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4F3" w:rsidRDefault="00BF24F3" w:rsidP="00822FE2">
      <w:pPr>
        <w:spacing w:after="0" w:line="240" w:lineRule="auto"/>
        <w:jc w:val="right"/>
        <w:outlineLvl w:val="0"/>
        <w:rPr>
          <w:rFonts w:ascii="Times New Roman" w:eastAsia="Times New Roman" w:hAnsi="Times New Roman"/>
          <w:b/>
          <w:bCs/>
          <w:i/>
          <w:iCs/>
          <w:lang w:eastAsia="ru-RU"/>
        </w:rPr>
      </w:pPr>
    </w:p>
    <w:p w:rsidR="00BF24F3" w:rsidRDefault="00BF24F3" w:rsidP="00881A3D">
      <w:pPr>
        <w:spacing w:after="0" w:line="276" w:lineRule="auto"/>
        <w:jc w:val="center"/>
        <w:rPr>
          <w:rFonts w:ascii="Times New Roman" w:eastAsia="Courier New" w:hAnsi="Times New Roman"/>
          <w:b/>
          <w:sz w:val="24"/>
          <w:szCs w:val="24"/>
          <w:lang w:eastAsia="ru-RU" w:bidi="ru-RU"/>
        </w:rPr>
      </w:pPr>
    </w:p>
    <w:p w:rsidR="00D2301F" w:rsidRDefault="00D2301F" w:rsidP="00D2301F">
      <w:pPr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C7B33">
        <w:rPr>
          <w:rFonts w:ascii="Times New Roman" w:hAnsi="Times New Roman"/>
          <w:b/>
          <w:bCs/>
          <w:sz w:val="24"/>
          <w:szCs w:val="24"/>
        </w:rPr>
        <w:t>ПРОЕКТ КОНТРАКТА</w:t>
      </w:r>
    </w:p>
    <w:p w:rsidR="005F77F2" w:rsidRDefault="005F77F2" w:rsidP="00FA34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lang w:eastAsia="ru-RU"/>
        </w:rPr>
      </w:pPr>
    </w:p>
    <w:p w:rsidR="00700A15" w:rsidRPr="00700A15" w:rsidRDefault="00700A15" w:rsidP="00700A1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700A1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КОНТРАКТ № ________</w:t>
      </w:r>
    </w:p>
    <w:p w:rsidR="006E642C" w:rsidRDefault="006E642C" w:rsidP="006E642C">
      <w:pPr>
        <w:spacing w:after="0" w:line="240" w:lineRule="auto"/>
        <w:ind w:firstLine="720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6E642C" w:rsidRPr="00F10663" w:rsidRDefault="006E642C" w:rsidP="00700A15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700A15" w:rsidRPr="00F10663" w:rsidRDefault="00700A15" w:rsidP="00700A1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F10663">
        <w:rPr>
          <w:rFonts w:ascii="Times New Roman" w:eastAsia="Times New Roman" w:hAnsi="Times New Roman"/>
          <w:sz w:val="20"/>
          <w:szCs w:val="20"/>
          <w:lang w:eastAsia="ru-RU"/>
        </w:rPr>
        <w:t xml:space="preserve">г. Санкт-Петербург                                         </w:t>
      </w:r>
      <w:r w:rsidR="00B36FF8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</w:t>
      </w:r>
      <w:r w:rsidRPr="00F10663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</w:t>
      </w:r>
      <w:r w:rsidR="00D679C7" w:rsidRPr="00F10663">
        <w:rPr>
          <w:rFonts w:ascii="Times New Roman" w:eastAsia="Times New Roman" w:hAnsi="Times New Roman"/>
          <w:sz w:val="20"/>
          <w:szCs w:val="20"/>
          <w:lang w:eastAsia="ru-RU"/>
        </w:rPr>
        <w:t xml:space="preserve">     «____»___________</w:t>
      </w:r>
      <w:r w:rsidRPr="00F10663">
        <w:rPr>
          <w:rFonts w:ascii="Times New Roman" w:eastAsia="Times New Roman" w:hAnsi="Times New Roman"/>
          <w:sz w:val="20"/>
          <w:szCs w:val="20"/>
          <w:lang w:eastAsia="ru-RU"/>
        </w:rPr>
        <w:t>202</w:t>
      </w:r>
      <w:r w:rsidR="002F41D3">
        <w:rPr>
          <w:rFonts w:ascii="Times New Roman" w:eastAsia="Times New Roman" w:hAnsi="Times New Roman"/>
          <w:sz w:val="20"/>
          <w:szCs w:val="20"/>
          <w:lang w:eastAsia="ru-RU"/>
        </w:rPr>
        <w:t>6</w:t>
      </w:r>
      <w:r w:rsidRPr="00F10663">
        <w:rPr>
          <w:rFonts w:ascii="Times New Roman" w:eastAsia="Times New Roman" w:hAnsi="Times New Roman"/>
          <w:sz w:val="20"/>
          <w:szCs w:val="20"/>
          <w:lang w:eastAsia="ru-RU"/>
        </w:rPr>
        <w:t xml:space="preserve"> года</w:t>
      </w:r>
    </w:p>
    <w:p w:rsidR="00700A15" w:rsidRPr="00F10663" w:rsidRDefault="00700A15" w:rsidP="00700A1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F965F4" w:rsidRPr="00EA6EFF" w:rsidRDefault="00700A15" w:rsidP="00700A15">
      <w:pPr>
        <w:widowControl w:val="0"/>
        <w:autoSpaceDE w:val="0"/>
        <w:autoSpaceDN w:val="0"/>
        <w:adjustRightInd w:val="0"/>
        <w:spacing w:after="0" w:line="20" w:lineRule="atLeast"/>
        <w:jc w:val="both"/>
        <w:rPr>
          <w:rFonts w:ascii="Times New Roman" w:hAnsi="Times New Roman"/>
        </w:rPr>
      </w:pPr>
      <w:r w:rsidRPr="00EA6EFF">
        <w:rPr>
          <w:rFonts w:ascii="Times New Roman" w:hAnsi="Times New Roman"/>
        </w:rPr>
        <w:t xml:space="preserve">Санкт-Петербургское государственное бюджетное учреждение здравоохранения «Родильный дом №13», далее «Заказчик», в лице Главного врача </w:t>
      </w:r>
      <w:proofErr w:type="spellStart"/>
      <w:r w:rsidRPr="00EA6EFF">
        <w:rPr>
          <w:rFonts w:ascii="Times New Roman" w:hAnsi="Times New Roman"/>
        </w:rPr>
        <w:t>Фредерикс</w:t>
      </w:r>
      <w:proofErr w:type="spellEnd"/>
      <w:r w:rsidRPr="00EA6EFF">
        <w:rPr>
          <w:rFonts w:ascii="Times New Roman" w:hAnsi="Times New Roman"/>
        </w:rPr>
        <w:t xml:space="preserve"> Елены Вадимовны, действующ</w:t>
      </w:r>
      <w:r w:rsidRPr="00EA6EFF">
        <w:rPr>
          <w:rFonts w:ascii="Times New Roman" w:hAnsi="Times New Roman"/>
        </w:rPr>
        <w:t>е</w:t>
      </w:r>
      <w:r w:rsidRPr="00EA6EFF">
        <w:rPr>
          <w:rFonts w:ascii="Times New Roman" w:hAnsi="Times New Roman"/>
        </w:rPr>
        <w:t>го на основании Устава с одной стороны, и</w:t>
      </w:r>
    </w:p>
    <w:p w:rsidR="00700A15" w:rsidRPr="00EA6EFF" w:rsidRDefault="00B36FF8" w:rsidP="001946A3">
      <w:pPr>
        <w:shd w:val="clear" w:color="auto" w:fill="FFFFFF"/>
        <w:spacing w:after="0" w:line="240" w:lineRule="auto"/>
        <w:contextualSpacing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EA6EFF">
        <w:rPr>
          <w:rFonts w:ascii="Times New Roman" w:hAnsi="Times New Roman"/>
        </w:rPr>
        <w:t>____________________ (наименование полностью), именуемое в дальнейшем "Исполнитель", в лице __________, действующего на основании __________, с другой стороны, здесь и далее им</w:t>
      </w:r>
      <w:r w:rsidRPr="00EA6EFF">
        <w:rPr>
          <w:rFonts w:ascii="Times New Roman" w:hAnsi="Times New Roman"/>
        </w:rPr>
        <w:t>е</w:t>
      </w:r>
      <w:r w:rsidRPr="00EA6EFF">
        <w:rPr>
          <w:rFonts w:ascii="Times New Roman" w:hAnsi="Times New Roman"/>
        </w:rPr>
        <w:t xml:space="preserve">нуемые "Стороны", </w:t>
      </w:r>
      <w:r w:rsidR="00C830A6">
        <w:rPr>
          <w:rFonts w:ascii="Times New Roman" w:hAnsi="Times New Roman"/>
        </w:rPr>
        <w:t>с соблюдением требований</w:t>
      </w:r>
      <w:r w:rsidRPr="00EA6EFF">
        <w:rPr>
          <w:rFonts w:ascii="Times New Roman" w:hAnsi="Times New Roman"/>
        </w:rPr>
        <w:t xml:space="preserve"> Федерального закона от 5 апреля 2013 г. № 44-ФЗ «О контрактной системе в сфере закупок товаров, работ, услуг для обеспечения государс</w:t>
      </w:r>
      <w:r w:rsidRPr="00EA6EFF">
        <w:rPr>
          <w:rFonts w:ascii="Times New Roman" w:hAnsi="Times New Roman"/>
        </w:rPr>
        <w:t>т</w:t>
      </w:r>
      <w:r w:rsidRPr="00EA6EFF">
        <w:rPr>
          <w:rFonts w:ascii="Times New Roman" w:hAnsi="Times New Roman"/>
        </w:rPr>
        <w:t>венных и муниципальных нужд» (далее – Закон), заключили настоящий Контракт (далее – Ко</w:t>
      </w:r>
      <w:r w:rsidRPr="00EA6EFF">
        <w:rPr>
          <w:rFonts w:ascii="Times New Roman" w:hAnsi="Times New Roman"/>
        </w:rPr>
        <w:t>н</w:t>
      </w:r>
      <w:r w:rsidRPr="00EA6EFF">
        <w:rPr>
          <w:rFonts w:ascii="Times New Roman" w:hAnsi="Times New Roman"/>
        </w:rPr>
        <w:t>тракт)  о нижеследующем:</w:t>
      </w:r>
      <w:proofErr w:type="gramEnd"/>
    </w:p>
    <w:p w:rsidR="00B36FF8" w:rsidRPr="00EA6EFF" w:rsidRDefault="00B36FF8" w:rsidP="00EA1DAB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775EB8" w:rsidRPr="00EA6EFF" w:rsidRDefault="00775EB8" w:rsidP="00EA1DAB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EA6EFF">
        <w:rPr>
          <w:rFonts w:ascii="Times New Roman" w:hAnsi="Times New Roman"/>
          <w:b/>
          <w:caps/>
        </w:rPr>
        <w:t>1. Предмет Контракта</w:t>
      </w:r>
    </w:p>
    <w:p w:rsidR="00213A2B" w:rsidRPr="00EA6EFF" w:rsidRDefault="00404A17" w:rsidP="008E6388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1.1. </w:t>
      </w:r>
      <w:r w:rsidR="00213A2B" w:rsidRPr="00EA6EFF">
        <w:rPr>
          <w:rFonts w:ascii="Times New Roman" w:eastAsia="Times New Roman" w:hAnsi="Times New Roman"/>
          <w:lang w:eastAsia="ru-RU"/>
        </w:rPr>
        <w:t xml:space="preserve">По настоящему контракту Исполнитель обязуется осуществить </w:t>
      </w:r>
      <w:r w:rsidR="00076825" w:rsidRPr="00EA6EFF">
        <w:rPr>
          <w:rFonts w:ascii="Times New Roman" w:eastAsia="Times New Roman" w:hAnsi="Times New Roman"/>
          <w:lang w:eastAsia="ru-RU"/>
        </w:rPr>
        <w:t xml:space="preserve">Оказание услуг </w:t>
      </w:r>
      <w:r w:rsidR="00133EF5" w:rsidRPr="00133EF5">
        <w:rPr>
          <w:rFonts w:ascii="Times New Roman" w:hAnsi="Times New Roman"/>
          <w:color w:val="000000"/>
        </w:rPr>
        <w:t xml:space="preserve">по санитарно- гигиеническим лабораторным исследованиям </w:t>
      </w:r>
      <w:r w:rsidR="002F41D3">
        <w:rPr>
          <w:rFonts w:ascii="Times New Roman" w:hAnsi="Times New Roman"/>
          <w:color w:val="000000"/>
        </w:rPr>
        <w:t>(</w:t>
      </w:r>
      <w:r w:rsidR="002F41D3" w:rsidRPr="002F41D3">
        <w:rPr>
          <w:rFonts w:ascii="Times New Roman" w:hAnsi="Times New Roman"/>
        </w:rPr>
        <w:t>бактериологический контроль раб</w:t>
      </w:r>
      <w:r w:rsidR="002F41D3" w:rsidRPr="002F41D3">
        <w:rPr>
          <w:rFonts w:ascii="Times New Roman" w:hAnsi="Times New Roman"/>
        </w:rPr>
        <w:t>о</w:t>
      </w:r>
      <w:r w:rsidR="002F41D3" w:rsidRPr="002F41D3">
        <w:rPr>
          <w:rFonts w:ascii="Times New Roman" w:hAnsi="Times New Roman"/>
        </w:rPr>
        <w:t>ты дезинфекционной камеры</w:t>
      </w:r>
      <w:r w:rsidR="002F41D3">
        <w:rPr>
          <w:rFonts w:ascii="Times New Roman" w:hAnsi="Times New Roman"/>
          <w:color w:val="000000"/>
        </w:rPr>
        <w:t>)</w:t>
      </w:r>
      <w:r w:rsidR="00213A2B" w:rsidRPr="00EA6EFF">
        <w:rPr>
          <w:rFonts w:ascii="Times New Roman" w:eastAsia="Times New Roman" w:hAnsi="Times New Roman"/>
          <w:lang w:eastAsia="ru-RU"/>
        </w:rPr>
        <w:t xml:space="preserve">, а Заказчик обязуется принять </w:t>
      </w:r>
      <w:r w:rsidR="00B36FF8" w:rsidRPr="00EA6EFF">
        <w:rPr>
          <w:rFonts w:ascii="Times New Roman" w:eastAsia="Times New Roman" w:hAnsi="Times New Roman"/>
          <w:lang w:eastAsia="ru-RU"/>
        </w:rPr>
        <w:t>ок</w:t>
      </w:r>
      <w:r w:rsidR="00B36FF8" w:rsidRPr="00EA6EFF">
        <w:rPr>
          <w:rFonts w:ascii="Times New Roman" w:eastAsia="Times New Roman" w:hAnsi="Times New Roman"/>
          <w:lang w:eastAsia="ru-RU"/>
        </w:rPr>
        <w:t>а</w:t>
      </w:r>
      <w:r w:rsidR="00B36FF8" w:rsidRPr="00EA6EFF">
        <w:rPr>
          <w:rFonts w:ascii="Times New Roman" w:eastAsia="Times New Roman" w:hAnsi="Times New Roman"/>
          <w:lang w:eastAsia="ru-RU"/>
        </w:rPr>
        <w:t>занные услуги и оплатить их</w:t>
      </w:r>
      <w:r w:rsidR="00213A2B" w:rsidRPr="00EA6EFF">
        <w:rPr>
          <w:rFonts w:ascii="Times New Roman" w:eastAsia="Times New Roman" w:hAnsi="Times New Roman"/>
          <w:lang w:eastAsia="ru-RU"/>
        </w:rPr>
        <w:t>.</w:t>
      </w:r>
    </w:p>
    <w:p w:rsidR="002F41D3" w:rsidRPr="002F41D3" w:rsidRDefault="00F10663" w:rsidP="002F41D3">
      <w:pPr>
        <w:autoSpaceDE w:val="0"/>
        <w:autoSpaceDN w:val="0"/>
        <w:adjustRightInd w:val="0"/>
        <w:ind w:firstLine="567"/>
        <w:rPr>
          <w:rFonts w:ascii="Times New Roman" w:hAnsi="Times New Roman"/>
        </w:rPr>
      </w:pPr>
      <w:r w:rsidRPr="00EA6EFF">
        <w:rPr>
          <w:rFonts w:ascii="Times New Roman" w:eastAsia="Times New Roman" w:hAnsi="Times New Roman"/>
          <w:lang w:eastAsia="ru-RU"/>
        </w:rPr>
        <w:t xml:space="preserve">1.2. </w:t>
      </w:r>
      <w:r w:rsidR="002F41D3" w:rsidRPr="002F41D3">
        <w:rPr>
          <w:rFonts w:ascii="Times New Roman" w:hAnsi="Times New Roman"/>
        </w:rPr>
        <w:t>Объем (количество), перечень, технические и другие требования к Услугам, оказыва</w:t>
      </w:r>
      <w:r w:rsidR="002F41D3" w:rsidRPr="002F41D3">
        <w:rPr>
          <w:rFonts w:ascii="Times New Roman" w:hAnsi="Times New Roman"/>
        </w:rPr>
        <w:t>е</w:t>
      </w:r>
      <w:r w:rsidR="002F41D3" w:rsidRPr="002F41D3">
        <w:rPr>
          <w:rFonts w:ascii="Times New Roman" w:hAnsi="Times New Roman"/>
        </w:rPr>
        <w:t>мым в рамках настоящего Контракта, определяются в Техническом задании (Приложение №1), цены на услуги определяются в Расчете цены Контракта (Приложение №2), являющимися неот</w:t>
      </w:r>
      <w:r w:rsidR="002F41D3" w:rsidRPr="002F41D3">
        <w:rPr>
          <w:rFonts w:ascii="Times New Roman" w:hAnsi="Times New Roman"/>
        </w:rPr>
        <w:t>ъ</w:t>
      </w:r>
      <w:r w:rsidR="002F41D3" w:rsidRPr="002F41D3">
        <w:rPr>
          <w:rFonts w:ascii="Times New Roman" w:hAnsi="Times New Roman"/>
        </w:rPr>
        <w:t>емлемыми частями настоящего Контракта.</w:t>
      </w:r>
    </w:p>
    <w:p w:rsidR="00F10663" w:rsidRPr="00EA6EFF" w:rsidRDefault="00F10663" w:rsidP="00EA1DAB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</w:rPr>
      </w:pPr>
    </w:p>
    <w:p w:rsidR="00775EB8" w:rsidRPr="00EA6EFF" w:rsidRDefault="00775EB8" w:rsidP="00EA1DAB">
      <w:pPr>
        <w:widowControl w:val="0"/>
        <w:spacing w:after="0" w:line="240" w:lineRule="auto"/>
        <w:jc w:val="center"/>
        <w:rPr>
          <w:rFonts w:ascii="Times New Roman" w:hAnsi="Times New Roman"/>
          <w:b/>
          <w:caps/>
        </w:rPr>
      </w:pPr>
      <w:r w:rsidRPr="00EA6EFF">
        <w:rPr>
          <w:rFonts w:ascii="Times New Roman" w:hAnsi="Times New Roman"/>
          <w:b/>
          <w:caps/>
        </w:rPr>
        <w:t>2. Цена Контракта и порядок расчетов</w:t>
      </w:r>
    </w:p>
    <w:p w:rsidR="002F41D3" w:rsidRPr="002F41D3" w:rsidRDefault="00DE6289" w:rsidP="002F41D3">
      <w:pPr>
        <w:tabs>
          <w:tab w:val="left" w:pos="1418"/>
        </w:tabs>
        <w:suppressAutoHyphens/>
        <w:autoSpaceDE w:val="0"/>
        <w:spacing w:after="0" w:line="240" w:lineRule="auto"/>
        <w:ind w:firstLine="601"/>
        <w:rPr>
          <w:rFonts w:ascii="Times New Roman" w:hAnsi="Times New Roman"/>
          <w:lang w:eastAsia="ar-SA"/>
        </w:rPr>
      </w:pPr>
      <w:r w:rsidRPr="00EA6EFF">
        <w:rPr>
          <w:rFonts w:ascii="Times New Roman" w:eastAsia="Times New Roman" w:hAnsi="Times New Roman"/>
          <w:lang w:eastAsia="ru-RU"/>
        </w:rPr>
        <w:t xml:space="preserve">2.1. </w:t>
      </w:r>
      <w:r w:rsidR="002F41D3" w:rsidRPr="002F41D3">
        <w:rPr>
          <w:rFonts w:ascii="Times New Roman" w:hAnsi="Times New Roman"/>
          <w:lang w:eastAsia="ar-SA"/>
        </w:rPr>
        <w:t xml:space="preserve">Общая сумма услуг по Контракту на момент заключения составляет </w:t>
      </w:r>
      <w:r w:rsidR="002F41D3" w:rsidRPr="002F41D3">
        <w:rPr>
          <w:rFonts w:ascii="Times New Roman" w:hAnsi="Times New Roman"/>
          <w:b/>
          <w:lang w:eastAsia="ar-SA"/>
        </w:rPr>
        <w:t>_______ рублей __ копеек (___________ рублей__ 00 копеек), в том числе НДС- ______ / НДС не облагается на основании __________ Налогового кодекса Российской Федерации</w:t>
      </w:r>
      <w:r w:rsidR="002F41D3" w:rsidRPr="002F41D3">
        <w:rPr>
          <w:rFonts w:ascii="Times New Roman" w:hAnsi="Times New Roman"/>
          <w:lang w:eastAsia="ar-SA"/>
        </w:rPr>
        <w:t>.</w:t>
      </w:r>
    </w:p>
    <w:p w:rsidR="00DE6289" w:rsidRPr="00EA6EFF" w:rsidRDefault="00DE6289" w:rsidP="002F41D3">
      <w:pPr>
        <w:tabs>
          <w:tab w:val="left" w:pos="1418"/>
        </w:tabs>
        <w:suppressAutoHyphens/>
        <w:autoSpaceDE w:val="0"/>
        <w:spacing w:after="0" w:line="240" w:lineRule="auto"/>
        <w:ind w:firstLine="601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2.2. Цена Контракта включает в себя все затраты Исполнителя, связанные с исполнением Контракта, а также все расходы на страхование, уплату налогов, пошлин, сборов и других обязательных платежей, которые Исполнитель должен выплатить в связи с выполнением обязательств по Контракту в соответствии с законодательством Российской Федерации.</w:t>
      </w:r>
    </w:p>
    <w:p w:rsidR="00DE6289" w:rsidRPr="00EA6EFF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Цена Контракта является твердой и определяется на весь срок исполнения Контракта, за исключением случаев, </w:t>
      </w:r>
      <w:r w:rsidR="006E7A02" w:rsidRPr="006E7A02">
        <w:rPr>
          <w:rFonts w:ascii="Times New Roman" w:eastAsia="Times New Roman" w:hAnsi="Times New Roman"/>
          <w:lang w:eastAsia="ru-RU"/>
        </w:rPr>
        <w:t>предусмотренных Федеральным законом от 05.04.2013 № 44-ФЗ «О Ко</w:t>
      </w:r>
      <w:r w:rsidR="006E7A02" w:rsidRPr="006E7A02">
        <w:rPr>
          <w:rFonts w:ascii="Times New Roman" w:eastAsia="Times New Roman" w:hAnsi="Times New Roman"/>
          <w:lang w:eastAsia="ru-RU"/>
        </w:rPr>
        <w:t>н</w:t>
      </w:r>
      <w:r w:rsidR="006E7A02" w:rsidRPr="006E7A02">
        <w:rPr>
          <w:rFonts w:ascii="Times New Roman" w:eastAsia="Times New Roman" w:hAnsi="Times New Roman"/>
          <w:lang w:eastAsia="ru-RU"/>
        </w:rPr>
        <w:t>трактной системе в сфере закупок товаров, работ, услуг для обеспечения государственных и м</w:t>
      </w:r>
      <w:r w:rsidR="006E7A02" w:rsidRPr="006E7A02">
        <w:rPr>
          <w:rFonts w:ascii="Times New Roman" w:eastAsia="Times New Roman" w:hAnsi="Times New Roman"/>
          <w:lang w:eastAsia="ru-RU"/>
        </w:rPr>
        <w:t>у</w:t>
      </w:r>
      <w:r w:rsidR="006E7A02" w:rsidRPr="006E7A02">
        <w:rPr>
          <w:rFonts w:ascii="Times New Roman" w:eastAsia="Times New Roman" w:hAnsi="Times New Roman"/>
          <w:lang w:eastAsia="ru-RU"/>
        </w:rPr>
        <w:t>ниципальных нужд»</w:t>
      </w:r>
      <w:r w:rsidRPr="00EA6EFF">
        <w:rPr>
          <w:rFonts w:ascii="Times New Roman" w:eastAsia="Times New Roman" w:hAnsi="Times New Roman"/>
          <w:lang w:eastAsia="ru-RU"/>
        </w:rPr>
        <w:t>.</w:t>
      </w:r>
    </w:p>
    <w:p w:rsidR="00DE6289" w:rsidRPr="00EA6EFF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При заключении и исполнении Контракта изменение его существенных условий не д</w:t>
      </w:r>
      <w:r w:rsidRPr="00EA6EFF">
        <w:rPr>
          <w:rFonts w:ascii="Times New Roman" w:eastAsia="Times New Roman" w:hAnsi="Times New Roman"/>
          <w:lang w:eastAsia="ru-RU"/>
        </w:rPr>
        <w:t>о</w:t>
      </w:r>
      <w:r w:rsidRPr="00EA6EFF">
        <w:rPr>
          <w:rFonts w:ascii="Times New Roman" w:eastAsia="Times New Roman" w:hAnsi="Times New Roman"/>
          <w:lang w:eastAsia="ru-RU"/>
        </w:rPr>
        <w:t xml:space="preserve">пускается, за исключением случаев, предусмотренных </w:t>
      </w:r>
      <w:r w:rsidR="006E7A02" w:rsidRPr="006E7A02">
        <w:rPr>
          <w:rFonts w:ascii="Times New Roman" w:eastAsia="Times New Roman" w:hAnsi="Times New Roman"/>
          <w:lang w:eastAsia="ru-RU"/>
        </w:rPr>
        <w:t>Федеральным законом от 05.04.2013 № 44-ФЗ «О Контрактной системе в сфере закупок товаров, работ, услуг для обеспечения госуда</w:t>
      </w:r>
      <w:r w:rsidR="006E7A02" w:rsidRPr="006E7A02">
        <w:rPr>
          <w:rFonts w:ascii="Times New Roman" w:eastAsia="Times New Roman" w:hAnsi="Times New Roman"/>
          <w:lang w:eastAsia="ru-RU"/>
        </w:rPr>
        <w:t>р</w:t>
      </w:r>
      <w:r w:rsidR="006E7A02" w:rsidRPr="006E7A02">
        <w:rPr>
          <w:rFonts w:ascii="Times New Roman" w:eastAsia="Times New Roman" w:hAnsi="Times New Roman"/>
          <w:lang w:eastAsia="ru-RU"/>
        </w:rPr>
        <w:t>ственных и муниципальных нужд»</w:t>
      </w:r>
      <w:r w:rsidRPr="00EA6EFF">
        <w:rPr>
          <w:rFonts w:ascii="Times New Roman" w:eastAsia="Times New Roman" w:hAnsi="Times New Roman"/>
          <w:lang w:eastAsia="ru-RU"/>
        </w:rPr>
        <w:t>.</w:t>
      </w:r>
    </w:p>
    <w:p w:rsidR="00DE6289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Цена Контракта может быть снижена по соглашению Сторон без изменения предусмо</w:t>
      </w:r>
      <w:r w:rsidRPr="00EA6EFF">
        <w:rPr>
          <w:rFonts w:ascii="Times New Roman" w:eastAsia="Times New Roman" w:hAnsi="Times New Roman"/>
          <w:lang w:eastAsia="ru-RU"/>
        </w:rPr>
        <w:t>т</w:t>
      </w:r>
      <w:r w:rsidRPr="00EA6EFF">
        <w:rPr>
          <w:rFonts w:ascii="Times New Roman" w:eastAsia="Times New Roman" w:hAnsi="Times New Roman"/>
          <w:lang w:eastAsia="ru-RU"/>
        </w:rPr>
        <w:t>ренных Контрактом объема и качества оказываемых Услуг и иных условий Контракта.</w:t>
      </w:r>
    </w:p>
    <w:p w:rsidR="00BA7686" w:rsidRPr="00EA6EFF" w:rsidRDefault="00BA7686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BA7686">
        <w:rPr>
          <w:rFonts w:ascii="Times New Roman" w:eastAsia="Times New Roman" w:hAnsi="Times New Roman"/>
          <w:lang w:eastAsia="ru-RU"/>
        </w:rPr>
        <w:t>Авансирование по настоящему Контракту не предусмотрено.</w:t>
      </w:r>
    </w:p>
    <w:p w:rsidR="00DE6289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2.3. Источник финансирования Контракта:</w:t>
      </w:r>
      <w:r w:rsidRPr="00EA6EFF">
        <w:rPr>
          <w:rFonts w:ascii="Courier New" w:eastAsia="Times New Roman" w:hAnsi="Courier New" w:cs="Courier New"/>
          <w:lang w:eastAsia="ru-RU"/>
        </w:rPr>
        <w:t xml:space="preserve"> </w:t>
      </w:r>
      <w:r w:rsidRPr="00EA6EFF">
        <w:rPr>
          <w:rFonts w:ascii="Times New Roman" w:eastAsia="Times New Roman" w:hAnsi="Times New Roman"/>
          <w:lang w:eastAsia="ru-RU"/>
        </w:rPr>
        <w:t>«Внебюджетные средства», средств бюдже</w:t>
      </w:r>
      <w:r w:rsidRPr="00EA6EFF">
        <w:rPr>
          <w:rFonts w:ascii="Times New Roman" w:eastAsia="Times New Roman" w:hAnsi="Times New Roman"/>
          <w:lang w:eastAsia="ru-RU"/>
        </w:rPr>
        <w:t>т</w:t>
      </w:r>
      <w:r w:rsidRPr="00EA6EFF">
        <w:rPr>
          <w:rFonts w:ascii="Times New Roman" w:eastAsia="Times New Roman" w:hAnsi="Times New Roman"/>
          <w:lang w:eastAsia="ru-RU"/>
        </w:rPr>
        <w:t>ных учреждений, код вида расходов 244 код ОСГУ 22</w:t>
      </w:r>
      <w:r w:rsidR="0053241C">
        <w:rPr>
          <w:rFonts w:ascii="Times New Roman" w:eastAsia="Times New Roman" w:hAnsi="Times New Roman"/>
          <w:lang w:eastAsia="ru-RU"/>
        </w:rPr>
        <w:t>5</w:t>
      </w:r>
      <w:r w:rsidRPr="00EA6EFF">
        <w:rPr>
          <w:rFonts w:ascii="Times New Roman" w:eastAsia="Times New Roman" w:hAnsi="Times New Roman"/>
          <w:lang w:eastAsia="ru-RU"/>
        </w:rPr>
        <w:t>.</w:t>
      </w:r>
    </w:p>
    <w:p w:rsidR="00DD5F0D" w:rsidRPr="00EA6EFF" w:rsidRDefault="00DD5F0D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AE59E2">
        <w:rPr>
          <w:rFonts w:ascii="Times New Roman" w:eastAsia="Times New Roman" w:hAnsi="Times New Roman"/>
          <w:lang w:eastAsia="ru-RU"/>
        </w:rPr>
        <w:t>Валютой, используемой для расчетов с Исполнителем, является российский рубль.</w:t>
      </w:r>
    </w:p>
    <w:p w:rsidR="002F41D3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2.4. Оплата Услуг, производится Заказчиком в течение </w:t>
      </w:r>
      <w:r w:rsidR="002F41D3">
        <w:rPr>
          <w:rFonts w:ascii="Times New Roman" w:eastAsia="Times New Roman" w:hAnsi="Times New Roman"/>
          <w:lang w:eastAsia="ru-RU"/>
        </w:rPr>
        <w:t>10</w:t>
      </w:r>
      <w:r w:rsidRPr="00EA6EFF">
        <w:rPr>
          <w:rFonts w:ascii="Times New Roman" w:eastAsia="Times New Roman" w:hAnsi="Times New Roman"/>
          <w:lang w:eastAsia="ru-RU"/>
        </w:rPr>
        <w:t xml:space="preserve"> (</w:t>
      </w:r>
      <w:r w:rsidR="002F41D3">
        <w:rPr>
          <w:rFonts w:ascii="Times New Roman" w:eastAsia="Times New Roman" w:hAnsi="Times New Roman"/>
          <w:lang w:eastAsia="ru-RU"/>
        </w:rPr>
        <w:t>десяти</w:t>
      </w:r>
      <w:r w:rsidRPr="00EA6EFF">
        <w:rPr>
          <w:rFonts w:ascii="Times New Roman" w:eastAsia="Times New Roman" w:hAnsi="Times New Roman"/>
          <w:lang w:eastAsia="ru-RU"/>
        </w:rPr>
        <w:t xml:space="preserve">) дней </w:t>
      </w:r>
      <w:proofErr w:type="gramStart"/>
      <w:r w:rsidRPr="00EA6EFF">
        <w:rPr>
          <w:rFonts w:ascii="Times New Roman" w:eastAsia="Times New Roman" w:hAnsi="Times New Roman"/>
          <w:lang w:eastAsia="ru-RU"/>
        </w:rPr>
        <w:t>с даты подпис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ния</w:t>
      </w:r>
      <w:proofErr w:type="gramEnd"/>
      <w:r w:rsidRPr="00EA6EFF">
        <w:rPr>
          <w:rFonts w:ascii="Times New Roman" w:eastAsia="Times New Roman" w:hAnsi="Times New Roman"/>
          <w:lang w:eastAsia="ru-RU"/>
        </w:rPr>
        <w:t xml:space="preserve"> Заказчиком документа о приемке</w:t>
      </w:r>
      <w:r w:rsidR="002F41D3">
        <w:rPr>
          <w:rFonts w:ascii="Times New Roman" w:eastAsia="Times New Roman" w:hAnsi="Times New Roman"/>
          <w:lang w:eastAsia="ru-RU"/>
        </w:rPr>
        <w:t>.</w:t>
      </w:r>
    </w:p>
    <w:p w:rsidR="00DE6289" w:rsidRPr="00EA6EFF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2.5. Оплата по Контракту осуществляется по безналичному расчету путем перечисления Заказчиком денежных средств на счет Исполнителя, указа</w:t>
      </w:r>
      <w:r w:rsidRPr="00EA6EFF">
        <w:rPr>
          <w:rFonts w:ascii="Times New Roman" w:eastAsia="Times New Roman" w:hAnsi="Times New Roman"/>
          <w:lang w:eastAsia="ru-RU"/>
        </w:rPr>
        <w:t>н</w:t>
      </w:r>
      <w:r w:rsidRPr="00EA6EFF">
        <w:rPr>
          <w:rFonts w:ascii="Times New Roman" w:eastAsia="Times New Roman" w:hAnsi="Times New Roman"/>
          <w:lang w:eastAsia="ru-RU"/>
        </w:rPr>
        <w:t>ный в Контракте.</w:t>
      </w:r>
    </w:p>
    <w:p w:rsidR="002F41D3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2.6. </w:t>
      </w:r>
      <w:proofErr w:type="gramStart"/>
      <w:r w:rsidR="00C830A6" w:rsidRPr="00C830A6">
        <w:rPr>
          <w:rFonts w:ascii="Times New Roman" w:eastAsia="Times New Roman" w:hAnsi="Times New Roman"/>
          <w:lang w:eastAsia="ru-RU"/>
        </w:rPr>
        <w:t xml:space="preserve">Сумма, подлежащая уплате Заказчиком </w:t>
      </w:r>
      <w:r w:rsidR="00C830A6">
        <w:rPr>
          <w:rFonts w:ascii="Times New Roman" w:eastAsia="Times New Roman" w:hAnsi="Times New Roman"/>
          <w:lang w:eastAsia="ru-RU"/>
        </w:rPr>
        <w:t>Исполнителю</w:t>
      </w:r>
      <w:r w:rsidR="00C830A6" w:rsidRPr="00C830A6">
        <w:rPr>
          <w:rFonts w:ascii="Times New Roman" w:eastAsia="Times New Roman" w:hAnsi="Times New Roman"/>
          <w:lang w:eastAsia="ru-RU"/>
        </w:rPr>
        <w:t>, уменьшается на размер нал</w:t>
      </w:r>
      <w:r w:rsidR="00C830A6" w:rsidRPr="00C830A6">
        <w:rPr>
          <w:rFonts w:ascii="Times New Roman" w:eastAsia="Times New Roman" w:hAnsi="Times New Roman"/>
          <w:lang w:eastAsia="ru-RU"/>
        </w:rPr>
        <w:t>о</w:t>
      </w:r>
      <w:r w:rsidR="00C830A6" w:rsidRPr="00C830A6">
        <w:rPr>
          <w:rFonts w:ascii="Times New Roman" w:eastAsia="Times New Roman" w:hAnsi="Times New Roman"/>
          <w:lang w:eastAsia="ru-RU"/>
        </w:rPr>
        <w:t>гов, сборов и иных обязательных платежей в бюджеты бюджетной системы Российской Федер</w:t>
      </w:r>
      <w:r w:rsidR="00C830A6" w:rsidRPr="00C830A6">
        <w:rPr>
          <w:rFonts w:ascii="Times New Roman" w:eastAsia="Times New Roman" w:hAnsi="Times New Roman"/>
          <w:lang w:eastAsia="ru-RU"/>
        </w:rPr>
        <w:t>а</w:t>
      </w:r>
      <w:r w:rsidR="00C830A6" w:rsidRPr="00C830A6">
        <w:rPr>
          <w:rFonts w:ascii="Times New Roman" w:eastAsia="Times New Roman" w:hAnsi="Times New Roman"/>
          <w:lang w:eastAsia="ru-RU"/>
        </w:rPr>
        <w:t>ции, связанных с оплатой контракта, если в соответствии с законодательством Российской Фед</w:t>
      </w:r>
      <w:r w:rsidR="00C830A6" w:rsidRPr="00C830A6">
        <w:rPr>
          <w:rFonts w:ascii="Times New Roman" w:eastAsia="Times New Roman" w:hAnsi="Times New Roman"/>
          <w:lang w:eastAsia="ru-RU"/>
        </w:rPr>
        <w:t>е</w:t>
      </w:r>
      <w:r w:rsidR="00C830A6" w:rsidRPr="00C830A6">
        <w:rPr>
          <w:rFonts w:ascii="Times New Roman" w:eastAsia="Times New Roman" w:hAnsi="Times New Roman"/>
          <w:lang w:eastAsia="ru-RU"/>
        </w:rPr>
        <w:t xml:space="preserve">рации о налогах и сборах такие налоги, сборы и иные обязательные платежи подлежат уплате в </w:t>
      </w:r>
      <w:r w:rsidR="00C830A6" w:rsidRPr="00C830A6">
        <w:rPr>
          <w:rFonts w:ascii="Times New Roman" w:eastAsia="Times New Roman" w:hAnsi="Times New Roman"/>
          <w:lang w:eastAsia="ru-RU"/>
        </w:rPr>
        <w:lastRenderedPageBreak/>
        <w:t>бюджеты бюджетной системы Российской Федерации Заказчиком.</w:t>
      </w:r>
      <w:proofErr w:type="gramEnd"/>
    </w:p>
    <w:p w:rsidR="00DE6289" w:rsidRPr="00C830A6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C830A6">
        <w:rPr>
          <w:rFonts w:ascii="Times New Roman" w:eastAsia="Times New Roman" w:hAnsi="Times New Roman"/>
          <w:lang w:eastAsia="ru-RU"/>
        </w:rPr>
        <w:t>2.7. Датой оплаты считается дата списания денежных средств со счета Заказчика, указа</w:t>
      </w:r>
      <w:r w:rsidRPr="00C830A6">
        <w:rPr>
          <w:rFonts w:ascii="Times New Roman" w:eastAsia="Times New Roman" w:hAnsi="Times New Roman"/>
          <w:lang w:eastAsia="ru-RU"/>
        </w:rPr>
        <w:t>н</w:t>
      </w:r>
      <w:r w:rsidRPr="00C830A6">
        <w:rPr>
          <w:rFonts w:ascii="Times New Roman" w:eastAsia="Times New Roman" w:hAnsi="Times New Roman"/>
          <w:lang w:eastAsia="ru-RU"/>
        </w:rPr>
        <w:t>ного в Контракте.</w:t>
      </w:r>
    </w:p>
    <w:p w:rsidR="005949FD" w:rsidRPr="00EA6EFF" w:rsidRDefault="005949FD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5949FD">
        <w:rPr>
          <w:rFonts w:ascii="Times New Roman" w:eastAsia="Times New Roman" w:hAnsi="Times New Roman"/>
          <w:lang w:eastAsia="ru-RU"/>
        </w:rPr>
        <w:t>Заказчик не несет ответственности за задержки в получении Исполнителем средств, во</w:t>
      </w:r>
      <w:r w:rsidRPr="005949FD">
        <w:rPr>
          <w:rFonts w:ascii="Times New Roman" w:eastAsia="Times New Roman" w:hAnsi="Times New Roman"/>
          <w:lang w:eastAsia="ru-RU"/>
        </w:rPr>
        <w:t>з</w:t>
      </w:r>
      <w:r w:rsidRPr="005949FD">
        <w:rPr>
          <w:rFonts w:ascii="Times New Roman" w:eastAsia="Times New Roman" w:hAnsi="Times New Roman"/>
          <w:lang w:eastAsia="ru-RU"/>
        </w:rPr>
        <w:t>никшие не по его вине, в том числе, связанные с работой финансовых органов Санкт-Петербурга и Российской Федерации, работой банков по перечислению средств.</w:t>
      </w:r>
    </w:p>
    <w:p w:rsidR="00DE6289" w:rsidRPr="00EA6EFF" w:rsidRDefault="00DE6289" w:rsidP="00DE6289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2.8. Суммы неисполненных Исполнителем требований об уплате неустоек (штрафов, п</w:t>
      </w:r>
      <w:r w:rsidRPr="00EA6EFF">
        <w:rPr>
          <w:rFonts w:ascii="Times New Roman" w:eastAsia="Times New Roman" w:hAnsi="Times New Roman"/>
          <w:lang w:eastAsia="ru-RU"/>
        </w:rPr>
        <w:t>е</w:t>
      </w:r>
      <w:r w:rsidRPr="00EA6EFF">
        <w:rPr>
          <w:rFonts w:ascii="Times New Roman" w:eastAsia="Times New Roman" w:hAnsi="Times New Roman"/>
          <w:lang w:eastAsia="ru-RU"/>
        </w:rPr>
        <w:t xml:space="preserve">ней), предъявленных Заказчиком в соответствии </w:t>
      </w:r>
      <w:r w:rsidR="005949FD" w:rsidRPr="005949FD">
        <w:rPr>
          <w:rFonts w:ascii="Times New Roman" w:eastAsia="Times New Roman" w:hAnsi="Times New Roman"/>
          <w:lang w:eastAsia="ru-RU"/>
        </w:rPr>
        <w:t xml:space="preserve">с Законом и настоящим </w:t>
      </w:r>
      <w:r w:rsidRPr="00EA6EFF">
        <w:rPr>
          <w:rFonts w:ascii="Times New Roman" w:eastAsia="Times New Roman" w:hAnsi="Times New Roman"/>
          <w:lang w:eastAsia="ru-RU"/>
        </w:rPr>
        <w:t>Контрактом, удержив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ются Заказчиком из суммы, подлежащей оплате Исполнителю.</w:t>
      </w:r>
    </w:p>
    <w:p w:rsidR="004847AF" w:rsidRPr="00EA6EFF" w:rsidRDefault="004847AF" w:rsidP="00EA1DA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</w:rPr>
      </w:pPr>
    </w:p>
    <w:p w:rsidR="00775EB8" w:rsidRPr="00EA6EFF" w:rsidRDefault="00775EB8" w:rsidP="00EA1DA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</w:rPr>
      </w:pPr>
      <w:r w:rsidRPr="00EA6EFF">
        <w:rPr>
          <w:rFonts w:ascii="Times New Roman" w:eastAsia="Times New Roman" w:hAnsi="Times New Roman"/>
          <w:b/>
        </w:rPr>
        <w:t xml:space="preserve">3. </w:t>
      </w:r>
      <w:r w:rsidR="004847AF" w:rsidRPr="00EA6EFF">
        <w:rPr>
          <w:rFonts w:ascii="Times New Roman" w:eastAsia="Times New Roman" w:hAnsi="Times New Roman"/>
          <w:b/>
          <w:bCs/>
          <w:lang w:eastAsia="ru-RU"/>
        </w:rPr>
        <w:t>СРОК И МЕСТО ОКАЗАНИЯ УСЛУГ</w:t>
      </w:r>
    </w:p>
    <w:p w:rsidR="004847AF" w:rsidRPr="00EA6EFF" w:rsidRDefault="004847AF" w:rsidP="004847A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3.1. Срок оказания услуг: </w:t>
      </w:r>
      <w:r w:rsidR="00CB20AA">
        <w:rPr>
          <w:rFonts w:ascii="Times New Roman" w:eastAsia="Times New Roman" w:hAnsi="Times New Roman"/>
          <w:color w:val="000000"/>
          <w:lang w:eastAsia="ar-SA"/>
        </w:rPr>
        <w:t>Услуги оказываются по заявке Заказчика</w:t>
      </w:r>
      <w:r w:rsidR="00053861">
        <w:rPr>
          <w:rFonts w:ascii="Times New Roman" w:eastAsia="Times New Roman" w:hAnsi="Times New Roman"/>
          <w:color w:val="000000"/>
          <w:lang w:eastAsia="ar-SA"/>
        </w:rPr>
        <w:t xml:space="preserve"> в течение 5 рабочих дней</w:t>
      </w:r>
      <w:r w:rsidR="00CB20AA">
        <w:rPr>
          <w:rFonts w:ascii="Times New Roman" w:eastAsia="Times New Roman" w:hAnsi="Times New Roman"/>
          <w:color w:val="000000"/>
          <w:lang w:eastAsia="ar-SA"/>
        </w:rPr>
        <w:t xml:space="preserve">, с </w:t>
      </w:r>
      <w:r w:rsidR="00DA3F44">
        <w:rPr>
          <w:rFonts w:ascii="Times New Roman" w:eastAsia="Times New Roman" w:hAnsi="Times New Roman"/>
          <w:color w:val="000000"/>
          <w:lang w:eastAsia="ar-SA"/>
        </w:rPr>
        <w:t>10-00</w:t>
      </w:r>
      <w:r w:rsidR="00CB20AA">
        <w:rPr>
          <w:rFonts w:ascii="Times New Roman" w:eastAsia="Times New Roman" w:hAnsi="Times New Roman"/>
          <w:color w:val="000000"/>
          <w:lang w:eastAsia="ar-SA"/>
        </w:rPr>
        <w:t xml:space="preserve"> часов </w:t>
      </w:r>
      <w:r w:rsidR="00DA3F44">
        <w:rPr>
          <w:rFonts w:ascii="Times New Roman" w:eastAsia="Times New Roman" w:hAnsi="Times New Roman"/>
          <w:color w:val="000000"/>
          <w:lang w:eastAsia="ar-SA"/>
        </w:rPr>
        <w:t>00</w:t>
      </w:r>
      <w:r w:rsidR="00CB20AA">
        <w:rPr>
          <w:rFonts w:ascii="Times New Roman" w:eastAsia="Times New Roman" w:hAnsi="Times New Roman"/>
          <w:color w:val="000000"/>
          <w:lang w:eastAsia="ar-SA"/>
        </w:rPr>
        <w:t xml:space="preserve"> минут до 1</w:t>
      </w:r>
      <w:r w:rsidR="00DA3F44">
        <w:rPr>
          <w:rFonts w:ascii="Times New Roman" w:eastAsia="Times New Roman" w:hAnsi="Times New Roman"/>
          <w:color w:val="000000"/>
          <w:lang w:eastAsia="ar-SA"/>
        </w:rPr>
        <w:t>6</w:t>
      </w:r>
      <w:r w:rsidR="00CB20AA">
        <w:rPr>
          <w:rFonts w:ascii="Times New Roman" w:eastAsia="Times New Roman" w:hAnsi="Times New Roman"/>
          <w:color w:val="000000"/>
          <w:lang w:eastAsia="ar-SA"/>
        </w:rPr>
        <w:t xml:space="preserve"> часов </w:t>
      </w:r>
      <w:r w:rsidR="00DA3F44">
        <w:rPr>
          <w:rFonts w:ascii="Times New Roman" w:eastAsia="Times New Roman" w:hAnsi="Times New Roman"/>
          <w:color w:val="000000"/>
          <w:lang w:eastAsia="ar-SA"/>
        </w:rPr>
        <w:t>0</w:t>
      </w:r>
      <w:r w:rsidR="00CB20AA">
        <w:rPr>
          <w:rFonts w:ascii="Times New Roman" w:eastAsia="Times New Roman" w:hAnsi="Times New Roman"/>
          <w:color w:val="000000"/>
          <w:lang w:eastAsia="ar-SA"/>
        </w:rPr>
        <w:t>0 минут.</w:t>
      </w:r>
    </w:p>
    <w:p w:rsidR="00FC19B4" w:rsidRDefault="004847AF" w:rsidP="004847A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3.2. Местом оказания услуг</w:t>
      </w:r>
      <w:r w:rsidR="00652292" w:rsidRPr="00EA6EFF">
        <w:rPr>
          <w:rFonts w:ascii="Times New Roman" w:eastAsia="Times New Roman" w:hAnsi="Times New Roman"/>
          <w:lang w:eastAsia="ru-RU"/>
        </w:rPr>
        <w:t>:</w:t>
      </w:r>
    </w:p>
    <w:p w:rsidR="004847AF" w:rsidRDefault="007074AE" w:rsidP="00FC19B4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 </w:t>
      </w:r>
      <w:r w:rsidR="006F65B9" w:rsidRPr="00EA6EFF">
        <w:rPr>
          <w:rFonts w:ascii="Times New Roman" w:eastAsia="Times New Roman" w:hAnsi="Times New Roman"/>
          <w:lang w:eastAsia="ru-RU"/>
        </w:rPr>
        <w:t xml:space="preserve">СПб ГБУЗ «Родильный дом №13», </w:t>
      </w:r>
      <w:r w:rsidR="00652292" w:rsidRPr="00EA6EFF">
        <w:rPr>
          <w:rFonts w:ascii="Times New Roman" w:eastAsia="Times New Roman" w:hAnsi="Times New Roman"/>
          <w:lang w:eastAsia="ru-RU"/>
        </w:rPr>
        <w:t xml:space="preserve">г. Санкт Петербург, ул. </w:t>
      </w:r>
      <w:proofErr w:type="gramStart"/>
      <w:r w:rsidR="00652292" w:rsidRPr="00EA6EFF">
        <w:rPr>
          <w:rFonts w:ascii="Times New Roman" w:eastAsia="Times New Roman" w:hAnsi="Times New Roman"/>
          <w:lang w:eastAsia="ru-RU"/>
        </w:rPr>
        <w:t>Костромская</w:t>
      </w:r>
      <w:proofErr w:type="gramEnd"/>
      <w:r w:rsidR="00652292" w:rsidRPr="00EA6EFF">
        <w:rPr>
          <w:rFonts w:ascii="Times New Roman" w:eastAsia="Times New Roman" w:hAnsi="Times New Roman"/>
          <w:lang w:eastAsia="ru-RU"/>
        </w:rPr>
        <w:t>, д.4</w:t>
      </w:r>
      <w:r w:rsidR="006F65B9" w:rsidRPr="00EA6EFF">
        <w:rPr>
          <w:rFonts w:ascii="Times New Roman" w:eastAsia="Times New Roman" w:hAnsi="Times New Roman"/>
          <w:lang w:eastAsia="ru-RU"/>
        </w:rPr>
        <w:t>.</w:t>
      </w:r>
    </w:p>
    <w:p w:rsidR="00BA7686" w:rsidRPr="00EA6EFF" w:rsidRDefault="00BA7686" w:rsidP="004847A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BA7686">
        <w:rPr>
          <w:rFonts w:ascii="Times New Roman" w:eastAsia="Times New Roman" w:hAnsi="Times New Roman"/>
          <w:lang w:eastAsia="ru-RU"/>
        </w:rPr>
        <w:t>Место исполнения услуг: лаборатория Исполнителя.</w:t>
      </w:r>
    </w:p>
    <w:p w:rsidR="006F65B9" w:rsidRPr="00EA6EFF" w:rsidRDefault="006F65B9" w:rsidP="004847A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3.3. Датой исполнения Исполнителем обязательств по Контракту считается дата подпис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 xml:space="preserve">ния Сторонами </w:t>
      </w:r>
      <w:r w:rsidR="00AC1484">
        <w:rPr>
          <w:rFonts w:ascii="Times New Roman" w:eastAsia="Times New Roman" w:hAnsi="Times New Roman"/>
          <w:lang w:eastAsia="ru-RU"/>
        </w:rPr>
        <w:t>документа о приемке</w:t>
      </w:r>
      <w:r w:rsidR="00AC1484" w:rsidRPr="00BA7686">
        <w:t xml:space="preserve"> </w:t>
      </w:r>
      <w:r w:rsidRPr="00EA6EFF">
        <w:rPr>
          <w:rFonts w:ascii="Times New Roman" w:eastAsia="Times New Roman" w:hAnsi="Times New Roman"/>
          <w:lang w:eastAsia="ru-RU"/>
        </w:rPr>
        <w:t>оказанных услуг.</w:t>
      </w:r>
    </w:p>
    <w:p w:rsidR="00652292" w:rsidRPr="00EA6EFF" w:rsidRDefault="00652292" w:rsidP="003A75C4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3A75C4" w:rsidRPr="00EA6EFF" w:rsidRDefault="003A75C4" w:rsidP="003A75C4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bCs/>
          <w:lang w:eastAsia="ru-RU"/>
        </w:rPr>
        <w:t>4. ПРАВА И ОБЯЗАННОСТИ СТОРОН</w:t>
      </w:r>
    </w:p>
    <w:p w:rsidR="003A75C4" w:rsidRPr="00EA6EFF" w:rsidRDefault="003A75C4" w:rsidP="003A7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b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</w:t>
      </w:r>
      <w:r w:rsidRPr="00EA6EFF">
        <w:rPr>
          <w:rFonts w:ascii="Times New Roman" w:eastAsia="Times New Roman" w:hAnsi="Times New Roman"/>
          <w:b/>
          <w:lang w:eastAsia="ru-RU"/>
        </w:rPr>
        <w:t>.</w:t>
      </w:r>
      <w:r w:rsidRPr="00EA6EFF">
        <w:rPr>
          <w:rFonts w:ascii="Times New Roman" w:eastAsia="Times New Roman" w:hAnsi="Times New Roman"/>
          <w:b/>
          <w:i/>
          <w:lang w:eastAsia="ru-RU"/>
        </w:rPr>
        <w:t xml:space="preserve">Обязанности </w:t>
      </w:r>
      <w:r w:rsidR="006E1DDE">
        <w:rPr>
          <w:rFonts w:ascii="Times New Roman" w:eastAsia="Times New Roman" w:hAnsi="Times New Roman"/>
          <w:b/>
          <w:i/>
          <w:lang w:eastAsia="ru-RU"/>
        </w:rPr>
        <w:t xml:space="preserve">и права </w:t>
      </w:r>
      <w:r w:rsidRPr="00EA6EFF">
        <w:rPr>
          <w:rFonts w:ascii="Times New Roman" w:eastAsia="Times New Roman" w:hAnsi="Times New Roman"/>
          <w:b/>
          <w:i/>
          <w:lang w:eastAsia="ru-RU"/>
        </w:rPr>
        <w:t>«Исполнителя»:</w:t>
      </w:r>
    </w:p>
    <w:p w:rsidR="003A75C4" w:rsidRPr="00EA6EFF" w:rsidRDefault="003A75C4" w:rsidP="003A7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4.1.1.</w:t>
      </w:r>
      <w:r w:rsidR="007074AE" w:rsidRPr="00EA6EFF">
        <w:t xml:space="preserve"> </w:t>
      </w:r>
      <w:r w:rsidR="007074AE" w:rsidRPr="00EA6EFF">
        <w:rPr>
          <w:rFonts w:ascii="Times New Roman" w:eastAsia="Times New Roman" w:hAnsi="Times New Roman"/>
          <w:lang w:eastAsia="ru-RU"/>
        </w:rPr>
        <w:t>Оказать услуги в соответствии с описанием объекта закупки в предусмотренный Контрактом срок.</w:t>
      </w:r>
    </w:p>
    <w:p w:rsidR="003A75C4" w:rsidRPr="00EA6EFF" w:rsidRDefault="003A75C4" w:rsidP="003A7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4.1.2.Исполнять полученные в ходе оказания услуг указания  «Заказчика», если такие ук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зания не противоречат условиям  Контракта.</w:t>
      </w:r>
    </w:p>
    <w:p w:rsidR="003A75C4" w:rsidRPr="00EA6EFF" w:rsidRDefault="003A75C4" w:rsidP="003A75C4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4.1.3.При оказании услуг соблюдать требования действующего законодательства РФ.</w:t>
      </w:r>
    </w:p>
    <w:p w:rsidR="003A75C4" w:rsidRPr="00EA6EFF" w:rsidRDefault="003A75C4" w:rsidP="003A75C4">
      <w:pPr>
        <w:tabs>
          <w:tab w:val="left" w:pos="540"/>
          <w:tab w:val="left" w:pos="72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4.1.4.</w:t>
      </w:r>
      <w:r w:rsidR="007074AE" w:rsidRPr="00EA6EFF">
        <w:t xml:space="preserve"> </w:t>
      </w:r>
      <w:r w:rsidR="007074AE" w:rsidRPr="00EA6EFF">
        <w:rPr>
          <w:rFonts w:ascii="Times New Roman" w:eastAsia="Times New Roman" w:hAnsi="Times New Roman"/>
          <w:lang w:eastAsia="ru-RU"/>
        </w:rPr>
        <w:t xml:space="preserve">Оказывать услуги на основании действующей лицензии. </w:t>
      </w:r>
    </w:p>
    <w:p w:rsidR="007074AE" w:rsidRPr="00EA6EFF" w:rsidRDefault="003A75C4" w:rsidP="007074A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4.1.5.</w:t>
      </w:r>
      <w:r w:rsidR="007074AE" w:rsidRPr="00EA6EFF">
        <w:t xml:space="preserve"> </w:t>
      </w:r>
      <w:r w:rsidR="007074AE" w:rsidRPr="00EA6EFF">
        <w:rPr>
          <w:rFonts w:ascii="Times New Roman" w:eastAsia="Times New Roman" w:hAnsi="Times New Roman"/>
          <w:lang w:eastAsia="ru-RU"/>
        </w:rPr>
        <w:t>Обеспечивать надлежащее качество оказываемых услуг.</w:t>
      </w:r>
    </w:p>
    <w:p w:rsidR="00652292" w:rsidRPr="00EA6EFF" w:rsidRDefault="003A75C4" w:rsidP="007074AE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color w:val="000000"/>
          <w:lang w:eastAsia="ru-RU"/>
        </w:rPr>
        <w:t>4.1.6.</w:t>
      </w:r>
      <w:r w:rsidR="00652292" w:rsidRPr="00EA6EFF">
        <w:rPr>
          <w:rFonts w:ascii="Times New Roman" w:eastAsia="Times New Roman" w:hAnsi="Times New Roman"/>
          <w:lang w:eastAsia="ru-RU"/>
        </w:rPr>
        <w:t>Назначить приказом от лица своей организации уполномоченного представителя, о</w:t>
      </w:r>
      <w:r w:rsidR="00652292" w:rsidRPr="00EA6EFF">
        <w:rPr>
          <w:rFonts w:ascii="Times New Roman" w:eastAsia="Times New Roman" w:hAnsi="Times New Roman"/>
          <w:lang w:eastAsia="ru-RU"/>
        </w:rPr>
        <w:t>т</w:t>
      </w:r>
      <w:r w:rsidR="00652292" w:rsidRPr="00EA6EFF">
        <w:rPr>
          <w:rFonts w:ascii="Times New Roman" w:eastAsia="Times New Roman" w:hAnsi="Times New Roman"/>
          <w:lang w:eastAsia="ru-RU"/>
        </w:rPr>
        <w:t>ветственного за оказание услуг и представить данное лицо Заказчику.</w:t>
      </w:r>
    </w:p>
    <w:p w:rsidR="00BA7686" w:rsidRDefault="003A75C4" w:rsidP="00BA7686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</w:rPr>
        <w:t>4.1.</w:t>
      </w:r>
      <w:r w:rsidR="00652292" w:rsidRPr="00EA6EFF">
        <w:rPr>
          <w:rFonts w:ascii="Times New Roman" w:eastAsia="Times New Roman" w:hAnsi="Times New Roman"/>
        </w:rPr>
        <w:t>7</w:t>
      </w:r>
      <w:r w:rsidRPr="00EA6EFF">
        <w:rPr>
          <w:rFonts w:ascii="Times New Roman" w:eastAsia="Times New Roman" w:hAnsi="Times New Roman"/>
        </w:rPr>
        <w:t xml:space="preserve">. </w:t>
      </w:r>
      <w:r w:rsidR="00BA7686" w:rsidRPr="00BA7686">
        <w:rPr>
          <w:rFonts w:ascii="Times New Roman" w:eastAsia="Times New Roman" w:hAnsi="Times New Roman"/>
          <w:lang w:eastAsia="ru-RU"/>
        </w:rPr>
        <w:t>Формировать и направлять Заказчику документ о приемке с приложением дополн</w:t>
      </w:r>
      <w:r w:rsidR="00BA7686" w:rsidRPr="00BA7686">
        <w:rPr>
          <w:rFonts w:ascii="Times New Roman" w:eastAsia="Times New Roman" w:hAnsi="Times New Roman"/>
          <w:lang w:eastAsia="ru-RU"/>
        </w:rPr>
        <w:t>и</w:t>
      </w:r>
      <w:r w:rsidR="00BA7686" w:rsidRPr="00BA7686">
        <w:rPr>
          <w:rFonts w:ascii="Times New Roman" w:eastAsia="Times New Roman" w:hAnsi="Times New Roman"/>
          <w:lang w:eastAsia="ru-RU"/>
        </w:rPr>
        <w:t>тельных документов, указанных в настояще</w:t>
      </w:r>
      <w:r w:rsidR="00BA7686">
        <w:rPr>
          <w:rFonts w:ascii="Times New Roman" w:eastAsia="Times New Roman" w:hAnsi="Times New Roman"/>
          <w:lang w:eastAsia="ru-RU"/>
        </w:rPr>
        <w:t>м</w:t>
      </w:r>
      <w:r w:rsidR="00BA7686" w:rsidRPr="00BA7686">
        <w:rPr>
          <w:rFonts w:ascii="Times New Roman" w:eastAsia="Times New Roman" w:hAnsi="Times New Roman"/>
          <w:lang w:eastAsia="ru-RU"/>
        </w:rPr>
        <w:t xml:space="preserve"> Контракт</w:t>
      </w:r>
      <w:r w:rsidR="00BA7686">
        <w:rPr>
          <w:rFonts w:ascii="Times New Roman" w:eastAsia="Times New Roman" w:hAnsi="Times New Roman"/>
          <w:lang w:eastAsia="ru-RU"/>
        </w:rPr>
        <w:t>е</w:t>
      </w:r>
      <w:r w:rsidR="00BA7686" w:rsidRPr="00BA7686">
        <w:rPr>
          <w:rFonts w:ascii="Times New Roman" w:eastAsia="Times New Roman" w:hAnsi="Times New Roman"/>
          <w:lang w:eastAsia="ru-RU"/>
        </w:rPr>
        <w:t xml:space="preserve"> (далее - документ о приемке), </w:t>
      </w:r>
      <w:r w:rsidR="003C11F0">
        <w:rPr>
          <w:rFonts w:ascii="Times New Roman" w:eastAsia="Times New Roman" w:hAnsi="Times New Roman"/>
          <w:lang w:eastAsia="ru-RU"/>
        </w:rPr>
        <w:t xml:space="preserve"> </w:t>
      </w:r>
      <w:r w:rsidR="00BA7686" w:rsidRPr="00BA7686">
        <w:rPr>
          <w:rFonts w:ascii="Times New Roman" w:eastAsia="Times New Roman" w:hAnsi="Times New Roman"/>
          <w:lang w:eastAsia="ru-RU"/>
        </w:rPr>
        <w:t>в соо</w:t>
      </w:r>
      <w:r w:rsidR="00BA7686" w:rsidRPr="00BA7686">
        <w:rPr>
          <w:rFonts w:ascii="Times New Roman" w:eastAsia="Times New Roman" w:hAnsi="Times New Roman"/>
          <w:lang w:eastAsia="ru-RU"/>
        </w:rPr>
        <w:t>т</w:t>
      </w:r>
      <w:r w:rsidR="00BA7686" w:rsidRPr="00BA7686">
        <w:rPr>
          <w:rFonts w:ascii="Times New Roman" w:eastAsia="Times New Roman" w:hAnsi="Times New Roman"/>
          <w:lang w:eastAsia="ru-RU"/>
        </w:rPr>
        <w:t>ветствии с условиями настоящего Контракта по окончании оказания услуг/ по окончании о</w:t>
      </w:r>
      <w:r w:rsidR="00BA7686" w:rsidRPr="00BA7686">
        <w:rPr>
          <w:rFonts w:ascii="Times New Roman" w:eastAsia="Times New Roman" w:hAnsi="Times New Roman"/>
          <w:lang w:eastAsia="ru-RU"/>
        </w:rPr>
        <w:t>т</w:t>
      </w:r>
      <w:r w:rsidR="00BA7686" w:rsidRPr="00BA7686">
        <w:rPr>
          <w:rFonts w:ascii="Times New Roman" w:eastAsia="Times New Roman" w:hAnsi="Times New Roman"/>
          <w:lang w:eastAsia="ru-RU"/>
        </w:rPr>
        <w:t xml:space="preserve">дельного периода оказания услуг. </w:t>
      </w:r>
    </w:p>
    <w:p w:rsidR="007074AE" w:rsidRPr="00EA6EFF" w:rsidRDefault="003A75C4" w:rsidP="007074AE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</w:t>
      </w:r>
      <w:r w:rsidR="00085FE0">
        <w:rPr>
          <w:rFonts w:ascii="Times New Roman" w:eastAsia="Times New Roman" w:hAnsi="Times New Roman"/>
          <w:lang w:eastAsia="ru-RU"/>
        </w:rPr>
        <w:t>8</w:t>
      </w:r>
      <w:r w:rsidRPr="00EA6EFF">
        <w:rPr>
          <w:rFonts w:ascii="Times New Roman" w:eastAsia="Times New Roman" w:hAnsi="Times New Roman"/>
          <w:lang w:eastAsia="ru-RU"/>
        </w:rPr>
        <w:t xml:space="preserve">. </w:t>
      </w:r>
      <w:r w:rsidR="007074AE" w:rsidRPr="00EA6EFF">
        <w:rPr>
          <w:rFonts w:ascii="Times New Roman" w:eastAsia="Times New Roman" w:hAnsi="Times New Roman"/>
          <w:lang w:eastAsia="ru-RU"/>
        </w:rPr>
        <w:t>Обеспечить за свой счет устранение недостатков, выявленных при приемке Заказч</w:t>
      </w:r>
      <w:r w:rsidR="007074AE" w:rsidRPr="00EA6EFF">
        <w:rPr>
          <w:rFonts w:ascii="Times New Roman" w:eastAsia="Times New Roman" w:hAnsi="Times New Roman"/>
          <w:lang w:eastAsia="ru-RU"/>
        </w:rPr>
        <w:t>и</w:t>
      </w:r>
      <w:r w:rsidR="007074AE" w:rsidRPr="00EA6EFF">
        <w:rPr>
          <w:rFonts w:ascii="Times New Roman" w:eastAsia="Times New Roman" w:hAnsi="Times New Roman"/>
          <w:lang w:eastAsia="ru-RU"/>
        </w:rPr>
        <w:t>ком оказанных услуг (этапов оказания услуг), а также в течение гарантийного периода.</w:t>
      </w:r>
    </w:p>
    <w:p w:rsidR="006E1DDE" w:rsidRDefault="007074AE" w:rsidP="007074AE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4.1.</w:t>
      </w:r>
      <w:r w:rsidR="00085FE0">
        <w:rPr>
          <w:rFonts w:ascii="Times New Roman" w:eastAsia="Times New Roman" w:hAnsi="Times New Roman"/>
          <w:lang w:eastAsia="ru-RU"/>
        </w:rPr>
        <w:t>9</w:t>
      </w:r>
      <w:r w:rsidR="006E1DDE">
        <w:rPr>
          <w:rFonts w:ascii="Times New Roman" w:eastAsia="Times New Roman" w:hAnsi="Times New Roman"/>
          <w:lang w:eastAsia="ru-RU"/>
        </w:rPr>
        <w:t>.</w:t>
      </w:r>
      <w:r w:rsidR="006E1DDE" w:rsidRPr="006E1DDE">
        <w:t xml:space="preserve"> </w:t>
      </w:r>
      <w:r w:rsidR="006E1DDE" w:rsidRPr="006E1DDE">
        <w:rPr>
          <w:rFonts w:ascii="Times New Roman" w:hAnsi="Times New Roman"/>
        </w:rPr>
        <w:t>Исполнитель вправе</w:t>
      </w:r>
      <w:r w:rsidR="006E1DDE">
        <w:t xml:space="preserve"> </w:t>
      </w:r>
      <w:r w:rsidR="006E1DDE" w:rsidRPr="009E6198">
        <w:rPr>
          <w:rFonts w:ascii="Times New Roman" w:hAnsi="Times New Roman"/>
        </w:rPr>
        <w:t>п</w:t>
      </w:r>
      <w:r w:rsidR="006E1DDE" w:rsidRPr="006E1DDE">
        <w:rPr>
          <w:rFonts w:ascii="Times New Roman" w:eastAsia="Times New Roman" w:hAnsi="Times New Roman"/>
          <w:lang w:eastAsia="ru-RU"/>
        </w:rPr>
        <w:t>ринять решение об одностороннем отказе от исполнения н</w:t>
      </w:r>
      <w:r w:rsidR="006E1DDE" w:rsidRPr="006E1DDE">
        <w:rPr>
          <w:rFonts w:ascii="Times New Roman" w:eastAsia="Times New Roman" w:hAnsi="Times New Roman"/>
          <w:lang w:eastAsia="ru-RU"/>
        </w:rPr>
        <w:t>а</w:t>
      </w:r>
      <w:r w:rsidR="006E1DDE" w:rsidRPr="006E1DDE">
        <w:rPr>
          <w:rFonts w:ascii="Times New Roman" w:eastAsia="Times New Roman" w:hAnsi="Times New Roman"/>
          <w:lang w:eastAsia="ru-RU"/>
        </w:rPr>
        <w:t>стоящего Контракта в соответствии с гражданским законодательством Российской Федерации и в соответствии с положениями статьи 95 Закона.</w:t>
      </w:r>
    </w:p>
    <w:p w:rsidR="006E1DDE" w:rsidRDefault="006E1DDE" w:rsidP="007074AE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4.1.1</w:t>
      </w:r>
      <w:r w:rsidR="00085FE0">
        <w:rPr>
          <w:rFonts w:ascii="Times New Roman" w:eastAsia="Times New Roman" w:hAnsi="Times New Roman"/>
          <w:lang w:eastAsia="ru-RU"/>
        </w:rPr>
        <w:t>0</w:t>
      </w:r>
      <w:r>
        <w:rPr>
          <w:rFonts w:ascii="Times New Roman" w:eastAsia="Times New Roman" w:hAnsi="Times New Roman"/>
          <w:lang w:eastAsia="ru-RU"/>
        </w:rPr>
        <w:t>.</w:t>
      </w:r>
      <w:r w:rsidRPr="006E1DDE">
        <w:t xml:space="preserve"> </w:t>
      </w:r>
      <w:r w:rsidRPr="006E1DDE">
        <w:rPr>
          <w:rFonts w:ascii="Times New Roman" w:eastAsia="Times New Roman" w:hAnsi="Times New Roman"/>
          <w:lang w:eastAsia="ru-RU"/>
        </w:rPr>
        <w:t>Требовать от Заказчика произвести приемку услуг</w:t>
      </w:r>
      <w:r>
        <w:rPr>
          <w:rFonts w:ascii="Times New Roman" w:eastAsia="Times New Roman" w:hAnsi="Times New Roman"/>
          <w:lang w:eastAsia="ru-RU"/>
        </w:rPr>
        <w:t>,</w:t>
      </w:r>
      <w:r w:rsidRPr="006E1DDE">
        <w:t xml:space="preserve"> </w:t>
      </w:r>
      <w:r w:rsidRPr="006E1DDE">
        <w:rPr>
          <w:rFonts w:ascii="Times New Roman" w:eastAsia="Times New Roman" w:hAnsi="Times New Roman"/>
          <w:lang w:eastAsia="ru-RU"/>
        </w:rPr>
        <w:t>соответствующих условиям Контракта, в порядке и в сроки, предусмотренные настоящим Контрактом.</w:t>
      </w:r>
    </w:p>
    <w:p w:rsidR="006E1DDE" w:rsidRDefault="006E1DDE" w:rsidP="007074AE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4.1.1</w:t>
      </w:r>
      <w:r w:rsidR="00085FE0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 xml:space="preserve">. </w:t>
      </w:r>
      <w:r w:rsidRPr="006E1DDE">
        <w:rPr>
          <w:rFonts w:ascii="Times New Roman" w:eastAsia="Times New Roman" w:hAnsi="Times New Roman"/>
          <w:lang w:eastAsia="ru-RU"/>
        </w:rPr>
        <w:t>Требовать от Заказчика своевременной оплаты оказанных услуг</w:t>
      </w:r>
      <w:r>
        <w:rPr>
          <w:rFonts w:ascii="Times New Roman" w:eastAsia="Times New Roman" w:hAnsi="Times New Roman"/>
          <w:lang w:eastAsia="ru-RU"/>
        </w:rPr>
        <w:t xml:space="preserve">, </w:t>
      </w:r>
      <w:r w:rsidRPr="006E1DDE">
        <w:rPr>
          <w:rFonts w:ascii="Times New Roman" w:eastAsia="Times New Roman" w:hAnsi="Times New Roman"/>
          <w:lang w:eastAsia="ru-RU"/>
        </w:rPr>
        <w:t>соответствующих условиям Контракта, в порядке и в сроки, предусмотренные настоящим Контрактом.</w:t>
      </w:r>
    </w:p>
    <w:p w:rsidR="003A75C4" w:rsidRPr="00EA6EFF" w:rsidRDefault="003A75C4" w:rsidP="007074AE">
      <w:pPr>
        <w:widowControl w:val="0"/>
        <w:tabs>
          <w:tab w:val="left" w:pos="540"/>
        </w:tabs>
        <w:overflowPunct w:val="0"/>
        <w:autoSpaceDE w:val="0"/>
        <w:autoSpaceDN w:val="0"/>
        <w:adjustRightInd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4.2.</w:t>
      </w:r>
      <w:r w:rsidRPr="00EA6EFF">
        <w:rPr>
          <w:rFonts w:ascii="Times New Roman" w:eastAsia="Times New Roman" w:hAnsi="Times New Roman"/>
          <w:b/>
          <w:i/>
          <w:lang w:eastAsia="ru-RU"/>
        </w:rPr>
        <w:t xml:space="preserve">Обязанности </w:t>
      </w:r>
      <w:r w:rsidR="006E1DDE">
        <w:rPr>
          <w:rFonts w:ascii="Times New Roman" w:eastAsia="Times New Roman" w:hAnsi="Times New Roman"/>
          <w:b/>
          <w:i/>
          <w:lang w:eastAsia="ru-RU"/>
        </w:rPr>
        <w:t xml:space="preserve">и права </w:t>
      </w:r>
      <w:r w:rsidRPr="00EA6EFF">
        <w:rPr>
          <w:rFonts w:ascii="Times New Roman" w:eastAsia="Times New Roman" w:hAnsi="Times New Roman"/>
          <w:b/>
          <w:i/>
          <w:lang w:eastAsia="ru-RU"/>
        </w:rPr>
        <w:t>«Заказчика»:</w:t>
      </w:r>
    </w:p>
    <w:p w:rsidR="003A75C4" w:rsidRPr="00EA6EFF" w:rsidRDefault="003A75C4" w:rsidP="000C14AB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color w:val="000000"/>
          <w:lang w:eastAsia="ru-RU"/>
        </w:rPr>
        <w:t>4.2.1.</w:t>
      </w:r>
      <w:r w:rsidRPr="00EA6EFF">
        <w:rPr>
          <w:rFonts w:ascii="Times New Roman" w:eastAsia="Times New Roman" w:hAnsi="Times New Roman"/>
          <w:lang w:eastAsia="ru-RU"/>
        </w:rPr>
        <w:t xml:space="preserve"> </w:t>
      </w:r>
      <w:r w:rsidR="007074AE" w:rsidRPr="00EA6EFF">
        <w:rPr>
          <w:rFonts w:ascii="Times New Roman" w:eastAsia="Times New Roman" w:hAnsi="Times New Roman"/>
          <w:lang w:eastAsia="ru-RU"/>
        </w:rPr>
        <w:t>Обеспечить своевременную оплату оказанных Услуг, соответствующих условиям Контракта, в порядке и сроки, предусмотренные Контрактом.</w:t>
      </w:r>
    </w:p>
    <w:p w:rsidR="00215324" w:rsidRPr="00EA6EFF" w:rsidRDefault="00215324" w:rsidP="002153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4.2.2. Требовать от Исполнителя надлежащего исполнения обязательств, установленных Контрактом.</w:t>
      </w:r>
    </w:p>
    <w:p w:rsidR="00215324" w:rsidRPr="00EA6EFF" w:rsidRDefault="00215324" w:rsidP="002153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4.2.3.  Требовать от Исполнителя своевременного устранения недостатков, выявленных как в ходе приемки, так и в течение гарантийного периода.</w:t>
      </w:r>
    </w:p>
    <w:p w:rsidR="00215324" w:rsidRPr="00EA6EFF" w:rsidRDefault="00215324" w:rsidP="002153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4.2.4. Проверять ход и качество выполнения Исполнителем условий Контракта без вмеш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тельства в оперативно-хозяйственную деятельность Исполнителя.</w:t>
      </w:r>
    </w:p>
    <w:p w:rsidR="00215324" w:rsidRPr="00EA6EFF" w:rsidRDefault="00215324" w:rsidP="0021532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4.2.5. Требовать возмещения убытков в соответствии с условиями Контракта, причиненных по вине Исполнителя</w:t>
      </w:r>
      <w:bookmarkStart w:id="0" w:name="P129"/>
      <w:bookmarkEnd w:id="0"/>
      <w:r w:rsidRPr="00EA6EFF">
        <w:rPr>
          <w:rFonts w:ascii="Times New Roman" w:eastAsia="Times New Roman" w:hAnsi="Times New Roman"/>
          <w:lang w:eastAsia="ru-RU"/>
        </w:rPr>
        <w:t>.</w:t>
      </w:r>
    </w:p>
    <w:p w:rsidR="007074AE" w:rsidRPr="00EA6EFF" w:rsidRDefault="00215324" w:rsidP="00DA3F4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/>
        </w:rPr>
      </w:pPr>
      <w:bookmarkStart w:id="1" w:name="_Hlk115876235"/>
      <w:r w:rsidRPr="00EA6EFF">
        <w:rPr>
          <w:rFonts w:ascii="Times New Roman" w:eastAsia="Times New Roman" w:hAnsi="Times New Roman"/>
          <w:lang w:eastAsia="ru-RU"/>
        </w:rPr>
        <w:t>4.2.</w:t>
      </w:r>
      <w:bookmarkEnd w:id="1"/>
      <w:r w:rsidRPr="00EA6EFF">
        <w:rPr>
          <w:rFonts w:ascii="Times New Roman" w:eastAsia="Times New Roman" w:hAnsi="Times New Roman"/>
          <w:lang w:eastAsia="ru-RU"/>
        </w:rPr>
        <w:t xml:space="preserve">6. </w:t>
      </w:r>
      <w:r w:rsidR="007074AE" w:rsidRPr="00EA6EFF">
        <w:rPr>
          <w:rFonts w:ascii="Times New Roman" w:eastAsia="Times New Roman" w:hAnsi="Times New Roman"/>
        </w:rPr>
        <w:t>Обеспечить своевременную приемку оказанных Услуг, соответствующих условиям Контракта, в порядке и сроки, предусмотренные Контрактом, провести экспертизу результ</w:t>
      </w:r>
      <w:r w:rsidR="007074AE" w:rsidRPr="00EA6EFF">
        <w:rPr>
          <w:rFonts w:ascii="Times New Roman" w:eastAsia="Times New Roman" w:hAnsi="Times New Roman"/>
        </w:rPr>
        <w:t>а</w:t>
      </w:r>
      <w:r w:rsidR="007074AE" w:rsidRPr="00EA6EFF">
        <w:rPr>
          <w:rFonts w:ascii="Times New Roman" w:eastAsia="Times New Roman" w:hAnsi="Times New Roman"/>
        </w:rPr>
        <w:t>тов оказанных Услуг для проверки их соответствия условиям Контракта в соответствии с ФЗ № 44 и Контрактом.</w:t>
      </w:r>
    </w:p>
    <w:p w:rsidR="00DA3F44" w:rsidRDefault="003A75C4" w:rsidP="00215324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lastRenderedPageBreak/>
        <w:t xml:space="preserve">4.3. </w:t>
      </w:r>
      <w:r w:rsidR="00DA3F44">
        <w:rPr>
          <w:rFonts w:ascii="Times New Roman" w:hAnsi="Times New Roman"/>
        </w:rPr>
        <w:t>Заказчик</w:t>
      </w:r>
      <w:r w:rsidR="00DA3F44" w:rsidRPr="006E1DDE">
        <w:rPr>
          <w:rFonts w:ascii="Times New Roman" w:hAnsi="Times New Roman"/>
        </w:rPr>
        <w:t xml:space="preserve"> вправе</w:t>
      </w:r>
      <w:r w:rsidR="00DA3F44">
        <w:t xml:space="preserve"> </w:t>
      </w:r>
      <w:r w:rsidR="00DA3F44" w:rsidRPr="009E6198">
        <w:rPr>
          <w:rFonts w:ascii="Times New Roman" w:hAnsi="Times New Roman"/>
        </w:rPr>
        <w:t>п</w:t>
      </w:r>
      <w:r w:rsidR="00DA3F44" w:rsidRPr="006E1DDE">
        <w:rPr>
          <w:rFonts w:ascii="Times New Roman" w:eastAsia="Times New Roman" w:hAnsi="Times New Roman"/>
          <w:lang w:eastAsia="ru-RU"/>
        </w:rPr>
        <w:t>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</w:t>
      </w:r>
      <w:r w:rsidR="00DA3F44" w:rsidRPr="006E1DDE">
        <w:rPr>
          <w:rFonts w:ascii="Times New Roman" w:eastAsia="Times New Roman" w:hAnsi="Times New Roman"/>
          <w:lang w:eastAsia="ru-RU"/>
        </w:rPr>
        <w:t>т</w:t>
      </w:r>
      <w:r w:rsidR="00DA3F44" w:rsidRPr="006E1DDE">
        <w:rPr>
          <w:rFonts w:ascii="Times New Roman" w:eastAsia="Times New Roman" w:hAnsi="Times New Roman"/>
          <w:lang w:eastAsia="ru-RU"/>
        </w:rPr>
        <w:t>ствии с положениями статьи 95 Закона.</w:t>
      </w:r>
    </w:p>
    <w:p w:rsidR="00215324" w:rsidRPr="00EA6EFF" w:rsidRDefault="003A75C4" w:rsidP="00215324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4.4. </w:t>
      </w:r>
      <w:r w:rsidR="00215324" w:rsidRPr="00EA6EFF">
        <w:rPr>
          <w:rFonts w:ascii="Times New Roman" w:eastAsia="Times New Roman" w:hAnsi="Times New Roman"/>
          <w:lang w:eastAsia="ru-RU"/>
        </w:rPr>
        <w:t>Требовать уплаты неустоек (штрафов, пеней) в соответствии с Контрактом.</w:t>
      </w:r>
    </w:p>
    <w:p w:rsidR="006F65B9" w:rsidRPr="00EA6EFF" w:rsidRDefault="006F65B9" w:rsidP="00215324">
      <w:pPr>
        <w:overflowPunct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4.</w:t>
      </w:r>
      <w:r w:rsidR="00DA3F44">
        <w:rPr>
          <w:rFonts w:ascii="Times New Roman" w:eastAsia="Times New Roman" w:hAnsi="Times New Roman"/>
          <w:lang w:eastAsia="ru-RU"/>
        </w:rPr>
        <w:t>5</w:t>
      </w:r>
      <w:r w:rsidRPr="00EA6EFF">
        <w:rPr>
          <w:rFonts w:ascii="Times New Roman" w:eastAsia="Times New Roman" w:hAnsi="Times New Roman"/>
          <w:lang w:eastAsia="ru-RU"/>
        </w:rPr>
        <w:t>. Отказаться от приемки и оплаты Услуг, не соответствующих условиям Контракта.</w:t>
      </w:r>
    </w:p>
    <w:p w:rsidR="003A75C4" w:rsidRPr="00EA6EFF" w:rsidRDefault="003A75C4" w:rsidP="00EA1DAB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</w:rPr>
      </w:pPr>
    </w:p>
    <w:p w:rsidR="003A75C4" w:rsidRPr="00EA6EFF" w:rsidRDefault="003A75C4" w:rsidP="003A75C4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lang w:eastAsia="ru-RU"/>
        </w:rPr>
      </w:pPr>
      <w:r w:rsidRPr="00EA6EFF">
        <w:rPr>
          <w:rFonts w:ascii="Times New Roman" w:eastAsia="Times New Roman" w:hAnsi="Times New Roman"/>
          <w:b/>
          <w:lang w:eastAsia="ru-RU"/>
        </w:rPr>
        <w:t>5. ПОРЯДОК СДАЧИ-ПРИЕМКИ ОКАЗАННЫХ УСЛУГ</w:t>
      </w:r>
    </w:p>
    <w:p w:rsidR="00DA3F44" w:rsidRPr="00DA3F44" w:rsidRDefault="00DA3F44" w:rsidP="00DA3F44">
      <w:pPr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>5.1. В течение 3-х рабочих дней с момента предоставления Исполнителем Акта оказанных услуг Заказчик осуществляет приемку оказанных услуг на соответствие их количества, объема и качества требованиям, установленным в Контракте, и оформляет результаты такой приемки по</w:t>
      </w:r>
      <w:r w:rsidRPr="00DA3F44">
        <w:rPr>
          <w:rFonts w:ascii="Times New Roman" w:hAnsi="Times New Roman"/>
        </w:rPr>
        <w:t>д</w:t>
      </w:r>
      <w:r w:rsidRPr="00DA3F44">
        <w:rPr>
          <w:rFonts w:ascii="Times New Roman" w:hAnsi="Times New Roman"/>
        </w:rPr>
        <w:t>писанием Акта оказанных услуг, либо составляет рекламационный акт с перечислением недод</w:t>
      </w:r>
      <w:r w:rsidRPr="00DA3F44">
        <w:rPr>
          <w:rFonts w:ascii="Times New Roman" w:hAnsi="Times New Roman"/>
        </w:rPr>
        <w:t>е</w:t>
      </w:r>
      <w:r w:rsidRPr="00DA3F44">
        <w:rPr>
          <w:rFonts w:ascii="Times New Roman" w:hAnsi="Times New Roman"/>
        </w:rPr>
        <w:t>лок и сроков их устранения</w:t>
      </w:r>
    </w:p>
    <w:p w:rsidR="00DA3F44" w:rsidRPr="00DA3F44" w:rsidRDefault="00DA3F44" w:rsidP="00DA3F44">
      <w:pPr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>5.2. Датой приемки оказанных услуг является дата подписания сторонами Акта оказанных услуг.</w:t>
      </w:r>
    </w:p>
    <w:p w:rsidR="00DA3F44" w:rsidRPr="00DA3F44" w:rsidRDefault="00DA3F44" w:rsidP="00DA3F4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 xml:space="preserve">5.3. </w:t>
      </w:r>
      <w:proofErr w:type="gramStart"/>
      <w:r w:rsidRPr="00DA3F44">
        <w:rPr>
          <w:rFonts w:ascii="Times New Roman" w:hAnsi="Times New Roman"/>
        </w:rPr>
        <w:t>Исполнитель в соответствии с условиями Контракта обязан своевременно предоста</w:t>
      </w:r>
      <w:r w:rsidRPr="00DA3F44">
        <w:rPr>
          <w:rFonts w:ascii="Times New Roman" w:hAnsi="Times New Roman"/>
        </w:rPr>
        <w:t>в</w:t>
      </w:r>
      <w:r w:rsidRPr="00DA3F44">
        <w:rPr>
          <w:rFonts w:ascii="Times New Roman" w:hAnsi="Times New Roman"/>
        </w:rPr>
        <w:t>лять достоверную информацию о ходе исполнения своих обязательств, в том числе о сложн</w:t>
      </w:r>
      <w:r w:rsidRPr="00DA3F44">
        <w:rPr>
          <w:rFonts w:ascii="Times New Roman" w:hAnsi="Times New Roman"/>
        </w:rPr>
        <w:t>о</w:t>
      </w:r>
      <w:r w:rsidRPr="00DA3F44">
        <w:rPr>
          <w:rFonts w:ascii="Times New Roman" w:hAnsi="Times New Roman"/>
        </w:rPr>
        <w:t>стях, возникающих при исполнении Контракта, а также к установленному Контрактом сроку обязан предоставить Заказчику результаты оказания услуг, предусмотренные Контрактом, при этом Заказчик обязан обеспечить приемку оказанных услуг в соответствии с настоящим Ко</w:t>
      </w:r>
      <w:r w:rsidRPr="00DA3F44">
        <w:rPr>
          <w:rFonts w:ascii="Times New Roman" w:hAnsi="Times New Roman"/>
        </w:rPr>
        <w:t>н</w:t>
      </w:r>
      <w:r w:rsidRPr="00DA3F44">
        <w:rPr>
          <w:rFonts w:ascii="Times New Roman" w:hAnsi="Times New Roman"/>
        </w:rPr>
        <w:t>трактом.</w:t>
      </w:r>
      <w:proofErr w:type="gramEnd"/>
    </w:p>
    <w:p w:rsidR="00DA3F44" w:rsidRPr="00DA3F44" w:rsidRDefault="00DA3F44" w:rsidP="00DA3F4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>5.4.  Исполнитель гарантирует оказание услуг в установленные сроки.</w:t>
      </w:r>
    </w:p>
    <w:p w:rsidR="00DA3F44" w:rsidRPr="00DA3F44" w:rsidRDefault="00DA3F44" w:rsidP="00DA3F4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>5.5. Исполнитель гарантирует качество услуг согласно качественным и техническим усл</w:t>
      </w:r>
      <w:r w:rsidRPr="00DA3F44">
        <w:rPr>
          <w:rFonts w:ascii="Times New Roman" w:hAnsi="Times New Roman"/>
        </w:rPr>
        <w:t>о</w:t>
      </w:r>
      <w:r w:rsidRPr="00DA3F44">
        <w:rPr>
          <w:rFonts w:ascii="Times New Roman" w:hAnsi="Times New Roman"/>
        </w:rPr>
        <w:t>виям Контракта и безвозмездно исправляет все допущенные им недостатки в установленные н</w:t>
      </w:r>
      <w:r w:rsidRPr="00DA3F44">
        <w:rPr>
          <w:rFonts w:ascii="Times New Roman" w:hAnsi="Times New Roman"/>
        </w:rPr>
        <w:t>а</w:t>
      </w:r>
      <w:r w:rsidRPr="00DA3F44">
        <w:rPr>
          <w:rFonts w:ascii="Times New Roman" w:hAnsi="Times New Roman"/>
        </w:rPr>
        <w:t xml:space="preserve">стоящим Контрактом сроки. </w:t>
      </w:r>
    </w:p>
    <w:p w:rsidR="00DA3F44" w:rsidRPr="00DA3F44" w:rsidRDefault="00DA3F44" w:rsidP="00DA3F44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</w:rPr>
      </w:pPr>
      <w:r w:rsidRPr="00DA3F44">
        <w:rPr>
          <w:rFonts w:ascii="Times New Roman" w:hAnsi="Times New Roman"/>
        </w:rPr>
        <w:t>5.6. Для проверки предоставленных Исполнителем результатов, предусмотренных Ко</w:t>
      </w:r>
      <w:r w:rsidRPr="00DA3F44">
        <w:rPr>
          <w:rFonts w:ascii="Times New Roman" w:hAnsi="Times New Roman"/>
        </w:rPr>
        <w:t>н</w:t>
      </w:r>
      <w:r w:rsidRPr="00DA3F44">
        <w:rPr>
          <w:rFonts w:ascii="Times New Roman" w:hAnsi="Times New Roman"/>
        </w:rPr>
        <w:t>трактом, в части их соответствия условиям Контракта Заказчик обязан провести экспертизу. Экспертиза результатов, предусмотренных Контрактом, проводится Заказчиком своими силами или к ее проведению могут привлекаться эксперты, экспертные организации, в соответствии с Фед</w:t>
      </w:r>
      <w:r w:rsidRPr="00DA3F44">
        <w:rPr>
          <w:rFonts w:ascii="Times New Roman" w:hAnsi="Times New Roman"/>
        </w:rPr>
        <w:t>е</w:t>
      </w:r>
      <w:r w:rsidRPr="00DA3F44">
        <w:rPr>
          <w:rFonts w:ascii="Times New Roman" w:hAnsi="Times New Roman"/>
        </w:rPr>
        <w:t xml:space="preserve">ральным законом от 05.04.2013 N44-ФЗ </w:t>
      </w:r>
      <w:r w:rsidRPr="00DA3F44">
        <w:rPr>
          <w:rFonts w:ascii="Times New Roman" w:hAnsi="Times New Roman"/>
          <w:kern w:val="36"/>
        </w:rPr>
        <w:t>"О контрактной системе в сфере закупок товаров, работ, услуг для обеспечения государственных и муниципальных нужд"</w:t>
      </w:r>
      <w:r w:rsidRPr="00DA3F44">
        <w:rPr>
          <w:rFonts w:ascii="Times New Roman" w:hAnsi="Times New Roman"/>
        </w:rPr>
        <w:t>.</w:t>
      </w:r>
    </w:p>
    <w:p w:rsidR="006F65B9" w:rsidRPr="00DA3F44" w:rsidRDefault="006F65B9" w:rsidP="00DA3F44">
      <w:pPr>
        <w:widowControl w:val="0"/>
        <w:autoSpaceDE w:val="0"/>
        <w:autoSpaceDN w:val="0"/>
        <w:spacing w:after="0" w:line="240" w:lineRule="auto"/>
        <w:ind w:firstLine="708"/>
        <w:jc w:val="both"/>
        <w:outlineLvl w:val="1"/>
        <w:rPr>
          <w:rFonts w:ascii="Times New Roman" w:eastAsia="Times New Roman" w:hAnsi="Times New Roman"/>
          <w:lang w:eastAsia="ru-RU"/>
        </w:rPr>
      </w:pPr>
      <w:r w:rsidRPr="00DA3F44">
        <w:rPr>
          <w:rFonts w:ascii="Times New Roman" w:eastAsia="Times New Roman" w:hAnsi="Times New Roman"/>
          <w:lang w:eastAsia="ru-RU"/>
        </w:rPr>
        <w:t>5.</w:t>
      </w:r>
      <w:r w:rsidR="00DA3F44" w:rsidRPr="00DA3F44">
        <w:rPr>
          <w:rFonts w:ascii="Times New Roman" w:eastAsia="Times New Roman" w:hAnsi="Times New Roman"/>
          <w:lang w:eastAsia="ru-RU"/>
        </w:rPr>
        <w:t>7</w:t>
      </w:r>
      <w:r w:rsidRPr="00DA3F44">
        <w:rPr>
          <w:rFonts w:ascii="Times New Roman" w:eastAsia="Times New Roman" w:hAnsi="Times New Roman"/>
          <w:lang w:eastAsia="ru-RU"/>
        </w:rPr>
        <w:t>. Сдача и приемка Услуг осуществляются уполномоченными представителями Ст</w:t>
      </w:r>
      <w:r w:rsidRPr="00DA3F44">
        <w:rPr>
          <w:rFonts w:ascii="Times New Roman" w:eastAsia="Times New Roman" w:hAnsi="Times New Roman"/>
          <w:lang w:eastAsia="ru-RU"/>
        </w:rPr>
        <w:t>о</w:t>
      </w:r>
      <w:r w:rsidRPr="00DA3F44">
        <w:rPr>
          <w:rFonts w:ascii="Times New Roman" w:eastAsia="Times New Roman" w:hAnsi="Times New Roman"/>
          <w:lang w:eastAsia="ru-RU"/>
        </w:rPr>
        <w:t>рон.</w:t>
      </w:r>
    </w:p>
    <w:p w:rsidR="00DA3F44" w:rsidRDefault="00DA3F44" w:rsidP="003A75C4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3A75C4" w:rsidRPr="00EA6EFF" w:rsidRDefault="003A75C4" w:rsidP="003A75C4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bCs/>
          <w:lang w:eastAsia="ru-RU"/>
        </w:rPr>
        <w:t>6.ОТВЕТСТВЕННОСТЬ  СТОРОН</w:t>
      </w:r>
    </w:p>
    <w:p w:rsidR="00973576" w:rsidRPr="00973576" w:rsidRDefault="00973576" w:rsidP="00973576">
      <w:pPr>
        <w:tabs>
          <w:tab w:val="left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6.1. За невыполнение или ненадлежащее выполнение обязательств по настоящему Ко</w:t>
      </w:r>
      <w:r w:rsidRPr="00973576">
        <w:rPr>
          <w:rFonts w:ascii="Times New Roman" w:hAnsi="Times New Roman"/>
        </w:rPr>
        <w:t>н</w:t>
      </w:r>
      <w:r w:rsidRPr="00973576">
        <w:rPr>
          <w:rFonts w:ascii="Times New Roman" w:hAnsi="Times New Roman"/>
        </w:rPr>
        <w:t>тракту Исполнитель и Заказчик несут ответственность в соответствии с действующим законод</w:t>
      </w:r>
      <w:r w:rsidRPr="00973576">
        <w:rPr>
          <w:rFonts w:ascii="Times New Roman" w:hAnsi="Times New Roman"/>
        </w:rPr>
        <w:t>а</w:t>
      </w:r>
      <w:r w:rsidRPr="00973576">
        <w:rPr>
          <w:rFonts w:ascii="Times New Roman" w:hAnsi="Times New Roman"/>
        </w:rPr>
        <w:t>тельством РФ.</w:t>
      </w:r>
    </w:p>
    <w:p w:rsidR="00973576" w:rsidRPr="00973576" w:rsidRDefault="00973576" w:rsidP="00973576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6.2.В случае просрочки исполнения обязательств (в том числе гарантийного обязательс</w:t>
      </w:r>
      <w:r w:rsidRPr="00973576">
        <w:rPr>
          <w:rFonts w:ascii="Times New Roman" w:hAnsi="Times New Roman"/>
        </w:rPr>
        <w:t>т</w:t>
      </w:r>
      <w:r w:rsidRPr="00973576">
        <w:rPr>
          <w:rFonts w:ascii="Times New Roman" w:hAnsi="Times New Roman"/>
        </w:rPr>
        <w:t>ва), предусмотренных контрактом, а также в иных случаях, неисполнения или ненадлежащего исполнения Исполнителем обязательств, предусмотренных Контрактом, Заказчик направляет Исполнителю требование об уплате неустоек.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6.3. Исполнитель несет ответственность в следующих случаях:</w:t>
      </w:r>
    </w:p>
    <w:p w:rsidR="00973576" w:rsidRPr="00973576" w:rsidRDefault="00973576" w:rsidP="00973576">
      <w:pPr>
        <w:tabs>
          <w:tab w:val="left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6.3.1. За каждый день просрочки исполнения Исполнителем обязательства, предусмотре</w:t>
      </w:r>
      <w:r w:rsidRPr="00973576">
        <w:rPr>
          <w:rFonts w:ascii="Times New Roman" w:hAnsi="Times New Roman"/>
        </w:rPr>
        <w:t>н</w:t>
      </w:r>
      <w:r w:rsidRPr="00973576">
        <w:rPr>
          <w:rFonts w:ascii="Times New Roman" w:hAnsi="Times New Roman"/>
        </w:rPr>
        <w:t>ного контрактом, начисляется пеня в размере одной трехсотой действующей на дату уплаты п</w:t>
      </w:r>
      <w:r w:rsidRPr="00973576">
        <w:rPr>
          <w:rFonts w:ascii="Times New Roman" w:hAnsi="Times New Roman"/>
        </w:rPr>
        <w:t>е</w:t>
      </w:r>
      <w:r w:rsidRPr="00973576">
        <w:rPr>
          <w:rFonts w:ascii="Times New Roman" w:hAnsi="Times New Roman"/>
        </w:rPr>
        <w:t>ни ключевой ставки Центрального банка Российской Федерации от цены контракта, уменьше</w:t>
      </w:r>
      <w:r w:rsidRPr="00973576">
        <w:rPr>
          <w:rFonts w:ascii="Times New Roman" w:hAnsi="Times New Roman"/>
        </w:rPr>
        <w:t>н</w:t>
      </w:r>
      <w:r w:rsidRPr="00973576">
        <w:rPr>
          <w:rFonts w:ascii="Times New Roman" w:hAnsi="Times New Roman"/>
        </w:rPr>
        <w:t>ной на сумму, пропорциональную объему обязательств, предусмотренных контрактом и факт</w:t>
      </w:r>
      <w:r w:rsidRPr="00973576">
        <w:rPr>
          <w:rFonts w:ascii="Times New Roman" w:hAnsi="Times New Roman"/>
        </w:rPr>
        <w:t>и</w:t>
      </w:r>
      <w:r w:rsidRPr="00973576">
        <w:rPr>
          <w:rFonts w:ascii="Times New Roman" w:hAnsi="Times New Roman"/>
        </w:rPr>
        <w:t>чески исполненных Исполнителем.</w:t>
      </w:r>
    </w:p>
    <w:p w:rsidR="00973576" w:rsidRPr="00973576" w:rsidRDefault="00973576" w:rsidP="00973576">
      <w:pPr>
        <w:tabs>
          <w:tab w:val="left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6.3.2. За каждый факт неисполнения или ненадлежащего исполнения Исполнителем обяз</w:t>
      </w:r>
      <w:r w:rsidRPr="00973576">
        <w:rPr>
          <w:rFonts w:ascii="Times New Roman" w:hAnsi="Times New Roman"/>
        </w:rPr>
        <w:t>а</w:t>
      </w:r>
      <w:r w:rsidRPr="00973576">
        <w:rPr>
          <w:rFonts w:ascii="Times New Roman" w:hAnsi="Times New Roman"/>
        </w:rPr>
        <w:t>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Контрактом, Исполнитель уплач</w:t>
      </w:r>
      <w:r w:rsidRPr="00973576">
        <w:rPr>
          <w:rFonts w:ascii="Times New Roman" w:hAnsi="Times New Roman"/>
        </w:rPr>
        <w:t>и</w:t>
      </w:r>
      <w:r w:rsidRPr="00973576">
        <w:rPr>
          <w:rFonts w:ascii="Times New Roman" w:hAnsi="Times New Roman"/>
        </w:rPr>
        <w:t xml:space="preserve">вает Заказчику штраф, </w:t>
      </w:r>
      <w:proofErr w:type="gramStart"/>
      <w:r w:rsidRPr="00973576">
        <w:rPr>
          <w:rFonts w:ascii="Times New Roman" w:hAnsi="Times New Roman"/>
        </w:rPr>
        <w:t>согласно Постановления</w:t>
      </w:r>
      <w:proofErr w:type="gramEnd"/>
      <w:r w:rsidRPr="00973576">
        <w:rPr>
          <w:rFonts w:ascii="Times New Roman" w:hAnsi="Times New Roman"/>
        </w:rPr>
        <w:t xml:space="preserve"> Правительства РФ от 30.08.2017г. №1042, в ра</w:t>
      </w:r>
      <w:r w:rsidRPr="00973576">
        <w:rPr>
          <w:rFonts w:ascii="Times New Roman" w:hAnsi="Times New Roman"/>
        </w:rPr>
        <w:t>з</w:t>
      </w:r>
      <w:r w:rsidRPr="00973576">
        <w:rPr>
          <w:rFonts w:ascii="Times New Roman" w:hAnsi="Times New Roman"/>
        </w:rPr>
        <w:t>мере 10% от цены Контракта (этапа Контракта).</w:t>
      </w:r>
    </w:p>
    <w:p w:rsidR="00973576" w:rsidRPr="00973576" w:rsidRDefault="00973576" w:rsidP="00973576">
      <w:pPr>
        <w:tabs>
          <w:tab w:val="left" w:pos="0"/>
        </w:tabs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6.3.3. За каждый факт неисполнения или ненадлежащего исполнения Исполнителем обяз</w:t>
      </w:r>
      <w:r w:rsidRPr="00973576">
        <w:rPr>
          <w:rFonts w:ascii="Times New Roman" w:hAnsi="Times New Roman"/>
        </w:rPr>
        <w:t>а</w:t>
      </w:r>
      <w:r w:rsidRPr="00973576">
        <w:rPr>
          <w:rFonts w:ascii="Times New Roman" w:hAnsi="Times New Roman"/>
        </w:rPr>
        <w:t>тельства, предусмотренного Контрактом, которое не имеет стоимостного выражения, Исполн</w:t>
      </w:r>
      <w:r w:rsidRPr="00973576">
        <w:rPr>
          <w:rFonts w:ascii="Times New Roman" w:hAnsi="Times New Roman"/>
        </w:rPr>
        <w:t>и</w:t>
      </w:r>
      <w:r w:rsidRPr="00973576">
        <w:rPr>
          <w:rFonts w:ascii="Times New Roman" w:hAnsi="Times New Roman"/>
        </w:rPr>
        <w:t xml:space="preserve">тель уплачивает Заказчику штраф в размере 1 000 руб. (Одна тысяча рублей 00 коп.), </w:t>
      </w:r>
      <w:proofErr w:type="gramStart"/>
      <w:r w:rsidRPr="00973576">
        <w:rPr>
          <w:rFonts w:ascii="Times New Roman" w:hAnsi="Times New Roman"/>
        </w:rPr>
        <w:t>согласно Постановления</w:t>
      </w:r>
      <w:proofErr w:type="gramEnd"/>
      <w:r w:rsidRPr="00973576">
        <w:rPr>
          <w:rFonts w:ascii="Times New Roman" w:hAnsi="Times New Roman"/>
        </w:rPr>
        <w:t xml:space="preserve"> Правительства РФ от 30.08.2017г. №1042.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6.4. Заказчик несет ответственность в следующих случаях: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6.4.1. В случае просрочки исполнения Заказчиком обязательств, предусмотренных Ко</w:t>
      </w:r>
      <w:r w:rsidRPr="00973576">
        <w:rPr>
          <w:rFonts w:ascii="Times New Roman" w:hAnsi="Times New Roman"/>
        </w:rPr>
        <w:t>н</w:t>
      </w:r>
      <w:r w:rsidRPr="00973576">
        <w:rPr>
          <w:rFonts w:ascii="Times New Roman" w:hAnsi="Times New Roman"/>
        </w:rPr>
        <w:t>трактом, Исполнитель вправе потребовать уплаты пеней в размере одной трехсотой действу</w:t>
      </w:r>
      <w:r w:rsidRPr="00973576">
        <w:rPr>
          <w:rFonts w:ascii="Times New Roman" w:hAnsi="Times New Roman"/>
        </w:rPr>
        <w:t>ю</w:t>
      </w:r>
      <w:r w:rsidRPr="00973576">
        <w:rPr>
          <w:rFonts w:ascii="Times New Roman" w:hAnsi="Times New Roman"/>
        </w:rPr>
        <w:t>щей на день уплаты пеней ключевой ставки ЦБ РФ от не уплаченной в срок суммы. Пени начи</w:t>
      </w:r>
      <w:r w:rsidRPr="00973576">
        <w:rPr>
          <w:rFonts w:ascii="Times New Roman" w:hAnsi="Times New Roman"/>
        </w:rPr>
        <w:t>с</w:t>
      </w:r>
      <w:r w:rsidRPr="00973576">
        <w:rPr>
          <w:rFonts w:ascii="Times New Roman" w:hAnsi="Times New Roman"/>
        </w:rPr>
        <w:lastRenderedPageBreak/>
        <w:t>ляются за каждый день просрочки исполнения обязательства, предусмотренного контрактом, начиная со дня, следующего после дня истечения установленного срока исполнения обязательс</w:t>
      </w:r>
      <w:r w:rsidRPr="00973576">
        <w:rPr>
          <w:rFonts w:ascii="Times New Roman" w:hAnsi="Times New Roman"/>
        </w:rPr>
        <w:t>т</w:t>
      </w:r>
      <w:r w:rsidRPr="00973576">
        <w:rPr>
          <w:rFonts w:ascii="Times New Roman" w:hAnsi="Times New Roman"/>
        </w:rPr>
        <w:t>ва.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6.4.2. За каждый факт неисполнения Заказчиком обязательств, предусмотренных Контра</w:t>
      </w:r>
      <w:r w:rsidRPr="00973576">
        <w:rPr>
          <w:rFonts w:ascii="Times New Roman" w:hAnsi="Times New Roman"/>
        </w:rPr>
        <w:t>к</w:t>
      </w:r>
      <w:r w:rsidRPr="00973576">
        <w:rPr>
          <w:rFonts w:ascii="Times New Roman" w:hAnsi="Times New Roman"/>
        </w:rPr>
        <w:t xml:space="preserve">том, за исключением просрочки исполнения обязательств, предусмотренных Контрактом, штраф устанавливается в размере 1 000 руб. (Одна тысяча рублей 00 коп.), </w:t>
      </w:r>
      <w:proofErr w:type="gramStart"/>
      <w:r w:rsidRPr="00973576">
        <w:rPr>
          <w:rFonts w:ascii="Times New Roman" w:hAnsi="Times New Roman"/>
        </w:rPr>
        <w:t>согласно Постановления</w:t>
      </w:r>
      <w:proofErr w:type="gramEnd"/>
      <w:r w:rsidRPr="00973576">
        <w:rPr>
          <w:rFonts w:ascii="Times New Roman" w:hAnsi="Times New Roman"/>
        </w:rPr>
        <w:t xml:space="preserve"> Правительства РФ от 30.08.2017г. №1042.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 xml:space="preserve">6.5. Уплата </w:t>
      </w:r>
      <w:r w:rsidRPr="00973576">
        <w:rPr>
          <w:rFonts w:ascii="Times New Roman" w:hAnsi="Times New Roman"/>
          <w:bCs/>
          <w:kern w:val="32"/>
        </w:rPr>
        <w:t xml:space="preserve">неустойки (штрафа, пени) </w:t>
      </w:r>
      <w:r w:rsidRPr="00973576">
        <w:rPr>
          <w:rFonts w:ascii="Times New Roman" w:hAnsi="Times New Roman"/>
        </w:rPr>
        <w:t>за нарушение обязательств по Контракту произв</w:t>
      </w:r>
      <w:r w:rsidRPr="00973576">
        <w:rPr>
          <w:rFonts w:ascii="Times New Roman" w:hAnsi="Times New Roman"/>
        </w:rPr>
        <w:t>о</w:t>
      </w:r>
      <w:r w:rsidRPr="00973576">
        <w:rPr>
          <w:rFonts w:ascii="Times New Roman" w:hAnsi="Times New Roman"/>
        </w:rPr>
        <w:t>дится Исполнителем на основании требования Заказчика перечислением денежных средств на текущий счет по исполнению бюджета Санкт-Петербурга, открытый Комитетом финансов Санкт-Петербурга.</w:t>
      </w:r>
    </w:p>
    <w:p w:rsidR="00973576" w:rsidRPr="00973576" w:rsidRDefault="00973576" w:rsidP="00973576">
      <w:pPr>
        <w:keepNext/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bCs/>
          <w:kern w:val="32"/>
        </w:rPr>
      </w:pPr>
      <w:r w:rsidRPr="00973576">
        <w:rPr>
          <w:rFonts w:ascii="Times New Roman" w:hAnsi="Times New Roman"/>
          <w:bCs/>
          <w:kern w:val="32"/>
        </w:rPr>
        <w:t>6.6. Уплата неустойки (штрафа, пени) за просрочку или иное ненадлежащее исполнение обязательств по Контракту, а также возмещение убытков, причиненных ненадлежащим исполн</w:t>
      </w:r>
      <w:r w:rsidRPr="00973576">
        <w:rPr>
          <w:rFonts w:ascii="Times New Roman" w:hAnsi="Times New Roman"/>
          <w:bCs/>
          <w:kern w:val="32"/>
        </w:rPr>
        <w:t>е</w:t>
      </w:r>
      <w:r w:rsidRPr="00973576">
        <w:rPr>
          <w:rFonts w:ascii="Times New Roman" w:hAnsi="Times New Roman"/>
          <w:bCs/>
          <w:kern w:val="32"/>
        </w:rPr>
        <w:t>нием обязательств, не освобождает Исполнителя от исполнения этих обязательств в натуре.</w:t>
      </w:r>
    </w:p>
    <w:p w:rsidR="00973576" w:rsidRPr="00973576" w:rsidRDefault="00973576" w:rsidP="00973576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6.7. Указанная в настоящем пункте неустойка (штраф, пени) взимается за каждое наруш</w:t>
      </w:r>
      <w:r w:rsidRPr="00973576">
        <w:rPr>
          <w:rFonts w:ascii="Times New Roman" w:hAnsi="Times New Roman"/>
        </w:rPr>
        <w:t>е</w:t>
      </w:r>
      <w:r w:rsidRPr="00973576">
        <w:rPr>
          <w:rFonts w:ascii="Times New Roman" w:hAnsi="Times New Roman"/>
        </w:rPr>
        <w:t>ние в отдельности.</w:t>
      </w:r>
    </w:p>
    <w:p w:rsidR="00973576" w:rsidRPr="00973576" w:rsidRDefault="00973576" w:rsidP="00973576">
      <w:pPr>
        <w:tabs>
          <w:tab w:val="left" w:pos="1080"/>
        </w:tabs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6.8. В случае неисполнения или ненадлежащего исполнения Исполнителем обязательств по Контракту Заказчик вправе произвести оплату по Контракту за вычетом соответствующего ра</w:t>
      </w:r>
      <w:r w:rsidRPr="00973576">
        <w:rPr>
          <w:rFonts w:ascii="Times New Roman" w:hAnsi="Times New Roman"/>
        </w:rPr>
        <w:t>з</w:t>
      </w:r>
      <w:r w:rsidRPr="00973576">
        <w:rPr>
          <w:rFonts w:ascii="Times New Roman" w:hAnsi="Times New Roman"/>
        </w:rPr>
        <w:t>мера неустойки (штрафа, пени), подлежащей уплате Исполнителем в соответствии с усл</w:t>
      </w:r>
      <w:r w:rsidRPr="00973576">
        <w:rPr>
          <w:rFonts w:ascii="Times New Roman" w:hAnsi="Times New Roman"/>
        </w:rPr>
        <w:t>о</w:t>
      </w:r>
      <w:r w:rsidRPr="00973576">
        <w:rPr>
          <w:rFonts w:ascii="Times New Roman" w:hAnsi="Times New Roman"/>
        </w:rPr>
        <w:t>виями ответственности последнего по Контракту. В этом случае оплата по Контракту осуществл</w:t>
      </w:r>
      <w:r w:rsidRPr="00973576">
        <w:rPr>
          <w:rFonts w:ascii="Times New Roman" w:hAnsi="Times New Roman"/>
        </w:rPr>
        <w:t>я</w:t>
      </w:r>
      <w:r w:rsidRPr="00973576">
        <w:rPr>
          <w:rFonts w:ascii="Times New Roman" w:hAnsi="Times New Roman"/>
        </w:rPr>
        <w:t>ется на основании акта, в котором указываются: сумма, подлежащая оплате в соответствии с усл</w:t>
      </w:r>
      <w:r w:rsidRPr="00973576">
        <w:rPr>
          <w:rFonts w:ascii="Times New Roman" w:hAnsi="Times New Roman"/>
        </w:rPr>
        <w:t>о</w:t>
      </w:r>
      <w:r w:rsidRPr="00973576">
        <w:rPr>
          <w:rFonts w:ascii="Times New Roman" w:hAnsi="Times New Roman"/>
        </w:rPr>
        <w:t>виями Контракта; размер неустойки (штрафа, пени), подлежащий взысканию; основания прим</w:t>
      </w:r>
      <w:r w:rsidRPr="00973576">
        <w:rPr>
          <w:rFonts w:ascii="Times New Roman" w:hAnsi="Times New Roman"/>
        </w:rPr>
        <w:t>е</w:t>
      </w:r>
      <w:r w:rsidRPr="00973576">
        <w:rPr>
          <w:rFonts w:ascii="Times New Roman" w:hAnsi="Times New Roman"/>
        </w:rPr>
        <w:t>нения и порядок расчета неустойки (штрафа, пени); итоговая сумма, подлежащая оплате Испо</w:t>
      </w:r>
      <w:r w:rsidRPr="00973576">
        <w:rPr>
          <w:rFonts w:ascii="Times New Roman" w:hAnsi="Times New Roman"/>
        </w:rPr>
        <w:t>л</w:t>
      </w:r>
      <w:r w:rsidRPr="00973576">
        <w:rPr>
          <w:rFonts w:ascii="Times New Roman" w:hAnsi="Times New Roman"/>
        </w:rPr>
        <w:t xml:space="preserve">нителю по Контракту. </w:t>
      </w:r>
    </w:p>
    <w:p w:rsidR="00973576" w:rsidRPr="00973576" w:rsidRDefault="00973576" w:rsidP="00973576">
      <w:pPr>
        <w:autoSpaceDN w:val="0"/>
        <w:spacing w:after="0" w:line="240" w:lineRule="auto"/>
        <w:ind w:firstLine="567"/>
        <w:jc w:val="both"/>
        <w:rPr>
          <w:rFonts w:ascii="Times New Roman" w:hAnsi="Times New Roman"/>
        </w:rPr>
      </w:pPr>
      <w:r w:rsidRPr="00973576">
        <w:rPr>
          <w:rFonts w:ascii="Times New Roman" w:hAnsi="Times New Roman"/>
        </w:rPr>
        <w:t>6.9. Сторона освобождается от уплаты неустойки (штрафа, пени), если докажет, что неи</w:t>
      </w:r>
      <w:r w:rsidRPr="00973576">
        <w:rPr>
          <w:rFonts w:ascii="Times New Roman" w:hAnsi="Times New Roman"/>
        </w:rPr>
        <w:t>с</w:t>
      </w:r>
      <w:r w:rsidRPr="00973576">
        <w:rPr>
          <w:rFonts w:ascii="Times New Roman" w:hAnsi="Times New Roman"/>
        </w:rPr>
        <w:t>полнение или ненадлежащее исполнение обязательства, предусмотренного Контрактом, пр</w:t>
      </w:r>
      <w:r w:rsidRPr="00973576">
        <w:rPr>
          <w:rFonts w:ascii="Times New Roman" w:hAnsi="Times New Roman"/>
        </w:rPr>
        <w:t>о</w:t>
      </w:r>
      <w:r w:rsidRPr="00973576">
        <w:rPr>
          <w:rFonts w:ascii="Times New Roman" w:hAnsi="Times New Roman"/>
        </w:rPr>
        <w:t>изошло вследствие непреодолимой силы или по вине другой стороны.</w:t>
      </w:r>
    </w:p>
    <w:p w:rsidR="003A75C4" w:rsidRPr="00EA6EFF" w:rsidRDefault="003A75C4" w:rsidP="00EA1DAB">
      <w:pPr>
        <w:widowControl w:val="0"/>
        <w:tabs>
          <w:tab w:val="left" w:pos="709"/>
          <w:tab w:val="left" w:pos="1701"/>
        </w:tabs>
        <w:spacing w:after="0" w:line="240" w:lineRule="auto"/>
        <w:ind w:firstLine="709"/>
        <w:jc w:val="both"/>
        <w:rPr>
          <w:rFonts w:ascii="Times New Roman" w:eastAsia="Times New Roman" w:hAnsi="Times New Roman"/>
        </w:rPr>
      </w:pPr>
    </w:p>
    <w:p w:rsidR="00C06A98" w:rsidRPr="00EA6EFF" w:rsidRDefault="00C06A98" w:rsidP="00C06A98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bCs/>
          <w:lang w:eastAsia="ru-RU"/>
        </w:rPr>
        <w:t xml:space="preserve">7. </w:t>
      </w:r>
      <w:r w:rsidR="008D0BFD" w:rsidRPr="00EA6EFF">
        <w:rPr>
          <w:rFonts w:ascii="Times New Roman" w:eastAsia="Times New Roman" w:hAnsi="Times New Roman"/>
          <w:b/>
          <w:bCs/>
          <w:lang w:eastAsia="ru-RU"/>
        </w:rPr>
        <w:t>ОБЕСПЕЧЕНИЕ ИСПОЛНЕНИЯ КОНТРАКТА</w:t>
      </w:r>
    </w:p>
    <w:p w:rsidR="00C06A98" w:rsidRPr="00EA6EFF" w:rsidRDefault="00C06A98" w:rsidP="00C06A98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FF0163" w:rsidRPr="00EA6EFF" w:rsidRDefault="00FF0163" w:rsidP="00973576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7.1. </w:t>
      </w:r>
      <w:r w:rsidR="00973576">
        <w:rPr>
          <w:rFonts w:ascii="Times New Roman" w:eastAsia="Times New Roman" w:hAnsi="Times New Roman"/>
          <w:lang w:eastAsia="ru-RU"/>
        </w:rPr>
        <w:t>Обеспечение исполнения контракта не установлено.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color w:val="FF0000"/>
          <w:lang w:eastAsia="ru-RU"/>
        </w:rPr>
      </w:pPr>
    </w:p>
    <w:p w:rsidR="00C06A98" w:rsidRPr="00EA6EFF" w:rsidRDefault="00C06A98" w:rsidP="00C06A98">
      <w:pPr>
        <w:spacing w:after="0" w:line="240" w:lineRule="auto"/>
        <w:ind w:hanging="425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lang w:eastAsia="ru-RU"/>
        </w:rPr>
        <w:t>8.</w:t>
      </w:r>
      <w:r w:rsidRPr="00EA6EFF">
        <w:rPr>
          <w:rFonts w:ascii="Times New Roman" w:eastAsia="Times New Roman" w:hAnsi="Times New Roman"/>
          <w:b/>
          <w:bCs/>
          <w:lang w:eastAsia="ru-RU"/>
        </w:rPr>
        <w:t>ПОРЯДОК РАЗРЕШЕНИЯ СПОРОВ</w:t>
      </w:r>
    </w:p>
    <w:p w:rsidR="00C06A98" w:rsidRPr="00EA6EFF" w:rsidRDefault="00C06A98" w:rsidP="00FF0163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8.1. Все споры или разногласия, возникшие между сторонами по настоящему Контракту или в связи с ним, разрешаются путем переговоров между сторонами. В случае невозможности разрешения разногласий путем переговоров они подлежат рассмотрению в Арбитражном суде Санкт-Петербурга и Ленинградской области в установленном законодательством порядке.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8.2. До передачи спора на разрешение Арбитражного суда города Санкт-Петербурга и Ленинградской области Стороны принимают предусмотренные настоящим разделом меры по досудебному урегулированию спора, за исключением дел, для которых согласно части 5 статьи 4 Арбитражного процессуального кодекса Российской Федерации принятие сторонами мер по д</w:t>
      </w:r>
      <w:r w:rsidRPr="00EA6EFF">
        <w:rPr>
          <w:rFonts w:ascii="Times New Roman" w:eastAsia="Times New Roman" w:hAnsi="Times New Roman"/>
          <w:lang w:eastAsia="ru-RU"/>
        </w:rPr>
        <w:t>о</w:t>
      </w:r>
      <w:r w:rsidRPr="00EA6EFF">
        <w:rPr>
          <w:rFonts w:ascii="Times New Roman" w:eastAsia="Times New Roman" w:hAnsi="Times New Roman"/>
          <w:lang w:eastAsia="ru-RU"/>
        </w:rPr>
        <w:t>судебному урегулированию не является обязательным.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8.3. Претензии должны быть направлены одной Стороной другой Стороне</w:t>
      </w:r>
      <w:r w:rsidR="001706A1">
        <w:rPr>
          <w:rFonts w:ascii="Times New Roman" w:eastAsia="Times New Roman" w:hAnsi="Times New Roman"/>
          <w:lang w:eastAsia="ru-RU"/>
        </w:rPr>
        <w:t xml:space="preserve"> в соответствие с п.8.5. Контракта</w:t>
      </w:r>
      <w:r w:rsidR="0053241C">
        <w:rPr>
          <w:rFonts w:ascii="Times New Roman" w:eastAsia="Times New Roman" w:hAnsi="Times New Roman"/>
          <w:lang w:eastAsia="ru-RU"/>
        </w:rPr>
        <w:t>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8.4. Сторона должна дать ответ на претензию по существу в срок не позднее 5 (пяти) р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 xml:space="preserve">бочих дней </w:t>
      </w:r>
      <w:proofErr w:type="gramStart"/>
      <w:r w:rsidRPr="00EA6EFF">
        <w:rPr>
          <w:rFonts w:ascii="Times New Roman" w:eastAsia="Times New Roman" w:hAnsi="Times New Roman"/>
          <w:lang w:eastAsia="ru-RU"/>
        </w:rPr>
        <w:t>с даты получения</w:t>
      </w:r>
      <w:proofErr w:type="gramEnd"/>
      <w:r w:rsidRPr="00EA6EFF">
        <w:rPr>
          <w:rFonts w:ascii="Times New Roman" w:eastAsia="Times New Roman" w:hAnsi="Times New Roman"/>
          <w:lang w:eastAsia="ru-RU"/>
        </w:rPr>
        <w:t xml:space="preserve"> претензии.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8.5. В претензии должны быть указаны: наименование, почтовый адрес и реквизиты Ст</w:t>
      </w:r>
      <w:r w:rsidRPr="00EA6EFF">
        <w:rPr>
          <w:rFonts w:ascii="Times New Roman" w:eastAsia="Times New Roman" w:hAnsi="Times New Roman"/>
          <w:lang w:eastAsia="ru-RU"/>
        </w:rPr>
        <w:t>о</w:t>
      </w:r>
      <w:r w:rsidRPr="00EA6EFF">
        <w:rPr>
          <w:rFonts w:ascii="Times New Roman" w:eastAsia="Times New Roman" w:hAnsi="Times New Roman"/>
          <w:lang w:eastAsia="ru-RU"/>
        </w:rPr>
        <w:t>роны, предъявившей претензию; наименование, почтовый адрес и реквизиты Стороны, которой предъявлена претензия; обстоятельства, являющиеся основанием для предъявления претензии, со ссылками на соответствующие пункты Контракта и (или) нормативные правовые акты; треб</w:t>
      </w:r>
      <w:r w:rsidRPr="00EA6EFF">
        <w:rPr>
          <w:rFonts w:ascii="Times New Roman" w:eastAsia="Times New Roman" w:hAnsi="Times New Roman"/>
          <w:lang w:eastAsia="ru-RU"/>
        </w:rPr>
        <w:t>о</w:t>
      </w:r>
      <w:r w:rsidRPr="00EA6EFF">
        <w:rPr>
          <w:rFonts w:ascii="Times New Roman" w:eastAsia="Times New Roman" w:hAnsi="Times New Roman"/>
          <w:lang w:eastAsia="ru-RU"/>
        </w:rPr>
        <w:t>вания; информацию о мерах, которые будут осуществлены в случае отклонения претензии (пр</w:t>
      </w:r>
      <w:r w:rsidRPr="00EA6EFF">
        <w:rPr>
          <w:rFonts w:ascii="Times New Roman" w:eastAsia="Times New Roman" w:hAnsi="Times New Roman"/>
          <w:lang w:eastAsia="ru-RU"/>
        </w:rPr>
        <w:t>и</w:t>
      </w:r>
      <w:r w:rsidRPr="00EA6EFF">
        <w:rPr>
          <w:rFonts w:ascii="Times New Roman" w:eastAsia="Times New Roman" w:hAnsi="Times New Roman"/>
          <w:lang w:eastAsia="ru-RU"/>
        </w:rPr>
        <w:t>остановка исполнения обязательств, передача спора на разрешение суда и т.д.); дату и регистр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ционный номер претензии; подпись уполномоченного лица; перечень прилагаемых документов.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8.6. Если требования в претензии подлежат денежной оценке, в претензии указывается </w:t>
      </w:r>
      <w:proofErr w:type="spellStart"/>
      <w:r w:rsidRPr="00EA6EFF">
        <w:rPr>
          <w:rFonts w:ascii="Times New Roman" w:eastAsia="Times New Roman" w:hAnsi="Times New Roman"/>
          <w:lang w:eastAsia="ru-RU"/>
        </w:rPr>
        <w:t>истребуемая</w:t>
      </w:r>
      <w:proofErr w:type="spellEnd"/>
      <w:r w:rsidRPr="00EA6EFF">
        <w:rPr>
          <w:rFonts w:ascii="Times New Roman" w:eastAsia="Times New Roman" w:hAnsi="Times New Roman"/>
          <w:lang w:eastAsia="ru-RU"/>
        </w:rPr>
        <w:t xml:space="preserve"> денежная сумма и ее полный и обоснованный расчет.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8.7. В подтверждение заявленных требований к претензии должны быть приложены на</w:t>
      </w:r>
      <w:r w:rsidRPr="00EA6EFF">
        <w:rPr>
          <w:rFonts w:ascii="Times New Roman" w:eastAsia="Times New Roman" w:hAnsi="Times New Roman"/>
          <w:lang w:eastAsia="ru-RU"/>
        </w:rPr>
        <w:t>д</w:t>
      </w:r>
      <w:r w:rsidRPr="00EA6EFF">
        <w:rPr>
          <w:rFonts w:ascii="Times New Roman" w:eastAsia="Times New Roman" w:hAnsi="Times New Roman"/>
          <w:lang w:eastAsia="ru-RU"/>
        </w:rPr>
        <w:t>лежащим образом оформленные и заверенные необходимые документы, которые отсутствуют у Стороны-адресата, их копии либо выписки из них.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8.8. В претензии могут быть указаны иные сведения, которые, по мнению Стороны, </w:t>
      </w:r>
      <w:r w:rsidRPr="00EA6EFF">
        <w:rPr>
          <w:rFonts w:ascii="Times New Roman" w:eastAsia="Times New Roman" w:hAnsi="Times New Roman"/>
          <w:lang w:eastAsia="ru-RU"/>
        </w:rPr>
        <w:lastRenderedPageBreak/>
        <w:t xml:space="preserve">предъявившей претензию, будут способствовать более быстрому и правильному 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ее рассмотрению, объективному урегулированию спора.</w:t>
      </w:r>
    </w:p>
    <w:p w:rsidR="00FF0163" w:rsidRPr="00EA6EFF" w:rsidRDefault="00FF0163" w:rsidP="00FF0163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 xml:space="preserve">8.9. </w:t>
      </w:r>
      <w:proofErr w:type="gramStart"/>
      <w:r w:rsidRPr="00EA6EFF">
        <w:rPr>
          <w:rFonts w:ascii="Times New Roman" w:eastAsia="Times New Roman" w:hAnsi="Times New Roman"/>
          <w:lang w:eastAsia="ru-RU"/>
        </w:rPr>
        <w:t>При отклонении претензии полностью или частично либо неполучении ответа в у</w:t>
      </w:r>
      <w:r w:rsidRPr="00EA6EFF">
        <w:rPr>
          <w:rFonts w:ascii="Times New Roman" w:eastAsia="Times New Roman" w:hAnsi="Times New Roman"/>
          <w:lang w:eastAsia="ru-RU"/>
        </w:rPr>
        <w:t>с</w:t>
      </w:r>
      <w:r w:rsidRPr="00EA6EFF">
        <w:rPr>
          <w:rFonts w:ascii="Times New Roman" w:eastAsia="Times New Roman" w:hAnsi="Times New Roman"/>
          <w:lang w:eastAsia="ru-RU"/>
        </w:rPr>
        <w:t>тановленные для ее рассмотрения сроки, либо неисполнении требований по претензии в уст</w:t>
      </w:r>
      <w:r w:rsidRPr="00EA6EFF">
        <w:rPr>
          <w:rFonts w:ascii="Times New Roman" w:eastAsia="Times New Roman" w:hAnsi="Times New Roman"/>
          <w:lang w:eastAsia="ru-RU"/>
        </w:rPr>
        <w:t>а</w:t>
      </w:r>
      <w:r w:rsidRPr="00EA6EFF">
        <w:rPr>
          <w:rFonts w:ascii="Times New Roman" w:eastAsia="Times New Roman" w:hAnsi="Times New Roman"/>
          <w:lang w:eastAsia="ru-RU"/>
        </w:rPr>
        <w:t>новленные для их исполнения сроки, Сторона, предъявившая претензию, вправе после наступл</w:t>
      </w:r>
      <w:r w:rsidRPr="00EA6EFF">
        <w:rPr>
          <w:rFonts w:ascii="Times New Roman" w:eastAsia="Times New Roman" w:hAnsi="Times New Roman"/>
          <w:lang w:eastAsia="ru-RU"/>
        </w:rPr>
        <w:t>е</w:t>
      </w:r>
      <w:r w:rsidRPr="00EA6EFF">
        <w:rPr>
          <w:rFonts w:ascii="Times New Roman" w:eastAsia="Times New Roman" w:hAnsi="Times New Roman"/>
          <w:lang w:eastAsia="ru-RU"/>
        </w:rPr>
        <w:t>ния любого из указанных событий передать спор на разрешение в Арбитражный суд города Санкт-Петербурга и Ленинградской области.</w:t>
      </w:r>
      <w:proofErr w:type="gramEnd"/>
    </w:p>
    <w:p w:rsidR="00FF0163" w:rsidRPr="00EA6EFF" w:rsidRDefault="00FF0163" w:rsidP="00C06A98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C06A98" w:rsidRPr="00EA6EFF" w:rsidRDefault="00C06A98" w:rsidP="00821502">
      <w:pPr>
        <w:tabs>
          <w:tab w:val="left" w:pos="406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snapToGrid w:val="0"/>
          <w:lang w:eastAsia="ru-RU"/>
        </w:rPr>
      </w:pPr>
      <w:r w:rsidRPr="00EA6EFF">
        <w:rPr>
          <w:rFonts w:ascii="Times New Roman" w:eastAsia="Times New Roman" w:hAnsi="Times New Roman"/>
          <w:b/>
          <w:bCs/>
          <w:snapToGrid w:val="0"/>
          <w:lang w:eastAsia="ru-RU"/>
        </w:rPr>
        <w:t>9. ГАРАНТИЙНЫЕ ОБЯЗАТЕЛЬСТВА</w:t>
      </w:r>
    </w:p>
    <w:p w:rsidR="00E34DCF" w:rsidRDefault="00C06A98" w:rsidP="00C06A9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napToGrid w:val="0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9.1.</w:t>
      </w:r>
      <w:r w:rsidRPr="00EA6EFF">
        <w:rPr>
          <w:rFonts w:ascii="Times New Roman" w:eastAsia="Times New Roman" w:hAnsi="Times New Roman"/>
          <w:bCs/>
          <w:snapToGrid w:val="0"/>
          <w:lang w:eastAsia="ru-RU"/>
        </w:rPr>
        <w:t xml:space="preserve"> </w:t>
      </w:r>
      <w:r w:rsidR="00E34DCF" w:rsidRPr="00E34DCF">
        <w:rPr>
          <w:rFonts w:ascii="Times New Roman" w:eastAsia="Times New Roman" w:hAnsi="Times New Roman"/>
          <w:bCs/>
          <w:snapToGrid w:val="0"/>
          <w:lang w:eastAsia="ru-RU"/>
        </w:rPr>
        <w:t>Исполнитель при оказании услуг должен соблюдать обязательные требования норм</w:t>
      </w:r>
      <w:r w:rsidR="00E34DCF" w:rsidRPr="00E34DCF">
        <w:rPr>
          <w:rFonts w:ascii="Times New Roman" w:eastAsia="Times New Roman" w:hAnsi="Times New Roman"/>
          <w:bCs/>
          <w:snapToGrid w:val="0"/>
          <w:lang w:eastAsia="ru-RU"/>
        </w:rPr>
        <w:t>а</w:t>
      </w:r>
      <w:r w:rsidR="00E34DCF" w:rsidRPr="00E34DCF">
        <w:rPr>
          <w:rFonts w:ascii="Times New Roman" w:eastAsia="Times New Roman" w:hAnsi="Times New Roman"/>
          <w:bCs/>
          <w:snapToGrid w:val="0"/>
          <w:lang w:eastAsia="ru-RU"/>
        </w:rPr>
        <w:t>тивных правовых актов РФ в отношении услуг.</w:t>
      </w:r>
    </w:p>
    <w:p w:rsidR="00C06A98" w:rsidRPr="00EA6EFF" w:rsidRDefault="00C06A98" w:rsidP="00C06A9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bCs/>
          <w:snapToGrid w:val="0"/>
          <w:lang w:eastAsia="ru-RU"/>
        </w:rPr>
        <w:t>9.</w:t>
      </w:r>
      <w:r w:rsidR="00E34DCF">
        <w:rPr>
          <w:rFonts w:ascii="Times New Roman" w:eastAsia="Times New Roman" w:hAnsi="Times New Roman"/>
          <w:bCs/>
          <w:snapToGrid w:val="0"/>
          <w:lang w:eastAsia="ru-RU"/>
        </w:rPr>
        <w:t>2</w:t>
      </w:r>
      <w:r w:rsidRPr="00EA6EFF">
        <w:rPr>
          <w:rFonts w:ascii="Times New Roman" w:eastAsia="Times New Roman" w:hAnsi="Times New Roman"/>
          <w:bCs/>
          <w:snapToGrid w:val="0"/>
          <w:lang w:eastAsia="ru-RU"/>
        </w:rPr>
        <w:t xml:space="preserve">. </w:t>
      </w:r>
      <w:r w:rsidRPr="00EA6EFF">
        <w:rPr>
          <w:rFonts w:ascii="Times New Roman" w:eastAsia="Times New Roman" w:hAnsi="Times New Roman"/>
          <w:lang w:eastAsia="ru-RU"/>
        </w:rPr>
        <w:t>Услуги должны обеспечивать безопасность жизни и здоровья потребителей Услуг.</w:t>
      </w:r>
    </w:p>
    <w:p w:rsidR="00C06A98" w:rsidRPr="00EA6EFF" w:rsidRDefault="00C06A98" w:rsidP="00C06A9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9.</w:t>
      </w:r>
      <w:r w:rsidR="00E34DCF">
        <w:rPr>
          <w:rFonts w:ascii="Times New Roman" w:eastAsia="Times New Roman" w:hAnsi="Times New Roman"/>
          <w:lang w:eastAsia="ru-RU"/>
        </w:rPr>
        <w:t>3</w:t>
      </w:r>
      <w:r w:rsidRPr="00EA6EFF">
        <w:rPr>
          <w:rFonts w:ascii="Times New Roman" w:eastAsia="Times New Roman" w:hAnsi="Times New Roman"/>
          <w:lang w:eastAsia="ru-RU"/>
        </w:rPr>
        <w:t xml:space="preserve">.Исполнитель гарантирует качество Услуг, оказываемых по Контракту  в течение всего срока оказания Услуг </w:t>
      </w:r>
      <w:r w:rsidRPr="00EA6EFF">
        <w:rPr>
          <w:rFonts w:ascii="Times New Roman" w:eastAsia="Times New Roman" w:hAnsi="Times New Roman"/>
          <w:bCs/>
          <w:iCs/>
          <w:color w:val="000000"/>
          <w:lang w:eastAsia="ru-RU"/>
        </w:rPr>
        <w:t>в соответствии с требованиями нормативных документов.</w:t>
      </w:r>
    </w:p>
    <w:p w:rsidR="00C06A98" w:rsidRPr="00EA6EFF" w:rsidRDefault="00C06A98" w:rsidP="00C06A9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9.</w:t>
      </w:r>
      <w:r w:rsidR="00E34DCF">
        <w:rPr>
          <w:rFonts w:ascii="Times New Roman" w:eastAsia="Times New Roman" w:hAnsi="Times New Roman"/>
          <w:lang w:eastAsia="ru-RU"/>
        </w:rPr>
        <w:t>4</w:t>
      </w:r>
      <w:r w:rsidRPr="00EA6EFF">
        <w:rPr>
          <w:rFonts w:ascii="Times New Roman" w:eastAsia="Times New Roman" w:hAnsi="Times New Roman"/>
          <w:lang w:eastAsia="ru-RU"/>
        </w:rPr>
        <w:t xml:space="preserve">.Заказчик  вправе требовать полного возмещения убытков, причиненных ему вследствие оказания услуг ненадлежащего качества. </w:t>
      </w:r>
    </w:p>
    <w:p w:rsidR="000C14AB" w:rsidRPr="00EA6EFF" w:rsidRDefault="000C14AB" w:rsidP="00C06A98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</w:p>
    <w:p w:rsidR="00C06A98" w:rsidRPr="00EA6EFF" w:rsidRDefault="00C06A98" w:rsidP="00C06A98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EA6EFF">
        <w:rPr>
          <w:rFonts w:ascii="Times New Roman" w:eastAsia="Times New Roman" w:hAnsi="Times New Roman"/>
          <w:b/>
          <w:lang w:eastAsia="ru-RU"/>
        </w:rPr>
        <w:t>10. АНТИКОРРУПЦИОННАЯ ОГОВОРКА</w:t>
      </w:r>
    </w:p>
    <w:p w:rsidR="00E34DCF" w:rsidRPr="00E34DCF" w:rsidRDefault="00E34DCF" w:rsidP="00E34DC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>.1. При исполнении обязательств по Контракту Стороны, их аффилированные лица не выплачивают, не предлагают выплатить и не разрешают выплату каких-либо денежных средств или ценностей прямо, или косвенно любым лицам для оказания влияния на действия или реш</w:t>
      </w:r>
      <w:r w:rsidRPr="00E34DCF">
        <w:rPr>
          <w:rFonts w:ascii="Times New Roman" w:eastAsia="Times New Roman" w:hAnsi="Times New Roman"/>
          <w:lang w:eastAsia="ru-RU"/>
        </w:rPr>
        <w:t>е</w:t>
      </w:r>
      <w:r w:rsidRPr="00E34DCF">
        <w:rPr>
          <w:rFonts w:ascii="Times New Roman" w:eastAsia="Times New Roman" w:hAnsi="Times New Roman"/>
          <w:lang w:eastAsia="ru-RU"/>
        </w:rPr>
        <w:t>ния этих лиц с целью получить какие-либо неправомерные преимущества или иные неправоме</w:t>
      </w:r>
      <w:r w:rsidRPr="00E34DCF">
        <w:rPr>
          <w:rFonts w:ascii="Times New Roman" w:eastAsia="Times New Roman" w:hAnsi="Times New Roman"/>
          <w:lang w:eastAsia="ru-RU"/>
        </w:rPr>
        <w:t>р</w:t>
      </w:r>
      <w:r w:rsidRPr="00E34DCF">
        <w:rPr>
          <w:rFonts w:ascii="Times New Roman" w:eastAsia="Times New Roman" w:hAnsi="Times New Roman"/>
          <w:lang w:eastAsia="ru-RU"/>
        </w:rPr>
        <w:t>ные цели.</w:t>
      </w:r>
    </w:p>
    <w:p w:rsidR="00E34DCF" w:rsidRPr="00E34DCF" w:rsidRDefault="00E34DCF" w:rsidP="00E34DC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 xml:space="preserve">.2. </w:t>
      </w:r>
      <w:proofErr w:type="gramStart"/>
      <w:r w:rsidRPr="00E34DCF">
        <w:rPr>
          <w:rFonts w:ascii="Times New Roman" w:eastAsia="Times New Roman" w:hAnsi="Times New Roman"/>
          <w:lang w:eastAsia="ru-RU"/>
        </w:rPr>
        <w:t>При исполнении обязательств по Контракту Стороны, их аффилированные лица не осуществляют действия, квалифицируемые применимым для целей Контракта законодательс</w:t>
      </w:r>
      <w:r w:rsidRPr="00E34DCF">
        <w:rPr>
          <w:rFonts w:ascii="Times New Roman" w:eastAsia="Times New Roman" w:hAnsi="Times New Roman"/>
          <w:lang w:eastAsia="ru-RU"/>
        </w:rPr>
        <w:t>т</w:t>
      </w:r>
      <w:r w:rsidRPr="00E34DCF">
        <w:rPr>
          <w:rFonts w:ascii="Times New Roman" w:eastAsia="Times New Roman" w:hAnsi="Times New Roman"/>
          <w:lang w:eastAsia="ru-RU"/>
        </w:rPr>
        <w:t>вом Российской Федерации, как дача/получение взятки, коммерческий подкуп, а также иные действия, нарушающие требования применимого законодательства Российской Федерации и м</w:t>
      </w:r>
      <w:r w:rsidRPr="00E34DCF">
        <w:rPr>
          <w:rFonts w:ascii="Times New Roman" w:eastAsia="Times New Roman" w:hAnsi="Times New Roman"/>
          <w:lang w:eastAsia="ru-RU"/>
        </w:rPr>
        <w:t>е</w:t>
      </w:r>
      <w:r w:rsidRPr="00E34DCF">
        <w:rPr>
          <w:rFonts w:ascii="Times New Roman" w:eastAsia="Times New Roman" w:hAnsi="Times New Roman"/>
          <w:lang w:eastAsia="ru-RU"/>
        </w:rPr>
        <w:t xml:space="preserve">ждународных актов о противодействии коррупции. </w:t>
      </w:r>
      <w:proofErr w:type="gramEnd"/>
    </w:p>
    <w:p w:rsidR="00E34DCF" w:rsidRPr="00E34DCF" w:rsidRDefault="00E34DCF" w:rsidP="00E34DC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 xml:space="preserve">.3. В случае возникновения у Стороны обоснованных подозрений, что произошло или может произойти нарушение каких-либо положений раздела </w:t>
      </w: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 xml:space="preserve"> Контракта, соответствующая Сторона обязуется уведомить об этом другую Сторону в письменной форме. После получения письменного уведомления другая Сторона обязана направить подтверждение того, что наруш</w:t>
      </w:r>
      <w:r w:rsidRPr="00E34DCF">
        <w:rPr>
          <w:rFonts w:ascii="Times New Roman" w:eastAsia="Times New Roman" w:hAnsi="Times New Roman"/>
          <w:lang w:eastAsia="ru-RU"/>
        </w:rPr>
        <w:t>е</w:t>
      </w:r>
      <w:r w:rsidRPr="00E34DCF">
        <w:rPr>
          <w:rFonts w:ascii="Times New Roman" w:eastAsia="Times New Roman" w:hAnsi="Times New Roman"/>
          <w:lang w:eastAsia="ru-RU"/>
        </w:rPr>
        <w:t xml:space="preserve">ния не произошло или не произойдет. Это подтверждение должно быть направлено в течение 10 рабочих дней </w:t>
      </w:r>
      <w:proofErr w:type="gramStart"/>
      <w:r w:rsidRPr="00E34DCF">
        <w:rPr>
          <w:rFonts w:ascii="Times New Roman" w:eastAsia="Times New Roman" w:hAnsi="Times New Roman"/>
          <w:lang w:eastAsia="ru-RU"/>
        </w:rPr>
        <w:t>с даты</w:t>
      </w:r>
      <w:proofErr w:type="gramEnd"/>
      <w:r w:rsidRPr="00E34DCF">
        <w:rPr>
          <w:rFonts w:ascii="Times New Roman" w:eastAsia="Times New Roman" w:hAnsi="Times New Roman"/>
          <w:lang w:eastAsia="ru-RU"/>
        </w:rPr>
        <w:t xml:space="preserve"> письменного уведомления о нарушении.</w:t>
      </w:r>
    </w:p>
    <w:p w:rsidR="00E34DCF" w:rsidRPr="00E34DCF" w:rsidRDefault="00E34DCF" w:rsidP="00E34DCF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proofErr w:type="gramStart"/>
      <w:r w:rsidRPr="00E34DCF">
        <w:rPr>
          <w:rFonts w:ascii="Times New Roman" w:eastAsia="Times New Roman" w:hAnsi="Times New Roman"/>
          <w:lang w:eastAsia="ru-RU"/>
        </w:rPr>
        <w:t>В письменном уведомлении другая Сторона обязана сослаться на обоснованные факты или пр</w:t>
      </w:r>
      <w:r w:rsidRPr="00E34DCF">
        <w:rPr>
          <w:rFonts w:ascii="Times New Roman" w:eastAsia="Times New Roman" w:hAnsi="Times New Roman"/>
          <w:lang w:eastAsia="ru-RU"/>
        </w:rPr>
        <w:t>е</w:t>
      </w:r>
      <w:r w:rsidRPr="00E34DCF">
        <w:rPr>
          <w:rFonts w:ascii="Times New Roman" w:eastAsia="Times New Roman" w:hAnsi="Times New Roman"/>
          <w:lang w:eastAsia="ru-RU"/>
        </w:rPr>
        <w:t>до-ставить материалы, достоверно подтверждающие или  не дающие основание предполагать, что произошло или может произойти нарушение каких-либо положений  Контракта  Стороной, ее аффилированными лицами, выражающееся в действиях, квалифицируемых применимым з</w:t>
      </w:r>
      <w:r w:rsidRPr="00E34DCF">
        <w:rPr>
          <w:rFonts w:ascii="Times New Roman" w:eastAsia="Times New Roman" w:hAnsi="Times New Roman"/>
          <w:lang w:eastAsia="ru-RU"/>
        </w:rPr>
        <w:t>а</w:t>
      </w:r>
      <w:r w:rsidRPr="00E34DCF">
        <w:rPr>
          <w:rFonts w:ascii="Times New Roman" w:eastAsia="Times New Roman" w:hAnsi="Times New Roman"/>
          <w:lang w:eastAsia="ru-RU"/>
        </w:rPr>
        <w:t>конодательством Российской Федерации, как дача или получение взятки, коммерческий подкуп, а также иных действиях, нарушающих требования применимого законодательства Российской Федерации и международных</w:t>
      </w:r>
      <w:proofErr w:type="gramEnd"/>
      <w:r w:rsidRPr="00E34DCF">
        <w:rPr>
          <w:rFonts w:ascii="Times New Roman" w:eastAsia="Times New Roman" w:hAnsi="Times New Roman"/>
          <w:lang w:eastAsia="ru-RU"/>
        </w:rPr>
        <w:t xml:space="preserve"> актов о противодействии  коррупции.</w:t>
      </w:r>
    </w:p>
    <w:p w:rsidR="00E34DCF" w:rsidRPr="00E34DCF" w:rsidRDefault="00E34DCF" w:rsidP="00E34DCF">
      <w:pPr>
        <w:spacing w:after="0" w:line="240" w:lineRule="auto"/>
        <w:ind w:firstLine="567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 xml:space="preserve">.4. В случае нарушения одной Стороной обязательств воздерживаться от запрещенных в разделе </w:t>
      </w:r>
      <w:r>
        <w:rPr>
          <w:rFonts w:ascii="Times New Roman" w:eastAsia="Times New Roman" w:hAnsi="Times New Roman"/>
          <w:lang w:eastAsia="ru-RU"/>
        </w:rPr>
        <w:t>10</w:t>
      </w:r>
      <w:r w:rsidRPr="00E34DCF">
        <w:rPr>
          <w:rFonts w:ascii="Times New Roman" w:eastAsia="Times New Roman" w:hAnsi="Times New Roman"/>
          <w:lang w:eastAsia="ru-RU"/>
        </w:rPr>
        <w:t xml:space="preserve"> Контракта действий и/или неполучения другой Стороной в установленный Контра</w:t>
      </w:r>
      <w:r w:rsidRPr="00E34DCF">
        <w:rPr>
          <w:rFonts w:ascii="Times New Roman" w:eastAsia="Times New Roman" w:hAnsi="Times New Roman"/>
          <w:lang w:eastAsia="ru-RU"/>
        </w:rPr>
        <w:t>к</w:t>
      </w:r>
      <w:r w:rsidRPr="00E34DCF">
        <w:rPr>
          <w:rFonts w:ascii="Times New Roman" w:eastAsia="Times New Roman" w:hAnsi="Times New Roman"/>
          <w:lang w:eastAsia="ru-RU"/>
        </w:rPr>
        <w:t>том срок подтверждения, что нарушения не произошло или не произойдет, другая Сторона имеет право направить обоснованные факты или предоставить материалы компетентным органам в с</w:t>
      </w:r>
      <w:r w:rsidRPr="00E34DCF">
        <w:rPr>
          <w:rFonts w:ascii="Times New Roman" w:eastAsia="Times New Roman" w:hAnsi="Times New Roman"/>
          <w:lang w:eastAsia="ru-RU"/>
        </w:rPr>
        <w:t>о</w:t>
      </w:r>
      <w:r w:rsidRPr="00E34DCF">
        <w:rPr>
          <w:rFonts w:ascii="Times New Roman" w:eastAsia="Times New Roman" w:hAnsi="Times New Roman"/>
          <w:lang w:eastAsia="ru-RU"/>
        </w:rPr>
        <w:t>ответствии с применимым законодательством Российской Федерации.</w:t>
      </w:r>
    </w:p>
    <w:p w:rsidR="00E34DCF" w:rsidRDefault="00E34DCF" w:rsidP="008215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323DCC">
        <w:rPr>
          <w:rFonts w:ascii="Times New Roman" w:eastAsia="Times New Roman" w:hAnsi="Times New Roman"/>
          <w:b/>
          <w:lang w:eastAsia="ru-RU"/>
        </w:rPr>
        <w:t>1</w:t>
      </w:r>
      <w:r>
        <w:rPr>
          <w:rFonts w:ascii="Times New Roman" w:eastAsia="Times New Roman" w:hAnsi="Times New Roman"/>
          <w:b/>
          <w:lang w:eastAsia="ru-RU"/>
        </w:rPr>
        <w:t>1</w:t>
      </w:r>
      <w:r w:rsidRPr="00323DCC">
        <w:rPr>
          <w:rFonts w:ascii="Times New Roman" w:eastAsia="Times New Roman" w:hAnsi="Times New Roman"/>
          <w:b/>
          <w:lang w:eastAsia="ru-RU"/>
        </w:rPr>
        <w:t xml:space="preserve">. </w:t>
      </w:r>
      <w:r w:rsidR="00286DA5" w:rsidRPr="00F23C2C">
        <w:rPr>
          <w:rFonts w:ascii="Times New Roman" w:eastAsia="Times New Roman" w:hAnsi="Times New Roman"/>
          <w:b/>
          <w:bCs/>
          <w:lang w:eastAsia="ru-RU"/>
        </w:rPr>
        <w:t>ДЕЙСТВИЕ НЕПРЕОДОЛИМОЙ СИЛЫ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>.1. 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</w:t>
      </w:r>
      <w:r w:rsidRPr="00286DA5">
        <w:rPr>
          <w:rFonts w:ascii="Times New Roman" w:eastAsia="Times New Roman" w:hAnsi="Times New Roman"/>
          <w:lang w:eastAsia="ru-RU"/>
        </w:rPr>
        <w:t>е</w:t>
      </w:r>
      <w:r w:rsidRPr="00286DA5">
        <w:rPr>
          <w:rFonts w:ascii="Times New Roman" w:eastAsia="Times New Roman" w:hAnsi="Times New Roman"/>
          <w:lang w:eastAsia="ru-RU"/>
        </w:rPr>
        <w:t>преодолимой силы.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>.2. Под обстоятельствами непреодолимой силы понимают такие обстоятельства, которые возникли после заключения Контракта в результате непредвиденных и непредотвратимых соб</w:t>
      </w:r>
      <w:r w:rsidRPr="00286DA5">
        <w:rPr>
          <w:rFonts w:ascii="Times New Roman" w:eastAsia="Times New Roman" w:hAnsi="Times New Roman"/>
          <w:lang w:eastAsia="ru-RU"/>
        </w:rPr>
        <w:t>ы</w:t>
      </w:r>
      <w:r w:rsidRPr="00286DA5">
        <w:rPr>
          <w:rFonts w:ascii="Times New Roman" w:eastAsia="Times New Roman" w:hAnsi="Times New Roman"/>
          <w:lang w:eastAsia="ru-RU"/>
        </w:rPr>
        <w:t xml:space="preserve">тий, неподвластных Сторонам, включая, </w:t>
      </w:r>
      <w:proofErr w:type="gramStart"/>
      <w:r w:rsidRPr="00286DA5">
        <w:rPr>
          <w:rFonts w:ascii="Times New Roman" w:eastAsia="Times New Roman" w:hAnsi="Times New Roman"/>
          <w:lang w:eastAsia="ru-RU"/>
        </w:rPr>
        <w:t>но</w:t>
      </w:r>
      <w:proofErr w:type="gramEnd"/>
      <w:r w:rsidRPr="00286DA5">
        <w:rPr>
          <w:rFonts w:ascii="Times New Roman" w:eastAsia="Times New Roman" w:hAnsi="Times New Roman"/>
          <w:lang w:eastAsia="ru-RU"/>
        </w:rPr>
        <w:t xml:space="preserve"> не ограничиваясь: пожар, наводнение, землетряс</w:t>
      </w:r>
      <w:r w:rsidRPr="00286DA5">
        <w:rPr>
          <w:rFonts w:ascii="Times New Roman" w:eastAsia="Times New Roman" w:hAnsi="Times New Roman"/>
          <w:lang w:eastAsia="ru-RU"/>
        </w:rPr>
        <w:t>е</w:t>
      </w:r>
      <w:r w:rsidRPr="00286DA5">
        <w:rPr>
          <w:rFonts w:ascii="Times New Roman" w:eastAsia="Times New Roman" w:hAnsi="Times New Roman"/>
          <w:lang w:eastAsia="ru-RU"/>
        </w:rPr>
        <w:t xml:space="preserve">ние, другие стихийные бедствия, запрещение властей, террористический акт при условии, что эти обстоятельства оказывают воздействие 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 w:rsidRPr="00286DA5">
        <w:rPr>
          <w:rFonts w:ascii="Times New Roman" w:eastAsia="Times New Roman" w:hAnsi="Times New Roman"/>
          <w:lang w:eastAsia="ru-RU"/>
        </w:rPr>
        <w:t xml:space="preserve">на выполнение обязательств по Контракту и </w:t>
      </w:r>
      <w:proofErr w:type="gramStart"/>
      <w:r w:rsidRPr="00286DA5">
        <w:rPr>
          <w:rFonts w:ascii="Times New Roman" w:eastAsia="Times New Roman" w:hAnsi="Times New Roman"/>
          <w:lang w:eastAsia="ru-RU"/>
        </w:rPr>
        <w:t>подтверждены</w:t>
      </w:r>
      <w:proofErr w:type="gramEnd"/>
      <w:r w:rsidRPr="00286DA5">
        <w:rPr>
          <w:rFonts w:ascii="Times New Roman" w:eastAsia="Times New Roman" w:hAnsi="Times New Roman"/>
          <w:lang w:eastAsia="ru-RU"/>
        </w:rPr>
        <w:t xml:space="preserve"> соответствующими уполном</w:t>
      </w:r>
      <w:r w:rsidRPr="00286DA5">
        <w:rPr>
          <w:rFonts w:ascii="Times New Roman" w:eastAsia="Times New Roman" w:hAnsi="Times New Roman"/>
          <w:lang w:eastAsia="ru-RU"/>
        </w:rPr>
        <w:t>о</w:t>
      </w:r>
      <w:r w:rsidRPr="00286DA5">
        <w:rPr>
          <w:rFonts w:ascii="Times New Roman" w:eastAsia="Times New Roman" w:hAnsi="Times New Roman"/>
          <w:lang w:eastAsia="ru-RU"/>
        </w:rPr>
        <w:t>ченными органами.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 xml:space="preserve">.3. Сторона, у которой возникли обстоятельства непреодолимой силы, обязана в течение </w:t>
      </w:r>
      <w:r w:rsidRPr="00286DA5">
        <w:rPr>
          <w:rFonts w:ascii="Times New Roman" w:eastAsia="Times New Roman" w:hAnsi="Times New Roman"/>
          <w:lang w:eastAsia="ru-RU"/>
        </w:rPr>
        <w:lastRenderedPageBreak/>
        <w:t>7 (семи) дней письменно информировать другую Сторону о случившемся и его причинах с пр</w:t>
      </w:r>
      <w:r w:rsidRPr="00286DA5">
        <w:rPr>
          <w:rFonts w:ascii="Times New Roman" w:eastAsia="Times New Roman" w:hAnsi="Times New Roman"/>
          <w:lang w:eastAsia="ru-RU"/>
        </w:rPr>
        <w:t>и</w:t>
      </w:r>
      <w:r w:rsidRPr="00286DA5">
        <w:rPr>
          <w:rFonts w:ascii="Times New Roman" w:eastAsia="Times New Roman" w:hAnsi="Times New Roman"/>
          <w:lang w:eastAsia="ru-RU"/>
        </w:rPr>
        <w:t>ложением документов, удостоверяющих факт наступления обстоятельств непреодолимой силы, а также предпринять все возможные меры для надлежащего выполнения своих обязательств по Контракту.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>.4. В случае возникновения обстоятельств непреодолимой силы Стороны вправе ра</w:t>
      </w:r>
      <w:r w:rsidRPr="00286DA5">
        <w:rPr>
          <w:rFonts w:ascii="Times New Roman" w:eastAsia="Times New Roman" w:hAnsi="Times New Roman"/>
          <w:lang w:eastAsia="ru-RU"/>
        </w:rPr>
        <w:t>с</w:t>
      </w:r>
      <w:r w:rsidRPr="00286DA5">
        <w:rPr>
          <w:rFonts w:ascii="Times New Roman" w:eastAsia="Times New Roman" w:hAnsi="Times New Roman"/>
          <w:lang w:eastAsia="ru-RU"/>
        </w:rPr>
        <w:t>торгнуть Контракт, и в этом случае ни одна из Сторон не вправе требовать возмещения убытков.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>.5. 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</w:t>
      </w:r>
      <w:r w:rsidRPr="00286DA5">
        <w:rPr>
          <w:rFonts w:ascii="Times New Roman" w:eastAsia="Times New Roman" w:hAnsi="Times New Roman"/>
          <w:lang w:eastAsia="ru-RU"/>
        </w:rPr>
        <w:t>я</w:t>
      </w:r>
      <w:r w:rsidRPr="00286DA5">
        <w:rPr>
          <w:rFonts w:ascii="Times New Roman" w:eastAsia="Times New Roman" w:hAnsi="Times New Roman"/>
          <w:lang w:eastAsia="ru-RU"/>
        </w:rPr>
        <w:t>зательств по Контракту продлевается соразмерно времени, которое необходимо для учета дейс</w:t>
      </w:r>
      <w:r w:rsidRPr="00286DA5">
        <w:rPr>
          <w:rFonts w:ascii="Times New Roman" w:eastAsia="Times New Roman" w:hAnsi="Times New Roman"/>
          <w:lang w:eastAsia="ru-RU"/>
        </w:rPr>
        <w:t>т</w:t>
      </w:r>
      <w:r w:rsidRPr="00286DA5">
        <w:rPr>
          <w:rFonts w:ascii="Times New Roman" w:eastAsia="Times New Roman" w:hAnsi="Times New Roman"/>
          <w:lang w:eastAsia="ru-RU"/>
        </w:rPr>
        <w:t>вия этих обстоятельств и их последствий.</w:t>
      </w:r>
    </w:p>
    <w:p w:rsidR="00286DA5" w:rsidRPr="00286DA5" w:rsidRDefault="00286DA5" w:rsidP="00286DA5">
      <w:pPr>
        <w:widowControl w:val="0"/>
        <w:autoSpaceDE w:val="0"/>
        <w:autoSpaceDN w:val="0"/>
        <w:spacing w:after="0" w:line="240" w:lineRule="auto"/>
        <w:ind w:firstLine="539"/>
        <w:jc w:val="both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>11</w:t>
      </w:r>
      <w:r w:rsidRPr="00286DA5">
        <w:rPr>
          <w:rFonts w:ascii="Times New Roman" w:eastAsia="Times New Roman" w:hAnsi="Times New Roman"/>
          <w:lang w:eastAsia="ru-RU"/>
        </w:rPr>
        <w:t>.6. Подтверждением наличия обстоятельств непреодолимой силы и их продолжительн</w:t>
      </w:r>
      <w:r w:rsidRPr="00286DA5">
        <w:rPr>
          <w:rFonts w:ascii="Times New Roman" w:eastAsia="Times New Roman" w:hAnsi="Times New Roman"/>
          <w:lang w:eastAsia="ru-RU"/>
        </w:rPr>
        <w:t>о</w:t>
      </w:r>
      <w:r w:rsidRPr="00286DA5">
        <w:rPr>
          <w:rFonts w:ascii="Times New Roman" w:eastAsia="Times New Roman" w:hAnsi="Times New Roman"/>
          <w:lang w:eastAsia="ru-RU"/>
        </w:rPr>
        <w:t>сти является письменное свидетельство уполномоченных органов или уполномоченных орган</w:t>
      </w:r>
      <w:r w:rsidRPr="00286DA5">
        <w:rPr>
          <w:rFonts w:ascii="Times New Roman" w:eastAsia="Times New Roman" w:hAnsi="Times New Roman"/>
          <w:lang w:eastAsia="ru-RU"/>
        </w:rPr>
        <w:t>и</w:t>
      </w:r>
      <w:r w:rsidRPr="00286DA5">
        <w:rPr>
          <w:rFonts w:ascii="Times New Roman" w:eastAsia="Times New Roman" w:hAnsi="Times New Roman"/>
          <w:lang w:eastAsia="ru-RU"/>
        </w:rPr>
        <w:t>заций.</w:t>
      </w:r>
    </w:p>
    <w:p w:rsidR="00821502" w:rsidRPr="00286DA5" w:rsidRDefault="00821502" w:rsidP="00EA1DA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</w:rPr>
      </w:pPr>
    </w:p>
    <w:p w:rsidR="00B234E3" w:rsidRPr="00EA6EFF" w:rsidRDefault="00775EB8" w:rsidP="00EA1DA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EA6EFF">
        <w:rPr>
          <w:rFonts w:ascii="Times New Roman" w:hAnsi="Times New Roman"/>
          <w:b/>
        </w:rPr>
        <w:t>1</w:t>
      </w:r>
      <w:r w:rsidR="00B234E3" w:rsidRPr="00EA6EFF">
        <w:rPr>
          <w:rFonts w:ascii="Times New Roman" w:hAnsi="Times New Roman"/>
          <w:b/>
        </w:rPr>
        <w:t>2</w:t>
      </w:r>
      <w:r w:rsidRPr="00EA6EFF">
        <w:rPr>
          <w:rFonts w:ascii="Times New Roman" w:hAnsi="Times New Roman"/>
          <w:b/>
        </w:rPr>
        <w:t>. СРОК ДЕЙСТВИЯ, ПОРЯДОК ИЗМЕНЕНИЯ</w:t>
      </w:r>
    </w:p>
    <w:p w:rsidR="00775EB8" w:rsidRPr="00EA6EFF" w:rsidRDefault="00775EB8" w:rsidP="00EA1DAB">
      <w:pPr>
        <w:widowControl w:val="0"/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EA6EFF">
        <w:rPr>
          <w:rFonts w:ascii="Times New Roman" w:hAnsi="Times New Roman"/>
          <w:b/>
        </w:rPr>
        <w:t xml:space="preserve"> И РАСТОРЖЕНИЯ КОНТРАКТА</w:t>
      </w:r>
    </w:p>
    <w:p w:rsidR="00463BBE" w:rsidRPr="00EA6EFF" w:rsidRDefault="00463BBE" w:rsidP="00463BBE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12.1. Контра</w:t>
      </w:r>
      <w:proofErr w:type="gramStart"/>
      <w:r w:rsidRPr="00EA6EFF">
        <w:rPr>
          <w:rFonts w:ascii="Times New Roman" w:eastAsia="Times New Roman" w:hAnsi="Times New Roman"/>
          <w:lang w:eastAsia="ru-RU"/>
        </w:rPr>
        <w:t>кт вст</w:t>
      </w:r>
      <w:proofErr w:type="gramEnd"/>
      <w:r w:rsidRPr="00EA6EFF">
        <w:rPr>
          <w:rFonts w:ascii="Times New Roman" w:eastAsia="Times New Roman" w:hAnsi="Times New Roman"/>
          <w:lang w:eastAsia="ru-RU"/>
        </w:rPr>
        <w:t xml:space="preserve">упает в силу с </w:t>
      </w:r>
      <w:r w:rsidR="00E73066">
        <w:rPr>
          <w:rFonts w:ascii="Times New Roman" w:eastAsia="Times New Roman" w:hAnsi="Times New Roman"/>
          <w:lang w:eastAsia="ru-RU"/>
        </w:rPr>
        <w:t>момента</w:t>
      </w:r>
      <w:r w:rsidRPr="00EA6EFF">
        <w:rPr>
          <w:rFonts w:ascii="Times New Roman" w:eastAsia="Times New Roman" w:hAnsi="Times New Roman"/>
          <w:lang w:eastAsia="ru-RU"/>
        </w:rPr>
        <w:t xml:space="preserve"> его </w:t>
      </w:r>
      <w:r w:rsidR="00E73066">
        <w:rPr>
          <w:rFonts w:ascii="Times New Roman" w:eastAsia="Times New Roman" w:hAnsi="Times New Roman"/>
          <w:lang w:eastAsia="ru-RU"/>
        </w:rPr>
        <w:t>подписания</w:t>
      </w:r>
      <w:r w:rsidRPr="00EA6EFF">
        <w:rPr>
          <w:rFonts w:ascii="Times New Roman" w:eastAsia="Times New Roman" w:hAnsi="Times New Roman"/>
          <w:lang w:eastAsia="ru-RU"/>
        </w:rPr>
        <w:t xml:space="preserve"> обеими Сторонами</w:t>
      </w:r>
      <w:r w:rsidR="00E73066" w:rsidRPr="00E730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A6EFF">
        <w:rPr>
          <w:rFonts w:ascii="Times New Roman" w:eastAsia="Times New Roman" w:hAnsi="Times New Roman"/>
          <w:lang w:eastAsia="ru-RU"/>
        </w:rPr>
        <w:t xml:space="preserve">и действует по «31» </w:t>
      </w:r>
      <w:r w:rsidR="00CE7C6E">
        <w:rPr>
          <w:rFonts w:ascii="Times New Roman" w:eastAsia="Times New Roman" w:hAnsi="Times New Roman"/>
          <w:lang w:eastAsia="ru-RU"/>
        </w:rPr>
        <w:t>декабря</w:t>
      </w:r>
      <w:r w:rsidRPr="00EA6EFF">
        <w:rPr>
          <w:rFonts w:ascii="Times New Roman" w:eastAsia="Times New Roman" w:hAnsi="Times New Roman"/>
          <w:lang w:eastAsia="ru-RU"/>
        </w:rPr>
        <w:t xml:space="preserve"> 202</w:t>
      </w:r>
      <w:r w:rsidR="00E73066">
        <w:rPr>
          <w:rFonts w:ascii="Times New Roman" w:eastAsia="Times New Roman" w:hAnsi="Times New Roman"/>
          <w:lang w:eastAsia="ru-RU"/>
        </w:rPr>
        <w:t>6</w:t>
      </w:r>
      <w:r w:rsidRPr="00EA6EFF">
        <w:rPr>
          <w:rFonts w:ascii="Times New Roman" w:eastAsia="Times New Roman" w:hAnsi="Times New Roman"/>
          <w:lang w:eastAsia="ru-RU"/>
        </w:rPr>
        <w:t xml:space="preserve"> г., в части неисполненных обязательств - до полного их исполнения Стор</w:t>
      </w:r>
      <w:r w:rsidRPr="00EA6EFF">
        <w:rPr>
          <w:rFonts w:ascii="Times New Roman" w:eastAsia="Times New Roman" w:hAnsi="Times New Roman"/>
          <w:lang w:eastAsia="ru-RU"/>
        </w:rPr>
        <w:t>о</w:t>
      </w:r>
      <w:r w:rsidRPr="00EA6EFF">
        <w:rPr>
          <w:rFonts w:ascii="Times New Roman" w:eastAsia="Times New Roman" w:hAnsi="Times New Roman"/>
          <w:lang w:eastAsia="ru-RU"/>
        </w:rPr>
        <w:t>нами. Окончание срока действия Контракта не влечет прекращения неи</w:t>
      </w:r>
      <w:r w:rsidRPr="00EA6EFF">
        <w:rPr>
          <w:rFonts w:ascii="Times New Roman" w:eastAsia="Times New Roman" w:hAnsi="Times New Roman"/>
          <w:lang w:eastAsia="ru-RU"/>
        </w:rPr>
        <w:t>с</w:t>
      </w:r>
      <w:r w:rsidRPr="00EA6EFF">
        <w:rPr>
          <w:rFonts w:ascii="Times New Roman" w:eastAsia="Times New Roman" w:hAnsi="Times New Roman"/>
          <w:lang w:eastAsia="ru-RU"/>
        </w:rPr>
        <w:t>полненных обязатель</w:t>
      </w:r>
      <w:proofErr w:type="gramStart"/>
      <w:r w:rsidRPr="00EA6EFF">
        <w:rPr>
          <w:rFonts w:ascii="Times New Roman" w:eastAsia="Times New Roman" w:hAnsi="Times New Roman"/>
          <w:lang w:eastAsia="ru-RU"/>
        </w:rPr>
        <w:t>ств Ст</w:t>
      </w:r>
      <w:proofErr w:type="gramEnd"/>
      <w:r w:rsidRPr="00EA6EFF">
        <w:rPr>
          <w:rFonts w:ascii="Times New Roman" w:eastAsia="Times New Roman" w:hAnsi="Times New Roman"/>
          <w:lang w:eastAsia="ru-RU"/>
        </w:rPr>
        <w:t>орон</w:t>
      </w:r>
      <w:r w:rsidR="00CE7C6E">
        <w:rPr>
          <w:rFonts w:ascii="Times New Roman" w:eastAsia="Times New Roman" w:hAnsi="Times New Roman"/>
          <w:lang w:eastAsia="ru-RU"/>
        </w:rPr>
        <w:t>ами</w:t>
      </w:r>
      <w:r w:rsidRPr="00EA6EFF">
        <w:rPr>
          <w:rFonts w:ascii="Times New Roman" w:eastAsia="Times New Roman" w:hAnsi="Times New Roman"/>
          <w:lang w:eastAsia="ru-RU"/>
        </w:rPr>
        <w:t xml:space="preserve"> по Ко</w:t>
      </w:r>
      <w:r w:rsidRPr="00EA6EFF">
        <w:rPr>
          <w:rFonts w:ascii="Times New Roman" w:eastAsia="Times New Roman" w:hAnsi="Times New Roman"/>
          <w:lang w:eastAsia="ru-RU"/>
        </w:rPr>
        <w:t>н</w:t>
      </w:r>
      <w:r w:rsidRPr="00EA6EFF">
        <w:rPr>
          <w:rFonts w:ascii="Times New Roman" w:eastAsia="Times New Roman" w:hAnsi="Times New Roman"/>
          <w:lang w:eastAsia="ru-RU"/>
        </w:rPr>
        <w:t>тракту.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 xml:space="preserve">.2.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Контракт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может быть расторгнут по соглашению Сторон, по решению суда, в сл</w:t>
      </w:r>
      <w:r w:rsidRPr="00CD19A4">
        <w:rPr>
          <w:rFonts w:ascii="Times New Roman" w:eastAsia="Times New Roman" w:hAnsi="Times New Roman"/>
          <w:lang w:eastAsia="ru-RU"/>
        </w:rPr>
        <w:t>у</w:t>
      </w:r>
      <w:r w:rsidRPr="00CD19A4">
        <w:rPr>
          <w:rFonts w:ascii="Times New Roman" w:eastAsia="Times New Roman" w:hAnsi="Times New Roman"/>
          <w:lang w:eastAsia="ru-RU"/>
        </w:rPr>
        <w:t>чае одностороннего отказа одной из Сторон от исполнения Контракта в соответствии с гражда</w:t>
      </w:r>
      <w:r w:rsidRPr="00CD19A4">
        <w:rPr>
          <w:rFonts w:ascii="Times New Roman" w:eastAsia="Times New Roman" w:hAnsi="Times New Roman"/>
          <w:lang w:eastAsia="ru-RU"/>
        </w:rPr>
        <w:t>н</w:t>
      </w:r>
      <w:r w:rsidRPr="00CD19A4">
        <w:rPr>
          <w:rFonts w:ascii="Times New Roman" w:eastAsia="Times New Roman" w:hAnsi="Times New Roman"/>
          <w:lang w:eastAsia="ru-RU"/>
        </w:rPr>
        <w:t>ским законодательством Российской Федерации.</w:t>
      </w:r>
    </w:p>
    <w:p w:rsidR="00E73066" w:rsidRPr="00E73066" w:rsidRDefault="00CD19A4" w:rsidP="00E73066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.3. Изменения настоящего контракта допускаются по соглашению сторон, в соответс</w:t>
      </w:r>
      <w:r w:rsidRPr="00CD19A4">
        <w:rPr>
          <w:rFonts w:ascii="Times New Roman" w:eastAsia="Times New Roman" w:hAnsi="Times New Roman"/>
          <w:lang w:eastAsia="ru-RU"/>
        </w:rPr>
        <w:t>т</w:t>
      </w:r>
      <w:r w:rsidRPr="00CD19A4">
        <w:rPr>
          <w:rFonts w:ascii="Times New Roman" w:eastAsia="Times New Roman" w:hAnsi="Times New Roman"/>
          <w:lang w:eastAsia="ru-RU"/>
        </w:rPr>
        <w:t>вии с законодательством о контрактной системе и Гражданским кодексом РФ, при этом, измен</w:t>
      </w:r>
      <w:r w:rsidRPr="00CD19A4">
        <w:rPr>
          <w:rFonts w:ascii="Times New Roman" w:eastAsia="Times New Roman" w:hAnsi="Times New Roman"/>
          <w:lang w:eastAsia="ru-RU"/>
        </w:rPr>
        <w:t>е</w:t>
      </w:r>
      <w:r w:rsidRPr="00CD19A4">
        <w:rPr>
          <w:rFonts w:ascii="Times New Roman" w:eastAsia="Times New Roman" w:hAnsi="Times New Roman"/>
          <w:lang w:eastAsia="ru-RU"/>
        </w:rPr>
        <w:t>ние его существенных условий не допускается, за исключением случаев, предусмотренных ч</w:t>
      </w:r>
      <w:r w:rsidRPr="00CD19A4">
        <w:rPr>
          <w:rFonts w:ascii="Times New Roman" w:eastAsia="Times New Roman" w:hAnsi="Times New Roman"/>
          <w:lang w:eastAsia="ru-RU"/>
        </w:rPr>
        <w:t>а</w:t>
      </w:r>
      <w:r w:rsidRPr="00CD19A4">
        <w:rPr>
          <w:rFonts w:ascii="Times New Roman" w:eastAsia="Times New Roman" w:hAnsi="Times New Roman"/>
          <w:lang w:eastAsia="ru-RU"/>
        </w:rPr>
        <w:t>стью 1 статьи 95 Закона.</w:t>
      </w:r>
      <w:r w:rsidR="00E73066" w:rsidRPr="00E73066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73066" w:rsidRPr="00E73066">
        <w:rPr>
          <w:rFonts w:ascii="Times New Roman" w:eastAsia="Times New Roman" w:hAnsi="Times New Roman"/>
          <w:lang w:eastAsia="ru-RU"/>
        </w:rPr>
        <w:t>В случае внесения изменений в настоящий Контракт, стороны подп</w:t>
      </w:r>
      <w:r w:rsidR="00E73066" w:rsidRPr="00E73066">
        <w:rPr>
          <w:rFonts w:ascii="Times New Roman" w:eastAsia="Times New Roman" w:hAnsi="Times New Roman"/>
          <w:lang w:eastAsia="ru-RU"/>
        </w:rPr>
        <w:t>и</w:t>
      </w:r>
      <w:r w:rsidR="00E73066" w:rsidRPr="00E73066">
        <w:rPr>
          <w:rFonts w:ascii="Times New Roman" w:eastAsia="Times New Roman" w:hAnsi="Times New Roman"/>
          <w:lang w:eastAsia="ru-RU"/>
        </w:rPr>
        <w:t>сывают Дополнительное соглашение.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.4. Расторжение контракта допускается по соглашению сторон, по решению суда, в случае одностороннего отказа стороны контракта от исполнения контракта в соответствии с гр</w:t>
      </w:r>
      <w:r w:rsidRPr="00CD19A4">
        <w:rPr>
          <w:rFonts w:ascii="Times New Roman" w:eastAsia="Times New Roman" w:hAnsi="Times New Roman"/>
          <w:lang w:eastAsia="ru-RU"/>
        </w:rPr>
        <w:t>а</w:t>
      </w:r>
      <w:r w:rsidRPr="00CD19A4">
        <w:rPr>
          <w:rFonts w:ascii="Times New Roman" w:eastAsia="Times New Roman" w:hAnsi="Times New Roman"/>
          <w:lang w:eastAsia="ru-RU"/>
        </w:rPr>
        <w:t>жданским законодательством.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.5. Заказчик вправе принять решение об одностороннем отказе от исполнения контра</w:t>
      </w:r>
      <w:r w:rsidRPr="00CD19A4">
        <w:rPr>
          <w:rFonts w:ascii="Times New Roman" w:eastAsia="Times New Roman" w:hAnsi="Times New Roman"/>
          <w:lang w:eastAsia="ru-RU"/>
        </w:rPr>
        <w:t>к</w:t>
      </w:r>
      <w:r w:rsidRPr="00CD19A4">
        <w:rPr>
          <w:rFonts w:ascii="Times New Roman" w:eastAsia="Times New Roman" w:hAnsi="Times New Roman"/>
          <w:lang w:eastAsia="ru-RU"/>
        </w:rPr>
        <w:t>та по основаниям, предусмотренным Гражданским кодексом Российской Федерации для одн</w:t>
      </w:r>
      <w:r w:rsidRPr="00CD19A4">
        <w:rPr>
          <w:rFonts w:ascii="Times New Roman" w:eastAsia="Times New Roman" w:hAnsi="Times New Roman"/>
          <w:lang w:eastAsia="ru-RU"/>
        </w:rPr>
        <w:t>о</w:t>
      </w:r>
      <w:r w:rsidRPr="00CD19A4">
        <w:rPr>
          <w:rFonts w:ascii="Times New Roman" w:eastAsia="Times New Roman" w:hAnsi="Times New Roman"/>
          <w:lang w:eastAsia="ru-RU"/>
        </w:rPr>
        <w:t>стороннего отказа от исполнения отдельных видов обязательств.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.6 Заказчик вправе провести экспертизу оказанной услуги с привлечением экспертов, экспертных организаций до принятия решения об одностороннем отказе от исполнения контра</w:t>
      </w:r>
      <w:r w:rsidRPr="00CD19A4">
        <w:rPr>
          <w:rFonts w:ascii="Times New Roman" w:eastAsia="Times New Roman" w:hAnsi="Times New Roman"/>
          <w:lang w:eastAsia="ru-RU"/>
        </w:rPr>
        <w:t>к</w:t>
      </w:r>
      <w:r w:rsidRPr="00CD19A4">
        <w:rPr>
          <w:rFonts w:ascii="Times New Roman" w:eastAsia="Times New Roman" w:hAnsi="Times New Roman"/>
          <w:lang w:eastAsia="ru-RU"/>
        </w:rPr>
        <w:t>та в соответствии с пунктом 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.4 настоящего контракта.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.7. Если заказчиком проведена экспертиза оказанной услуги с привлечением экспертов, экспертных организаций, решение об одностороннем отказе от исполнения контракта может быть принято заказчиком только при условии, что по результатам экспертизы оказанной услуги в заключени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и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эксперта, экспертной организации будут подтверждены нарушения условий ко</w:t>
      </w:r>
      <w:r w:rsidRPr="00CD19A4">
        <w:rPr>
          <w:rFonts w:ascii="Times New Roman" w:eastAsia="Times New Roman" w:hAnsi="Times New Roman"/>
          <w:lang w:eastAsia="ru-RU"/>
        </w:rPr>
        <w:t>н</w:t>
      </w:r>
      <w:r w:rsidRPr="00CD19A4">
        <w:rPr>
          <w:rFonts w:ascii="Times New Roman" w:eastAsia="Times New Roman" w:hAnsi="Times New Roman"/>
          <w:lang w:eastAsia="ru-RU"/>
        </w:rPr>
        <w:t>тракта, послужившие основанием для одностороннего отказа заказчика от исполнения контракта.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 xml:space="preserve">.8. В случае принятия заказчиком решения об одностороннем отказе от исполнения контракта, по основаниям, предусмотренным Гражданским кодексом Российской Федерации, такое решение направляется Исполнителю в порядке, установленном </w:t>
      </w:r>
      <w:r w:rsidR="00973576">
        <w:rPr>
          <w:rFonts w:ascii="Times New Roman" w:eastAsia="Times New Roman" w:hAnsi="Times New Roman"/>
          <w:lang w:eastAsia="ru-RU"/>
        </w:rPr>
        <w:t>законодательством</w:t>
      </w:r>
      <w:r w:rsidRPr="00CD19A4">
        <w:rPr>
          <w:rFonts w:ascii="Times New Roman" w:eastAsia="Times New Roman" w:hAnsi="Times New Roman"/>
          <w:lang w:eastAsia="ru-RU"/>
        </w:rPr>
        <w:t>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 xml:space="preserve">.9. Решение заказчика об одностороннем отказе от исполнения контракта вступает в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силу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 xml:space="preserve">.10.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Заказчик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контракта, послужившее основанием для принятия указанного решения, а также заказчику компенсированы затраты на проведение экспертизы в соответствии с пунктом 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.6 контракта.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Данное правило не применяется в случае повторного нарушения исполнителем условий контракта, которые в соответствии с гражданским законодательством являются основ</w:t>
      </w:r>
      <w:r w:rsidRPr="00CD19A4">
        <w:rPr>
          <w:rFonts w:ascii="Times New Roman" w:eastAsia="Times New Roman" w:hAnsi="Times New Roman"/>
          <w:lang w:eastAsia="ru-RU"/>
        </w:rPr>
        <w:t>а</w:t>
      </w:r>
      <w:r w:rsidRPr="00CD19A4">
        <w:rPr>
          <w:rFonts w:ascii="Times New Roman" w:eastAsia="Times New Roman" w:hAnsi="Times New Roman"/>
          <w:lang w:eastAsia="ru-RU"/>
        </w:rPr>
        <w:t>нием для одностороннего отказа заказчика от исполнения контракта.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1</w:t>
      </w:r>
      <w:r w:rsidRPr="00CD19A4">
        <w:rPr>
          <w:rFonts w:ascii="Times New Roman" w:eastAsia="Times New Roman" w:hAnsi="Times New Roman"/>
          <w:lang w:eastAsia="ru-RU"/>
        </w:rPr>
        <w:t xml:space="preserve">. Заказчик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в день вступления в силу решения заказчика об одностороннем отказе от исполнения контракта в связи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с неисполнением или ненадлежащим исполнением исполнителем обязательств, предусмотренных контрактом, направляет в соответствии с порядком, предусмо</w:t>
      </w:r>
      <w:r w:rsidRPr="00CD19A4">
        <w:rPr>
          <w:rFonts w:ascii="Times New Roman" w:eastAsia="Times New Roman" w:hAnsi="Times New Roman"/>
          <w:lang w:eastAsia="ru-RU"/>
        </w:rPr>
        <w:t>т</w:t>
      </w:r>
      <w:r w:rsidRPr="00CD19A4">
        <w:rPr>
          <w:rFonts w:ascii="Times New Roman" w:eastAsia="Times New Roman" w:hAnsi="Times New Roman"/>
          <w:lang w:eastAsia="ru-RU"/>
        </w:rPr>
        <w:lastRenderedPageBreak/>
        <w:t>ренным пунктом 1 части 10 статьи 104 Закона, обращение о включении информации об исполн</w:t>
      </w:r>
      <w:r w:rsidRPr="00CD19A4">
        <w:rPr>
          <w:rFonts w:ascii="Times New Roman" w:eastAsia="Times New Roman" w:hAnsi="Times New Roman"/>
          <w:lang w:eastAsia="ru-RU"/>
        </w:rPr>
        <w:t>и</w:t>
      </w:r>
      <w:r w:rsidRPr="00CD19A4">
        <w:rPr>
          <w:rFonts w:ascii="Times New Roman" w:eastAsia="Times New Roman" w:hAnsi="Times New Roman"/>
          <w:lang w:eastAsia="ru-RU"/>
        </w:rPr>
        <w:t>теле в реестр недобросовестных поставщиков (подрядчиков, исполнителей).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 Исполнитель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</w:t>
      </w:r>
      <w:r w:rsidRPr="00CD19A4">
        <w:rPr>
          <w:rFonts w:ascii="Times New Roman" w:eastAsia="Times New Roman" w:hAnsi="Times New Roman"/>
          <w:lang w:eastAsia="ru-RU"/>
        </w:rPr>
        <w:t>д</w:t>
      </w:r>
      <w:r w:rsidRPr="00CD19A4">
        <w:rPr>
          <w:rFonts w:ascii="Times New Roman" w:eastAsia="Times New Roman" w:hAnsi="Times New Roman"/>
          <w:lang w:eastAsia="ru-RU"/>
        </w:rPr>
        <w:t>ностороннего отказа от исполнения отдельных видов обязательств.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3</w:t>
      </w:r>
      <w:r w:rsidRPr="00CD19A4">
        <w:rPr>
          <w:rFonts w:ascii="Times New Roman" w:eastAsia="Times New Roman" w:hAnsi="Times New Roman"/>
          <w:lang w:eastAsia="ru-RU"/>
        </w:rPr>
        <w:t>. В случае принятия исполнителем предусмотренного пунктом 11.1</w:t>
      </w:r>
      <w:r w:rsidR="00973576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 xml:space="preserve"> настоящего контракта решения об одностороннем отказе от исполнения контракта, такое решение направл</w:t>
      </w:r>
      <w:r w:rsidRPr="00CD19A4">
        <w:rPr>
          <w:rFonts w:ascii="Times New Roman" w:eastAsia="Times New Roman" w:hAnsi="Times New Roman"/>
          <w:lang w:eastAsia="ru-RU"/>
        </w:rPr>
        <w:t>я</w:t>
      </w:r>
      <w:r w:rsidRPr="00CD19A4">
        <w:rPr>
          <w:rFonts w:ascii="Times New Roman" w:eastAsia="Times New Roman" w:hAnsi="Times New Roman"/>
          <w:lang w:eastAsia="ru-RU"/>
        </w:rPr>
        <w:t xml:space="preserve">ется заказчику в порядке, установленном </w:t>
      </w:r>
      <w:r w:rsidR="00973576">
        <w:rPr>
          <w:rFonts w:ascii="Times New Roman" w:eastAsia="Times New Roman" w:hAnsi="Times New Roman"/>
          <w:lang w:eastAsia="ru-RU"/>
        </w:rPr>
        <w:t>законодательством</w:t>
      </w:r>
      <w:r w:rsidRPr="00CD19A4">
        <w:rPr>
          <w:rFonts w:ascii="Times New Roman" w:eastAsia="Times New Roman" w:hAnsi="Times New Roman"/>
          <w:lang w:eastAsia="ru-RU"/>
        </w:rPr>
        <w:t>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4</w:t>
      </w:r>
      <w:r w:rsidRPr="00CD19A4">
        <w:rPr>
          <w:rFonts w:ascii="Times New Roman" w:eastAsia="Times New Roman" w:hAnsi="Times New Roman"/>
          <w:lang w:eastAsia="ru-RU"/>
        </w:rPr>
        <w:t xml:space="preserve">. Решение исполнителя об одностороннем отказе от исполнения контракта вступает в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силу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5</w:t>
      </w:r>
      <w:r w:rsidRPr="00CD19A4">
        <w:rPr>
          <w:rFonts w:ascii="Times New Roman" w:eastAsia="Times New Roman" w:hAnsi="Times New Roman"/>
          <w:lang w:eastAsia="ru-RU"/>
        </w:rPr>
        <w:t>. Исполнитель обязан отменить не вступившее в силу решение об одностороннем отказе от исполнения контракта, если в течение десятидневного срока с даты надлежащего ув</w:t>
      </w:r>
      <w:r w:rsidRPr="00CD19A4">
        <w:rPr>
          <w:rFonts w:ascii="Times New Roman" w:eastAsia="Times New Roman" w:hAnsi="Times New Roman"/>
          <w:lang w:eastAsia="ru-RU"/>
        </w:rPr>
        <w:t>е</w:t>
      </w:r>
      <w:r w:rsidRPr="00CD19A4">
        <w:rPr>
          <w:rFonts w:ascii="Times New Roman" w:eastAsia="Times New Roman" w:hAnsi="Times New Roman"/>
          <w:lang w:eastAsia="ru-RU"/>
        </w:rPr>
        <w:t xml:space="preserve">домления заказчика о принятом </w:t>
      </w:r>
      <w:proofErr w:type="gramStart"/>
      <w:r w:rsidRPr="00CD19A4">
        <w:rPr>
          <w:rFonts w:ascii="Times New Roman" w:eastAsia="Times New Roman" w:hAnsi="Times New Roman"/>
          <w:lang w:eastAsia="ru-RU"/>
        </w:rPr>
        <w:t>решении</w:t>
      </w:r>
      <w:proofErr w:type="gramEnd"/>
      <w:r w:rsidRPr="00CD19A4">
        <w:rPr>
          <w:rFonts w:ascii="Times New Roman" w:eastAsia="Times New Roman" w:hAnsi="Times New Roman"/>
          <w:lang w:eastAsia="ru-RU"/>
        </w:rPr>
        <w:t xml:space="preserve"> об одностороннем отказе от исполнения контракта ус</w:t>
      </w:r>
      <w:r w:rsidRPr="00CD19A4">
        <w:rPr>
          <w:rFonts w:ascii="Times New Roman" w:eastAsia="Times New Roman" w:hAnsi="Times New Roman"/>
          <w:lang w:eastAsia="ru-RU"/>
        </w:rPr>
        <w:t>т</w:t>
      </w:r>
      <w:r w:rsidRPr="00CD19A4">
        <w:rPr>
          <w:rFonts w:ascii="Times New Roman" w:eastAsia="Times New Roman" w:hAnsi="Times New Roman"/>
          <w:lang w:eastAsia="ru-RU"/>
        </w:rPr>
        <w:t>ранены нарушения условий контракта, послужившие основанием для принятия указанного р</w:t>
      </w:r>
      <w:r w:rsidRPr="00CD19A4">
        <w:rPr>
          <w:rFonts w:ascii="Times New Roman" w:eastAsia="Times New Roman" w:hAnsi="Times New Roman"/>
          <w:lang w:eastAsia="ru-RU"/>
        </w:rPr>
        <w:t>е</w:t>
      </w:r>
      <w:r w:rsidRPr="00CD19A4">
        <w:rPr>
          <w:rFonts w:ascii="Times New Roman" w:eastAsia="Times New Roman" w:hAnsi="Times New Roman"/>
          <w:lang w:eastAsia="ru-RU"/>
        </w:rPr>
        <w:t>шения.</w:t>
      </w:r>
    </w:p>
    <w:p w:rsidR="00CD19A4" w:rsidRPr="00CD19A4" w:rsidRDefault="00CD19A4" w:rsidP="00E22CDA">
      <w:pPr>
        <w:tabs>
          <w:tab w:val="center" w:pos="5103"/>
          <w:tab w:val="left" w:pos="8489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19A4">
        <w:rPr>
          <w:rFonts w:ascii="Times New Roman" w:eastAsia="Times New Roman" w:hAnsi="Times New Roman"/>
          <w:lang w:eastAsia="ru-RU"/>
        </w:rPr>
        <w:t>1</w:t>
      </w:r>
      <w:r w:rsidR="00E22CDA">
        <w:rPr>
          <w:rFonts w:ascii="Times New Roman" w:eastAsia="Times New Roman" w:hAnsi="Times New Roman"/>
          <w:lang w:eastAsia="ru-RU"/>
        </w:rPr>
        <w:t>2</w:t>
      </w:r>
      <w:r w:rsidRPr="00CD19A4">
        <w:rPr>
          <w:rFonts w:ascii="Times New Roman" w:eastAsia="Times New Roman" w:hAnsi="Times New Roman"/>
          <w:lang w:eastAsia="ru-RU"/>
        </w:rPr>
        <w:t>.1</w:t>
      </w:r>
      <w:r w:rsidR="00973576">
        <w:rPr>
          <w:rFonts w:ascii="Times New Roman" w:eastAsia="Times New Roman" w:hAnsi="Times New Roman"/>
          <w:lang w:eastAsia="ru-RU"/>
        </w:rPr>
        <w:t>6</w:t>
      </w:r>
      <w:r w:rsidRPr="00CD19A4">
        <w:rPr>
          <w:rFonts w:ascii="Times New Roman" w:eastAsia="Times New Roman" w:hAnsi="Times New Roman"/>
          <w:lang w:eastAsia="ru-RU"/>
        </w:rPr>
        <w:t>.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</w:t>
      </w:r>
      <w:r w:rsidRPr="00CD19A4">
        <w:rPr>
          <w:rFonts w:ascii="Times New Roman" w:eastAsia="Times New Roman" w:hAnsi="Times New Roman"/>
          <w:lang w:eastAsia="ru-RU"/>
        </w:rPr>
        <w:t>к</w:t>
      </w:r>
      <w:r w:rsidRPr="00CD19A4">
        <w:rPr>
          <w:rFonts w:ascii="Times New Roman" w:eastAsia="Times New Roman" w:hAnsi="Times New Roman"/>
          <w:lang w:eastAsia="ru-RU"/>
        </w:rPr>
        <w:t>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:rsidR="00BC65AF" w:rsidRPr="00EA6EFF" w:rsidRDefault="00BC65AF" w:rsidP="00BC65AF">
      <w:pPr>
        <w:tabs>
          <w:tab w:val="center" w:pos="5103"/>
          <w:tab w:val="left" w:pos="8489"/>
        </w:tabs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:rsidR="00821502" w:rsidRPr="00EA6EFF" w:rsidRDefault="00821502" w:rsidP="00821502">
      <w:pPr>
        <w:tabs>
          <w:tab w:val="center" w:pos="5103"/>
          <w:tab w:val="left" w:pos="848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bCs/>
          <w:lang w:eastAsia="ru-RU"/>
        </w:rPr>
        <w:t>1</w:t>
      </w:r>
      <w:r>
        <w:rPr>
          <w:rFonts w:ascii="Times New Roman" w:eastAsia="Times New Roman" w:hAnsi="Times New Roman"/>
          <w:b/>
          <w:bCs/>
          <w:lang w:eastAsia="ru-RU"/>
        </w:rPr>
        <w:t>3</w:t>
      </w:r>
      <w:r w:rsidRPr="00EA6EFF">
        <w:rPr>
          <w:rFonts w:ascii="Times New Roman" w:eastAsia="Times New Roman" w:hAnsi="Times New Roman"/>
          <w:b/>
          <w:bCs/>
          <w:lang w:eastAsia="ru-RU"/>
        </w:rPr>
        <w:t>. ПРОЧИЕ ПОЛОЖЕНИЯ</w:t>
      </w:r>
    </w:p>
    <w:p w:rsidR="00821502" w:rsidRPr="00EA6EFF" w:rsidRDefault="00821502" w:rsidP="00821502">
      <w:pPr>
        <w:tabs>
          <w:tab w:val="center" w:pos="5103"/>
          <w:tab w:val="left" w:pos="8489"/>
        </w:tabs>
        <w:spacing w:after="0" w:line="240" w:lineRule="auto"/>
        <w:rPr>
          <w:rFonts w:ascii="Times New Roman" w:eastAsia="Times New Roman" w:hAnsi="Times New Roman"/>
          <w:b/>
          <w:bCs/>
          <w:lang w:eastAsia="ru-RU"/>
        </w:rPr>
      </w:pP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 xml:space="preserve">.1. </w:t>
      </w:r>
      <w:r w:rsidR="00E22CDA" w:rsidRPr="00E22CDA">
        <w:rPr>
          <w:rFonts w:ascii="Times New Roman" w:eastAsia="Times New Roman" w:hAnsi="Times New Roman"/>
          <w:lang w:eastAsia="ru-RU"/>
        </w:rPr>
        <w:t>Контракт определяет полное соглашение и понимание между Сторонами относ</w:t>
      </w:r>
      <w:r w:rsidR="00E22CDA" w:rsidRPr="00E22CDA">
        <w:rPr>
          <w:rFonts w:ascii="Times New Roman" w:eastAsia="Times New Roman" w:hAnsi="Times New Roman"/>
          <w:lang w:eastAsia="ru-RU"/>
        </w:rPr>
        <w:t>и</w:t>
      </w:r>
      <w:r w:rsidR="00E22CDA" w:rsidRPr="00E22CDA">
        <w:rPr>
          <w:rFonts w:ascii="Times New Roman" w:eastAsia="Times New Roman" w:hAnsi="Times New Roman"/>
          <w:lang w:eastAsia="ru-RU"/>
        </w:rPr>
        <w:t>тельно предоставляемых Услуг.  Все изменения и дополнения к Контракту оформляются в пис</w:t>
      </w:r>
      <w:r w:rsidR="00E22CDA" w:rsidRPr="00E22CDA">
        <w:rPr>
          <w:rFonts w:ascii="Times New Roman" w:eastAsia="Times New Roman" w:hAnsi="Times New Roman"/>
          <w:lang w:eastAsia="ru-RU"/>
        </w:rPr>
        <w:t>ь</w:t>
      </w:r>
      <w:r w:rsidR="00E22CDA" w:rsidRPr="00E22CDA">
        <w:rPr>
          <w:rFonts w:ascii="Times New Roman" w:eastAsia="Times New Roman" w:hAnsi="Times New Roman"/>
          <w:lang w:eastAsia="ru-RU"/>
        </w:rPr>
        <w:t>менном или электронном виде дополнительных соглашений к Контракту, подписываются ка</w:t>
      </w:r>
      <w:r w:rsidR="00E22CDA" w:rsidRPr="00E22CDA">
        <w:rPr>
          <w:rFonts w:ascii="Times New Roman" w:eastAsia="Times New Roman" w:hAnsi="Times New Roman"/>
          <w:lang w:eastAsia="ru-RU"/>
        </w:rPr>
        <w:t>ж</w:t>
      </w:r>
      <w:r w:rsidR="00E22CDA" w:rsidRPr="00E22CDA">
        <w:rPr>
          <w:rFonts w:ascii="Times New Roman" w:eastAsia="Times New Roman" w:hAnsi="Times New Roman"/>
          <w:lang w:eastAsia="ru-RU"/>
        </w:rPr>
        <w:t>дой из сторон и являются неотъемлемой частью Контракта.</w:t>
      </w:r>
      <w:r w:rsidR="00E22CDA">
        <w:rPr>
          <w:rFonts w:ascii="Times New Roman" w:eastAsia="Times New Roman" w:hAnsi="Times New Roman"/>
          <w:lang w:eastAsia="ru-RU"/>
        </w:rPr>
        <w:t xml:space="preserve"> </w:t>
      </w:r>
      <w:r w:rsidRPr="00323DCC">
        <w:rPr>
          <w:rFonts w:ascii="Times New Roman" w:eastAsia="Times New Roman" w:hAnsi="Times New Roman"/>
          <w:lang w:eastAsia="ru-RU"/>
        </w:rPr>
        <w:t>Во всем, что не оговорено в Ко</w:t>
      </w:r>
      <w:r w:rsidRPr="00323DCC">
        <w:rPr>
          <w:rFonts w:ascii="Times New Roman" w:eastAsia="Times New Roman" w:hAnsi="Times New Roman"/>
          <w:lang w:eastAsia="ru-RU"/>
        </w:rPr>
        <w:t>н</w:t>
      </w:r>
      <w:r w:rsidRPr="00323DCC">
        <w:rPr>
          <w:rFonts w:ascii="Times New Roman" w:eastAsia="Times New Roman" w:hAnsi="Times New Roman"/>
          <w:lang w:eastAsia="ru-RU"/>
        </w:rPr>
        <w:t>тракте, Стороны руководствуются действующим законодательством Российской Федерации.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>.2. В случае изменения наименования, адреса места нахождения или банковских рекв</w:t>
      </w:r>
      <w:r w:rsidRPr="00323DCC">
        <w:rPr>
          <w:rFonts w:ascii="Times New Roman" w:eastAsia="Times New Roman" w:hAnsi="Times New Roman"/>
          <w:lang w:eastAsia="ru-RU"/>
        </w:rPr>
        <w:t>и</w:t>
      </w:r>
      <w:r w:rsidRPr="00323DCC">
        <w:rPr>
          <w:rFonts w:ascii="Times New Roman" w:eastAsia="Times New Roman" w:hAnsi="Times New Roman"/>
          <w:lang w:eastAsia="ru-RU"/>
        </w:rPr>
        <w:t>зитов Стороны, а также в случае реорганизации она письменно извещает об этом другую Стор</w:t>
      </w:r>
      <w:r w:rsidRPr="00323DCC">
        <w:rPr>
          <w:rFonts w:ascii="Times New Roman" w:eastAsia="Times New Roman" w:hAnsi="Times New Roman"/>
          <w:lang w:eastAsia="ru-RU"/>
        </w:rPr>
        <w:t>о</w:t>
      </w:r>
      <w:r w:rsidRPr="00323DCC">
        <w:rPr>
          <w:rFonts w:ascii="Times New Roman" w:eastAsia="Times New Roman" w:hAnsi="Times New Roman"/>
          <w:lang w:eastAsia="ru-RU"/>
        </w:rPr>
        <w:t xml:space="preserve">ну в течение 3 (трех) рабочих дней </w:t>
      </w:r>
      <w:proofErr w:type="gramStart"/>
      <w:r w:rsidRPr="00323DCC">
        <w:rPr>
          <w:rFonts w:ascii="Times New Roman" w:eastAsia="Times New Roman" w:hAnsi="Times New Roman"/>
          <w:lang w:eastAsia="ru-RU"/>
        </w:rPr>
        <w:t>с даты</w:t>
      </w:r>
      <w:proofErr w:type="gramEnd"/>
      <w:r w:rsidRPr="00323DCC">
        <w:rPr>
          <w:rFonts w:ascii="Times New Roman" w:eastAsia="Times New Roman" w:hAnsi="Times New Roman"/>
          <w:lang w:eastAsia="ru-RU"/>
        </w:rPr>
        <w:t xml:space="preserve"> такого изменения. При этом если Исполнитель не </w:t>
      </w:r>
      <w:proofErr w:type="gramStart"/>
      <w:r w:rsidRPr="00323DCC">
        <w:rPr>
          <w:rFonts w:ascii="Times New Roman" w:eastAsia="Times New Roman" w:hAnsi="Times New Roman"/>
          <w:lang w:eastAsia="ru-RU"/>
        </w:rPr>
        <w:t>и</w:t>
      </w:r>
      <w:r w:rsidRPr="00323DCC">
        <w:rPr>
          <w:rFonts w:ascii="Times New Roman" w:eastAsia="Times New Roman" w:hAnsi="Times New Roman"/>
          <w:lang w:eastAsia="ru-RU"/>
        </w:rPr>
        <w:t>с</w:t>
      </w:r>
      <w:r w:rsidRPr="00323DCC">
        <w:rPr>
          <w:rFonts w:ascii="Times New Roman" w:eastAsia="Times New Roman" w:hAnsi="Times New Roman"/>
          <w:lang w:eastAsia="ru-RU"/>
        </w:rPr>
        <w:t>полнит</w:t>
      </w:r>
      <w:proofErr w:type="gramEnd"/>
      <w:r w:rsidRPr="00323DCC">
        <w:rPr>
          <w:rFonts w:ascii="Times New Roman" w:eastAsia="Times New Roman" w:hAnsi="Times New Roman"/>
          <w:lang w:eastAsia="ru-RU"/>
        </w:rPr>
        <w:t xml:space="preserve"> либо ненадлежащим образом исполнит обязанность, предусмотренную настоящим пун</w:t>
      </w:r>
      <w:r w:rsidRPr="00323DCC">
        <w:rPr>
          <w:rFonts w:ascii="Times New Roman" w:eastAsia="Times New Roman" w:hAnsi="Times New Roman"/>
          <w:lang w:eastAsia="ru-RU"/>
        </w:rPr>
        <w:t>к</w:t>
      </w:r>
      <w:r w:rsidRPr="00323DCC">
        <w:rPr>
          <w:rFonts w:ascii="Times New Roman" w:eastAsia="Times New Roman" w:hAnsi="Times New Roman"/>
          <w:lang w:eastAsia="ru-RU"/>
        </w:rPr>
        <w:t>том, все риски, связанные с перечислением Заказчиком денежных средств на указанный в Ко</w:t>
      </w:r>
      <w:r w:rsidRPr="00323DCC">
        <w:rPr>
          <w:rFonts w:ascii="Times New Roman" w:eastAsia="Times New Roman" w:hAnsi="Times New Roman"/>
          <w:lang w:eastAsia="ru-RU"/>
        </w:rPr>
        <w:t>н</w:t>
      </w:r>
      <w:r w:rsidRPr="00323DCC">
        <w:rPr>
          <w:rFonts w:ascii="Times New Roman" w:eastAsia="Times New Roman" w:hAnsi="Times New Roman"/>
          <w:lang w:eastAsia="ru-RU"/>
        </w:rPr>
        <w:t>тракте счет, несет Исполнитель.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 xml:space="preserve">.3. </w:t>
      </w:r>
      <w:proofErr w:type="gramStart"/>
      <w:r w:rsidRPr="00323DCC">
        <w:rPr>
          <w:rFonts w:ascii="Times New Roman" w:eastAsia="Times New Roman" w:hAnsi="Times New Roman"/>
          <w:lang w:eastAsia="ru-RU"/>
        </w:rPr>
        <w:t>Все сообщения, требования, замечания или уведомления Сторон по Контракту, н</w:t>
      </w:r>
      <w:r w:rsidRPr="00323DCC">
        <w:rPr>
          <w:rFonts w:ascii="Times New Roman" w:eastAsia="Times New Roman" w:hAnsi="Times New Roman"/>
          <w:lang w:eastAsia="ru-RU"/>
        </w:rPr>
        <w:t>а</w:t>
      </w:r>
      <w:r w:rsidRPr="00323DCC">
        <w:rPr>
          <w:rFonts w:ascii="Times New Roman" w:eastAsia="Times New Roman" w:hAnsi="Times New Roman"/>
          <w:lang w:eastAsia="ru-RU"/>
        </w:rPr>
        <w:t>правляются с использован</w:t>
      </w:r>
      <w:r w:rsidRPr="00323DCC">
        <w:rPr>
          <w:rFonts w:ascii="Times New Roman" w:eastAsia="Times New Roman" w:hAnsi="Times New Roman"/>
          <w:lang w:eastAsia="ru-RU"/>
        </w:rPr>
        <w:t>и</w:t>
      </w:r>
      <w:r w:rsidRPr="00323DCC">
        <w:rPr>
          <w:rFonts w:ascii="Times New Roman" w:eastAsia="Times New Roman" w:hAnsi="Times New Roman"/>
          <w:lang w:eastAsia="ru-RU"/>
        </w:rPr>
        <w:t>ем курьерской доставки одной из Сторон под расписку о вручении либо с использованием почтовой связи заказным письмом с уведомлением о вручении по адр</w:t>
      </w:r>
      <w:r w:rsidRPr="00323DCC">
        <w:rPr>
          <w:rFonts w:ascii="Times New Roman" w:eastAsia="Times New Roman" w:hAnsi="Times New Roman"/>
          <w:lang w:eastAsia="ru-RU"/>
        </w:rPr>
        <w:t>е</w:t>
      </w:r>
      <w:r w:rsidRPr="00323DCC">
        <w:rPr>
          <w:rFonts w:ascii="Times New Roman" w:eastAsia="Times New Roman" w:hAnsi="Times New Roman"/>
          <w:lang w:eastAsia="ru-RU"/>
        </w:rPr>
        <w:t>сам Сторон, указанным в ра</w:t>
      </w:r>
      <w:r w:rsidRPr="00323DCC">
        <w:rPr>
          <w:rFonts w:ascii="Times New Roman" w:eastAsia="Times New Roman" w:hAnsi="Times New Roman"/>
          <w:lang w:eastAsia="ru-RU"/>
        </w:rPr>
        <w:t>з</w:t>
      </w:r>
      <w:r w:rsidRPr="00323DCC">
        <w:rPr>
          <w:rFonts w:ascii="Times New Roman" w:eastAsia="Times New Roman" w:hAnsi="Times New Roman"/>
          <w:lang w:eastAsia="ru-RU"/>
        </w:rPr>
        <w:t>деле 1</w:t>
      </w:r>
      <w:r>
        <w:rPr>
          <w:rFonts w:ascii="Times New Roman" w:eastAsia="Times New Roman" w:hAnsi="Times New Roman"/>
          <w:lang w:eastAsia="ru-RU"/>
        </w:rPr>
        <w:t>5</w:t>
      </w:r>
      <w:r w:rsidRPr="00323DCC">
        <w:rPr>
          <w:rFonts w:ascii="Times New Roman" w:eastAsia="Times New Roman" w:hAnsi="Times New Roman"/>
          <w:lang w:eastAsia="ru-RU"/>
        </w:rPr>
        <w:t xml:space="preserve"> Контракта, либо с использованием электронной почты на электронные адреса, указанные в разделе 1</w:t>
      </w:r>
      <w:r>
        <w:rPr>
          <w:rFonts w:ascii="Times New Roman" w:eastAsia="Times New Roman" w:hAnsi="Times New Roman"/>
          <w:lang w:eastAsia="ru-RU"/>
        </w:rPr>
        <w:t>5</w:t>
      </w:r>
      <w:r w:rsidRPr="00323DCC">
        <w:rPr>
          <w:rFonts w:ascii="Times New Roman" w:eastAsia="Times New Roman" w:hAnsi="Times New Roman"/>
          <w:lang w:eastAsia="ru-RU"/>
        </w:rPr>
        <w:t xml:space="preserve"> Контракта, либо с использованием факсимильной связи.</w:t>
      </w:r>
      <w:proofErr w:type="gramEnd"/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Момент получения Стороной сообщения или уведомления, направленного с использованием курьерской доставки, почтовой или факсимильной связи, определяется в соответствии с гра</w:t>
      </w:r>
      <w:r w:rsidRPr="00323DCC">
        <w:rPr>
          <w:rFonts w:ascii="Times New Roman" w:eastAsia="Times New Roman" w:hAnsi="Times New Roman"/>
          <w:lang w:eastAsia="ru-RU"/>
        </w:rPr>
        <w:t>ж</w:t>
      </w:r>
      <w:r w:rsidRPr="00323DCC">
        <w:rPr>
          <w:rFonts w:ascii="Times New Roman" w:eastAsia="Times New Roman" w:hAnsi="Times New Roman"/>
          <w:lang w:eastAsia="ru-RU"/>
        </w:rPr>
        <w:t>данским законодательством Российской Федерации. При этом направление уведомлений по а</w:t>
      </w:r>
      <w:r w:rsidRPr="00323DCC">
        <w:rPr>
          <w:rFonts w:ascii="Times New Roman" w:eastAsia="Times New Roman" w:hAnsi="Times New Roman"/>
          <w:lang w:eastAsia="ru-RU"/>
        </w:rPr>
        <w:t>д</w:t>
      </w:r>
      <w:r w:rsidRPr="00323DCC">
        <w:rPr>
          <w:rFonts w:ascii="Times New Roman" w:eastAsia="Times New Roman" w:hAnsi="Times New Roman"/>
          <w:lang w:eastAsia="ru-RU"/>
        </w:rPr>
        <w:t>ресам Сторон, указанным в разделе 1</w:t>
      </w:r>
      <w:r w:rsidR="008E6388">
        <w:rPr>
          <w:rFonts w:ascii="Times New Roman" w:eastAsia="Times New Roman" w:hAnsi="Times New Roman"/>
          <w:lang w:eastAsia="ru-RU"/>
        </w:rPr>
        <w:t>5</w:t>
      </w:r>
      <w:r w:rsidRPr="00323DCC">
        <w:rPr>
          <w:rFonts w:ascii="Times New Roman" w:eastAsia="Times New Roman" w:hAnsi="Times New Roman"/>
          <w:lang w:eastAsia="ru-RU"/>
        </w:rPr>
        <w:t xml:space="preserve"> Контракта, считается надлежащим уведомлением Сторон.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>.4. При исполнении Контракта не допускается: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- перемена Исполнителя, за исключением случая, если новый Исполнитель является правопрее</w:t>
      </w:r>
      <w:r w:rsidRPr="00323DCC">
        <w:rPr>
          <w:rFonts w:ascii="Times New Roman" w:eastAsia="Times New Roman" w:hAnsi="Times New Roman"/>
          <w:lang w:eastAsia="ru-RU"/>
        </w:rPr>
        <w:t>м</w:t>
      </w:r>
      <w:r w:rsidRPr="00323DCC">
        <w:rPr>
          <w:rFonts w:ascii="Times New Roman" w:eastAsia="Times New Roman" w:hAnsi="Times New Roman"/>
          <w:lang w:eastAsia="ru-RU"/>
        </w:rPr>
        <w:t xml:space="preserve">ником Исполнителя по Контракту вследствие реорганизации юридического лица 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в форме преобразования, слияния или присоединения.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В случае, предусмотренном настоящим пунктом, перемена Исполнителя оформляется путем з</w:t>
      </w:r>
      <w:r w:rsidRPr="00323DCC">
        <w:rPr>
          <w:rFonts w:ascii="Times New Roman" w:eastAsia="Times New Roman" w:hAnsi="Times New Roman"/>
          <w:lang w:eastAsia="ru-RU"/>
        </w:rPr>
        <w:t>а</w:t>
      </w:r>
      <w:r w:rsidRPr="00323DCC">
        <w:rPr>
          <w:rFonts w:ascii="Times New Roman" w:eastAsia="Times New Roman" w:hAnsi="Times New Roman"/>
          <w:lang w:eastAsia="ru-RU"/>
        </w:rPr>
        <w:t>ключения соответствующего дополнительного соглашения к Контракту.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>.</w:t>
      </w:r>
      <w:r w:rsidR="00053861">
        <w:rPr>
          <w:rFonts w:ascii="Times New Roman" w:eastAsia="Times New Roman" w:hAnsi="Times New Roman"/>
          <w:lang w:eastAsia="ru-RU"/>
        </w:rPr>
        <w:t>5</w:t>
      </w:r>
      <w:r w:rsidRPr="00323DCC">
        <w:rPr>
          <w:rFonts w:ascii="Times New Roman" w:eastAsia="Times New Roman" w:hAnsi="Times New Roman"/>
          <w:lang w:eastAsia="ru-RU"/>
        </w:rPr>
        <w:t xml:space="preserve">. Стороны обязуются обеспечить конфиденциальность сведений, относящихся 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 xml:space="preserve">к предмету Контракта и </w:t>
      </w:r>
      <w:proofErr w:type="gramStart"/>
      <w:r w:rsidRPr="00323DCC">
        <w:rPr>
          <w:rFonts w:ascii="Times New Roman" w:eastAsia="Times New Roman" w:hAnsi="Times New Roman"/>
          <w:lang w:eastAsia="ru-RU"/>
        </w:rPr>
        <w:t>ставших</w:t>
      </w:r>
      <w:proofErr w:type="gramEnd"/>
      <w:r w:rsidRPr="00323DCC">
        <w:rPr>
          <w:rFonts w:ascii="Times New Roman" w:eastAsia="Times New Roman" w:hAnsi="Times New Roman"/>
          <w:lang w:eastAsia="ru-RU"/>
        </w:rPr>
        <w:t xml:space="preserve"> им известными в ходе исполнения Контракта.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>.</w:t>
      </w:r>
      <w:r w:rsidR="00053861">
        <w:rPr>
          <w:rFonts w:ascii="Times New Roman" w:eastAsia="Times New Roman" w:hAnsi="Times New Roman"/>
          <w:lang w:eastAsia="ru-RU"/>
        </w:rPr>
        <w:t>6</w:t>
      </w:r>
      <w:r w:rsidRPr="00323DCC">
        <w:rPr>
          <w:rFonts w:ascii="Times New Roman" w:eastAsia="Times New Roman" w:hAnsi="Times New Roman"/>
          <w:lang w:eastAsia="ru-RU"/>
        </w:rPr>
        <w:t>. Контракт составлен в форме электронного документа, подписанного усиленными электронными подписями Сторон.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>1</w:t>
      </w:r>
      <w:r>
        <w:rPr>
          <w:rFonts w:ascii="Times New Roman" w:eastAsia="Times New Roman" w:hAnsi="Times New Roman"/>
          <w:lang w:eastAsia="ru-RU"/>
        </w:rPr>
        <w:t>3</w:t>
      </w:r>
      <w:r w:rsidRPr="00323DCC">
        <w:rPr>
          <w:rFonts w:ascii="Times New Roman" w:eastAsia="Times New Roman" w:hAnsi="Times New Roman"/>
          <w:lang w:eastAsia="ru-RU"/>
        </w:rPr>
        <w:t>.8. Должностное лицо Заказчика, ответственное за исполнение Контракта: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EA6EFF">
        <w:rPr>
          <w:rFonts w:ascii="Times New Roman" w:eastAsia="Times New Roman" w:hAnsi="Times New Roman"/>
          <w:lang w:eastAsia="ru-RU"/>
        </w:rPr>
        <w:t>Врач эпидемиолог</w:t>
      </w:r>
      <w:r w:rsidRPr="00323DCC">
        <w:rPr>
          <w:rFonts w:ascii="Times New Roman" w:eastAsia="Times New Roman" w:hAnsi="Times New Roman"/>
          <w:lang w:eastAsia="ru-RU"/>
        </w:rPr>
        <w:t xml:space="preserve"> </w:t>
      </w:r>
      <w:r w:rsidR="00E73066">
        <w:rPr>
          <w:rFonts w:ascii="Times New Roman" w:eastAsia="Times New Roman" w:hAnsi="Times New Roman"/>
          <w:lang w:eastAsia="ru-RU"/>
        </w:rPr>
        <w:t>Кускова Александра Сергеевна</w:t>
      </w:r>
    </w:p>
    <w:p w:rsidR="00821502" w:rsidRPr="00E73066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 xml:space="preserve">Контактный телефон/факс: </w:t>
      </w:r>
      <w:r w:rsidRPr="00EA6EFF">
        <w:rPr>
          <w:rFonts w:ascii="Times New Roman" w:eastAsia="Times New Roman" w:hAnsi="Times New Roman"/>
          <w:lang w:eastAsia="ru-RU"/>
        </w:rPr>
        <w:t xml:space="preserve">8 (921) </w:t>
      </w:r>
      <w:r w:rsidR="00E73066">
        <w:rPr>
          <w:rFonts w:ascii="Times New Roman" w:eastAsia="Times New Roman" w:hAnsi="Times New Roman"/>
          <w:lang w:eastAsia="ru-RU"/>
        </w:rPr>
        <w:t>894</w:t>
      </w:r>
      <w:r w:rsidRPr="00EA6EFF">
        <w:rPr>
          <w:rFonts w:ascii="Times New Roman" w:eastAsia="Times New Roman" w:hAnsi="Times New Roman"/>
          <w:lang w:eastAsia="ru-RU"/>
        </w:rPr>
        <w:t xml:space="preserve"> </w:t>
      </w:r>
      <w:r w:rsidR="00E73066">
        <w:rPr>
          <w:rFonts w:ascii="Times New Roman" w:eastAsia="Times New Roman" w:hAnsi="Times New Roman"/>
          <w:lang w:eastAsia="ru-RU"/>
        </w:rPr>
        <w:t>58</w:t>
      </w:r>
      <w:r w:rsidRPr="00EA6EFF">
        <w:rPr>
          <w:rFonts w:ascii="Times New Roman" w:eastAsia="Times New Roman" w:hAnsi="Times New Roman"/>
          <w:lang w:eastAsia="ru-RU"/>
        </w:rPr>
        <w:t xml:space="preserve"> </w:t>
      </w:r>
      <w:r w:rsidR="00E73066">
        <w:rPr>
          <w:rFonts w:ascii="Times New Roman" w:eastAsia="Times New Roman" w:hAnsi="Times New Roman"/>
          <w:lang w:eastAsia="ru-RU"/>
        </w:rPr>
        <w:t>37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 xml:space="preserve">Адрес электронной почты: </w:t>
      </w:r>
      <w:r w:rsidR="00E73066" w:rsidRPr="00E73066">
        <w:rPr>
          <w:rFonts w:ascii="Times New Roman" w:eastAsia="Times New Roman" w:hAnsi="Times New Roman"/>
          <w:lang w:eastAsia="ru-RU"/>
        </w:rPr>
        <w:t>sasha260891@yandex.ru</w:t>
      </w:r>
    </w:p>
    <w:p w:rsidR="00821502" w:rsidRPr="00323DCC" w:rsidRDefault="00821502" w:rsidP="00821502">
      <w:pPr>
        <w:widowControl w:val="0"/>
        <w:autoSpaceDE w:val="0"/>
        <w:autoSpaceDN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eastAsia="ru-RU"/>
        </w:rPr>
      </w:pPr>
      <w:r w:rsidRPr="00323DCC">
        <w:rPr>
          <w:rFonts w:ascii="Times New Roman" w:eastAsia="Times New Roman" w:hAnsi="Times New Roman"/>
          <w:lang w:eastAsia="ru-RU"/>
        </w:rPr>
        <w:t xml:space="preserve">Должностное лицо Исполнителя, ответственное за исполнение настоящего Контракта </w:t>
      </w:r>
      <w:r w:rsidRPr="00323DCC">
        <w:rPr>
          <w:rFonts w:ascii="Times New Roman" w:eastAsia="Times New Roman" w:hAnsi="Times New Roman"/>
          <w:lang w:eastAsia="ru-RU"/>
        </w:rPr>
        <w:lastRenderedPageBreak/>
        <w:t>____________ (Указывается должность, ФИО, номер контактного телефона, адрес электронной почты ответственного должностного лица Исполнителя).</w:t>
      </w:r>
    </w:p>
    <w:p w:rsidR="00821502" w:rsidRPr="00EA6EFF" w:rsidRDefault="00821502" w:rsidP="00821502">
      <w:pPr>
        <w:tabs>
          <w:tab w:val="center" w:pos="5103"/>
          <w:tab w:val="left" w:pos="848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BC65AF" w:rsidRPr="00EA6EFF" w:rsidRDefault="00BC65AF" w:rsidP="00BC65AF">
      <w:pPr>
        <w:tabs>
          <w:tab w:val="center" w:pos="5103"/>
          <w:tab w:val="left" w:pos="8489"/>
        </w:tabs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EA6EFF">
        <w:rPr>
          <w:rFonts w:ascii="Times New Roman" w:eastAsia="Times New Roman" w:hAnsi="Times New Roman"/>
          <w:b/>
          <w:bCs/>
          <w:lang w:eastAsia="ru-RU"/>
        </w:rPr>
        <w:t>1</w:t>
      </w:r>
      <w:r w:rsidR="00821502">
        <w:rPr>
          <w:rFonts w:ascii="Times New Roman" w:eastAsia="Times New Roman" w:hAnsi="Times New Roman"/>
          <w:b/>
          <w:bCs/>
          <w:lang w:eastAsia="ru-RU"/>
        </w:rPr>
        <w:t>4</w:t>
      </w:r>
      <w:r w:rsidRPr="00EA6EFF">
        <w:rPr>
          <w:rFonts w:ascii="Times New Roman" w:eastAsia="Times New Roman" w:hAnsi="Times New Roman"/>
          <w:b/>
          <w:bCs/>
          <w:lang w:eastAsia="ru-RU"/>
        </w:rPr>
        <w:t>. ПРИЛОЖЕНИЯ</w:t>
      </w:r>
    </w:p>
    <w:p w:rsidR="00E22CDA" w:rsidRPr="00053861" w:rsidRDefault="00BC65AF" w:rsidP="00E22CDA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EA6EFF">
        <w:rPr>
          <w:rFonts w:ascii="Times New Roman" w:eastAsia="Times New Roman" w:hAnsi="Times New Roman"/>
          <w:bCs/>
          <w:lang w:eastAsia="ru-RU"/>
        </w:rPr>
        <w:t>1</w:t>
      </w:r>
      <w:r w:rsidR="00821502">
        <w:rPr>
          <w:rFonts w:ascii="Times New Roman" w:eastAsia="Times New Roman" w:hAnsi="Times New Roman"/>
          <w:bCs/>
          <w:lang w:eastAsia="ru-RU"/>
        </w:rPr>
        <w:t>4</w:t>
      </w:r>
      <w:r w:rsidRPr="00EA6EFF">
        <w:rPr>
          <w:rFonts w:ascii="Times New Roman" w:eastAsia="Times New Roman" w:hAnsi="Times New Roman"/>
          <w:bCs/>
          <w:lang w:eastAsia="ru-RU"/>
        </w:rPr>
        <w:t xml:space="preserve">.1.Приложение  №1– </w:t>
      </w:r>
      <w:r w:rsidR="00EE2630" w:rsidRPr="00053861">
        <w:rPr>
          <w:rFonts w:ascii="Times New Roman" w:eastAsia="Times New Roman" w:hAnsi="Times New Roman"/>
          <w:sz w:val="24"/>
          <w:szCs w:val="24"/>
          <w:lang w:eastAsia="ru-RU"/>
        </w:rPr>
        <w:t>«</w:t>
      </w:r>
      <w:r w:rsidR="00053861" w:rsidRPr="00053861">
        <w:rPr>
          <w:rFonts w:ascii="Times New Roman" w:hAnsi="Times New Roman"/>
        </w:rPr>
        <w:t>Техническое задание</w:t>
      </w:r>
      <w:r w:rsidR="00EE2630" w:rsidRPr="00053861">
        <w:rPr>
          <w:rFonts w:ascii="Times New Roman" w:eastAsia="Times New Roman" w:hAnsi="Times New Roman"/>
          <w:sz w:val="24"/>
          <w:szCs w:val="24"/>
          <w:lang w:eastAsia="ru-RU"/>
        </w:rPr>
        <w:t>»</w:t>
      </w:r>
      <w:r w:rsidR="00053861" w:rsidRPr="00053861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EE2630" w:rsidRPr="00053861">
        <w:rPr>
          <w:rFonts w:ascii="Times New Roman" w:eastAsia="Arial Unicode MS" w:hAnsi="Times New Roman"/>
          <w:lang w:eastAsia="ru-RU"/>
        </w:rPr>
        <w:t xml:space="preserve"> </w:t>
      </w:r>
    </w:p>
    <w:p w:rsidR="00BC65AF" w:rsidRPr="00053861" w:rsidRDefault="00BC65AF" w:rsidP="00BC65AF">
      <w:pPr>
        <w:tabs>
          <w:tab w:val="left" w:pos="36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lang w:eastAsia="ru-RU"/>
        </w:rPr>
      </w:pPr>
      <w:r w:rsidRPr="00053861">
        <w:rPr>
          <w:rFonts w:ascii="Times New Roman" w:eastAsia="Times New Roman" w:hAnsi="Times New Roman"/>
          <w:bCs/>
          <w:lang w:eastAsia="ru-RU"/>
        </w:rPr>
        <w:t>1</w:t>
      </w:r>
      <w:r w:rsidR="00821502" w:rsidRPr="00053861">
        <w:rPr>
          <w:rFonts w:ascii="Times New Roman" w:eastAsia="Times New Roman" w:hAnsi="Times New Roman"/>
          <w:bCs/>
          <w:lang w:eastAsia="ru-RU"/>
        </w:rPr>
        <w:t>4</w:t>
      </w:r>
      <w:r w:rsidRPr="00053861">
        <w:rPr>
          <w:rFonts w:ascii="Times New Roman" w:eastAsia="Times New Roman" w:hAnsi="Times New Roman"/>
          <w:bCs/>
          <w:lang w:eastAsia="ru-RU"/>
        </w:rPr>
        <w:t>.2. Приложение № 2 –</w:t>
      </w:r>
      <w:r w:rsidR="00053861" w:rsidRPr="00053861">
        <w:rPr>
          <w:rFonts w:ascii="Times New Roman" w:hAnsi="Times New Roman"/>
        </w:rPr>
        <w:t xml:space="preserve"> «Р</w:t>
      </w:r>
      <w:r w:rsidR="00053861" w:rsidRPr="00053861">
        <w:rPr>
          <w:rFonts w:ascii="Times New Roman" w:eastAsia="Arial Unicode MS" w:hAnsi="Times New Roman"/>
        </w:rPr>
        <w:t>асчет цены контракта»</w:t>
      </w:r>
      <w:r w:rsidRPr="00053861">
        <w:rPr>
          <w:rFonts w:ascii="Times New Roman" w:eastAsia="Times New Roman" w:hAnsi="Times New Roman"/>
          <w:bCs/>
          <w:lang w:eastAsia="ru-RU"/>
        </w:rPr>
        <w:t>.</w:t>
      </w:r>
    </w:p>
    <w:p w:rsidR="00BC65AF" w:rsidRDefault="00BC65AF" w:rsidP="001946A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</w:p>
    <w:p w:rsidR="00700A15" w:rsidRPr="00BC65AF" w:rsidRDefault="00700A15" w:rsidP="001946A3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 w:rsidRPr="00BC65AF">
        <w:rPr>
          <w:rFonts w:ascii="Times New Roman" w:eastAsia="Times New Roman" w:hAnsi="Times New Roman"/>
          <w:b/>
          <w:lang w:eastAsia="ru-RU"/>
        </w:rPr>
        <w:t>1</w:t>
      </w:r>
      <w:r w:rsidR="00821502">
        <w:rPr>
          <w:rFonts w:ascii="Times New Roman" w:eastAsia="Times New Roman" w:hAnsi="Times New Roman"/>
          <w:b/>
          <w:lang w:eastAsia="ru-RU"/>
        </w:rPr>
        <w:t>5</w:t>
      </w:r>
      <w:r w:rsidRPr="00BC65AF">
        <w:rPr>
          <w:rFonts w:ascii="Times New Roman" w:eastAsia="Times New Roman" w:hAnsi="Times New Roman"/>
          <w:b/>
          <w:lang w:eastAsia="ru-RU"/>
        </w:rPr>
        <w:t>.</w:t>
      </w:r>
      <w:r w:rsidRPr="00BC65AF">
        <w:rPr>
          <w:rFonts w:ascii="Times New Roman" w:eastAsia="Times New Roman" w:hAnsi="Times New Roman"/>
          <w:b/>
          <w:lang w:eastAsia="ru-RU"/>
        </w:rPr>
        <w:tab/>
        <w:t>АДРЕСА И РЕКВИЗИТЫ СТОРОН</w:t>
      </w:r>
    </w:p>
    <w:p w:rsidR="00700A15" w:rsidRPr="00700A15" w:rsidRDefault="00700A15" w:rsidP="00700A15">
      <w:pPr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/>
          <w:b/>
          <w:caps/>
          <w:sz w:val="20"/>
          <w:szCs w:val="20"/>
          <w:lang w:eastAsia="ru-RU"/>
        </w:rPr>
      </w:pPr>
    </w:p>
    <w:tbl>
      <w:tblPr>
        <w:tblW w:w="0" w:type="auto"/>
        <w:tblLook w:val="04A0"/>
      </w:tblPr>
      <w:tblGrid>
        <w:gridCol w:w="4736"/>
        <w:gridCol w:w="4693"/>
      </w:tblGrid>
      <w:tr w:rsidR="00700A15" w:rsidRPr="00BC65AF" w:rsidTr="00700A15">
        <w:tc>
          <w:tcPr>
            <w:tcW w:w="5218" w:type="dxa"/>
          </w:tcPr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СПб ГБУЗ "Родильный дом № 13"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191124,Санкт-Петербург,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 ул. Костромская, 4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тел./факс 271-16-74, 274-77-18</w:t>
            </w:r>
          </w:p>
          <w:p w:rsidR="00684FD1" w:rsidRPr="00693162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  <w:lang w:val="en-US"/>
              </w:rPr>
              <w:t>e</w:t>
            </w:r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-</w:t>
            </w: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  <w:lang w:val="en-US"/>
              </w:rPr>
              <w:t>mail</w:t>
            </w:r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: </w:t>
            </w:r>
            <w:proofErr w:type="spellStart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  <w:lang w:val="en-US"/>
              </w:rPr>
              <w:t>resroddom</w:t>
            </w:r>
            <w:proofErr w:type="spellEnd"/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13@</w:t>
            </w:r>
            <w:proofErr w:type="spellStart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  <w:lang w:val="en-US"/>
              </w:rPr>
              <w:t>gmail</w:t>
            </w:r>
            <w:proofErr w:type="spellEnd"/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.</w:t>
            </w: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  <w:lang w:val="en-US"/>
              </w:rPr>
              <w:t>com</w:t>
            </w:r>
          </w:p>
          <w:p w:rsidR="00684FD1" w:rsidRPr="00693162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ИНН</w:t>
            </w:r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 7825451423, </w:t>
            </w: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КПП</w:t>
            </w:r>
            <w:r w:rsidRPr="00693162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 784201001, 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proofErr w:type="gramStart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р</w:t>
            </w:r>
            <w:proofErr w:type="gramEnd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/счет 03224643400000007200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к/</w:t>
            </w:r>
            <w:proofErr w:type="spellStart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сч</w:t>
            </w:r>
            <w:proofErr w:type="spellEnd"/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  </w:t>
            </w:r>
            <w:r w:rsidR="00CE1671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  </w:t>
            </w: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40102810945370000005</w:t>
            </w:r>
          </w:p>
          <w:p w:rsidR="00684FD1" w:rsidRPr="00CE1671" w:rsidRDefault="00CE167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CE167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ОКЦ № 1 СЗГУ Банка России//УФК по г</w:t>
            </w:r>
            <w:proofErr w:type="gramStart"/>
            <w:r w:rsidRPr="00CE167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.С</w:t>
            </w:r>
            <w:proofErr w:type="gramEnd"/>
            <w:r w:rsidRPr="00CE1671">
              <w:rPr>
                <w:rFonts w:ascii="Times New Roman" w:hAnsi="Times New Roman"/>
                <w:color w:val="000000"/>
                <w:sz w:val="20"/>
                <w:szCs w:val="20"/>
                <w:shd w:val="clear" w:color="auto" w:fill="FAFAFA"/>
              </w:rPr>
              <w:t>анкт-Петербургу, г Санкт-Петербург</w:t>
            </w:r>
            <w:r w:rsidR="00684FD1" w:rsidRPr="00CE1671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 xml:space="preserve">, 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БИК 014030106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лицевой счет 0151144 (СПб ГБУЗ «Родильный дом № 13»)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ОКТМО   40911000</w:t>
            </w:r>
          </w:p>
          <w:p w:rsidR="00684FD1" w:rsidRPr="008F7B66" w:rsidRDefault="00684FD1" w:rsidP="00684FD1">
            <w:pPr>
              <w:tabs>
                <w:tab w:val="left" w:pos="1674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ОКОПФ 75203</w:t>
            </w:r>
            <w:r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ab/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ОКПО 56222681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ОКВЭД 86.10</w:t>
            </w:r>
          </w:p>
          <w:p w:rsidR="00684FD1" w:rsidRPr="008F7B66" w:rsidRDefault="00684FD1" w:rsidP="00684FD1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right="-144"/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ОГРН 1037843001360</w:t>
            </w:r>
          </w:p>
          <w:p w:rsidR="00684FD1" w:rsidRPr="008F7B66" w:rsidRDefault="00684FD1" w:rsidP="00684F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8F7B66">
              <w:rPr>
                <w:rFonts w:ascii="Times New Roman" w:eastAsia="Arial Unicode MS" w:hAnsi="Times New Roman"/>
                <w:bCs/>
                <w:color w:val="000000"/>
                <w:sz w:val="20"/>
                <w:szCs w:val="20"/>
              </w:rPr>
              <w:t>ОКАТО 40298564000</w:t>
            </w:r>
          </w:p>
          <w:p w:rsidR="00700A15" w:rsidRPr="00BC65AF" w:rsidRDefault="00700A15" w:rsidP="00700A15">
            <w:pPr>
              <w:spacing w:after="0" w:line="240" w:lineRule="auto"/>
              <w:ind w:right="-144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5218" w:type="dxa"/>
          </w:tcPr>
          <w:p w:rsidR="00700A15" w:rsidRPr="00BC65AF" w:rsidRDefault="00BC65AF" w:rsidP="00700A15">
            <w:pPr>
              <w:widowControl w:val="0"/>
              <w:spacing w:after="0" w:line="240" w:lineRule="auto"/>
              <w:ind w:left="34" w:right="-144"/>
              <w:rPr>
                <w:rFonts w:ascii="Times New Roman" w:eastAsia="Times New Roman" w:hAnsi="Times New Roman"/>
                <w:b/>
                <w:lang w:eastAsia="ru-RU"/>
              </w:rPr>
            </w:pPr>
            <w:r w:rsidRPr="00BC65AF">
              <w:rPr>
                <w:rFonts w:ascii="Times New Roman" w:eastAsia="Times New Roman" w:hAnsi="Times New Roman"/>
                <w:b/>
                <w:lang w:eastAsia="ru-RU"/>
              </w:rPr>
              <w:t>ИСПОЛНИТЕЛЬ</w:t>
            </w: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E22CDA" w:rsidRPr="00E22CDA" w:rsidRDefault="00E22CDA" w:rsidP="00E22CD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ourier New" w:hAnsi="Times New Roman"/>
                <w:b/>
                <w:bCs/>
                <w:sz w:val="20"/>
                <w:szCs w:val="20"/>
                <w:lang w:eastAsia="ru-RU" w:bidi="ru-RU"/>
              </w:rPr>
            </w:pPr>
            <w:r w:rsidRPr="00E22CDA">
              <w:rPr>
                <w:rFonts w:ascii="Times New Roman" w:hAnsi="Times New Roman"/>
                <w:sz w:val="20"/>
                <w:szCs w:val="20"/>
              </w:rPr>
              <w:t>Наименование полностью, место нахождения</w:t>
            </w:r>
          </w:p>
          <w:p w:rsidR="00700A15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E22CDA" w:rsidRDefault="00E22CDA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E22CDA" w:rsidRDefault="00E22CDA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E22CDA" w:rsidRPr="00BC65AF" w:rsidRDefault="00E22CDA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spacing w:after="0" w:line="240" w:lineRule="auto"/>
              <w:ind w:left="12" w:right="-144"/>
              <w:rPr>
                <w:rFonts w:ascii="Times New Roman" w:eastAsia="Times New Roman" w:hAnsi="Times New Roman"/>
                <w:lang w:eastAsia="ru-RU"/>
              </w:rPr>
            </w:pPr>
          </w:p>
          <w:p w:rsidR="00700A15" w:rsidRPr="00BC65AF" w:rsidRDefault="00700A15" w:rsidP="00700A15">
            <w:pPr>
              <w:widowControl w:val="0"/>
              <w:tabs>
                <w:tab w:val="left" w:pos="512"/>
                <w:tab w:val="right" w:pos="10080"/>
              </w:tabs>
              <w:adjustRightInd w:val="0"/>
              <w:spacing w:after="0" w:line="240" w:lineRule="auto"/>
              <w:ind w:right="-144"/>
              <w:rPr>
                <w:rFonts w:ascii="Times New Roman" w:eastAsia="Times New Roman" w:hAnsi="Times New Roman"/>
                <w:b/>
                <w:lang w:eastAsia="ru-RU"/>
              </w:rPr>
            </w:pPr>
          </w:p>
        </w:tc>
      </w:tr>
    </w:tbl>
    <w:p w:rsidR="00700A15" w:rsidRDefault="00684FD1" w:rsidP="00684FD1">
      <w:pPr>
        <w:tabs>
          <w:tab w:val="left" w:pos="1859"/>
        </w:tabs>
        <w:autoSpaceDE w:val="0"/>
        <w:autoSpaceDN w:val="0"/>
        <w:adjustRightInd w:val="0"/>
        <w:spacing w:after="0" w:line="240" w:lineRule="auto"/>
        <w:ind w:right="-144"/>
        <w:jc w:val="both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  <w:tab/>
      </w:r>
    </w:p>
    <w:p w:rsidR="009742C5" w:rsidRPr="00700A15" w:rsidRDefault="009742C5" w:rsidP="00700A1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caps/>
          <w:sz w:val="24"/>
          <w:szCs w:val="24"/>
          <w:lang w:eastAsia="ru-RU"/>
        </w:rPr>
      </w:pPr>
    </w:p>
    <w:tbl>
      <w:tblPr>
        <w:tblOverlap w:val="never"/>
        <w:tblW w:w="10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0"/>
        <w:gridCol w:w="4828"/>
      </w:tblGrid>
      <w:tr w:rsidR="00E22CDA" w:rsidRPr="00E22CDA" w:rsidTr="00F22EC4">
        <w:trPr>
          <w:trHeight w:val="219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DA" w:rsidRPr="00E22CDA" w:rsidRDefault="00E22CDA" w:rsidP="00E22CDA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</w:pPr>
            <w:bookmarkStart w:id="2" w:name="_Hlk126689438"/>
            <w:r w:rsidRPr="00E22CDA">
              <w:rPr>
                <w:rFonts w:ascii="Times New Roman" w:eastAsia="Courier New" w:hAnsi="Times New Roman"/>
                <w:color w:val="000000"/>
                <w:sz w:val="24"/>
                <w:szCs w:val="24"/>
                <w:lang w:bidi="ru-RU"/>
              </w:rPr>
              <w:t>Заказчик: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>Главный врач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>СПб ГБУЗ «Родильный дом № 13»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053861" w:rsidRDefault="00053861" w:rsidP="000538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 xml:space="preserve">________________ Е.В. </w:t>
            </w:r>
            <w:proofErr w:type="spellStart"/>
            <w:r w:rsidRPr="00053861">
              <w:rPr>
                <w:rFonts w:ascii="Times New Roman" w:hAnsi="Times New Roman"/>
                <w:color w:val="000000"/>
              </w:rPr>
              <w:t>Фредерикс</w:t>
            </w:r>
            <w:proofErr w:type="spellEnd"/>
          </w:p>
          <w:p w:rsidR="00E22CDA" w:rsidRPr="00E22CDA" w:rsidRDefault="00E22CDA" w:rsidP="000538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22CDA">
              <w:rPr>
                <w:rFonts w:ascii="Times New Roman" w:eastAsia="Times New Roman" w:hAnsi="Times New Roman"/>
                <w:bCs/>
              </w:rPr>
              <w:t xml:space="preserve"> (подписано ЭЦП) 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2CDA" w:rsidRPr="00E22CDA" w:rsidRDefault="00E22CDA" w:rsidP="00E22CD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2CDA">
              <w:rPr>
                <w:rFonts w:ascii="Times New Roman" w:hAnsi="Times New Roman"/>
                <w:sz w:val="24"/>
                <w:szCs w:val="24"/>
              </w:rPr>
              <w:t xml:space="preserve">Исполнитель: </w:t>
            </w:r>
          </w:p>
          <w:p w:rsidR="00E22CDA" w:rsidRPr="00E22CDA" w:rsidRDefault="00E22CDA" w:rsidP="00E22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2CDA" w:rsidRPr="00E22CDA" w:rsidRDefault="00E22CDA" w:rsidP="00E22CDA">
            <w:pPr>
              <w:tabs>
                <w:tab w:val="left" w:pos="57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E22CDA" w:rsidRPr="00E22CDA" w:rsidRDefault="00E22CDA" w:rsidP="00E22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2CDA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E22CDA" w:rsidRPr="00E22CDA" w:rsidRDefault="00E22CDA" w:rsidP="00E22CD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22CDA">
              <w:rPr>
                <w:rFonts w:ascii="Times New Roman" w:eastAsia="Times New Roman" w:hAnsi="Times New Roman"/>
              </w:rPr>
              <w:t>(подписано ЭЦП)</w:t>
            </w:r>
          </w:p>
        </w:tc>
      </w:tr>
      <w:bookmarkEnd w:id="2"/>
    </w:tbl>
    <w:p w:rsidR="00700A15" w:rsidRPr="00700A15" w:rsidRDefault="00700A15" w:rsidP="00700A15">
      <w:pPr>
        <w:widowControl w:val="0"/>
        <w:shd w:val="clear" w:color="auto" w:fill="FFFFFF"/>
        <w:tabs>
          <w:tab w:val="left" w:pos="773"/>
          <w:tab w:val="left" w:pos="993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  <w:lang w:eastAsia="ru-RU"/>
        </w:rPr>
        <w:sectPr w:rsidR="00700A15" w:rsidRPr="00700A15" w:rsidSect="001946A3">
          <w:headerReference w:type="default" r:id="rId8"/>
          <w:footerReference w:type="first" r:id="rId9"/>
          <w:pgSz w:w="11906" w:h="16838" w:code="9"/>
          <w:pgMar w:top="567" w:right="1134" w:bottom="1134" w:left="1559" w:header="397" w:footer="397" w:gutter="0"/>
          <w:cols w:space="720"/>
          <w:docGrid w:linePitch="326"/>
        </w:sectPr>
      </w:pPr>
    </w:p>
    <w:p w:rsidR="00700A15" w:rsidRPr="00700A15" w:rsidRDefault="00700A15" w:rsidP="00700A15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</w:rPr>
      </w:pPr>
    </w:p>
    <w:p w:rsidR="00BC65AF" w:rsidRPr="00BC65AF" w:rsidRDefault="00BC65AF" w:rsidP="00BC65AF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C65AF">
        <w:rPr>
          <w:rFonts w:ascii="Times New Roman" w:eastAsia="Times New Roman" w:hAnsi="Times New Roman"/>
          <w:b/>
          <w:sz w:val="20"/>
          <w:szCs w:val="20"/>
          <w:lang w:eastAsia="ru-RU"/>
        </w:rPr>
        <w:t>Приложение № 1</w:t>
      </w:r>
    </w:p>
    <w:p w:rsidR="00BC65AF" w:rsidRPr="00BC65AF" w:rsidRDefault="00BC65AF" w:rsidP="00BC65AF">
      <w:pPr>
        <w:spacing w:after="0" w:line="240" w:lineRule="auto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BC65AF">
        <w:rPr>
          <w:rFonts w:ascii="Times New Roman" w:eastAsia="Times New Roman" w:hAnsi="Times New Roman"/>
          <w:b/>
          <w:sz w:val="20"/>
          <w:szCs w:val="20"/>
          <w:lang w:eastAsia="ru-RU"/>
        </w:rPr>
        <w:t>к контракту № _</w:t>
      </w:r>
      <w:r w:rsidR="009742C5">
        <w:rPr>
          <w:rFonts w:ascii="Times New Roman" w:eastAsia="Times New Roman" w:hAnsi="Times New Roman"/>
          <w:b/>
          <w:sz w:val="20"/>
          <w:szCs w:val="20"/>
          <w:lang w:eastAsia="ru-RU"/>
        </w:rPr>
        <w:t>____________</w:t>
      </w:r>
      <w:r w:rsidRPr="00BC65AF">
        <w:rPr>
          <w:rFonts w:ascii="Times New Roman" w:eastAsia="Times New Roman" w:hAnsi="Times New Roman"/>
          <w:b/>
          <w:sz w:val="20"/>
          <w:szCs w:val="20"/>
          <w:lang w:eastAsia="ru-RU"/>
        </w:rPr>
        <w:t>__</w:t>
      </w:r>
    </w:p>
    <w:p w:rsidR="00BC65AF" w:rsidRPr="00BC65AF" w:rsidRDefault="00BC65AF" w:rsidP="00BC65AF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DD5F0D" w:rsidRDefault="00EE2630" w:rsidP="00EE2630">
      <w:pPr>
        <w:tabs>
          <w:tab w:val="left" w:pos="515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E2630">
        <w:rPr>
          <w:rFonts w:ascii="Times New Roman" w:eastAsia="Times New Roman" w:hAnsi="Times New Roman"/>
          <w:b/>
          <w:sz w:val="24"/>
          <w:szCs w:val="24"/>
          <w:lang w:eastAsia="ru-RU"/>
        </w:rPr>
        <w:t>«</w:t>
      </w:r>
      <w:r w:rsidR="00053861">
        <w:rPr>
          <w:rFonts w:ascii="Times New Roman" w:eastAsia="Times New Roman" w:hAnsi="Times New Roman"/>
          <w:b/>
          <w:sz w:val="24"/>
          <w:szCs w:val="24"/>
          <w:lang w:eastAsia="ru-RU"/>
        </w:rPr>
        <w:t>Техническое задание</w:t>
      </w:r>
      <w:r w:rsidRPr="00EE2630">
        <w:rPr>
          <w:rFonts w:ascii="Times New Roman" w:eastAsia="Times New Roman" w:hAnsi="Times New Roman"/>
          <w:b/>
          <w:sz w:val="24"/>
          <w:szCs w:val="24"/>
          <w:lang w:eastAsia="ru-RU"/>
        </w:rPr>
        <w:t>»</w:t>
      </w:r>
    </w:p>
    <w:p w:rsidR="00053861" w:rsidRDefault="00053861" w:rsidP="00EE2630">
      <w:pPr>
        <w:tabs>
          <w:tab w:val="left" w:pos="5157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53861" w:rsidRPr="00126464" w:rsidRDefault="00053861" w:rsidP="00053861">
      <w:pPr>
        <w:spacing w:after="0" w:line="240" w:lineRule="auto"/>
        <w:jc w:val="center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>Описание объекта закупки</w:t>
      </w:r>
    </w:p>
    <w:p w:rsidR="00053861" w:rsidRPr="00126464" w:rsidRDefault="00053861" w:rsidP="00053861">
      <w:pPr>
        <w:spacing w:after="0" w:line="240" w:lineRule="auto"/>
        <w:rPr>
          <w:rFonts w:ascii="Times New Roman" w:hAnsi="Times New Roman"/>
          <w:b/>
          <w:bCs/>
          <w:color w:val="000000" w:themeColor="text1"/>
          <w:lang w:eastAsia="ar-SA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656"/>
        <w:gridCol w:w="5027"/>
        <w:gridCol w:w="1025"/>
        <w:gridCol w:w="1185"/>
        <w:gridCol w:w="1395"/>
      </w:tblGrid>
      <w:tr w:rsidR="00053861" w:rsidRPr="00126464" w:rsidTr="0045582A">
        <w:trPr>
          <w:trHeight w:val="952"/>
        </w:trPr>
        <w:tc>
          <w:tcPr>
            <w:tcW w:w="353" w:type="pct"/>
            <w:shd w:val="clear" w:color="auto" w:fill="auto"/>
            <w:vAlign w:val="center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color w:val="000000" w:themeColor="text1"/>
              </w:rPr>
              <w:t xml:space="preserve">№ </w:t>
            </w:r>
            <w:proofErr w:type="spellStart"/>
            <w:proofErr w:type="gramStart"/>
            <w:r w:rsidRPr="00126464">
              <w:rPr>
                <w:rFonts w:ascii="Times New Roman" w:hAnsi="Times New Roman"/>
                <w:color w:val="000000" w:themeColor="text1"/>
              </w:rPr>
              <w:t>п</w:t>
            </w:r>
            <w:proofErr w:type="spellEnd"/>
            <w:proofErr w:type="gramEnd"/>
            <w:r w:rsidRPr="00126464">
              <w:rPr>
                <w:rFonts w:ascii="Times New Roman" w:hAnsi="Times New Roman"/>
                <w:color w:val="000000" w:themeColor="text1"/>
              </w:rPr>
              <w:t>/</w:t>
            </w:r>
            <w:proofErr w:type="spellStart"/>
            <w:r w:rsidRPr="00126464">
              <w:rPr>
                <w:rFonts w:ascii="Times New Roman" w:hAnsi="Times New Roman"/>
                <w:color w:val="000000" w:themeColor="text1"/>
              </w:rPr>
              <w:t>п</w:t>
            </w:r>
            <w:proofErr w:type="spellEnd"/>
          </w:p>
        </w:tc>
        <w:tc>
          <w:tcPr>
            <w:tcW w:w="2706" w:type="pct"/>
            <w:shd w:val="clear" w:color="auto" w:fill="auto"/>
            <w:vAlign w:val="center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color w:val="000000" w:themeColor="text1"/>
              </w:rPr>
              <w:t>Наименование услуги</w:t>
            </w:r>
          </w:p>
        </w:tc>
        <w:tc>
          <w:tcPr>
            <w:tcW w:w="552" w:type="pct"/>
            <w:shd w:val="clear" w:color="auto" w:fill="auto"/>
            <w:vAlign w:val="center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color w:val="000000" w:themeColor="text1"/>
              </w:rPr>
              <w:t xml:space="preserve">Кол-во </w:t>
            </w:r>
          </w:p>
        </w:tc>
        <w:tc>
          <w:tcPr>
            <w:tcW w:w="638" w:type="pct"/>
            <w:vAlign w:val="center"/>
          </w:tcPr>
          <w:p w:rsidR="00053861" w:rsidRPr="00126464" w:rsidRDefault="00053861" w:rsidP="0045582A">
            <w:pPr>
              <w:widowControl w:val="0"/>
              <w:spacing w:after="0" w:line="240" w:lineRule="auto"/>
              <w:ind w:firstLine="200"/>
              <w:jc w:val="center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126464">
              <w:rPr>
                <w:rFonts w:ascii="Times New Roman" w:hAnsi="Times New Roman"/>
                <w:color w:val="000000" w:themeColor="text1"/>
              </w:rPr>
              <w:t>Ед</w:t>
            </w:r>
            <w:proofErr w:type="gramStart"/>
            <w:r w:rsidRPr="00126464">
              <w:rPr>
                <w:rFonts w:ascii="Times New Roman" w:hAnsi="Times New Roman"/>
                <w:color w:val="000000" w:themeColor="text1"/>
              </w:rPr>
              <w:t>.и</w:t>
            </w:r>
            <w:proofErr w:type="gramEnd"/>
            <w:r w:rsidRPr="00126464">
              <w:rPr>
                <w:rFonts w:ascii="Times New Roman" w:hAnsi="Times New Roman"/>
                <w:color w:val="000000" w:themeColor="text1"/>
              </w:rPr>
              <w:t>зм</w:t>
            </w:r>
            <w:proofErr w:type="spellEnd"/>
            <w:r w:rsidRPr="00126464">
              <w:rPr>
                <w:rFonts w:ascii="Times New Roman" w:hAnsi="Times New Roman"/>
                <w:color w:val="000000" w:themeColor="text1"/>
              </w:rPr>
              <w:t>.</w:t>
            </w:r>
          </w:p>
        </w:tc>
        <w:tc>
          <w:tcPr>
            <w:tcW w:w="751" w:type="pct"/>
            <w:shd w:val="clear" w:color="auto" w:fill="auto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color w:val="000000" w:themeColor="text1"/>
              </w:rPr>
              <w:t>Срок в</w:t>
            </w:r>
            <w:r w:rsidRPr="00126464">
              <w:rPr>
                <w:rFonts w:ascii="Times New Roman" w:hAnsi="Times New Roman"/>
                <w:color w:val="000000" w:themeColor="text1"/>
              </w:rPr>
              <w:t>ы</w:t>
            </w:r>
            <w:r w:rsidRPr="00126464">
              <w:rPr>
                <w:rFonts w:ascii="Times New Roman" w:hAnsi="Times New Roman"/>
                <w:color w:val="000000" w:themeColor="text1"/>
              </w:rPr>
              <w:t>полнения (р.д.)</w:t>
            </w:r>
          </w:p>
        </w:tc>
      </w:tr>
      <w:tr w:rsidR="00053861" w:rsidRPr="00126464" w:rsidTr="0045582A">
        <w:trPr>
          <w:trHeight w:val="333"/>
        </w:trPr>
        <w:tc>
          <w:tcPr>
            <w:tcW w:w="353" w:type="pct"/>
            <w:shd w:val="clear" w:color="auto" w:fill="auto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2706" w:type="pct"/>
            <w:shd w:val="clear" w:color="auto" w:fill="auto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</w:rPr>
            </w:pPr>
            <w:r w:rsidRPr="00FF72CB">
              <w:rPr>
                <w:rFonts w:ascii="Times New Roman" w:hAnsi="Times New Roman"/>
                <w:color w:val="000000" w:themeColor="text1"/>
              </w:rPr>
              <w:t xml:space="preserve">Бактериологический контроль работы </w:t>
            </w:r>
            <w:proofErr w:type="spellStart"/>
            <w:proofErr w:type="gramStart"/>
            <w:r w:rsidRPr="00FF72CB">
              <w:rPr>
                <w:rFonts w:ascii="Times New Roman" w:hAnsi="Times New Roman"/>
                <w:color w:val="000000" w:themeColor="text1"/>
              </w:rPr>
              <w:t>дезинфе</w:t>
            </w:r>
            <w:r w:rsidRPr="00FF72CB">
              <w:rPr>
                <w:rFonts w:ascii="Times New Roman" w:hAnsi="Times New Roman"/>
                <w:color w:val="000000" w:themeColor="text1"/>
              </w:rPr>
              <w:t>к</w:t>
            </w:r>
            <w:r w:rsidRPr="00FF72CB">
              <w:rPr>
                <w:rFonts w:ascii="Times New Roman" w:hAnsi="Times New Roman"/>
                <w:color w:val="000000" w:themeColor="text1"/>
              </w:rPr>
              <w:t>цион-ной</w:t>
            </w:r>
            <w:proofErr w:type="spellEnd"/>
            <w:proofErr w:type="gramEnd"/>
            <w:r w:rsidRPr="00FF72CB">
              <w:rPr>
                <w:rFonts w:ascii="Times New Roman" w:hAnsi="Times New Roman"/>
                <w:color w:val="000000" w:themeColor="text1"/>
              </w:rPr>
              <w:t xml:space="preserve"> камеры (один тест)</w:t>
            </w:r>
          </w:p>
        </w:tc>
        <w:tc>
          <w:tcPr>
            <w:tcW w:w="552" w:type="pct"/>
            <w:shd w:val="clear" w:color="auto" w:fill="auto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126464">
              <w:rPr>
                <w:rFonts w:ascii="Times New Roman" w:hAnsi="Times New Roman"/>
                <w:bCs/>
                <w:color w:val="000000" w:themeColor="text1"/>
              </w:rPr>
              <w:t>20</w:t>
            </w:r>
          </w:p>
        </w:tc>
        <w:tc>
          <w:tcPr>
            <w:tcW w:w="638" w:type="pct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</w:rPr>
            </w:pPr>
            <w:r w:rsidRPr="00126464">
              <w:rPr>
                <w:rFonts w:ascii="Times New Roman" w:hAnsi="Times New Roman"/>
                <w:bCs/>
                <w:color w:val="000000" w:themeColor="text1"/>
              </w:rPr>
              <w:t>шт.</w:t>
            </w:r>
          </w:p>
        </w:tc>
        <w:tc>
          <w:tcPr>
            <w:tcW w:w="751" w:type="pct"/>
            <w:shd w:val="clear" w:color="auto" w:fill="auto"/>
          </w:tcPr>
          <w:p w:rsidR="00053861" w:rsidRPr="00126464" w:rsidRDefault="00053861" w:rsidP="0045582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Cs/>
                <w:color w:val="000000" w:themeColor="text1"/>
              </w:rPr>
            </w:pPr>
            <w:r w:rsidRPr="00126464">
              <w:rPr>
                <w:rFonts w:ascii="Times New Roman" w:hAnsi="Times New Roman"/>
                <w:bCs/>
                <w:color w:val="000000" w:themeColor="text1"/>
              </w:rPr>
              <w:t>5</w:t>
            </w:r>
          </w:p>
        </w:tc>
      </w:tr>
    </w:tbl>
    <w:p w:rsidR="00053861" w:rsidRPr="00126464" w:rsidRDefault="00053861" w:rsidP="00053861">
      <w:pPr>
        <w:widowControl w:val="0"/>
        <w:spacing w:after="0" w:line="240" w:lineRule="auto"/>
        <w:jc w:val="both"/>
        <w:rPr>
          <w:rFonts w:ascii="Times New Roman" w:hAnsi="Times New Roman"/>
          <w:color w:val="000000" w:themeColor="text1"/>
          <w:sz w:val="18"/>
          <w:szCs w:val="18"/>
        </w:rPr>
      </w:pPr>
    </w:p>
    <w:p w:rsidR="00053861" w:rsidRPr="00EE2630" w:rsidRDefault="00053861" w:rsidP="00EE2630">
      <w:pPr>
        <w:tabs>
          <w:tab w:val="left" w:pos="5157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053861" w:rsidRPr="00126464" w:rsidRDefault="00053861" w:rsidP="00053861">
      <w:pPr>
        <w:pStyle w:val="a9"/>
        <w:widowControl/>
        <w:numPr>
          <w:ilvl w:val="0"/>
          <w:numId w:val="45"/>
        </w:numPr>
        <w:jc w:val="both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b/>
          <w:color w:val="000000" w:themeColor="text1"/>
        </w:rPr>
        <w:t>Требование к товару, работам, услугам:</w:t>
      </w:r>
      <w:r w:rsidRPr="00126464">
        <w:rPr>
          <w:rFonts w:ascii="Times New Roman" w:hAnsi="Times New Roman"/>
          <w:color w:val="000000" w:themeColor="text1"/>
        </w:rPr>
        <w:t xml:space="preserve"> </w:t>
      </w:r>
    </w:p>
    <w:p w:rsidR="00053861" w:rsidRPr="00126464" w:rsidRDefault="00053861" w:rsidP="0005386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>Качество и безопасность оказываемых услуг должны соответствовать требованиям де</w:t>
      </w:r>
      <w:r w:rsidRPr="00126464">
        <w:rPr>
          <w:rFonts w:ascii="Times New Roman" w:hAnsi="Times New Roman"/>
          <w:color w:val="000000" w:themeColor="text1"/>
        </w:rPr>
        <w:t>й</w:t>
      </w:r>
      <w:r w:rsidRPr="00126464">
        <w:rPr>
          <w:rFonts w:ascii="Times New Roman" w:hAnsi="Times New Roman"/>
          <w:color w:val="000000" w:themeColor="text1"/>
        </w:rPr>
        <w:t xml:space="preserve">ствующего законодательства.  </w:t>
      </w:r>
    </w:p>
    <w:p w:rsidR="00053861" w:rsidRPr="00126464" w:rsidRDefault="00053861" w:rsidP="00053861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</w:t>
      </w:r>
      <w:r w:rsidRPr="00126464">
        <w:rPr>
          <w:rFonts w:ascii="Times New Roman" w:hAnsi="Times New Roman"/>
          <w:color w:val="000000" w:themeColor="text1"/>
        </w:rPr>
        <w:t>с</w:t>
      </w:r>
      <w:r w:rsidRPr="00126464">
        <w:rPr>
          <w:rFonts w:ascii="Times New Roman" w:hAnsi="Times New Roman"/>
          <w:color w:val="000000" w:themeColor="text1"/>
        </w:rPr>
        <w:t xml:space="preserve">луг по сравнению с обязательными требованиями. </w:t>
      </w:r>
    </w:p>
    <w:p w:rsidR="00053861" w:rsidRPr="00126464" w:rsidRDefault="00053861" w:rsidP="00053861">
      <w:pPr>
        <w:spacing w:after="0" w:line="240" w:lineRule="auto"/>
        <w:ind w:firstLine="567"/>
        <w:jc w:val="both"/>
        <w:rPr>
          <w:rFonts w:ascii="Times New Roman" w:hAnsi="Times New Roman"/>
          <w:bCs/>
          <w:color w:val="000000" w:themeColor="text1"/>
        </w:rPr>
      </w:pPr>
      <w:r w:rsidRPr="00126464">
        <w:rPr>
          <w:rFonts w:ascii="Times New Roman" w:hAnsi="Times New Roman"/>
          <w:bCs/>
          <w:color w:val="000000" w:themeColor="text1"/>
        </w:rPr>
        <w:t>Исполнитель обязан обеспечить безопасность процесса оказания услуг для жизни, здор</w:t>
      </w:r>
      <w:r w:rsidRPr="00126464">
        <w:rPr>
          <w:rFonts w:ascii="Times New Roman" w:hAnsi="Times New Roman"/>
          <w:bCs/>
          <w:color w:val="000000" w:themeColor="text1"/>
        </w:rPr>
        <w:t>о</w:t>
      </w:r>
      <w:r w:rsidRPr="00126464">
        <w:rPr>
          <w:rFonts w:ascii="Times New Roman" w:hAnsi="Times New Roman"/>
          <w:bCs/>
          <w:color w:val="000000" w:themeColor="text1"/>
        </w:rPr>
        <w:t>вья, имущества Заказчика и окружающей среды.</w:t>
      </w:r>
    </w:p>
    <w:p w:rsidR="00053861" w:rsidRPr="00126464" w:rsidRDefault="00053861" w:rsidP="0005386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 xml:space="preserve">Требования к техническим характеристикам услуг: </w:t>
      </w:r>
    </w:p>
    <w:p w:rsidR="00053861" w:rsidRPr="00126464" w:rsidRDefault="00053861" w:rsidP="00053861">
      <w:pPr>
        <w:pStyle w:val="2e"/>
        <w:ind w:firstLine="567"/>
        <w:jc w:val="both"/>
        <w:rPr>
          <w:rFonts w:eastAsia="Calibri"/>
          <w:bCs/>
          <w:color w:val="000000" w:themeColor="text1"/>
        </w:rPr>
      </w:pPr>
      <w:r w:rsidRPr="00126464">
        <w:rPr>
          <w:rFonts w:eastAsia="Calibri"/>
          <w:bCs/>
          <w:color w:val="000000" w:themeColor="text1"/>
        </w:rPr>
        <w:t xml:space="preserve"> Исполнитель обязан: </w:t>
      </w:r>
    </w:p>
    <w:p w:rsidR="00053861" w:rsidRPr="00126464" w:rsidRDefault="00053861" w:rsidP="00053861">
      <w:pPr>
        <w:numPr>
          <w:ilvl w:val="0"/>
          <w:numId w:val="43"/>
        </w:numPr>
        <w:autoSpaceDN w:val="0"/>
        <w:spacing w:after="0" w:line="240" w:lineRule="auto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>гарантировать качественное, полное и своевременное выполнение исследований в соо</w:t>
      </w:r>
      <w:r w:rsidRPr="00126464">
        <w:rPr>
          <w:rFonts w:ascii="Times New Roman" w:hAnsi="Times New Roman"/>
          <w:color w:val="000000" w:themeColor="text1"/>
        </w:rPr>
        <w:t>т</w:t>
      </w:r>
      <w:r w:rsidRPr="00126464">
        <w:rPr>
          <w:rFonts w:ascii="Times New Roman" w:hAnsi="Times New Roman"/>
          <w:color w:val="000000" w:themeColor="text1"/>
        </w:rPr>
        <w:t xml:space="preserve">ветствии с Федеральным законом от 30.03.1999 № 52-ФЗ «О санитарно-эпидемиологическом благополучии населения»; </w:t>
      </w:r>
      <w:proofErr w:type="gramStart"/>
      <w:r w:rsidRPr="00126464">
        <w:rPr>
          <w:rFonts w:ascii="Times New Roman" w:hAnsi="Times New Roman"/>
          <w:color w:val="000000" w:themeColor="text1"/>
        </w:rPr>
        <w:t xml:space="preserve">с </w:t>
      </w:r>
      <w:proofErr w:type="spellStart"/>
      <w:r w:rsidRPr="00126464">
        <w:rPr>
          <w:rFonts w:ascii="Times New Roman" w:hAnsi="Times New Roman"/>
          <w:color w:val="000000" w:themeColor="text1"/>
        </w:rPr>
        <w:t>СанПиН</w:t>
      </w:r>
      <w:proofErr w:type="spellEnd"/>
      <w:r w:rsidRPr="00126464">
        <w:rPr>
          <w:rFonts w:ascii="Times New Roman" w:hAnsi="Times New Roman"/>
          <w:color w:val="000000" w:themeColor="text1"/>
        </w:rPr>
        <w:t xml:space="preserve"> 3.3686-21 «Санитарно-эпидемиологические требования по профилактике инфекционных болезней», с приказом Минздрава России от 18.05.2021 № 464н "Об утверждении Правил проведения лабораторных исследований", в соответствии с устано</w:t>
      </w:r>
      <w:r w:rsidRPr="00126464">
        <w:rPr>
          <w:rFonts w:ascii="Times New Roman" w:hAnsi="Times New Roman"/>
          <w:color w:val="000000" w:themeColor="text1"/>
        </w:rPr>
        <w:t>в</w:t>
      </w:r>
      <w:r w:rsidRPr="00126464">
        <w:rPr>
          <w:rFonts w:ascii="Times New Roman" w:hAnsi="Times New Roman"/>
          <w:color w:val="000000" w:themeColor="text1"/>
        </w:rPr>
        <w:t>ленными профессиональными стандартами, нормативами и правилами медицинской деятел</w:t>
      </w:r>
      <w:r w:rsidRPr="00126464">
        <w:rPr>
          <w:rFonts w:ascii="Times New Roman" w:hAnsi="Times New Roman"/>
          <w:color w:val="000000" w:themeColor="text1"/>
        </w:rPr>
        <w:t>ь</w:t>
      </w:r>
      <w:r w:rsidRPr="00126464">
        <w:rPr>
          <w:rFonts w:ascii="Times New Roman" w:hAnsi="Times New Roman"/>
          <w:color w:val="000000" w:themeColor="text1"/>
        </w:rPr>
        <w:t>ности на территории Российской Федерации и в соответствии с методиками, утвержденными Министерством здравоохранения и социального развития Российской Федерации</w:t>
      </w:r>
      <w:r w:rsidRPr="00126464">
        <w:rPr>
          <w:rFonts w:ascii="Times New Roman" w:hAnsi="Times New Roman"/>
          <w:color w:val="000000" w:themeColor="text1"/>
          <w:spacing w:val="-1"/>
        </w:rPr>
        <w:t>.</w:t>
      </w:r>
      <w:proofErr w:type="gramEnd"/>
    </w:p>
    <w:p w:rsidR="00053861" w:rsidRPr="00126464" w:rsidRDefault="00053861" w:rsidP="00053861">
      <w:pPr>
        <w:numPr>
          <w:ilvl w:val="0"/>
          <w:numId w:val="43"/>
        </w:numPr>
        <w:autoSpaceDN w:val="0"/>
        <w:spacing w:after="0" w:line="240" w:lineRule="auto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 xml:space="preserve"> Использовать </w:t>
      </w:r>
      <w:r w:rsidRPr="00126464">
        <w:rPr>
          <w:rFonts w:ascii="Times New Roman" w:hAnsi="Times New Roman"/>
          <w:color w:val="000000" w:themeColor="text1"/>
          <w:spacing w:val="-1"/>
        </w:rPr>
        <w:t>для оказания услуг материалы и оборудования, имеющие сертификаты качества, в случае, если это установлено законодательством</w:t>
      </w:r>
      <w:r w:rsidRPr="00126464">
        <w:rPr>
          <w:rFonts w:ascii="Times New Roman" w:hAnsi="Times New Roman"/>
          <w:color w:val="000000" w:themeColor="text1"/>
        </w:rPr>
        <w:t>.</w:t>
      </w:r>
    </w:p>
    <w:p w:rsidR="00053861" w:rsidRPr="00126464" w:rsidRDefault="00053861" w:rsidP="00053861">
      <w:pPr>
        <w:numPr>
          <w:ilvl w:val="0"/>
          <w:numId w:val="43"/>
        </w:numPr>
        <w:autoSpaceDN w:val="0"/>
        <w:spacing w:after="0" w:line="240" w:lineRule="auto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 xml:space="preserve">Иметь  действующую лицензию на медицинскую деятельность </w:t>
      </w:r>
      <w:r w:rsidRPr="00B318D0">
        <w:rPr>
          <w:rFonts w:ascii="Times New Roman" w:hAnsi="Times New Roman"/>
          <w:color w:val="000000" w:themeColor="text1"/>
        </w:rPr>
        <w:t>(за исключением ук</w:t>
      </w:r>
      <w:r w:rsidRPr="00B318D0">
        <w:rPr>
          <w:rFonts w:ascii="Times New Roman" w:hAnsi="Times New Roman"/>
          <w:color w:val="000000" w:themeColor="text1"/>
        </w:rPr>
        <w:t>а</w:t>
      </w:r>
      <w:r w:rsidRPr="00B318D0">
        <w:rPr>
          <w:rFonts w:ascii="Times New Roman" w:hAnsi="Times New Roman"/>
          <w:color w:val="000000" w:themeColor="text1"/>
        </w:rPr>
        <w:t>занной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деятельности, осуществляемой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медицинскими организациями и другими организаци</w:t>
      </w:r>
      <w:r w:rsidRPr="00B318D0">
        <w:rPr>
          <w:rFonts w:ascii="Times New Roman" w:hAnsi="Times New Roman"/>
          <w:color w:val="000000" w:themeColor="text1"/>
        </w:rPr>
        <w:t>я</w:t>
      </w:r>
      <w:r w:rsidRPr="00B318D0">
        <w:rPr>
          <w:rFonts w:ascii="Times New Roman" w:hAnsi="Times New Roman"/>
          <w:color w:val="000000" w:themeColor="text1"/>
        </w:rPr>
        <w:t>ми, входящими в частную систему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здравоохранения, на территории инновационного ц</w:t>
      </w:r>
      <w:r w:rsidRPr="00126464">
        <w:rPr>
          <w:rFonts w:ascii="Times New Roman" w:hAnsi="Times New Roman"/>
          <w:color w:val="000000" w:themeColor="text1"/>
        </w:rPr>
        <w:t>ентра "</w:t>
      </w:r>
      <w:proofErr w:type="spellStart"/>
      <w:r w:rsidRPr="00126464">
        <w:rPr>
          <w:rFonts w:ascii="Times New Roman" w:hAnsi="Times New Roman"/>
          <w:color w:val="000000" w:themeColor="text1"/>
        </w:rPr>
        <w:t>Сколково</w:t>
      </w:r>
      <w:proofErr w:type="spellEnd"/>
      <w:r w:rsidRPr="00126464">
        <w:rPr>
          <w:rFonts w:ascii="Times New Roman" w:hAnsi="Times New Roman"/>
          <w:color w:val="000000" w:themeColor="text1"/>
        </w:rPr>
        <w:t xml:space="preserve">") на виды </w:t>
      </w:r>
      <w:proofErr w:type="spellStart"/>
      <w:r w:rsidRPr="00126464">
        <w:rPr>
          <w:rFonts w:ascii="Times New Roman" w:hAnsi="Times New Roman"/>
          <w:color w:val="000000" w:themeColor="text1"/>
        </w:rPr>
        <w:t>раб</w:t>
      </w:r>
      <w:proofErr w:type="gramStart"/>
      <w:r w:rsidRPr="00126464">
        <w:rPr>
          <w:rFonts w:ascii="Times New Roman" w:hAnsi="Times New Roman"/>
          <w:color w:val="000000" w:themeColor="text1"/>
        </w:rPr>
        <w:t>о</w:t>
      </w:r>
      <w:proofErr w:type="spellEnd"/>
      <w:r w:rsidRPr="00B318D0">
        <w:rPr>
          <w:rFonts w:ascii="Times New Roman" w:hAnsi="Times New Roman"/>
          <w:color w:val="000000" w:themeColor="text1"/>
        </w:rPr>
        <w:t>(</w:t>
      </w:r>
      <w:proofErr w:type="gramEnd"/>
      <w:r w:rsidRPr="00B318D0">
        <w:rPr>
          <w:rFonts w:ascii="Times New Roman" w:hAnsi="Times New Roman"/>
          <w:color w:val="000000" w:themeColor="text1"/>
        </w:rPr>
        <w:t>услуг) по:</w:t>
      </w:r>
    </w:p>
    <w:p w:rsidR="00053861" w:rsidRPr="00B318D0" w:rsidRDefault="00053861" w:rsidP="00053861">
      <w:pPr>
        <w:autoSpaceDN w:val="0"/>
        <w:spacing w:after="0" w:line="240" w:lineRule="auto"/>
        <w:jc w:val="both"/>
        <w:outlineLvl w:val="0"/>
        <w:rPr>
          <w:rFonts w:ascii="Times New Roman" w:hAnsi="Times New Roman"/>
          <w:color w:val="000000" w:themeColor="text1"/>
        </w:rPr>
      </w:pPr>
      <w:r w:rsidRPr="00B318D0">
        <w:rPr>
          <w:rFonts w:ascii="Times New Roman" w:hAnsi="Times New Roman"/>
          <w:color w:val="000000" w:themeColor="text1"/>
        </w:rPr>
        <w:t>- бактериологии, вирусологии, лабораторной микологии, паразитологии или медицинской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ми</w:t>
      </w:r>
      <w:r w:rsidRPr="00B318D0">
        <w:rPr>
          <w:rFonts w:ascii="Times New Roman" w:hAnsi="Times New Roman"/>
          <w:color w:val="000000" w:themeColor="text1"/>
        </w:rPr>
        <w:t>к</w:t>
      </w:r>
      <w:r w:rsidRPr="00B318D0">
        <w:rPr>
          <w:rFonts w:ascii="Times New Roman" w:hAnsi="Times New Roman"/>
          <w:color w:val="000000" w:themeColor="text1"/>
        </w:rPr>
        <w:t>робиологии;</w:t>
      </w:r>
    </w:p>
    <w:p w:rsidR="00053861" w:rsidRPr="00B318D0" w:rsidRDefault="00053861" w:rsidP="00053861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</w:rPr>
      </w:pPr>
      <w:r w:rsidRPr="00B318D0">
        <w:rPr>
          <w:rFonts w:ascii="Times New Roman" w:hAnsi="Times New Roman"/>
          <w:color w:val="000000" w:themeColor="text1"/>
        </w:rPr>
        <w:t xml:space="preserve">- </w:t>
      </w:r>
      <w:proofErr w:type="gramStart"/>
      <w:r w:rsidRPr="00B318D0">
        <w:rPr>
          <w:rFonts w:ascii="Times New Roman" w:hAnsi="Times New Roman"/>
          <w:color w:val="000000" w:themeColor="text1"/>
        </w:rPr>
        <w:t>санитарно-гигиеническим</w:t>
      </w:r>
      <w:proofErr w:type="gramEnd"/>
      <w:r w:rsidRPr="00B318D0">
        <w:rPr>
          <w:rFonts w:ascii="Times New Roman" w:hAnsi="Times New Roman"/>
          <w:color w:val="000000" w:themeColor="text1"/>
        </w:rPr>
        <w:t xml:space="preserve"> лабораторным исследования;</w:t>
      </w:r>
    </w:p>
    <w:p w:rsidR="00053861" w:rsidRPr="00B318D0" w:rsidRDefault="00053861" w:rsidP="00053861">
      <w:pPr>
        <w:shd w:val="clear" w:color="auto" w:fill="FFFFFF"/>
        <w:spacing w:after="0" w:line="240" w:lineRule="auto"/>
        <w:rPr>
          <w:rFonts w:ascii="Times New Roman" w:hAnsi="Times New Roman"/>
          <w:color w:val="000000" w:themeColor="text1"/>
        </w:rPr>
      </w:pPr>
      <w:r w:rsidRPr="00B318D0">
        <w:rPr>
          <w:rFonts w:ascii="Times New Roman" w:hAnsi="Times New Roman"/>
          <w:color w:val="000000" w:themeColor="text1"/>
        </w:rPr>
        <w:t>- лабораторное дело или лабораторная диагностика.</w:t>
      </w:r>
    </w:p>
    <w:p w:rsidR="00053861" w:rsidRPr="00126464" w:rsidRDefault="00053861" w:rsidP="00053861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proofErr w:type="gramStart"/>
      <w:r w:rsidRPr="00B318D0">
        <w:rPr>
          <w:rFonts w:ascii="Times New Roman" w:hAnsi="Times New Roman"/>
          <w:color w:val="000000" w:themeColor="text1"/>
        </w:rPr>
        <w:t>(Требование установлено в соответствии с подпунктом 46 пункта 1 статьи 12 Федерального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закона от 04.05.2011 № 99-ФЗ «О лицензировании отдельных видов деятельности», а также на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основании Постановления Правит</w:t>
      </w:r>
      <w:r w:rsidRPr="00126464">
        <w:rPr>
          <w:rFonts w:ascii="Times New Roman" w:hAnsi="Times New Roman"/>
          <w:color w:val="000000" w:themeColor="text1"/>
        </w:rPr>
        <w:t>ельства РФ от 01.06.2021 N 852 «</w:t>
      </w:r>
      <w:r w:rsidRPr="00B318D0">
        <w:rPr>
          <w:rFonts w:ascii="Times New Roman" w:hAnsi="Times New Roman"/>
          <w:color w:val="000000" w:themeColor="text1"/>
        </w:rPr>
        <w:t>О лицензировании</w:t>
      </w:r>
      <w:r w:rsidRPr="00126464">
        <w:rPr>
          <w:rFonts w:ascii="Times New Roman" w:hAnsi="Times New Roman"/>
          <w:color w:val="000000" w:themeColor="text1"/>
        </w:rPr>
        <w:t xml:space="preserve"> медици</w:t>
      </w:r>
      <w:r w:rsidRPr="00126464">
        <w:rPr>
          <w:rFonts w:ascii="Times New Roman" w:hAnsi="Times New Roman"/>
          <w:color w:val="000000" w:themeColor="text1"/>
        </w:rPr>
        <w:t>н</w:t>
      </w:r>
      <w:r w:rsidRPr="00126464">
        <w:rPr>
          <w:rFonts w:ascii="Times New Roman" w:hAnsi="Times New Roman"/>
          <w:color w:val="000000" w:themeColor="text1"/>
        </w:rPr>
        <w:t xml:space="preserve">ской </w:t>
      </w:r>
      <w:r w:rsidRPr="00B318D0">
        <w:rPr>
          <w:rFonts w:ascii="Times New Roman" w:hAnsi="Times New Roman"/>
          <w:color w:val="000000" w:themeColor="text1"/>
        </w:rPr>
        <w:t>деятельности (за исключением указанной деятельности, осуществляемой</w:t>
      </w:r>
      <w:r w:rsidRPr="00126464">
        <w:rPr>
          <w:rFonts w:ascii="Times New Roman" w:hAnsi="Times New Roman"/>
          <w:color w:val="000000" w:themeColor="text1"/>
        </w:rPr>
        <w:t xml:space="preserve"> медицинскими </w:t>
      </w:r>
      <w:r w:rsidRPr="00B318D0">
        <w:rPr>
          <w:rFonts w:ascii="Times New Roman" w:hAnsi="Times New Roman"/>
          <w:color w:val="000000" w:themeColor="text1"/>
        </w:rPr>
        <w:t>организациями и другими организациями, входящими в частную систему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здравоохранения, на те</w:t>
      </w:r>
      <w:r w:rsidRPr="00126464">
        <w:rPr>
          <w:rFonts w:ascii="Times New Roman" w:hAnsi="Times New Roman"/>
          <w:color w:val="000000" w:themeColor="text1"/>
        </w:rPr>
        <w:t>рритории инновационного центра «</w:t>
      </w:r>
      <w:proofErr w:type="spellStart"/>
      <w:r w:rsidRPr="00126464">
        <w:rPr>
          <w:rFonts w:ascii="Times New Roman" w:hAnsi="Times New Roman"/>
          <w:color w:val="000000" w:themeColor="text1"/>
        </w:rPr>
        <w:t>Сколково</w:t>
      </w:r>
      <w:proofErr w:type="spellEnd"/>
      <w:r w:rsidRPr="00126464">
        <w:rPr>
          <w:rFonts w:ascii="Times New Roman" w:hAnsi="Times New Roman"/>
          <w:color w:val="000000" w:themeColor="text1"/>
        </w:rPr>
        <w:t>»</w:t>
      </w:r>
      <w:r w:rsidRPr="00B318D0">
        <w:rPr>
          <w:rFonts w:ascii="Times New Roman" w:hAnsi="Times New Roman"/>
          <w:color w:val="000000" w:themeColor="text1"/>
        </w:rPr>
        <w:t>) и признании</w:t>
      </w:r>
      <w:r w:rsidRPr="00126464">
        <w:rPr>
          <w:rFonts w:ascii="Times New Roman" w:hAnsi="Times New Roman"/>
          <w:color w:val="000000" w:themeColor="text1"/>
        </w:rPr>
        <w:t xml:space="preserve"> </w:t>
      </w:r>
      <w:r w:rsidRPr="00B318D0">
        <w:rPr>
          <w:rFonts w:ascii="Times New Roman" w:hAnsi="Times New Roman"/>
          <w:color w:val="000000" w:themeColor="text1"/>
        </w:rPr>
        <w:t>утратившими силу</w:t>
      </w:r>
      <w:proofErr w:type="gramEnd"/>
      <w:r w:rsidRPr="00B318D0">
        <w:rPr>
          <w:rFonts w:ascii="Times New Roman" w:hAnsi="Times New Roman"/>
          <w:color w:val="000000" w:themeColor="text1"/>
        </w:rPr>
        <w:t xml:space="preserve"> некоторых актов Правительства Российской Федерации").</w:t>
      </w:r>
    </w:p>
    <w:p w:rsidR="00053861" w:rsidRPr="00126464" w:rsidRDefault="00053861" w:rsidP="00053861">
      <w:pPr>
        <w:pStyle w:val="a9"/>
        <w:widowControl/>
        <w:numPr>
          <w:ilvl w:val="0"/>
          <w:numId w:val="43"/>
        </w:numPr>
        <w:autoSpaceDN w:val="0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hAnsi="Times New Roman"/>
          <w:color w:val="000000" w:themeColor="text1"/>
        </w:rPr>
        <w:t xml:space="preserve">Иметь  </w:t>
      </w:r>
      <w:proofErr w:type="spellStart"/>
      <w:proofErr w:type="gramStart"/>
      <w:r w:rsidRPr="00126464">
        <w:rPr>
          <w:rFonts w:ascii="Times New Roman" w:hAnsi="Times New Roman"/>
          <w:color w:val="000000" w:themeColor="text1"/>
        </w:rPr>
        <w:t>c</w:t>
      </w:r>
      <w:proofErr w:type="gramEnd"/>
      <w:r w:rsidRPr="00126464">
        <w:rPr>
          <w:rFonts w:ascii="Times New Roman" w:hAnsi="Times New Roman"/>
          <w:color w:val="000000" w:themeColor="text1"/>
        </w:rPr>
        <w:t>анитарно-эпидемиологическое</w:t>
      </w:r>
      <w:proofErr w:type="spellEnd"/>
      <w:r w:rsidRPr="00126464">
        <w:rPr>
          <w:rFonts w:ascii="Times New Roman" w:hAnsi="Times New Roman"/>
          <w:color w:val="000000" w:themeColor="text1"/>
        </w:rPr>
        <w:t xml:space="preserve">  заключение, позволяющего осущест</w:t>
      </w:r>
      <w:r w:rsidRPr="00126464">
        <w:rPr>
          <w:rFonts w:ascii="Times New Roman" w:hAnsi="Times New Roman"/>
          <w:color w:val="000000" w:themeColor="text1"/>
        </w:rPr>
        <w:t>в</w:t>
      </w:r>
      <w:r w:rsidRPr="00126464">
        <w:rPr>
          <w:rFonts w:ascii="Times New Roman" w:hAnsi="Times New Roman"/>
          <w:color w:val="000000" w:themeColor="text1"/>
        </w:rPr>
        <w:t>лять работы с биологическими веществами, биологическими и микробиологическими организмами (III-IV группы патогенности) и их токсинами (Требование установлено пунктом 3 статьи 26 Федерального закона от 30.03.1999 года № 52-ФЗ «О санитарно-эпидемиологическом благополучии населения»).</w:t>
      </w:r>
    </w:p>
    <w:p w:rsidR="00053861" w:rsidRPr="00126464" w:rsidRDefault="00053861" w:rsidP="00053861">
      <w:pPr>
        <w:pStyle w:val="a9"/>
        <w:widowControl/>
        <w:numPr>
          <w:ilvl w:val="0"/>
          <w:numId w:val="43"/>
        </w:numPr>
        <w:autoSpaceDN w:val="0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proofErr w:type="gramStart"/>
      <w:r w:rsidRPr="00126464">
        <w:rPr>
          <w:rFonts w:ascii="Times New Roman" w:hAnsi="Times New Roman"/>
          <w:color w:val="000000" w:themeColor="text1"/>
        </w:rPr>
        <w:t>Иметь действующей аттестат аккредитации в качестве органа инспекции с обл</w:t>
      </w:r>
      <w:r w:rsidRPr="00126464">
        <w:rPr>
          <w:rFonts w:ascii="Times New Roman" w:hAnsi="Times New Roman"/>
          <w:color w:val="000000" w:themeColor="text1"/>
        </w:rPr>
        <w:t>а</w:t>
      </w:r>
      <w:r w:rsidRPr="00126464">
        <w:rPr>
          <w:rFonts w:ascii="Times New Roman" w:hAnsi="Times New Roman"/>
          <w:color w:val="000000" w:themeColor="text1"/>
        </w:rPr>
        <w:t>стью аккредитации обеспечения санитарно- эпидемиологического благополучия нас</w:t>
      </w:r>
      <w:r w:rsidRPr="00126464">
        <w:rPr>
          <w:rFonts w:ascii="Times New Roman" w:hAnsi="Times New Roman"/>
          <w:color w:val="000000" w:themeColor="text1"/>
        </w:rPr>
        <w:t>е</w:t>
      </w:r>
      <w:r w:rsidRPr="00126464">
        <w:rPr>
          <w:rFonts w:ascii="Times New Roman" w:hAnsi="Times New Roman"/>
          <w:color w:val="000000" w:themeColor="text1"/>
        </w:rPr>
        <w:lastRenderedPageBreak/>
        <w:t>ления, аттестата аккредитации испытательной лаборатории (центра) с областью аккр</w:t>
      </w:r>
      <w:r w:rsidRPr="00126464">
        <w:rPr>
          <w:rFonts w:ascii="Times New Roman" w:hAnsi="Times New Roman"/>
          <w:color w:val="000000" w:themeColor="text1"/>
        </w:rPr>
        <w:t>е</w:t>
      </w:r>
      <w:r w:rsidRPr="00126464">
        <w:rPr>
          <w:rFonts w:ascii="Times New Roman" w:hAnsi="Times New Roman"/>
          <w:color w:val="000000" w:themeColor="text1"/>
        </w:rPr>
        <w:t>дитации анализа состава веществ и материалов, объектов окружающей среды, в соо</w:t>
      </w:r>
      <w:r w:rsidRPr="00126464">
        <w:rPr>
          <w:rFonts w:ascii="Times New Roman" w:hAnsi="Times New Roman"/>
          <w:color w:val="000000" w:themeColor="text1"/>
        </w:rPr>
        <w:t>т</w:t>
      </w:r>
      <w:r w:rsidRPr="00126464">
        <w:rPr>
          <w:rFonts w:ascii="Times New Roman" w:hAnsi="Times New Roman"/>
          <w:color w:val="000000" w:themeColor="text1"/>
        </w:rPr>
        <w:t>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 (либо копия договора с соответствующей лабораторией), в соответствии</w:t>
      </w:r>
      <w:proofErr w:type="gramEnd"/>
      <w:r w:rsidRPr="00126464">
        <w:rPr>
          <w:rFonts w:ascii="Times New Roman" w:hAnsi="Times New Roman"/>
          <w:color w:val="000000" w:themeColor="text1"/>
        </w:rPr>
        <w:t xml:space="preserve"> с п. п. 5.1.14., 6.1.4 Перечня областей аттестации экспертов по аккредитации Приказа Минэкономразвития России от 23.05.2014 N 291 "Об утверждении Перечня областей аттестации экспертов по аккредитации".</w:t>
      </w:r>
    </w:p>
    <w:p w:rsidR="00053861" w:rsidRPr="00126464" w:rsidRDefault="00053861" w:rsidP="00053861">
      <w:pPr>
        <w:pStyle w:val="a9"/>
        <w:widowControl/>
        <w:numPr>
          <w:ilvl w:val="0"/>
          <w:numId w:val="43"/>
        </w:numPr>
        <w:autoSpaceDN w:val="0"/>
        <w:ind w:left="0" w:firstLine="0"/>
        <w:jc w:val="both"/>
        <w:outlineLvl w:val="0"/>
        <w:rPr>
          <w:rFonts w:ascii="Times New Roman" w:hAnsi="Times New Roman"/>
          <w:color w:val="000000" w:themeColor="text1"/>
        </w:rPr>
      </w:pPr>
      <w:r w:rsidRPr="00126464">
        <w:rPr>
          <w:rFonts w:ascii="Times New Roman" w:eastAsia="Calibri" w:hAnsi="Times New Roman"/>
          <w:bCs/>
          <w:color w:val="000000" w:themeColor="text1"/>
        </w:rPr>
        <w:t>Иметь регистрационные удостоверения на все оборудование, программное обе</w:t>
      </w:r>
      <w:r w:rsidRPr="00126464">
        <w:rPr>
          <w:rFonts w:ascii="Times New Roman" w:eastAsia="Calibri" w:hAnsi="Times New Roman"/>
          <w:bCs/>
          <w:color w:val="000000" w:themeColor="text1"/>
        </w:rPr>
        <w:t>с</w:t>
      </w:r>
      <w:r w:rsidRPr="00126464">
        <w:rPr>
          <w:rFonts w:ascii="Times New Roman" w:eastAsia="Calibri" w:hAnsi="Times New Roman"/>
          <w:bCs/>
          <w:color w:val="000000" w:themeColor="text1"/>
        </w:rPr>
        <w:t>печение и наборы реагентов, используемые при проведении исследований. Соблюдать технические условия стандартов и требования, предъявляемые к качеству исследований и характеристикам, установленным изготовителем используемого оборудования и р</w:t>
      </w:r>
      <w:r w:rsidRPr="00126464">
        <w:rPr>
          <w:rFonts w:ascii="Times New Roman" w:eastAsia="Calibri" w:hAnsi="Times New Roman"/>
          <w:bCs/>
          <w:color w:val="000000" w:themeColor="text1"/>
        </w:rPr>
        <w:t>е</w:t>
      </w:r>
      <w:r w:rsidRPr="00126464">
        <w:rPr>
          <w:rFonts w:ascii="Times New Roman" w:eastAsia="Calibri" w:hAnsi="Times New Roman"/>
          <w:bCs/>
          <w:color w:val="000000" w:themeColor="text1"/>
        </w:rPr>
        <w:t>активов.</w:t>
      </w:r>
    </w:p>
    <w:p w:rsidR="00053861" w:rsidRPr="00126464" w:rsidRDefault="00053861" w:rsidP="00974AD8">
      <w:pPr>
        <w:pStyle w:val="2e"/>
        <w:numPr>
          <w:ilvl w:val="0"/>
          <w:numId w:val="43"/>
        </w:numPr>
        <w:ind w:left="0" w:firstLine="0"/>
        <w:jc w:val="both"/>
        <w:rPr>
          <w:rFonts w:eastAsia="Calibri"/>
          <w:bCs/>
          <w:color w:val="000000" w:themeColor="text1"/>
        </w:rPr>
      </w:pPr>
      <w:proofErr w:type="gramStart"/>
      <w:r>
        <w:rPr>
          <w:rFonts w:eastAsia="Calibri"/>
          <w:bCs/>
          <w:color w:val="000000" w:themeColor="text1"/>
        </w:rPr>
        <w:t>Осуществлять</w:t>
      </w:r>
      <w:r w:rsidRPr="00126464">
        <w:rPr>
          <w:rFonts w:eastAsia="Calibri"/>
          <w:bCs/>
          <w:color w:val="000000" w:themeColor="text1"/>
        </w:rPr>
        <w:t xml:space="preserve"> </w:t>
      </w:r>
      <w:r>
        <w:rPr>
          <w:rFonts w:eastAsia="Calibri"/>
          <w:bCs/>
          <w:color w:val="000000" w:themeColor="text1"/>
        </w:rPr>
        <w:t>в</w:t>
      </w:r>
      <w:r w:rsidRPr="00126464">
        <w:rPr>
          <w:rFonts w:eastAsia="Calibri"/>
          <w:bCs/>
          <w:color w:val="000000" w:themeColor="text1"/>
        </w:rPr>
        <w:t>зятие и доставка биоматериала</w:t>
      </w:r>
      <w:r>
        <w:rPr>
          <w:rFonts w:eastAsia="Calibri"/>
          <w:bCs/>
          <w:color w:val="000000" w:themeColor="text1"/>
        </w:rPr>
        <w:t xml:space="preserve"> </w:t>
      </w:r>
      <w:r w:rsidRPr="00126464">
        <w:rPr>
          <w:rFonts w:eastAsia="Calibri"/>
          <w:bCs/>
          <w:color w:val="000000" w:themeColor="text1"/>
        </w:rPr>
        <w:t xml:space="preserve"> с соблюдением правил перево</w:t>
      </w:r>
      <w:r w:rsidRPr="00126464">
        <w:rPr>
          <w:rFonts w:eastAsia="Calibri"/>
          <w:bCs/>
          <w:color w:val="000000" w:themeColor="text1"/>
        </w:rPr>
        <w:t>з</w:t>
      </w:r>
      <w:r w:rsidRPr="00126464">
        <w:rPr>
          <w:rFonts w:eastAsia="Calibri"/>
          <w:bCs/>
          <w:color w:val="000000" w:themeColor="text1"/>
        </w:rPr>
        <w:t xml:space="preserve">ки, как биологически опасного материала в соответствии требованиями </w:t>
      </w:r>
      <w:proofErr w:type="spellStart"/>
      <w:r w:rsidRPr="00126464">
        <w:rPr>
          <w:rFonts w:eastAsia="Calibri"/>
          <w:bCs/>
          <w:color w:val="000000" w:themeColor="text1"/>
        </w:rPr>
        <w:t>СанПиН</w:t>
      </w:r>
      <w:proofErr w:type="spellEnd"/>
      <w:r w:rsidRPr="00126464">
        <w:rPr>
          <w:rFonts w:eastAsia="Calibri"/>
          <w:bCs/>
          <w:color w:val="000000" w:themeColor="text1"/>
        </w:rPr>
        <w:t xml:space="preserve"> 3.3686-21 «Санитарно-эпидемиологические требования по профилактике инфекцио</w:t>
      </w:r>
      <w:r w:rsidRPr="00126464">
        <w:rPr>
          <w:rFonts w:eastAsia="Calibri"/>
          <w:bCs/>
          <w:color w:val="000000" w:themeColor="text1"/>
        </w:rPr>
        <w:t>н</w:t>
      </w:r>
      <w:r w:rsidRPr="00126464">
        <w:rPr>
          <w:rFonts w:eastAsia="Calibri"/>
          <w:bCs/>
          <w:color w:val="000000" w:themeColor="text1"/>
        </w:rPr>
        <w:t>ных болезней»  и методических указаний «Техника сбора и транспортирования биом</w:t>
      </w:r>
      <w:r w:rsidRPr="00126464">
        <w:rPr>
          <w:rFonts w:eastAsia="Calibri"/>
          <w:bCs/>
          <w:color w:val="000000" w:themeColor="text1"/>
        </w:rPr>
        <w:t>а</w:t>
      </w:r>
      <w:r w:rsidRPr="00126464">
        <w:rPr>
          <w:rFonts w:eastAsia="Calibri"/>
          <w:bCs/>
          <w:color w:val="000000" w:themeColor="text1"/>
        </w:rPr>
        <w:t>териалов в микробиологические лаборатории» МУ 4.2.2039-05 Утверждены руковод</w:t>
      </w:r>
      <w:r w:rsidRPr="00126464">
        <w:rPr>
          <w:rFonts w:eastAsia="Calibri"/>
          <w:bCs/>
          <w:color w:val="000000" w:themeColor="text1"/>
        </w:rPr>
        <w:t>и</w:t>
      </w:r>
      <w:r w:rsidRPr="00126464">
        <w:rPr>
          <w:rFonts w:eastAsia="Calibri"/>
          <w:bCs/>
          <w:color w:val="000000" w:themeColor="text1"/>
        </w:rPr>
        <w:t>телем Федеральной службы по надзору в сфере защиты прав потребителей и благоп</w:t>
      </w:r>
      <w:r w:rsidRPr="00126464">
        <w:rPr>
          <w:rFonts w:eastAsia="Calibri"/>
          <w:bCs/>
          <w:color w:val="000000" w:themeColor="text1"/>
        </w:rPr>
        <w:t>о</w:t>
      </w:r>
      <w:r w:rsidRPr="00126464">
        <w:rPr>
          <w:rFonts w:eastAsia="Calibri"/>
          <w:bCs/>
          <w:color w:val="000000" w:themeColor="text1"/>
        </w:rPr>
        <w:t>лучия человека Главным государственным санитарным врачом Росси</w:t>
      </w:r>
      <w:r w:rsidRPr="00126464">
        <w:rPr>
          <w:rFonts w:eastAsia="Calibri"/>
          <w:bCs/>
          <w:color w:val="000000" w:themeColor="text1"/>
        </w:rPr>
        <w:t>й</w:t>
      </w:r>
      <w:r w:rsidRPr="00126464">
        <w:rPr>
          <w:rFonts w:eastAsia="Calibri"/>
          <w:bCs/>
          <w:color w:val="000000" w:themeColor="text1"/>
        </w:rPr>
        <w:t>ской Федерации Г.Г. Онищенко 23.12.2005 года).</w:t>
      </w:r>
      <w:proofErr w:type="gramEnd"/>
    </w:p>
    <w:p w:rsidR="00053861" w:rsidRPr="00126464" w:rsidRDefault="00053861" w:rsidP="00974AD8">
      <w:pPr>
        <w:pStyle w:val="a9"/>
        <w:widowControl/>
        <w:numPr>
          <w:ilvl w:val="0"/>
          <w:numId w:val="43"/>
        </w:numPr>
        <w:shd w:val="clear" w:color="auto" w:fill="FFFFFF"/>
        <w:ind w:left="0" w:firstLine="0"/>
        <w:jc w:val="both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В</w:t>
      </w:r>
      <w:r w:rsidRPr="00126464">
        <w:rPr>
          <w:rFonts w:ascii="Times New Roman" w:hAnsi="Times New Roman"/>
          <w:color w:val="000000" w:themeColor="text1"/>
        </w:rPr>
        <w:t>ыполнять требования, изложенные в МУ 4.2.2039-05 «Методы контроля. Би</w:t>
      </w:r>
      <w:r w:rsidRPr="00126464">
        <w:rPr>
          <w:rFonts w:ascii="Times New Roman" w:hAnsi="Times New Roman"/>
          <w:color w:val="000000" w:themeColor="text1"/>
        </w:rPr>
        <w:t>о</w:t>
      </w:r>
      <w:r w:rsidRPr="00126464">
        <w:rPr>
          <w:rFonts w:ascii="Times New Roman" w:hAnsi="Times New Roman"/>
          <w:color w:val="000000" w:themeColor="text1"/>
        </w:rPr>
        <w:t>логические и микробиологические факторы».              Оценивать результаты</w:t>
      </w:r>
      <w:r>
        <w:rPr>
          <w:rFonts w:ascii="Times New Roman" w:hAnsi="Times New Roman"/>
          <w:color w:val="000000" w:themeColor="text1"/>
        </w:rPr>
        <w:t xml:space="preserve"> </w:t>
      </w:r>
      <w:r w:rsidRPr="00126464">
        <w:rPr>
          <w:rFonts w:ascii="Times New Roman" w:hAnsi="Times New Roman"/>
          <w:color w:val="000000" w:themeColor="text1"/>
        </w:rPr>
        <w:t>лаборато</w:t>
      </w:r>
      <w:r w:rsidRPr="00126464">
        <w:rPr>
          <w:rFonts w:ascii="Times New Roman" w:hAnsi="Times New Roman"/>
          <w:color w:val="000000" w:themeColor="text1"/>
        </w:rPr>
        <w:t>р</w:t>
      </w:r>
      <w:r w:rsidRPr="00126464">
        <w:rPr>
          <w:rFonts w:ascii="Times New Roman" w:hAnsi="Times New Roman"/>
          <w:color w:val="000000" w:themeColor="text1"/>
        </w:rPr>
        <w:t>ных исследований, оформлять протоколы, экспертные заключения,      являющиеся</w:t>
      </w:r>
      <w:r>
        <w:rPr>
          <w:rFonts w:ascii="Times New Roman" w:hAnsi="Times New Roman"/>
          <w:color w:val="000000" w:themeColor="text1"/>
        </w:rPr>
        <w:t xml:space="preserve"> </w:t>
      </w:r>
      <w:r w:rsidRPr="00126464">
        <w:rPr>
          <w:rFonts w:ascii="Times New Roman" w:hAnsi="Times New Roman"/>
          <w:color w:val="000000" w:themeColor="text1"/>
        </w:rPr>
        <w:t>о</w:t>
      </w:r>
      <w:r w:rsidRPr="00126464">
        <w:rPr>
          <w:rFonts w:ascii="Times New Roman" w:hAnsi="Times New Roman"/>
          <w:color w:val="000000" w:themeColor="text1"/>
        </w:rPr>
        <w:t>с</w:t>
      </w:r>
      <w:r w:rsidRPr="00126464">
        <w:rPr>
          <w:rFonts w:ascii="Times New Roman" w:hAnsi="Times New Roman"/>
          <w:color w:val="000000" w:themeColor="text1"/>
        </w:rPr>
        <w:t>нованием для выдачи Главными санитарными врачами        санитарно-эпидемиологических</w:t>
      </w:r>
      <w:r>
        <w:rPr>
          <w:rFonts w:ascii="Times New Roman" w:hAnsi="Times New Roman"/>
          <w:color w:val="000000" w:themeColor="text1"/>
        </w:rPr>
        <w:t xml:space="preserve"> </w:t>
      </w:r>
      <w:r w:rsidRPr="00126464">
        <w:rPr>
          <w:rFonts w:ascii="Times New Roman" w:hAnsi="Times New Roman"/>
          <w:color w:val="000000" w:themeColor="text1"/>
        </w:rPr>
        <w:t>заключений в соответствии с п.2 ст.42 Федерального закона «О санитарно-эпидемиологическом благополучии населения» от 30.03.1999 №52-ФЗ.</w:t>
      </w:r>
    </w:p>
    <w:p w:rsidR="00053861" w:rsidRPr="00126464" w:rsidRDefault="00053861" w:rsidP="00974AD8">
      <w:pPr>
        <w:pStyle w:val="a9"/>
        <w:widowControl/>
        <w:numPr>
          <w:ilvl w:val="0"/>
          <w:numId w:val="43"/>
        </w:numPr>
        <w:shd w:val="clear" w:color="auto" w:fill="FFFFFF"/>
        <w:rPr>
          <w:rFonts w:ascii="Times New Roman" w:hAnsi="Times New Roman"/>
          <w:color w:val="000000" w:themeColor="text1"/>
        </w:rPr>
      </w:pPr>
      <w:r>
        <w:rPr>
          <w:rFonts w:ascii="Times New Roman" w:hAnsi="Times New Roman"/>
          <w:color w:val="000000" w:themeColor="text1"/>
        </w:rPr>
        <w:t>Оформлять</w:t>
      </w:r>
      <w:r w:rsidRPr="00126464">
        <w:rPr>
          <w:rFonts w:ascii="Times New Roman" w:hAnsi="Times New Roman"/>
          <w:color w:val="000000" w:themeColor="text1"/>
        </w:rPr>
        <w:t xml:space="preserve">    протоколы лабораторных исследований.</w:t>
      </w:r>
    </w:p>
    <w:p w:rsidR="00EE2630" w:rsidRDefault="00EE2630" w:rsidP="00DD5F0D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lang w:val="en-US"/>
        </w:rPr>
      </w:pPr>
    </w:p>
    <w:p w:rsidR="00DD5F0D" w:rsidRPr="00DD5F0D" w:rsidRDefault="00DD5F0D" w:rsidP="00DD5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ar-SA"/>
        </w:rPr>
      </w:pPr>
    </w:p>
    <w:tbl>
      <w:tblPr>
        <w:tblOverlap w:val="never"/>
        <w:tblW w:w="100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0"/>
        <w:gridCol w:w="4828"/>
      </w:tblGrid>
      <w:tr w:rsidR="00DD5F0D" w:rsidRPr="00DD5F0D" w:rsidTr="00F22EC4">
        <w:trPr>
          <w:trHeight w:val="2192"/>
          <w:jc w:val="center"/>
        </w:trPr>
        <w:tc>
          <w:tcPr>
            <w:tcW w:w="5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F0D" w:rsidRPr="00DD5F0D" w:rsidRDefault="00DD5F0D" w:rsidP="00DD5F0D">
            <w:pPr>
              <w:widowControl w:val="0"/>
              <w:spacing w:after="0" w:line="240" w:lineRule="auto"/>
              <w:rPr>
                <w:rFonts w:ascii="Times New Roman" w:eastAsia="Courier New" w:hAnsi="Times New Roman"/>
                <w:b/>
                <w:color w:val="000000"/>
                <w:sz w:val="24"/>
                <w:szCs w:val="24"/>
                <w:lang w:bidi="ru-RU"/>
              </w:rPr>
            </w:pPr>
            <w:r w:rsidRPr="00DD5F0D">
              <w:rPr>
                <w:rFonts w:ascii="Times New Roman" w:eastAsia="Courier New" w:hAnsi="Times New Roman"/>
                <w:color w:val="000000"/>
                <w:sz w:val="24"/>
                <w:szCs w:val="24"/>
                <w:lang w:bidi="ru-RU"/>
              </w:rPr>
              <w:t>Заказчик: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>Главный врач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>СПб ГБУЗ «Родильный дом № 13»</w:t>
            </w:r>
          </w:p>
          <w:p w:rsidR="00053861" w:rsidRPr="00053861" w:rsidRDefault="00053861" w:rsidP="00053861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053861" w:rsidRDefault="00053861" w:rsidP="005C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053861">
              <w:rPr>
                <w:rFonts w:ascii="Times New Roman" w:hAnsi="Times New Roman"/>
                <w:color w:val="000000"/>
              </w:rPr>
              <w:t xml:space="preserve">________________ Е.В. </w:t>
            </w:r>
            <w:proofErr w:type="spellStart"/>
            <w:r w:rsidRPr="00053861">
              <w:rPr>
                <w:rFonts w:ascii="Times New Roman" w:hAnsi="Times New Roman"/>
                <w:color w:val="000000"/>
              </w:rPr>
              <w:t>Фредерикс</w:t>
            </w:r>
            <w:proofErr w:type="spellEnd"/>
          </w:p>
          <w:p w:rsidR="00DD5F0D" w:rsidRPr="00DD5F0D" w:rsidRDefault="00053861" w:rsidP="005C01A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E22CDA">
              <w:rPr>
                <w:rFonts w:ascii="Times New Roman" w:eastAsia="Times New Roman" w:hAnsi="Times New Roman"/>
                <w:bCs/>
              </w:rPr>
              <w:t xml:space="preserve"> (подписано ЭЦП)</w:t>
            </w:r>
          </w:p>
        </w:tc>
        <w:tc>
          <w:tcPr>
            <w:tcW w:w="4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F0D" w:rsidRPr="00DD5F0D" w:rsidRDefault="00DD5F0D" w:rsidP="00DD5F0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DD5F0D">
              <w:rPr>
                <w:rFonts w:ascii="Times New Roman" w:hAnsi="Times New Roman"/>
                <w:sz w:val="24"/>
                <w:szCs w:val="24"/>
              </w:rPr>
              <w:t xml:space="preserve">Исполнитель: </w:t>
            </w:r>
          </w:p>
          <w:p w:rsidR="00DD5F0D" w:rsidRPr="00DD5F0D" w:rsidRDefault="00DD5F0D" w:rsidP="00DD5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5F0D" w:rsidRPr="00DD5F0D" w:rsidRDefault="00DD5F0D" w:rsidP="00DD5F0D">
            <w:pPr>
              <w:tabs>
                <w:tab w:val="left" w:pos="5760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5C01A3" w:rsidRDefault="005C01A3" w:rsidP="00DD5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D5F0D" w:rsidRPr="00DD5F0D" w:rsidRDefault="00DD5F0D" w:rsidP="00DD5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5F0D">
              <w:rPr>
                <w:rFonts w:ascii="Times New Roman" w:hAnsi="Times New Roman"/>
                <w:sz w:val="24"/>
                <w:szCs w:val="24"/>
              </w:rPr>
              <w:t>____________________</w:t>
            </w:r>
          </w:p>
          <w:p w:rsidR="00DD5F0D" w:rsidRPr="00DD5F0D" w:rsidRDefault="00DD5F0D" w:rsidP="00DD5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D5F0D">
              <w:rPr>
                <w:rFonts w:ascii="Times New Roman" w:eastAsia="Times New Roman" w:hAnsi="Times New Roman"/>
              </w:rPr>
              <w:t>(подписано ЭЦП)</w:t>
            </w:r>
          </w:p>
        </w:tc>
      </w:tr>
    </w:tbl>
    <w:p w:rsidR="00DD5F0D" w:rsidRPr="00DD5F0D" w:rsidRDefault="00DD5F0D" w:rsidP="00DD5F0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color w:val="000000"/>
          <w:lang w:eastAsia="ar-SA"/>
        </w:rPr>
      </w:pPr>
    </w:p>
    <w:p w:rsidR="00DD5F0D" w:rsidRPr="00DD5F0D" w:rsidRDefault="00DD5F0D" w:rsidP="00DD5F0D">
      <w:pPr>
        <w:widowControl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i/>
          <w:iCs/>
        </w:rPr>
      </w:pPr>
      <w:r w:rsidRPr="00DD5F0D">
        <w:rPr>
          <w:rFonts w:ascii="Times New Roman" w:hAnsi="Times New Roman"/>
          <w:i/>
          <w:iCs/>
        </w:rPr>
        <w:t>Контракт подписан усиленными электронными подписями лиц, имеющих право действовать от имени Заказчика и Исполнителя</w:t>
      </w:r>
    </w:p>
    <w:p w:rsidR="00BC65AF" w:rsidRPr="00BC65AF" w:rsidRDefault="00BC65AF" w:rsidP="00BC65AF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9742C5" w:rsidRDefault="009742C5" w:rsidP="00BC65A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331F09" w:rsidRDefault="00331F09" w:rsidP="00BC65AF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BC65AF" w:rsidRPr="00BC65AF" w:rsidRDefault="00BC65AF" w:rsidP="00BC65AF">
      <w:pPr>
        <w:spacing w:after="0" w:line="240" w:lineRule="auto"/>
        <w:rPr>
          <w:rFonts w:ascii="Times New Roman" w:eastAsia="Times New Roman" w:hAnsi="Times New Roman"/>
          <w:b/>
          <w:spacing w:val="-2"/>
          <w:sz w:val="20"/>
          <w:szCs w:val="20"/>
          <w:lang w:eastAsia="ru-RU"/>
        </w:rPr>
      </w:pPr>
    </w:p>
    <w:p w:rsidR="00BC65AF" w:rsidRPr="00BC65AF" w:rsidRDefault="00BC65AF" w:rsidP="00BC65AF">
      <w:pPr>
        <w:spacing w:after="0" w:line="240" w:lineRule="auto"/>
        <w:rPr>
          <w:rFonts w:ascii="Times New Roman" w:eastAsia="Times New Roman" w:hAnsi="Times New Roman"/>
          <w:b/>
          <w:spacing w:val="-2"/>
          <w:sz w:val="20"/>
          <w:szCs w:val="20"/>
          <w:lang w:eastAsia="ru-RU"/>
        </w:rPr>
      </w:pPr>
    </w:p>
    <w:p w:rsidR="00BC65AF" w:rsidRPr="00BC65AF" w:rsidRDefault="00BC65AF" w:rsidP="00BC65AF">
      <w:pPr>
        <w:pageBreakBefore/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 w:rsidRPr="00BC65AF">
        <w:rPr>
          <w:rFonts w:ascii="Times New Roman" w:eastAsia="Times New Roman" w:hAnsi="Times New Roman"/>
          <w:sz w:val="20"/>
          <w:szCs w:val="20"/>
          <w:lang w:eastAsia="ar-SA"/>
        </w:rPr>
        <w:lastRenderedPageBreak/>
        <w:t>Приложение № 2</w:t>
      </w:r>
    </w:p>
    <w:p w:rsidR="00BC65AF" w:rsidRPr="00BC65AF" w:rsidRDefault="00BC65AF" w:rsidP="00BC65A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  <w:r w:rsidRPr="00BC65AF">
        <w:rPr>
          <w:rFonts w:ascii="Times New Roman" w:eastAsia="Times New Roman" w:hAnsi="Times New Roman"/>
          <w:sz w:val="20"/>
          <w:szCs w:val="20"/>
          <w:lang w:eastAsia="ar-SA"/>
        </w:rPr>
        <w:t xml:space="preserve"> к Контракту № ________________________</w:t>
      </w:r>
    </w:p>
    <w:p w:rsidR="00BC65AF" w:rsidRPr="00BC65AF" w:rsidRDefault="00BC65AF" w:rsidP="00BC65AF">
      <w:pPr>
        <w:suppressAutoHyphens/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ar-SA"/>
        </w:rPr>
      </w:pPr>
    </w:p>
    <w:p w:rsidR="00053861" w:rsidRPr="00EA1EFC" w:rsidRDefault="00053861" w:rsidP="005C01A3">
      <w:pPr>
        <w:pStyle w:val="ConsPlusNormal"/>
        <w:tabs>
          <w:tab w:val="center" w:pos="5089"/>
          <w:tab w:val="right" w:pos="9638"/>
        </w:tabs>
        <w:ind w:firstLine="540"/>
        <w:jc w:val="center"/>
        <w:rPr>
          <w:rFonts w:ascii="Times New Roman" w:hAnsi="Times New Roman"/>
          <w:b/>
          <w:bCs/>
        </w:rPr>
      </w:pPr>
      <w:r w:rsidRPr="00EA1EFC">
        <w:rPr>
          <w:rFonts w:ascii="Times New Roman" w:hAnsi="Times New Roman"/>
          <w:b/>
          <w:bCs/>
        </w:rPr>
        <w:t>Р</w:t>
      </w:r>
      <w:r w:rsidRPr="00EA1EFC">
        <w:rPr>
          <w:rFonts w:ascii="Times New Roman" w:hAnsi="Times New Roman"/>
          <w:b/>
          <w:bCs/>
          <w:color w:val="000000"/>
          <w:lang w:eastAsia="ar-SA"/>
        </w:rPr>
        <w:t>асчет цены контракта</w:t>
      </w:r>
    </w:p>
    <w:p w:rsidR="00053861" w:rsidRPr="00EA1EFC" w:rsidRDefault="00053861" w:rsidP="00053861">
      <w:pPr>
        <w:autoSpaceDE w:val="0"/>
        <w:autoSpaceDN w:val="0"/>
        <w:adjustRightInd w:val="0"/>
        <w:jc w:val="center"/>
        <w:outlineLvl w:val="1"/>
        <w:rPr>
          <w:b/>
          <w:bCs/>
        </w:rPr>
      </w:pPr>
    </w:p>
    <w:tbl>
      <w:tblPr>
        <w:tblW w:w="9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3969"/>
        <w:gridCol w:w="992"/>
        <w:gridCol w:w="925"/>
        <w:gridCol w:w="1310"/>
        <w:gridCol w:w="1897"/>
      </w:tblGrid>
      <w:tr w:rsidR="00053861" w:rsidRPr="005C01A3" w:rsidTr="0045582A">
        <w:tc>
          <w:tcPr>
            <w:tcW w:w="534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№</w:t>
            </w:r>
          </w:p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proofErr w:type="gramStart"/>
            <w:r w:rsidRPr="005C01A3"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  <w:proofErr w:type="gramEnd"/>
            <w:r w:rsidRPr="005C01A3">
              <w:rPr>
                <w:rFonts w:ascii="Times New Roman" w:hAnsi="Times New Roman"/>
                <w:b/>
                <w:color w:val="000000"/>
              </w:rPr>
              <w:t>/</w:t>
            </w:r>
            <w:proofErr w:type="spellStart"/>
            <w:r w:rsidRPr="005C01A3">
              <w:rPr>
                <w:rFonts w:ascii="Times New Roman" w:hAnsi="Times New Roman"/>
                <w:b/>
                <w:color w:val="000000"/>
              </w:rPr>
              <w:t>п</w:t>
            </w:r>
            <w:proofErr w:type="spellEnd"/>
          </w:p>
        </w:tc>
        <w:tc>
          <w:tcPr>
            <w:tcW w:w="3969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Наименование</w:t>
            </w:r>
          </w:p>
        </w:tc>
        <w:tc>
          <w:tcPr>
            <w:tcW w:w="992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Кол-во</w:t>
            </w:r>
          </w:p>
        </w:tc>
        <w:tc>
          <w:tcPr>
            <w:tcW w:w="925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Ед.</w:t>
            </w:r>
          </w:p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proofErr w:type="spellStart"/>
            <w:r w:rsidRPr="005C01A3">
              <w:rPr>
                <w:rFonts w:ascii="Times New Roman" w:hAnsi="Times New Roman"/>
                <w:b/>
                <w:color w:val="000000"/>
              </w:rPr>
              <w:t>изм</w:t>
            </w:r>
            <w:proofErr w:type="spellEnd"/>
            <w:r w:rsidRPr="005C01A3">
              <w:rPr>
                <w:rFonts w:ascii="Times New Roman" w:hAnsi="Times New Roman"/>
                <w:b/>
                <w:color w:val="000000"/>
              </w:rPr>
              <w:t>.</w:t>
            </w:r>
          </w:p>
        </w:tc>
        <w:tc>
          <w:tcPr>
            <w:tcW w:w="1310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Цена, руб.</w:t>
            </w:r>
          </w:p>
        </w:tc>
        <w:tc>
          <w:tcPr>
            <w:tcW w:w="1897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Сумма, руб.</w:t>
            </w:r>
          </w:p>
        </w:tc>
      </w:tr>
      <w:tr w:rsidR="00053861" w:rsidRPr="005C01A3" w:rsidTr="0045582A">
        <w:tc>
          <w:tcPr>
            <w:tcW w:w="534" w:type="dxa"/>
          </w:tcPr>
          <w:p w:rsidR="00053861" w:rsidRPr="005C01A3" w:rsidRDefault="00053861" w:rsidP="0045582A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1</w:t>
            </w:r>
          </w:p>
        </w:tc>
        <w:tc>
          <w:tcPr>
            <w:tcW w:w="3969" w:type="dxa"/>
          </w:tcPr>
          <w:p w:rsidR="00053861" w:rsidRPr="005C01A3" w:rsidRDefault="00053861" w:rsidP="0045582A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2</w:t>
            </w:r>
          </w:p>
        </w:tc>
        <w:tc>
          <w:tcPr>
            <w:tcW w:w="992" w:type="dxa"/>
          </w:tcPr>
          <w:p w:rsidR="00053861" w:rsidRPr="005C01A3" w:rsidRDefault="00053861" w:rsidP="0045582A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3</w:t>
            </w:r>
          </w:p>
        </w:tc>
        <w:tc>
          <w:tcPr>
            <w:tcW w:w="925" w:type="dxa"/>
          </w:tcPr>
          <w:p w:rsidR="00053861" w:rsidRPr="005C01A3" w:rsidRDefault="00053861" w:rsidP="0045582A">
            <w:pPr>
              <w:snapToGrid w:val="0"/>
              <w:jc w:val="center"/>
              <w:rPr>
                <w:rFonts w:ascii="Times New Roman" w:hAnsi="Times New Roman"/>
                <w:b/>
                <w:color w:val="000000"/>
              </w:rPr>
            </w:pPr>
            <w:r w:rsidRPr="005C01A3">
              <w:rPr>
                <w:rFonts w:ascii="Times New Roman" w:hAnsi="Times New Roman"/>
                <w:b/>
                <w:color w:val="000000"/>
              </w:rPr>
              <w:t>4</w:t>
            </w:r>
          </w:p>
        </w:tc>
        <w:tc>
          <w:tcPr>
            <w:tcW w:w="1310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1897" w:type="dxa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6</w:t>
            </w:r>
          </w:p>
        </w:tc>
      </w:tr>
      <w:tr w:rsidR="00053861" w:rsidRPr="005C01A3" w:rsidTr="0045582A">
        <w:tc>
          <w:tcPr>
            <w:tcW w:w="534" w:type="dxa"/>
          </w:tcPr>
          <w:p w:rsidR="00053861" w:rsidRPr="005C01A3" w:rsidRDefault="00053861" w:rsidP="0045582A">
            <w:pPr>
              <w:rPr>
                <w:rFonts w:ascii="Times New Roman" w:hAnsi="Times New Roman"/>
                <w:color w:val="000000"/>
              </w:rPr>
            </w:pPr>
            <w:r w:rsidRPr="005C01A3">
              <w:rPr>
                <w:rFonts w:ascii="Times New Roman" w:hAnsi="Times New Roman"/>
                <w:color w:val="000000"/>
              </w:rPr>
              <w:t>1.</w:t>
            </w:r>
          </w:p>
        </w:tc>
        <w:tc>
          <w:tcPr>
            <w:tcW w:w="3969" w:type="dxa"/>
          </w:tcPr>
          <w:p w:rsidR="00053861" w:rsidRPr="005C01A3" w:rsidRDefault="005C01A3" w:rsidP="0045582A">
            <w:pPr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 w:rsidRPr="005C01A3">
              <w:rPr>
                <w:rFonts w:ascii="Times New Roman" w:hAnsi="Times New Roman"/>
              </w:rPr>
              <w:t>Оказание услуг по санитарно- гигиен</w:t>
            </w:r>
            <w:r w:rsidRPr="005C01A3">
              <w:rPr>
                <w:rFonts w:ascii="Times New Roman" w:hAnsi="Times New Roman"/>
              </w:rPr>
              <w:t>и</w:t>
            </w:r>
            <w:r w:rsidRPr="005C01A3">
              <w:rPr>
                <w:rFonts w:ascii="Times New Roman" w:hAnsi="Times New Roman"/>
              </w:rPr>
              <w:t>ческим лабораторным исследованиям (бактериологич</w:t>
            </w:r>
            <w:r w:rsidRPr="005C01A3">
              <w:rPr>
                <w:rFonts w:ascii="Times New Roman" w:hAnsi="Times New Roman"/>
              </w:rPr>
              <w:t>е</w:t>
            </w:r>
            <w:r w:rsidRPr="005C01A3">
              <w:rPr>
                <w:rFonts w:ascii="Times New Roman" w:hAnsi="Times New Roman"/>
              </w:rPr>
              <w:t>ский контроль работы дезинфекционной кам</w:t>
            </w:r>
            <w:r w:rsidRPr="005C01A3">
              <w:rPr>
                <w:rFonts w:ascii="Times New Roman" w:hAnsi="Times New Roman"/>
              </w:rPr>
              <w:t>е</w:t>
            </w:r>
            <w:r w:rsidRPr="005C01A3">
              <w:rPr>
                <w:rFonts w:ascii="Times New Roman" w:hAnsi="Times New Roman"/>
              </w:rPr>
              <w:t>ры)</w:t>
            </w:r>
          </w:p>
        </w:tc>
        <w:tc>
          <w:tcPr>
            <w:tcW w:w="992" w:type="dxa"/>
            <w:vAlign w:val="center"/>
          </w:tcPr>
          <w:p w:rsidR="00053861" w:rsidRPr="005C01A3" w:rsidRDefault="005C01A3" w:rsidP="0045582A">
            <w:pPr>
              <w:jc w:val="center"/>
              <w:rPr>
                <w:rFonts w:ascii="Times New Roman" w:hAnsi="Times New Roman"/>
              </w:rPr>
            </w:pPr>
            <w:r w:rsidRPr="005C01A3">
              <w:rPr>
                <w:rFonts w:ascii="Times New Roman" w:hAnsi="Times New Roman"/>
              </w:rPr>
              <w:t>2</w:t>
            </w:r>
            <w:r w:rsidR="00053861" w:rsidRPr="005C01A3">
              <w:rPr>
                <w:rFonts w:ascii="Times New Roman" w:hAnsi="Times New Roman"/>
              </w:rPr>
              <w:t>0</w:t>
            </w:r>
          </w:p>
        </w:tc>
        <w:tc>
          <w:tcPr>
            <w:tcW w:w="925" w:type="dxa"/>
            <w:vAlign w:val="center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</w:rPr>
            </w:pPr>
            <w:r w:rsidRPr="005C01A3">
              <w:rPr>
                <w:rFonts w:ascii="Times New Roman" w:hAnsi="Times New Roman"/>
              </w:rPr>
              <w:t>Шт.</w:t>
            </w:r>
          </w:p>
        </w:tc>
        <w:tc>
          <w:tcPr>
            <w:tcW w:w="1310" w:type="dxa"/>
            <w:vAlign w:val="center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897" w:type="dxa"/>
            <w:vAlign w:val="center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color w:val="000000"/>
              </w:rPr>
            </w:pPr>
          </w:p>
        </w:tc>
      </w:tr>
      <w:tr w:rsidR="00053861" w:rsidRPr="005C01A3" w:rsidTr="0045582A">
        <w:tc>
          <w:tcPr>
            <w:tcW w:w="534" w:type="dxa"/>
          </w:tcPr>
          <w:p w:rsidR="00053861" w:rsidRPr="005C01A3" w:rsidRDefault="00053861" w:rsidP="0045582A">
            <w:pPr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7196" w:type="dxa"/>
            <w:gridSpan w:val="4"/>
            <w:vAlign w:val="bottom"/>
          </w:tcPr>
          <w:p w:rsidR="00053861" w:rsidRPr="005C01A3" w:rsidRDefault="00053861" w:rsidP="0045582A">
            <w:pPr>
              <w:jc w:val="right"/>
              <w:rPr>
                <w:rFonts w:ascii="Times New Roman" w:hAnsi="Times New Roman"/>
                <w:color w:val="000000"/>
              </w:rPr>
            </w:pPr>
            <w:r w:rsidRPr="005C01A3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897" w:type="dxa"/>
            <w:vAlign w:val="center"/>
          </w:tcPr>
          <w:p w:rsidR="00053861" w:rsidRPr="005C01A3" w:rsidRDefault="00053861" w:rsidP="0045582A">
            <w:pPr>
              <w:jc w:val="center"/>
              <w:rPr>
                <w:rFonts w:ascii="Times New Roman" w:hAnsi="Times New Roman"/>
                <w:b/>
                <w:color w:val="000000"/>
              </w:rPr>
            </w:pPr>
          </w:p>
        </w:tc>
      </w:tr>
    </w:tbl>
    <w:p w:rsidR="00053861" w:rsidRPr="00EA1EFC" w:rsidRDefault="00053861" w:rsidP="00053861">
      <w:pPr>
        <w:pStyle w:val="ConsPlusNormal"/>
        <w:ind w:firstLine="540"/>
        <w:jc w:val="center"/>
        <w:rPr>
          <w:rFonts w:ascii="Times New Roman" w:hAnsi="Times New Roman"/>
        </w:rPr>
      </w:pPr>
    </w:p>
    <w:p w:rsidR="00053861" w:rsidRPr="005C01A3" w:rsidRDefault="00053861" w:rsidP="00053861">
      <w:pPr>
        <w:widowControl w:val="0"/>
        <w:autoSpaceDE w:val="0"/>
        <w:autoSpaceDN w:val="0"/>
        <w:adjustRightInd w:val="0"/>
        <w:ind w:right="142"/>
        <w:rPr>
          <w:rFonts w:ascii="Times New Roman" w:hAnsi="Times New Roman"/>
          <w:bCs/>
          <w:color w:val="000000"/>
          <w:sz w:val="20"/>
          <w:szCs w:val="20"/>
        </w:rPr>
      </w:pPr>
      <w:r w:rsidRPr="005C01A3">
        <w:rPr>
          <w:rFonts w:ascii="Times New Roman" w:hAnsi="Times New Roman"/>
          <w:sz w:val="20"/>
          <w:szCs w:val="20"/>
        </w:rPr>
        <w:t>Итого: _________</w:t>
      </w:r>
      <w:r w:rsidRPr="005C01A3">
        <w:rPr>
          <w:rFonts w:ascii="Times New Roman" w:hAnsi="Times New Roman"/>
          <w:sz w:val="20"/>
          <w:szCs w:val="20"/>
          <w:lang w:eastAsia="ar-SA"/>
        </w:rPr>
        <w:t xml:space="preserve"> рублей __ копеек (___________ рублей __ копеек), в том числе НДС - ____ руб. / НДС не облагается на основании ст. _____ Налогового кодекса Российской Федер</w:t>
      </w:r>
      <w:r w:rsidRPr="005C01A3">
        <w:rPr>
          <w:rFonts w:ascii="Times New Roman" w:hAnsi="Times New Roman"/>
          <w:sz w:val="20"/>
          <w:szCs w:val="20"/>
          <w:lang w:eastAsia="ar-SA"/>
        </w:rPr>
        <w:t>а</w:t>
      </w:r>
      <w:r w:rsidRPr="005C01A3">
        <w:rPr>
          <w:rFonts w:ascii="Times New Roman" w:hAnsi="Times New Roman"/>
          <w:sz w:val="20"/>
          <w:szCs w:val="20"/>
          <w:lang w:eastAsia="ar-SA"/>
        </w:rPr>
        <w:t>ции.</w:t>
      </w:r>
    </w:p>
    <w:p w:rsidR="00053861" w:rsidRPr="00EA1EFC" w:rsidRDefault="00053861" w:rsidP="00053861">
      <w:pPr>
        <w:pStyle w:val="ConsPlusNormal"/>
        <w:ind w:firstLine="540"/>
        <w:jc w:val="both"/>
        <w:rPr>
          <w:rFonts w:ascii="Times New Roman" w:hAnsi="Times New Roman"/>
        </w:rPr>
      </w:pPr>
    </w:p>
    <w:p w:rsidR="00053861" w:rsidRPr="00EA1EFC" w:rsidRDefault="00053861" w:rsidP="00053861">
      <w:pPr>
        <w:pStyle w:val="ConsPlusNormal"/>
        <w:ind w:firstLine="540"/>
        <w:jc w:val="center"/>
        <w:rPr>
          <w:rFonts w:ascii="Times New Roman" w:hAnsi="Times New Roman"/>
        </w:rPr>
      </w:pPr>
    </w:p>
    <w:p w:rsidR="00053861" w:rsidRPr="00EA1EFC" w:rsidRDefault="00053861" w:rsidP="00053861">
      <w:pPr>
        <w:pStyle w:val="ConsPlusNormal"/>
        <w:ind w:firstLine="540"/>
        <w:jc w:val="center"/>
        <w:rPr>
          <w:rFonts w:ascii="Times New Roman" w:hAnsi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5103"/>
      </w:tblGrid>
      <w:tr w:rsidR="00053861" w:rsidRPr="005C01A3" w:rsidTr="0045582A">
        <w:tc>
          <w:tcPr>
            <w:tcW w:w="4786" w:type="dxa"/>
          </w:tcPr>
          <w:p w:rsidR="00053861" w:rsidRPr="005C01A3" w:rsidRDefault="00053861" w:rsidP="0045582A">
            <w:pPr>
              <w:rPr>
                <w:rFonts w:ascii="Times New Roman" w:hAnsi="Times New Roman"/>
                <w:b/>
                <w:bCs/>
              </w:rPr>
            </w:pPr>
            <w:r w:rsidRPr="005C01A3">
              <w:rPr>
                <w:rFonts w:ascii="Times New Roman" w:hAnsi="Times New Roman"/>
                <w:b/>
                <w:bCs/>
              </w:rPr>
              <w:t>ЗАКАЗЧИК</w:t>
            </w:r>
          </w:p>
        </w:tc>
        <w:tc>
          <w:tcPr>
            <w:tcW w:w="5103" w:type="dxa"/>
          </w:tcPr>
          <w:p w:rsidR="00053861" w:rsidRPr="005C01A3" w:rsidRDefault="00053861" w:rsidP="0045582A">
            <w:pPr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ИСПОЛНИТЕЛЬ</w:t>
            </w:r>
          </w:p>
        </w:tc>
      </w:tr>
      <w:tr w:rsidR="00053861" w:rsidRPr="005C01A3" w:rsidTr="0045582A">
        <w:tc>
          <w:tcPr>
            <w:tcW w:w="4786" w:type="dxa"/>
          </w:tcPr>
          <w:p w:rsidR="00053861" w:rsidRPr="005C01A3" w:rsidRDefault="00053861" w:rsidP="0045582A">
            <w:pPr>
              <w:ind w:right="234"/>
              <w:rPr>
                <w:rFonts w:ascii="Times New Roman" w:hAnsi="Times New Roman"/>
                <w:b/>
              </w:rPr>
            </w:pPr>
            <w:r w:rsidRPr="005C01A3">
              <w:rPr>
                <w:rFonts w:ascii="Times New Roman" w:hAnsi="Times New Roman"/>
                <w:b/>
              </w:rPr>
              <w:t>СПб ГБУЗ «Родильный дом №13»</w:t>
            </w:r>
          </w:p>
          <w:p w:rsidR="00053861" w:rsidRPr="005C01A3" w:rsidRDefault="00053861" w:rsidP="0045582A">
            <w:pPr>
              <w:ind w:right="234"/>
              <w:rPr>
                <w:rFonts w:ascii="Times New Roman" w:hAnsi="Times New Roman"/>
              </w:rPr>
            </w:pPr>
            <w:r w:rsidRPr="005C01A3">
              <w:rPr>
                <w:rFonts w:ascii="Times New Roman" w:hAnsi="Times New Roman"/>
              </w:rPr>
              <w:t>Главный врач</w:t>
            </w:r>
          </w:p>
          <w:p w:rsidR="00053861" w:rsidRPr="005C01A3" w:rsidRDefault="00053861" w:rsidP="005C01A3">
            <w:pPr>
              <w:spacing w:after="0" w:line="240" w:lineRule="auto"/>
              <w:ind w:right="234"/>
              <w:rPr>
                <w:rFonts w:ascii="Times New Roman" w:hAnsi="Times New Roman"/>
              </w:rPr>
            </w:pPr>
            <w:r w:rsidRPr="005C01A3">
              <w:rPr>
                <w:rFonts w:ascii="Times New Roman" w:hAnsi="Times New Roman"/>
              </w:rPr>
              <w:t xml:space="preserve">_____________________ </w:t>
            </w:r>
            <w:proofErr w:type="spellStart"/>
            <w:r w:rsidRPr="005C01A3">
              <w:rPr>
                <w:rFonts w:ascii="Times New Roman" w:hAnsi="Times New Roman"/>
              </w:rPr>
              <w:t>Е.В.Фредерикс</w:t>
            </w:r>
            <w:proofErr w:type="spellEnd"/>
          </w:p>
          <w:p w:rsidR="00053861" w:rsidRPr="005C01A3" w:rsidRDefault="005C01A3" w:rsidP="005C01A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22CDA">
              <w:rPr>
                <w:rFonts w:ascii="Times New Roman" w:eastAsia="Times New Roman" w:hAnsi="Times New Roman"/>
                <w:bCs/>
              </w:rPr>
              <w:t>(подписано ЭЦП)</w:t>
            </w:r>
          </w:p>
        </w:tc>
        <w:tc>
          <w:tcPr>
            <w:tcW w:w="5103" w:type="dxa"/>
          </w:tcPr>
          <w:p w:rsidR="00053861" w:rsidRPr="005C01A3" w:rsidRDefault="00053861" w:rsidP="00455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053861" w:rsidRPr="005C01A3" w:rsidRDefault="00053861" w:rsidP="0045582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</w:p>
          <w:p w:rsidR="00053861" w:rsidRPr="005C01A3" w:rsidRDefault="00053861" w:rsidP="005C01A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5C01A3">
              <w:rPr>
                <w:rFonts w:ascii="Times New Roman" w:hAnsi="Times New Roman"/>
                <w:color w:val="000000"/>
              </w:rPr>
              <w:t xml:space="preserve">______________________ </w:t>
            </w:r>
          </w:p>
          <w:p w:rsidR="00053861" w:rsidRPr="005C01A3" w:rsidRDefault="005C01A3" w:rsidP="005C01A3">
            <w:pPr>
              <w:spacing w:after="0" w:line="240" w:lineRule="auto"/>
              <w:ind w:right="234"/>
              <w:rPr>
                <w:rFonts w:ascii="Times New Roman" w:hAnsi="Times New Roman"/>
              </w:rPr>
            </w:pPr>
            <w:r w:rsidRPr="00E22CDA">
              <w:rPr>
                <w:rFonts w:ascii="Times New Roman" w:eastAsia="Times New Roman" w:hAnsi="Times New Roman"/>
                <w:bCs/>
              </w:rPr>
              <w:t>(подписано ЭЦП)</w:t>
            </w:r>
          </w:p>
        </w:tc>
      </w:tr>
    </w:tbl>
    <w:p w:rsidR="00B73EE3" w:rsidRDefault="00B73EE3" w:rsidP="00A001C1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</w:p>
    <w:p w:rsidR="00053861" w:rsidRDefault="00053861" w:rsidP="00A001C1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ru-RU" w:bidi="ru-RU"/>
        </w:rPr>
      </w:pPr>
    </w:p>
    <w:p w:rsidR="00B73EE3" w:rsidRPr="00DD5F0D" w:rsidRDefault="00B73EE3" w:rsidP="00B73EE3">
      <w:pPr>
        <w:widowControl w:val="0"/>
        <w:autoSpaceDE w:val="0"/>
        <w:autoSpaceDN w:val="0"/>
        <w:adjustRightInd w:val="0"/>
        <w:jc w:val="center"/>
        <w:textAlignment w:val="baseline"/>
        <w:rPr>
          <w:rFonts w:ascii="Times New Roman" w:hAnsi="Times New Roman"/>
          <w:i/>
          <w:iCs/>
        </w:rPr>
      </w:pPr>
      <w:r w:rsidRPr="00DD5F0D">
        <w:rPr>
          <w:rFonts w:ascii="Times New Roman" w:hAnsi="Times New Roman"/>
          <w:i/>
          <w:iCs/>
        </w:rPr>
        <w:t>Контракт подписан усиленными электронными подписями лиц, имеющих право действовать от имени Заказчика и Исполнителя</w:t>
      </w:r>
    </w:p>
    <w:p w:rsidR="00700A15" w:rsidRPr="00401169" w:rsidRDefault="00700A15" w:rsidP="00700A15">
      <w:pPr>
        <w:spacing w:after="0" w:line="240" w:lineRule="auto"/>
        <w:ind w:left="-180" w:right="-144"/>
        <w:jc w:val="right"/>
        <w:rPr>
          <w:rFonts w:ascii="Times New Roman" w:eastAsia="Times New Roman" w:hAnsi="Times New Roman"/>
          <w:b/>
          <w:lang w:eastAsia="ru-RU"/>
        </w:rPr>
      </w:pPr>
    </w:p>
    <w:sectPr w:rsidR="00700A15" w:rsidRPr="00401169" w:rsidSect="00700A15">
      <w:headerReference w:type="default" r:id="rId10"/>
      <w:pgSz w:w="11906" w:h="16838" w:code="9"/>
      <w:pgMar w:top="567" w:right="1274" w:bottom="1134" w:left="1560" w:header="397" w:footer="397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F41D3" w:rsidRDefault="002F41D3" w:rsidP="00D502F8">
      <w:pPr>
        <w:spacing w:after="0" w:line="240" w:lineRule="auto"/>
      </w:pPr>
      <w:r>
        <w:separator/>
      </w:r>
    </w:p>
  </w:endnote>
  <w:endnote w:type="continuationSeparator" w:id="0">
    <w:p w:rsidR="002F41D3" w:rsidRDefault="002F41D3" w:rsidP="00D502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DL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eneva"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2EFF" w:usb1="D200FDFF" w:usb2="0A246029" w:usb3="00000000" w:csb0="000001FF" w:csb1="00000000"/>
  </w:font>
  <w:font w:name="Helvetica Neue LTCYR">
    <w:altName w:val="Arial"/>
    <w:panose1 w:val="00000000000000000000"/>
    <w:charset w:val="00"/>
    <w:family w:val="swiss"/>
    <w:notTrueType/>
    <w:pitch w:val="default"/>
    <w:sig w:usb0="00000203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1D3" w:rsidRDefault="002F41D3">
    <w:pPr>
      <w:pStyle w:val="af1"/>
      <w:jc w:val="right"/>
    </w:pPr>
  </w:p>
  <w:p w:rsidR="002F41D3" w:rsidRDefault="002F41D3">
    <w:pPr>
      <w:pStyle w:val="af1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F41D3" w:rsidRDefault="002F41D3" w:rsidP="00D502F8">
      <w:pPr>
        <w:spacing w:after="0" w:line="240" w:lineRule="auto"/>
      </w:pPr>
      <w:r>
        <w:separator/>
      </w:r>
    </w:p>
  </w:footnote>
  <w:footnote w:type="continuationSeparator" w:id="0">
    <w:p w:rsidR="002F41D3" w:rsidRDefault="002F41D3" w:rsidP="00D502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1D3" w:rsidRDefault="002F41D3">
    <w:pPr>
      <w:pStyle w:val="a7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1D3" w:rsidRDefault="002F41D3" w:rsidP="005F77F2">
    <w:pPr>
      <w:pStyle w:val="a7"/>
      <w:spacing w:after="120"/>
      <w:jc w:val="center"/>
      <w:rPr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styleLink w:val="WW8Num3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00000004"/>
    <w:multiLevelType w:val="multilevel"/>
    <w:tmpl w:val="F1E0A758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bCs/>
        <w:i w:val="0"/>
        <w:iCs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5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7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1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5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8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9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1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2">
    <w:nsid w:val="0365621C"/>
    <w:multiLevelType w:val="multilevel"/>
    <w:tmpl w:val="442A773C"/>
    <w:styleLink w:val="WW8Num10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23">
    <w:nsid w:val="03B30E5F"/>
    <w:multiLevelType w:val="multilevel"/>
    <w:tmpl w:val="1E6431E2"/>
    <w:styleLink w:val="1ai12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24">
    <w:nsid w:val="05CC0679"/>
    <w:multiLevelType w:val="multilevel"/>
    <w:tmpl w:val="275C5F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b/>
        <w:color w:val="000000" w:themeColor="text1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>
    <w:nsid w:val="06727DE8"/>
    <w:multiLevelType w:val="hybridMultilevel"/>
    <w:tmpl w:val="53124130"/>
    <w:styleLink w:val="1ai1112"/>
    <w:lvl w:ilvl="0" w:tplc="B622AB90">
      <w:start w:val="1"/>
      <w:numFmt w:val="bullet"/>
      <w:lvlText w:val=""/>
      <w:lvlJc w:val="left"/>
      <w:pPr>
        <w:ind w:left="54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26">
    <w:nsid w:val="0A4E79B0"/>
    <w:multiLevelType w:val="hybridMultilevel"/>
    <w:tmpl w:val="60B0A182"/>
    <w:styleLink w:val="1ai111111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0BAD2FF0"/>
    <w:multiLevelType w:val="multilevel"/>
    <w:tmpl w:val="144040D4"/>
    <w:styleLink w:val="a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kern w:val="0"/>
        <w:sz w:val="36"/>
        <w:u w:val="none"/>
        <w:vertAlign w:val="baseline"/>
      </w:rPr>
    </w:lvl>
    <w:lvl w:ilvl="1">
      <w:start w:val="1"/>
      <w:numFmt w:val="decimal"/>
      <w:lvlText w:val="%1.%2"/>
      <w:lvlJc w:val="left"/>
      <w:pPr>
        <w:tabs>
          <w:tab w:val="num" w:pos="1191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kern w:val="0"/>
        <w:sz w:val="32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191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kern w:val="0"/>
        <w:sz w:val="28"/>
        <w:u w:val="none"/>
        <w:vertAlign w:val="baseline"/>
      </w:rPr>
    </w:lvl>
    <w:lvl w:ilvl="3">
      <w:start w:val="1"/>
      <w:numFmt w:val="decimal"/>
      <w:lvlText w:val="%1.%2.%3.%4"/>
      <w:lvlJc w:val="left"/>
      <w:pPr>
        <w:tabs>
          <w:tab w:val="num" w:pos="1191"/>
        </w:tabs>
        <w:ind w:left="0" w:firstLine="0"/>
      </w:pPr>
      <w:rPr>
        <w:rFonts w:ascii="Times New Roman" w:hAnsi="Times New Roman" w:hint="default"/>
        <w:b/>
        <w:i w:val="0"/>
        <w:caps w:val="0"/>
        <w:strike w:val="0"/>
        <w:dstrike w:val="0"/>
        <w:vanish w:val="0"/>
        <w:color w:val="auto"/>
        <w:kern w:val="0"/>
        <w:sz w:val="24"/>
        <w:u w:val="none"/>
        <w:vertAlign w:val="baseline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28">
    <w:nsid w:val="0F0C6732"/>
    <w:multiLevelType w:val="multilevel"/>
    <w:tmpl w:val="5C9658F8"/>
    <w:styleLink w:val="WW8Num21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29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0">
    <w:nsid w:val="0F611C8A"/>
    <w:multiLevelType w:val="multilevel"/>
    <w:tmpl w:val="3198DF3E"/>
    <w:styleLink w:val="WW8Num17"/>
    <w:lvl w:ilvl="0">
      <w:start w:val="4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i w:val="0"/>
        <w:iCs w:val="0"/>
        <w:sz w:val="24"/>
        <w:szCs w:val="24"/>
      </w:rPr>
    </w:lvl>
    <w:lvl w:ilvl="2">
      <w:start w:val="4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31">
    <w:nsid w:val="1A5904D7"/>
    <w:multiLevelType w:val="hybridMultilevel"/>
    <w:tmpl w:val="FF003E1A"/>
    <w:lvl w:ilvl="0" w:tplc="FFFFFFFF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pStyle w:val="a0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277"/>
        </w:tabs>
        <w:ind w:left="1277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33">
    <w:nsid w:val="21E3302B"/>
    <w:multiLevelType w:val="multilevel"/>
    <w:tmpl w:val="FDFC4556"/>
    <w:styleLink w:val="1ai2111"/>
    <w:lvl w:ilvl="0">
      <w:start w:val="2"/>
      <w:numFmt w:val="decimal"/>
      <w:lvlText w:val="%1."/>
      <w:lvlJc w:val="left"/>
      <w:pPr>
        <w:ind w:left="11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4">
    <w:nsid w:val="23B76868"/>
    <w:multiLevelType w:val="multilevel"/>
    <w:tmpl w:val="5B289F4C"/>
    <w:styleLink w:val="WWOutlineListStyle36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35">
    <w:nsid w:val="24551967"/>
    <w:multiLevelType w:val="hybridMultilevel"/>
    <w:tmpl w:val="B8AC413C"/>
    <w:styleLink w:val="1ai11"/>
    <w:lvl w:ilvl="0" w:tplc="3788AAC2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>
    <w:nsid w:val="25C10667"/>
    <w:multiLevelType w:val="multilevel"/>
    <w:tmpl w:val="A17216AA"/>
    <w:styleLink w:val="WW8Num4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2.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decimal"/>
      <w:lvlText w:val="%5."/>
      <w:lvlJc w:val="left"/>
      <w:rPr>
        <w:rFonts w:cs="Times New Roman"/>
      </w:rPr>
    </w:lvl>
    <w:lvl w:ilvl="5">
      <w:start w:val="1"/>
      <w:numFmt w:val="decimal"/>
      <w:lvlText w:val="%6."/>
      <w:lvlJc w:val="lef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decimal"/>
      <w:lvlText w:val="%8."/>
      <w:lvlJc w:val="left"/>
      <w:rPr>
        <w:rFonts w:cs="Times New Roman"/>
      </w:rPr>
    </w:lvl>
    <w:lvl w:ilvl="8">
      <w:start w:val="1"/>
      <w:numFmt w:val="decimal"/>
      <w:lvlText w:val="%9."/>
      <w:lvlJc w:val="left"/>
      <w:rPr>
        <w:rFonts w:cs="Times New Roman"/>
      </w:rPr>
    </w:lvl>
  </w:abstractNum>
  <w:abstractNum w:abstractNumId="37">
    <w:nsid w:val="29B00D3F"/>
    <w:multiLevelType w:val="multilevel"/>
    <w:tmpl w:val="1AE65788"/>
    <w:styleLink w:val="4"/>
    <w:lvl w:ilvl="0">
      <w:start w:val="1"/>
      <w:numFmt w:val="decimal"/>
      <w:suff w:val="space"/>
      <w:lvlText w:val="%1."/>
      <w:lvlJc w:val="center"/>
      <w:pPr>
        <w:ind w:left="0" w:firstLine="0"/>
      </w:pPr>
      <w:rPr>
        <w:rFonts w:hint="default"/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8">
    <w:nsid w:val="29FE4113"/>
    <w:multiLevelType w:val="multilevel"/>
    <w:tmpl w:val="5448A57A"/>
    <w:styleLink w:val="WW8Num27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39">
    <w:nsid w:val="2E92531A"/>
    <w:multiLevelType w:val="hybridMultilevel"/>
    <w:tmpl w:val="D03AC634"/>
    <w:styleLink w:val="1ai11111"/>
    <w:lvl w:ilvl="0" w:tplc="2D76829A">
      <w:start w:val="1"/>
      <w:numFmt w:val="decimal"/>
      <w:lvlText w:val="%1."/>
      <w:lvlJc w:val="left"/>
      <w:pPr>
        <w:ind w:left="394" w:hanging="360"/>
      </w:pPr>
      <w:rPr>
        <w:rFonts w:hint="default"/>
        <w:i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0">
    <w:nsid w:val="34416EDA"/>
    <w:multiLevelType w:val="hybridMultilevel"/>
    <w:tmpl w:val="4CEC6C70"/>
    <w:styleLink w:val="1ai1111"/>
    <w:lvl w:ilvl="0" w:tplc="95F6AADC">
      <w:start w:val="1"/>
      <w:numFmt w:val="bullet"/>
      <w:lvlText w:val=""/>
      <w:lvlJc w:val="left"/>
      <w:pPr>
        <w:ind w:left="720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pStyle w:val="a1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34557153"/>
    <w:multiLevelType w:val="multilevel"/>
    <w:tmpl w:val="8842F5A6"/>
    <w:styleLink w:val="WW8Num31"/>
    <w:lvl w:ilvl="0">
      <w:start w:val="3"/>
      <w:numFmt w:val="decimal"/>
      <w:lvlText w:val="%1."/>
      <w:lvlJc w:val="left"/>
      <w:rPr>
        <w:rFonts w:eastAsia="MS Mincho" w:cs="Times New Roman"/>
        <w:sz w:val="24"/>
        <w:szCs w:val="24"/>
      </w:rPr>
    </w:lvl>
    <w:lvl w:ilvl="1">
      <w:start w:val="4"/>
      <w:numFmt w:val="decimal"/>
      <w:lvlText w:val="%1.%2."/>
      <w:lvlJc w:val="left"/>
      <w:rPr>
        <w:rFonts w:eastAsia="MS Mincho" w:cs="Times New Roman"/>
        <w:sz w:val="24"/>
        <w:szCs w:val="24"/>
      </w:rPr>
    </w:lvl>
    <w:lvl w:ilvl="2">
      <w:start w:val="1"/>
      <w:numFmt w:val="decimal"/>
      <w:lvlText w:val="%1.%2.%3."/>
      <w:lvlJc w:val="left"/>
      <w:rPr>
        <w:rFonts w:eastAsia="MS Mincho" w:cs="Times New Roman"/>
        <w:b w:val="0"/>
        <w:bCs w:val="0"/>
        <w:i w:val="0"/>
        <w:iCs w:val="0"/>
      </w:rPr>
    </w:lvl>
    <w:lvl w:ilvl="3">
      <w:start w:val="1"/>
      <w:numFmt w:val="decimal"/>
      <w:lvlText w:val="%1.%2.%3.%4."/>
      <w:lvlJc w:val="left"/>
      <w:rPr>
        <w:rFonts w:eastAsia="MS Mincho" w:cs="Times New Roman"/>
        <w:sz w:val="24"/>
        <w:szCs w:val="24"/>
      </w:rPr>
    </w:lvl>
    <w:lvl w:ilvl="4">
      <w:start w:val="1"/>
      <w:numFmt w:val="decimal"/>
      <w:lvlText w:val="%1.%2.%3.%4.%5."/>
      <w:lvlJc w:val="left"/>
      <w:rPr>
        <w:rFonts w:eastAsia="MS Mincho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eastAsia="MS Mincho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eastAsia="MS Mincho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eastAsia="MS Mincho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eastAsia="MS Mincho" w:cs="Times New Roman"/>
        <w:sz w:val="24"/>
        <w:szCs w:val="24"/>
      </w:rPr>
    </w:lvl>
  </w:abstractNum>
  <w:abstractNum w:abstractNumId="42">
    <w:nsid w:val="375D2BFD"/>
    <w:multiLevelType w:val="multilevel"/>
    <w:tmpl w:val="68C6D656"/>
    <w:styleLink w:val="WW8Num16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3">
    <w:nsid w:val="3B1E1DB8"/>
    <w:multiLevelType w:val="multilevel"/>
    <w:tmpl w:val="956854CA"/>
    <w:styleLink w:val="WW8Num41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44">
    <w:nsid w:val="3CE738C8"/>
    <w:multiLevelType w:val="hybridMultilevel"/>
    <w:tmpl w:val="AF0A8A46"/>
    <w:lvl w:ilvl="0" w:tplc="1B4A28F0">
      <w:start w:val="1"/>
      <w:numFmt w:val="russianLower"/>
      <w:pStyle w:val="a2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3CFA00BB"/>
    <w:multiLevelType w:val="multilevel"/>
    <w:tmpl w:val="0419001D"/>
    <w:styleLink w:val="1ai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6">
    <w:nsid w:val="3E626AE3"/>
    <w:multiLevelType w:val="multilevel"/>
    <w:tmpl w:val="8F5AD4B2"/>
    <w:styleLink w:val="41"/>
    <w:lvl w:ilvl="0">
      <w:start w:val="2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  <w:i w:val="0"/>
        <w:iCs w:val="0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47">
    <w:nsid w:val="404A1C09"/>
    <w:multiLevelType w:val="multilevel"/>
    <w:tmpl w:val="9410B3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8">
    <w:nsid w:val="420500A0"/>
    <w:multiLevelType w:val="multilevel"/>
    <w:tmpl w:val="6A908B3A"/>
    <w:styleLink w:val="WW8Num34"/>
    <w:lvl w:ilvl="0">
      <w:start w:val="5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i w:val="0"/>
        <w:iCs w:val="0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49">
    <w:nsid w:val="44471527"/>
    <w:multiLevelType w:val="hybridMultilevel"/>
    <w:tmpl w:val="63CE3AC4"/>
    <w:styleLink w:val="1ai12"/>
    <w:lvl w:ilvl="0" w:tplc="7C9A830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4F6C30E0"/>
    <w:multiLevelType w:val="multilevel"/>
    <w:tmpl w:val="7180BDCC"/>
    <w:styleLink w:val="WW8Num48"/>
    <w:lvl w:ilvl="0">
      <w:start w:val="4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rPr>
        <w:rFonts w:cs="Times New Roman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rPr>
        <w:rFonts w:cs="Times New Roman"/>
        <w:sz w:val="24"/>
        <w:szCs w:val="24"/>
      </w:rPr>
    </w:lvl>
    <w:lvl w:ilvl="3">
      <w:start w:val="1"/>
      <w:numFmt w:val="decimal"/>
      <w:lvlText w:val="%1.%2.%3.%4."/>
      <w:lvlJc w:val="left"/>
      <w:rPr>
        <w:rFonts w:cs="Times New Roman"/>
        <w:sz w:val="24"/>
        <w:szCs w:val="24"/>
      </w:rPr>
    </w:lvl>
    <w:lvl w:ilvl="4">
      <w:start w:val="1"/>
      <w:numFmt w:val="decimal"/>
      <w:lvlText w:val="%1.%2.%3.%4.%5."/>
      <w:lvlJc w:val="left"/>
      <w:rPr>
        <w:rFonts w:cs="Times New Roman"/>
        <w:sz w:val="24"/>
        <w:szCs w:val="24"/>
      </w:rPr>
    </w:lvl>
    <w:lvl w:ilvl="5">
      <w:start w:val="1"/>
      <w:numFmt w:val="decimal"/>
      <w:lvlText w:val="%1.%2.%3.%4.%5.%6."/>
      <w:lvlJc w:val="left"/>
      <w:rPr>
        <w:rFonts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rPr>
        <w:rFonts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rPr>
        <w:rFonts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rPr>
        <w:rFonts w:cs="Times New Roman"/>
        <w:sz w:val="24"/>
        <w:szCs w:val="24"/>
      </w:rPr>
    </w:lvl>
  </w:abstractNum>
  <w:abstractNum w:abstractNumId="51">
    <w:nsid w:val="4FEE10D3"/>
    <w:multiLevelType w:val="multilevel"/>
    <w:tmpl w:val="1EBED93E"/>
    <w:styleLink w:val="WW8Num45"/>
    <w:lvl w:ilvl="0">
      <w:start w:val="1"/>
      <w:numFmt w:val="decimal"/>
      <w:lvlText w:val="%1."/>
      <w:lvlJc w:val="left"/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abstractNum w:abstractNumId="52">
    <w:nsid w:val="55090B97"/>
    <w:multiLevelType w:val="hybridMultilevel"/>
    <w:tmpl w:val="06D46FC4"/>
    <w:styleLink w:val="1ai21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0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3">
    <w:nsid w:val="5BA22D33"/>
    <w:multiLevelType w:val="multilevel"/>
    <w:tmpl w:val="807C83E2"/>
    <w:styleLink w:val="WW8Num25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4">
    <w:nsid w:val="5E041CA1"/>
    <w:multiLevelType w:val="multilevel"/>
    <w:tmpl w:val="1318F3E2"/>
    <w:styleLink w:val="WW8Num35"/>
    <w:lvl w:ilvl="0">
      <w:start w:val="1"/>
      <w:numFmt w:val="decimal"/>
      <w:lvlText w:val="%1."/>
      <w:lvlJc w:val="left"/>
      <w:rPr>
        <w:rFonts w:cs="Times New Roman"/>
      </w:rPr>
    </w:lvl>
    <w:lvl w:ilvl="1">
      <w:start w:val="1"/>
      <w:numFmt w:val="decimal"/>
      <w:lvlText w:val="%1.%2."/>
      <w:lvlJc w:val="left"/>
      <w:rPr>
        <w:rFonts w:cs="Times New Roman"/>
      </w:rPr>
    </w:lvl>
    <w:lvl w:ilvl="2">
      <w:start w:val="1"/>
      <w:numFmt w:val="decimal"/>
      <w:lvlText w:val="%1.%2.%3."/>
      <w:lvlJc w:val="left"/>
      <w:rPr>
        <w:rFonts w:cs="Times New Roman"/>
      </w:rPr>
    </w:lvl>
    <w:lvl w:ilvl="3">
      <w:start w:val="1"/>
      <w:numFmt w:val="decimal"/>
      <w:lvlText w:val="%1.%2.%3.%4."/>
      <w:lvlJc w:val="left"/>
      <w:rPr>
        <w:rFonts w:cs="Times New Roman"/>
      </w:rPr>
    </w:lvl>
    <w:lvl w:ilvl="4">
      <w:start w:val="1"/>
      <w:numFmt w:val="decimal"/>
      <w:lvlText w:val="%1.%2.%3.%4.%5."/>
      <w:lvlJc w:val="left"/>
      <w:rPr>
        <w:rFonts w:cs="Times New Roman"/>
      </w:rPr>
    </w:lvl>
    <w:lvl w:ilvl="5">
      <w:start w:val="1"/>
      <w:numFmt w:val="decimal"/>
      <w:lvlText w:val="%1.%2.%3.%4.%5.%6."/>
      <w:lvlJc w:val="left"/>
      <w:rPr>
        <w:rFonts w:cs="Times New Roman"/>
      </w:rPr>
    </w:lvl>
    <w:lvl w:ilvl="6">
      <w:start w:val="1"/>
      <w:numFmt w:val="decimal"/>
      <w:lvlText w:val="%1.%2.%3.%4.%5.%6.%7."/>
      <w:lvlJc w:val="left"/>
      <w:rPr>
        <w:rFonts w:cs="Times New Roman"/>
      </w:rPr>
    </w:lvl>
    <w:lvl w:ilvl="7">
      <w:start w:val="1"/>
      <w:numFmt w:val="decimal"/>
      <w:lvlText w:val="%1.%2.%3.%4.%5.%6.%7.%8."/>
      <w:lvlJc w:val="left"/>
      <w:rPr>
        <w:rFonts w:cs="Times New Roman"/>
      </w:rPr>
    </w:lvl>
    <w:lvl w:ilvl="8">
      <w:start w:val="1"/>
      <w:numFmt w:val="decimal"/>
      <w:lvlText w:val="%1.%2.%3.%4.%5.%6.%7.%8.%9."/>
      <w:lvlJc w:val="left"/>
      <w:rPr>
        <w:rFonts w:cs="Times New Roman"/>
      </w:rPr>
    </w:lvl>
  </w:abstractNum>
  <w:abstractNum w:abstractNumId="55">
    <w:nsid w:val="626A59D7"/>
    <w:multiLevelType w:val="hybridMultilevel"/>
    <w:tmpl w:val="5D1EBC86"/>
    <w:styleLink w:val="1ai211"/>
    <w:lvl w:ilvl="0" w:tplc="4204EED2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A0242150" w:tentative="1">
      <w:start w:val="1"/>
      <w:numFmt w:val="lowerLetter"/>
      <w:lvlText w:val="%2."/>
      <w:lvlJc w:val="left"/>
      <w:pPr>
        <w:ind w:left="1681" w:hanging="360"/>
      </w:pPr>
    </w:lvl>
    <w:lvl w:ilvl="2" w:tplc="63F4E4F0" w:tentative="1">
      <w:start w:val="1"/>
      <w:numFmt w:val="lowerRoman"/>
      <w:lvlText w:val="%3."/>
      <w:lvlJc w:val="right"/>
      <w:pPr>
        <w:ind w:left="2401" w:hanging="180"/>
      </w:pPr>
    </w:lvl>
    <w:lvl w:ilvl="3" w:tplc="863E7F70" w:tentative="1">
      <w:start w:val="1"/>
      <w:numFmt w:val="decimal"/>
      <w:lvlText w:val="%4."/>
      <w:lvlJc w:val="left"/>
      <w:pPr>
        <w:ind w:left="3121" w:hanging="360"/>
      </w:pPr>
    </w:lvl>
    <w:lvl w:ilvl="4" w:tplc="7C6E27CC" w:tentative="1">
      <w:start w:val="1"/>
      <w:numFmt w:val="lowerLetter"/>
      <w:lvlText w:val="%5."/>
      <w:lvlJc w:val="left"/>
      <w:pPr>
        <w:ind w:left="3841" w:hanging="360"/>
      </w:pPr>
    </w:lvl>
    <w:lvl w:ilvl="5" w:tplc="0EF40C2A" w:tentative="1">
      <w:start w:val="1"/>
      <w:numFmt w:val="lowerRoman"/>
      <w:lvlText w:val="%6."/>
      <w:lvlJc w:val="right"/>
      <w:pPr>
        <w:ind w:left="4561" w:hanging="180"/>
      </w:pPr>
    </w:lvl>
    <w:lvl w:ilvl="6" w:tplc="FCF00E82" w:tentative="1">
      <w:start w:val="1"/>
      <w:numFmt w:val="decimal"/>
      <w:lvlText w:val="%7."/>
      <w:lvlJc w:val="left"/>
      <w:pPr>
        <w:ind w:left="5281" w:hanging="360"/>
      </w:pPr>
    </w:lvl>
    <w:lvl w:ilvl="7" w:tplc="085C208C" w:tentative="1">
      <w:start w:val="1"/>
      <w:numFmt w:val="lowerLetter"/>
      <w:lvlText w:val="%8."/>
      <w:lvlJc w:val="left"/>
      <w:pPr>
        <w:ind w:left="6001" w:hanging="360"/>
      </w:pPr>
    </w:lvl>
    <w:lvl w:ilvl="8" w:tplc="EF427496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56">
    <w:nsid w:val="63BC5DFE"/>
    <w:multiLevelType w:val="multilevel"/>
    <w:tmpl w:val="59905206"/>
    <w:styleLink w:val="WW8Num28"/>
    <w:lvl w:ilvl="0">
      <w:numFmt w:val="bullet"/>
      <w:lvlText w:val=""/>
      <w:lvlJc w:val="left"/>
      <w:rPr>
        <w:rFonts w:ascii="Wingdings" w:hAnsi="Wingdings"/>
      </w:rPr>
    </w:lvl>
    <w:lvl w:ilvl="1">
      <w:numFmt w:val="bullet"/>
      <w:lvlText w:val="o"/>
      <w:lvlJc w:val="left"/>
      <w:rPr>
        <w:rFonts w:ascii="Courier New" w:hAnsi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57">
    <w:nsid w:val="659F440D"/>
    <w:multiLevelType w:val="multilevel"/>
    <w:tmpl w:val="DF985EF4"/>
    <w:styleLink w:val="WWOutlineListStyle37"/>
    <w:lvl w:ilvl="0">
      <w:start w:val="1"/>
      <w:numFmt w:val="none"/>
      <w:lvlText w:val="%1"/>
      <w:lvlJc w:val="left"/>
      <w:rPr>
        <w:rFonts w:cs="Times New Roman"/>
      </w:rPr>
    </w:lvl>
    <w:lvl w:ilvl="1">
      <w:start w:val="1"/>
      <w:numFmt w:val="none"/>
      <w:lvlText w:val="%2"/>
      <w:lvlJc w:val="left"/>
      <w:rPr>
        <w:rFonts w:cs="Times New Roman"/>
      </w:rPr>
    </w:lvl>
    <w:lvl w:ilvl="2">
      <w:start w:val="1"/>
      <w:numFmt w:val="decimal"/>
      <w:lvlText w:val="%1.%2.%3"/>
      <w:lvlJc w:val="left"/>
      <w:rPr>
        <w:rFonts w:cs="Times New Roman"/>
      </w:rPr>
    </w:lvl>
    <w:lvl w:ilvl="3">
      <w:start w:val="1"/>
      <w:numFmt w:val="decimal"/>
      <w:lvlText w:val="%1.%2.%3.%4"/>
      <w:lvlJc w:val="left"/>
      <w:rPr>
        <w:rFonts w:cs="Times New Roman"/>
      </w:rPr>
    </w:lvl>
    <w:lvl w:ilvl="4">
      <w:start w:val="1"/>
      <w:numFmt w:val="decimal"/>
      <w:lvlText w:val="%1.%2.%3.%4.%5"/>
      <w:lvlJc w:val="left"/>
      <w:rPr>
        <w:rFonts w:cs="Times New Roman"/>
      </w:rPr>
    </w:lvl>
    <w:lvl w:ilvl="5">
      <w:start w:val="1"/>
      <w:numFmt w:val="decimal"/>
      <w:lvlText w:val="%1.%2.%3.%4.%5.%6"/>
      <w:lvlJc w:val="left"/>
      <w:rPr>
        <w:rFonts w:cs="Times New Roman"/>
      </w:rPr>
    </w:lvl>
    <w:lvl w:ilvl="6">
      <w:start w:val="1"/>
      <w:numFmt w:val="decimal"/>
      <w:lvlText w:val="%1.%2.%3.%4.%5.%6.%7"/>
      <w:lvlJc w:val="left"/>
      <w:rPr>
        <w:rFonts w:cs="Times New Roman"/>
      </w:rPr>
    </w:lvl>
    <w:lvl w:ilvl="7">
      <w:start w:val="1"/>
      <w:numFmt w:val="decimal"/>
      <w:lvlText w:val="%1.%2.%3.%4.%5.%6.%7.%8"/>
      <w:lvlJc w:val="left"/>
      <w:rPr>
        <w:rFonts w:cs="Times New Roman"/>
      </w:rPr>
    </w:lvl>
    <w:lvl w:ilvl="8">
      <w:start w:val="1"/>
      <w:numFmt w:val="decimal"/>
      <w:lvlText w:val="%1.%2.%3.%4.%5.%6.%7.%8.%9"/>
      <w:lvlJc w:val="left"/>
      <w:rPr>
        <w:rFonts w:cs="Times New Roman"/>
      </w:rPr>
    </w:lvl>
  </w:abstractNum>
  <w:abstractNum w:abstractNumId="58">
    <w:nsid w:val="6762695B"/>
    <w:multiLevelType w:val="multilevel"/>
    <w:tmpl w:val="AC62C40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ind w:left="794" w:hanging="720"/>
      </w:pPr>
      <w:rPr>
        <w:rFonts w:hint="default"/>
        <w:sz w:val="24"/>
      </w:rPr>
    </w:lvl>
    <w:lvl w:ilvl="3">
      <w:start w:val="1"/>
      <w:numFmt w:val="decimal"/>
      <w:lvlText w:val="%1.%2.%3.%4."/>
      <w:lvlJc w:val="left"/>
      <w:pPr>
        <w:ind w:left="831" w:hanging="720"/>
      </w:pPr>
      <w:rPr>
        <w:rFonts w:hint="default"/>
        <w:sz w:val="24"/>
      </w:rPr>
    </w:lvl>
    <w:lvl w:ilvl="4">
      <w:start w:val="1"/>
      <w:numFmt w:val="decimal"/>
      <w:lvlText w:val="%1.%2.%3.%4.%5."/>
      <w:lvlJc w:val="left"/>
      <w:pPr>
        <w:ind w:left="1228" w:hanging="1080"/>
      </w:pPr>
      <w:rPr>
        <w:rFonts w:hint="default"/>
        <w:sz w:val="24"/>
      </w:rPr>
    </w:lvl>
    <w:lvl w:ilvl="5">
      <w:start w:val="1"/>
      <w:numFmt w:val="decimal"/>
      <w:lvlText w:val="%1.%2.%3.%4.%5.%6."/>
      <w:lvlJc w:val="left"/>
      <w:pPr>
        <w:ind w:left="1265" w:hanging="1080"/>
      </w:pPr>
      <w:rPr>
        <w:rFonts w:hint="default"/>
        <w:sz w:val="24"/>
      </w:rPr>
    </w:lvl>
    <w:lvl w:ilvl="6">
      <w:start w:val="1"/>
      <w:numFmt w:val="decimal"/>
      <w:lvlText w:val="%1.%2.%3.%4.%5.%6.%7."/>
      <w:lvlJc w:val="left"/>
      <w:pPr>
        <w:ind w:left="1662" w:hanging="1440"/>
      </w:pPr>
      <w:rPr>
        <w:rFonts w:hint="default"/>
        <w:sz w:val="24"/>
      </w:rPr>
    </w:lvl>
    <w:lvl w:ilvl="7">
      <w:start w:val="1"/>
      <w:numFmt w:val="decimal"/>
      <w:lvlText w:val="%1.%2.%3.%4.%5.%6.%7.%8."/>
      <w:lvlJc w:val="left"/>
      <w:pPr>
        <w:ind w:left="1699" w:hanging="1440"/>
      </w:pPr>
      <w:rPr>
        <w:rFonts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2096" w:hanging="1800"/>
      </w:pPr>
      <w:rPr>
        <w:rFonts w:hint="default"/>
        <w:sz w:val="24"/>
      </w:rPr>
    </w:lvl>
  </w:abstractNum>
  <w:abstractNum w:abstractNumId="59">
    <w:nsid w:val="75766E9E"/>
    <w:multiLevelType w:val="multilevel"/>
    <w:tmpl w:val="97787DBC"/>
    <w:lvl w:ilvl="0">
      <w:start w:val="1"/>
      <w:numFmt w:val="decimal"/>
      <w:pStyle w:val="m1"/>
      <w:lvlText w:val="%1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/>
        <w:bCs/>
        <w:i w:val="0"/>
        <w:iCs w:val="0"/>
        <w:caps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1">
      <w:start w:val="1"/>
      <w:numFmt w:val="decimal"/>
      <w:pStyle w:val="m2"/>
      <w:lvlText w:val="%1.%2.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color w:val="00000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m3"/>
      <w:lvlText w:val="%1.%2.%3."/>
      <w:lvlJc w:val="left"/>
      <w:pPr>
        <w:tabs>
          <w:tab w:val="num" w:pos="1146"/>
        </w:tabs>
        <w:ind w:left="426" w:firstLine="0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trike w:val="0"/>
        <w:dstrike w:val="0"/>
        <w:vanish w:val="0"/>
        <w:webHidden w:val="0"/>
        <w:sz w:val="24"/>
        <w:szCs w:val="24"/>
        <w:u w:val="none"/>
        <w:effect w:val="none"/>
        <w:vertAlign w:val="baseline"/>
        <w:specVanish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60">
    <w:nsid w:val="768E6BCB"/>
    <w:multiLevelType w:val="hybridMultilevel"/>
    <w:tmpl w:val="9148E6F2"/>
    <w:styleLink w:val="1ai31"/>
    <w:lvl w:ilvl="0" w:tplc="201E844E">
      <w:start w:val="1"/>
      <w:numFmt w:val="decimal"/>
      <w:pStyle w:val="10"/>
      <w:lvlText w:val="%1.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718280F"/>
    <w:multiLevelType w:val="hybridMultilevel"/>
    <w:tmpl w:val="12ACC370"/>
    <w:styleLink w:val="13"/>
    <w:lvl w:ilvl="0" w:tplc="461C0438">
      <w:start w:val="1"/>
      <w:numFmt w:val="bullet"/>
      <w:lvlText w:val=""/>
      <w:lvlJc w:val="left"/>
      <w:pPr>
        <w:ind w:left="13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2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7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8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4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060" w:hanging="360"/>
      </w:pPr>
      <w:rPr>
        <w:rFonts w:ascii="Wingdings" w:hAnsi="Wingdings" w:hint="default"/>
      </w:rPr>
    </w:lvl>
  </w:abstractNum>
  <w:abstractNum w:abstractNumId="62">
    <w:nsid w:val="7DDF1E75"/>
    <w:multiLevelType w:val="hybridMultilevel"/>
    <w:tmpl w:val="112641E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3">
    <w:nsid w:val="7F070BA6"/>
    <w:multiLevelType w:val="multilevel"/>
    <w:tmpl w:val="2EAE226E"/>
    <w:styleLink w:val="WW8Num26"/>
    <w:lvl w:ilvl="0">
      <w:start w:val="1"/>
      <w:numFmt w:val="decimal"/>
      <w:lvlText w:val="%1."/>
      <w:lvlJc w:val="left"/>
      <w:rPr>
        <w:rFonts w:cs="Times New Roman"/>
        <w:b/>
        <w:bCs/>
      </w:rPr>
    </w:lvl>
    <w:lvl w:ilvl="1">
      <w:start w:val="1"/>
      <w:numFmt w:val="lowerLetter"/>
      <w:lvlText w:val="%2."/>
      <w:lvlJc w:val="left"/>
      <w:rPr>
        <w:rFonts w:cs="Times New Roman"/>
      </w:rPr>
    </w:lvl>
    <w:lvl w:ilvl="2">
      <w:start w:val="1"/>
      <w:numFmt w:val="lowerRoman"/>
      <w:lvlText w:val="%3."/>
      <w:lvlJc w:val="right"/>
      <w:rPr>
        <w:rFonts w:cs="Times New Roman"/>
      </w:rPr>
    </w:lvl>
    <w:lvl w:ilvl="3">
      <w:start w:val="1"/>
      <w:numFmt w:val="decimal"/>
      <w:lvlText w:val="%4."/>
      <w:lvlJc w:val="left"/>
      <w:rPr>
        <w:rFonts w:cs="Times New Roman"/>
      </w:rPr>
    </w:lvl>
    <w:lvl w:ilvl="4">
      <w:start w:val="1"/>
      <w:numFmt w:val="lowerLetter"/>
      <w:lvlText w:val="%5."/>
      <w:lvlJc w:val="left"/>
      <w:rPr>
        <w:rFonts w:cs="Times New Roman"/>
      </w:rPr>
    </w:lvl>
    <w:lvl w:ilvl="5">
      <w:start w:val="1"/>
      <w:numFmt w:val="lowerRoman"/>
      <w:lvlText w:val="%6."/>
      <w:lvlJc w:val="right"/>
      <w:rPr>
        <w:rFonts w:cs="Times New Roman"/>
      </w:rPr>
    </w:lvl>
    <w:lvl w:ilvl="6">
      <w:start w:val="1"/>
      <w:numFmt w:val="decimal"/>
      <w:lvlText w:val="%7."/>
      <w:lvlJc w:val="left"/>
      <w:rPr>
        <w:rFonts w:cs="Times New Roman"/>
      </w:rPr>
    </w:lvl>
    <w:lvl w:ilvl="7">
      <w:start w:val="1"/>
      <w:numFmt w:val="lowerLetter"/>
      <w:lvlText w:val="%8."/>
      <w:lvlJc w:val="left"/>
      <w:rPr>
        <w:rFonts w:cs="Times New Roman"/>
      </w:rPr>
    </w:lvl>
    <w:lvl w:ilvl="8">
      <w:start w:val="1"/>
      <w:numFmt w:val="lowerRoman"/>
      <w:lvlText w:val="%9."/>
      <w:lvlJc w:val="right"/>
      <w:rPr>
        <w:rFonts w:cs="Times New Roman"/>
      </w:rPr>
    </w:lvl>
  </w:abstractNum>
  <w:num w:numId="1">
    <w:abstractNumId w:val="25"/>
  </w:num>
  <w:num w:numId="2">
    <w:abstractNumId w:val="40"/>
  </w:num>
  <w:num w:numId="3">
    <w:abstractNumId w:val="52"/>
  </w:num>
  <w:num w:numId="4">
    <w:abstractNumId w:val="29"/>
  </w:num>
  <w:num w:numId="5">
    <w:abstractNumId w:val="0"/>
  </w:num>
  <w:num w:numId="6">
    <w:abstractNumId w:val="1"/>
  </w:num>
  <w:num w:numId="7">
    <w:abstractNumId w:val="39"/>
  </w:num>
  <w:num w:numId="8">
    <w:abstractNumId w:val="58"/>
  </w:num>
  <w:num w:numId="9">
    <w:abstractNumId w:val="35"/>
  </w:num>
  <w:num w:numId="10">
    <w:abstractNumId w:val="26"/>
  </w:num>
  <w:num w:numId="11">
    <w:abstractNumId w:val="33"/>
  </w:num>
  <w:num w:numId="12">
    <w:abstractNumId w:val="60"/>
  </w:num>
  <w:num w:numId="13">
    <w:abstractNumId w:val="36"/>
  </w:num>
  <w:num w:numId="14">
    <w:abstractNumId w:val="28"/>
  </w:num>
  <w:num w:numId="15">
    <w:abstractNumId w:val="46"/>
  </w:num>
  <w:num w:numId="16">
    <w:abstractNumId w:val="30"/>
  </w:num>
  <w:num w:numId="17">
    <w:abstractNumId w:val="50"/>
  </w:num>
  <w:num w:numId="18">
    <w:abstractNumId w:val="48"/>
  </w:num>
  <w:num w:numId="19">
    <w:abstractNumId w:val="57"/>
  </w:num>
  <w:num w:numId="20">
    <w:abstractNumId w:val="22"/>
  </w:num>
  <w:num w:numId="21">
    <w:abstractNumId w:val="54"/>
  </w:num>
  <w:num w:numId="22">
    <w:abstractNumId w:val="63"/>
  </w:num>
  <w:num w:numId="23">
    <w:abstractNumId w:val="51"/>
  </w:num>
  <w:num w:numId="24">
    <w:abstractNumId w:val="34"/>
  </w:num>
  <w:num w:numId="25">
    <w:abstractNumId w:val="42"/>
  </w:num>
  <w:num w:numId="26">
    <w:abstractNumId w:val="53"/>
  </w:num>
  <w:num w:numId="27">
    <w:abstractNumId w:val="38"/>
  </w:num>
  <w:num w:numId="28">
    <w:abstractNumId w:val="56"/>
  </w:num>
  <w:num w:numId="29">
    <w:abstractNumId w:val="43"/>
  </w:num>
  <w:num w:numId="30">
    <w:abstractNumId w:val="41"/>
  </w:num>
  <w:num w:numId="31">
    <w:abstractNumId w:val="49"/>
  </w:num>
  <w:num w:numId="32">
    <w:abstractNumId w:val="45"/>
  </w:num>
  <w:num w:numId="33">
    <w:abstractNumId w:val="61"/>
  </w:num>
  <w:num w:numId="34">
    <w:abstractNumId w:val="55"/>
  </w:num>
  <w:num w:numId="35">
    <w:abstractNumId w:val="32"/>
  </w:num>
  <w:num w:numId="36">
    <w:abstractNumId w:val="59"/>
  </w:num>
  <w:num w:numId="37">
    <w:abstractNumId w:val="31"/>
  </w:num>
  <w:num w:numId="38">
    <w:abstractNumId w:val="37"/>
  </w:num>
  <w:num w:numId="39">
    <w:abstractNumId w:val="23"/>
  </w:num>
  <w:num w:numId="40">
    <w:abstractNumId w:val="27"/>
  </w:num>
  <w:num w:numId="41">
    <w:abstractNumId w:val="44"/>
  </w:num>
  <w:num w:numId="42">
    <w:abstractNumId w:val="3"/>
  </w:num>
  <w:num w:numId="43">
    <w:abstractNumId w:val="62"/>
  </w:num>
  <w:num w:numId="44">
    <w:abstractNumId w:val="47"/>
  </w:num>
  <w:num w:numId="45">
    <w:abstractNumId w:val="24"/>
  </w:num>
  <w:numIdMacAtCleanup w:val="4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C0ACB"/>
    <w:rsid w:val="00006494"/>
    <w:rsid w:val="00007E7B"/>
    <w:rsid w:val="00011F7E"/>
    <w:rsid w:val="00014FA4"/>
    <w:rsid w:val="0001615C"/>
    <w:rsid w:val="00017CE8"/>
    <w:rsid w:val="00025E0E"/>
    <w:rsid w:val="00031491"/>
    <w:rsid w:val="00033356"/>
    <w:rsid w:val="00035586"/>
    <w:rsid w:val="0004234F"/>
    <w:rsid w:val="0004327D"/>
    <w:rsid w:val="00052DA0"/>
    <w:rsid w:val="00053861"/>
    <w:rsid w:val="000538D1"/>
    <w:rsid w:val="00053FF8"/>
    <w:rsid w:val="00057936"/>
    <w:rsid w:val="00067457"/>
    <w:rsid w:val="00075841"/>
    <w:rsid w:val="00076825"/>
    <w:rsid w:val="00085FE0"/>
    <w:rsid w:val="00092CB3"/>
    <w:rsid w:val="00094794"/>
    <w:rsid w:val="000B0726"/>
    <w:rsid w:val="000B0778"/>
    <w:rsid w:val="000B0BF1"/>
    <w:rsid w:val="000B75BC"/>
    <w:rsid w:val="000C0ACB"/>
    <w:rsid w:val="000C14AB"/>
    <w:rsid w:val="000E4D44"/>
    <w:rsid w:val="000E4E87"/>
    <w:rsid w:val="000F5CDC"/>
    <w:rsid w:val="001026F4"/>
    <w:rsid w:val="00115C57"/>
    <w:rsid w:val="00117349"/>
    <w:rsid w:val="00117F52"/>
    <w:rsid w:val="00123F39"/>
    <w:rsid w:val="001243CB"/>
    <w:rsid w:val="001318DC"/>
    <w:rsid w:val="00133153"/>
    <w:rsid w:val="00133EF5"/>
    <w:rsid w:val="00137BBA"/>
    <w:rsid w:val="00147B00"/>
    <w:rsid w:val="00153AA8"/>
    <w:rsid w:val="0016066D"/>
    <w:rsid w:val="00167925"/>
    <w:rsid w:val="001701B9"/>
    <w:rsid w:val="001706A1"/>
    <w:rsid w:val="001706B0"/>
    <w:rsid w:val="00170F64"/>
    <w:rsid w:val="001837F1"/>
    <w:rsid w:val="001865C2"/>
    <w:rsid w:val="00190F2C"/>
    <w:rsid w:val="001910A5"/>
    <w:rsid w:val="0019113E"/>
    <w:rsid w:val="001924F1"/>
    <w:rsid w:val="001946A3"/>
    <w:rsid w:val="00196390"/>
    <w:rsid w:val="001A1C30"/>
    <w:rsid w:val="001A223D"/>
    <w:rsid w:val="001A2D81"/>
    <w:rsid w:val="001B0526"/>
    <w:rsid w:val="001B5E96"/>
    <w:rsid w:val="001C06F7"/>
    <w:rsid w:val="001C3909"/>
    <w:rsid w:val="001C704D"/>
    <w:rsid w:val="00201FBB"/>
    <w:rsid w:val="00203287"/>
    <w:rsid w:val="00213A2B"/>
    <w:rsid w:val="00213B1D"/>
    <w:rsid w:val="00215324"/>
    <w:rsid w:val="002347A5"/>
    <w:rsid w:val="00235950"/>
    <w:rsid w:val="002368B1"/>
    <w:rsid w:val="0024217C"/>
    <w:rsid w:val="00255D12"/>
    <w:rsid w:val="00257D03"/>
    <w:rsid w:val="0026287F"/>
    <w:rsid w:val="00264A6A"/>
    <w:rsid w:val="00271978"/>
    <w:rsid w:val="00271BAE"/>
    <w:rsid w:val="00274E7E"/>
    <w:rsid w:val="00280901"/>
    <w:rsid w:val="00280EE1"/>
    <w:rsid w:val="0028527C"/>
    <w:rsid w:val="002866B7"/>
    <w:rsid w:val="00286DA5"/>
    <w:rsid w:val="002879B9"/>
    <w:rsid w:val="00295D3D"/>
    <w:rsid w:val="0029706E"/>
    <w:rsid w:val="002A41AD"/>
    <w:rsid w:val="002A7B59"/>
    <w:rsid w:val="002B1DF1"/>
    <w:rsid w:val="002B3333"/>
    <w:rsid w:val="002B4746"/>
    <w:rsid w:val="002C1005"/>
    <w:rsid w:val="002C4821"/>
    <w:rsid w:val="002D35BF"/>
    <w:rsid w:val="002D3FF2"/>
    <w:rsid w:val="002D437D"/>
    <w:rsid w:val="002E2993"/>
    <w:rsid w:val="002F41D3"/>
    <w:rsid w:val="002F794E"/>
    <w:rsid w:val="00302E0C"/>
    <w:rsid w:val="00307058"/>
    <w:rsid w:val="00316B16"/>
    <w:rsid w:val="00321C02"/>
    <w:rsid w:val="00323764"/>
    <w:rsid w:val="00323DCC"/>
    <w:rsid w:val="003263D6"/>
    <w:rsid w:val="00331B30"/>
    <w:rsid w:val="00331F09"/>
    <w:rsid w:val="00336C07"/>
    <w:rsid w:val="00344F91"/>
    <w:rsid w:val="00345B2A"/>
    <w:rsid w:val="00370644"/>
    <w:rsid w:val="00375BE2"/>
    <w:rsid w:val="00385389"/>
    <w:rsid w:val="00392E42"/>
    <w:rsid w:val="003974EC"/>
    <w:rsid w:val="003A6AAC"/>
    <w:rsid w:val="003A75C4"/>
    <w:rsid w:val="003B0045"/>
    <w:rsid w:val="003B0201"/>
    <w:rsid w:val="003B435B"/>
    <w:rsid w:val="003B54F2"/>
    <w:rsid w:val="003C11F0"/>
    <w:rsid w:val="003C22BF"/>
    <w:rsid w:val="003C3737"/>
    <w:rsid w:val="003C7192"/>
    <w:rsid w:val="003D4D2F"/>
    <w:rsid w:val="003E3C3C"/>
    <w:rsid w:val="003E3E6B"/>
    <w:rsid w:val="003F7BB1"/>
    <w:rsid w:val="003F7DAB"/>
    <w:rsid w:val="0040068A"/>
    <w:rsid w:val="00401169"/>
    <w:rsid w:val="00404A17"/>
    <w:rsid w:val="00406109"/>
    <w:rsid w:val="004064FB"/>
    <w:rsid w:val="004071C0"/>
    <w:rsid w:val="00414C2B"/>
    <w:rsid w:val="00420A50"/>
    <w:rsid w:val="00422DE8"/>
    <w:rsid w:val="0042717F"/>
    <w:rsid w:val="004354E9"/>
    <w:rsid w:val="00444F6C"/>
    <w:rsid w:val="0044742F"/>
    <w:rsid w:val="0045300D"/>
    <w:rsid w:val="004549E9"/>
    <w:rsid w:val="00456F48"/>
    <w:rsid w:val="00463BBE"/>
    <w:rsid w:val="00476EEE"/>
    <w:rsid w:val="004839D8"/>
    <w:rsid w:val="004847AF"/>
    <w:rsid w:val="00490F85"/>
    <w:rsid w:val="004947A4"/>
    <w:rsid w:val="00497066"/>
    <w:rsid w:val="004A5A88"/>
    <w:rsid w:val="004A6B75"/>
    <w:rsid w:val="004B0C9E"/>
    <w:rsid w:val="004B6935"/>
    <w:rsid w:val="004B7351"/>
    <w:rsid w:val="004B7904"/>
    <w:rsid w:val="004C09A9"/>
    <w:rsid w:val="004C2A76"/>
    <w:rsid w:val="004E0646"/>
    <w:rsid w:val="004F2CC0"/>
    <w:rsid w:val="005016AC"/>
    <w:rsid w:val="00503A1D"/>
    <w:rsid w:val="00510350"/>
    <w:rsid w:val="00512C1D"/>
    <w:rsid w:val="005132D3"/>
    <w:rsid w:val="00520A31"/>
    <w:rsid w:val="00524286"/>
    <w:rsid w:val="0053241C"/>
    <w:rsid w:val="00544A28"/>
    <w:rsid w:val="00546F4A"/>
    <w:rsid w:val="00547E81"/>
    <w:rsid w:val="00554614"/>
    <w:rsid w:val="00557D73"/>
    <w:rsid w:val="00566848"/>
    <w:rsid w:val="005669C1"/>
    <w:rsid w:val="0056788F"/>
    <w:rsid w:val="00582027"/>
    <w:rsid w:val="0058673F"/>
    <w:rsid w:val="00587C3A"/>
    <w:rsid w:val="005933D7"/>
    <w:rsid w:val="00593E9F"/>
    <w:rsid w:val="005949FD"/>
    <w:rsid w:val="005967BE"/>
    <w:rsid w:val="00597D4F"/>
    <w:rsid w:val="005A10C8"/>
    <w:rsid w:val="005A11B0"/>
    <w:rsid w:val="005A56C3"/>
    <w:rsid w:val="005A66F3"/>
    <w:rsid w:val="005A7A61"/>
    <w:rsid w:val="005B6CBB"/>
    <w:rsid w:val="005C01A3"/>
    <w:rsid w:val="005D0661"/>
    <w:rsid w:val="005D539E"/>
    <w:rsid w:val="005D5423"/>
    <w:rsid w:val="005E17FD"/>
    <w:rsid w:val="005E2993"/>
    <w:rsid w:val="005F2264"/>
    <w:rsid w:val="005F77F2"/>
    <w:rsid w:val="00601279"/>
    <w:rsid w:val="006038C8"/>
    <w:rsid w:val="00604AD1"/>
    <w:rsid w:val="006052CE"/>
    <w:rsid w:val="0060553D"/>
    <w:rsid w:val="006072D3"/>
    <w:rsid w:val="0061141B"/>
    <w:rsid w:val="006140AB"/>
    <w:rsid w:val="00620F8D"/>
    <w:rsid w:val="00623A31"/>
    <w:rsid w:val="00652292"/>
    <w:rsid w:val="00663C1D"/>
    <w:rsid w:val="00665118"/>
    <w:rsid w:val="0066584B"/>
    <w:rsid w:val="006738FE"/>
    <w:rsid w:val="0068470D"/>
    <w:rsid w:val="00684FD1"/>
    <w:rsid w:val="006875FC"/>
    <w:rsid w:val="00693C0D"/>
    <w:rsid w:val="006A1B45"/>
    <w:rsid w:val="006B646F"/>
    <w:rsid w:val="006C01ED"/>
    <w:rsid w:val="006C3F29"/>
    <w:rsid w:val="006D24D0"/>
    <w:rsid w:val="006E1DDE"/>
    <w:rsid w:val="006E4F89"/>
    <w:rsid w:val="006E59C6"/>
    <w:rsid w:val="006E642C"/>
    <w:rsid w:val="006E7A02"/>
    <w:rsid w:val="006F01F3"/>
    <w:rsid w:val="006F3F77"/>
    <w:rsid w:val="006F65B9"/>
    <w:rsid w:val="00700A15"/>
    <w:rsid w:val="0070586C"/>
    <w:rsid w:val="007074AE"/>
    <w:rsid w:val="00711B6D"/>
    <w:rsid w:val="00715211"/>
    <w:rsid w:val="0073781A"/>
    <w:rsid w:val="0073789D"/>
    <w:rsid w:val="00747DE9"/>
    <w:rsid w:val="00757474"/>
    <w:rsid w:val="00767224"/>
    <w:rsid w:val="007708E5"/>
    <w:rsid w:val="00775EB8"/>
    <w:rsid w:val="0078685F"/>
    <w:rsid w:val="00786C74"/>
    <w:rsid w:val="00790417"/>
    <w:rsid w:val="00794411"/>
    <w:rsid w:val="00795EAF"/>
    <w:rsid w:val="007A7879"/>
    <w:rsid w:val="007A79BB"/>
    <w:rsid w:val="007C636C"/>
    <w:rsid w:val="007E2E71"/>
    <w:rsid w:val="007E7C10"/>
    <w:rsid w:val="007E7E7F"/>
    <w:rsid w:val="007F30BA"/>
    <w:rsid w:val="007F3915"/>
    <w:rsid w:val="007F717E"/>
    <w:rsid w:val="007F76F5"/>
    <w:rsid w:val="00801A46"/>
    <w:rsid w:val="00804D2C"/>
    <w:rsid w:val="00805E32"/>
    <w:rsid w:val="00821502"/>
    <w:rsid w:val="00822FE2"/>
    <w:rsid w:val="008410EE"/>
    <w:rsid w:val="00851D93"/>
    <w:rsid w:val="00853F58"/>
    <w:rsid w:val="00871D4B"/>
    <w:rsid w:val="00873B7B"/>
    <w:rsid w:val="00874195"/>
    <w:rsid w:val="00881A3D"/>
    <w:rsid w:val="008833D4"/>
    <w:rsid w:val="008915EC"/>
    <w:rsid w:val="008B04A9"/>
    <w:rsid w:val="008B1B7A"/>
    <w:rsid w:val="008C075F"/>
    <w:rsid w:val="008C5F7E"/>
    <w:rsid w:val="008C6722"/>
    <w:rsid w:val="008C7B33"/>
    <w:rsid w:val="008D078D"/>
    <w:rsid w:val="008D0BFD"/>
    <w:rsid w:val="008D3697"/>
    <w:rsid w:val="008D39A7"/>
    <w:rsid w:val="008D3EFA"/>
    <w:rsid w:val="008D5415"/>
    <w:rsid w:val="008E277F"/>
    <w:rsid w:val="008E30F4"/>
    <w:rsid w:val="008E6388"/>
    <w:rsid w:val="008E69B0"/>
    <w:rsid w:val="008F0C2E"/>
    <w:rsid w:val="0090122A"/>
    <w:rsid w:val="009164B6"/>
    <w:rsid w:val="00923D08"/>
    <w:rsid w:val="00927598"/>
    <w:rsid w:val="00931F0A"/>
    <w:rsid w:val="00934B7C"/>
    <w:rsid w:val="009413B8"/>
    <w:rsid w:val="0094276B"/>
    <w:rsid w:val="009444D3"/>
    <w:rsid w:val="00945C60"/>
    <w:rsid w:val="00954749"/>
    <w:rsid w:val="00956E8C"/>
    <w:rsid w:val="009642E5"/>
    <w:rsid w:val="00964A95"/>
    <w:rsid w:val="009720C8"/>
    <w:rsid w:val="00973576"/>
    <w:rsid w:val="009739FA"/>
    <w:rsid w:val="009742C5"/>
    <w:rsid w:val="00974AD8"/>
    <w:rsid w:val="009824B2"/>
    <w:rsid w:val="00986F80"/>
    <w:rsid w:val="00990FE9"/>
    <w:rsid w:val="009965BE"/>
    <w:rsid w:val="009A17CA"/>
    <w:rsid w:val="009A2F9B"/>
    <w:rsid w:val="009A6D5A"/>
    <w:rsid w:val="009B7831"/>
    <w:rsid w:val="009C0379"/>
    <w:rsid w:val="009C74B7"/>
    <w:rsid w:val="009D29D8"/>
    <w:rsid w:val="009D2A8E"/>
    <w:rsid w:val="009D3289"/>
    <w:rsid w:val="009E6198"/>
    <w:rsid w:val="009F2997"/>
    <w:rsid w:val="009F3295"/>
    <w:rsid w:val="009F7C87"/>
    <w:rsid w:val="00A001C1"/>
    <w:rsid w:val="00A0069E"/>
    <w:rsid w:val="00A2056A"/>
    <w:rsid w:val="00A21A3E"/>
    <w:rsid w:val="00A231EF"/>
    <w:rsid w:val="00A25E78"/>
    <w:rsid w:val="00A36F25"/>
    <w:rsid w:val="00A4035E"/>
    <w:rsid w:val="00A42872"/>
    <w:rsid w:val="00A43A9F"/>
    <w:rsid w:val="00A459E0"/>
    <w:rsid w:val="00A51BEB"/>
    <w:rsid w:val="00A6043E"/>
    <w:rsid w:val="00A609D1"/>
    <w:rsid w:val="00A63D3F"/>
    <w:rsid w:val="00A63E9C"/>
    <w:rsid w:val="00A67F62"/>
    <w:rsid w:val="00A70890"/>
    <w:rsid w:val="00A71DE5"/>
    <w:rsid w:val="00A71E1F"/>
    <w:rsid w:val="00A762EC"/>
    <w:rsid w:val="00A8783A"/>
    <w:rsid w:val="00A93CC3"/>
    <w:rsid w:val="00A9602B"/>
    <w:rsid w:val="00AA279F"/>
    <w:rsid w:val="00AA475C"/>
    <w:rsid w:val="00AA5727"/>
    <w:rsid w:val="00AB34A0"/>
    <w:rsid w:val="00AB640E"/>
    <w:rsid w:val="00AC1484"/>
    <w:rsid w:val="00AD1641"/>
    <w:rsid w:val="00AD2E51"/>
    <w:rsid w:val="00AD5BE5"/>
    <w:rsid w:val="00AD764D"/>
    <w:rsid w:val="00AF2AC1"/>
    <w:rsid w:val="00B00150"/>
    <w:rsid w:val="00B101B3"/>
    <w:rsid w:val="00B139BD"/>
    <w:rsid w:val="00B17598"/>
    <w:rsid w:val="00B234E3"/>
    <w:rsid w:val="00B35E29"/>
    <w:rsid w:val="00B36DE9"/>
    <w:rsid w:val="00B36FF8"/>
    <w:rsid w:val="00B37AC2"/>
    <w:rsid w:val="00B41129"/>
    <w:rsid w:val="00B4143A"/>
    <w:rsid w:val="00B42D02"/>
    <w:rsid w:val="00B446DB"/>
    <w:rsid w:val="00B44DEF"/>
    <w:rsid w:val="00B44DF4"/>
    <w:rsid w:val="00B6247E"/>
    <w:rsid w:val="00B647BD"/>
    <w:rsid w:val="00B7286D"/>
    <w:rsid w:val="00B73EE3"/>
    <w:rsid w:val="00B75D01"/>
    <w:rsid w:val="00B77A3D"/>
    <w:rsid w:val="00B82FFC"/>
    <w:rsid w:val="00B863EC"/>
    <w:rsid w:val="00B9338A"/>
    <w:rsid w:val="00B95E12"/>
    <w:rsid w:val="00BA101C"/>
    <w:rsid w:val="00BA2391"/>
    <w:rsid w:val="00BA275C"/>
    <w:rsid w:val="00BA436A"/>
    <w:rsid w:val="00BA7686"/>
    <w:rsid w:val="00BB26F6"/>
    <w:rsid w:val="00BB2B31"/>
    <w:rsid w:val="00BC2FCD"/>
    <w:rsid w:val="00BC3CA0"/>
    <w:rsid w:val="00BC65AF"/>
    <w:rsid w:val="00BD6C09"/>
    <w:rsid w:val="00BE3907"/>
    <w:rsid w:val="00BE40E7"/>
    <w:rsid w:val="00BF24F3"/>
    <w:rsid w:val="00BF64E1"/>
    <w:rsid w:val="00C05CE8"/>
    <w:rsid w:val="00C06A98"/>
    <w:rsid w:val="00C210E8"/>
    <w:rsid w:val="00C247E4"/>
    <w:rsid w:val="00C25163"/>
    <w:rsid w:val="00C30432"/>
    <w:rsid w:val="00C43C77"/>
    <w:rsid w:val="00C4515B"/>
    <w:rsid w:val="00C5132C"/>
    <w:rsid w:val="00C61DF6"/>
    <w:rsid w:val="00C657D1"/>
    <w:rsid w:val="00C65F0D"/>
    <w:rsid w:val="00C67094"/>
    <w:rsid w:val="00C82060"/>
    <w:rsid w:val="00C82D76"/>
    <w:rsid w:val="00C830A6"/>
    <w:rsid w:val="00C874A9"/>
    <w:rsid w:val="00C961C7"/>
    <w:rsid w:val="00CA29D7"/>
    <w:rsid w:val="00CA5061"/>
    <w:rsid w:val="00CB20AA"/>
    <w:rsid w:val="00CB53E7"/>
    <w:rsid w:val="00CC0B0F"/>
    <w:rsid w:val="00CC28BC"/>
    <w:rsid w:val="00CC4AF7"/>
    <w:rsid w:val="00CC6A69"/>
    <w:rsid w:val="00CD068F"/>
    <w:rsid w:val="00CD19A4"/>
    <w:rsid w:val="00CD5509"/>
    <w:rsid w:val="00CD6233"/>
    <w:rsid w:val="00CE1671"/>
    <w:rsid w:val="00CE2C9C"/>
    <w:rsid w:val="00CE4758"/>
    <w:rsid w:val="00CE6080"/>
    <w:rsid w:val="00CE7C6E"/>
    <w:rsid w:val="00CF1A3A"/>
    <w:rsid w:val="00CF2816"/>
    <w:rsid w:val="00CF39CF"/>
    <w:rsid w:val="00CF4427"/>
    <w:rsid w:val="00D074E9"/>
    <w:rsid w:val="00D155AE"/>
    <w:rsid w:val="00D16A0C"/>
    <w:rsid w:val="00D20876"/>
    <w:rsid w:val="00D227BE"/>
    <w:rsid w:val="00D2301F"/>
    <w:rsid w:val="00D246E5"/>
    <w:rsid w:val="00D26016"/>
    <w:rsid w:val="00D32465"/>
    <w:rsid w:val="00D34C79"/>
    <w:rsid w:val="00D3681F"/>
    <w:rsid w:val="00D44488"/>
    <w:rsid w:val="00D502F8"/>
    <w:rsid w:val="00D62000"/>
    <w:rsid w:val="00D653ED"/>
    <w:rsid w:val="00D672EE"/>
    <w:rsid w:val="00D679C7"/>
    <w:rsid w:val="00D67AAF"/>
    <w:rsid w:val="00D70467"/>
    <w:rsid w:val="00D73F9C"/>
    <w:rsid w:val="00D77945"/>
    <w:rsid w:val="00D847E4"/>
    <w:rsid w:val="00D92848"/>
    <w:rsid w:val="00D93024"/>
    <w:rsid w:val="00DA055E"/>
    <w:rsid w:val="00DA3F44"/>
    <w:rsid w:val="00DA5226"/>
    <w:rsid w:val="00DA6C31"/>
    <w:rsid w:val="00DA78B7"/>
    <w:rsid w:val="00DB1F26"/>
    <w:rsid w:val="00DB6A00"/>
    <w:rsid w:val="00DD5F0D"/>
    <w:rsid w:val="00DD7BBD"/>
    <w:rsid w:val="00DE081C"/>
    <w:rsid w:val="00DE5219"/>
    <w:rsid w:val="00DE6289"/>
    <w:rsid w:val="00DE6EF8"/>
    <w:rsid w:val="00E02292"/>
    <w:rsid w:val="00E04E66"/>
    <w:rsid w:val="00E0788A"/>
    <w:rsid w:val="00E22CDA"/>
    <w:rsid w:val="00E34DCF"/>
    <w:rsid w:val="00E35C08"/>
    <w:rsid w:val="00E37D90"/>
    <w:rsid w:val="00E414A4"/>
    <w:rsid w:val="00E43CB8"/>
    <w:rsid w:val="00E459A7"/>
    <w:rsid w:val="00E468D9"/>
    <w:rsid w:val="00E5780D"/>
    <w:rsid w:val="00E57818"/>
    <w:rsid w:val="00E67142"/>
    <w:rsid w:val="00E714AE"/>
    <w:rsid w:val="00E73066"/>
    <w:rsid w:val="00E80EC2"/>
    <w:rsid w:val="00E92182"/>
    <w:rsid w:val="00EA1DAB"/>
    <w:rsid w:val="00EA6EFF"/>
    <w:rsid w:val="00EB64DB"/>
    <w:rsid w:val="00EC4E07"/>
    <w:rsid w:val="00EC6D3B"/>
    <w:rsid w:val="00ED5FC0"/>
    <w:rsid w:val="00EE2630"/>
    <w:rsid w:val="00EE5072"/>
    <w:rsid w:val="00EF3978"/>
    <w:rsid w:val="00EF456D"/>
    <w:rsid w:val="00F10663"/>
    <w:rsid w:val="00F1435F"/>
    <w:rsid w:val="00F16E02"/>
    <w:rsid w:val="00F22EC4"/>
    <w:rsid w:val="00F27815"/>
    <w:rsid w:val="00F3027B"/>
    <w:rsid w:val="00F305DE"/>
    <w:rsid w:val="00F332E3"/>
    <w:rsid w:val="00F3518D"/>
    <w:rsid w:val="00F42D04"/>
    <w:rsid w:val="00F43F4D"/>
    <w:rsid w:val="00F447BD"/>
    <w:rsid w:val="00F526D1"/>
    <w:rsid w:val="00F556FE"/>
    <w:rsid w:val="00F56956"/>
    <w:rsid w:val="00F56A6B"/>
    <w:rsid w:val="00F60ECC"/>
    <w:rsid w:val="00F60ECE"/>
    <w:rsid w:val="00F63E5E"/>
    <w:rsid w:val="00F657E7"/>
    <w:rsid w:val="00F70310"/>
    <w:rsid w:val="00F70EA3"/>
    <w:rsid w:val="00F86386"/>
    <w:rsid w:val="00F87B0B"/>
    <w:rsid w:val="00F9392A"/>
    <w:rsid w:val="00F965F4"/>
    <w:rsid w:val="00F97906"/>
    <w:rsid w:val="00F97F15"/>
    <w:rsid w:val="00FA20B8"/>
    <w:rsid w:val="00FA3430"/>
    <w:rsid w:val="00FA7E9C"/>
    <w:rsid w:val="00FB18A7"/>
    <w:rsid w:val="00FC19B4"/>
    <w:rsid w:val="00FC468D"/>
    <w:rsid w:val="00FC6078"/>
    <w:rsid w:val="00FD75C7"/>
    <w:rsid w:val="00FE192A"/>
    <w:rsid w:val="00FE4C58"/>
    <w:rsid w:val="00FE58B3"/>
    <w:rsid w:val="00FE6529"/>
    <w:rsid w:val="00FF0163"/>
    <w:rsid w:val="00FF0932"/>
    <w:rsid w:val="00FF23CE"/>
    <w:rsid w:val="00FF51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uiPriority="0"/>
    <w:lsdException w:name="toc 1" w:uiPriority="0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qFormat="1"/>
    <w:lsdException w:name="annotation text" w:uiPriority="0"/>
    <w:lsdException w:name="caption" w:uiPriority="0" w:qFormat="1"/>
    <w:lsdException w:name="table of figures" w:uiPriority="0"/>
    <w:lsdException w:name="footnote reference" w:uiPriority="0" w:qFormat="1"/>
    <w:lsdException w:name="annotation reference" w:uiPriority="0"/>
    <w:lsdException w:name="endnote reference" w:uiPriority="0"/>
    <w:lsdException w:name="endnote text" w:uiPriority="0"/>
    <w:lsdException w:name="List" w:uiPriority="0"/>
    <w:lsdException w:name="List Bullet" w:uiPriority="0" w:qFormat="1"/>
    <w:lsdException w:name="List Number" w:uiPriority="0"/>
    <w:lsdException w:name="List 2" w:uiPriority="0"/>
    <w:lsdException w:name="List Bullet 2" w:uiPriority="0" w:qFormat="1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0" w:unhideWhenUsed="0" w:qFormat="1"/>
    <w:lsdException w:name="Date" w:uiPriority="0"/>
    <w:lsdException w:name="Body Text First Indent" w:uiPriority="0"/>
    <w:lsdException w:name="Body Text First Indent 2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0" w:unhideWhenUsed="0" w:qFormat="1"/>
    <w:lsdException w:name="Document Map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0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3">
    <w:name w:val="Normal"/>
    <w:qFormat/>
    <w:rsid w:val="00BC65AF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aliases w:val="Заголовок 1 Знак2,Заголовок 1 Знак1 Знак,Заголовок 1 Знак Знак Знак,Заголовок 1 Знак Знак1 Знак,Заголовок 1 Знак Знак2,Глава,H1,h1,Глава 1"/>
    <w:basedOn w:val="a3"/>
    <w:next w:val="a3"/>
    <w:link w:val="11"/>
    <w:qFormat/>
    <w:rsid w:val="000C0ACB"/>
    <w:pPr>
      <w:keepNext/>
      <w:numPr>
        <w:numId w:val="3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/>
      <w:color w:val="000000"/>
      <w:sz w:val="24"/>
      <w:szCs w:val="24"/>
      <w:lang w:eastAsia="zh-CN"/>
    </w:rPr>
  </w:style>
  <w:style w:type="paragraph" w:styleId="20">
    <w:name w:val="heading 2"/>
    <w:aliases w:val="contract,H2,h2,2,Numbered text 3,H21,Раздел,H22,H23,H24,H211,H25,H212,H221,H231,H241,H2111,H26,H213,H222,H232,H242,H2112,H27,H214,H28,H29,H210,H215,H216,H217,H218,H219,H220,H2110,H223,H2113,H224,H225,H226,H227,H228,Gliederun"/>
    <w:basedOn w:val="a3"/>
    <w:next w:val="a3"/>
    <w:link w:val="21"/>
    <w:qFormat/>
    <w:rsid w:val="000C0ACB"/>
    <w:pPr>
      <w:keepNext/>
      <w:numPr>
        <w:ilvl w:val="1"/>
        <w:numId w:val="3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/>
      <w:sz w:val="24"/>
      <w:szCs w:val="24"/>
      <w:u w:val="single"/>
      <w:lang w:eastAsia="zh-CN"/>
    </w:rPr>
  </w:style>
  <w:style w:type="paragraph" w:styleId="30">
    <w:name w:val="heading 3"/>
    <w:aliases w:val="h3,Head 3,l3+toc 3,CT,Sub-section Title,l3, Знак11,Section Header3,Gliederung3 Char,Gliederung3,H3"/>
    <w:basedOn w:val="a3"/>
    <w:next w:val="a3"/>
    <w:link w:val="31"/>
    <w:unhideWhenUsed/>
    <w:qFormat/>
    <w:rsid w:val="000C0ACB"/>
    <w:pPr>
      <w:keepNext/>
      <w:spacing w:before="240" w:after="60" w:line="240" w:lineRule="auto"/>
      <w:outlineLvl w:val="2"/>
    </w:pPr>
    <w:rPr>
      <w:rFonts w:ascii="Calibri Light" w:eastAsia="Times New Roman" w:hAnsi="Calibri Light"/>
      <w:b/>
      <w:bCs/>
      <w:sz w:val="26"/>
      <w:szCs w:val="26"/>
      <w:lang w:eastAsia="ru-RU"/>
    </w:rPr>
  </w:style>
  <w:style w:type="paragraph" w:styleId="40">
    <w:name w:val="heading 4"/>
    <w:aliases w:val="Параграф"/>
    <w:basedOn w:val="a3"/>
    <w:next w:val="a3"/>
    <w:link w:val="42"/>
    <w:qFormat/>
    <w:rsid w:val="000C0ACB"/>
    <w:pPr>
      <w:keepNext/>
      <w:numPr>
        <w:ilvl w:val="3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/>
      <w:sz w:val="24"/>
      <w:szCs w:val="20"/>
      <w:lang w:eastAsia="zh-CN"/>
    </w:rPr>
  </w:style>
  <w:style w:type="paragraph" w:styleId="5">
    <w:name w:val="heading 5"/>
    <w:aliases w:val="_Подпункт"/>
    <w:basedOn w:val="a3"/>
    <w:next w:val="a3"/>
    <w:link w:val="50"/>
    <w:qFormat/>
    <w:rsid w:val="000C0ACB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6">
    <w:name w:val="heading 6"/>
    <w:basedOn w:val="a3"/>
    <w:next w:val="a3"/>
    <w:link w:val="60"/>
    <w:qFormat/>
    <w:rsid w:val="000C0ACB"/>
    <w:pPr>
      <w:numPr>
        <w:ilvl w:val="5"/>
        <w:numId w:val="3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lang w:eastAsia="zh-CN"/>
    </w:rPr>
  </w:style>
  <w:style w:type="paragraph" w:styleId="7">
    <w:name w:val="heading 7"/>
    <w:basedOn w:val="a3"/>
    <w:next w:val="a3"/>
    <w:link w:val="70"/>
    <w:qFormat/>
    <w:rsid w:val="000C0ACB"/>
    <w:pPr>
      <w:numPr>
        <w:ilvl w:val="6"/>
        <w:numId w:val="3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8">
    <w:name w:val="heading 8"/>
    <w:basedOn w:val="a3"/>
    <w:next w:val="a3"/>
    <w:link w:val="80"/>
    <w:qFormat/>
    <w:rsid w:val="000C0ACB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/>
      <w:b/>
      <w:spacing w:val="4"/>
      <w:sz w:val="24"/>
      <w:szCs w:val="20"/>
      <w:lang w:eastAsia="ru-RU"/>
    </w:rPr>
  </w:style>
  <w:style w:type="paragraph" w:styleId="9">
    <w:name w:val="heading 9"/>
    <w:basedOn w:val="a3"/>
    <w:next w:val="a3"/>
    <w:link w:val="90"/>
    <w:qFormat/>
    <w:rsid w:val="000C0ACB"/>
    <w:pPr>
      <w:keepNext/>
      <w:numPr>
        <w:ilvl w:val="8"/>
        <w:numId w:val="3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/>
      <w:b/>
      <w:sz w:val="24"/>
      <w:szCs w:val="24"/>
      <w:lang w:eastAsia="zh-CN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Заголовок 1 Знак2 Знак4,Заголовок 1 Знак1 Знак Знак4,Заголовок 1 Знак Знак Знак Знак4,Заголовок 1 Знак Знак1 Знак Знак4,Заголовок 1 Знак Знак2 Знак3,Глава Знак1,H1 Знак,h1 Знак,Глава 1 Знак2"/>
    <w:link w:val="1"/>
    <w:rsid w:val="000C0ACB"/>
    <w:rPr>
      <w:rFonts w:ascii="Times New Roman" w:eastAsia="Times New Roman" w:hAnsi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aliases w:val="contract Знак2,H2 Знак2,h2 Знак2,2 Знак2,Numbered text 3 Знак2,H21 Знак2,Раздел Знак2,H22 Знак2,H23 Знак2,H24 Знак2,H211 Знак2,H25 Знак2,H212 Знак2,H221 Знак2,H231 Знак2,H241 Знак2,H2111 Знак2,H26 Знак2,H213 Знак2,H222 Знак2,H232 Знак"/>
    <w:link w:val="20"/>
    <w:rsid w:val="000C0ACB"/>
    <w:rPr>
      <w:rFonts w:ascii="Times New Roman" w:eastAsia="Times New Roman" w:hAnsi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aliases w:val="h3 Знак1,Head 3 Знак1,l3+toc 3 Знак1,CT Знак1,Sub-section Title Знак1,l3 Знак1, Знак11 Знак,Section Header3 Знак1,Gliederung3 Char Знак1,Gliederung3 Знак1,H3 Знак1"/>
    <w:link w:val="30"/>
    <w:rsid w:val="000C0ACB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2">
    <w:name w:val="Заголовок 4 Знак"/>
    <w:aliases w:val="Параграф Знак"/>
    <w:link w:val="40"/>
    <w:rsid w:val="000C0ACB"/>
    <w:rPr>
      <w:rFonts w:ascii="Times New Roman" w:eastAsia="Times New Roman" w:hAnsi="Times New Roman"/>
      <w:sz w:val="24"/>
      <w:lang w:eastAsia="zh-CN"/>
    </w:rPr>
  </w:style>
  <w:style w:type="character" w:customStyle="1" w:styleId="50">
    <w:name w:val="Заголовок 5 Знак"/>
    <w:aliases w:val="_Подпункт Знак"/>
    <w:link w:val="5"/>
    <w:rsid w:val="000C0ACB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link w:val="6"/>
    <w:rsid w:val="000C0ACB"/>
    <w:rPr>
      <w:rFonts w:ascii="Times New Roman" w:eastAsia="Times New Roman" w:hAnsi="Times New Roman"/>
      <w:b/>
      <w:bCs/>
      <w:sz w:val="22"/>
      <w:szCs w:val="22"/>
      <w:lang w:eastAsia="zh-CN"/>
    </w:rPr>
  </w:style>
  <w:style w:type="character" w:customStyle="1" w:styleId="70">
    <w:name w:val="Заголовок 7 Знак"/>
    <w:link w:val="7"/>
    <w:rsid w:val="000C0ACB"/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80">
    <w:name w:val="Заголовок 8 Знак"/>
    <w:link w:val="8"/>
    <w:rsid w:val="000C0ACB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link w:val="9"/>
    <w:rsid w:val="000C0ACB"/>
    <w:rPr>
      <w:rFonts w:ascii="Times New Roman" w:eastAsia="Times New Roman" w:hAnsi="Times New Roman"/>
      <w:b/>
      <w:sz w:val="24"/>
      <w:szCs w:val="24"/>
      <w:lang w:eastAsia="zh-CN"/>
    </w:rPr>
  </w:style>
  <w:style w:type="numbering" w:customStyle="1" w:styleId="12">
    <w:name w:val="Нет списка1"/>
    <w:next w:val="a6"/>
    <w:uiPriority w:val="99"/>
    <w:semiHidden/>
    <w:unhideWhenUsed/>
    <w:rsid w:val="000C0ACB"/>
  </w:style>
  <w:style w:type="paragraph" w:styleId="a7">
    <w:name w:val="header"/>
    <w:aliases w:val="Linie"/>
    <w:basedOn w:val="a3"/>
    <w:link w:val="a8"/>
    <w:uiPriority w:val="99"/>
    <w:rsid w:val="000C0AC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8">
    <w:name w:val="Верхний колонтитул Знак"/>
    <w:aliases w:val="Linie Знак"/>
    <w:link w:val="a7"/>
    <w:uiPriority w:val="99"/>
    <w:rsid w:val="000C0A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List Paragraph"/>
    <w:aliases w:val="ТЗ список,Абзац списка литеральный,Абзац списка с маркерами,Medium Grid 1 Accent 2,List Paragraph,Таблица - текст,Наименование столбцов,Medium Grid 1 - Accent 21,Table-Normal,RSHB_Table-Normal,Bullet List,FooterText,numbered,lp1,Булет 1"/>
    <w:basedOn w:val="a3"/>
    <w:link w:val="aa"/>
    <w:uiPriority w:val="34"/>
    <w:qFormat/>
    <w:rsid w:val="000C0ACB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ab">
    <w:name w:val="No Spacing"/>
    <w:aliases w:val="для таблиц,No Spacing"/>
    <w:link w:val="ac"/>
    <w:uiPriority w:val="1"/>
    <w:qFormat/>
    <w:rsid w:val="000C0ACB"/>
    <w:rPr>
      <w:sz w:val="22"/>
      <w:szCs w:val="22"/>
      <w:lang w:eastAsia="en-US"/>
    </w:rPr>
  </w:style>
  <w:style w:type="character" w:styleId="ad">
    <w:name w:val="annotation reference"/>
    <w:rsid w:val="000C0ACB"/>
    <w:rPr>
      <w:sz w:val="16"/>
      <w:szCs w:val="16"/>
    </w:rPr>
  </w:style>
  <w:style w:type="character" w:styleId="ae">
    <w:name w:val="Hyperlink"/>
    <w:uiPriority w:val="99"/>
    <w:rsid w:val="000C0ACB"/>
    <w:rPr>
      <w:rFonts w:cs="Times New Roman"/>
      <w:color w:val="0000FF"/>
      <w:u w:val="single"/>
    </w:rPr>
  </w:style>
  <w:style w:type="paragraph" w:styleId="af">
    <w:name w:val="Balloon Text"/>
    <w:basedOn w:val="a3"/>
    <w:link w:val="af0"/>
    <w:uiPriority w:val="99"/>
    <w:unhideWhenUsed/>
    <w:rsid w:val="000C0ACB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character" w:customStyle="1" w:styleId="af0">
    <w:name w:val="Текст выноски Знак"/>
    <w:link w:val="af"/>
    <w:uiPriority w:val="99"/>
    <w:rsid w:val="000C0ACB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f1">
    <w:name w:val="footer"/>
    <w:aliases w:val=" Знак3 Знак Знак"/>
    <w:basedOn w:val="a3"/>
    <w:link w:val="af2"/>
    <w:uiPriority w:val="99"/>
    <w:unhideWhenUsed/>
    <w:rsid w:val="000C0ACB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af2">
    <w:name w:val="Нижний колонтитул Знак"/>
    <w:aliases w:val=" Знак3 Знак Знак Знак"/>
    <w:link w:val="af1"/>
    <w:uiPriority w:val="99"/>
    <w:rsid w:val="000C0AC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qFormat/>
    <w:rsid w:val="000C0ACB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character" w:customStyle="1" w:styleId="ConsPlusNormal0">
    <w:name w:val="ConsPlusNormal Знак"/>
    <w:link w:val="ConsPlusNormal"/>
    <w:locked/>
    <w:rsid w:val="000C0ACB"/>
    <w:rPr>
      <w:rFonts w:eastAsia="Times New Roman" w:cs="Calibri"/>
      <w:sz w:val="22"/>
      <w:szCs w:val="22"/>
      <w:lang w:eastAsia="ru-RU" w:bidi="ar-SA"/>
    </w:rPr>
  </w:style>
  <w:style w:type="paragraph" w:customStyle="1" w:styleId="ConsPlusTitle">
    <w:name w:val="ConsPlusTitle"/>
    <w:rsid w:val="000C0ACB"/>
    <w:pPr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14">
    <w:name w:val="Абзац списка1"/>
    <w:basedOn w:val="a3"/>
    <w:qFormat/>
    <w:rsid w:val="000C0ACB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2">
    <w:name w:val="Стиль3 Знак Знак"/>
    <w:basedOn w:val="22"/>
    <w:link w:val="33"/>
    <w:rsid w:val="000C0ACB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aliases w:val="Знак,Знак1,Знак11"/>
    <w:basedOn w:val="a3"/>
    <w:link w:val="23"/>
    <w:unhideWhenUsed/>
    <w:rsid w:val="000C0ACB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aliases w:val="Знак Знак8,Знак1 Знак,Знак11 Знак"/>
    <w:link w:val="22"/>
    <w:rsid w:val="000C0A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C0A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3"/>
    <w:link w:val="af4"/>
    <w:uiPriority w:val="99"/>
    <w:qFormat/>
    <w:rsid w:val="000C0ACB"/>
    <w:pPr>
      <w:spacing w:after="6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4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link w:val="af3"/>
    <w:uiPriority w:val="99"/>
    <w:rsid w:val="000C0A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aliases w:val="Ссылка на сноску 45,Знак сноски-FN"/>
    <w:qFormat/>
    <w:rsid w:val="000C0ACB"/>
    <w:rPr>
      <w:vertAlign w:val="superscript"/>
    </w:rPr>
  </w:style>
  <w:style w:type="paragraph" w:styleId="af6">
    <w:name w:val="Body Text"/>
    <w:aliases w:val="Список 1,Body Text Char"/>
    <w:basedOn w:val="a3"/>
    <w:link w:val="af7"/>
    <w:unhideWhenUsed/>
    <w:rsid w:val="000C0ACB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7">
    <w:name w:val="Основной текст Знак"/>
    <w:aliases w:val="Список 1 Знак,Body Text Char Знак"/>
    <w:link w:val="af6"/>
    <w:rsid w:val="000C0A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C0ACB"/>
  </w:style>
  <w:style w:type="character" w:customStyle="1" w:styleId="WW8Num1z1">
    <w:name w:val="WW8Num1z1"/>
    <w:rsid w:val="000C0ACB"/>
  </w:style>
  <w:style w:type="character" w:customStyle="1" w:styleId="WW8Num1z2">
    <w:name w:val="WW8Num1z2"/>
    <w:rsid w:val="000C0ACB"/>
  </w:style>
  <w:style w:type="character" w:customStyle="1" w:styleId="WW8Num1z3">
    <w:name w:val="WW8Num1z3"/>
    <w:rsid w:val="000C0ACB"/>
  </w:style>
  <w:style w:type="character" w:customStyle="1" w:styleId="WW8Num1z4">
    <w:name w:val="WW8Num1z4"/>
    <w:rsid w:val="000C0ACB"/>
  </w:style>
  <w:style w:type="character" w:customStyle="1" w:styleId="WW8Num1z5">
    <w:name w:val="WW8Num1z5"/>
    <w:rsid w:val="000C0ACB"/>
  </w:style>
  <w:style w:type="character" w:customStyle="1" w:styleId="WW8Num1z6">
    <w:name w:val="WW8Num1z6"/>
    <w:rsid w:val="000C0ACB"/>
  </w:style>
  <w:style w:type="character" w:customStyle="1" w:styleId="WW8Num1z7">
    <w:name w:val="WW8Num1z7"/>
    <w:rsid w:val="000C0ACB"/>
  </w:style>
  <w:style w:type="character" w:customStyle="1" w:styleId="WW8Num1z8">
    <w:name w:val="WW8Num1z8"/>
    <w:rsid w:val="000C0ACB"/>
  </w:style>
  <w:style w:type="character" w:customStyle="1" w:styleId="WW8Num2z0">
    <w:name w:val="WW8Num2z0"/>
    <w:rsid w:val="000C0ACB"/>
    <w:rPr>
      <w:rFonts w:hint="default"/>
    </w:rPr>
  </w:style>
  <w:style w:type="character" w:customStyle="1" w:styleId="WW8Num2z1">
    <w:name w:val="WW8Num2z1"/>
    <w:rsid w:val="000C0ACB"/>
  </w:style>
  <w:style w:type="character" w:customStyle="1" w:styleId="WW8Num2z2">
    <w:name w:val="WW8Num2z2"/>
    <w:rsid w:val="000C0ACB"/>
  </w:style>
  <w:style w:type="character" w:customStyle="1" w:styleId="WW8Num2z3">
    <w:name w:val="WW8Num2z3"/>
    <w:rsid w:val="000C0ACB"/>
  </w:style>
  <w:style w:type="character" w:customStyle="1" w:styleId="WW8Num2z4">
    <w:name w:val="WW8Num2z4"/>
    <w:rsid w:val="000C0ACB"/>
  </w:style>
  <w:style w:type="character" w:customStyle="1" w:styleId="WW8Num2z5">
    <w:name w:val="WW8Num2z5"/>
    <w:rsid w:val="000C0ACB"/>
  </w:style>
  <w:style w:type="character" w:customStyle="1" w:styleId="WW8Num2z6">
    <w:name w:val="WW8Num2z6"/>
    <w:rsid w:val="000C0ACB"/>
  </w:style>
  <w:style w:type="character" w:customStyle="1" w:styleId="WW8Num2z7">
    <w:name w:val="WW8Num2z7"/>
    <w:rsid w:val="000C0ACB"/>
  </w:style>
  <w:style w:type="character" w:customStyle="1" w:styleId="WW8Num2z8">
    <w:name w:val="WW8Num2z8"/>
    <w:rsid w:val="000C0ACB"/>
  </w:style>
  <w:style w:type="character" w:customStyle="1" w:styleId="WW8Num3z0">
    <w:name w:val="WW8Num3z0"/>
    <w:rsid w:val="000C0ACB"/>
    <w:rPr>
      <w:rFonts w:hint="default"/>
    </w:rPr>
  </w:style>
  <w:style w:type="character" w:customStyle="1" w:styleId="WW8Num3z1">
    <w:name w:val="WW8Num3z1"/>
    <w:rsid w:val="000C0ACB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C0ACB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C0ACB"/>
    <w:rPr>
      <w:rFonts w:hint="default"/>
      <w:b/>
    </w:rPr>
  </w:style>
  <w:style w:type="character" w:customStyle="1" w:styleId="WW8Num5z1">
    <w:name w:val="WW8Num5z1"/>
    <w:rsid w:val="000C0ACB"/>
    <w:rPr>
      <w:rFonts w:hint="default"/>
    </w:rPr>
  </w:style>
  <w:style w:type="character" w:customStyle="1" w:styleId="WW8Num5z2">
    <w:name w:val="WW8Num5z2"/>
    <w:rsid w:val="000C0ACB"/>
    <w:rPr>
      <w:rFonts w:hint="default"/>
      <w:i w:val="0"/>
    </w:rPr>
  </w:style>
  <w:style w:type="character" w:customStyle="1" w:styleId="WW8Num6z0">
    <w:name w:val="WW8Num6z0"/>
    <w:rsid w:val="000C0ACB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C0ACB"/>
  </w:style>
  <w:style w:type="character" w:customStyle="1" w:styleId="WW8Num6z2">
    <w:name w:val="WW8Num6z2"/>
    <w:rsid w:val="000C0ACB"/>
  </w:style>
  <w:style w:type="character" w:customStyle="1" w:styleId="WW8Num6z3">
    <w:name w:val="WW8Num6z3"/>
    <w:rsid w:val="000C0ACB"/>
  </w:style>
  <w:style w:type="character" w:customStyle="1" w:styleId="WW8Num6z4">
    <w:name w:val="WW8Num6z4"/>
    <w:rsid w:val="000C0ACB"/>
  </w:style>
  <w:style w:type="character" w:customStyle="1" w:styleId="WW8Num6z5">
    <w:name w:val="WW8Num6z5"/>
    <w:rsid w:val="000C0ACB"/>
  </w:style>
  <w:style w:type="character" w:customStyle="1" w:styleId="WW8Num6z6">
    <w:name w:val="WW8Num6z6"/>
    <w:rsid w:val="000C0ACB"/>
  </w:style>
  <w:style w:type="character" w:customStyle="1" w:styleId="WW8Num6z7">
    <w:name w:val="WW8Num6z7"/>
    <w:rsid w:val="000C0ACB"/>
  </w:style>
  <w:style w:type="character" w:customStyle="1" w:styleId="WW8Num6z8">
    <w:name w:val="WW8Num6z8"/>
    <w:rsid w:val="000C0ACB"/>
  </w:style>
  <w:style w:type="character" w:customStyle="1" w:styleId="WW8Num7z0">
    <w:name w:val="WW8Num7z0"/>
    <w:rsid w:val="000C0ACB"/>
    <w:rPr>
      <w:rFonts w:ascii="Symbol" w:hAnsi="Symbol" w:cs="OpenSymbol"/>
    </w:rPr>
  </w:style>
  <w:style w:type="character" w:customStyle="1" w:styleId="WW8Num7z1">
    <w:name w:val="WW8Num7z1"/>
    <w:rsid w:val="000C0ACB"/>
    <w:rPr>
      <w:rFonts w:ascii="OpenSymbol" w:hAnsi="OpenSymbol" w:cs="OpenSymbol"/>
    </w:rPr>
  </w:style>
  <w:style w:type="character" w:customStyle="1" w:styleId="WW8Num8z0">
    <w:name w:val="WW8Num8z0"/>
    <w:rsid w:val="000C0ACB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C0ACB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C0ACB"/>
  </w:style>
  <w:style w:type="character" w:customStyle="1" w:styleId="WW8Num9z2">
    <w:name w:val="WW8Num9z2"/>
    <w:rsid w:val="000C0ACB"/>
  </w:style>
  <w:style w:type="character" w:customStyle="1" w:styleId="WW8Num9z3">
    <w:name w:val="WW8Num9z3"/>
    <w:rsid w:val="000C0ACB"/>
  </w:style>
  <w:style w:type="character" w:customStyle="1" w:styleId="WW8Num9z4">
    <w:name w:val="WW8Num9z4"/>
    <w:rsid w:val="000C0ACB"/>
  </w:style>
  <w:style w:type="character" w:customStyle="1" w:styleId="WW8Num9z5">
    <w:name w:val="WW8Num9z5"/>
    <w:rsid w:val="000C0ACB"/>
  </w:style>
  <w:style w:type="character" w:customStyle="1" w:styleId="WW8Num9z6">
    <w:name w:val="WW8Num9z6"/>
    <w:rsid w:val="000C0ACB"/>
  </w:style>
  <w:style w:type="character" w:customStyle="1" w:styleId="WW8Num9z7">
    <w:name w:val="WW8Num9z7"/>
    <w:rsid w:val="000C0ACB"/>
  </w:style>
  <w:style w:type="character" w:customStyle="1" w:styleId="WW8Num9z8">
    <w:name w:val="WW8Num9z8"/>
    <w:rsid w:val="000C0ACB"/>
  </w:style>
  <w:style w:type="character" w:customStyle="1" w:styleId="WW8Num10z0">
    <w:name w:val="WW8Num10z0"/>
    <w:rsid w:val="000C0ACB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C0ACB"/>
  </w:style>
  <w:style w:type="character" w:customStyle="1" w:styleId="WW8Num10z2">
    <w:name w:val="WW8Num10z2"/>
    <w:rsid w:val="000C0ACB"/>
  </w:style>
  <w:style w:type="character" w:customStyle="1" w:styleId="WW8Num10z3">
    <w:name w:val="WW8Num10z3"/>
    <w:rsid w:val="000C0ACB"/>
  </w:style>
  <w:style w:type="character" w:customStyle="1" w:styleId="WW8Num10z4">
    <w:name w:val="WW8Num10z4"/>
    <w:rsid w:val="000C0ACB"/>
  </w:style>
  <w:style w:type="character" w:customStyle="1" w:styleId="WW8Num10z5">
    <w:name w:val="WW8Num10z5"/>
    <w:rsid w:val="000C0ACB"/>
  </w:style>
  <w:style w:type="character" w:customStyle="1" w:styleId="WW8Num10z6">
    <w:name w:val="WW8Num10z6"/>
    <w:rsid w:val="000C0ACB"/>
  </w:style>
  <w:style w:type="character" w:customStyle="1" w:styleId="WW8Num10z7">
    <w:name w:val="WW8Num10z7"/>
    <w:rsid w:val="000C0ACB"/>
  </w:style>
  <w:style w:type="character" w:customStyle="1" w:styleId="WW8Num10z8">
    <w:name w:val="WW8Num10z8"/>
    <w:rsid w:val="000C0ACB"/>
  </w:style>
  <w:style w:type="character" w:customStyle="1" w:styleId="WW8Num11z0">
    <w:name w:val="WW8Num11z0"/>
    <w:rsid w:val="000C0ACB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C0ACB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C0ACB"/>
  </w:style>
  <w:style w:type="character" w:customStyle="1" w:styleId="WW8Num12z2">
    <w:name w:val="WW8Num12z2"/>
    <w:rsid w:val="000C0ACB"/>
  </w:style>
  <w:style w:type="character" w:customStyle="1" w:styleId="WW8Num12z3">
    <w:name w:val="WW8Num12z3"/>
    <w:rsid w:val="000C0ACB"/>
  </w:style>
  <w:style w:type="character" w:customStyle="1" w:styleId="WW8Num12z4">
    <w:name w:val="WW8Num12z4"/>
    <w:rsid w:val="000C0ACB"/>
  </w:style>
  <w:style w:type="character" w:customStyle="1" w:styleId="WW8Num12z5">
    <w:name w:val="WW8Num12z5"/>
    <w:rsid w:val="000C0ACB"/>
  </w:style>
  <w:style w:type="character" w:customStyle="1" w:styleId="WW8Num12z6">
    <w:name w:val="WW8Num12z6"/>
    <w:rsid w:val="000C0ACB"/>
  </w:style>
  <w:style w:type="character" w:customStyle="1" w:styleId="WW8Num12z7">
    <w:name w:val="WW8Num12z7"/>
    <w:rsid w:val="000C0ACB"/>
  </w:style>
  <w:style w:type="character" w:customStyle="1" w:styleId="WW8Num12z8">
    <w:name w:val="WW8Num12z8"/>
    <w:rsid w:val="000C0ACB"/>
  </w:style>
  <w:style w:type="character" w:customStyle="1" w:styleId="WW8Num13z0">
    <w:name w:val="WW8Num13z0"/>
    <w:rsid w:val="000C0ACB"/>
    <w:rPr>
      <w:rFonts w:cs="Times New Roman"/>
      <w:b/>
    </w:rPr>
  </w:style>
  <w:style w:type="character" w:customStyle="1" w:styleId="WW8Num14z0">
    <w:name w:val="WW8Num14z0"/>
    <w:rsid w:val="000C0ACB"/>
    <w:rPr>
      <w:rFonts w:cs="Times New Roman"/>
      <w:b/>
    </w:rPr>
  </w:style>
  <w:style w:type="character" w:customStyle="1" w:styleId="WW8Num14z2">
    <w:name w:val="WW8Num14z2"/>
    <w:rsid w:val="000C0ACB"/>
  </w:style>
  <w:style w:type="character" w:customStyle="1" w:styleId="WW8Num14z3">
    <w:name w:val="WW8Num14z3"/>
    <w:rsid w:val="000C0ACB"/>
  </w:style>
  <w:style w:type="character" w:customStyle="1" w:styleId="WW8Num14z4">
    <w:name w:val="WW8Num14z4"/>
    <w:rsid w:val="000C0ACB"/>
  </w:style>
  <w:style w:type="character" w:customStyle="1" w:styleId="WW8Num14z5">
    <w:name w:val="WW8Num14z5"/>
    <w:rsid w:val="000C0ACB"/>
  </w:style>
  <w:style w:type="character" w:customStyle="1" w:styleId="WW8Num14z6">
    <w:name w:val="WW8Num14z6"/>
    <w:rsid w:val="000C0ACB"/>
  </w:style>
  <w:style w:type="character" w:customStyle="1" w:styleId="WW8Num14z7">
    <w:name w:val="WW8Num14z7"/>
    <w:rsid w:val="000C0ACB"/>
  </w:style>
  <w:style w:type="character" w:customStyle="1" w:styleId="WW8Num14z8">
    <w:name w:val="WW8Num14z8"/>
    <w:rsid w:val="000C0ACB"/>
  </w:style>
  <w:style w:type="character" w:customStyle="1" w:styleId="WW8Num15z0">
    <w:name w:val="WW8Num15z0"/>
    <w:rsid w:val="000C0ACB"/>
    <w:rPr>
      <w:rFonts w:cs="Times New Roman"/>
      <w:b/>
    </w:rPr>
  </w:style>
  <w:style w:type="character" w:customStyle="1" w:styleId="WW8Num16z0">
    <w:name w:val="WW8Num16z0"/>
    <w:rsid w:val="000C0ACB"/>
    <w:rPr>
      <w:rFonts w:cs="Times New Roman"/>
      <w:b/>
    </w:rPr>
  </w:style>
  <w:style w:type="character" w:customStyle="1" w:styleId="WW8Num16z1">
    <w:name w:val="WW8Num16z1"/>
    <w:rsid w:val="000C0ACB"/>
  </w:style>
  <w:style w:type="character" w:customStyle="1" w:styleId="WW8Num16z2">
    <w:name w:val="WW8Num16z2"/>
    <w:rsid w:val="000C0ACB"/>
  </w:style>
  <w:style w:type="character" w:customStyle="1" w:styleId="WW8Num16z3">
    <w:name w:val="WW8Num16z3"/>
    <w:rsid w:val="000C0ACB"/>
  </w:style>
  <w:style w:type="character" w:customStyle="1" w:styleId="WW8Num16z4">
    <w:name w:val="WW8Num16z4"/>
    <w:rsid w:val="000C0ACB"/>
  </w:style>
  <w:style w:type="character" w:customStyle="1" w:styleId="WW8Num16z5">
    <w:name w:val="WW8Num16z5"/>
    <w:rsid w:val="000C0ACB"/>
  </w:style>
  <w:style w:type="character" w:customStyle="1" w:styleId="WW8Num16z6">
    <w:name w:val="WW8Num16z6"/>
    <w:rsid w:val="000C0ACB"/>
  </w:style>
  <w:style w:type="character" w:customStyle="1" w:styleId="WW8Num16z7">
    <w:name w:val="WW8Num16z7"/>
    <w:rsid w:val="000C0ACB"/>
  </w:style>
  <w:style w:type="character" w:customStyle="1" w:styleId="WW8Num16z8">
    <w:name w:val="WW8Num16z8"/>
    <w:rsid w:val="000C0ACB"/>
  </w:style>
  <w:style w:type="character" w:customStyle="1" w:styleId="WW8Num17z0">
    <w:name w:val="WW8Num17z0"/>
    <w:rsid w:val="000C0ACB"/>
    <w:rPr>
      <w:rFonts w:cs="Times New Roman"/>
      <w:b/>
    </w:rPr>
  </w:style>
  <w:style w:type="character" w:customStyle="1" w:styleId="WW8Num18z0">
    <w:name w:val="WW8Num18z0"/>
    <w:rsid w:val="000C0ACB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C0ACB"/>
    <w:rPr>
      <w:rFonts w:cs="Times New Roman"/>
      <w:b/>
    </w:rPr>
  </w:style>
  <w:style w:type="character" w:customStyle="1" w:styleId="WW8Num19z0">
    <w:name w:val="WW8Num19z0"/>
    <w:rsid w:val="000C0ACB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C0ACB"/>
    <w:rPr>
      <w:rFonts w:ascii="Courier New" w:hAnsi="Courier New" w:cs="Times New Roman"/>
      <w:b/>
    </w:rPr>
  </w:style>
  <w:style w:type="character" w:customStyle="1" w:styleId="WW8Num19z2">
    <w:name w:val="WW8Num19z2"/>
    <w:rsid w:val="000C0ACB"/>
    <w:rPr>
      <w:rFonts w:cs="Times New Roman"/>
      <w:b/>
    </w:rPr>
  </w:style>
  <w:style w:type="character" w:customStyle="1" w:styleId="WW8Num20z0">
    <w:name w:val="WW8Num20z0"/>
    <w:rsid w:val="000C0ACB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C0ACB"/>
    <w:rPr>
      <w:rFonts w:ascii="Courier New" w:hAnsi="Courier New" w:cs="Times New Roman"/>
      <w:b/>
    </w:rPr>
  </w:style>
  <w:style w:type="character" w:customStyle="1" w:styleId="WW8Num20z2">
    <w:name w:val="WW8Num20z2"/>
    <w:rsid w:val="000C0ACB"/>
    <w:rPr>
      <w:rFonts w:cs="Times New Roman"/>
      <w:b/>
    </w:rPr>
  </w:style>
  <w:style w:type="character" w:customStyle="1" w:styleId="WW8Num21z0">
    <w:name w:val="WW8Num21z0"/>
    <w:rsid w:val="000C0ACB"/>
    <w:rPr>
      <w:rFonts w:cs="Times New Roman"/>
      <w:b/>
    </w:rPr>
  </w:style>
  <w:style w:type="character" w:customStyle="1" w:styleId="WW8Num22z0">
    <w:name w:val="WW8Num22z0"/>
    <w:rsid w:val="000C0ACB"/>
    <w:rPr>
      <w:rFonts w:cs="Times New Roman"/>
      <w:b/>
    </w:rPr>
  </w:style>
  <w:style w:type="character" w:customStyle="1" w:styleId="24">
    <w:name w:val="Основной шрифт абзаца2"/>
    <w:rsid w:val="000C0ACB"/>
  </w:style>
  <w:style w:type="character" w:customStyle="1" w:styleId="WW8Num11z1">
    <w:name w:val="WW8Num11z1"/>
    <w:rsid w:val="000C0ACB"/>
  </w:style>
  <w:style w:type="character" w:customStyle="1" w:styleId="WW8Num11z2">
    <w:name w:val="WW8Num11z2"/>
    <w:rsid w:val="000C0ACB"/>
  </w:style>
  <w:style w:type="character" w:customStyle="1" w:styleId="WW8Num11z3">
    <w:name w:val="WW8Num11z3"/>
    <w:rsid w:val="000C0ACB"/>
  </w:style>
  <w:style w:type="character" w:customStyle="1" w:styleId="WW8Num11z4">
    <w:name w:val="WW8Num11z4"/>
    <w:rsid w:val="000C0ACB"/>
  </w:style>
  <w:style w:type="character" w:customStyle="1" w:styleId="WW8Num11z5">
    <w:name w:val="WW8Num11z5"/>
    <w:rsid w:val="000C0ACB"/>
  </w:style>
  <w:style w:type="character" w:customStyle="1" w:styleId="WW8Num11z6">
    <w:name w:val="WW8Num11z6"/>
    <w:rsid w:val="000C0ACB"/>
  </w:style>
  <w:style w:type="character" w:customStyle="1" w:styleId="WW8Num11z7">
    <w:name w:val="WW8Num11z7"/>
    <w:rsid w:val="000C0ACB"/>
  </w:style>
  <w:style w:type="character" w:customStyle="1" w:styleId="WW8Num11z8">
    <w:name w:val="WW8Num11z8"/>
    <w:rsid w:val="000C0ACB"/>
  </w:style>
  <w:style w:type="character" w:customStyle="1" w:styleId="WW8Num13z2">
    <w:name w:val="WW8Num13z2"/>
    <w:rsid w:val="000C0ACB"/>
    <w:rPr>
      <w:rFonts w:cs="Times New Roman"/>
      <w:b/>
    </w:rPr>
  </w:style>
  <w:style w:type="character" w:customStyle="1" w:styleId="WW8Num14z1">
    <w:name w:val="WW8Num14z1"/>
    <w:rsid w:val="000C0ACB"/>
    <w:rPr>
      <w:rFonts w:ascii="Courier New" w:hAnsi="Courier New" w:cs="Times New Roman"/>
      <w:b/>
    </w:rPr>
  </w:style>
  <w:style w:type="character" w:customStyle="1" w:styleId="WW8Num15z1">
    <w:name w:val="WW8Num15z1"/>
    <w:rsid w:val="000C0ACB"/>
    <w:rPr>
      <w:rFonts w:ascii="Courier New" w:hAnsi="Courier New" w:cs="Times New Roman"/>
      <w:b/>
    </w:rPr>
  </w:style>
  <w:style w:type="character" w:customStyle="1" w:styleId="WW8Num15z2">
    <w:name w:val="WW8Num15z2"/>
    <w:rsid w:val="000C0ACB"/>
    <w:rPr>
      <w:rFonts w:cs="Times New Roman"/>
      <w:b/>
    </w:rPr>
  </w:style>
  <w:style w:type="character" w:customStyle="1" w:styleId="WW8Num18z1">
    <w:name w:val="WW8Num18z1"/>
    <w:rsid w:val="000C0ACB"/>
  </w:style>
  <w:style w:type="character" w:customStyle="1" w:styleId="WW8Num18z3">
    <w:name w:val="WW8Num18z3"/>
    <w:rsid w:val="000C0ACB"/>
  </w:style>
  <w:style w:type="character" w:customStyle="1" w:styleId="WW8Num18z4">
    <w:name w:val="WW8Num18z4"/>
    <w:rsid w:val="000C0ACB"/>
  </w:style>
  <w:style w:type="character" w:customStyle="1" w:styleId="WW8Num18z5">
    <w:name w:val="WW8Num18z5"/>
    <w:rsid w:val="000C0ACB"/>
  </w:style>
  <w:style w:type="character" w:customStyle="1" w:styleId="WW8Num18z6">
    <w:name w:val="WW8Num18z6"/>
    <w:rsid w:val="000C0ACB"/>
  </w:style>
  <w:style w:type="character" w:customStyle="1" w:styleId="WW8Num18z7">
    <w:name w:val="WW8Num18z7"/>
    <w:rsid w:val="000C0ACB"/>
  </w:style>
  <w:style w:type="character" w:customStyle="1" w:styleId="WW8Num18z8">
    <w:name w:val="WW8Num18z8"/>
    <w:rsid w:val="000C0ACB"/>
  </w:style>
  <w:style w:type="character" w:customStyle="1" w:styleId="WW8Num19z3">
    <w:name w:val="WW8Num19z3"/>
    <w:rsid w:val="000C0ACB"/>
  </w:style>
  <w:style w:type="character" w:customStyle="1" w:styleId="WW8Num19z4">
    <w:name w:val="WW8Num19z4"/>
    <w:rsid w:val="000C0ACB"/>
  </w:style>
  <w:style w:type="character" w:customStyle="1" w:styleId="WW8Num19z5">
    <w:name w:val="WW8Num19z5"/>
    <w:rsid w:val="000C0ACB"/>
  </w:style>
  <w:style w:type="character" w:customStyle="1" w:styleId="WW8Num19z6">
    <w:name w:val="WW8Num19z6"/>
    <w:rsid w:val="000C0ACB"/>
  </w:style>
  <w:style w:type="character" w:customStyle="1" w:styleId="WW8Num19z7">
    <w:name w:val="WW8Num19z7"/>
    <w:rsid w:val="000C0ACB"/>
  </w:style>
  <w:style w:type="character" w:customStyle="1" w:styleId="WW8Num19z8">
    <w:name w:val="WW8Num19z8"/>
    <w:rsid w:val="000C0ACB"/>
  </w:style>
  <w:style w:type="character" w:customStyle="1" w:styleId="WW8Num21z1">
    <w:name w:val="WW8Num21z1"/>
    <w:rsid w:val="000C0ACB"/>
  </w:style>
  <w:style w:type="character" w:customStyle="1" w:styleId="WW8Num21z2">
    <w:name w:val="WW8Num21z2"/>
    <w:rsid w:val="000C0ACB"/>
  </w:style>
  <w:style w:type="character" w:customStyle="1" w:styleId="WW8Num21z3">
    <w:name w:val="WW8Num21z3"/>
    <w:rsid w:val="000C0ACB"/>
  </w:style>
  <w:style w:type="character" w:customStyle="1" w:styleId="WW8Num21z4">
    <w:name w:val="WW8Num21z4"/>
    <w:rsid w:val="000C0ACB"/>
  </w:style>
  <w:style w:type="character" w:customStyle="1" w:styleId="WW8Num21z5">
    <w:name w:val="WW8Num21z5"/>
    <w:rsid w:val="000C0ACB"/>
  </w:style>
  <w:style w:type="character" w:customStyle="1" w:styleId="WW8Num21z6">
    <w:name w:val="WW8Num21z6"/>
    <w:rsid w:val="000C0ACB"/>
  </w:style>
  <w:style w:type="character" w:customStyle="1" w:styleId="WW8Num21z7">
    <w:name w:val="WW8Num21z7"/>
    <w:rsid w:val="000C0ACB"/>
  </w:style>
  <w:style w:type="character" w:customStyle="1" w:styleId="WW8Num21z8">
    <w:name w:val="WW8Num21z8"/>
    <w:rsid w:val="000C0ACB"/>
  </w:style>
  <w:style w:type="character" w:customStyle="1" w:styleId="WW8Num4z1">
    <w:name w:val="WW8Num4z1"/>
    <w:rsid w:val="000C0ACB"/>
    <w:rPr>
      <w:rFonts w:hint="default"/>
    </w:rPr>
  </w:style>
  <w:style w:type="character" w:customStyle="1" w:styleId="WW8Num4z2">
    <w:name w:val="WW8Num4z2"/>
    <w:rsid w:val="000C0ACB"/>
    <w:rPr>
      <w:rFonts w:hint="default"/>
      <w:i w:val="0"/>
    </w:rPr>
  </w:style>
  <w:style w:type="character" w:customStyle="1" w:styleId="15">
    <w:name w:val="Основной шрифт абзаца1"/>
    <w:rsid w:val="000C0ACB"/>
  </w:style>
  <w:style w:type="character" w:customStyle="1" w:styleId="16">
    <w:name w:val="Знак Знак1"/>
    <w:rsid w:val="000C0ACB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C0ACB"/>
    <w:rPr>
      <w:rFonts w:ascii="Courier New" w:hAnsi="Courier New" w:cs="Courier New"/>
      <w:lang w:val="ru-RU" w:bidi="ar-SA"/>
    </w:rPr>
  </w:style>
  <w:style w:type="character" w:customStyle="1" w:styleId="af8">
    <w:name w:val="Знак Знак"/>
    <w:rsid w:val="000C0ACB"/>
    <w:rPr>
      <w:b/>
      <w:sz w:val="28"/>
      <w:lang w:val="ru-RU" w:bidi="ar-SA"/>
    </w:rPr>
  </w:style>
  <w:style w:type="character" w:customStyle="1" w:styleId="af9">
    <w:name w:val="Символ сноски"/>
    <w:rsid w:val="000C0ACB"/>
    <w:rPr>
      <w:vertAlign w:val="superscript"/>
    </w:rPr>
  </w:style>
  <w:style w:type="character" w:customStyle="1" w:styleId="43">
    <w:name w:val="Знак Знак4"/>
    <w:rsid w:val="000C0ACB"/>
    <w:rPr>
      <w:sz w:val="24"/>
      <w:lang w:val="ru-RU" w:bidi="ar-SA"/>
    </w:rPr>
  </w:style>
  <w:style w:type="character" w:customStyle="1" w:styleId="25">
    <w:name w:val="Знак Знак2"/>
    <w:rsid w:val="000C0ACB"/>
    <w:rPr>
      <w:sz w:val="24"/>
      <w:szCs w:val="24"/>
      <w:lang w:val="ru-RU" w:bidi="ar-SA"/>
    </w:rPr>
  </w:style>
  <w:style w:type="character" w:customStyle="1" w:styleId="110">
    <w:name w:val="Заголовок 1 Знак1"/>
    <w:aliases w:val="Заголовок 1 Знак2 Знак1,Заголовок 1 Знак1 Знак Знак1,Заголовок 1 Знак Знак Знак Знак1,Заголовок 1 Знак Знак1 Знак Знак1,Заголовок 1 Знак Знак2 Знак1,Заголовок 1 Знак Знак,Заголовок 1 Знак Знак1,Заголовок 1 Знак2 Знак Знак,Глава Знак"/>
    <w:rsid w:val="000C0ACB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0C0ACB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C0ACB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C0ACB"/>
    <w:rPr>
      <w:sz w:val="24"/>
      <w:szCs w:val="24"/>
      <w:lang w:val="ru-RU" w:bidi="ar-SA"/>
    </w:rPr>
  </w:style>
  <w:style w:type="character" w:customStyle="1" w:styleId="17">
    <w:name w:val="Знак сноски1"/>
    <w:rsid w:val="000C0ACB"/>
    <w:rPr>
      <w:vertAlign w:val="superscript"/>
    </w:rPr>
  </w:style>
  <w:style w:type="character" w:styleId="afa">
    <w:name w:val="FollowedHyperlink"/>
    <w:rsid w:val="000C0ACB"/>
    <w:rPr>
      <w:color w:val="0000FF"/>
      <w:u w:val="single"/>
    </w:rPr>
  </w:style>
  <w:style w:type="character" w:customStyle="1" w:styleId="afb">
    <w:name w:val="Символы концевой сноски"/>
    <w:rsid w:val="000C0ACB"/>
    <w:rPr>
      <w:vertAlign w:val="superscript"/>
    </w:rPr>
  </w:style>
  <w:style w:type="character" w:customStyle="1" w:styleId="WW-">
    <w:name w:val="WW-Символы концевой сноски"/>
    <w:rsid w:val="000C0ACB"/>
  </w:style>
  <w:style w:type="character" w:customStyle="1" w:styleId="apple-converted-space">
    <w:name w:val="apple-converted-space"/>
    <w:rsid w:val="000C0ACB"/>
  </w:style>
  <w:style w:type="character" w:customStyle="1" w:styleId="s1">
    <w:name w:val="s1"/>
    <w:rsid w:val="000C0ACB"/>
  </w:style>
  <w:style w:type="character" w:customStyle="1" w:styleId="afc">
    <w:name w:val="Маркеры списка"/>
    <w:rsid w:val="000C0ACB"/>
    <w:rPr>
      <w:rFonts w:ascii="OpenSymbol" w:eastAsia="OpenSymbol" w:hAnsi="OpenSymbol" w:cs="OpenSymbol"/>
    </w:rPr>
  </w:style>
  <w:style w:type="character" w:customStyle="1" w:styleId="18">
    <w:name w:val="Знак концевой сноски1"/>
    <w:uiPriority w:val="99"/>
    <w:rsid w:val="000C0ACB"/>
    <w:rPr>
      <w:vertAlign w:val="superscript"/>
    </w:rPr>
  </w:style>
  <w:style w:type="character" w:customStyle="1" w:styleId="ListLabel1">
    <w:name w:val="ListLabel 1"/>
    <w:rsid w:val="000C0ACB"/>
    <w:rPr>
      <w:rFonts w:cs="Times New Roman"/>
      <w:b/>
    </w:rPr>
  </w:style>
  <w:style w:type="character" w:customStyle="1" w:styleId="ListLabel2">
    <w:name w:val="ListLabel 2"/>
    <w:rsid w:val="000C0ACB"/>
    <w:rPr>
      <w:rFonts w:cs="Courier New"/>
    </w:rPr>
  </w:style>
  <w:style w:type="character" w:customStyle="1" w:styleId="ListLabel3">
    <w:name w:val="ListLabel 3"/>
    <w:rsid w:val="000C0ACB"/>
    <w:rPr>
      <w:rFonts w:cs="Times New Roman"/>
      <w:color w:val="000000"/>
    </w:rPr>
  </w:style>
  <w:style w:type="character" w:customStyle="1" w:styleId="ListLabel5">
    <w:name w:val="ListLabel 5"/>
    <w:rsid w:val="000C0ACB"/>
    <w:rPr>
      <w:rFonts w:cs="Symbol"/>
      <w:sz w:val="22"/>
      <w:szCs w:val="22"/>
    </w:rPr>
  </w:style>
  <w:style w:type="character" w:customStyle="1" w:styleId="ListLabel6">
    <w:name w:val="ListLabel 6"/>
    <w:rsid w:val="000C0ACB"/>
    <w:rPr>
      <w:b w:val="0"/>
      <w:bCs w:val="0"/>
      <w:sz w:val="22"/>
      <w:szCs w:val="22"/>
      <w:lang w:val="ru-RU"/>
    </w:rPr>
  </w:style>
  <w:style w:type="character" w:styleId="afd">
    <w:name w:val="endnote reference"/>
    <w:rsid w:val="000C0ACB"/>
    <w:rPr>
      <w:vertAlign w:val="superscript"/>
    </w:rPr>
  </w:style>
  <w:style w:type="paragraph" w:customStyle="1" w:styleId="19">
    <w:name w:val="Заголовок1"/>
    <w:aliases w:val="Знак Знак Знак Знак Знак Знак,Знак Знак Знак Знак Знак1"/>
    <w:basedOn w:val="a3"/>
    <w:next w:val="af6"/>
    <w:qFormat/>
    <w:rsid w:val="000C0ACB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zh-CN"/>
    </w:rPr>
  </w:style>
  <w:style w:type="paragraph" w:styleId="afe">
    <w:name w:val="List"/>
    <w:basedOn w:val="af6"/>
    <w:rsid w:val="000C0ACB"/>
    <w:pPr>
      <w:suppressAutoHyphens/>
      <w:spacing w:after="0"/>
      <w:jc w:val="both"/>
    </w:pPr>
    <w:rPr>
      <w:rFonts w:cs="Mangal"/>
      <w:lang w:eastAsia="zh-CN"/>
    </w:rPr>
  </w:style>
  <w:style w:type="paragraph" w:styleId="aff">
    <w:name w:val="caption"/>
    <w:basedOn w:val="19"/>
    <w:next w:val="af6"/>
    <w:qFormat/>
    <w:rsid w:val="000C0ACB"/>
    <w:rPr>
      <w:bCs/>
      <w:sz w:val="56"/>
      <w:szCs w:val="56"/>
    </w:rPr>
  </w:style>
  <w:style w:type="paragraph" w:customStyle="1" w:styleId="26">
    <w:name w:val="Указатель2"/>
    <w:basedOn w:val="a3"/>
    <w:rsid w:val="000C0AC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a">
    <w:name w:val="Название объекта1"/>
    <w:basedOn w:val="a3"/>
    <w:rsid w:val="000C0ACB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b">
    <w:name w:val="Указатель1"/>
    <w:basedOn w:val="a3"/>
    <w:rsid w:val="000C0ACB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4">
    <w:name w:val="çàãîëîâîê 4"/>
    <w:basedOn w:val="a3"/>
    <w:next w:val="a3"/>
    <w:rsid w:val="000C0ACB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paragraph" w:styleId="2">
    <w:name w:val="List Number 2"/>
    <w:basedOn w:val="a3"/>
    <w:rsid w:val="000C0ACB"/>
    <w:pPr>
      <w:numPr>
        <w:numId w:val="6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27">
    <w:name w:val="Стиль2"/>
    <w:basedOn w:val="2"/>
    <w:link w:val="28"/>
    <w:qFormat/>
    <w:rsid w:val="000C0ACB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3"/>
    <w:rsid w:val="000C0AC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3"/>
    <w:rsid w:val="000C0ACB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f0">
    <w:name w:val="Знак Знак Знак Знак Знак Знак Знак"/>
    <w:basedOn w:val="a3"/>
    <w:rsid w:val="000C0ACB"/>
    <w:pPr>
      <w:widowControl w:val="0"/>
      <w:suppressAutoHyphens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 w:eastAsia="zh-CN"/>
    </w:rPr>
  </w:style>
  <w:style w:type="paragraph" w:customStyle="1" w:styleId="ConsNonformat">
    <w:name w:val="ConsNonformat"/>
    <w:link w:val="ConsNonformat0"/>
    <w:uiPriority w:val="99"/>
    <w:qFormat/>
    <w:rsid w:val="000C0ACB"/>
    <w:pPr>
      <w:widowControl w:val="0"/>
      <w:suppressAutoHyphens/>
      <w:autoSpaceDE w:val="0"/>
      <w:ind w:right="19772"/>
    </w:pPr>
    <w:rPr>
      <w:rFonts w:ascii="Courier New" w:eastAsia="Times New Roman" w:hAnsi="Courier New" w:cs="Courier New"/>
      <w:sz w:val="22"/>
      <w:szCs w:val="22"/>
      <w:lang w:eastAsia="zh-CN"/>
    </w:rPr>
  </w:style>
  <w:style w:type="paragraph" w:customStyle="1" w:styleId="311">
    <w:name w:val="Основной текст 31"/>
    <w:basedOn w:val="a3"/>
    <w:rsid w:val="000C0ACB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3"/>
    <w:link w:val="211"/>
    <w:rsid w:val="000C0ACB"/>
    <w:pPr>
      <w:suppressAutoHyphens/>
      <w:spacing w:after="0" w:line="360" w:lineRule="auto"/>
      <w:jc w:val="both"/>
    </w:pPr>
    <w:rPr>
      <w:rFonts w:ascii="Arial" w:eastAsia="Times New Roman" w:hAnsi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0C0ACB"/>
    <w:pPr>
      <w:suppressAutoHyphens/>
      <w:autoSpaceDE w:val="0"/>
      <w:ind w:firstLine="720"/>
    </w:pPr>
    <w:rPr>
      <w:rFonts w:ascii="Arial" w:eastAsia="Times New Roman" w:hAnsi="Arial" w:cs="Arial"/>
      <w:sz w:val="22"/>
      <w:szCs w:val="22"/>
      <w:lang w:eastAsia="zh-CN"/>
    </w:rPr>
  </w:style>
  <w:style w:type="paragraph" w:customStyle="1" w:styleId="xl26">
    <w:name w:val="xl26"/>
    <w:basedOn w:val="a3"/>
    <w:rsid w:val="000C0ACB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styleId="aff1">
    <w:name w:val="Body Text Indent"/>
    <w:aliases w:val="текст,Основной текст с отступом Знак Знак1 Char Char Char, Знак4"/>
    <w:basedOn w:val="a3"/>
    <w:link w:val="aff2"/>
    <w:rsid w:val="000C0ACB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aff2">
    <w:name w:val="Основной текст с отступом Знак"/>
    <w:aliases w:val="текст Знак,Основной текст с отступом Знак Знак1 Char Char Char Знак, Знак4 Знак"/>
    <w:link w:val="aff1"/>
    <w:rsid w:val="000C0ACB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uiPriority w:val="99"/>
    <w:qFormat/>
    <w:rsid w:val="000C0ACB"/>
    <w:pPr>
      <w:suppressAutoHyphens/>
      <w:autoSpaceDE w:val="0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3">
    <w:name w:val="Подпись письма"/>
    <w:basedOn w:val="a3"/>
    <w:rsid w:val="000C0ACB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c">
    <w:name w:val="Текст1"/>
    <w:basedOn w:val="a3"/>
    <w:rsid w:val="000C0ACB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2">
    <w:name w:val="Основной текст с отступом 21"/>
    <w:basedOn w:val="a3"/>
    <w:rsid w:val="000C0ACB"/>
    <w:pPr>
      <w:suppressAutoHyphens/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3">
    <w:name w:val="Стиль3"/>
    <w:basedOn w:val="212"/>
    <w:qFormat/>
    <w:rsid w:val="000C0ACB"/>
    <w:pPr>
      <w:widowControl w:val="0"/>
      <w:numPr>
        <w:numId w:val="4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C0ACB"/>
    <w:pPr>
      <w:widowControl w:val="0"/>
      <w:suppressAutoHyphens/>
      <w:ind w:firstLine="720"/>
    </w:pPr>
    <w:rPr>
      <w:rFonts w:ascii="Times New Roman" w:eastAsia="Times New Roman" w:hAnsi="Times New Roman"/>
      <w:lang w:eastAsia="zh-CN"/>
    </w:rPr>
  </w:style>
  <w:style w:type="paragraph" w:styleId="aff4">
    <w:name w:val="Normal (Web)"/>
    <w:basedOn w:val="a3"/>
    <w:link w:val="1d"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111">
    <w:name w:val="заголовок 11"/>
    <w:basedOn w:val="a3"/>
    <w:next w:val="a3"/>
    <w:rsid w:val="000C0ACB"/>
    <w:pPr>
      <w:keepNext/>
      <w:suppressAutoHyphens/>
      <w:spacing w:after="0" w:line="240" w:lineRule="auto"/>
      <w:jc w:val="center"/>
    </w:pPr>
    <w:rPr>
      <w:rFonts w:ascii="Times New Roman" w:eastAsia="Times New Roman" w:hAnsi="Times New Roman"/>
      <w:sz w:val="24"/>
      <w:szCs w:val="20"/>
      <w:lang w:eastAsia="zh-CN"/>
    </w:rPr>
  </w:style>
  <w:style w:type="paragraph" w:customStyle="1" w:styleId="xl32">
    <w:name w:val="xl32"/>
    <w:basedOn w:val="a3"/>
    <w:rsid w:val="000C0ACB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/>
      <w:sz w:val="18"/>
      <w:szCs w:val="18"/>
      <w:lang w:eastAsia="zh-CN"/>
    </w:rPr>
  </w:style>
  <w:style w:type="paragraph" w:customStyle="1" w:styleId="ConsPlusNonformat">
    <w:name w:val="ConsPlusNonformat"/>
    <w:qFormat/>
    <w:rsid w:val="000C0ACB"/>
    <w:pPr>
      <w:widowControl w:val="0"/>
      <w:tabs>
        <w:tab w:val="num" w:pos="720"/>
      </w:tabs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f5">
    <w:name w:val="Таблицы (моноширинный)"/>
    <w:basedOn w:val="a3"/>
    <w:next w:val="a3"/>
    <w:rsid w:val="000C0ACB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e">
    <w:name w:val="Стиль1"/>
    <w:basedOn w:val="a3"/>
    <w:qFormat/>
    <w:rsid w:val="000C0ACB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/>
      <w:b/>
      <w:sz w:val="28"/>
      <w:szCs w:val="24"/>
      <w:lang w:eastAsia="zh-CN"/>
    </w:rPr>
  </w:style>
  <w:style w:type="paragraph" w:styleId="aff6">
    <w:name w:val="Subtitle"/>
    <w:basedOn w:val="a3"/>
    <w:next w:val="af6"/>
    <w:link w:val="aff7"/>
    <w:qFormat/>
    <w:rsid w:val="000C0ACB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/>
      <w:b/>
      <w:sz w:val="24"/>
      <w:szCs w:val="24"/>
      <w:lang w:eastAsia="zh-CN"/>
    </w:rPr>
  </w:style>
  <w:style w:type="character" w:customStyle="1" w:styleId="aff7">
    <w:name w:val="Подзаголовок Знак"/>
    <w:link w:val="aff6"/>
    <w:rsid w:val="000C0ACB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3"/>
    <w:rsid w:val="000C0ACB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/>
      <w:b/>
      <w:bCs/>
      <w:sz w:val="51"/>
      <w:szCs w:val="51"/>
      <w:lang w:eastAsia="ru-RU"/>
    </w:rPr>
  </w:style>
  <w:style w:type="paragraph" w:customStyle="1" w:styleId="aff8">
    <w:name w:val="Содержимое таблицы"/>
    <w:basedOn w:val="a3"/>
    <w:qFormat/>
    <w:rsid w:val="000C0ACB"/>
    <w:pPr>
      <w:suppressLineNumbers/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9">
    <w:name w:val="Заголовок таблицы"/>
    <w:basedOn w:val="aff8"/>
    <w:rsid w:val="000C0ACB"/>
    <w:pPr>
      <w:jc w:val="center"/>
    </w:pPr>
    <w:rPr>
      <w:b/>
      <w:bCs/>
    </w:rPr>
  </w:style>
  <w:style w:type="paragraph" w:customStyle="1" w:styleId="affa">
    <w:name w:val="Содержимое врезки"/>
    <w:basedOn w:val="a3"/>
    <w:rsid w:val="000C0ACB"/>
    <w:pPr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affb">
    <w:name w:val="Блочная цитата"/>
    <w:basedOn w:val="a3"/>
    <w:rsid w:val="000C0ACB"/>
    <w:pPr>
      <w:suppressAutoHyphens/>
      <w:spacing w:after="283" w:line="240" w:lineRule="auto"/>
      <w:ind w:left="567" w:right="567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ertext">
    <w:name w:val="headertext"/>
    <w:basedOn w:val="a3"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3"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western">
    <w:name w:val="western"/>
    <w:basedOn w:val="a3"/>
    <w:qFormat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p3">
    <w:name w:val="p3"/>
    <w:basedOn w:val="a3"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paragraph" w:customStyle="1" w:styleId="1f">
    <w:name w:val="Обычный1"/>
    <w:uiPriority w:val="99"/>
    <w:rsid w:val="000C0ACB"/>
    <w:pPr>
      <w:suppressAutoHyphens/>
      <w:snapToGrid w:val="0"/>
    </w:pPr>
    <w:rPr>
      <w:rFonts w:ascii="Times New Roman" w:eastAsia="Times New Roman" w:hAnsi="Times New Roman"/>
      <w:sz w:val="25"/>
      <w:lang w:eastAsia="zh-CN"/>
    </w:rPr>
  </w:style>
  <w:style w:type="paragraph" w:customStyle="1" w:styleId="29">
    <w:name w:val="Обычный2"/>
    <w:rsid w:val="000C0ACB"/>
    <w:pPr>
      <w:widowControl w:val="0"/>
      <w:suppressAutoHyphens/>
      <w:snapToGrid w:val="0"/>
      <w:ind w:firstLine="720"/>
    </w:pPr>
    <w:rPr>
      <w:rFonts w:ascii="Times New Roman" w:eastAsia="Times New Roman" w:hAnsi="Times New Roman"/>
      <w:lang w:eastAsia="zh-CN" w:bidi="hi-IN"/>
    </w:rPr>
  </w:style>
  <w:style w:type="paragraph" w:customStyle="1" w:styleId="pj">
    <w:name w:val="pj"/>
    <w:basedOn w:val="a3"/>
    <w:rsid w:val="000C0ACB"/>
    <w:pPr>
      <w:suppressAutoHyphens/>
      <w:spacing w:before="280" w:after="28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0C0ACB"/>
    <w:rPr>
      <w:rFonts w:ascii="Arial" w:eastAsia="Times New Roman" w:hAnsi="Arial" w:cs="Arial"/>
      <w:sz w:val="22"/>
      <w:szCs w:val="22"/>
      <w:lang w:eastAsia="zh-CN" w:bidi="ar-SA"/>
    </w:rPr>
  </w:style>
  <w:style w:type="character" w:customStyle="1" w:styleId="affc">
    <w:name w:val="Основной текст_"/>
    <w:link w:val="2a"/>
    <w:rsid w:val="000C0ACB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Подпись к таблице_"/>
    <w:link w:val="affe"/>
    <w:rsid w:val="000C0ACB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f">
    <w:name w:val="Подпись к таблице + Не курсив"/>
    <w:rsid w:val="000C0AC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0">
    <w:name w:val="Основной текст1"/>
    <w:rsid w:val="000C0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C0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f0">
    <w:name w:val="Основной текст + Курсив"/>
    <w:rsid w:val="000C0AC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f1">
    <w:name w:val="Колонтитул_"/>
    <w:link w:val="1f1"/>
    <w:uiPriority w:val="99"/>
    <w:rsid w:val="000C0ACB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f2">
    <w:name w:val="Колонтитул"/>
    <w:rsid w:val="000C0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C0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a">
    <w:name w:val="Основной текст2"/>
    <w:basedOn w:val="a3"/>
    <w:link w:val="affc"/>
    <w:qFormat/>
    <w:rsid w:val="000C0ACB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e">
    <w:name w:val="Подпись к таблице"/>
    <w:basedOn w:val="a3"/>
    <w:link w:val="affd"/>
    <w:rsid w:val="000C0AC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f1">
    <w:name w:val="Колонтитул1"/>
    <w:basedOn w:val="a3"/>
    <w:link w:val="afff1"/>
    <w:uiPriority w:val="99"/>
    <w:rsid w:val="000C0ACB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b">
    <w:name w:val="Основной текст (2) + Не курсив"/>
    <w:rsid w:val="000C0AC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f2">
    <w:name w:val="Заголовок №1_"/>
    <w:link w:val="112"/>
    <w:rsid w:val="000C0ACB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3">
    <w:name w:val="Заголовок №1"/>
    <w:rsid w:val="000C0AC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3"/>
    <w:link w:val="1f2"/>
    <w:rsid w:val="000C0ACB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0C0ACB"/>
  </w:style>
  <w:style w:type="paragraph" w:customStyle="1" w:styleId="2c">
    <w:name w:val="Абзац списка2"/>
    <w:basedOn w:val="a3"/>
    <w:link w:val="ListParagraphChar1"/>
    <w:uiPriority w:val="99"/>
    <w:qFormat/>
    <w:rsid w:val="000C0ACB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3">
    <w:name w:val="endnote text"/>
    <w:basedOn w:val="a3"/>
    <w:link w:val="afff4"/>
    <w:unhideWhenUsed/>
    <w:rsid w:val="000C0ACB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ff4">
    <w:name w:val="Текст концевой сноски Знак"/>
    <w:link w:val="afff3"/>
    <w:rsid w:val="000C0AC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3"/>
    <w:link w:val="36"/>
    <w:unhideWhenUsed/>
    <w:rsid w:val="000C0ACB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6">
    <w:name w:val="Основной текст 3 Знак"/>
    <w:link w:val="35"/>
    <w:rsid w:val="000C0ACB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4"/>
    <w:rsid w:val="000C0ACB"/>
  </w:style>
  <w:style w:type="character" w:styleId="afff5">
    <w:name w:val="Placeholder Text"/>
    <w:uiPriority w:val="99"/>
    <w:semiHidden/>
    <w:rsid w:val="000C0ACB"/>
    <w:rPr>
      <w:color w:val="808080"/>
    </w:rPr>
  </w:style>
  <w:style w:type="paragraph" w:styleId="afff6">
    <w:name w:val="annotation text"/>
    <w:basedOn w:val="a3"/>
    <w:link w:val="afff7"/>
    <w:unhideWhenUsed/>
    <w:rsid w:val="000C0ACB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character" w:customStyle="1" w:styleId="afff7">
    <w:name w:val="Текст примечания Знак"/>
    <w:link w:val="afff6"/>
    <w:rsid w:val="000C0ACB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numbering" w:customStyle="1" w:styleId="1ai11">
    <w:name w:val="1 / a / i11"/>
    <w:basedOn w:val="a6"/>
    <w:next w:val="1ai"/>
    <w:unhideWhenUsed/>
    <w:rsid w:val="001A1C30"/>
    <w:pPr>
      <w:numPr>
        <w:numId w:val="9"/>
      </w:numPr>
    </w:pPr>
  </w:style>
  <w:style w:type="numbering" w:styleId="1ai">
    <w:name w:val="Outline List 1"/>
    <w:basedOn w:val="a6"/>
    <w:uiPriority w:val="99"/>
    <w:semiHidden/>
    <w:unhideWhenUsed/>
    <w:rsid w:val="001A1C30"/>
  </w:style>
  <w:style w:type="character" w:customStyle="1" w:styleId="1f4">
    <w:name w:val="Неразрешенное упоминание1"/>
    <w:uiPriority w:val="99"/>
    <w:semiHidden/>
    <w:unhideWhenUsed/>
    <w:rsid w:val="00C210E8"/>
    <w:rPr>
      <w:color w:val="605E5C"/>
      <w:shd w:val="clear" w:color="auto" w:fill="E1DFDD"/>
    </w:rPr>
  </w:style>
  <w:style w:type="numbering" w:customStyle="1" w:styleId="2d">
    <w:name w:val="Нет списка2"/>
    <w:next w:val="a6"/>
    <w:uiPriority w:val="99"/>
    <w:semiHidden/>
    <w:rsid w:val="00FA3430"/>
  </w:style>
  <w:style w:type="character" w:customStyle="1" w:styleId="Heading1Char">
    <w:name w:val="Heading 1 Char"/>
    <w:aliases w:val="Заголовок 1 Знак2 Char,Заголовок 1 Знак1 Знак Char,Заголовок 1 Знак Знак Знак Char,Заголовок 1 Знак Знак1 Знак Char,Заголовок 1 Знак Знак2 Char"/>
    <w:locked/>
    <w:rsid w:val="00FA3430"/>
    <w:rPr>
      <w:rFonts w:cs="Times New Roman"/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locked/>
    <w:rsid w:val="00FA3430"/>
    <w:rPr>
      <w:rFonts w:cs="Times New Roman"/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semiHidden/>
    <w:locked/>
    <w:rsid w:val="00FA3430"/>
    <w:rPr>
      <w:rFonts w:ascii="Cambria" w:hAnsi="Cambria" w:cs="Cambria"/>
      <w:b/>
      <w:bCs/>
      <w:sz w:val="26"/>
      <w:szCs w:val="26"/>
    </w:rPr>
  </w:style>
  <w:style w:type="character" w:customStyle="1" w:styleId="213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ocked/>
    <w:rsid w:val="00FA34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2">
    <w:name w:val="Заголовок 3 Знак1"/>
    <w:aliases w:val="h3 Знак,Head 3 Знак,l3+toc 3 Знак,CT Знак,Sub-section Title Знак,l3 Знак, Знак11 Знак1,Section Header3 Знак,Gliederung3 Char Знак,Gliederung3 Знак,H3 Знак"/>
    <w:locked/>
    <w:rsid w:val="00FA3430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37">
    <w:name w:val="Стиль3 Знак"/>
    <w:basedOn w:val="22"/>
    <w:rsid w:val="00FA3430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customStyle="1" w:styleId="StyleFirstline127cm">
    <w:name w:val="Style First line:  127 cm"/>
    <w:basedOn w:val="a3"/>
    <w:rsid w:val="00FA3430"/>
    <w:pPr>
      <w:spacing w:before="120" w:after="0" w:line="240" w:lineRule="auto"/>
      <w:ind w:firstLine="720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1f5">
    <w:name w:val="Обычный (веб)1"/>
    <w:aliases w:val="Обычный (Web)1,Обычный (Web),Обычный (веб) Знак Знак,Обычный (Web) Знак Знак Знак,Обычный (веб) Знак Знак Знак Знак"/>
    <w:basedOn w:val="a3"/>
    <w:next w:val="afff8"/>
    <w:link w:val="afff9"/>
    <w:qFormat/>
    <w:rsid w:val="00FA3430"/>
    <w:pPr>
      <w:widowControl w:val="0"/>
      <w:autoSpaceDE w:val="0"/>
      <w:autoSpaceDN w:val="0"/>
      <w:adjustRightInd w:val="0"/>
      <w:spacing w:after="0" w:line="240" w:lineRule="auto"/>
      <w:jc w:val="center"/>
    </w:pPr>
    <w:rPr>
      <w:sz w:val="24"/>
      <w:szCs w:val="24"/>
      <w:lang w:eastAsia="ru-RU"/>
    </w:rPr>
  </w:style>
  <w:style w:type="character" w:styleId="afffa">
    <w:name w:val="page number"/>
    <w:uiPriority w:val="99"/>
    <w:rsid w:val="00FA3430"/>
    <w:rPr>
      <w:rFonts w:cs="Times New Roman"/>
    </w:rPr>
  </w:style>
  <w:style w:type="paragraph" w:customStyle="1" w:styleId="2-11">
    <w:name w:val="2-11"/>
    <w:basedOn w:val="a3"/>
    <w:rsid w:val="00FA3430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8">
    <w:name w:val="Body Text Indent 3"/>
    <w:aliases w:val="Знак2"/>
    <w:basedOn w:val="a3"/>
    <w:link w:val="39"/>
    <w:rsid w:val="00FA3430"/>
    <w:pPr>
      <w:tabs>
        <w:tab w:val="left" w:pos="1260"/>
      </w:tabs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39">
    <w:name w:val="Основной текст с отступом 3 Знак"/>
    <w:aliases w:val="Знак2 Знак"/>
    <w:link w:val="38"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a">
    <w:name w:val="3"/>
    <w:basedOn w:val="a3"/>
    <w:rsid w:val="00FA3430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b">
    <w:name w:val="Тендерные данные"/>
    <w:basedOn w:val="a3"/>
    <w:semiHidden/>
    <w:rsid w:val="00FA3430"/>
    <w:pPr>
      <w:tabs>
        <w:tab w:val="left" w:pos="1985"/>
      </w:tabs>
      <w:spacing w:before="120" w:after="6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FR1">
    <w:name w:val="FR1"/>
    <w:rsid w:val="00FA3430"/>
    <w:pPr>
      <w:widowControl w:val="0"/>
      <w:autoSpaceDE w:val="0"/>
      <w:autoSpaceDN w:val="0"/>
      <w:ind w:firstLine="420"/>
    </w:pPr>
    <w:rPr>
      <w:rFonts w:ascii="Arial" w:eastAsia="Times New Roman" w:hAnsi="Arial" w:cs="Arial"/>
    </w:rPr>
  </w:style>
  <w:style w:type="paragraph" w:styleId="afffc">
    <w:name w:val="List Bullet"/>
    <w:basedOn w:val="a3"/>
    <w:autoRedefine/>
    <w:qFormat/>
    <w:rsid w:val="00FA3430"/>
    <w:pPr>
      <w:widowControl w:val="0"/>
      <w:spacing w:after="60" w:line="240" w:lineRule="auto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styleId="afffd">
    <w:name w:val="Date"/>
    <w:basedOn w:val="a3"/>
    <w:next w:val="a3"/>
    <w:link w:val="afffe"/>
    <w:rsid w:val="00FA3430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e">
    <w:name w:val="Дата Знак"/>
    <w:link w:val="afffd"/>
    <w:rsid w:val="00FA3430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">
    <w:name w:val="МП"/>
    <w:basedOn w:val="a3"/>
    <w:rsid w:val="00FA3430"/>
    <w:pPr>
      <w:overflowPunct w:val="0"/>
      <w:autoSpaceDE w:val="0"/>
      <w:autoSpaceDN w:val="0"/>
      <w:adjustRightInd w:val="0"/>
      <w:spacing w:after="120" w:line="240" w:lineRule="auto"/>
      <w:jc w:val="center"/>
      <w:textAlignment w:val="baseline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affff0">
    <w:name w:val="Готовый"/>
    <w:basedOn w:val="a3"/>
    <w:rsid w:val="00FA34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61">
    <w:name w:val="заголовок 6"/>
    <w:basedOn w:val="a3"/>
    <w:next w:val="a3"/>
    <w:rsid w:val="00FA3430"/>
    <w:pPr>
      <w:keepNext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propvalue">
    <w:name w:val="propvalue"/>
    <w:rsid w:val="00FA3430"/>
    <w:rPr>
      <w:rFonts w:cs="Times New Roman"/>
      <w:color w:val="800000"/>
    </w:rPr>
  </w:style>
  <w:style w:type="character" w:customStyle="1" w:styleId="HeaderChar">
    <w:name w:val="Header Char"/>
    <w:locked/>
    <w:rsid w:val="00FA3430"/>
    <w:rPr>
      <w:rFonts w:cs="Times New Roman"/>
      <w:sz w:val="24"/>
      <w:szCs w:val="24"/>
      <w:lang w:val="ru-RU" w:eastAsia="ru-RU"/>
    </w:rPr>
  </w:style>
  <w:style w:type="paragraph" w:styleId="2e">
    <w:name w:val="Body Text 2"/>
    <w:aliases w:val=" Знак3"/>
    <w:basedOn w:val="a3"/>
    <w:link w:val="2f"/>
    <w:rsid w:val="00FA3430"/>
    <w:pPr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2f">
    <w:name w:val="Основной текст 2 Знак"/>
    <w:aliases w:val=" Знак3 Знак"/>
    <w:link w:val="2e"/>
    <w:rsid w:val="00FA3430"/>
    <w:rPr>
      <w:rFonts w:ascii="Times New Roman" w:eastAsia="Times New Roman" w:hAnsi="Times New Roman" w:cs="Times New Roman"/>
      <w:sz w:val="24"/>
      <w:szCs w:val="24"/>
    </w:rPr>
  </w:style>
  <w:style w:type="paragraph" w:styleId="45">
    <w:name w:val="List Bullet 4"/>
    <w:basedOn w:val="a3"/>
    <w:autoRedefine/>
    <w:rsid w:val="00FA3430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1">
    <w:name w:val="List Bullet 5"/>
    <w:basedOn w:val="a3"/>
    <w:autoRedefine/>
    <w:rsid w:val="00FA3430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b">
    <w:name w:val="List Number 3"/>
    <w:basedOn w:val="a3"/>
    <w:rsid w:val="00FA3430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46">
    <w:name w:val="List Number 4"/>
    <w:basedOn w:val="a3"/>
    <w:rsid w:val="00FA3430"/>
    <w:pPr>
      <w:tabs>
        <w:tab w:val="num" w:pos="1209"/>
      </w:tabs>
      <w:spacing w:after="60" w:line="240" w:lineRule="auto"/>
      <w:ind w:left="1209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52">
    <w:name w:val="List Number 5"/>
    <w:basedOn w:val="a3"/>
    <w:rsid w:val="00FA3430"/>
    <w:pPr>
      <w:tabs>
        <w:tab w:val="num" w:pos="1492"/>
      </w:tabs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struction">
    <w:name w:val="Instruction"/>
    <w:basedOn w:val="2e"/>
    <w:rsid w:val="00FA3430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paragraph" w:customStyle="1" w:styleId="affff1">
    <w:name w:val="Ãîòîâûé"/>
    <w:basedOn w:val="a3"/>
    <w:rsid w:val="00FA3430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font5">
    <w:name w:val="font5"/>
    <w:basedOn w:val="a3"/>
    <w:rsid w:val="00FA3430"/>
    <w:pPr>
      <w:spacing w:before="100" w:beforeAutospacing="1" w:after="100" w:afterAutospacing="1" w:line="240" w:lineRule="auto"/>
    </w:pPr>
    <w:rPr>
      <w:rFonts w:ascii="Arial CYR" w:eastAsia="Arial Unicode MS" w:hAnsi="Arial CYR" w:cs="Arial CYR"/>
      <w:sz w:val="18"/>
      <w:szCs w:val="18"/>
      <w:lang w:eastAsia="ru-RU"/>
    </w:rPr>
  </w:style>
  <w:style w:type="paragraph" w:customStyle="1" w:styleId="affff2">
    <w:name w:val="Условия контракта"/>
    <w:basedOn w:val="a3"/>
    <w:semiHidden/>
    <w:rsid w:val="00FA3430"/>
    <w:pPr>
      <w:tabs>
        <w:tab w:val="num" w:pos="567"/>
      </w:tabs>
      <w:spacing w:before="240" w:after="120" w:line="240" w:lineRule="auto"/>
      <w:ind w:left="567" w:hanging="567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3c">
    <w:name w:val="Раздел 3"/>
    <w:basedOn w:val="a3"/>
    <w:link w:val="3d"/>
    <w:qFormat/>
    <w:rsid w:val="00FA3430"/>
    <w:pPr>
      <w:tabs>
        <w:tab w:val="num" w:pos="432"/>
      </w:tabs>
      <w:spacing w:before="120" w:after="120" w:line="240" w:lineRule="auto"/>
      <w:ind w:left="432" w:hanging="432"/>
      <w:jc w:val="center"/>
    </w:pPr>
    <w:rPr>
      <w:rFonts w:ascii="Times New Roman" w:eastAsia="Times New Roman" w:hAnsi="Times New Roman"/>
      <w:b/>
      <w:bCs/>
      <w:sz w:val="24"/>
      <w:szCs w:val="24"/>
    </w:rPr>
  </w:style>
  <w:style w:type="paragraph" w:styleId="affff3">
    <w:name w:val="Document Map"/>
    <w:basedOn w:val="a3"/>
    <w:link w:val="affff4"/>
    <w:rsid w:val="00FA3430"/>
    <w:pPr>
      <w:shd w:val="clear" w:color="auto" w:fill="000080"/>
      <w:spacing w:after="0" w:line="240" w:lineRule="auto"/>
    </w:pPr>
    <w:rPr>
      <w:rFonts w:ascii="Times New Roman" w:eastAsia="Times New Roman" w:hAnsi="Times New Roman"/>
      <w:sz w:val="2"/>
      <w:szCs w:val="2"/>
    </w:rPr>
  </w:style>
  <w:style w:type="character" w:customStyle="1" w:styleId="affff4">
    <w:name w:val="Схема документа Знак"/>
    <w:link w:val="affff3"/>
    <w:rsid w:val="00FA3430"/>
    <w:rPr>
      <w:rFonts w:ascii="Times New Roman" w:eastAsia="Times New Roman" w:hAnsi="Times New Roman" w:cs="Times New Roman"/>
      <w:sz w:val="2"/>
      <w:szCs w:val="2"/>
      <w:shd w:val="clear" w:color="auto" w:fill="000080"/>
    </w:rPr>
  </w:style>
  <w:style w:type="character" w:customStyle="1" w:styleId="afff9">
    <w:name w:val="Название Знак"/>
    <w:link w:val="1f5"/>
    <w:locked/>
    <w:rsid w:val="00FA3430"/>
    <w:rPr>
      <w:rFonts w:cs="Times New Roman"/>
      <w:sz w:val="24"/>
      <w:szCs w:val="24"/>
      <w:lang w:eastAsia="ru-RU"/>
    </w:rPr>
  </w:style>
  <w:style w:type="paragraph" w:customStyle="1" w:styleId="1110">
    <w:name w:val="111"/>
    <w:basedOn w:val="a3"/>
    <w:rsid w:val="00FA3430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FontStyle46">
    <w:name w:val="Font Style46"/>
    <w:rsid w:val="00FA3430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aliases w:val=" Знак1 Знак"/>
    <w:basedOn w:val="a3"/>
    <w:link w:val="HTML0"/>
    <w:uiPriority w:val="99"/>
    <w:rsid w:val="00FA34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0">
    <w:name w:val="Стандартный HTML Знак"/>
    <w:aliases w:val=" Знак1 Знак Знак1"/>
    <w:link w:val="HTML"/>
    <w:uiPriority w:val="99"/>
    <w:rsid w:val="00FA3430"/>
    <w:rPr>
      <w:rFonts w:ascii="Courier New" w:eastAsia="Times New Roman" w:hAnsi="Courier New" w:cs="Times New Roman"/>
      <w:sz w:val="20"/>
      <w:szCs w:val="20"/>
    </w:rPr>
  </w:style>
  <w:style w:type="paragraph" w:customStyle="1" w:styleId="222">
    <w:name w:val="222"/>
    <w:basedOn w:val="a3"/>
    <w:rsid w:val="00FA3430"/>
    <w:pPr>
      <w:spacing w:after="0" w:line="240" w:lineRule="auto"/>
      <w:ind w:left="851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affff5">
    <w:name w:val="Подраздел"/>
    <w:basedOn w:val="a3"/>
    <w:semiHidden/>
    <w:rsid w:val="00FA3430"/>
    <w:pPr>
      <w:suppressAutoHyphens/>
      <w:spacing w:before="240" w:after="120" w:line="240" w:lineRule="auto"/>
      <w:jc w:val="center"/>
    </w:pPr>
    <w:rPr>
      <w:rFonts w:ascii="TimesDL" w:eastAsia="Times New Roman" w:hAnsi="TimesDL" w:cs="TimesDL"/>
      <w:b/>
      <w:bCs/>
      <w:smallCaps/>
      <w:spacing w:val="-2"/>
      <w:sz w:val="24"/>
      <w:szCs w:val="24"/>
      <w:lang w:eastAsia="ru-RU"/>
    </w:rPr>
  </w:style>
  <w:style w:type="paragraph" w:styleId="affff6">
    <w:name w:val="Plain Text"/>
    <w:basedOn w:val="a3"/>
    <w:link w:val="affff7"/>
    <w:uiPriority w:val="99"/>
    <w:rsid w:val="00FA3430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affff7">
    <w:name w:val="Текст Знак"/>
    <w:link w:val="affff6"/>
    <w:uiPriority w:val="99"/>
    <w:rsid w:val="00FA3430"/>
    <w:rPr>
      <w:rFonts w:ascii="Courier New" w:eastAsia="Times New Roman" w:hAnsi="Courier New" w:cs="Times New Roman"/>
      <w:sz w:val="20"/>
      <w:szCs w:val="20"/>
    </w:rPr>
  </w:style>
  <w:style w:type="character" w:customStyle="1" w:styleId="spanheaderlot21">
    <w:name w:val="span_header_lot_21"/>
    <w:rsid w:val="00FA3430"/>
    <w:rPr>
      <w:rFonts w:cs="Times New Roman"/>
      <w:b/>
      <w:bCs/>
      <w:sz w:val="20"/>
      <w:szCs w:val="20"/>
    </w:rPr>
  </w:style>
  <w:style w:type="paragraph" w:styleId="2f0">
    <w:name w:val="List Bullet 2"/>
    <w:basedOn w:val="a3"/>
    <w:autoRedefine/>
    <w:qFormat/>
    <w:rsid w:val="00FA3430"/>
    <w:pPr>
      <w:tabs>
        <w:tab w:val="num" w:pos="643"/>
      </w:tabs>
      <w:spacing w:after="60" w:line="240" w:lineRule="auto"/>
      <w:ind w:left="643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3e">
    <w:name w:val="List Bullet 3"/>
    <w:basedOn w:val="a3"/>
    <w:autoRedefine/>
    <w:rsid w:val="00FA3430"/>
    <w:pPr>
      <w:tabs>
        <w:tab w:val="num" w:pos="926"/>
      </w:tabs>
      <w:spacing w:after="60" w:line="240" w:lineRule="auto"/>
      <w:ind w:left="926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8">
    <w:name w:val="List Number"/>
    <w:basedOn w:val="a3"/>
    <w:rsid w:val="00FA3430"/>
    <w:pPr>
      <w:tabs>
        <w:tab w:val="num" w:pos="360"/>
      </w:tabs>
      <w:spacing w:after="60" w:line="240" w:lineRule="auto"/>
      <w:ind w:left="360" w:hanging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9">
    <w:name w:val="Note Heading"/>
    <w:basedOn w:val="a3"/>
    <w:next w:val="a3"/>
    <w:link w:val="affffa"/>
    <w:rsid w:val="00FA3430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affffa">
    <w:name w:val="Заголовок записки Знак"/>
    <w:link w:val="affff9"/>
    <w:rsid w:val="00FA3430"/>
    <w:rPr>
      <w:rFonts w:ascii="Times New Roman" w:eastAsia="Times New Roman" w:hAnsi="Times New Roman" w:cs="Times New Roman"/>
      <w:sz w:val="24"/>
      <w:szCs w:val="24"/>
    </w:rPr>
  </w:style>
  <w:style w:type="paragraph" w:styleId="1f6">
    <w:name w:val="toc 1"/>
    <w:basedOn w:val="a3"/>
    <w:next w:val="a3"/>
    <w:autoRedefine/>
    <w:rsid w:val="00FA3430"/>
    <w:pPr>
      <w:tabs>
        <w:tab w:val="left" w:pos="1134"/>
        <w:tab w:val="right" w:leader="dot" w:pos="9627"/>
      </w:tabs>
      <w:spacing w:after="0" w:line="240" w:lineRule="auto"/>
    </w:pPr>
    <w:rPr>
      <w:rFonts w:ascii="Times New Roman" w:eastAsia="Times New Roman" w:hAnsi="Times New Roman"/>
      <w:b/>
      <w:bCs/>
      <w:caps/>
      <w:noProof/>
      <w:sz w:val="20"/>
      <w:szCs w:val="20"/>
      <w:lang w:eastAsia="ru-RU"/>
    </w:rPr>
  </w:style>
  <w:style w:type="table" w:styleId="affffb">
    <w:name w:val="Table Grid"/>
    <w:basedOn w:val="a5"/>
    <w:uiPriority w:val="59"/>
    <w:rsid w:val="00FA34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3"/>
    <w:rsid w:val="00FA3430"/>
    <w:pPr>
      <w:tabs>
        <w:tab w:val="num" w:pos="540"/>
      </w:tabs>
      <w:spacing w:before="480" w:after="240" w:line="240" w:lineRule="auto"/>
      <w:ind w:left="540" w:hanging="540"/>
      <w:jc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Simlple">
    <w:name w:val="Simlple"/>
    <w:basedOn w:val="a3"/>
    <w:rsid w:val="00FA3430"/>
    <w:pPr>
      <w:spacing w:before="60" w:after="60" w:line="240" w:lineRule="auto"/>
      <w:ind w:firstLine="284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2">
    <w:name w:val="Style2"/>
    <w:basedOn w:val="Simlple"/>
    <w:rsid w:val="00FA3430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rsid w:val="00FA3430"/>
    <w:pPr>
      <w:tabs>
        <w:tab w:val="num" w:pos="720"/>
      </w:tabs>
      <w:ind w:firstLine="567"/>
    </w:pPr>
  </w:style>
  <w:style w:type="paragraph" w:styleId="1f7">
    <w:name w:val="index 1"/>
    <w:basedOn w:val="a3"/>
    <w:next w:val="a3"/>
    <w:autoRedefine/>
    <w:rsid w:val="00FA3430"/>
    <w:pPr>
      <w:spacing w:after="0" w:line="240" w:lineRule="auto"/>
      <w:ind w:left="200" w:hanging="200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fffc">
    <w:name w:val="Strong"/>
    <w:uiPriority w:val="22"/>
    <w:qFormat/>
    <w:rsid w:val="00FA3430"/>
    <w:rPr>
      <w:rFonts w:cs="Times New Roman"/>
      <w:b/>
      <w:bCs/>
    </w:rPr>
  </w:style>
  <w:style w:type="character" w:customStyle="1" w:styleId="71">
    <w:name w:val="Знак Знак7"/>
    <w:locked/>
    <w:rsid w:val="00FA34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paragraph" w:customStyle="1" w:styleId="bulletin">
    <w:name w:val="bulletin"/>
    <w:basedOn w:val="22"/>
    <w:rsid w:val="00FA3430"/>
    <w:pPr>
      <w:spacing w:after="0" w:line="240" w:lineRule="auto"/>
      <w:ind w:left="0"/>
    </w:pPr>
    <w:rPr>
      <w:sz w:val="22"/>
      <w:szCs w:val="22"/>
      <w:lang w:eastAsia="en-US"/>
    </w:rPr>
  </w:style>
  <w:style w:type="paragraph" w:customStyle="1" w:styleId="ListBul2">
    <w:name w:val="ListBul2"/>
    <w:basedOn w:val="afffc"/>
    <w:rsid w:val="00FA3430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0">
    <w:name w:val="1Æ10"/>
    <w:basedOn w:val="a3"/>
    <w:rsid w:val="00FA3430"/>
    <w:pPr>
      <w:spacing w:after="0" w:line="240" w:lineRule="auto"/>
    </w:pPr>
    <w:rPr>
      <w:rFonts w:ascii="Times New Roman CYR" w:eastAsia="Times New Roman" w:hAnsi="Times New Roman CYR" w:cs="Times New Roman CYR"/>
      <w:b/>
      <w:bCs/>
      <w:sz w:val="20"/>
      <w:szCs w:val="20"/>
      <w:lang w:eastAsia="ru-RU"/>
    </w:rPr>
  </w:style>
  <w:style w:type="character" w:customStyle="1" w:styleId="53">
    <w:name w:val="Знак Знак5"/>
    <w:rsid w:val="00FA3430"/>
    <w:rPr>
      <w:rFonts w:cs="Times New Roman"/>
      <w:sz w:val="24"/>
      <w:szCs w:val="24"/>
    </w:rPr>
  </w:style>
  <w:style w:type="paragraph" w:customStyle="1" w:styleId="3f">
    <w:name w:val="Абзац списка3"/>
    <w:basedOn w:val="a3"/>
    <w:qFormat/>
    <w:rsid w:val="00FA3430"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styleId="affffd">
    <w:name w:val="Body Text First Indent"/>
    <w:basedOn w:val="af6"/>
    <w:link w:val="affffe"/>
    <w:rsid w:val="00FA3430"/>
    <w:pPr>
      <w:ind w:firstLine="210"/>
    </w:pPr>
    <w:rPr>
      <w:sz w:val="20"/>
      <w:szCs w:val="20"/>
    </w:rPr>
  </w:style>
  <w:style w:type="character" w:customStyle="1" w:styleId="affffe">
    <w:name w:val="Красная строка Знак"/>
    <w:link w:val="affffd"/>
    <w:rsid w:val="00FA3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f1">
    <w:name w:val="Body Text First Indent 2"/>
    <w:basedOn w:val="aff1"/>
    <w:link w:val="2f2"/>
    <w:rsid w:val="00FA3430"/>
    <w:pPr>
      <w:tabs>
        <w:tab w:val="num" w:pos="0"/>
      </w:tabs>
      <w:suppressAutoHyphens w:val="0"/>
      <w:spacing w:after="120"/>
      <w:ind w:left="283" w:firstLine="210"/>
      <w:jc w:val="left"/>
    </w:pPr>
    <w:rPr>
      <w:sz w:val="20"/>
      <w:szCs w:val="20"/>
      <w:lang w:val="en-GB" w:eastAsia="ru-RU"/>
    </w:rPr>
  </w:style>
  <w:style w:type="character" w:customStyle="1" w:styleId="2f2">
    <w:name w:val="Красная строка 2 Знак"/>
    <w:link w:val="2f1"/>
    <w:rsid w:val="00FA343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customStyle="1" w:styleId="2f3">
    <w:name w:val="ШТ Назв.2"/>
    <w:basedOn w:val="a3"/>
    <w:rsid w:val="00FA3430"/>
    <w:pPr>
      <w:spacing w:before="60" w:after="0" w:line="240" w:lineRule="auto"/>
      <w:jc w:val="center"/>
    </w:pPr>
    <w:rPr>
      <w:rFonts w:ascii="Times New Roman" w:eastAsia="Times New Roman" w:hAnsi="Times New Roman"/>
      <w:b/>
      <w:bCs/>
      <w:noProof/>
      <w:sz w:val="24"/>
      <w:szCs w:val="24"/>
      <w:lang w:val="en-US"/>
    </w:rPr>
  </w:style>
  <w:style w:type="character" w:customStyle="1" w:styleId="2f4">
    <w:name w:val="Знак2 Знак Знак"/>
    <w:rsid w:val="00FA3430"/>
    <w:rPr>
      <w:rFonts w:cs="Times New Roman"/>
      <w:sz w:val="24"/>
      <w:szCs w:val="24"/>
    </w:rPr>
  </w:style>
  <w:style w:type="paragraph" w:customStyle="1" w:styleId="style4">
    <w:name w:val="style4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Char1">
    <w:name w:val="Body Text Indent Char1"/>
    <w:locked/>
    <w:rsid w:val="00FA3430"/>
    <w:rPr>
      <w:rFonts w:cs="Times New Roman"/>
      <w:lang w:val="ru-RU" w:eastAsia="ru-RU"/>
    </w:rPr>
  </w:style>
  <w:style w:type="character" w:customStyle="1" w:styleId="text">
    <w:name w:val="text"/>
    <w:rsid w:val="00FA3430"/>
    <w:rPr>
      <w:rFonts w:cs="Times New Roman"/>
    </w:rPr>
  </w:style>
  <w:style w:type="character" w:customStyle="1" w:styleId="62">
    <w:name w:val="Знак Знак6"/>
    <w:locked/>
    <w:rsid w:val="00FA3430"/>
    <w:rPr>
      <w:rFonts w:cs="Times New Roman"/>
      <w:sz w:val="24"/>
      <w:szCs w:val="24"/>
      <w:lang w:val="ru-RU" w:eastAsia="ru-RU"/>
    </w:rPr>
  </w:style>
  <w:style w:type="character" w:customStyle="1" w:styleId="214">
    <w:name w:val="Знак2 Знак Знак1"/>
    <w:aliases w:val="Знак2 Знак2,Знак21 Знак1,Char Знак1,Знак8 Знак Знак Знак1,Знак8 Знак Знак2,Знак6 Знак Знак1,Знак8 Знак2,Текст сноски Знак1 Знак Знак1,Текст сноски Знак Знак Знак Знак1,Знак4 Знак Знак Знак2 Знак1"/>
    <w:locked/>
    <w:rsid w:val="00FA3430"/>
    <w:rPr>
      <w:rFonts w:cs="Times New Roman"/>
      <w:sz w:val="24"/>
      <w:szCs w:val="24"/>
      <w:lang w:val="ru-RU" w:eastAsia="ru-RU"/>
    </w:rPr>
  </w:style>
  <w:style w:type="character" w:customStyle="1" w:styleId="710">
    <w:name w:val="Знак Знак71"/>
    <w:locked/>
    <w:rsid w:val="00FA3430"/>
    <w:rPr>
      <w:rFonts w:cs="Times New Roman"/>
      <w:b/>
      <w:bCs/>
      <w:i/>
      <w:iCs/>
      <w:snapToGrid w:val="0"/>
      <w:sz w:val="24"/>
      <w:szCs w:val="24"/>
      <w:lang w:val="ru-RU" w:eastAsia="ru-RU"/>
    </w:rPr>
  </w:style>
  <w:style w:type="character" w:customStyle="1" w:styleId="313">
    <w:name w:val="Знак Знак31"/>
    <w:rsid w:val="00FA3430"/>
    <w:rPr>
      <w:rFonts w:cs="Times New Roman"/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rsid w:val="00FA3430"/>
    <w:rPr>
      <w:rFonts w:cs="Times New Roman"/>
      <w:sz w:val="24"/>
      <w:szCs w:val="24"/>
    </w:rPr>
  </w:style>
  <w:style w:type="character" w:customStyle="1" w:styleId="410">
    <w:name w:val="Знак Знак41"/>
    <w:rsid w:val="00FA3430"/>
    <w:rPr>
      <w:rFonts w:cs="Times New Roman"/>
      <w:b/>
      <w:bCs/>
      <w:sz w:val="28"/>
      <w:szCs w:val="28"/>
    </w:rPr>
  </w:style>
  <w:style w:type="character" w:customStyle="1" w:styleId="220">
    <w:name w:val="Знак2 Знак Знак2"/>
    <w:rsid w:val="00FA3430"/>
    <w:rPr>
      <w:rFonts w:cs="Times New Roman"/>
      <w:sz w:val="24"/>
      <w:szCs w:val="24"/>
    </w:rPr>
  </w:style>
  <w:style w:type="character" w:styleId="afffff">
    <w:name w:val="Emphasis"/>
    <w:qFormat/>
    <w:rsid w:val="00FA3430"/>
    <w:rPr>
      <w:rFonts w:cs="Times New Roman"/>
      <w:i/>
      <w:iCs/>
    </w:rPr>
  </w:style>
  <w:style w:type="paragraph" w:customStyle="1" w:styleId="desc2">
    <w:name w:val="desc2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ter">
    <w:name w:val="ter"/>
    <w:rsid w:val="00FA3430"/>
    <w:rPr>
      <w:rFonts w:cs="Times New Roman"/>
    </w:rPr>
  </w:style>
  <w:style w:type="character" w:customStyle="1" w:styleId="2110">
    <w:name w:val="Знак2 Знак Знак11"/>
    <w:rsid w:val="00FA3430"/>
    <w:rPr>
      <w:rFonts w:cs="Times New Roman"/>
      <w:sz w:val="24"/>
      <w:szCs w:val="24"/>
      <w:lang w:val="ru-RU" w:eastAsia="ru-RU"/>
    </w:rPr>
  </w:style>
  <w:style w:type="paragraph" w:customStyle="1" w:styleId="113">
    <w:name w:val="Обычный + 11 пт"/>
    <w:aliases w:val="полужирный,Серый 100%"/>
    <w:basedOn w:val="a3"/>
    <w:rsid w:val="00FA3430"/>
    <w:pPr>
      <w:spacing w:after="0" w:line="240" w:lineRule="auto"/>
      <w:jc w:val="center"/>
      <w:outlineLvl w:val="1"/>
    </w:pPr>
    <w:rPr>
      <w:rFonts w:ascii="Times New Roman" w:eastAsia="Times New Roman" w:hAnsi="Times New Roman"/>
      <w:b/>
      <w:bCs/>
      <w:color w:val="333333"/>
      <w:lang w:eastAsia="ru-RU"/>
    </w:rPr>
  </w:style>
  <w:style w:type="character" w:customStyle="1" w:styleId="114">
    <w:name w:val="Знак Знак11"/>
    <w:locked/>
    <w:rsid w:val="00FA34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rsid w:val="00FA343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rsid w:val="00FA3430"/>
    <w:rPr>
      <w:rFonts w:cs="Times New Roman"/>
    </w:rPr>
  </w:style>
  <w:style w:type="paragraph" w:customStyle="1" w:styleId="afffff0">
    <w:name w:val="Знак Знак Знак Знак"/>
    <w:basedOn w:val="a3"/>
    <w:rsid w:val="00FA343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customStyle="1" w:styleId="afffff1">
    <w:name w:val="Обычный.Нормальный абзац"/>
    <w:rsid w:val="00FA3430"/>
    <w:pPr>
      <w:widowControl w:val="0"/>
      <w:ind w:firstLine="709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2111">
    <w:name w:val="Основной текст с отступом 211"/>
    <w:basedOn w:val="a3"/>
    <w:rsid w:val="00FA3430"/>
    <w:pPr>
      <w:suppressAutoHyphens/>
      <w:spacing w:after="0" w:line="240" w:lineRule="auto"/>
      <w:ind w:left="426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Heading">
    <w:name w:val="Heading"/>
    <w:rsid w:val="00FA3430"/>
    <w:rPr>
      <w:rFonts w:ascii="Arial" w:eastAsia="Times New Roman" w:hAnsi="Arial" w:cs="Arial"/>
      <w:b/>
      <w:bCs/>
      <w:sz w:val="22"/>
      <w:szCs w:val="22"/>
    </w:rPr>
  </w:style>
  <w:style w:type="paragraph" w:customStyle="1" w:styleId="Char">
    <w:name w:val="Char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f8">
    <w:name w:val="Знак1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Style9">
    <w:name w:val="Style9"/>
    <w:basedOn w:val="a3"/>
    <w:rsid w:val="00FA3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afffff2">
    <w:name w:val="annotation subject"/>
    <w:basedOn w:val="afff6"/>
    <w:next w:val="afff6"/>
    <w:link w:val="afffff3"/>
    <w:rsid w:val="00FA3430"/>
    <w:pPr>
      <w:widowControl/>
    </w:pPr>
    <w:rPr>
      <w:rFonts w:ascii="Times New Roman" w:eastAsia="Times New Roman" w:hAnsi="Times New Roman" w:cs="Times New Roman"/>
      <w:b/>
      <w:bCs/>
    </w:rPr>
  </w:style>
  <w:style w:type="character" w:customStyle="1" w:styleId="afffff3">
    <w:name w:val="Тема примечания Знак"/>
    <w:link w:val="afffff2"/>
    <w:rsid w:val="00FA3430"/>
    <w:rPr>
      <w:rFonts w:ascii="Times New Roman" w:eastAsia="Times New Roman" w:hAnsi="Times New Roman" w:cs="Times New Roman"/>
      <w:b/>
      <w:bCs/>
      <w:color w:val="000000"/>
      <w:sz w:val="20"/>
      <w:szCs w:val="20"/>
      <w:lang w:bidi="ru-RU"/>
    </w:rPr>
  </w:style>
  <w:style w:type="character" w:customStyle="1" w:styleId="Heading4Char">
    <w:name w:val="Heading 4 Char"/>
    <w:aliases w:val="Параграф Char"/>
    <w:uiPriority w:val="99"/>
    <w:semiHidden/>
    <w:locked/>
    <w:rsid w:val="00FA3430"/>
    <w:rPr>
      <w:rFonts w:ascii="Calibri" w:hAnsi="Calibri" w:cs="Calibri"/>
      <w:b/>
      <w:bCs/>
      <w:sz w:val="28"/>
      <w:szCs w:val="28"/>
    </w:rPr>
  </w:style>
  <w:style w:type="character" w:customStyle="1" w:styleId="Heading5Char">
    <w:name w:val="Heading 5 Char"/>
    <w:aliases w:val="_Подпункт Char"/>
    <w:uiPriority w:val="99"/>
    <w:semiHidden/>
    <w:locked/>
    <w:rsid w:val="00FA3430"/>
    <w:rPr>
      <w:rFonts w:ascii="Calibri" w:hAnsi="Calibri" w:cs="Calibri"/>
      <w:b/>
      <w:bCs/>
      <w:i/>
      <w:iCs/>
      <w:sz w:val="26"/>
      <w:szCs w:val="26"/>
    </w:rPr>
  </w:style>
  <w:style w:type="character" w:customStyle="1" w:styleId="Heading6Char">
    <w:name w:val="Heading 6 Char"/>
    <w:uiPriority w:val="99"/>
    <w:locked/>
    <w:rsid w:val="00FA3430"/>
    <w:rPr>
      <w:i/>
      <w:iCs/>
      <w:sz w:val="22"/>
      <w:szCs w:val="22"/>
      <w:lang w:val="ru-RU" w:eastAsia="ru-RU"/>
    </w:rPr>
  </w:style>
  <w:style w:type="character" w:customStyle="1" w:styleId="Heading7Char">
    <w:name w:val="Heading 7 Char"/>
    <w:uiPriority w:val="99"/>
    <w:semiHidden/>
    <w:locked/>
    <w:rsid w:val="00FA3430"/>
    <w:rPr>
      <w:rFonts w:ascii="Calibri" w:hAnsi="Calibri" w:cs="Calibri"/>
      <w:sz w:val="24"/>
      <w:szCs w:val="24"/>
    </w:rPr>
  </w:style>
  <w:style w:type="character" w:customStyle="1" w:styleId="Heading8Char">
    <w:name w:val="Heading 8 Char"/>
    <w:uiPriority w:val="99"/>
    <w:semiHidden/>
    <w:locked/>
    <w:rsid w:val="00FA3430"/>
    <w:rPr>
      <w:rFonts w:ascii="Calibri" w:hAnsi="Calibri" w:cs="Calibri"/>
      <w:i/>
      <w:iCs/>
      <w:sz w:val="24"/>
      <w:szCs w:val="24"/>
    </w:rPr>
  </w:style>
  <w:style w:type="character" w:customStyle="1" w:styleId="Heading9Char">
    <w:name w:val="Heading 9 Char"/>
    <w:uiPriority w:val="99"/>
    <w:locked/>
    <w:rsid w:val="00FA3430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130">
    <w:name w:val="Заголовок 1 Знак3"/>
    <w:aliases w:val="Заголовок 1 Знак2 Знак3,Заголовок 1 Знак1 Знак Знак3,Заголовок 1 Знак Знак Знак Знак3,Заголовок 1 Знак Знак1 Знак Знак3,Заголовок 1 Знак Знак2 Знак2"/>
    <w:locked/>
    <w:rsid w:val="00FA3430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customStyle="1" w:styleId="47">
    <w:name w:val="4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BodyTextChar1">
    <w:name w:val="Body Text Char1"/>
    <w:aliases w:val="Список 1 Char,Body Text Char Char"/>
    <w:uiPriority w:val="99"/>
    <w:semiHidden/>
    <w:locked/>
    <w:rsid w:val="00FA3430"/>
    <w:rPr>
      <w:sz w:val="24"/>
      <w:szCs w:val="24"/>
    </w:rPr>
  </w:style>
  <w:style w:type="character" w:customStyle="1" w:styleId="BodyTextIndent2Char">
    <w:name w:val="Body Text Indent 2 Char"/>
    <w:aliases w:val="Знак Char,Знак1 Char,Знак11 Char"/>
    <w:uiPriority w:val="99"/>
    <w:semiHidden/>
    <w:locked/>
    <w:rsid w:val="00FA3430"/>
    <w:rPr>
      <w:sz w:val="24"/>
      <w:szCs w:val="24"/>
    </w:rPr>
  </w:style>
  <w:style w:type="character" w:customStyle="1" w:styleId="BodyTextIndentChar">
    <w:name w:val="Body Text Indent Char"/>
    <w:aliases w:val="текст Char"/>
    <w:uiPriority w:val="99"/>
    <w:locked/>
    <w:rsid w:val="00FA3430"/>
    <w:rPr>
      <w:sz w:val="28"/>
      <w:szCs w:val="28"/>
      <w:lang w:val="ru-RU" w:eastAsia="ru-RU"/>
    </w:rPr>
  </w:style>
  <w:style w:type="character" w:customStyle="1" w:styleId="BodyTextIndent3Char">
    <w:name w:val="Body Text Indent 3 Char"/>
    <w:aliases w:val="Знак2 Char"/>
    <w:uiPriority w:val="99"/>
    <w:locked/>
    <w:rsid w:val="00FA3430"/>
    <w:rPr>
      <w:sz w:val="28"/>
      <w:szCs w:val="28"/>
      <w:lang w:val="ru-RU" w:eastAsia="ru-RU"/>
    </w:rPr>
  </w:style>
  <w:style w:type="character" w:customStyle="1" w:styleId="FootnoteTextChar">
    <w:name w:val="Footnote Text Char"/>
    <w:uiPriority w:val="99"/>
    <w:semiHidden/>
    <w:locked/>
    <w:rsid w:val="00FA3430"/>
    <w:rPr>
      <w:sz w:val="20"/>
      <w:szCs w:val="20"/>
    </w:rPr>
  </w:style>
  <w:style w:type="character" w:customStyle="1" w:styleId="DateChar">
    <w:name w:val="Date Char"/>
    <w:uiPriority w:val="99"/>
    <w:semiHidden/>
    <w:locked/>
    <w:rsid w:val="00FA3430"/>
    <w:rPr>
      <w:sz w:val="24"/>
      <w:szCs w:val="24"/>
    </w:rPr>
  </w:style>
  <w:style w:type="character" w:customStyle="1" w:styleId="FooterChar">
    <w:name w:val="Footer Char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BodyText2Char">
    <w:name w:val="Body Text 2 Char"/>
    <w:semiHidden/>
    <w:locked/>
    <w:rsid w:val="00FA3430"/>
    <w:rPr>
      <w:sz w:val="24"/>
      <w:szCs w:val="24"/>
    </w:rPr>
  </w:style>
  <w:style w:type="character" w:customStyle="1" w:styleId="DocumentMapChar">
    <w:name w:val="Document Map Char"/>
    <w:uiPriority w:val="99"/>
    <w:semiHidden/>
    <w:locked/>
    <w:rsid w:val="00FA3430"/>
    <w:rPr>
      <w:sz w:val="2"/>
      <w:szCs w:val="2"/>
    </w:rPr>
  </w:style>
  <w:style w:type="character" w:customStyle="1" w:styleId="TitleChar">
    <w:name w:val="Title Char"/>
    <w:locked/>
    <w:rsid w:val="00FA3430"/>
    <w:rPr>
      <w:sz w:val="24"/>
      <w:szCs w:val="24"/>
      <w:lang w:val="ru-RU" w:eastAsia="ru-RU"/>
    </w:rPr>
  </w:style>
  <w:style w:type="character" w:customStyle="1" w:styleId="BodyText3Char">
    <w:name w:val="Body Text 3 Char"/>
    <w:uiPriority w:val="99"/>
    <w:locked/>
    <w:rsid w:val="00FA3430"/>
    <w:rPr>
      <w:sz w:val="16"/>
      <w:szCs w:val="16"/>
      <w:lang w:val="ru-RU" w:eastAsia="ru-RU"/>
    </w:rPr>
  </w:style>
  <w:style w:type="character" w:customStyle="1" w:styleId="1f9">
    <w:name w:val="Подзаголовок Знак1"/>
    <w:uiPriority w:val="99"/>
    <w:rsid w:val="00FA3430"/>
    <w:rPr>
      <w:rFonts w:ascii="Cambria" w:eastAsia="Times New Roman" w:hAnsi="Cambria" w:cs="Times New Roman"/>
      <w:i/>
      <w:iCs/>
      <w:color w:val="4F81BD"/>
      <w:spacing w:val="15"/>
      <w:sz w:val="24"/>
      <w:szCs w:val="24"/>
      <w:lang w:eastAsia="ru-RU"/>
    </w:rPr>
  </w:style>
  <w:style w:type="character" w:customStyle="1" w:styleId="SubtitleChar">
    <w:name w:val="Subtitle Char"/>
    <w:uiPriority w:val="99"/>
    <w:locked/>
    <w:rsid w:val="00FA3430"/>
    <w:rPr>
      <w:rFonts w:ascii="Arial" w:hAnsi="Arial" w:cs="Arial"/>
      <w:sz w:val="24"/>
      <w:szCs w:val="24"/>
      <w:lang w:val="ru-RU" w:eastAsia="ru-RU"/>
    </w:rPr>
  </w:style>
  <w:style w:type="character" w:customStyle="1" w:styleId="HTMLPreformattedChar">
    <w:name w:val="HTML Preformatted Char"/>
    <w:uiPriority w:val="99"/>
    <w:semiHidden/>
    <w:locked/>
    <w:rsid w:val="00FA343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uiPriority w:val="99"/>
    <w:semiHidden/>
    <w:locked/>
    <w:rsid w:val="00FA3430"/>
    <w:rPr>
      <w:rFonts w:ascii="Courier New" w:hAnsi="Courier New" w:cs="Courier New"/>
      <w:sz w:val="20"/>
      <w:szCs w:val="20"/>
    </w:rPr>
  </w:style>
  <w:style w:type="character" w:customStyle="1" w:styleId="NoteHeadingChar">
    <w:name w:val="Note Heading Char"/>
    <w:uiPriority w:val="99"/>
    <w:semiHidden/>
    <w:locked/>
    <w:rsid w:val="00FA3430"/>
    <w:rPr>
      <w:sz w:val="24"/>
      <w:szCs w:val="24"/>
    </w:rPr>
  </w:style>
  <w:style w:type="character" w:customStyle="1" w:styleId="BodyTextFirstIndentChar">
    <w:name w:val="Body Text First Indent Char"/>
    <w:uiPriority w:val="99"/>
    <w:semiHidden/>
    <w:locked/>
    <w:rsid w:val="00FA34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odyTextFirstIndent2Char">
    <w:name w:val="Body Text First Indent 2 Char"/>
    <w:uiPriority w:val="99"/>
    <w:semiHidden/>
    <w:locked/>
    <w:rsid w:val="00FA34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BalloonTextChar">
    <w:name w:val="Balloon Text Char"/>
    <w:locked/>
    <w:rsid w:val="00FA3430"/>
    <w:rPr>
      <w:rFonts w:ascii="Segoe UI" w:hAnsi="Segoe UI" w:cs="Segoe UI"/>
      <w:sz w:val="18"/>
      <w:szCs w:val="18"/>
      <w:lang w:val="ru-RU" w:eastAsia="ru-RU"/>
    </w:rPr>
  </w:style>
  <w:style w:type="paragraph" w:customStyle="1" w:styleId="3f0">
    <w:name w:val="Абзац списка3"/>
    <w:basedOn w:val="a3"/>
    <w:link w:val="ListParagraphChar"/>
    <w:qFormat/>
    <w:rsid w:val="00FA343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ommentTextChar">
    <w:name w:val="Comment Text Char"/>
    <w:basedOn w:val="a4"/>
    <w:uiPriority w:val="99"/>
    <w:locked/>
    <w:rsid w:val="00FA3430"/>
  </w:style>
  <w:style w:type="character" w:customStyle="1" w:styleId="Q">
    <w:name w:val="Q"/>
    <w:uiPriority w:val="99"/>
    <w:rsid w:val="00FA3430"/>
  </w:style>
  <w:style w:type="paragraph" w:customStyle="1" w:styleId="3f1">
    <w:name w:val="Обычный3"/>
    <w:basedOn w:val="a3"/>
    <w:rsid w:val="00FA343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character" w:customStyle="1" w:styleId="3f2">
    <w:name w:val="Основной текст3"/>
    <w:uiPriority w:val="99"/>
    <w:rsid w:val="00FA3430"/>
    <w:rPr>
      <w:rFonts w:ascii="Times New Roman" w:hAnsi="Times New Roman" w:cs="Times New Roman"/>
      <w:spacing w:val="0"/>
      <w:sz w:val="27"/>
      <w:szCs w:val="27"/>
      <w:u w:val="single"/>
      <w:shd w:val="clear" w:color="auto" w:fill="FFFFFF"/>
    </w:rPr>
  </w:style>
  <w:style w:type="paragraph" w:customStyle="1" w:styleId="afffff4">
    <w:name w:val="Обычный стиль"/>
    <w:basedOn w:val="a3"/>
    <w:uiPriority w:val="99"/>
    <w:rsid w:val="00FA3430"/>
    <w:pPr>
      <w:widowControl w:val="0"/>
      <w:adjustRightInd w:val="0"/>
      <w:spacing w:line="240" w:lineRule="exact"/>
    </w:pPr>
    <w:rPr>
      <w:rFonts w:ascii="Times New Roman" w:eastAsia="Times New Roman" w:hAnsi="Times New Roman"/>
      <w:sz w:val="24"/>
      <w:szCs w:val="24"/>
      <w:lang w:val="en-GB"/>
    </w:rPr>
  </w:style>
  <w:style w:type="paragraph" w:customStyle="1" w:styleId="1fa">
    <w:name w:val="1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formattext">
    <w:name w:val="formattext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b">
    <w:name w:val="заголовок 1"/>
    <w:basedOn w:val="a3"/>
    <w:next w:val="a3"/>
    <w:qFormat/>
    <w:rsid w:val="00FA3430"/>
    <w:pPr>
      <w:keepNext/>
      <w:autoSpaceDE w:val="0"/>
      <w:autoSpaceDN w:val="0"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ListParagraph1">
    <w:name w:val="List Paragraph1"/>
    <w:basedOn w:val="a3"/>
    <w:uiPriority w:val="99"/>
    <w:rsid w:val="00FA3430"/>
    <w:pPr>
      <w:spacing w:after="200" w:line="276" w:lineRule="auto"/>
      <w:ind w:left="720"/>
    </w:pPr>
    <w:rPr>
      <w:rFonts w:eastAsia="Times New Roman" w:cs="Calibri"/>
      <w:lang w:eastAsia="ru-RU"/>
    </w:rPr>
  </w:style>
  <w:style w:type="character" w:customStyle="1" w:styleId="122">
    <w:name w:val="Заголовок 1 Знак2 Знак2"/>
    <w:aliases w:val="Заголовок 1 Знак1 Знак Знак2,Заголовок 1 Знак Знак Знак Знак2,Заголовок 1 Знак Знак1 Знак Знак2,Заголовок 1 Знак Знак2 Знак Знак,H1 Знак1,h1 Знак1,Глава 1 Знак1,Глава 1 Знак"/>
    <w:rsid w:val="00FA3430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0">
    <w:name w:val="Знак Знак20"/>
    <w:uiPriority w:val="99"/>
    <w:rsid w:val="00FA3430"/>
    <w:rPr>
      <w:rFonts w:ascii="Times New Roman" w:hAnsi="Times New Roman" w:cs="Times New Roman"/>
      <w:i/>
      <w:iCs/>
      <w:lang w:eastAsia="ru-RU"/>
    </w:rPr>
  </w:style>
  <w:style w:type="paragraph" w:customStyle="1" w:styleId="1fc">
    <w:name w:val="Без интервала1"/>
    <w:link w:val="NoSpacingChar"/>
    <w:qFormat/>
    <w:rsid w:val="00FA3430"/>
    <w:rPr>
      <w:rFonts w:eastAsia="Times New Roman" w:cs="Calibri"/>
      <w:sz w:val="22"/>
      <w:szCs w:val="22"/>
      <w:lang w:eastAsia="en-US"/>
    </w:rPr>
  </w:style>
  <w:style w:type="paragraph" w:customStyle="1" w:styleId="115">
    <w:name w:val="Без интервала11"/>
    <w:uiPriority w:val="99"/>
    <w:rsid w:val="00FA3430"/>
    <w:rPr>
      <w:rFonts w:eastAsia="Times New Roman" w:cs="Calibri"/>
      <w:sz w:val="22"/>
      <w:szCs w:val="22"/>
      <w:lang w:eastAsia="en-US"/>
    </w:rPr>
  </w:style>
  <w:style w:type="character" w:customStyle="1" w:styleId="FontStyle14">
    <w:name w:val="Font Style14"/>
    <w:uiPriority w:val="99"/>
    <w:rsid w:val="00FA3430"/>
    <w:rPr>
      <w:rFonts w:ascii="Times New Roman" w:hAnsi="Times New Roman" w:cs="Times New Roman"/>
      <w:sz w:val="26"/>
      <w:szCs w:val="26"/>
    </w:rPr>
  </w:style>
  <w:style w:type="paragraph" w:customStyle="1" w:styleId="54">
    <w:name w:val="Основной текст5"/>
    <w:basedOn w:val="a3"/>
    <w:uiPriority w:val="99"/>
    <w:rsid w:val="00FA3430"/>
    <w:pPr>
      <w:shd w:val="clear" w:color="auto" w:fill="FFFFFF"/>
      <w:spacing w:after="0" w:line="320" w:lineRule="exact"/>
      <w:jc w:val="right"/>
    </w:pPr>
    <w:rPr>
      <w:rFonts w:ascii="Times New Roman" w:eastAsia="Times New Roman" w:hAnsi="Times New Roman"/>
      <w:sz w:val="27"/>
      <w:szCs w:val="27"/>
      <w:shd w:val="clear" w:color="auto" w:fill="FFFFFF"/>
    </w:rPr>
  </w:style>
  <w:style w:type="character" w:customStyle="1" w:styleId="afffff5">
    <w:name w:val="Гипертекстовая ссылка"/>
    <w:uiPriority w:val="99"/>
    <w:rsid w:val="00FA3430"/>
    <w:rPr>
      <w:color w:val="008000"/>
    </w:rPr>
  </w:style>
  <w:style w:type="paragraph" w:customStyle="1" w:styleId="1fd">
    <w:name w:val="Знак Знак Знак1 Знак Знак Знак Знак Знак Знак Знак Знак Знак Знак Знак Знак Знак Знак Знак Знак Знак Знак Знак Знак Знак Знак Знак Знак Знак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pr2b1">
    <w:name w:val="pr2b1"/>
    <w:uiPriority w:val="99"/>
    <w:rsid w:val="00FA3430"/>
    <w:rPr>
      <w:rFonts w:ascii="Trebuchet MS" w:hAnsi="Trebuchet MS" w:cs="Trebuchet MS"/>
      <w:b/>
      <w:bCs/>
      <w:color w:val="auto"/>
      <w:sz w:val="39"/>
      <w:szCs w:val="39"/>
      <w:u w:val="none"/>
      <w:effect w:val="none"/>
    </w:rPr>
  </w:style>
  <w:style w:type="character" w:customStyle="1" w:styleId="s181">
    <w:name w:val="s181"/>
    <w:uiPriority w:val="99"/>
    <w:rsid w:val="00FA3430"/>
    <w:rPr>
      <w:sz w:val="27"/>
      <w:szCs w:val="27"/>
    </w:rPr>
  </w:style>
  <w:style w:type="paragraph" w:customStyle="1" w:styleId="330">
    <w:name w:val="Обычный33"/>
    <w:uiPriority w:val="99"/>
    <w:rsid w:val="00FA3430"/>
    <w:pPr>
      <w:widowControl w:val="0"/>
    </w:pPr>
    <w:rPr>
      <w:rFonts w:ascii="Times New Roman" w:eastAsia="Times New Roman" w:hAnsi="Times New Roman"/>
    </w:rPr>
  </w:style>
  <w:style w:type="character" w:customStyle="1" w:styleId="3f3">
    <w:name w:val="Основной текст (3)_"/>
    <w:link w:val="3f4"/>
    <w:uiPriority w:val="99"/>
    <w:locked/>
    <w:rsid w:val="00FA3430"/>
    <w:rPr>
      <w:shd w:val="clear" w:color="auto" w:fill="FFFFFF"/>
    </w:rPr>
  </w:style>
  <w:style w:type="paragraph" w:customStyle="1" w:styleId="3f4">
    <w:name w:val="Основной текст (3)"/>
    <w:basedOn w:val="a3"/>
    <w:link w:val="3f3"/>
    <w:uiPriority w:val="99"/>
    <w:qFormat/>
    <w:rsid w:val="00FA3430"/>
    <w:pPr>
      <w:shd w:val="clear" w:color="auto" w:fill="FFFFFF"/>
      <w:spacing w:after="0" w:line="283" w:lineRule="exact"/>
      <w:jc w:val="right"/>
    </w:pPr>
    <w:rPr>
      <w:sz w:val="20"/>
      <w:szCs w:val="20"/>
      <w:shd w:val="clear" w:color="auto" w:fill="FFFFFF"/>
    </w:rPr>
  </w:style>
  <w:style w:type="character" w:customStyle="1" w:styleId="CommentSubjectChar">
    <w:name w:val="Comment Subject Char"/>
    <w:uiPriority w:val="99"/>
    <w:locked/>
    <w:rsid w:val="00FA3430"/>
    <w:rPr>
      <w:b/>
      <w:bCs/>
    </w:rPr>
  </w:style>
  <w:style w:type="paragraph" w:customStyle="1" w:styleId="Default">
    <w:name w:val="Default"/>
    <w:rsid w:val="00FA3430"/>
    <w:pPr>
      <w:autoSpaceDE w:val="0"/>
      <w:autoSpaceDN w:val="0"/>
      <w:adjustRightInd w:val="0"/>
    </w:pPr>
    <w:rPr>
      <w:rFonts w:ascii="Helvetica" w:eastAsia="Times New Roman" w:hAnsi="Helvetica" w:cs="Helvetica"/>
      <w:color w:val="000000"/>
      <w:sz w:val="24"/>
      <w:szCs w:val="24"/>
    </w:rPr>
  </w:style>
  <w:style w:type="character" w:customStyle="1" w:styleId="A00">
    <w:name w:val="A0"/>
    <w:uiPriority w:val="99"/>
    <w:rsid w:val="00FA3430"/>
    <w:rPr>
      <w:color w:val="auto"/>
      <w:sz w:val="16"/>
      <w:szCs w:val="16"/>
    </w:rPr>
  </w:style>
  <w:style w:type="character" w:customStyle="1" w:styleId="afffff6">
    <w:name w:val="Нумерованный список Знак"/>
    <w:uiPriority w:val="99"/>
    <w:rsid w:val="00FA3430"/>
    <w:rPr>
      <w:sz w:val="24"/>
      <w:szCs w:val="24"/>
      <w:lang w:val="ru-RU" w:eastAsia="ru-RU"/>
    </w:rPr>
  </w:style>
  <w:style w:type="paragraph" w:customStyle="1" w:styleId="1fe">
    <w:name w:val="Знак Знак Знак1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202">
    <w:name w:val="Знак Знак202"/>
    <w:uiPriority w:val="99"/>
    <w:locked/>
    <w:rsid w:val="00FA34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A13">
    <w:name w:val="A13"/>
    <w:uiPriority w:val="99"/>
    <w:rsid w:val="00FA3430"/>
    <w:rPr>
      <w:rFonts w:ascii="Wingdings" w:hAnsi="Wingdings" w:cs="Wingdings"/>
      <w:color w:val="000000"/>
      <w:sz w:val="14"/>
      <w:szCs w:val="14"/>
    </w:rPr>
  </w:style>
  <w:style w:type="character" w:customStyle="1" w:styleId="Heading1Char1">
    <w:name w:val="Heading 1 Char1"/>
    <w:aliases w:val="Заголовок 1 Знак Char1"/>
    <w:uiPriority w:val="99"/>
    <w:locked/>
    <w:rsid w:val="00FA34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1">
    <w:name w:val="Heading 2 Char1"/>
    <w:aliases w:val="Заголовок 2 Знак Char1,contract Char1,H2 Char1,h2 Char1,2 Char1,Numbered text 3 Char1,H21 Char1,Раздел Char1,H22 Char1,H23 Char1,H24 Char1,H211 Char1,H25 Char1,H212 Char1,H221 Char1,H231 Char1,H241 Char1,H2111 Char1,H26 Char1,H213 Char1"/>
    <w:uiPriority w:val="99"/>
    <w:locked/>
    <w:rsid w:val="00FA34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erChar1">
    <w:name w:val="Header Char1"/>
    <w:uiPriority w:val="99"/>
    <w:locked/>
    <w:rsid w:val="00FA3430"/>
    <w:rPr>
      <w:sz w:val="24"/>
      <w:szCs w:val="24"/>
      <w:lang w:val="ru-RU" w:eastAsia="ru-RU"/>
    </w:rPr>
  </w:style>
  <w:style w:type="paragraph" w:customStyle="1" w:styleId="116">
    <w:name w:val="Абзац списка11"/>
    <w:basedOn w:val="a3"/>
    <w:rsid w:val="00FA343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ff">
    <w:name w:val="Знак Знак Знак Знак1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7">
    <w:name w:val="Знак Знак Знак1 Знак Знак Знак Знак Знак Знак Знак Знак Знак Знак Знак Знак Знак Знак Знак Знак Знак Знак Знак Знак Знак Знак Знак Знак Знак1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3f5">
    <w:name w:val="Знак3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PlainText1">
    <w:name w:val="Plain Text1"/>
    <w:basedOn w:val="a3"/>
    <w:uiPriority w:val="99"/>
    <w:rsid w:val="00FA34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ListParagraph11">
    <w:name w:val="List Paragraph11"/>
    <w:basedOn w:val="a3"/>
    <w:uiPriority w:val="99"/>
    <w:rsid w:val="00FA3430"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121">
    <w:name w:val="Знак Знак Знак1 Знак Знак Знак Знак Знак Знак Знак Знак Знак Знак Знак Знак Знак Знак Знак Знак Знак Знак Знак Знак Знак Знак Знак Знак Знак2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NoSpacing1">
    <w:name w:val="No Spacing1"/>
    <w:uiPriority w:val="99"/>
    <w:rsid w:val="00FA3430"/>
    <w:rPr>
      <w:rFonts w:eastAsia="Times New Roman" w:cs="Calibri"/>
      <w:sz w:val="22"/>
      <w:szCs w:val="22"/>
      <w:lang w:eastAsia="en-US"/>
    </w:rPr>
  </w:style>
  <w:style w:type="paragraph" w:customStyle="1" w:styleId="Style6">
    <w:name w:val="Style6"/>
    <w:basedOn w:val="a3"/>
    <w:rsid w:val="00FA3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6">
    <w:name w:val="Font Style16"/>
    <w:rsid w:val="00FA3430"/>
    <w:rPr>
      <w:rFonts w:ascii="Times New Roman" w:hAnsi="Times New Roman" w:cs="Times New Roman"/>
      <w:b/>
      <w:bCs/>
      <w:sz w:val="22"/>
      <w:szCs w:val="22"/>
    </w:rPr>
  </w:style>
  <w:style w:type="character" w:customStyle="1" w:styleId="123">
    <w:name w:val="Заголовок 1 Знак2 Знак"/>
    <w:aliases w:val="Заголовок 1 Знак1 Знак Знак,Заголовок 1 Знак Знак Знак Знак,Заголовок 1 Знак Знак1 Знак Знак,Заголовок 1 Знак Знак2 Знак,Заголовок 1 Знак Знак Знак1"/>
    <w:uiPriority w:val="99"/>
    <w:rsid w:val="00FA34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f5">
    <w:name w:val="Заголовок 2 Знак Знак Знак"/>
    <w:uiPriority w:val="99"/>
    <w:rsid w:val="00FA34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afffff7">
    <w:name w:val="Основной текст Знак Знак Знак"/>
    <w:uiPriority w:val="99"/>
    <w:rsid w:val="00FA3430"/>
  </w:style>
  <w:style w:type="paragraph" w:customStyle="1" w:styleId="Style7">
    <w:name w:val="Style7"/>
    <w:basedOn w:val="a3"/>
    <w:rsid w:val="00FA3430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3"/>
    <w:uiPriority w:val="99"/>
    <w:rsid w:val="00FA3430"/>
    <w:pPr>
      <w:widowControl w:val="0"/>
      <w:autoSpaceDE w:val="0"/>
      <w:autoSpaceDN w:val="0"/>
      <w:adjustRightInd w:val="0"/>
      <w:spacing w:after="0" w:line="275" w:lineRule="exact"/>
      <w:ind w:firstLine="564"/>
      <w:jc w:val="both"/>
    </w:pPr>
    <w:rPr>
      <w:rFonts w:ascii="Geneva" w:eastAsia="Times New Roman" w:hAnsi="Geneva" w:cs="Geneva"/>
      <w:sz w:val="24"/>
      <w:szCs w:val="24"/>
      <w:lang w:eastAsia="ru-RU"/>
    </w:rPr>
  </w:style>
  <w:style w:type="character" w:customStyle="1" w:styleId="FontStyle35">
    <w:name w:val="Font Style35"/>
    <w:uiPriority w:val="99"/>
    <w:rsid w:val="00FA3430"/>
    <w:rPr>
      <w:rFonts w:ascii="Times New Roman" w:hAnsi="Times New Roman" w:cs="Times New Roman"/>
      <w:sz w:val="22"/>
      <w:szCs w:val="22"/>
    </w:rPr>
  </w:style>
  <w:style w:type="paragraph" w:customStyle="1" w:styleId="Style17">
    <w:name w:val="Style17"/>
    <w:basedOn w:val="a3"/>
    <w:uiPriority w:val="99"/>
    <w:rsid w:val="00FA3430"/>
    <w:pPr>
      <w:widowControl w:val="0"/>
      <w:autoSpaceDE w:val="0"/>
      <w:autoSpaceDN w:val="0"/>
      <w:adjustRightInd w:val="0"/>
      <w:spacing w:after="0" w:line="275" w:lineRule="exact"/>
      <w:jc w:val="both"/>
    </w:pPr>
    <w:rPr>
      <w:rFonts w:ascii="Geneva" w:eastAsia="Times New Roman" w:hAnsi="Geneva" w:cs="Geneva"/>
      <w:sz w:val="24"/>
      <w:szCs w:val="24"/>
      <w:lang w:eastAsia="ru-RU"/>
    </w:rPr>
  </w:style>
  <w:style w:type="paragraph" w:customStyle="1" w:styleId="Style19">
    <w:name w:val="Style19"/>
    <w:basedOn w:val="a3"/>
    <w:uiPriority w:val="99"/>
    <w:rsid w:val="00FA3430"/>
    <w:pPr>
      <w:widowControl w:val="0"/>
      <w:autoSpaceDE w:val="0"/>
      <w:autoSpaceDN w:val="0"/>
      <w:adjustRightInd w:val="0"/>
      <w:spacing w:after="0" w:line="240" w:lineRule="auto"/>
    </w:pPr>
    <w:rPr>
      <w:rFonts w:ascii="Geneva" w:eastAsia="Times New Roman" w:hAnsi="Geneva" w:cs="Geneva"/>
      <w:sz w:val="24"/>
      <w:szCs w:val="24"/>
      <w:lang w:eastAsia="ru-RU"/>
    </w:rPr>
  </w:style>
  <w:style w:type="character" w:customStyle="1" w:styleId="FontStyle33">
    <w:name w:val="Font Style33"/>
    <w:uiPriority w:val="99"/>
    <w:rsid w:val="00FA3430"/>
    <w:rPr>
      <w:rFonts w:ascii="Times New Roman" w:hAnsi="Times New Roman" w:cs="Times New Roman"/>
      <w:b/>
      <w:bCs/>
      <w:sz w:val="22"/>
      <w:szCs w:val="22"/>
    </w:rPr>
  </w:style>
  <w:style w:type="paragraph" w:customStyle="1" w:styleId="afffff8">
    <w:name w:val="Основной стиль абзаца"/>
    <w:basedOn w:val="af6"/>
    <w:link w:val="afffff9"/>
    <w:uiPriority w:val="99"/>
    <w:rsid w:val="00FA3430"/>
    <w:pPr>
      <w:spacing w:before="60" w:after="60"/>
      <w:ind w:firstLine="567"/>
      <w:jc w:val="both"/>
    </w:pPr>
    <w:rPr>
      <w:rFonts w:ascii="Arial" w:hAnsi="Arial"/>
      <w:kern w:val="28"/>
    </w:rPr>
  </w:style>
  <w:style w:type="character" w:customStyle="1" w:styleId="afffff9">
    <w:name w:val="Основной стиль абзаца Знак"/>
    <w:link w:val="afffff8"/>
    <w:uiPriority w:val="99"/>
    <w:locked/>
    <w:rsid w:val="00FA3430"/>
    <w:rPr>
      <w:rFonts w:ascii="Arial" w:eastAsia="Times New Roman" w:hAnsi="Arial" w:cs="Times New Roman"/>
      <w:kern w:val="28"/>
      <w:sz w:val="24"/>
      <w:szCs w:val="24"/>
    </w:rPr>
  </w:style>
  <w:style w:type="paragraph" w:customStyle="1" w:styleId="2-110">
    <w:name w:val="содержание2-11"/>
    <w:basedOn w:val="a3"/>
    <w:uiPriority w:val="99"/>
    <w:rsid w:val="00FA3430"/>
    <w:pPr>
      <w:spacing w:after="6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ial">
    <w:name w:val="Arial"/>
    <w:basedOn w:val="a3"/>
    <w:uiPriority w:val="99"/>
    <w:rsid w:val="00FA3430"/>
    <w:pPr>
      <w:tabs>
        <w:tab w:val="center" w:pos="4153"/>
        <w:tab w:val="right" w:pos="8306"/>
      </w:tabs>
      <w:spacing w:after="0" w:line="240" w:lineRule="auto"/>
      <w:ind w:left="-57" w:right="-57"/>
      <w:jc w:val="center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txtsmall">
    <w:name w:val="txtsmall"/>
    <w:basedOn w:val="a3"/>
    <w:uiPriority w:val="99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6666"/>
      <w:sz w:val="24"/>
      <w:szCs w:val="24"/>
      <w:lang w:eastAsia="ru-RU"/>
    </w:rPr>
  </w:style>
  <w:style w:type="character" w:customStyle="1" w:styleId="newsttl">
    <w:name w:val="news_ttl"/>
    <w:uiPriority w:val="99"/>
    <w:rsid w:val="00FA3430"/>
  </w:style>
  <w:style w:type="character" w:customStyle="1" w:styleId="newsdate">
    <w:name w:val="news_date"/>
    <w:uiPriority w:val="99"/>
    <w:rsid w:val="00FA3430"/>
  </w:style>
  <w:style w:type="paragraph" w:customStyle="1" w:styleId="BodyText21">
    <w:name w:val="Body Text 21"/>
    <w:basedOn w:val="a3"/>
    <w:rsid w:val="00FA3430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Heading1Char2">
    <w:name w:val="Heading 1 Char2"/>
    <w:aliases w:val="Заголовок 1 Знак2 Char1,Заголовок 1 Знак1 Знак Char1,Заголовок 1 Знак Знак Знак Char1,Заголовок 1 Знак Знак1 Знак Char1,Заголовок 1 Знак Знак2 Char1,Заголовок 1 Знак Char"/>
    <w:uiPriority w:val="99"/>
    <w:locked/>
    <w:rsid w:val="00FA34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Heading2Char2">
    <w:name w:val="Heading 2 Char2"/>
    <w:aliases w:val="Заголовок 2 Знак Char2,contract Char2,H2 Char2,h2 Char2,2 Char2,Numbered text 3 Char2,H21 Char2,Раздел Char2,H22 Char2,H23 Char2,H24 Char2,H211 Char2,H25 Char2,H212 Char2,H221 Char2,H231 Char2,H241 Char2,H2111 Char2,H26 Char2,H213 Char2"/>
    <w:uiPriority w:val="99"/>
    <w:locked/>
    <w:rsid w:val="00FA3430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Heading3Char1">
    <w:name w:val="Heading 3 Char1"/>
    <w:aliases w:val="h3 Char1,Head 3 Char1,l3+toc 3 Char1,CT Char1,Sub-section Title Char1,l3 Char1"/>
    <w:uiPriority w:val="99"/>
    <w:locked/>
    <w:rsid w:val="00FA3430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Heading6Char1">
    <w:name w:val="Heading 6 Char1"/>
    <w:uiPriority w:val="99"/>
    <w:locked/>
    <w:rsid w:val="00FA3430"/>
    <w:rPr>
      <w:i/>
      <w:iCs/>
      <w:sz w:val="22"/>
      <w:szCs w:val="22"/>
      <w:lang w:val="ru-RU" w:eastAsia="ru-RU"/>
    </w:rPr>
  </w:style>
  <w:style w:type="character" w:customStyle="1" w:styleId="Heading9Char1">
    <w:name w:val="Heading 9 Char1"/>
    <w:uiPriority w:val="99"/>
    <w:locked/>
    <w:rsid w:val="00FA3430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BodyTextIndentChar2">
    <w:name w:val="Body Text Indent Char2"/>
    <w:aliases w:val="текст Char1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BodyTextIndent3Char1">
    <w:name w:val="Body Text Indent 3 Char1"/>
    <w:aliases w:val="Знак2 Char1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FooterChar1">
    <w:name w:val="Footer Char1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HeaderChar2">
    <w:name w:val="Header Char2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TitleChar1">
    <w:name w:val="Title Char1"/>
    <w:uiPriority w:val="99"/>
    <w:locked/>
    <w:rsid w:val="00FA3430"/>
    <w:rPr>
      <w:sz w:val="24"/>
      <w:szCs w:val="24"/>
      <w:lang w:val="ru-RU" w:eastAsia="ru-RU"/>
    </w:rPr>
  </w:style>
  <w:style w:type="character" w:customStyle="1" w:styleId="BodyText3Char1">
    <w:name w:val="Body Text 3 Char1"/>
    <w:uiPriority w:val="99"/>
    <w:locked/>
    <w:rsid w:val="00FA3430"/>
    <w:rPr>
      <w:sz w:val="16"/>
      <w:szCs w:val="16"/>
      <w:lang w:val="ru-RU" w:eastAsia="ru-RU"/>
    </w:rPr>
  </w:style>
  <w:style w:type="character" w:customStyle="1" w:styleId="SubtitleChar1">
    <w:name w:val="Subtitle Char1"/>
    <w:uiPriority w:val="99"/>
    <w:locked/>
    <w:rsid w:val="00FA3430"/>
    <w:rPr>
      <w:rFonts w:ascii="Cambria" w:hAnsi="Cambria" w:cs="Cambria"/>
      <w:sz w:val="24"/>
      <w:szCs w:val="24"/>
    </w:rPr>
  </w:style>
  <w:style w:type="paragraph" w:customStyle="1" w:styleId="124">
    <w:name w:val="Абзац списка12"/>
    <w:basedOn w:val="a3"/>
    <w:uiPriority w:val="99"/>
    <w:rsid w:val="00FA343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alloonTextChar1">
    <w:name w:val="Balloon Text Char1"/>
    <w:uiPriority w:val="99"/>
    <w:locked/>
    <w:rsid w:val="00FA3430"/>
    <w:rPr>
      <w:rFonts w:ascii="Segoe UI" w:hAnsi="Segoe UI" w:cs="Segoe UI"/>
      <w:sz w:val="18"/>
      <w:szCs w:val="18"/>
    </w:rPr>
  </w:style>
  <w:style w:type="paragraph" w:customStyle="1" w:styleId="131">
    <w:name w:val="Знак Знак Знак1 Знак Знак Знак Знак Знак Знак Знак Знак Знак Знак Знак Знак Знак Знак Знак Знак Знак Знак Знак Знак Знак Знак Знак Знак Знак3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314">
    <w:name w:val="Обычный31"/>
    <w:uiPriority w:val="99"/>
    <w:rsid w:val="00FA3430"/>
    <w:pPr>
      <w:widowControl w:val="0"/>
    </w:pPr>
    <w:rPr>
      <w:rFonts w:ascii="Times New Roman" w:eastAsia="Times New Roman" w:hAnsi="Times New Roman"/>
    </w:rPr>
  </w:style>
  <w:style w:type="paragraph" w:customStyle="1" w:styleId="2f6">
    <w:name w:val="Без интервала2"/>
    <w:uiPriority w:val="99"/>
    <w:qFormat/>
    <w:rsid w:val="00FA3430"/>
    <w:rPr>
      <w:rFonts w:eastAsia="Times New Roman" w:cs="Calibri"/>
      <w:sz w:val="22"/>
      <w:szCs w:val="22"/>
      <w:lang w:eastAsia="en-US"/>
    </w:rPr>
  </w:style>
  <w:style w:type="paragraph" w:customStyle="1" w:styleId="118">
    <w:name w:val="Знак Знак Знак11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119">
    <w:name w:val="Текст11"/>
    <w:basedOn w:val="a3"/>
    <w:uiPriority w:val="99"/>
    <w:rsid w:val="00FA34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f7">
    <w:name w:val="Знак Знак Знак Знак2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ListParagraph12">
    <w:name w:val="List Paragraph12"/>
    <w:basedOn w:val="a3"/>
    <w:uiPriority w:val="99"/>
    <w:rsid w:val="00FA3430"/>
    <w:pPr>
      <w:spacing w:after="200" w:line="276" w:lineRule="auto"/>
      <w:ind w:left="720"/>
    </w:pPr>
    <w:rPr>
      <w:rFonts w:eastAsia="Times New Roman" w:cs="Calibri"/>
      <w:lang w:eastAsia="ru-RU"/>
    </w:rPr>
  </w:style>
  <w:style w:type="paragraph" w:customStyle="1" w:styleId="Normal11">
    <w:name w:val="Normal11"/>
    <w:uiPriority w:val="99"/>
    <w:rsid w:val="00FA3430"/>
    <w:rPr>
      <w:rFonts w:ascii="Times New Roman" w:eastAsia="Times New Roman" w:hAnsi="Times New Roman"/>
    </w:rPr>
  </w:style>
  <w:style w:type="paragraph" w:customStyle="1" w:styleId="PlainText11">
    <w:name w:val="Plain Text11"/>
    <w:basedOn w:val="a3"/>
    <w:uiPriority w:val="99"/>
    <w:rsid w:val="00FA3430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Spacing11">
    <w:name w:val="No Spacing11"/>
    <w:uiPriority w:val="99"/>
    <w:rsid w:val="00FA3430"/>
    <w:rPr>
      <w:rFonts w:eastAsia="Times New Roman" w:cs="Calibri"/>
      <w:sz w:val="22"/>
      <w:szCs w:val="22"/>
      <w:lang w:eastAsia="en-US"/>
    </w:rPr>
  </w:style>
  <w:style w:type="character" w:customStyle="1" w:styleId="1ff0">
    <w:name w:val="Замещающий текст1"/>
    <w:uiPriority w:val="99"/>
    <w:semiHidden/>
    <w:rsid w:val="00FA3430"/>
    <w:rPr>
      <w:color w:val="808080"/>
    </w:rPr>
  </w:style>
  <w:style w:type="paragraph" w:customStyle="1" w:styleId="132">
    <w:name w:val="Абзац списка13"/>
    <w:basedOn w:val="a3"/>
    <w:uiPriority w:val="99"/>
    <w:rsid w:val="00FA343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25">
    <w:name w:val="Знак12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48">
    <w:name w:val="Обычный4"/>
    <w:basedOn w:val="a3"/>
    <w:uiPriority w:val="99"/>
    <w:rsid w:val="00FA343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320">
    <w:name w:val="Обычный32"/>
    <w:uiPriority w:val="99"/>
    <w:rsid w:val="00FA3430"/>
    <w:pPr>
      <w:widowControl w:val="0"/>
    </w:pPr>
    <w:rPr>
      <w:rFonts w:ascii="Times New Roman" w:eastAsia="Times New Roman" w:hAnsi="Times New Roman"/>
    </w:rPr>
  </w:style>
  <w:style w:type="character" w:customStyle="1" w:styleId="201">
    <w:name w:val="Знак Знак201"/>
    <w:uiPriority w:val="99"/>
    <w:locked/>
    <w:rsid w:val="00FA3430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numbering" w:customStyle="1" w:styleId="11a">
    <w:name w:val="Нет списка11"/>
    <w:next w:val="a6"/>
    <w:uiPriority w:val="99"/>
    <w:semiHidden/>
    <w:unhideWhenUsed/>
    <w:rsid w:val="00FA3430"/>
  </w:style>
  <w:style w:type="numbering" w:customStyle="1" w:styleId="215">
    <w:name w:val="Нет списка21"/>
    <w:next w:val="a6"/>
    <w:uiPriority w:val="99"/>
    <w:semiHidden/>
    <w:unhideWhenUsed/>
    <w:rsid w:val="00FA3430"/>
  </w:style>
  <w:style w:type="numbering" w:customStyle="1" w:styleId="1111">
    <w:name w:val="Нет списка111"/>
    <w:next w:val="a6"/>
    <w:uiPriority w:val="99"/>
    <w:semiHidden/>
    <w:unhideWhenUsed/>
    <w:rsid w:val="00FA3430"/>
  </w:style>
  <w:style w:type="table" w:customStyle="1" w:styleId="1ff1">
    <w:name w:val="Сетка таблицы1"/>
    <w:basedOn w:val="a5"/>
    <w:next w:val="affffb"/>
    <w:uiPriority w:val="99"/>
    <w:rsid w:val="00FA34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0">
    <w:name w:val="Нет списка1111"/>
    <w:next w:val="a6"/>
    <w:uiPriority w:val="99"/>
    <w:semiHidden/>
    <w:unhideWhenUsed/>
    <w:rsid w:val="00FA3430"/>
  </w:style>
  <w:style w:type="paragraph" w:customStyle="1" w:styleId="150">
    <w:name w:val="Знак Знак15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FORMATTEXT0">
    <w:name w:val=".FORMATTEXT"/>
    <w:uiPriority w:val="99"/>
    <w:rsid w:val="00FA343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numbering" w:customStyle="1" w:styleId="3f6">
    <w:name w:val="Нет списка3"/>
    <w:next w:val="a6"/>
    <w:uiPriority w:val="99"/>
    <w:semiHidden/>
    <w:unhideWhenUsed/>
    <w:rsid w:val="00FA3430"/>
  </w:style>
  <w:style w:type="table" w:customStyle="1" w:styleId="2f8">
    <w:name w:val="Сетка таблицы2"/>
    <w:basedOn w:val="a5"/>
    <w:next w:val="affffb"/>
    <w:rsid w:val="00FA34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6">
    <w:name w:val="Нет списка12"/>
    <w:next w:val="a6"/>
    <w:uiPriority w:val="99"/>
    <w:semiHidden/>
    <w:unhideWhenUsed/>
    <w:rsid w:val="00FA3430"/>
  </w:style>
  <w:style w:type="numbering" w:customStyle="1" w:styleId="2112">
    <w:name w:val="Нет списка211"/>
    <w:next w:val="a6"/>
    <w:uiPriority w:val="99"/>
    <w:semiHidden/>
    <w:unhideWhenUsed/>
    <w:rsid w:val="00FA3430"/>
  </w:style>
  <w:style w:type="numbering" w:customStyle="1" w:styleId="1120">
    <w:name w:val="Нет списка112"/>
    <w:next w:val="a6"/>
    <w:uiPriority w:val="99"/>
    <w:semiHidden/>
    <w:unhideWhenUsed/>
    <w:rsid w:val="00FA3430"/>
  </w:style>
  <w:style w:type="table" w:customStyle="1" w:styleId="11b">
    <w:name w:val="Сетка таблицы11"/>
    <w:basedOn w:val="a5"/>
    <w:next w:val="affffb"/>
    <w:uiPriority w:val="99"/>
    <w:rsid w:val="00FA34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">
    <w:name w:val="Нет списка11111"/>
    <w:next w:val="a6"/>
    <w:uiPriority w:val="99"/>
    <w:semiHidden/>
    <w:unhideWhenUsed/>
    <w:rsid w:val="00FA3430"/>
  </w:style>
  <w:style w:type="character" w:customStyle="1" w:styleId="st">
    <w:name w:val="st"/>
    <w:basedOn w:val="a4"/>
    <w:rsid w:val="00FA3430"/>
  </w:style>
  <w:style w:type="character" w:customStyle="1" w:styleId="211">
    <w:name w:val="Основной текст 21 Знак"/>
    <w:link w:val="210"/>
    <w:rsid w:val="00FA3430"/>
    <w:rPr>
      <w:rFonts w:ascii="Arial" w:eastAsia="Times New Roman" w:hAnsi="Arial" w:cs="Arial"/>
      <w:sz w:val="24"/>
      <w:szCs w:val="20"/>
      <w:lang w:eastAsia="zh-CN"/>
    </w:rPr>
  </w:style>
  <w:style w:type="paragraph" w:customStyle="1" w:styleId="afffffa">
    <w:name w:val="Знак Знак Знак"/>
    <w:basedOn w:val="a3"/>
    <w:rsid w:val="00FA3430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blk3">
    <w:name w:val="blk3"/>
    <w:rsid w:val="00FA3430"/>
    <w:rPr>
      <w:vanish w:val="0"/>
      <w:webHidden w:val="0"/>
      <w:specVanish w:val="0"/>
    </w:rPr>
  </w:style>
  <w:style w:type="paragraph" w:customStyle="1" w:styleId="10">
    <w:name w:val="Раздел 1"/>
    <w:basedOn w:val="a3"/>
    <w:next w:val="a3"/>
    <w:link w:val="1ff2"/>
    <w:qFormat/>
    <w:rsid w:val="00FA3430"/>
    <w:pPr>
      <w:numPr>
        <w:numId w:val="12"/>
      </w:numPr>
      <w:spacing w:before="240" w:after="120" w:line="240" w:lineRule="auto"/>
      <w:ind w:left="357" w:hanging="357"/>
      <w:jc w:val="center"/>
    </w:pPr>
    <w:rPr>
      <w:rFonts w:ascii="Times New Roman" w:eastAsia="Times New Roman" w:hAnsi="Times New Roman"/>
      <w:b/>
      <w:bCs/>
      <w:sz w:val="28"/>
      <w:szCs w:val="28"/>
    </w:rPr>
  </w:style>
  <w:style w:type="character" w:customStyle="1" w:styleId="1ff2">
    <w:name w:val="Раздел 1 Знак"/>
    <w:link w:val="10"/>
    <w:rsid w:val="00FA3430"/>
    <w:rPr>
      <w:rFonts w:ascii="Times New Roman" w:eastAsia="Times New Roman" w:hAnsi="Times New Roman"/>
      <w:b/>
      <w:bCs/>
      <w:sz w:val="28"/>
      <w:szCs w:val="28"/>
      <w:lang w:eastAsia="en-US"/>
    </w:rPr>
  </w:style>
  <w:style w:type="numbering" w:customStyle="1" w:styleId="49">
    <w:name w:val="Нет списка4"/>
    <w:next w:val="a6"/>
    <w:uiPriority w:val="99"/>
    <w:semiHidden/>
    <w:unhideWhenUsed/>
    <w:rsid w:val="00FA3430"/>
  </w:style>
  <w:style w:type="numbering" w:customStyle="1" w:styleId="55">
    <w:name w:val="Нет списка5"/>
    <w:next w:val="a6"/>
    <w:uiPriority w:val="99"/>
    <w:semiHidden/>
    <w:unhideWhenUsed/>
    <w:rsid w:val="00FA3430"/>
  </w:style>
  <w:style w:type="table" w:customStyle="1" w:styleId="3f7">
    <w:name w:val="Сетка таблицы3"/>
    <w:basedOn w:val="a5"/>
    <w:next w:val="affffb"/>
    <w:uiPriority w:val="99"/>
    <w:rsid w:val="00FA3430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3">
    <w:name w:val="Знак Знак Знак Знак Знак1 Знак Знак Знак Знак"/>
    <w:basedOn w:val="a3"/>
    <w:uiPriority w:val="99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character" w:customStyle="1" w:styleId="okpdspan1">
    <w:name w:val="okpd_span1"/>
    <w:rsid w:val="00FA3430"/>
    <w:rPr>
      <w:b/>
      <w:bCs/>
    </w:rPr>
  </w:style>
  <w:style w:type="numbering" w:customStyle="1" w:styleId="63">
    <w:name w:val="Нет списка6"/>
    <w:next w:val="a6"/>
    <w:uiPriority w:val="99"/>
    <w:semiHidden/>
    <w:unhideWhenUsed/>
    <w:rsid w:val="00FA3430"/>
  </w:style>
  <w:style w:type="table" w:customStyle="1" w:styleId="4a">
    <w:name w:val="Сетка таблицы4"/>
    <w:basedOn w:val="a5"/>
    <w:next w:val="affffb"/>
    <w:uiPriority w:val="99"/>
    <w:rsid w:val="00FA3430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oE">
    <w:name w:val="GoE"/>
    <w:uiPriority w:val="99"/>
    <w:rsid w:val="00FA3430"/>
    <w:pPr>
      <w:spacing w:line="260" w:lineRule="exact"/>
    </w:pPr>
    <w:rPr>
      <w:rFonts w:ascii="Times New Roman" w:eastAsia="Times New Roman" w:hAnsi="Times New Roman"/>
      <w:sz w:val="22"/>
      <w:szCs w:val="22"/>
      <w:lang w:eastAsia="de-DE"/>
    </w:rPr>
  </w:style>
  <w:style w:type="numbering" w:customStyle="1" w:styleId="72">
    <w:name w:val="Нет списка7"/>
    <w:next w:val="a6"/>
    <w:uiPriority w:val="99"/>
    <w:semiHidden/>
    <w:unhideWhenUsed/>
    <w:rsid w:val="00FA3430"/>
  </w:style>
  <w:style w:type="table" w:customStyle="1" w:styleId="56">
    <w:name w:val="Сетка таблицы5"/>
    <w:basedOn w:val="a5"/>
    <w:next w:val="affffb"/>
    <w:uiPriority w:val="59"/>
    <w:rsid w:val="00FA3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itle1">
    <w:name w:val="title1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i/>
      <w:iCs/>
      <w:sz w:val="24"/>
      <w:szCs w:val="24"/>
      <w:lang w:eastAsia="ru-RU"/>
    </w:rPr>
  </w:style>
  <w:style w:type="paragraph" w:customStyle="1" w:styleId="western1">
    <w:name w:val="western1"/>
    <w:basedOn w:val="a3"/>
    <w:rsid w:val="00FA3430"/>
    <w:pPr>
      <w:spacing w:before="100" w:beforeAutospacing="1" w:after="119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reformat">
    <w:name w:val="Preformat"/>
    <w:rsid w:val="00FA343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text">
    <w:name w:val="Context"/>
    <w:uiPriority w:val="99"/>
    <w:rsid w:val="00FA3430"/>
    <w:pPr>
      <w:autoSpaceDE w:val="0"/>
      <w:autoSpaceDN w:val="0"/>
      <w:adjustRightInd w:val="0"/>
    </w:pPr>
    <w:rPr>
      <w:rFonts w:ascii="Arial Unicode MS" w:eastAsia="Arial Unicode MS" w:hAnsi="Times New Roman" w:cs="Arial Unicode MS"/>
      <w:sz w:val="28"/>
      <w:szCs w:val="28"/>
    </w:rPr>
  </w:style>
  <w:style w:type="paragraph" w:customStyle="1" w:styleId="xl24">
    <w:name w:val="xl24"/>
    <w:basedOn w:val="a3"/>
    <w:rsid w:val="00FA3430"/>
    <w:pPr>
      <w:spacing w:before="100" w:after="100" w:line="240" w:lineRule="auto"/>
      <w:jc w:val="center"/>
      <w:textAlignment w:val="center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match">
    <w:name w:val="match"/>
    <w:rsid w:val="00FA3430"/>
  </w:style>
  <w:style w:type="paragraph" w:customStyle="1" w:styleId="unformattext">
    <w:name w:val="unformattext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ERTEXT0">
    <w:name w:val=".HEADERTEXT"/>
    <w:uiPriority w:val="99"/>
    <w:rsid w:val="00FA3430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2B4279"/>
      <w:sz w:val="22"/>
      <w:szCs w:val="22"/>
    </w:rPr>
  </w:style>
  <w:style w:type="paragraph" w:customStyle="1" w:styleId="MIDDLEPICT">
    <w:name w:val=".MIDDLEPICT"/>
    <w:uiPriority w:val="99"/>
    <w:rsid w:val="00FA343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a1">
    <w:name w:val="Пункты"/>
    <w:basedOn w:val="20"/>
    <w:link w:val="afffffb"/>
    <w:qFormat/>
    <w:rsid w:val="00FA3430"/>
    <w:pPr>
      <w:numPr>
        <w:numId w:val="2"/>
      </w:numPr>
      <w:tabs>
        <w:tab w:val="left" w:pos="1134"/>
      </w:tabs>
      <w:suppressAutoHyphens w:val="0"/>
      <w:spacing w:before="120" w:line="240" w:lineRule="auto"/>
      <w:ind w:left="0" w:firstLine="567"/>
    </w:pPr>
    <w:rPr>
      <w:bCs/>
      <w:iCs/>
      <w:color w:val="000000"/>
      <w:szCs w:val="28"/>
      <w:u w:val="none"/>
    </w:rPr>
  </w:style>
  <w:style w:type="character" w:customStyle="1" w:styleId="afffffb">
    <w:name w:val="Пункты Знак"/>
    <w:link w:val="a1"/>
    <w:rsid w:val="00FA3430"/>
    <w:rPr>
      <w:rFonts w:ascii="Times New Roman" w:eastAsia="Times New Roman" w:hAnsi="Times New Roman"/>
      <w:bCs/>
      <w:iCs/>
      <w:color w:val="000000"/>
      <w:sz w:val="24"/>
      <w:szCs w:val="28"/>
      <w:lang w:eastAsia="zh-CN"/>
    </w:rPr>
  </w:style>
  <w:style w:type="character" w:customStyle="1" w:styleId="afffffc">
    <w:name w:val="Основной текст документа"/>
    <w:rsid w:val="00FA3430"/>
    <w:rPr>
      <w:sz w:val="22"/>
    </w:rPr>
  </w:style>
  <w:style w:type="character" w:customStyle="1" w:styleId="WW8Num5z3">
    <w:name w:val="WW8Num5z3"/>
    <w:rsid w:val="00FA3430"/>
  </w:style>
  <w:style w:type="character" w:customStyle="1" w:styleId="WW8Num5z4">
    <w:name w:val="WW8Num5z4"/>
    <w:rsid w:val="00FA3430"/>
  </w:style>
  <w:style w:type="character" w:customStyle="1" w:styleId="WW8Num5z5">
    <w:name w:val="WW8Num5z5"/>
    <w:rsid w:val="00FA3430"/>
  </w:style>
  <w:style w:type="character" w:customStyle="1" w:styleId="WW8Num5z6">
    <w:name w:val="WW8Num5z6"/>
    <w:rsid w:val="00FA3430"/>
  </w:style>
  <w:style w:type="character" w:customStyle="1" w:styleId="WW8Num5z7">
    <w:name w:val="WW8Num5z7"/>
    <w:rsid w:val="00FA3430"/>
  </w:style>
  <w:style w:type="character" w:customStyle="1" w:styleId="WW8Num5z8">
    <w:name w:val="WW8Num5z8"/>
    <w:rsid w:val="00FA3430"/>
  </w:style>
  <w:style w:type="character" w:customStyle="1" w:styleId="WW8Num4z3">
    <w:name w:val="WW8Num4z3"/>
    <w:rsid w:val="00FA3430"/>
  </w:style>
  <w:style w:type="character" w:customStyle="1" w:styleId="WW8Num4z4">
    <w:name w:val="WW8Num4z4"/>
    <w:rsid w:val="00FA3430"/>
  </w:style>
  <w:style w:type="character" w:customStyle="1" w:styleId="WW8Num4z5">
    <w:name w:val="WW8Num4z5"/>
    <w:rsid w:val="00FA3430"/>
  </w:style>
  <w:style w:type="character" w:customStyle="1" w:styleId="WW8Num4z6">
    <w:name w:val="WW8Num4z6"/>
    <w:rsid w:val="00FA3430"/>
  </w:style>
  <w:style w:type="character" w:customStyle="1" w:styleId="WW8Num4z7">
    <w:name w:val="WW8Num4z7"/>
    <w:rsid w:val="00FA3430"/>
  </w:style>
  <w:style w:type="character" w:customStyle="1" w:styleId="WW8Num4z8">
    <w:name w:val="WW8Num4z8"/>
    <w:rsid w:val="00FA3430"/>
  </w:style>
  <w:style w:type="character" w:customStyle="1" w:styleId="WW8Num7z2">
    <w:name w:val="WW8Num7z2"/>
    <w:rsid w:val="00FA3430"/>
  </w:style>
  <w:style w:type="character" w:customStyle="1" w:styleId="WW8Num7z3">
    <w:name w:val="WW8Num7z3"/>
    <w:rsid w:val="00FA3430"/>
  </w:style>
  <w:style w:type="character" w:customStyle="1" w:styleId="WW8Num7z4">
    <w:name w:val="WW8Num7z4"/>
    <w:rsid w:val="00FA3430"/>
  </w:style>
  <w:style w:type="character" w:customStyle="1" w:styleId="WW8Num7z5">
    <w:name w:val="WW8Num7z5"/>
    <w:rsid w:val="00FA3430"/>
  </w:style>
  <w:style w:type="character" w:customStyle="1" w:styleId="WW8Num7z6">
    <w:name w:val="WW8Num7z6"/>
    <w:rsid w:val="00FA3430"/>
  </w:style>
  <w:style w:type="character" w:customStyle="1" w:styleId="WW8Num7z7">
    <w:name w:val="WW8Num7z7"/>
    <w:rsid w:val="00FA3430"/>
  </w:style>
  <w:style w:type="character" w:customStyle="1" w:styleId="WW8Num7z8">
    <w:name w:val="WW8Num7z8"/>
    <w:rsid w:val="00FA3430"/>
  </w:style>
  <w:style w:type="character" w:customStyle="1" w:styleId="WW8Num8z1">
    <w:name w:val="WW8Num8z1"/>
    <w:rsid w:val="00FA3430"/>
  </w:style>
  <w:style w:type="character" w:customStyle="1" w:styleId="WW8Num8z2">
    <w:name w:val="WW8Num8z2"/>
    <w:rsid w:val="00FA3430"/>
  </w:style>
  <w:style w:type="character" w:customStyle="1" w:styleId="WW8Num8z3">
    <w:name w:val="WW8Num8z3"/>
    <w:rsid w:val="00FA3430"/>
  </w:style>
  <w:style w:type="character" w:customStyle="1" w:styleId="WW8Num8z4">
    <w:name w:val="WW8Num8z4"/>
    <w:rsid w:val="00FA3430"/>
  </w:style>
  <w:style w:type="character" w:customStyle="1" w:styleId="WW8Num8z5">
    <w:name w:val="WW8Num8z5"/>
    <w:rsid w:val="00FA3430"/>
  </w:style>
  <w:style w:type="character" w:customStyle="1" w:styleId="WW8Num8z6">
    <w:name w:val="WW8Num8z6"/>
    <w:rsid w:val="00FA3430"/>
  </w:style>
  <w:style w:type="character" w:customStyle="1" w:styleId="WW8Num8z7">
    <w:name w:val="WW8Num8z7"/>
    <w:rsid w:val="00FA3430"/>
  </w:style>
  <w:style w:type="character" w:customStyle="1" w:styleId="WW8Num8z8">
    <w:name w:val="WW8Num8z8"/>
    <w:rsid w:val="00FA3430"/>
  </w:style>
  <w:style w:type="character" w:customStyle="1" w:styleId="73">
    <w:name w:val="Знак Знак7"/>
    <w:rsid w:val="00FA3430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64">
    <w:name w:val="Знак Знак6"/>
    <w:rsid w:val="00FA343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57">
    <w:name w:val="Знак Знак5"/>
    <w:rsid w:val="00FA3430"/>
    <w:rPr>
      <w:sz w:val="22"/>
      <w:szCs w:val="22"/>
    </w:rPr>
  </w:style>
  <w:style w:type="character" w:customStyle="1" w:styleId="4b">
    <w:name w:val="Знак Знак4"/>
    <w:rsid w:val="00FA3430"/>
    <w:rPr>
      <w:sz w:val="22"/>
      <w:szCs w:val="22"/>
    </w:rPr>
  </w:style>
  <w:style w:type="character" w:customStyle="1" w:styleId="3f8">
    <w:name w:val="Знак Знак3"/>
    <w:rsid w:val="00FA3430"/>
    <w:rPr>
      <w:sz w:val="16"/>
      <w:szCs w:val="16"/>
    </w:rPr>
  </w:style>
  <w:style w:type="character" w:customStyle="1" w:styleId="2f9">
    <w:name w:val="Знак Знак2"/>
    <w:rsid w:val="00FA3430"/>
    <w:rPr>
      <w:sz w:val="22"/>
      <w:szCs w:val="22"/>
    </w:rPr>
  </w:style>
  <w:style w:type="character" w:customStyle="1" w:styleId="1ff4">
    <w:name w:val="Знак Знак1"/>
    <w:rsid w:val="00FA3430"/>
    <w:rPr>
      <w:rFonts w:ascii="Times New Roman" w:eastAsia="Times New Roman" w:hAnsi="Times New Roman" w:cs="Times New Roman"/>
      <w:sz w:val="24"/>
      <w:szCs w:val="24"/>
    </w:rPr>
  </w:style>
  <w:style w:type="character" w:customStyle="1" w:styleId="afffffd">
    <w:name w:val="Знак Знак"/>
    <w:rsid w:val="00FA3430"/>
    <w:rPr>
      <w:rFonts w:ascii="Times New Roman" w:eastAsia="Times New Roman" w:hAnsi="Times New Roman" w:cs="Times New Roman"/>
      <w:sz w:val="24"/>
      <w:szCs w:val="24"/>
    </w:rPr>
  </w:style>
  <w:style w:type="character" w:customStyle="1" w:styleId="hilite">
    <w:name w:val="hilite"/>
    <w:rsid w:val="00FA3430"/>
  </w:style>
  <w:style w:type="character" w:customStyle="1" w:styleId="afffffe">
    <w:name w:val="Символ нумерации"/>
    <w:rsid w:val="00FA3430"/>
  </w:style>
  <w:style w:type="paragraph" w:styleId="afff8">
    <w:name w:val="Title"/>
    <w:basedOn w:val="a3"/>
    <w:next w:val="af6"/>
    <w:link w:val="1ff5"/>
    <w:qFormat/>
    <w:rsid w:val="00FA3430"/>
    <w:pPr>
      <w:keepNext/>
      <w:suppressAutoHyphens/>
      <w:spacing w:before="240" w:after="120" w:line="276" w:lineRule="auto"/>
    </w:pPr>
    <w:rPr>
      <w:rFonts w:ascii="Arial" w:eastAsia="Microsoft YaHei" w:hAnsi="Arial"/>
      <w:sz w:val="28"/>
      <w:szCs w:val="28"/>
      <w:lang w:eastAsia="ar-SA"/>
    </w:rPr>
  </w:style>
  <w:style w:type="character" w:customStyle="1" w:styleId="1ff5">
    <w:name w:val="Название Знак1"/>
    <w:link w:val="afff8"/>
    <w:rsid w:val="00FA3430"/>
    <w:rPr>
      <w:rFonts w:ascii="Arial" w:eastAsia="Microsoft YaHei" w:hAnsi="Arial" w:cs="Mangal"/>
      <w:sz w:val="28"/>
      <w:szCs w:val="28"/>
      <w:lang w:eastAsia="ar-SA"/>
    </w:rPr>
  </w:style>
  <w:style w:type="paragraph" w:customStyle="1" w:styleId="1ff6">
    <w:name w:val="Название1"/>
    <w:basedOn w:val="a3"/>
    <w:rsid w:val="00FA3430"/>
    <w:pPr>
      <w:suppressLineNumbers/>
      <w:suppressAutoHyphens/>
      <w:spacing w:before="120" w:after="120" w:line="276" w:lineRule="auto"/>
    </w:pPr>
    <w:rPr>
      <w:rFonts w:cs="Mangal"/>
      <w:i/>
      <w:iCs/>
      <w:sz w:val="24"/>
      <w:szCs w:val="24"/>
      <w:lang w:eastAsia="ar-SA"/>
    </w:rPr>
  </w:style>
  <w:style w:type="paragraph" w:customStyle="1" w:styleId="2fa">
    <w:name w:val="Знак Знак Знак2 Знак Знак Знак Знак Знак Знак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33">
    <w:name w:val="Знак Знак13"/>
    <w:rsid w:val="00FA3430"/>
    <w:rPr>
      <w:rFonts w:ascii="Arial" w:hAnsi="Arial" w:cs="Arial"/>
      <w:b/>
      <w:bCs/>
      <w:kern w:val="3"/>
      <w:sz w:val="24"/>
      <w:szCs w:val="24"/>
      <w:lang w:eastAsia="zh-CN"/>
    </w:rPr>
  </w:style>
  <w:style w:type="character" w:customStyle="1" w:styleId="127">
    <w:name w:val="Знак Знак12"/>
    <w:rsid w:val="00FA3430"/>
    <w:rPr>
      <w:rFonts w:ascii="Arial" w:hAnsi="Arial" w:cs="Arial"/>
      <w:kern w:val="3"/>
      <w:sz w:val="24"/>
      <w:szCs w:val="24"/>
      <w:lang w:eastAsia="zh-CN"/>
    </w:rPr>
  </w:style>
  <w:style w:type="paragraph" w:customStyle="1" w:styleId="Standard">
    <w:name w:val="Standard"/>
    <w:rsid w:val="00FA3430"/>
    <w:pPr>
      <w:suppressAutoHyphens/>
      <w:autoSpaceDN w:val="0"/>
      <w:spacing w:after="60"/>
      <w:jc w:val="both"/>
      <w:textAlignment w:val="baseline"/>
    </w:pPr>
    <w:rPr>
      <w:rFonts w:ascii="Times New Roman" w:hAnsi="Times New Roman"/>
      <w:kern w:val="3"/>
      <w:sz w:val="24"/>
      <w:szCs w:val="24"/>
      <w:lang w:eastAsia="zh-CN"/>
    </w:rPr>
  </w:style>
  <w:style w:type="character" w:customStyle="1" w:styleId="Internetlink">
    <w:name w:val="Internet link"/>
    <w:rsid w:val="00FA3430"/>
    <w:rPr>
      <w:color w:val="0000FF"/>
      <w:u w:val="single"/>
    </w:rPr>
  </w:style>
  <w:style w:type="character" w:customStyle="1" w:styleId="f">
    <w:name w:val="f"/>
    <w:rsid w:val="00FA3430"/>
  </w:style>
  <w:style w:type="paragraph" w:customStyle="1" w:styleId="xl65">
    <w:name w:val="xl65"/>
    <w:basedOn w:val="a3"/>
    <w:rsid w:val="00FA3430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  <w:lang w:eastAsia="ru-RU"/>
    </w:rPr>
  </w:style>
  <w:style w:type="paragraph" w:customStyle="1" w:styleId="xl66">
    <w:name w:val="xl66"/>
    <w:basedOn w:val="a3"/>
    <w:rsid w:val="00FA3430"/>
    <w:pP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67">
    <w:name w:val="xl67"/>
    <w:basedOn w:val="a3"/>
    <w:rsid w:val="00FA3430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68">
    <w:name w:val="xl68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69">
    <w:name w:val="xl69"/>
    <w:basedOn w:val="a3"/>
    <w:rsid w:val="00FA343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0">
    <w:name w:val="xl70"/>
    <w:basedOn w:val="a3"/>
    <w:rsid w:val="00FA343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1">
    <w:name w:val="xl71"/>
    <w:basedOn w:val="a3"/>
    <w:rsid w:val="00FA343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2">
    <w:name w:val="xl7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73">
    <w:name w:val="xl7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4">
    <w:name w:val="xl74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5">
    <w:name w:val="xl75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76">
    <w:name w:val="xl76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7">
    <w:name w:val="xl77"/>
    <w:basedOn w:val="a3"/>
    <w:rsid w:val="00FA343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78">
    <w:name w:val="xl78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79">
    <w:name w:val="xl79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80">
    <w:name w:val="xl80"/>
    <w:basedOn w:val="a3"/>
    <w:rsid w:val="00FA343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1">
    <w:name w:val="xl81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82">
    <w:name w:val="xl8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83">
    <w:name w:val="xl8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84">
    <w:name w:val="xl84"/>
    <w:basedOn w:val="a3"/>
    <w:rsid w:val="00FA343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85">
    <w:name w:val="xl85"/>
    <w:basedOn w:val="a3"/>
    <w:rsid w:val="00FA343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86">
    <w:name w:val="xl86"/>
    <w:basedOn w:val="a3"/>
    <w:rsid w:val="00FA3430"/>
    <w:pPr>
      <w:pBdr>
        <w:top w:val="single" w:sz="4" w:space="0" w:color="auto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xl87">
    <w:name w:val="xl87"/>
    <w:basedOn w:val="a3"/>
    <w:rsid w:val="00FA343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88">
    <w:name w:val="xl88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89">
    <w:name w:val="xl89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0">
    <w:name w:val="xl90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1">
    <w:name w:val="xl91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i/>
      <w:iCs/>
      <w:sz w:val="28"/>
      <w:szCs w:val="28"/>
      <w:lang w:eastAsia="ru-RU"/>
    </w:rPr>
  </w:style>
  <w:style w:type="paragraph" w:customStyle="1" w:styleId="xl92">
    <w:name w:val="xl9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3">
    <w:name w:val="xl9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i/>
      <w:iCs/>
      <w:sz w:val="28"/>
      <w:szCs w:val="28"/>
      <w:lang w:eastAsia="ru-RU"/>
    </w:rPr>
  </w:style>
  <w:style w:type="paragraph" w:customStyle="1" w:styleId="xl94">
    <w:name w:val="xl94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5">
    <w:name w:val="xl95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6">
    <w:name w:val="xl96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7">
    <w:name w:val="xl97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8">
    <w:name w:val="xl98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99">
    <w:name w:val="xl99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100">
    <w:name w:val="xl100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1">
    <w:name w:val="xl101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2">
    <w:name w:val="xl10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3">
    <w:name w:val="xl10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8"/>
      <w:szCs w:val="28"/>
      <w:lang w:eastAsia="ru-RU"/>
    </w:rPr>
  </w:style>
  <w:style w:type="paragraph" w:customStyle="1" w:styleId="xl104">
    <w:name w:val="xl104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5">
    <w:name w:val="xl105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6">
    <w:name w:val="xl106"/>
    <w:basedOn w:val="a3"/>
    <w:rsid w:val="00FA3430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7">
    <w:name w:val="xl107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8">
    <w:name w:val="xl108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09">
    <w:name w:val="xl109"/>
    <w:basedOn w:val="a3"/>
    <w:rsid w:val="00FA3430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0">
    <w:name w:val="xl110"/>
    <w:basedOn w:val="a3"/>
    <w:rsid w:val="00FA3430"/>
    <w:pP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11">
    <w:name w:val="xl111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2">
    <w:name w:val="xl11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3">
    <w:name w:val="xl11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14">
    <w:name w:val="xl114"/>
    <w:basedOn w:val="a3"/>
    <w:rsid w:val="00FA3430"/>
    <w:pP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15">
    <w:name w:val="xl115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16">
    <w:name w:val="xl116"/>
    <w:basedOn w:val="a3"/>
    <w:rsid w:val="00FA3430"/>
    <w:pPr>
      <w:spacing w:before="100" w:beforeAutospacing="1" w:after="100" w:afterAutospacing="1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117">
    <w:name w:val="xl117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18">
    <w:name w:val="xl118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119">
    <w:name w:val="xl119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20">
    <w:name w:val="xl120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21">
    <w:name w:val="xl121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22">
    <w:name w:val="xl122"/>
    <w:basedOn w:val="a3"/>
    <w:rsid w:val="00FA3430"/>
    <w:pPr>
      <w:shd w:val="clear" w:color="000000" w:fill="FFFFFF"/>
      <w:spacing w:before="100" w:beforeAutospacing="1" w:after="100" w:afterAutospacing="1" w:line="240" w:lineRule="auto"/>
    </w:pPr>
    <w:rPr>
      <w:rFonts w:ascii="Times New Roman" w:hAnsi="Times New Roman"/>
      <w:sz w:val="28"/>
      <w:szCs w:val="28"/>
      <w:lang w:eastAsia="ru-RU"/>
    </w:rPr>
  </w:style>
  <w:style w:type="paragraph" w:customStyle="1" w:styleId="xl123">
    <w:name w:val="xl12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24">
    <w:name w:val="xl124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E6FF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25">
    <w:name w:val="xl125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26">
    <w:name w:val="xl126"/>
    <w:basedOn w:val="a3"/>
    <w:rsid w:val="00FA3430"/>
    <w:pPr>
      <w:pBdr>
        <w:bottom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8"/>
      <w:szCs w:val="28"/>
      <w:lang w:eastAsia="ru-RU"/>
    </w:rPr>
  </w:style>
  <w:style w:type="paragraph" w:customStyle="1" w:styleId="xl127">
    <w:name w:val="xl127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E6FF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28">
    <w:name w:val="xl128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129">
    <w:name w:val="xl129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0">
    <w:name w:val="xl130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1">
    <w:name w:val="xl131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2">
    <w:name w:val="xl13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CC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3">
    <w:name w:val="xl13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4">
    <w:name w:val="xl134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5">
    <w:name w:val="xl135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FFFF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6">
    <w:name w:val="xl136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7">
    <w:name w:val="xl137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38">
    <w:name w:val="xl138"/>
    <w:basedOn w:val="a3"/>
    <w:rsid w:val="00FA343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sz w:val="28"/>
      <w:szCs w:val="28"/>
      <w:lang w:eastAsia="ru-RU"/>
    </w:rPr>
  </w:style>
  <w:style w:type="paragraph" w:customStyle="1" w:styleId="xl139">
    <w:name w:val="xl139"/>
    <w:basedOn w:val="a3"/>
    <w:rsid w:val="00FA3430"/>
    <w:pPr>
      <w:pBdr>
        <w:top w:val="single" w:sz="4" w:space="0" w:color="000000"/>
        <w:left w:val="single" w:sz="4" w:space="0" w:color="auto"/>
        <w:bottom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140">
    <w:name w:val="xl140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1">
    <w:name w:val="xl141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i/>
      <w:iCs/>
      <w:sz w:val="28"/>
      <w:szCs w:val="28"/>
      <w:lang w:eastAsia="ru-RU"/>
    </w:rPr>
  </w:style>
  <w:style w:type="paragraph" w:customStyle="1" w:styleId="xl142">
    <w:name w:val="xl142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3">
    <w:name w:val="xl143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4">
    <w:name w:val="xl144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5">
    <w:name w:val="xl145"/>
    <w:basedOn w:val="a3"/>
    <w:rsid w:val="00FA3430"/>
    <w:pPr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6">
    <w:name w:val="xl146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jc w:val="center"/>
    </w:pPr>
    <w:rPr>
      <w:rFonts w:ascii="Times New Roman" w:hAnsi="Times New Roman"/>
      <w:sz w:val="28"/>
      <w:szCs w:val="28"/>
      <w:lang w:eastAsia="ru-RU"/>
    </w:rPr>
  </w:style>
  <w:style w:type="paragraph" w:customStyle="1" w:styleId="xl147">
    <w:name w:val="xl147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148">
    <w:name w:val="xl148"/>
    <w:basedOn w:val="a3"/>
    <w:rsid w:val="00FA3430"/>
    <w:pP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8"/>
      <w:szCs w:val="28"/>
      <w:lang w:eastAsia="ru-RU"/>
    </w:rPr>
  </w:style>
  <w:style w:type="paragraph" w:customStyle="1" w:styleId="xl149">
    <w:name w:val="xl149"/>
    <w:basedOn w:val="a3"/>
    <w:rsid w:val="00FA343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sz w:val="28"/>
      <w:szCs w:val="28"/>
      <w:lang w:eastAsia="ru-RU"/>
    </w:rPr>
  </w:style>
  <w:style w:type="numbering" w:customStyle="1" w:styleId="WW8Num10">
    <w:name w:val="WW8Num10"/>
    <w:rsid w:val="00FA3430"/>
    <w:pPr>
      <w:numPr>
        <w:numId w:val="20"/>
      </w:numPr>
    </w:pPr>
  </w:style>
  <w:style w:type="numbering" w:customStyle="1" w:styleId="WW8Num21">
    <w:name w:val="WW8Num21"/>
    <w:rsid w:val="00FA3430"/>
    <w:pPr>
      <w:numPr>
        <w:numId w:val="14"/>
      </w:numPr>
    </w:pPr>
  </w:style>
  <w:style w:type="numbering" w:customStyle="1" w:styleId="WW8Num17">
    <w:name w:val="WW8Num17"/>
    <w:rsid w:val="00FA3430"/>
    <w:pPr>
      <w:numPr>
        <w:numId w:val="16"/>
      </w:numPr>
    </w:pPr>
  </w:style>
  <w:style w:type="numbering" w:customStyle="1" w:styleId="WWOutlineListStyle36">
    <w:name w:val="WW_OutlineListStyle_36"/>
    <w:rsid w:val="00FA3430"/>
    <w:pPr>
      <w:numPr>
        <w:numId w:val="24"/>
      </w:numPr>
    </w:pPr>
  </w:style>
  <w:style w:type="numbering" w:customStyle="1" w:styleId="WW8Num4">
    <w:name w:val="WW8Num4"/>
    <w:rsid w:val="00FA3430"/>
    <w:pPr>
      <w:numPr>
        <w:numId w:val="13"/>
      </w:numPr>
    </w:pPr>
  </w:style>
  <w:style w:type="numbering" w:customStyle="1" w:styleId="WW8Num27">
    <w:name w:val="WW8Num27"/>
    <w:rsid w:val="00FA3430"/>
    <w:pPr>
      <w:numPr>
        <w:numId w:val="27"/>
      </w:numPr>
    </w:pPr>
  </w:style>
  <w:style w:type="numbering" w:customStyle="1" w:styleId="WW8Num31">
    <w:name w:val="WW8Num31"/>
    <w:rsid w:val="00FA3430"/>
    <w:pPr>
      <w:numPr>
        <w:numId w:val="30"/>
      </w:numPr>
    </w:pPr>
  </w:style>
  <w:style w:type="numbering" w:customStyle="1" w:styleId="WW8Num16">
    <w:name w:val="WW8Num16"/>
    <w:rsid w:val="00FA3430"/>
    <w:pPr>
      <w:numPr>
        <w:numId w:val="25"/>
      </w:numPr>
    </w:pPr>
  </w:style>
  <w:style w:type="numbering" w:customStyle="1" w:styleId="WW8Num41">
    <w:name w:val="WW8Num41"/>
    <w:rsid w:val="00FA3430"/>
    <w:pPr>
      <w:numPr>
        <w:numId w:val="29"/>
      </w:numPr>
    </w:pPr>
  </w:style>
  <w:style w:type="numbering" w:customStyle="1" w:styleId="WW8Num32">
    <w:name w:val="WW8Num32"/>
    <w:rsid w:val="00FA3430"/>
    <w:pPr>
      <w:numPr>
        <w:numId w:val="5"/>
      </w:numPr>
    </w:pPr>
  </w:style>
  <w:style w:type="numbering" w:customStyle="1" w:styleId="WW8Num34">
    <w:name w:val="WW8Num34"/>
    <w:rsid w:val="00FA3430"/>
    <w:pPr>
      <w:numPr>
        <w:numId w:val="18"/>
      </w:numPr>
    </w:pPr>
  </w:style>
  <w:style w:type="numbering" w:customStyle="1" w:styleId="WW8Num48">
    <w:name w:val="WW8Num48"/>
    <w:rsid w:val="00FA3430"/>
    <w:pPr>
      <w:numPr>
        <w:numId w:val="17"/>
      </w:numPr>
    </w:pPr>
  </w:style>
  <w:style w:type="numbering" w:customStyle="1" w:styleId="WW8Num45">
    <w:name w:val="WW8Num45"/>
    <w:rsid w:val="00FA3430"/>
    <w:pPr>
      <w:numPr>
        <w:numId w:val="23"/>
      </w:numPr>
    </w:pPr>
  </w:style>
  <w:style w:type="numbering" w:customStyle="1" w:styleId="WW8Num25">
    <w:name w:val="WW8Num25"/>
    <w:rsid w:val="00FA3430"/>
    <w:pPr>
      <w:numPr>
        <w:numId w:val="26"/>
      </w:numPr>
    </w:pPr>
  </w:style>
  <w:style w:type="numbering" w:customStyle="1" w:styleId="WW8Num35">
    <w:name w:val="WW8Num35"/>
    <w:rsid w:val="00FA3430"/>
    <w:pPr>
      <w:numPr>
        <w:numId w:val="21"/>
      </w:numPr>
    </w:pPr>
  </w:style>
  <w:style w:type="numbering" w:customStyle="1" w:styleId="WW8Num28">
    <w:name w:val="WW8Num28"/>
    <w:rsid w:val="00FA3430"/>
    <w:pPr>
      <w:numPr>
        <w:numId w:val="28"/>
      </w:numPr>
    </w:pPr>
  </w:style>
  <w:style w:type="numbering" w:customStyle="1" w:styleId="WWOutlineListStyle37">
    <w:name w:val="WW_OutlineListStyle_37"/>
    <w:rsid w:val="00FA3430"/>
    <w:pPr>
      <w:numPr>
        <w:numId w:val="19"/>
      </w:numPr>
    </w:pPr>
  </w:style>
  <w:style w:type="numbering" w:customStyle="1" w:styleId="WW8Num26">
    <w:name w:val="WW8Num26"/>
    <w:rsid w:val="00FA3430"/>
    <w:pPr>
      <w:numPr>
        <w:numId w:val="22"/>
      </w:numPr>
    </w:pPr>
  </w:style>
  <w:style w:type="paragraph" w:customStyle="1" w:styleId="2Char">
    <w:name w:val="Знак2 Char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ff">
    <w:name w:val="Обычный таблица"/>
    <w:basedOn w:val="a3"/>
    <w:rsid w:val="00FA3430"/>
    <w:pPr>
      <w:suppressAutoHyphens/>
      <w:spacing w:after="0" w:line="240" w:lineRule="auto"/>
    </w:pPr>
    <w:rPr>
      <w:rFonts w:ascii="Times New Roman" w:eastAsia="Times New Roman" w:hAnsi="Times New Roman"/>
      <w:sz w:val="18"/>
      <w:szCs w:val="18"/>
      <w:lang w:eastAsia="zh-CN"/>
    </w:rPr>
  </w:style>
  <w:style w:type="character" w:customStyle="1" w:styleId="HTML1">
    <w:name w:val="Стандартный HTML Знак1"/>
    <w:aliases w:val="Знак1 Знак Знак,Знак1 Знак1, Знак1 Знак1, Знак1 Знак Знак"/>
    <w:rsid w:val="00FA3430"/>
    <w:rPr>
      <w:rFonts w:ascii="Courier New" w:eastAsia="Times New Roman" w:hAnsi="Courier New" w:cs="Courier New"/>
      <w:sz w:val="22"/>
      <w:szCs w:val="22"/>
    </w:rPr>
  </w:style>
  <w:style w:type="character" w:customStyle="1" w:styleId="affffff0">
    <w:name w:val="Цветовое выделение"/>
    <w:uiPriority w:val="99"/>
    <w:rsid w:val="00FA3430"/>
    <w:rPr>
      <w:b/>
      <w:bCs/>
      <w:color w:val="26282F"/>
    </w:rPr>
  </w:style>
  <w:style w:type="paragraph" w:customStyle="1" w:styleId="511">
    <w:name w:val="Маркированный список 51"/>
    <w:basedOn w:val="a3"/>
    <w:rsid w:val="00FA3430"/>
    <w:pPr>
      <w:suppressAutoHyphens/>
      <w:spacing w:after="60" w:line="240" w:lineRule="auto"/>
      <w:ind w:left="1492" w:hanging="360"/>
      <w:jc w:val="both"/>
    </w:pPr>
    <w:rPr>
      <w:rFonts w:ascii="Times New Roman" w:eastAsia="Times New Roman" w:hAnsi="Times New Roman"/>
      <w:sz w:val="24"/>
      <w:szCs w:val="20"/>
      <w:lang w:eastAsia="zh-CN"/>
    </w:rPr>
  </w:style>
  <w:style w:type="character" w:customStyle="1" w:styleId="1Char">
    <w:name w:val="Знак1 Char"/>
    <w:aliases w:val="Стандартный HTML Знак Char, Знак1 Знак Char"/>
    <w:rsid w:val="00FA3430"/>
    <w:rPr>
      <w:rFonts w:ascii="Courier New" w:hAnsi="Courier New" w:cs="Courier New"/>
      <w:lang w:val="ru-RU" w:eastAsia="zh-CN" w:bidi="ar-SA"/>
    </w:rPr>
  </w:style>
  <w:style w:type="numbering" w:customStyle="1" w:styleId="134">
    <w:name w:val="Нет списка13"/>
    <w:next w:val="a6"/>
    <w:semiHidden/>
    <w:rsid w:val="00FA3430"/>
  </w:style>
  <w:style w:type="character" w:customStyle="1" w:styleId="greytext1">
    <w:name w:val="greytext1"/>
    <w:rsid w:val="00FA3430"/>
    <w:rPr>
      <w:rFonts w:ascii="Tahoma" w:hAnsi="Tahoma" w:cs="Tahoma"/>
      <w:color w:val="7F7F7F"/>
      <w:sz w:val="18"/>
      <w:szCs w:val="18"/>
      <w:shd w:val="clear" w:color="auto" w:fill="FAFAFA"/>
    </w:rPr>
  </w:style>
  <w:style w:type="character" w:customStyle="1" w:styleId="text1">
    <w:name w:val="text1"/>
    <w:rsid w:val="00FA3430"/>
    <w:rPr>
      <w:rFonts w:ascii="Tahoma" w:hAnsi="Tahoma" w:cs="Tahoma"/>
      <w:color w:val="000000"/>
      <w:sz w:val="18"/>
      <w:szCs w:val="18"/>
      <w:shd w:val="clear" w:color="auto" w:fill="FAFAFA"/>
    </w:rPr>
  </w:style>
  <w:style w:type="character" w:customStyle="1" w:styleId="iceouttxt1">
    <w:name w:val="iceouttxt1"/>
    <w:rsid w:val="00FA3430"/>
    <w:rPr>
      <w:rFonts w:ascii="Arial" w:hAnsi="Arial" w:cs="Arial"/>
      <w:color w:val="666666"/>
      <w:sz w:val="18"/>
      <w:szCs w:val="18"/>
    </w:rPr>
  </w:style>
  <w:style w:type="paragraph" w:customStyle="1" w:styleId="Char0">
    <w:name w:val="Char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ff1">
    <w:name w:val="Основной шрифт абзаца Знак"/>
    <w:aliases w:val="Основной шрифт абзаца Знак Знак, Знак2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affffff2">
    <w:name w:val="Информация об изменениях"/>
    <w:basedOn w:val="a3"/>
    <w:next w:val="a3"/>
    <w:rsid w:val="00FA3430"/>
    <w:pPr>
      <w:autoSpaceDE w:val="0"/>
      <w:autoSpaceDN w:val="0"/>
      <w:adjustRightInd w:val="0"/>
      <w:spacing w:before="180" w:after="0" w:line="240" w:lineRule="auto"/>
      <w:ind w:left="360" w:right="360"/>
      <w:jc w:val="both"/>
    </w:pPr>
    <w:rPr>
      <w:rFonts w:ascii="Arial" w:eastAsia="Times New Roman" w:hAnsi="Arial"/>
      <w:sz w:val="24"/>
      <w:szCs w:val="24"/>
      <w:shd w:val="clear" w:color="auto" w:fill="EAEFED"/>
      <w:lang w:eastAsia="ru-RU"/>
    </w:rPr>
  </w:style>
  <w:style w:type="paragraph" w:customStyle="1" w:styleId="affffff3">
    <w:name w:val="Подзаголовок для информации об изменениях"/>
    <w:basedOn w:val="a3"/>
    <w:next w:val="a3"/>
    <w:rsid w:val="00FA343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/>
      <w:b/>
      <w:bCs/>
      <w:color w:val="353842"/>
      <w:sz w:val="24"/>
      <w:szCs w:val="24"/>
      <w:lang w:eastAsia="ru-RU"/>
    </w:rPr>
  </w:style>
  <w:style w:type="paragraph" w:customStyle="1" w:styleId="2fb">
    <w:name w:val="Знак2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font6">
    <w:name w:val="font6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660066"/>
      <w:sz w:val="20"/>
      <w:szCs w:val="20"/>
      <w:lang w:eastAsia="ru-RU"/>
    </w:rPr>
  </w:style>
  <w:style w:type="paragraph" w:customStyle="1" w:styleId="font7">
    <w:name w:val="font7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0066"/>
      <w:sz w:val="20"/>
      <w:szCs w:val="20"/>
      <w:lang w:eastAsia="ru-RU"/>
    </w:rPr>
  </w:style>
  <w:style w:type="paragraph" w:customStyle="1" w:styleId="font8">
    <w:name w:val="font8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660066"/>
      <w:sz w:val="20"/>
      <w:szCs w:val="20"/>
      <w:lang w:eastAsia="ru-RU"/>
    </w:rPr>
  </w:style>
  <w:style w:type="paragraph" w:customStyle="1" w:styleId="font9">
    <w:name w:val="font9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b/>
      <w:bCs/>
      <w:color w:val="000000"/>
      <w:sz w:val="20"/>
      <w:szCs w:val="20"/>
      <w:lang w:eastAsia="ru-RU"/>
    </w:rPr>
  </w:style>
  <w:style w:type="table" w:customStyle="1" w:styleId="128">
    <w:name w:val="Сетка таблицы12"/>
    <w:basedOn w:val="a5"/>
    <w:next w:val="affffb"/>
    <w:rsid w:val="00FA3430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"/>
    <w:basedOn w:val="a5"/>
    <w:next w:val="affffb"/>
    <w:rsid w:val="00FA3430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">
    <w:name w:val="Сетка таблицы111"/>
    <w:basedOn w:val="a5"/>
    <w:next w:val="affffb"/>
    <w:rsid w:val="00FA3430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fc">
    <w:name w:val="заголовок 2"/>
    <w:basedOn w:val="a3"/>
    <w:next w:val="a3"/>
    <w:rsid w:val="00FA3430"/>
    <w:pPr>
      <w:spacing w:before="240" w:after="60" w:line="240" w:lineRule="auto"/>
      <w:jc w:val="center"/>
    </w:pPr>
    <w:rPr>
      <w:rFonts w:ascii="MS Outlook" w:eastAsia="MS Outlook" w:hAnsi="MS Outlook"/>
      <w:b/>
      <w:sz w:val="24"/>
      <w:szCs w:val="20"/>
      <w:lang w:val="en-US" w:eastAsia="ru-RU"/>
    </w:rPr>
  </w:style>
  <w:style w:type="numbering" w:customStyle="1" w:styleId="81">
    <w:name w:val="Нет списка8"/>
    <w:next w:val="a6"/>
    <w:uiPriority w:val="99"/>
    <w:semiHidden/>
    <w:rsid w:val="00FA3430"/>
  </w:style>
  <w:style w:type="paragraph" w:customStyle="1" w:styleId="321">
    <w:name w:val="Основной текст 32"/>
    <w:basedOn w:val="a3"/>
    <w:rsid w:val="00FA3430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ConsCell">
    <w:name w:val="ConsCell"/>
    <w:rsid w:val="00FA3430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sz w:val="22"/>
      <w:szCs w:val="22"/>
    </w:rPr>
  </w:style>
  <w:style w:type="paragraph" w:styleId="2fd">
    <w:name w:val="toc 2"/>
    <w:basedOn w:val="a3"/>
    <w:next w:val="a3"/>
    <w:autoRedefine/>
    <w:uiPriority w:val="39"/>
    <w:rsid w:val="00FA3430"/>
    <w:pPr>
      <w:tabs>
        <w:tab w:val="right" w:leader="dot" w:pos="9345"/>
      </w:tabs>
      <w:spacing w:after="0" w:line="240" w:lineRule="auto"/>
      <w:ind w:left="180"/>
      <w:jc w:val="both"/>
    </w:pPr>
    <w:rPr>
      <w:rFonts w:ascii="Times New Roman" w:eastAsia="Times New Roman" w:hAnsi="Times New Roman"/>
      <w:smallCaps/>
      <w:noProof/>
      <w:sz w:val="24"/>
      <w:szCs w:val="20"/>
      <w:lang w:eastAsia="ru-RU"/>
    </w:rPr>
  </w:style>
  <w:style w:type="paragraph" w:styleId="3f9">
    <w:name w:val="toc 3"/>
    <w:basedOn w:val="a3"/>
    <w:next w:val="a3"/>
    <w:autoRedefine/>
    <w:rsid w:val="00FA3430"/>
    <w:pPr>
      <w:spacing w:after="0" w:line="240" w:lineRule="auto"/>
      <w:ind w:left="400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ffffff4">
    <w:name w:val="Block Text"/>
    <w:basedOn w:val="a3"/>
    <w:uiPriority w:val="99"/>
    <w:rsid w:val="00FA3430"/>
    <w:pPr>
      <w:framePr w:hSpace="180" w:wrap="around" w:vAnchor="text" w:hAnchor="margin" w:xAlign="center" w:y="496"/>
      <w:widowControl w:val="0"/>
      <w:tabs>
        <w:tab w:val="center" w:pos="4153"/>
        <w:tab w:val="right" w:pos="8306"/>
      </w:tabs>
      <w:autoSpaceDE w:val="0"/>
      <w:autoSpaceDN w:val="0"/>
      <w:adjustRightInd w:val="0"/>
      <w:spacing w:after="0" w:line="240" w:lineRule="auto"/>
      <w:ind w:left="-180" w:right="-105"/>
      <w:jc w:val="center"/>
    </w:pPr>
    <w:rPr>
      <w:rFonts w:ascii="Times New Roman" w:eastAsia="Times New Roman" w:hAnsi="Times New Roman"/>
      <w:i/>
      <w:iCs/>
      <w:sz w:val="28"/>
      <w:szCs w:val="23"/>
      <w:lang w:eastAsia="ru-RU"/>
    </w:rPr>
  </w:style>
  <w:style w:type="character" w:customStyle="1" w:styleId="2fe">
    <w:name w:val="Основной текст 2 Знак Знак"/>
    <w:rsid w:val="00FA3430"/>
    <w:rPr>
      <w:rFonts w:ascii="Arial" w:hAnsi="Arial" w:cs="Arial"/>
      <w:sz w:val="18"/>
      <w:szCs w:val="18"/>
      <w:lang w:val="ru-RU" w:eastAsia="ru-RU" w:bidi="ar-SA"/>
    </w:rPr>
  </w:style>
  <w:style w:type="paragraph" w:customStyle="1" w:styleId="2ff">
    <w:name w:val="Стиль_таб2"/>
    <w:basedOn w:val="a3"/>
    <w:semiHidden/>
    <w:rsid w:val="00FA3430"/>
    <w:pPr>
      <w:widowControl w:val="0"/>
      <w:spacing w:before="120" w:after="12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21">
    <w:name w:val="Основной текст 22"/>
    <w:basedOn w:val="a3"/>
    <w:rsid w:val="00FA3430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ffff5">
    <w:name w:val="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2ff0">
    <w:name w:val="Уровень 2"/>
    <w:basedOn w:val="a3"/>
    <w:link w:val="2ff1"/>
    <w:autoRedefine/>
    <w:rsid w:val="00FA3430"/>
    <w:pPr>
      <w:tabs>
        <w:tab w:val="left" w:pos="1080"/>
      </w:tabs>
      <w:spacing w:after="0" w:line="240" w:lineRule="auto"/>
      <w:ind w:left="576" w:hanging="576"/>
      <w:jc w:val="both"/>
      <w:outlineLvl w:val="2"/>
    </w:pPr>
    <w:rPr>
      <w:rFonts w:ascii="Arial" w:eastAsia="Times New Roman" w:hAnsi="Arial"/>
      <w:b/>
      <w:sz w:val="24"/>
      <w:szCs w:val="24"/>
    </w:rPr>
  </w:style>
  <w:style w:type="paragraph" w:customStyle="1" w:styleId="3fa">
    <w:name w:val="Уровень 3"/>
    <w:basedOn w:val="2ff0"/>
    <w:link w:val="3fb"/>
    <w:autoRedefine/>
    <w:rsid w:val="00FA3430"/>
    <w:pPr>
      <w:ind w:left="0" w:firstLine="142"/>
      <w:outlineLvl w:val="9"/>
    </w:pPr>
    <w:rPr>
      <w:i/>
    </w:rPr>
  </w:style>
  <w:style w:type="paragraph" w:customStyle="1" w:styleId="affffff6">
    <w:name w:val="Маркированный"/>
    <w:basedOn w:val="afffc"/>
    <w:autoRedefine/>
    <w:rsid w:val="00FA3430"/>
    <w:pPr>
      <w:widowControl/>
      <w:spacing w:after="0"/>
      <w:ind w:firstLine="540"/>
    </w:pPr>
    <w:rPr>
      <w:color w:val="auto"/>
    </w:rPr>
  </w:style>
  <w:style w:type="character" w:customStyle="1" w:styleId="2ff1">
    <w:name w:val="Уровень 2 Знак"/>
    <w:link w:val="2ff0"/>
    <w:rsid w:val="00FA3430"/>
    <w:rPr>
      <w:rFonts w:ascii="Arial" w:eastAsia="Times New Roman" w:hAnsi="Arial" w:cs="Times New Roman"/>
      <w:b/>
      <w:sz w:val="24"/>
      <w:szCs w:val="24"/>
    </w:rPr>
  </w:style>
  <w:style w:type="character" w:customStyle="1" w:styleId="3fb">
    <w:name w:val="Уровень 3 Знак"/>
    <w:link w:val="3fa"/>
    <w:rsid w:val="00FA3430"/>
    <w:rPr>
      <w:rFonts w:ascii="Arial" w:eastAsia="Times New Roman" w:hAnsi="Arial" w:cs="Times New Roman"/>
      <w:b/>
      <w:i/>
      <w:sz w:val="24"/>
      <w:szCs w:val="24"/>
    </w:rPr>
  </w:style>
  <w:style w:type="paragraph" w:customStyle="1" w:styleId="1ff7">
    <w:name w:val="Уровень 1"/>
    <w:basedOn w:val="a3"/>
    <w:autoRedefine/>
    <w:rsid w:val="00FA3430"/>
    <w:pPr>
      <w:spacing w:before="240" w:after="0" w:line="240" w:lineRule="auto"/>
      <w:ind w:firstLine="540"/>
      <w:jc w:val="both"/>
    </w:pPr>
    <w:rPr>
      <w:rFonts w:ascii="Times New Roman" w:eastAsia="Times New Roman" w:hAnsi="Times New Roman"/>
      <w:b/>
      <w:sz w:val="24"/>
      <w:szCs w:val="24"/>
      <w:lang w:eastAsia="ru-RU"/>
    </w:rPr>
  </w:style>
  <w:style w:type="paragraph" w:customStyle="1" w:styleId="3fc">
    <w:name w:val="заголовок 3"/>
    <w:basedOn w:val="a3"/>
    <w:next w:val="a3"/>
    <w:rsid w:val="00FA3430"/>
    <w:pPr>
      <w:keepNext/>
      <w:tabs>
        <w:tab w:val="left" w:pos="2694"/>
      </w:tabs>
      <w:autoSpaceDE w:val="0"/>
      <w:autoSpaceDN w:val="0"/>
      <w:spacing w:after="0" w:line="240" w:lineRule="auto"/>
      <w:outlineLvl w:val="2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40">
    <w:name w:val="Нет списка14"/>
    <w:next w:val="a6"/>
    <w:semiHidden/>
    <w:rsid w:val="00FA3430"/>
  </w:style>
  <w:style w:type="paragraph" w:customStyle="1" w:styleId="141">
    <w:name w:val="Заголовок 14"/>
    <w:basedOn w:val="a3"/>
    <w:link w:val="142"/>
    <w:qFormat/>
    <w:rsid w:val="00FA3430"/>
    <w:pPr>
      <w:spacing w:after="0" w:line="240" w:lineRule="atLeast"/>
      <w:jc w:val="center"/>
    </w:pPr>
    <w:rPr>
      <w:rFonts w:ascii="Times New Roman" w:eastAsia="Times New Roman" w:hAnsi="Times New Roman"/>
      <w:b/>
      <w:spacing w:val="-5"/>
      <w:sz w:val="28"/>
      <w:szCs w:val="20"/>
    </w:rPr>
  </w:style>
  <w:style w:type="character" w:customStyle="1" w:styleId="142">
    <w:name w:val="Заголовок 14 Знак"/>
    <w:link w:val="141"/>
    <w:rsid w:val="00FA3430"/>
    <w:rPr>
      <w:rFonts w:ascii="Times New Roman" w:eastAsia="Times New Roman" w:hAnsi="Times New Roman" w:cs="Times New Roman"/>
      <w:b/>
      <w:spacing w:val="-5"/>
      <w:sz w:val="28"/>
      <w:szCs w:val="20"/>
    </w:rPr>
  </w:style>
  <w:style w:type="paragraph" w:customStyle="1" w:styleId="affffff7">
    <w:name w:val="текст документа"/>
    <w:basedOn w:val="a3"/>
    <w:rsid w:val="00FA3430"/>
    <w:pPr>
      <w:spacing w:after="60" w:line="36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BT2">
    <w:name w:val="BT2"/>
    <w:rsid w:val="00FA3430"/>
    <w:pPr>
      <w:spacing w:before="85" w:line="340" w:lineRule="atLeast"/>
      <w:ind w:left="567" w:right="567" w:firstLine="850"/>
      <w:jc w:val="both"/>
    </w:pPr>
    <w:rPr>
      <w:rFonts w:ascii="Arial" w:eastAsia="Times New Roman" w:hAnsi="Arial" w:cs="Arial"/>
      <w:color w:val="000000"/>
      <w:sz w:val="22"/>
      <w:szCs w:val="22"/>
    </w:rPr>
  </w:style>
  <w:style w:type="paragraph" w:customStyle="1" w:styleId="58">
    <w:name w:val="Обычный5"/>
    <w:link w:val="Normal"/>
    <w:rsid w:val="00FA3430"/>
    <w:pPr>
      <w:widowControl w:val="0"/>
      <w:spacing w:line="260" w:lineRule="auto"/>
      <w:ind w:left="80" w:firstLine="380"/>
    </w:pPr>
    <w:rPr>
      <w:rFonts w:ascii="Times New Roman" w:eastAsia="Times New Roman" w:hAnsi="Times New Roman"/>
      <w:snapToGrid w:val="0"/>
      <w:sz w:val="18"/>
      <w:szCs w:val="18"/>
    </w:rPr>
  </w:style>
  <w:style w:type="paragraph" w:customStyle="1" w:styleId="3fd">
    <w:name w:val="Заголовок 3.Подраздел"/>
    <w:basedOn w:val="a3"/>
    <w:next w:val="-10"/>
    <w:rsid w:val="00FA3430"/>
    <w:pPr>
      <w:keepNext/>
      <w:suppressAutoHyphens/>
      <w:spacing w:before="480" w:after="120" w:line="240" w:lineRule="auto"/>
      <w:ind w:right="1418"/>
    </w:pPr>
    <w:rPr>
      <w:rFonts w:ascii="Arial" w:eastAsia="Times New Roman" w:hAnsi="Arial" w:cs="Arial"/>
      <w:b/>
      <w:bCs/>
      <w:kern w:val="28"/>
      <w:sz w:val="30"/>
      <w:szCs w:val="30"/>
      <w:lang w:eastAsia="ru-RU"/>
    </w:rPr>
  </w:style>
  <w:style w:type="paragraph" w:customStyle="1" w:styleId="-10">
    <w:name w:val="Обычный.Текст-1"/>
    <w:rsid w:val="00FA3430"/>
    <w:pPr>
      <w:tabs>
        <w:tab w:val="left" w:pos="284"/>
        <w:tab w:val="left" w:pos="567"/>
        <w:tab w:val="left" w:pos="851"/>
        <w:tab w:val="left" w:pos="1134"/>
      </w:tabs>
      <w:spacing w:after="240"/>
      <w:jc w:val="both"/>
    </w:pPr>
    <w:rPr>
      <w:rFonts w:ascii="Times New Roman" w:eastAsia="Times New Roman" w:hAnsi="Times New Roman"/>
      <w:sz w:val="24"/>
      <w:szCs w:val="24"/>
    </w:rPr>
  </w:style>
  <w:style w:type="paragraph" w:customStyle="1" w:styleId="-11">
    <w:name w:val="Примечание-1"/>
    <w:basedOn w:val="-10"/>
    <w:next w:val="-10"/>
    <w:rsid w:val="00FA3430"/>
    <w:pPr>
      <w:pBdr>
        <w:top w:val="single" w:sz="6" w:space="2" w:color="auto"/>
        <w:bottom w:val="single" w:sz="6" w:space="2" w:color="auto"/>
      </w:pBdr>
      <w:spacing w:after="120"/>
    </w:pPr>
    <w:rPr>
      <w:sz w:val="20"/>
      <w:szCs w:val="20"/>
    </w:rPr>
  </w:style>
  <w:style w:type="paragraph" w:customStyle="1" w:styleId="4c">
    <w:name w:val="Заголовок 4.Параграф"/>
    <w:next w:val="-10"/>
    <w:rsid w:val="00FA3430"/>
    <w:pPr>
      <w:keepNext/>
      <w:suppressAutoHyphens/>
      <w:spacing w:before="360" w:after="240"/>
      <w:ind w:left="709" w:hanging="709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2ff2">
    <w:name w:val="Текст2"/>
    <w:basedOn w:val="58"/>
    <w:rsid w:val="00FA3430"/>
    <w:pPr>
      <w:widowControl/>
      <w:spacing w:line="240" w:lineRule="auto"/>
      <w:ind w:left="0" w:firstLine="0"/>
    </w:pPr>
    <w:rPr>
      <w:rFonts w:ascii="Courier New" w:hAnsi="Courier New" w:cs="Courier New"/>
      <w:snapToGrid/>
      <w:sz w:val="20"/>
      <w:szCs w:val="20"/>
    </w:rPr>
  </w:style>
  <w:style w:type="paragraph" w:customStyle="1" w:styleId="1ff8">
    <w:name w:val="Верхний колонтитул1"/>
    <w:basedOn w:val="58"/>
    <w:rsid w:val="00FA3430"/>
    <w:pPr>
      <w:widowControl/>
      <w:tabs>
        <w:tab w:val="center" w:pos="4153"/>
        <w:tab w:val="right" w:pos="8306"/>
      </w:tabs>
      <w:spacing w:line="240" w:lineRule="auto"/>
      <w:ind w:left="0" w:firstLine="720"/>
      <w:jc w:val="both"/>
    </w:pPr>
    <w:rPr>
      <w:snapToGrid/>
      <w:sz w:val="24"/>
      <w:szCs w:val="24"/>
    </w:rPr>
  </w:style>
  <w:style w:type="paragraph" w:customStyle="1" w:styleId="ConsTitle">
    <w:name w:val="ConsTitle"/>
    <w:rsid w:val="00FA3430"/>
    <w:pPr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zh-CN"/>
    </w:rPr>
  </w:style>
  <w:style w:type="paragraph" w:customStyle="1" w:styleId="141256">
    <w:name w:val="Стиль 14 пт По ширине Первая строка:  1.25 см После:  6 пт"/>
    <w:basedOn w:val="a3"/>
    <w:rsid w:val="00FA3430"/>
    <w:pPr>
      <w:spacing w:after="60" w:line="240" w:lineRule="auto"/>
      <w:ind w:firstLine="709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affffff8">
    <w:name w:val="таблица"/>
    <w:basedOn w:val="a3"/>
    <w:rsid w:val="00FA3430"/>
    <w:pPr>
      <w:widowControl w:val="0"/>
      <w:shd w:val="clear" w:color="auto" w:fill="FFFFFF"/>
      <w:autoSpaceDE w:val="0"/>
      <w:autoSpaceDN w:val="0"/>
      <w:adjustRightInd w:val="0"/>
      <w:spacing w:before="60" w:after="60" w:line="240" w:lineRule="auto"/>
      <w:jc w:val="center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ffff9">
    <w:name w:val="Обычный.Нормальный"/>
    <w:rsid w:val="00FA3430"/>
    <w:rPr>
      <w:rFonts w:ascii="Times New Roman" w:eastAsia="Times New Roman" w:hAnsi="Times New Roman"/>
    </w:rPr>
  </w:style>
  <w:style w:type="paragraph" w:styleId="4d">
    <w:name w:val="toc 4"/>
    <w:basedOn w:val="a3"/>
    <w:next w:val="a3"/>
    <w:autoRedefine/>
    <w:rsid w:val="00FA3430"/>
    <w:pPr>
      <w:spacing w:after="200" w:line="276" w:lineRule="auto"/>
      <w:ind w:left="660"/>
    </w:pPr>
  </w:style>
  <w:style w:type="paragraph" w:styleId="affffffa">
    <w:name w:val="table of figures"/>
    <w:basedOn w:val="a3"/>
    <w:next w:val="a3"/>
    <w:rsid w:val="00FA3430"/>
    <w:pPr>
      <w:spacing w:after="200" w:line="276" w:lineRule="auto"/>
      <w:ind w:left="440" w:hanging="440"/>
    </w:pPr>
  </w:style>
  <w:style w:type="paragraph" w:styleId="59">
    <w:name w:val="toc 5"/>
    <w:basedOn w:val="a3"/>
    <w:next w:val="a3"/>
    <w:autoRedefine/>
    <w:rsid w:val="00FA3430"/>
    <w:pPr>
      <w:spacing w:after="0" w:line="240" w:lineRule="auto"/>
      <w:ind w:left="96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65">
    <w:name w:val="toc 6"/>
    <w:basedOn w:val="a3"/>
    <w:next w:val="a3"/>
    <w:autoRedefine/>
    <w:rsid w:val="00FA3430"/>
    <w:pPr>
      <w:spacing w:after="0" w:line="240" w:lineRule="auto"/>
      <w:ind w:left="120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74">
    <w:name w:val="toc 7"/>
    <w:basedOn w:val="a3"/>
    <w:next w:val="a3"/>
    <w:autoRedefine/>
    <w:rsid w:val="00FA3430"/>
    <w:pPr>
      <w:spacing w:after="0" w:line="240" w:lineRule="auto"/>
      <w:ind w:left="14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82">
    <w:name w:val="toc 8"/>
    <w:basedOn w:val="a3"/>
    <w:next w:val="a3"/>
    <w:autoRedefine/>
    <w:rsid w:val="00FA3430"/>
    <w:pPr>
      <w:spacing w:after="0" w:line="240" w:lineRule="auto"/>
      <w:ind w:left="168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93">
    <w:name w:val="toc 9"/>
    <w:basedOn w:val="a3"/>
    <w:next w:val="a3"/>
    <w:autoRedefine/>
    <w:rsid w:val="00FA3430"/>
    <w:pPr>
      <w:spacing w:after="0" w:line="240" w:lineRule="auto"/>
      <w:ind w:left="192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ffb">
    <w:name w:val="Normal Indent"/>
    <w:basedOn w:val="a3"/>
    <w:rsid w:val="00FA3430"/>
    <w:pPr>
      <w:spacing w:after="240" w:line="200" w:lineRule="atLeas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17">
    <w:name w:val="Заголовок 2.1"/>
    <w:basedOn w:val="1"/>
    <w:rsid w:val="00FA3430"/>
    <w:pPr>
      <w:keepLines/>
      <w:widowControl w:val="0"/>
      <w:numPr>
        <w:numId w:val="0"/>
      </w:numPr>
      <w:suppressLineNumbers/>
      <w:spacing w:after="60"/>
    </w:pPr>
    <w:rPr>
      <w:b/>
      <w:caps/>
      <w:color w:val="auto"/>
      <w:kern w:val="28"/>
      <w:sz w:val="36"/>
      <w:szCs w:val="28"/>
      <w:lang w:eastAsia="ru-RU"/>
    </w:rPr>
  </w:style>
  <w:style w:type="paragraph" w:customStyle="1" w:styleId="1ff9">
    <w:name w:val="Текст примечания1"/>
    <w:basedOn w:val="a3"/>
    <w:rsid w:val="00FA343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fffffc">
    <w:name w:val="Обычный.Текст"/>
    <w:rsid w:val="00FA3430"/>
    <w:pPr>
      <w:spacing w:after="240"/>
      <w:jc w:val="both"/>
    </w:pPr>
    <w:rPr>
      <w:rFonts w:ascii="Times New Roman" w:eastAsia="Times New Roman" w:hAnsi="Times New Roman"/>
      <w:sz w:val="24"/>
    </w:rPr>
  </w:style>
  <w:style w:type="paragraph" w:customStyle="1" w:styleId="affffffd">
    <w:name w:val="Таблица"/>
    <w:basedOn w:val="a3"/>
    <w:next w:val="a3"/>
    <w:rsid w:val="00FA3430"/>
    <w:pPr>
      <w:widowControl w:val="0"/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Picture">
    <w:name w:val="Picture"/>
    <w:basedOn w:val="a3"/>
    <w:rsid w:val="00FA3430"/>
    <w:pPr>
      <w:keepNext/>
      <w:spacing w:before="480" w:after="24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Indent">
    <w:name w:val="Indent"/>
    <w:basedOn w:val="a3"/>
    <w:rsid w:val="00FA3430"/>
    <w:pPr>
      <w:spacing w:after="240" w:line="240" w:lineRule="auto"/>
      <w:ind w:left="1021" w:hanging="17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words">
    <w:name w:val="words"/>
    <w:basedOn w:val="a3"/>
    <w:rsid w:val="00FA3430"/>
    <w:pPr>
      <w:keepNext/>
      <w:keepLines/>
      <w:spacing w:after="24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ffffe">
    <w:name w:val="Обычный текст с отступом"/>
    <w:basedOn w:val="a3"/>
    <w:rsid w:val="00FA3430"/>
    <w:pPr>
      <w:spacing w:after="240" w:line="200" w:lineRule="atLeast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ffffff">
    <w:name w:val="Мелкий"/>
    <w:basedOn w:val="a3"/>
    <w:rsid w:val="00FA3430"/>
    <w:pPr>
      <w:spacing w:after="240" w:line="120" w:lineRule="atLeast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ff3">
    <w:name w:val="List Continue 2"/>
    <w:basedOn w:val="a3"/>
    <w:rsid w:val="00FA3430"/>
    <w:pPr>
      <w:spacing w:after="240" w:line="240" w:lineRule="auto"/>
      <w:ind w:left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2ff4">
    <w:name w:val="List 2"/>
    <w:basedOn w:val="a3"/>
    <w:rsid w:val="00FA3430"/>
    <w:pPr>
      <w:spacing w:after="240" w:line="240" w:lineRule="auto"/>
      <w:ind w:left="643" w:hanging="283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ffffff0">
    <w:name w:val="список иллюстраций"/>
    <w:basedOn w:val="a3"/>
    <w:next w:val="a3"/>
    <w:rsid w:val="00FA3430"/>
    <w:pPr>
      <w:tabs>
        <w:tab w:val="right" w:leader="dot" w:pos="9101"/>
      </w:tabs>
      <w:spacing w:after="0" w:line="240" w:lineRule="auto"/>
      <w:jc w:val="center"/>
    </w:pPr>
    <w:rPr>
      <w:rFonts w:ascii="Times New Roman" w:eastAsia="Times New Roman" w:hAnsi="Times New Roman"/>
      <w:b/>
      <w:sz w:val="24"/>
      <w:szCs w:val="20"/>
      <w:lang w:eastAsia="ru-RU"/>
    </w:rPr>
  </w:style>
  <w:style w:type="paragraph" w:customStyle="1" w:styleId="afffffff1">
    <w:name w:val="текст примечания"/>
    <w:basedOn w:val="a3"/>
    <w:rsid w:val="00FA3430"/>
    <w:pPr>
      <w:spacing w:after="24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afffffff2">
    <w:name w:val="текст сноски"/>
    <w:basedOn w:val="a3"/>
    <w:rsid w:val="00FA3430"/>
    <w:pPr>
      <w:spacing w:after="240" w:line="240" w:lineRule="auto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BodySingle">
    <w:name w:val="Body Single"/>
    <w:rsid w:val="00FA3430"/>
    <w:pPr>
      <w:spacing w:line="240" w:lineRule="atLeast"/>
      <w:jc w:val="center"/>
    </w:pPr>
    <w:rPr>
      <w:rFonts w:ascii="Times New Roman" w:eastAsia="Times New Roman" w:hAnsi="Times New Roman"/>
      <w:b/>
      <w:color w:val="000000"/>
      <w:sz w:val="28"/>
    </w:rPr>
  </w:style>
  <w:style w:type="paragraph" w:customStyle="1" w:styleId="afffffff3">
    <w:name w:val="Текст_без_Отступа"/>
    <w:next w:val="a3"/>
    <w:rsid w:val="00FA3430"/>
    <w:rPr>
      <w:rFonts w:ascii="SchoolBook" w:eastAsia="Times New Roman" w:hAnsi="SchoolBook"/>
    </w:rPr>
  </w:style>
  <w:style w:type="paragraph" w:customStyle="1" w:styleId="afffffff4">
    <w:name w:val="Текст_Баллет"/>
    <w:basedOn w:val="a3"/>
    <w:rsid w:val="00FA3430"/>
    <w:pPr>
      <w:spacing w:after="240" w:line="240" w:lineRule="auto"/>
      <w:ind w:left="283" w:hanging="283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xl25">
    <w:name w:val="xl25"/>
    <w:basedOn w:val="a3"/>
    <w:rsid w:val="00FA34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sz w:val="24"/>
      <w:szCs w:val="24"/>
      <w:lang w:eastAsia="ru-RU"/>
    </w:rPr>
  </w:style>
  <w:style w:type="paragraph" w:customStyle="1" w:styleId="xl28">
    <w:name w:val="xl28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29">
    <w:name w:val="xl29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0">
    <w:name w:val="xl30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1">
    <w:name w:val="xl31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3">
    <w:name w:val="xl33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4">
    <w:name w:val="xl34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5">
    <w:name w:val="xl35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6">
    <w:name w:val="xl36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7">
    <w:name w:val="xl37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8">
    <w:name w:val="xl38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39">
    <w:name w:val="xl39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0">
    <w:name w:val="xl40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1">
    <w:name w:val="xl41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2">
    <w:name w:val="xl42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3">
    <w:name w:val="xl43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4">
    <w:name w:val="xl44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jc w:val="both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5">
    <w:name w:val="xl45"/>
    <w:basedOn w:val="a3"/>
    <w:rsid w:val="00FA3430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6">
    <w:name w:val="xl46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7">
    <w:name w:val="xl47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8">
    <w:name w:val="xl48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49">
    <w:name w:val="xl49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0">
    <w:name w:val="xl50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xl51">
    <w:name w:val="xl51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Arial Unicode MS" w:hAnsi="Times New Roman"/>
      <w:b/>
      <w:bCs/>
      <w:i/>
      <w:iCs/>
      <w:sz w:val="28"/>
      <w:szCs w:val="28"/>
      <w:lang w:eastAsia="ru-RU"/>
    </w:rPr>
  </w:style>
  <w:style w:type="paragraph" w:customStyle="1" w:styleId="xl52">
    <w:name w:val="xl52"/>
    <w:basedOn w:val="a3"/>
    <w:rsid w:val="00FA34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i/>
      <w:iCs/>
      <w:sz w:val="24"/>
      <w:szCs w:val="24"/>
      <w:lang w:eastAsia="ru-RU"/>
    </w:rPr>
  </w:style>
  <w:style w:type="paragraph" w:customStyle="1" w:styleId="xl53">
    <w:name w:val="xl53"/>
    <w:basedOn w:val="a3"/>
    <w:rsid w:val="00FA34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 Unicode MS" w:eastAsia="Arial Unicode MS" w:hAnsi="Arial Unicode MS"/>
      <w:i/>
      <w:iCs/>
      <w:sz w:val="24"/>
      <w:szCs w:val="24"/>
      <w:lang w:eastAsia="ru-RU"/>
    </w:rPr>
  </w:style>
  <w:style w:type="paragraph" w:customStyle="1" w:styleId="xl54">
    <w:name w:val="xl54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/>
      <w:b/>
      <w:bCs/>
      <w:sz w:val="24"/>
      <w:szCs w:val="24"/>
      <w:lang w:eastAsia="ru-RU"/>
    </w:rPr>
  </w:style>
  <w:style w:type="paragraph" w:customStyle="1" w:styleId="xl55">
    <w:name w:val="xl55"/>
    <w:basedOn w:val="a3"/>
    <w:rsid w:val="00FA3430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/>
      <w:sz w:val="24"/>
      <w:szCs w:val="24"/>
      <w:lang w:eastAsia="ru-RU"/>
    </w:rPr>
  </w:style>
  <w:style w:type="paragraph" w:customStyle="1" w:styleId="xl56">
    <w:name w:val="xl56"/>
    <w:basedOn w:val="a3"/>
    <w:rsid w:val="00FA343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Arial Unicode MS" w:hAnsi="Arial"/>
      <w:sz w:val="24"/>
      <w:szCs w:val="24"/>
      <w:lang w:eastAsia="ru-RU"/>
    </w:rPr>
  </w:style>
  <w:style w:type="paragraph" w:customStyle="1" w:styleId="xl57">
    <w:name w:val="xl57"/>
    <w:basedOn w:val="a3"/>
    <w:rsid w:val="00FA343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Arial Unicode MS" w:hAnsi="Times New Roman"/>
      <w:sz w:val="24"/>
      <w:szCs w:val="24"/>
      <w:lang w:eastAsia="ru-RU"/>
    </w:rPr>
  </w:style>
  <w:style w:type="paragraph" w:customStyle="1" w:styleId="DefaultText">
    <w:name w:val="Default Text"/>
    <w:rsid w:val="00FA3430"/>
    <w:pPr>
      <w:widowControl w:val="0"/>
      <w:spacing w:after="60"/>
      <w:ind w:firstLine="720"/>
      <w:jc w:val="both"/>
    </w:pPr>
    <w:rPr>
      <w:rFonts w:ascii="Times New Roman" w:eastAsia="Times New Roman" w:hAnsi="Times New Roman"/>
      <w:color w:val="000000"/>
      <w:sz w:val="24"/>
    </w:rPr>
  </w:style>
  <w:style w:type="paragraph" w:customStyle="1" w:styleId="223">
    <w:name w:val="Основной текст с отступом 22"/>
    <w:basedOn w:val="58"/>
    <w:rsid w:val="00FA3430"/>
    <w:pPr>
      <w:widowControl/>
      <w:spacing w:line="240" w:lineRule="auto"/>
      <w:ind w:left="0" w:firstLine="709"/>
      <w:jc w:val="both"/>
    </w:pPr>
    <w:rPr>
      <w:snapToGrid/>
      <w:sz w:val="22"/>
      <w:szCs w:val="20"/>
    </w:rPr>
  </w:style>
  <w:style w:type="paragraph" w:customStyle="1" w:styleId="218">
    <w:name w:val="Заголовок 21"/>
    <w:basedOn w:val="58"/>
    <w:next w:val="58"/>
    <w:rsid w:val="00FA3430"/>
    <w:pPr>
      <w:keepNext/>
      <w:keepLines/>
      <w:widowControl/>
      <w:spacing w:before="240" w:after="120" w:line="240" w:lineRule="auto"/>
      <w:ind w:left="0" w:firstLine="0"/>
      <w:jc w:val="center"/>
    </w:pPr>
    <w:rPr>
      <w:b/>
      <w:sz w:val="24"/>
      <w:szCs w:val="20"/>
    </w:rPr>
  </w:style>
  <w:style w:type="paragraph" w:customStyle="1" w:styleId="5a">
    <w:name w:val="заголовок 5"/>
    <w:basedOn w:val="affffffc"/>
    <w:next w:val="affffffc"/>
    <w:rsid w:val="00FA3430"/>
    <w:pPr>
      <w:autoSpaceDE w:val="0"/>
      <w:autoSpaceDN w:val="0"/>
      <w:spacing w:before="240" w:after="60"/>
      <w:ind w:left="2864" w:hanging="708"/>
      <w:outlineLvl w:val="4"/>
    </w:pPr>
    <w:rPr>
      <w:rFonts w:ascii="Arial" w:hAnsi="Arial" w:cs="Arial"/>
      <w:sz w:val="22"/>
      <w:szCs w:val="22"/>
    </w:rPr>
  </w:style>
  <w:style w:type="paragraph" w:customStyle="1" w:styleId="75">
    <w:name w:val="заголовок 7"/>
    <w:basedOn w:val="affffffc"/>
    <w:next w:val="affffffc"/>
    <w:rsid w:val="00FA3430"/>
    <w:pPr>
      <w:autoSpaceDE w:val="0"/>
      <w:autoSpaceDN w:val="0"/>
      <w:spacing w:before="240" w:after="60"/>
      <w:ind w:left="4280" w:hanging="708"/>
      <w:outlineLvl w:val="6"/>
    </w:pPr>
    <w:rPr>
      <w:rFonts w:ascii="Arial" w:hAnsi="Arial" w:cs="Arial"/>
      <w:sz w:val="20"/>
    </w:rPr>
  </w:style>
  <w:style w:type="paragraph" w:customStyle="1" w:styleId="83">
    <w:name w:val="заголовок 8"/>
    <w:basedOn w:val="affffffc"/>
    <w:next w:val="affffffc"/>
    <w:rsid w:val="00FA3430"/>
    <w:pPr>
      <w:autoSpaceDE w:val="0"/>
      <w:autoSpaceDN w:val="0"/>
      <w:spacing w:before="240" w:after="60"/>
      <w:ind w:left="4988" w:hanging="708"/>
      <w:outlineLvl w:val="7"/>
    </w:pPr>
    <w:rPr>
      <w:rFonts w:ascii="Arial" w:hAnsi="Arial" w:cs="Arial"/>
      <w:i/>
      <w:iCs/>
      <w:sz w:val="20"/>
    </w:rPr>
  </w:style>
  <w:style w:type="paragraph" w:customStyle="1" w:styleId="94">
    <w:name w:val="заголовок 9"/>
    <w:basedOn w:val="affffffc"/>
    <w:next w:val="affffffc"/>
    <w:rsid w:val="00FA3430"/>
    <w:pPr>
      <w:autoSpaceDE w:val="0"/>
      <w:autoSpaceDN w:val="0"/>
      <w:spacing w:before="240" w:after="60"/>
      <w:ind w:left="5696" w:hanging="708"/>
      <w:outlineLvl w:val="8"/>
    </w:pPr>
    <w:rPr>
      <w:rFonts w:ascii="Arial" w:hAnsi="Arial" w:cs="Arial"/>
      <w:b/>
      <w:bCs/>
      <w:i/>
      <w:iCs/>
      <w:sz w:val="18"/>
      <w:szCs w:val="18"/>
    </w:rPr>
  </w:style>
  <w:style w:type="paragraph" w:customStyle="1" w:styleId="1ffa">
    <w:name w:val="Заголовок 1.Глава"/>
    <w:basedOn w:val="affffffc"/>
    <w:next w:val="affffffc"/>
    <w:rsid w:val="00FA3430"/>
    <w:pPr>
      <w:keepNext/>
      <w:keepLines/>
      <w:tabs>
        <w:tab w:val="left" w:pos="360"/>
      </w:tabs>
      <w:suppressAutoHyphens/>
      <w:autoSpaceDE w:val="0"/>
      <w:autoSpaceDN w:val="0"/>
      <w:spacing w:before="240"/>
      <w:ind w:left="284" w:hanging="284"/>
      <w:jc w:val="left"/>
      <w:outlineLvl w:val="0"/>
    </w:pPr>
    <w:rPr>
      <w:b/>
      <w:bCs/>
      <w:kern w:val="28"/>
      <w:sz w:val="28"/>
      <w:szCs w:val="28"/>
    </w:rPr>
  </w:style>
  <w:style w:type="paragraph" w:customStyle="1" w:styleId="2ff5">
    <w:name w:val="Заголовок 2.Раздел"/>
    <w:basedOn w:val="1ffa"/>
    <w:next w:val="affffffc"/>
    <w:rsid w:val="00FA3430"/>
    <w:pPr>
      <w:tabs>
        <w:tab w:val="num" w:pos="576"/>
      </w:tabs>
      <w:spacing w:before="120"/>
      <w:ind w:left="576" w:hanging="576"/>
    </w:pPr>
    <w:rPr>
      <w:kern w:val="0"/>
      <w:sz w:val="20"/>
      <w:szCs w:val="24"/>
    </w:rPr>
  </w:style>
  <w:style w:type="paragraph" w:customStyle="1" w:styleId="Oaeno">
    <w:name w:val="Oaeno"/>
    <w:basedOn w:val="a3"/>
    <w:rsid w:val="00FA3430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DatesNotes">
    <w:name w:val="Dates/Notes"/>
    <w:basedOn w:val="a3"/>
    <w:rsid w:val="00FA3430"/>
    <w:pPr>
      <w:spacing w:after="0" w:line="240" w:lineRule="auto"/>
      <w:jc w:val="both"/>
    </w:pPr>
    <w:rPr>
      <w:rFonts w:ascii="Arial" w:eastAsia="Times New Roman" w:hAnsi="Arial"/>
      <w:b/>
      <w:sz w:val="20"/>
      <w:szCs w:val="24"/>
      <w:lang w:val="en-US" w:eastAsia="ru-RU"/>
    </w:rPr>
  </w:style>
  <w:style w:type="paragraph" w:customStyle="1" w:styleId="Requirement3">
    <w:name w:val="Requirement 3"/>
    <w:basedOn w:val="30"/>
    <w:rsid w:val="00FA3430"/>
    <w:pPr>
      <w:keepNext w:val="0"/>
      <w:widowControl w:val="0"/>
      <w:numPr>
        <w:ilvl w:val="2"/>
      </w:numPr>
      <w:suppressLineNumbers/>
      <w:tabs>
        <w:tab w:val="num" w:pos="720"/>
      </w:tabs>
      <w:suppressAutoHyphens/>
      <w:spacing w:before="40" w:after="0"/>
      <w:ind w:left="720" w:hanging="720"/>
      <w:outlineLvl w:val="9"/>
    </w:pPr>
    <w:rPr>
      <w:rFonts w:ascii="Times New Roman" w:hAnsi="Times New Roman"/>
      <w:b w:val="0"/>
      <w:bCs w:val="0"/>
      <w:sz w:val="20"/>
      <w:szCs w:val="20"/>
      <w:lang w:eastAsia="en-US"/>
    </w:rPr>
  </w:style>
  <w:style w:type="paragraph" w:customStyle="1" w:styleId="AIOCNORMAL">
    <w:name w:val="AIOC NORMAL"/>
    <w:basedOn w:val="a3"/>
    <w:rsid w:val="00FA3430"/>
    <w:pPr>
      <w:tabs>
        <w:tab w:val="left" w:pos="1440"/>
      </w:tabs>
      <w:spacing w:after="0" w:line="260" w:lineRule="exact"/>
    </w:pPr>
    <w:rPr>
      <w:rFonts w:ascii="Book Antiqua" w:eastAsia="Times New Roman" w:hAnsi="Book Antiqua"/>
      <w:szCs w:val="20"/>
    </w:rPr>
  </w:style>
  <w:style w:type="paragraph" w:customStyle="1" w:styleId="afffffff5">
    <w:name w:val="Стиль &quot;Наименование&quot;"/>
    <w:basedOn w:val="a3"/>
    <w:next w:val="a3"/>
    <w:rsid w:val="00FA3430"/>
    <w:pPr>
      <w:keepNext/>
      <w:widowControl w:val="0"/>
      <w:suppressLineNumbers/>
      <w:suppressAutoHyphens/>
      <w:spacing w:before="240" w:after="240" w:line="240" w:lineRule="auto"/>
      <w:jc w:val="center"/>
    </w:pPr>
    <w:rPr>
      <w:rFonts w:ascii="Times New Roman" w:eastAsia="Times New Roman" w:hAnsi="Times New Roman"/>
      <w:b/>
      <w:kern w:val="44"/>
      <w:sz w:val="28"/>
      <w:szCs w:val="20"/>
      <w:lang w:eastAsia="ru-RU"/>
    </w:rPr>
  </w:style>
  <w:style w:type="paragraph" w:customStyle="1" w:styleId="afffffff6">
    <w:name w:val="Столбец"/>
    <w:basedOn w:val="a3"/>
    <w:rsid w:val="00FA3430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Times New Roman" w:hAnsi="Times New Roman"/>
      <w:b/>
      <w:sz w:val="20"/>
      <w:szCs w:val="20"/>
      <w:lang w:eastAsia="ru-RU"/>
    </w:rPr>
  </w:style>
  <w:style w:type="paragraph" w:customStyle="1" w:styleId="xl64">
    <w:name w:val="xl64"/>
    <w:basedOn w:val="a3"/>
    <w:rsid w:val="00FA343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/>
      <w:b/>
      <w:bCs/>
      <w:sz w:val="24"/>
      <w:szCs w:val="24"/>
      <w:lang w:eastAsia="ru-RU"/>
    </w:rPr>
  </w:style>
  <w:style w:type="paragraph" w:customStyle="1" w:styleId="xl150">
    <w:name w:val="xl150"/>
    <w:basedOn w:val="a3"/>
    <w:rsid w:val="00FA3430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1">
    <w:name w:val="xl151"/>
    <w:basedOn w:val="a3"/>
    <w:rsid w:val="00FA3430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2">
    <w:name w:val="xl152"/>
    <w:basedOn w:val="a3"/>
    <w:rsid w:val="00FA3430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3">
    <w:name w:val="xl153"/>
    <w:basedOn w:val="a3"/>
    <w:rsid w:val="00FA3430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4">
    <w:name w:val="xl154"/>
    <w:basedOn w:val="a3"/>
    <w:rsid w:val="00FA3430"/>
    <w:pPr>
      <w:pBdr>
        <w:top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5">
    <w:name w:val="xl155"/>
    <w:basedOn w:val="a3"/>
    <w:rsid w:val="00FA3430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6">
    <w:name w:val="xl156"/>
    <w:basedOn w:val="a3"/>
    <w:rsid w:val="00FA3430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157">
    <w:name w:val="xl157"/>
    <w:basedOn w:val="a3"/>
    <w:rsid w:val="00FA3430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3fe">
    <w:name w:val="ТЗ 3"/>
    <w:basedOn w:val="a3"/>
    <w:rsid w:val="00FA343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styleId="afffffff7">
    <w:name w:val="Subtle Emphasis"/>
    <w:uiPriority w:val="19"/>
    <w:qFormat/>
    <w:rsid w:val="00FA3430"/>
    <w:rPr>
      <w:i/>
      <w:iCs/>
      <w:color w:val="808080"/>
    </w:rPr>
  </w:style>
  <w:style w:type="character" w:styleId="afffffff8">
    <w:name w:val="Intense Emphasis"/>
    <w:uiPriority w:val="21"/>
    <w:qFormat/>
    <w:rsid w:val="00FA3430"/>
    <w:rPr>
      <w:b/>
      <w:bCs/>
      <w:i/>
      <w:iCs/>
      <w:color w:val="4F81BD"/>
    </w:rPr>
  </w:style>
  <w:style w:type="paragraph" w:styleId="2ff6">
    <w:name w:val="Quote"/>
    <w:basedOn w:val="a3"/>
    <w:next w:val="a3"/>
    <w:link w:val="2ff7"/>
    <w:uiPriority w:val="29"/>
    <w:qFormat/>
    <w:rsid w:val="00FA3430"/>
    <w:pPr>
      <w:spacing w:after="0" w:line="240" w:lineRule="auto"/>
    </w:pPr>
    <w:rPr>
      <w:rFonts w:ascii="Times New Roman" w:eastAsia="Times New Roman" w:hAnsi="Times New Roman"/>
      <w:i/>
      <w:iCs/>
      <w:color w:val="000000"/>
      <w:sz w:val="20"/>
      <w:szCs w:val="20"/>
    </w:rPr>
  </w:style>
  <w:style w:type="character" w:customStyle="1" w:styleId="2ff7">
    <w:name w:val="Цитата 2 Знак"/>
    <w:link w:val="2ff6"/>
    <w:uiPriority w:val="29"/>
    <w:rsid w:val="00FA3430"/>
    <w:rPr>
      <w:rFonts w:ascii="Times New Roman" w:eastAsia="Times New Roman" w:hAnsi="Times New Roman" w:cs="Times New Roman"/>
      <w:i/>
      <w:iCs/>
      <w:color w:val="000000"/>
      <w:sz w:val="20"/>
      <w:szCs w:val="20"/>
    </w:rPr>
  </w:style>
  <w:style w:type="character" w:styleId="afffffff9">
    <w:name w:val="Subtle Reference"/>
    <w:uiPriority w:val="31"/>
    <w:qFormat/>
    <w:rsid w:val="00FA3430"/>
    <w:rPr>
      <w:smallCaps/>
      <w:color w:val="C0504D"/>
      <w:u w:val="single"/>
    </w:rPr>
  </w:style>
  <w:style w:type="character" w:styleId="afffffffa">
    <w:name w:val="Book Title"/>
    <w:uiPriority w:val="33"/>
    <w:qFormat/>
    <w:rsid w:val="00FA3430"/>
    <w:rPr>
      <w:b/>
      <w:bCs/>
      <w:smallCaps/>
      <w:spacing w:val="5"/>
    </w:rPr>
  </w:style>
  <w:style w:type="character" w:styleId="afffffffb">
    <w:name w:val="Intense Reference"/>
    <w:qFormat/>
    <w:rsid w:val="00FA3430"/>
    <w:rPr>
      <w:b/>
      <w:bCs/>
      <w:smallCaps/>
      <w:color w:val="C0504D"/>
      <w:spacing w:val="5"/>
      <w:u w:val="single"/>
    </w:rPr>
  </w:style>
  <w:style w:type="paragraph" w:customStyle="1" w:styleId="143">
    <w:name w:val="Стиль 14 пт полужирный По центру"/>
    <w:basedOn w:val="a3"/>
    <w:link w:val="144"/>
    <w:rsid w:val="00FA3430"/>
    <w:pPr>
      <w:spacing w:after="0" w:line="240" w:lineRule="auto"/>
      <w:jc w:val="center"/>
    </w:pPr>
    <w:rPr>
      <w:rFonts w:ascii="Times New Roman" w:eastAsia="Times New Roman" w:hAnsi="Times New Roman"/>
      <w:b/>
      <w:bCs/>
      <w:sz w:val="28"/>
      <w:szCs w:val="20"/>
    </w:rPr>
  </w:style>
  <w:style w:type="paragraph" w:customStyle="1" w:styleId="2ff8">
    <w:name w:val="Раздел 2"/>
    <w:basedOn w:val="10"/>
    <w:next w:val="a3"/>
    <w:link w:val="2ff9"/>
    <w:autoRedefine/>
    <w:qFormat/>
    <w:rsid w:val="00FA3430"/>
    <w:pPr>
      <w:numPr>
        <w:numId w:val="0"/>
      </w:numPr>
      <w:ind w:left="66" w:firstLine="357"/>
      <w:jc w:val="both"/>
    </w:pPr>
    <w:rPr>
      <w:sz w:val="24"/>
    </w:rPr>
  </w:style>
  <w:style w:type="character" w:customStyle="1" w:styleId="144">
    <w:name w:val="Стиль 14 пт полужирный По центру Знак"/>
    <w:link w:val="143"/>
    <w:rsid w:val="00FA3430"/>
    <w:rPr>
      <w:rFonts w:ascii="Times New Roman" w:eastAsia="Times New Roman" w:hAnsi="Times New Roman" w:cs="Times New Roman"/>
      <w:b/>
      <w:bCs/>
      <w:sz w:val="28"/>
      <w:szCs w:val="20"/>
    </w:rPr>
  </w:style>
  <w:style w:type="paragraph" w:customStyle="1" w:styleId="afffffffc">
    <w:name w:val="Текст б/н"/>
    <w:basedOn w:val="a3"/>
    <w:link w:val="afffffffd"/>
    <w:qFormat/>
    <w:rsid w:val="00FA3430"/>
    <w:pPr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0"/>
    </w:rPr>
  </w:style>
  <w:style w:type="character" w:customStyle="1" w:styleId="2ff9">
    <w:name w:val="Раздел 2 Знак"/>
    <w:link w:val="2ff8"/>
    <w:rsid w:val="00FA3430"/>
    <w:rPr>
      <w:rFonts w:ascii="Times New Roman" w:eastAsia="Times New Roman" w:hAnsi="Times New Roman" w:cs="Times New Roman"/>
      <w:b/>
      <w:bCs/>
      <w:sz w:val="24"/>
      <w:szCs w:val="28"/>
    </w:rPr>
  </w:style>
  <w:style w:type="paragraph" w:customStyle="1" w:styleId="afffffffe">
    <w:name w:val="Текст б/о"/>
    <w:basedOn w:val="58"/>
    <w:link w:val="affffffff"/>
    <w:qFormat/>
    <w:rsid w:val="00FA3430"/>
    <w:pPr>
      <w:spacing w:line="240" w:lineRule="auto"/>
      <w:ind w:left="0" w:firstLine="0"/>
      <w:jc w:val="both"/>
    </w:pPr>
    <w:rPr>
      <w:bCs/>
      <w:color w:val="000000"/>
      <w:sz w:val="24"/>
      <w:szCs w:val="24"/>
    </w:rPr>
  </w:style>
  <w:style w:type="character" w:customStyle="1" w:styleId="afffffffd">
    <w:name w:val="Текст б/н Знак"/>
    <w:link w:val="afffffffc"/>
    <w:rsid w:val="00FA3430"/>
    <w:rPr>
      <w:rFonts w:ascii="Times New Roman" w:eastAsia="Times New Roman" w:hAnsi="Times New Roman" w:cs="Times New Roman"/>
      <w:sz w:val="28"/>
      <w:szCs w:val="20"/>
    </w:rPr>
  </w:style>
  <w:style w:type="paragraph" w:customStyle="1" w:styleId="4e">
    <w:name w:val="Раздел 4"/>
    <w:basedOn w:val="a3"/>
    <w:link w:val="4f"/>
    <w:qFormat/>
    <w:rsid w:val="00FA3430"/>
    <w:pPr>
      <w:spacing w:before="60" w:after="0" w:line="240" w:lineRule="auto"/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</w:rPr>
  </w:style>
  <w:style w:type="character" w:customStyle="1" w:styleId="Normal">
    <w:name w:val="Normal Знак"/>
    <w:link w:val="58"/>
    <w:rsid w:val="00FA3430"/>
    <w:rPr>
      <w:rFonts w:ascii="Times New Roman" w:eastAsia="Times New Roman" w:hAnsi="Times New Roman"/>
      <w:snapToGrid w:val="0"/>
      <w:sz w:val="18"/>
      <w:szCs w:val="18"/>
      <w:lang w:eastAsia="ru-RU" w:bidi="ar-SA"/>
    </w:rPr>
  </w:style>
  <w:style w:type="character" w:customStyle="1" w:styleId="affffffff">
    <w:name w:val="Текст б/о Знак"/>
    <w:link w:val="afffffffe"/>
    <w:rsid w:val="00FA3430"/>
    <w:rPr>
      <w:rFonts w:ascii="Times New Roman" w:eastAsia="Times New Roman" w:hAnsi="Times New Roman" w:cs="Times New Roman"/>
      <w:bCs/>
      <w:snapToGrid w:val="0"/>
      <w:color w:val="000000"/>
      <w:sz w:val="24"/>
      <w:szCs w:val="24"/>
    </w:rPr>
  </w:style>
  <w:style w:type="character" w:customStyle="1" w:styleId="3d">
    <w:name w:val="Раздел 3 Знак"/>
    <w:link w:val="3c"/>
    <w:rsid w:val="00FA3430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5b">
    <w:name w:val="Раздел 5"/>
    <w:basedOn w:val="a3"/>
    <w:link w:val="5c"/>
    <w:qFormat/>
    <w:rsid w:val="00FA3430"/>
    <w:pPr>
      <w:spacing w:after="0" w:line="240" w:lineRule="auto"/>
      <w:ind w:firstLine="709"/>
      <w:jc w:val="both"/>
      <w:outlineLvl w:val="3"/>
    </w:pPr>
    <w:rPr>
      <w:rFonts w:ascii="Times New Roman" w:eastAsia="Times New Roman" w:hAnsi="Times New Roman"/>
      <w:spacing w:val="-5"/>
      <w:sz w:val="28"/>
      <w:szCs w:val="24"/>
    </w:rPr>
  </w:style>
  <w:style w:type="character" w:customStyle="1" w:styleId="4f">
    <w:name w:val="Раздел 4 Знак"/>
    <w:link w:val="4e"/>
    <w:rsid w:val="00FA3430"/>
    <w:rPr>
      <w:rFonts w:ascii="Times New Roman" w:eastAsia="Times New Roman" w:hAnsi="Times New Roman" w:cs="Times New Roman"/>
      <w:spacing w:val="-5"/>
      <w:sz w:val="28"/>
      <w:szCs w:val="24"/>
    </w:rPr>
  </w:style>
  <w:style w:type="character" w:customStyle="1" w:styleId="5c">
    <w:name w:val="Раздел 5 Знак"/>
    <w:link w:val="5b"/>
    <w:rsid w:val="00FA3430"/>
    <w:rPr>
      <w:rFonts w:ascii="Times New Roman" w:eastAsia="Times New Roman" w:hAnsi="Times New Roman" w:cs="Times New Roman"/>
      <w:spacing w:val="-5"/>
      <w:sz w:val="28"/>
      <w:szCs w:val="24"/>
    </w:rPr>
  </w:style>
  <w:style w:type="paragraph" w:customStyle="1" w:styleId="4TimesNewRoman0">
    <w:name w:val="Стиль Заголовок 4 + (латиница) Times New Roman Первая строка:  0 с..."/>
    <w:basedOn w:val="40"/>
    <w:qFormat/>
    <w:rsid w:val="00FA3430"/>
    <w:pPr>
      <w:widowControl w:val="0"/>
      <w:numPr>
        <w:ilvl w:val="0"/>
        <w:numId w:val="0"/>
      </w:numPr>
      <w:tabs>
        <w:tab w:val="clear" w:pos="4395"/>
        <w:tab w:val="clear" w:pos="4962"/>
        <w:tab w:val="clear" w:pos="6237"/>
      </w:tabs>
      <w:suppressAutoHyphens w:val="0"/>
      <w:autoSpaceDE w:val="0"/>
      <w:autoSpaceDN w:val="0"/>
      <w:adjustRightInd w:val="0"/>
      <w:ind w:firstLine="709"/>
      <w:jc w:val="both"/>
    </w:pPr>
    <w:rPr>
      <w:rFonts w:ascii="Calibri" w:hAnsi="Calibri"/>
      <w:b/>
      <w:bCs/>
      <w:sz w:val="28"/>
    </w:rPr>
  </w:style>
  <w:style w:type="paragraph" w:customStyle="1" w:styleId="0">
    <w:name w:val="Раздел 0"/>
    <w:basedOn w:val="141"/>
    <w:link w:val="00"/>
    <w:qFormat/>
    <w:rsid w:val="00FA3430"/>
    <w:pPr>
      <w:spacing w:before="360" w:after="120" w:line="240" w:lineRule="auto"/>
    </w:pPr>
    <w:rPr>
      <w:caps/>
    </w:rPr>
  </w:style>
  <w:style w:type="character" w:customStyle="1" w:styleId="00">
    <w:name w:val="Раздел 0 Знак"/>
    <w:link w:val="0"/>
    <w:rsid w:val="00FA3430"/>
    <w:rPr>
      <w:rFonts w:ascii="Times New Roman" w:eastAsia="Times New Roman" w:hAnsi="Times New Roman" w:cs="Times New Roman"/>
      <w:b/>
      <w:caps/>
      <w:spacing w:val="-5"/>
      <w:sz w:val="28"/>
      <w:szCs w:val="20"/>
    </w:rPr>
  </w:style>
  <w:style w:type="character" w:customStyle="1" w:styleId="145">
    <w:name w:val="Заголовок 14 Знак Знак"/>
    <w:rsid w:val="00FA3430"/>
    <w:rPr>
      <w:rFonts w:ascii="Times New Roman" w:eastAsia="Times New Roman" w:hAnsi="Times New Roman" w:cs="Times New Roman"/>
      <w:b/>
      <w:spacing w:val="-5"/>
      <w:sz w:val="28"/>
      <w:szCs w:val="20"/>
      <w:lang w:eastAsia="ru-RU"/>
    </w:rPr>
  </w:style>
  <w:style w:type="character" w:customStyle="1" w:styleId="affffffff0">
    <w:name w:val="Текст б/н Знак Знак"/>
    <w:rsid w:val="00FA3430"/>
    <w:rPr>
      <w:rFonts w:ascii="Times New Roman" w:eastAsia="Times New Roman" w:hAnsi="Times New Roman"/>
      <w:sz w:val="28"/>
    </w:rPr>
  </w:style>
  <w:style w:type="character" w:customStyle="1" w:styleId="1ffb">
    <w:name w:val="Верхний колонтитул Знак1"/>
    <w:uiPriority w:val="99"/>
    <w:locked/>
    <w:rsid w:val="00FA3430"/>
    <w:rPr>
      <w:rFonts w:cs="Times New Roman"/>
      <w:sz w:val="24"/>
      <w:szCs w:val="24"/>
    </w:rPr>
  </w:style>
  <w:style w:type="character" w:customStyle="1" w:styleId="28">
    <w:name w:val="Стиль2 Знак"/>
    <w:link w:val="27"/>
    <w:locked/>
    <w:rsid w:val="00FA3430"/>
    <w:rPr>
      <w:rFonts w:ascii="Times New Roman" w:eastAsia="Times New Roman" w:hAnsi="Times New Roman"/>
      <w:b/>
      <w:sz w:val="24"/>
      <w:lang w:eastAsia="zh-CN"/>
    </w:rPr>
  </w:style>
  <w:style w:type="character" w:customStyle="1" w:styleId="ConsNonformat0">
    <w:name w:val="ConsNonformat Знак"/>
    <w:link w:val="ConsNonformat"/>
    <w:uiPriority w:val="99"/>
    <w:locked/>
    <w:rsid w:val="00FA3430"/>
    <w:rPr>
      <w:rFonts w:ascii="Courier New" w:eastAsia="Times New Roman" w:hAnsi="Courier New" w:cs="Courier New"/>
      <w:sz w:val="22"/>
      <w:szCs w:val="22"/>
      <w:lang w:eastAsia="zh-CN" w:bidi="ar-SA"/>
    </w:rPr>
  </w:style>
  <w:style w:type="numbering" w:customStyle="1" w:styleId="224">
    <w:name w:val="Нет списка22"/>
    <w:next w:val="a6"/>
    <w:semiHidden/>
    <w:rsid w:val="00FA3430"/>
  </w:style>
  <w:style w:type="character" w:customStyle="1" w:styleId="1ffc">
    <w:name w:val="Основной текст Знак1"/>
    <w:aliases w:val="Список 1 Знак1,Body Text Char Знак1,Основной текст Знак Знак Знак Знак1"/>
    <w:rsid w:val="00FA3430"/>
    <w:rPr>
      <w:sz w:val="24"/>
    </w:rPr>
  </w:style>
  <w:style w:type="paragraph" w:customStyle="1" w:styleId="affffffff1">
    <w:name w:val="Часть"/>
    <w:basedOn w:val="a3"/>
    <w:autoRedefine/>
    <w:rsid w:val="00FA3430"/>
    <w:pPr>
      <w:spacing w:before="120" w:after="0" w:line="240" w:lineRule="auto"/>
      <w:ind w:left="709" w:hanging="709"/>
      <w:jc w:val="both"/>
      <w:outlineLvl w:val="0"/>
    </w:pPr>
    <w:rPr>
      <w:rFonts w:ascii="Times New Roman" w:eastAsia="Times New Roman" w:hAnsi="Times New Roman"/>
      <w:b/>
      <w:caps/>
      <w:spacing w:val="40"/>
      <w:sz w:val="26"/>
      <w:szCs w:val="24"/>
      <w:lang w:eastAsia="ru-RU"/>
    </w:rPr>
  </w:style>
  <w:style w:type="paragraph" w:customStyle="1" w:styleId="affffffff2">
    <w:name w:val="Переменная часть"/>
    <w:basedOn w:val="a3"/>
    <w:next w:val="a3"/>
    <w:rsid w:val="00FA3430"/>
    <w:pPr>
      <w:autoSpaceDE w:val="0"/>
      <w:autoSpaceDN w:val="0"/>
      <w:adjustRightInd w:val="0"/>
      <w:spacing w:before="120" w:after="0" w:line="240" w:lineRule="auto"/>
      <w:ind w:firstLine="720"/>
      <w:jc w:val="both"/>
    </w:pPr>
    <w:rPr>
      <w:rFonts w:ascii="Verdana" w:eastAsia="Times New Roman" w:hAnsi="Verdana" w:cs="Verdana"/>
      <w:lang w:eastAsia="ru-RU"/>
    </w:rPr>
  </w:style>
  <w:style w:type="paragraph" w:customStyle="1" w:styleId="font10">
    <w:name w:val="font10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333333"/>
      <w:lang w:eastAsia="ru-RU"/>
    </w:rPr>
  </w:style>
  <w:style w:type="paragraph" w:customStyle="1" w:styleId="font11">
    <w:name w:val="font11"/>
    <w:basedOn w:val="a3"/>
    <w:rsid w:val="00FA3430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font12">
    <w:name w:val="font12"/>
    <w:basedOn w:val="a3"/>
    <w:rsid w:val="00FA3430"/>
    <w:pPr>
      <w:spacing w:before="100" w:beforeAutospacing="1" w:after="100" w:afterAutospacing="1" w:line="240" w:lineRule="auto"/>
    </w:pPr>
    <w:rPr>
      <w:rFonts w:ascii="Arial" w:eastAsia="Times New Roman" w:hAnsi="Arial" w:cs="Arial"/>
      <w:lang w:eastAsia="ru-RU"/>
    </w:rPr>
  </w:style>
  <w:style w:type="table" w:customStyle="1" w:styleId="135">
    <w:name w:val="Сетка таблицы13"/>
    <w:basedOn w:val="a5"/>
    <w:uiPriority w:val="59"/>
    <w:rsid w:val="00FA3430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1">
    <w:name w:val="1 / a / i1"/>
    <w:basedOn w:val="a6"/>
    <w:next w:val="1ai"/>
    <w:unhideWhenUsed/>
    <w:locked/>
    <w:rsid w:val="00FA3430"/>
    <w:pPr>
      <w:numPr>
        <w:numId w:val="32"/>
      </w:numPr>
    </w:pPr>
  </w:style>
  <w:style w:type="numbering" w:customStyle="1" w:styleId="1ai12">
    <w:name w:val="1 / a / i12"/>
    <w:basedOn w:val="a6"/>
    <w:next w:val="1ai"/>
    <w:unhideWhenUsed/>
    <w:rsid w:val="00FA3430"/>
    <w:pPr>
      <w:numPr>
        <w:numId w:val="31"/>
      </w:numPr>
    </w:pPr>
  </w:style>
  <w:style w:type="paragraph" w:customStyle="1" w:styleId="s13">
    <w:name w:val="s_13"/>
    <w:basedOn w:val="a3"/>
    <w:rsid w:val="00FA3430"/>
    <w:pPr>
      <w:spacing w:after="0" w:line="240" w:lineRule="auto"/>
      <w:ind w:firstLine="720"/>
    </w:pPr>
    <w:rPr>
      <w:rFonts w:ascii="Times New Roman" w:eastAsia="Times New Roman" w:hAnsi="Times New Roman"/>
      <w:sz w:val="20"/>
      <w:szCs w:val="20"/>
      <w:lang w:eastAsia="ru-RU"/>
    </w:rPr>
  </w:style>
  <w:style w:type="numbering" w:customStyle="1" w:styleId="13">
    <w:name w:val="Стиль_Список13"/>
    <w:rsid w:val="00FA3430"/>
    <w:pPr>
      <w:numPr>
        <w:numId w:val="33"/>
      </w:numPr>
    </w:pPr>
  </w:style>
  <w:style w:type="numbering" w:customStyle="1" w:styleId="95">
    <w:name w:val="Нет списка9"/>
    <w:next w:val="a6"/>
    <w:uiPriority w:val="99"/>
    <w:semiHidden/>
    <w:rsid w:val="00FA3430"/>
  </w:style>
  <w:style w:type="numbering" w:customStyle="1" w:styleId="151">
    <w:name w:val="Нет списка15"/>
    <w:next w:val="a6"/>
    <w:semiHidden/>
    <w:rsid w:val="00FA3430"/>
  </w:style>
  <w:style w:type="numbering" w:customStyle="1" w:styleId="230">
    <w:name w:val="Нет списка23"/>
    <w:next w:val="a6"/>
    <w:semiHidden/>
    <w:rsid w:val="00FA3430"/>
  </w:style>
  <w:style w:type="table" w:customStyle="1" w:styleId="146">
    <w:name w:val="Сетка таблицы14"/>
    <w:basedOn w:val="a5"/>
    <w:uiPriority w:val="59"/>
    <w:rsid w:val="00FA3430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2">
    <w:name w:val="1 / a / i2"/>
    <w:basedOn w:val="a6"/>
    <w:next w:val="1ai"/>
    <w:unhideWhenUsed/>
    <w:rsid w:val="00FA3430"/>
  </w:style>
  <w:style w:type="numbering" w:customStyle="1" w:styleId="1ai111">
    <w:name w:val="1 / a / i111"/>
    <w:basedOn w:val="a6"/>
    <w:next w:val="1ai"/>
    <w:unhideWhenUsed/>
    <w:rsid w:val="00FA3430"/>
  </w:style>
  <w:style w:type="character" w:customStyle="1" w:styleId="1d">
    <w:name w:val="Обычный (веб) Знак1"/>
    <w:link w:val="aff4"/>
    <w:locked/>
    <w:rsid w:val="00FA343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ffffff3">
    <w:name w:val="Стиль"/>
    <w:link w:val="affffffff4"/>
    <w:autoRedefine/>
    <w:rsid w:val="00FA3430"/>
    <w:pPr>
      <w:widowControl w:val="0"/>
      <w:jc w:val="both"/>
    </w:pPr>
    <w:rPr>
      <w:rFonts w:ascii="Times New Roman" w:eastAsia="Times New Roman" w:hAnsi="Times New Roman"/>
      <w:color w:val="FF0000"/>
      <w:sz w:val="24"/>
      <w:szCs w:val="24"/>
    </w:rPr>
  </w:style>
  <w:style w:type="character" w:customStyle="1" w:styleId="affffffff4">
    <w:name w:val="Стиль Знак"/>
    <w:link w:val="affffffff3"/>
    <w:rsid w:val="00FA3430"/>
    <w:rPr>
      <w:rFonts w:ascii="Times New Roman" w:eastAsia="Times New Roman" w:hAnsi="Times New Roman"/>
      <w:color w:val="FF0000"/>
      <w:sz w:val="24"/>
      <w:szCs w:val="24"/>
      <w:lang w:eastAsia="ru-RU" w:bidi="ar-SA"/>
    </w:rPr>
  </w:style>
  <w:style w:type="paragraph" w:customStyle="1" w:styleId="npb">
    <w:name w:val="npb"/>
    <w:basedOn w:val="a3"/>
    <w:qFormat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caaieiaie2">
    <w:name w:val="caaieiaie 2"/>
    <w:basedOn w:val="a3"/>
    <w:next w:val="a3"/>
    <w:rsid w:val="00FA3430"/>
    <w:pPr>
      <w:keepNext/>
      <w:spacing w:after="0" w:line="240" w:lineRule="auto"/>
      <w:jc w:val="center"/>
    </w:pPr>
    <w:rPr>
      <w:rFonts w:ascii="Courier New" w:eastAsia="Times New Roman" w:hAnsi="Courier New" w:cs="Courier New"/>
      <w:b/>
      <w:bCs/>
      <w:sz w:val="24"/>
      <w:szCs w:val="24"/>
    </w:rPr>
  </w:style>
  <w:style w:type="numbering" w:customStyle="1" w:styleId="101">
    <w:name w:val="Нет списка10"/>
    <w:next w:val="a6"/>
    <w:uiPriority w:val="99"/>
    <w:semiHidden/>
    <w:rsid w:val="00FA3430"/>
  </w:style>
  <w:style w:type="numbering" w:customStyle="1" w:styleId="160">
    <w:name w:val="Нет списка16"/>
    <w:next w:val="a6"/>
    <w:semiHidden/>
    <w:rsid w:val="00FA3430"/>
  </w:style>
  <w:style w:type="numbering" w:customStyle="1" w:styleId="240">
    <w:name w:val="Нет списка24"/>
    <w:next w:val="a6"/>
    <w:semiHidden/>
    <w:rsid w:val="00FA3430"/>
  </w:style>
  <w:style w:type="table" w:customStyle="1" w:styleId="152">
    <w:name w:val="Сетка таблицы15"/>
    <w:basedOn w:val="a5"/>
    <w:uiPriority w:val="59"/>
    <w:rsid w:val="00FA3430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3">
    <w:name w:val="1 / a / i3"/>
    <w:basedOn w:val="a6"/>
    <w:next w:val="1ai"/>
    <w:unhideWhenUsed/>
    <w:rsid w:val="00FA3430"/>
  </w:style>
  <w:style w:type="numbering" w:customStyle="1" w:styleId="1ai121">
    <w:name w:val="1 / a / i121"/>
    <w:basedOn w:val="a6"/>
    <w:next w:val="1ai"/>
    <w:unhideWhenUsed/>
    <w:rsid w:val="00FA3430"/>
  </w:style>
  <w:style w:type="numbering" w:customStyle="1" w:styleId="170">
    <w:name w:val="Нет списка17"/>
    <w:next w:val="a6"/>
    <w:uiPriority w:val="99"/>
    <w:semiHidden/>
    <w:rsid w:val="00FA3430"/>
  </w:style>
  <w:style w:type="character" w:customStyle="1" w:styleId="contract1">
    <w:name w:val="contract Знак1"/>
    <w:aliases w:val="H2 Знак1,h2 Знак1,2 Знак1,Numbered text 3 Знак1,H21 Знак1,Раздел Знак1,H22 Знак1,H23 Знак1,H24 Знак1,H211 Знак1,H25 Знак1,H212 Знак1,H221 Знак1,H231 Знак1,H241 Знак1,H2111 Знак1,H26 Знак1,H213 Знак1,H222 Знак1"/>
    <w:uiPriority w:val="9"/>
    <w:rsid w:val="00FA3430"/>
    <w:rPr>
      <w:b/>
      <w:bCs/>
      <w:sz w:val="28"/>
      <w:szCs w:val="28"/>
      <w:lang w:val="ru-RU" w:eastAsia="ru-RU" w:bidi="ar-SA"/>
    </w:rPr>
  </w:style>
  <w:style w:type="numbering" w:customStyle="1" w:styleId="180">
    <w:name w:val="Нет списка18"/>
    <w:next w:val="a6"/>
    <w:semiHidden/>
    <w:rsid w:val="00FA3430"/>
  </w:style>
  <w:style w:type="numbering" w:customStyle="1" w:styleId="250">
    <w:name w:val="Нет списка25"/>
    <w:next w:val="a6"/>
    <w:semiHidden/>
    <w:rsid w:val="00FA3430"/>
  </w:style>
  <w:style w:type="table" w:customStyle="1" w:styleId="161">
    <w:name w:val="Сетка таблицы16"/>
    <w:basedOn w:val="a5"/>
    <w:uiPriority w:val="59"/>
    <w:rsid w:val="00FA3430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4">
    <w:name w:val="1 / a / i4"/>
    <w:basedOn w:val="a6"/>
    <w:next w:val="1ai"/>
    <w:unhideWhenUsed/>
    <w:rsid w:val="00FA3430"/>
  </w:style>
  <w:style w:type="numbering" w:customStyle="1" w:styleId="1ai13">
    <w:name w:val="1 / a / i13"/>
    <w:basedOn w:val="a6"/>
    <w:next w:val="1ai"/>
    <w:unhideWhenUsed/>
    <w:rsid w:val="00FA3430"/>
  </w:style>
  <w:style w:type="paragraph" w:customStyle="1" w:styleId="p14">
    <w:name w:val="p14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15">
    <w:name w:val="p15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315">
    <w:name w:val="Нет списка31"/>
    <w:next w:val="a6"/>
    <w:uiPriority w:val="99"/>
    <w:semiHidden/>
    <w:unhideWhenUsed/>
    <w:rsid w:val="00FA3430"/>
  </w:style>
  <w:style w:type="character" w:customStyle="1" w:styleId="3ff">
    <w:name w:val="Знак3 Знак"/>
    <w:rsid w:val="00FA3430"/>
    <w:rPr>
      <w:rFonts w:ascii="Arial" w:hAnsi="Arial" w:cs="Arial"/>
      <w:sz w:val="18"/>
      <w:szCs w:val="18"/>
    </w:rPr>
  </w:style>
  <w:style w:type="paragraph" w:customStyle="1" w:styleId="225">
    <w:name w:val="Основной текст 22"/>
    <w:basedOn w:val="a3"/>
    <w:qFormat/>
    <w:rsid w:val="00FA3430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numbering" w:customStyle="1" w:styleId="1130">
    <w:name w:val="Нет списка113"/>
    <w:next w:val="a6"/>
    <w:semiHidden/>
    <w:rsid w:val="00FA3430"/>
  </w:style>
  <w:style w:type="paragraph" w:customStyle="1" w:styleId="1ffd">
    <w:name w:val="Верхний колонтитул1"/>
    <w:basedOn w:val="3f1"/>
    <w:rsid w:val="00FA3430"/>
    <w:pPr>
      <w:tabs>
        <w:tab w:val="center" w:pos="4153"/>
        <w:tab w:val="right" w:pos="8306"/>
      </w:tabs>
      <w:spacing w:before="0" w:beforeAutospacing="0" w:after="0" w:afterAutospacing="0"/>
      <w:ind w:firstLine="720"/>
      <w:jc w:val="both"/>
    </w:pPr>
    <w:rPr>
      <w:rFonts w:ascii="Times New Roman" w:eastAsia="Times New Roman" w:hAnsi="Times New Roman" w:cs="Times New Roman"/>
    </w:rPr>
  </w:style>
  <w:style w:type="paragraph" w:customStyle="1" w:styleId="1ffe">
    <w:name w:val="Текст примечания1"/>
    <w:basedOn w:val="a3"/>
    <w:rsid w:val="00FA3430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226">
    <w:name w:val="Основной текст с отступом 22"/>
    <w:basedOn w:val="3f1"/>
    <w:rsid w:val="00FA3430"/>
    <w:pPr>
      <w:spacing w:before="0" w:beforeAutospacing="0" w:after="0" w:afterAutospacing="0"/>
      <w:ind w:firstLine="709"/>
      <w:jc w:val="both"/>
    </w:pPr>
    <w:rPr>
      <w:rFonts w:ascii="Times New Roman" w:eastAsia="Times New Roman" w:hAnsi="Times New Roman" w:cs="Times New Roman"/>
      <w:sz w:val="22"/>
      <w:szCs w:val="20"/>
    </w:rPr>
  </w:style>
  <w:style w:type="paragraph" w:customStyle="1" w:styleId="219">
    <w:name w:val="Заголовок 21"/>
    <w:basedOn w:val="3f1"/>
    <w:next w:val="3f1"/>
    <w:rsid w:val="00FA3430"/>
    <w:pPr>
      <w:keepNext/>
      <w:keepLines/>
      <w:spacing w:before="240" w:beforeAutospacing="0" w:after="120" w:afterAutospacing="0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numbering" w:customStyle="1" w:styleId="21110">
    <w:name w:val="Нет списка2111"/>
    <w:next w:val="a6"/>
    <w:semiHidden/>
    <w:rsid w:val="00FA3430"/>
  </w:style>
  <w:style w:type="table" w:customStyle="1" w:styleId="1121">
    <w:name w:val="Сетка таблицы112"/>
    <w:basedOn w:val="a5"/>
    <w:uiPriority w:val="59"/>
    <w:rsid w:val="00FA3430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21">
    <w:name w:val="1 / a / i21"/>
    <w:basedOn w:val="a6"/>
    <w:next w:val="1ai"/>
    <w:unhideWhenUsed/>
    <w:rsid w:val="00FA3430"/>
    <w:pPr>
      <w:numPr>
        <w:numId w:val="3"/>
      </w:numPr>
    </w:pPr>
  </w:style>
  <w:style w:type="numbering" w:customStyle="1" w:styleId="1ai1111">
    <w:name w:val="1 / a / i1111"/>
    <w:basedOn w:val="a6"/>
    <w:next w:val="1ai"/>
    <w:unhideWhenUsed/>
    <w:rsid w:val="00FA3430"/>
    <w:pPr>
      <w:numPr>
        <w:numId w:val="2"/>
      </w:numPr>
    </w:pPr>
  </w:style>
  <w:style w:type="paragraph" w:customStyle="1" w:styleId="-">
    <w:name w:val="Контракт-раздел"/>
    <w:basedOn w:val="a3"/>
    <w:next w:val="-0"/>
    <w:rsid w:val="00FA3430"/>
    <w:pPr>
      <w:keepNext/>
      <w:numPr>
        <w:numId w:val="35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rsid w:val="00FA3430"/>
    <w:pPr>
      <w:numPr>
        <w:ilvl w:val="1"/>
        <w:numId w:val="35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1">
    <w:name w:val="Контракт-подпункт"/>
    <w:basedOn w:val="a3"/>
    <w:rsid w:val="00FA3430"/>
    <w:pPr>
      <w:numPr>
        <w:ilvl w:val="2"/>
        <w:numId w:val="35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A3430"/>
    <w:pPr>
      <w:numPr>
        <w:ilvl w:val="3"/>
        <w:numId w:val="35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5">
    <w:name w:val="Style15"/>
    <w:basedOn w:val="a3"/>
    <w:rsid w:val="00FA3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9">
    <w:name w:val="Font Style29"/>
    <w:rsid w:val="00FA3430"/>
    <w:rPr>
      <w:rFonts w:ascii="Microsoft Sans Serif" w:hAnsi="Microsoft Sans Serif" w:cs="Microsoft Sans Serif" w:hint="default"/>
      <w:b/>
      <w:bCs/>
      <w:sz w:val="14"/>
      <w:szCs w:val="14"/>
    </w:rPr>
  </w:style>
  <w:style w:type="paragraph" w:customStyle="1" w:styleId="Style10">
    <w:name w:val="Style10"/>
    <w:basedOn w:val="a3"/>
    <w:rsid w:val="00FA343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FontStyle24">
    <w:name w:val="Font Style24"/>
    <w:rsid w:val="00FA3430"/>
    <w:rPr>
      <w:rFonts w:ascii="Microsoft Sans Serif" w:hAnsi="Microsoft Sans Serif" w:cs="Microsoft Sans Serif"/>
      <w:sz w:val="16"/>
      <w:szCs w:val="16"/>
    </w:rPr>
  </w:style>
  <w:style w:type="character" w:customStyle="1" w:styleId="FontStyle28">
    <w:name w:val="Font Style28"/>
    <w:rsid w:val="00FA3430"/>
    <w:rPr>
      <w:rFonts w:ascii="Times New Roman" w:hAnsi="Times New Roman" w:cs="Times New Roman"/>
      <w:i/>
      <w:iCs/>
      <w:sz w:val="8"/>
      <w:szCs w:val="8"/>
    </w:rPr>
  </w:style>
  <w:style w:type="character" w:customStyle="1" w:styleId="FontStyle31">
    <w:name w:val="Font Style31"/>
    <w:rsid w:val="00FA3430"/>
    <w:rPr>
      <w:rFonts w:ascii="Garamond" w:hAnsi="Garamond" w:cs="Garamond"/>
      <w:i/>
      <w:iCs/>
      <w:spacing w:val="20"/>
      <w:sz w:val="10"/>
      <w:szCs w:val="10"/>
    </w:rPr>
  </w:style>
  <w:style w:type="paragraph" w:customStyle="1" w:styleId="opispole">
    <w:name w:val="opis_pole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fff5">
    <w:name w:val="Комментарий"/>
    <w:basedOn w:val="a3"/>
    <w:next w:val="a3"/>
    <w:uiPriority w:val="99"/>
    <w:rsid w:val="00FA3430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eastAsia="Times New Roman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ffffffff6">
    <w:name w:val="Информация об изменениях документа"/>
    <w:basedOn w:val="affffffff5"/>
    <w:next w:val="a3"/>
    <w:uiPriority w:val="99"/>
    <w:rsid w:val="00FA3430"/>
    <w:rPr>
      <w:i/>
      <w:iCs/>
    </w:rPr>
  </w:style>
  <w:style w:type="paragraph" w:customStyle="1" w:styleId="1fff">
    <w:name w:val="Основной текст с отступом1"/>
    <w:basedOn w:val="a3"/>
    <w:uiPriority w:val="99"/>
    <w:qFormat/>
    <w:rsid w:val="00FA3430"/>
    <w:pPr>
      <w:widowControl w:val="0"/>
      <w:autoSpaceDE w:val="0"/>
      <w:autoSpaceDN w:val="0"/>
      <w:adjustRightInd w:val="0"/>
      <w:spacing w:after="120" w:line="240" w:lineRule="auto"/>
      <w:ind w:left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c">
    <w:name w:val="Без интервала Знак"/>
    <w:aliases w:val="для таблиц Знак,No Spacing Знак"/>
    <w:link w:val="ab"/>
    <w:uiPriority w:val="1"/>
    <w:locked/>
    <w:rsid w:val="00FA3430"/>
    <w:rPr>
      <w:sz w:val="22"/>
      <w:szCs w:val="22"/>
      <w:lang w:val="ru-RU" w:eastAsia="en-US" w:bidi="ar-SA"/>
    </w:rPr>
  </w:style>
  <w:style w:type="character" w:customStyle="1" w:styleId="wmi-callto">
    <w:name w:val="wmi-callto"/>
    <w:rsid w:val="00FA3430"/>
  </w:style>
  <w:style w:type="paragraph" w:customStyle="1" w:styleId="form-inline-field">
    <w:name w:val="form-inline-field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z-">
    <w:name w:val="HTML Top of Form"/>
    <w:basedOn w:val="a3"/>
    <w:next w:val="a3"/>
    <w:link w:val="z-0"/>
    <w:hidden/>
    <w:uiPriority w:val="99"/>
    <w:unhideWhenUsed/>
    <w:rsid w:val="00FA3430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0">
    <w:name w:val="z-Начало формы Знак"/>
    <w:link w:val="z-"/>
    <w:uiPriority w:val="99"/>
    <w:rsid w:val="00FA3430"/>
    <w:rPr>
      <w:rFonts w:ascii="Arial" w:eastAsia="Times New Roman" w:hAnsi="Arial" w:cs="Times New Roman"/>
      <w:vanish/>
      <w:sz w:val="16"/>
      <w:szCs w:val="16"/>
    </w:rPr>
  </w:style>
  <w:style w:type="paragraph" w:styleId="z-1">
    <w:name w:val="HTML Bottom of Form"/>
    <w:basedOn w:val="a3"/>
    <w:next w:val="a3"/>
    <w:link w:val="z-2"/>
    <w:hidden/>
    <w:uiPriority w:val="99"/>
    <w:unhideWhenUsed/>
    <w:rsid w:val="00FA3430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/>
      <w:vanish/>
      <w:sz w:val="16"/>
      <w:szCs w:val="16"/>
    </w:rPr>
  </w:style>
  <w:style w:type="character" w:customStyle="1" w:styleId="z-2">
    <w:name w:val="z-Конец формы Знак"/>
    <w:link w:val="z-1"/>
    <w:uiPriority w:val="99"/>
    <w:rsid w:val="00FA3430"/>
    <w:rPr>
      <w:rFonts w:ascii="Arial" w:eastAsia="Times New Roman" w:hAnsi="Arial" w:cs="Times New Roman"/>
      <w:vanish/>
      <w:sz w:val="16"/>
      <w:szCs w:val="16"/>
    </w:rPr>
  </w:style>
  <w:style w:type="paragraph" w:customStyle="1" w:styleId="affffffff7">
    <w:name w:val="Пункт б/н"/>
    <w:basedOn w:val="a3"/>
    <w:semiHidden/>
    <w:rsid w:val="00FA3430"/>
    <w:pPr>
      <w:tabs>
        <w:tab w:val="left" w:pos="1134"/>
      </w:tabs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ai211">
    <w:name w:val="1 / a / i211"/>
    <w:basedOn w:val="a6"/>
    <w:next w:val="1ai"/>
    <w:unhideWhenUsed/>
    <w:rsid w:val="00FA3430"/>
    <w:pPr>
      <w:numPr>
        <w:numId w:val="34"/>
      </w:numPr>
    </w:pPr>
  </w:style>
  <w:style w:type="numbering" w:customStyle="1" w:styleId="1ai11111">
    <w:name w:val="1 / a / i11111"/>
    <w:basedOn w:val="a6"/>
    <w:next w:val="1ai"/>
    <w:unhideWhenUsed/>
    <w:rsid w:val="00FA3430"/>
    <w:pPr>
      <w:numPr>
        <w:numId w:val="7"/>
      </w:numPr>
    </w:pPr>
  </w:style>
  <w:style w:type="character" w:customStyle="1" w:styleId="affffffff8">
    <w:name w:val="Обычный (веб) Знак"/>
    <w:aliases w:val="Обычный (Web) Знак,Обычный (веб) Знак Знак Знак,Обычный (Web) Знак Знак Знак Знак,Обычный (Интернет) Знак,Обычный (веб) Знак Знак Знак Знак Знак,Обычный (Web)1 Знак,Обычный (веб)1 Знак"/>
    <w:uiPriority w:val="99"/>
    <w:locked/>
    <w:rsid w:val="00FA3430"/>
    <w:rPr>
      <w:rFonts w:ascii="Times New Roman" w:eastAsia="Times New Roman" w:hAnsi="Times New Roman"/>
      <w:sz w:val="24"/>
      <w:szCs w:val="24"/>
    </w:rPr>
  </w:style>
  <w:style w:type="paragraph" w:customStyle="1" w:styleId="xl63">
    <w:name w:val="xl63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3110">
    <w:name w:val="Нет списка311"/>
    <w:next w:val="a6"/>
    <w:uiPriority w:val="99"/>
    <w:semiHidden/>
    <w:unhideWhenUsed/>
    <w:rsid w:val="00FA3430"/>
  </w:style>
  <w:style w:type="numbering" w:customStyle="1" w:styleId="411">
    <w:name w:val="Нет списка41"/>
    <w:next w:val="a6"/>
    <w:uiPriority w:val="99"/>
    <w:semiHidden/>
    <w:unhideWhenUsed/>
    <w:rsid w:val="00FA3430"/>
  </w:style>
  <w:style w:type="numbering" w:customStyle="1" w:styleId="512">
    <w:name w:val="Нет списка51"/>
    <w:next w:val="a6"/>
    <w:uiPriority w:val="99"/>
    <w:semiHidden/>
    <w:unhideWhenUsed/>
    <w:rsid w:val="00FA3430"/>
  </w:style>
  <w:style w:type="numbering" w:customStyle="1" w:styleId="610">
    <w:name w:val="Нет списка61"/>
    <w:next w:val="a6"/>
    <w:uiPriority w:val="99"/>
    <w:semiHidden/>
    <w:unhideWhenUsed/>
    <w:rsid w:val="00FA3430"/>
  </w:style>
  <w:style w:type="paragraph" w:customStyle="1" w:styleId="PIM71">
    <w:name w:val="PIM 71"/>
    <w:basedOn w:val="a3"/>
    <w:next w:val="a3"/>
    <w:unhideWhenUsed/>
    <w:qFormat/>
    <w:rsid w:val="00FA3430"/>
    <w:pPr>
      <w:keepNext/>
      <w:keepLines/>
      <w:spacing w:before="40" w:after="0" w:line="276" w:lineRule="auto"/>
      <w:outlineLvl w:val="6"/>
    </w:pPr>
    <w:rPr>
      <w:rFonts w:ascii="Calibri Light" w:eastAsia="Times New Roman" w:hAnsi="Calibri Light"/>
      <w:i/>
      <w:iCs/>
      <w:color w:val="1F4D78"/>
      <w:lang w:eastAsia="ru-RU"/>
    </w:rPr>
  </w:style>
  <w:style w:type="numbering" w:customStyle="1" w:styleId="11120">
    <w:name w:val="Нет списка1112"/>
    <w:next w:val="a6"/>
    <w:uiPriority w:val="99"/>
    <w:semiHidden/>
    <w:unhideWhenUsed/>
    <w:rsid w:val="00FA3430"/>
  </w:style>
  <w:style w:type="table" w:customStyle="1" w:styleId="227">
    <w:name w:val="Сетка таблицы22"/>
    <w:basedOn w:val="a5"/>
    <w:next w:val="affffb"/>
    <w:uiPriority w:val="59"/>
    <w:rsid w:val="00FA3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f0">
    <w:name w:val="Зн1"/>
    <w:basedOn w:val="a3"/>
    <w:next w:val="af3"/>
    <w:unhideWhenUsed/>
    <w:qFormat/>
    <w:rsid w:val="00FA3430"/>
    <w:pPr>
      <w:spacing w:after="60" w:line="240" w:lineRule="auto"/>
      <w:ind w:left="-426"/>
      <w:jc w:val="both"/>
    </w:pPr>
    <w:rPr>
      <w:rFonts w:ascii="Times New Roman" w:hAnsi="Times New Roman"/>
    </w:rPr>
  </w:style>
  <w:style w:type="paragraph" w:customStyle="1" w:styleId="header1">
    <w:name w:val="header1"/>
    <w:basedOn w:val="a3"/>
    <w:next w:val="a7"/>
    <w:uiPriority w:val="99"/>
    <w:unhideWhenUsed/>
    <w:rsid w:val="00FA3430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322">
    <w:name w:val="Знак3 Знак2"/>
    <w:basedOn w:val="a3"/>
    <w:next w:val="af1"/>
    <w:uiPriority w:val="99"/>
    <w:unhideWhenUsed/>
    <w:rsid w:val="00FA3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fff1">
    <w:name w:val="Нижний колонтитул Знак1"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f2">
    <w:name w:val="Текст концевой сноски1"/>
    <w:basedOn w:val="a3"/>
    <w:next w:val="afff3"/>
    <w:unhideWhenUsed/>
    <w:rsid w:val="00FA3430"/>
    <w:pPr>
      <w:spacing w:after="0" w:line="240" w:lineRule="auto"/>
    </w:pPr>
    <w:rPr>
      <w:rFonts w:ascii="Times New Roman" w:hAnsi="Times New Roman"/>
    </w:rPr>
  </w:style>
  <w:style w:type="character" w:customStyle="1" w:styleId="1fff3">
    <w:name w:val="Текст концевой сноски Знак1"/>
    <w:uiPriority w:val="99"/>
    <w:semiHidden/>
    <w:rsid w:val="00FA3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fff4">
    <w:name w:val="текст1"/>
    <w:basedOn w:val="a3"/>
    <w:next w:val="aff1"/>
    <w:unhideWhenUsed/>
    <w:rsid w:val="00FA3430"/>
    <w:pPr>
      <w:spacing w:after="120" w:line="276" w:lineRule="auto"/>
      <w:ind w:left="283"/>
    </w:pPr>
    <w:rPr>
      <w:rFonts w:ascii="Times New Roman" w:hAnsi="Times New Roman"/>
      <w:sz w:val="24"/>
    </w:rPr>
  </w:style>
  <w:style w:type="character" w:customStyle="1" w:styleId="1fff5">
    <w:name w:val="Основной текст с отступом Знак1"/>
    <w:aliases w:val="текст Знак1"/>
    <w:semiHidden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fff6">
    <w:name w:val="Подзаголовок1"/>
    <w:basedOn w:val="a3"/>
    <w:next w:val="a3"/>
    <w:qFormat/>
    <w:rsid w:val="00FA3430"/>
    <w:pPr>
      <w:numPr>
        <w:ilvl w:val="1"/>
      </w:numPr>
      <w:spacing w:line="276" w:lineRule="auto"/>
    </w:pPr>
    <w:rPr>
      <w:rFonts w:ascii="Times New Roman" w:hAnsi="Times New Roman"/>
    </w:rPr>
  </w:style>
  <w:style w:type="character" w:customStyle="1" w:styleId="21a">
    <w:name w:val="Основной текст 2 Знак1"/>
    <w:uiPriority w:val="99"/>
    <w:semiHidden/>
    <w:rsid w:val="00FA3430"/>
    <w:rPr>
      <w:rFonts w:ascii="Calibri" w:eastAsia="Times New Roman" w:hAnsi="Calibri" w:cs="Times New Roman"/>
      <w:lang w:eastAsia="ru-RU"/>
    </w:rPr>
  </w:style>
  <w:style w:type="character" w:customStyle="1" w:styleId="316">
    <w:name w:val="Основной текст 3 Знак1"/>
    <w:uiPriority w:val="99"/>
    <w:semiHidden/>
    <w:rsid w:val="00FA3430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b">
    <w:name w:val="Основной текст с отступом 2 Знак1"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ff7">
    <w:name w:val="Текст выноски Знак1"/>
    <w:uiPriority w:val="99"/>
    <w:semiHidden/>
    <w:rsid w:val="00FA3430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a">
    <w:name w:val="Абзац списка Знак"/>
    <w:aliases w:val="ТЗ список Знак,Абзац списка литеральный Знак,Абзац списка с маркерами Знак,Medium Grid 1 Accent 2 Знак,List Paragraph Знак,Таблица - текст Знак,Наименование столбцов Знак,Medium Grid 1 - Accent 21 Знак,Table-Normal Знак,FooterText Знак"/>
    <w:link w:val="a9"/>
    <w:uiPriority w:val="34"/>
    <w:locked/>
    <w:rsid w:val="00FA3430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customStyle="1" w:styleId="NoSpacingChar">
    <w:name w:val="No Spacing Char"/>
    <w:link w:val="1fc"/>
    <w:locked/>
    <w:rsid w:val="00FA3430"/>
    <w:rPr>
      <w:rFonts w:eastAsia="Times New Roman" w:cs="Calibri"/>
      <w:sz w:val="22"/>
      <w:szCs w:val="22"/>
      <w:lang w:val="ru-RU" w:eastAsia="en-US" w:bidi="ar-SA"/>
    </w:rPr>
  </w:style>
  <w:style w:type="paragraph" w:customStyle="1" w:styleId="4f0">
    <w:name w:val="Основной текст4"/>
    <w:basedOn w:val="a3"/>
    <w:qFormat/>
    <w:rsid w:val="00FA3430"/>
    <w:pPr>
      <w:widowControl w:val="0"/>
      <w:shd w:val="clear" w:color="auto" w:fill="FFFFFF"/>
      <w:spacing w:before="180" w:after="180" w:line="245" w:lineRule="exact"/>
      <w:jc w:val="both"/>
    </w:pPr>
    <w:rPr>
      <w:sz w:val="19"/>
    </w:rPr>
  </w:style>
  <w:style w:type="paragraph" w:customStyle="1" w:styleId="Times12">
    <w:name w:val="Times 12"/>
    <w:basedOn w:val="a3"/>
    <w:uiPriority w:val="99"/>
    <w:qFormat/>
    <w:rsid w:val="00FA3430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/>
      <w:bCs/>
      <w:sz w:val="24"/>
      <w:lang w:eastAsia="ru-RU"/>
    </w:rPr>
  </w:style>
  <w:style w:type="paragraph" w:customStyle="1" w:styleId="76">
    <w:name w:val="çàãîëîâîê 7"/>
    <w:basedOn w:val="a3"/>
    <w:next w:val="a3"/>
    <w:uiPriority w:val="99"/>
    <w:qFormat/>
    <w:rsid w:val="00FA3430"/>
    <w:pPr>
      <w:keepNext/>
      <w:suppressAutoHyphens/>
      <w:spacing w:before="120" w:after="0" w:line="240" w:lineRule="auto"/>
      <w:jc w:val="center"/>
    </w:pPr>
    <w:rPr>
      <w:rFonts w:ascii="Times New Roman" w:eastAsia="Times New Roman" w:hAnsi="Times New Roman"/>
      <w:sz w:val="28"/>
      <w:szCs w:val="28"/>
      <w:lang w:eastAsia="ru-RU"/>
    </w:rPr>
  </w:style>
  <w:style w:type="paragraph" w:customStyle="1" w:styleId="241">
    <w:name w:val="Основной текст 24"/>
    <w:basedOn w:val="a3"/>
    <w:uiPriority w:val="99"/>
    <w:qFormat/>
    <w:rsid w:val="00FA3430"/>
    <w:pPr>
      <w:suppressAutoHyphens/>
      <w:spacing w:after="0" w:line="240" w:lineRule="auto"/>
      <w:jc w:val="center"/>
    </w:pPr>
    <w:rPr>
      <w:rFonts w:ascii="Times New Roman" w:eastAsia="Times New Roman" w:hAnsi="Times New Roman"/>
      <w:sz w:val="28"/>
      <w:szCs w:val="28"/>
      <w:lang w:eastAsia="ar-SA"/>
    </w:rPr>
  </w:style>
  <w:style w:type="paragraph" w:customStyle="1" w:styleId="m1">
    <w:name w:val="m_1_Пункт"/>
    <w:basedOn w:val="a3"/>
    <w:next w:val="a3"/>
    <w:uiPriority w:val="99"/>
    <w:qFormat/>
    <w:rsid w:val="00FA3430"/>
    <w:pPr>
      <w:keepNext/>
      <w:numPr>
        <w:numId w:val="36"/>
      </w:numPr>
      <w:spacing w:after="0" w:line="240" w:lineRule="auto"/>
      <w:jc w:val="both"/>
    </w:pPr>
    <w:rPr>
      <w:rFonts w:ascii="Times New Roman" w:eastAsia="Times New Roman" w:hAnsi="Times New Roman"/>
      <w:b/>
      <w:bCs/>
      <w:caps/>
      <w:sz w:val="24"/>
      <w:szCs w:val="24"/>
      <w:lang w:eastAsia="ru-RU"/>
    </w:rPr>
  </w:style>
  <w:style w:type="paragraph" w:customStyle="1" w:styleId="m2">
    <w:name w:val="m_2_Пункт"/>
    <w:basedOn w:val="a3"/>
    <w:next w:val="a3"/>
    <w:uiPriority w:val="99"/>
    <w:qFormat/>
    <w:rsid w:val="00FA3430"/>
    <w:pPr>
      <w:keepNext/>
      <w:numPr>
        <w:ilvl w:val="1"/>
        <w:numId w:val="36"/>
      </w:numPr>
      <w:tabs>
        <w:tab w:val="left" w:pos="510"/>
      </w:tabs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paragraph" w:customStyle="1" w:styleId="m3">
    <w:name w:val="m_3_Пункт"/>
    <w:basedOn w:val="a3"/>
    <w:next w:val="a3"/>
    <w:uiPriority w:val="99"/>
    <w:qFormat/>
    <w:rsid w:val="00FA3430"/>
    <w:pPr>
      <w:numPr>
        <w:ilvl w:val="2"/>
        <w:numId w:val="36"/>
      </w:numPr>
      <w:spacing w:after="0" w:line="240" w:lineRule="auto"/>
      <w:jc w:val="both"/>
    </w:pPr>
    <w:rPr>
      <w:rFonts w:ascii="Times New Roman" w:eastAsia="Times New Roman" w:hAnsi="Times New Roman"/>
      <w:b/>
      <w:bCs/>
      <w:sz w:val="24"/>
      <w:szCs w:val="24"/>
      <w:lang w:val="en-US" w:eastAsia="ru-RU"/>
    </w:rPr>
  </w:style>
  <w:style w:type="paragraph" w:customStyle="1" w:styleId="affffffff9">
    <w:name w:val="Базовый"/>
    <w:link w:val="affffffffa"/>
    <w:qFormat/>
    <w:rsid w:val="00FA3430"/>
    <w:pPr>
      <w:tabs>
        <w:tab w:val="left" w:pos="708"/>
      </w:tabs>
      <w:suppressAutoHyphens/>
      <w:spacing w:line="100" w:lineRule="atLeast"/>
    </w:pPr>
    <w:rPr>
      <w:rFonts w:ascii="Times New Roman" w:eastAsia="Times New Roman" w:hAnsi="Times New Roman"/>
      <w:sz w:val="24"/>
      <w:szCs w:val="24"/>
    </w:rPr>
  </w:style>
  <w:style w:type="paragraph" w:customStyle="1" w:styleId="p9">
    <w:name w:val="p9"/>
    <w:basedOn w:val="a3"/>
    <w:uiPriority w:val="99"/>
    <w:qFormat/>
    <w:rsid w:val="00FA3430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2ffa">
    <w:name w:val="Знак Знак Знак Знак Знак Знак Знак Знак Знак2"/>
    <w:basedOn w:val="a3"/>
    <w:uiPriority w:val="99"/>
    <w:qFormat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3ff0">
    <w:name w:val="Без интервала3"/>
    <w:uiPriority w:val="99"/>
    <w:qFormat/>
    <w:rsid w:val="00FA3430"/>
    <w:rPr>
      <w:rFonts w:ascii="Times New Roman" w:eastAsia="Times New Roman" w:hAnsi="Times New Roman"/>
      <w:sz w:val="24"/>
    </w:rPr>
  </w:style>
  <w:style w:type="paragraph" w:customStyle="1" w:styleId="4f1">
    <w:name w:val="Без интервала4"/>
    <w:uiPriority w:val="99"/>
    <w:qFormat/>
    <w:rsid w:val="00FA3430"/>
    <w:rPr>
      <w:rFonts w:ascii="Times New Roman" w:eastAsia="Times New Roman" w:hAnsi="Times New Roman"/>
      <w:sz w:val="24"/>
    </w:rPr>
  </w:style>
  <w:style w:type="character" w:customStyle="1" w:styleId="ListParagraphChar1">
    <w:name w:val="List Paragraph Char1"/>
    <w:link w:val="2c"/>
    <w:uiPriority w:val="99"/>
    <w:locked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0">
    <w:name w:val="s_1"/>
    <w:basedOn w:val="a3"/>
    <w:qFormat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0">
    <w:name w:val="Подпункт"/>
    <w:basedOn w:val="a3"/>
    <w:uiPriority w:val="99"/>
    <w:qFormat/>
    <w:rsid w:val="00FA3430"/>
    <w:pPr>
      <w:numPr>
        <w:ilvl w:val="3"/>
        <w:numId w:val="37"/>
      </w:numPr>
      <w:snapToGrid w:val="0"/>
      <w:spacing w:after="0" w:line="36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ListParagraphChar">
    <w:name w:val="List Paragraph Char"/>
    <w:link w:val="3f0"/>
    <w:locked/>
    <w:rsid w:val="00FA343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SpacingChar1">
    <w:name w:val="No Spacing Char1"/>
    <w:link w:val="5d"/>
    <w:uiPriority w:val="99"/>
    <w:locked/>
    <w:rsid w:val="00FA3430"/>
    <w:rPr>
      <w:sz w:val="22"/>
      <w:szCs w:val="22"/>
      <w:lang w:val="ru-RU" w:eastAsia="en-US" w:bidi="ar-SA"/>
    </w:rPr>
  </w:style>
  <w:style w:type="paragraph" w:customStyle="1" w:styleId="5d">
    <w:name w:val="Без интервала5"/>
    <w:link w:val="NoSpacingChar1"/>
    <w:uiPriority w:val="99"/>
    <w:qFormat/>
    <w:rsid w:val="00FA3430"/>
    <w:rPr>
      <w:sz w:val="22"/>
      <w:szCs w:val="22"/>
      <w:lang w:eastAsia="en-US"/>
    </w:rPr>
  </w:style>
  <w:style w:type="character" w:customStyle="1" w:styleId="forumtext">
    <w:name w:val="forum__text"/>
    <w:uiPriority w:val="99"/>
    <w:rsid w:val="00FA3430"/>
  </w:style>
  <w:style w:type="character" w:customStyle="1" w:styleId="rserrhl1">
    <w:name w:val="rs_err_hl1"/>
    <w:rsid w:val="00FA3430"/>
  </w:style>
  <w:style w:type="numbering" w:customStyle="1" w:styleId="111111">
    <w:name w:val="Нет списка111111"/>
    <w:next w:val="a6"/>
    <w:uiPriority w:val="99"/>
    <w:semiHidden/>
    <w:unhideWhenUsed/>
    <w:rsid w:val="00FA3430"/>
  </w:style>
  <w:style w:type="numbering" w:customStyle="1" w:styleId="1111111">
    <w:name w:val="Нет списка1111111"/>
    <w:next w:val="a6"/>
    <w:semiHidden/>
    <w:rsid w:val="00FA3430"/>
  </w:style>
  <w:style w:type="paragraph" w:customStyle="1" w:styleId="affffffffb">
    <w:name w:val="Стиль текста"/>
    <w:basedOn w:val="af6"/>
    <w:rsid w:val="00FA3430"/>
    <w:pPr>
      <w:keepLines/>
      <w:suppressAutoHyphens/>
      <w:spacing w:before="60" w:after="60"/>
      <w:jc w:val="both"/>
    </w:pPr>
    <w:rPr>
      <w:szCs w:val="20"/>
      <w:lang w:eastAsia="ar-SA"/>
    </w:rPr>
  </w:style>
  <w:style w:type="paragraph" w:customStyle="1" w:styleId="WW-2">
    <w:name w:val="WW-Основной текст 2"/>
    <w:basedOn w:val="a3"/>
    <w:rsid w:val="00FA3430"/>
    <w:pPr>
      <w:tabs>
        <w:tab w:val="left" w:pos="426"/>
      </w:tabs>
      <w:suppressAutoHyphens/>
      <w:spacing w:after="0" w:line="240" w:lineRule="auto"/>
      <w:jc w:val="both"/>
    </w:pPr>
    <w:rPr>
      <w:rFonts w:ascii="Arial" w:eastAsia="Times New Roman" w:hAnsi="Arial" w:cs="Calibri"/>
      <w:szCs w:val="20"/>
      <w:lang w:eastAsia="ar-SA"/>
    </w:rPr>
  </w:style>
  <w:style w:type="paragraph" w:customStyle="1" w:styleId="affffffffc">
    <w:name w:val="Прижатый влево"/>
    <w:basedOn w:val="a3"/>
    <w:next w:val="a3"/>
    <w:uiPriority w:val="99"/>
    <w:rsid w:val="00FA3430"/>
    <w:pPr>
      <w:autoSpaceDE w:val="0"/>
      <w:spacing w:after="0" w:line="240" w:lineRule="auto"/>
    </w:pPr>
    <w:rPr>
      <w:rFonts w:ascii="Arial" w:eastAsia="Times New Roman" w:hAnsi="Arial"/>
      <w:sz w:val="18"/>
      <w:szCs w:val="18"/>
      <w:lang w:eastAsia="ar-SA"/>
    </w:rPr>
  </w:style>
  <w:style w:type="paragraph" w:customStyle="1" w:styleId="FR2">
    <w:name w:val="FR2"/>
    <w:rsid w:val="00FA3430"/>
    <w:pPr>
      <w:widowControl w:val="0"/>
      <w:spacing w:before="620" w:line="280" w:lineRule="auto"/>
      <w:ind w:firstLine="660"/>
      <w:jc w:val="both"/>
    </w:pPr>
    <w:rPr>
      <w:rFonts w:ascii="Times New Roman" w:hAnsi="Times New Roman"/>
    </w:rPr>
  </w:style>
  <w:style w:type="paragraph" w:customStyle="1" w:styleId="4f2">
    <w:name w:val="Абзац списка4"/>
    <w:basedOn w:val="a3"/>
    <w:rsid w:val="00FA3430"/>
    <w:pPr>
      <w:spacing w:after="0" w:line="240" w:lineRule="auto"/>
      <w:ind w:left="720"/>
    </w:pPr>
    <w:rPr>
      <w:rFonts w:ascii="Times New Roman" w:hAnsi="Times New Roman"/>
      <w:sz w:val="20"/>
      <w:szCs w:val="20"/>
      <w:lang w:eastAsia="ru-RU"/>
    </w:rPr>
  </w:style>
  <w:style w:type="table" w:customStyle="1" w:styleId="11112">
    <w:name w:val="Сетка таблицы1111"/>
    <w:basedOn w:val="a5"/>
    <w:next w:val="affffb"/>
    <w:rsid w:val="00FA3430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fff8">
    <w:name w:val="Знак Знак Знак1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consplusnormal1">
    <w:name w:val="consplusnormal"/>
    <w:basedOn w:val="a3"/>
    <w:rsid w:val="00FA3430"/>
    <w:pPr>
      <w:spacing w:before="101" w:after="101" w:line="240" w:lineRule="auto"/>
      <w:ind w:left="101" w:right="101"/>
    </w:pPr>
    <w:rPr>
      <w:rFonts w:eastAsia="Times New Roman"/>
      <w:sz w:val="24"/>
      <w:szCs w:val="24"/>
      <w:lang w:val="en-US" w:bidi="en-US"/>
    </w:rPr>
  </w:style>
  <w:style w:type="character" w:customStyle="1" w:styleId="96">
    <w:name w:val="Основной текст + 9"/>
    <w:aliases w:val="5 pt,Полужирный"/>
    <w:rsid w:val="00FA3430"/>
    <w:rPr>
      <w:rFonts w:ascii="Times New Roman" w:hAnsi="Times New Roman" w:cs="Times New Roman"/>
      <w:b/>
      <w:bCs/>
      <w:sz w:val="19"/>
      <w:szCs w:val="19"/>
      <w:u w:val="none"/>
    </w:rPr>
  </w:style>
  <w:style w:type="character" w:customStyle="1" w:styleId="value">
    <w:name w:val="value"/>
    <w:rsid w:val="00FA3430"/>
    <w:rPr>
      <w:rFonts w:cs="Times New Roman"/>
    </w:rPr>
  </w:style>
  <w:style w:type="character" w:customStyle="1" w:styleId="apple-style-span">
    <w:name w:val="apple-style-span"/>
    <w:rsid w:val="00FA3430"/>
  </w:style>
  <w:style w:type="numbering" w:customStyle="1" w:styleId="21111">
    <w:name w:val="Нет списка21111"/>
    <w:next w:val="a6"/>
    <w:uiPriority w:val="99"/>
    <w:semiHidden/>
    <w:unhideWhenUsed/>
    <w:rsid w:val="00FA3430"/>
  </w:style>
  <w:style w:type="numbering" w:customStyle="1" w:styleId="3111">
    <w:name w:val="Нет списка3111"/>
    <w:next w:val="a6"/>
    <w:uiPriority w:val="99"/>
    <w:semiHidden/>
    <w:unhideWhenUsed/>
    <w:rsid w:val="00FA3430"/>
  </w:style>
  <w:style w:type="character" w:customStyle="1" w:styleId="412">
    <w:name w:val="Заголовок 4 Знак1"/>
    <w:aliases w:val="Параграф Знак1"/>
    <w:semiHidden/>
    <w:rsid w:val="00FA3430"/>
    <w:rPr>
      <w:rFonts w:ascii="Cambria" w:eastAsia="Times New Roman" w:hAnsi="Cambria" w:cs="Times New Roman"/>
      <w:b/>
      <w:bCs/>
      <w:i/>
      <w:iCs/>
      <w:color w:val="4F81BD"/>
      <w:sz w:val="24"/>
      <w:szCs w:val="24"/>
    </w:rPr>
  </w:style>
  <w:style w:type="character" w:customStyle="1" w:styleId="513">
    <w:name w:val="Заголовок 5 Знак1"/>
    <w:aliases w:val="_Подпункт Знак1"/>
    <w:semiHidden/>
    <w:rsid w:val="00FA3430"/>
    <w:rPr>
      <w:rFonts w:ascii="Cambria" w:eastAsia="Times New Roman" w:hAnsi="Cambria" w:cs="Times New Roman"/>
      <w:color w:val="243F60"/>
      <w:sz w:val="24"/>
      <w:szCs w:val="24"/>
    </w:rPr>
  </w:style>
  <w:style w:type="character" w:customStyle="1" w:styleId="2ffb">
    <w:name w:val="Основной текст Знак2"/>
    <w:uiPriority w:val="99"/>
    <w:semiHidden/>
    <w:rsid w:val="00FA3430"/>
  </w:style>
  <w:style w:type="character" w:customStyle="1" w:styleId="2ffc">
    <w:name w:val="Основной текст с отступом Знак2"/>
    <w:uiPriority w:val="99"/>
    <w:semiHidden/>
    <w:rsid w:val="00FA3430"/>
  </w:style>
  <w:style w:type="paragraph" w:customStyle="1" w:styleId="affffffffd">
    <w:name w:val="Центр"/>
    <w:basedOn w:val="a3"/>
    <w:rsid w:val="00FA3430"/>
    <w:pPr>
      <w:widowControl w:val="0"/>
      <w:autoSpaceDE w:val="0"/>
      <w:autoSpaceDN w:val="0"/>
      <w:adjustRightInd w:val="0"/>
      <w:spacing w:before="120" w:after="120" w:line="240" w:lineRule="auto"/>
      <w:jc w:val="center"/>
    </w:pPr>
    <w:rPr>
      <w:rFonts w:ascii="Times New Roman" w:eastAsia="Times New Roman" w:hAnsi="Times New Roman"/>
      <w:sz w:val="24"/>
      <w:szCs w:val="20"/>
      <w:lang w:eastAsia="ru-RU"/>
    </w:rPr>
  </w:style>
  <w:style w:type="table" w:customStyle="1" w:styleId="2113">
    <w:name w:val="Сетка таблицы211"/>
    <w:basedOn w:val="a5"/>
    <w:next w:val="affffb"/>
    <w:uiPriority w:val="59"/>
    <w:rsid w:val="00FA3430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Indent21">
    <w:name w:val="Body Text Indent 21"/>
    <w:basedOn w:val="a3"/>
    <w:uiPriority w:val="99"/>
    <w:rsid w:val="00FA3430"/>
    <w:pPr>
      <w:widowControl w:val="0"/>
      <w:overflowPunct w:val="0"/>
      <w:autoSpaceDE w:val="0"/>
      <w:autoSpaceDN w:val="0"/>
      <w:adjustRightInd w:val="0"/>
      <w:spacing w:after="0" w:line="240" w:lineRule="auto"/>
      <w:ind w:firstLine="708"/>
      <w:jc w:val="both"/>
    </w:pPr>
    <w:rPr>
      <w:rFonts w:ascii="Peterburg" w:eastAsia="Times New Roman" w:hAnsi="Peterburg"/>
      <w:sz w:val="24"/>
      <w:szCs w:val="20"/>
      <w:lang w:eastAsia="ru-RU"/>
    </w:rPr>
  </w:style>
  <w:style w:type="character" w:customStyle="1" w:styleId="21c">
    <w:name w:val="Текст сноски Знак2 Знак Знак1"/>
    <w:aliases w:val="Текст сноски Знак1 Знак1 Знак Знак1,Текст сноски Знак Знак Знак1 Знак Знак1, Знак4 Знак Знак Знак1 Знак Знак,Текст сноски Знак1 Знак Знак Знак Знак1"/>
    <w:rsid w:val="00FA3430"/>
    <w:rPr>
      <w:rFonts w:ascii="Times New Roman" w:eastAsia="Times New Roman" w:hAnsi="Times New Roman"/>
    </w:rPr>
  </w:style>
  <w:style w:type="paragraph" w:customStyle="1" w:styleId="2ffd">
    <w:name w:val="Текст2"/>
    <w:basedOn w:val="a3"/>
    <w:uiPriority w:val="99"/>
    <w:rsid w:val="00FA343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3ff1">
    <w:name w:val="Текст3"/>
    <w:basedOn w:val="a3"/>
    <w:rsid w:val="00FA3430"/>
    <w:pPr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customStyle="1" w:styleId="1113">
    <w:name w:val="1 Знак Знак Знак1 Знак Знак Знак1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fff9">
    <w:name w:val="1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table" w:customStyle="1" w:styleId="1fffa">
    <w:name w:val="Обычная таблица1"/>
    <w:next w:val="a5"/>
    <w:semiHidden/>
    <w:rsid w:val="00FA3430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0">
    <w:name w:val="Нет списка121"/>
    <w:next w:val="a6"/>
    <w:uiPriority w:val="99"/>
    <w:semiHidden/>
    <w:rsid w:val="00FA3430"/>
  </w:style>
  <w:style w:type="paragraph" w:customStyle="1" w:styleId="affffffffe">
    <w:name w:val="Знак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1c">
    <w:name w:val="1 Знак Знак Знак1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ConsPlusNormal2">
    <w:name w:val="ConsPlusNormal Знак Знак"/>
    <w:locked/>
    <w:rsid w:val="00FA3430"/>
    <w:rPr>
      <w:rFonts w:ascii="Arial" w:eastAsia="Calibri" w:hAnsi="Arial" w:cs="Arial"/>
      <w:lang w:val="ru-RU" w:eastAsia="ru-RU" w:bidi="ar-SA"/>
    </w:rPr>
  </w:style>
  <w:style w:type="character" w:customStyle="1" w:styleId="ConsNormal1">
    <w:name w:val="ConsNormal Знак Знак"/>
    <w:rsid w:val="00FA3430"/>
    <w:rPr>
      <w:rFonts w:ascii="Arial" w:eastAsia="Calibri" w:hAnsi="Arial" w:cs="Arial"/>
      <w:lang w:val="ru-RU" w:eastAsia="ru-RU" w:bidi="ar-SA"/>
    </w:rPr>
  </w:style>
  <w:style w:type="character" w:customStyle="1" w:styleId="2ffe">
    <w:name w:val="Текст сноски Знак2 Знак Знак Знак"/>
    <w:aliases w:val="Текст сноски Знак1 Знак1 Знак Знак Знак,Текст сноски Знак Знак Знак1 Знак Знак Знак,Знак4 Знак Знак Знак1 Знак Знак Знак,Текст сноски Знак1 Знак Знак Знак Знак Знак"/>
    <w:locked/>
    <w:rsid w:val="00FA3430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ConsPlusNormal3">
    <w:name w:val="ConsPlusNormal Знак Знак Знак"/>
    <w:locked/>
    <w:rsid w:val="00FA3430"/>
    <w:rPr>
      <w:rFonts w:ascii="Arial" w:hAnsi="Arial" w:cs="Arial"/>
      <w:lang w:val="ru-RU" w:eastAsia="ru-RU" w:bidi="ar-SA"/>
    </w:rPr>
  </w:style>
  <w:style w:type="character" w:customStyle="1" w:styleId="102">
    <w:name w:val="Знак10 Знак"/>
    <w:semiHidden/>
    <w:rsid w:val="00FA3430"/>
    <w:rPr>
      <w:rFonts w:ascii="Calibri" w:hAnsi="Calibri"/>
      <w:b/>
      <w:bCs/>
      <w:sz w:val="22"/>
      <w:szCs w:val="22"/>
      <w:lang w:val="ru-RU" w:eastAsia="ru-RU" w:bidi="ar-SA"/>
    </w:rPr>
  </w:style>
  <w:style w:type="character" w:customStyle="1" w:styleId="ConsNormal2">
    <w:name w:val="ConsNormal Знак Знак Знак"/>
    <w:rsid w:val="00FA3430"/>
    <w:rPr>
      <w:rFonts w:ascii="Arial" w:hAnsi="Arial" w:cs="Arial"/>
      <w:lang w:val="ru-RU" w:eastAsia="ru-RU" w:bidi="ar-SA"/>
    </w:rPr>
  </w:style>
  <w:style w:type="paragraph" w:customStyle="1" w:styleId="11d">
    <w:name w:val="1 Знак Знак Знак1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1e">
    <w:name w:val="1 Знак Знак Знак1 Знак Знак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afffffffff">
    <w:name w:val="Утверждаю"/>
    <w:basedOn w:val="a3"/>
    <w:next w:val="a3"/>
    <w:uiPriority w:val="99"/>
    <w:rsid w:val="00FA3430"/>
    <w:pPr>
      <w:suppressAutoHyphens/>
      <w:spacing w:before="120" w:after="60" w:line="240" w:lineRule="auto"/>
      <w:jc w:val="both"/>
    </w:pPr>
    <w:rPr>
      <w:rFonts w:eastAsia="Times New Roman" w:cs="Calibri"/>
      <w:b/>
      <w:bCs/>
      <w:caps/>
      <w:spacing w:val="80"/>
      <w:sz w:val="24"/>
      <w:szCs w:val="24"/>
      <w:lang w:eastAsia="ar-SA"/>
    </w:rPr>
  </w:style>
  <w:style w:type="paragraph" w:customStyle="1" w:styleId="afffffffff0">
    <w:name w:val="Утверждаю должн"/>
    <w:basedOn w:val="afffffffff"/>
    <w:uiPriority w:val="99"/>
    <w:rsid w:val="00FA3430"/>
    <w:pPr>
      <w:spacing w:before="0" w:after="0"/>
      <w:jc w:val="left"/>
    </w:pPr>
    <w:rPr>
      <w:b w:val="0"/>
      <w:bCs w:val="0"/>
      <w:caps w:val="0"/>
      <w:spacing w:val="0"/>
    </w:rPr>
  </w:style>
  <w:style w:type="paragraph" w:customStyle="1" w:styleId="afffffffff1">
    <w:name w:val="Утверждаю дата"/>
    <w:basedOn w:val="afffffffff0"/>
    <w:uiPriority w:val="99"/>
    <w:rsid w:val="00FA3430"/>
    <w:pPr>
      <w:spacing w:before="120"/>
    </w:pPr>
    <w:rPr>
      <w:sz w:val="20"/>
      <w:szCs w:val="20"/>
    </w:rPr>
  </w:style>
  <w:style w:type="paragraph" w:customStyle="1" w:styleId="11f">
    <w:name w:val="1 Знак Знак Знак1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fffb">
    <w:name w:val="1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fffc">
    <w:name w:val="1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11f0">
    <w:name w:val="1 Знак Знак Знак1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1Char0">
    <w:name w:val="Текст сноски Знак1 Знак Char"/>
    <w:aliases w:val="Текст сноски Знак Знак Знак Char,Знак8 Знак Знак Знак Char,Текст сноски Знак2 Знак Знак Char,Текст сноски Знак1 Знак1 Знак Знак Char,Текст сноски Знак Знак Знак1 Знак Знак Char,Знак8 Знак Char"/>
    <w:locked/>
    <w:rsid w:val="00FA3430"/>
    <w:rPr>
      <w:lang w:val="ru-RU" w:eastAsia="ru-RU" w:bidi="ar-SA"/>
    </w:rPr>
  </w:style>
  <w:style w:type="paragraph" w:customStyle="1" w:styleId="p1">
    <w:name w:val="p1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25">
    <w:name w:val="p25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7">
    <w:name w:val="p7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">
    <w:name w:val="s2"/>
    <w:rsid w:val="00FA3430"/>
  </w:style>
  <w:style w:type="character" w:customStyle="1" w:styleId="s12">
    <w:name w:val="s12"/>
    <w:rsid w:val="00FA3430"/>
  </w:style>
  <w:style w:type="numbering" w:customStyle="1" w:styleId="4">
    <w:name w:val="Стиль4"/>
    <w:rsid w:val="00FA3430"/>
    <w:pPr>
      <w:numPr>
        <w:numId w:val="38"/>
      </w:numPr>
    </w:pPr>
  </w:style>
  <w:style w:type="paragraph" w:customStyle="1" w:styleId="1fffd">
    <w:name w:val="1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5e">
    <w:name w:val="Абзац списка5"/>
    <w:basedOn w:val="a3"/>
    <w:rsid w:val="00FA3430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14">
    <w:name w:val="1 Знак Знак Знак1 Знак1"/>
    <w:basedOn w:val="a3"/>
    <w:rsid w:val="00FA3430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/>
      <w:sz w:val="20"/>
      <w:szCs w:val="20"/>
      <w:lang w:val="en-GB"/>
    </w:rPr>
  </w:style>
  <w:style w:type="paragraph" w:customStyle="1" w:styleId="p12">
    <w:name w:val="p12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FA3430"/>
  </w:style>
  <w:style w:type="character" w:customStyle="1" w:styleId="s9">
    <w:name w:val="s9"/>
    <w:rsid w:val="00FA3430"/>
  </w:style>
  <w:style w:type="paragraph" w:customStyle="1" w:styleId="p11">
    <w:name w:val="p11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1">
    <w:name w:val="s11"/>
    <w:rsid w:val="00FA3430"/>
  </w:style>
  <w:style w:type="character" w:customStyle="1" w:styleId="s14">
    <w:name w:val="s14"/>
    <w:rsid w:val="00FA3430"/>
  </w:style>
  <w:style w:type="character" w:customStyle="1" w:styleId="s6">
    <w:name w:val="s6"/>
    <w:rsid w:val="00FA3430"/>
  </w:style>
  <w:style w:type="character" w:customStyle="1" w:styleId="s15">
    <w:name w:val="s15"/>
    <w:rsid w:val="00FA3430"/>
  </w:style>
  <w:style w:type="paragraph" w:customStyle="1" w:styleId="p16">
    <w:name w:val="p16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00">
    <w:name w:val="s10"/>
    <w:rsid w:val="00FA3430"/>
  </w:style>
  <w:style w:type="character" w:customStyle="1" w:styleId="s26">
    <w:name w:val="s26"/>
    <w:rsid w:val="00FA3430"/>
  </w:style>
  <w:style w:type="paragraph" w:customStyle="1" w:styleId="p26">
    <w:name w:val="p26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0">
    <w:name w:val="p30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1">
    <w:name w:val="p31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28">
    <w:name w:val="s28"/>
    <w:rsid w:val="00FA3430"/>
  </w:style>
  <w:style w:type="character" w:customStyle="1" w:styleId="s29">
    <w:name w:val="s29"/>
    <w:rsid w:val="00FA3430"/>
  </w:style>
  <w:style w:type="character" w:customStyle="1" w:styleId="s19">
    <w:name w:val="s19"/>
    <w:rsid w:val="00FA3430"/>
  </w:style>
  <w:style w:type="character" w:customStyle="1" w:styleId="s21">
    <w:name w:val="s21"/>
    <w:rsid w:val="00FA3430"/>
  </w:style>
  <w:style w:type="character" w:customStyle="1" w:styleId="s3">
    <w:name w:val="s3"/>
    <w:rsid w:val="00FA3430"/>
  </w:style>
  <w:style w:type="character" w:customStyle="1" w:styleId="links8">
    <w:name w:val="link s_8"/>
    <w:rsid w:val="00FA3430"/>
  </w:style>
  <w:style w:type="paragraph" w:customStyle="1" w:styleId="s22">
    <w:name w:val="s_22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ffffffff2">
    <w:name w:val="Revision"/>
    <w:hidden/>
    <w:uiPriority w:val="99"/>
    <w:semiHidden/>
    <w:rsid w:val="00FA3430"/>
    <w:rPr>
      <w:rFonts w:ascii="Times New Roman" w:eastAsia="Times New Roman" w:hAnsi="Times New Roman"/>
      <w:sz w:val="24"/>
      <w:szCs w:val="24"/>
    </w:rPr>
  </w:style>
  <w:style w:type="paragraph" w:customStyle="1" w:styleId="s222">
    <w:name w:val="s_222"/>
    <w:basedOn w:val="a3"/>
    <w:rsid w:val="00FA3430"/>
    <w:pPr>
      <w:spacing w:after="0" w:line="240" w:lineRule="auto"/>
    </w:pPr>
    <w:rPr>
      <w:rFonts w:ascii="Times New Roman" w:eastAsia="Times New Roman" w:hAnsi="Times New Roman"/>
      <w:i/>
      <w:iCs/>
      <w:color w:val="800080"/>
      <w:sz w:val="24"/>
      <w:szCs w:val="24"/>
      <w:lang w:eastAsia="ru-RU"/>
    </w:rPr>
  </w:style>
  <w:style w:type="character" w:customStyle="1" w:styleId="84">
    <w:name w:val="Основной текст (8)"/>
    <w:link w:val="810"/>
    <w:rsid w:val="00FA3430"/>
    <w:rPr>
      <w:sz w:val="24"/>
      <w:szCs w:val="24"/>
      <w:shd w:val="clear" w:color="auto" w:fill="FFFFFF"/>
    </w:rPr>
  </w:style>
  <w:style w:type="paragraph" w:customStyle="1" w:styleId="810">
    <w:name w:val="Основной текст (8)1"/>
    <w:basedOn w:val="a3"/>
    <w:link w:val="84"/>
    <w:rsid w:val="00FA3430"/>
    <w:pPr>
      <w:shd w:val="clear" w:color="auto" w:fill="FFFFFF"/>
      <w:spacing w:after="0" w:line="278" w:lineRule="exact"/>
      <w:ind w:hanging="360"/>
      <w:jc w:val="both"/>
    </w:pPr>
    <w:rPr>
      <w:sz w:val="24"/>
      <w:szCs w:val="24"/>
    </w:rPr>
  </w:style>
  <w:style w:type="character" w:customStyle="1" w:styleId="docaccesstitle1">
    <w:name w:val="docaccess_title1"/>
    <w:rsid w:val="00FA3430"/>
    <w:rPr>
      <w:rFonts w:ascii="Times New Roman" w:hAnsi="Times New Roman" w:cs="Times New Roman" w:hint="default"/>
      <w:sz w:val="28"/>
      <w:szCs w:val="28"/>
    </w:rPr>
  </w:style>
  <w:style w:type="character" w:customStyle="1" w:styleId="docaccessactnever">
    <w:name w:val="docaccess_act_never"/>
    <w:rsid w:val="00FA3430"/>
  </w:style>
  <w:style w:type="character" w:customStyle="1" w:styleId="docaccessbase">
    <w:name w:val="docaccess_base"/>
    <w:rsid w:val="00FA3430"/>
  </w:style>
  <w:style w:type="character" w:customStyle="1" w:styleId="Anrede1IhrZeichen">
    <w:name w:val="Anrede1IhrZeichen"/>
    <w:rsid w:val="00FA3430"/>
    <w:rPr>
      <w:rFonts w:ascii="Arial" w:hAnsi="Arial" w:cs="Times New Roman"/>
      <w:sz w:val="22"/>
    </w:rPr>
  </w:style>
  <w:style w:type="character" w:customStyle="1" w:styleId="ff2">
    <w:name w:val="ff2"/>
    <w:rsid w:val="00FA3430"/>
  </w:style>
  <w:style w:type="character" w:customStyle="1" w:styleId="prodcharname">
    <w:name w:val="prod_char_name"/>
    <w:rsid w:val="00FA3430"/>
  </w:style>
  <w:style w:type="character" w:customStyle="1" w:styleId="right">
    <w:name w:val="right"/>
    <w:rsid w:val="00FA3430"/>
  </w:style>
  <w:style w:type="character" w:customStyle="1" w:styleId="FontStyle11">
    <w:name w:val="Font Style11"/>
    <w:rsid w:val="00FA3430"/>
    <w:rPr>
      <w:rFonts w:ascii="Times New Roman" w:hAnsi="Times New Roman" w:cs="Times New Roman"/>
      <w:sz w:val="22"/>
      <w:szCs w:val="22"/>
    </w:rPr>
  </w:style>
  <w:style w:type="paragraph" w:customStyle="1" w:styleId="tit">
    <w:name w:val="tit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lifetime">
    <w:name w:val="life_time"/>
    <w:rsid w:val="00FA3430"/>
  </w:style>
  <w:style w:type="character" w:customStyle="1" w:styleId="inline">
    <w:name w:val="inline"/>
    <w:rsid w:val="00FA3430"/>
  </w:style>
  <w:style w:type="paragraph" w:customStyle="1" w:styleId="162">
    <w:name w:val="Знак Знак16 Знак Знак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color w:val="000000"/>
      <w:sz w:val="20"/>
      <w:szCs w:val="20"/>
      <w:lang w:val="en-GB"/>
    </w:rPr>
  </w:style>
  <w:style w:type="paragraph" w:customStyle="1" w:styleId="163">
    <w:name w:val="Знак Знак16 Знак Знак Знак Знак Знак Знак"/>
    <w:basedOn w:val="a3"/>
    <w:rsid w:val="00FA3430"/>
    <w:pPr>
      <w:widowControl w:val="0"/>
      <w:adjustRightInd w:val="0"/>
      <w:spacing w:line="240" w:lineRule="exact"/>
      <w:jc w:val="right"/>
    </w:pPr>
    <w:rPr>
      <w:rFonts w:ascii="Arial" w:eastAsia="Times New Roman" w:hAnsi="Arial" w:cs="Arial"/>
      <w:color w:val="000000"/>
      <w:sz w:val="20"/>
      <w:szCs w:val="20"/>
      <w:lang w:val="en-GB"/>
    </w:rPr>
  </w:style>
  <w:style w:type="paragraph" w:customStyle="1" w:styleId="formattexttopleveltext">
    <w:name w:val="formattext topleveltext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111110">
    <w:name w:val="Сетка таблицы11111"/>
    <w:basedOn w:val="a5"/>
    <w:next w:val="affffb"/>
    <w:uiPriority w:val="59"/>
    <w:rsid w:val="00FA34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satz-Standardschriftart">
    <w:name w:val="Absatz-Standardschriftart"/>
    <w:rsid w:val="00FA3430"/>
  </w:style>
  <w:style w:type="character" w:customStyle="1" w:styleId="WW-Absatz-Standardschriftart">
    <w:name w:val="WW-Absatz-Standardschriftart"/>
    <w:rsid w:val="00FA3430"/>
  </w:style>
  <w:style w:type="character" w:customStyle="1" w:styleId="WW-Absatz-Standardschriftart1">
    <w:name w:val="WW-Absatz-Standardschriftart1"/>
    <w:rsid w:val="00FA3430"/>
  </w:style>
  <w:style w:type="character" w:customStyle="1" w:styleId="WW-Absatz-Standardschriftart11">
    <w:name w:val="WW-Absatz-Standardschriftart11"/>
    <w:rsid w:val="00FA3430"/>
  </w:style>
  <w:style w:type="character" w:customStyle="1" w:styleId="WW-Absatz-Standardschriftart111">
    <w:name w:val="WW-Absatz-Standardschriftart111"/>
    <w:rsid w:val="00FA3430"/>
  </w:style>
  <w:style w:type="character" w:customStyle="1" w:styleId="WW-Absatz-Standardschriftart1111">
    <w:name w:val="WW-Absatz-Standardschriftart1111"/>
    <w:rsid w:val="00FA3430"/>
  </w:style>
  <w:style w:type="character" w:customStyle="1" w:styleId="WW-Absatz-Standardschriftart11111">
    <w:name w:val="WW-Absatz-Standardschriftart11111"/>
    <w:rsid w:val="00FA3430"/>
  </w:style>
  <w:style w:type="character" w:customStyle="1" w:styleId="WW-Absatz-Standardschriftart111111">
    <w:name w:val="WW-Absatz-Standardschriftart111111"/>
    <w:rsid w:val="00FA3430"/>
  </w:style>
  <w:style w:type="character" w:customStyle="1" w:styleId="WW-Absatz-Standardschriftart1111111">
    <w:name w:val="WW-Absatz-Standardschriftart1111111"/>
    <w:rsid w:val="00FA3430"/>
  </w:style>
  <w:style w:type="character" w:customStyle="1" w:styleId="WW-Absatz-Standardschriftart11111111">
    <w:name w:val="WW-Absatz-Standardschriftart11111111"/>
    <w:rsid w:val="00FA3430"/>
  </w:style>
  <w:style w:type="character" w:customStyle="1" w:styleId="WW-Absatz-Standardschriftart111111111">
    <w:name w:val="WW-Absatz-Standardschriftart111111111"/>
    <w:rsid w:val="00FA3430"/>
  </w:style>
  <w:style w:type="character" w:customStyle="1" w:styleId="WW-Absatz-Standardschriftart1111111111">
    <w:name w:val="WW-Absatz-Standardschriftart1111111111"/>
    <w:rsid w:val="00FA3430"/>
  </w:style>
  <w:style w:type="character" w:customStyle="1" w:styleId="WW-Absatz-Standardschriftart11111111111">
    <w:name w:val="WW-Absatz-Standardschriftart11111111111"/>
    <w:rsid w:val="00FA3430"/>
  </w:style>
  <w:style w:type="character" w:customStyle="1" w:styleId="WW-Absatz-Standardschriftart111111111111">
    <w:name w:val="WW-Absatz-Standardschriftart111111111111"/>
    <w:rsid w:val="00FA3430"/>
  </w:style>
  <w:style w:type="character" w:customStyle="1" w:styleId="WW-Absatz-Standardschriftart1111111111111">
    <w:name w:val="WW-Absatz-Standardschriftart1111111111111"/>
    <w:rsid w:val="00FA3430"/>
  </w:style>
  <w:style w:type="character" w:customStyle="1" w:styleId="WW-Absatz-Standardschriftart11111111111111">
    <w:name w:val="WW-Absatz-Standardschriftart11111111111111"/>
    <w:rsid w:val="00FA3430"/>
  </w:style>
  <w:style w:type="character" w:customStyle="1" w:styleId="WW-Absatz-Standardschriftart111111111111111">
    <w:name w:val="WW-Absatz-Standardschriftart111111111111111"/>
    <w:rsid w:val="00FA3430"/>
  </w:style>
  <w:style w:type="character" w:customStyle="1" w:styleId="WW-Absatz-Standardschriftart1111111111111111">
    <w:name w:val="WW-Absatz-Standardschriftart1111111111111111"/>
    <w:rsid w:val="00FA3430"/>
  </w:style>
  <w:style w:type="character" w:customStyle="1" w:styleId="WW-Absatz-Standardschriftart11111111111111111">
    <w:name w:val="WW-Absatz-Standardschriftart11111111111111111"/>
    <w:rsid w:val="00FA3430"/>
  </w:style>
  <w:style w:type="character" w:customStyle="1" w:styleId="WW-Absatz-Standardschriftart111111111111111111">
    <w:name w:val="WW-Absatz-Standardschriftart111111111111111111"/>
    <w:rsid w:val="00FA3430"/>
  </w:style>
  <w:style w:type="character" w:customStyle="1" w:styleId="WW-Absatz-Standardschriftart1111111111111111111">
    <w:name w:val="WW-Absatz-Standardschriftart1111111111111111111"/>
    <w:rsid w:val="00FA3430"/>
  </w:style>
  <w:style w:type="character" w:customStyle="1" w:styleId="WW-Absatz-Standardschriftart11111111111111111111">
    <w:name w:val="WW-Absatz-Standardschriftart11111111111111111111"/>
    <w:rsid w:val="00FA3430"/>
  </w:style>
  <w:style w:type="character" w:customStyle="1" w:styleId="WW-Absatz-Standardschriftart111111111111111111111">
    <w:name w:val="WW-Absatz-Standardschriftart111111111111111111111"/>
    <w:rsid w:val="00FA3430"/>
  </w:style>
  <w:style w:type="character" w:customStyle="1" w:styleId="WW-Absatz-Standardschriftart1111111111111111111111">
    <w:name w:val="WW-Absatz-Standardschriftart1111111111111111111111"/>
    <w:rsid w:val="00FA3430"/>
  </w:style>
  <w:style w:type="character" w:customStyle="1" w:styleId="WW-Absatz-Standardschriftart11111111111111111111111">
    <w:name w:val="WW-Absatz-Standardschriftart11111111111111111111111"/>
    <w:rsid w:val="00FA3430"/>
  </w:style>
  <w:style w:type="character" w:customStyle="1" w:styleId="WW-Absatz-Standardschriftart111111111111111111111111">
    <w:name w:val="WW-Absatz-Standardschriftart111111111111111111111111"/>
    <w:rsid w:val="00FA3430"/>
  </w:style>
  <w:style w:type="character" w:customStyle="1" w:styleId="WW-Absatz-Standardschriftart1111111111111111111111111">
    <w:name w:val="WW-Absatz-Standardschriftart1111111111111111111111111"/>
    <w:rsid w:val="00FA3430"/>
  </w:style>
  <w:style w:type="character" w:customStyle="1" w:styleId="WW-Absatz-Standardschriftart11111111111111111111111111">
    <w:name w:val="WW-Absatz-Standardschriftart11111111111111111111111111"/>
    <w:rsid w:val="00FA3430"/>
  </w:style>
  <w:style w:type="character" w:customStyle="1" w:styleId="WW-Absatz-Standardschriftart111111111111111111111111111">
    <w:name w:val="WW-Absatz-Standardschriftart111111111111111111111111111"/>
    <w:rsid w:val="00FA3430"/>
  </w:style>
  <w:style w:type="character" w:customStyle="1" w:styleId="WW-Absatz-Standardschriftart1111111111111111111111111111">
    <w:name w:val="WW-Absatz-Standardschriftart1111111111111111111111111111"/>
    <w:rsid w:val="00FA3430"/>
  </w:style>
  <w:style w:type="character" w:customStyle="1" w:styleId="WW-Absatz-Standardschriftart11111111111111111111111111111">
    <w:name w:val="WW-Absatz-Standardschriftart11111111111111111111111111111"/>
    <w:rsid w:val="00FA3430"/>
  </w:style>
  <w:style w:type="character" w:customStyle="1" w:styleId="WW-Absatz-Standardschriftart111111111111111111111111111111">
    <w:name w:val="WW-Absatz-Standardschriftart111111111111111111111111111111"/>
    <w:rsid w:val="00FA3430"/>
  </w:style>
  <w:style w:type="character" w:customStyle="1" w:styleId="WW-Absatz-Standardschriftart1111111111111111111111111111111">
    <w:name w:val="WW-Absatz-Standardschriftart1111111111111111111111111111111"/>
    <w:rsid w:val="00FA3430"/>
  </w:style>
  <w:style w:type="character" w:customStyle="1" w:styleId="WW-Absatz-Standardschriftart11111111111111111111111111111111">
    <w:name w:val="WW-Absatz-Standardschriftart11111111111111111111111111111111"/>
    <w:rsid w:val="00FA3430"/>
  </w:style>
  <w:style w:type="character" w:customStyle="1" w:styleId="WW-Absatz-Standardschriftart111111111111111111111111111111111">
    <w:name w:val="WW-Absatz-Standardschriftart111111111111111111111111111111111"/>
    <w:rsid w:val="00FA3430"/>
  </w:style>
  <w:style w:type="character" w:customStyle="1" w:styleId="WW-Absatz-Standardschriftart1111111111111111111111111111111111">
    <w:name w:val="WW-Absatz-Standardschriftart1111111111111111111111111111111111"/>
    <w:rsid w:val="00FA3430"/>
  </w:style>
  <w:style w:type="character" w:customStyle="1" w:styleId="WW-Absatz-Standardschriftart11111111111111111111111111111111111">
    <w:name w:val="WW-Absatz-Standardschriftart11111111111111111111111111111111111"/>
    <w:rsid w:val="00FA3430"/>
  </w:style>
  <w:style w:type="character" w:customStyle="1" w:styleId="WW-Absatz-Standardschriftart111111111111111111111111111111111111">
    <w:name w:val="WW-Absatz-Standardschriftart111111111111111111111111111111111111"/>
    <w:rsid w:val="00FA3430"/>
  </w:style>
  <w:style w:type="character" w:customStyle="1" w:styleId="WW-Absatz-Standardschriftart1111111111111111111111111111111111111">
    <w:name w:val="WW-Absatz-Standardschriftart1111111111111111111111111111111111111"/>
    <w:rsid w:val="00FA3430"/>
  </w:style>
  <w:style w:type="character" w:customStyle="1" w:styleId="WW-Absatz-Standardschriftart11111111111111111111111111111111111111">
    <w:name w:val="WW-Absatz-Standardschriftart11111111111111111111111111111111111111"/>
    <w:rsid w:val="00FA3430"/>
  </w:style>
  <w:style w:type="character" w:customStyle="1" w:styleId="WW-Absatz-Standardschriftart111111111111111111111111111111111111111">
    <w:name w:val="WW-Absatz-Standardschriftart111111111111111111111111111111111111111"/>
    <w:rsid w:val="00FA3430"/>
  </w:style>
  <w:style w:type="character" w:customStyle="1" w:styleId="WW-Absatz-Standardschriftart1111111111111111111111111111111111111111">
    <w:name w:val="WW-Absatz-Standardschriftart1111111111111111111111111111111111111111"/>
    <w:rsid w:val="00FA3430"/>
  </w:style>
  <w:style w:type="character" w:customStyle="1" w:styleId="WW-Absatz-Standardschriftart11111111111111111111111111111111111111111">
    <w:name w:val="WW-Absatz-Standardschriftart11111111111111111111111111111111111111111"/>
    <w:rsid w:val="00FA3430"/>
  </w:style>
  <w:style w:type="character" w:customStyle="1" w:styleId="WW-Absatz-Standardschriftart111111111111111111111111111111111111111111">
    <w:name w:val="WW-Absatz-Standardschriftart111111111111111111111111111111111111111111"/>
    <w:rsid w:val="00FA3430"/>
  </w:style>
  <w:style w:type="character" w:customStyle="1" w:styleId="WW-Absatz-Standardschriftart1111111111111111111111111111111111111111111">
    <w:name w:val="WW-Absatz-Standardschriftart1111111111111111111111111111111111111111111"/>
    <w:rsid w:val="00FA3430"/>
  </w:style>
  <w:style w:type="character" w:customStyle="1" w:styleId="WW-Absatz-Standardschriftart11111111111111111111111111111111111111111111">
    <w:name w:val="WW-Absatz-Standardschriftart11111111111111111111111111111111111111111111"/>
    <w:rsid w:val="00FA3430"/>
  </w:style>
  <w:style w:type="character" w:customStyle="1" w:styleId="WW-Absatz-Standardschriftart111111111111111111111111111111111111111111111">
    <w:name w:val="WW-Absatz-Standardschriftart111111111111111111111111111111111111111111111"/>
    <w:rsid w:val="00FA3430"/>
  </w:style>
  <w:style w:type="character" w:customStyle="1" w:styleId="WW-Absatz-Standardschriftart1111111111111111111111111111111111111111111111">
    <w:name w:val="WW-Absatz-Standardschriftart1111111111111111111111111111111111111111111111"/>
    <w:rsid w:val="00FA3430"/>
  </w:style>
  <w:style w:type="character" w:customStyle="1" w:styleId="WW-Absatz-Standardschriftart11111111111111111111111111111111111111111111111">
    <w:name w:val="WW-Absatz-Standardschriftart11111111111111111111111111111111111111111111111"/>
    <w:rsid w:val="00FA3430"/>
  </w:style>
  <w:style w:type="character" w:customStyle="1" w:styleId="WW-Absatz-Standardschriftart111111111111111111111111111111111111111111111111">
    <w:name w:val="WW-Absatz-Standardschriftart111111111111111111111111111111111111111111111111"/>
    <w:rsid w:val="00FA3430"/>
  </w:style>
  <w:style w:type="character" w:customStyle="1" w:styleId="WW-Absatz-Standardschriftart1111111111111111111111111111111111111111111111111">
    <w:name w:val="WW-Absatz-Standardschriftart1111111111111111111111111111111111111111111111111"/>
    <w:rsid w:val="00FA343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FA343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A3430"/>
  </w:style>
  <w:style w:type="character" w:customStyle="1" w:styleId="WW8NumSt6z0">
    <w:name w:val="WW8NumSt6z0"/>
    <w:rsid w:val="00FA3430"/>
    <w:rPr>
      <w:rFonts w:ascii="Times New Roman" w:hAnsi="Times New Roman" w:cs="Times New Roman"/>
    </w:rPr>
  </w:style>
  <w:style w:type="character" w:customStyle="1" w:styleId="WW8NumSt7z0">
    <w:name w:val="WW8NumSt7z0"/>
    <w:rsid w:val="00FA3430"/>
    <w:rPr>
      <w:rFonts w:ascii="Times New Roman" w:hAnsi="Times New Roman" w:cs="Times New Roman"/>
    </w:rPr>
  </w:style>
  <w:style w:type="character" w:customStyle="1" w:styleId="66">
    <w:name w:val="Основной шрифт абзаца6"/>
    <w:rsid w:val="00FA343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A343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A343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A343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A343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A343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A343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A343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A343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A343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A343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A343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A343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A3430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A3430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A3430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A3430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A3430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A3430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A3430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A3430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FA3430"/>
  </w:style>
  <w:style w:type="character" w:customStyle="1" w:styleId="5f">
    <w:name w:val="Основной шрифт абзаца5"/>
    <w:rsid w:val="00FA3430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FA3430"/>
  </w:style>
  <w:style w:type="character" w:customStyle="1" w:styleId="4f3">
    <w:name w:val="Основной шрифт абзаца4"/>
    <w:rsid w:val="00FA3430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FA3430"/>
  </w:style>
  <w:style w:type="character" w:customStyle="1" w:styleId="3ff2">
    <w:name w:val="Основной шрифт абзаца3"/>
    <w:rsid w:val="00FA3430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FA3430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FA3430"/>
  </w:style>
  <w:style w:type="character" w:customStyle="1" w:styleId="77">
    <w:name w:val="Основной шрифт абзаца7"/>
    <w:rsid w:val="00FA3430"/>
  </w:style>
  <w:style w:type="character" w:customStyle="1" w:styleId="footcontainer">
    <w:name w:val="footcontainer"/>
    <w:rsid w:val="00FA3430"/>
  </w:style>
  <w:style w:type="character" w:customStyle="1" w:styleId="breadcrumb1">
    <w:name w:val="breadcrumb1"/>
    <w:rsid w:val="00FA3430"/>
    <w:rPr>
      <w:rFonts w:ascii="Arial" w:hAnsi="Arial" w:cs="Arial"/>
      <w:b w:val="0"/>
      <w:bCs w:val="0"/>
      <w:color w:val="D92027"/>
      <w:sz w:val="17"/>
      <w:szCs w:val="17"/>
    </w:rPr>
  </w:style>
  <w:style w:type="character" w:customStyle="1" w:styleId="FontStyle18">
    <w:name w:val="Font Style18"/>
    <w:rsid w:val="00FA3430"/>
    <w:rPr>
      <w:rFonts w:ascii="Times New Roman" w:hAnsi="Times New Roman" w:cs="Times New Roman"/>
      <w:sz w:val="18"/>
      <w:szCs w:val="18"/>
    </w:rPr>
  </w:style>
  <w:style w:type="paragraph" w:customStyle="1" w:styleId="2fff">
    <w:name w:val="Заголовок2"/>
    <w:basedOn w:val="a3"/>
    <w:next w:val="af6"/>
    <w:rsid w:val="00FA3430"/>
    <w:pPr>
      <w:keepNext/>
      <w:widowControl w:val="0"/>
      <w:suppressAutoHyphens/>
      <w:spacing w:before="240" w:after="120" w:line="240" w:lineRule="auto"/>
    </w:pPr>
    <w:rPr>
      <w:rFonts w:ascii="Arial" w:eastAsia="SimSun" w:hAnsi="Arial" w:cs="Mangal"/>
      <w:kern w:val="1"/>
      <w:sz w:val="28"/>
      <w:szCs w:val="28"/>
      <w:lang w:eastAsia="hi-IN" w:bidi="hi-IN"/>
    </w:rPr>
  </w:style>
  <w:style w:type="paragraph" w:customStyle="1" w:styleId="67">
    <w:name w:val="Название6"/>
    <w:basedOn w:val="a3"/>
    <w:rsid w:val="00FA3430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68">
    <w:name w:val="Указатель6"/>
    <w:basedOn w:val="a3"/>
    <w:rsid w:val="00FA3430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5f0">
    <w:name w:val="Название5"/>
    <w:basedOn w:val="a3"/>
    <w:rsid w:val="00FA3430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5f1">
    <w:name w:val="Указатель5"/>
    <w:basedOn w:val="a3"/>
    <w:rsid w:val="00FA3430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4f4">
    <w:name w:val="Название4"/>
    <w:basedOn w:val="a3"/>
    <w:rsid w:val="00FA3430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4f5">
    <w:name w:val="Указатель4"/>
    <w:basedOn w:val="a3"/>
    <w:rsid w:val="00FA3430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3ff3">
    <w:name w:val="Название3"/>
    <w:basedOn w:val="a3"/>
    <w:rsid w:val="00FA3430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customStyle="1" w:styleId="3ff4">
    <w:name w:val="Указатель3"/>
    <w:basedOn w:val="a3"/>
    <w:rsid w:val="00FA3430"/>
    <w:pPr>
      <w:widowControl w:val="0"/>
      <w:suppressLineNumbers/>
      <w:suppressAutoHyphens/>
      <w:spacing w:after="0" w:line="240" w:lineRule="auto"/>
    </w:pPr>
    <w:rPr>
      <w:rFonts w:ascii="Arial" w:eastAsia="SimSun" w:hAnsi="Arial" w:cs="Mangal"/>
      <w:kern w:val="1"/>
      <w:sz w:val="20"/>
      <w:szCs w:val="24"/>
      <w:lang w:eastAsia="hi-IN" w:bidi="hi-IN"/>
    </w:rPr>
  </w:style>
  <w:style w:type="paragraph" w:customStyle="1" w:styleId="2fff0">
    <w:name w:val="Название2"/>
    <w:basedOn w:val="a3"/>
    <w:rsid w:val="00FA3430"/>
    <w:pPr>
      <w:widowControl w:val="0"/>
      <w:suppressLineNumbers/>
      <w:suppressAutoHyphens/>
      <w:spacing w:before="120" w:after="120" w:line="240" w:lineRule="auto"/>
    </w:pPr>
    <w:rPr>
      <w:rFonts w:ascii="Arial" w:eastAsia="SimSun" w:hAnsi="Arial" w:cs="Mangal"/>
      <w:i/>
      <w:iCs/>
      <w:kern w:val="1"/>
      <w:sz w:val="20"/>
      <w:szCs w:val="24"/>
      <w:lang w:eastAsia="hi-IN" w:bidi="hi-IN"/>
    </w:rPr>
  </w:style>
  <w:style w:type="paragraph" w:styleId="afffffffff3">
    <w:name w:val="TOC Heading"/>
    <w:basedOn w:val="2fff"/>
    <w:qFormat/>
    <w:rsid w:val="00FA3430"/>
    <w:pPr>
      <w:suppressLineNumbers/>
    </w:pPr>
    <w:rPr>
      <w:b/>
      <w:bCs/>
      <w:sz w:val="32"/>
      <w:szCs w:val="32"/>
    </w:rPr>
  </w:style>
  <w:style w:type="paragraph" w:customStyle="1" w:styleId="103">
    <w:name w:val="Оглавление 10"/>
    <w:basedOn w:val="1b"/>
    <w:rsid w:val="00FA3430"/>
    <w:pPr>
      <w:widowControl w:val="0"/>
      <w:tabs>
        <w:tab w:val="right" w:leader="dot" w:pos="7091"/>
      </w:tabs>
      <w:ind w:left="2547"/>
    </w:pPr>
    <w:rPr>
      <w:rFonts w:ascii="Arial" w:eastAsia="SimSun" w:hAnsi="Arial"/>
      <w:kern w:val="1"/>
      <w:sz w:val="20"/>
      <w:lang w:eastAsia="hi-IN" w:bidi="hi-IN"/>
    </w:rPr>
  </w:style>
  <w:style w:type="paragraph" w:customStyle="1" w:styleId="ConsPlusDocList">
    <w:name w:val="ConsPlusDocList"/>
    <w:basedOn w:val="a3"/>
    <w:rsid w:val="00FA3430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hi-IN" w:bidi="hi-IN"/>
    </w:rPr>
  </w:style>
  <w:style w:type="paragraph" w:customStyle="1" w:styleId="WW-Normal">
    <w:name w:val="WW-Normal"/>
    <w:rsid w:val="00FA3430"/>
    <w:pPr>
      <w:suppressAutoHyphens/>
      <w:autoSpaceDE w:val="0"/>
    </w:pPr>
    <w:rPr>
      <w:rFonts w:ascii="Times New Roman" w:hAnsi="Times New Roman"/>
      <w:color w:val="000000"/>
      <w:sz w:val="24"/>
      <w:szCs w:val="24"/>
      <w:lang w:eastAsia="ar-SA"/>
    </w:rPr>
  </w:style>
  <w:style w:type="paragraph" w:customStyle="1" w:styleId="104">
    <w:name w:val="Обычный + 10"/>
    <w:basedOn w:val="a3"/>
    <w:rsid w:val="00FA3430"/>
    <w:pPr>
      <w:keepLines/>
      <w:tabs>
        <w:tab w:val="left" w:pos="0"/>
      </w:tabs>
      <w:overflowPunct w:val="0"/>
      <w:autoSpaceDE w:val="0"/>
      <w:spacing w:after="0" w:line="240" w:lineRule="auto"/>
      <w:ind w:firstLine="540"/>
      <w:jc w:val="both"/>
      <w:textAlignment w:val="baseline"/>
    </w:pPr>
    <w:rPr>
      <w:rFonts w:ascii="Times New Roman" w:eastAsia="Times New Roman" w:hAnsi="Times New Roman"/>
      <w:b/>
      <w:kern w:val="1"/>
      <w:sz w:val="21"/>
      <w:szCs w:val="21"/>
      <w:lang w:eastAsia="ar-SA"/>
    </w:rPr>
  </w:style>
  <w:style w:type="paragraph" w:customStyle="1" w:styleId="2fff1">
    <w:name w:val="Заголовок 2 со списком"/>
    <w:basedOn w:val="20"/>
    <w:next w:val="a3"/>
    <w:rsid w:val="00FA3430"/>
    <w:pPr>
      <w:numPr>
        <w:ilvl w:val="0"/>
        <w:numId w:val="0"/>
      </w:numPr>
      <w:tabs>
        <w:tab w:val="left" w:pos="360"/>
      </w:tabs>
      <w:spacing w:before="0" w:line="360" w:lineRule="auto"/>
      <w:ind w:left="360" w:hanging="360"/>
      <w:jc w:val="center"/>
    </w:pPr>
    <w:rPr>
      <w:bCs/>
      <w:kern w:val="1"/>
      <w:u w:val="none"/>
      <w:lang w:eastAsia="ar-SA"/>
    </w:rPr>
  </w:style>
  <w:style w:type="paragraph" w:customStyle="1" w:styleId="3ff5">
    <w:name w:val="Заголовок 3 со списком"/>
    <w:basedOn w:val="30"/>
    <w:rsid w:val="00FA3430"/>
    <w:pPr>
      <w:tabs>
        <w:tab w:val="left" w:pos="972"/>
      </w:tabs>
      <w:suppressAutoHyphens/>
      <w:ind w:left="972" w:hanging="432"/>
      <w:jc w:val="both"/>
    </w:pPr>
    <w:rPr>
      <w:rFonts w:ascii="Arial" w:hAnsi="Arial"/>
      <w:bCs w:val="0"/>
      <w:kern w:val="1"/>
      <w:sz w:val="24"/>
      <w:szCs w:val="20"/>
      <w:lang w:eastAsia="ar-SA"/>
    </w:rPr>
  </w:style>
  <w:style w:type="paragraph" w:customStyle="1" w:styleId="21d">
    <w:name w:val="Нумерованный список 21"/>
    <w:basedOn w:val="a3"/>
    <w:rsid w:val="00FA3430"/>
    <w:pPr>
      <w:widowControl w:val="0"/>
      <w:tabs>
        <w:tab w:val="left" w:pos="360"/>
      </w:tabs>
      <w:autoSpaceDE w:val="0"/>
      <w:spacing w:after="0" w:line="240" w:lineRule="auto"/>
      <w:ind w:left="360" w:hanging="360"/>
    </w:pPr>
    <w:rPr>
      <w:rFonts w:ascii="Arial" w:eastAsia="Times New Roman" w:hAnsi="Arial" w:cs="Arial"/>
      <w:kern w:val="1"/>
      <w:sz w:val="18"/>
      <w:szCs w:val="18"/>
      <w:lang w:eastAsia="ar-SA"/>
    </w:rPr>
  </w:style>
  <w:style w:type="paragraph" w:customStyle="1" w:styleId="BodyText1">
    <w:name w:val="Body Text1"/>
    <w:basedOn w:val="a3"/>
    <w:rsid w:val="00FA3430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afffffffff4">
    <w:name w:val="Не вступил в силу"/>
    <w:uiPriority w:val="99"/>
    <w:rsid w:val="00FA3430"/>
    <w:rPr>
      <w:b/>
      <w:bCs/>
      <w:color w:val="000000"/>
      <w:shd w:val="clear" w:color="auto" w:fill="D8EDE8"/>
    </w:rPr>
  </w:style>
  <w:style w:type="paragraph" w:customStyle="1" w:styleId="WW-0">
    <w:name w:val="WW-Название"/>
    <w:basedOn w:val="a3"/>
    <w:rsid w:val="00FA3430"/>
    <w:pPr>
      <w:spacing w:before="240" w:after="60" w:line="240" w:lineRule="auto"/>
      <w:jc w:val="center"/>
    </w:pPr>
    <w:rPr>
      <w:rFonts w:ascii="Arial" w:eastAsia="Times New Roman" w:hAnsi="Arial" w:cs="Arial"/>
      <w:b/>
      <w:bCs/>
      <w:kern w:val="2"/>
      <w:sz w:val="24"/>
      <w:szCs w:val="24"/>
      <w:lang w:eastAsia="zh-CN"/>
    </w:rPr>
  </w:style>
  <w:style w:type="character" w:customStyle="1" w:styleId="iceouttxt5">
    <w:name w:val="iceouttxt5"/>
    <w:rsid w:val="00FA3430"/>
    <w:rPr>
      <w:rFonts w:ascii="Arial" w:hAnsi="Arial" w:cs="Arial" w:hint="default"/>
      <w:color w:val="666666"/>
      <w:sz w:val="21"/>
      <w:szCs w:val="21"/>
    </w:rPr>
  </w:style>
  <w:style w:type="character" w:customStyle="1" w:styleId="hps">
    <w:name w:val="hps"/>
    <w:rsid w:val="00FA3430"/>
  </w:style>
  <w:style w:type="paragraph" w:customStyle="1" w:styleId="afffffffff5">
    <w:name w:val="Пункт"/>
    <w:basedOn w:val="a3"/>
    <w:rsid w:val="00FA3430"/>
    <w:pPr>
      <w:widowControl w:val="0"/>
      <w:tabs>
        <w:tab w:val="left" w:pos="1980"/>
      </w:tabs>
      <w:suppressAutoHyphens/>
      <w:spacing w:after="0" w:line="240" w:lineRule="auto"/>
      <w:ind w:left="1404" w:hanging="504"/>
      <w:jc w:val="both"/>
    </w:pPr>
    <w:rPr>
      <w:rFonts w:ascii="Arial" w:eastAsia="SimSun" w:hAnsi="Arial" w:cs="Mangal"/>
      <w:kern w:val="2"/>
      <w:sz w:val="24"/>
      <w:szCs w:val="24"/>
      <w:lang w:eastAsia="hi-IN" w:bidi="hi-IN"/>
    </w:rPr>
  </w:style>
  <w:style w:type="paragraph" w:customStyle="1" w:styleId="afffffffff6">
    <w:name w:val="Нормальный (таблица)"/>
    <w:basedOn w:val="a3"/>
    <w:next w:val="a3"/>
    <w:rsid w:val="00FA3430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style30">
    <w:name w:val="style3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WW8Num28z0">
    <w:name w:val="WW8Num28z0"/>
    <w:rsid w:val="00FA3430"/>
    <w:rPr>
      <w:rFonts w:ascii="Symbol" w:hAnsi="Symbol" w:cs="Symbol"/>
    </w:rPr>
  </w:style>
  <w:style w:type="character" w:customStyle="1" w:styleId="WW8Num28z1">
    <w:name w:val="WW8Num28z1"/>
    <w:rsid w:val="00FA3430"/>
    <w:rPr>
      <w:rFonts w:ascii="Courier New" w:hAnsi="Courier New" w:cs="Courier New"/>
    </w:rPr>
  </w:style>
  <w:style w:type="character" w:customStyle="1" w:styleId="WW8Num28z2">
    <w:name w:val="WW8Num28z2"/>
    <w:rsid w:val="00FA3430"/>
    <w:rPr>
      <w:rFonts w:ascii="Wingdings" w:hAnsi="Wingdings" w:cs="Wingdings"/>
    </w:rPr>
  </w:style>
  <w:style w:type="paragraph" w:customStyle="1" w:styleId="1fffe">
    <w:name w:val="Маркированный список1"/>
    <w:basedOn w:val="a3"/>
    <w:rsid w:val="00FA3430"/>
    <w:pPr>
      <w:spacing w:after="0" w:line="240" w:lineRule="auto"/>
      <w:ind w:left="709" w:right="565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WW-1">
    <w:name w:val="WW-Базовый"/>
    <w:rsid w:val="00FA3430"/>
    <w:pPr>
      <w:tabs>
        <w:tab w:val="left" w:pos="709"/>
      </w:tabs>
      <w:suppressAutoHyphens/>
      <w:spacing w:after="200" w:line="276" w:lineRule="atLeast"/>
      <w:jc w:val="both"/>
    </w:pPr>
    <w:rPr>
      <w:rFonts w:eastAsia="SimSun" w:cs="Calibri"/>
      <w:sz w:val="22"/>
      <w:szCs w:val="22"/>
      <w:lang w:eastAsia="ar-SA"/>
    </w:rPr>
  </w:style>
  <w:style w:type="paragraph" w:customStyle="1" w:styleId="NormalLatinArialNarrow">
    <w:name w:val="Normal + (Latin) Arial Narrow"/>
    <w:basedOn w:val="a3"/>
    <w:rsid w:val="00FA3430"/>
    <w:pPr>
      <w:widowControl w:val="0"/>
      <w:tabs>
        <w:tab w:val="left" w:pos="840"/>
        <w:tab w:val="right" w:leader="dot" w:pos="10435"/>
      </w:tabs>
      <w:suppressAutoHyphens/>
      <w:spacing w:after="0" w:line="240" w:lineRule="auto"/>
      <w:ind w:left="290" w:hanging="290"/>
      <w:jc w:val="center"/>
    </w:pPr>
    <w:rPr>
      <w:rFonts w:ascii="Arial Narrow" w:eastAsia="Times New Roman" w:hAnsi="Arial Narrow"/>
      <w:sz w:val="20"/>
      <w:szCs w:val="20"/>
      <w:lang w:eastAsia="ar-SA"/>
    </w:rPr>
  </w:style>
  <w:style w:type="paragraph" w:customStyle="1" w:styleId="layoutPosition">
    <w:name w:val="layout_Position"/>
    <w:basedOn w:val="a3"/>
    <w:rsid w:val="00FA3430"/>
    <w:pPr>
      <w:spacing w:after="0" w:line="240" w:lineRule="auto"/>
    </w:pPr>
    <w:rPr>
      <w:rFonts w:ascii="Arial" w:eastAsia="Times New Roman" w:hAnsi="Arial"/>
      <w:sz w:val="20"/>
      <w:szCs w:val="20"/>
      <w:lang w:val="de-DE" w:eastAsia="ar-SA"/>
    </w:rPr>
  </w:style>
  <w:style w:type="character" w:customStyle="1" w:styleId="WW8Num3z2">
    <w:name w:val="WW8Num3z2"/>
    <w:rsid w:val="00FA3430"/>
  </w:style>
  <w:style w:type="character" w:customStyle="1" w:styleId="WW8Num3z3">
    <w:name w:val="WW8Num3z3"/>
    <w:rsid w:val="00FA3430"/>
  </w:style>
  <w:style w:type="character" w:customStyle="1" w:styleId="WW8Num3z4">
    <w:name w:val="WW8Num3z4"/>
    <w:rsid w:val="00FA3430"/>
  </w:style>
  <w:style w:type="character" w:customStyle="1" w:styleId="WW8Num3z5">
    <w:name w:val="WW8Num3z5"/>
    <w:rsid w:val="00FA3430"/>
  </w:style>
  <w:style w:type="character" w:customStyle="1" w:styleId="WW8Num3z6">
    <w:name w:val="WW8Num3z6"/>
    <w:rsid w:val="00FA3430"/>
  </w:style>
  <w:style w:type="character" w:customStyle="1" w:styleId="WW8Num3z7">
    <w:name w:val="WW8Num3z7"/>
    <w:rsid w:val="00FA3430"/>
  </w:style>
  <w:style w:type="character" w:customStyle="1" w:styleId="WW8Num3z8">
    <w:name w:val="WW8Num3z8"/>
    <w:rsid w:val="00FA3430"/>
  </w:style>
  <w:style w:type="character" w:customStyle="1" w:styleId="WW8Num13z1">
    <w:name w:val="WW8Num13z1"/>
    <w:rsid w:val="00FA3430"/>
  </w:style>
  <w:style w:type="character" w:customStyle="1" w:styleId="WW8Num13z3">
    <w:name w:val="WW8Num13z3"/>
    <w:rsid w:val="00FA3430"/>
  </w:style>
  <w:style w:type="character" w:customStyle="1" w:styleId="WW8Num13z4">
    <w:name w:val="WW8Num13z4"/>
    <w:rsid w:val="00FA3430"/>
  </w:style>
  <w:style w:type="character" w:customStyle="1" w:styleId="WW8Num13z5">
    <w:name w:val="WW8Num13z5"/>
    <w:rsid w:val="00FA3430"/>
  </w:style>
  <w:style w:type="character" w:customStyle="1" w:styleId="WW8Num13z6">
    <w:name w:val="WW8Num13z6"/>
    <w:rsid w:val="00FA3430"/>
  </w:style>
  <w:style w:type="character" w:customStyle="1" w:styleId="WW8Num13z7">
    <w:name w:val="WW8Num13z7"/>
    <w:rsid w:val="00FA3430"/>
  </w:style>
  <w:style w:type="character" w:customStyle="1" w:styleId="WW8Num13z8">
    <w:name w:val="WW8Num13z8"/>
    <w:rsid w:val="00FA3430"/>
  </w:style>
  <w:style w:type="character" w:customStyle="1" w:styleId="WW8Num17z1">
    <w:name w:val="WW8Num17z1"/>
    <w:rsid w:val="00FA3430"/>
  </w:style>
  <w:style w:type="character" w:customStyle="1" w:styleId="WW8Num17z2">
    <w:name w:val="WW8Num17z2"/>
    <w:rsid w:val="00FA3430"/>
  </w:style>
  <w:style w:type="character" w:customStyle="1" w:styleId="WW8Num17z3">
    <w:name w:val="WW8Num17z3"/>
    <w:rsid w:val="00FA3430"/>
  </w:style>
  <w:style w:type="character" w:customStyle="1" w:styleId="WW8Num17z4">
    <w:name w:val="WW8Num17z4"/>
    <w:rsid w:val="00FA3430"/>
  </w:style>
  <w:style w:type="character" w:customStyle="1" w:styleId="WW8Num17z5">
    <w:name w:val="WW8Num17z5"/>
    <w:rsid w:val="00FA3430"/>
  </w:style>
  <w:style w:type="character" w:customStyle="1" w:styleId="WW8Num17z6">
    <w:name w:val="WW8Num17z6"/>
    <w:rsid w:val="00FA3430"/>
  </w:style>
  <w:style w:type="character" w:customStyle="1" w:styleId="WW8Num17z7">
    <w:name w:val="WW8Num17z7"/>
    <w:rsid w:val="00FA3430"/>
  </w:style>
  <w:style w:type="character" w:customStyle="1" w:styleId="WW8Num17z8">
    <w:name w:val="WW8Num17z8"/>
    <w:rsid w:val="00FA3430"/>
  </w:style>
  <w:style w:type="character" w:customStyle="1" w:styleId="WW8Num20z3">
    <w:name w:val="WW8Num20z3"/>
    <w:rsid w:val="00FA3430"/>
  </w:style>
  <w:style w:type="character" w:customStyle="1" w:styleId="WW8Num20z4">
    <w:name w:val="WW8Num20z4"/>
    <w:rsid w:val="00FA3430"/>
  </w:style>
  <w:style w:type="character" w:customStyle="1" w:styleId="WW8Num20z5">
    <w:name w:val="WW8Num20z5"/>
    <w:rsid w:val="00FA3430"/>
  </w:style>
  <w:style w:type="character" w:customStyle="1" w:styleId="WW8Num20z6">
    <w:name w:val="WW8Num20z6"/>
    <w:rsid w:val="00FA3430"/>
  </w:style>
  <w:style w:type="character" w:customStyle="1" w:styleId="WW8Num20z7">
    <w:name w:val="WW8Num20z7"/>
    <w:rsid w:val="00FA3430"/>
  </w:style>
  <w:style w:type="character" w:customStyle="1" w:styleId="WW8Num20z8">
    <w:name w:val="WW8Num20z8"/>
    <w:rsid w:val="00FA3430"/>
  </w:style>
  <w:style w:type="character" w:customStyle="1" w:styleId="WW8Num22z1">
    <w:name w:val="WW8Num22z1"/>
    <w:rsid w:val="00FA3430"/>
  </w:style>
  <w:style w:type="character" w:customStyle="1" w:styleId="WW8Num22z2">
    <w:name w:val="WW8Num22z2"/>
    <w:rsid w:val="00FA3430"/>
  </w:style>
  <w:style w:type="character" w:customStyle="1" w:styleId="WW8Num22z3">
    <w:name w:val="WW8Num22z3"/>
    <w:rsid w:val="00FA3430"/>
  </w:style>
  <w:style w:type="character" w:customStyle="1" w:styleId="WW8Num22z4">
    <w:name w:val="WW8Num22z4"/>
    <w:rsid w:val="00FA3430"/>
  </w:style>
  <w:style w:type="character" w:customStyle="1" w:styleId="WW8Num22z5">
    <w:name w:val="WW8Num22z5"/>
    <w:rsid w:val="00FA3430"/>
  </w:style>
  <w:style w:type="character" w:customStyle="1" w:styleId="WW8Num22z6">
    <w:name w:val="WW8Num22z6"/>
    <w:rsid w:val="00FA3430"/>
  </w:style>
  <w:style w:type="character" w:customStyle="1" w:styleId="WW8Num22z7">
    <w:name w:val="WW8Num22z7"/>
    <w:rsid w:val="00FA3430"/>
  </w:style>
  <w:style w:type="character" w:customStyle="1" w:styleId="WW8Num22z8">
    <w:name w:val="WW8Num22z8"/>
    <w:rsid w:val="00FA3430"/>
  </w:style>
  <w:style w:type="character" w:customStyle="1" w:styleId="WW8Num23z0">
    <w:name w:val="WW8Num23z0"/>
    <w:rsid w:val="00FA3430"/>
    <w:rPr>
      <w:rFonts w:ascii="Symbol" w:hAnsi="Symbol" w:cs="Symbol" w:hint="default"/>
    </w:rPr>
  </w:style>
  <w:style w:type="character" w:customStyle="1" w:styleId="WW8Num23z1">
    <w:name w:val="WW8Num23z1"/>
    <w:rsid w:val="00FA3430"/>
    <w:rPr>
      <w:rFonts w:ascii="Courier New" w:hAnsi="Courier New" w:cs="Courier New" w:hint="default"/>
    </w:rPr>
  </w:style>
  <w:style w:type="character" w:customStyle="1" w:styleId="WW8Num23z2">
    <w:name w:val="WW8Num23z2"/>
    <w:rsid w:val="00FA3430"/>
    <w:rPr>
      <w:rFonts w:ascii="Wingdings" w:hAnsi="Wingdings" w:cs="Wingdings" w:hint="default"/>
    </w:rPr>
  </w:style>
  <w:style w:type="character" w:customStyle="1" w:styleId="WW8Num24z0">
    <w:name w:val="WW8Num24z0"/>
    <w:rsid w:val="00FA3430"/>
    <w:rPr>
      <w:rFonts w:ascii="Symbol" w:hAnsi="Symbol" w:cs="Symbol" w:hint="default"/>
    </w:rPr>
  </w:style>
  <w:style w:type="character" w:customStyle="1" w:styleId="WW8Num24z1">
    <w:name w:val="WW8Num24z1"/>
    <w:rsid w:val="00FA3430"/>
    <w:rPr>
      <w:rFonts w:ascii="Courier New" w:hAnsi="Courier New" w:cs="Courier New" w:hint="default"/>
    </w:rPr>
  </w:style>
  <w:style w:type="character" w:customStyle="1" w:styleId="WW8Num24z2">
    <w:name w:val="WW8Num24z2"/>
    <w:rsid w:val="00FA3430"/>
    <w:rPr>
      <w:rFonts w:ascii="Wingdings" w:hAnsi="Wingdings" w:cs="Wingdings" w:hint="default"/>
    </w:rPr>
  </w:style>
  <w:style w:type="character" w:customStyle="1" w:styleId="WW8Num25z0">
    <w:name w:val="WW8Num25z0"/>
    <w:rsid w:val="00FA3430"/>
  </w:style>
  <w:style w:type="character" w:customStyle="1" w:styleId="WW8Num25z1">
    <w:name w:val="WW8Num25z1"/>
    <w:rsid w:val="00FA3430"/>
  </w:style>
  <w:style w:type="character" w:customStyle="1" w:styleId="WW8Num25z2">
    <w:name w:val="WW8Num25z2"/>
    <w:rsid w:val="00FA3430"/>
  </w:style>
  <w:style w:type="character" w:customStyle="1" w:styleId="WW8Num25z3">
    <w:name w:val="WW8Num25z3"/>
    <w:rsid w:val="00FA3430"/>
  </w:style>
  <w:style w:type="character" w:customStyle="1" w:styleId="WW8Num25z4">
    <w:name w:val="WW8Num25z4"/>
    <w:rsid w:val="00FA3430"/>
  </w:style>
  <w:style w:type="character" w:customStyle="1" w:styleId="WW8Num25z5">
    <w:name w:val="WW8Num25z5"/>
    <w:rsid w:val="00FA3430"/>
  </w:style>
  <w:style w:type="character" w:customStyle="1" w:styleId="WW8Num25z6">
    <w:name w:val="WW8Num25z6"/>
    <w:rsid w:val="00FA3430"/>
  </w:style>
  <w:style w:type="character" w:customStyle="1" w:styleId="WW8Num25z7">
    <w:name w:val="WW8Num25z7"/>
    <w:rsid w:val="00FA3430"/>
  </w:style>
  <w:style w:type="character" w:customStyle="1" w:styleId="WW8Num25z8">
    <w:name w:val="WW8Num25z8"/>
    <w:rsid w:val="00FA3430"/>
  </w:style>
  <w:style w:type="character" w:customStyle="1" w:styleId="WW8Num26z0">
    <w:name w:val="WW8Num26z0"/>
    <w:rsid w:val="00FA3430"/>
  </w:style>
  <w:style w:type="character" w:customStyle="1" w:styleId="WW8Num26z1">
    <w:name w:val="WW8Num26z1"/>
    <w:rsid w:val="00FA3430"/>
  </w:style>
  <w:style w:type="character" w:customStyle="1" w:styleId="WW8Num26z2">
    <w:name w:val="WW8Num26z2"/>
    <w:rsid w:val="00FA3430"/>
  </w:style>
  <w:style w:type="character" w:customStyle="1" w:styleId="WW8Num26z3">
    <w:name w:val="WW8Num26z3"/>
    <w:rsid w:val="00FA3430"/>
  </w:style>
  <w:style w:type="character" w:customStyle="1" w:styleId="WW8Num26z4">
    <w:name w:val="WW8Num26z4"/>
    <w:rsid w:val="00FA3430"/>
  </w:style>
  <w:style w:type="character" w:customStyle="1" w:styleId="WW8Num26z5">
    <w:name w:val="WW8Num26z5"/>
    <w:rsid w:val="00FA3430"/>
  </w:style>
  <w:style w:type="character" w:customStyle="1" w:styleId="WW8Num26z6">
    <w:name w:val="WW8Num26z6"/>
    <w:rsid w:val="00FA3430"/>
  </w:style>
  <w:style w:type="character" w:customStyle="1" w:styleId="WW8Num26z7">
    <w:name w:val="WW8Num26z7"/>
    <w:rsid w:val="00FA3430"/>
  </w:style>
  <w:style w:type="character" w:customStyle="1" w:styleId="WW8Num26z8">
    <w:name w:val="WW8Num26z8"/>
    <w:rsid w:val="00FA3430"/>
  </w:style>
  <w:style w:type="character" w:customStyle="1" w:styleId="WW8Num27z0">
    <w:name w:val="WW8Num27z0"/>
    <w:rsid w:val="00FA3430"/>
    <w:rPr>
      <w:rFonts w:hint="default"/>
    </w:rPr>
  </w:style>
  <w:style w:type="character" w:customStyle="1" w:styleId="WW8Num27z1">
    <w:name w:val="WW8Num27z1"/>
    <w:rsid w:val="00FA3430"/>
  </w:style>
  <w:style w:type="character" w:customStyle="1" w:styleId="WW8Num27z2">
    <w:name w:val="WW8Num27z2"/>
    <w:rsid w:val="00FA3430"/>
  </w:style>
  <w:style w:type="character" w:customStyle="1" w:styleId="WW8Num27z3">
    <w:name w:val="WW8Num27z3"/>
    <w:rsid w:val="00FA3430"/>
  </w:style>
  <w:style w:type="character" w:customStyle="1" w:styleId="WW8Num27z4">
    <w:name w:val="WW8Num27z4"/>
    <w:rsid w:val="00FA3430"/>
  </w:style>
  <w:style w:type="character" w:customStyle="1" w:styleId="WW8Num27z5">
    <w:name w:val="WW8Num27z5"/>
    <w:rsid w:val="00FA3430"/>
  </w:style>
  <w:style w:type="character" w:customStyle="1" w:styleId="WW8Num27z6">
    <w:name w:val="WW8Num27z6"/>
    <w:rsid w:val="00FA3430"/>
  </w:style>
  <w:style w:type="character" w:customStyle="1" w:styleId="WW8Num27z7">
    <w:name w:val="WW8Num27z7"/>
    <w:rsid w:val="00FA3430"/>
  </w:style>
  <w:style w:type="character" w:customStyle="1" w:styleId="WW8Num27z8">
    <w:name w:val="WW8Num27z8"/>
    <w:rsid w:val="00FA3430"/>
  </w:style>
  <w:style w:type="character" w:customStyle="1" w:styleId="WW8Num29z0">
    <w:name w:val="WW8Num29z0"/>
    <w:rsid w:val="00FA3430"/>
  </w:style>
  <w:style w:type="character" w:customStyle="1" w:styleId="WW8Num30z0">
    <w:name w:val="WW8Num30z0"/>
    <w:rsid w:val="00FA3430"/>
    <w:rPr>
      <w:rFonts w:hint="default"/>
    </w:rPr>
  </w:style>
  <w:style w:type="character" w:customStyle="1" w:styleId="WW8Num31z0">
    <w:name w:val="WW8Num31z0"/>
    <w:rsid w:val="00FA3430"/>
    <w:rPr>
      <w:rFonts w:ascii="Symbol" w:hAnsi="Symbol" w:cs="Symbol" w:hint="default"/>
    </w:rPr>
  </w:style>
  <w:style w:type="character" w:customStyle="1" w:styleId="WW8Num31z1">
    <w:name w:val="WW8Num31z1"/>
    <w:rsid w:val="00FA3430"/>
    <w:rPr>
      <w:rFonts w:ascii="Courier New" w:hAnsi="Courier New" w:cs="Courier New" w:hint="default"/>
    </w:rPr>
  </w:style>
  <w:style w:type="character" w:customStyle="1" w:styleId="WW8Num31z2">
    <w:name w:val="WW8Num31z2"/>
    <w:rsid w:val="00FA3430"/>
    <w:rPr>
      <w:rFonts w:ascii="Wingdings" w:hAnsi="Wingdings" w:cs="Wingdings" w:hint="default"/>
    </w:rPr>
  </w:style>
  <w:style w:type="character" w:customStyle="1" w:styleId="okpdspan">
    <w:name w:val="okpd_span"/>
    <w:rsid w:val="00FA3430"/>
  </w:style>
  <w:style w:type="numbering" w:customStyle="1" w:styleId="211111">
    <w:name w:val="Нет списка211111"/>
    <w:next w:val="a6"/>
    <w:uiPriority w:val="99"/>
    <w:semiHidden/>
    <w:unhideWhenUsed/>
    <w:rsid w:val="00FA3430"/>
  </w:style>
  <w:style w:type="numbering" w:customStyle="1" w:styleId="31111">
    <w:name w:val="Нет списка31111"/>
    <w:next w:val="a6"/>
    <w:uiPriority w:val="99"/>
    <w:semiHidden/>
    <w:unhideWhenUsed/>
    <w:rsid w:val="00FA3430"/>
  </w:style>
  <w:style w:type="numbering" w:customStyle="1" w:styleId="4110">
    <w:name w:val="Нет списка411"/>
    <w:next w:val="a6"/>
    <w:uiPriority w:val="99"/>
    <w:semiHidden/>
    <w:unhideWhenUsed/>
    <w:rsid w:val="00FA3430"/>
  </w:style>
  <w:style w:type="paragraph" w:customStyle="1" w:styleId="-110">
    <w:name w:val="Цветной список - Акцент 11"/>
    <w:basedOn w:val="a3"/>
    <w:qFormat/>
    <w:rsid w:val="00FA3430"/>
    <w:pPr>
      <w:spacing w:after="200" w:line="276" w:lineRule="auto"/>
      <w:ind w:left="720"/>
      <w:contextualSpacing/>
    </w:pPr>
  </w:style>
  <w:style w:type="numbering" w:customStyle="1" w:styleId="5110">
    <w:name w:val="Нет списка511"/>
    <w:next w:val="a6"/>
    <w:uiPriority w:val="99"/>
    <w:semiHidden/>
    <w:unhideWhenUsed/>
    <w:rsid w:val="00FA3430"/>
  </w:style>
  <w:style w:type="paragraph" w:customStyle="1" w:styleId="msonormal0">
    <w:name w:val="msonormal"/>
    <w:basedOn w:val="a3"/>
    <w:rsid w:val="00FA343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ffff">
    <w:name w:val="Текст примечания Знак1"/>
    <w:uiPriority w:val="99"/>
    <w:semiHidden/>
    <w:rsid w:val="00FA3430"/>
    <w:rPr>
      <w:rFonts w:ascii="Calibri" w:eastAsia="Calibri" w:hAnsi="Calibri" w:cs="Times New Roman"/>
      <w:sz w:val="20"/>
      <w:szCs w:val="20"/>
    </w:rPr>
  </w:style>
  <w:style w:type="character" w:customStyle="1" w:styleId="1ffff0">
    <w:name w:val="Тема примечания Знак1"/>
    <w:uiPriority w:val="99"/>
    <w:semiHidden/>
    <w:rsid w:val="00FA3430"/>
    <w:rPr>
      <w:rFonts w:ascii="Calibri" w:eastAsia="Calibri" w:hAnsi="Calibri" w:cs="Times New Roman"/>
      <w:b/>
      <w:bCs/>
      <w:sz w:val="20"/>
      <w:szCs w:val="20"/>
    </w:rPr>
  </w:style>
  <w:style w:type="character" w:customStyle="1" w:styleId="711">
    <w:name w:val="Заголовок 7 Знак1"/>
    <w:uiPriority w:val="9"/>
    <w:semiHidden/>
    <w:rsid w:val="00FA3430"/>
    <w:rPr>
      <w:rFonts w:ascii="Calibri Light" w:eastAsia="Times New Roman" w:hAnsi="Calibri Light" w:cs="Times New Roman"/>
      <w:i/>
      <w:iCs/>
      <w:color w:val="1F3763"/>
    </w:rPr>
  </w:style>
  <w:style w:type="character" w:customStyle="1" w:styleId="2fff2">
    <w:name w:val="Верхний колонтитул Знак2"/>
    <w:uiPriority w:val="99"/>
    <w:semiHidden/>
    <w:rsid w:val="00FA3430"/>
  </w:style>
  <w:style w:type="character" w:customStyle="1" w:styleId="2fff3">
    <w:name w:val="Нижний колонтитул Знак2"/>
    <w:aliases w:val=" Знак3 Знак2"/>
    <w:semiHidden/>
    <w:rsid w:val="00FA3430"/>
  </w:style>
  <w:style w:type="character" w:customStyle="1" w:styleId="2fff4">
    <w:name w:val="Текст концевой сноски Знак2"/>
    <w:uiPriority w:val="99"/>
    <w:semiHidden/>
    <w:rsid w:val="00FA3430"/>
    <w:rPr>
      <w:sz w:val="20"/>
      <w:szCs w:val="20"/>
    </w:rPr>
  </w:style>
  <w:style w:type="character" w:customStyle="1" w:styleId="2fff5">
    <w:name w:val="Подзаголовок Знак2"/>
    <w:uiPriority w:val="11"/>
    <w:rsid w:val="00FA3430"/>
    <w:rPr>
      <w:rFonts w:eastAsia="Times New Roman"/>
      <w:color w:val="5A5A5A"/>
      <w:spacing w:val="15"/>
    </w:rPr>
  </w:style>
  <w:style w:type="character" w:customStyle="1" w:styleId="323">
    <w:name w:val="Основной текст 3 Знак2"/>
    <w:uiPriority w:val="99"/>
    <w:semiHidden/>
    <w:rsid w:val="00FA3430"/>
    <w:rPr>
      <w:sz w:val="16"/>
      <w:szCs w:val="16"/>
    </w:rPr>
  </w:style>
  <w:style w:type="character" w:customStyle="1" w:styleId="228">
    <w:name w:val="Основной текст с отступом 2 Знак2"/>
    <w:uiPriority w:val="99"/>
    <w:semiHidden/>
    <w:rsid w:val="00FA3430"/>
  </w:style>
  <w:style w:type="numbering" w:customStyle="1" w:styleId="611">
    <w:name w:val="Нет списка611"/>
    <w:next w:val="a6"/>
    <w:uiPriority w:val="99"/>
    <w:semiHidden/>
    <w:unhideWhenUsed/>
    <w:rsid w:val="00FA3430"/>
  </w:style>
  <w:style w:type="numbering" w:customStyle="1" w:styleId="712">
    <w:name w:val="Нет списка71"/>
    <w:next w:val="a6"/>
    <w:uiPriority w:val="99"/>
    <w:semiHidden/>
    <w:unhideWhenUsed/>
    <w:rsid w:val="00FA3430"/>
  </w:style>
  <w:style w:type="numbering" w:customStyle="1" w:styleId="1310">
    <w:name w:val="Нет списка131"/>
    <w:next w:val="a6"/>
    <w:uiPriority w:val="99"/>
    <w:semiHidden/>
    <w:unhideWhenUsed/>
    <w:rsid w:val="00FA3430"/>
  </w:style>
  <w:style w:type="numbering" w:customStyle="1" w:styleId="11210">
    <w:name w:val="Нет списка1121"/>
    <w:next w:val="a6"/>
    <w:semiHidden/>
    <w:rsid w:val="00FA3430"/>
  </w:style>
  <w:style w:type="numbering" w:customStyle="1" w:styleId="2210">
    <w:name w:val="Нет списка221"/>
    <w:next w:val="a6"/>
    <w:semiHidden/>
    <w:rsid w:val="00FA3430"/>
  </w:style>
  <w:style w:type="numbering" w:customStyle="1" w:styleId="1ai31">
    <w:name w:val="1 / a / i31"/>
    <w:basedOn w:val="a6"/>
    <w:next w:val="1ai"/>
    <w:unhideWhenUsed/>
    <w:rsid w:val="00FA3430"/>
    <w:pPr>
      <w:numPr>
        <w:numId w:val="12"/>
      </w:numPr>
    </w:pPr>
  </w:style>
  <w:style w:type="numbering" w:customStyle="1" w:styleId="1ai1211">
    <w:name w:val="1 / a / i1211"/>
    <w:basedOn w:val="a6"/>
    <w:next w:val="1ai"/>
    <w:unhideWhenUsed/>
    <w:rsid w:val="00FA3430"/>
    <w:pPr>
      <w:numPr>
        <w:numId w:val="39"/>
      </w:numPr>
    </w:pPr>
  </w:style>
  <w:style w:type="numbering" w:customStyle="1" w:styleId="1ai2111">
    <w:name w:val="1 / a / i2111"/>
    <w:basedOn w:val="a6"/>
    <w:next w:val="1ai"/>
    <w:unhideWhenUsed/>
    <w:rsid w:val="00FA3430"/>
    <w:pPr>
      <w:numPr>
        <w:numId w:val="11"/>
      </w:numPr>
    </w:pPr>
  </w:style>
  <w:style w:type="numbering" w:customStyle="1" w:styleId="1ai111111">
    <w:name w:val="1 / a / i111111"/>
    <w:basedOn w:val="a6"/>
    <w:next w:val="1ai"/>
    <w:unhideWhenUsed/>
    <w:rsid w:val="00FA3430"/>
    <w:pPr>
      <w:numPr>
        <w:numId w:val="10"/>
      </w:numPr>
    </w:pPr>
  </w:style>
  <w:style w:type="numbering" w:customStyle="1" w:styleId="324">
    <w:name w:val="Нет списка32"/>
    <w:next w:val="a6"/>
    <w:uiPriority w:val="99"/>
    <w:semiHidden/>
    <w:unhideWhenUsed/>
    <w:rsid w:val="00FA3430"/>
  </w:style>
  <w:style w:type="numbering" w:customStyle="1" w:styleId="420">
    <w:name w:val="Нет списка42"/>
    <w:next w:val="a6"/>
    <w:uiPriority w:val="99"/>
    <w:semiHidden/>
    <w:unhideWhenUsed/>
    <w:rsid w:val="00FA3430"/>
  </w:style>
  <w:style w:type="numbering" w:customStyle="1" w:styleId="520">
    <w:name w:val="Нет списка52"/>
    <w:next w:val="a6"/>
    <w:uiPriority w:val="99"/>
    <w:semiHidden/>
    <w:unhideWhenUsed/>
    <w:rsid w:val="00FA3430"/>
  </w:style>
  <w:style w:type="numbering" w:customStyle="1" w:styleId="620">
    <w:name w:val="Нет списка62"/>
    <w:next w:val="a6"/>
    <w:uiPriority w:val="99"/>
    <w:semiHidden/>
    <w:unhideWhenUsed/>
    <w:rsid w:val="00FA3430"/>
  </w:style>
  <w:style w:type="numbering" w:customStyle="1" w:styleId="11121">
    <w:name w:val="Нет списка11121"/>
    <w:next w:val="a6"/>
    <w:uiPriority w:val="99"/>
    <w:semiHidden/>
    <w:unhideWhenUsed/>
    <w:rsid w:val="00FA3430"/>
  </w:style>
  <w:style w:type="numbering" w:customStyle="1" w:styleId="11111111">
    <w:name w:val="Нет списка11111111"/>
    <w:next w:val="a6"/>
    <w:uiPriority w:val="99"/>
    <w:semiHidden/>
    <w:unhideWhenUsed/>
    <w:rsid w:val="00FA3430"/>
  </w:style>
  <w:style w:type="numbering" w:customStyle="1" w:styleId="111111111">
    <w:name w:val="Нет списка111111111"/>
    <w:next w:val="a6"/>
    <w:semiHidden/>
    <w:rsid w:val="00FA3430"/>
  </w:style>
  <w:style w:type="numbering" w:customStyle="1" w:styleId="2120">
    <w:name w:val="Нет списка212"/>
    <w:next w:val="a6"/>
    <w:uiPriority w:val="99"/>
    <w:semiHidden/>
    <w:unhideWhenUsed/>
    <w:rsid w:val="00FA3430"/>
  </w:style>
  <w:style w:type="numbering" w:customStyle="1" w:styleId="3120">
    <w:name w:val="Нет списка312"/>
    <w:next w:val="a6"/>
    <w:uiPriority w:val="99"/>
    <w:semiHidden/>
    <w:unhideWhenUsed/>
    <w:rsid w:val="00FA3430"/>
  </w:style>
  <w:style w:type="numbering" w:customStyle="1" w:styleId="1211">
    <w:name w:val="Нет списка1211"/>
    <w:next w:val="a6"/>
    <w:uiPriority w:val="99"/>
    <w:semiHidden/>
    <w:rsid w:val="00FA3430"/>
  </w:style>
  <w:style w:type="numbering" w:customStyle="1" w:styleId="41">
    <w:name w:val="Стиль41"/>
    <w:rsid w:val="00FA3430"/>
    <w:pPr>
      <w:numPr>
        <w:numId w:val="15"/>
      </w:numPr>
    </w:pPr>
  </w:style>
  <w:style w:type="numbering" w:customStyle="1" w:styleId="2111111">
    <w:name w:val="Нет списка2111111"/>
    <w:next w:val="a6"/>
    <w:uiPriority w:val="99"/>
    <w:semiHidden/>
    <w:unhideWhenUsed/>
    <w:rsid w:val="00FA3430"/>
  </w:style>
  <w:style w:type="numbering" w:customStyle="1" w:styleId="311111">
    <w:name w:val="Нет списка311111"/>
    <w:next w:val="a6"/>
    <w:uiPriority w:val="99"/>
    <w:semiHidden/>
    <w:unhideWhenUsed/>
    <w:rsid w:val="00FA3430"/>
  </w:style>
  <w:style w:type="numbering" w:customStyle="1" w:styleId="4111">
    <w:name w:val="Нет списка4111"/>
    <w:next w:val="a6"/>
    <w:uiPriority w:val="99"/>
    <w:semiHidden/>
    <w:unhideWhenUsed/>
    <w:rsid w:val="00FA3430"/>
  </w:style>
  <w:style w:type="numbering" w:customStyle="1" w:styleId="5111">
    <w:name w:val="Нет списка5111"/>
    <w:next w:val="a6"/>
    <w:uiPriority w:val="99"/>
    <w:semiHidden/>
    <w:unhideWhenUsed/>
    <w:rsid w:val="00FA3430"/>
  </w:style>
  <w:style w:type="numbering" w:customStyle="1" w:styleId="6111">
    <w:name w:val="Нет списка6111"/>
    <w:next w:val="a6"/>
    <w:uiPriority w:val="99"/>
    <w:semiHidden/>
    <w:unhideWhenUsed/>
    <w:rsid w:val="00FA3430"/>
  </w:style>
  <w:style w:type="numbering" w:customStyle="1" w:styleId="190">
    <w:name w:val="Нет списка19"/>
    <w:next w:val="a6"/>
    <w:uiPriority w:val="99"/>
    <w:semiHidden/>
    <w:unhideWhenUsed/>
    <w:rsid w:val="00700A15"/>
  </w:style>
  <w:style w:type="numbering" w:customStyle="1" w:styleId="1101">
    <w:name w:val="Нет списка110"/>
    <w:next w:val="a6"/>
    <w:uiPriority w:val="99"/>
    <w:semiHidden/>
    <w:unhideWhenUsed/>
    <w:rsid w:val="00700A15"/>
  </w:style>
  <w:style w:type="numbering" w:customStyle="1" w:styleId="1ai5">
    <w:name w:val="1 / a / i5"/>
    <w:basedOn w:val="a6"/>
    <w:next w:val="1ai"/>
    <w:uiPriority w:val="99"/>
    <w:semiHidden/>
    <w:unhideWhenUsed/>
    <w:rsid w:val="00700A15"/>
  </w:style>
  <w:style w:type="numbering" w:customStyle="1" w:styleId="260">
    <w:name w:val="Нет списка26"/>
    <w:next w:val="a6"/>
    <w:uiPriority w:val="99"/>
    <w:semiHidden/>
    <w:rsid w:val="00700A15"/>
  </w:style>
  <w:style w:type="table" w:customStyle="1" w:styleId="69">
    <w:name w:val="Сетка таблицы6"/>
    <w:basedOn w:val="a5"/>
    <w:next w:val="affffb"/>
    <w:uiPriority w:val="39"/>
    <w:rsid w:val="00700A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40">
    <w:name w:val="Нет списка114"/>
    <w:next w:val="a6"/>
    <w:uiPriority w:val="99"/>
    <w:semiHidden/>
    <w:unhideWhenUsed/>
    <w:rsid w:val="00700A15"/>
  </w:style>
  <w:style w:type="numbering" w:customStyle="1" w:styleId="2130">
    <w:name w:val="Нет списка213"/>
    <w:next w:val="a6"/>
    <w:uiPriority w:val="99"/>
    <w:semiHidden/>
    <w:unhideWhenUsed/>
    <w:rsid w:val="00700A15"/>
  </w:style>
  <w:style w:type="numbering" w:customStyle="1" w:styleId="11130">
    <w:name w:val="Нет списка1113"/>
    <w:next w:val="a6"/>
    <w:uiPriority w:val="99"/>
    <w:semiHidden/>
    <w:unhideWhenUsed/>
    <w:rsid w:val="00700A15"/>
  </w:style>
  <w:style w:type="table" w:customStyle="1" w:styleId="171">
    <w:name w:val="Сетка таблицы17"/>
    <w:basedOn w:val="a5"/>
    <w:next w:val="affffb"/>
    <w:uiPriority w:val="99"/>
    <w:rsid w:val="00700A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20">
    <w:name w:val="Нет списка11112"/>
    <w:next w:val="a6"/>
    <w:uiPriority w:val="99"/>
    <w:semiHidden/>
    <w:unhideWhenUsed/>
    <w:rsid w:val="00700A15"/>
  </w:style>
  <w:style w:type="numbering" w:customStyle="1" w:styleId="331">
    <w:name w:val="Нет списка33"/>
    <w:next w:val="a6"/>
    <w:uiPriority w:val="99"/>
    <w:semiHidden/>
    <w:unhideWhenUsed/>
    <w:rsid w:val="00700A15"/>
  </w:style>
  <w:style w:type="table" w:customStyle="1" w:styleId="231">
    <w:name w:val="Сетка таблицы23"/>
    <w:basedOn w:val="a5"/>
    <w:next w:val="affffb"/>
    <w:rsid w:val="00700A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20">
    <w:name w:val="Нет списка122"/>
    <w:next w:val="a6"/>
    <w:uiPriority w:val="99"/>
    <w:semiHidden/>
    <w:unhideWhenUsed/>
    <w:rsid w:val="00700A15"/>
  </w:style>
  <w:style w:type="numbering" w:customStyle="1" w:styleId="21120">
    <w:name w:val="Нет списка2112"/>
    <w:next w:val="a6"/>
    <w:uiPriority w:val="99"/>
    <w:semiHidden/>
    <w:unhideWhenUsed/>
    <w:rsid w:val="00700A15"/>
  </w:style>
  <w:style w:type="numbering" w:customStyle="1" w:styleId="1122">
    <w:name w:val="Нет списка1122"/>
    <w:next w:val="a6"/>
    <w:uiPriority w:val="99"/>
    <w:semiHidden/>
    <w:unhideWhenUsed/>
    <w:rsid w:val="00700A15"/>
  </w:style>
  <w:style w:type="table" w:customStyle="1" w:styleId="1131">
    <w:name w:val="Сетка таблицы113"/>
    <w:basedOn w:val="a5"/>
    <w:next w:val="affffb"/>
    <w:uiPriority w:val="99"/>
    <w:rsid w:val="00700A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2">
    <w:name w:val="Нет списка111112"/>
    <w:next w:val="a6"/>
    <w:uiPriority w:val="99"/>
    <w:semiHidden/>
    <w:unhideWhenUsed/>
    <w:rsid w:val="00700A15"/>
  </w:style>
  <w:style w:type="numbering" w:customStyle="1" w:styleId="430">
    <w:name w:val="Нет списка43"/>
    <w:next w:val="a6"/>
    <w:uiPriority w:val="99"/>
    <w:semiHidden/>
    <w:unhideWhenUsed/>
    <w:rsid w:val="00700A15"/>
  </w:style>
  <w:style w:type="numbering" w:customStyle="1" w:styleId="530">
    <w:name w:val="Нет списка53"/>
    <w:next w:val="a6"/>
    <w:uiPriority w:val="99"/>
    <w:semiHidden/>
    <w:unhideWhenUsed/>
    <w:rsid w:val="00700A15"/>
  </w:style>
  <w:style w:type="table" w:customStyle="1" w:styleId="317">
    <w:name w:val="Сетка таблицы31"/>
    <w:basedOn w:val="a5"/>
    <w:next w:val="affffb"/>
    <w:uiPriority w:val="99"/>
    <w:rsid w:val="00700A15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630">
    <w:name w:val="Нет списка63"/>
    <w:next w:val="a6"/>
    <w:uiPriority w:val="99"/>
    <w:semiHidden/>
    <w:unhideWhenUsed/>
    <w:rsid w:val="00700A15"/>
  </w:style>
  <w:style w:type="table" w:customStyle="1" w:styleId="413">
    <w:name w:val="Сетка таблицы41"/>
    <w:basedOn w:val="a5"/>
    <w:next w:val="affffb"/>
    <w:uiPriority w:val="99"/>
    <w:rsid w:val="00700A15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720">
    <w:name w:val="Нет списка72"/>
    <w:next w:val="a6"/>
    <w:uiPriority w:val="99"/>
    <w:semiHidden/>
    <w:unhideWhenUsed/>
    <w:rsid w:val="00700A15"/>
  </w:style>
  <w:style w:type="table" w:customStyle="1" w:styleId="514">
    <w:name w:val="Сетка таблицы51"/>
    <w:basedOn w:val="a5"/>
    <w:next w:val="affffb"/>
    <w:uiPriority w:val="59"/>
    <w:rsid w:val="00700A1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320">
    <w:name w:val="Нет списка132"/>
    <w:next w:val="a6"/>
    <w:semiHidden/>
    <w:rsid w:val="00700A15"/>
  </w:style>
  <w:style w:type="table" w:customStyle="1" w:styleId="1212">
    <w:name w:val="Сетка таблицы121"/>
    <w:basedOn w:val="a5"/>
    <w:next w:val="affffb"/>
    <w:rsid w:val="00700A15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1">
    <w:name w:val="Сетка таблицы212"/>
    <w:basedOn w:val="a5"/>
    <w:next w:val="affffb"/>
    <w:rsid w:val="00700A15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22">
    <w:name w:val="Сетка таблицы1112"/>
    <w:basedOn w:val="a5"/>
    <w:next w:val="affffb"/>
    <w:rsid w:val="00700A15"/>
    <w:rPr>
      <w:rFonts w:eastAsia="Times New Roman"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811">
    <w:name w:val="Нет списка81"/>
    <w:next w:val="a6"/>
    <w:uiPriority w:val="99"/>
    <w:semiHidden/>
    <w:rsid w:val="00700A15"/>
  </w:style>
  <w:style w:type="numbering" w:customStyle="1" w:styleId="1410">
    <w:name w:val="Нет списка141"/>
    <w:next w:val="a6"/>
    <w:semiHidden/>
    <w:rsid w:val="00700A15"/>
  </w:style>
  <w:style w:type="numbering" w:customStyle="1" w:styleId="2220">
    <w:name w:val="Нет списка222"/>
    <w:next w:val="a6"/>
    <w:semiHidden/>
    <w:rsid w:val="00700A15"/>
  </w:style>
  <w:style w:type="table" w:customStyle="1" w:styleId="1311">
    <w:name w:val="Сетка таблицы131"/>
    <w:basedOn w:val="a5"/>
    <w:uiPriority w:val="59"/>
    <w:rsid w:val="00700A15"/>
    <w:pPr>
      <w:spacing w:before="120"/>
      <w:ind w:firstLine="357"/>
      <w:jc w:val="center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910">
    <w:name w:val="Нет списка91"/>
    <w:next w:val="a6"/>
    <w:uiPriority w:val="99"/>
    <w:semiHidden/>
    <w:rsid w:val="00700A15"/>
  </w:style>
  <w:style w:type="numbering" w:customStyle="1" w:styleId="1510">
    <w:name w:val="Нет списка151"/>
    <w:next w:val="a6"/>
    <w:semiHidden/>
    <w:rsid w:val="00700A15"/>
  </w:style>
  <w:style w:type="numbering" w:customStyle="1" w:styleId="2310">
    <w:name w:val="Нет списка231"/>
    <w:next w:val="a6"/>
    <w:semiHidden/>
    <w:rsid w:val="00700A15"/>
  </w:style>
  <w:style w:type="table" w:customStyle="1" w:styleId="1411">
    <w:name w:val="Сетка таблицы141"/>
    <w:basedOn w:val="a5"/>
    <w:uiPriority w:val="59"/>
    <w:rsid w:val="00700A15"/>
    <w:pPr>
      <w:spacing w:before="120"/>
      <w:ind w:firstLine="357"/>
      <w:jc w:val="center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22">
    <w:name w:val="1 / a / i22"/>
    <w:basedOn w:val="a6"/>
    <w:next w:val="1ai"/>
    <w:unhideWhenUsed/>
    <w:rsid w:val="00700A15"/>
  </w:style>
  <w:style w:type="numbering" w:customStyle="1" w:styleId="1ai1112">
    <w:name w:val="1 / a / i1112"/>
    <w:basedOn w:val="a6"/>
    <w:next w:val="1ai"/>
    <w:unhideWhenUsed/>
    <w:rsid w:val="00700A15"/>
    <w:pPr>
      <w:numPr>
        <w:numId w:val="1"/>
      </w:numPr>
    </w:pPr>
  </w:style>
  <w:style w:type="numbering" w:customStyle="1" w:styleId="1010">
    <w:name w:val="Нет списка101"/>
    <w:next w:val="a6"/>
    <w:uiPriority w:val="99"/>
    <w:semiHidden/>
    <w:rsid w:val="00700A15"/>
  </w:style>
  <w:style w:type="numbering" w:customStyle="1" w:styleId="1610">
    <w:name w:val="Нет списка161"/>
    <w:next w:val="a6"/>
    <w:semiHidden/>
    <w:rsid w:val="00700A15"/>
  </w:style>
  <w:style w:type="numbering" w:customStyle="1" w:styleId="2410">
    <w:name w:val="Нет списка241"/>
    <w:next w:val="a6"/>
    <w:semiHidden/>
    <w:rsid w:val="00700A15"/>
  </w:style>
  <w:style w:type="table" w:customStyle="1" w:styleId="1511">
    <w:name w:val="Сетка таблицы151"/>
    <w:basedOn w:val="a5"/>
    <w:uiPriority w:val="59"/>
    <w:rsid w:val="00700A15"/>
    <w:pPr>
      <w:spacing w:before="120"/>
      <w:ind w:firstLine="357"/>
      <w:jc w:val="center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32">
    <w:name w:val="1 / a / i32"/>
    <w:basedOn w:val="a6"/>
    <w:next w:val="1ai"/>
    <w:unhideWhenUsed/>
    <w:rsid w:val="00700A15"/>
  </w:style>
  <w:style w:type="numbering" w:customStyle="1" w:styleId="1ai1212">
    <w:name w:val="1 / a / i1212"/>
    <w:basedOn w:val="a6"/>
    <w:next w:val="1ai"/>
    <w:unhideWhenUsed/>
    <w:rsid w:val="00700A15"/>
  </w:style>
  <w:style w:type="numbering" w:customStyle="1" w:styleId="1710">
    <w:name w:val="Нет списка171"/>
    <w:next w:val="a6"/>
    <w:uiPriority w:val="99"/>
    <w:semiHidden/>
    <w:rsid w:val="00700A15"/>
  </w:style>
  <w:style w:type="numbering" w:customStyle="1" w:styleId="181">
    <w:name w:val="Нет списка181"/>
    <w:next w:val="a6"/>
    <w:semiHidden/>
    <w:rsid w:val="00700A15"/>
  </w:style>
  <w:style w:type="numbering" w:customStyle="1" w:styleId="251">
    <w:name w:val="Нет списка251"/>
    <w:next w:val="a6"/>
    <w:semiHidden/>
    <w:rsid w:val="00700A15"/>
  </w:style>
  <w:style w:type="table" w:customStyle="1" w:styleId="1611">
    <w:name w:val="Сетка таблицы161"/>
    <w:basedOn w:val="a5"/>
    <w:uiPriority w:val="59"/>
    <w:rsid w:val="00700A15"/>
    <w:pPr>
      <w:spacing w:before="120"/>
      <w:ind w:firstLine="357"/>
      <w:jc w:val="center"/>
    </w:pPr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ai41">
    <w:name w:val="1 / a / i41"/>
    <w:basedOn w:val="a6"/>
    <w:next w:val="1ai"/>
    <w:unhideWhenUsed/>
    <w:rsid w:val="00700A15"/>
  </w:style>
  <w:style w:type="numbering" w:customStyle="1" w:styleId="1ai131">
    <w:name w:val="1 / a / i131"/>
    <w:basedOn w:val="a6"/>
    <w:next w:val="1ai"/>
    <w:unhideWhenUsed/>
    <w:rsid w:val="00700A15"/>
  </w:style>
  <w:style w:type="numbering" w:customStyle="1" w:styleId="3130">
    <w:name w:val="Нет списка313"/>
    <w:next w:val="a6"/>
    <w:uiPriority w:val="99"/>
    <w:semiHidden/>
    <w:unhideWhenUsed/>
    <w:rsid w:val="00700A15"/>
  </w:style>
  <w:style w:type="numbering" w:customStyle="1" w:styleId="11310">
    <w:name w:val="Нет списка1131"/>
    <w:next w:val="a6"/>
    <w:semiHidden/>
    <w:rsid w:val="00700A15"/>
  </w:style>
  <w:style w:type="numbering" w:customStyle="1" w:styleId="21112">
    <w:name w:val="Нет списка21112"/>
    <w:next w:val="a6"/>
    <w:semiHidden/>
    <w:rsid w:val="00700A15"/>
  </w:style>
  <w:style w:type="table" w:customStyle="1" w:styleId="11211">
    <w:name w:val="Сетка таблицы1121"/>
    <w:basedOn w:val="a5"/>
    <w:uiPriority w:val="59"/>
    <w:rsid w:val="00700A15"/>
    <w:pPr>
      <w:spacing w:before="120"/>
      <w:ind w:firstLine="357"/>
      <w:jc w:val="center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3112">
    <w:name w:val="Нет списка3112"/>
    <w:next w:val="a6"/>
    <w:uiPriority w:val="99"/>
    <w:semiHidden/>
    <w:unhideWhenUsed/>
    <w:rsid w:val="00700A15"/>
  </w:style>
  <w:style w:type="numbering" w:customStyle="1" w:styleId="4120">
    <w:name w:val="Нет списка412"/>
    <w:next w:val="a6"/>
    <w:uiPriority w:val="99"/>
    <w:semiHidden/>
    <w:unhideWhenUsed/>
    <w:rsid w:val="00700A15"/>
  </w:style>
  <w:style w:type="numbering" w:customStyle="1" w:styleId="5120">
    <w:name w:val="Нет списка512"/>
    <w:next w:val="a6"/>
    <w:uiPriority w:val="99"/>
    <w:semiHidden/>
    <w:unhideWhenUsed/>
    <w:rsid w:val="00700A15"/>
  </w:style>
  <w:style w:type="numbering" w:customStyle="1" w:styleId="612">
    <w:name w:val="Нет списка612"/>
    <w:next w:val="a6"/>
    <w:uiPriority w:val="99"/>
    <w:semiHidden/>
    <w:unhideWhenUsed/>
    <w:rsid w:val="00700A15"/>
  </w:style>
  <w:style w:type="numbering" w:customStyle="1" w:styleId="111220">
    <w:name w:val="Нет списка11122"/>
    <w:next w:val="a6"/>
    <w:uiPriority w:val="99"/>
    <w:semiHidden/>
    <w:unhideWhenUsed/>
    <w:rsid w:val="00700A15"/>
  </w:style>
  <w:style w:type="table" w:customStyle="1" w:styleId="2211">
    <w:name w:val="Сетка таблицы221"/>
    <w:basedOn w:val="a5"/>
    <w:next w:val="affffb"/>
    <w:uiPriority w:val="59"/>
    <w:rsid w:val="00700A1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11112">
    <w:name w:val="Нет списка1111112"/>
    <w:next w:val="a6"/>
    <w:uiPriority w:val="99"/>
    <w:semiHidden/>
    <w:unhideWhenUsed/>
    <w:rsid w:val="00700A15"/>
  </w:style>
  <w:style w:type="numbering" w:customStyle="1" w:styleId="11111112">
    <w:name w:val="Нет списка11111112"/>
    <w:next w:val="a6"/>
    <w:semiHidden/>
    <w:rsid w:val="00700A15"/>
  </w:style>
  <w:style w:type="table" w:customStyle="1" w:styleId="111121">
    <w:name w:val="Сетка таблицы11112"/>
    <w:basedOn w:val="a5"/>
    <w:next w:val="affffb"/>
    <w:rsid w:val="00700A1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112">
    <w:name w:val="Нет списка211112"/>
    <w:next w:val="a6"/>
    <w:uiPriority w:val="99"/>
    <w:semiHidden/>
    <w:unhideWhenUsed/>
    <w:rsid w:val="00700A15"/>
  </w:style>
  <w:style w:type="numbering" w:customStyle="1" w:styleId="31112">
    <w:name w:val="Нет списка31112"/>
    <w:next w:val="a6"/>
    <w:uiPriority w:val="99"/>
    <w:semiHidden/>
    <w:unhideWhenUsed/>
    <w:rsid w:val="00700A15"/>
  </w:style>
  <w:style w:type="table" w:customStyle="1" w:styleId="21113">
    <w:name w:val="Сетка таблицы2111"/>
    <w:basedOn w:val="a5"/>
    <w:next w:val="affffb"/>
    <w:uiPriority w:val="59"/>
    <w:rsid w:val="00700A15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f1">
    <w:name w:val="Обычная таблица11"/>
    <w:next w:val="a5"/>
    <w:semiHidden/>
    <w:rsid w:val="00700A15"/>
    <w:rPr>
      <w:rFonts w:eastAsia="Times New Roman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2120">
    <w:name w:val="Нет списка1212"/>
    <w:next w:val="a6"/>
    <w:uiPriority w:val="99"/>
    <w:semiHidden/>
    <w:rsid w:val="00700A15"/>
  </w:style>
  <w:style w:type="table" w:customStyle="1" w:styleId="1111110">
    <w:name w:val="Сетка таблицы111111"/>
    <w:basedOn w:val="a5"/>
    <w:next w:val="affffb"/>
    <w:uiPriority w:val="59"/>
    <w:rsid w:val="00700A15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111112">
    <w:name w:val="Нет списка2111112"/>
    <w:next w:val="a6"/>
    <w:uiPriority w:val="99"/>
    <w:semiHidden/>
    <w:unhideWhenUsed/>
    <w:rsid w:val="00700A15"/>
  </w:style>
  <w:style w:type="numbering" w:customStyle="1" w:styleId="311112">
    <w:name w:val="Нет списка311112"/>
    <w:next w:val="a6"/>
    <w:uiPriority w:val="99"/>
    <w:semiHidden/>
    <w:unhideWhenUsed/>
    <w:rsid w:val="00700A15"/>
  </w:style>
  <w:style w:type="numbering" w:customStyle="1" w:styleId="4112">
    <w:name w:val="Нет списка4112"/>
    <w:next w:val="a6"/>
    <w:uiPriority w:val="99"/>
    <w:semiHidden/>
    <w:unhideWhenUsed/>
    <w:rsid w:val="00700A15"/>
  </w:style>
  <w:style w:type="numbering" w:customStyle="1" w:styleId="5112">
    <w:name w:val="Нет списка5112"/>
    <w:next w:val="a6"/>
    <w:uiPriority w:val="99"/>
    <w:semiHidden/>
    <w:unhideWhenUsed/>
    <w:rsid w:val="00700A15"/>
  </w:style>
  <w:style w:type="numbering" w:customStyle="1" w:styleId="6112">
    <w:name w:val="Нет списка6112"/>
    <w:next w:val="a6"/>
    <w:uiPriority w:val="99"/>
    <w:semiHidden/>
    <w:unhideWhenUsed/>
    <w:rsid w:val="00700A15"/>
  </w:style>
  <w:style w:type="numbering" w:customStyle="1" w:styleId="7110">
    <w:name w:val="Нет списка711"/>
    <w:next w:val="a6"/>
    <w:uiPriority w:val="99"/>
    <w:semiHidden/>
    <w:unhideWhenUsed/>
    <w:rsid w:val="00700A15"/>
  </w:style>
  <w:style w:type="numbering" w:customStyle="1" w:styleId="13110">
    <w:name w:val="Нет списка1311"/>
    <w:next w:val="a6"/>
    <w:uiPriority w:val="99"/>
    <w:semiHidden/>
    <w:unhideWhenUsed/>
    <w:rsid w:val="00700A15"/>
  </w:style>
  <w:style w:type="numbering" w:customStyle="1" w:styleId="112110">
    <w:name w:val="Нет списка11211"/>
    <w:next w:val="a6"/>
    <w:semiHidden/>
    <w:rsid w:val="00700A15"/>
  </w:style>
  <w:style w:type="numbering" w:customStyle="1" w:styleId="22110">
    <w:name w:val="Нет списка2211"/>
    <w:next w:val="a6"/>
    <w:semiHidden/>
    <w:rsid w:val="00700A15"/>
  </w:style>
  <w:style w:type="numbering" w:customStyle="1" w:styleId="3210">
    <w:name w:val="Нет списка321"/>
    <w:next w:val="a6"/>
    <w:uiPriority w:val="99"/>
    <w:semiHidden/>
    <w:unhideWhenUsed/>
    <w:rsid w:val="00700A15"/>
  </w:style>
  <w:style w:type="numbering" w:customStyle="1" w:styleId="421">
    <w:name w:val="Нет списка421"/>
    <w:next w:val="a6"/>
    <w:uiPriority w:val="99"/>
    <w:semiHidden/>
    <w:unhideWhenUsed/>
    <w:rsid w:val="00700A15"/>
  </w:style>
  <w:style w:type="numbering" w:customStyle="1" w:styleId="521">
    <w:name w:val="Нет списка521"/>
    <w:next w:val="a6"/>
    <w:uiPriority w:val="99"/>
    <w:semiHidden/>
    <w:unhideWhenUsed/>
    <w:rsid w:val="00700A15"/>
  </w:style>
  <w:style w:type="numbering" w:customStyle="1" w:styleId="621">
    <w:name w:val="Нет списка621"/>
    <w:next w:val="a6"/>
    <w:uiPriority w:val="99"/>
    <w:semiHidden/>
    <w:unhideWhenUsed/>
    <w:rsid w:val="00700A15"/>
  </w:style>
  <w:style w:type="numbering" w:customStyle="1" w:styleId="111211">
    <w:name w:val="Нет списка111211"/>
    <w:next w:val="a6"/>
    <w:uiPriority w:val="99"/>
    <w:semiHidden/>
    <w:unhideWhenUsed/>
    <w:rsid w:val="00700A15"/>
  </w:style>
  <w:style w:type="numbering" w:customStyle="1" w:styleId="111111112">
    <w:name w:val="Нет списка111111112"/>
    <w:next w:val="a6"/>
    <w:uiPriority w:val="99"/>
    <w:semiHidden/>
    <w:unhideWhenUsed/>
    <w:rsid w:val="00700A15"/>
  </w:style>
  <w:style w:type="numbering" w:customStyle="1" w:styleId="1111111111">
    <w:name w:val="Нет списка1111111111"/>
    <w:next w:val="a6"/>
    <w:semiHidden/>
    <w:rsid w:val="00700A15"/>
  </w:style>
  <w:style w:type="numbering" w:customStyle="1" w:styleId="21210">
    <w:name w:val="Нет списка2121"/>
    <w:next w:val="a6"/>
    <w:uiPriority w:val="99"/>
    <w:semiHidden/>
    <w:unhideWhenUsed/>
    <w:rsid w:val="00700A15"/>
  </w:style>
  <w:style w:type="numbering" w:customStyle="1" w:styleId="3121">
    <w:name w:val="Нет списка3121"/>
    <w:next w:val="a6"/>
    <w:uiPriority w:val="99"/>
    <w:semiHidden/>
    <w:unhideWhenUsed/>
    <w:rsid w:val="00700A15"/>
  </w:style>
  <w:style w:type="numbering" w:customStyle="1" w:styleId="12111">
    <w:name w:val="Нет списка12111"/>
    <w:next w:val="a6"/>
    <w:uiPriority w:val="99"/>
    <w:semiHidden/>
    <w:rsid w:val="00700A15"/>
  </w:style>
  <w:style w:type="numbering" w:customStyle="1" w:styleId="21111111">
    <w:name w:val="Нет списка21111111"/>
    <w:next w:val="a6"/>
    <w:uiPriority w:val="99"/>
    <w:semiHidden/>
    <w:unhideWhenUsed/>
    <w:rsid w:val="00700A15"/>
  </w:style>
  <w:style w:type="numbering" w:customStyle="1" w:styleId="3111111">
    <w:name w:val="Нет списка3111111"/>
    <w:next w:val="a6"/>
    <w:uiPriority w:val="99"/>
    <w:semiHidden/>
    <w:unhideWhenUsed/>
    <w:rsid w:val="00700A15"/>
  </w:style>
  <w:style w:type="numbering" w:customStyle="1" w:styleId="41111">
    <w:name w:val="Нет списка41111"/>
    <w:next w:val="a6"/>
    <w:uiPriority w:val="99"/>
    <w:semiHidden/>
    <w:unhideWhenUsed/>
    <w:rsid w:val="00700A15"/>
  </w:style>
  <w:style w:type="numbering" w:customStyle="1" w:styleId="51111">
    <w:name w:val="Нет списка51111"/>
    <w:next w:val="a6"/>
    <w:uiPriority w:val="99"/>
    <w:semiHidden/>
    <w:unhideWhenUsed/>
    <w:rsid w:val="00700A15"/>
  </w:style>
  <w:style w:type="numbering" w:customStyle="1" w:styleId="61111">
    <w:name w:val="Нет списка61111"/>
    <w:next w:val="a6"/>
    <w:uiPriority w:val="99"/>
    <w:semiHidden/>
    <w:unhideWhenUsed/>
    <w:rsid w:val="00700A15"/>
  </w:style>
  <w:style w:type="numbering" w:customStyle="1" w:styleId="191">
    <w:name w:val="Нет списка191"/>
    <w:next w:val="a6"/>
    <w:uiPriority w:val="99"/>
    <w:semiHidden/>
    <w:unhideWhenUsed/>
    <w:rsid w:val="00700A15"/>
  </w:style>
  <w:style w:type="paragraph" w:customStyle="1" w:styleId="afffffffff7">
    <w:name w:val="Оглавление"/>
    <w:basedOn w:val="30"/>
    <w:qFormat/>
    <w:rsid w:val="00700A15"/>
    <w:pPr>
      <w:autoSpaceDE w:val="0"/>
      <w:autoSpaceDN w:val="0"/>
      <w:spacing w:before="0" w:after="0"/>
      <w:jc w:val="center"/>
    </w:pPr>
    <w:rPr>
      <w:rFonts w:ascii="Times New Roman" w:hAnsi="Times New Roman"/>
      <w:i/>
      <w:iCs/>
      <w:sz w:val="24"/>
      <w:szCs w:val="20"/>
    </w:rPr>
  </w:style>
  <w:style w:type="paragraph" w:customStyle="1" w:styleId="BankNormal">
    <w:name w:val="BankNormal"/>
    <w:rsid w:val="00700A15"/>
    <w:pPr>
      <w:tabs>
        <w:tab w:val="left" w:pos="-720"/>
      </w:tabs>
      <w:suppressAutoHyphens/>
    </w:pPr>
    <w:rPr>
      <w:rFonts w:ascii="CG Times" w:eastAsia="Times New Roman" w:hAnsi="CG Times"/>
      <w:sz w:val="22"/>
      <w:lang w:val="en-US" w:eastAsia="en-US"/>
    </w:rPr>
  </w:style>
  <w:style w:type="paragraph" w:customStyle="1" w:styleId="DefinitionTerm">
    <w:name w:val="Definition Term"/>
    <w:basedOn w:val="a3"/>
    <w:next w:val="a3"/>
    <w:rsid w:val="00700A15"/>
    <w:pPr>
      <w:widowControl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3ff6">
    <w:name w:val="Обычный (веб)3"/>
    <w:basedOn w:val="a3"/>
    <w:rsid w:val="00700A15"/>
    <w:pPr>
      <w:spacing w:before="120" w:after="0" w:line="240" w:lineRule="auto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character" w:customStyle="1" w:styleId="headerl3">
    <w:name w:val="header_l3"/>
    <w:rsid w:val="00700A15"/>
    <w:rPr>
      <w:b/>
      <w:bCs/>
      <w:color w:val="547896"/>
      <w:sz w:val="20"/>
      <w:szCs w:val="20"/>
    </w:rPr>
  </w:style>
  <w:style w:type="character" w:customStyle="1" w:styleId="accent1">
    <w:name w:val="accent1"/>
    <w:rsid w:val="00700A15"/>
    <w:rPr>
      <w:sz w:val="28"/>
      <w:szCs w:val="28"/>
    </w:rPr>
  </w:style>
  <w:style w:type="character" w:customStyle="1" w:styleId="pharmaceuticalterm">
    <w:name w:val="pharmaceutical_term"/>
    <w:rsid w:val="00700A15"/>
  </w:style>
  <w:style w:type="character" w:customStyle="1" w:styleId="definition3">
    <w:name w:val="definition3"/>
    <w:rsid w:val="00700A15"/>
  </w:style>
  <w:style w:type="paragraph" w:customStyle="1" w:styleId="147">
    <w:name w:val="Обычный (веб)14"/>
    <w:basedOn w:val="a3"/>
    <w:rsid w:val="00700A15"/>
    <w:pPr>
      <w:spacing w:before="75" w:after="75" w:line="240" w:lineRule="auto"/>
    </w:pPr>
    <w:rPr>
      <w:rFonts w:ascii="Times New Roman" w:eastAsia="Times New Roman" w:hAnsi="Times New Roman"/>
      <w:color w:val="363636"/>
      <w:sz w:val="24"/>
      <w:szCs w:val="24"/>
      <w:lang w:eastAsia="ru-RU"/>
    </w:rPr>
  </w:style>
  <w:style w:type="paragraph" w:customStyle="1" w:styleId="bullet">
    <w:name w:val="bullet"/>
    <w:basedOn w:val="a3"/>
    <w:rsid w:val="00700A15"/>
    <w:pPr>
      <w:shd w:val="clear" w:color="auto" w:fill="F9F1FD"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opisdvfldbeg">
    <w:name w:val="opis_dvfld_beg"/>
    <w:basedOn w:val="a3"/>
    <w:rsid w:val="00700A15"/>
    <w:pPr>
      <w:spacing w:before="57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2190">
    <w:name w:val="Заголовок 219"/>
    <w:basedOn w:val="a3"/>
    <w:rsid w:val="00700A15"/>
    <w:pPr>
      <w:spacing w:before="225" w:after="150" w:line="240" w:lineRule="auto"/>
      <w:outlineLvl w:val="2"/>
    </w:pPr>
    <w:rPr>
      <w:rFonts w:ascii="Arial" w:eastAsia="Times New Roman" w:hAnsi="Arial" w:cs="Arial"/>
      <w:b/>
      <w:bCs/>
      <w:i/>
      <w:iCs/>
      <w:sz w:val="24"/>
      <w:szCs w:val="24"/>
      <w:lang w:eastAsia="ru-RU"/>
    </w:rPr>
  </w:style>
  <w:style w:type="character" w:customStyle="1" w:styleId="black1">
    <w:name w:val="black1"/>
    <w:rsid w:val="00700A15"/>
    <w:rPr>
      <w:color w:val="000000"/>
    </w:rPr>
  </w:style>
  <w:style w:type="paragraph" w:customStyle="1" w:styleId="TableContents">
    <w:name w:val="Table Contents"/>
    <w:basedOn w:val="a3"/>
    <w:rsid w:val="00700A15"/>
    <w:pPr>
      <w:widowControl w:val="0"/>
      <w:suppressLineNumbers/>
      <w:suppressAutoHyphens/>
      <w:spacing w:after="0" w:line="240" w:lineRule="auto"/>
    </w:pPr>
    <w:rPr>
      <w:rFonts w:ascii="Times New Roman" w:eastAsia="DejaVu Sans" w:hAnsi="Times New Roman"/>
      <w:kern w:val="2"/>
      <w:sz w:val="24"/>
      <w:szCs w:val="24"/>
      <w:lang w:eastAsia="ru-RU"/>
    </w:rPr>
  </w:style>
  <w:style w:type="paragraph" w:customStyle="1" w:styleId="1ffff1">
    <w:name w:val="Знак Знак Знак1 Знак Знак Знак Знак"/>
    <w:basedOn w:val="a3"/>
    <w:rsid w:val="00700A15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customStyle="1" w:styleId="3ff7">
    <w:name w:val="Знак3 Знак Знак Знак Знак Знак Знак"/>
    <w:basedOn w:val="a3"/>
    <w:rsid w:val="00700A15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character" w:customStyle="1" w:styleId="affffffffa">
    <w:name w:val="Базовый Знак"/>
    <w:link w:val="affffffff9"/>
    <w:rsid w:val="00700A15"/>
    <w:rPr>
      <w:rFonts w:ascii="Times New Roman" w:eastAsia="Times New Roman" w:hAnsi="Times New Roman"/>
      <w:sz w:val="24"/>
      <w:szCs w:val="24"/>
      <w:lang w:bidi="ar-SA"/>
    </w:rPr>
  </w:style>
  <w:style w:type="character" w:customStyle="1" w:styleId="grame">
    <w:name w:val="grame"/>
    <w:rsid w:val="00700A15"/>
  </w:style>
  <w:style w:type="character" w:customStyle="1" w:styleId="FootnoteTextChar2">
    <w:name w:val="Footnote Text Char Знак2"/>
    <w:aliases w:val="Footnote Text Char Знак Знак1,Знак2 Знак1,Знак4 Знак Знак Знак1,Знак4 Знак Знак2"/>
    <w:rsid w:val="00700A15"/>
    <w:rPr>
      <w:rFonts w:eastAsia="Calibri"/>
      <w:lang w:eastAsia="zh-CN"/>
    </w:rPr>
  </w:style>
  <w:style w:type="character" w:customStyle="1" w:styleId="col5">
    <w:name w:val="col5"/>
    <w:rsid w:val="00700A15"/>
  </w:style>
  <w:style w:type="paragraph" w:customStyle="1" w:styleId="afffffffff8">
    <w:name w:val="АД_Основной текст"/>
    <w:basedOn w:val="a3"/>
    <w:qFormat/>
    <w:rsid w:val="00700A15"/>
    <w:pPr>
      <w:spacing w:after="0" w:line="240" w:lineRule="auto"/>
      <w:ind w:firstLine="567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95pt">
    <w:name w:val="Основной текст (2) + 9;5 pt;Полужирный"/>
    <w:rsid w:val="00700A1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FontStyle13">
    <w:name w:val="Font Style13"/>
    <w:uiPriority w:val="99"/>
    <w:rsid w:val="00700A15"/>
    <w:rPr>
      <w:rFonts w:ascii="Times New Roman" w:hAnsi="Times New Roman" w:cs="Times New Roman"/>
      <w:sz w:val="26"/>
      <w:szCs w:val="26"/>
    </w:rPr>
  </w:style>
  <w:style w:type="character" w:customStyle="1" w:styleId="A50">
    <w:name w:val="A5"/>
    <w:rsid w:val="00700A15"/>
    <w:rPr>
      <w:rFonts w:cs="Helvetica Neue LTCYR"/>
      <w:color w:val="000000"/>
    </w:rPr>
  </w:style>
  <w:style w:type="character" w:customStyle="1" w:styleId="2fff6">
    <w:name w:val="2. Заголовок Знак"/>
    <w:link w:val="2fff7"/>
    <w:locked/>
    <w:rsid w:val="00700A15"/>
    <w:rPr>
      <w:b/>
      <w:sz w:val="24"/>
      <w:szCs w:val="24"/>
    </w:rPr>
  </w:style>
  <w:style w:type="paragraph" w:customStyle="1" w:styleId="2fff7">
    <w:name w:val="2. Заголовок"/>
    <w:basedOn w:val="38"/>
    <w:link w:val="2fff6"/>
    <w:qFormat/>
    <w:rsid w:val="00700A15"/>
    <w:pPr>
      <w:keepNext/>
      <w:keepLines/>
      <w:tabs>
        <w:tab w:val="clear" w:pos="1260"/>
      </w:tabs>
      <w:spacing w:before="240" w:after="240"/>
      <w:ind w:firstLine="0"/>
      <w:jc w:val="center"/>
    </w:pPr>
    <w:rPr>
      <w:rFonts w:ascii="Calibri" w:eastAsia="Calibri" w:hAnsi="Calibri"/>
      <w:b/>
    </w:rPr>
  </w:style>
  <w:style w:type="paragraph" w:customStyle="1" w:styleId="text-1">
    <w:name w:val="text-1"/>
    <w:basedOn w:val="a3"/>
    <w:rsid w:val="00700A1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fffffffff9">
    <w:name w:val="Текст абзаца"/>
    <w:qFormat/>
    <w:rsid w:val="00700A15"/>
    <w:pPr>
      <w:keepNext/>
      <w:keepLines/>
      <w:spacing w:after="200" w:line="360" w:lineRule="auto"/>
      <w:ind w:firstLine="709"/>
      <w:jc w:val="both"/>
    </w:pPr>
    <w:rPr>
      <w:rFonts w:ascii="Times New Roman" w:hAnsi="Times New Roman"/>
      <w:sz w:val="24"/>
      <w:szCs w:val="24"/>
      <w:lang w:eastAsia="en-US"/>
    </w:rPr>
  </w:style>
  <w:style w:type="numbering" w:customStyle="1" w:styleId="a">
    <w:name w:val="Нумерация заголовков"/>
    <w:uiPriority w:val="99"/>
    <w:rsid w:val="00700A15"/>
    <w:pPr>
      <w:numPr>
        <w:numId w:val="40"/>
      </w:numPr>
    </w:pPr>
  </w:style>
  <w:style w:type="character" w:customStyle="1" w:styleId="sectioninfo">
    <w:name w:val="section__info"/>
    <w:rsid w:val="00700A15"/>
  </w:style>
  <w:style w:type="paragraph" w:customStyle="1" w:styleId="a2">
    <w:name w:val="АД_Список абв"/>
    <w:basedOn w:val="a3"/>
    <w:rsid w:val="00153AA8"/>
    <w:pPr>
      <w:numPr>
        <w:numId w:val="41"/>
      </w:num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msonormalmrcssattr">
    <w:name w:val="msonormal_mr_css_attr"/>
    <w:basedOn w:val="a3"/>
    <w:uiPriority w:val="99"/>
    <w:rsid w:val="00775EB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faultStyle">
    <w:name w:val="defaultStyle"/>
    <w:link w:val="defaultStyleCar"/>
    <w:uiPriority w:val="99"/>
    <w:unhideWhenUsed/>
    <w:rsid w:val="00775EB8"/>
    <w:pPr>
      <w:spacing w:after="200" w:line="360" w:lineRule="auto"/>
      <w:jc w:val="both"/>
    </w:pPr>
    <w:rPr>
      <w:color w:val="000000"/>
      <w:sz w:val="24"/>
      <w:szCs w:val="22"/>
    </w:rPr>
  </w:style>
  <w:style w:type="character" w:customStyle="1" w:styleId="defaultStyleCar">
    <w:name w:val="defaultStyleCar"/>
    <w:link w:val="defaultStyle"/>
    <w:uiPriority w:val="99"/>
    <w:unhideWhenUsed/>
    <w:rsid w:val="00775EB8"/>
    <w:rPr>
      <w:color w:val="000000"/>
      <w:sz w:val="24"/>
      <w:szCs w:val="22"/>
      <w:lang w:bidi="ar-SA"/>
    </w:rPr>
  </w:style>
  <w:style w:type="character" w:styleId="afffffffffa">
    <w:name w:val="line number"/>
    <w:basedOn w:val="a4"/>
    <w:uiPriority w:val="99"/>
    <w:semiHidden/>
    <w:unhideWhenUsed/>
    <w:rsid w:val="001946A3"/>
  </w:style>
  <w:style w:type="paragraph" w:customStyle="1" w:styleId="11f2">
    <w:name w:val="1.1. не жирный не центр"/>
    <w:basedOn w:val="a3"/>
    <w:rsid w:val="00EE2630"/>
    <w:pPr>
      <w:suppressAutoHyphens/>
      <w:spacing w:before="240" w:after="240" w:line="276" w:lineRule="auto"/>
      <w:jc w:val="both"/>
    </w:pPr>
    <w:rPr>
      <w:rFonts w:ascii="Times New Roman" w:eastAsia="Courier New" w:hAnsi="Times New Roman"/>
      <w:color w:val="000000"/>
      <w:sz w:val="24"/>
      <w:szCs w:val="24"/>
      <w:lang w:eastAsia="zh-CN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4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2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0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15E7A8-D15E-4DD5-B5A5-83E15A38E3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5298</Words>
  <Characters>30205</Characters>
  <Application>Microsoft Office Word</Application>
  <DocSecurity>0</DocSecurity>
  <Lines>251</Lines>
  <Paragraphs>70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35433</CharactersWithSpaces>
  <SharedDoc>false</SharedDoc>
  <HLinks>
    <vt:vector size="6" baseType="variant">
      <vt:variant>
        <vt:i4>5111808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consultantplus://offline/ref=772FF4DD9E616C94133BC5A3C54208C5E00C48FBF11C43CB87E33BDC9A53E809BA442A3A6DCC1FA3D47AAD4DAAdAf0J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В. Фицнер</dc:creator>
  <cp:lastModifiedBy>user</cp:lastModifiedBy>
  <cp:revision>3</cp:revision>
  <cp:lastPrinted>2020-02-27T12:07:00Z</cp:lastPrinted>
  <dcterms:created xsi:type="dcterms:W3CDTF">2026-05-20T10:59:00Z</dcterms:created>
  <dcterms:modified xsi:type="dcterms:W3CDTF">2026-05-20T11:01:00Z</dcterms:modified>
</cp:coreProperties>
</file>