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B8E5ED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6D1825"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4E145D2E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997353">
        <w:rPr>
          <w:sz w:val="20"/>
          <w:szCs w:val="20"/>
        </w:rPr>
        <w:t xml:space="preserve"> </w:t>
      </w:r>
      <w:r w:rsidR="00683356" w:rsidRPr="00683356">
        <w:rPr>
          <w:sz w:val="20"/>
          <w:szCs w:val="20"/>
        </w:rPr>
        <w:t>конфор</w:t>
      </w:r>
      <w:r w:rsidR="00683356">
        <w:rPr>
          <w:sz w:val="20"/>
          <w:szCs w:val="20"/>
        </w:rPr>
        <w:t>ки</w:t>
      </w:r>
      <w:r w:rsidR="00683356" w:rsidRPr="00683356">
        <w:rPr>
          <w:sz w:val="20"/>
          <w:szCs w:val="20"/>
        </w:rPr>
        <w:t xml:space="preserve"> для нужд ГБУ ДО СШОР № 1 Адмиралтейского района в 2026 году</w:t>
      </w:r>
      <w:r w:rsidR="00683356" w:rsidRPr="00683356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8C5D29" w14:textId="77777777" w:rsidR="006D1825" w:rsidRPr="003D1F1E" w:rsidRDefault="006D1825" w:rsidP="00E21939">
      <w:pPr>
        <w:jc w:val="both"/>
        <w:rPr>
          <w:sz w:val="20"/>
          <w:szCs w:val="20"/>
        </w:rPr>
      </w:pP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0748419A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DF7AE3">
        <w:rPr>
          <w:sz w:val="20"/>
          <w:szCs w:val="20"/>
        </w:rPr>
        <w:t>6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</w:t>
      </w:r>
      <w:r w:rsidRPr="003D1F1E">
        <w:rPr>
          <w:sz w:val="20"/>
          <w:szCs w:val="20"/>
        </w:rPr>
        <w:lastRenderedPageBreak/>
        <w:t>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4F215C46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40A7C03C" w:rsidR="00EA5ADD" w:rsidRPr="00FD07D5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Pr="00EA5ADD">
              <w:rPr>
                <w:sz w:val="20"/>
                <w:szCs w:val="20"/>
              </w:rPr>
              <w:t>sport</w:t>
            </w:r>
            <w:proofErr w:type="spellEnd"/>
            <w:r w:rsidR="009263AA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EA5ADD">
              <w:rPr>
                <w:sz w:val="20"/>
                <w:szCs w:val="20"/>
              </w:rPr>
              <w:t>hkola</w:t>
            </w:r>
            <w:proofErr w:type="spellEnd"/>
            <w:r w:rsidR="00FD07D5" w:rsidRPr="00FD07D5">
              <w:rPr>
                <w:sz w:val="20"/>
                <w:szCs w:val="20"/>
              </w:rPr>
              <w:t>@</w:t>
            </w:r>
            <w:r w:rsidR="00FD07D5">
              <w:rPr>
                <w:sz w:val="20"/>
                <w:szCs w:val="20"/>
                <w:lang w:val="en-US"/>
              </w:rPr>
              <w:t>mail</w:t>
            </w:r>
            <w:r w:rsidR="00FD07D5" w:rsidRPr="00FD07D5">
              <w:rPr>
                <w:sz w:val="20"/>
                <w:szCs w:val="20"/>
              </w:rPr>
              <w:t>.</w:t>
            </w:r>
            <w:proofErr w:type="spellStart"/>
            <w:r w:rsidR="00FD07D5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5795EA35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</w:t>
            </w:r>
            <w:r w:rsidR="001B0CDF" w:rsidRPr="001B0CDF">
              <w:rPr>
                <w:sz w:val="20"/>
                <w:szCs w:val="20"/>
              </w:rPr>
              <w:t>ОКЦ № 1 СЗГУ Банка России//УФК по г.</w:t>
            </w:r>
            <w:r w:rsidR="001B0CDF">
              <w:rPr>
                <w:sz w:val="20"/>
                <w:szCs w:val="20"/>
              </w:rPr>
              <w:t xml:space="preserve"> </w:t>
            </w:r>
            <w:r w:rsidR="001B0CDF" w:rsidRPr="001B0CDF">
              <w:rPr>
                <w:sz w:val="20"/>
                <w:szCs w:val="20"/>
              </w:rPr>
              <w:t>Санкт-Петербургу, г</w:t>
            </w:r>
            <w:r w:rsidR="001B0CDF">
              <w:rPr>
                <w:sz w:val="20"/>
                <w:szCs w:val="20"/>
              </w:rPr>
              <w:t>.</w:t>
            </w:r>
            <w:r w:rsidR="001B0CDF" w:rsidRPr="001B0CDF">
              <w:rPr>
                <w:sz w:val="20"/>
                <w:szCs w:val="20"/>
              </w:rPr>
              <w:t xml:space="preserve"> Санкт-Петербург</w:t>
            </w:r>
            <w:r w:rsidRPr="00EA5ADD">
              <w:rPr>
                <w:sz w:val="20"/>
                <w:szCs w:val="20"/>
              </w:rPr>
              <w:t>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</w:t>
            </w:r>
            <w:r w:rsidR="001B0CDF">
              <w:rPr>
                <w:sz w:val="20"/>
                <w:szCs w:val="20"/>
              </w:rPr>
              <w:t xml:space="preserve">ДО </w:t>
            </w:r>
            <w:r w:rsidRPr="00EA5ADD">
              <w:rPr>
                <w:sz w:val="20"/>
                <w:szCs w:val="20"/>
              </w:rPr>
              <w:t>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985"/>
        <w:gridCol w:w="992"/>
        <w:gridCol w:w="1701"/>
        <w:gridCol w:w="2268"/>
        <w:gridCol w:w="1276"/>
      </w:tblGrid>
      <w:tr w:rsidR="00FD07D5" w:rsidRPr="003D1F1E" w14:paraId="6974C497" w14:textId="77777777" w:rsidTr="00FD07D5">
        <w:tc>
          <w:tcPr>
            <w:tcW w:w="426" w:type="dxa"/>
            <w:vAlign w:val="center"/>
          </w:tcPr>
          <w:p w14:paraId="5D6DBF17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14:paraId="3F336ECA" w14:textId="7E6F6FBA" w:rsidR="00FD07D5" w:rsidRPr="00FD07D5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vAlign w:val="center"/>
          </w:tcPr>
          <w:p w14:paraId="332E222F" w14:textId="701C1B7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02CADAB7" w14:textId="0155DCE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vAlign w:val="center"/>
          </w:tcPr>
          <w:p w14:paraId="3B3560CB" w14:textId="159B183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 не облагается, руб.</w:t>
            </w:r>
          </w:p>
        </w:tc>
        <w:tc>
          <w:tcPr>
            <w:tcW w:w="1276" w:type="dxa"/>
            <w:vAlign w:val="center"/>
          </w:tcPr>
          <w:p w14:paraId="09CF1C13" w14:textId="783A7413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Стоимость, НДС не облагается, руб. </w:t>
            </w:r>
          </w:p>
        </w:tc>
      </w:tr>
      <w:tr w:rsidR="00FD07D5" w:rsidRPr="003D1F1E" w14:paraId="1E84B9D8" w14:textId="77777777" w:rsidTr="00FD07D5">
        <w:tc>
          <w:tcPr>
            <w:tcW w:w="426" w:type="dxa"/>
          </w:tcPr>
          <w:p w14:paraId="3FA6BDD5" w14:textId="77777777" w:rsidR="00FD07D5" w:rsidRPr="003D1F1E" w:rsidRDefault="00FD07D5" w:rsidP="00FD07D5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0AAE8C" w14:textId="500133B6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D6FE1C" w14:textId="201E932F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DF5C6D" w14:textId="5929AB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0E99CC9" w14:textId="667EF9BF" w:rsidR="00FD07D5" w:rsidRPr="00395882" w:rsidRDefault="00FD07D5" w:rsidP="00FD07D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4A24FE70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</w:t>
      </w:r>
      <w:r w:rsidR="00701CEE">
        <w:rPr>
          <w:sz w:val="20"/>
          <w:szCs w:val="20"/>
        </w:rPr>
        <w:t>.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4D3CD6BE" w14:textId="0AA54EB6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5688C427" w14:textId="76B69539" w:rsidR="00E21939" w:rsidRPr="003D1F1E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6D1825">
        <w:rPr>
          <w:sz w:val="20"/>
          <w:szCs w:val="20"/>
        </w:rPr>
        <w:t>г. Санкт-Петербург, Рижский пр., д. 31, литер А</w:t>
      </w:r>
      <w:r w:rsidR="00C44991">
        <w:rPr>
          <w:sz w:val="20"/>
          <w:szCs w:val="20"/>
        </w:rPr>
        <w:t>.</w:t>
      </w:r>
    </w:p>
    <w:p w14:paraId="5CBB9383" w14:textId="4C17362A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</w:t>
      </w:r>
      <w:r w:rsidR="00701CEE">
        <w:rPr>
          <w:sz w:val="20"/>
          <w:szCs w:val="20"/>
        </w:rPr>
        <w:t xml:space="preserve"> или УПД</w:t>
      </w:r>
      <w:r w:rsidRPr="00F65770">
        <w:rPr>
          <w:sz w:val="20"/>
          <w:szCs w:val="20"/>
        </w:rPr>
        <w:t>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  <w:r w:rsidR="00C44991" w:rsidRPr="00C44991">
        <w:t xml:space="preserve"> </w:t>
      </w:r>
      <w:r w:rsidR="00C44991" w:rsidRPr="00C44991">
        <w:rPr>
          <w:sz w:val="20"/>
          <w:szCs w:val="20"/>
        </w:rPr>
        <w:t>Заказчик на основании предоставленных документов составляет акт приемк</w:t>
      </w:r>
      <w:r w:rsidR="00C44991">
        <w:rPr>
          <w:sz w:val="20"/>
          <w:szCs w:val="20"/>
        </w:rPr>
        <w:t>и</w:t>
      </w:r>
      <w:r w:rsidR="00C44991" w:rsidRPr="00C44991">
        <w:rPr>
          <w:sz w:val="20"/>
          <w:szCs w:val="20"/>
        </w:rPr>
        <w:t xml:space="preserve"> </w:t>
      </w:r>
      <w:r w:rsidR="00C44991">
        <w:rPr>
          <w:sz w:val="20"/>
          <w:szCs w:val="20"/>
        </w:rPr>
        <w:t xml:space="preserve">товаров </w:t>
      </w:r>
      <w:r w:rsidR="00C44991" w:rsidRPr="00C44991">
        <w:rPr>
          <w:sz w:val="20"/>
          <w:szCs w:val="20"/>
        </w:rPr>
        <w:t>по форме 05104525</w:t>
      </w:r>
      <w:r w:rsidR="00C44991">
        <w:rPr>
          <w:sz w:val="20"/>
          <w:szCs w:val="20"/>
        </w:rPr>
        <w:t>.</w:t>
      </w:r>
    </w:p>
    <w:p w14:paraId="7151704A" w14:textId="3CDD111C" w:rsidR="00701CE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701CEE" w:rsidRPr="00701CEE">
        <w:rPr>
          <w:sz w:val="20"/>
          <w:szCs w:val="20"/>
        </w:rPr>
        <w:t xml:space="preserve">акт </w:t>
      </w:r>
      <w:r w:rsidR="00C44991">
        <w:rPr>
          <w:sz w:val="20"/>
          <w:szCs w:val="20"/>
        </w:rPr>
        <w:t>приемки</w:t>
      </w:r>
      <w:r w:rsidR="00701CEE" w:rsidRPr="00701CEE">
        <w:rPr>
          <w:sz w:val="20"/>
          <w:szCs w:val="20"/>
        </w:rPr>
        <w:t xml:space="preserve"> товар</w:t>
      </w:r>
      <w:r w:rsidR="00C44991">
        <w:rPr>
          <w:sz w:val="20"/>
          <w:szCs w:val="20"/>
        </w:rPr>
        <w:t>ов</w:t>
      </w:r>
      <w:r w:rsidR="00701CEE">
        <w:rPr>
          <w:sz w:val="20"/>
          <w:szCs w:val="20"/>
        </w:rPr>
        <w:t xml:space="preserve"> по форме</w:t>
      </w:r>
      <w:r w:rsidR="00701CEE" w:rsidRPr="00701CEE">
        <w:rPr>
          <w:sz w:val="20"/>
          <w:szCs w:val="20"/>
        </w:rPr>
        <w:t xml:space="preserve"> 0510452</w:t>
      </w: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</w:t>
      </w:r>
    </w:p>
    <w:p w14:paraId="0062FD02" w14:textId="33478BB0" w:rsidR="00E21939" w:rsidRPr="003D1F1E" w:rsidRDefault="00701CEE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1939" w:rsidRPr="003D1F1E">
        <w:rPr>
          <w:sz w:val="20"/>
          <w:szCs w:val="20"/>
        </w:rPr>
        <w:t xml:space="preserve">Срок поставки: </w:t>
      </w:r>
      <w:r w:rsidR="006D1825">
        <w:rPr>
          <w:sz w:val="20"/>
          <w:szCs w:val="20"/>
        </w:rPr>
        <w:t xml:space="preserve">в течении </w:t>
      </w:r>
      <w:r w:rsidR="006A7914">
        <w:rPr>
          <w:sz w:val="20"/>
          <w:szCs w:val="20"/>
        </w:rPr>
        <w:t>5</w:t>
      </w:r>
      <w:r w:rsidR="006D1825">
        <w:rPr>
          <w:sz w:val="20"/>
          <w:szCs w:val="20"/>
        </w:rPr>
        <w:t xml:space="preserve"> рабочих дней </w:t>
      </w:r>
      <w:r w:rsidR="00DF7AE3">
        <w:rPr>
          <w:sz w:val="20"/>
          <w:szCs w:val="20"/>
        </w:rPr>
        <w:t>с момента подписания Контракта</w:t>
      </w:r>
      <w:r w:rsidR="006D1825">
        <w:rPr>
          <w:sz w:val="20"/>
          <w:szCs w:val="20"/>
        </w:rPr>
        <w:t>.</w:t>
      </w: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A676A" w14:textId="77777777" w:rsidR="003E2FE0" w:rsidRDefault="003E2FE0">
      <w:r>
        <w:separator/>
      </w:r>
    </w:p>
  </w:endnote>
  <w:endnote w:type="continuationSeparator" w:id="0">
    <w:p w14:paraId="3FFC2BA2" w14:textId="77777777" w:rsidR="003E2FE0" w:rsidRDefault="003E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C3366" w14:textId="77777777" w:rsidR="003E2FE0" w:rsidRDefault="003E2FE0">
      <w:r>
        <w:separator/>
      </w:r>
    </w:p>
  </w:footnote>
  <w:footnote w:type="continuationSeparator" w:id="0">
    <w:p w14:paraId="5C10A924" w14:textId="77777777" w:rsidR="003E2FE0" w:rsidRDefault="003E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3"/>
    <w:rsid w:val="00062D5F"/>
    <w:rsid w:val="00066AD4"/>
    <w:rsid w:val="00067690"/>
    <w:rsid w:val="0007297F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97778"/>
    <w:rsid w:val="000A10A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44D1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0CDF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386A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39FB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1FF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2D1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651D"/>
    <w:rsid w:val="00396BA7"/>
    <w:rsid w:val="00397A3C"/>
    <w:rsid w:val="003A1426"/>
    <w:rsid w:val="003A25F1"/>
    <w:rsid w:val="003A33C6"/>
    <w:rsid w:val="003A3B1B"/>
    <w:rsid w:val="003A4A53"/>
    <w:rsid w:val="003A4C31"/>
    <w:rsid w:val="003A5690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2FE0"/>
    <w:rsid w:val="003E564A"/>
    <w:rsid w:val="003E6099"/>
    <w:rsid w:val="003E617A"/>
    <w:rsid w:val="003E7BAA"/>
    <w:rsid w:val="003F3B1D"/>
    <w:rsid w:val="003F49B9"/>
    <w:rsid w:val="003F6BFB"/>
    <w:rsid w:val="003F723F"/>
    <w:rsid w:val="003F7ABA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578F2"/>
    <w:rsid w:val="00461678"/>
    <w:rsid w:val="0046205A"/>
    <w:rsid w:val="00464EC3"/>
    <w:rsid w:val="00466FAC"/>
    <w:rsid w:val="004677CB"/>
    <w:rsid w:val="0047034A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900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4ED8"/>
    <w:rsid w:val="00505684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27EF2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5C17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C7CCD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01C0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123"/>
    <w:rsid w:val="00666427"/>
    <w:rsid w:val="00667AC5"/>
    <w:rsid w:val="0067090C"/>
    <w:rsid w:val="00676882"/>
    <w:rsid w:val="006768A5"/>
    <w:rsid w:val="006772E8"/>
    <w:rsid w:val="00683356"/>
    <w:rsid w:val="00683C5D"/>
    <w:rsid w:val="00685ECB"/>
    <w:rsid w:val="00686BFC"/>
    <w:rsid w:val="00686D2A"/>
    <w:rsid w:val="006904FE"/>
    <w:rsid w:val="0069209B"/>
    <w:rsid w:val="0069246B"/>
    <w:rsid w:val="00694673"/>
    <w:rsid w:val="006959EF"/>
    <w:rsid w:val="00695BF4"/>
    <w:rsid w:val="00695CF7"/>
    <w:rsid w:val="0069659F"/>
    <w:rsid w:val="006965FE"/>
    <w:rsid w:val="006A0D14"/>
    <w:rsid w:val="006A2D9B"/>
    <w:rsid w:val="006A676C"/>
    <w:rsid w:val="006A73D8"/>
    <w:rsid w:val="006A7914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125"/>
    <w:rsid w:val="006C3E03"/>
    <w:rsid w:val="006C5468"/>
    <w:rsid w:val="006C68D2"/>
    <w:rsid w:val="006C6DF4"/>
    <w:rsid w:val="006D0234"/>
    <w:rsid w:val="006D1337"/>
    <w:rsid w:val="006D1825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CEE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3F61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B7710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2583"/>
    <w:rsid w:val="007F45BF"/>
    <w:rsid w:val="007F52BC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13831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3065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5D55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497D"/>
    <w:rsid w:val="008B5008"/>
    <w:rsid w:val="008B6446"/>
    <w:rsid w:val="008B6BFD"/>
    <w:rsid w:val="008B6E49"/>
    <w:rsid w:val="008C0B0E"/>
    <w:rsid w:val="008C1070"/>
    <w:rsid w:val="008C20A0"/>
    <w:rsid w:val="008C2642"/>
    <w:rsid w:val="008C2A98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213D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263AA"/>
    <w:rsid w:val="009301CF"/>
    <w:rsid w:val="00933DF2"/>
    <w:rsid w:val="009343A2"/>
    <w:rsid w:val="00937DC9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0FCC"/>
    <w:rsid w:val="00973B9A"/>
    <w:rsid w:val="00974A36"/>
    <w:rsid w:val="00974B34"/>
    <w:rsid w:val="00976DA2"/>
    <w:rsid w:val="00977603"/>
    <w:rsid w:val="00981129"/>
    <w:rsid w:val="00981ADC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97353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5680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7C1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2B90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878BD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4991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574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442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906"/>
    <w:rsid w:val="00DE7D44"/>
    <w:rsid w:val="00DF1983"/>
    <w:rsid w:val="00DF1E3B"/>
    <w:rsid w:val="00DF2B9A"/>
    <w:rsid w:val="00DF5743"/>
    <w:rsid w:val="00DF6354"/>
    <w:rsid w:val="00DF7AE3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4B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227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544D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6525"/>
    <w:rsid w:val="00FA7118"/>
    <w:rsid w:val="00FA7AD5"/>
    <w:rsid w:val="00FB0947"/>
    <w:rsid w:val="00FB1F0C"/>
    <w:rsid w:val="00FB2A35"/>
    <w:rsid w:val="00FB3928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07D5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3269</Words>
  <Characters>18638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№ 1 СШОР</cp:lastModifiedBy>
  <cp:revision>2</cp:revision>
  <cp:lastPrinted>2023-09-01T13:37:00Z</cp:lastPrinted>
  <dcterms:created xsi:type="dcterms:W3CDTF">2026-05-22T08:05:00Z</dcterms:created>
  <dcterms:modified xsi:type="dcterms:W3CDTF">2026-05-22T08:05:00Z</dcterms:modified>
</cp:coreProperties>
</file>