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741A9" w14:textId="77777777"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14:paraId="4FEEB7CD" w14:textId="77777777" w:rsidR="001C6288" w:rsidRDefault="001C6288" w:rsidP="001C6288">
      <w:pPr>
        <w:widowControl/>
        <w:jc w:val="right"/>
        <w:rPr>
          <w:rFonts w:ascii="Times New Roman" w:eastAsia="Times New Roman" w:hAnsi="Times New Roman" w:cs="Times New Roman"/>
          <w:b/>
          <w:bCs/>
          <w:color w:val="auto"/>
          <w:lang w:bidi="ar-SA"/>
        </w:rPr>
      </w:pPr>
    </w:p>
    <w:p w14:paraId="140E1149" w14:textId="77777777"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r w:rsidR="00303DFD">
        <w:rPr>
          <w:rFonts w:ascii="Times New Roman" w:eastAsia="Times New Roman" w:hAnsi="Times New Roman" w:cs="Times New Roman"/>
          <w:b/>
          <w:bCs/>
          <w:color w:val="auto"/>
          <w:lang w:bidi="ar-SA"/>
        </w:rPr>
        <w:t>________</w:t>
      </w:r>
    </w:p>
    <w:p w14:paraId="7AB9E0E0" w14:textId="77777777" w:rsidR="000776A3" w:rsidRDefault="00E71065" w:rsidP="00303DFD">
      <w:pPr>
        <w:widowControl/>
        <w:jc w:val="center"/>
        <w:rPr>
          <w:rFonts w:ascii="Times New Roman" w:hAnsi="Times New Roman" w:cs="Times New Roman"/>
          <w:b/>
        </w:rPr>
      </w:pPr>
      <w:r w:rsidRPr="00A853FB">
        <w:rPr>
          <w:rFonts w:ascii="Times New Roman" w:eastAsia="Times New Roman" w:hAnsi="Times New Roman" w:cs="Times New Roman"/>
          <w:b/>
          <w:color w:val="auto"/>
          <w:lang w:bidi="ar-SA"/>
        </w:rPr>
        <w:t>Идентификационный код закупки</w:t>
      </w:r>
      <w:r w:rsidR="004A3540">
        <w:rPr>
          <w:rFonts w:ascii="Times New Roman" w:eastAsia="Times New Roman" w:hAnsi="Times New Roman" w:cs="Times New Roman"/>
          <w:b/>
          <w:color w:val="auto"/>
          <w:lang w:bidi="ar-SA"/>
        </w:rPr>
        <w:t>_______________________________</w:t>
      </w:r>
    </w:p>
    <w:p w14:paraId="47F4FCE4" w14:textId="77777777" w:rsidR="00D27F8B" w:rsidRDefault="00D27F8B" w:rsidP="00D27F8B">
      <w:pPr>
        <w:widowControl/>
        <w:jc w:val="center"/>
        <w:rPr>
          <w:rFonts w:ascii="Times New Roman" w:eastAsia="Times New Roman" w:hAnsi="Times New Roman" w:cs="Times New Roman"/>
          <w:color w:val="auto"/>
          <w:lang w:bidi="ar-SA"/>
        </w:rPr>
      </w:pPr>
    </w:p>
    <w:p w14:paraId="1C969910" w14:textId="77777777" w:rsidR="00E71065" w:rsidRPr="00A853FB" w:rsidRDefault="00D372F9" w:rsidP="003C7603">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E71065" w:rsidRPr="00A853FB">
        <w:rPr>
          <w:rFonts w:ascii="Times New Roman" w:eastAsia="Times New Roman" w:hAnsi="Times New Roman" w:cs="Times New Roman"/>
          <w:color w:val="auto"/>
          <w:lang w:bidi="ar-SA"/>
        </w:rPr>
        <w:t>Санкт-Петерб</w:t>
      </w:r>
      <w:r w:rsidR="00303DFD">
        <w:rPr>
          <w:rFonts w:ascii="Times New Roman" w:eastAsia="Times New Roman" w:hAnsi="Times New Roman" w:cs="Times New Roman"/>
          <w:color w:val="auto"/>
          <w:lang w:bidi="ar-SA"/>
        </w:rPr>
        <w:t>ург</w:t>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t xml:space="preserve"> «__» _________</w:t>
      </w:r>
      <w:r w:rsidR="00E71065" w:rsidRPr="00A853FB">
        <w:rPr>
          <w:rFonts w:ascii="Times New Roman" w:eastAsia="Times New Roman" w:hAnsi="Times New Roman" w:cs="Times New Roman"/>
          <w:color w:val="auto"/>
          <w:lang w:bidi="ar-SA"/>
        </w:rPr>
        <w:t>202</w:t>
      </w:r>
      <w:r w:rsidR="00B30C5B">
        <w:rPr>
          <w:rFonts w:ascii="Times New Roman" w:eastAsia="Times New Roman" w:hAnsi="Times New Roman" w:cs="Times New Roman"/>
          <w:color w:val="auto"/>
          <w:lang w:bidi="ar-SA"/>
        </w:rPr>
        <w:t>6</w:t>
      </w:r>
      <w:r w:rsidR="00E71065" w:rsidRPr="00A853FB">
        <w:rPr>
          <w:rFonts w:ascii="Times New Roman" w:eastAsia="Times New Roman" w:hAnsi="Times New Roman" w:cs="Times New Roman"/>
          <w:color w:val="auto"/>
          <w:lang w:bidi="ar-SA"/>
        </w:rPr>
        <w:t xml:space="preserve"> г.</w:t>
      </w:r>
    </w:p>
    <w:p w14:paraId="587AB34F" w14:textId="77777777"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14:paraId="763DB5E3" w14:textId="059E4F2E" w:rsidR="00C65103" w:rsidRPr="00ED7DC5" w:rsidRDefault="007A0112" w:rsidP="00ED7DC5">
      <w:pPr>
        <w:widowControl/>
        <w:autoSpaceDE w:val="0"/>
        <w:autoSpaceDN w:val="0"/>
        <w:adjustRightInd w:val="0"/>
        <w:spacing w:line="276" w:lineRule="auto"/>
        <w:ind w:firstLine="708"/>
        <w:jc w:val="both"/>
        <w:rPr>
          <w:rFonts w:ascii="Times New Roman" w:eastAsia="Times New Roman" w:hAnsi="Times New Roman" w:cs="Times New Roman"/>
          <w:b/>
          <w:color w:val="auto"/>
          <w:lang w:bidi="ar-SA"/>
        </w:rPr>
      </w:pPr>
      <w:r w:rsidRPr="007D3858">
        <w:rPr>
          <w:rFonts w:ascii="Times New Roman" w:eastAsia="Times New Roman" w:hAnsi="Times New Roman" w:cs="Times New Roman"/>
          <w:b/>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7A0112">
        <w:rPr>
          <w:rFonts w:ascii="Times New Roman" w:eastAsia="Times New Roman" w:hAnsi="Times New Roman" w:cs="Times New Roman"/>
        </w:rPr>
        <w:t>сокращенное наименование</w:t>
      </w:r>
      <w:r w:rsidRPr="007D3858">
        <w:rPr>
          <w:rFonts w:ascii="Times New Roman" w:eastAsia="Times New Roman" w:hAnsi="Times New Roman" w:cs="Times New Roman"/>
          <w:b/>
        </w:rPr>
        <w:t xml:space="preserve">   – ГБОУ  школа № 530 Пушкинского района Санкт-Петербурга)</w:t>
      </w:r>
      <w:r w:rsidR="00303DFD">
        <w:rPr>
          <w:rFonts w:ascii="Times New Roman" w:eastAsia="Times New Roman" w:hAnsi="Times New Roman" w:cs="Times New Roman"/>
          <w:color w:val="auto"/>
          <w:lang w:bidi="ar-SA"/>
        </w:rPr>
        <w:t>, именуемое</w:t>
      </w:r>
      <w:r w:rsidR="00D372F9">
        <w:rPr>
          <w:rFonts w:ascii="Times New Roman" w:eastAsia="Times New Roman" w:hAnsi="Times New Roman" w:cs="Times New Roman"/>
          <w:color w:val="auto"/>
          <w:lang w:bidi="ar-SA"/>
        </w:rPr>
        <w:t xml:space="preserve"> в дальнейшем «З</w:t>
      </w:r>
      <w:r w:rsidR="00E71065" w:rsidRPr="00A853FB">
        <w:rPr>
          <w:rFonts w:ascii="Times New Roman" w:eastAsia="Times New Roman" w:hAnsi="Times New Roman" w:cs="Times New Roman"/>
          <w:color w:val="auto"/>
          <w:lang w:bidi="ar-SA"/>
        </w:rPr>
        <w:t>аказчик</w:t>
      </w:r>
      <w:r w:rsidR="00D372F9">
        <w:rPr>
          <w:rFonts w:ascii="Times New Roman" w:eastAsia="Times New Roman" w:hAnsi="Times New Roman" w:cs="Times New Roman"/>
          <w:color w:val="auto"/>
          <w:lang w:bidi="ar-SA"/>
        </w:rPr>
        <w:t xml:space="preserve">», в лице </w:t>
      </w:r>
      <w:r w:rsidR="00ED7DC5">
        <w:rPr>
          <w:rFonts w:ascii="Times New Roman" w:eastAsia="Times New Roman" w:hAnsi="Times New Roman" w:cs="Times New Roman"/>
          <w:b/>
          <w:color w:val="auto"/>
          <w:lang w:bidi="ar-SA"/>
        </w:rPr>
        <w:t>и</w:t>
      </w:r>
      <w:r w:rsidR="00ED7DC5" w:rsidRPr="00ED7DC5">
        <w:rPr>
          <w:rFonts w:ascii="Times New Roman" w:eastAsia="Times New Roman" w:hAnsi="Times New Roman" w:cs="Times New Roman"/>
          <w:b/>
          <w:color w:val="auto"/>
          <w:lang w:bidi="ar-SA"/>
        </w:rPr>
        <w:t>сполняющ</w:t>
      </w:r>
      <w:r w:rsidR="00ED7DC5">
        <w:rPr>
          <w:rFonts w:ascii="Times New Roman" w:eastAsia="Times New Roman" w:hAnsi="Times New Roman" w:cs="Times New Roman"/>
          <w:b/>
          <w:color w:val="auto"/>
          <w:lang w:bidi="ar-SA"/>
        </w:rPr>
        <w:t>его</w:t>
      </w:r>
      <w:r w:rsidR="00ED7DC5" w:rsidRPr="00ED7DC5">
        <w:rPr>
          <w:rFonts w:ascii="Times New Roman" w:eastAsia="Times New Roman" w:hAnsi="Times New Roman" w:cs="Times New Roman"/>
          <w:b/>
          <w:color w:val="auto"/>
          <w:lang w:bidi="ar-SA"/>
        </w:rPr>
        <w:t xml:space="preserve"> обязанности директора</w:t>
      </w:r>
      <w:r w:rsidR="00ED7DC5">
        <w:rPr>
          <w:rFonts w:ascii="Times New Roman" w:eastAsia="Times New Roman" w:hAnsi="Times New Roman" w:cs="Times New Roman"/>
          <w:b/>
          <w:color w:val="auto"/>
          <w:lang w:bidi="ar-SA"/>
        </w:rPr>
        <w:t xml:space="preserve"> Игоря Васильевича </w:t>
      </w:r>
      <w:r w:rsidR="00ED7DC5" w:rsidRPr="00ED7DC5">
        <w:rPr>
          <w:rFonts w:ascii="Times New Roman" w:eastAsia="Times New Roman" w:hAnsi="Times New Roman" w:cs="Times New Roman"/>
          <w:b/>
          <w:color w:val="auto"/>
          <w:lang w:bidi="ar-SA"/>
        </w:rPr>
        <w:t>Мельников</w:t>
      </w:r>
      <w:r w:rsidR="00ED7DC5">
        <w:rPr>
          <w:rFonts w:ascii="Times New Roman" w:eastAsia="Times New Roman" w:hAnsi="Times New Roman" w:cs="Times New Roman"/>
          <w:b/>
          <w:color w:val="auto"/>
          <w:lang w:bidi="ar-SA"/>
        </w:rPr>
        <w:t>а</w:t>
      </w:r>
      <w:r w:rsidR="00E71065" w:rsidRPr="00A853FB">
        <w:rPr>
          <w:rFonts w:ascii="Times New Roman" w:eastAsia="Times New Roman" w:hAnsi="Times New Roman" w:cs="Times New Roman"/>
          <w:b/>
          <w:i/>
          <w:color w:val="auto"/>
          <w:lang w:bidi="ar-SA"/>
        </w:rPr>
        <w:t>,</w:t>
      </w:r>
      <w:r w:rsidR="00E71065" w:rsidRPr="00A853FB">
        <w:rPr>
          <w:rFonts w:ascii="Times New Roman" w:eastAsia="Times New Roman" w:hAnsi="Times New Roman" w:cs="Times New Roman"/>
          <w:color w:val="auto"/>
          <w:lang w:bidi="ar-SA"/>
        </w:rPr>
        <w:t xml:space="preserve"> действующего на основании </w:t>
      </w:r>
      <w:r w:rsidR="00D372F9" w:rsidRPr="00D372F9">
        <w:rPr>
          <w:rFonts w:ascii="Times New Roman" w:eastAsia="Times New Roman" w:hAnsi="Times New Roman" w:cs="Times New Roman"/>
          <w:b/>
          <w:color w:val="auto"/>
          <w:lang w:bidi="ar-SA"/>
        </w:rPr>
        <w:t>Устава</w:t>
      </w:r>
      <w:r w:rsidR="00E71065" w:rsidRPr="00A853FB">
        <w:rPr>
          <w:rFonts w:ascii="Times New Roman" w:eastAsia="Times New Roman" w:hAnsi="Times New Roman" w:cs="Times New Roman"/>
          <w:color w:val="auto"/>
          <w:lang w:bidi="ar-SA"/>
        </w:rPr>
        <w:t xml:space="preserve">, с одной стороны, и </w:t>
      </w:r>
      <w:r w:rsidR="00D372F9">
        <w:rPr>
          <w:rFonts w:ascii="Times New Roman" w:eastAsia="Times New Roman" w:hAnsi="Times New Roman" w:cs="Times New Roman"/>
          <w:color w:val="auto"/>
          <w:lang w:bidi="ar-SA"/>
        </w:rPr>
        <w:t>________________________________________</w:t>
      </w:r>
      <w:r w:rsidR="00E71065"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D372F9">
        <w:rPr>
          <w:rFonts w:ascii="Times New Roman" w:eastAsia="Times New Roman" w:hAnsi="Times New Roman" w:cs="Times New Roman"/>
          <w:color w:val="auto"/>
          <w:lang w:bidi="ar-SA"/>
        </w:rPr>
        <w:t>«</w:t>
      </w:r>
      <w:r w:rsidR="004F50C1">
        <w:rPr>
          <w:rFonts w:ascii="Times New Roman" w:eastAsia="Times New Roman" w:hAnsi="Times New Roman" w:cs="Times New Roman"/>
          <w:color w:val="auto"/>
          <w:lang w:bidi="ar-SA"/>
        </w:rPr>
        <w:t>Поставщик</w:t>
      </w:r>
      <w:r w:rsidR="00D372F9">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D372F9">
        <w:rPr>
          <w:rFonts w:ascii="Times New Roman" w:eastAsia="Times New Roman" w:hAnsi="Times New Roman" w:cs="Times New Roman"/>
          <w:color w:val="auto"/>
          <w:lang w:bidi="ar-SA"/>
        </w:rPr>
        <w:t>__________</w:t>
      </w:r>
      <w:r w:rsidR="00E71065"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действующего на основании</w:t>
      </w:r>
      <w:r w:rsidR="00D372F9">
        <w:rPr>
          <w:rFonts w:ascii="Times New Roman" w:eastAsia="Times New Roman" w:hAnsi="Times New Roman" w:cs="Times New Roman"/>
          <w:color w:val="auto"/>
          <w:lang w:bidi="ar-SA"/>
        </w:rPr>
        <w:t xml:space="preserve"> _______________</w:t>
      </w:r>
      <w:r w:rsidR="00E44616" w:rsidRPr="00E44616">
        <w:rPr>
          <w:rFonts w:ascii="Times New Roman" w:eastAsia="Times New Roman" w:hAnsi="Times New Roman" w:cs="Times New Roman"/>
          <w:color w:val="auto"/>
          <w:lang w:bidi="ar-SA"/>
        </w:rPr>
        <w:t xml:space="preserve">, </w:t>
      </w:r>
      <w:r w:rsidR="00E71065"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закл</w:t>
      </w:r>
      <w:r w:rsidR="00D372F9">
        <w:rPr>
          <w:rFonts w:ascii="Times New Roman" w:eastAsia="Times New Roman" w:hAnsi="Times New Roman" w:cs="Times New Roman"/>
          <w:color w:val="auto"/>
          <w:lang w:bidi="ar-SA"/>
        </w:rPr>
        <w:t xml:space="preserve">ючили настоящий </w:t>
      </w:r>
      <w:r w:rsidR="00E71065" w:rsidRPr="00A853FB">
        <w:rPr>
          <w:rFonts w:ascii="Times New Roman" w:eastAsia="Times New Roman" w:hAnsi="Times New Roman" w:cs="Times New Roman"/>
          <w:color w:val="auto"/>
          <w:lang w:bidi="ar-SA"/>
        </w:rPr>
        <w:t xml:space="preserve">контракт (далее </w:t>
      </w:r>
      <w:r w:rsidR="004F50C1">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00E71065" w:rsidRPr="00A853FB">
        <w:rPr>
          <w:rFonts w:ascii="Times New Roman" w:eastAsia="Times New Roman" w:hAnsi="Times New Roman" w:cs="Times New Roman"/>
          <w:color w:val="auto"/>
          <w:lang w:bidi="ar-SA"/>
        </w:rPr>
        <w:t xml:space="preserve"> о нижеследующем:</w:t>
      </w:r>
    </w:p>
    <w:p w14:paraId="3877BDA7" w14:textId="77777777"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14:paraId="64B370A1" w14:textId="55676E24"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постав</w:t>
      </w:r>
      <w:r w:rsidR="00DA45F8">
        <w:rPr>
          <w:rFonts w:ascii="Times New Roman" w:eastAsia="Times New Roman" w:hAnsi="Times New Roman" w:cs="Times New Roman"/>
          <w:color w:val="auto"/>
          <w:lang w:bidi="ar-SA"/>
        </w:rPr>
        <w:t>ить</w:t>
      </w:r>
      <w:r w:rsidR="00657F5A">
        <w:rPr>
          <w:rFonts w:ascii="Times New Roman" w:eastAsia="Times New Roman" w:hAnsi="Times New Roman" w:cs="Times New Roman"/>
          <w:color w:val="auto"/>
          <w:lang w:bidi="ar-SA"/>
        </w:rPr>
        <w:t xml:space="preserve"> </w:t>
      </w:r>
      <w:r w:rsidR="00835CA4">
        <w:rPr>
          <w:rFonts w:ascii="Times New Roman" w:eastAsia="Times New Roman" w:hAnsi="Times New Roman" w:cs="Times New Roman"/>
          <w:b/>
          <w:color w:val="auto"/>
          <w:lang w:bidi="ar-SA"/>
        </w:rPr>
        <w:t>овощерезательную</w:t>
      </w:r>
      <w:r w:rsidR="00835CA4" w:rsidRPr="00835CA4">
        <w:rPr>
          <w:rFonts w:ascii="Times New Roman" w:eastAsia="Times New Roman" w:hAnsi="Times New Roman" w:cs="Times New Roman"/>
          <w:b/>
          <w:color w:val="auto"/>
          <w:lang w:bidi="ar-SA"/>
        </w:rPr>
        <w:t xml:space="preserve"> машины для пищеблока ГБОУ школа № 530 Пушкинского района Санкт-Петербурга</w:t>
      </w:r>
      <w:r w:rsidR="00BF14EA" w:rsidRPr="0047448D">
        <w:rPr>
          <w:rFonts w:ascii="Times New Roman" w:eastAsia="Times New Roman" w:hAnsi="Times New Roman" w:cs="Times New Roman"/>
          <w:color w:val="auto"/>
          <w:lang w:bidi="ar-SA"/>
        </w:rPr>
        <w:t xml:space="preserve"> </w:t>
      </w:r>
      <w:r w:rsidR="0047448D" w:rsidRPr="0047448D">
        <w:rPr>
          <w:rFonts w:ascii="Times New Roman" w:eastAsia="Times New Roman" w:hAnsi="Times New Roman" w:cs="Times New Roman"/>
          <w:color w:val="auto"/>
          <w:lang w:bidi="ar-SA"/>
        </w:rPr>
        <w:t>(</w:t>
      </w:r>
      <w:r w:rsidR="0047448D">
        <w:rPr>
          <w:rFonts w:ascii="Times New Roman" w:eastAsia="Times New Roman" w:hAnsi="Times New Roman" w:cs="Times New Roman"/>
          <w:color w:val="auto"/>
          <w:lang w:bidi="ar-SA"/>
        </w:rPr>
        <w:t>далее - Товар)</w:t>
      </w:r>
      <w:r w:rsidR="0047448D">
        <w:t xml:space="preserve"> </w:t>
      </w:r>
      <w:r w:rsidR="007B6D27" w:rsidRPr="003D13E4">
        <w:rPr>
          <w:rFonts w:ascii="Times New Roman" w:eastAsia="Times New Roman" w:hAnsi="Times New Roman" w:cs="Times New Roman"/>
          <w:color w:val="auto"/>
          <w:lang w:bidi="ar-SA"/>
        </w:rPr>
        <w:t xml:space="preserve">согласно </w:t>
      </w:r>
      <w:r w:rsidR="00A32E5F">
        <w:rPr>
          <w:rFonts w:ascii="Times New Roman" w:eastAsia="Times New Roman" w:hAnsi="Times New Roman" w:cs="Times New Roman"/>
          <w:color w:val="auto"/>
          <w:lang w:bidi="ar-SA"/>
        </w:rPr>
        <w:t>спецификации</w:t>
      </w:r>
      <w:r w:rsidR="00CF1DB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 xml:space="preserve"> </w:t>
      </w:r>
      <w:r w:rsidR="00A32E5F">
        <w:rPr>
          <w:rFonts w:ascii="Times New Roman" w:eastAsia="Times New Roman" w:hAnsi="Times New Roman" w:cs="Times New Roman"/>
          <w:color w:val="auto"/>
          <w:lang w:bidi="ar-SA"/>
        </w:rPr>
        <w:t>1</w:t>
      </w:r>
      <w:r w:rsidR="00E44616">
        <w:rPr>
          <w:rFonts w:ascii="Times New Roman" w:eastAsia="Times New Roman" w:hAnsi="Times New Roman" w:cs="Times New Roman"/>
          <w:color w:val="auto"/>
          <w:lang w:bidi="ar-SA"/>
        </w:rPr>
        <w:t xml:space="preserve">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14:paraId="11FD2A3F" w14:textId="77777777" w:rsidR="008358C9" w:rsidRDefault="00693C33"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2</w:t>
      </w:r>
      <w:r w:rsidR="008358C9" w:rsidRPr="008358C9">
        <w:rPr>
          <w:rFonts w:ascii="Times New Roman" w:eastAsia="Times New Roman" w:hAnsi="Times New Roman" w:cs="Times New Roman"/>
          <w:b/>
          <w:i/>
          <w:color w:val="auto"/>
          <w:lang w:bidi="ar-SA"/>
        </w:rPr>
        <w:t xml:space="preserve">. </w:t>
      </w:r>
      <w:r w:rsidR="008358C9">
        <w:rPr>
          <w:rFonts w:ascii="Times New Roman" w:eastAsia="Times New Roman" w:hAnsi="Times New Roman" w:cs="Times New Roman"/>
          <w:b/>
          <w:i/>
          <w:color w:val="auto"/>
          <w:lang w:bidi="ar-SA"/>
        </w:rPr>
        <w:t>С</w:t>
      </w:r>
      <w:r w:rsidR="008358C9" w:rsidRPr="008358C9">
        <w:rPr>
          <w:rFonts w:ascii="Times New Roman" w:eastAsia="Times New Roman" w:hAnsi="Times New Roman" w:cs="Times New Roman"/>
          <w:b/>
          <w:i/>
          <w:color w:val="auto"/>
          <w:lang w:bidi="ar-SA"/>
        </w:rPr>
        <w:t>рок поставки Товара.</w:t>
      </w:r>
    </w:p>
    <w:p w14:paraId="384A77D2" w14:textId="68285DCE" w:rsidR="008358C9" w:rsidRPr="00E015EC" w:rsidRDefault="008358C9"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 </w:t>
      </w:r>
      <w:r w:rsidRPr="00E015EC">
        <w:rPr>
          <w:rFonts w:ascii="Times New Roman" w:eastAsia="Times New Roman" w:hAnsi="Times New Roman" w:cs="Times New Roman"/>
          <w:color w:val="auto"/>
        </w:rPr>
        <w:t>Срок</w:t>
      </w:r>
      <w:r>
        <w:rPr>
          <w:rFonts w:ascii="Times New Roman" w:eastAsia="Times New Roman" w:hAnsi="Times New Roman" w:cs="Times New Roman"/>
          <w:color w:val="auto"/>
        </w:rPr>
        <w:t xml:space="preserve"> поставки: </w:t>
      </w:r>
      <w:r w:rsidRPr="00A32E5F">
        <w:rPr>
          <w:rFonts w:ascii="Times New Roman" w:eastAsia="Times New Roman" w:hAnsi="Times New Roman" w:cs="Times New Roman"/>
          <w:color w:val="auto"/>
        </w:rPr>
        <w:t xml:space="preserve">в течение </w:t>
      </w:r>
      <w:r w:rsidR="00835CA4">
        <w:rPr>
          <w:rFonts w:ascii="Times New Roman" w:eastAsia="Times New Roman" w:hAnsi="Times New Roman" w:cs="Times New Roman"/>
          <w:color w:val="auto"/>
        </w:rPr>
        <w:t>5</w:t>
      </w:r>
      <w:r w:rsidRPr="00A32E5F">
        <w:rPr>
          <w:rFonts w:ascii="Times New Roman" w:eastAsia="Times New Roman" w:hAnsi="Times New Roman" w:cs="Times New Roman"/>
          <w:color w:val="auto"/>
        </w:rPr>
        <w:t xml:space="preserve"> (</w:t>
      </w:r>
      <w:r w:rsidR="00835CA4">
        <w:rPr>
          <w:rFonts w:ascii="Times New Roman" w:eastAsia="Times New Roman" w:hAnsi="Times New Roman" w:cs="Times New Roman"/>
          <w:color w:val="auto"/>
        </w:rPr>
        <w:t>пять</w:t>
      </w:r>
      <w:r w:rsidRPr="00A32E5F">
        <w:rPr>
          <w:rFonts w:ascii="Times New Roman" w:eastAsia="Times New Roman" w:hAnsi="Times New Roman" w:cs="Times New Roman"/>
          <w:color w:val="auto"/>
        </w:rPr>
        <w:t xml:space="preserve">) </w:t>
      </w:r>
      <w:r w:rsidR="006E25E5">
        <w:rPr>
          <w:rFonts w:ascii="Times New Roman" w:eastAsia="Times New Roman" w:hAnsi="Times New Roman" w:cs="Times New Roman"/>
          <w:color w:val="auto"/>
        </w:rPr>
        <w:t>рабочих</w:t>
      </w:r>
      <w:r w:rsidRPr="00A32E5F">
        <w:rPr>
          <w:rFonts w:ascii="Times New Roman" w:eastAsia="Times New Roman" w:hAnsi="Times New Roman" w:cs="Times New Roman"/>
          <w:color w:val="auto"/>
        </w:rPr>
        <w:t xml:space="preserve"> дней</w:t>
      </w:r>
      <w:r w:rsidRPr="00E015EC">
        <w:rPr>
          <w:rFonts w:ascii="Times New Roman" w:eastAsia="Times New Roman" w:hAnsi="Times New Roman" w:cs="Times New Roman"/>
          <w:color w:val="auto"/>
        </w:rPr>
        <w:t xml:space="preserve"> с даты </w:t>
      </w:r>
      <w:r w:rsidR="00DA45F8">
        <w:rPr>
          <w:rFonts w:ascii="Times New Roman" w:eastAsia="Times New Roman" w:hAnsi="Times New Roman" w:cs="Times New Roman"/>
          <w:color w:val="auto"/>
        </w:rPr>
        <w:t>подписания</w:t>
      </w:r>
      <w:r w:rsidRPr="00E015EC">
        <w:rPr>
          <w:rFonts w:ascii="Times New Roman" w:eastAsia="Times New Roman" w:hAnsi="Times New Roman" w:cs="Times New Roman"/>
          <w:color w:val="auto"/>
        </w:rPr>
        <w:t xml:space="preserve"> Контракта Сторонами.</w:t>
      </w:r>
    </w:p>
    <w:p w14:paraId="1BE39154" w14:textId="77777777" w:rsidR="006C7AAF" w:rsidRDefault="008358C9"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3</w:t>
      </w:r>
      <w:r w:rsidR="006C7AAF" w:rsidRPr="00EA519C">
        <w:rPr>
          <w:rFonts w:ascii="Times New Roman" w:eastAsia="Times New Roman" w:hAnsi="Times New Roman" w:cs="Times New Roman"/>
          <w:b/>
          <w:i/>
          <w:color w:val="auto"/>
          <w:lang w:bidi="ar-SA"/>
        </w:rPr>
        <w:t xml:space="preserve">. </w:t>
      </w:r>
      <w:r w:rsidR="006C7AAF">
        <w:rPr>
          <w:rFonts w:ascii="Times New Roman" w:eastAsia="Times New Roman" w:hAnsi="Times New Roman" w:cs="Times New Roman"/>
          <w:b/>
          <w:i/>
          <w:color w:val="auto"/>
          <w:lang w:bidi="ar-SA"/>
        </w:rPr>
        <w:t>Цена Контракта и порядок оплаты</w:t>
      </w:r>
    </w:p>
    <w:p w14:paraId="044AF56C" w14:textId="77777777"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F72094">
        <w:rPr>
          <w:rFonts w:ascii="Times New Roman" w:eastAsia="Times New Roman" w:hAnsi="Times New Roman" w:cs="Times New Roman"/>
          <w:color w:val="auto"/>
          <w:lang w:bidi="ar-SA"/>
        </w:rPr>
        <w:t xml:space="preserve"> составляет</w:t>
      </w:r>
      <w:r w:rsidR="006C7AAF" w:rsidRPr="00EA519C">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_______________</w:t>
      </w:r>
      <w:r w:rsidR="006C7AAF">
        <w:rPr>
          <w:rFonts w:ascii="Times New Roman" w:eastAsia="Times New Roman" w:hAnsi="Times New Roman" w:cs="Times New Roman"/>
          <w:color w:val="auto"/>
          <w:lang w:bidi="ar-SA"/>
        </w:rPr>
        <w:t xml:space="preserve"> руб. </w:t>
      </w:r>
      <w:r w:rsidR="00F72094" w:rsidRPr="00F72094">
        <w:rPr>
          <w:rFonts w:ascii="Times New Roman" w:eastAsia="Times New Roman" w:hAnsi="Times New Roman" w:cs="Times New Roman"/>
          <w:color w:val="auto"/>
          <w:lang w:bidi="ar-SA"/>
        </w:rPr>
        <w:t>(___________ рублей ____ копеек)</w:t>
      </w:r>
      <w:r w:rsidR="00F72094">
        <w:rPr>
          <w:rFonts w:ascii="Times New Roman" w:eastAsia="Times New Roman" w:hAnsi="Times New Roman" w:cs="Times New Roman"/>
          <w:color w:val="auto"/>
          <w:lang w:bidi="ar-SA"/>
        </w:rPr>
        <w:t xml:space="preserve">, </w:t>
      </w:r>
      <w:r w:rsidR="006C7AAF" w:rsidRPr="0081515D">
        <w:rPr>
          <w:rFonts w:ascii="Times New Roman" w:eastAsia="Times New Roman" w:hAnsi="Times New Roman" w:cs="Times New Roman"/>
        </w:rPr>
        <w:t>в т.</w:t>
      </w:r>
      <w:r w:rsidR="002C2320">
        <w:rPr>
          <w:rFonts w:ascii="Times New Roman" w:eastAsia="Times New Roman" w:hAnsi="Times New Roman" w:cs="Times New Roman"/>
        </w:rPr>
        <w:t xml:space="preserve"> </w:t>
      </w:r>
      <w:r w:rsidR="006C7AAF" w:rsidRPr="0081515D">
        <w:rPr>
          <w:rFonts w:ascii="Times New Roman" w:eastAsia="Times New Roman" w:hAnsi="Times New Roman" w:cs="Times New Roman"/>
        </w:rPr>
        <w:t>ч.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47448D">
        <w:rPr>
          <w:rFonts w:ascii="Times New Roman" w:eastAsia="Times New Roman" w:hAnsi="Times New Roman" w:cs="Times New Roman"/>
        </w:rPr>
        <w:t>в соответствии с Приложением № 1</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14:paraId="4AB5E2A9" w14:textId="77777777"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14:paraId="3EC5509A" w14:textId="77777777"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6C7AAF" w:rsidRPr="007207A9">
        <w:rPr>
          <w:rFonts w:ascii="Times New Roman" w:eastAsia="Times New Roman" w:hAnsi="Times New Roman"/>
        </w:rPr>
        <w:t>Цена Контракта включает в себя: стоимость Товара, расходы, связанные с доставкой, разгрузкой-погрузкой, размещением в ме</w:t>
      </w:r>
      <w:r w:rsidR="00D372F9">
        <w:rPr>
          <w:rFonts w:ascii="Times New Roman" w:eastAsia="Times New Roman" w:hAnsi="Times New Roman"/>
        </w:rPr>
        <w:t>стах хранения З</w:t>
      </w:r>
      <w:r w:rsidR="006C7AAF" w:rsidRPr="007207A9">
        <w:rPr>
          <w:rFonts w:ascii="Times New Roman" w:eastAsia="Times New Roman" w:hAnsi="Times New Roman"/>
        </w:rPr>
        <w:t>аказчика, стоимость упаковки (тары), маркировки, страхование, таможенные платежи (пошлины), НДС</w:t>
      </w:r>
      <w:r w:rsidR="00E44616">
        <w:rPr>
          <w:rFonts w:ascii="Times New Roman" w:eastAsia="Times New Roman" w:hAnsi="Times New Roman"/>
          <w:vertAlign w:val="superscript"/>
        </w:rPr>
        <w:t>1</w:t>
      </w:r>
      <w:r w:rsidR="006C7AAF" w:rsidRPr="007207A9">
        <w:rPr>
          <w:rFonts w:ascii="Times New Roman" w:eastAsia="Times New Roman" w:hAnsi="Times New Roman"/>
        </w:rPr>
        <w:t>, другие установленные налоги, сборы и иные расходы, связанные с испо</w:t>
      </w:r>
      <w:bookmarkStart w:id="0" w:name="_GoBack"/>
      <w:bookmarkEnd w:id="0"/>
      <w:r w:rsidR="006C7AAF" w:rsidRPr="007207A9">
        <w:rPr>
          <w:rFonts w:ascii="Times New Roman" w:eastAsia="Times New Roman" w:hAnsi="Times New Roman"/>
        </w:rPr>
        <w:t>лнением Контракта</w:t>
      </w:r>
    </w:p>
    <w:p w14:paraId="32B1EA4E" w14:textId="77777777"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D372F9">
        <w:rPr>
          <w:rFonts w:ascii="Times New Roman" w:eastAsia="Times New Roman" w:hAnsi="Times New Roman" w:cs="Times New Roman"/>
          <w:snapToGrid w:val="0"/>
          <w:color w:val="auto"/>
          <w:lang w:bidi="ar-SA"/>
        </w:rPr>
        <w:t>З</w:t>
      </w:r>
      <w:r w:rsidR="006C7AAF" w:rsidRPr="002A25EA">
        <w:rPr>
          <w:rFonts w:ascii="Times New Roman" w:eastAsia="Times New Roman" w:hAnsi="Times New Roman" w:cs="Times New Roman"/>
          <w:snapToGrid w:val="0"/>
          <w:color w:val="auto"/>
          <w:lang w:bidi="ar-SA"/>
        </w:rPr>
        <w:t xml:space="preserve">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CF1DB2">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CF1DB2">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товарной накладной</w:t>
      </w:r>
      <w:r w:rsidR="00D372F9">
        <w:rPr>
          <w:rFonts w:ascii="Times New Roman" w:eastAsia="Times New Roman" w:hAnsi="Times New Roman" w:cs="Times New Roman"/>
          <w:snapToGrid w:val="0"/>
          <w:color w:val="auto"/>
          <w:lang w:bidi="ar-SA"/>
        </w:rPr>
        <w:t xml:space="preserve"> (УПД)</w:t>
      </w:r>
      <w:r w:rsidR="00E710E1">
        <w:rPr>
          <w:rFonts w:ascii="Times New Roman" w:eastAsia="Times New Roman" w:hAnsi="Times New Roman" w:cs="Times New Roman"/>
          <w:snapToGrid w:val="0"/>
          <w:color w:val="auto"/>
          <w:lang w:bidi="ar-SA"/>
        </w:rPr>
        <w:t xml:space="preserve"> 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14:paraId="6E767B50" w14:textId="77777777" w:rsidR="006C7AAF" w:rsidRDefault="008358C9" w:rsidP="006C7AAF">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Cs w:val="28"/>
          <w:lang w:bidi="ar-SA"/>
        </w:rPr>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2C2320" w:rsidRPr="00EA519C">
        <w:rPr>
          <w:rFonts w:ascii="Times New Roman" w:eastAsia="Times New Roman" w:hAnsi="Times New Roman" w:cs="Times New Roman"/>
          <w:color w:val="auto"/>
          <w:lang w:bidi="ar-SA"/>
        </w:rPr>
        <w:t>Сумма, по</w:t>
      </w:r>
      <w:r w:rsidR="002C2320">
        <w:rPr>
          <w:rFonts w:ascii="Times New Roman" w:eastAsia="Times New Roman" w:hAnsi="Times New Roman" w:cs="Times New Roman"/>
          <w:color w:val="auto"/>
          <w:lang w:bidi="ar-SA"/>
        </w:rPr>
        <w:t>длежащая уплате З</w:t>
      </w:r>
      <w:r w:rsidR="002C2320" w:rsidRPr="00EA519C">
        <w:rPr>
          <w:rFonts w:ascii="Times New Roman" w:eastAsia="Times New Roman" w:hAnsi="Times New Roman" w:cs="Times New Roman"/>
          <w:color w:val="auto"/>
          <w:lang w:bidi="ar-SA"/>
        </w:rPr>
        <w:t>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2C2320">
        <w:rPr>
          <w:rFonts w:ascii="Times New Roman" w:eastAsia="Times New Roman" w:hAnsi="Times New Roman" w:cs="Times New Roman"/>
          <w:color w:val="auto"/>
          <w:lang w:bidi="ar-SA"/>
        </w:rPr>
        <w:t>ой Федерации З</w:t>
      </w:r>
      <w:r w:rsidR="002C2320" w:rsidRPr="00EA519C">
        <w:rPr>
          <w:rFonts w:ascii="Times New Roman" w:eastAsia="Times New Roman" w:hAnsi="Times New Roman" w:cs="Times New Roman"/>
          <w:color w:val="auto"/>
          <w:lang w:bidi="ar-SA"/>
        </w:rPr>
        <w:t>аказчиком.</w:t>
      </w:r>
    </w:p>
    <w:p w14:paraId="5265A91E" w14:textId="77777777" w:rsidR="00CF1DB2" w:rsidRPr="00C8529D" w:rsidRDefault="00CF1DB2" w:rsidP="006C7AAF">
      <w:pPr>
        <w:widowControl/>
        <w:spacing w:line="276" w:lineRule="auto"/>
        <w:ind w:firstLine="709"/>
        <w:jc w:val="both"/>
        <w:rPr>
          <w:rFonts w:ascii="Times New Roman" w:eastAsia="Times New Roman" w:hAnsi="Times New Roman" w:cs="Times New Roman"/>
          <w:color w:val="auto"/>
          <w:lang w:bidi="ar-SA"/>
        </w:rPr>
      </w:pPr>
      <w:r w:rsidRPr="0021713F">
        <w:rPr>
          <w:rFonts w:ascii="Times New Roman" w:eastAsia="Times New Roman" w:hAnsi="Times New Roman" w:cs="Times New Roman"/>
          <w:color w:val="auto"/>
          <w:lang w:bidi="ar-SA"/>
        </w:rPr>
        <w:t xml:space="preserve">3.6. Оплата производится Заказчиком в безналичной форме, </w:t>
      </w:r>
      <w:r w:rsidRPr="00C8529D">
        <w:rPr>
          <w:rFonts w:ascii="Times New Roman" w:eastAsia="Times New Roman" w:hAnsi="Times New Roman" w:cs="Times New Roman"/>
          <w:color w:val="auto"/>
          <w:lang w:bidi="ar-SA"/>
        </w:rPr>
        <w:t xml:space="preserve">в соответствии с утвержденными бюджетными ассигнованиями и в пределах лимитов бюджетных обязательств за счет средств, предусмотренных Заказчику ведомственной структурой расходов </w:t>
      </w:r>
      <w:r w:rsidR="00B30C5B" w:rsidRPr="00C8529D">
        <w:rPr>
          <w:rFonts w:ascii="Times New Roman" w:eastAsia="Times New Roman" w:hAnsi="Times New Roman" w:cs="Times New Roman"/>
          <w:color w:val="auto"/>
          <w:lang w:bidi="ar-SA"/>
        </w:rPr>
        <w:t xml:space="preserve">бюджета Санкт-Петербурга на </w:t>
      </w:r>
      <w:r w:rsidR="00B30C5B" w:rsidRPr="00C8529D">
        <w:rPr>
          <w:rFonts w:ascii="Times New Roman" w:eastAsia="Times New Roman" w:hAnsi="Times New Roman" w:cs="Times New Roman"/>
          <w:color w:val="auto"/>
          <w:lang w:bidi="ar-SA"/>
        </w:rPr>
        <w:lastRenderedPageBreak/>
        <w:t>2026</w:t>
      </w:r>
      <w:r w:rsidRPr="00C8529D">
        <w:rPr>
          <w:rFonts w:ascii="Times New Roman" w:eastAsia="Times New Roman" w:hAnsi="Times New Roman" w:cs="Times New Roman"/>
          <w:color w:val="auto"/>
          <w:lang w:bidi="ar-SA"/>
        </w:rPr>
        <w:t xml:space="preserve"> год в соответствии с Законом Санкт-Петербурга от 02.12.2024 № 730-165 «О </w:t>
      </w:r>
      <w:r w:rsidR="00B30C5B" w:rsidRPr="00C8529D">
        <w:rPr>
          <w:rFonts w:ascii="Times New Roman" w:eastAsia="Times New Roman" w:hAnsi="Times New Roman" w:cs="Times New Roman"/>
          <w:color w:val="auto"/>
          <w:lang w:bidi="ar-SA"/>
        </w:rPr>
        <w:t>бюджете Санкт-Петербурга на 2026</w:t>
      </w:r>
      <w:r w:rsidRPr="00C8529D">
        <w:rPr>
          <w:rFonts w:ascii="Times New Roman" w:eastAsia="Times New Roman" w:hAnsi="Times New Roman" w:cs="Times New Roman"/>
          <w:color w:val="auto"/>
          <w:lang w:bidi="ar-SA"/>
        </w:rPr>
        <w:t xml:space="preserve"> год и на плановый период 2026 и 2027 годов».</w:t>
      </w:r>
    </w:p>
    <w:p w14:paraId="2115C3E2" w14:textId="77777777" w:rsidR="002C2320" w:rsidRPr="00C8529D" w:rsidRDefault="00CF1DB2" w:rsidP="006C7AAF">
      <w:pPr>
        <w:widowControl/>
        <w:spacing w:line="276" w:lineRule="auto"/>
        <w:ind w:firstLine="709"/>
        <w:jc w:val="both"/>
        <w:rPr>
          <w:rFonts w:ascii="Times New Roman" w:eastAsia="Times New Roman" w:hAnsi="Times New Roman" w:cs="Times New Roman"/>
          <w:color w:val="auto"/>
          <w:szCs w:val="28"/>
          <w:lang w:bidi="ar-SA"/>
        </w:rPr>
      </w:pPr>
      <w:r w:rsidRPr="00C8529D">
        <w:rPr>
          <w:rFonts w:ascii="Times New Roman" w:eastAsia="Times New Roman" w:hAnsi="Times New Roman" w:cs="Times New Roman"/>
          <w:color w:val="auto"/>
          <w:lang w:bidi="ar-SA"/>
        </w:rPr>
        <w:t>3.7</w:t>
      </w:r>
      <w:r w:rsidR="002C2320" w:rsidRPr="00C8529D">
        <w:rPr>
          <w:rFonts w:ascii="Times New Roman" w:eastAsia="Times New Roman" w:hAnsi="Times New Roman" w:cs="Times New Roman"/>
          <w:color w:val="auto"/>
          <w:lang w:bidi="ar-SA"/>
        </w:rPr>
        <w:t xml:space="preserve">. Источник финансирования – </w:t>
      </w:r>
      <w:r w:rsidR="007A0112" w:rsidRPr="00C8529D">
        <w:rPr>
          <w:rFonts w:ascii="Times New Roman" w:eastAsia="Times New Roman" w:hAnsi="Times New Roman" w:cs="Times New Roman"/>
          <w:color w:val="auto"/>
          <w:lang w:bidi="ar-SA"/>
        </w:rPr>
        <w:t>внебюджетные средства, средства бюджетных учреждений</w:t>
      </w:r>
    </w:p>
    <w:p w14:paraId="5B0882BA" w14:textId="77777777" w:rsidR="00B30C5B" w:rsidRPr="00B30C5B" w:rsidRDefault="008358C9" w:rsidP="00C8529D">
      <w:pPr>
        <w:widowControl/>
        <w:spacing w:line="276" w:lineRule="auto"/>
        <w:ind w:firstLine="709"/>
        <w:jc w:val="both"/>
        <w:rPr>
          <w:rFonts w:ascii="Times New Roman" w:eastAsia="Times New Roman" w:hAnsi="Times New Roman" w:cs="Times New Roman"/>
          <w:color w:val="auto"/>
          <w:lang w:bidi="ar-SA"/>
        </w:rPr>
      </w:pPr>
      <w:r w:rsidRPr="00C8529D">
        <w:rPr>
          <w:rFonts w:ascii="Times New Roman" w:eastAsia="Times New Roman" w:hAnsi="Times New Roman" w:cs="Times New Roman"/>
          <w:color w:val="auto"/>
          <w:lang w:bidi="ar-SA"/>
        </w:rPr>
        <w:t>3</w:t>
      </w:r>
      <w:r w:rsidR="00CF1DB2" w:rsidRPr="00C8529D">
        <w:rPr>
          <w:rFonts w:ascii="Times New Roman" w:eastAsia="Times New Roman" w:hAnsi="Times New Roman" w:cs="Times New Roman"/>
          <w:color w:val="auto"/>
          <w:lang w:bidi="ar-SA"/>
        </w:rPr>
        <w:t>.8</w:t>
      </w:r>
      <w:r w:rsidR="006C7AAF" w:rsidRPr="00C8529D">
        <w:rPr>
          <w:rFonts w:ascii="Times New Roman" w:eastAsia="Times New Roman" w:hAnsi="Times New Roman" w:cs="Times New Roman"/>
          <w:color w:val="auto"/>
          <w:lang w:bidi="ar-SA"/>
        </w:rPr>
        <w:t xml:space="preserve">. </w:t>
      </w:r>
      <w:r w:rsidR="00B30C5B" w:rsidRPr="00C8529D">
        <w:rPr>
          <w:rFonts w:ascii="Times New Roman" w:eastAsia="Times New Roman" w:hAnsi="Times New Roman" w:cs="Times New Roman"/>
          <w:color w:val="auto"/>
          <w:lang w:bidi="ar-SA"/>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(http://sbis.ru/edo) (далее –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08BFA4D" w14:textId="77777777"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.9</w:t>
      </w:r>
      <w:r w:rsidR="006C7AAF" w:rsidRPr="00EA519C">
        <w:rPr>
          <w:rFonts w:ascii="Times New Roman" w:eastAsia="Times New Roman" w:hAnsi="Times New Roman" w:cs="Times New Roman"/>
          <w:color w:val="auto"/>
          <w:lang w:bidi="ar-SA"/>
        </w:rPr>
        <w:t>. Авансирование не предусмотрено.</w:t>
      </w:r>
    </w:p>
    <w:p w14:paraId="450E48EB" w14:textId="77777777"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.10</w:t>
      </w:r>
      <w:r w:rsidR="006C7AAF" w:rsidRPr="00EA519C">
        <w:rPr>
          <w:rFonts w:ascii="Times New Roman" w:eastAsia="Times New Roman" w:hAnsi="Times New Roman" w:cs="Times New Roman"/>
          <w:color w:val="auto"/>
          <w:lang w:bidi="ar-SA"/>
        </w:rPr>
        <w:t>. Этапы исполнения Контракта не предусмотрены.</w:t>
      </w:r>
    </w:p>
    <w:p w14:paraId="50103D68" w14:textId="77777777"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14:paraId="1A10970D" w14:textId="77777777"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14:paraId="097F8027" w14:textId="77777777"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14:paraId="7B641502" w14:textId="77777777" w:rsidR="006D4709" w:rsidRDefault="007F2583" w:rsidP="002A06A7">
      <w:pPr>
        <w:widowControl/>
        <w:spacing w:before="240" w:after="24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4. Права и обязанности сторон</w:t>
      </w:r>
    </w:p>
    <w:p w14:paraId="4986DA72" w14:textId="77777777"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14:paraId="557736D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14:paraId="597F670A"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 Товар в порядке, количестве, в срок и на условиях, предусмотренн</w:t>
      </w:r>
      <w:r w:rsidR="0047448D">
        <w:rPr>
          <w:rFonts w:ascii="Times New Roman" w:eastAsia="Times New Roman" w:hAnsi="Times New Roman" w:cs="Times New Roman"/>
          <w:color w:val="auto"/>
          <w:lang w:bidi="ar-SA"/>
        </w:rPr>
        <w:t>ых Контрактом</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B3016A">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14:paraId="07A0C66C"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DE8E444"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A89E609" w14:textId="77777777"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по его требованию документы, относящиеся к предмету настоящего Контракта, а также своевременно</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14:paraId="074ABF3D"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14:paraId="59974413"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4.2.1. требовать от </w:t>
      </w:r>
      <w:r w:rsidR="00F72094">
        <w:rPr>
          <w:rFonts w:ascii="Times New Roman" w:eastAsia="Times New Roman" w:hAnsi="Times New Roman" w:cs="Times New Roman"/>
          <w:color w:val="auto"/>
          <w:lang w:bidi="ar-SA"/>
        </w:rPr>
        <w:t>З</w:t>
      </w:r>
      <w:r w:rsidRPr="007207A9">
        <w:rPr>
          <w:rFonts w:ascii="Times New Roman" w:eastAsia="Times New Roman" w:hAnsi="Times New Roman" w:cs="Times New Roman"/>
          <w:color w:val="auto"/>
          <w:lang w:bidi="ar-SA"/>
        </w:rPr>
        <w:t>аказчика произвести приемку Товара в порядке и в сроки, предусмотренные Контрактом;</w:t>
      </w:r>
    </w:p>
    <w:p w14:paraId="1B1B8098" w14:textId="77777777"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w:t>
      </w:r>
      <w:r w:rsidR="00F72094">
        <w:rPr>
          <w:rFonts w:ascii="Times New Roman" w:hAnsi="Times New Roman" w:cs="Times New Roman"/>
          <w:sz w:val="24"/>
          <w:szCs w:val="24"/>
        </w:rPr>
        <w:t>З</w:t>
      </w:r>
      <w:r w:rsidRPr="00A52027">
        <w:rPr>
          <w:rFonts w:ascii="Times New Roman" w:hAnsi="Times New Roman" w:cs="Times New Roman"/>
          <w:sz w:val="24"/>
          <w:szCs w:val="24"/>
        </w:rPr>
        <w:t>аказчиком Товара;</w:t>
      </w:r>
    </w:p>
    <w:p w14:paraId="09210C1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4.2.4.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14:paraId="53D93255" w14:textId="77777777" w:rsid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по согласованию с </w:t>
      </w:r>
      <w:r w:rsidR="00F72094">
        <w:rPr>
          <w:rFonts w:ascii="Times New Roman" w:eastAsia="Times New Roman" w:hAnsi="Times New Roman" w:cs="Times New Roman"/>
          <w:color w:val="auto"/>
          <w:lang w:bidi="ar-SA"/>
        </w:rPr>
        <w:t>З</w:t>
      </w:r>
      <w:r>
        <w:rPr>
          <w:rFonts w:ascii="Times New Roman" w:eastAsia="Times New Roman" w:hAnsi="Times New Roman" w:cs="Times New Roman"/>
          <w:color w:val="auto"/>
          <w:lang w:bidi="ar-SA"/>
        </w:rPr>
        <w:t>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 xml:space="preserve">аказчиком в реестр контрактов, заключенных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аказчиком.</w:t>
      </w:r>
    </w:p>
    <w:p w14:paraId="4E6CC344" w14:textId="77777777" w:rsidR="007C484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Pr="007C4849">
        <w:rPr>
          <w:rFonts w:ascii="Times New Roman" w:eastAsia="Times New Roman" w:hAnsi="Times New Roman" w:cs="Times New Roman"/>
          <w:color w:val="auto"/>
          <w:lang w:bidi="ar-SA"/>
        </w:rPr>
        <w:t xml:space="preserve">Поставщик подтверждает соответствие единым требованиям, установленным в Приложении № </w:t>
      </w:r>
      <w:r w:rsidR="0047448D">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xml:space="preserve"> к К</w:t>
      </w:r>
      <w:r w:rsidRPr="007C4849">
        <w:rPr>
          <w:rFonts w:ascii="Times New Roman" w:eastAsia="Times New Roman" w:hAnsi="Times New Roman" w:cs="Times New Roman"/>
          <w:color w:val="auto"/>
          <w:lang w:bidi="ar-SA"/>
        </w:rPr>
        <w:t>онтракту.</w:t>
      </w:r>
    </w:p>
    <w:p w14:paraId="3D8BE01E" w14:textId="77777777" w:rsidR="007207A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7207A9" w:rsidRPr="007207A9">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7207A9" w:rsidRPr="003C16C0">
        <w:rPr>
          <w:rFonts w:ascii="Times New Roman" w:eastAsia="Times New Roman" w:hAnsi="Times New Roman" w:cs="Times New Roman"/>
          <w:b/>
          <w:color w:val="auto"/>
          <w:lang w:bidi="ar-SA"/>
        </w:rPr>
        <w:t>аказчик обяз</w:t>
      </w:r>
      <w:r w:rsidR="00F47F7A" w:rsidRPr="003C16C0">
        <w:rPr>
          <w:rFonts w:ascii="Times New Roman" w:eastAsia="Times New Roman" w:hAnsi="Times New Roman" w:cs="Times New Roman"/>
          <w:b/>
          <w:color w:val="auto"/>
          <w:lang w:bidi="ar-SA"/>
        </w:rPr>
        <w:t>ан</w:t>
      </w:r>
      <w:r w:rsidR="007207A9" w:rsidRPr="003C16C0">
        <w:rPr>
          <w:rFonts w:ascii="Times New Roman" w:eastAsia="Times New Roman" w:hAnsi="Times New Roman" w:cs="Times New Roman"/>
          <w:b/>
          <w:color w:val="auto"/>
          <w:lang w:bidi="ar-SA"/>
        </w:rPr>
        <w:t>:</w:t>
      </w:r>
    </w:p>
    <w:p w14:paraId="3A21C5A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14:paraId="3CA7661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.2. требовать уплаты неустоек (штрафов, пеней) в соответствии со статьей 6 Контракта;</w:t>
      </w:r>
    </w:p>
    <w:p w14:paraId="7D04477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00F47F7A" w:rsidRPr="00F47F7A">
        <w:rPr>
          <w:rFonts w:ascii="Times New Roman" w:eastAsia="Times New Roman" w:hAnsi="Times New Roman" w:cs="Times New Roman"/>
          <w:color w:val="auto"/>
          <w:lang w:bidi="ar-SA"/>
        </w:rPr>
        <w:t>.</w:t>
      </w:r>
    </w:p>
    <w:p w14:paraId="2836622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4.5</w:t>
      </w:r>
      <w:r w:rsidR="00F47F7A" w:rsidRPr="00F47F7A">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F47F7A" w:rsidRPr="003C16C0">
        <w:rPr>
          <w:rFonts w:ascii="Times New Roman" w:eastAsia="Times New Roman" w:hAnsi="Times New Roman" w:cs="Times New Roman"/>
          <w:b/>
          <w:color w:val="auto"/>
          <w:lang w:bidi="ar-SA"/>
        </w:rPr>
        <w:t>аказчик вправе:</w:t>
      </w:r>
    </w:p>
    <w:p w14:paraId="4960DF7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.1. требовать от Поставщика надлежащего исполнения обязательств по Контракту;</w:t>
      </w:r>
    </w:p>
    <w:p w14:paraId="2469BBE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759BD4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18BED6B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.4. требовать возмещения убытков в соответствии со статьей 6 Контракта, причиненных по вине Поставщика;</w:t>
      </w:r>
    </w:p>
    <w:p w14:paraId="6C3ED08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.5. отказаться от приемки и оплаты Товара, не соответствующего условиям Контракта;</w:t>
      </w:r>
    </w:p>
    <w:p w14:paraId="40D222B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14:paraId="588B4490" w14:textId="77777777"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5. </w:t>
      </w:r>
      <w:r w:rsidR="007B6D27">
        <w:rPr>
          <w:rFonts w:ascii="Times New Roman" w:eastAsia="Times New Roman" w:hAnsi="Times New Roman" w:cs="Times New Roman"/>
          <w:b/>
          <w:i/>
          <w:color w:val="auto"/>
          <w:lang w:bidi="ar-SA"/>
        </w:rPr>
        <w:t>Качество товара</w:t>
      </w:r>
    </w:p>
    <w:p w14:paraId="71D21FFA" w14:textId="77777777"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14:paraId="2521A798"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14:paraId="172729BE"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14:paraId="5479285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0DE5B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B32F306"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14:paraId="6CA220F1" w14:textId="77777777"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23BEEB" w14:textId="2D21259A" w:rsidR="0021713F" w:rsidRDefault="00A25E4C" w:rsidP="001E3CD4">
      <w:pPr>
        <w:widowControl/>
        <w:spacing w:line="276" w:lineRule="auto"/>
        <w:ind w:firstLine="709"/>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14:paraId="735FF69D" w14:textId="77777777" w:rsidR="008358C9" w:rsidRPr="000D35CA" w:rsidRDefault="00A25E4C"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Pr>
          <w:rFonts w:ascii="Times New Roman" w:eastAsia="Times New Roman" w:hAnsi="Times New Roman" w:cs="Arial"/>
          <w:b/>
          <w:i/>
          <w:color w:val="auto"/>
          <w:lang w:bidi="ar-SA"/>
        </w:rPr>
        <w:t>6</w:t>
      </w:r>
      <w:r w:rsidR="008358C9" w:rsidRPr="00EA519C">
        <w:rPr>
          <w:rFonts w:ascii="Times New Roman" w:eastAsia="Times New Roman" w:hAnsi="Times New Roman" w:cs="Arial"/>
          <w:b/>
          <w:i/>
          <w:color w:val="auto"/>
          <w:lang w:bidi="ar-SA"/>
        </w:rPr>
        <w:t xml:space="preserve">. </w:t>
      </w:r>
      <w:r w:rsidR="008358C9" w:rsidRPr="006C7AAF">
        <w:rPr>
          <w:rFonts w:ascii="Times New Roman" w:eastAsia="Times New Roman" w:hAnsi="Times New Roman" w:cs="Arial"/>
          <w:b/>
          <w:i/>
          <w:color w:val="auto"/>
          <w:lang w:bidi="ar-SA"/>
        </w:rPr>
        <w:t>Порядок и условия поставки и приемки Товара</w:t>
      </w:r>
      <w:r w:rsidR="008358C9" w:rsidRPr="00EA519C">
        <w:rPr>
          <w:rFonts w:ascii="Times New Roman" w:eastAsia="Times New Roman" w:hAnsi="Times New Roman" w:cs="Arial"/>
          <w:b/>
          <w:i/>
          <w:color w:val="auto"/>
          <w:lang w:bidi="ar-SA"/>
        </w:rPr>
        <w:t>.</w:t>
      </w:r>
    </w:p>
    <w:p w14:paraId="4384DC8C" w14:textId="77777777" w:rsidR="008358C9" w:rsidRPr="00E015EC" w:rsidRDefault="00A25E4C"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w:t>
      </w:r>
      <w:r w:rsidR="00F72094">
        <w:rPr>
          <w:rFonts w:ascii="Times New Roman" w:eastAsia="Times New Roman" w:hAnsi="Times New Roman" w:cs="Times New Roman"/>
          <w:color w:val="auto"/>
        </w:rPr>
        <w:t>ставляет Товар З</w:t>
      </w:r>
      <w:r w:rsidR="008358C9" w:rsidRPr="00E015EC">
        <w:rPr>
          <w:rFonts w:ascii="Times New Roman" w:eastAsia="Times New Roman" w:hAnsi="Times New Roman" w:cs="Times New Roman"/>
          <w:color w:val="auto"/>
        </w:rPr>
        <w:t xml:space="preserve">аказчику по адресу: </w:t>
      </w:r>
      <w:r w:rsidR="007A0112" w:rsidRPr="007B7C10">
        <w:rPr>
          <w:rFonts w:ascii="Times New Roman" w:eastAsia="Times New Roman" w:hAnsi="Times New Roman" w:cs="Times New Roman"/>
          <w:bCs/>
        </w:rPr>
        <w:t xml:space="preserve">196607, </w:t>
      </w:r>
      <w:r w:rsidR="007A0112">
        <w:rPr>
          <w:rFonts w:ascii="Times New Roman" w:eastAsia="Times New Roman" w:hAnsi="Times New Roman" w:cs="Times New Roman"/>
          <w:bCs/>
        </w:rPr>
        <w:t xml:space="preserve">г. </w:t>
      </w:r>
      <w:r w:rsidR="007A0112" w:rsidRPr="007B7C10">
        <w:rPr>
          <w:rFonts w:ascii="Times New Roman" w:eastAsia="Times New Roman" w:hAnsi="Times New Roman" w:cs="Times New Roman"/>
          <w:bCs/>
        </w:rPr>
        <w:t xml:space="preserve">Санкт-Петербург, г. Пушкин, </w:t>
      </w:r>
      <w:r w:rsidR="007A0112" w:rsidRPr="007D3858">
        <w:rPr>
          <w:rFonts w:ascii="Times New Roman" w:eastAsia="Times New Roman" w:hAnsi="Times New Roman" w:cs="Times New Roman"/>
          <w:bCs/>
        </w:rPr>
        <w:t>бульвар Алексея Толстого, дом 42,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(далее - Место доставки) в рабочее время </w:t>
      </w:r>
      <w:r w:rsidR="00F72094">
        <w:rPr>
          <w:rFonts w:ascii="Times New Roman" w:eastAsia="Times New Roman" w:hAnsi="Times New Roman" w:cs="Times New Roman"/>
          <w:color w:val="auto"/>
        </w:rPr>
        <w:t>З</w:t>
      </w:r>
      <w:r w:rsidR="008358C9" w:rsidRPr="00E015EC">
        <w:rPr>
          <w:rFonts w:ascii="Times New Roman" w:eastAsia="Times New Roman" w:hAnsi="Times New Roman" w:cs="Times New Roman"/>
          <w:color w:val="auto"/>
        </w:rPr>
        <w:t>аказчика и не позже, чем за 3 часа до окончания рабочего дня:</w:t>
      </w:r>
    </w:p>
    <w:p w14:paraId="5B0DB5E8" w14:textId="77777777" w:rsidR="008358C9" w:rsidRPr="00E015EC"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p>
    <w:p w14:paraId="38087753" w14:textId="77777777"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14:paraId="37D6702A" w14:textId="77777777" w:rsidR="00A25E4C" w:rsidRPr="00E015EC" w:rsidRDefault="00A25E4C"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П</w:t>
      </w:r>
      <w:r w:rsidRPr="006128F5">
        <w:rPr>
          <w:rFonts w:ascii="Times New Roman" w:eastAsia="Times New Roman" w:hAnsi="Times New Roman" w:cs="Times New Roman"/>
        </w:rPr>
        <w:t>огрузо-р</w:t>
      </w:r>
      <w:r w:rsidR="00F72094">
        <w:rPr>
          <w:rFonts w:ascii="Times New Roman" w:eastAsia="Times New Roman" w:hAnsi="Times New Roman" w:cs="Times New Roman"/>
        </w:rPr>
        <w:t xml:space="preserve">азгрузочные работы, подъем на </w:t>
      </w:r>
      <w:r w:rsidRPr="006128F5">
        <w:rPr>
          <w:rFonts w:ascii="Times New Roman" w:eastAsia="Times New Roman" w:hAnsi="Times New Roman" w:cs="Times New Roman"/>
        </w:rPr>
        <w:t>этаж, размещение поставляемого Товара в помещении осуществляются силами и за счет Поставщика</w:t>
      </w:r>
      <w:r w:rsidR="00FE462E">
        <w:rPr>
          <w:rFonts w:ascii="Times New Roman" w:eastAsia="Times New Roman" w:hAnsi="Times New Roman" w:cs="Times New Roman"/>
        </w:rPr>
        <w:t>.</w:t>
      </w:r>
    </w:p>
    <w:p w14:paraId="3899B9E6" w14:textId="77777777"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Pr>
          <w:rFonts w:ascii="Times New Roman" w:eastAsia="Times New Roman" w:hAnsi="Times New Roman" w:cs="Times New Roman"/>
          <w:color w:val="auto"/>
        </w:rPr>
        <w:t>2 (два)</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дня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w:t>
      </w:r>
      <w:r w:rsidR="00F72094">
        <w:rPr>
          <w:rFonts w:ascii="Times New Roman" w:eastAsia="Times New Roman" w:hAnsi="Times New Roman" w:cs="Times New Roman"/>
          <w:color w:val="auto"/>
        </w:rPr>
        <w:t>З</w:t>
      </w:r>
      <w:r w:rsidRPr="00E015EC">
        <w:rPr>
          <w:rFonts w:ascii="Times New Roman" w:eastAsia="Times New Roman" w:hAnsi="Times New Roman" w:cs="Times New Roman"/>
          <w:color w:val="auto"/>
        </w:rPr>
        <w:t xml:space="preserve">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14:paraId="7C7D80B2" w14:textId="77777777"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 xml:space="preserve">Поставщик поставляет Товар и передает его </w:t>
      </w:r>
      <w:r w:rsidR="00F72094">
        <w:rPr>
          <w:rFonts w:ascii="Times New Roman" w:eastAsia="Times New Roman" w:hAnsi="Times New Roman" w:cs="Times New Roman"/>
        </w:rPr>
        <w:t>З</w:t>
      </w:r>
      <w:r w:rsidR="00C2426C" w:rsidRPr="00C2426C">
        <w:rPr>
          <w:rFonts w:ascii="Times New Roman" w:eastAsia="Times New Roman" w:hAnsi="Times New Roman" w:cs="Times New Roman"/>
        </w:rPr>
        <w:t>аказчику по акту передачи Товара</w:t>
      </w:r>
      <w:r w:rsidR="00277EF9">
        <w:rPr>
          <w:rFonts w:ascii="Times New Roman" w:eastAsia="Times New Roman" w:hAnsi="Times New Roman" w:cs="Times New Roman"/>
        </w:rPr>
        <w:t>, составленному по форме</w:t>
      </w:r>
      <w:r w:rsidR="00C2426C" w:rsidRPr="00C2426C">
        <w:rPr>
          <w:rFonts w:ascii="Times New Roman" w:eastAsia="Times New Roman" w:hAnsi="Times New Roman" w:cs="Times New Roman"/>
        </w:rPr>
        <w:t xml:space="preserve"> Приложени</w:t>
      </w:r>
      <w:r w:rsidR="00277EF9">
        <w:rPr>
          <w:rFonts w:ascii="Times New Roman" w:eastAsia="Times New Roman" w:hAnsi="Times New Roman" w:cs="Times New Roman"/>
        </w:rPr>
        <w:t>я</w:t>
      </w:r>
      <w:r w:rsidR="00C2426C" w:rsidRPr="00C2426C">
        <w:rPr>
          <w:rFonts w:ascii="Times New Roman" w:eastAsia="Times New Roman" w:hAnsi="Times New Roman" w:cs="Times New Roman"/>
        </w:rPr>
        <w:t xml:space="preserve"> №</w:t>
      </w:r>
      <w:r w:rsidR="00F72094">
        <w:rPr>
          <w:rFonts w:ascii="Times New Roman" w:eastAsia="Times New Roman" w:hAnsi="Times New Roman" w:cs="Times New Roman"/>
        </w:rPr>
        <w:t xml:space="preserve"> </w:t>
      </w:r>
      <w:r w:rsidR="00C2426C" w:rsidRPr="00C2426C">
        <w:rPr>
          <w:rFonts w:ascii="Times New Roman" w:eastAsia="Times New Roman" w:hAnsi="Times New Roman" w:cs="Times New Roman"/>
        </w:rPr>
        <w:t>3 к Контракту</w:t>
      </w:r>
      <w:r w:rsidR="00277EF9">
        <w:rPr>
          <w:rFonts w:ascii="Times New Roman" w:eastAsia="Times New Roman" w:hAnsi="Times New Roman" w:cs="Times New Roman"/>
        </w:rPr>
        <w:t>,</w:t>
      </w:r>
      <w:r w:rsidR="00C2426C" w:rsidRPr="00C2426C">
        <w:rPr>
          <w:rFonts w:ascii="Times New Roman" w:eastAsia="Times New Roman" w:hAnsi="Times New Roman" w:cs="Times New Roman"/>
        </w:rPr>
        <w:t xml:space="preserve"> надлежащего качества в комплекте с до</w:t>
      </w:r>
      <w:r w:rsidR="00C2426C">
        <w:rPr>
          <w:rFonts w:ascii="Times New Roman" w:eastAsia="Times New Roman" w:hAnsi="Times New Roman" w:cs="Times New Roman"/>
        </w:rPr>
        <w:t>кументацией: 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F72094">
        <w:rPr>
          <w:rFonts w:ascii="Times New Roman" w:eastAsia="Times New Roman" w:hAnsi="Times New Roman" w:cs="Times New Roman"/>
        </w:rPr>
        <w:t xml:space="preserve"> (УПД)</w:t>
      </w:r>
      <w:r w:rsidR="00C2426C" w:rsidRPr="00C2426C">
        <w:rPr>
          <w:rFonts w:ascii="Times New Roman" w:eastAsia="Times New Roman" w:hAnsi="Times New Roman" w:cs="Times New Roman"/>
        </w:rPr>
        <w:t>.</w:t>
      </w:r>
    </w:p>
    <w:p w14:paraId="75BF2C30" w14:textId="77777777"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 xml:space="preserve">В течение </w:t>
      </w:r>
      <w:r w:rsidR="00206F8A">
        <w:rPr>
          <w:rFonts w:ascii="Times New Roman" w:eastAsia="Times New Roman" w:hAnsi="Times New Roman" w:cs="Times New Roman"/>
        </w:rPr>
        <w:t>3</w:t>
      </w:r>
      <w:r w:rsidR="00A25E4C" w:rsidRPr="00A25E4C">
        <w:rPr>
          <w:rFonts w:ascii="Times New Roman" w:eastAsia="Times New Roman" w:hAnsi="Times New Roman" w:cs="Times New Roman"/>
        </w:rPr>
        <w:t xml:space="preserve"> (</w:t>
      </w:r>
      <w:r w:rsidR="00206F8A">
        <w:rPr>
          <w:rFonts w:ascii="Times New Roman" w:eastAsia="Times New Roman" w:hAnsi="Times New Roman" w:cs="Times New Roman"/>
        </w:rPr>
        <w:t>трех</w:t>
      </w:r>
      <w:r w:rsidR="00A25E4C" w:rsidRPr="00A25E4C">
        <w:rPr>
          <w:rFonts w:ascii="Times New Roman" w:eastAsia="Times New Roman" w:hAnsi="Times New Roman" w:cs="Times New Roman"/>
        </w:rPr>
        <w:t xml:space="preserve">) рабочих дней с даты передачи Товара по акту передачи, </w:t>
      </w:r>
      <w:r w:rsidR="00415425">
        <w:rPr>
          <w:rFonts w:ascii="Times New Roman" w:eastAsia="Times New Roman" w:hAnsi="Times New Roman" w:cs="Times New Roman"/>
        </w:rPr>
        <w:t>З</w:t>
      </w:r>
      <w:r w:rsidR="00A25E4C" w:rsidRPr="00A25E4C">
        <w:rPr>
          <w:rFonts w:ascii="Times New Roman" w:eastAsia="Times New Roman" w:hAnsi="Times New Roman" w:cs="Times New Roman"/>
        </w:rPr>
        <w:t>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CF1DB2">
        <w:rPr>
          <w:rFonts w:ascii="Times New Roman" w:eastAsia="Times New Roman" w:hAnsi="Times New Roman" w:cs="Times New Roman"/>
        </w:rPr>
        <w:t>таты такой приемки подписанием т</w:t>
      </w:r>
      <w:r w:rsidR="00A25E4C" w:rsidRPr="00A25E4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A25E4C" w:rsidRPr="00A25E4C">
        <w:rPr>
          <w:rFonts w:ascii="Times New Roman" w:eastAsia="Times New Roman" w:hAnsi="Times New Roman" w:cs="Times New Roman"/>
        </w:rPr>
        <w:t>.</w:t>
      </w:r>
    </w:p>
    <w:p w14:paraId="420F33A2"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w:t>
      </w:r>
      <w:r w:rsidR="00415425">
        <w:rPr>
          <w:rFonts w:ascii="Times New Roman" w:eastAsia="Times New Roman" w:hAnsi="Times New Roman" w:cs="Times New Roman"/>
        </w:rPr>
        <w:t>З</w:t>
      </w:r>
      <w:r w:rsidR="00CF1DB2">
        <w:rPr>
          <w:rFonts w:ascii="Times New Roman" w:eastAsia="Times New Roman" w:hAnsi="Times New Roman" w:cs="Times New Roman"/>
        </w:rPr>
        <w:t>аказчику в момент подписания т</w:t>
      </w:r>
      <w:r w:rsidRPr="00A86EA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B3016A">
        <w:rPr>
          <w:rFonts w:ascii="Times New Roman" w:eastAsia="Times New Roman" w:hAnsi="Times New Roman" w:cs="Times New Roman"/>
        </w:rPr>
        <w:t xml:space="preserve"> </w:t>
      </w:r>
      <w:r w:rsidR="00415425">
        <w:rPr>
          <w:rFonts w:ascii="Times New Roman" w:eastAsia="Times New Roman" w:hAnsi="Times New Roman" w:cs="Times New Roman"/>
        </w:rPr>
        <w:t>З</w:t>
      </w:r>
      <w:r w:rsidR="00A14D74">
        <w:rPr>
          <w:rFonts w:ascii="Times New Roman" w:eastAsia="Times New Roman" w:hAnsi="Times New Roman" w:cs="Times New Roman"/>
        </w:rPr>
        <w:t>а</w:t>
      </w:r>
      <w:r w:rsidR="00B3016A">
        <w:rPr>
          <w:rFonts w:ascii="Times New Roman" w:eastAsia="Times New Roman" w:hAnsi="Times New Roman" w:cs="Times New Roman"/>
        </w:rPr>
        <w:t>казчиком</w:t>
      </w:r>
      <w:r w:rsidRPr="00A86EAC">
        <w:rPr>
          <w:rFonts w:ascii="Times New Roman" w:eastAsia="Times New Roman" w:hAnsi="Times New Roman" w:cs="Times New Roman"/>
        </w:rPr>
        <w:t>.</w:t>
      </w:r>
    </w:p>
    <w:p w14:paraId="5C3CB3FA"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xml:space="preserve">. </w:t>
      </w:r>
      <w:r w:rsidR="00415425">
        <w:rPr>
          <w:rFonts w:ascii="Times New Roman" w:eastAsia="Times New Roman" w:hAnsi="Times New Roman" w:cs="Times New Roman"/>
        </w:rPr>
        <w:t>З</w:t>
      </w:r>
      <w:r w:rsidRPr="00A86EAC">
        <w:rPr>
          <w:rFonts w:ascii="Times New Roman" w:eastAsia="Times New Roman" w:hAnsi="Times New Roman" w:cs="Times New Roman"/>
        </w:rPr>
        <w:t>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14:paraId="1FD16DC4" w14:textId="77777777"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277EF9">
        <w:rPr>
          <w:rFonts w:ascii="Times New Roman" w:hAnsi="Times New Roman" w:cs="Times New Roman"/>
          <w:sz w:val="24"/>
          <w:szCs w:val="24"/>
        </w:rPr>
        <w:t>6</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415425">
        <w:rPr>
          <w:rFonts w:ascii="Times New Roman" w:hAnsi="Times New Roman" w:cs="Times New Roman"/>
          <w:sz w:val="24"/>
          <w:szCs w:val="24"/>
        </w:rPr>
        <w:t>З</w:t>
      </w:r>
      <w:r w:rsidR="008358C9" w:rsidRPr="00657F5A">
        <w:rPr>
          <w:rFonts w:ascii="Times New Roman" w:hAnsi="Times New Roman" w:cs="Times New Roman"/>
          <w:sz w:val="24"/>
          <w:szCs w:val="24"/>
        </w:rPr>
        <w:t>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14:paraId="406CB9EA" w14:textId="77777777"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w:t>
      </w:r>
      <w:r w:rsidR="00F83F9A">
        <w:rPr>
          <w:rFonts w:ascii="Times New Roman" w:eastAsia="Times New Roman" w:hAnsi="Times New Roman" w:cs="Times New Roman"/>
        </w:rPr>
        <w:t>5</w:t>
      </w:r>
      <w:r w:rsidRPr="0094661D">
        <w:rPr>
          <w:rFonts w:ascii="Times New Roman" w:eastAsia="Times New Roman" w:hAnsi="Times New Roman" w:cs="Times New Roman"/>
        </w:rPr>
        <w:t xml:space="preserve"> (</w:t>
      </w:r>
      <w:r w:rsidR="00F83F9A">
        <w:rPr>
          <w:rFonts w:ascii="Times New Roman" w:eastAsia="Times New Roman" w:hAnsi="Times New Roman" w:cs="Times New Roman"/>
        </w:rPr>
        <w:t>пяти</w:t>
      </w:r>
      <w:r w:rsidRPr="0094661D">
        <w:rPr>
          <w:rFonts w:ascii="Times New Roman" w:eastAsia="Times New Roman" w:hAnsi="Times New Roman" w:cs="Times New Roman"/>
        </w:rPr>
        <w:t>)</w:t>
      </w:r>
      <w:r w:rsidR="00F83F9A">
        <w:rPr>
          <w:rFonts w:ascii="Times New Roman" w:eastAsia="Times New Roman" w:hAnsi="Times New Roman" w:cs="Times New Roman"/>
        </w:rPr>
        <w:t xml:space="preserve"> дней</w:t>
      </w:r>
      <w:r w:rsidRPr="0094661D">
        <w:rPr>
          <w:rFonts w:ascii="Times New Roman" w:eastAsia="Times New Roman" w:hAnsi="Times New Roman" w:cs="Times New Roman"/>
        </w:rPr>
        <w:t xml:space="preserve">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14:paraId="26252B50" w14:textId="77777777"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7</w:t>
      </w:r>
      <w:r w:rsidR="008358C9" w:rsidRPr="0094661D">
        <w:rPr>
          <w:rFonts w:ascii="Times New Roman" w:eastAsia="Times New Roman" w:hAnsi="Times New Roman" w:cs="Times New Roman"/>
        </w:rPr>
        <w:t xml:space="preserve">. </w:t>
      </w:r>
      <w:r w:rsidR="00415425">
        <w:rPr>
          <w:rFonts w:ascii="Times New Roman" w:eastAsia="Times New Roman" w:hAnsi="Times New Roman" w:cs="Times New Roman"/>
        </w:rPr>
        <w:t>З</w:t>
      </w:r>
      <w:r w:rsidR="008358C9">
        <w:rPr>
          <w:rFonts w:ascii="Times New Roman" w:eastAsia="Times New Roman" w:hAnsi="Times New Roman" w:cs="Times New Roman"/>
        </w:rPr>
        <w:t xml:space="preserve">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14:paraId="7AFB65B7" w14:textId="77777777"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8</w:t>
      </w:r>
      <w:r w:rsidR="008358C9">
        <w:rPr>
          <w:rFonts w:ascii="Times New Roman" w:eastAsia="Times New Roman" w:hAnsi="Times New Roman" w:cs="Times New Roman"/>
        </w:rPr>
        <w:t xml:space="preserve">. Товар считается поставленным с даты подписания </w:t>
      </w:r>
      <w:r w:rsidR="00415425">
        <w:rPr>
          <w:rFonts w:ascii="Times New Roman" w:eastAsia="Times New Roman" w:hAnsi="Times New Roman" w:cs="Times New Roman"/>
        </w:rPr>
        <w:t>З</w:t>
      </w:r>
      <w:r w:rsidR="008358C9">
        <w:rPr>
          <w:rFonts w:ascii="Times New Roman" w:eastAsia="Times New Roman" w:hAnsi="Times New Roman" w:cs="Times New Roman"/>
        </w:rPr>
        <w:t>аказчиком товарной накладной</w:t>
      </w:r>
      <w:r w:rsidR="00415425">
        <w:rPr>
          <w:rFonts w:ascii="Times New Roman" w:eastAsia="Times New Roman" w:hAnsi="Times New Roman" w:cs="Times New Roman"/>
        </w:rPr>
        <w:t xml:space="preserve"> (УПД)</w:t>
      </w:r>
      <w:r w:rsidR="008358C9">
        <w:rPr>
          <w:rFonts w:ascii="Times New Roman" w:eastAsia="Times New Roman" w:hAnsi="Times New Roman" w:cs="Times New Roman"/>
        </w:rPr>
        <w:t xml:space="preserve">. </w:t>
      </w:r>
    </w:p>
    <w:p w14:paraId="197A0C87" w14:textId="77777777" w:rsidR="00A86EAC" w:rsidRDefault="00A86EAC" w:rsidP="00B3016A">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14:paraId="7A3F5202" w14:textId="77777777" w:rsidR="00A86EAC" w:rsidRPr="002645C5" w:rsidRDefault="00A86EAC" w:rsidP="00A86EAC">
      <w:pPr>
        <w:widowControl/>
        <w:spacing w:line="276" w:lineRule="auto"/>
        <w:jc w:val="center"/>
        <w:rPr>
          <w:rFonts w:ascii="Times New Roman" w:eastAsia="Times New Roman" w:hAnsi="Times New Roman" w:cs="Times New Roman"/>
          <w:color w:val="auto"/>
          <w:sz w:val="2"/>
          <w:lang w:bidi="ar-SA"/>
        </w:rPr>
      </w:pPr>
    </w:p>
    <w:p w14:paraId="6A3A150E"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1469D84"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D15AC38"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637C9CF5" w14:textId="77777777" w:rsidR="00A86EAC" w:rsidRDefault="00466349"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8</w:t>
      </w:r>
      <w:r w:rsidR="006D6FD4" w:rsidRPr="003850B7">
        <w:rPr>
          <w:rFonts w:ascii="Times New Roman" w:eastAsia="Times New Roman" w:hAnsi="Times New Roman" w:cs="Times New Roman"/>
          <w:b/>
          <w:i/>
          <w:color w:val="auto"/>
          <w:lang w:bidi="ar-SA"/>
        </w:rPr>
        <w:t>. Ответственность сторон</w:t>
      </w:r>
    </w:p>
    <w:p w14:paraId="3E9E612F" w14:textId="77777777"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w:t>
      </w:r>
      <w:r w:rsidR="00415425">
        <w:rPr>
          <w:rFonts w:ascii="Times New Roman" w:eastAsia="Times New Roman" w:hAnsi="Times New Roman" w:cs="Times New Roman"/>
          <w:color w:val="auto"/>
          <w:lang w:bidi="ar-SA"/>
        </w:rPr>
        <w:t>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14:paraId="5D031D6B"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 xml:space="preserve">Контрактом, </w:t>
      </w:r>
      <w:r w:rsidR="00415425">
        <w:rPr>
          <w:rFonts w:ascii="Times New Roman" w:eastAsia="Times New Roman" w:hAnsi="Times New Roman" w:cs="Times New Roman"/>
          <w:color w:val="auto"/>
          <w:lang w:bidi="ar-SA"/>
        </w:rPr>
        <w:t>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14:paraId="5B8C6770"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14:paraId="34691E29" w14:textId="77777777"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6D6FD4" w:rsidRPr="003850B7">
        <w:rPr>
          <w:rFonts w:ascii="Times New Roman" w:eastAsia="Times New Roman" w:hAnsi="Times New Roman" w:cs="Times New Roman"/>
          <w:bCs/>
          <w:color w:val="auto"/>
          <w:lang w:bidi="ar-SA"/>
        </w:rPr>
        <w:t xml:space="preserve">.4. За каждый факт неисполнения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w:t>
      </w:r>
      <w:r w:rsidR="00415425">
        <w:rPr>
          <w:rFonts w:ascii="Times New Roman" w:eastAsia="Times New Roman" w:hAnsi="Times New Roman" w:cs="Times New Roman"/>
          <w:bCs/>
          <w:color w:val="auto"/>
          <w:lang w:bidi="ar-SA"/>
        </w:rPr>
        <w:t xml:space="preserve"> г.</w:t>
      </w:r>
      <w:r w:rsidR="006D6FD4" w:rsidRPr="003850B7">
        <w:rPr>
          <w:rFonts w:ascii="Times New Roman" w:eastAsia="Times New Roman" w:hAnsi="Times New Roman" w:cs="Times New Roman"/>
          <w:bCs/>
          <w:color w:val="auto"/>
          <w:lang w:bidi="ar-SA"/>
        </w:rPr>
        <w:t xml:space="preserve"> № 1042.</w:t>
      </w:r>
    </w:p>
    <w:p w14:paraId="3FB6E901"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15AA98" w14:textId="77777777"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w:t>
      </w:r>
      <w:r w:rsidR="00415425">
        <w:rPr>
          <w:rFonts w:ascii="Times New Roman" w:eastAsia="Times New Roman" w:hAnsi="Times New Roman" w:cs="Times New Roman"/>
          <w:color w:val="auto"/>
          <w:lang w:bidi="ar-SA"/>
        </w:rPr>
        <w:t xml:space="preserve"> г.</w:t>
      </w:r>
      <w:r w:rsidR="006D6FD4" w:rsidRPr="003850B7">
        <w:rPr>
          <w:rFonts w:ascii="Times New Roman" w:eastAsia="Times New Roman" w:hAnsi="Times New Roman" w:cs="Times New Roman"/>
          <w:color w:val="auto"/>
          <w:lang w:bidi="ar-SA"/>
        </w:rPr>
        <w:t xml:space="preserve"> № 1042</w:t>
      </w:r>
      <w:r w:rsidR="006D6FD4" w:rsidRPr="003850B7">
        <w:rPr>
          <w:rFonts w:ascii="Times New Roman" w:eastAsia="Times New Roman" w:hAnsi="Times New Roman" w:cs="Times New Roman"/>
          <w:iCs/>
          <w:color w:val="auto"/>
          <w:lang w:bidi="ar-SA"/>
        </w:rPr>
        <w:t>.</w:t>
      </w:r>
    </w:p>
    <w:p w14:paraId="453E8440" w14:textId="77777777"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6D6FD4" w:rsidRPr="008B04E7">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w:t>
      </w:r>
      <w:r w:rsidR="00D9114F">
        <w:rPr>
          <w:rFonts w:ascii="Times New Roman" w:eastAsia="Times New Roman" w:hAnsi="Times New Roman" w:cs="Times New Roman"/>
          <w:color w:val="auto"/>
          <w:lang w:bidi="ar-SA"/>
        </w:rPr>
        <w:t>Поставщик</w:t>
      </w:r>
      <w:r w:rsidR="006D6FD4" w:rsidRPr="008B04E7">
        <w:rPr>
          <w:rFonts w:ascii="Times New Roman" w:eastAsia="Times New Roman" w:hAnsi="Times New Roman" w:cs="Times New Roman"/>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8B04E7">
        <w:rPr>
          <w:rFonts w:ascii="Times New Roman" w:eastAsia="Times New Roman" w:hAnsi="Times New Roman" w:cs="Times New Roman"/>
          <w:color w:val="auto"/>
          <w:lang w:bidi="ar-SA"/>
        </w:rPr>
        <w:t xml:space="preserve"> штраф. Размер штрафа определяется в соответствии с Правилами определения размера штрафа, начисляемого в с</w:t>
      </w:r>
      <w:r w:rsidR="006D6FD4">
        <w:rPr>
          <w:rFonts w:ascii="Times New Roman" w:eastAsia="Times New Roman" w:hAnsi="Times New Roman" w:cs="Times New Roman"/>
          <w:color w:val="auto"/>
          <w:lang w:bidi="ar-SA"/>
        </w:rPr>
        <w:t xml:space="preserve">лучае ненадлежащего исполнения </w:t>
      </w:r>
      <w:r w:rsidR="00415425">
        <w:rPr>
          <w:rFonts w:ascii="Times New Roman" w:eastAsia="Times New Roman" w:hAnsi="Times New Roman" w:cs="Times New Roman"/>
          <w:color w:val="auto"/>
          <w:lang w:bidi="ar-SA"/>
        </w:rPr>
        <w:t>Заказчиком</w:t>
      </w:r>
      <w:r w:rsidR="006D6FD4" w:rsidRPr="008B04E7">
        <w:rPr>
          <w:rFonts w:ascii="Times New Roman" w:eastAsia="Times New Roman" w:hAnsi="Times New Roman" w:cs="Times New Roman"/>
          <w:color w:val="auto"/>
          <w:lang w:bidi="ar-SA"/>
        </w:rPr>
        <w:t xml:space="preserve">,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Контрактом</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 xml:space="preserve"> (за исключением про</w:t>
      </w:r>
      <w:r w:rsidR="006D6FD4">
        <w:rPr>
          <w:rFonts w:ascii="Times New Roman" w:eastAsia="Times New Roman" w:hAnsi="Times New Roman" w:cs="Times New Roman"/>
          <w:color w:val="auto"/>
          <w:lang w:bidi="ar-SA"/>
        </w:rPr>
        <w:t xml:space="preserve">срочки исполнения обязательств </w:t>
      </w:r>
      <w:r w:rsidR="00415425">
        <w:rPr>
          <w:rFonts w:ascii="Times New Roman" w:eastAsia="Times New Roman" w:hAnsi="Times New Roman" w:cs="Times New Roman"/>
          <w:color w:val="auto"/>
          <w:lang w:bidi="ar-SA"/>
        </w:rPr>
        <w:t>Заказчиком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w:t>
      </w:r>
      <w:r w:rsidR="006D6FD4">
        <w:rPr>
          <w:rFonts w:ascii="Times New Roman" w:eastAsia="Times New Roman" w:hAnsi="Times New Roman" w:cs="Times New Roman"/>
          <w:color w:val="auto"/>
          <w:lang w:bidi="ar-SA"/>
        </w:rPr>
        <w:t xml:space="preserve"> </w:t>
      </w:r>
      <w:r w:rsidR="006D6FD4" w:rsidRPr="008B04E7">
        <w:rPr>
          <w:rFonts w:ascii="Times New Roman" w:eastAsia="Times New Roman" w:hAnsi="Times New Roman" w:cs="Times New Roman"/>
          <w:color w:val="auto"/>
          <w:lang w:bidi="ar-SA"/>
        </w:rPr>
        <w:t>10 п</w:t>
      </w:r>
      <w:r w:rsidR="006D6FD4">
        <w:rPr>
          <w:rFonts w:ascii="Times New Roman" w:eastAsia="Times New Roman" w:hAnsi="Times New Roman" w:cs="Times New Roman"/>
          <w:color w:val="auto"/>
          <w:lang w:bidi="ar-SA"/>
        </w:rPr>
        <w:t>роцентов цены Контракта.</w:t>
      </w:r>
    </w:p>
    <w:p w14:paraId="0A646ED5" w14:textId="77777777"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w:t>
      </w:r>
      <w:r w:rsidR="00415425">
        <w:rPr>
          <w:rFonts w:ascii="Times New Roman" w:eastAsia="Times New Roman" w:hAnsi="Times New Roman" w:cs="Times New Roman"/>
          <w:color w:val="auto"/>
          <w:lang w:bidi="ar-SA"/>
        </w:rPr>
        <w:t>Заказчик</w:t>
      </w:r>
      <w:r w:rsidR="006D6FD4" w:rsidRPr="00020D50">
        <w:rPr>
          <w:rFonts w:ascii="Times New Roman" w:eastAsia="Times New Roman" w:hAnsi="Times New Roman" w:cs="Times New Roman"/>
          <w:color w:val="auto"/>
          <w:lang w:bidi="ar-SA"/>
        </w:rPr>
        <w:t xml:space="preserve">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w:t>
      </w:r>
      <w:r w:rsidR="00CF1DB2">
        <w:rPr>
          <w:rFonts w:ascii="Times New Roman" w:eastAsia="Times New Roman" w:hAnsi="Times New Roman" w:cs="Times New Roman"/>
          <w:color w:val="auto"/>
          <w:lang w:bidi="ar-SA"/>
        </w:rPr>
        <w:t xml:space="preserve"> </w:t>
      </w:r>
      <w:r w:rsidR="00406D0A">
        <w:rPr>
          <w:rFonts w:ascii="Times New Roman" w:eastAsia="Times New Roman" w:hAnsi="Times New Roman" w:cs="Times New Roman"/>
          <w:color w:val="auto"/>
          <w:lang w:bidi="ar-SA"/>
        </w:rPr>
        <w:t>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14:paraId="49FCA437" w14:textId="77777777"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xml:space="preserve">.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FC39C5">
        <w:rPr>
          <w:rFonts w:ascii="Times New Roman" w:eastAsia="Times New Roman" w:hAnsi="Times New Roman" w:cs="Times New Roman"/>
          <w:color w:val="auto"/>
          <w:lang w:bidi="ar-SA"/>
        </w:rPr>
        <w:t>текущий счет по исполнению бюджета Санкт-Петербурга, открытый Комитетом финансов Санкт-Петербурга</w:t>
      </w:r>
      <w:r w:rsidR="006D6FD4" w:rsidRPr="002F259D">
        <w:rPr>
          <w:rFonts w:ascii="Times New Roman" w:eastAsia="Times New Roman" w:hAnsi="Times New Roman" w:cs="Times New Roman"/>
          <w:color w:val="auto"/>
          <w:lang w:bidi="ar-SA"/>
        </w:rPr>
        <w:t>.</w:t>
      </w:r>
    </w:p>
    <w:p w14:paraId="7C34ACB7" w14:textId="77777777"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14:paraId="0BD2E76A" w14:textId="77777777"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14:paraId="35047598" w14:textId="77777777"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t xml:space="preserve">9. </w:t>
      </w:r>
      <w:r w:rsidRPr="00EC5E75">
        <w:rPr>
          <w:rFonts w:ascii="Times New Roman" w:eastAsia="Times New Roman" w:hAnsi="Times New Roman" w:cs="Times New Roman"/>
          <w:b/>
          <w:i/>
          <w:color w:val="auto"/>
          <w:lang w:bidi="ar-SA"/>
        </w:rPr>
        <w:t>Односторонний отказ от исполнения контракта</w:t>
      </w:r>
    </w:p>
    <w:p w14:paraId="072028E1"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14:paraId="77CCFF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9.1.1. </w:t>
      </w:r>
      <w:r w:rsidR="00CE4651" w:rsidRPr="00CE4651">
        <w:rPr>
          <w:rFonts w:ascii="Times New Roman" w:eastAsia="Times New Roman" w:hAnsi="Times New Roman" w:cs="Times New Roman"/>
          <w:color w:val="auto"/>
          <w:lang w:bidi="ar-SA"/>
        </w:rPr>
        <w:t>поставк</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товар</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ненадлежащего качества с недостатками, которые не могут быть устранены в </w:t>
      </w:r>
      <w:r w:rsidR="0064019B" w:rsidRPr="0064019B">
        <w:rPr>
          <w:rFonts w:ascii="Times New Roman" w:eastAsia="Times New Roman" w:hAnsi="Times New Roman" w:cs="Times New Roman"/>
          <w:color w:val="auto"/>
          <w:lang w:bidi="ar-SA"/>
        </w:rPr>
        <w:t xml:space="preserve">приемлемый для </w:t>
      </w:r>
      <w:r w:rsidR="00CF1DB2">
        <w:rPr>
          <w:rFonts w:ascii="Times New Roman" w:eastAsia="Times New Roman" w:hAnsi="Times New Roman" w:cs="Times New Roman"/>
          <w:color w:val="auto"/>
          <w:lang w:bidi="ar-SA"/>
        </w:rPr>
        <w:t>З</w:t>
      </w:r>
      <w:r w:rsidR="0064019B" w:rsidRPr="0064019B">
        <w:rPr>
          <w:rFonts w:ascii="Times New Roman" w:eastAsia="Times New Roman" w:hAnsi="Times New Roman" w:cs="Times New Roman"/>
          <w:color w:val="auto"/>
          <w:lang w:bidi="ar-SA"/>
        </w:rPr>
        <w:t>аказчика срок</w:t>
      </w:r>
      <w:r w:rsidRPr="00EC5E75">
        <w:rPr>
          <w:rFonts w:ascii="Times New Roman" w:eastAsia="Times New Roman" w:hAnsi="Times New Roman" w:cs="Times New Roman"/>
          <w:color w:val="auto"/>
          <w:lang w:bidi="ar-SA"/>
        </w:rPr>
        <w:t>;</w:t>
      </w:r>
    </w:p>
    <w:p w14:paraId="0E6D01B4"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14:paraId="06E720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w:t>
      </w:r>
      <w:r w:rsidR="00CF1DB2">
        <w:rPr>
          <w:rFonts w:ascii="Times New Roman" w:eastAsia="Times New Roman" w:hAnsi="Times New Roman" w:cs="Times New Roman"/>
          <w:color w:val="auto"/>
          <w:lang w:bidi="ar-SA"/>
        </w:rPr>
        <w:t>.2. При отказе З</w:t>
      </w:r>
      <w:r w:rsidRPr="00EC5E75">
        <w:rPr>
          <w:rFonts w:ascii="Times New Roman" w:eastAsia="Times New Roman" w:hAnsi="Times New Roman" w:cs="Times New Roman"/>
          <w:color w:val="auto"/>
          <w:lang w:bidi="ar-SA"/>
        </w:rPr>
        <w:t xml:space="preserve">аказчика от исполнения Контракта,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14:paraId="6BD0B485" w14:textId="77777777" w:rsidR="00C23C3F" w:rsidRPr="00C23C3F" w:rsidRDefault="0041067C"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Pr>
          <w:rFonts w:ascii="Times New Roman" w:eastAsia="Times New Roman" w:hAnsi="Times New Roman" w:cs="Times New Roman"/>
          <w:b/>
          <w:i/>
          <w:color w:val="auto"/>
          <w:lang w:bidi="ar-SA"/>
        </w:rPr>
        <w:t>10</w:t>
      </w:r>
      <w:r w:rsidR="00C23C3F" w:rsidRPr="00C23C3F">
        <w:rPr>
          <w:rFonts w:ascii="Times New Roman" w:eastAsia="Times New Roman" w:hAnsi="Times New Roman" w:cs="Times New Roman"/>
          <w:b/>
          <w:i/>
          <w:color w:val="auto"/>
          <w:lang w:bidi="ar-SA"/>
        </w:rPr>
        <w:t>. Срок действия и порядок расторжения Контракта</w:t>
      </w:r>
    </w:p>
    <w:p w14:paraId="40AA4961" w14:textId="77777777"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FC39C5">
        <w:rPr>
          <w:rFonts w:ascii="Times New Roman" w:eastAsia="Times New Roman" w:hAnsi="Times New Roman" w:cs="Times New Roman"/>
          <w:color w:val="auto"/>
          <w:lang w:bidi="ar-SA"/>
        </w:rPr>
        <w:t xml:space="preserve">оронами, действует по </w:t>
      </w:r>
      <w:r w:rsidR="00B30C5B" w:rsidRPr="006C3213">
        <w:rPr>
          <w:rFonts w:ascii="Times New Roman" w:eastAsia="Times New Roman" w:hAnsi="Times New Roman" w:cs="Times New Roman"/>
          <w:b/>
          <w:color w:val="auto"/>
          <w:lang w:bidi="ar-SA"/>
        </w:rPr>
        <w:t>31.12.2026</w:t>
      </w:r>
      <w:r w:rsidR="00C23C3F" w:rsidRPr="006C3213">
        <w:rPr>
          <w:rFonts w:ascii="Times New Roman" w:eastAsia="Times New Roman" w:hAnsi="Times New Roman" w:cs="Times New Roman"/>
          <w:b/>
          <w:color w:val="auto"/>
          <w:lang w:bidi="ar-SA"/>
        </w:rPr>
        <w:t xml:space="preserve"> г</w:t>
      </w:r>
      <w:r w:rsidR="00C23C3F" w:rsidRPr="00CE1160">
        <w:rPr>
          <w:rFonts w:ascii="Times New Roman" w:eastAsia="Times New Roman" w:hAnsi="Times New Roman" w:cs="Times New Roman"/>
          <w:color w:val="auto"/>
          <w:lang w:bidi="ar-SA"/>
        </w:rPr>
        <w:t>.,</w:t>
      </w:r>
      <w:r w:rsidR="00C23C3F" w:rsidRPr="00C23C3F">
        <w:rPr>
          <w:rFonts w:ascii="Times New Roman" w:eastAsia="Times New Roman" w:hAnsi="Times New Roman" w:cs="Times New Roman"/>
          <w:color w:val="auto"/>
          <w:lang w:bidi="ar-SA"/>
        </w:rPr>
        <w:t xml:space="preserve">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CDD9D7" w14:textId="77777777"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14:paraId="772AF182" w14:textId="77777777" w:rsidR="00277EF9" w:rsidRDefault="00277EF9"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10</w:t>
      </w:r>
      <w:r w:rsidRPr="00277EF9">
        <w:rPr>
          <w:rFonts w:ascii="Times New Roman" w:eastAsia="Times New Roman" w:hAnsi="Times New Roman" w:cs="Times New Roman"/>
          <w:color w:val="auto"/>
        </w:rPr>
        <w:t>.</w:t>
      </w:r>
      <w:r>
        <w:rPr>
          <w:rFonts w:ascii="Times New Roman" w:eastAsia="Times New Roman" w:hAnsi="Times New Roman" w:cs="Times New Roman"/>
          <w:color w:val="auto"/>
        </w:rPr>
        <w:t>3</w:t>
      </w:r>
      <w:r w:rsidRPr="00277EF9">
        <w:rPr>
          <w:rFonts w:ascii="Times New Roman" w:eastAsia="Times New Roman" w:hAnsi="Times New Roman" w:cs="Times New Roman"/>
          <w:color w:val="auto"/>
        </w:rPr>
        <w:t xml:space="preserve">. </w:t>
      </w:r>
      <w:r w:rsidR="00415425">
        <w:rPr>
          <w:rFonts w:ascii="Times New Roman" w:eastAsia="Times New Roman" w:hAnsi="Times New Roman" w:cs="Times New Roman"/>
          <w:color w:val="auto"/>
        </w:rPr>
        <w:t>Заказчик</w:t>
      </w:r>
      <w:r w:rsidRPr="00277EF9">
        <w:rPr>
          <w:rFonts w:ascii="Times New Roman" w:eastAsia="Times New Roman" w:hAnsi="Times New Roman" w:cs="Times New Roman"/>
          <w:color w:val="auto"/>
        </w:rPr>
        <w:t xml:space="preserve"> вправе отказаться от приемки Товара в случае обнаружения недостатков, которые не могут быть устранены Поставщиком.</w:t>
      </w:r>
    </w:p>
    <w:p w14:paraId="457FF15A" w14:textId="77777777"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14:paraId="585ADD8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0F1DAC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14:paraId="4963413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7FC8A50D"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F70E30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8C24E6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1466424"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7C7EB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4F5F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2CB7E9"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81B71"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14:paraId="1661A7ED"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Pr>
          <w:rFonts w:ascii="Times New Roman" w:eastAsia="Times New Roman" w:hAnsi="Times New Roman" w:cs="Times New Roman"/>
          <w:color w:val="auto"/>
          <w:lang w:bidi="ar-SA"/>
        </w:rPr>
        <w:t>Заказчик</w:t>
      </w:r>
      <w:r>
        <w:rPr>
          <w:rFonts w:ascii="Times New Roman" w:eastAsia="Times New Roman" w:hAnsi="Times New Roman" w:cs="Times New Roman"/>
          <w:color w:val="auto"/>
          <w:lang w:bidi="ar-SA"/>
        </w:rPr>
        <w:t xml:space="preserve"> вправе принять и оплатить часть поставленного Поставщиком Товара в объеме, определяемом Сторонами совместно.</w:t>
      </w:r>
    </w:p>
    <w:p w14:paraId="3B73FBE6"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11.9. В случае отсутствия по </w:t>
      </w:r>
      <w:r w:rsidR="00CF1DB2">
        <w:rPr>
          <w:rFonts w:ascii="Times New Roman" w:eastAsia="Times New Roman" w:hAnsi="Times New Roman" w:cs="Times New Roman"/>
          <w:color w:val="auto"/>
          <w:lang w:bidi="ar-SA"/>
        </w:rPr>
        <w:t>независящим от З</w:t>
      </w:r>
      <w:r>
        <w:rPr>
          <w:rFonts w:ascii="Times New Roman" w:eastAsia="Times New Roman" w:hAnsi="Times New Roman" w:cs="Times New Roman"/>
          <w:color w:val="auto"/>
          <w:lang w:bidi="ar-SA"/>
        </w:rPr>
        <w:t>аказчика причинам возможности дальнейшего финансирования по Контракту, Контракт подлежит расторжению по соглашению сторон.</w:t>
      </w:r>
    </w:p>
    <w:p w14:paraId="6B93875C"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10</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15BCC857"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11</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14:paraId="065E6516" w14:textId="77777777" w:rsidR="00FB1BDF" w:rsidRDefault="001E5155" w:rsidP="00F70278">
      <w:pPr>
        <w:widowControl/>
        <w:spacing w:before="160" w:after="12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14:paraId="6E58A84C" w14:textId="035C81BD" w:rsidR="00C51A28" w:rsidRPr="00BF14EA" w:rsidRDefault="001E5155" w:rsidP="003C760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w:t>
      </w:r>
      <w:r w:rsidR="00FC39C5" w:rsidRPr="00BA4A02">
        <w:rPr>
          <w:rFonts w:ascii="Times New Roman" w:eastAsia="Times New Roman" w:hAnsi="Times New Roman" w:cs="Times New Roman"/>
          <w:color w:val="auto"/>
          <w:lang w:bidi="ar-SA"/>
        </w:rPr>
        <w:t xml:space="preserve">– </w:t>
      </w:r>
      <w:r w:rsidR="000322A3">
        <w:rPr>
          <w:rFonts w:ascii="Times New Roman" w:eastAsia="Times New Roman" w:hAnsi="Times New Roman" w:cs="Times New Roman"/>
          <w:bCs/>
          <w:color w:val="auto"/>
          <w:lang w:bidi="ar-SA"/>
        </w:rPr>
        <w:t xml:space="preserve">Спецификация </w:t>
      </w:r>
      <w:r w:rsidR="000322A3">
        <w:rPr>
          <w:rFonts w:ascii="Times New Roman" w:eastAsia="Times New Roman" w:hAnsi="Times New Roman" w:cs="Times New Roman"/>
          <w:color w:val="auto"/>
          <w:lang w:bidi="ar-SA"/>
        </w:rPr>
        <w:t xml:space="preserve">поставка </w:t>
      </w:r>
      <w:r w:rsidR="00835CA4" w:rsidRPr="00835CA4">
        <w:rPr>
          <w:rFonts w:ascii="Times New Roman" w:eastAsia="Times New Roman" w:hAnsi="Times New Roman" w:cs="Times New Roman"/>
          <w:color w:val="auto"/>
          <w:lang w:bidi="ar-SA"/>
        </w:rPr>
        <w:t>овощерезательной машины для пищеблока ГБОУ школа № 530 Пушкинского района Санкт-Петербурга</w:t>
      </w:r>
    </w:p>
    <w:p w14:paraId="5A3D6B5C" w14:textId="77777777" w:rsidR="0063304E" w:rsidRDefault="00F974D2"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Pr>
          <w:rFonts w:ascii="Times New Roman" w:eastAsia="Times New Roman" w:hAnsi="Times New Roman" w:cs="Times New Roman"/>
          <w:bCs/>
          <w:color w:val="auto"/>
          <w:lang w:bidi="ar-SA"/>
        </w:rPr>
        <w:t xml:space="preserve">.2. </w:t>
      </w:r>
      <w:r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00FC39C5" w:rsidRPr="00BA4A02">
        <w:rPr>
          <w:rFonts w:ascii="Times New Roman" w:eastAsia="Times New Roman" w:hAnsi="Times New Roman" w:cs="Times New Roman"/>
          <w:color w:val="auto"/>
          <w:lang w:bidi="ar-SA"/>
        </w:rPr>
        <w:t>–</w:t>
      </w:r>
      <w:r w:rsidRPr="00F974D2">
        <w:rPr>
          <w:rFonts w:ascii="Times New Roman" w:eastAsia="Times New Roman" w:hAnsi="Times New Roman" w:cs="Times New Roman"/>
          <w:bCs/>
          <w:color w:val="auto"/>
          <w:lang w:bidi="ar-SA"/>
        </w:rPr>
        <w:t xml:space="preserve"> </w:t>
      </w:r>
      <w:r w:rsidR="0047448D">
        <w:rPr>
          <w:rFonts w:ascii="Times New Roman" w:eastAsia="Times New Roman" w:hAnsi="Times New Roman" w:cs="Times New Roman"/>
          <w:bCs/>
          <w:color w:val="auto"/>
          <w:lang w:bidi="ar-SA"/>
        </w:rPr>
        <w:t>Акт передачи товара (форма).</w:t>
      </w:r>
    </w:p>
    <w:p w14:paraId="014C9D17" w14:textId="23C9ABE6" w:rsidR="00C2426C" w:rsidRDefault="008D7940"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12.3. </w:t>
      </w:r>
      <w:r w:rsidR="00C2426C" w:rsidRPr="00C2426C">
        <w:rPr>
          <w:rFonts w:ascii="Times New Roman" w:eastAsia="Times New Roman" w:hAnsi="Times New Roman" w:cs="Times New Roman"/>
          <w:bCs/>
          <w:color w:val="auto"/>
          <w:lang w:bidi="ar-SA"/>
        </w:rPr>
        <w:t xml:space="preserve">Приложение № 3 </w:t>
      </w:r>
      <w:r w:rsidR="00FC39C5" w:rsidRPr="0047448D">
        <w:rPr>
          <w:rFonts w:ascii="Times New Roman" w:eastAsia="Times New Roman" w:hAnsi="Times New Roman" w:cs="Times New Roman"/>
          <w:bCs/>
          <w:color w:val="auto"/>
          <w:lang w:bidi="ar-SA"/>
        </w:rPr>
        <w:t>–</w:t>
      </w:r>
      <w:r w:rsidR="00C2426C" w:rsidRPr="00C2426C">
        <w:rPr>
          <w:rFonts w:ascii="Times New Roman" w:eastAsia="Times New Roman" w:hAnsi="Times New Roman" w:cs="Times New Roman"/>
          <w:bCs/>
          <w:color w:val="auto"/>
          <w:lang w:bidi="ar-SA"/>
        </w:rPr>
        <w:t xml:space="preserve"> </w:t>
      </w:r>
      <w:r w:rsidR="0047448D" w:rsidRPr="0047448D">
        <w:rPr>
          <w:rFonts w:ascii="Times New Roman" w:eastAsia="Times New Roman" w:hAnsi="Times New Roman" w:cs="Times New Roman"/>
          <w:bCs/>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47448D">
        <w:rPr>
          <w:rFonts w:ascii="Times New Roman" w:eastAsia="Times New Roman" w:hAnsi="Times New Roman" w:cs="Times New Roman"/>
          <w:bCs/>
          <w:color w:val="auto"/>
          <w:lang w:bidi="ar-SA"/>
        </w:rPr>
        <w:t>.</w:t>
      </w:r>
    </w:p>
    <w:p w14:paraId="733327B6" w14:textId="77777777"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CE1160" w:rsidRPr="00204253" w14:paraId="0095F250" w14:textId="77777777" w:rsidTr="00CE1160">
        <w:trPr>
          <w:trHeight w:val="895"/>
        </w:trPr>
        <w:tc>
          <w:tcPr>
            <w:tcW w:w="5174" w:type="dxa"/>
          </w:tcPr>
          <w:p w14:paraId="70BE5673" w14:textId="77777777" w:rsidR="00CE1160" w:rsidRPr="00204253" w:rsidRDefault="00CE1160" w:rsidP="00CE1160">
            <w:pPr>
              <w:autoSpaceDE w:val="0"/>
              <w:autoSpaceDN w:val="0"/>
              <w:adjustRightInd w:val="0"/>
              <w:rPr>
                <w:rFonts w:ascii="Times New Roman" w:eastAsia="Times New Roman" w:hAnsi="Times New Roman" w:cs="Times New Roman"/>
                <w:b/>
                <w:sz w:val="20"/>
                <w:szCs w:val="20"/>
              </w:rPr>
            </w:pPr>
            <w:bookmarkStart w:id="1" w:name="_Hlk99529507"/>
            <w:r w:rsidRPr="00204253">
              <w:rPr>
                <w:rFonts w:ascii="Times New Roman" w:eastAsia="Times New Roman" w:hAnsi="Times New Roman" w:cs="Times New Roman"/>
                <w:b/>
                <w:sz w:val="20"/>
                <w:szCs w:val="20"/>
              </w:rPr>
              <w:t>ЗАКАЗЧИК:</w:t>
            </w:r>
          </w:p>
          <w:p w14:paraId="51076E97" w14:textId="4F6E1877" w:rsidR="00CE1160" w:rsidRPr="001A5FE7" w:rsidRDefault="00CE1160" w:rsidP="00CE1160">
            <w:pPr>
              <w:suppressAutoHyphens/>
              <w:autoSpaceDE w:val="0"/>
              <w:autoSpaceDN w:val="0"/>
              <w:adjustRightInd w:val="0"/>
              <w:spacing w:line="256" w:lineRule="auto"/>
              <w:rPr>
                <w:rFonts w:ascii="Times New Roman" w:hAnsi="Times New Roman" w:cs="Times New Roman"/>
                <w:b/>
                <w:bCs/>
                <w:sz w:val="20"/>
                <w:szCs w:val="20"/>
                <w:lang w:eastAsia="en-US"/>
              </w:rPr>
            </w:pPr>
            <w:r w:rsidRPr="001A5FE7">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00ED7DC5" w:rsidRPr="001A5FE7">
              <w:rPr>
                <w:rFonts w:ascii="Times New Roman" w:hAnsi="Times New Roman" w:cs="Times New Roman"/>
                <w:b/>
                <w:bCs/>
                <w:sz w:val="20"/>
                <w:szCs w:val="20"/>
                <w:lang w:eastAsia="en-US"/>
              </w:rPr>
              <w:t>ГБОУ школа</w:t>
            </w:r>
            <w:r w:rsidRPr="001A5FE7">
              <w:rPr>
                <w:rFonts w:ascii="Times New Roman" w:hAnsi="Times New Roman" w:cs="Times New Roman"/>
                <w:b/>
                <w:bCs/>
                <w:sz w:val="20"/>
                <w:szCs w:val="20"/>
                <w:lang w:eastAsia="en-US"/>
              </w:rPr>
              <w:t xml:space="preserve"> № 530 Пушкинского района Санкт-Петербурга)</w:t>
            </w:r>
          </w:p>
          <w:p w14:paraId="252A7797"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196607, Санкт-Петербург, г. Пушкин, </w:t>
            </w:r>
          </w:p>
          <w:p w14:paraId="693AA27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б-р Алексея Толстого, д. 42, литер А</w:t>
            </w:r>
          </w:p>
          <w:p w14:paraId="09768094"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ИНН 7820020751   КПП 782001001</w:t>
            </w:r>
          </w:p>
          <w:p w14:paraId="222F51BC"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Банковские реквизиты:</w:t>
            </w:r>
          </w:p>
          <w:p w14:paraId="0C5F53F8" w14:textId="3C1D9A03" w:rsidR="00CE1160" w:rsidRPr="001A5FE7" w:rsidRDefault="00835CA4" w:rsidP="00CE1160">
            <w:pPr>
              <w:suppressAutoHyphens/>
              <w:autoSpaceDE w:val="0"/>
              <w:autoSpaceDN w:val="0"/>
              <w:adjustRightInd w:val="0"/>
              <w:spacing w:line="256" w:lineRule="auto"/>
              <w:rPr>
                <w:rFonts w:ascii="Times New Roman" w:hAnsi="Times New Roman" w:cs="Times New Roman"/>
                <w:bCs/>
                <w:sz w:val="20"/>
                <w:szCs w:val="20"/>
                <w:lang w:eastAsia="en-US"/>
              </w:rPr>
            </w:pPr>
            <w:r>
              <w:rPr>
                <w:rFonts w:ascii="Times New Roman" w:hAnsi="Times New Roman" w:cs="Times New Roman"/>
                <w:bCs/>
                <w:sz w:val="20"/>
                <w:szCs w:val="20"/>
                <w:lang w:eastAsia="en-US"/>
              </w:rPr>
              <w:t xml:space="preserve">Комитет финансов СПб </w:t>
            </w:r>
            <w:r w:rsidR="00CE1160" w:rsidRPr="001A5FE7">
              <w:rPr>
                <w:rFonts w:ascii="Times New Roman" w:hAnsi="Times New Roman" w:cs="Times New Roman"/>
                <w:bCs/>
                <w:sz w:val="20"/>
                <w:szCs w:val="20"/>
                <w:lang w:eastAsia="en-US"/>
              </w:rPr>
              <w:t xml:space="preserve">(ГБОУ школа </w:t>
            </w:r>
          </w:p>
          <w:p w14:paraId="40250D3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 530 Пушкинского района </w:t>
            </w:r>
          </w:p>
          <w:p w14:paraId="6877B7D6" w14:textId="1B263B2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Санкт-</w:t>
            </w:r>
            <w:r w:rsidR="00ED7DC5" w:rsidRPr="001A5FE7">
              <w:rPr>
                <w:rFonts w:ascii="Times New Roman" w:hAnsi="Times New Roman" w:cs="Times New Roman"/>
                <w:bCs/>
                <w:sz w:val="20"/>
                <w:szCs w:val="20"/>
                <w:lang w:eastAsia="en-US"/>
              </w:rPr>
              <w:t xml:space="preserve">Петербурга, </w:t>
            </w:r>
            <w:proofErr w:type="spellStart"/>
            <w:r w:rsidR="00ED7DC5" w:rsidRPr="001A5FE7">
              <w:rPr>
                <w:rFonts w:ascii="Times New Roman" w:hAnsi="Times New Roman" w:cs="Times New Roman"/>
                <w:bCs/>
                <w:sz w:val="20"/>
                <w:szCs w:val="20"/>
                <w:lang w:eastAsia="en-US"/>
              </w:rPr>
              <w:t>л</w:t>
            </w:r>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0731047) </w:t>
            </w:r>
          </w:p>
          <w:p w14:paraId="53D47EE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р/с 03224643400000007200</w:t>
            </w:r>
          </w:p>
          <w:p w14:paraId="3DD24C80" w14:textId="77777777" w:rsidR="00CF6202" w:rsidRDefault="00CF6202"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CF6202">
              <w:rPr>
                <w:rFonts w:ascii="Times New Roman" w:hAnsi="Times New Roman" w:cs="Times New Roman"/>
                <w:bCs/>
                <w:sz w:val="20"/>
                <w:szCs w:val="20"/>
                <w:lang w:eastAsia="en-US"/>
              </w:rPr>
              <w:t>ОКЦ №1 Северо-Западного ГУ Банка России//УФК по г. Санкт-Петербургу, г. Санкт-Петербург</w:t>
            </w:r>
          </w:p>
          <w:p w14:paraId="68E48753" w14:textId="73E5469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БИК 014030106</w:t>
            </w:r>
          </w:p>
          <w:p w14:paraId="2228766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к/</w:t>
            </w:r>
            <w:proofErr w:type="spellStart"/>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40102810945370000005</w:t>
            </w:r>
          </w:p>
          <w:p w14:paraId="05536C45" w14:textId="0AD45F51"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ОКАТО </w:t>
            </w:r>
            <w:r w:rsidR="00ED7DC5" w:rsidRPr="001A5FE7">
              <w:rPr>
                <w:rFonts w:ascii="Times New Roman" w:hAnsi="Times New Roman" w:cs="Times New Roman"/>
                <w:bCs/>
                <w:sz w:val="20"/>
                <w:szCs w:val="20"/>
                <w:lang w:eastAsia="en-US"/>
              </w:rPr>
              <w:t>40294501000 ОКПО</w:t>
            </w:r>
            <w:r w:rsidRPr="001A5FE7">
              <w:rPr>
                <w:rFonts w:ascii="Times New Roman" w:hAnsi="Times New Roman" w:cs="Times New Roman"/>
                <w:bCs/>
                <w:sz w:val="20"/>
                <w:szCs w:val="20"/>
                <w:lang w:eastAsia="en-US"/>
              </w:rPr>
              <w:t xml:space="preserve"> 23142961</w:t>
            </w:r>
          </w:p>
          <w:p w14:paraId="6C6D498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Тел./факс (812) 470-53-28</w:t>
            </w:r>
          </w:p>
          <w:p w14:paraId="37AB0EF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Эл. почта: sch530@mail.ru                                      </w:t>
            </w:r>
          </w:p>
          <w:p w14:paraId="386B1ACA"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p>
          <w:p w14:paraId="70B15974"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Исполняющий обязанности директора</w:t>
            </w:r>
          </w:p>
          <w:p w14:paraId="5EC1A2E3"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_________________ И.В. Мельников</w:t>
            </w:r>
          </w:p>
          <w:p w14:paraId="3E89709B" w14:textId="4592C019" w:rsidR="00CE1160" w:rsidRPr="00204253" w:rsidRDefault="00ED7DC5" w:rsidP="00ED7DC5">
            <w:pPr>
              <w:suppressLineNumbers/>
              <w:suppressAutoHyphens/>
              <w:rPr>
                <w:rFonts w:ascii="Times New Roman" w:eastAsia="Calibri" w:hAnsi="Times New Roman" w:cs="Times New Roman"/>
                <w:sz w:val="20"/>
                <w:szCs w:val="20"/>
                <w:lang w:eastAsia="en-US"/>
              </w:rPr>
            </w:pPr>
            <w:r w:rsidRPr="00ED7DC5">
              <w:rPr>
                <w:rFonts w:ascii="Times New Roman" w:hAnsi="Times New Roman" w:cs="Times New Roman"/>
                <w:bCs/>
                <w:sz w:val="22"/>
                <w:szCs w:val="22"/>
                <w:lang w:eastAsia="en-US"/>
              </w:rPr>
              <w:t>Подписано ЭЦП</w:t>
            </w:r>
          </w:p>
        </w:tc>
        <w:tc>
          <w:tcPr>
            <w:tcW w:w="5174" w:type="dxa"/>
          </w:tcPr>
          <w:p w14:paraId="39B1D070"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r w:rsidRPr="00204253">
              <w:rPr>
                <w:rFonts w:ascii="Times New Roman" w:eastAsia="Times New Roman" w:hAnsi="Times New Roman" w:cs="Times New Roman"/>
                <w:b/>
                <w:sz w:val="20"/>
                <w:szCs w:val="20"/>
              </w:rPr>
              <w:t>ПОСТАВЩИК:</w:t>
            </w:r>
          </w:p>
          <w:p w14:paraId="75962244"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p>
          <w:p w14:paraId="1BAD72C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81921AB"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272D941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1A97BAB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9E3797D"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36B89D4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376AA12"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5A67695A"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C41825A"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08329CAD"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18B1547E"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6032FB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34AD720"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092BB754"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D24B6AD"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34810EA6"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561BBD43"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01388DB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1A10E7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4AB5413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6942A7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ACFF81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176DB20C"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66543D9D"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48CCA646" w14:textId="77777777" w:rsidR="00CE1160" w:rsidRPr="00204253" w:rsidRDefault="00CE1160" w:rsidP="00CE1160">
            <w:pPr>
              <w:autoSpaceDE w:val="0"/>
              <w:autoSpaceDN w:val="0"/>
              <w:adjustRightInd w:val="0"/>
              <w:jc w:val="both"/>
              <w:rPr>
                <w:rFonts w:ascii="Times New Roman" w:eastAsia="Times New Roman" w:hAnsi="Times New Roman" w:cs="Times New Roman"/>
                <w:sz w:val="20"/>
                <w:szCs w:val="20"/>
              </w:rPr>
            </w:pPr>
            <w:r w:rsidRPr="00204253">
              <w:rPr>
                <w:rFonts w:ascii="Times New Roman" w:eastAsia="Times New Roman" w:hAnsi="Times New Roman" w:cs="Times New Roman"/>
                <w:sz w:val="20"/>
                <w:szCs w:val="20"/>
              </w:rPr>
              <w:t>__________________/____________/</w:t>
            </w:r>
          </w:p>
          <w:p w14:paraId="6E13970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r w:rsidRPr="00204253">
              <w:rPr>
                <w:rFonts w:ascii="Times New Roman" w:eastAsia="Calibri" w:hAnsi="Times New Roman" w:cs="Times New Roman"/>
                <w:sz w:val="20"/>
                <w:szCs w:val="20"/>
                <w:lang w:eastAsia="en-US"/>
              </w:rPr>
              <w:t>Подписано ЭЦП</w:t>
            </w:r>
          </w:p>
        </w:tc>
      </w:tr>
      <w:bookmarkEnd w:id="1"/>
    </w:tbl>
    <w:p w14:paraId="01404F1B" w14:textId="77777777" w:rsidR="006C3213" w:rsidRDefault="006C3213" w:rsidP="00DA5FC0">
      <w:pPr>
        <w:jc w:val="right"/>
        <w:rPr>
          <w:rFonts w:ascii="Times New Roman" w:eastAsia="Times New Roman" w:hAnsi="Times New Roman" w:cs="Times New Roman"/>
          <w:b/>
          <w:i/>
        </w:rPr>
      </w:pPr>
    </w:p>
    <w:p w14:paraId="21D29DBC" w14:textId="6B5A2CAE" w:rsidR="00DA5FC0" w:rsidRPr="00A87007" w:rsidRDefault="006C3213" w:rsidP="003A72A1">
      <w:pPr>
        <w:widowControl/>
        <w:spacing w:after="160" w:line="259" w:lineRule="auto"/>
        <w:jc w:val="right"/>
        <w:rPr>
          <w:rFonts w:ascii="Times New Roman" w:eastAsia="Times New Roman" w:hAnsi="Times New Roman" w:cs="Times New Roman"/>
          <w:b/>
          <w:i/>
        </w:rPr>
      </w:pPr>
      <w:r>
        <w:rPr>
          <w:rFonts w:ascii="Times New Roman" w:eastAsia="Times New Roman" w:hAnsi="Times New Roman" w:cs="Times New Roman"/>
          <w:b/>
          <w:i/>
        </w:rPr>
        <w:br w:type="page"/>
      </w:r>
      <w:r w:rsidR="00C51A28">
        <w:rPr>
          <w:rFonts w:ascii="Times New Roman" w:eastAsia="Times New Roman" w:hAnsi="Times New Roman" w:cs="Times New Roman"/>
          <w:b/>
          <w:i/>
        </w:rPr>
        <w:t>Приложение № 1</w:t>
      </w:r>
    </w:p>
    <w:p w14:paraId="27F9F42A" w14:textId="77777777" w:rsidR="00DA5FC0" w:rsidRPr="00A87007"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к Контракту № _______</w:t>
      </w:r>
    </w:p>
    <w:p w14:paraId="3B18B1F2" w14:textId="77777777" w:rsidR="00DA5FC0"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 xml:space="preserve">  от «___» ________2026 г.</w:t>
      </w:r>
    </w:p>
    <w:p w14:paraId="3D6F5DB7" w14:textId="77777777" w:rsidR="00523EC3" w:rsidRDefault="00523EC3" w:rsidP="00DA5FC0">
      <w:pPr>
        <w:tabs>
          <w:tab w:val="left" w:pos="4320"/>
        </w:tabs>
        <w:jc w:val="right"/>
        <w:rPr>
          <w:rFonts w:ascii="Times New Roman" w:eastAsia="Times New Roman" w:hAnsi="Times New Roman" w:cs="Times New Roman"/>
          <w:b/>
          <w:i/>
        </w:rPr>
      </w:pPr>
    </w:p>
    <w:p w14:paraId="746B1649" w14:textId="77777777" w:rsidR="00523EC3" w:rsidRDefault="00523EC3" w:rsidP="00DA5FC0">
      <w:pPr>
        <w:tabs>
          <w:tab w:val="left" w:pos="4320"/>
        </w:tabs>
        <w:jc w:val="right"/>
        <w:rPr>
          <w:rFonts w:ascii="Times New Roman" w:eastAsia="Times New Roman" w:hAnsi="Times New Roman" w:cs="Times New Roman"/>
          <w:b/>
          <w:i/>
        </w:rPr>
      </w:pPr>
    </w:p>
    <w:p w14:paraId="4B42E26F" w14:textId="77777777" w:rsidR="00523EC3" w:rsidRDefault="00523EC3" w:rsidP="00523EC3">
      <w:pPr>
        <w:jc w:val="right"/>
        <w:rPr>
          <w:rFonts w:ascii="Times New Roman" w:hAnsi="Times New Roman" w:cs="Times New Roman"/>
        </w:rPr>
      </w:pPr>
      <w:r w:rsidRPr="00C87441">
        <w:rPr>
          <w:rFonts w:ascii="Times New Roman" w:hAnsi="Times New Roman" w:cs="Times New Roman"/>
        </w:rPr>
        <w:t>СОГЛАСОВАНО</w:t>
      </w:r>
    </w:p>
    <w:p w14:paraId="5FF59629" w14:textId="77777777" w:rsidR="00523EC3" w:rsidRDefault="00523EC3" w:rsidP="00523EC3">
      <w:pPr>
        <w:jc w:val="right"/>
        <w:rPr>
          <w:rFonts w:ascii="Times New Roman" w:hAnsi="Times New Roman" w:cs="Times New Roman"/>
        </w:rPr>
      </w:pPr>
      <w:r>
        <w:rPr>
          <w:rFonts w:ascii="Times New Roman" w:hAnsi="Times New Roman" w:cs="Times New Roman"/>
        </w:rPr>
        <w:t>Н</w:t>
      </w:r>
      <w:r w:rsidRPr="00C87441">
        <w:rPr>
          <w:rFonts w:ascii="Times New Roman" w:hAnsi="Times New Roman" w:cs="Times New Roman"/>
        </w:rPr>
        <w:t xml:space="preserve">ачальник отдела образования администрации </w:t>
      </w:r>
    </w:p>
    <w:p w14:paraId="6B8E9AED" w14:textId="77777777" w:rsidR="00523EC3" w:rsidRDefault="00523EC3" w:rsidP="00523EC3">
      <w:pPr>
        <w:jc w:val="right"/>
        <w:rPr>
          <w:rFonts w:ascii="Times New Roman" w:hAnsi="Times New Roman" w:cs="Times New Roman"/>
        </w:rPr>
      </w:pPr>
      <w:r w:rsidRPr="00C87441">
        <w:rPr>
          <w:rFonts w:ascii="Times New Roman" w:hAnsi="Times New Roman" w:cs="Times New Roman"/>
        </w:rPr>
        <w:t>Пушкинского района Санкт-Петербурга</w:t>
      </w:r>
    </w:p>
    <w:p w14:paraId="58DA75D9" w14:textId="77777777" w:rsidR="00523EC3" w:rsidRDefault="00523EC3" w:rsidP="00523EC3">
      <w:pPr>
        <w:jc w:val="right"/>
        <w:rPr>
          <w:rFonts w:ascii="Times New Roman" w:hAnsi="Times New Roman" w:cs="Times New Roman"/>
        </w:rPr>
      </w:pPr>
    </w:p>
    <w:p w14:paraId="4FE7FA7F" w14:textId="77777777" w:rsidR="00523EC3" w:rsidRPr="00C87441" w:rsidRDefault="00523EC3" w:rsidP="00523EC3">
      <w:pPr>
        <w:jc w:val="right"/>
        <w:rPr>
          <w:rFonts w:ascii="Times New Roman" w:hAnsi="Times New Roman" w:cs="Times New Roman"/>
        </w:rPr>
      </w:pPr>
    </w:p>
    <w:p w14:paraId="1181ACDC" w14:textId="77777777" w:rsidR="00523EC3" w:rsidRPr="00C87441" w:rsidRDefault="00523EC3" w:rsidP="00523EC3">
      <w:pPr>
        <w:jc w:val="right"/>
        <w:rPr>
          <w:rFonts w:ascii="Times New Roman" w:hAnsi="Times New Roman" w:cs="Times New Roman"/>
        </w:rPr>
      </w:pPr>
      <w:r w:rsidRPr="00C87441">
        <w:rPr>
          <w:rFonts w:ascii="Times New Roman" w:hAnsi="Times New Roman" w:cs="Times New Roman"/>
        </w:rPr>
        <w:t xml:space="preserve">_____________________ </w:t>
      </w:r>
      <w:r>
        <w:rPr>
          <w:rFonts w:ascii="Times New Roman" w:hAnsi="Times New Roman" w:cs="Times New Roman"/>
        </w:rPr>
        <w:t>И.Н. Орловская</w:t>
      </w:r>
    </w:p>
    <w:p w14:paraId="36D13BC7" w14:textId="77777777" w:rsidR="00523EC3" w:rsidRPr="00A87007" w:rsidRDefault="00523EC3" w:rsidP="00523EC3">
      <w:pPr>
        <w:tabs>
          <w:tab w:val="left" w:pos="4320"/>
        </w:tabs>
        <w:rPr>
          <w:rFonts w:ascii="Times New Roman" w:eastAsia="Times New Roman" w:hAnsi="Times New Roman" w:cs="Times New Roman"/>
          <w:b/>
          <w:i/>
        </w:rPr>
      </w:pPr>
    </w:p>
    <w:p w14:paraId="13EF228E" w14:textId="77777777" w:rsidR="00DA5FC0" w:rsidRPr="00A87007" w:rsidRDefault="00DA5FC0" w:rsidP="00DA5FC0">
      <w:pPr>
        <w:jc w:val="center"/>
        <w:rPr>
          <w:rFonts w:ascii="Times New Roman" w:eastAsia="Times New Roman" w:hAnsi="Times New Roman" w:cs="Times New Roman"/>
          <w:b/>
        </w:rPr>
      </w:pPr>
    </w:p>
    <w:p w14:paraId="580D4C38" w14:textId="0FA2D0FB" w:rsidR="00DA5FC0" w:rsidRDefault="0047448D" w:rsidP="00DA5FC0">
      <w:pPr>
        <w:jc w:val="center"/>
        <w:rPr>
          <w:rFonts w:ascii="Times New Roman" w:eastAsia="Times New Roman" w:hAnsi="Times New Roman" w:cs="Times New Roman"/>
          <w:b/>
        </w:rPr>
      </w:pPr>
      <w:r>
        <w:rPr>
          <w:rFonts w:ascii="Times New Roman" w:eastAsia="Times New Roman" w:hAnsi="Times New Roman" w:cs="Times New Roman"/>
          <w:b/>
        </w:rPr>
        <w:t>Спецификация</w:t>
      </w:r>
    </w:p>
    <w:p w14:paraId="33EC172B" w14:textId="77777777" w:rsidR="00835CA4" w:rsidRDefault="001A53B5" w:rsidP="00835CA4">
      <w:pPr>
        <w:contextualSpacing/>
        <w:jc w:val="center"/>
        <w:rPr>
          <w:rFonts w:ascii="Times New Roman" w:hAnsi="Times New Roman" w:cs="Times New Roman"/>
        </w:rPr>
      </w:pPr>
      <w:r w:rsidRPr="001A53B5">
        <w:rPr>
          <w:rFonts w:ascii="Times New Roman" w:eastAsia="Times New Roman" w:hAnsi="Times New Roman" w:cs="Times New Roman"/>
          <w:color w:val="auto"/>
          <w:lang w:bidi="ar-SA"/>
        </w:rPr>
        <w:t xml:space="preserve"> </w:t>
      </w:r>
      <w:r w:rsidR="00BF14EA">
        <w:rPr>
          <w:rFonts w:ascii="Times New Roman" w:hAnsi="Times New Roman" w:cs="Times New Roman"/>
        </w:rPr>
        <w:t>п</w:t>
      </w:r>
      <w:r w:rsidR="00BF14EA" w:rsidRPr="00BF14EA">
        <w:rPr>
          <w:rFonts w:ascii="Times New Roman" w:hAnsi="Times New Roman" w:cs="Times New Roman"/>
        </w:rPr>
        <w:t xml:space="preserve">оставка </w:t>
      </w:r>
      <w:r w:rsidR="00835CA4" w:rsidRPr="00835CA4">
        <w:rPr>
          <w:rFonts w:ascii="Times New Roman" w:hAnsi="Times New Roman" w:cs="Times New Roman"/>
        </w:rPr>
        <w:t xml:space="preserve">овощерезательной машины для пищеблока ГБОУ школа № 530 </w:t>
      </w:r>
    </w:p>
    <w:p w14:paraId="1131E7BF" w14:textId="52B99092" w:rsidR="00DA5FC0" w:rsidRDefault="00835CA4" w:rsidP="00835CA4">
      <w:pPr>
        <w:contextualSpacing/>
        <w:jc w:val="center"/>
        <w:rPr>
          <w:rFonts w:ascii="Times New Roman" w:hAnsi="Times New Roman" w:cs="Times New Roman"/>
        </w:rPr>
      </w:pPr>
      <w:r w:rsidRPr="00835CA4">
        <w:rPr>
          <w:rFonts w:ascii="Times New Roman" w:hAnsi="Times New Roman" w:cs="Times New Roman"/>
        </w:rPr>
        <w:t>Пушкинского района Санкт-Петербурга</w:t>
      </w:r>
    </w:p>
    <w:p w14:paraId="0BEC205E" w14:textId="77777777" w:rsidR="00BF14EA" w:rsidRPr="00A87007" w:rsidRDefault="00BF14EA" w:rsidP="00BF14EA">
      <w:pPr>
        <w:contextualSpacing/>
        <w:jc w:val="center"/>
        <w:rPr>
          <w:rFonts w:ascii="Times New Roman" w:eastAsia="Times New Roman" w:hAnsi="Times New Roman" w:cs="Times New Roman"/>
          <w:b/>
        </w:rPr>
      </w:pP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38"/>
        <w:gridCol w:w="1134"/>
        <w:gridCol w:w="2268"/>
        <w:gridCol w:w="813"/>
        <w:gridCol w:w="728"/>
        <w:gridCol w:w="1231"/>
        <w:gridCol w:w="1317"/>
      </w:tblGrid>
      <w:tr w:rsidR="00DA5FC0" w:rsidRPr="00A87007" w14:paraId="03C3BF41" w14:textId="77777777" w:rsidTr="00CE1160">
        <w:trPr>
          <w:trHeight w:val="1832"/>
          <w:jc w:val="center"/>
        </w:trPr>
        <w:tc>
          <w:tcPr>
            <w:tcW w:w="534" w:type="dxa"/>
          </w:tcPr>
          <w:p w14:paraId="42945757" w14:textId="77777777" w:rsidR="00DA5FC0" w:rsidRPr="00A87007" w:rsidRDefault="00DA5FC0" w:rsidP="00CE1160">
            <w:pPr>
              <w:jc w:val="center"/>
              <w:rPr>
                <w:rFonts w:ascii="Times New Roman" w:eastAsia="Times New Roman" w:hAnsi="Times New Roman" w:cs="Times New Roman"/>
              </w:rPr>
            </w:pPr>
          </w:p>
          <w:p w14:paraId="4FE76CFC" w14:textId="77777777" w:rsidR="00DA5FC0" w:rsidRPr="00A87007" w:rsidRDefault="00DA5FC0" w:rsidP="00CE1160">
            <w:pPr>
              <w:jc w:val="center"/>
              <w:rPr>
                <w:rFonts w:ascii="Times New Roman" w:eastAsia="Times New Roman" w:hAnsi="Times New Roman" w:cs="Times New Roman"/>
              </w:rPr>
            </w:pPr>
          </w:p>
          <w:p w14:paraId="7C4CEB37"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п/п</w:t>
            </w:r>
          </w:p>
        </w:tc>
        <w:tc>
          <w:tcPr>
            <w:tcW w:w="2138" w:type="dxa"/>
            <w:vAlign w:val="center"/>
          </w:tcPr>
          <w:p w14:paraId="2DE89DDC"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xml:space="preserve">Наименование товара </w:t>
            </w:r>
          </w:p>
        </w:tc>
        <w:tc>
          <w:tcPr>
            <w:tcW w:w="1134" w:type="dxa"/>
            <w:vAlign w:val="center"/>
          </w:tcPr>
          <w:p w14:paraId="4FFCC495"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Страна происхождения</w:t>
            </w:r>
          </w:p>
        </w:tc>
        <w:tc>
          <w:tcPr>
            <w:tcW w:w="2268" w:type="dxa"/>
            <w:vAlign w:val="center"/>
          </w:tcPr>
          <w:p w14:paraId="2F0E62CB" w14:textId="77777777" w:rsidR="00DA5FC0" w:rsidRPr="00A87007" w:rsidRDefault="00DA5FC0" w:rsidP="00CE1160">
            <w:pPr>
              <w:contextualSpacing/>
              <w:jc w:val="center"/>
              <w:rPr>
                <w:rFonts w:ascii="Times New Roman" w:hAnsi="Times New Roman" w:cs="Times New Roman"/>
              </w:rPr>
            </w:pPr>
            <w:r w:rsidRPr="00A87007">
              <w:rPr>
                <w:rFonts w:ascii="Times New Roman" w:hAnsi="Times New Roman" w:cs="Times New Roman"/>
              </w:rPr>
              <w:t>Характеристики товара</w:t>
            </w:r>
          </w:p>
          <w:p w14:paraId="55F0D758" w14:textId="77777777" w:rsidR="00DA5FC0" w:rsidRPr="00A87007" w:rsidRDefault="00DA5FC0" w:rsidP="00CE1160">
            <w:pPr>
              <w:rPr>
                <w:rFonts w:ascii="Times New Roman" w:eastAsia="Times New Roman" w:hAnsi="Times New Roman" w:cs="Times New Roman"/>
              </w:rPr>
            </w:pPr>
          </w:p>
        </w:tc>
        <w:tc>
          <w:tcPr>
            <w:tcW w:w="813" w:type="dxa"/>
          </w:tcPr>
          <w:p w14:paraId="13821D65" w14:textId="77777777" w:rsidR="00DA5FC0" w:rsidRPr="00A87007" w:rsidRDefault="00DA5FC0" w:rsidP="00CE1160">
            <w:pPr>
              <w:ind w:hanging="13"/>
              <w:jc w:val="center"/>
              <w:rPr>
                <w:rFonts w:ascii="Times New Roman" w:eastAsia="Times New Roman" w:hAnsi="Times New Roman" w:cs="Times New Roman"/>
              </w:rPr>
            </w:pPr>
          </w:p>
          <w:p w14:paraId="01AE57AE"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Единица измерения</w:t>
            </w:r>
          </w:p>
        </w:tc>
        <w:tc>
          <w:tcPr>
            <w:tcW w:w="728" w:type="dxa"/>
          </w:tcPr>
          <w:p w14:paraId="1866533A" w14:textId="77777777" w:rsidR="00DA5FC0" w:rsidRPr="00A87007" w:rsidRDefault="00DA5FC0" w:rsidP="00CE1160">
            <w:pPr>
              <w:ind w:hanging="13"/>
              <w:jc w:val="center"/>
              <w:rPr>
                <w:rFonts w:ascii="Times New Roman" w:eastAsia="Times New Roman" w:hAnsi="Times New Roman" w:cs="Times New Roman"/>
              </w:rPr>
            </w:pPr>
          </w:p>
          <w:p w14:paraId="2893A793" w14:textId="77777777" w:rsidR="00DA5FC0" w:rsidRPr="00A87007" w:rsidRDefault="00DA5FC0" w:rsidP="00CE1160">
            <w:pPr>
              <w:ind w:hanging="13"/>
              <w:jc w:val="center"/>
              <w:rPr>
                <w:rFonts w:ascii="Times New Roman" w:eastAsia="Times New Roman" w:hAnsi="Times New Roman" w:cs="Times New Roman"/>
              </w:rPr>
            </w:pPr>
          </w:p>
          <w:p w14:paraId="4390722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Кол-во</w:t>
            </w:r>
          </w:p>
        </w:tc>
        <w:tc>
          <w:tcPr>
            <w:tcW w:w="1231" w:type="dxa"/>
          </w:tcPr>
          <w:p w14:paraId="1778A534" w14:textId="77777777" w:rsidR="00DA5FC0" w:rsidRPr="00A87007" w:rsidRDefault="00DA5FC0" w:rsidP="00CE1160">
            <w:pPr>
              <w:ind w:hanging="13"/>
              <w:jc w:val="center"/>
              <w:rPr>
                <w:rFonts w:ascii="Times New Roman" w:eastAsia="Times New Roman" w:hAnsi="Times New Roman" w:cs="Times New Roman"/>
              </w:rPr>
            </w:pPr>
          </w:p>
          <w:p w14:paraId="0A667D9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Цена единицы товара (руб.</w:t>
            </w:r>
            <w:proofErr w:type="gramStart"/>
            <w:r w:rsidRPr="00A87007">
              <w:rPr>
                <w:rFonts w:ascii="Times New Roman" w:eastAsia="Times New Roman" w:hAnsi="Times New Roman" w:cs="Times New Roman"/>
              </w:rPr>
              <w:t>),*</w:t>
            </w:r>
            <w:proofErr w:type="gramEnd"/>
          </w:p>
          <w:p w14:paraId="18ED6240"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c>
          <w:tcPr>
            <w:tcW w:w="1317" w:type="dxa"/>
          </w:tcPr>
          <w:p w14:paraId="65DEFAE7" w14:textId="77777777" w:rsidR="00DA5FC0" w:rsidRPr="00A87007" w:rsidRDefault="00DA5FC0" w:rsidP="00CE1160">
            <w:pPr>
              <w:ind w:hanging="13"/>
              <w:jc w:val="center"/>
              <w:rPr>
                <w:rFonts w:ascii="Times New Roman" w:eastAsia="Times New Roman" w:hAnsi="Times New Roman" w:cs="Times New Roman"/>
                <w:bCs/>
              </w:rPr>
            </w:pPr>
          </w:p>
          <w:p w14:paraId="364C5EF6"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bCs/>
              </w:rPr>
              <w:t xml:space="preserve">Итого цена, </w:t>
            </w:r>
            <w:r w:rsidRPr="00A87007">
              <w:rPr>
                <w:rFonts w:ascii="Times New Roman" w:eastAsia="Times New Roman" w:hAnsi="Times New Roman" w:cs="Times New Roman"/>
              </w:rPr>
              <w:t>(руб.</w:t>
            </w:r>
            <w:proofErr w:type="gramStart"/>
            <w:r w:rsidRPr="00A87007">
              <w:rPr>
                <w:rFonts w:ascii="Times New Roman" w:eastAsia="Times New Roman" w:hAnsi="Times New Roman" w:cs="Times New Roman"/>
              </w:rPr>
              <w:t>),*</w:t>
            </w:r>
            <w:proofErr w:type="gramEnd"/>
          </w:p>
          <w:p w14:paraId="2AE3E48D"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r>
      <w:tr w:rsidR="00DA5FC0" w:rsidRPr="00A87007" w14:paraId="7E7EB760" w14:textId="77777777" w:rsidTr="00CE1160">
        <w:trPr>
          <w:trHeight w:val="223"/>
          <w:jc w:val="center"/>
        </w:trPr>
        <w:tc>
          <w:tcPr>
            <w:tcW w:w="534" w:type="dxa"/>
            <w:vAlign w:val="center"/>
          </w:tcPr>
          <w:p w14:paraId="078CE5C7"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1</w:t>
            </w:r>
          </w:p>
        </w:tc>
        <w:tc>
          <w:tcPr>
            <w:tcW w:w="2138" w:type="dxa"/>
            <w:vAlign w:val="center"/>
          </w:tcPr>
          <w:p w14:paraId="4357A98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2</w:t>
            </w:r>
          </w:p>
        </w:tc>
        <w:tc>
          <w:tcPr>
            <w:tcW w:w="1134" w:type="dxa"/>
            <w:vAlign w:val="center"/>
          </w:tcPr>
          <w:p w14:paraId="150EAC2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3</w:t>
            </w:r>
          </w:p>
        </w:tc>
        <w:tc>
          <w:tcPr>
            <w:tcW w:w="2268" w:type="dxa"/>
            <w:vAlign w:val="center"/>
          </w:tcPr>
          <w:p w14:paraId="6EEE47E6"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4</w:t>
            </w:r>
          </w:p>
        </w:tc>
        <w:tc>
          <w:tcPr>
            <w:tcW w:w="813" w:type="dxa"/>
            <w:vAlign w:val="center"/>
          </w:tcPr>
          <w:p w14:paraId="4649418F"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5</w:t>
            </w:r>
          </w:p>
        </w:tc>
        <w:tc>
          <w:tcPr>
            <w:tcW w:w="728" w:type="dxa"/>
            <w:vAlign w:val="center"/>
          </w:tcPr>
          <w:p w14:paraId="0364E04C"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6</w:t>
            </w:r>
          </w:p>
        </w:tc>
        <w:tc>
          <w:tcPr>
            <w:tcW w:w="1231" w:type="dxa"/>
            <w:vAlign w:val="center"/>
          </w:tcPr>
          <w:p w14:paraId="4FFD72D0"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7</w:t>
            </w:r>
          </w:p>
        </w:tc>
        <w:tc>
          <w:tcPr>
            <w:tcW w:w="1317" w:type="dxa"/>
            <w:vAlign w:val="center"/>
          </w:tcPr>
          <w:p w14:paraId="492A8009"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8</w:t>
            </w:r>
          </w:p>
        </w:tc>
      </w:tr>
      <w:tr w:rsidR="00DA5FC0" w:rsidRPr="00A87007" w14:paraId="77327016" w14:textId="77777777" w:rsidTr="006C3213">
        <w:trPr>
          <w:trHeight w:val="500"/>
          <w:jc w:val="center"/>
        </w:trPr>
        <w:tc>
          <w:tcPr>
            <w:tcW w:w="534" w:type="dxa"/>
          </w:tcPr>
          <w:p w14:paraId="5E4DE378" w14:textId="77777777"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1.</w:t>
            </w:r>
          </w:p>
        </w:tc>
        <w:tc>
          <w:tcPr>
            <w:tcW w:w="2138" w:type="dxa"/>
            <w:vAlign w:val="center"/>
          </w:tcPr>
          <w:p w14:paraId="76A95693" w14:textId="2013C6E7" w:rsidR="00DA5FC0" w:rsidRPr="00A87007" w:rsidRDefault="00835CA4" w:rsidP="00CE1160">
            <w:pPr>
              <w:rPr>
                <w:rFonts w:ascii="Times New Roman" w:eastAsia="Times New Roman" w:hAnsi="Times New Roman" w:cs="Times New Roman"/>
              </w:rPr>
            </w:pPr>
            <w:r w:rsidRPr="00835CA4">
              <w:rPr>
                <w:rFonts w:ascii="Times New Roman" w:eastAsia="Times New Roman" w:hAnsi="Times New Roman" w:cs="Times New Roman"/>
              </w:rPr>
              <w:t>Машина овощерезательная электрическая</w:t>
            </w:r>
          </w:p>
        </w:tc>
        <w:tc>
          <w:tcPr>
            <w:tcW w:w="1134" w:type="dxa"/>
          </w:tcPr>
          <w:p w14:paraId="596B2AA1" w14:textId="77777777" w:rsidR="00DA5FC0" w:rsidRPr="00A87007" w:rsidRDefault="00DA5FC0" w:rsidP="00CE1160">
            <w:pPr>
              <w:rPr>
                <w:rFonts w:ascii="Times New Roman" w:eastAsia="Times New Roman" w:hAnsi="Times New Roman" w:cs="Times New Roman"/>
              </w:rPr>
            </w:pPr>
          </w:p>
        </w:tc>
        <w:tc>
          <w:tcPr>
            <w:tcW w:w="2268" w:type="dxa"/>
          </w:tcPr>
          <w:p w14:paraId="7F4F4B9C" w14:textId="77777777" w:rsidR="00DA5FC0" w:rsidRPr="00A87007" w:rsidRDefault="00DA5FC0" w:rsidP="00CE1160">
            <w:pPr>
              <w:rPr>
                <w:rFonts w:ascii="Times New Roman" w:eastAsia="Times New Roman" w:hAnsi="Times New Roman" w:cs="Times New Roman"/>
              </w:rPr>
            </w:pPr>
          </w:p>
        </w:tc>
        <w:tc>
          <w:tcPr>
            <w:tcW w:w="813" w:type="dxa"/>
            <w:vAlign w:val="center"/>
          </w:tcPr>
          <w:p w14:paraId="201499CF" w14:textId="2C64B70E" w:rsidR="00DA5FC0" w:rsidRPr="00A87007" w:rsidRDefault="006C3213" w:rsidP="006C3213">
            <w:pPr>
              <w:ind w:left="-108" w:right="-250"/>
              <w:jc w:val="center"/>
              <w:rPr>
                <w:rFonts w:ascii="Times New Roman" w:eastAsia="Times New Roman" w:hAnsi="Times New Roman" w:cs="Times New Roman"/>
              </w:rPr>
            </w:pPr>
            <w:r>
              <w:rPr>
                <w:rFonts w:ascii="Times New Roman" w:eastAsia="Times New Roman" w:hAnsi="Times New Roman" w:cs="Times New Roman"/>
              </w:rPr>
              <w:t>шт.</w:t>
            </w:r>
          </w:p>
        </w:tc>
        <w:tc>
          <w:tcPr>
            <w:tcW w:w="728" w:type="dxa"/>
            <w:vAlign w:val="center"/>
          </w:tcPr>
          <w:p w14:paraId="515D50AC" w14:textId="2ECF5D5E" w:rsidR="00DA5FC0" w:rsidRPr="00A87007" w:rsidRDefault="006C3213" w:rsidP="006C3213">
            <w:pPr>
              <w:ind w:firstLine="34"/>
              <w:jc w:val="center"/>
              <w:rPr>
                <w:rFonts w:ascii="Times New Roman" w:eastAsia="Times New Roman" w:hAnsi="Times New Roman" w:cs="Times New Roman"/>
              </w:rPr>
            </w:pPr>
            <w:r>
              <w:rPr>
                <w:rFonts w:ascii="Times New Roman" w:eastAsia="Times New Roman" w:hAnsi="Times New Roman" w:cs="Times New Roman"/>
              </w:rPr>
              <w:t>1</w:t>
            </w:r>
          </w:p>
        </w:tc>
        <w:tc>
          <w:tcPr>
            <w:tcW w:w="1231" w:type="dxa"/>
          </w:tcPr>
          <w:p w14:paraId="03ECB25A" w14:textId="77777777" w:rsidR="00DA5FC0" w:rsidRPr="00A87007" w:rsidRDefault="00DA5FC0" w:rsidP="00CE1160">
            <w:pPr>
              <w:ind w:firstLine="567"/>
              <w:jc w:val="center"/>
              <w:rPr>
                <w:rFonts w:ascii="Times New Roman" w:eastAsia="Times New Roman" w:hAnsi="Times New Roman" w:cs="Times New Roman"/>
              </w:rPr>
            </w:pPr>
          </w:p>
        </w:tc>
        <w:tc>
          <w:tcPr>
            <w:tcW w:w="1317" w:type="dxa"/>
          </w:tcPr>
          <w:p w14:paraId="2A82CE56" w14:textId="77777777" w:rsidR="00DA5FC0" w:rsidRPr="00A87007" w:rsidRDefault="00DA5FC0" w:rsidP="00CE1160">
            <w:pPr>
              <w:ind w:firstLine="567"/>
              <w:jc w:val="center"/>
              <w:rPr>
                <w:rFonts w:ascii="Times New Roman" w:eastAsia="Times New Roman" w:hAnsi="Times New Roman" w:cs="Times New Roman"/>
              </w:rPr>
            </w:pPr>
          </w:p>
        </w:tc>
      </w:tr>
      <w:tr w:rsidR="00DA5FC0" w:rsidRPr="00A87007" w14:paraId="51D22B71" w14:textId="77777777" w:rsidTr="00CE1160">
        <w:trPr>
          <w:trHeight w:val="223"/>
          <w:jc w:val="center"/>
        </w:trPr>
        <w:tc>
          <w:tcPr>
            <w:tcW w:w="8846" w:type="dxa"/>
            <w:gridSpan w:val="7"/>
          </w:tcPr>
          <w:p w14:paraId="2F2AF540"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
              </w:rPr>
              <w:t>ИТОГО:</w:t>
            </w:r>
          </w:p>
        </w:tc>
        <w:tc>
          <w:tcPr>
            <w:tcW w:w="1317" w:type="dxa"/>
            <w:vMerge w:val="restart"/>
          </w:tcPr>
          <w:p w14:paraId="1E0F7397" w14:textId="77777777" w:rsidR="00DA5FC0" w:rsidRPr="00A87007" w:rsidRDefault="00DA5FC0" w:rsidP="00CE1160">
            <w:pPr>
              <w:ind w:firstLine="567"/>
              <w:jc w:val="center"/>
              <w:rPr>
                <w:rFonts w:ascii="Times New Roman" w:eastAsia="Times New Roman" w:hAnsi="Times New Roman" w:cs="Times New Roman"/>
              </w:rPr>
            </w:pPr>
          </w:p>
        </w:tc>
      </w:tr>
    </w:tbl>
    <w:p w14:paraId="06D961C0" w14:textId="77777777" w:rsidR="00DA5FC0" w:rsidRPr="00A87007" w:rsidRDefault="00DA5FC0" w:rsidP="00DA5FC0">
      <w:pPr>
        <w:ind w:left="40" w:right="138" w:firstLine="527"/>
        <w:contextualSpacing/>
        <w:jc w:val="both"/>
      </w:pPr>
    </w:p>
    <w:p w14:paraId="5C87B21A" w14:textId="77777777" w:rsidR="00DA5FC0" w:rsidRPr="00A87007" w:rsidRDefault="00DA5FC0" w:rsidP="00DA5FC0">
      <w:pPr>
        <w:ind w:left="40" w:right="138" w:firstLine="527"/>
        <w:contextualSpacing/>
        <w:jc w:val="both"/>
      </w:pPr>
      <w:r w:rsidRPr="00A87007">
        <w:rPr>
          <w:rFonts w:ascii="Times New Roman" w:hAnsi="Times New Roman" w:cs="Times New Roman"/>
        </w:rPr>
        <w:t xml:space="preserve">Срок гарантии на поставляемый товар 12 месяцев со дня подписания документов о приемке. </w:t>
      </w:r>
    </w:p>
    <w:p w14:paraId="5F99DF94" w14:textId="77777777" w:rsidR="00DA5FC0" w:rsidRPr="00A87007" w:rsidRDefault="00DA5FC0" w:rsidP="00DA5FC0">
      <w:pPr>
        <w:jc w:val="both"/>
        <w:rPr>
          <w:rFonts w:ascii="Times New Roman" w:eastAsia="Times New Roman" w:hAnsi="Times New Roman" w:cs="Times New Roman"/>
        </w:rPr>
      </w:pPr>
    </w:p>
    <w:p w14:paraId="2D2324C2" w14:textId="385AD66C" w:rsidR="00DA5FC0" w:rsidRPr="00A87007" w:rsidRDefault="008D7940" w:rsidP="008D7940">
      <w:pPr>
        <w:ind w:firstLine="709"/>
        <w:jc w:val="both"/>
        <w:rPr>
          <w:rFonts w:ascii="Times New Roman" w:eastAsia="Times New Roman" w:hAnsi="Times New Roman" w:cs="Times New Roman"/>
        </w:rPr>
      </w:pPr>
      <w:r>
        <w:rPr>
          <w:rFonts w:ascii="Times New Roman" w:eastAsia="Times New Roman" w:hAnsi="Times New Roman" w:cs="Times New Roman"/>
        </w:rPr>
        <w:t>Цена контракта составляет: ___________ руб.</w:t>
      </w:r>
      <w:r w:rsidR="00DA5FC0" w:rsidRPr="00A87007">
        <w:rPr>
          <w:rFonts w:ascii="Times New Roman" w:eastAsia="Times New Roman" w:hAnsi="Times New Roman" w:cs="Times New Roman"/>
        </w:rPr>
        <w:t xml:space="preserve"> </w:t>
      </w:r>
      <w:r>
        <w:rPr>
          <w:rFonts w:ascii="Times New Roman" w:eastAsia="Times New Roman" w:hAnsi="Times New Roman" w:cs="Times New Roman"/>
        </w:rPr>
        <w:t xml:space="preserve">(____________ </w:t>
      </w:r>
      <w:r w:rsidR="00DA5FC0" w:rsidRPr="00A87007">
        <w:rPr>
          <w:rFonts w:ascii="Times New Roman" w:eastAsia="Times New Roman" w:hAnsi="Times New Roman" w:cs="Times New Roman"/>
        </w:rPr>
        <w:t>рублей</w:t>
      </w:r>
      <w:r>
        <w:rPr>
          <w:rFonts w:ascii="Times New Roman" w:eastAsia="Times New Roman" w:hAnsi="Times New Roman" w:cs="Times New Roman"/>
        </w:rPr>
        <w:t xml:space="preserve"> ___ копеек), в том числе НДС (или</w:t>
      </w:r>
      <w:r w:rsidR="00DA5FC0" w:rsidRPr="00A87007">
        <w:rPr>
          <w:rFonts w:ascii="Times New Roman" w:eastAsia="Times New Roman" w:hAnsi="Times New Roman" w:cs="Times New Roman"/>
        </w:rPr>
        <w:t xml:space="preserve"> НДС не облагается)</w:t>
      </w:r>
    </w:p>
    <w:p w14:paraId="3845E0D9" w14:textId="77777777" w:rsidR="00DA5FC0" w:rsidRPr="00A87007" w:rsidRDefault="00DA5FC0" w:rsidP="00DA5FC0">
      <w:pPr>
        <w:rPr>
          <w:rFonts w:ascii="Times New Roman" w:eastAsia="Times New Roman" w:hAnsi="Times New Roman" w:cs="Times New Roman"/>
        </w:rPr>
      </w:pPr>
    </w:p>
    <w:p w14:paraId="6BCFAB6A" w14:textId="77777777" w:rsidR="00DA5FC0" w:rsidRPr="00A87007" w:rsidRDefault="00DA5FC0" w:rsidP="00DA5FC0">
      <w:pPr>
        <w:rPr>
          <w:rFonts w:ascii="Times New Roman" w:eastAsia="Times New Roman" w:hAnsi="Times New Roman" w:cs="Times New Roman"/>
        </w:rPr>
      </w:pPr>
    </w:p>
    <w:p w14:paraId="18EFDF65" w14:textId="77777777" w:rsidR="00DA5FC0" w:rsidRPr="00A87007" w:rsidRDefault="00DA5FC0" w:rsidP="00DA5FC0">
      <w:pPr>
        <w:ind w:firstLine="709"/>
        <w:jc w:val="both"/>
        <w:rPr>
          <w:rFonts w:ascii="Times New Roman" w:eastAsia="Times New Roman" w:hAnsi="Times New Roman" w:cs="Times New Roman"/>
          <w:i/>
        </w:rPr>
      </w:pPr>
      <w:r w:rsidRPr="00A87007">
        <w:rPr>
          <w:rFonts w:ascii="Times New Roman" w:eastAsia="Times New Roman" w:hAnsi="Times New Roman" w:cs="Times New Roman"/>
          <w:i/>
        </w:rPr>
        <w:t>* Заполняются Заказчиком по итогам процедуры, в соответствии с заявкой Поставщика</w:t>
      </w:r>
    </w:p>
    <w:p w14:paraId="4559F018" w14:textId="77777777" w:rsidR="00DA5FC0" w:rsidRPr="00A87007" w:rsidRDefault="00DA5FC0" w:rsidP="00DA5FC0">
      <w:pPr>
        <w:rPr>
          <w:rFonts w:ascii="Times New Roman" w:eastAsia="Times New Roman" w:hAnsi="Times New Roman" w:cs="Times New Roman"/>
        </w:rPr>
      </w:pPr>
    </w:p>
    <w:tbl>
      <w:tblPr>
        <w:tblW w:w="9493" w:type="dxa"/>
        <w:tblLook w:val="04A0" w:firstRow="1" w:lastRow="0" w:firstColumn="1" w:lastColumn="0" w:noHBand="0" w:noVBand="1"/>
      </w:tblPr>
      <w:tblGrid>
        <w:gridCol w:w="5637"/>
        <w:gridCol w:w="3856"/>
      </w:tblGrid>
      <w:tr w:rsidR="00DA5FC0" w:rsidRPr="00A87007" w14:paraId="0D870047" w14:textId="77777777" w:rsidTr="00CE1160">
        <w:trPr>
          <w:trHeight w:val="1832"/>
        </w:trPr>
        <w:tc>
          <w:tcPr>
            <w:tcW w:w="5637" w:type="dxa"/>
            <w:shd w:val="clear" w:color="auto" w:fill="auto"/>
            <w:vAlign w:val="center"/>
          </w:tcPr>
          <w:p w14:paraId="265CB0B9"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Arial"/>
                <w:b/>
              </w:rPr>
              <w:t>ЗАКАЗЧИК:</w:t>
            </w:r>
          </w:p>
          <w:p w14:paraId="4CF4612E" w14:textId="77777777" w:rsidR="00DA5FC0" w:rsidRPr="00A87007" w:rsidRDefault="00DA5FC0" w:rsidP="00CE1160">
            <w:pPr>
              <w:rPr>
                <w:rFonts w:ascii="Times New Roman" w:eastAsia="Times New Roman" w:hAnsi="Times New Roman" w:cs="Arial"/>
                <w:b/>
              </w:rPr>
            </w:pPr>
          </w:p>
          <w:p w14:paraId="5640EF7C" w14:textId="77777777" w:rsidR="00DA5FC0" w:rsidRPr="00A87007" w:rsidRDefault="00C51A28" w:rsidP="00CE1160">
            <w:pPr>
              <w:rPr>
                <w:rFonts w:ascii="Times New Roman" w:eastAsia="Times New Roman" w:hAnsi="Times New Roman" w:cs="Times New Roman"/>
                <w:bCs/>
              </w:rPr>
            </w:pPr>
            <w:r>
              <w:rPr>
                <w:rFonts w:ascii="Times New Roman" w:eastAsia="Times New Roman" w:hAnsi="Times New Roman" w:cs="Times New Roman"/>
                <w:bCs/>
              </w:rPr>
              <w:t xml:space="preserve">ГБОУ </w:t>
            </w:r>
            <w:r w:rsidR="00DA5FC0" w:rsidRPr="00A87007">
              <w:rPr>
                <w:rFonts w:ascii="Times New Roman" w:eastAsia="Times New Roman" w:hAnsi="Times New Roman" w:cs="Times New Roman"/>
                <w:bCs/>
              </w:rPr>
              <w:t xml:space="preserve">школа № 530 </w:t>
            </w:r>
          </w:p>
          <w:p w14:paraId="143056B8"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Cs/>
              </w:rPr>
              <w:t xml:space="preserve">Пушкинского района Санкт-Петербурга </w:t>
            </w:r>
          </w:p>
          <w:p w14:paraId="1D7B8F30" w14:textId="77777777" w:rsidR="00DA5FC0" w:rsidRPr="00A87007" w:rsidRDefault="00DA5FC0" w:rsidP="00CE1160">
            <w:pPr>
              <w:rPr>
                <w:rFonts w:ascii="Times New Roman" w:eastAsia="Times New Roman" w:hAnsi="Times New Roman" w:cs="Times New Roman"/>
                <w:bCs/>
              </w:rPr>
            </w:pPr>
          </w:p>
          <w:p w14:paraId="2830DCB6" w14:textId="13594750" w:rsidR="00DA5FC0" w:rsidRPr="00A87007" w:rsidRDefault="008D7940" w:rsidP="00CE1160">
            <w:pPr>
              <w:rPr>
                <w:rFonts w:ascii="Times New Roman" w:eastAsia="Times New Roman" w:hAnsi="Times New Roman" w:cs="Times New Roman"/>
              </w:rPr>
            </w:pPr>
            <w:proofErr w:type="spellStart"/>
            <w:r>
              <w:rPr>
                <w:rFonts w:ascii="Times New Roman" w:eastAsia="Times New Roman" w:hAnsi="Times New Roman" w:cs="Times New Roman"/>
              </w:rPr>
              <w:t>И.о</w:t>
            </w:r>
            <w:proofErr w:type="spellEnd"/>
            <w:r>
              <w:rPr>
                <w:rFonts w:ascii="Times New Roman" w:eastAsia="Times New Roman" w:hAnsi="Times New Roman" w:cs="Times New Roman"/>
              </w:rPr>
              <w:t>. д</w:t>
            </w:r>
            <w:r w:rsidR="00DA5FC0" w:rsidRPr="00A87007">
              <w:rPr>
                <w:rFonts w:ascii="Times New Roman" w:eastAsia="Times New Roman" w:hAnsi="Times New Roman" w:cs="Times New Roman"/>
              </w:rPr>
              <w:t>иректор</w:t>
            </w:r>
            <w:r>
              <w:rPr>
                <w:rFonts w:ascii="Times New Roman" w:eastAsia="Times New Roman" w:hAnsi="Times New Roman" w:cs="Times New Roman"/>
              </w:rPr>
              <w:t>а</w:t>
            </w:r>
            <w:r w:rsidR="00DA5FC0" w:rsidRPr="00A87007">
              <w:rPr>
                <w:rFonts w:ascii="Times New Roman" w:eastAsia="Times New Roman" w:hAnsi="Times New Roman" w:cs="Times New Roman"/>
              </w:rPr>
              <w:t xml:space="preserve"> </w:t>
            </w:r>
          </w:p>
          <w:p w14:paraId="758FF566" w14:textId="0E747541"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 xml:space="preserve">___________________ </w:t>
            </w:r>
            <w:r w:rsidR="008D7940">
              <w:rPr>
                <w:rFonts w:ascii="Times New Roman" w:eastAsia="Times New Roman" w:hAnsi="Times New Roman" w:cs="Times New Roman"/>
              </w:rPr>
              <w:t>И.В. Мельников</w:t>
            </w:r>
          </w:p>
          <w:p w14:paraId="2EC64E9B" w14:textId="77777777" w:rsidR="00DA5FC0" w:rsidRPr="00A87007" w:rsidRDefault="00DA5FC0" w:rsidP="00CE1160">
            <w:pPr>
              <w:ind w:right="72"/>
              <w:rPr>
                <w:rFonts w:ascii="Times New Roman" w:eastAsia="Calibri" w:hAnsi="Times New Roman" w:cs="Arial"/>
                <w:b/>
              </w:rPr>
            </w:pPr>
            <w:r w:rsidRPr="00A87007">
              <w:rPr>
                <w:rFonts w:ascii="Times New Roman" w:eastAsia="Times New Roman" w:hAnsi="Times New Roman" w:cs="Times New Roman"/>
              </w:rPr>
              <w:t>Подписано ЭЦП</w:t>
            </w:r>
          </w:p>
        </w:tc>
        <w:tc>
          <w:tcPr>
            <w:tcW w:w="3856" w:type="dxa"/>
          </w:tcPr>
          <w:p w14:paraId="08C2503A" w14:textId="77777777" w:rsidR="00DA5FC0" w:rsidRPr="00A87007" w:rsidRDefault="00DA5FC0" w:rsidP="00CE1160">
            <w:pPr>
              <w:tabs>
                <w:tab w:val="left" w:pos="426"/>
              </w:tabs>
              <w:rPr>
                <w:rFonts w:ascii="Times New Roman" w:eastAsia="Times New Roman" w:hAnsi="Times New Roman" w:cs="Arial"/>
                <w:b/>
              </w:rPr>
            </w:pPr>
          </w:p>
          <w:p w14:paraId="218C723A" w14:textId="77777777" w:rsidR="00DA5FC0" w:rsidRPr="00A87007" w:rsidRDefault="00DA5FC0" w:rsidP="00CE1160">
            <w:pPr>
              <w:tabs>
                <w:tab w:val="left" w:pos="426"/>
              </w:tabs>
              <w:rPr>
                <w:rFonts w:ascii="Times New Roman" w:eastAsia="Times New Roman" w:hAnsi="Times New Roman" w:cs="Arial"/>
                <w:b/>
              </w:rPr>
            </w:pPr>
            <w:r w:rsidRPr="00A87007">
              <w:rPr>
                <w:rFonts w:ascii="Times New Roman" w:eastAsia="Times New Roman" w:hAnsi="Times New Roman" w:cs="Arial"/>
                <w:b/>
              </w:rPr>
              <w:t>ПОСТАВЩИК:</w:t>
            </w:r>
          </w:p>
          <w:p w14:paraId="2406D48B" w14:textId="77777777" w:rsidR="00DA5FC0" w:rsidRPr="00A87007" w:rsidRDefault="00DA5FC0" w:rsidP="00CE1160">
            <w:pPr>
              <w:tabs>
                <w:tab w:val="left" w:pos="426"/>
              </w:tabs>
              <w:rPr>
                <w:rFonts w:ascii="Times New Roman" w:eastAsia="Times New Roman" w:hAnsi="Times New Roman" w:cs="Times New Roman"/>
                <w:bCs/>
              </w:rPr>
            </w:pPr>
          </w:p>
          <w:p w14:paraId="35149830" w14:textId="77777777" w:rsidR="00DA5FC0" w:rsidRPr="00A87007" w:rsidRDefault="00DA5FC0" w:rsidP="00CE1160">
            <w:pPr>
              <w:tabs>
                <w:tab w:val="left" w:pos="426"/>
              </w:tabs>
              <w:rPr>
                <w:rFonts w:ascii="Times New Roman" w:eastAsia="Times New Roman" w:hAnsi="Times New Roman" w:cs="Times New Roman"/>
                <w:bCs/>
              </w:rPr>
            </w:pPr>
          </w:p>
          <w:p w14:paraId="721F2C0C" w14:textId="77777777" w:rsidR="00DA5FC0" w:rsidRPr="00A87007" w:rsidRDefault="00DA5FC0" w:rsidP="00CE1160">
            <w:pPr>
              <w:tabs>
                <w:tab w:val="left" w:pos="426"/>
              </w:tabs>
              <w:rPr>
                <w:rFonts w:ascii="Times New Roman" w:eastAsia="Times New Roman" w:hAnsi="Times New Roman" w:cs="Times New Roman"/>
                <w:bCs/>
              </w:rPr>
            </w:pPr>
          </w:p>
          <w:p w14:paraId="30E9B48F" w14:textId="77777777" w:rsidR="00DA5FC0" w:rsidRPr="00A87007" w:rsidRDefault="00DA5FC0" w:rsidP="00CE1160">
            <w:pPr>
              <w:tabs>
                <w:tab w:val="left" w:pos="426"/>
              </w:tabs>
              <w:rPr>
                <w:rFonts w:ascii="Times New Roman" w:eastAsia="Times New Roman" w:hAnsi="Times New Roman" w:cs="Times New Roman"/>
                <w:bCs/>
              </w:rPr>
            </w:pPr>
          </w:p>
          <w:p w14:paraId="10C09084" w14:textId="77777777" w:rsidR="00DA5FC0" w:rsidRPr="00A87007" w:rsidRDefault="00DA5FC0" w:rsidP="00CE1160">
            <w:pPr>
              <w:tabs>
                <w:tab w:val="left" w:pos="426"/>
              </w:tabs>
              <w:rPr>
                <w:rFonts w:ascii="Times New Roman" w:eastAsia="Times New Roman" w:hAnsi="Times New Roman" w:cs="Times New Roman"/>
                <w:bCs/>
              </w:rPr>
            </w:pPr>
            <w:r w:rsidRPr="00A87007">
              <w:rPr>
                <w:rFonts w:ascii="Times New Roman" w:eastAsia="Times New Roman" w:hAnsi="Times New Roman" w:cs="Times New Roman"/>
                <w:bCs/>
              </w:rPr>
              <w:t>_______________/____________ /</w:t>
            </w:r>
          </w:p>
          <w:p w14:paraId="4674E521"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Times New Roman"/>
              </w:rPr>
              <w:t xml:space="preserve"> Подписано ЭЦП</w:t>
            </w:r>
          </w:p>
        </w:tc>
      </w:tr>
    </w:tbl>
    <w:p w14:paraId="0F225CBE" w14:textId="77777777" w:rsidR="00DA5FC0" w:rsidRPr="00A87007" w:rsidRDefault="00DA5FC0" w:rsidP="00DA5FC0">
      <w:pPr>
        <w:jc w:val="center"/>
        <w:rPr>
          <w:rFonts w:ascii="Times New Roman" w:eastAsia="Times New Roman" w:hAnsi="Times New Roman" w:cs="Times New Roman"/>
          <w:b/>
        </w:rPr>
      </w:pPr>
    </w:p>
    <w:p w14:paraId="2CE36B1F" w14:textId="77777777" w:rsidR="006C3213" w:rsidRDefault="006C3213">
      <w:r>
        <w:br w:type="page"/>
      </w:r>
    </w:p>
    <w:tbl>
      <w:tblPr>
        <w:tblW w:w="5075" w:type="pct"/>
        <w:tblLook w:val="04A0" w:firstRow="1" w:lastRow="0" w:firstColumn="1" w:lastColumn="0" w:noHBand="0" w:noVBand="1"/>
      </w:tblPr>
      <w:tblGrid>
        <w:gridCol w:w="10358"/>
      </w:tblGrid>
      <w:tr w:rsidR="00DA5FC0" w:rsidRPr="00A87007" w14:paraId="4AF440A8" w14:textId="77777777" w:rsidTr="00CE1160">
        <w:trPr>
          <w:trHeight w:val="382"/>
        </w:trPr>
        <w:tc>
          <w:tcPr>
            <w:tcW w:w="5000" w:type="pct"/>
            <w:vAlign w:val="center"/>
            <w:hideMark/>
          </w:tcPr>
          <w:p w14:paraId="5548ECD4" w14:textId="643DAB59" w:rsidR="0016242E" w:rsidRDefault="0016242E" w:rsidP="00CE1160">
            <w:pPr>
              <w:snapToGrid w:val="0"/>
              <w:jc w:val="right"/>
              <w:rPr>
                <w:rFonts w:ascii="Times New Roman" w:hAnsi="Times New Roman" w:cs="Times New Roman"/>
                <w:b/>
                <w:i/>
              </w:rPr>
            </w:pPr>
          </w:p>
          <w:p w14:paraId="7BAD45B5" w14:textId="77777777" w:rsidR="0016242E" w:rsidRDefault="0016242E" w:rsidP="00CE1160">
            <w:pPr>
              <w:snapToGrid w:val="0"/>
              <w:jc w:val="right"/>
              <w:rPr>
                <w:rFonts w:ascii="Times New Roman" w:hAnsi="Times New Roman" w:cs="Times New Roman"/>
                <w:b/>
                <w:i/>
              </w:rPr>
            </w:pPr>
          </w:p>
          <w:p w14:paraId="6FEAB248" w14:textId="77777777" w:rsidR="0016242E" w:rsidRDefault="0016242E" w:rsidP="00CE1160">
            <w:pPr>
              <w:snapToGrid w:val="0"/>
              <w:jc w:val="right"/>
              <w:rPr>
                <w:rFonts w:ascii="Times New Roman" w:hAnsi="Times New Roman" w:cs="Times New Roman"/>
                <w:b/>
                <w:i/>
              </w:rPr>
            </w:pPr>
          </w:p>
          <w:p w14:paraId="344C9A4C" w14:textId="19C66CA5"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 xml:space="preserve">Приложение № </w:t>
            </w:r>
            <w:r w:rsidR="00A32E5F">
              <w:rPr>
                <w:rFonts w:ascii="Times New Roman" w:hAnsi="Times New Roman" w:cs="Times New Roman"/>
                <w:b/>
                <w:i/>
              </w:rPr>
              <w:t>2</w:t>
            </w:r>
          </w:p>
          <w:p w14:paraId="79C8351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к Контракту № _______</w:t>
            </w:r>
          </w:p>
          <w:p w14:paraId="10A8B6C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от «___» __________ 2026 г.</w:t>
            </w:r>
          </w:p>
          <w:p w14:paraId="3377BB0B" w14:textId="77777777" w:rsidR="00DA5FC0" w:rsidRPr="00A87007" w:rsidRDefault="00DA5FC0" w:rsidP="00CE1160">
            <w:pPr>
              <w:snapToGrid w:val="0"/>
              <w:spacing w:line="300" w:lineRule="exact"/>
              <w:jc w:val="right"/>
              <w:rPr>
                <w:rFonts w:ascii="Times New Roman" w:hAnsi="Times New Roman" w:cs="Times New Roman"/>
                <w:b/>
              </w:rPr>
            </w:pPr>
          </w:p>
          <w:p w14:paraId="134F5FED" w14:textId="77777777" w:rsidR="00DA5FC0" w:rsidRPr="00A87007" w:rsidRDefault="00DA5FC0" w:rsidP="00CE1160">
            <w:pPr>
              <w:snapToGrid w:val="0"/>
              <w:spacing w:line="300" w:lineRule="exact"/>
              <w:jc w:val="center"/>
              <w:rPr>
                <w:rFonts w:ascii="Times New Roman" w:hAnsi="Times New Roman" w:cs="Times New Roman"/>
                <w:b/>
              </w:rPr>
            </w:pPr>
            <w:r w:rsidRPr="00A87007">
              <w:rPr>
                <w:rFonts w:ascii="Times New Roman" w:hAnsi="Times New Roman" w:cs="Times New Roman"/>
                <w:b/>
              </w:rPr>
              <w:t>Акт передачи товара № _______ (форма)</w:t>
            </w:r>
          </w:p>
          <w:p w14:paraId="671FD326" w14:textId="77777777" w:rsidR="00DA5FC0" w:rsidRPr="00A87007" w:rsidRDefault="00DA5FC0" w:rsidP="00CE1160">
            <w:pPr>
              <w:tabs>
                <w:tab w:val="left" w:pos="6838"/>
              </w:tabs>
              <w:snapToGrid w:val="0"/>
              <w:spacing w:line="300" w:lineRule="exact"/>
              <w:rPr>
                <w:rFonts w:ascii="Times New Roman" w:eastAsia="Calibri" w:hAnsi="Times New Roman" w:cs="Times New Roman"/>
              </w:rPr>
            </w:pPr>
            <w:r w:rsidRPr="00A87007">
              <w:rPr>
                <w:rFonts w:ascii="Times New Roman" w:eastAsia="Calibri" w:hAnsi="Times New Roman" w:cs="Times New Roman"/>
              </w:rPr>
              <w:t>г. Санкт-Петербург                                                                               «____» _______ 202_ года</w:t>
            </w:r>
          </w:p>
        </w:tc>
      </w:tr>
    </w:tbl>
    <w:p w14:paraId="17613D6F" w14:textId="77777777" w:rsidR="00DA5FC0" w:rsidRPr="00A87007" w:rsidRDefault="00DA5FC0" w:rsidP="00DA5FC0">
      <w:pPr>
        <w:shd w:val="clear" w:color="auto" w:fill="FFFFFF"/>
        <w:spacing w:before="120"/>
        <w:ind w:firstLine="709"/>
        <w:jc w:val="both"/>
        <w:rPr>
          <w:rFonts w:ascii="Times New Roman" w:eastAsia="Calibri" w:hAnsi="Times New Roman" w:cs="Times New Roman"/>
        </w:rPr>
      </w:pPr>
      <w:r w:rsidRPr="00A87007">
        <w:rPr>
          <w:rFonts w:ascii="Times New Roman" w:hAnsi="Times New Roman" w:cs="Times New Roman"/>
        </w:rPr>
        <w:t>Поставщик - _________________________</w:t>
      </w:r>
      <w:r w:rsidRPr="00A87007">
        <w:rPr>
          <w:rFonts w:ascii="Times New Roman" w:hAnsi="Times New Roman" w:cs="Times New Roman"/>
          <w:i/>
        </w:rPr>
        <w:t>,</w:t>
      </w:r>
      <w:r w:rsidRPr="00A87007">
        <w:rPr>
          <w:rFonts w:ascii="Times New Roman" w:hAnsi="Times New Roman" w:cs="Times New Roman"/>
        </w:rPr>
        <w:t xml:space="preserve"> в лице ___________________, действующего на основании </w:t>
      </w:r>
      <w:r w:rsidRPr="00A87007">
        <w:rPr>
          <w:rFonts w:ascii="Times New Roman" w:hAnsi="Times New Roman" w:cs="Times New Roman"/>
          <w:i/>
        </w:rPr>
        <w:t>______________________</w:t>
      </w:r>
      <w:r w:rsidRPr="00A87007">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87E7AFB" w14:textId="77777777" w:rsidR="00DA5FC0" w:rsidRPr="00A87007" w:rsidRDefault="00DA5FC0" w:rsidP="00474382">
      <w:pPr>
        <w:numPr>
          <w:ilvl w:val="0"/>
          <w:numId w:val="86"/>
        </w:numPr>
        <w:shd w:val="clear" w:color="auto" w:fill="FFFFFF"/>
        <w:ind w:firstLine="709"/>
        <w:contextualSpacing/>
        <w:jc w:val="both"/>
        <w:rPr>
          <w:rFonts w:ascii="Times New Roman" w:hAnsi="Times New Roman" w:cs="Times New Roman"/>
        </w:rPr>
      </w:pPr>
      <w:r w:rsidRPr="00A87007">
        <w:rPr>
          <w:rFonts w:ascii="Times New Roman" w:hAnsi="Times New Roman" w:cs="Times New Roman"/>
        </w:rPr>
        <w:t xml:space="preserve">В соответствии с условиями Контракта </w:t>
      </w:r>
      <w:r w:rsidRPr="00A87007">
        <w:rPr>
          <w:rFonts w:ascii="Times New Roman" w:hAnsi="Times New Roman" w:cs="Times New Roman"/>
          <w:lang w:bidi="hi-IN"/>
        </w:rPr>
        <w:t>от ______202_г.</w:t>
      </w:r>
      <w:r w:rsidRPr="00A87007">
        <w:rPr>
          <w:rFonts w:ascii="Times New Roman" w:hAnsi="Times New Roman" w:cs="Times New Roman"/>
        </w:rPr>
        <w:t xml:space="preserve"> № _________</w:t>
      </w:r>
      <w:r w:rsidRPr="00A87007">
        <w:rPr>
          <w:rFonts w:ascii="Times New Roman" w:hAnsi="Times New Roman" w:cs="Times New Roman"/>
          <w:b/>
          <w:lang w:bidi="hi-IN"/>
        </w:rPr>
        <w:t xml:space="preserve"> </w:t>
      </w:r>
      <w:r w:rsidRPr="00A87007">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7"/>
        <w:gridCol w:w="1134"/>
        <w:gridCol w:w="948"/>
        <w:gridCol w:w="3884"/>
        <w:gridCol w:w="668"/>
        <w:gridCol w:w="695"/>
        <w:gridCol w:w="1120"/>
        <w:gridCol w:w="10"/>
        <w:gridCol w:w="1089"/>
        <w:gridCol w:w="10"/>
      </w:tblGrid>
      <w:tr w:rsidR="00DA5FC0" w:rsidRPr="00A87007" w14:paraId="721ABAD5" w14:textId="77777777" w:rsidTr="00CE1160">
        <w:trPr>
          <w:gridAfter w:val="1"/>
          <w:wAfter w:w="5" w:type="pct"/>
        </w:trPr>
        <w:tc>
          <w:tcPr>
            <w:tcW w:w="322" w:type="pct"/>
          </w:tcPr>
          <w:p w14:paraId="7740B6BD" w14:textId="77777777" w:rsidR="00DA5FC0" w:rsidRPr="00A87007" w:rsidRDefault="00DA5FC0" w:rsidP="00CE1160">
            <w:pPr>
              <w:jc w:val="center"/>
              <w:rPr>
                <w:rFonts w:ascii="Times New Roman" w:hAnsi="Times New Roman"/>
              </w:rPr>
            </w:pPr>
            <w:r w:rsidRPr="00A87007">
              <w:rPr>
                <w:rFonts w:ascii="Times New Roman" w:hAnsi="Times New Roman"/>
              </w:rPr>
              <w:t>№ п/п</w:t>
            </w:r>
          </w:p>
        </w:tc>
        <w:tc>
          <w:tcPr>
            <w:tcW w:w="555" w:type="pct"/>
          </w:tcPr>
          <w:p w14:paraId="08AF5C69" w14:textId="77777777" w:rsidR="00DA5FC0" w:rsidRPr="00A87007" w:rsidRDefault="00DA5FC0" w:rsidP="00CE1160">
            <w:pPr>
              <w:jc w:val="center"/>
              <w:rPr>
                <w:rFonts w:ascii="Times New Roman" w:hAnsi="Times New Roman"/>
              </w:rPr>
            </w:pPr>
            <w:proofErr w:type="spellStart"/>
            <w:r w:rsidRPr="00A87007">
              <w:rPr>
                <w:rFonts w:ascii="Times New Roman" w:hAnsi="Times New Roman"/>
              </w:rPr>
              <w:t>Наиме-нование</w:t>
            </w:r>
            <w:proofErr w:type="spellEnd"/>
            <w:r w:rsidRPr="00A87007">
              <w:rPr>
                <w:rFonts w:ascii="Times New Roman" w:hAnsi="Times New Roman"/>
              </w:rPr>
              <w:t xml:space="preserve"> товара</w:t>
            </w:r>
          </w:p>
        </w:tc>
        <w:tc>
          <w:tcPr>
            <w:tcW w:w="464" w:type="pct"/>
          </w:tcPr>
          <w:p w14:paraId="4A78E36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Страна </w:t>
            </w:r>
            <w:proofErr w:type="spellStart"/>
            <w:r w:rsidRPr="00A87007">
              <w:rPr>
                <w:rFonts w:ascii="Times New Roman" w:hAnsi="Times New Roman"/>
              </w:rPr>
              <w:t>проис-хож-дения</w:t>
            </w:r>
            <w:proofErr w:type="spellEnd"/>
          </w:p>
        </w:tc>
        <w:tc>
          <w:tcPr>
            <w:tcW w:w="1901" w:type="pct"/>
          </w:tcPr>
          <w:p w14:paraId="1AB926FC" w14:textId="77777777" w:rsidR="00DA5FC0" w:rsidRPr="00A87007" w:rsidRDefault="00DA5FC0" w:rsidP="00CE1160">
            <w:pPr>
              <w:jc w:val="center"/>
              <w:rPr>
                <w:rFonts w:ascii="Times New Roman" w:hAnsi="Times New Roman"/>
              </w:rPr>
            </w:pPr>
            <w:r w:rsidRPr="00A87007">
              <w:rPr>
                <w:rFonts w:ascii="Times New Roman" w:hAnsi="Times New Roman"/>
              </w:rPr>
              <w:t>Технические характеристики товара</w:t>
            </w:r>
          </w:p>
        </w:tc>
        <w:tc>
          <w:tcPr>
            <w:tcW w:w="327" w:type="pct"/>
          </w:tcPr>
          <w:p w14:paraId="4C196458" w14:textId="77777777" w:rsidR="00DA5FC0" w:rsidRPr="00A87007" w:rsidRDefault="00DA5FC0" w:rsidP="00CE1160">
            <w:pPr>
              <w:jc w:val="center"/>
              <w:rPr>
                <w:rFonts w:ascii="Times New Roman" w:hAnsi="Times New Roman"/>
              </w:rPr>
            </w:pPr>
            <w:r w:rsidRPr="00A87007">
              <w:rPr>
                <w:rFonts w:ascii="Times New Roman" w:hAnsi="Times New Roman"/>
              </w:rPr>
              <w:t>Ед. изм.</w:t>
            </w:r>
          </w:p>
        </w:tc>
        <w:tc>
          <w:tcPr>
            <w:tcW w:w="340" w:type="pct"/>
          </w:tcPr>
          <w:p w14:paraId="052B52CC" w14:textId="77777777" w:rsidR="00DA5FC0" w:rsidRPr="00A87007" w:rsidRDefault="00DA5FC0" w:rsidP="00CE1160">
            <w:pPr>
              <w:jc w:val="center"/>
              <w:rPr>
                <w:rFonts w:ascii="Times New Roman" w:hAnsi="Times New Roman"/>
              </w:rPr>
            </w:pPr>
            <w:r w:rsidRPr="00A87007">
              <w:rPr>
                <w:rFonts w:ascii="Times New Roman" w:hAnsi="Times New Roman"/>
              </w:rPr>
              <w:t>Кол-во</w:t>
            </w:r>
          </w:p>
        </w:tc>
        <w:tc>
          <w:tcPr>
            <w:tcW w:w="548" w:type="pct"/>
          </w:tcPr>
          <w:p w14:paraId="6A1412E1" w14:textId="77777777" w:rsidR="00DA5FC0" w:rsidRPr="00A87007" w:rsidRDefault="00DA5FC0" w:rsidP="00CE1160">
            <w:pPr>
              <w:jc w:val="center"/>
              <w:rPr>
                <w:rFonts w:ascii="Times New Roman" w:hAnsi="Times New Roman"/>
              </w:rPr>
            </w:pPr>
            <w:r w:rsidRPr="00A87007">
              <w:rPr>
                <w:rFonts w:ascii="Times New Roman" w:hAnsi="Times New Roman"/>
              </w:rPr>
              <w:t xml:space="preserve">Цена,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 руб.</w:t>
            </w:r>
          </w:p>
        </w:tc>
        <w:tc>
          <w:tcPr>
            <w:tcW w:w="538" w:type="pct"/>
            <w:gridSpan w:val="2"/>
          </w:tcPr>
          <w:p w14:paraId="1F25397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Сумма,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w:t>
            </w:r>
            <w:r w:rsidRPr="00A87007">
              <w:rPr>
                <w:rFonts w:ascii="Times New Roman" w:hAnsi="Times New Roman"/>
              </w:rPr>
              <w:t>, руб.</w:t>
            </w:r>
          </w:p>
        </w:tc>
      </w:tr>
      <w:tr w:rsidR="00DA5FC0" w:rsidRPr="00A87007" w14:paraId="2791A75C" w14:textId="77777777" w:rsidTr="00CE1160">
        <w:trPr>
          <w:gridAfter w:val="1"/>
          <w:wAfter w:w="5" w:type="pct"/>
        </w:trPr>
        <w:tc>
          <w:tcPr>
            <w:tcW w:w="322" w:type="pct"/>
          </w:tcPr>
          <w:p w14:paraId="067E8275" w14:textId="77777777" w:rsidR="00DA5FC0" w:rsidRPr="00A87007" w:rsidRDefault="00DA5FC0" w:rsidP="00CE1160">
            <w:pPr>
              <w:rPr>
                <w:rFonts w:ascii="Times New Roman" w:hAnsi="Times New Roman"/>
              </w:rPr>
            </w:pPr>
            <w:r w:rsidRPr="00A87007">
              <w:rPr>
                <w:rFonts w:ascii="Times New Roman" w:hAnsi="Times New Roman"/>
              </w:rPr>
              <w:t>1.</w:t>
            </w:r>
          </w:p>
        </w:tc>
        <w:tc>
          <w:tcPr>
            <w:tcW w:w="555" w:type="pct"/>
          </w:tcPr>
          <w:p w14:paraId="3E5F6665" w14:textId="77777777" w:rsidR="00DA5FC0" w:rsidRPr="00A87007" w:rsidRDefault="00DA5FC0" w:rsidP="00CE1160">
            <w:pPr>
              <w:rPr>
                <w:rFonts w:ascii="Times New Roman" w:hAnsi="Times New Roman"/>
              </w:rPr>
            </w:pPr>
          </w:p>
        </w:tc>
        <w:tc>
          <w:tcPr>
            <w:tcW w:w="464" w:type="pct"/>
          </w:tcPr>
          <w:p w14:paraId="6CE80AC1" w14:textId="77777777" w:rsidR="00DA5FC0" w:rsidRPr="00A87007" w:rsidRDefault="00DA5FC0" w:rsidP="00CE1160">
            <w:pPr>
              <w:rPr>
                <w:rFonts w:ascii="Times New Roman" w:hAnsi="Times New Roman"/>
              </w:rPr>
            </w:pPr>
          </w:p>
        </w:tc>
        <w:tc>
          <w:tcPr>
            <w:tcW w:w="1901" w:type="pct"/>
            <w:shd w:val="clear" w:color="auto" w:fill="auto"/>
          </w:tcPr>
          <w:p w14:paraId="1CF174B1" w14:textId="77777777" w:rsidR="00DA5FC0" w:rsidRPr="00A87007" w:rsidRDefault="00DA5FC0" w:rsidP="00CE1160">
            <w:pPr>
              <w:rPr>
                <w:rFonts w:ascii="Times New Roman" w:hAnsi="Times New Roman"/>
              </w:rPr>
            </w:pPr>
          </w:p>
        </w:tc>
        <w:tc>
          <w:tcPr>
            <w:tcW w:w="327" w:type="pct"/>
            <w:vAlign w:val="center"/>
          </w:tcPr>
          <w:p w14:paraId="76167766" w14:textId="77777777" w:rsidR="00DA5FC0" w:rsidRPr="00A87007" w:rsidRDefault="00DA5FC0" w:rsidP="00CE1160">
            <w:pPr>
              <w:jc w:val="center"/>
              <w:rPr>
                <w:rFonts w:ascii="Times New Roman" w:hAnsi="Times New Roman"/>
              </w:rPr>
            </w:pPr>
          </w:p>
        </w:tc>
        <w:tc>
          <w:tcPr>
            <w:tcW w:w="340" w:type="pct"/>
            <w:vAlign w:val="center"/>
          </w:tcPr>
          <w:p w14:paraId="56EF80BC" w14:textId="77777777" w:rsidR="00DA5FC0" w:rsidRPr="00A87007" w:rsidRDefault="00DA5FC0" w:rsidP="00CE1160">
            <w:pPr>
              <w:jc w:val="center"/>
              <w:rPr>
                <w:rFonts w:ascii="Times New Roman" w:hAnsi="Times New Roman"/>
              </w:rPr>
            </w:pPr>
          </w:p>
        </w:tc>
        <w:tc>
          <w:tcPr>
            <w:tcW w:w="548" w:type="pct"/>
          </w:tcPr>
          <w:p w14:paraId="3D2A8FBA" w14:textId="77777777" w:rsidR="00DA5FC0" w:rsidRPr="00A87007" w:rsidRDefault="00DA5FC0" w:rsidP="00CE1160">
            <w:pPr>
              <w:rPr>
                <w:rFonts w:ascii="Times New Roman" w:hAnsi="Times New Roman"/>
              </w:rPr>
            </w:pPr>
          </w:p>
        </w:tc>
        <w:tc>
          <w:tcPr>
            <w:tcW w:w="538" w:type="pct"/>
            <w:gridSpan w:val="2"/>
          </w:tcPr>
          <w:p w14:paraId="24D8ADD6" w14:textId="77777777" w:rsidR="00DA5FC0" w:rsidRPr="00A87007" w:rsidRDefault="00DA5FC0" w:rsidP="00CE1160">
            <w:pPr>
              <w:rPr>
                <w:rFonts w:ascii="Times New Roman" w:hAnsi="Times New Roman"/>
              </w:rPr>
            </w:pPr>
          </w:p>
        </w:tc>
      </w:tr>
      <w:tr w:rsidR="00DA5FC0" w:rsidRPr="00A87007" w14:paraId="01F21F65" w14:textId="77777777" w:rsidTr="00CE1160">
        <w:trPr>
          <w:gridAfter w:val="1"/>
          <w:wAfter w:w="5" w:type="pct"/>
        </w:trPr>
        <w:tc>
          <w:tcPr>
            <w:tcW w:w="322" w:type="pct"/>
          </w:tcPr>
          <w:p w14:paraId="19CE4C3E" w14:textId="77777777" w:rsidR="00DA5FC0" w:rsidRPr="00A87007" w:rsidRDefault="00DA5FC0" w:rsidP="00CE1160">
            <w:pPr>
              <w:rPr>
                <w:rFonts w:ascii="Times New Roman" w:hAnsi="Times New Roman"/>
              </w:rPr>
            </w:pPr>
            <w:r w:rsidRPr="00A87007">
              <w:rPr>
                <w:rFonts w:ascii="Times New Roman" w:hAnsi="Times New Roman"/>
              </w:rPr>
              <w:t>2.</w:t>
            </w:r>
          </w:p>
        </w:tc>
        <w:tc>
          <w:tcPr>
            <w:tcW w:w="555" w:type="pct"/>
          </w:tcPr>
          <w:p w14:paraId="1A4F9582" w14:textId="77777777" w:rsidR="00DA5FC0" w:rsidRPr="00A87007" w:rsidRDefault="00DA5FC0" w:rsidP="00CE1160">
            <w:pPr>
              <w:rPr>
                <w:rFonts w:ascii="Times New Roman" w:hAnsi="Times New Roman"/>
              </w:rPr>
            </w:pPr>
          </w:p>
        </w:tc>
        <w:tc>
          <w:tcPr>
            <w:tcW w:w="464" w:type="pct"/>
          </w:tcPr>
          <w:p w14:paraId="7A274B6E" w14:textId="77777777" w:rsidR="00DA5FC0" w:rsidRPr="00A87007" w:rsidRDefault="00DA5FC0" w:rsidP="00CE1160">
            <w:pPr>
              <w:rPr>
                <w:rFonts w:ascii="Times New Roman" w:hAnsi="Times New Roman"/>
              </w:rPr>
            </w:pPr>
          </w:p>
        </w:tc>
        <w:tc>
          <w:tcPr>
            <w:tcW w:w="1901" w:type="pct"/>
            <w:shd w:val="clear" w:color="auto" w:fill="auto"/>
          </w:tcPr>
          <w:p w14:paraId="5085A56F" w14:textId="77777777" w:rsidR="00DA5FC0" w:rsidRPr="00A87007" w:rsidRDefault="00DA5FC0" w:rsidP="00CE1160">
            <w:pPr>
              <w:rPr>
                <w:rFonts w:ascii="Times New Roman" w:hAnsi="Times New Roman"/>
              </w:rPr>
            </w:pPr>
          </w:p>
        </w:tc>
        <w:tc>
          <w:tcPr>
            <w:tcW w:w="327" w:type="pct"/>
            <w:vAlign w:val="center"/>
          </w:tcPr>
          <w:p w14:paraId="32287183" w14:textId="77777777" w:rsidR="00DA5FC0" w:rsidRPr="00A87007" w:rsidRDefault="00DA5FC0" w:rsidP="00CE1160">
            <w:pPr>
              <w:jc w:val="center"/>
              <w:rPr>
                <w:rFonts w:ascii="Times New Roman" w:hAnsi="Times New Roman"/>
              </w:rPr>
            </w:pPr>
          </w:p>
        </w:tc>
        <w:tc>
          <w:tcPr>
            <w:tcW w:w="340" w:type="pct"/>
            <w:vAlign w:val="center"/>
          </w:tcPr>
          <w:p w14:paraId="54976E6E" w14:textId="77777777" w:rsidR="00DA5FC0" w:rsidRPr="00A87007" w:rsidRDefault="00DA5FC0" w:rsidP="00CE1160">
            <w:pPr>
              <w:jc w:val="center"/>
              <w:rPr>
                <w:rFonts w:ascii="Times New Roman" w:hAnsi="Times New Roman"/>
              </w:rPr>
            </w:pPr>
          </w:p>
        </w:tc>
        <w:tc>
          <w:tcPr>
            <w:tcW w:w="548" w:type="pct"/>
          </w:tcPr>
          <w:p w14:paraId="50744282" w14:textId="77777777" w:rsidR="00DA5FC0" w:rsidRPr="00A87007" w:rsidRDefault="00DA5FC0" w:rsidP="00CE1160">
            <w:pPr>
              <w:rPr>
                <w:rFonts w:ascii="Times New Roman" w:hAnsi="Times New Roman"/>
              </w:rPr>
            </w:pPr>
          </w:p>
        </w:tc>
        <w:tc>
          <w:tcPr>
            <w:tcW w:w="538" w:type="pct"/>
            <w:gridSpan w:val="2"/>
          </w:tcPr>
          <w:p w14:paraId="1728592F" w14:textId="77777777" w:rsidR="00DA5FC0" w:rsidRPr="00A87007" w:rsidRDefault="00DA5FC0" w:rsidP="00CE1160">
            <w:pPr>
              <w:rPr>
                <w:rFonts w:ascii="Times New Roman" w:hAnsi="Times New Roman"/>
              </w:rPr>
            </w:pPr>
          </w:p>
        </w:tc>
      </w:tr>
      <w:tr w:rsidR="00DA5FC0" w:rsidRPr="00A87007" w14:paraId="417E5C65" w14:textId="77777777" w:rsidTr="00CE1160">
        <w:trPr>
          <w:trHeight w:val="77"/>
        </w:trPr>
        <w:tc>
          <w:tcPr>
            <w:tcW w:w="4462" w:type="pct"/>
            <w:gridSpan w:val="8"/>
          </w:tcPr>
          <w:p w14:paraId="40AB0576" w14:textId="77777777" w:rsidR="00DA5FC0" w:rsidRPr="00A87007" w:rsidRDefault="00DA5FC0" w:rsidP="00CE1160">
            <w:pPr>
              <w:jc w:val="right"/>
              <w:rPr>
                <w:rFonts w:ascii="Times New Roman" w:hAnsi="Times New Roman"/>
              </w:rPr>
            </w:pPr>
            <w:r w:rsidRPr="00A87007">
              <w:rPr>
                <w:rFonts w:ascii="Times New Roman" w:hAnsi="Times New Roman"/>
              </w:rPr>
              <w:t xml:space="preserve">Итого, </w:t>
            </w:r>
            <w:r w:rsidRPr="00A87007">
              <w:rPr>
                <w:rFonts w:ascii="Times New Roman" w:hAnsi="Times New Roman"/>
                <w:bCs/>
              </w:rPr>
              <w:t xml:space="preserve">в т.ч. НДС </w:t>
            </w:r>
            <w:r w:rsidRPr="00A87007">
              <w:rPr>
                <w:rFonts w:ascii="Times New Roman" w:hAnsi="Times New Roman"/>
              </w:rPr>
              <w:t>(или</w:t>
            </w:r>
            <w:r w:rsidRPr="00A87007">
              <w:rPr>
                <w:rFonts w:ascii="Times New Roman" w:hAnsi="Times New Roman"/>
                <w:bCs/>
              </w:rPr>
              <w:t xml:space="preserve"> без НДС)</w:t>
            </w:r>
          </w:p>
        </w:tc>
        <w:tc>
          <w:tcPr>
            <w:tcW w:w="538" w:type="pct"/>
            <w:gridSpan w:val="2"/>
          </w:tcPr>
          <w:p w14:paraId="7BFD5A4E" w14:textId="77777777" w:rsidR="00DA5FC0" w:rsidRPr="00A87007" w:rsidRDefault="00DA5FC0" w:rsidP="00CE1160">
            <w:pPr>
              <w:rPr>
                <w:rFonts w:ascii="Times New Roman" w:hAnsi="Times New Roman"/>
                <w:b/>
              </w:rPr>
            </w:pPr>
          </w:p>
        </w:tc>
      </w:tr>
    </w:tbl>
    <w:p w14:paraId="27AB647C"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Стоимость Товара, переданного в соответствии с условиями Контракта, составляет</w:t>
      </w:r>
      <w:r w:rsidRPr="008D7940">
        <w:rPr>
          <w:rFonts w:ascii="Times New Roman" w:hAnsi="Times New Roman" w:cs="Times New Roman"/>
        </w:rPr>
        <w:t xml:space="preserve"> ___________</w:t>
      </w:r>
      <w:r w:rsidRPr="00A87007">
        <w:rPr>
          <w:rFonts w:ascii="Times New Roman" w:hAnsi="Times New Roman" w:cs="Times New Roman"/>
        </w:rPr>
        <w:t xml:space="preserve"> (_____________ руб. _____ коп.), </w:t>
      </w:r>
      <w:r w:rsidRPr="00A87007">
        <w:rPr>
          <w:rFonts w:ascii="Times New Roman" w:hAnsi="Times New Roman" w:cs="Times New Roman"/>
          <w:bCs/>
        </w:rPr>
        <w:t>в т.ч. НДС (</w:t>
      </w:r>
      <w:r w:rsidRPr="00A87007">
        <w:rPr>
          <w:rFonts w:ascii="Times New Roman" w:eastAsia="Times New Roman" w:hAnsi="Times New Roman" w:cs="Times New Roman"/>
        </w:rPr>
        <w:t>или</w:t>
      </w:r>
      <w:r w:rsidRPr="00A87007">
        <w:rPr>
          <w:rFonts w:ascii="Times New Roman" w:hAnsi="Times New Roman" w:cs="Times New Roman"/>
          <w:bCs/>
        </w:rPr>
        <w:t xml:space="preserve"> НДС не облагается)</w:t>
      </w:r>
      <w:r w:rsidRPr="00A87007">
        <w:rPr>
          <w:rFonts w:ascii="Times New Roman" w:hAnsi="Times New Roman" w:cs="Times New Roman"/>
        </w:rPr>
        <w:t>.</w:t>
      </w:r>
    </w:p>
    <w:p w14:paraId="753AC20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Адрес поставки Товара _________________________________.</w:t>
      </w:r>
    </w:p>
    <w:p w14:paraId="6A33B18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5C2F9B61"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Товар передан (установлен, подключен и т.п.) в установленные Контрактом сроки, а именно: ____</w:t>
      </w:r>
      <w:proofErr w:type="gramStart"/>
      <w:r w:rsidRPr="00A87007">
        <w:rPr>
          <w:rFonts w:ascii="Times New Roman" w:hAnsi="Times New Roman" w:cs="Times New Roman"/>
        </w:rPr>
        <w:t>_.</w:t>
      </w:r>
      <w:r w:rsidRPr="00A87007">
        <w:rPr>
          <w:rFonts w:ascii="Times New Roman" w:hAnsi="Times New Roman" w:cs="Times New Roman"/>
          <w:vertAlign w:val="superscript"/>
        </w:rPr>
        <w:footnoteReference w:customMarkFollows="1" w:id="4"/>
        <w:t>*</w:t>
      </w:r>
      <w:proofErr w:type="gramEnd"/>
    </w:p>
    <w:p w14:paraId="2968CFAD"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Заказчик обязан произвести приёмку товара в соответствии с п. _____ Контракта. </w:t>
      </w:r>
    </w:p>
    <w:p w14:paraId="34F3E7DB"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C128564"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Подписи сторон:</w:t>
      </w:r>
    </w:p>
    <w:p w14:paraId="3D941615" w14:textId="77777777" w:rsidR="00DA5FC0" w:rsidRPr="00A87007" w:rsidRDefault="00DA5FC0" w:rsidP="00DA5FC0">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5FC0" w:rsidRPr="00A87007" w14:paraId="3857D635" w14:textId="77777777" w:rsidTr="00CE1160">
        <w:trPr>
          <w:trHeight w:val="1421"/>
        </w:trPr>
        <w:tc>
          <w:tcPr>
            <w:tcW w:w="5245" w:type="dxa"/>
            <w:tcBorders>
              <w:top w:val="nil"/>
              <w:left w:val="nil"/>
              <w:bottom w:val="nil"/>
              <w:right w:val="nil"/>
            </w:tcBorders>
            <w:shd w:val="clear" w:color="auto" w:fill="auto"/>
          </w:tcPr>
          <w:p w14:paraId="75200BC7"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b/>
                <w:bCs/>
              </w:rPr>
              <w:t xml:space="preserve">От Заказчика: </w:t>
            </w:r>
          </w:p>
          <w:p w14:paraId="6970BD90" w14:textId="7C56E192"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ГБОУ школа № 530 Пушкинского района </w:t>
            </w:r>
          </w:p>
          <w:p w14:paraId="25252949" w14:textId="77777777"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Санкт-Петербурга  </w:t>
            </w:r>
          </w:p>
          <w:p w14:paraId="1DADA58C" w14:textId="77777777" w:rsidR="00DA5FC0" w:rsidRPr="00A87007" w:rsidRDefault="00DA5FC0" w:rsidP="00CE1160">
            <w:pPr>
              <w:rPr>
                <w:rFonts w:ascii="Times New Roman" w:eastAsia="Calibri" w:hAnsi="Times New Roman" w:cs="Times New Roman"/>
              </w:rPr>
            </w:pPr>
          </w:p>
          <w:p w14:paraId="29B49F09" w14:textId="3137967E" w:rsidR="00DA5FC0" w:rsidRPr="00A87007" w:rsidRDefault="008D7940" w:rsidP="00CE1160">
            <w:pPr>
              <w:rPr>
                <w:rFonts w:ascii="Times New Roman" w:eastAsia="Calibri" w:hAnsi="Times New Roman" w:cs="Times New Roman"/>
              </w:rPr>
            </w:pPr>
            <w:proofErr w:type="spellStart"/>
            <w:r>
              <w:rPr>
                <w:rFonts w:ascii="Times New Roman" w:eastAsia="Calibri" w:hAnsi="Times New Roman" w:cs="Times New Roman"/>
              </w:rPr>
              <w:t>И.о</w:t>
            </w:r>
            <w:proofErr w:type="spellEnd"/>
            <w:r>
              <w:rPr>
                <w:rFonts w:ascii="Times New Roman" w:eastAsia="Calibri" w:hAnsi="Times New Roman" w:cs="Times New Roman"/>
              </w:rPr>
              <w:t>. д</w:t>
            </w:r>
            <w:r w:rsidR="00DA5FC0" w:rsidRPr="00A87007">
              <w:rPr>
                <w:rFonts w:ascii="Times New Roman" w:eastAsia="Calibri" w:hAnsi="Times New Roman" w:cs="Times New Roman"/>
              </w:rPr>
              <w:t>иректор</w:t>
            </w:r>
            <w:r>
              <w:rPr>
                <w:rFonts w:ascii="Times New Roman" w:eastAsia="Calibri" w:hAnsi="Times New Roman" w:cs="Times New Roman"/>
              </w:rPr>
              <w:t>а</w:t>
            </w:r>
          </w:p>
          <w:p w14:paraId="1145F86F" w14:textId="77777777" w:rsidR="00DA5FC0" w:rsidRPr="00A87007" w:rsidRDefault="00DA5FC0" w:rsidP="00CE1160">
            <w:pPr>
              <w:rPr>
                <w:rFonts w:ascii="Times New Roman" w:eastAsia="Calibri" w:hAnsi="Times New Roman" w:cs="Times New Roman"/>
              </w:rPr>
            </w:pPr>
          </w:p>
          <w:p w14:paraId="44587DD6" w14:textId="13FD2633"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____________</w:t>
            </w:r>
            <w:r w:rsidR="008D7940">
              <w:rPr>
                <w:rFonts w:ascii="Times New Roman" w:eastAsia="Calibri" w:hAnsi="Times New Roman" w:cs="Times New Roman"/>
              </w:rPr>
              <w:t>И.В. Мельников</w:t>
            </w:r>
          </w:p>
          <w:p w14:paraId="11E04779" w14:textId="77777777" w:rsidR="00DA5FC0" w:rsidRPr="00A87007" w:rsidRDefault="00DA5FC0" w:rsidP="00CE1160">
            <w:pPr>
              <w:rPr>
                <w:rFonts w:ascii="Times New Roman" w:hAnsi="Times New Roman" w:cs="Times New Roman"/>
                <w:b/>
                <w:bCs/>
              </w:rPr>
            </w:pPr>
            <w:r w:rsidRPr="00A87007">
              <w:rPr>
                <w:rFonts w:ascii="Times New Roman" w:eastAsia="Calibri" w:hAnsi="Times New Roman" w:cs="Times New Roman"/>
              </w:rPr>
              <w:t>М.П.</w:t>
            </w:r>
          </w:p>
          <w:p w14:paraId="6422A06E"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rPr>
              <w:t>«___» ______________ 20__ г</w:t>
            </w:r>
          </w:p>
          <w:p w14:paraId="1F719400" w14:textId="77777777" w:rsidR="00DA5FC0" w:rsidRPr="00A87007" w:rsidRDefault="00DA5FC0" w:rsidP="00CE1160">
            <w:pPr>
              <w:rPr>
                <w:rFonts w:ascii="Times New Roman" w:hAnsi="Times New Roman" w:cs="Times New Roman"/>
              </w:rPr>
            </w:pPr>
          </w:p>
        </w:tc>
        <w:tc>
          <w:tcPr>
            <w:tcW w:w="3935" w:type="dxa"/>
            <w:tcBorders>
              <w:top w:val="nil"/>
              <w:left w:val="nil"/>
              <w:bottom w:val="nil"/>
              <w:right w:val="nil"/>
            </w:tcBorders>
            <w:shd w:val="clear" w:color="auto" w:fill="auto"/>
          </w:tcPr>
          <w:p w14:paraId="63477706" w14:textId="77777777" w:rsidR="00DA5FC0" w:rsidRPr="00A87007" w:rsidRDefault="00DA5FC0" w:rsidP="00CE1160">
            <w:pPr>
              <w:tabs>
                <w:tab w:val="left" w:pos="426"/>
              </w:tabs>
              <w:rPr>
                <w:rFonts w:ascii="Times New Roman" w:hAnsi="Times New Roman" w:cs="Times New Roman"/>
                <w:b/>
              </w:rPr>
            </w:pPr>
            <w:r w:rsidRPr="00A87007">
              <w:rPr>
                <w:rFonts w:ascii="Times New Roman" w:hAnsi="Times New Roman" w:cs="Times New Roman"/>
                <w:b/>
              </w:rPr>
              <w:t>От Поставщика:</w:t>
            </w:r>
          </w:p>
          <w:p w14:paraId="47AE15C5" w14:textId="77777777" w:rsidR="00DA5FC0" w:rsidRPr="00A87007" w:rsidRDefault="00DA5FC0" w:rsidP="00CE1160">
            <w:pPr>
              <w:rPr>
                <w:rFonts w:ascii="Times New Roman" w:hAnsi="Times New Roman" w:cs="Times New Roman"/>
              </w:rPr>
            </w:pPr>
          </w:p>
          <w:p w14:paraId="7C85F251" w14:textId="77777777" w:rsidR="00DA5FC0" w:rsidRPr="00A87007" w:rsidRDefault="00DA5FC0" w:rsidP="00CE1160">
            <w:pPr>
              <w:jc w:val="both"/>
              <w:rPr>
                <w:rFonts w:ascii="Times New Roman" w:hAnsi="Times New Roman" w:cs="Times New Roman"/>
              </w:rPr>
            </w:pPr>
          </w:p>
          <w:p w14:paraId="39ADFFC4" w14:textId="77777777" w:rsidR="00DA5FC0" w:rsidRPr="00A87007" w:rsidRDefault="00DA5FC0" w:rsidP="00CE1160">
            <w:pPr>
              <w:jc w:val="both"/>
              <w:rPr>
                <w:rFonts w:ascii="Times New Roman" w:hAnsi="Times New Roman" w:cs="Times New Roman"/>
              </w:rPr>
            </w:pPr>
          </w:p>
          <w:p w14:paraId="6339E33C" w14:textId="77777777" w:rsidR="00DA5FC0" w:rsidRPr="00A87007" w:rsidRDefault="00DA5FC0" w:rsidP="00CE1160">
            <w:pPr>
              <w:jc w:val="both"/>
              <w:rPr>
                <w:rFonts w:ascii="Times New Roman" w:hAnsi="Times New Roman" w:cs="Times New Roman"/>
              </w:rPr>
            </w:pPr>
          </w:p>
          <w:p w14:paraId="3ECF5741" w14:textId="77777777" w:rsidR="00DA5FC0" w:rsidRPr="00A87007" w:rsidRDefault="00DA5FC0" w:rsidP="00CE1160">
            <w:pPr>
              <w:jc w:val="both"/>
              <w:rPr>
                <w:rFonts w:ascii="Times New Roman" w:hAnsi="Times New Roman" w:cs="Times New Roman"/>
              </w:rPr>
            </w:pPr>
          </w:p>
          <w:p w14:paraId="33532604"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__________________</w:t>
            </w:r>
          </w:p>
          <w:p w14:paraId="17E63349" w14:textId="77777777" w:rsidR="00DA5FC0" w:rsidRPr="00A87007" w:rsidRDefault="00DA5FC0" w:rsidP="00CE1160">
            <w:pPr>
              <w:jc w:val="both"/>
              <w:rPr>
                <w:rFonts w:ascii="Times New Roman" w:eastAsia="Calibri" w:hAnsi="Times New Roman" w:cs="Times New Roman"/>
              </w:rPr>
            </w:pPr>
            <w:r w:rsidRPr="00A87007">
              <w:rPr>
                <w:rFonts w:ascii="Times New Roman" w:eastAsia="Calibri" w:hAnsi="Times New Roman" w:cs="Times New Roman"/>
              </w:rPr>
              <w:t>М. П.</w:t>
            </w:r>
          </w:p>
          <w:p w14:paraId="754A2419"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 ______________ 20__ г.</w:t>
            </w:r>
          </w:p>
        </w:tc>
      </w:tr>
    </w:tbl>
    <w:p w14:paraId="1CC1844D" w14:textId="77777777" w:rsidR="00DA5FC0" w:rsidRPr="00A87007" w:rsidRDefault="00DA5FC0" w:rsidP="00DA5FC0"/>
    <w:p w14:paraId="46FD37AB" w14:textId="77777777" w:rsidR="00A32E5F" w:rsidRDefault="00A32E5F">
      <w:pPr>
        <w:widowControl/>
        <w:spacing w:after="160" w:line="259" w:lineRule="auto"/>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7B4D6FB6" w14:textId="77777777" w:rsidR="00A32E5F" w:rsidRPr="009B6790" w:rsidRDefault="00A32E5F" w:rsidP="00A32E5F">
      <w:pPr>
        <w:snapToGrid w:val="0"/>
        <w:jc w:val="right"/>
        <w:rPr>
          <w:rFonts w:ascii="Times New Roman" w:hAnsi="Times New Roman" w:cs="Times New Roman"/>
          <w:b/>
          <w:i/>
        </w:rPr>
      </w:pPr>
      <w:r w:rsidRPr="009B6790">
        <w:rPr>
          <w:rFonts w:ascii="Times New Roman" w:hAnsi="Times New Roman" w:cs="Times New Roman"/>
          <w:b/>
          <w:i/>
        </w:rPr>
        <w:t>Приложение №</w:t>
      </w:r>
      <w:r>
        <w:rPr>
          <w:rFonts w:ascii="Times New Roman" w:hAnsi="Times New Roman" w:cs="Times New Roman"/>
          <w:b/>
          <w:i/>
        </w:rPr>
        <w:t xml:space="preserve"> 3</w:t>
      </w:r>
    </w:p>
    <w:p w14:paraId="64C39C17" w14:textId="77777777" w:rsidR="00A32E5F" w:rsidRPr="009B6790" w:rsidRDefault="00A32E5F" w:rsidP="00A32E5F">
      <w:pPr>
        <w:snapToGrid w:val="0"/>
        <w:jc w:val="right"/>
        <w:rPr>
          <w:rFonts w:ascii="Times New Roman" w:hAnsi="Times New Roman" w:cs="Times New Roman"/>
          <w:b/>
          <w:i/>
        </w:rPr>
      </w:pPr>
      <w:r>
        <w:rPr>
          <w:rFonts w:ascii="Times New Roman" w:hAnsi="Times New Roman" w:cs="Times New Roman"/>
          <w:b/>
          <w:i/>
        </w:rPr>
        <w:t xml:space="preserve">к </w:t>
      </w:r>
      <w:r w:rsidRPr="009B6790">
        <w:rPr>
          <w:rFonts w:ascii="Times New Roman" w:hAnsi="Times New Roman" w:cs="Times New Roman"/>
          <w:b/>
          <w:i/>
        </w:rPr>
        <w:t>Контракту № _______</w:t>
      </w:r>
    </w:p>
    <w:p w14:paraId="3F480BAD" w14:textId="046506B3" w:rsidR="00A32E5F" w:rsidRDefault="00A32E5F" w:rsidP="00A32E5F">
      <w:pPr>
        <w:widowControl/>
        <w:spacing w:after="160" w:line="259" w:lineRule="auto"/>
        <w:jc w:val="right"/>
        <w:rPr>
          <w:rFonts w:ascii="Times New Roman" w:hAnsi="Times New Roman" w:cs="Times New Roman"/>
          <w:b/>
          <w:i/>
        </w:rPr>
      </w:pPr>
      <w:r w:rsidRPr="009B6790">
        <w:rPr>
          <w:rFonts w:ascii="Times New Roman" w:hAnsi="Times New Roman" w:cs="Times New Roman"/>
          <w:b/>
          <w:i/>
        </w:rPr>
        <w:t>от «_</w:t>
      </w:r>
      <w:r>
        <w:rPr>
          <w:rFonts w:ascii="Times New Roman" w:hAnsi="Times New Roman" w:cs="Times New Roman"/>
          <w:b/>
          <w:i/>
        </w:rPr>
        <w:t>__» __________ 202</w:t>
      </w:r>
      <w:r w:rsidR="00BF14EA">
        <w:rPr>
          <w:rFonts w:ascii="Times New Roman" w:hAnsi="Times New Roman" w:cs="Times New Roman"/>
          <w:b/>
          <w:i/>
        </w:rPr>
        <w:t>6</w:t>
      </w:r>
      <w:r w:rsidRPr="009B6790">
        <w:rPr>
          <w:rFonts w:ascii="Times New Roman" w:hAnsi="Times New Roman" w:cs="Times New Roman"/>
          <w:b/>
          <w:i/>
        </w:rPr>
        <w:t xml:space="preserve"> г.</w:t>
      </w:r>
    </w:p>
    <w:p w14:paraId="49F4C636" w14:textId="77777777" w:rsidR="00A32E5F" w:rsidRDefault="00A32E5F" w:rsidP="00A32E5F">
      <w:pPr>
        <w:widowControl/>
        <w:spacing w:after="160" w:line="259" w:lineRule="auto"/>
        <w:jc w:val="right"/>
        <w:rPr>
          <w:rFonts w:ascii="Times New Roman" w:hAnsi="Times New Roman" w:cs="Times New Roman"/>
          <w:b/>
          <w:i/>
        </w:rPr>
      </w:pPr>
    </w:p>
    <w:p w14:paraId="4E64E1B4" w14:textId="77777777" w:rsidR="00A32E5F" w:rsidRPr="007C4849" w:rsidRDefault="00A32E5F" w:rsidP="00A32E5F">
      <w:pPr>
        <w:widowControl/>
        <w:spacing w:after="160" w:line="259" w:lineRule="auto"/>
        <w:jc w:val="right"/>
        <w:rPr>
          <w:rFonts w:ascii="Times New Roman" w:hAnsi="Times New Roman" w:cs="Times New Roman"/>
          <w:b/>
          <w:i/>
        </w:rPr>
      </w:pPr>
      <w:r w:rsidRPr="007C4849">
        <w:rPr>
          <w:rFonts w:ascii="Times New Roman" w:hAnsi="Times New Roman" w:cs="Times New Roman"/>
          <w:b/>
          <w:i/>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33994D"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Поставщик подтверждает соответствие следующим единым требованиям:</w:t>
      </w:r>
    </w:p>
    <w:p w14:paraId="498CC975"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966F8"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E900D4A"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w:t>
      </w:r>
      <w:proofErr w:type="spellStart"/>
      <w:r w:rsidRPr="007C4849">
        <w:rPr>
          <w:rFonts w:ascii="Times New Roman" w:hAnsi="Times New Roman" w:cs="Times New Roman"/>
        </w:rPr>
        <w:t>Неприостановление</w:t>
      </w:r>
      <w:proofErr w:type="spellEnd"/>
      <w:r w:rsidRPr="007C4849">
        <w:rPr>
          <w:rFonts w:ascii="Times New Roman" w:hAnsi="Times New Roman" w:cs="Times New Roman"/>
        </w:rPr>
        <w:t xml:space="preserve"> деятельности Поставщика в порядке, установленном Кодексом Российской Федерации об административных правонарушениях;</w:t>
      </w:r>
    </w:p>
    <w:p w14:paraId="175A978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9736F4F"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81E0B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95F2F2"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C95DF11"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2C9B6F0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1FE85C7"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5F0C4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56678E6"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Поставщик не является иностранным агентом </w:t>
      </w:r>
    </w:p>
    <w:p w14:paraId="2738F47C"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F080639" w14:textId="77777777" w:rsidR="00A32E5F"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E395FF" w14:textId="77777777" w:rsidR="00A32E5F" w:rsidRDefault="00A32E5F" w:rsidP="00A32E5F">
      <w:pPr>
        <w:widowControl/>
        <w:spacing w:after="160" w:line="259" w:lineRule="auto"/>
        <w:jc w:val="both"/>
        <w:rPr>
          <w:rFonts w:ascii="Times New Roman" w:hAnsi="Times New Roman" w:cs="Times New Roman"/>
        </w:rPr>
      </w:pPr>
    </w:p>
    <w:p w14:paraId="12FE1096" w14:textId="59643A68" w:rsidR="00A32E5F" w:rsidRDefault="00A32E5F" w:rsidP="00A32E5F">
      <w:pPr>
        <w:widowControl/>
        <w:spacing w:after="160" w:line="259" w:lineRule="auto"/>
        <w:jc w:val="both"/>
        <w:rPr>
          <w:rFonts w:ascii="Times New Roman" w:hAnsi="Times New Roman" w:cs="Times New Roman"/>
          <w:b/>
        </w:rPr>
      </w:pPr>
      <w:r w:rsidRPr="007C4849">
        <w:rPr>
          <w:rFonts w:ascii="Times New Roman" w:hAnsi="Times New Roman" w:cs="Times New Roman"/>
          <w:b/>
        </w:rPr>
        <w:t>От Поставщика:</w:t>
      </w:r>
    </w:p>
    <w:p w14:paraId="75219733" w14:textId="6BED0317" w:rsidR="00F70278" w:rsidRDefault="00F70278" w:rsidP="00A32E5F">
      <w:pPr>
        <w:widowControl/>
        <w:spacing w:after="160" w:line="259" w:lineRule="auto"/>
        <w:jc w:val="both"/>
        <w:rPr>
          <w:rFonts w:ascii="Times New Roman" w:hAnsi="Times New Roman" w:cs="Times New Roman"/>
          <w:b/>
        </w:rPr>
      </w:pPr>
      <w:r>
        <w:rPr>
          <w:rFonts w:ascii="Times New Roman" w:hAnsi="Times New Roman" w:cs="Times New Roman"/>
          <w:b/>
        </w:rPr>
        <w:t>________________/______________/</w:t>
      </w:r>
    </w:p>
    <w:p w14:paraId="7E9C7241" w14:textId="52D81B3A" w:rsidR="006C3213" w:rsidRDefault="006C3213" w:rsidP="00A32E5F">
      <w:pPr>
        <w:widowControl/>
        <w:spacing w:after="160" w:line="259" w:lineRule="auto"/>
        <w:jc w:val="both"/>
        <w:rPr>
          <w:rFonts w:ascii="Times New Roman" w:hAnsi="Times New Roman" w:cs="Times New Roman"/>
          <w:b/>
        </w:rPr>
      </w:pPr>
      <w:r w:rsidRPr="00A87007">
        <w:rPr>
          <w:rFonts w:ascii="Times New Roman" w:eastAsia="Times New Roman" w:hAnsi="Times New Roman" w:cs="Times New Roman"/>
        </w:rPr>
        <w:t>Подписано ЭЦП</w:t>
      </w:r>
    </w:p>
    <w:p w14:paraId="73030B1D" w14:textId="77777777" w:rsidR="00F70278" w:rsidRPr="007C4849" w:rsidRDefault="00F70278" w:rsidP="00A32E5F">
      <w:pPr>
        <w:widowControl/>
        <w:spacing w:after="160" w:line="259" w:lineRule="auto"/>
        <w:jc w:val="both"/>
        <w:rPr>
          <w:rFonts w:ascii="Times New Roman" w:eastAsia="Times New Roman" w:hAnsi="Times New Roman" w:cs="Times New Roman"/>
          <w:color w:val="auto"/>
          <w:lang w:bidi="ar-SA"/>
        </w:rPr>
      </w:pPr>
    </w:p>
    <w:p w14:paraId="37CEFFC5" w14:textId="77777777" w:rsidR="00FB4EE2" w:rsidRPr="00DA5FC0" w:rsidRDefault="00FB4EE2" w:rsidP="00DA5FC0">
      <w:pPr>
        <w:rPr>
          <w:rFonts w:ascii="Times New Roman" w:eastAsia="Times New Roman" w:hAnsi="Times New Roman" w:cs="Times New Roman"/>
          <w:lang w:val="en-US"/>
        </w:rPr>
      </w:pPr>
    </w:p>
    <w:sectPr w:rsidR="00FB4EE2" w:rsidRPr="00DA5FC0" w:rsidSect="001E3CD4">
      <w:headerReference w:type="first" r:id="rId9"/>
      <w:pgSz w:w="11906" w:h="16838"/>
      <w:pgMar w:top="426"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FAAE1" w14:textId="77777777" w:rsidR="00A660E2" w:rsidRDefault="00A660E2" w:rsidP="0035503B">
      <w:r>
        <w:separator/>
      </w:r>
    </w:p>
  </w:endnote>
  <w:endnote w:type="continuationSeparator" w:id="0">
    <w:p w14:paraId="20F2D8BB" w14:textId="77777777" w:rsidR="00A660E2" w:rsidRDefault="00A660E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A7CC7" w14:textId="77777777" w:rsidR="00A660E2" w:rsidRDefault="00A660E2" w:rsidP="0035503B">
      <w:r>
        <w:separator/>
      </w:r>
    </w:p>
  </w:footnote>
  <w:footnote w:type="continuationSeparator" w:id="0">
    <w:p w14:paraId="60935404" w14:textId="77777777" w:rsidR="00A660E2" w:rsidRDefault="00A660E2" w:rsidP="0035503B">
      <w:r>
        <w:continuationSeparator/>
      </w:r>
    </w:p>
  </w:footnote>
  <w:footnote w:id="1">
    <w:p w14:paraId="567A16B7" w14:textId="77777777" w:rsidR="00CE1160" w:rsidRDefault="00CE1160">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24C6570E"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14:paraId="68066F21"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14:paraId="59E223EC" w14:textId="77777777" w:rsidR="00A32E5F" w:rsidRPr="002A4791" w:rsidRDefault="00CE1160" w:rsidP="00DA5FC0">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6BA6" w14:textId="77777777" w:rsidR="00CE1160" w:rsidRPr="00F509A5" w:rsidRDefault="00CE1160" w:rsidP="005B3BAB">
    <w:pPr>
      <w:pStyle w:val="aff4"/>
      <w:jc w:val="right"/>
      <w:rPr>
        <w:i/>
      </w:rPr>
    </w:pPr>
    <w:r w:rsidRPr="00F509A5">
      <w:rPr>
        <w:i/>
      </w:rPr>
      <w:t>Приложение № 1 к запросу ценовой информации</w:t>
    </w:r>
  </w:p>
  <w:p w14:paraId="1B28CCB2" w14:textId="77777777" w:rsidR="00CE1160" w:rsidRDefault="00CE1160">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8"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0"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3"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4"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8"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3" w15:restartNumberingAfterBreak="0">
    <w:nsid w:val="2FEF1363"/>
    <w:multiLevelType w:val="multilevel"/>
    <w:tmpl w:val="06A66976"/>
    <w:numStyleLink w:val="af"/>
  </w:abstractNum>
  <w:abstractNum w:abstractNumId="5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5"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1" w15:restartNumberingAfterBreak="0">
    <w:nsid w:val="39D2704D"/>
    <w:multiLevelType w:val="multilevel"/>
    <w:tmpl w:val="942AA950"/>
    <w:numStyleLink w:val="a3"/>
  </w:abstractNum>
  <w:abstractNum w:abstractNumId="62"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3"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6D41C8"/>
    <w:multiLevelType w:val="hybridMultilevel"/>
    <w:tmpl w:val="4274C0D8"/>
    <w:lvl w:ilvl="0" w:tplc="BF14F3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1"/>
  </w:num>
  <w:num w:numId="2">
    <w:abstractNumId w:val="33"/>
  </w:num>
  <w:num w:numId="3">
    <w:abstractNumId w:val="1"/>
  </w:num>
  <w:num w:numId="4">
    <w:abstractNumId w:val="9"/>
  </w:num>
  <w:num w:numId="5">
    <w:abstractNumId w:val="78"/>
  </w:num>
  <w:num w:numId="6">
    <w:abstractNumId w:val="44"/>
  </w:num>
  <w:num w:numId="7">
    <w:abstractNumId w:val="107"/>
  </w:num>
  <w:num w:numId="8">
    <w:abstractNumId w:val="58"/>
  </w:num>
  <w:num w:numId="9">
    <w:abstractNumId w:val="95"/>
  </w:num>
  <w:num w:numId="10">
    <w:abstractNumId w:val="90"/>
  </w:num>
  <w:num w:numId="11">
    <w:abstractNumId w:val="41"/>
  </w:num>
  <w:num w:numId="12">
    <w:abstractNumId w:val="62"/>
  </w:num>
  <w:num w:numId="13">
    <w:abstractNumId w:val="96"/>
  </w:num>
  <w:num w:numId="14">
    <w:abstractNumId w:val="39"/>
  </w:num>
  <w:num w:numId="15">
    <w:abstractNumId w:val="28"/>
  </w:num>
  <w:num w:numId="16">
    <w:abstractNumId w:val="80"/>
  </w:num>
  <w:num w:numId="17">
    <w:abstractNumId w:val="34"/>
  </w:num>
  <w:num w:numId="18">
    <w:abstractNumId w:val="63"/>
  </w:num>
  <w:num w:numId="19">
    <w:abstractNumId w:val="59"/>
  </w:num>
  <w:num w:numId="20">
    <w:abstractNumId w:val="83"/>
  </w:num>
  <w:num w:numId="21">
    <w:abstractNumId w:val="68"/>
  </w:num>
  <w:num w:numId="22">
    <w:abstractNumId w:val="9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2"/>
  </w:num>
  <w:num w:numId="26">
    <w:abstractNumId w:val="91"/>
  </w:num>
  <w:num w:numId="27">
    <w:abstractNumId w:val="103"/>
  </w:num>
  <w:num w:numId="28">
    <w:abstractNumId w:val="52"/>
  </w:num>
  <w:num w:numId="29">
    <w:abstractNumId w:val="99"/>
  </w:num>
  <w:num w:numId="30">
    <w:abstractNumId w:val="76"/>
  </w:num>
  <w:num w:numId="31">
    <w:abstractNumId w:val="54"/>
  </w:num>
  <w:num w:numId="32">
    <w:abstractNumId w:val="55"/>
  </w:num>
  <w:num w:numId="33">
    <w:abstractNumId w:val="48"/>
  </w:num>
  <w:num w:numId="34">
    <w:abstractNumId w:val="38"/>
  </w:num>
  <w:num w:numId="35">
    <w:abstractNumId w:val="25"/>
  </w:num>
  <w:num w:numId="36">
    <w:abstractNumId w:val="64"/>
  </w:num>
  <w:num w:numId="37">
    <w:abstractNumId w:val="40"/>
  </w:num>
  <w:num w:numId="38">
    <w:abstractNumId w:val="70"/>
  </w:num>
  <w:num w:numId="39">
    <w:abstractNumId w:val="30"/>
  </w:num>
  <w:num w:numId="40">
    <w:abstractNumId w:val="43"/>
  </w:num>
  <w:num w:numId="41">
    <w:abstractNumId w:val="100"/>
  </w:num>
  <w:num w:numId="42">
    <w:abstractNumId w:val="49"/>
  </w:num>
  <w:num w:numId="43">
    <w:abstractNumId w:val="71"/>
  </w:num>
  <w:num w:numId="44">
    <w:abstractNumId w:val="60"/>
  </w:num>
  <w:num w:numId="45">
    <w:abstractNumId w:val="92"/>
  </w:num>
  <w:num w:numId="46">
    <w:abstractNumId w:val="31"/>
  </w:num>
  <w:num w:numId="47">
    <w:abstractNumId w:val="37"/>
  </w:num>
  <w:num w:numId="48">
    <w:abstractNumId w:val="86"/>
  </w:num>
  <w:num w:numId="49">
    <w:abstractNumId w:val="53"/>
  </w:num>
  <w:num w:numId="50">
    <w:abstractNumId w:val="77"/>
  </w:num>
  <w:num w:numId="51">
    <w:abstractNumId w:val="47"/>
  </w:num>
  <w:num w:numId="52">
    <w:abstractNumId w:val="104"/>
  </w:num>
  <w:num w:numId="53">
    <w:abstractNumId w:val="67"/>
  </w:num>
  <w:num w:numId="54">
    <w:abstractNumId w:val="46"/>
  </w:num>
  <w:num w:numId="55">
    <w:abstractNumId w:val="29"/>
  </w:num>
  <w:num w:numId="56">
    <w:abstractNumId w:val="56"/>
  </w:num>
  <w:num w:numId="57">
    <w:abstractNumId w:val="87"/>
  </w:num>
  <w:num w:numId="58">
    <w:abstractNumId w:val="101"/>
  </w:num>
  <w:num w:numId="59">
    <w:abstractNumId w:val="108"/>
  </w:num>
  <w:num w:numId="60">
    <w:abstractNumId w:val="106"/>
  </w:num>
  <w:num w:numId="61">
    <w:abstractNumId w:val="24"/>
  </w:num>
  <w:num w:numId="62">
    <w:abstractNumId w:val="85"/>
  </w:num>
  <w:num w:numId="63">
    <w:abstractNumId w:val="75"/>
  </w:num>
  <w:num w:numId="64">
    <w:abstractNumId w:val="84"/>
  </w:num>
  <w:num w:numId="65">
    <w:abstractNumId w:val="82"/>
  </w:num>
  <w:num w:numId="66">
    <w:abstractNumId w:val="79"/>
  </w:num>
  <w:num w:numId="67">
    <w:abstractNumId w:val="61"/>
  </w:num>
  <w:num w:numId="68">
    <w:abstractNumId w:val="45"/>
  </w:num>
  <w:num w:numId="69">
    <w:abstractNumId w:val="0"/>
  </w:num>
  <w:num w:numId="70">
    <w:abstractNumId w:val="51"/>
  </w:num>
  <w:num w:numId="71">
    <w:abstractNumId w:val="32"/>
  </w:num>
  <w:num w:numId="72">
    <w:abstractNumId w:val="57"/>
  </w:num>
  <w:num w:numId="73">
    <w:abstractNumId w:val="74"/>
  </w:num>
  <w:num w:numId="74">
    <w:abstractNumId w:val="73"/>
  </w:num>
  <w:num w:numId="75">
    <w:abstractNumId w:val="26"/>
  </w:num>
  <w:num w:numId="76">
    <w:abstractNumId w:val="94"/>
  </w:num>
  <w:num w:numId="77">
    <w:abstractNumId w:val="27"/>
  </w:num>
  <w:num w:numId="78">
    <w:abstractNumId w:val="42"/>
  </w:num>
  <w:num w:numId="79">
    <w:abstractNumId w:val="88"/>
  </w:num>
  <w:num w:numId="80">
    <w:abstractNumId w:val="36"/>
  </w:num>
  <w:num w:numId="81">
    <w:abstractNumId w:val="72"/>
  </w:num>
  <w:num w:numId="82">
    <w:abstractNumId w:val="22"/>
  </w:num>
  <w:num w:numId="83">
    <w:abstractNumId w:val="65"/>
  </w:num>
  <w:num w:numId="84">
    <w:abstractNumId w:val="89"/>
  </w:num>
  <w:num w:numId="85">
    <w:abstractNumId w:val="35"/>
  </w:num>
  <w:num w:numId="86">
    <w:abstractNumId w:val="50"/>
  </w:num>
  <w:num w:numId="87">
    <w:abstractNumId w:val="93"/>
  </w:num>
  <w:num w:numId="88">
    <w:abstractNumId w:val="66"/>
  </w:num>
  <w:num w:numId="89">
    <w:abstractNumId w:val="98"/>
  </w:num>
  <w:num w:numId="90">
    <w:abstractNumId w:val="10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2A3"/>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55E92"/>
    <w:rsid w:val="00060127"/>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42E"/>
    <w:rsid w:val="00162A1D"/>
    <w:rsid w:val="00162C88"/>
    <w:rsid w:val="0016399F"/>
    <w:rsid w:val="0016565D"/>
    <w:rsid w:val="00166CCB"/>
    <w:rsid w:val="00167B41"/>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3B5"/>
    <w:rsid w:val="001A5785"/>
    <w:rsid w:val="001A669D"/>
    <w:rsid w:val="001A702E"/>
    <w:rsid w:val="001B13B9"/>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3CD4"/>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13F"/>
    <w:rsid w:val="00217AFA"/>
    <w:rsid w:val="00220341"/>
    <w:rsid w:val="002208BC"/>
    <w:rsid w:val="00220D96"/>
    <w:rsid w:val="002211AD"/>
    <w:rsid w:val="002215AD"/>
    <w:rsid w:val="002250D2"/>
    <w:rsid w:val="002259EC"/>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3B67"/>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6812"/>
    <w:rsid w:val="003A72A1"/>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13E4"/>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0B5"/>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4382"/>
    <w:rsid w:val="0047448D"/>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D09"/>
    <w:rsid w:val="005165F9"/>
    <w:rsid w:val="005166C9"/>
    <w:rsid w:val="005204A1"/>
    <w:rsid w:val="00520FD9"/>
    <w:rsid w:val="00521EEB"/>
    <w:rsid w:val="0052233B"/>
    <w:rsid w:val="00522744"/>
    <w:rsid w:val="005233E9"/>
    <w:rsid w:val="00523EC3"/>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2924"/>
    <w:rsid w:val="00643AF1"/>
    <w:rsid w:val="00643AFF"/>
    <w:rsid w:val="00644337"/>
    <w:rsid w:val="0064455C"/>
    <w:rsid w:val="00644693"/>
    <w:rsid w:val="00644E97"/>
    <w:rsid w:val="00646615"/>
    <w:rsid w:val="00647420"/>
    <w:rsid w:val="00650865"/>
    <w:rsid w:val="00653396"/>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3C33"/>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3213"/>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5E5"/>
    <w:rsid w:val="006E2610"/>
    <w:rsid w:val="006E32C8"/>
    <w:rsid w:val="006E4A7D"/>
    <w:rsid w:val="006E5157"/>
    <w:rsid w:val="006E51B6"/>
    <w:rsid w:val="006E5BDB"/>
    <w:rsid w:val="006E5D02"/>
    <w:rsid w:val="006E6190"/>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4CC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5B4"/>
    <w:rsid w:val="0079465E"/>
    <w:rsid w:val="00794A7C"/>
    <w:rsid w:val="00795060"/>
    <w:rsid w:val="0079591A"/>
    <w:rsid w:val="00795A38"/>
    <w:rsid w:val="00795D7D"/>
    <w:rsid w:val="00795DD1"/>
    <w:rsid w:val="007963DE"/>
    <w:rsid w:val="00797D56"/>
    <w:rsid w:val="007A0112"/>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05B2"/>
    <w:rsid w:val="007C142F"/>
    <w:rsid w:val="007C2896"/>
    <w:rsid w:val="007C3D17"/>
    <w:rsid w:val="007C4849"/>
    <w:rsid w:val="007C4864"/>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5E5C"/>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5CA4"/>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2DB2"/>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940"/>
    <w:rsid w:val="008D7E5A"/>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661B4"/>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41A7"/>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742"/>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538"/>
    <w:rsid w:val="009F6A7B"/>
    <w:rsid w:val="00A001FF"/>
    <w:rsid w:val="00A007FF"/>
    <w:rsid w:val="00A01A8B"/>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2A31"/>
    <w:rsid w:val="00A32E5F"/>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A94"/>
    <w:rsid w:val="00A57DA6"/>
    <w:rsid w:val="00A60D88"/>
    <w:rsid w:val="00A612EE"/>
    <w:rsid w:val="00A631CB"/>
    <w:rsid w:val="00A63CC1"/>
    <w:rsid w:val="00A6554A"/>
    <w:rsid w:val="00A65A0F"/>
    <w:rsid w:val="00A660E2"/>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0C5B"/>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4180"/>
    <w:rsid w:val="00B8611A"/>
    <w:rsid w:val="00B86921"/>
    <w:rsid w:val="00B909C5"/>
    <w:rsid w:val="00B90B60"/>
    <w:rsid w:val="00B90EE6"/>
    <w:rsid w:val="00B90FF7"/>
    <w:rsid w:val="00B919B9"/>
    <w:rsid w:val="00B937CA"/>
    <w:rsid w:val="00B947C4"/>
    <w:rsid w:val="00B94FE9"/>
    <w:rsid w:val="00B95142"/>
    <w:rsid w:val="00B95479"/>
    <w:rsid w:val="00B956FE"/>
    <w:rsid w:val="00B95D68"/>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14EA"/>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28"/>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529D"/>
    <w:rsid w:val="00C86F0C"/>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1160"/>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2909"/>
    <w:rsid w:val="00CF35F6"/>
    <w:rsid w:val="00CF400A"/>
    <w:rsid w:val="00CF5074"/>
    <w:rsid w:val="00CF5E25"/>
    <w:rsid w:val="00CF5F1D"/>
    <w:rsid w:val="00CF6202"/>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3900"/>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3E3"/>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5F8"/>
    <w:rsid w:val="00DA4D29"/>
    <w:rsid w:val="00DA5FC0"/>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1E93"/>
    <w:rsid w:val="00E123BA"/>
    <w:rsid w:val="00E13342"/>
    <w:rsid w:val="00E13AF1"/>
    <w:rsid w:val="00E13D9D"/>
    <w:rsid w:val="00E145BC"/>
    <w:rsid w:val="00E153D9"/>
    <w:rsid w:val="00E155DA"/>
    <w:rsid w:val="00E16090"/>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5D91"/>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D7DC5"/>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501"/>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5F30"/>
    <w:rsid w:val="00F56FE5"/>
    <w:rsid w:val="00F629E6"/>
    <w:rsid w:val="00F62DAF"/>
    <w:rsid w:val="00F63248"/>
    <w:rsid w:val="00F6330D"/>
    <w:rsid w:val="00F63713"/>
    <w:rsid w:val="00F64AB5"/>
    <w:rsid w:val="00F64B37"/>
    <w:rsid w:val="00F70278"/>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1E43"/>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4EE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8AEC387"/>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7C4849"/>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9B19D-4BA4-4265-92B3-9B2716C36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4652</Words>
  <Characters>26520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Admin</cp:lastModifiedBy>
  <cp:revision>10</cp:revision>
  <cp:lastPrinted>2024-12-11T08:36:00Z</cp:lastPrinted>
  <dcterms:created xsi:type="dcterms:W3CDTF">2026-04-10T08:50:00Z</dcterms:created>
  <dcterms:modified xsi:type="dcterms:W3CDTF">2026-05-21T10:01:00Z</dcterms:modified>
</cp:coreProperties>
</file>