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E004B7" w14:textId="20ABDE75" w:rsidR="007E190B" w:rsidRPr="00A6594B" w:rsidRDefault="007E190B" w:rsidP="007E190B">
      <w:pPr>
        <w:suppressAutoHyphens/>
        <w:ind w:firstLine="709"/>
        <w:contextualSpacing/>
        <w:jc w:val="center"/>
        <w:rPr>
          <w:rFonts w:ascii="Times New Roman" w:hAnsi="Times New Roman" w:cs="Times New Roman"/>
          <w:b/>
          <w:color w:val="auto"/>
          <w:sz w:val="22"/>
          <w:szCs w:val="22"/>
          <w:u w:val="single"/>
        </w:rPr>
      </w:pPr>
      <w:r w:rsidRPr="00A6594B">
        <w:rPr>
          <w:rFonts w:ascii="Times New Roman" w:hAnsi="Times New Roman" w:cs="Times New Roman"/>
          <w:b/>
          <w:color w:val="auto"/>
          <w:sz w:val="22"/>
          <w:szCs w:val="22"/>
        </w:rPr>
        <w:t>КОНТРАКТ</w:t>
      </w:r>
      <w:r w:rsidR="001F0437">
        <w:rPr>
          <w:rFonts w:ascii="Times New Roman" w:hAnsi="Times New Roman" w:cs="Times New Roman"/>
          <w:b/>
          <w:color w:val="auto"/>
          <w:sz w:val="22"/>
          <w:szCs w:val="22"/>
        </w:rPr>
        <w:t xml:space="preserve"> </w:t>
      </w:r>
    </w:p>
    <w:p w14:paraId="5A218FE9" w14:textId="77777777" w:rsidR="007E190B" w:rsidRPr="00A6594B" w:rsidRDefault="007E190B" w:rsidP="007E190B">
      <w:pPr>
        <w:suppressAutoHyphens/>
        <w:contextualSpacing/>
        <w:jc w:val="both"/>
        <w:rPr>
          <w:rFonts w:ascii="Times New Roman" w:hAnsi="Times New Roman" w:cs="Times New Roman"/>
          <w:color w:val="auto"/>
          <w:sz w:val="22"/>
          <w:szCs w:val="22"/>
        </w:rPr>
      </w:pPr>
    </w:p>
    <w:p w14:paraId="549AB6A9" w14:textId="5EEF544A" w:rsidR="007E190B" w:rsidRPr="00E405E8" w:rsidRDefault="007E190B" w:rsidP="00E405E8">
      <w:pPr>
        <w:suppressAutoHyphens/>
        <w:contextualSpacing/>
        <w:jc w:val="center"/>
        <w:rPr>
          <w:rFonts w:ascii="Times New Roman" w:hAnsi="Times New Roman" w:cs="Times New Roman"/>
          <w:b/>
          <w:sz w:val="22"/>
          <w:szCs w:val="22"/>
        </w:rPr>
      </w:pPr>
      <w:r w:rsidRPr="00E405E8">
        <w:rPr>
          <w:rFonts w:ascii="Times New Roman" w:hAnsi="Times New Roman" w:cs="Times New Roman"/>
          <w:b/>
          <w:sz w:val="22"/>
          <w:szCs w:val="22"/>
        </w:rPr>
        <w:t>г. Санкт-Петербург</w:t>
      </w:r>
      <w:r w:rsidRPr="00E405E8">
        <w:rPr>
          <w:rFonts w:ascii="Times New Roman" w:hAnsi="Times New Roman" w:cs="Times New Roman"/>
          <w:b/>
          <w:sz w:val="22"/>
          <w:szCs w:val="22"/>
        </w:rPr>
        <w:tab/>
      </w:r>
      <w:r w:rsidR="004B1D24" w:rsidRPr="00E405E8">
        <w:rPr>
          <w:rFonts w:ascii="Times New Roman" w:hAnsi="Times New Roman" w:cs="Times New Roman"/>
          <w:b/>
          <w:sz w:val="22"/>
          <w:szCs w:val="22"/>
        </w:rPr>
        <w:t xml:space="preserve">        </w:t>
      </w:r>
      <w:r w:rsidRPr="00E405E8">
        <w:rPr>
          <w:rFonts w:ascii="Times New Roman" w:hAnsi="Times New Roman" w:cs="Times New Roman"/>
          <w:b/>
          <w:sz w:val="22"/>
          <w:szCs w:val="22"/>
        </w:rPr>
        <w:tab/>
      </w:r>
      <w:r w:rsidRPr="00E405E8">
        <w:rPr>
          <w:rFonts w:ascii="Times New Roman" w:hAnsi="Times New Roman" w:cs="Times New Roman"/>
          <w:b/>
          <w:sz w:val="22"/>
          <w:szCs w:val="22"/>
        </w:rPr>
        <w:tab/>
        <w:t xml:space="preserve">  </w:t>
      </w:r>
      <w:r w:rsidRPr="00E405E8">
        <w:rPr>
          <w:rFonts w:ascii="Times New Roman" w:hAnsi="Times New Roman" w:cs="Times New Roman"/>
          <w:b/>
          <w:sz w:val="22"/>
          <w:szCs w:val="22"/>
        </w:rPr>
        <w:tab/>
      </w:r>
      <w:r w:rsidRPr="00E405E8">
        <w:rPr>
          <w:rFonts w:ascii="Times New Roman" w:hAnsi="Times New Roman" w:cs="Times New Roman"/>
          <w:b/>
          <w:sz w:val="22"/>
          <w:szCs w:val="22"/>
        </w:rPr>
        <w:tab/>
      </w:r>
      <w:r w:rsidR="004B1D24" w:rsidRPr="00E405E8">
        <w:rPr>
          <w:rFonts w:ascii="Times New Roman" w:hAnsi="Times New Roman" w:cs="Times New Roman"/>
          <w:b/>
          <w:sz w:val="22"/>
          <w:szCs w:val="22"/>
        </w:rPr>
        <w:t xml:space="preserve">    </w:t>
      </w:r>
      <w:r w:rsidRPr="00E405E8">
        <w:rPr>
          <w:rFonts w:ascii="Times New Roman" w:hAnsi="Times New Roman" w:cs="Times New Roman"/>
          <w:b/>
          <w:sz w:val="22"/>
          <w:szCs w:val="22"/>
        </w:rPr>
        <w:t xml:space="preserve">                           </w:t>
      </w:r>
      <w:r w:rsidR="009353C4">
        <w:rPr>
          <w:rFonts w:ascii="Times New Roman" w:hAnsi="Times New Roman" w:cs="Times New Roman"/>
          <w:b/>
          <w:sz w:val="22"/>
          <w:szCs w:val="22"/>
        </w:rPr>
        <w:t xml:space="preserve">                         </w:t>
      </w:r>
    </w:p>
    <w:p w14:paraId="4E5E4324" w14:textId="77777777" w:rsidR="007E190B" w:rsidRPr="00A6594B" w:rsidRDefault="007E190B" w:rsidP="00A95CD8">
      <w:pPr>
        <w:suppressAutoHyphens/>
        <w:ind w:firstLine="709"/>
        <w:contextualSpacing/>
        <w:jc w:val="both"/>
        <w:rPr>
          <w:rFonts w:ascii="Times New Roman" w:hAnsi="Times New Roman" w:cs="Times New Roman"/>
          <w:sz w:val="22"/>
          <w:szCs w:val="22"/>
        </w:rPr>
      </w:pPr>
    </w:p>
    <w:p w14:paraId="097BA683" w14:textId="77777777" w:rsidR="004F733E" w:rsidRDefault="006F7EEA" w:rsidP="00187502">
      <w:pPr>
        <w:jc w:val="both"/>
        <w:rPr>
          <w:rFonts w:ascii="Times New Roman" w:hAnsi="Times New Roman" w:cs="Times New Roman"/>
        </w:rPr>
      </w:pPr>
      <w:r w:rsidRPr="003D4DCA">
        <w:rPr>
          <w:rFonts w:ascii="Times New Roman" w:hAnsi="Times New Roman" w:cs="Times New Roman"/>
          <w:sz w:val="22"/>
          <w:szCs w:val="22"/>
        </w:rPr>
        <w:t>Государственное бюджетное общеобразовательное учреждение средняя общеобразовательная школа № 110 Выборгского района Санкт-Петербурга</w:t>
      </w:r>
      <w:r w:rsidR="007E190B" w:rsidRPr="00524658">
        <w:rPr>
          <w:rFonts w:ascii="Times New Roman" w:hAnsi="Times New Roman" w:cs="Times New Roman"/>
          <w:b/>
          <w:sz w:val="22"/>
          <w:szCs w:val="22"/>
        </w:rPr>
        <w:t>,</w:t>
      </w:r>
      <w:r w:rsidR="007E190B" w:rsidRPr="00A6594B">
        <w:rPr>
          <w:rFonts w:ascii="Times New Roman" w:hAnsi="Times New Roman" w:cs="Times New Roman"/>
          <w:sz w:val="22"/>
          <w:szCs w:val="22"/>
        </w:rPr>
        <w:t xml:space="preserve"> </w:t>
      </w:r>
      <w:r w:rsidR="00524658" w:rsidRPr="00A6594B">
        <w:rPr>
          <w:rFonts w:ascii="Times New Roman" w:hAnsi="Times New Roman" w:cs="Times New Roman"/>
          <w:sz w:val="22"/>
          <w:szCs w:val="22"/>
        </w:rPr>
        <w:t>именуем</w:t>
      </w:r>
      <w:r w:rsidR="00524658">
        <w:rPr>
          <w:rFonts w:ascii="Times New Roman" w:hAnsi="Times New Roman" w:cs="Times New Roman"/>
          <w:sz w:val="22"/>
          <w:szCs w:val="22"/>
        </w:rPr>
        <w:t>ое</w:t>
      </w:r>
      <w:r w:rsidR="00524658" w:rsidRPr="00A6594B">
        <w:rPr>
          <w:rFonts w:ascii="Times New Roman" w:hAnsi="Times New Roman" w:cs="Times New Roman"/>
          <w:sz w:val="22"/>
          <w:szCs w:val="22"/>
        </w:rPr>
        <w:t xml:space="preserve"> в дальнейшем «</w:t>
      </w:r>
      <w:r w:rsidR="00524658" w:rsidRPr="00ED45CE">
        <w:rPr>
          <w:rFonts w:ascii="Times New Roman" w:hAnsi="Times New Roman" w:cs="Times New Roman"/>
          <w:sz w:val="22"/>
          <w:szCs w:val="22"/>
        </w:rPr>
        <w:t>Заказчик</w:t>
      </w:r>
      <w:r w:rsidR="00524658" w:rsidRPr="00A6594B">
        <w:rPr>
          <w:rFonts w:ascii="Times New Roman" w:hAnsi="Times New Roman" w:cs="Times New Roman"/>
          <w:sz w:val="22"/>
          <w:szCs w:val="22"/>
        </w:rPr>
        <w:t>»</w:t>
      </w:r>
      <w:r w:rsidR="00524658">
        <w:rPr>
          <w:rFonts w:ascii="Times New Roman" w:hAnsi="Times New Roman" w:cs="Times New Roman"/>
          <w:sz w:val="22"/>
          <w:szCs w:val="22"/>
        </w:rPr>
        <w:t xml:space="preserve">, </w:t>
      </w:r>
      <w:r w:rsidR="007E190B" w:rsidRPr="00A6594B">
        <w:rPr>
          <w:rFonts w:ascii="Times New Roman" w:hAnsi="Times New Roman" w:cs="Times New Roman"/>
          <w:sz w:val="22"/>
          <w:szCs w:val="22"/>
        </w:rPr>
        <w:t xml:space="preserve">в лице </w:t>
      </w:r>
      <w:r w:rsidR="00320304">
        <w:rPr>
          <w:rFonts w:ascii="Times New Roman" w:hAnsi="Times New Roman" w:cs="Times New Roman"/>
          <w:sz w:val="22"/>
          <w:szCs w:val="22"/>
        </w:rPr>
        <w:t xml:space="preserve">исполняющего обязанности </w:t>
      </w:r>
      <w:r w:rsidRPr="00A6594B">
        <w:rPr>
          <w:rFonts w:ascii="Times New Roman" w:hAnsi="Times New Roman" w:cs="Times New Roman"/>
          <w:sz w:val="22"/>
          <w:szCs w:val="22"/>
        </w:rPr>
        <w:t>дир</w:t>
      </w:r>
      <w:r w:rsidR="00704B1C">
        <w:rPr>
          <w:rFonts w:ascii="Times New Roman" w:hAnsi="Times New Roman" w:cs="Times New Roman"/>
          <w:sz w:val="22"/>
          <w:szCs w:val="22"/>
        </w:rPr>
        <w:t>ектора Яковлевой Татьяны Евгеньевны</w:t>
      </w:r>
      <w:r w:rsidR="007E190B" w:rsidRPr="00A6594B">
        <w:rPr>
          <w:rFonts w:ascii="Times New Roman" w:hAnsi="Times New Roman" w:cs="Times New Roman"/>
          <w:sz w:val="22"/>
          <w:szCs w:val="22"/>
        </w:rPr>
        <w:t xml:space="preserve">, действующего на основании </w:t>
      </w:r>
      <w:r w:rsidR="00952FD6">
        <w:rPr>
          <w:rFonts w:ascii="Times New Roman" w:hAnsi="Times New Roman" w:cs="Times New Roman"/>
          <w:sz w:val="22"/>
          <w:szCs w:val="22"/>
        </w:rPr>
        <w:t>Устава</w:t>
      </w:r>
      <w:r w:rsidR="007E190B" w:rsidRPr="00A6594B">
        <w:rPr>
          <w:rFonts w:ascii="Times New Roman" w:hAnsi="Times New Roman" w:cs="Times New Roman"/>
          <w:sz w:val="22"/>
          <w:szCs w:val="22"/>
        </w:rPr>
        <w:t xml:space="preserve">, и </w:t>
      </w:r>
    </w:p>
    <w:p w14:paraId="78629A0D" w14:textId="77777777" w:rsidR="004F733E" w:rsidRDefault="006F19CE" w:rsidP="00187502">
      <w:pPr>
        <w:jc w:val="both"/>
        <w:rPr>
          <w:rFonts w:ascii="Times New Roman" w:hAnsi="Times New Roman" w:cs="Times New Roman"/>
          <w:sz w:val="20"/>
          <w:szCs w:val="20"/>
        </w:rPr>
      </w:pPr>
      <w:r w:rsidRPr="00760A29">
        <w:rPr>
          <w:rFonts w:ascii="Times New Roman" w:hAnsi="Times New Roman" w:cs="Times New Roman"/>
          <w:sz w:val="20"/>
          <w:szCs w:val="20"/>
        </w:rPr>
        <w:t>»</w:t>
      </w:r>
      <w:r w:rsidR="00B742DB" w:rsidRPr="00760A29">
        <w:rPr>
          <w:rFonts w:ascii="Times New Roman" w:hAnsi="Times New Roman" w:cs="Times New Roman"/>
          <w:sz w:val="20"/>
          <w:szCs w:val="20"/>
        </w:rPr>
        <w:t xml:space="preserve">, в лице </w:t>
      </w:r>
    </w:p>
    <w:p w14:paraId="11429C70" w14:textId="591AE8D2" w:rsidR="007E190B" w:rsidRPr="00760A29" w:rsidRDefault="00F930A5" w:rsidP="00187502">
      <w:pPr>
        <w:jc w:val="both"/>
        <w:rPr>
          <w:rFonts w:ascii="Times New Roman" w:hAnsi="Times New Roman"/>
          <w:sz w:val="20"/>
          <w:szCs w:val="20"/>
        </w:rPr>
      </w:pPr>
      <w:r w:rsidRPr="00760A29">
        <w:rPr>
          <w:rFonts w:ascii="Times New Roman" w:hAnsi="Times New Roman" w:cs="Times New Roman"/>
          <w:sz w:val="20"/>
          <w:szCs w:val="20"/>
        </w:rPr>
        <w:t>, действующего на основании Устава,</w:t>
      </w:r>
      <w:r w:rsidR="00524658" w:rsidRPr="00760A29">
        <w:rPr>
          <w:rFonts w:ascii="Times New Roman" w:hAnsi="Times New Roman" w:cs="Times New Roman"/>
          <w:sz w:val="20"/>
          <w:szCs w:val="20"/>
        </w:rPr>
        <w:t xml:space="preserve"> </w:t>
      </w:r>
      <w:r w:rsidR="007E190B" w:rsidRPr="00760A29">
        <w:rPr>
          <w:rFonts w:ascii="Times New Roman" w:hAnsi="Times New Roman" w:cs="Times New Roman"/>
          <w:sz w:val="20"/>
          <w:szCs w:val="20"/>
        </w:rPr>
        <w:t>вместе  именуемые  «Стороны», заключили настоящий контракт  (далее –  контракт) о нижеследующем:</w:t>
      </w:r>
    </w:p>
    <w:p w14:paraId="43783ECB" w14:textId="77777777" w:rsidR="00A6594B" w:rsidRPr="00A6594B" w:rsidRDefault="00A6594B" w:rsidP="00A95CD8">
      <w:pPr>
        <w:jc w:val="both"/>
        <w:rPr>
          <w:rFonts w:ascii="Times New Roman" w:hAnsi="Times New Roman" w:cs="Times New Roman"/>
          <w:sz w:val="22"/>
          <w:szCs w:val="22"/>
        </w:rPr>
      </w:pPr>
    </w:p>
    <w:p w14:paraId="770DBDDF" w14:textId="77777777" w:rsidR="007E190B" w:rsidRPr="00A6594B" w:rsidRDefault="007E190B" w:rsidP="00657E85">
      <w:pPr>
        <w:pStyle w:val="afc"/>
        <w:ind w:firstLine="0"/>
        <w:contextualSpacing/>
        <w:jc w:val="center"/>
        <w:rPr>
          <w:b/>
          <w:bCs/>
          <w:caps/>
          <w:sz w:val="22"/>
          <w:szCs w:val="22"/>
        </w:rPr>
      </w:pPr>
      <w:r w:rsidRPr="00A6594B">
        <w:rPr>
          <w:b/>
          <w:bCs/>
          <w:caps/>
          <w:sz w:val="22"/>
          <w:szCs w:val="22"/>
        </w:rPr>
        <w:t>1. Предмет КОНТРАКТА</w:t>
      </w:r>
    </w:p>
    <w:p w14:paraId="653A02D4" w14:textId="5C6283F8" w:rsidR="007E190B" w:rsidRPr="00785501" w:rsidRDefault="007E190B" w:rsidP="00785501">
      <w:pPr>
        <w:pStyle w:val="Standard"/>
        <w:ind w:firstLine="540"/>
        <w:jc w:val="both"/>
        <w:rPr>
          <w:lang w:val="ru-RU"/>
        </w:rPr>
      </w:pPr>
      <w:r w:rsidRPr="00A6594B">
        <w:rPr>
          <w:rFonts w:eastAsia="Times New Roman" w:cs="Times New Roman"/>
          <w:sz w:val="22"/>
          <w:szCs w:val="22"/>
          <w:lang w:eastAsia="ar-SA"/>
        </w:rPr>
        <w:t>1.1.</w:t>
      </w:r>
      <w:r w:rsidRPr="00785501">
        <w:rPr>
          <w:rFonts w:eastAsia="Times New Roman" w:cs="Times New Roman"/>
          <w:sz w:val="22"/>
          <w:szCs w:val="22"/>
          <w:lang w:eastAsia="ar-SA"/>
        </w:rPr>
        <w:t xml:space="preserve"> </w:t>
      </w:r>
      <w:r w:rsidR="00785501" w:rsidRPr="00785501">
        <w:rPr>
          <w:rFonts w:eastAsia="Times New Roman" w:cs="Times New Roman"/>
          <w:kern w:val="0"/>
          <w:sz w:val="22"/>
          <w:szCs w:val="22"/>
          <w:lang w:val="ru-RU" w:eastAsia="ru-RU" w:bidi="ar-SA"/>
        </w:rPr>
        <w:t>Предметом настоящего контракта является</w:t>
      </w:r>
      <w:r w:rsidR="00785501" w:rsidRPr="00785501">
        <w:rPr>
          <w:rFonts w:eastAsia="Times New Roman" w:cs="Times New Roman"/>
          <w:kern w:val="0"/>
          <w:sz w:val="22"/>
          <w:szCs w:val="22"/>
          <w:lang w:eastAsia="ru-RU" w:bidi="ar-SA"/>
        </w:rPr>
        <w:t xml:space="preserve"> </w:t>
      </w:r>
      <w:r w:rsidR="003D4F03">
        <w:rPr>
          <w:rFonts w:eastAsia="Times New Roman" w:cs="Times New Roman"/>
          <w:kern w:val="0"/>
          <w:sz w:val="22"/>
          <w:szCs w:val="22"/>
          <w:lang w:val="ru-RU" w:eastAsia="ru-RU" w:bidi="ar-SA"/>
        </w:rPr>
        <w:t>п</w:t>
      </w:r>
      <w:proofErr w:type="spellStart"/>
      <w:r w:rsidR="003D4F03" w:rsidRPr="003D4F03">
        <w:rPr>
          <w:rFonts w:eastAsia="Times New Roman" w:cs="Times New Roman"/>
          <w:kern w:val="0"/>
          <w:sz w:val="22"/>
          <w:szCs w:val="22"/>
          <w:lang w:eastAsia="ru-RU" w:bidi="ar-SA"/>
        </w:rPr>
        <w:t>оставка</w:t>
      </w:r>
      <w:proofErr w:type="spellEnd"/>
      <w:r w:rsidR="003D4F03" w:rsidRPr="003D4F03">
        <w:rPr>
          <w:rFonts w:eastAsia="Times New Roman" w:cs="Times New Roman"/>
          <w:kern w:val="0"/>
          <w:sz w:val="22"/>
          <w:szCs w:val="22"/>
          <w:lang w:eastAsia="ru-RU" w:bidi="ar-SA"/>
        </w:rPr>
        <w:t xml:space="preserve"> </w:t>
      </w:r>
      <w:r w:rsidR="00B742DB">
        <w:rPr>
          <w:rFonts w:eastAsia="Times New Roman" w:cs="Times New Roman"/>
          <w:kern w:val="0"/>
          <w:sz w:val="22"/>
          <w:szCs w:val="22"/>
          <w:lang w:val="ru-RU" w:eastAsia="ru-RU" w:bidi="ar-SA"/>
        </w:rPr>
        <w:t>питьевой воды</w:t>
      </w:r>
      <w:r w:rsidR="00E002BC">
        <w:rPr>
          <w:rFonts w:eastAsia="Times New Roman" w:cs="Times New Roman"/>
          <w:kern w:val="0"/>
          <w:sz w:val="22"/>
          <w:szCs w:val="22"/>
          <w:lang w:val="ru-RU" w:eastAsia="ru-RU" w:bidi="ar-SA"/>
        </w:rPr>
        <w:t xml:space="preserve"> </w:t>
      </w:r>
      <w:proofErr w:type="spellStart"/>
      <w:r w:rsidR="003D4F03" w:rsidRPr="003D4F03">
        <w:rPr>
          <w:rFonts w:eastAsia="Times New Roman" w:cs="Times New Roman"/>
          <w:kern w:val="0"/>
          <w:sz w:val="22"/>
          <w:szCs w:val="22"/>
          <w:lang w:eastAsia="ru-RU" w:bidi="ar-SA"/>
        </w:rPr>
        <w:t>для</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организации</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отдыха</w:t>
      </w:r>
      <w:proofErr w:type="spellEnd"/>
      <w:r w:rsidR="003D4F03" w:rsidRPr="003D4F03">
        <w:rPr>
          <w:rFonts w:eastAsia="Times New Roman" w:cs="Times New Roman"/>
          <w:kern w:val="0"/>
          <w:sz w:val="22"/>
          <w:szCs w:val="22"/>
          <w:lang w:eastAsia="ru-RU" w:bidi="ar-SA"/>
        </w:rPr>
        <w:t xml:space="preserve"> и </w:t>
      </w:r>
      <w:proofErr w:type="spellStart"/>
      <w:r w:rsidR="003D4F03" w:rsidRPr="003D4F03">
        <w:rPr>
          <w:rFonts w:eastAsia="Times New Roman" w:cs="Times New Roman"/>
          <w:kern w:val="0"/>
          <w:sz w:val="22"/>
          <w:szCs w:val="22"/>
          <w:lang w:eastAsia="ru-RU" w:bidi="ar-SA"/>
        </w:rPr>
        <w:t>оздоровления</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детей</w:t>
      </w:r>
      <w:proofErr w:type="spellEnd"/>
      <w:r w:rsidR="003D4F03" w:rsidRPr="003D4F03">
        <w:rPr>
          <w:rFonts w:eastAsia="Times New Roman" w:cs="Times New Roman"/>
          <w:kern w:val="0"/>
          <w:sz w:val="22"/>
          <w:szCs w:val="22"/>
          <w:lang w:eastAsia="ru-RU" w:bidi="ar-SA"/>
        </w:rPr>
        <w:t xml:space="preserve"> и </w:t>
      </w:r>
      <w:proofErr w:type="spellStart"/>
      <w:r w:rsidR="003D4F03" w:rsidRPr="003D4F03">
        <w:rPr>
          <w:rFonts w:eastAsia="Times New Roman" w:cs="Times New Roman"/>
          <w:kern w:val="0"/>
          <w:sz w:val="22"/>
          <w:szCs w:val="22"/>
          <w:lang w:eastAsia="ru-RU" w:bidi="ar-SA"/>
        </w:rPr>
        <w:t>молодежи</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Санкт-Петербурга</w:t>
      </w:r>
      <w:proofErr w:type="spellEnd"/>
      <w:r w:rsidR="003D4F03" w:rsidRPr="003D4F03">
        <w:rPr>
          <w:rFonts w:eastAsia="Times New Roman" w:cs="Times New Roman"/>
          <w:kern w:val="0"/>
          <w:sz w:val="22"/>
          <w:szCs w:val="22"/>
          <w:lang w:eastAsia="ru-RU" w:bidi="ar-SA"/>
        </w:rPr>
        <w:t xml:space="preserve"> в ГБОУ </w:t>
      </w:r>
      <w:proofErr w:type="spellStart"/>
      <w:r w:rsidR="003D4F03" w:rsidRPr="003D4F03">
        <w:rPr>
          <w:rFonts w:eastAsia="Times New Roman" w:cs="Times New Roman"/>
          <w:kern w:val="0"/>
          <w:sz w:val="22"/>
          <w:szCs w:val="22"/>
          <w:lang w:eastAsia="ru-RU" w:bidi="ar-SA"/>
        </w:rPr>
        <w:t>школе</w:t>
      </w:r>
      <w:proofErr w:type="spellEnd"/>
      <w:r w:rsidR="003D4F03" w:rsidRPr="003D4F03">
        <w:rPr>
          <w:rFonts w:eastAsia="Times New Roman" w:cs="Times New Roman"/>
          <w:kern w:val="0"/>
          <w:sz w:val="22"/>
          <w:szCs w:val="22"/>
          <w:lang w:eastAsia="ru-RU" w:bidi="ar-SA"/>
        </w:rPr>
        <w:t xml:space="preserve"> № 110 </w:t>
      </w:r>
      <w:proofErr w:type="spellStart"/>
      <w:r w:rsidR="003D4F03" w:rsidRPr="003D4F03">
        <w:rPr>
          <w:rFonts w:eastAsia="Times New Roman" w:cs="Times New Roman"/>
          <w:kern w:val="0"/>
          <w:sz w:val="22"/>
          <w:szCs w:val="22"/>
          <w:lang w:eastAsia="ru-RU" w:bidi="ar-SA"/>
        </w:rPr>
        <w:t>Выборгского</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района</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Санкт-Петербурга</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по</w:t>
      </w:r>
      <w:proofErr w:type="spellEnd"/>
      <w:r w:rsidR="003D4F03" w:rsidRPr="003D4F03">
        <w:rPr>
          <w:rFonts w:eastAsia="Times New Roman" w:cs="Times New Roman"/>
          <w:kern w:val="0"/>
          <w:sz w:val="22"/>
          <w:szCs w:val="22"/>
          <w:lang w:eastAsia="ru-RU" w:bidi="ar-SA"/>
        </w:rPr>
        <w:t xml:space="preserve"> </w:t>
      </w:r>
      <w:proofErr w:type="spellStart"/>
      <w:r w:rsidR="003D4F03" w:rsidRPr="003D4F03">
        <w:rPr>
          <w:rFonts w:eastAsia="Times New Roman" w:cs="Times New Roman"/>
          <w:kern w:val="0"/>
          <w:sz w:val="22"/>
          <w:szCs w:val="22"/>
          <w:lang w:eastAsia="ru-RU" w:bidi="ar-SA"/>
        </w:rPr>
        <w:t>адресу</w:t>
      </w:r>
      <w:proofErr w:type="spellEnd"/>
      <w:r w:rsidR="003D4F03" w:rsidRPr="003D4F03">
        <w:rPr>
          <w:rFonts w:eastAsia="Times New Roman" w:cs="Times New Roman"/>
          <w:kern w:val="0"/>
          <w:sz w:val="22"/>
          <w:szCs w:val="22"/>
          <w:lang w:eastAsia="ru-RU" w:bidi="ar-SA"/>
        </w:rPr>
        <w:t xml:space="preserve">: </w:t>
      </w:r>
      <w:r w:rsidR="00E002BC" w:rsidRPr="00E002BC">
        <w:rPr>
          <w:rFonts w:eastAsia="Times New Roman" w:cs="Times New Roman"/>
          <w:kern w:val="0"/>
          <w:sz w:val="22"/>
          <w:szCs w:val="22"/>
          <w:lang w:eastAsia="ru-RU" w:bidi="ar-SA"/>
        </w:rPr>
        <w:t xml:space="preserve">194352, </w:t>
      </w:r>
      <w:proofErr w:type="spellStart"/>
      <w:r w:rsidR="00E002BC" w:rsidRPr="00E002BC">
        <w:rPr>
          <w:rFonts w:eastAsia="Times New Roman" w:cs="Times New Roman"/>
          <w:kern w:val="0"/>
          <w:sz w:val="22"/>
          <w:szCs w:val="22"/>
          <w:lang w:eastAsia="ru-RU" w:bidi="ar-SA"/>
        </w:rPr>
        <w:t>Санкт-Петербург</w:t>
      </w:r>
      <w:proofErr w:type="spellEnd"/>
      <w:r w:rsidR="00E002BC" w:rsidRPr="00E002BC">
        <w:rPr>
          <w:rFonts w:eastAsia="Times New Roman" w:cs="Times New Roman"/>
          <w:kern w:val="0"/>
          <w:sz w:val="22"/>
          <w:szCs w:val="22"/>
          <w:lang w:eastAsia="ru-RU" w:bidi="ar-SA"/>
        </w:rPr>
        <w:t xml:space="preserve">, </w:t>
      </w:r>
      <w:proofErr w:type="spellStart"/>
      <w:r w:rsidR="00E002BC" w:rsidRPr="00E002BC">
        <w:rPr>
          <w:rFonts w:eastAsia="Times New Roman" w:cs="Times New Roman"/>
          <w:kern w:val="0"/>
          <w:sz w:val="22"/>
          <w:szCs w:val="22"/>
          <w:lang w:eastAsia="ru-RU" w:bidi="ar-SA"/>
        </w:rPr>
        <w:t>Сиреневый</w:t>
      </w:r>
      <w:proofErr w:type="spellEnd"/>
      <w:r w:rsidR="00E002BC" w:rsidRPr="00E002BC">
        <w:rPr>
          <w:rFonts w:eastAsia="Times New Roman" w:cs="Times New Roman"/>
          <w:kern w:val="0"/>
          <w:sz w:val="22"/>
          <w:szCs w:val="22"/>
          <w:lang w:eastAsia="ru-RU" w:bidi="ar-SA"/>
        </w:rPr>
        <w:t xml:space="preserve">  </w:t>
      </w:r>
      <w:proofErr w:type="spellStart"/>
      <w:r w:rsidR="00E002BC" w:rsidRPr="00E002BC">
        <w:rPr>
          <w:rFonts w:eastAsia="Times New Roman" w:cs="Times New Roman"/>
          <w:kern w:val="0"/>
          <w:sz w:val="22"/>
          <w:szCs w:val="22"/>
          <w:lang w:eastAsia="ru-RU" w:bidi="ar-SA"/>
        </w:rPr>
        <w:t>бульвар</w:t>
      </w:r>
      <w:proofErr w:type="spellEnd"/>
      <w:r w:rsidR="00E002BC" w:rsidRPr="00E002BC">
        <w:rPr>
          <w:rFonts w:eastAsia="Times New Roman" w:cs="Times New Roman"/>
          <w:kern w:val="0"/>
          <w:sz w:val="22"/>
          <w:szCs w:val="22"/>
          <w:lang w:eastAsia="ru-RU" w:bidi="ar-SA"/>
        </w:rPr>
        <w:t xml:space="preserve">, </w:t>
      </w:r>
      <w:proofErr w:type="spellStart"/>
      <w:r w:rsidR="00E002BC" w:rsidRPr="00E002BC">
        <w:rPr>
          <w:rFonts w:eastAsia="Times New Roman" w:cs="Times New Roman"/>
          <w:kern w:val="0"/>
          <w:sz w:val="22"/>
          <w:szCs w:val="22"/>
          <w:lang w:eastAsia="ru-RU" w:bidi="ar-SA"/>
        </w:rPr>
        <w:t>дом</w:t>
      </w:r>
      <w:proofErr w:type="spellEnd"/>
      <w:r w:rsidR="00E002BC" w:rsidRPr="00E002BC">
        <w:rPr>
          <w:rFonts w:eastAsia="Times New Roman" w:cs="Times New Roman"/>
          <w:kern w:val="0"/>
          <w:sz w:val="22"/>
          <w:szCs w:val="22"/>
          <w:lang w:eastAsia="ru-RU" w:bidi="ar-SA"/>
        </w:rPr>
        <w:t xml:space="preserve"> 8, </w:t>
      </w:r>
      <w:proofErr w:type="spellStart"/>
      <w:r w:rsidR="00E002BC" w:rsidRPr="00E002BC">
        <w:rPr>
          <w:rFonts w:eastAsia="Times New Roman" w:cs="Times New Roman"/>
          <w:kern w:val="0"/>
          <w:sz w:val="22"/>
          <w:szCs w:val="22"/>
          <w:lang w:eastAsia="ru-RU" w:bidi="ar-SA"/>
        </w:rPr>
        <w:t>корпус</w:t>
      </w:r>
      <w:proofErr w:type="spellEnd"/>
      <w:r w:rsidR="00E002BC" w:rsidRPr="00E002BC">
        <w:rPr>
          <w:rFonts w:eastAsia="Times New Roman" w:cs="Times New Roman"/>
          <w:kern w:val="0"/>
          <w:sz w:val="22"/>
          <w:szCs w:val="22"/>
          <w:lang w:eastAsia="ru-RU" w:bidi="ar-SA"/>
        </w:rPr>
        <w:t xml:space="preserve"> 2,литера А</w:t>
      </w:r>
      <w:r w:rsidR="00785501" w:rsidRPr="00785501">
        <w:rPr>
          <w:rFonts w:eastAsia="Times New Roman" w:cs="Times New Roman"/>
          <w:kern w:val="0"/>
          <w:sz w:val="22"/>
          <w:szCs w:val="22"/>
          <w:lang w:eastAsia="ru-RU" w:bidi="ar-SA"/>
        </w:rPr>
        <w:t xml:space="preserve"> (</w:t>
      </w:r>
      <w:proofErr w:type="spellStart"/>
      <w:r w:rsidR="00785501" w:rsidRPr="00785501">
        <w:rPr>
          <w:rFonts w:eastAsia="Times New Roman" w:cs="Times New Roman"/>
          <w:kern w:val="0"/>
          <w:sz w:val="22"/>
          <w:szCs w:val="22"/>
          <w:lang w:eastAsia="ru-RU" w:bidi="ar-SA"/>
        </w:rPr>
        <w:t>далее</w:t>
      </w:r>
      <w:proofErr w:type="spellEnd"/>
      <w:r w:rsidR="00785501" w:rsidRPr="00785501">
        <w:rPr>
          <w:rFonts w:eastAsia="Times New Roman" w:cs="Times New Roman"/>
          <w:kern w:val="0"/>
          <w:sz w:val="22"/>
          <w:szCs w:val="22"/>
          <w:lang w:eastAsia="ru-RU" w:bidi="ar-SA"/>
        </w:rPr>
        <w:t xml:space="preserve"> – </w:t>
      </w:r>
      <w:proofErr w:type="spellStart"/>
      <w:r w:rsidR="00785501" w:rsidRPr="00785501">
        <w:rPr>
          <w:rFonts w:eastAsia="Times New Roman" w:cs="Times New Roman"/>
          <w:kern w:val="0"/>
          <w:sz w:val="22"/>
          <w:szCs w:val="22"/>
          <w:lang w:eastAsia="ru-RU" w:bidi="ar-SA"/>
        </w:rPr>
        <w:t>Товар</w:t>
      </w:r>
      <w:proofErr w:type="spellEnd"/>
      <w:r w:rsidR="00785501" w:rsidRPr="00785501">
        <w:rPr>
          <w:rFonts w:eastAsia="Times New Roman" w:cs="Times New Roman"/>
          <w:kern w:val="0"/>
          <w:sz w:val="22"/>
          <w:szCs w:val="22"/>
          <w:lang w:eastAsia="ru-RU" w:bidi="ar-SA"/>
        </w:rPr>
        <w:t>)</w:t>
      </w:r>
      <w:r w:rsidR="00785501" w:rsidRPr="00785501">
        <w:rPr>
          <w:rFonts w:eastAsia="Times New Roman" w:cs="Times New Roman"/>
          <w:kern w:val="0"/>
          <w:sz w:val="22"/>
          <w:szCs w:val="22"/>
          <w:lang w:val="ru-RU" w:eastAsia="ru-RU" w:bidi="ar-SA"/>
        </w:rPr>
        <w:t>.</w:t>
      </w:r>
    </w:p>
    <w:p w14:paraId="7D8B71BA" w14:textId="77777777" w:rsidR="007E190B" w:rsidRPr="00A6594B" w:rsidRDefault="007E190B" w:rsidP="00657E85">
      <w:pPr>
        <w:suppressAutoHyphens/>
        <w:autoSpaceDE w:val="0"/>
        <w:ind w:firstLine="539"/>
        <w:contextualSpacing/>
        <w:jc w:val="both"/>
        <w:rPr>
          <w:rFonts w:ascii="Times New Roman" w:eastAsia="Times New Roman" w:hAnsi="Times New Roman" w:cs="Times New Roman"/>
          <w:sz w:val="22"/>
          <w:szCs w:val="22"/>
          <w:lang w:eastAsia="ar-SA"/>
        </w:rPr>
      </w:pPr>
      <w:r w:rsidRPr="00A6594B">
        <w:rPr>
          <w:rFonts w:ascii="Times New Roman" w:eastAsia="Times New Roman" w:hAnsi="Times New Roman" w:cs="Times New Roman"/>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6996F04B" w14:textId="77777777" w:rsidR="007E190B" w:rsidRPr="00A6594B" w:rsidRDefault="007E190B" w:rsidP="00657E85">
      <w:pPr>
        <w:suppressAutoHyphens/>
        <w:autoSpaceDE w:val="0"/>
        <w:ind w:firstLine="539"/>
        <w:contextualSpacing/>
        <w:jc w:val="both"/>
        <w:rPr>
          <w:rFonts w:ascii="Times New Roman" w:eastAsia="Times New Roman" w:hAnsi="Times New Roman" w:cs="Times New Roman"/>
          <w:sz w:val="22"/>
          <w:szCs w:val="22"/>
          <w:lang w:eastAsia="ar-SA"/>
        </w:rPr>
      </w:pPr>
      <w:r w:rsidRPr="00A6594B">
        <w:rPr>
          <w:rFonts w:ascii="Times New Roman" w:eastAsia="Times New Roman" w:hAnsi="Times New Roman" w:cs="Times New Roman"/>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E8D53AC" w14:textId="77777777" w:rsidR="007E190B" w:rsidRPr="00A6594B" w:rsidRDefault="007E190B" w:rsidP="00657E85">
      <w:pPr>
        <w:pStyle w:val="afc"/>
        <w:ind w:firstLine="539"/>
        <w:contextualSpacing/>
        <w:rPr>
          <w:sz w:val="22"/>
          <w:szCs w:val="22"/>
          <w:lang w:eastAsia="ar-SA"/>
        </w:rPr>
      </w:pPr>
      <w:r w:rsidRPr="00A6594B">
        <w:rPr>
          <w:sz w:val="22"/>
          <w:szCs w:val="22"/>
          <w:lang w:eastAsia="ar-SA"/>
        </w:rPr>
        <w:t xml:space="preserve">                            </w:t>
      </w:r>
    </w:p>
    <w:p w14:paraId="6ECFD2EF" w14:textId="77777777" w:rsidR="007E190B" w:rsidRPr="00A6594B" w:rsidRDefault="0079796F" w:rsidP="00657E85">
      <w:pPr>
        <w:suppressAutoHyphens/>
        <w:autoSpaceDE w:val="0"/>
        <w:ind w:firstLine="53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w:t>
      </w:r>
    </w:p>
    <w:p w14:paraId="35DC18C8" w14:textId="77777777" w:rsidR="007E190B" w:rsidRPr="00A6594B" w:rsidRDefault="0079796F" w:rsidP="007E190B">
      <w:pPr>
        <w:pStyle w:val="afc"/>
        <w:ind w:firstLine="709"/>
        <w:contextualSpacing/>
        <w:jc w:val="center"/>
        <w:rPr>
          <w:b/>
          <w:bCs/>
          <w:caps/>
          <w:sz w:val="22"/>
          <w:szCs w:val="22"/>
        </w:rPr>
      </w:pPr>
      <w:r w:rsidRPr="00A6594B">
        <w:rPr>
          <w:b/>
          <w:bCs/>
          <w:caps/>
          <w:sz w:val="22"/>
          <w:szCs w:val="22"/>
        </w:rPr>
        <w:t>2</w:t>
      </w:r>
      <w:r w:rsidR="007E190B" w:rsidRPr="00A6594B">
        <w:rPr>
          <w:b/>
          <w:bCs/>
          <w:caps/>
          <w:sz w:val="22"/>
          <w:szCs w:val="22"/>
        </w:rPr>
        <w:t>. срок и место поставки товара</w:t>
      </w:r>
    </w:p>
    <w:p w14:paraId="57AF712B" w14:textId="066F58BF" w:rsidR="00152450" w:rsidRPr="00A6594B" w:rsidRDefault="0079796F" w:rsidP="00152450">
      <w:pPr>
        <w:autoSpaceDE w:val="0"/>
        <w:autoSpaceDN w:val="0"/>
        <w:adjustRightInd w:val="0"/>
        <w:ind w:firstLine="539"/>
        <w:jc w:val="both"/>
        <w:rPr>
          <w:rFonts w:ascii="Times New Roman" w:hAnsi="Times New Roman" w:cs="Times New Roman"/>
          <w:sz w:val="22"/>
          <w:szCs w:val="22"/>
        </w:rPr>
      </w:pPr>
      <w:r w:rsidRPr="00A6594B">
        <w:rPr>
          <w:rFonts w:ascii="Times New Roman" w:hAnsi="Times New Roman" w:cs="Times New Roman"/>
          <w:sz w:val="22"/>
          <w:szCs w:val="22"/>
        </w:rPr>
        <w:t>2</w:t>
      </w:r>
      <w:r w:rsidR="007E190B" w:rsidRPr="00A6594B">
        <w:rPr>
          <w:rFonts w:ascii="Times New Roman" w:hAnsi="Times New Roman" w:cs="Times New Roman"/>
          <w:sz w:val="22"/>
          <w:szCs w:val="22"/>
        </w:rPr>
        <w:t xml:space="preserve">.1.  </w:t>
      </w:r>
      <w:r w:rsidR="00261F77">
        <w:rPr>
          <w:rFonts w:ascii="Times New Roman" w:hAnsi="Times New Roman" w:cs="Times New Roman"/>
          <w:sz w:val="22"/>
          <w:szCs w:val="22"/>
        </w:rPr>
        <w:t xml:space="preserve">Срок поставки Товара: </w:t>
      </w:r>
      <w:r w:rsidR="00152450" w:rsidRPr="00A6594B">
        <w:rPr>
          <w:rFonts w:ascii="Times New Roman" w:hAnsi="Times New Roman" w:cs="Times New Roman"/>
          <w:sz w:val="22"/>
          <w:szCs w:val="22"/>
        </w:rPr>
        <w:t xml:space="preserve">в течение </w:t>
      </w:r>
      <w:r w:rsidR="004F733E">
        <w:rPr>
          <w:rFonts w:ascii="Times New Roman" w:hAnsi="Times New Roman" w:cs="Times New Roman"/>
          <w:sz w:val="22"/>
          <w:szCs w:val="22"/>
        </w:rPr>
        <w:t>5</w:t>
      </w:r>
      <w:r w:rsidR="00152450" w:rsidRPr="00A6594B">
        <w:rPr>
          <w:rFonts w:ascii="Times New Roman" w:hAnsi="Times New Roman" w:cs="Times New Roman"/>
          <w:sz w:val="22"/>
          <w:szCs w:val="22"/>
        </w:rPr>
        <w:t xml:space="preserve"> рабочих дней с момента подписания контракта сторонами, с учетом времени отведенного на прием товара Заказчиком.</w:t>
      </w:r>
    </w:p>
    <w:p w14:paraId="00956786" w14:textId="77777777" w:rsidR="007E190B" w:rsidRPr="00A6594B" w:rsidRDefault="0079796F" w:rsidP="000F42A2">
      <w:pPr>
        <w:jc w:val="center"/>
        <w:rPr>
          <w:rFonts w:ascii="Times New Roman" w:hAnsi="Times New Roman" w:cs="Times New Roman"/>
          <w:sz w:val="22"/>
          <w:szCs w:val="22"/>
        </w:rPr>
      </w:pPr>
      <w:r w:rsidRPr="00A6594B">
        <w:rPr>
          <w:rFonts w:ascii="Times New Roman" w:hAnsi="Times New Roman" w:cs="Times New Roman"/>
          <w:sz w:val="22"/>
          <w:szCs w:val="22"/>
        </w:rPr>
        <w:t>2</w:t>
      </w:r>
      <w:r w:rsidR="00152450" w:rsidRPr="00A6594B">
        <w:rPr>
          <w:rFonts w:ascii="Times New Roman" w:hAnsi="Times New Roman" w:cs="Times New Roman"/>
          <w:sz w:val="22"/>
          <w:szCs w:val="22"/>
        </w:rPr>
        <w:t xml:space="preserve">.2. Место поставки товара </w:t>
      </w:r>
      <w:r w:rsidR="000F42A2" w:rsidRPr="00A6594B">
        <w:rPr>
          <w:rFonts w:ascii="Times New Roman" w:hAnsi="Times New Roman" w:cs="Times New Roman"/>
          <w:sz w:val="22"/>
          <w:szCs w:val="22"/>
        </w:rPr>
        <w:t>ГБОУ школа №110 Выборгского района Санкт-Петербурга</w:t>
      </w:r>
    </w:p>
    <w:p w14:paraId="7EB13E8B" w14:textId="02B1930D" w:rsidR="00785501" w:rsidRPr="00261F77" w:rsidRDefault="007E190B" w:rsidP="00785501">
      <w:pPr>
        <w:ind w:firstLine="539"/>
        <w:contextualSpacing/>
        <w:jc w:val="both"/>
        <w:rPr>
          <w:rFonts w:ascii="Times New Roman" w:hAnsi="Times New Roman" w:cs="Times New Roman"/>
          <w:sz w:val="22"/>
          <w:szCs w:val="22"/>
        </w:rPr>
      </w:pPr>
      <w:r w:rsidRPr="00A6594B">
        <w:rPr>
          <w:rFonts w:ascii="Times New Roman" w:hAnsi="Times New Roman" w:cs="Times New Roman"/>
          <w:sz w:val="22"/>
          <w:szCs w:val="22"/>
        </w:rPr>
        <w:t>Адрес:</w:t>
      </w:r>
      <w:r w:rsidR="003D4F03">
        <w:rPr>
          <w:rFonts w:ascii="Times New Roman" w:hAnsi="Times New Roman" w:cs="Times New Roman"/>
          <w:sz w:val="22"/>
          <w:szCs w:val="22"/>
        </w:rPr>
        <w:t xml:space="preserve"> </w:t>
      </w:r>
      <w:r w:rsidR="00261F77" w:rsidRPr="00261F77">
        <w:rPr>
          <w:rFonts w:ascii="Times New Roman" w:eastAsia="Times New Roman" w:hAnsi="Times New Roman" w:cs="Times New Roman"/>
          <w:sz w:val="22"/>
          <w:szCs w:val="22"/>
          <w:lang w:bidi="ar-SA"/>
        </w:rPr>
        <w:t>194352, Санкт-Петербург, Сиреневый  бульвар, дом 8, корпус 2,литера</w:t>
      </w:r>
      <w:proofErr w:type="gramStart"/>
      <w:r w:rsidR="00261F77" w:rsidRPr="00261F77">
        <w:rPr>
          <w:rFonts w:ascii="Times New Roman" w:eastAsia="Times New Roman" w:hAnsi="Times New Roman" w:cs="Times New Roman"/>
          <w:sz w:val="22"/>
          <w:szCs w:val="22"/>
          <w:lang w:bidi="ar-SA"/>
        </w:rPr>
        <w:t xml:space="preserve"> А</w:t>
      </w:r>
      <w:proofErr w:type="gramEnd"/>
    </w:p>
    <w:p w14:paraId="70B9438B" w14:textId="77777777" w:rsidR="007E190B" w:rsidRPr="00A6594B" w:rsidRDefault="0079796F" w:rsidP="00152450">
      <w:pPr>
        <w:ind w:firstLine="539"/>
        <w:contextualSpacing/>
        <w:jc w:val="both"/>
        <w:rPr>
          <w:rFonts w:ascii="Times New Roman" w:hAnsi="Times New Roman" w:cs="Times New Roman"/>
          <w:sz w:val="22"/>
          <w:szCs w:val="22"/>
        </w:rPr>
      </w:pPr>
      <w:r w:rsidRPr="00785501">
        <w:rPr>
          <w:rFonts w:ascii="Times New Roman" w:hAnsi="Times New Roman" w:cs="Times New Roman"/>
          <w:sz w:val="22"/>
          <w:szCs w:val="22"/>
        </w:rPr>
        <w:t>2</w:t>
      </w:r>
      <w:r w:rsidR="007E190B" w:rsidRPr="00785501">
        <w:rPr>
          <w:rFonts w:ascii="Times New Roman" w:hAnsi="Times New Roman" w:cs="Times New Roman"/>
          <w:sz w:val="22"/>
          <w:szCs w:val="22"/>
        </w:rPr>
        <w:t>.3. Время</w:t>
      </w:r>
      <w:r w:rsidR="007E190B" w:rsidRPr="00A6594B">
        <w:rPr>
          <w:rFonts w:ascii="Times New Roman" w:hAnsi="Times New Roman" w:cs="Times New Roman"/>
          <w:sz w:val="22"/>
          <w:szCs w:val="22"/>
        </w:rPr>
        <w:t xml:space="preserve"> поставки: по рабочим дням с </w:t>
      </w:r>
      <w:r w:rsidR="005766E1" w:rsidRPr="00A6594B">
        <w:rPr>
          <w:rFonts w:ascii="Times New Roman" w:hAnsi="Times New Roman" w:cs="Times New Roman"/>
          <w:sz w:val="22"/>
          <w:szCs w:val="22"/>
        </w:rPr>
        <w:t>09.00 час до 18.00 час</w:t>
      </w:r>
      <w:r w:rsidR="007E190B" w:rsidRPr="00A6594B">
        <w:rPr>
          <w:rFonts w:ascii="Times New Roman" w:hAnsi="Times New Roman" w:cs="Times New Roman"/>
          <w:sz w:val="22"/>
          <w:szCs w:val="22"/>
        </w:rPr>
        <w:t>, дата по согласованию с Заказчиком.</w:t>
      </w:r>
    </w:p>
    <w:p w14:paraId="0E612A34" w14:textId="77777777" w:rsidR="007E190B" w:rsidRPr="00A6594B" w:rsidRDefault="007E190B" w:rsidP="007E190B">
      <w:pPr>
        <w:ind w:firstLine="709"/>
        <w:contextualSpacing/>
        <w:rPr>
          <w:rFonts w:ascii="Times New Roman" w:hAnsi="Times New Roman" w:cs="Times New Roman"/>
          <w:sz w:val="22"/>
          <w:szCs w:val="22"/>
        </w:rPr>
      </w:pPr>
    </w:p>
    <w:p w14:paraId="409CC65C" w14:textId="77777777" w:rsidR="007E190B" w:rsidRPr="00A6594B" w:rsidRDefault="0079796F" w:rsidP="007E190B">
      <w:pPr>
        <w:autoSpaceDE w:val="0"/>
        <w:ind w:firstLine="709"/>
        <w:contextualSpacing/>
        <w:jc w:val="center"/>
        <w:rPr>
          <w:rFonts w:ascii="Times New Roman" w:hAnsi="Times New Roman" w:cs="Times New Roman"/>
          <w:i/>
          <w:sz w:val="22"/>
          <w:szCs w:val="22"/>
        </w:rPr>
      </w:pPr>
      <w:r w:rsidRPr="00A6594B">
        <w:rPr>
          <w:rFonts w:ascii="Times New Roman" w:hAnsi="Times New Roman" w:cs="Times New Roman"/>
          <w:b/>
          <w:sz w:val="22"/>
          <w:szCs w:val="22"/>
        </w:rPr>
        <w:t>3</w:t>
      </w:r>
      <w:r w:rsidR="007E190B" w:rsidRPr="00A6594B">
        <w:rPr>
          <w:rFonts w:ascii="Times New Roman" w:hAnsi="Times New Roman" w:cs="Times New Roman"/>
          <w:b/>
          <w:sz w:val="22"/>
          <w:szCs w:val="22"/>
        </w:rPr>
        <w:t xml:space="preserve">. </w:t>
      </w:r>
      <w:r w:rsidR="007E190B" w:rsidRPr="00A6594B">
        <w:rPr>
          <w:rFonts w:ascii="Times New Roman" w:hAnsi="Times New Roman" w:cs="Times New Roman"/>
          <w:b/>
          <w:bCs/>
          <w:caps/>
          <w:sz w:val="22"/>
          <w:szCs w:val="22"/>
        </w:rPr>
        <w:t>Права и обязанности сторон</w:t>
      </w:r>
    </w:p>
    <w:p w14:paraId="59729D79" w14:textId="77777777" w:rsidR="007E190B" w:rsidRPr="00A6594B" w:rsidRDefault="0079796F" w:rsidP="00152450">
      <w:pPr>
        <w:suppressAutoHyphens/>
        <w:autoSpaceDE w:val="0"/>
        <w:ind w:firstLine="709"/>
        <w:contextualSpacing/>
        <w:jc w:val="both"/>
        <w:rPr>
          <w:rFonts w:ascii="Times New Roman" w:hAnsi="Times New Roman" w:cs="Times New Roman"/>
          <w:b/>
          <w:sz w:val="22"/>
          <w:szCs w:val="22"/>
        </w:rPr>
      </w:pPr>
      <w:r w:rsidRPr="00A6594B">
        <w:rPr>
          <w:rFonts w:ascii="Times New Roman" w:hAnsi="Times New Roman" w:cs="Times New Roman"/>
          <w:b/>
          <w:i/>
          <w:sz w:val="22"/>
          <w:szCs w:val="22"/>
        </w:rPr>
        <w:t>3</w:t>
      </w:r>
      <w:r w:rsidR="007E190B" w:rsidRPr="00A6594B">
        <w:rPr>
          <w:rFonts w:ascii="Times New Roman" w:hAnsi="Times New Roman" w:cs="Times New Roman"/>
          <w:b/>
          <w:i/>
          <w:sz w:val="22"/>
          <w:szCs w:val="22"/>
        </w:rPr>
        <w:t>.1. Заказчик обязан:</w:t>
      </w:r>
    </w:p>
    <w:p w14:paraId="1D1013EF" w14:textId="77777777" w:rsidR="007E190B" w:rsidRPr="00A6594B" w:rsidRDefault="0079796F" w:rsidP="00152450">
      <w:pPr>
        <w:suppressAutoHyphen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.1.1.</w:t>
      </w:r>
      <w:r w:rsidR="00152450" w:rsidRPr="00A6594B">
        <w:rPr>
          <w:rFonts w:ascii="Times New Roman" w:hAnsi="Times New Roman" w:cs="Times New Roman"/>
          <w:sz w:val="22"/>
          <w:szCs w:val="22"/>
        </w:rPr>
        <w:t xml:space="preserve"> </w:t>
      </w:r>
      <w:r w:rsidR="007E190B" w:rsidRPr="00A6594B">
        <w:rPr>
          <w:rFonts w:ascii="Times New Roman" w:hAnsi="Times New Roman" w:cs="Times New Roman"/>
          <w:sz w:val="22"/>
          <w:szCs w:val="22"/>
        </w:rPr>
        <w:t>Заказчик обязан принять от Поставщика товар по акту приёма-передачи, накладной и счету-фактуре, в сроки</w:t>
      </w:r>
      <w:r w:rsidR="00152450" w:rsidRPr="00A6594B">
        <w:rPr>
          <w:rFonts w:ascii="Times New Roman" w:hAnsi="Times New Roman" w:cs="Times New Roman"/>
          <w:sz w:val="22"/>
          <w:szCs w:val="22"/>
        </w:rPr>
        <w:t>,</w:t>
      </w:r>
      <w:r w:rsidR="007E190B" w:rsidRPr="00A6594B">
        <w:rPr>
          <w:rFonts w:ascii="Times New Roman" w:hAnsi="Times New Roman" w:cs="Times New Roman"/>
          <w:sz w:val="22"/>
          <w:szCs w:val="22"/>
        </w:rPr>
        <w:t xml:space="preserve"> указанные в </w:t>
      </w:r>
      <w:r w:rsidR="007E190B" w:rsidRPr="00A6594B">
        <w:rPr>
          <w:rFonts w:ascii="Times New Roman" w:hAnsi="Times New Roman" w:cs="Times New Roman"/>
          <w:i/>
          <w:sz w:val="22"/>
          <w:szCs w:val="22"/>
        </w:rPr>
        <w:t>р. 6 контракта</w:t>
      </w:r>
      <w:r w:rsidR="007E190B" w:rsidRPr="00A6594B">
        <w:rPr>
          <w:rFonts w:ascii="Times New Roman" w:hAnsi="Times New Roman" w:cs="Times New Roman"/>
          <w:sz w:val="22"/>
          <w:szCs w:val="22"/>
        </w:rPr>
        <w:t>.</w:t>
      </w:r>
    </w:p>
    <w:p w14:paraId="0CD97DA9" w14:textId="77777777" w:rsidR="007E190B" w:rsidRPr="00A6594B" w:rsidRDefault="0079796F" w:rsidP="00152450">
      <w:pPr>
        <w:suppressAutoHyphen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EB67AF7" w14:textId="77777777" w:rsidR="007E190B" w:rsidRPr="00A6594B" w:rsidRDefault="0079796F" w:rsidP="00785501">
      <w:pPr>
        <w:suppressAutoHyphen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.1.3. Обеспечить Поставщику оплату поставленного Товара в случае надлежащего исполнения обязательств по контракту в порядке и на условиях</w:t>
      </w:r>
      <w:r w:rsidR="00152450" w:rsidRPr="00A6594B">
        <w:rPr>
          <w:rFonts w:ascii="Times New Roman" w:hAnsi="Times New Roman" w:cs="Times New Roman"/>
          <w:sz w:val="22"/>
          <w:szCs w:val="22"/>
        </w:rPr>
        <w:t>,</w:t>
      </w:r>
      <w:r w:rsidR="007E190B" w:rsidRPr="00A6594B">
        <w:rPr>
          <w:rFonts w:ascii="Times New Roman" w:hAnsi="Times New Roman" w:cs="Times New Roman"/>
          <w:sz w:val="22"/>
          <w:szCs w:val="22"/>
        </w:rPr>
        <w:t xml:space="preserve"> предусмотренных контрактом.</w:t>
      </w:r>
    </w:p>
    <w:p w14:paraId="0997FC8C" w14:textId="77777777" w:rsidR="007E190B" w:rsidRPr="00A6594B" w:rsidRDefault="007E190B" w:rsidP="00152450">
      <w:pPr>
        <w:suppressAutoHyphen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w:t>
      </w:r>
      <w:r w:rsidR="0079796F" w:rsidRPr="00A6594B">
        <w:rPr>
          <w:rFonts w:ascii="Times New Roman" w:hAnsi="Times New Roman" w:cs="Times New Roman"/>
          <w:sz w:val="22"/>
          <w:szCs w:val="22"/>
        </w:rPr>
        <w:t>3</w:t>
      </w:r>
      <w:r w:rsidRPr="00A6594B">
        <w:rPr>
          <w:rFonts w:ascii="Times New Roman" w:hAnsi="Times New Roman" w:cs="Times New Roman"/>
          <w:sz w:val="22"/>
          <w:szCs w:val="22"/>
        </w:rPr>
        <w:t>.1.</w:t>
      </w:r>
      <w:r w:rsidR="00785501">
        <w:rPr>
          <w:rFonts w:ascii="Times New Roman" w:hAnsi="Times New Roman" w:cs="Times New Roman"/>
          <w:sz w:val="22"/>
          <w:szCs w:val="22"/>
        </w:rPr>
        <w:t>4</w:t>
      </w:r>
      <w:r w:rsidRPr="00A6594B">
        <w:rPr>
          <w:rFonts w:ascii="Times New Roman" w:hAnsi="Times New Roman" w:cs="Times New Roman"/>
          <w:sz w:val="22"/>
          <w:szCs w:val="22"/>
        </w:rPr>
        <w:t>. Информировать Поставщика об изменении своего адреса и реквизитов.</w:t>
      </w:r>
    </w:p>
    <w:p w14:paraId="26C03DC9" w14:textId="77777777" w:rsidR="007E190B" w:rsidRPr="00A6594B" w:rsidRDefault="0079796F" w:rsidP="00152450">
      <w:pPr>
        <w:autoSpaceDE w:val="0"/>
        <w:ind w:firstLine="709"/>
        <w:contextualSpacing/>
        <w:jc w:val="both"/>
        <w:rPr>
          <w:rFonts w:ascii="Times New Roman" w:hAnsi="Times New Roman" w:cs="Times New Roman"/>
          <w:b/>
          <w:sz w:val="22"/>
          <w:szCs w:val="22"/>
        </w:rPr>
      </w:pPr>
      <w:r w:rsidRPr="00A6594B">
        <w:rPr>
          <w:rFonts w:ascii="Times New Roman" w:hAnsi="Times New Roman" w:cs="Times New Roman"/>
          <w:b/>
          <w:i/>
          <w:sz w:val="22"/>
          <w:szCs w:val="22"/>
        </w:rPr>
        <w:t>3</w:t>
      </w:r>
      <w:r w:rsidR="007E190B" w:rsidRPr="00A6594B">
        <w:rPr>
          <w:rFonts w:ascii="Times New Roman" w:hAnsi="Times New Roman" w:cs="Times New Roman"/>
          <w:b/>
          <w:i/>
          <w:sz w:val="22"/>
          <w:szCs w:val="22"/>
        </w:rPr>
        <w:t>.2. Заказчик имеет право:</w:t>
      </w:r>
    </w:p>
    <w:p w14:paraId="380F00F7"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 xml:space="preserve">.2.1. Требовать от Поставщика надлежащего выполнения обязательств по настоящему Контракту. </w:t>
      </w:r>
    </w:p>
    <w:p w14:paraId="32A4DF5E"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 xml:space="preserve">.2.2. Осуществлять </w:t>
      </w:r>
      <w:proofErr w:type="gramStart"/>
      <w:r w:rsidR="007E190B" w:rsidRPr="00A6594B">
        <w:rPr>
          <w:rFonts w:ascii="Times New Roman" w:hAnsi="Times New Roman" w:cs="Times New Roman"/>
          <w:sz w:val="22"/>
          <w:szCs w:val="22"/>
        </w:rPr>
        <w:t>контроль за</w:t>
      </w:r>
      <w:proofErr w:type="gramEnd"/>
      <w:r w:rsidR="007E190B" w:rsidRPr="00A6594B">
        <w:rPr>
          <w:rFonts w:ascii="Times New Roman" w:hAnsi="Times New Roman" w:cs="Times New Roman"/>
          <w:sz w:val="22"/>
          <w:szCs w:val="22"/>
        </w:rPr>
        <w:t xml:space="preserve"> порядком и сроками поставки товаров, соответствующих требованиям контракта.</w:t>
      </w:r>
    </w:p>
    <w:p w14:paraId="7A19F89B"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51633BE2"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.2.4. Запрашивать информацию о ходе и состоянии исполнения обязательств по контракту.</w:t>
      </w:r>
    </w:p>
    <w:p w14:paraId="66FD2464"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.2.5. Отказаться от принятия Товара ненадлежащего качества, уведомив об этом Поставщика.</w:t>
      </w:r>
    </w:p>
    <w:p w14:paraId="186A019F" w14:textId="77777777" w:rsidR="007E190B" w:rsidRPr="00A6594B" w:rsidRDefault="0079796F" w:rsidP="00152450">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.2.6. Не оплачивать товар, не соответствующий условиям настоящего контракта.</w:t>
      </w:r>
    </w:p>
    <w:p w14:paraId="35CCFCD1" w14:textId="77777777" w:rsidR="007E190B" w:rsidRPr="00A6594B" w:rsidRDefault="0079796F" w:rsidP="00152450">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.2.7. П</w:t>
      </w:r>
      <w:r w:rsidR="007E190B" w:rsidRPr="00A6594B">
        <w:rPr>
          <w:rFonts w:ascii="Times New Roman" w:hAnsi="Times New Roman" w:cs="Times New Roman"/>
          <w:bCs/>
          <w:sz w:val="22"/>
          <w:szCs w:val="22"/>
        </w:rPr>
        <w:t>редъявлять Поставщику претензии,</w:t>
      </w:r>
      <w:r w:rsidR="007E190B" w:rsidRPr="00A6594B">
        <w:rPr>
          <w:rFonts w:ascii="Times New Roman" w:hAnsi="Times New Roman" w:cs="Times New Roman"/>
          <w:sz w:val="22"/>
          <w:szCs w:val="22"/>
        </w:rPr>
        <w:t xml:space="preserve"> связанные с недостатками поставленного Товара по техническим характеристикам, количеству и комплектности</w:t>
      </w:r>
      <w:r w:rsidR="000E54B7" w:rsidRPr="00A6594B">
        <w:rPr>
          <w:rFonts w:ascii="Times New Roman" w:hAnsi="Times New Roman" w:cs="Times New Roman"/>
          <w:sz w:val="22"/>
          <w:szCs w:val="22"/>
        </w:rPr>
        <w:t xml:space="preserve">, </w:t>
      </w:r>
      <w:r w:rsidR="007E190B" w:rsidRPr="00A6594B">
        <w:rPr>
          <w:rFonts w:ascii="Times New Roman" w:hAnsi="Times New Roman" w:cs="Times New Roman"/>
          <w:sz w:val="22"/>
          <w:szCs w:val="22"/>
        </w:rPr>
        <w:t>обнаруженные при приемке Товара, по качеству - в течение гарантийного срока, установленного</w:t>
      </w:r>
      <w:r w:rsidR="007E190B" w:rsidRPr="00A6594B">
        <w:rPr>
          <w:rFonts w:ascii="Times New Roman" w:hAnsi="Times New Roman" w:cs="Times New Roman"/>
          <w:bCs/>
          <w:sz w:val="22"/>
          <w:szCs w:val="22"/>
        </w:rPr>
        <w:t xml:space="preserve"> в п. 7.1 настоящего Контракта.</w:t>
      </w:r>
    </w:p>
    <w:p w14:paraId="140B9F6B" w14:textId="77777777" w:rsidR="007E190B" w:rsidRPr="00A6594B" w:rsidRDefault="0079796F" w:rsidP="00152450">
      <w:pPr>
        <w:tabs>
          <w:tab w:val="left" w:pos="900"/>
        </w:tabs>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lastRenderedPageBreak/>
        <w:t>3</w:t>
      </w:r>
      <w:r w:rsidR="007E190B" w:rsidRPr="00A6594B">
        <w:rPr>
          <w:rFonts w:ascii="Times New Roman" w:hAnsi="Times New Roman" w:cs="Times New Roman"/>
          <w:sz w:val="22"/>
          <w:szCs w:val="22"/>
        </w:rPr>
        <w:t>.2.8.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007E190B" w:rsidRPr="00A6594B">
        <w:rPr>
          <w:rFonts w:ascii="Times New Roman" w:hAnsi="Times New Roman" w:cs="Times New Roman"/>
          <w:sz w:val="22"/>
          <w:szCs w:val="22"/>
        </w:rPr>
        <w:t>и</w:t>
      </w:r>
      <w:proofErr w:type="gramEnd"/>
      <w:r w:rsidR="007E190B" w:rsidRPr="00A6594B">
        <w:rPr>
          <w:rFonts w:ascii="Times New Roman" w:hAnsi="Times New Roman"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EF75E9" w14:textId="77777777" w:rsidR="007E190B" w:rsidRPr="00A6594B" w:rsidRDefault="0079796F" w:rsidP="00152450">
      <w:pPr>
        <w:tabs>
          <w:tab w:val="left" w:pos="900"/>
        </w:tabs>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14:paraId="298B1B4D" w14:textId="77777777" w:rsidR="007E190B" w:rsidRPr="00A6594B" w:rsidRDefault="0079796F" w:rsidP="00152450">
      <w:pPr>
        <w:suppressAutoHyphens/>
        <w:autoSpaceDE w:val="0"/>
        <w:ind w:firstLine="709"/>
        <w:contextualSpacing/>
        <w:jc w:val="both"/>
        <w:rPr>
          <w:rFonts w:ascii="Times New Roman" w:hAnsi="Times New Roman" w:cs="Times New Roman"/>
          <w:b/>
          <w:sz w:val="22"/>
          <w:szCs w:val="22"/>
        </w:rPr>
      </w:pPr>
      <w:r w:rsidRPr="00A6594B">
        <w:rPr>
          <w:rFonts w:ascii="Times New Roman" w:hAnsi="Times New Roman" w:cs="Times New Roman"/>
          <w:b/>
          <w:i/>
          <w:sz w:val="22"/>
          <w:szCs w:val="22"/>
        </w:rPr>
        <w:t>3</w:t>
      </w:r>
      <w:r w:rsidR="007E190B" w:rsidRPr="00A6594B">
        <w:rPr>
          <w:rFonts w:ascii="Times New Roman" w:hAnsi="Times New Roman" w:cs="Times New Roman"/>
          <w:b/>
          <w:i/>
          <w:sz w:val="22"/>
          <w:szCs w:val="22"/>
        </w:rPr>
        <w:t>.3. Поставщик обязан:</w:t>
      </w:r>
    </w:p>
    <w:p w14:paraId="58A32087" w14:textId="77777777" w:rsidR="007E190B" w:rsidRPr="00A6594B" w:rsidRDefault="007E190B" w:rsidP="00152450">
      <w:pPr>
        <w:autoSpaceDE w:val="0"/>
        <w:jc w:val="both"/>
        <w:rPr>
          <w:rFonts w:ascii="Times New Roman" w:hAnsi="Times New Roman" w:cs="Times New Roman"/>
          <w:sz w:val="22"/>
          <w:szCs w:val="22"/>
        </w:rPr>
      </w:pPr>
      <w:r w:rsidRPr="00A6594B">
        <w:rPr>
          <w:rFonts w:ascii="Times New Roman" w:hAnsi="Times New Roman" w:cs="Times New Roman"/>
          <w:sz w:val="22"/>
          <w:szCs w:val="22"/>
        </w:rPr>
        <w:t>4.3.1. Поставщик обязан поставить Заказчику товар в срок, указанный в разделе 3 настоящего Контракта.</w:t>
      </w:r>
      <w:r w:rsidR="000E54B7" w:rsidRPr="00A6594B">
        <w:rPr>
          <w:rFonts w:ascii="Times New Roman" w:hAnsi="Times New Roman" w:cs="Times New Roman"/>
          <w:sz w:val="22"/>
          <w:szCs w:val="22"/>
        </w:rPr>
        <w:t xml:space="preserve"> </w:t>
      </w:r>
      <w:r w:rsidRPr="00A6594B">
        <w:rPr>
          <w:rFonts w:ascii="Times New Roman" w:hAnsi="Times New Roman" w:cs="Times New Roman"/>
          <w:sz w:val="22"/>
          <w:szCs w:val="22"/>
        </w:rPr>
        <w:t xml:space="preserve">Поставщик обязан поставить Заказчику товар в срок, указанный в </w:t>
      </w:r>
      <w:r w:rsidRPr="00A6594B">
        <w:rPr>
          <w:rFonts w:ascii="Times New Roman" w:hAnsi="Times New Roman" w:cs="Times New Roman"/>
          <w:i/>
          <w:sz w:val="22"/>
          <w:szCs w:val="22"/>
        </w:rPr>
        <w:t>разделе 3</w:t>
      </w:r>
      <w:r w:rsidRPr="00A6594B">
        <w:rPr>
          <w:rFonts w:ascii="Times New Roman" w:hAnsi="Times New Roman" w:cs="Times New Roman"/>
          <w:sz w:val="22"/>
          <w:szCs w:val="22"/>
        </w:rPr>
        <w:t xml:space="preserve"> настоящего Контракта.</w:t>
      </w:r>
    </w:p>
    <w:p w14:paraId="0523C6CB" w14:textId="77777777" w:rsidR="007E190B" w:rsidRPr="00A6594B" w:rsidRDefault="0079796F" w:rsidP="00152450">
      <w:pPr>
        <w:pStyle w:val="a5"/>
        <w:autoSpaceDE w:val="0"/>
        <w:ind w:left="0" w:firstLine="709"/>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 xml:space="preserve">.3.2. Осуществить поставку, погрузо-разгрузочные работы Товара в сроки, указанные в </w:t>
      </w:r>
      <w:r w:rsidR="007E190B" w:rsidRPr="00A6594B">
        <w:rPr>
          <w:rFonts w:ascii="Times New Roman" w:hAnsi="Times New Roman" w:cs="Times New Roman"/>
          <w:i/>
          <w:sz w:val="22"/>
          <w:szCs w:val="22"/>
        </w:rPr>
        <w:t xml:space="preserve">п..3.1 </w:t>
      </w:r>
      <w:r w:rsidR="007E190B" w:rsidRPr="00A6594B">
        <w:rPr>
          <w:rFonts w:ascii="Times New Roman" w:hAnsi="Times New Roman" w:cs="Times New Roman"/>
          <w:sz w:val="22"/>
          <w:szCs w:val="22"/>
        </w:rPr>
        <w:t>настоящего Контракта.</w:t>
      </w:r>
    </w:p>
    <w:p w14:paraId="488E14DD"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.3.3. Определяя дату поставки товара учитывать, что Заказчик в течение 2 рабочих дней осуществляет экспертизу поставленного товара.</w:t>
      </w:r>
    </w:p>
    <w:p w14:paraId="0DC34831"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.3.4</w:t>
      </w:r>
      <w:proofErr w:type="gramStart"/>
      <w:r w:rsidR="007E190B" w:rsidRPr="00A6594B">
        <w:rPr>
          <w:rFonts w:ascii="Times New Roman" w:hAnsi="Times New Roman" w:cs="Times New Roman"/>
          <w:sz w:val="22"/>
          <w:szCs w:val="22"/>
        </w:rPr>
        <w:t xml:space="preserve"> З</w:t>
      </w:r>
      <w:proofErr w:type="gramEnd"/>
      <w:r w:rsidR="007E190B" w:rsidRPr="00A6594B">
        <w:rPr>
          <w:rFonts w:ascii="Times New Roman" w:hAnsi="Times New Roman" w:cs="Times New Roman"/>
          <w:sz w:val="22"/>
          <w:szCs w:val="22"/>
        </w:rPr>
        <w:t>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7B5347A"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1DAAFA66" w14:textId="77777777" w:rsidR="007E190B" w:rsidRPr="00A6594B" w:rsidRDefault="0079796F" w:rsidP="00152450">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354D8DF" w14:textId="77777777" w:rsidR="007E190B" w:rsidRPr="00A6594B" w:rsidRDefault="007E190B" w:rsidP="000E54B7">
      <w:pPr>
        <w:pStyle w:val="a5"/>
        <w:numPr>
          <w:ilvl w:val="0"/>
          <w:numId w:val="38"/>
        </w:numPr>
        <w:suppressAutoHyphens/>
        <w:autoSpaceDE w:val="0"/>
        <w:ind w:left="357" w:hanging="357"/>
        <w:jc w:val="both"/>
        <w:rPr>
          <w:rFonts w:ascii="Times New Roman" w:hAnsi="Times New Roman" w:cs="Times New Roman"/>
          <w:sz w:val="22"/>
          <w:szCs w:val="22"/>
        </w:rPr>
      </w:pPr>
      <w:r w:rsidRPr="00A6594B">
        <w:rPr>
          <w:rFonts w:ascii="Times New Roman" w:hAnsi="Times New Roman" w:cs="Times New Roman"/>
          <w:sz w:val="22"/>
          <w:szCs w:val="22"/>
        </w:rPr>
        <w:t>Федеральный закон от 30.03.1999 г. №52-ФЗ «О санитарно-эпидемиологическом благополучии населения».</w:t>
      </w:r>
    </w:p>
    <w:p w14:paraId="2910B73C" w14:textId="77777777" w:rsidR="007E190B" w:rsidRPr="00A6594B" w:rsidRDefault="007E190B" w:rsidP="000E54B7">
      <w:pPr>
        <w:pStyle w:val="a5"/>
        <w:numPr>
          <w:ilvl w:val="0"/>
          <w:numId w:val="38"/>
        </w:numPr>
        <w:suppressAutoHyphens/>
        <w:autoSpaceDE w:val="0"/>
        <w:ind w:left="357" w:hanging="357"/>
        <w:jc w:val="both"/>
        <w:rPr>
          <w:rFonts w:ascii="Times New Roman" w:hAnsi="Times New Roman" w:cs="Times New Roman"/>
          <w:sz w:val="22"/>
          <w:szCs w:val="22"/>
        </w:rPr>
      </w:pPr>
      <w:r w:rsidRPr="00A6594B">
        <w:rPr>
          <w:rFonts w:ascii="Times New Roman" w:hAnsi="Times New Roman" w:cs="Times New Roman"/>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1523292"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.3.7. Передать надлежащим образом оформленные отчётные и финансовые документы в порядке и сроки, установленные контрактом.</w:t>
      </w:r>
    </w:p>
    <w:p w14:paraId="496AC03D"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.3.8. Предоставить по запросу заказчика в сроки</w:t>
      </w:r>
      <w:r w:rsidR="000E54B7" w:rsidRPr="00A6594B">
        <w:rPr>
          <w:rFonts w:ascii="Times New Roman" w:hAnsi="Times New Roman" w:cs="Times New Roman"/>
          <w:sz w:val="22"/>
          <w:szCs w:val="22"/>
        </w:rPr>
        <w:t>,</w:t>
      </w:r>
      <w:r w:rsidR="007E190B" w:rsidRPr="00A6594B">
        <w:rPr>
          <w:rFonts w:ascii="Times New Roman" w:hAnsi="Times New Roman" w:cs="Times New Roman"/>
          <w:sz w:val="22"/>
          <w:szCs w:val="22"/>
        </w:rPr>
        <w:t xml:space="preserve"> указанные в запросе, информацию о ходе исполнения обязательств по контракту.</w:t>
      </w:r>
    </w:p>
    <w:p w14:paraId="1F5DBCA7"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6A1B2576"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.3.10. Осуществить погрузочно-разгрузочные работы Товара своими силами и за свой счет.</w:t>
      </w:r>
    </w:p>
    <w:p w14:paraId="2E79150E"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.3.11. Оформить доставку Товара счетом, счет – фактурой (для плательщиков НДС), товарной накладной и Актом приема-передачи Товара.</w:t>
      </w:r>
    </w:p>
    <w:p w14:paraId="76299738"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49B3715"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 xml:space="preserve">.3.13.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14:paraId="419CDE4C"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.3.14. При поставке Товара Поставщик представляет следующие документы (документацию):</w:t>
      </w:r>
    </w:p>
    <w:p w14:paraId="3A08CFE5" w14:textId="77777777" w:rsidR="007E190B" w:rsidRPr="00A6594B" w:rsidRDefault="000E54B7"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 товарные </w:t>
      </w:r>
      <w:r w:rsidR="007E190B" w:rsidRPr="00A6594B">
        <w:rPr>
          <w:rFonts w:ascii="Times New Roman" w:hAnsi="Times New Roman" w:cs="Times New Roman"/>
          <w:sz w:val="22"/>
          <w:szCs w:val="22"/>
        </w:rPr>
        <w:t>накладные;</w:t>
      </w:r>
    </w:p>
    <w:p w14:paraId="7F1C4633"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счет;</w:t>
      </w:r>
    </w:p>
    <w:p w14:paraId="7ABE13B3"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счета-фактуры (для плательщиков НДС);</w:t>
      </w:r>
    </w:p>
    <w:p w14:paraId="6906BFEC" w14:textId="77777777" w:rsidR="007E190B" w:rsidRPr="00A6594B" w:rsidRDefault="007E190B" w:rsidP="007E190B">
      <w:pPr>
        <w:autoSpaceDE w:val="0"/>
        <w:ind w:firstLine="709"/>
        <w:contextualSpacing/>
        <w:jc w:val="both"/>
        <w:rPr>
          <w:rFonts w:ascii="Times New Roman" w:hAnsi="Times New Roman" w:cs="Times New Roman"/>
          <w:sz w:val="22"/>
          <w:szCs w:val="22"/>
        </w:rPr>
      </w:pPr>
    </w:p>
    <w:p w14:paraId="42FDB15A" w14:textId="77777777" w:rsidR="007E190B" w:rsidRPr="00A6594B" w:rsidRDefault="0079796F" w:rsidP="007E190B">
      <w:pPr>
        <w:tabs>
          <w:tab w:val="left" w:pos="900"/>
        </w:tabs>
        <w:autoSpaceDE w:val="0"/>
        <w:ind w:firstLine="709"/>
        <w:jc w:val="both"/>
        <w:rPr>
          <w:rFonts w:ascii="Times New Roman" w:hAnsi="Times New Roman" w:cs="Times New Roman"/>
          <w:bCs/>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 xml:space="preserve">.3.15. </w:t>
      </w:r>
      <w:r w:rsidR="007E190B" w:rsidRPr="00A6594B">
        <w:rPr>
          <w:rFonts w:ascii="Times New Roman" w:hAnsi="Times New Roman" w:cs="Times New Roman"/>
          <w:bCs/>
          <w:sz w:val="22"/>
          <w:szCs w:val="22"/>
        </w:rPr>
        <w:t xml:space="preserve">Поставщик гарантирует качество поставляемого Товара в пределах гарантийного </w:t>
      </w:r>
      <w:r w:rsidR="007E190B" w:rsidRPr="00A6594B">
        <w:rPr>
          <w:rFonts w:ascii="Times New Roman" w:hAnsi="Times New Roman" w:cs="Times New Roman"/>
          <w:bCs/>
          <w:sz w:val="22"/>
          <w:szCs w:val="22"/>
        </w:rPr>
        <w:lastRenderedPageBreak/>
        <w:t>срока, установленного производителем, с момента передачи Товара по акту приёма-передачи (в документах на Товар, предусматривающи</w:t>
      </w:r>
      <w:r w:rsidR="000E54B7" w:rsidRPr="00A6594B">
        <w:rPr>
          <w:rFonts w:ascii="Times New Roman" w:hAnsi="Times New Roman" w:cs="Times New Roman"/>
          <w:bCs/>
          <w:sz w:val="22"/>
          <w:szCs w:val="22"/>
        </w:rPr>
        <w:t xml:space="preserve">х гарантийный срок). На Товары, </w:t>
      </w:r>
      <w:r w:rsidR="007E190B" w:rsidRPr="00A6594B">
        <w:rPr>
          <w:rFonts w:ascii="Times New Roman" w:hAnsi="Times New Roman" w:cs="Times New Roman"/>
          <w:bCs/>
          <w:sz w:val="22"/>
          <w:szCs w:val="22"/>
        </w:rPr>
        <w:t>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14:paraId="1989A3C3" w14:textId="77777777" w:rsidR="007E190B" w:rsidRPr="00A6594B" w:rsidRDefault="0079796F" w:rsidP="007E190B">
      <w:pPr>
        <w:autoSpaceDE w:val="0"/>
        <w:ind w:firstLine="709"/>
        <w:contextualSpacing/>
        <w:jc w:val="both"/>
        <w:rPr>
          <w:rFonts w:ascii="Times New Roman" w:hAnsi="Times New Roman" w:cs="Times New Roman"/>
          <w:b/>
          <w:sz w:val="22"/>
          <w:szCs w:val="22"/>
        </w:rPr>
      </w:pPr>
      <w:r w:rsidRPr="00A6594B">
        <w:rPr>
          <w:rFonts w:ascii="Times New Roman" w:hAnsi="Times New Roman" w:cs="Times New Roman"/>
          <w:b/>
          <w:i/>
          <w:sz w:val="22"/>
          <w:szCs w:val="22"/>
        </w:rPr>
        <w:t>3</w:t>
      </w:r>
      <w:r w:rsidR="007E190B" w:rsidRPr="00A6594B">
        <w:rPr>
          <w:rFonts w:ascii="Times New Roman" w:hAnsi="Times New Roman" w:cs="Times New Roman"/>
          <w:b/>
          <w:i/>
          <w:sz w:val="22"/>
          <w:szCs w:val="22"/>
        </w:rPr>
        <w:t>.4. Поставщик имеет право:</w:t>
      </w:r>
    </w:p>
    <w:p w14:paraId="505C300D"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4.1. Требовать от Заказчика подписания документов об исполнении им обязательств по контракту.</w:t>
      </w:r>
    </w:p>
    <w:p w14:paraId="7BAC561C"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.4.2. Требовать от Заказчика оплаты по настоящему Контракту в случае полного исполнения обязательств по настоящему Контракту.</w:t>
      </w:r>
    </w:p>
    <w:p w14:paraId="1D7065E3" w14:textId="77777777" w:rsidR="007E190B" w:rsidRPr="00A6594B" w:rsidRDefault="0079796F"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3</w:t>
      </w:r>
      <w:r w:rsidR="007E190B" w:rsidRPr="00A6594B">
        <w:rPr>
          <w:rFonts w:ascii="Times New Roman" w:hAnsi="Times New Roman" w:cs="Times New Roman"/>
          <w:sz w:val="22"/>
          <w:szCs w:val="22"/>
        </w:rPr>
        <w:t>.4.3. Поставщик вправе осуществить досрочную поставку товара по согласованию с Заказчиком.</w:t>
      </w:r>
    </w:p>
    <w:p w14:paraId="7C0176B9" w14:textId="77777777" w:rsidR="007E190B" w:rsidRPr="00A6594B" w:rsidRDefault="0079796F" w:rsidP="007E190B">
      <w:pPr>
        <w:autoSpaceDE w:val="0"/>
        <w:ind w:left="1985" w:firstLine="709"/>
        <w:rPr>
          <w:rFonts w:ascii="Times New Roman" w:hAnsi="Times New Roman" w:cs="Times New Roman"/>
          <w:b/>
          <w:sz w:val="22"/>
          <w:szCs w:val="22"/>
        </w:rPr>
      </w:pPr>
      <w:r w:rsidRPr="00A6594B">
        <w:rPr>
          <w:rFonts w:ascii="Times New Roman" w:hAnsi="Times New Roman" w:cs="Times New Roman"/>
          <w:b/>
          <w:sz w:val="22"/>
          <w:szCs w:val="22"/>
        </w:rPr>
        <w:t>4</w:t>
      </w:r>
      <w:r w:rsidR="007E190B" w:rsidRPr="00A6594B">
        <w:rPr>
          <w:rFonts w:ascii="Times New Roman" w:hAnsi="Times New Roman" w:cs="Times New Roman"/>
          <w:b/>
          <w:sz w:val="22"/>
          <w:szCs w:val="22"/>
        </w:rPr>
        <w:t>. ЦЕНА КОНТРАКТА И ПОРЯДОК РАСЧЁТОВ</w:t>
      </w:r>
    </w:p>
    <w:p w14:paraId="1815B31C" w14:textId="78AC4CE2" w:rsidR="001521B4" w:rsidRDefault="0079796F" w:rsidP="00F930A5">
      <w:pPr>
        <w:tabs>
          <w:tab w:val="left" w:pos="900"/>
        </w:tabs>
        <w:autoSpaceDE w:val="0"/>
        <w:ind w:firstLine="709"/>
        <w:contextualSpacing/>
        <w:jc w:val="both"/>
        <w:rPr>
          <w:rFonts w:ascii="Times New Roman" w:hAnsi="Times New Roman" w:cs="Times New Roman"/>
          <w:b/>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 xml:space="preserve">.1. Цена по настоящему контракту </w:t>
      </w:r>
      <w:r w:rsidR="00EE7263" w:rsidRPr="00A6594B">
        <w:rPr>
          <w:rFonts w:ascii="Times New Roman" w:hAnsi="Times New Roman" w:cs="Times New Roman"/>
          <w:bCs/>
          <w:color w:val="auto"/>
          <w:sz w:val="22"/>
          <w:szCs w:val="22"/>
        </w:rPr>
        <w:t>в соответствии с приложением №1</w:t>
      </w:r>
      <w:r w:rsidR="007E190B" w:rsidRPr="00A6594B">
        <w:rPr>
          <w:rFonts w:ascii="Times New Roman" w:hAnsi="Times New Roman" w:cs="Times New Roman"/>
          <w:bCs/>
          <w:color w:val="auto"/>
          <w:sz w:val="22"/>
          <w:szCs w:val="22"/>
        </w:rPr>
        <w:t xml:space="preserve"> </w:t>
      </w:r>
      <w:r w:rsidR="00F85793">
        <w:rPr>
          <w:rFonts w:ascii="Times New Roman" w:hAnsi="Times New Roman" w:cs="Times New Roman"/>
          <w:bCs/>
          <w:sz w:val="22"/>
          <w:szCs w:val="22"/>
        </w:rPr>
        <w:t>и составляет</w:t>
      </w:r>
      <w:r w:rsidR="00F85793">
        <w:rPr>
          <w:rFonts w:ascii="Times New Roman" w:hAnsi="Times New Roman" w:cs="Times New Roman"/>
          <w:b/>
          <w:sz w:val="22"/>
          <w:szCs w:val="22"/>
        </w:rPr>
        <w:t>.</w:t>
      </w:r>
    </w:p>
    <w:p w14:paraId="5F349F6D" w14:textId="1384EE86" w:rsidR="007E190B" w:rsidRPr="00A6594B" w:rsidRDefault="0079796F" w:rsidP="00F930A5">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color w:val="auto"/>
          <w:sz w:val="22"/>
          <w:szCs w:val="22"/>
        </w:rPr>
        <w:t>4</w:t>
      </w:r>
      <w:r w:rsidR="007E190B" w:rsidRPr="00A6594B">
        <w:rPr>
          <w:rFonts w:ascii="Times New Roman" w:hAnsi="Times New Roman" w:cs="Times New Roman"/>
          <w:bCs/>
          <w:color w:val="auto"/>
          <w:sz w:val="22"/>
          <w:szCs w:val="22"/>
        </w:rPr>
        <w:t xml:space="preserve">.2. Цена контракта является твёрдой и определена на весь срок </w:t>
      </w:r>
      <w:r w:rsidR="007E190B" w:rsidRPr="00A6594B">
        <w:rPr>
          <w:rFonts w:ascii="Times New Roman" w:hAnsi="Times New Roman" w:cs="Times New Roman"/>
          <w:bCs/>
          <w:sz w:val="22"/>
          <w:szCs w:val="22"/>
        </w:rPr>
        <w:t xml:space="preserve">действия контракта, </w:t>
      </w:r>
      <w:r w:rsidR="007E190B" w:rsidRPr="00A6594B">
        <w:rPr>
          <w:rFonts w:ascii="Times New Roman" w:hAnsi="Times New Roman" w:cs="Times New Roman"/>
          <w:sz w:val="22"/>
          <w:szCs w:val="22"/>
        </w:rPr>
        <w:t>но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00D4FB22"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 xml:space="preserve">.3. </w:t>
      </w:r>
      <w:proofErr w:type="gramStart"/>
      <w:r w:rsidR="007E190B" w:rsidRPr="00A6594B">
        <w:rPr>
          <w:rFonts w:ascii="Times New Roman" w:hAnsi="Times New Roman" w:cs="Times New Roman"/>
          <w:bCs/>
          <w:sz w:val="22"/>
          <w:szCs w:val="22"/>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14:paraId="05B2F55D"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 xml:space="preserve">Налоги и </w:t>
      </w:r>
      <w:proofErr w:type="gramStart"/>
      <w:r w:rsidRPr="00A6594B">
        <w:rPr>
          <w:rFonts w:ascii="Times New Roman" w:hAnsi="Times New Roman" w:cs="Times New Roman"/>
          <w:bCs/>
          <w:sz w:val="22"/>
          <w:szCs w:val="22"/>
        </w:rPr>
        <w:t>сборы, взимаемые с Поставщика в связи с исполнением настоящего контракта включены</w:t>
      </w:r>
      <w:proofErr w:type="gramEnd"/>
      <w:r w:rsidRPr="00A6594B">
        <w:rPr>
          <w:rFonts w:ascii="Times New Roman" w:hAnsi="Times New Roman" w:cs="Times New Roman"/>
          <w:bCs/>
          <w:sz w:val="22"/>
          <w:szCs w:val="22"/>
        </w:rPr>
        <w:t xml:space="preserve"> в цену контракта и оплачиваются поставщиком.</w:t>
      </w:r>
    </w:p>
    <w:p w14:paraId="3D7B9221"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w:t>
      </w:r>
      <w:r w:rsidR="00785501">
        <w:rPr>
          <w:rFonts w:ascii="Times New Roman" w:hAnsi="Times New Roman" w:cs="Times New Roman"/>
          <w:bCs/>
          <w:sz w:val="22"/>
          <w:szCs w:val="22"/>
        </w:rPr>
        <w:t>4</w:t>
      </w:r>
      <w:r w:rsidR="007E190B" w:rsidRPr="00A6594B">
        <w:rPr>
          <w:rFonts w:ascii="Times New Roman" w:hAnsi="Times New Roman" w:cs="Times New Roman"/>
          <w:bCs/>
          <w:sz w:val="22"/>
          <w:szCs w:val="22"/>
        </w:rPr>
        <w:t xml:space="preserve">. </w:t>
      </w:r>
      <w:r w:rsidR="007E190B" w:rsidRPr="00A6594B">
        <w:rPr>
          <w:rFonts w:ascii="Times New Roman" w:hAnsi="Times New Roman" w:cs="Times New Roman"/>
          <w:sz w:val="22"/>
          <w:szCs w:val="22"/>
        </w:rPr>
        <w:t>Оплата товара осуществляется Заказчиком по казначейской системе оплаты в безналичной форме</w:t>
      </w:r>
      <w:r w:rsidR="007E190B" w:rsidRPr="00A6594B">
        <w:rPr>
          <w:rFonts w:ascii="Times New Roman" w:hAnsi="Times New Roman" w:cs="Times New Roman"/>
          <w:color w:val="FF0000"/>
          <w:sz w:val="22"/>
          <w:szCs w:val="22"/>
        </w:rPr>
        <w:t xml:space="preserve">, </w:t>
      </w:r>
      <w:r w:rsidR="007E190B" w:rsidRPr="00A6594B">
        <w:rPr>
          <w:rFonts w:ascii="Times New Roman" w:hAnsi="Times New Roman" w:cs="Times New Roman"/>
          <w:sz w:val="22"/>
          <w:szCs w:val="22"/>
        </w:rPr>
        <w:t>по факту поставки товара, путём перечисления денежных средств на расчётный счёт Поставщика не более чем в течение 1</w:t>
      </w:r>
      <w:r w:rsidR="00785501">
        <w:rPr>
          <w:rFonts w:ascii="Times New Roman" w:hAnsi="Times New Roman" w:cs="Times New Roman"/>
          <w:sz w:val="22"/>
          <w:szCs w:val="22"/>
        </w:rPr>
        <w:t>0</w:t>
      </w:r>
      <w:r w:rsidR="007E190B" w:rsidRPr="00A6594B">
        <w:rPr>
          <w:rFonts w:ascii="Times New Roman" w:hAnsi="Times New Roman" w:cs="Times New Roman"/>
          <w:sz w:val="22"/>
          <w:szCs w:val="22"/>
        </w:rPr>
        <w:t xml:space="preserve"> рабочих дней с момента подписания акта приёма - передачи товара </w:t>
      </w:r>
      <w:proofErr w:type="gramStart"/>
      <w:r w:rsidR="007E190B" w:rsidRPr="00A6594B">
        <w:rPr>
          <w:rFonts w:ascii="Times New Roman" w:hAnsi="Times New Roman" w:cs="Times New Roman"/>
          <w:sz w:val="22"/>
          <w:szCs w:val="22"/>
        </w:rPr>
        <w:t>согласно графика</w:t>
      </w:r>
      <w:proofErr w:type="gramEnd"/>
      <w:r w:rsidR="007E190B" w:rsidRPr="00A6594B">
        <w:rPr>
          <w:rFonts w:ascii="Times New Roman" w:hAnsi="Times New Roman" w:cs="Times New Roman"/>
          <w:sz w:val="22"/>
          <w:szCs w:val="22"/>
        </w:rPr>
        <w:t xml:space="preserve"> приёма поручений на оплату расходов.</w:t>
      </w:r>
    </w:p>
    <w:p w14:paraId="48A1DACE" w14:textId="77777777" w:rsidR="007E190B" w:rsidRPr="00A6594B" w:rsidRDefault="0079796F" w:rsidP="007E190B">
      <w:pPr>
        <w:tabs>
          <w:tab w:val="left" w:pos="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sz w:val="22"/>
          <w:szCs w:val="22"/>
        </w:rPr>
        <w:t>4</w:t>
      </w:r>
      <w:r w:rsidR="007E190B" w:rsidRPr="00A6594B">
        <w:rPr>
          <w:rFonts w:ascii="Times New Roman" w:hAnsi="Times New Roman" w:cs="Times New Roman"/>
          <w:sz w:val="22"/>
          <w:szCs w:val="22"/>
        </w:rPr>
        <w:t>.6. Основанием для оплаты поставленного товара является товарные накладные, счета-фактуры (для плательщиков НДС), подписанные Поставщиком и</w:t>
      </w:r>
      <w:r w:rsidR="000E54B7" w:rsidRPr="00A6594B">
        <w:rPr>
          <w:rFonts w:ascii="Times New Roman" w:hAnsi="Times New Roman" w:cs="Times New Roman"/>
          <w:sz w:val="22"/>
          <w:szCs w:val="22"/>
        </w:rPr>
        <w:t xml:space="preserve"> Заказчиком</w:t>
      </w:r>
      <w:r w:rsidR="007E190B" w:rsidRPr="00A6594B">
        <w:rPr>
          <w:rFonts w:ascii="Times New Roman" w:hAnsi="Times New Roman" w:cs="Times New Roman"/>
          <w:bCs/>
          <w:sz w:val="22"/>
          <w:szCs w:val="22"/>
        </w:rPr>
        <w:t>.</w:t>
      </w:r>
    </w:p>
    <w:p w14:paraId="0453F11F"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.7. Авансирование по контракту не предусмотрено.</w:t>
      </w:r>
    </w:p>
    <w:p w14:paraId="2355F566"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.8.</w:t>
      </w:r>
      <w:r w:rsidR="000E54B7" w:rsidRPr="00A6594B">
        <w:rPr>
          <w:rFonts w:ascii="Times New Roman" w:hAnsi="Times New Roman" w:cs="Times New Roman"/>
          <w:bCs/>
          <w:sz w:val="22"/>
          <w:szCs w:val="22"/>
        </w:rPr>
        <w:t xml:space="preserve"> </w:t>
      </w:r>
      <w:r w:rsidR="007E190B" w:rsidRPr="00A6594B">
        <w:rPr>
          <w:rFonts w:ascii="Times New Roman" w:hAnsi="Times New Roman" w:cs="Times New Roman"/>
          <w:bCs/>
          <w:sz w:val="22"/>
          <w:szCs w:val="22"/>
        </w:rPr>
        <w:t xml:space="preserve">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 </w:t>
      </w:r>
    </w:p>
    <w:p w14:paraId="33B41A4E" w14:textId="6DBF4ABE"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bCs/>
          <w:sz w:val="22"/>
          <w:szCs w:val="22"/>
        </w:rPr>
        <w:t>4</w:t>
      </w:r>
      <w:r w:rsidR="007E190B" w:rsidRPr="00A6594B">
        <w:rPr>
          <w:rFonts w:ascii="Times New Roman" w:hAnsi="Times New Roman" w:cs="Times New Roman"/>
          <w:bCs/>
          <w:sz w:val="22"/>
          <w:szCs w:val="22"/>
        </w:rPr>
        <w:t>.9.</w:t>
      </w:r>
      <w:r w:rsidR="000E54B7" w:rsidRPr="00A6594B">
        <w:rPr>
          <w:rFonts w:ascii="Times New Roman" w:hAnsi="Times New Roman" w:cs="Times New Roman"/>
          <w:bCs/>
          <w:sz w:val="22"/>
          <w:szCs w:val="22"/>
        </w:rPr>
        <w:t xml:space="preserve"> </w:t>
      </w:r>
      <w:r w:rsidR="007E190B" w:rsidRPr="00A6594B">
        <w:rPr>
          <w:rFonts w:ascii="Times New Roman" w:hAnsi="Times New Roman" w:cs="Times New Roman"/>
          <w:bCs/>
          <w:sz w:val="22"/>
          <w:szCs w:val="22"/>
        </w:rPr>
        <w:t xml:space="preserve">Источник финансирования заказа: </w:t>
      </w:r>
      <w:r w:rsidR="00433E1C">
        <w:rPr>
          <w:rFonts w:ascii="Times New Roman" w:eastAsia="Times New Roman" w:hAnsi="Times New Roman" w:cs="Times New Roman"/>
          <w:sz w:val="22"/>
          <w:szCs w:val="22"/>
          <w:lang w:bidi="ar-SA"/>
        </w:rPr>
        <w:t xml:space="preserve">внебюджетные средства, средства бюджетных учреждений, </w:t>
      </w:r>
      <w:r w:rsidR="00D61600">
        <w:rPr>
          <w:rFonts w:ascii="Times New Roman" w:eastAsia="Times New Roman" w:hAnsi="Times New Roman" w:cs="Times New Roman"/>
          <w:sz w:val="22"/>
          <w:szCs w:val="22"/>
          <w:lang w:bidi="ar-SA"/>
        </w:rPr>
        <w:t>субсидии на иные цели.</w:t>
      </w:r>
    </w:p>
    <w:p w14:paraId="1F61EA6B" w14:textId="77777777" w:rsidR="007E190B" w:rsidRPr="00A6594B" w:rsidRDefault="0079796F" w:rsidP="00A87D9A">
      <w:pPr>
        <w:tabs>
          <w:tab w:val="left" w:pos="900"/>
        </w:tabs>
        <w:autoSpaceDE w:val="0"/>
        <w:ind w:firstLine="709"/>
        <w:contextualSpacing/>
        <w:jc w:val="both"/>
        <w:rPr>
          <w:rFonts w:ascii="Times New Roman" w:hAnsi="Times New Roman" w:cs="Times New Roman"/>
          <w:color w:val="FF0000"/>
          <w:sz w:val="22"/>
          <w:szCs w:val="22"/>
        </w:rPr>
      </w:pPr>
      <w:r w:rsidRPr="00A6594B">
        <w:rPr>
          <w:rFonts w:ascii="Times New Roman" w:hAnsi="Times New Roman" w:cs="Times New Roman"/>
          <w:sz w:val="22"/>
          <w:szCs w:val="22"/>
        </w:rPr>
        <w:t>4</w:t>
      </w:r>
      <w:r w:rsidR="007E190B" w:rsidRPr="00A6594B">
        <w:rPr>
          <w:rFonts w:ascii="Times New Roman" w:hAnsi="Times New Roman" w:cs="Times New Roman"/>
          <w:sz w:val="22"/>
          <w:szCs w:val="22"/>
        </w:rPr>
        <w:t>.10</w:t>
      </w:r>
      <w:r w:rsidR="000E54B7" w:rsidRPr="00A6594B">
        <w:rPr>
          <w:rFonts w:ascii="Times New Roman" w:hAnsi="Times New Roman" w:cs="Times New Roman"/>
          <w:sz w:val="22"/>
          <w:szCs w:val="22"/>
        </w:rPr>
        <w:t xml:space="preserve">. </w:t>
      </w:r>
      <w:r w:rsidR="007E190B" w:rsidRPr="00A6594B">
        <w:rPr>
          <w:rFonts w:ascii="Times New Roman" w:hAnsi="Times New Roman" w:cs="Times New Roman"/>
          <w:bCs/>
          <w:sz w:val="22"/>
          <w:szCs w:val="22"/>
        </w:rPr>
        <w:t>По окончании исполнения</w:t>
      </w:r>
      <w:proofErr w:type="gramStart"/>
      <w:r w:rsidR="007E190B" w:rsidRPr="00A6594B">
        <w:rPr>
          <w:rFonts w:ascii="Times New Roman" w:hAnsi="Times New Roman" w:cs="Times New Roman"/>
          <w:bCs/>
          <w:sz w:val="22"/>
          <w:szCs w:val="22"/>
        </w:rPr>
        <w:t xml:space="preserve"> С</w:t>
      </w:r>
      <w:proofErr w:type="gramEnd"/>
      <w:r w:rsidR="007E190B" w:rsidRPr="00A6594B">
        <w:rPr>
          <w:rFonts w:ascii="Times New Roman" w:hAnsi="Times New Roman" w:cs="Times New Roman"/>
          <w:bCs/>
          <w:sz w:val="22"/>
          <w:szCs w:val="22"/>
        </w:rPr>
        <w:t xml:space="preserve">воих обязательств по Контракту в течение 10 дней Стороны </w:t>
      </w:r>
      <w:r w:rsidR="00A87D9A">
        <w:rPr>
          <w:rFonts w:ascii="Times New Roman" w:hAnsi="Times New Roman" w:cs="Times New Roman"/>
          <w:bCs/>
          <w:sz w:val="22"/>
          <w:szCs w:val="22"/>
        </w:rPr>
        <w:t>подписывают Акт сверки расчетов.</w:t>
      </w:r>
    </w:p>
    <w:p w14:paraId="0A6ADAAC" w14:textId="77777777" w:rsidR="007E190B" w:rsidRPr="00A6594B" w:rsidRDefault="0079796F" w:rsidP="007E190B">
      <w:pPr>
        <w:autoSpaceDE w:val="0"/>
        <w:ind w:left="1985" w:firstLine="709"/>
        <w:rPr>
          <w:rFonts w:ascii="Times New Roman" w:hAnsi="Times New Roman" w:cs="Times New Roman"/>
          <w:b/>
          <w:sz w:val="22"/>
          <w:szCs w:val="22"/>
        </w:rPr>
      </w:pPr>
      <w:r w:rsidRPr="00A6594B">
        <w:rPr>
          <w:rFonts w:ascii="Times New Roman" w:hAnsi="Times New Roman" w:cs="Times New Roman"/>
          <w:b/>
          <w:sz w:val="22"/>
          <w:szCs w:val="22"/>
        </w:rPr>
        <w:t>5</w:t>
      </w:r>
      <w:r w:rsidR="007E190B" w:rsidRPr="00A6594B">
        <w:rPr>
          <w:rFonts w:ascii="Times New Roman" w:hAnsi="Times New Roman" w:cs="Times New Roman"/>
          <w:b/>
          <w:sz w:val="22"/>
          <w:szCs w:val="22"/>
        </w:rPr>
        <w:t>. ПОРЯДОК СДАЧИ-ПРИЁМКИ</w:t>
      </w:r>
    </w:p>
    <w:p w14:paraId="4053BD1E"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 Поставщик за 2 рабочих дня извещает Заказчика о поставке товара письменно, либо по тел./ факсу, электронной почте.</w:t>
      </w:r>
    </w:p>
    <w:p w14:paraId="678B106C"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 xml:space="preserve">.2. Доставка, погрузо-разгрузочные работы Товара производится силами и средствами Поставщика. </w:t>
      </w:r>
    </w:p>
    <w:p w14:paraId="5D01E7FC"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.3.</w:t>
      </w:r>
      <w:r w:rsidR="007E190B" w:rsidRPr="00A6594B">
        <w:rPr>
          <w:rFonts w:ascii="Times New Roman" w:hAnsi="Times New Roman" w:cs="Times New Roman"/>
          <w:sz w:val="22"/>
          <w:szCs w:val="22"/>
        </w:rPr>
        <w:t xml:space="preserve"> </w:t>
      </w:r>
      <w:r w:rsidR="007E190B" w:rsidRPr="00A6594B">
        <w:rPr>
          <w:rFonts w:ascii="Times New Roman" w:hAnsi="Times New Roman" w:cs="Times New Roman"/>
          <w:bCs/>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D2D85D7"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 проверку по упаковочным листам номенклатуры, комплектности и характеристики</w:t>
      </w:r>
      <w:r w:rsidR="00026590" w:rsidRPr="00A6594B">
        <w:rPr>
          <w:rFonts w:ascii="Times New Roman" w:hAnsi="Times New Roman" w:cs="Times New Roman"/>
          <w:bCs/>
          <w:sz w:val="22"/>
          <w:szCs w:val="22"/>
        </w:rPr>
        <w:t xml:space="preserve"> </w:t>
      </w:r>
      <w:r w:rsidRPr="00A6594B">
        <w:rPr>
          <w:rFonts w:ascii="Times New Roman" w:hAnsi="Times New Roman" w:cs="Times New Roman"/>
          <w:bCs/>
          <w:sz w:val="22"/>
          <w:szCs w:val="22"/>
        </w:rPr>
        <w:t>поставленного Товара на соответствие Спецификации товара (приложение N1 к Контракту).</w:t>
      </w:r>
    </w:p>
    <w:p w14:paraId="46745409"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77C8A952"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 контроль наличия/отсутствия внешних повреждений оригинальной упаковки Товара (при необходимости);</w:t>
      </w:r>
    </w:p>
    <w:p w14:paraId="681496A3"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 xml:space="preserve">- проверку наличия необходимых документов (копий документов) на Товар. </w:t>
      </w:r>
    </w:p>
    <w:p w14:paraId="78E3E21F"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.4. По оконч</w:t>
      </w:r>
      <w:r w:rsidR="00026590" w:rsidRPr="00A6594B">
        <w:rPr>
          <w:rFonts w:ascii="Times New Roman" w:hAnsi="Times New Roman" w:cs="Times New Roman"/>
          <w:bCs/>
          <w:sz w:val="22"/>
          <w:szCs w:val="22"/>
        </w:rPr>
        <w:t xml:space="preserve">ании поставки товара Поставщик </w:t>
      </w:r>
      <w:r w:rsidR="007E190B" w:rsidRPr="00A6594B">
        <w:rPr>
          <w:rFonts w:ascii="Times New Roman" w:hAnsi="Times New Roman" w:cs="Times New Roman"/>
          <w:bCs/>
          <w:sz w:val="22"/>
          <w:szCs w:val="22"/>
        </w:rPr>
        <w:t>передаёт Заказчику товарные накладные, счета-фактуры (для плательщиков НДС).</w:t>
      </w:r>
    </w:p>
    <w:p w14:paraId="5966C994"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.5.</w:t>
      </w:r>
      <w:r w:rsidR="00026590" w:rsidRPr="00A6594B">
        <w:rPr>
          <w:rFonts w:ascii="Times New Roman" w:hAnsi="Times New Roman" w:cs="Times New Roman"/>
          <w:bCs/>
          <w:sz w:val="22"/>
          <w:szCs w:val="22"/>
        </w:rPr>
        <w:t xml:space="preserve"> </w:t>
      </w:r>
      <w:r w:rsidR="007E190B" w:rsidRPr="00A6594B">
        <w:rPr>
          <w:rFonts w:ascii="Times New Roman" w:hAnsi="Times New Roman" w:cs="Times New Roman"/>
          <w:bCs/>
          <w:sz w:val="22"/>
          <w:szCs w:val="22"/>
        </w:rPr>
        <w:t xml:space="preserve">Заказчик, приступает к проверке и приёмке поставленного товара. Приёмка товара осуществляется в течение 2 рабочих дней. </w:t>
      </w:r>
    </w:p>
    <w:p w14:paraId="57501898"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 xml:space="preserve">.6.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w:t>
      </w:r>
      <w:r w:rsidR="007E190B" w:rsidRPr="00A6594B">
        <w:rPr>
          <w:rFonts w:ascii="Times New Roman" w:hAnsi="Times New Roman" w:cs="Times New Roman"/>
          <w:bCs/>
          <w:sz w:val="22"/>
          <w:szCs w:val="22"/>
        </w:rPr>
        <w:lastRenderedPageBreak/>
        <w:t>привлечением экспертов, экспертных организаций.</w:t>
      </w:r>
    </w:p>
    <w:p w14:paraId="36CC534A"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.7. Заказчик проводит экспертизу поставленного товара в течение 2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57A41014" w14:textId="77777777" w:rsidR="007E190B" w:rsidRPr="00A6594B" w:rsidRDefault="007E190B"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В случае</w:t>
      </w:r>
      <w:proofErr w:type="gramStart"/>
      <w:r w:rsidRPr="00A6594B">
        <w:rPr>
          <w:rFonts w:ascii="Times New Roman" w:hAnsi="Times New Roman" w:cs="Times New Roman"/>
          <w:bCs/>
          <w:sz w:val="22"/>
          <w:szCs w:val="22"/>
        </w:rPr>
        <w:t>,</w:t>
      </w:r>
      <w:proofErr w:type="gramEnd"/>
      <w:r w:rsidRPr="00A6594B">
        <w:rPr>
          <w:rFonts w:ascii="Times New Roman" w:hAnsi="Times New Roman" w:cs="Times New Roman"/>
          <w:bCs/>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C09B312"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w:t>
      </w:r>
      <w:r w:rsidR="00A87D9A">
        <w:rPr>
          <w:rFonts w:ascii="Times New Roman" w:hAnsi="Times New Roman" w:cs="Times New Roman"/>
          <w:bCs/>
          <w:sz w:val="22"/>
          <w:szCs w:val="22"/>
        </w:rPr>
        <w:t>ставляется мотивированный отказ.</w:t>
      </w:r>
    </w:p>
    <w:p w14:paraId="2B279148"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.9. Поставщик обязан устранить все обнаруженные недостатки своими силами и за свой счёт в сроки, указанные в рекламационном акте.</w:t>
      </w:r>
    </w:p>
    <w:p w14:paraId="27FD4588"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6.5-6.8 настоящего раздела.</w:t>
      </w:r>
    </w:p>
    <w:p w14:paraId="3A614C19"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1B11ED1"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42F8198F"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2F9506D"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007E190B" w:rsidRPr="00A6594B">
        <w:rPr>
          <w:rFonts w:ascii="Times New Roman" w:hAnsi="Times New Roman" w:cs="Times New Roman"/>
          <w:bCs/>
          <w:sz w:val="22"/>
          <w:szCs w:val="22"/>
        </w:rPr>
        <w:t>и</w:t>
      </w:r>
      <w:proofErr w:type="gramEnd"/>
      <w:r w:rsidR="007E190B" w:rsidRPr="00A6594B">
        <w:rPr>
          <w:rFonts w:ascii="Times New Roman" w:hAnsi="Times New Roman" w:cs="Times New Roman"/>
          <w:bCs/>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sidR="007E190B" w:rsidRPr="00A6594B">
        <w:rPr>
          <w:rFonts w:ascii="Times New Roman" w:hAnsi="Times New Roman" w:cs="Times New Roman"/>
          <w:bCs/>
          <w:i/>
          <w:sz w:val="22"/>
          <w:szCs w:val="22"/>
        </w:rPr>
        <w:t>п.11.3 настоящего Контракта</w:t>
      </w:r>
      <w:r w:rsidR="007E190B" w:rsidRPr="00A6594B">
        <w:rPr>
          <w:rFonts w:ascii="Times New Roman" w:hAnsi="Times New Roman" w:cs="Times New Roman"/>
          <w:bCs/>
          <w:sz w:val="22"/>
          <w:szCs w:val="22"/>
        </w:rPr>
        <w:t>.</w:t>
      </w:r>
    </w:p>
    <w:p w14:paraId="718F3864"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1E734985"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7D82A17"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5</w:t>
      </w:r>
      <w:r w:rsidR="007E190B" w:rsidRPr="00A6594B">
        <w:rPr>
          <w:rFonts w:ascii="Times New Roman" w:hAnsi="Times New Roman" w:cs="Times New Roman"/>
          <w:bCs/>
          <w:sz w:val="22"/>
          <w:szCs w:val="22"/>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AD385BA" w14:textId="77777777" w:rsidR="007E190B" w:rsidRPr="00A6594B" w:rsidRDefault="007E190B" w:rsidP="007E190B">
      <w:pPr>
        <w:shd w:val="clear" w:color="auto" w:fill="FFFFFF"/>
        <w:tabs>
          <w:tab w:val="left" w:pos="1608"/>
          <w:tab w:val="left" w:pos="4853"/>
        </w:tabs>
        <w:ind w:firstLine="709"/>
        <w:contextualSpacing/>
        <w:rPr>
          <w:rFonts w:ascii="Times New Roman" w:hAnsi="Times New Roman" w:cs="Times New Roman"/>
          <w:sz w:val="22"/>
          <w:szCs w:val="22"/>
        </w:rPr>
      </w:pPr>
    </w:p>
    <w:p w14:paraId="2FBE1473" w14:textId="77777777" w:rsidR="007E190B" w:rsidRPr="00A6594B" w:rsidRDefault="0079796F" w:rsidP="007E190B">
      <w:pPr>
        <w:autoSpaceDE w:val="0"/>
        <w:ind w:left="1985" w:firstLine="709"/>
        <w:rPr>
          <w:rFonts w:ascii="Times New Roman" w:hAnsi="Times New Roman" w:cs="Times New Roman"/>
          <w:b/>
          <w:bCs/>
          <w:caps/>
          <w:sz w:val="22"/>
          <w:szCs w:val="22"/>
        </w:rPr>
      </w:pPr>
      <w:r w:rsidRPr="00A6594B">
        <w:rPr>
          <w:rFonts w:ascii="Times New Roman" w:hAnsi="Times New Roman" w:cs="Times New Roman"/>
          <w:b/>
          <w:bCs/>
          <w:caps/>
          <w:sz w:val="22"/>
          <w:szCs w:val="22"/>
        </w:rPr>
        <w:t>6</w:t>
      </w:r>
      <w:r w:rsidR="007E190B" w:rsidRPr="00A6594B">
        <w:rPr>
          <w:rFonts w:ascii="Times New Roman" w:hAnsi="Times New Roman" w:cs="Times New Roman"/>
          <w:b/>
          <w:bCs/>
          <w:caps/>
          <w:sz w:val="22"/>
          <w:szCs w:val="22"/>
        </w:rPr>
        <w:t>. ГарантиЯ и качествО</w:t>
      </w:r>
    </w:p>
    <w:p w14:paraId="2A235E7D" w14:textId="77777777" w:rsidR="007E190B" w:rsidRPr="00A6594B" w:rsidRDefault="0079796F" w:rsidP="007E190B">
      <w:pPr>
        <w:tabs>
          <w:tab w:val="left" w:pos="900"/>
        </w:tabs>
        <w:autoSpaceDE w:val="0"/>
        <w:ind w:firstLine="709"/>
        <w:jc w:val="both"/>
        <w:rPr>
          <w:rFonts w:ascii="Times New Roman" w:hAnsi="Times New Roman" w:cs="Times New Roman"/>
          <w:sz w:val="22"/>
          <w:szCs w:val="22"/>
        </w:rPr>
      </w:pPr>
      <w:r w:rsidRPr="00A6594B">
        <w:rPr>
          <w:rFonts w:ascii="Times New Roman" w:hAnsi="Times New Roman" w:cs="Times New Roman"/>
          <w:bCs/>
          <w:sz w:val="22"/>
          <w:szCs w:val="22"/>
        </w:rPr>
        <w:t>6</w:t>
      </w:r>
      <w:r w:rsidR="007E190B" w:rsidRPr="00A6594B">
        <w:rPr>
          <w:rFonts w:ascii="Times New Roman" w:hAnsi="Times New Roman" w:cs="Times New Roman"/>
          <w:bCs/>
          <w:sz w:val="22"/>
          <w:szCs w:val="22"/>
        </w:rPr>
        <w:t>.1.</w:t>
      </w:r>
      <w:r w:rsidR="007E190B" w:rsidRPr="00A6594B">
        <w:rPr>
          <w:rFonts w:ascii="Times New Roman" w:hAnsi="Times New Roman" w:cs="Times New Roman"/>
          <w:sz w:val="22"/>
          <w:szCs w:val="22"/>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9ECABAA" w14:textId="77777777" w:rsidR="007E190B" w:rsidRPr="00A6594B" w:rsidRDefault="0079796F" w:rsidP="007E190B">
      <w:pPr>
        <w:tabs>
          <w:tab w:val="left" w:pos="900"/>
        </w:tabs>
        <w:autoSpaceDE w:val="0"/>
        <w:ind w:firstLine="709"/>
        <w:jc w:val="both"/>
        <w:rPr>
          <w:rFonts w:ascii="Times New Roman" w:hAnsi="Times New Roman" w:cs="Times New Roman"/>
          <w:sz w:val="22"/>
          <w:szCs w:val="22"/>
        </w:rPr>
      </w:pPr>
      <w:r w:rsidRPr="00A6594B">
        <w:rPr>
          <w:rFonts w:ascii="Times New Roman" w:hAnsi="Times New Roman" w:cs="Times New Roman"/>
          <w:sz w:val="22"/>
          <w:szCs w:val="22"/>
        </w:rPr>
        <w:t>6</w:t>
      </w:r>
      <w:r w:rsidR="007E190B" w:rsidRPr="00A6594B">
        <w:rPr>
          <w:rFonts w:ascii="Times New Roman" w:hAnsi="Times New Roman" w:cs="Times New Roman"/>
          <w:sz w:val="22"/>
          <w:szCs w:val="22"/>
        </w:rPr>
        <w:t xml:space="preserve">.2.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778272D2" w14:textId="77777777" w:rsidR="007E190B" w:rsidRPr="00A6594B" w:rsidRDefault="0079796F" w:rsidP="007E190B">
      <w:pPr>
        <w:tabs>
          <w:tab w:val="left" w:pos="900"/>
        </w:tabs>
        <w:autoSpaceDE w:val="0"/>
        <w:ind w:firstLine="709"/>
        <w:jc w:val="both"/>
        <w:rPr>
          <w:rFonts w:ascii="Times New Roman" w:hAnsi="Times New Roman" w:cs="Times New Roman"/>
          <w:bCs/>
          <w:sz w:val="22"/>
          <w:szCs w:val="22"/>
        </w:rPr>
      </w:pPr>
      <w:r w:rsidRPr="00A6594B">
        <w:rPr>
          <w:rFonts w:ascii="Times New Roman" w:hAnsi="Times New Roman" w:cs="Times New Roman"/>
          <w:sz w:val="22"/>
          <w:szCs w:val="22"/>
        </w:rPr>
        <w:t>6</w:t>
      </w:r>
      <w:r w:rsidR="007E190B" w:rsidRPr="00A6594B">
        <w:rPr>
          <w:rFonts w:ascii="Times New Roman" w:hAnsi="Times New Roman" w:cs="Times New Roman"/>
          <w:sz w:val="22"/>
          <w:szCs w:val="22"/>
        </w:rPr>
        <w:t xml:space="preserve">.3. </w:t>
      </w:r>
      <w:r w:rsidR="007E190B" w:rsidRPr="00A6594B">
        <w:rPr>
          <w:rFonts w:ascii="Times New Roman" w:hAnsi="Times New Roman" w:cs="Times New Roman"/>
          <w:bCs/>
          <w:sz w:val="22"/>
          <w:szCs w:val="22"/>
        </w:rPr>
        <w:t>Поставщик гарантирует качество поставляемого Товара в пределах гарантийного срока, установленного производителем, с момента передачи Товара</w:t>
      </w:r>
      <w:proofErr w:type="gramStart"/>
      <w:r w:rsidR="007E190B" w:rsidRPr="00A6594B">
        <w:rPr>
          <w:rFonts w:ascii="Times New Roman" w:hAnsi="Times New Roman" w:cs="Times New Roman"/>
          <w:bCs/>
          <w:sz w:val="22"/>
          <w:szCs w:val="22"/>
        </w:rPr>
        <w:t xml:space="preserve"> </w:t>
      </w:r>
      <w:r w:rsidR="007B5AC2">
        <w:rPr>
          <w:rFonts w:ascii="Times New Roman" w:hAnsi="Times New Roman" w:cs="Times New Roman"/>
          <w:bCs/>
          <w:sz w:val="22"/>
          <w:szCs w:val="22"/>
        </w:rPr>
        <w:t>.</w:t>
      </w:r>
      <w:proofErr w:type="gramEnd"/>
      <w:r w:rsidR="00026590" w:rsidRPr="00A6594B">
        <w:rPr>
          <w:rFonts w:ascii="Times New Roman" w:hAnsi="Times New Roman" w:cs="Times New Roman"/>
          <w:bCs/>
          <w:sz w:val="22"/>
          <w:szCs w:val="22"/>
        </w:rPr>
        <w:t xml:space="preserve"> На Товары, </w:t>
      </w:r>
      <w:r w:rsidR="007E190B" w:rsidRPr="00A6594B">
        <w:rPr>
          <w:rFonts w:ascii="Times New Roman" w:hAnsi="Times New Roman" w:cs="Times New Roman"/>
          <w:bCs/>
          <w:sz w:val="22"/>
          <w:szCs w:val="22"/>
        </w:rPr>
        <w:t>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w:t>
      </w:r>
    </w:p>
    <w:p w14:paraId="627BC8DD" w14:textId="77777777" w:rsidR="007E190B" w:rsidRPr="00A6594B" w:rsidRDefault="007E190B" w:rsidP="007E190B">
      <w:pPr>
        <w:tabs>
          <w:tab w:val="left" w:pos="900"/>
        </w:tabs>
        <w:autoSpaceDE w:val="0"/>
        <w:ind w:firstLine="709"/>
        <w:jc w:val="both"/>
        <w:rPr>
          <w:rFonts w:ascii="Times New Roman" w:hAnsi="Times New Roman" w:cs="Times New Roman"/>
          <w:bCs/>
          <w:sz w:val="22"/>
          <w:szCs w:val="22"/>
        </w:rPr>
      </w:pPr>
      <w:r w:rsidRPr="00A6594B">
        <w:rPr>
          <w:rFonts w:ascii="Times New Roman" w:hAnsi="Times New Roman" w:cs="Times New Roman"/>
          <w:bCs/>
          <w:sz w:val="22"/>
          <w:szCs w:val="22"/>
        </w:rPr>
        <w:t xml:space="preserve"> Исчисление срока годности производится в порядке, установленном действующим законодательством Российской Федерации (ст.  472, 473 ГК РФ).</w:t>
      </w:r>
    </w:p>
    <w:p w14:paraId="41D5B9C0" w14:textId="77777777" w:rsidR="007E190B" w:rsidRPr="00A6594B" w:rsidRDefault="007E190B" w:rsidP="007E190B">
      <w:pPr>
        <w:tabs>
          <w:tab w:val="left" w:pos="900"/>
        </w:tabs>
        <w:autoSpaceDE w:val="0"/>
        <w:ind w:firstLine="709"/>
        <w:jc w:val="both"/>
        <w:rPr>
          <w:rFonts w:ascii="Times New Roman" w:hAnsi="Times New Roman" w:cs="Times New Roman"/>
          <w:bCs/>
          <w:sz w:val="22"/>
          <w:szCs w:val="22"/>
        </w:rPr>
      </w:pPr>
      <w:r w:rsidRPr="00A6594B">
        <w:rPr>
          <w:rFonts w:ascii="Times New Roman" w:hAnsi="Times New Roman" w:cs="Times New Roman"/>
          <w:bCs/>
          <w:sz w:val="22"/>
          <w:szCs w:val="22"/>
        </w:rPr>
        <w:t>Не допускается поставка товара с просроченным сроком годности.</w:t>
      </w:r>
    </w:p>
    <w:p w14:paraId="3F43D111" w14:textId="77777777" w:rsidR="007E190B" w:rsidRPr="00A6594B" w:rsidRDefault="0079796F" w:rsidP="007E190B">
      <w:pPr>
        <w:tabs>
          <w:tab w:val="left" w:pos="720"/>
        </w:tabs>
        <w:autoSpaceDE w:val="0"/>
        <w:autoSpaceDN w:val="0"/>
        <w:adjustRightInd w:val="0"/>
        <w:ind w:firstLine="709"/>
        <w:contextualSpacing/>
        <w:jc w:val="both"/>
        <w:outlineLvl w:val="2"/>
        <w:rPr>
          <w:rFonts w:ascii="Times New Roman" w:hAnsi="Times New Roman" w:cs="Times New Roman"/>
          <w:bCs/>
          <w:sz w:val="22"/>
          <w:szCs w:val="22"/>
        </w:rPr>
      </w:pPr>
      <w:r w:rsidRPr="00A6594B">
        <w:rPr>
          <w:rFonts w:ascii="Times New Roman" w:hAnsi="Times New Roman" w:cs="Times New Roman"/>
          <w:bCs/>
          <w:sz w:val="22"/>
          <w:szCs w:val="22"/>
        </w:rPr>
        <w:t>6</w:t>
      </w:r>
      <w:r w:rsidR="007E190B" w:rsidRPr="00A6594B">
        <w:rPr>
          <w:rFonts w:ascii="Times New Roman" w:hAnsi="Times New Roman" w:cs="Times New Roman"/>
          <w:bCs/>
          <w:sz w:val="22"/>
          <w:szCs w:val="22"/>
        </w:rPr>
        <w:t>.4. В случае если в течение гарантийного срока, установленного</w:t>
      </w:r>
      <w:r w:rsidR="007E190B" w:rsidRPr="00A6594B">
        <w:rPr>
          <w:rFonts w:ascii="Times New Roman" w:hAnsi="Times New Roman" w:cs="Times New Roman"/>
          <w:bCs/>
          <w:sz w:val="22"/>
          <w:szCs w:val="22"/>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27B85C9C"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6</w:t>
      </w:r>
      <w:r w:rsidR="007E190B" w:rsidRPr="00A6594B">
        <w:rPr>
          <w:rFonts w:ascii="Times New Roman" w:hAnsi="Times New Roman" w:cs="Times New Roman"/>
          <w:bCs/>
          <w:sz w:val="22"/>
          <w:szCs w:val="22"/>
        </w:rPr>
        <w:t xml:space="preserve">.5. В случае необходимости замены товара ненадлежащего качества в пределах </w:t>
      </w:r>
      <w:r w:rsidR="007E190B" w:rsidRPr="00A6594B">
        <w:rPr>
          <w:rFonts w:ascii="Times New Roman" w:hAnsi="Times New Roman" w:cs="Times New Roman"/>
          <w:bCs/>
          <w:sz w:val="22"/>
          <w:szCs w:val="22"/>
        </w:rPr>
        <w:lastRenderedPageBreak/>
        <w:t>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66C58192" w14:textId="77777777" w:rsidR="007E190B" w:rsidRPr="00A6594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6</w:t>
      </w:r>
      <w:r w:rsidR="007E190B" w:rsidRPr="00A6594B">
        <w:rPr>
          <w:rFonts w:ascii="Times New Roman" w:hAnsi="Times New Roman" w:cs="Times New Roman"/>
          <w:bCs/>
          <w:sz w:val="22"/>
          <w:szCs w:val="22"/>
        </w:rPr>
        <w:t>.6.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4208A105" w14:textId="77777777" w:rsidR="007E190B" w:rsidRDefault="0079796F" w:rsidP="007E190B">
      <w:pPr>
        <w:tabs>
          <w:tab w:val="left" w:pos="900"/>
        </w:tabs>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bCs/>
          <w:sz w:val="22"/>
          <w:szCs w:val="22"/>
        </w:rPr>
        <w:t>6</w:t>
      </w:r>
      <w:r w:rsidR="007E190B" w:rsidRPr="00A6594B">
        <w:rPr>
          <w:rFonts w:ascii="Times New Roman" w:hAnsi="Times New Roman" w:cs="Times New Roman"/>
          <w:bCs/>
          <w:sz w:val="22"/>
          <w:szCs w:val="22"/>
        </w:rPr>
        <w:t xml:space="preserve">.7.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601614A1" w14:textId="77777777" w:rsidR="00F15FCD" w:rsidRPr="00A6594B" w:rsidRDefault="00F15FCD" w:rsidP="007E190B">
      <w:pPr>
        <w:tabs>
          <w:tab w:val="left" w:pos="900"/>
        </w:tabs>
        <w:autoSpaceDE w:val="0"/>
        <w:ind w:firstLine="709"/>
        <w:contextualSpacing/>
        <w:jc w:val="both"/>
        <w:rPr>
          <w:rFonts w:ascii="Times New Roman" w:hAnsi="Times New Roman" w:cs="Times New Roman"/>
          <w:bCs/>
          <w:sz w:val="22"/>
          <w:szCs w:val="22"/>
        </w:rPr>
      </w:pPr>
    </w:p>
    <w:p w14:paraId="4A226032" w14:textId="77777777" w:rsidR="007E190B" w:rsidRPr="00A6594B" w:rsidRDefault="0079796F" w:rsidP="007E190B">
      <w:pPr>
        <w:autoSpaceDE w:val="0"/>
        <w:ind w:left="1985" w:firstLine="709"/>
        <w:rPr>
          <w:rFonts w:ascii="Times New Roman" w:hAnsi="Times New Roman" w:cs="Times New Roman"/>
          <w:b/>
          <w:sz w:val="22"/>
          <w:szCs w:val="22"/>
        </w:rPr>
      </w:pPr>
      <w:r w:rsidRPr="00A6594B">
        <w:rPr>
          <w:rFonts w:ascii="Times New Roman" w:hAnsi="Times New Roman" w:cs="Times New Roman"/>
          <w:b/>
          <w:sz w:val="22"/>
          <w:szCs w:val="22"/>
        </w:rPr>
        <w:t>7</w:t>
      </w:r>
      <w:r w:rsidR="007E190B" w:rsidRPr="00A6594B">
        <w:rPr>
          <w:rFonts w:ascii="Times New Roman" w:hAnsi="Times New Roman" w:cs="Times New Roman"/>
          <w:b/>
          <w:sz w:val="22"/>
          <w:szCs w:val="22"/>
        </w:rPr>
        <w:t>. ОТВЕТСТВЕННОСТЬ СТОРОН</w:t>
      </w:r>
    </w:p>
    <w:p w14:paraId="23D133BC"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2BBA7769"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proofErr w:type="gramStart"/>
      <w:r w:rsidRPr="00A6594B">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roofErr w:type="gramEnd"/>
    </w:p>
    <w:p w14:paraId="2B83AEE5"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.2. Ответственность Заказчика:</w:t>
      </w:r>
    </w:p>
    <w:p w14:paraId="75D9400F"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A7B7A7C"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5E16A469"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Размер штрафа устанавливается в размере 1000 рублей.  </w:t>
      </w:r>
    </w:p>
    <w:p w14:paraId="25AE4748"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.3 Ответственность Поставщика:</w:t>
      </w:r>
    </w:p>
    <w:p w14:paraId="29F167A7"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D224AFC"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3.1 контракта.</w:t>
      </w:r>
    </w:p>
    <w:p w14:paraId="17A36CCE"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.3.3. </w:t>
      </w:r>
      <w:proofErr w:type="gramStart"/>
      <w:r w:rsidR="007E190B" w:rsidRPr="00A6594B">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7E190B" w:rsidRPr="00A6594B">
        <w:rPr>
          <w:rFonts w:ascii="Times New Roman" w:hAnsi="Times New Roman" w:cs="Times New Roman"/>
          <w:sz w:val="22"/>
          <w:szCs w:val="22"/>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391EAB5"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.3.4. </w:t>
      </w:r>
      <w:proofErr w:type="gramStart"/>
      <w:r w:rsidR="007E190B" w:rsidRPr="00A6594B">
        <w:rPr>
          <w:rFonts w:ascii="Times New Roman" w:hAnsi="Times New Roman" w:cs="Times New Roman"/>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007E190B" w:rsidRPr="00A6594B">
        <w:rPr>
          <w:rFonts w:ascii="Times New Roman" w:hAnsi="Times New Roman" w:cs="Times New Roman"/>
          <w:sz w:val="22"/>
          <w:szCs w:val="22"/>
        </w:rPr>
        <w:t xml:space="preserve"> (за исключением случаев, предусмотренных п. 8.3.5., п.8.3.6 настоящего раздела) в размере 1 процента цены контракта (этапа) и составляет </w:t>
      </w:r>
      <w:r w:rsidR="00F61019">
        <w:rPr>
          <w:rFonts w:ascii="Times New Roman" w:hAnsi="Times New Roman" w:cs="Times New Roman"/>
          <w:sz w:val="22"/>
          <w:szCs w:val="22"/>
        </w:rPr>
        <w:t xml:space="preserve">2347,40 </w:t>
      </w:r>
      <w:r w:rsidR="007E190B" w:rsidRPr="00A6594B">
        <w:rPr>
          <w:rFonts w:ascii="Times New Roman" w:hAnsi="Times New Roman" w:cs="Times New Roman"/>
          <w:sz w:val="22"/>
          <w:szCs w:val="22"/>
        </w:rPr>
        <w:t xml:space="preserve"> руб.,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FE613B8"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lastRenderedPageBreak/>
        <w:t>7</w:t>
      </w:r>
      <w:r w:rsidR="007E190B" w:rsidRPr="00A6594B">
        <w:rPr>
          <w:rFonts w:ascii="Times New Roman" w:hAnsi="Times New Roman" w:cs="Times New Roman"/>
          <w:sz w:val="22"/>
          <w:szCs w:val="22"/>
        </w:rPr>
        <w:t xml:space="preserve">.3.5.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788F5E52"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.3.6. За каждый факт неисполнения или ненадлежащего исполнения  Поставщиком</w:t>
      </w:r>
      <w:proofErr w:type="gramStart"/>
      <w:r w:rsidR="007E190B" w:rsidRPr="00A6594B">
        <w:rPr>
          <w:rFonts w:ascii="Times New Roman" w:hAnsi="Times New Roman" w:cs="Times New Roman"/>
          <w:sz w:val="22"/>
          <w:szCs w:val="22"/>
        </w:rPr>
        <w:t xml:space="preserve"> ,</w:t>
      </w:r>
      <w:proofErr w:type="gramEnd"/>
      <w:r w:rsidR="007E190B" w:rsidRPr="00A6594B">
        <w:rPr>
          <w:rFonts w:ascii="Times New Roman" w:hAnsi="Times New Roman" w:cs="Times New Roman"/>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F225FE2"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а) в случае, если цена контракта не превышает начальную (максимальную) цену контракта:</w:t>
      </w:r>
    </w:p>
    <w:p w14:paraId="54C530C0"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14:paraId="2BEC12D0"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б) в случае, если цена контракта превышает начальную (максимальную) цену контракта:</w:t>
      </w:r>
    </w:p>
    <w:p w14:paraId="1A9A7FF8"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10 процентов цены контракта, если цена контракта не превышает 3 млн. рублей;</w:t>
      </w:r>
    </w:p>
    <w:p w14:paraId="342C0EBB"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026590" w:rsidRPr="00A6594B">
        <w:rPr>
          <w:rFonts w:ascii="Times New Roman" w:hAnsi="Times New Roman" w:cs="Times New Roman"/>
          <w:sz w:val="22"/>
          <w:szCs w:val="22"/>
        </w:rPr>
        <w:t xml:space="preserve">, </w:t>
      </w:r>
      <w:r w:rsidR="007E190B" w:rsidRPr="00A6594B">
        <w:rPr>
          <w:rFonts w:ascii="Times New Roman" w:hAnsi="Times New Roman" w:cs="Times New Roman"/>
          <w:sz w:val="22"/>
          <w:szCs w:val="22"/>
        </w:rPr>
        <w:t xml:space="preserve">произошло вследствие непреодолимой силы или по вине другой стороны. </w:t>
      </w:r>
    </w:p>
    <w:p w14:paraId="193DFA45"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.5. Поставщик несёт ответственность за действия третьих лиц, привлечённых им к исполнению обязательств по контракту.</w:t>
      </w:r>
    </w:p>
    <w:p w14:paraId="79B6F6D7"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B2884C5"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5C7A84B5"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.8. Если способом обеспечения является внесение денежных средств, при ненадлежащем исполнении или неисполнении обеспеченного внесенными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6341F96E" w14:textId="77777777" w:rsidR="007E190B" w:rsidRPr="00A6594B" w:rsidRDefault="007E190B"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w:t>
      </w:r>
      <w:r w:rsidR="0079796F" w:rsidRPr="00A6594B">
        <w:rPr>
          <w:rFonts w:ascii="Times New Roman" w:hAnsi="Times New Roman" w:cs="Times New Roman"/>
          <w:sz w:val="22"/>
          <w:szCs w:val="22"/>
        </w:rPr>
        <w:t>7</w:t>
      </w:r>
      <w:r w:rsidRPr="00A6594B">
        <w:rPr>
          <w:rFonts w:ascii="Times New Roman" w:hAnsi="Times New Roman" w:cs="Times New Roman"/>
          <w:sz w:val="22"/>
          <w:szCs w:val="22"/>
        </w:rPr>
        <w:t>.9.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8.3.6. Контракта, после направления в адрес Поставщика уведомления с расчётом суммы неустойки.</w:t>
      </w:r>
    </w:p>
    <w:p w14:paraId="750ADD74"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.10.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8.3.1. – 8.3.6. Контракта. После оплаты по Контракту в соответствии с условиями настоящего раздела Стороны обязуются подписать акт сверки расчетов.</w:t>
      </w:r>
    </w:p>
    <w:p w14:paraId="3CDEABF1"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5771FAE" w14:textId="77777777" w:rsidR="007E190B" w:rsidRPr="00A6594B" w:rsidRDefault="0079796F" w:rsidP="007E190B">
      <w:pPr>
        <w:tabs>
          <w:tab w:val="left" w:pos="900"/>
        </w:tabs>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7</w:t>
      </w:r>
      <w:r w:rsidR="007E190B" w:rsidRPr="00A6594B">
        <w:rPr>
          <w:rFonts w:ascii="Times New Roman" w:hAnsi="Times New Roman" w:cs="Times New Roman"/>
          <w:sz w:val="22"/>
          <w:szCs w:val="22"/>
        </w:rPr>
        <w:t xml:space="preserve">.12.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06073BF8" w14:textId="77777777" w:rsidR="00026590" w:rsidRPr="00A6594B" w:rsidRDefault="00026590" w:rsidP="007E190B">
      <w:pPr>
        <w:tabs>
          <w:tab w:val="left" w:pos="900"/>
        </w:tabs>
        <w:autoSpaceDE w:val="0"/>
        <w:ind w:firstLine="709"/>
        <w:contextualSpacing/>
        <w:jc w:val="both"/>
        <w:rPr>
          <w:rFonts w:ascii="Times New Roman" w:hAnsi="Times New Roman" w:cs="Times New Roman"/>
          <w:sz w:val="22"/>
          <w:szCs w:val="22"/>
        </w:rPr>
      </w:pPr>
    </w:p>
    <w:p w14:paraId="5E943FD5" w14:textId="77777777" w:rsidR="007E190B" w:rsidRPr="00A6594B" w:rsidRDefault="0079796F" w:rsidP="007E190B">
      <w:pPr>
        <w:autoSpaceDE w:val="0"/>
        <w:ind w:firstLine="709"/>
        <w:contextualSpacing/>
        <w:jc w:val="center"/>
        <w:rPr>
          <w:rFonts w:ascii="Times New Roman" w:hAnsi="Times New Roman" w:cs="Times New Roman"/>
          <w:b/>
          <w:sz w:val="22"/>
          <w:szCs w:val="22"/>
        </w:rPr>
      </w:pPr>
      <w:r w:rsidRPr="00A6594B">
        <w:rPr>
          <w:rFonts w:ascii="Times New Roman" w:hAnsi="Times New Roman" w:cs="Times New Roman"/>
          <w:b/>
          <w:sz w:val="22"/>
          <w:szCs w:val="22"/>
        </w:rPr>
        <w:t>8</w:t>
      </w:r>
      <w:r w:rsidR="007E190B" w:rsidRPr="00A6594B">
        <w:rPr>
          <w:rFonts w:ascii="Times New Roman" w:hAnsi="Times New Roman" w:cs="Times New Roman"/>
          <w:b/>
          <w:sz w:val="22"/>
          <w:szCs w:val="22"/>
        </w:rPr>
        <w:t>. ОБСТОЯТЕЛЬСТВА НЕПРЕОДОЛИМОЙ СИЛЫ</w:t>
      </w:r>
    </w:p>
    <w:p w14:paraId="7861A4B1" w14:textId="77777777" w:rsidR="007E190B" w:rsidRPr="00A6594B" w:rsidRDefault="0079796F"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8</w:t>
      </w:r>
      <w:r w:rsidR="007E190B" w:rsidRPr="00A6594B">
        <w:rPr>
          <w:rFonts w:ascii="Times New Roman" w:hAnsi="Times New Roman" w:cs="Times New Roman"/>
          <w:sz w:val="22"/>
          <w:szCs w:val="22"/>
        </w:rPr>
        <w:t xml:space="preserve">.1. </w:t>
      </w:r>
      <w:proofErr w:type="gramStart"/>
      <w:r w:rsidR="007E190B" w:rsidRPr="00A6594B">
        <w:rPr>
          <w:rFonts w:ascii="Times New Roman" w:hAnsi="Times New Roman" w:cs="Times New Roman"/>
          <w:sz w:val="22"/>
          <w:szCs w:val="22"/>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54F82418" w14:textId="77777777" w:rsidR="007E190B" w:rsidRPr="00A6594B" w:rsidRDefault="0079796F"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8</w:t>
      </w:r>
      <w:r w:rsidR="007E190B" w:rsidRPr="00A6594B">
        <w:rPr>
          <w:rFonts w:ascii="Times New Roman" w:hAnsi="Times New Roman" w:cs="Times New Roman"/>
          <w:sz w:val="22"/>
          <w:szCs w:val="22"/>
        </w:rPr>
        <w:t>.2.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E8D880E" w14:textId="77777777" w:rsidR="007E190B" w:rsidRPr="00A6594B" w:rsidRDefault="007E190B" w:rsidP="007E190B">
      <w:pPr>
        <w:ind w:firstLine="709"/>
        <w:contextualSpacing/>
        <w:jc w:val="both"/>
        <w:rPr>
          <w:rFonts w:ascii="Times New Roman" w:hAnsi="Times New Roman" w:cs="Times New Roman"/>
          <w:sz w:val="22"/>
          <w:szCs w:val="22"/>
        </w:rPr>
      </w:pPr>
    </w:p>
    <w:p w14:paraId="26A96B09" w14:textId="77777777" w:rsidR="007E190B" w:rsidRPr="00A6594B" w:rsidRDefault="0079796F" w:rsidP="007E190B">
      <w:pPr>
        <w:pStyle w:val="afc"/>
        <w:ind w:firstLine="709"/>
        <w:contextualSpacing/>
        <w:jc w:val="center"/>
        <w:rPr>
          <w:b/>
          <w:bCs/>
          <w:caps/>
          <w:sz w:val="22"/>
          <w:szCs w:val="22"/>
        </w:rPr>
      </w:pPr>
      <w:r w:rsidRPr="00A6594B">
        <w:rPr>
          <w:b/>
          <w:bCs/>
          <w:caps/>
          <w:sz w:val="22"/>
          <w:szCs w:val="22"/>
        </w:rPr>
        <w:t>9</w:t>
      </w:r>
      <w:r w:rsidR="007E190B" w:rsidRPr="00A6594B">
        <w:rPr>
          <w:b/>
          <w:bCs/>
          <w:caps/>
          <w:sz w:val="22"/>
          <w:szCs w:val="22"/>
        </w:rPr>
        <w:t>. СРОК ДЕЙСТВИЯ КОНТРАКТА</w:t>
      </w:r>
    </w:p>
    <w:p w14:paraId="4C7C0BF7" w14:textId="79493E89" w:rsidR="007E190B" w:rsidRPr="00A6594B" w:rsidRDefault="007E190B" w:rsidP="007E190B">
      <w:pPr>
        <w:contextualSpacing/>
        <w:jc w:val="both"/>
        <w:rPr>
          <w:rFonts w:ascii="Times New Roman" w:hAnsi="Times New Roman" w:cs="Times New Roman"/>
          <w:sz w:val="22"/>
          <w:szCs w:val="22"/>
        </w:rPr>
      </w:pPr>
      <w:r w:rsidRPr="00A6594B">
        <w:rPr>
          <w:rFonts w:ascii="Times New Roman" w:hAnsi="Times New Roman" w:cs="Times New Roman"/>
          <w:sz w:val="22"/>
          <w:szCs w:val="22"/>
        </w:rPr>
        <w:lastRenderedPageBreak/>
        <w:t xml:space="preserve">            </w:t>
      </w:r>
      <w:r w:rsidR="0079796F" w:rsidRPr="00A6594B">
        <w:rPr>
          <w:rFonts w:ascii="Times New Roman" w:hAnsi="Times New Roman" w:cs="Times New Roman"/>
          <w:sz w:val="22"/>
          <w:szCs w:val="22"/>
        </w:rPr>
        <w:t>9</w:t>
      </w:r>
      <w:r w:rsidRPr="00A6594B">
        <w:rPr>
          <w:rFonts w:ascii="Times New Roman" w:hAnsi="Times New Roman" w:cs="Times New Roman"/>
          <w:sz w:val="22"/>
          <w:szCs w:val="22"/>
        </w:rPr>
        <w:t>.1.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31.12.202</w:t>
      </w:r>
      <w:r w:rsidR="0007554D">
        <w:rPr>
          <w:rFonts w:ascii="Times New Roman" w:hAnsi="Times New Roman" w:cs="Times New Roman"/>
          <w:sz w:val="22"/>
          <w:szCs w:val="22"/>
        </w:rPr>
        <w:t>6</w:t>
      </w:r>
      <w:r w:rsidRPr="00A6594B">
        <w:rPr>
          <w:rFonts w:ascii="Times New Roman" w:hAnsi="Times New Roman" w:cs="Times New Roman"/>
          <w:sz w:val="22"/>
          <w:szCs w:val="22"/>
        </w:rPr>
        <w:t xml:space="preserve"> года. </w:t>
      </w:r>
    </w:p>
    <w:p w14:paraId="4DE3D873" w14:textId="77777777" w:rsidR="007E190B" w:rsidRPr="00A6594B" w:rsidRDefault="0079796F" w:rsidP="007E190B">
      <w:pPr>
        <w:contextualSpacing/>
        <w:jc w:val="both"/>
        <w:rPr>
          <w:rFonts w:ascii="Times New Roman" w:hAnsi="Times New Roman" w:cs="Times New Roman"/>
          <w:sz w:val="22"/>
          <w:szCs w:val="22"/>
        </w:rPr>
      </w:pPr>
      <w:r w:rsidRPr="00A6594B">
        <w:rPr>
          <w:rFonts w:ascii="Times New Roman" w:hAnsi="Times New Roman" w:cs="Times New Roman"/>
          <w:sz w:val="22"/>
          <w:szCs w:val="22"/>
        </w:rPr>
        <w:t>9</w:t>
      </w:r>
      <w:r w:rsidR="007E190B" w:rsidRPr="00A6594B">
        <w:rPr>
          <w:rFonts w:ascii="Times New Roman" w:hAnsi="Times New Roman" w:cs="Times New Roman"/>
          <w:sz w:val="22"/>
          <w:szCs w:val="22"/>
        </w:rPr>
        <w:t>.2. Информация о настоящем Контракте подлежит включению в Реестр контрактов, заключённых заказчиками. Окончание срока действия контракта не освобождает Стороны от ответственности за его нарушение.</w:t>
      </w:r>
    </w:p>
    <w:p w14:paraId="38F385D3" w14:textId="77777777" w:rsidR="007E190B" w:rsidRPr="00A6594B" w:rsidRDefault="007E190B" w:rsidP="007E190B">
      <w:pPr>
        <w:ind w:firstLine="709"/>
        <w:contextualSpacing/>
        <w:jc w:val="both"/>
        <w:rPr>
          <w:rFonts w:ascii="Times New Roman" w:hAnsi="Times New Roman" w:cs="Times New Roman"/>
          <w:sz w:val="22"/>
          <w:szCs w:val="22"/>
        </w:rPr>
      </w:pPr>
    </w:p>
    <w:p w14:paraId="7161C584" w14:textId="77777777" w:rsidR="007E190B" w:rsidRPr="00A6594B" w:rsidRDefault="007E190B" w:rsidP="007E190B">
      <w:pPr>
        <w:ind w:firstLine="709"/>
        <w:contextualSpacing/>
        <w:jc w:val="both"/>
        <w:rPr>
          <w:rFonts w:ascii="Times New Roman" w:hAnsi="Times New Roman" w:cs="Times New Roman"/>
          <w:b/>
          <w:sz w:val="22"/>
          <w:szCs w:val="22"/>
        </w:rPr>
      </w:pPr>
      <w:r w:rsidRPr="00A6594B">
        <w:rPr>
          <w:rFonts w:ascii="Times New Roman" w:hAnsi="Times New Roman" w:cs="Times New Roman"/>
          <w:sz w:val="22"/>
          <w:szCs w:val="22"/>
        </w:rPr>
        <w:t xml:space="preserve">           </w:t>
      </w:r>
      <w:r w:rsidR="00026590" w:rsidRPr="00A6594B">
        <w:rPr>
          <w:rFonts w:ascii="Times New Roman" w:hAnsi="Times New Roman" w:cs="Times New Roman"/>
          <w:b/>
          <w:sz w:val="22"/>
          <w:szCs w:val="22"/>
        </w:rPr>
        <w:t>1</w:t>
      </w:r>
      <w:r w:rsidR="0079796F" w:rsidRPr="00A6594B">
        <w:rPr>
          <w:rFonts w:ascii="Times New Roman" w:hAnsi="Times New Roman" w:cs="Times New Roman"/>
          <w:b/>
          <w:sz w:val="22"/>
          <w:szCs w:val="22"/>
        </w:rPr>
        <w:t>0</w:t>
      </w:r>
      <w:r w:rsidR="00026590" w:rsidRPr="00A6594B">
        <w:rPr>
          <w:rFonts w:ascii="Times New Roman" w:hAnsi="Times New Roman" w:cs="Times New Roman"/>
          <w:b/>
          <w:sz w:val="22"/>
          <w:szCs w:val="22"/>
        </w:rPr>
        <w:t xml:space="preserve">. ПОРЯДОК </w:t>
      </w:r>
      <w:r w:rsidRPr="00A6594B">
        <w:rPr>
          <w:rFonts w:ascii="Times New Roman" w:hAnsi="Times New Roman" w:cs="Times New Roman"/>
          <w:b/>
          <w:sz w:val="22"/>
          <w:szCs w:val="22"/>
        </w:rPr>
        <w:t>РАСТОРЖЕНИЯ И ИЗМЕНЕНИЯ КОНТРАКТА</w:t>
      </w:r>
    </w:p>
    <w:p w14:paraId="4EE35F4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.1. </w:t>
      </w:r>
      <w:proofErr w:type="gramStart"/>
      <w:r w:rsidRPr="00A6594B">
        <w:rPr>
          <w:rFonts w:ascii="Times New Roman" w:hAnsi="Times New Roman" w:cs="Times New Roman"/>
          <w:sz w:val="22"/>
          <w:szCs w:val="22"/>
        </w:rPr>
        <w:t>Контракт</w:t>
      </w:r>
      <w:proofErr w:type="gramEnd"/>
      <w:r w:rsidRPr="00A6594B">
        <w:rPr>
          <w:rFonts w:ascii="Times New Roman" w:hAnsi="Times New Roman" w:cs="Times New Roman"/>
          <w:sz w:val="22"/>
          <w:szCs w:val="22"/>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3CBDAA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.2. 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sidRPr="00A6594B">
        <w:rPr>
          <w:rFonts w:ascii="Times New Roman" w:hAnsi="Times New Roman" w:cs="Times New Roman"/>
          <w:sz w:val="22"/>
          <w:szCs w:val="22"/>
        </w:rPr>
        <w:t xml:space="preserve">или) </w:t>
      </w:r>
      <w:proofErr w:type="gramEnd"/>
      <w:r w:rsidRPr="00A6594B">
        <w:rPr>
          <w:rFonts w:ascii="Times New Roman" w:hAnsi="Times New Roman" w:cs="Times New Roman"/>
          <w:sz w:val="22"/>
          <w:szCs w:val="22"/>
        </w:rPr>
        <w:t xml:space="preserve">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 </w:t>
      </w:r>
    </w:p>
    <w:p w14:paraId="3E90E02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.3. Заказчик вправе в одностороннем порядке отказаться от исполнения Контракта по </w:t>
      </w:r>
      <w:proofErr w:type="gramStart"/>
      <w:r w:rsidRPr="00A6594B">
        <w:rPr>
          <w:rFonts w:ascii="Times New Roman" w:hAnsi="Times New Roman" w:cs="Times New Roman"/>
          <w:sz w:val="22"/>
          <w:szCs w:val="22"/>
        </w:rPr>
        <w:t>основаниям</w:t>
      </w:r>
      <w:proofErr w:type="gramEnd"/>
      <w:r w:rsidRPr="00A6594B">
        <w:rPr>
          <w:rFonts w:ascii="Times New Roman" w:hAnsi="Times New Roman" w:cs="Times New Roman"/>
          <w:sz w:val="22"/>
          <w:szCs w:val="22"/>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6F553E6"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если Поставщик не поставил Товар в течение 10 рабочих дней после срока, указанного в п.3.1 контракта; </w:t>
      </w:r>
    </w:p>
    <w:p w14:paraId="1CA07CD1"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-если Поставщик отказался от замены товара ненадлежащего качества в срок, указанный п. 4.3.13 контракта; </w:t>
      </w:r>
    </w:p>
    <w:p w14:paraId="53E124BB"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14:paraId="7F4B0CB8"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-если Поставщик отказался от поставки товара после заключения контракта;  </w:t>
      </w:r>
    </w:p>
    <w:p w14:paraId="7D33F988"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14:paraId="4DF8DF00"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.4. </w:t>
      </w:r>
      <w:proofErr w:type="gramStart"/>
      <w:r w:rsidRPr="00A6594B">
        <w:rPr>
          <w:rFonts w:ascii="Times New Roman" w:hAnsi="Times New Roman" w:cs="Times New Roman"/>
          <w:sz w:val="22"/>
          <w:szCs w:val="22"/>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A6594B">
        <w:rPr>
          <w:rFonts w:ascii="Times New Roman" w:hAnsi="Times New Roman" w:cs="Times New Roman"/>
          <w:sz w:val="22"/>
          <w:szCs w:val="22"/>
        </w:rPr>
        <w:t xml:space="preserve"> связи и доставки, </w:t>
      </w:r>
      <w:proofErr w:type="gramStart"/>
      <w:r w:rsidRPr="00A6594B">
        <w:rPr>
          <w:rFonts w:ascii="Times New Roman" w:hAnsi="Times New Roman" w:cs="Times New Roman"/>
          <w:sz w:val="22"/>
          <w:szCs w:val="22"/>
        </w:rPr>
        <w:t>обеспечивающих</w:t>
      </w:r>
      <w:proofErr w:type="gramEnd"/>
      <w:r w:rsidRPr="00A6594B">
        <w:rPr>
          <w:rFonts w:ascii="Times New Roman" w:hAnsi="Times New Roman" w:cs="Times New Roman"/>
          <w:sz w:val="22"/>
          <w:szCs w:val="22"/>
        </w:rPr>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A6594B">
        <w:rPr>
          <w:rFonts w:ascii="Times New Roman" w:hAnsi="Times New Roman" w:cs="Times New Roman"/>
          <w:sz w:val="22"/>
          <w:szCs w:val="22"/>
        </w:rPr>
        <w:t>с даты размещения</w:t>
      </w:r>
      <w:proofErr w:type="gramEnd"/>
      <w:r w:rsidRPr="00A6594B">
        <w:rPr>
          <w:rFonts w:ascii="Times New Roman" w:hAnsi="Times New Roman" w:cs="Times New Roman"/>
          <w:sz w:val="22"/>
          <w:szCs w:val="22"/>
        </w:rPr>
        <w:t xml:space="preserve"> решения Заказчика об одностороннем отказе от исполнения Контракта в единой информационной системе.</w:t>
      </w:r>
    </w:p>
    <w:p w14:paraId="5F8FE1E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.5.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A6594B">
        <w:rPr>
          <w:rFonts w:ascii="Times New Roman" w:hAnsi="Times New Roman" w:cs="Times New Roman"/>
          <w:sz w:val="22"/>
          <w:szCs w:val="22"/>
        </w:rPr>
        <w:t>с даты</w:t>
      </w:r>
      <w:proofErr w:type="gramEnd"/>
      <w:r w:rsidRPr="00A6594B">
        <w:rPr>
          <w:rFonts w:ascii="Times New Roman" w:hAnsi="Times New Roman" w:cs="Times New Roman"/>
          <w:sz w:val="22"/>
          <w:szCs w:val="22"/>
        </w:rPr>
        <w:t xml:space="preserve"> надлежащего уведомления Заказчиком Поставщика об одностороннем отказе от исполнения Контракта. </w:t>
      </w:r>
    </w:p>
    <w:p w14:paraId="2DDB6CFC"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.6. </w:t>
      </w:r>
      <w:proofErr w:type="gramStart"/>
      <w:r w:rsidRPr="00A6594B">
        <w:rPr>
          <w:rFonts w:ascii="Times New Roman" w:hAnsi="Times New Roman" w:cs="Times New Roman"/>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A6594B">
        <w:rPr>
          <w:rFonts w:ascii="Times New Roman" w:hAnsi="Times New Roman" w:cs="Times New Roman"/>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5F0CD3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Pr="00A6594B">
        <w:rPr>
          <w:rFonts w:ascii="Times New Roman" w:hAnsi="Times New Roman" w:cs="Times New Roman"/>
          <w:sz w:val="22"/>
          <w:szCs w:val="22"/>
        </w:rPr>
        <w:lastRenderedPageBreak/>
        <w:t xml:space="preserve">одностороннего отказа от исполнения отдельных видов обязательств. </w:t>
      </w:r>
    </w:p>
    <w:p w14:paraId="11FED197"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.8. </w:t>
      </w:r>
      <w:proofErr w:type="gramStart"/>
      <w:r w:rsidRPr="00A6594B">
        <w:rPr>
          <w:rFonts w:ascii="Times New Roman" w:hAnsi="Times New Roman" w:cs="Times New Roman"/>
          <w:sz w:val="22"/>
          <w:szCs w:val="22"/>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A6594B">
        <w:rPr>
          <w:rFonts w:ascii="Times New Roman" w:hAnsi="Times New Roman" w:cs="Times New Roman"/>
          <w:sz w:val="22"/>
          <w:szCs w:val="22"/>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w:t>
      </w:r>
      <w:r w:rsidR="00026590" w:rsidRPr="00A6594B">
        <w:rPr>
          <w:rFonts w:ascii="Times New Roman" w:hAnsi="Times New Roman" w:cs="Times New Roman"/>
          <w:sz w:val="22"/>
          <w:szCs w:val="22"/>
        </w:rPr>
        <w:t xml:space="preserve">тся дата получения поставщиком </w:t>
      </w:r>
      <w:r w:rsidRPr="00A6594B">
        <w:rPr>
          <w:rFonts w:ascii="Times New Roman" w:hAnsi="Times New Roman" w:cs="Times New Roman"/>
          <w:sz w:val="22"/>
          <w:szCs w:val="22"/>
        </w:rPr>
        <w:t xml:space="preserve">подтверждения о вручении заказчику указанного уведомления. </w:t>
      </w:r>
    </w:p>
    <w:p w14:paraId="77BB5050"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.9. Решение поставщика об одностороннем отказе от исполнения контракта вступает в </w:t>
      </w:r>
      <w:proofErr w:type="gramStart"/>
      <w:r w:rsidRPr="00A6594B">
        <w:rPr>
          <w:rFonts w:ascii="Times New Roman" w:hAnsi="Times New Roman" w:cs="Times New Roman"/>
          <w:sz w:val="22"/>
          <w:szCs w:val="22"/>
        </w:rPr>
        <w:t>силу</w:t>
      </w:r>
      <w:proofErr w:type="gramEnd"/>
      <w:r w:rsidRPr="00A6594B">
        <w:rPr>
          <w:rFonts w:ascii="Times New Roman" w:hAnsi="Times New Roman" w:cs="Times New Roman"/>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80511A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6594B">
        <w:rPr>
          <w:rFonts w:ascii="Times New Roman" w:hAnsi="Times New Roman" w:cs="Times New Roman"/>
          <w:sz w:val="22"/>
          <w:szCs w:val="22"/>
        </w:rPr>
        <w:t>решении</w:t>
      </w:r>
      <w:proofErr w:type="gramEnd"/>
      <w:r w:rsidRPr="00A6594B">
        <w:rPr>
          <w:rFonts w:ascii="Times New Roman" w:hAnsi="Times New Roman" w:cs="Times New Roman"/>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258453E6"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.11.</w:t>
      </w:r>
      <w:r w:rsidR="00026590" w:rsidRPr="00A6594B">
        <w:rPr>
          <w:rFonts w:ascii="Times New Roman" w:hAnsi="Times New Roman" w:cs="Times New Roman"/>
          <w:sz w:val="22"/>
          <w:szCs w:val="22"/>
        </w:rPr>
        <w:t xml:space="preserve"> </w:t>
      </w:r>
      <w:r w:rsidRPr="00A6594B">
        <w:rPr>
          <w:rFonts w:ascii="Times New Roman" w:hAnsi="Times New Roman" w:cs="Times New Roman"/>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6093528E"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ED2EDA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4CF4C264"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4D2472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.14.1. По соглашению Сторон цена К</w:t>
      </w:r>
      <w:r w:rsidR="00026590" w:rsidRPr="00A6594B">
        <w:rPr>
          <w:rFonts w:ascii="Times New Roman" w:hAnsi="Times New Roman" w:cs="Times New Roman"/>
          <w:sz w:val="22"/>
          <w:szCs w:val="22"/>
        </w:rPr>
        <w:t xml:space="preserve">онтракта может быть снижена без </w:t>
      </w:r>
      <w:r w:rsidRPr="00A6594B">
        <w:rPr>
          <w:rFonts w:ascii="Times New Roman" w:hAnsi="Times New Roman" w:cs="Times New Roman"/>
          <w:sz w:val="22"/>
          <w:szCs w:val="22"/>
        </w:rPr>
        <w:t>изменения</w:t>
      </w:r>
      <w:r w:rsidR="00026590" w:rsidRPr="00A6594B">
        <w:rPr>
          <w:rFonts w:ascii="Times New Roman" w:hAnsi="Times New Roman" w:cs="Times New Roman"/>
          <w:sz w:val="22"/>
          <w:szCs w:val="22"/>
        </w:rPr>
        <w:t>,</w:t>
      </w:r>
      <w:r w:rsidRPr="00A6594B">
        <w:rPr>
          <w:rFonts w:ascii="Times New Roman" w:hAnsi="Times New Roman" w:cs="Times New Roman"/>
          <w:sz w:val="22"/>
          <w:szCs w:val="22"/>
        </w:rPr>
        <w:t xml:space="preserve"> предусмотренного Контрактом количества, качества товара и иных условий Контракта.   </w:t>
      </w:r>
    </w:p>
    <w:p w14:paraId="720162C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 </w:t>
      </w:r>
    </w:p>
    <w:p w14:paraId="3A389AC2"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.14.3.</w:t>
      </w:r>
      <w:r w:rsidR="00026590" w:rsidRPr="00A6594B">
        <w:rPr>
          <w:rFonts w:ascii="Times New Roman" w:hAnsi="Times New Roman" w:cs="Times New Roman"/>
          <w:sz w:val="22"/>
          <w:szCs w:val="22"/>
        </w:rPr>
        <w:t xml:space="preserve"> </w:t>
      </w:r>
      <w:r w:rsidRPr="00A6594B">
        <w:rPr>
          <w:rFonts w:ascii="Times New Roman" w:hAnsi="Times New Roman" w:cs="Times New Roman"/>
          <w:sz w:val="22"/>
          <w:szCs w:val="22"/>
        </w:rPr>
        <w:t>При заключении Контракта Заказчик по согласованию с участником закупки, с которым в соответствии с Законом заключается договор (контракт) Поставщик,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договор (контракт), на количество товара, указанное в извещении о проведении закупки.</w:t>
      </w:r>
    </w:p>
    <w:p w14:paraId="2895CC2F" w14:textId="77777777" w:rsidR="007E190B" w:rsidRPr="00A6594B" w:rsidRDefault="007E190B" w:rsidP="007E190B">
      <w:pPr>
        <w:ind w:firstLine="709"/>
        <w:contextualSpacing/>
        <w:jc w:val="both"/>
        <w:rPr>
          <w:rFonts w:ascii="Times New Roman" w:hAnsi="Times New Roman" w:cs="Times New Roman"/>
          <w:sz w:val="22"/>
          <w:szCs w:val="22"/>
        </w:rPr>
      </w:pPr>
      <w:proofErr w:type="gramStart"/>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.15.При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Оборудования, качество, технические и функциональные характеристики (потребительские свойства) которого являются улучшенными</w:t>
      </w:r>
      <w:proofErr w:type="gramEnd"/>
      <w:r w:rsidRPr="00A6594B">
        <w:rPr>
          <w:rFonts w:ascii="Times New Roman" w:hAnsi="Times New Roman" w:cs="Times New Roman"/>
          <w:sz w:val="22"/>
          <w:szCs w:val="22"/>
        </w:rPr>
        <w:t xml:space="preserve"> по сравнению с </w:t>
      </w:r>
      <w:r w:rsidRPr="00A6594B">
        <w:rPr>
          <w:rFonts w:ascii="Times New Roman" w:hAnsi="Times New Roman" w:cs="Times New Roman"/>
          <w:sz w:val="22"/>
          <w:szCs w:val="22"/>
        </w:rPr>
        <w:lastRenderedPageBreak/>
        <w:t xml:space="preserve">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15C6FA66"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D80CDEF"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.17. В случае перемены Заказчика права и обязанности Заказчика, предусмотренные Контрактом, переходят к новому заказчику.</w:t>
      </w:r>
    </w:p>
    <w:p w14:paraId="21690A1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.18. Информация об изменении Контракта размещается Заказчиком в единой информационной системе в течение 5 рабочих дней </w:t>
      </w:r>
      <w:proofErr w:type="gramStart"/>
      <w:r w:rsidRPr="00A6594B">
        <w:rPr>
          <w:rFonts w:ascii="Times New Roman" w:hAnsi="Times New Roman" w:cs="Times New Roman"/>
          <w:sz w:val="22"/>
          <w:szCs w:val="22"/>
        </w:rPr>
        <w:t>с даты изменения</w:t>
      </w:r>
      <w:proofErr w:type="gramEnd"/>
      <w:r w:rsidRPr="00A6594B">
        <w:rPr>
          <w:rFonts w:ascii="Times New Roman" w:hAnsi="Times New Roman" w:cs="Times New Roman"/>
          <w:sz w:val="22"/>
          <w:szCs w:val="22"/>
        </w:rPr>
        <w:t xml:space="preserve"> Контракта. </w:t>
      </w:r>
    </w:p>
    <w:p w14:paraId="55B5CE87"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.19. Информация о Поставщике, с которым Контракт </w:t>
      </w:r>
      <w:proofErr w:type="gramStart"/>
      <w:r w:rsidRPr="00A6594B">
        <w:rPr>
          <w:rFonts w:ascii="Times New Roman" w:hAnsi="Times New Roman" w:cs="Times New Roman"/>
          <w:sz w:val="22"/>
          <w:szCs w:val="22"/>
        </w:rPr>
        <w:t>был</w:t>
      </w:r>
      <w:proofErr w:type="gramEnd"/>
      <w:r w:rsidRPr="00A6594B">
        <w:rPr>
          <w:rFonts w:ascii="Times New Roman" w:hAnsi="Times New Roman" w:cs="Times New Roman"/>
          <w:sz w:val="22"/>
          <w:szCs w:val="22"/>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3AC102A3"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 xml:space="preserve">.20. Информация о расторжении Контракта, размещается Заказчиком в единой информационной системе в течение 5 рабочих дней </w:t>
      </w:r>
      <w:proofErr w:type="gramStart"/>
      <w:r w:rsidRPr="00A6594B">
        <w:rPr>
          <w:rFonts w:ascii="Times New Roman" w:hAnsi="Times New Roman" w:cs="Times New Roman"/>
          <w:sz w:val="22"/>
          <w:szCs w:val="22"/>
        </w:rPr>
        <w:t>с даты расторжения</w:t>
      </w:r>
      <w:proofErr w:type="gramEnd"/>
      <w:r w:rsidRPr="00A6594B">
        <w:rPr>
          <w:rFonts w:ascii="Times New Roman" w:hAnsi="Times New Roman" w:cs="Times New Roman"/>
          <w:sz w:val="22"/>
          <w:szCs w:val="22"/>
        </w:rPr>
        <w:t xml:space="preserve"> Контракта.</w:t>
      </w:r>
    </w:p>
    <w:p w14:paraId="198EE8C8"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.21. Прекращение срока действия Контракта не освобождает Стороны от ответственности за нарушение его условий.</w:t>
      </w:r>
    </w:p>
    <w:p w14:paraId="1A84F1A9"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0</w:t>
      </w:r>
      <w:r w:rsidRPr="00A6594B">
        <w:rPr>
          <w:rFonts w:ascii="Times New Roman" w:hAnsi="Times New Roman" w:cs="Times New Roman"/>
          <w:sz w:val="22"/>
          <w:szCs w:val="22"/>
        </w:rPr>
        <w:t>.22. Прекращение действия Контракта не влечет за собой прекр</w:t>
      </w:r>
      <w:r w:rsidR="00026590" w:rsidRPr="00A6594B">
        <w:rPr>
          <w:rFonts w:ascii="Times New Roman" w:hAnsi="Times New Roman" w:cs="Times New Roman"/>
          <w:sz w:val="22"/>
          <w:szCs w:val="22"/>
        </w:rPr>
        <w:t xml:space="preserve">ащения действия обязательств по </w:t>
      </w:r>
      <w:proofErr w:type="gramStart"/>
      <w:r w:rsidRPr="00A6594B">
        <w:rPr>
          <w:rFonts w:ascii="Times New Roman" w:hAnsi="Times New Roman" w:cs="Times New Roman"/>
          <w:sz w:val="22"/>
          <w:szCs w:val="22"/>
        </w:rPr>
        <w:t>Контракту</w:t>
      </w:r>
      <w:proofErr w:type="gramEnd"/>
      <w:r w:rsidR="00026590" w:rsidRPr="00A6594B">
        <w:rPr>
          <w:rFonts w:ascii="Times New Roman" w:hAnsi="Times New Roman" w:cs="Times New Roman"/>
          <w:sz w:val="22"/>
          <w:szCs w:val="22"/>
        </w:rPr>
        <w:t xml:space="preserve"> </w:t>
      </w:r>
      <w:r w:rsidRPr="00A6594B">
        <w:rPr>
          <w:rFonts w:ascii="Times New Roman" w:hAnsi="Times New Roman" w:cs="Times New Roman"/>
          <w:sz w:val="22"/>
          <w:szCs w:val="22"/>
        </w:rPr>
        <w:t>и они действуют до полного их исполнения.</w:t>
      </w:r>
    </w:p>
    <w:p w14:paraId="7937B24A"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w:t>
      </w:r>
    </w:p>
    <w:p w14:paraId="68BFAF2D" w14:textId="77777777" w:rsidR="007E190B" w:rsidRPr="00A6594B" w:rsidRDefault="007E190B" w:rsidP="007E190B">
      <w:pPr>
        <w:ind w:firstLine="709"/>
        <w:contextualSpacing/>
        <w:jc w:val="center"/>
        <w:rPr>
          <w:rFonts w:ascii="Times New Roman" w:hAnsi="Times New Roman" w:cs="Times New Roman"/>
          <w:b/>
          <w:sz w:val="22"/>
          <w:szCs w:val="22"/>
        </w:rPr>
      </w:pPr>
      <w:r w:rsidRPr="00A6594B">
        <w:rPr>
          <w:rFonts w:ascii="Times New Roman" w:hAnsi="Times New Roman" w:cs="Times New Roman"/>
          <w:b/>
          <w:sz w:val="22"/>
          <w:szCs w:val="22"/>
        </w:rPr>
        <w:t>1</w:t>
      </w:r>
      <w:r w:rsidR="0079796F" w:rsidRPr="00A6594B">
        <w:rPr>
          <w:rFonts w:ascii="Times New Roman" w:hAnsi="Times New Roman" w:cs="Times New Roman"/>
          <w:b/>
          <w:sz w:val="22"/>
          <w:szCs w:val="22"/>
        </w:rPr>
        <w:t>1</w:t>
      </w:r>
      <w:r w:rsidRPr="00A6594B">
        <w:rPr>
          <w:rFonts w:ascii="Times New Roman" w:hAnsi="Times New Roman" w:cs="Times New Roman"/>
          <w:b/>
          <w:sz w:val="22"/>
          <w:szCs w:val="22"/>
        </w:rPr>
        <w:t>. АНТИКОРРУПЦИОННЫЕ УСЛОВИЯ</w:t>
      </w:r>
    </w:p>
    <w:p w14:paraId="1CB03993"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1</w:t>
      </w:r>
      <w:r w:rsidRPr="00A6594B">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9D8948" w14:textId="77777777" w:rsidR="007E190B" w:rsidRPr="00A6594B" w:rsidRDefault="007E190B" w:rsidP="007E190B">
      <w:pPr>
        <w:ind w:firstLine="709"/>
        <w:contextualSpacing/>
        <w:jc w:val="both"/>
        <w:rPr>
          <w:rFonts w:ascii="Times New Roman" w:hAnsi="Times New Roman" w:cs="Times New Roman"/>
          <w:sz w:val="22"/>
          <w:szCs w:val="22"/>
        </w:rPr>
      </w:pPr>
      <w:proofErr w:type="gramStart"/>
      <w:r w:rsidRPr="00A6594B">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9A85092"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927BA78"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 не совершать иных действий, нарушающих антикоррупционное законодательство Российской Федерации. </w:t>
      </w:r>
    </w:p>
    <w:p w14:paraId="642967BB" w14:textId="77777777" w:rsidR="00A6594B" w:rsidRPr="00A6594B" w:rsidRDefault="00A6594B" w:rsidP="007E190B">
      <w:pPr>
        <w:autoSpaceDE w:val="0"/>
        <w:ind w:firstLine="709"/>
        <w:contextualSpacing/>
        <w:jc w:val="center"/>
        <w:rPr>
          <w:rFonts w:ascii="Times New Roman" w:hAnsi="Times New Roman" w:cs="Times New Roman"/>
          <w:b/>
          <w:sz w:val="22"/>
          <w:szCs w:val="22"/>
        </w:rPr>
      </w:pPr>
    </w:p>
    <w:p w14:paraId="237D5E7B" w14:textId="77777777" w:rsidR="007E190B" w:rsidRPr="00A6594B" w:rsidRDefault="007E190B" w:rsidP="007E190B">
      <w:pPr>
        <w:autoSpaceDE w:val="0"/>
        <w:ind w:firstLine="709"/>
        <w:contextualSpacing/>
        <w:jc w:val="center"/>
        <w:rPr>
          <w:rFonts w:ascii="Times New Roman" w:hAnsi="Times New Roman" w:cs="Times New Roman"/>
          <w:b/>
          <w:bCs/>
          <w:caps/>
          <w:sz w:val="22"/>
          <w:szCs w:val="22"/>
        </w:rPr>
      </w:pPr>
      <w:r w:rsidRPr="00A6594B">
        <w:rPr>
          <w:rFonts w:ascii="Times New Roman" w:hAnsi="Times New Roman" w:cs="Times New Roman"/>
          <w:b/>
          <w:sz w:val="22"/>
          <w:szCs w:val="22"/>
        </w:rPr>
        <w:t>1</w:t>
      </w:r>
      <w:r w:rsidR="0079796F" w:rsidRPr="00A6594B">
        <w:rPr>
          <w:rFonts w:ascii="Times New Roman" w:hAnsi="Times New Roman" w:cs="Times New Roman"/>
          <w:b/>
          <w:sz w:val="22"/>
          <w:szCs w:val="22"/>
        </w:rPr>
        <w:t>2</w:t>
      </w:r>
      <w:r w:rsidRPr="00A6594B">
        <w:rPr>
          <w:rFonts w:ascii="Times New Roman" w:hAnsi="Times New Roman" w:cs="Times New Roman"/>
          <w:b/>
          <w:sz w:val="22"/>
          <w:szCs w:val="22"/>
        </w:rPr>
        <w:t>.</w:t>
      </w:r>
      <w:r w:rsidRPr="00A6594B">
        <w:rPr>
          <w:rFonts w:ascii="Times New Roman" w:hAnsi="Times New Roman" w:cs="Times New Roman"/>
          <w:b/>
          <w:bCs/>
          <w:caps/>
          <w:sz w:val="22"/>
          <w:szCs w:val="22"/>
        </w:rPr>
        <w:t xml:space="preserve"> Прочие условия</w:t>
      </w:r>
    </w:p>
    <w:p w14:paraId="1B9E5D97"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Pr="00A6594B">
        <w:rPr>
          <w:rFonts w:ascii="Times New Roman" w:hAnsi="Times New Roman" w:cs="Times New Roman"/>
          <w:sz w:val="22"/>
          <w:szCs w:val="22"/>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5793995" w14:textId="77777777" w:rsidR="007E190B" w:rsidRPr="00A6594B" w:rsidRDefault="007E190B" w:rsidP="007E190B">
      <w:pPr>
        <w:autoSpaceDE w:val="0"/>
        <w:ind w:firstLine="709"/>
        <w:contextualSpacing/>
        <w:jc w:val="both"/>
        <w:rPr>
          <w:rFonts w:ascii="Times New Roman" w:hAnsi="Times New Roman" w:cs="Times New Roman"/>
          <w:bCs/>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Pr="00A6594B">
        <w:rPr>
          <w:rFonts w:ascii="Times New Roman" w:hAnsi="Times New Roman" w:cs="Times New Roman"/>
          <w:sz w:val="22"/>
          <w:szCs w:val="22"/>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A6594B">
        <w:rPr>
          <w:rFonts w:ascii="Times New Roman" w:hAnsi="Times New Roman" w:cs="Times New Roman"/>
          <w:bCs/>
          <w:sz w:val="22"/>
          <w:szCs w:val="22"/>
        </w:rPr>
        <w:t>в Реестр контрактов, заключенных заказчиками.</w:t>
      </w:r>
    </w:p>
    <w:p w14:paraId="36A2C6CC"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Pr="00A6594B">
        <w:rPr>
          <w:rFonts w:ascii="Times New Roman" w:hAnsi="Times New Roman" w:cs="Times New Roman"/>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DB14665"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Pr="00A6594B">
        <w:rPr>
          <w:rFonts w:ascii="Times New Roman" w:hAnsi="Times New Roman" w:cs="Times New Roman"/>
          <w:sz w:val="22"/>
          <w:szCs w:val="22"/>
        </w:rPr>
        <w:t>.4. Все, что не урегулировано настоящим Контрактом, регулируется действующим гражданским законодательством РФ.</w:t>
      </w:r>
    </w:p>
    <w:p w14:paraId="34E652B4" w14:textId="77777777" w:rsidR="007E190B" w:rsidRPr="00A6594B" w:rsidRDefault="007E190B" w:rsidP="007E190B">
      <w:pPr>
        <w:autoSpaceDE w:val="0"/>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Pr="00A6594B">
        <w:rPr>
          <w:rFonts w:ascii="Times New Roman" w:hAnsi="Times New Roman" w:cs="Times New Roman"/>
          <w:sz w:val="22"/>
          <w:szCs w:val="22"/>
        </w:rPr>
        <w:t>.5. Банковское сопровождение контракта не предусмотрено.</w:t>
      </w:r>
    </w:p>
    <w:p w14:paraId="02FF9E35" w14:textId="09F0F5EC" w:rsidR="008D4D3E" w:rsidRDefault="007E190B" w:rsidP="008D4D3E">
      <w:pPr>
        <w:widowControl/>
        <w:ind w:firstLine="709"/>
        <w:rPr>
          <w:rFonts w:ascii="Times New Roman" w:eastAsia="Times New Roman" w:hAnsi="Times New Roman" w:cs="Times New Roman"/>
          <w:sz w:val="22"/>
          <w:szCs w:val="22"/>
          <w:u w:val="single"/>
          <w:lang w:bidi="ar-SA"/>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00EE7263" w:rsidRPr="00A6594B">
        <w:rPr>
          <w:rFonts w:ascii="Times New Roman" w:hAnsi="Times New Roman" w:cs="Times New Roman"/>
          <w:sz w:val="22"/>
          <w:szCs w:val="22"/>
        </w:rPr>
        <w:t>.6</w:t>
      </w:r>
      <w:r w:rsidRPr="00A6594B">
        <w:rPr>
          <w:rFonts w:ascii="Times New Roman" w:hAnsi="Times New Roman" w:cs="Times New Roman"/>
          <w:sz w:val="22"/>
          <w:szCs w:val="22"/>
        </w:rPr>
        <w:t xml:space="preserve">. Идентификационный код закупки (ИКЗ) </w:t>
      </w:r>
    </w:p>
    <w:p w14:paraId="2365106D"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1</w:t>
      </w:r>
      <w:r w:rsidR="0079796F" w:rsidRPr="00A6594B">
        <w:rPr>
          <w:rFonts w:ascii="Times New Roman" w:hAnsi="Times New Roman" w:cs="Times New Roman"/>
          <w:sz w:val="22"/>
          <w:szCs w:val="22"/>
        </w:rPr>
        <w:t>2</w:t>
      </w:r>
      <w:r w:rsidR="00952FD6">
        <w:rPr>
          <w:rFonts w:ascii="Times New Roman" w:hAnsi="Times New Roman" w:cs="Times New Roman"/>
          <w:sz w:val="22"/>
          <w:szCs w:val="22"/>
        </w:rPr>
        <w:t>.</w:t>
      </w:r>
      <w:r w:rsidR="00433E1C">
        <w:rPr>
          <w:rFonts w:ascii="Times New Roman" w:hAnsi="Times New Roman" w:cs="Times New Roman"/>
          <w:sz w:val="22"/>
          <w:szCs w:val="22"/>
        </w:rPr>
        <w:t>7</w:t>
      </w:r>
      <w:r w:rsidRPr="00A6594B">
        <w:rPr>
          <w:rFonts w:ascii="Times New Roman" w:hAnsi="Times New Roman" w:cs="Times New Roman"/>
          <w:sz w:val="22"/>
          <w:szCs w:val="22"/>
        </w:rPr>
        <w:t>. К настоящему контракту прилагается и является его неотъемлемой частью:</w:t>
      </w:r>
    </w:p>
    <w:p w14:paraId="7733EFC7" w14:textId="77777777" w:rsidR="007E190B" w:rsidRPr="00A6594B" w:rsidRDefault="007E190B" w:rsidP="007E190B">
      <w:pPr>
        <w:ind w:firstLine="709"/>
        <w:contextualSpacing/>
        <w:jc w:val="both"/>
        <w:rPr>
          <w:rFonts w:ascii="Times New Roman" w:hAnsi="Times New Roman" w:cs="Times New Roman"/>
          <w:sz w:val="22"/>
          <w:szCs w:val="22"/>
        </w:rPr>
      </w:pPr>
      <w:r w:rsidRPr="00A6594B">
        <w:rPr>
          <w:rFonts w:ascii="Times New Roman" w:hAnsi="Times New Roman" w:cs="Times New Roman"/>
          <w:sz w:val="22"/>
          <w:szCs w:val="22"/>
        </w:rPr>
        <w:t xml:space="preserve">-Приложение № 1 – Спецификация товара.         </w:t>
      </w:r>
    </w:p>
    <w:p w14:paraId="1E828F65" w14:textId="77777777" w:rsidR="00A6594B" w:rsidRDefault="00A6594B" w:rsidP="007E190B">
      <w:pPr>
        <w:ind w:firstLine="709"/>
        <w:contextualSpacing/>
        <w:jc w:val="both"/>
        <w:rPr>
          <w:rFonts w:ascii="Times New Roman" w:hAnsi="Times New Roman" w:cs="Times New Roman"/>
          <w:sz w:val="22"/>
          <w:szCs w:val="22"/>
        </w:rPr>
      </w:pPr>
    </w:p>
    <w:p w14:paraId="11C3D0F6" w14:textId="77777777" w:rsidR="00433E1C" w:rsidRPr="00A6594B" w:rsidRDefault="00433E1C" w:rsidP="007E190B">
      <w:pPr>
        <w:ind w:firstLine="709"/>
        <w:contextualSpacing/>
        <w:jc w:val="both"/>
        <w:rPr>
          <w:rFonts w:ascii="Times New Roman" w:hAnsi="Times New Roman" w:cs="Times New Roman"/>
          <w:sz w:val="22"/>
          <w:szCs w:val="22"/>
        </w:rPr>
      </w:pPr>
    </w:p>
    <w:p w14:paraId="20343AD8" w14:textId="77777777" w:rsidR="007E190B" w:rsidRPr="00A6594B" w:rsidRDefault="007E190B" w:rsidP="007E190B">
      <w:pPr>
        <w:pStyle w:val="afc"/>
        <w:ind w:firstLine="709"/>
        <w:contextualSpacing/>
        <w:jc w:val="center"/>
        <w:rPr>
          <w:b/>
          <w:bCs/>
          <w:caps/>
          <w:sz w:val="22"/>
          <w:szCs w:val="22"/>
        </w:rPr>
      </w:pPr>
      <w:r w:rsidRPr="00A6594B">
        <w:rPr>
          <w:b/>
          <w:bCs/>
          <w:caps/>
          <w:sz w:val="22"/>
          <w:szCs w:val="22"/>
        </w:rPr>
        <w:t>1</w:t>
      </w:r>
      <w:r w:rsidR="0079796F" w:rsidRPr="00A6594B">
        <w:rPr>
          <w:b/>
          <w:bCs/>
          <w:caps/>
          <w:sz w:val="22"/>
          <w:szCs w:val="22"/>
        </w:rPr>
        <w:t>3</w:t>
      </w:r>
      <w:r w:rsidRPr="00A6594B">
        <w:rPr>
          <w:b/>
          <w:bCs/>
          <w:caps/>
          <w:sz w:val="22"/>
          <w:szCs w:val="22"/>
        </w:rPr>
        <w:t>. МЕСТО НАХОЖДЕНИЯ И БАНКОВСКИЕ РЕКВИЗИТЫ СТОРОН</w:t>
      </w:r>
    </w:p>
    <w:p w14:paraId="0EC24345" w14:textId="77777777" w:rsidR="007E190B" w:rsidRPr="00A6594B" w:rsidRDefault="007E190B" w:rsidP="007E190B">
      <w:pPr>
        <w:pStyle w:val="afc"/>
        <w:ind w:firstLine="709"/>
        <w:contextualSpacing/>
        <w:rPr>
          <w:sz w:val="22"/>
          <w:szCs w:val="22"/>
        </w:rPr>
      </w:pPr>
    </w:p>
    <w:tbl>
      <w:tblPr>
        <w:tblW w:w="0" w:type="auto"/>
        <w:tblLook w:val="04A0" w:firstRow="1" w:lastRow="0" w:firstColumn="1" w:lastColumn="0" w:noHBand="0" w:noVBand="1"/>
      </w:tblPr>
      <w:tblGrid>
        <w:gridCol w:w="4677"/>
      </w:tblGrid>
      <w:tr w:rsidR="004F733E" w:rsidRPr="00A6594B" w14:paraId="765C9FBA" w14:textId="77777777" w:rsidTr="00026590">
        <w:tc>
          <w:tcPr>
            <w:tcW w:w="4677" w:type="dxa"/>
          </w:tcPr>
          <w:p w14:paraId="4D9B5687" w14:textId="77777777" w:rsidR="004F733E" w:rsidRPr="00187502" w:rsidRDefault="004F733E" w:rsidP="008845AB">
            <w:pPr>
              <w:ind w:firstLine="709"/>
              <w:contextualSpacing/>
              <w:rPr>
                <w:rFonts w:ascii="Times New Roman" w:hAnsi="Times New Roman" w:cs="Times New Roman"/>
              </w:rPr>
            </w:pPr>
            <w:r w:rsidRPr="00A6594B">
              <w:rPr>
                <w:rFonts w:ascii="Times New Roman" w:hAnsi="Times New Roman" w:cs="Times New Roman"/>
                <w:sz w:val="22"/>
                <w:szCs w:val="22"/>
              </w:rPr>
              <w:t xml:space="preserve">ЗАКАЗЧИК </w:t>
            </w:r>
          </w:p>
          <w:p w14:paraId="5B53562D" w14:textId="77777777" w:rsidR="004F733E" w:rsidRPr="00187502" w:rsidRDefault="004F733E" w:rsidP="008845AB">
            <w:pPr>
              <w:ind w:firstLine="709"/>
              <w:contextualSpacing/>
              <w:rPr>
                <w:rFonts w:ascii="Times New Roman" w:hAnsi="Times New Roman" w:cs="Times New Roman"/>
              </w:rPr>
            </w:pPr>
          </w:p>
          <w:p w14:paraId="271DF416" w14:textId="77777777" w:rsidR="004F733E" w:rsidRPr="00433E1C" w:rsidRDefault="004F733E" w:rsidP="00433E1C">
            <w:pPr>
              <w:pStyle w:val="aff"/>
              <w:spacing w:before="0" w:after="0"/>
            </w:pPr>
            <w:r w:rsidRPr="00433E1C">
              <w:rPr>
                <w:sz w:val="22"/>
                <w:szCs w:val="22"/>
              </w:rPr>
              <w:t xml:space="preserve">Государственное бюджетное общеобразовательное учреждение средняя общеобразовательная школа </w:t>
            </w:r>
          </w:p>
          <w:p w14:paraId="4329AD82" w14:textId="77777777" w:rsidR="004F733E" w:rsidRPr="00433E1C" w:rsidRDefault="004F733E" w:rsidP="00433E1C">
            <w:pPr>
              <w:pStyle w:val="aff"/>
              <w:spacing w:before="0" w:after="0"/>
            </w:pPr>
            <w:r w:rsidRPr="00433E1C">
              <w:rPr>
                <w:sz w:val="22"/>
                <w:szCs w:val="22"/>
              </w:rPr>
              <w:t>№ 110 Выборгского района Санкт-Петербурга (ГБОУ  школа № 110 Выборгского района Санкт-Петербурга)</w:t>
            </w:r>
          </w:p>
          <w:p w14:paraId="30F232F0" w14:textId="77777777" w:rsidR="004F733E" w:rsidRPr="00433E1C" w:rsidRDefault="004F733E" w:rsidP="00433E1C">
            <w:pPr>
              <w:pStyle w:val="aff"/>
              <w:spacing w:before="0" w:after="0"/>
            </w:pPr>
            <w:r w:rsidRPr="00433E1C">
              <w:rPr>
                <w:sz w:val="22"/>
                <w:szCs w:val="22"/>
              </w:rPr>
              <w:t xml:space="preserve">Адрес: </w:t>
            </w:r>
            <w:r w:rsidRPr="00433E1C">
              <w:rPr>
                <w:color w:val="212121"/>
                <w:sz w:val="22"/>
                <w:szCs w:val="22"/>
              </w:rPr>
              <w:t>194352, Санкт-Петербург, Сиреневый бульвар, дом 8, корпус 2, литера</w:t>
            </w:r>
            <w:proofErr w:type="gramStart"/>
            <w:r w:rsidRPr="00433E1C">
              <w:rPr>
                <w:color w:val="212121"/>
                <w:sz w:val="22"/>
                <w:szCs w:val="22"/>
              </w:rPr>
              <w:t xml:space="preserve"> А</w:t>
            </w:r>
            <w:proofErr w:type="gramEnd"/>
            <w:r w:rsidRPr="00433E1C">
              <w:rPr>
                <w:color w:val="212121"/>
                <w:sz w:val="22"/>
                <w:szCs w:val="22"/>
              </w:rPr>
              <w:t>; 194291 Санкт-Петербург, Поэтический бульвар, дом 22, строение 1</w:t>
            </w:r>
          </w:p>
          <w:p w14:paraId="5698EB71" w14:textId="77777777" w:rsidR="004F733E" w:rsidRPr="00433E1C" w:rsidRDefault="004F733E" w:rsidP="00433E1C">
            <w:pPr>
              <w:pStyle w:val="aff"/>
              <w:spacing w:before="0" w:after="0"/>
            </w:pPr>
            <w:r w:rsidRPr="00433E1C">
              <w:rPr>
                <w:sz w:val="22"/>
                <w:szCs w:val="22"/>
              </w:rPr>
              <w:t xml:space="preserve">Тел./факс  </w:t>
            </w:r>
            <w:r w:rsidRPr="00433E1C">
              <w:rPr>
                <w:color w:val="000000"/>
                <w:sz w:val="22"/>
                <w:szCs w:val="22"/>
              </w:rPr>
              <w:t>(812) 417-38-51</w:t>
            </w:r>
          </w:p>
          <w:p w14:paraId="438D281D" w14:textId="77777777" w:rsidR="004F733E" w:rsidRPr="00433E1C" w:rsidRDefault="004F733E" w:rsidP="00433E1C">
            <w:pPr>
              <w:pStyle w:val="aff"/>
              <w:spacing w:before="0" w:after="0"/>
            </w:pPr>
            <w:r w:rsidRPr="00433E1C">
              <w:rPr>
                <w:sz w:val="22"/>
                <w:szCs w:val="22"/>
              </w:rPr>
              <w:t>Адрес эл. почты: 110@shko.la</w:t>
            </w:r>
          </w:p>
          <w:p w14:paraId="1948C71D" w14:textId="77777777" w:rsidR="004F733E" w:rsidRPr="00433E1C" w:rsidRDefault="004F733E" w:rsidP="00433E1C">
            <w:pPr>
              <w:pStyle w:val="aff"/>
              <w:spacing w:before="0" w:after="0"/>
            </w:pPr>
            <w:r w:rsidRPr="00433E1C">
              <w:rPr>
                <w:sz w:val="22"/>
                <w:szCs w:val="22"/>
              </w:rPr>
              <w:t xml:space="preserve">Банк получателя: </w:t>
            </w:r>
          </w:p>
          <w:p w14:paraId="180B7090" w14:textId="3D2CD9A5" w:rsidR="004F733E" w:rsidRPr="00433E1C" w:rsidRDefault="0007554D" w:rsidP="00433E1C">
            <w:pPr>
              <w:pStyle w:val="aff"/>
              <w:spacing w:before="0" w:after="0"/>
            </w:pPr>
            <w:r>
              <w:rPr>
                <w:sz w:val="22"/>
                <w:szCs w:val="22"/>
              </w:rPr>
              <w:t>ОКЦ №1 СЗ</w:t>
            </w:r>
            <w:r w:rsidR="004F733E" w:rsidRPr="00433E1C">
              <w:rPr>
                <w:sz w:val="22"/>
                <w:szCs w:val="22"/>
              </w:rPr>
              <w:t xml:space="preserve">ГУ Банка России// УФК по </w:t>
            </w:r>
            <w:proofErr w:type="spellStart"/>
            <w:r w:rsidR="004F733E" w:rsidRPr="00433E1C">
              <w:rPr>
                <w:sz w:val="22"/>
                <w:szCs w:val="22"/>
              </w:rPr>
              <w:t>г</w:t>
            </w:r>
            <w:proofErr w:type="gramStart"/>
            <w:r w:rsidR="004F733E" w:rsidRPr="00433E1C">
              <w:rPr>
                <w:sz w:val="22"/>
                <w:szCs w:val="22"/>
              </w:rPr>
              <w:t>.С</w:t>
            </w:r>
            <w:proofErr w:type="gramEnd"/>
            <w:r w:rsidR="004F733E" w:rsidRPr="00433E1C">
              <w:rPr>
                <w:sz w:val="22"/>
                <w:szCs w:val="22"/>
              </w:rPr>
              <w:t>анкт</w:t>
            </w:r>
            <w:proofErr w:type="spellEnd"/>
            <w:r w:rsidR="004F733E" w:rsidRPr="00433E1C">
              <w:rPr>
                <w:sz w:val="22"/>
                <w:szCs w:val="22"/>
              </w:rPr>
              <w:t xml:space="preserve">-Петербургу, </w:t>
            </w:r>
            <w:proofErr w:type="spellStart"/>
            <w:r w:rsidR="004F733E" w:rsidRPr="00433E1C">
              <w:rPr>
                <w:sz w:val="22"/>
                <w:szCs w:val="22"/>
              </w:rPr>
              <w:t>г.Санкт</w:t>
            </w:r>
            <w:proofErr w:type="spellEnd"/>
            <w:r w:rsidR="004F733E" w:rsidRPr="00433E1C">
              <w:rPr>
                <w:sz w:val="22"/>
                <w:szCs w:val="22"/>
              </w:rPr>
              <w:t xml:space="preserve">-Петербург </w:t>
            </w:r>
          </w:p>
          <w:p w14:paraId="09EA13AA" w14:textId="77777777" w:rsidR="004F733E" w:rsidRPr="00433E1C" w:rsidRDefault="004F733E" w:rsidP="00433E1C">
            <w:pPr>
              <w:pStyle w:val="aff"/>
              <w:spacing w:before="0" w:after="0"/>
            </w:pPr>
            <w:r w:rsidRPr="00433E1C">
              <w:rPr>
                <w:sz w:val="22"/>
                <w:szCs w:val="22"/>
              </w:rPr>
              <w:t>Казначейский счет  03224643400000007200</w:t>
            </w:r>
          </w:p>
          <w:p w14:paraId="740121F1" w14:textId="77777777" w:rsidR="004F733E" w:rsidRPr="00433E1C" w:rsidRDefault="004F733E" w:rsidP="00433E1C">
            <w:pPr>
              <w:pStyle w:val="aff"/>
              <w:spacing w:before="0" w:after="0"/>
            </w:pPr>
            <w:r w:rsidRPr="00433E1C">
              <w:rPr>
                <w:sz w:val="22"/>
                <w:szCs w:val="22"/>
              </w:rPr>
              <w:t xml:space="preserve">Номер счета банка плательщика: 40102810945370000005 </w:t>
            </w:r>
          </w:p>
          <w:p w14:paraId="6A801BCD" w14:textId="77777777" w:rsidR="004F733E" w:rsidRPr="00433E1C" w:rsidRDefault="004F733E" w:rsidP="00433E1C">
            <w:pPr>
              <w:pStyle w:val="aff"/>
              <w:spacing w:before="0" w:after="0"/>
            </w:pPr>
            <w:r w:rsidRPr="00433E1C">
              <w:rPr>
                <w:sz w:val="22"/>
                <w:szCs w:val="22"/>
              </w:rPr>
              <w:t xml:space="preserve">БИК 014030106 </w:t>
            </w:r>
          </w:p>
          <w:p w14:paraId="4FB76E0D" w14:textId="77777777" w:rsidR="004F733E" w:rsidRPr="00433E1C" w:rsidRDefault="004F733E" w:rsidP="00433E1C">
            <w:pPr>
              <w:pStyle w:val="aff"/>
              <w:spacing w:before="0" w:after="0"/>
            </w:pPr>
            <w:r w:rsidRPr="00433E1C">
              <w:rPr>
                <w:sz w:val="22"/>
                <w:szCs w:val="22"/>
              </w:rPr>
              <w:t>ИНН 7802144289  КПП 780201001</w:t>
            </w:r>
          </w:p>
          <w:p w14:paraId="4B05B5C0" w14:textId="77777777" w:rsidR="004F733E" w:rsidRPr="00433E1C" w:rsidRDefault="004F733E" w:rsidP="00433E1C">
            <w:pPr>
              <w:pStyle w:val="aff"/>
              <w:spacing w:before="0" w:after="0"/>
            </w:pPr>
            <w:r w:rsidRPr="00433E1C">
              <w:rPr>
                <w:sz w:val="22"/>
                <w:szCs w:val="22"/>
              </w:rPr>
              <w:t xml:space="preserve">ОГРН   </w:t>
            </w:r>
            <w:r w:rsidRPr="00433E1C">
              <w:rPr>
                <w:color w:val="35383B"/>
                <w:sz w:val="22"/>
                <w:szCs w:val="22"/>
                <w:shd w:val="clear" w:color="auto" w:fill="FFFFFF"/>
              </w:rPr>
              <w:t>1027801583534</w:t>
            </w:r>
          </w:p>
          <w:p w14:paraId="351A561A" w14:textId="77777777" w:rsidR="004F733E" w:rsidRPr="00433E1C" w:rsidRDefault="004F733E" w:rsidP="00433E1C">
            <w:pPr>
              <w:pStyle w:val="aff"/>
              <w:spacing w:before="0" w:after="0"/>
            </w:pPr>
            <w:r w:rsidRPr="00433E1C">
              <w:rPr>
                <w:sz w:val="22"/>
                <w:szCs w:val="22"/>
              </w:rPr>
              <w:t xml:space="preserve">ОКАТО </w:t>
            </w:r>
            <w:r w:rsidRPr="00433E1C">
              <w:rPr>
                <w:color w:val="35383B"/>
                <w:sz w:val="22"/>
                <w:szCs w:val="22"/>
                <w:shd w:val="clear" w:color="auto" w:fill="FFFFFF"/>
              </w:rPr>
              <w:t>40265000000</w:t>
            </w:r>
          </w:p>
          <w:p w14:paraId="4E65E4A2" w14:textId="77777777" w:rsidR="004F733E" w:rsidRPr="00433E1C" w:rsidRDefault="004F733E" w:rsidP="00433E1C">
            <w:pPr>
              <w:pStyle w:val="aff"/>
              <w:spacing w:before="0" w:after="0"/>
            </w:pPr>
            <w:r w:rsidRPr="00433E1C">
              <w:rPr>
                <w:sz w:val="22"/>
                <w:szCs w:val="22"/>
              </w:rPr>
              <w:t xml:space="preserve">ОКПО </w:t>
            </w:r>
            <w:r w:rsidRPr="00433E1C">
              <w:rPr>
                <w:color w:val="35383B"/>
                <w:sz w:val="22"/>
                <w:szCs w:val="22"/>
                <w:shd w:val="clear" w:color="auto" w:fill="FFFFFF"/>
              </w:rPr>
              <w:t>53251363</w:t>
            </w:r>
          </w:p>
          <w:p w14:paraId="3600F5BE" w14:textId="77777777" w:rsidR="004F733E" w:rsidRPr="00433E1C" w:rsidRDefault="004F733E" w:rsidP="00433E1C">
            <w:pPr>
              <w:pStyle w:val="aff"/>
              <w:spacing w:before="0" w:after="0"/>
            </w:pPr>
            <w:r w:rsidRPr="00433E1C">
              <w:rPr>
                <w:sz w:val="22"/>
                <w:szCs w:val="22"/>
              </w:rPr>
              <w:t xml:space="preserve">Лицевой счет  № </w:t>
            </w:r>
            <w:r w:rsidRPr="00433E1C">
              <w:rPr>
                <w:color w:val="000000"/>
                <w:sz w:val="22"/>
                <w:szCs w:val="22"/>
                <w:lang w:eastAsia="ru-RU"/>
              </w:rPr>
              <w:t>0501083</w:t>
            </w:r>
            <w:r w:rsidRPr="00433E1C">
              <w:rPr>
                <w:sz w:val="22"/>
                <w:szCs w:val="22"/>
              </w:rPr>
              <w:t xml:space="preserve"> в Комитете Финансов Санкт-Петербурга</w:t>
            </w:r>
          </w:p>
          <w:p w14:paraId="5DE03A29" w14:textId="77777777" w:rsidR="004F733E" w:rsidRPr="00187502" w:rsidRDefault="004F733E" w:rsidP="008845AB">
            <w:pPr>
              <w:suppressAutoHyphens/>
              <w:rPr>
                <w:rFonts w:ascii="Times New Roman" w:hAnsi="Times New Roman" w:cs="Times New Roman"/>
              </w:rPr>
            </w:pPr>
          </w:p>
          <w:p w14:paraId="7E242350" w14:textId="77777777" w:rsidR="004F733E" w:rsidRDefault="004F733E" w:rsidP="008845AB">
            <w:pPr>
              <w:suppressAutoHyphens/>
              <w:rPr>
                <w:rFonts w:ascii="Times New Roman" w:hAnsi="Times New Roman" w:cs="Times New Roman"/>
              </w:rPr>
            </w:pPr>
          </w:p>
          <w:p w14:paraId="4B6BADE5" w14:textId="77777777" w:rsidR="004F733E" w:rsidRDefault="004F733E" w:rsidP="008845AB">
            <w:pPr>
              <w:suppressAutoHyphens/>
              <w:rPr>
                <w:rFonts w:ascii="Times New Roman" w:hAnsi="Times New Roman" w:cs="Times New Roman"/>
              </w:rPr>
            </w:pPr>
          </w:p>
          <w:p w14:paraId="7CFB1184" w14:textId="77777777" w:rsidR="004F733E" w:rsidRDefault="004F733E" w:rsidP="008845AB">
            <w:pPr>
              <w:suppressAutoHyphens/>
              <w:rPr>
                <w:rFonts w:ascii="Times New Roman" w:hAnsi="Times New Roman" w:cs="Times New Roman"/>
              </w:rPr>
            </w:pPr>
          </w:p>
          <w:p w14:paraId="46DBE14D" w14:textId="7B98E5AE" w:rsidR="004F733E" w:rsidRPr="00187502" w:rsidRDefault="004F733E" w:rsidP="008845AB">
            <w:pPr>
              <w:suppressAutoHyphens/>
              <w:rPr>
                <w:rFonts w:ascii="Times New Roman" w:hAnsi="Times New Roman" w:cs="Times New Roman"/>
              </w:rPr>
            </w:pPr>
            <w:r>
              <w:rPr>
                <w:rFonts w:ascii="Times New Roman" w:hAnsi="Times New Roman" w:cs="Times New Roman"/>
                <w:sz w:val="22"/>
                <w:szCs w:val="22"/>
              </w:rPr>
              <w:t>Директор</w:t>
            </w:r>
            <w:r w:rsidRPr="00A6594B">
              <w:rPr>
                <w:rFonts w:ascii="Times New Roman" w:hAnsi="Times New Roman" w:cs="Times New Roman"/>
                <w:sz w:val="22"/>
                <w:szCs w:val="22"/>
              </w:rPr>
              <w:t xml:space="preserve"> </w:t>
            </w:r>
          </w:p>
          <w:p w14:paraId="7C5F139F" w14:textId="77777777" w:rsidR="004F733E" w:rsidRDefault="004F733E" w:rsidP="008845AB">
            <w:pPr>
              <w:suppressAutoHyphens/>
              <w:rPr>
                <w:rFonts w:ascii="Times New Roman" w:hAnsi="Times New Roman" w:cs="Times New Roman"/>
                <w:sz w:val="22"/>
                <w:szCs w:val="22"/>
              </w:rPr>
            </w:pPr>
            <w:r>
              <w:rPr>
                <w:rFonts w:ascii="Times New Roman" w:hAnsi="Times New Roman" w:cs="Times New Roman"/>
                <w:sz w:val="22"/>
                <w:szCs w:val="22"/>
              </w:rPr>
              <w:t>___________________Яковлева Т.Е</w:t>
            </w:r>
            <w:r w:rsidRPr="00A6594B">
              <w:rPr>
                <w:rFonts w:ascii="Times New Roman" w:hAnsi="Times New Roman" w:cs="Times New Roman"/>
                <w:sz w:val="22"/>
                <w:szCs w:val="22"/>
              </w:rPr>
              <w:t>.</w:t>
            </w:r>
          </w:p>
          <w:p w14:paraId="4A1A92DF" w14:textId="77777777" w:rsidR="004F733E" w:rsidRPr="00187502" w:rsidRDefault="004F733E" w:rsidP="008845AB">
            <w:pPr>
              <w:suppressAutoHyphens/>
              <w:rPr>
                <w:rFonts w:ascii="Times New Roman" w:hAnsi="Times New Roman" w:cs="Times New Roman"/>
              </w:rPr>
            </w:pPr>
          </w:p>
          <w:p w14:paraId="6680B3FE" w14:textId="77777777" w:rsidR="004F733E" w:rsidRPr="00187502" w:rsidRDefault="004F733E" w:rsidP="008845AB">
            <w:pPr>
              <w:suppressAutoHyphens/>
              <w:rPr>
                <w:rFonts w:ascii="Times New Roman" w:hAnsi="Times New Roman" w:cs="Times New Roman"/>
              </w:rPr>
            </w:pPr>
            <w:r w:rsidRPr="00A6594B">
              <w:rPr>
                <w:rFonts w:ascii="Times New Roman" w:hAnsi="Times New Roman" w:cs="Times New Roman"/>
                <w:sz w:val="22"/>
                <w:szCs w:val="22"/>
              </w:rPr>
              <w:t xml:space="preserve"> </w:t>
            </w:r>
          </w:p>
        </w:tc>
      </w:tr>
    </w:tbl>
    <w:p w14:paraId="5A689E33" w14:textId="77777777" w:rsidR="007E190B" w:rsidRPr="00A6594B" w:rsidRDefault="007E190B" w:rsidP="007E190B">
      <w:pPr>
        <w:rPr>
          <w:rFonts w:ascii="Times New Roman" w:eastAsia="Times New Roman" w:hAnsi="Times New Roman" w:cs="Times New Roman"/>
          <w:b/>
          <w:sz w:val="22"/>
          <w:szCs w:val="22"/>
        </w:rPr>
      </w:pPr>
    </w:p>
    <w:p w14:paraId="7A89FFA3" w14:textId="77777777" w:rsidR="007E190B" w:rsidRPr="00A6594B" w:rsidRDefault="007E190B" w:rsidP="007E190B">
      <w:pPr>
        <w:rPr>
          <w:rFonts w:ascii="Times New Roman" w:eastAsia="Times New Roman" w:hAnsi="Times New Roman" w:cs="Times New Roman"/>
          <w:b/>
          <w:sz w:val="22"/>
          <w:szCs w:val="22"/>
        </w:rPr>
      </w:pPr>
    </w:p>
    <w:p w14:paraId="1B210CC0" w14:textId="77777777" w:rsidR="007E190B" w:rsidRPr="00A6594B" w:rsidRDefault="007E190B" w:rsidP="007E190B">
      <w:pPr>
        <w:rPr>
          <w:rFonts w:ascii="Times New Roman" w:eastAsia="Times New Roman" w:hAnsi="Times New Roman" w:cs="Times New Roman"/>
          <w:sz w:val="22"/>
          <w:szCs w:val="22"/>
        </w:rPr>
      </w:pPr>
    </w:p>
    <w:p w14:paraId="5DF2D107" w14:textId="77777777" w:rsidR="007E190B" w:rsidRPr="00A6594B" w:rsidRDefault="007E190B" w:rsidP="007E190B">
      <w:pPr>
        <w:rPr>
          <w:rFonts w:ascii="Times New Roman" w:eastAsia="Times New Roman" w:hAnsi="Times New Roman" w:cs="Times New Roman"/>
          <w:b/>
          <w:sz w:val="22"/>
          <w:szCs w:val="22"/>
        </w:rPr>
      </w:pPr>
    </w:p>
    <w:p w14:paraId="4749EAFC" w14:textId="77777777" w:rsidR="007E190B" w:rsidRPr="00A6594B" w:rsidRDefault="007E190B" w:rsidP="007E190B">
      <w:pPr>
        <w:pStyle w:val="afc"/>
        <w:tabs>
          <w:tab w:val="left" w:pos="0"/>
        </w:tabs>
        <w:ind w:firstLine="709"/>
        <w:contextualSpacing/>
        <w:rPr>
          <w:b/>
          <w:sz w:val="22"/>
          <w:szCs w:val="22"/>
        </w:rPr>
        <w:sectPr w:rsidR="007E190B" w:rsidRPr="00A6594B" w:rsidSect="00657E85">
          <w:headerReference w:type="even" r:id="rId9"/>
          <w:footerReference w:type="even" r:id="rId10"/>
          <w:footerReference w:type="default" r:id="rId11"/>
          <w:pgSz w:w="11906" w:h="16838"/>
          <w:pgMar w:top="851" w:right="851" w:bottom="964" w:left="1701" w:header="709" w:footer="709" w:gutter="0"/>
          <w:cols w:space="708"/>
          <w:docGrid w:linePitch="360"/>
        </w:sectPr>
      </w:pPr>
    </w:p>
    <w:p w14:paraId="79C89F88" w14:textId="5DFD63B4" w:rsidR="00A6594B" w:rsidRPr="00785501" w:rsidRDefault="008959F3" w:rsidP="008959F3">
      <w:pPr>
        <w:autoSpaceDE w:val="0"/>
        <w:contextualSpacing/>
        <w:jc w:val="both"/>
        <w:rPr>
          <w:rFonts w:ascii="Times New Roman" w:hAnsi="Times New Roman" w:cs="Times New Roman"/>
          <w:b/>
          <w:sz w:val="22"/>
          <w:szCs w:val="22"/>
        </w:rPr>
      </w:pPr>
      <w:r>
        <w:rPr>
          <w:rFonts w:ascii="Times New Roman" w:hAnsi="Times New Roman" w:cs="Times New Roman"/>
          <w:b/>
          <w:i/>
          <w:sz w:val="22"/>
          <w:szCs w:val="22"/>
        </w:rPr>
        <w:lastRenderedPageBreak/>
        <w:t xml:space="preserve">                                                                                                                               </w:t>
      </w:r>
      <w:r w:rsidR="00785501">
        <w:rPr>
          <w:rFonts w:ascii="Times New Roman" w:hAnsi="Times New Roman" w:cs="Times New Roman"/>
          <w:b/>
          <w:i/>
          <w:sz w:val="22"/>
          <w:szCs w:val="22"/>
        </w:rPr>
        <w:t xml:space="preserve"> </w:t>
      </w:r>
      <w:r w:rsidR="007E190B" w:rsidRPr="00785501">
        <w:rPr>
          <w:rFonts w:ascii="Times New Roman" w:hAnsi="Times New Roman" w:cs="Times New Roman"/>
          <w:b/>
          <w:sz w:val="22"/>
          <w:szCs w:val="22"/>
        </w:rPr>
        <w:t xml:space="preserve">Приложение </w:t>
      </w:r>
    </w:p>
    <w:p w14:paraId="209D2A61" w14:textId="5CE6D8EA" w:rsidR="00A6594B" w:rsidRPr="00785501" w:rsidRDefault="007E190B" w:rsidP="007827DF">
      <w:pPr>
        <w:autoSpaceDE w:val="0"/>
        <w:ind w:left="7080"/>
        <w:contextualSpacing/>
        <w:rPr>
          <w:rFonts w:ascii="Times New Roman" w:hAnsi="Times New Roman" w:cs="Times New Roman"/>
          <w:b/>
          <w:sz w:val="20"/>
          <w:szCs w:val="20"/>
        </w:rPr>
      </w:pPr>
      <w:r w:rsidRPr="00785501">
        <w:rPr>
          <w:rFonts w:ascii="Times New Roman" w:hAnsi="Times New Roman" w:cs="Times New Roman"/>
          <w:b/>
          <w:sz w:val="20"/>
          <w:szCs w:val="20"/>
        </w:rPr>
        <w:t>к контракту</w:t>
      </w:r>
      <w:r w:rsidR="00557770">
        <w:rPr>
          <w:rFonts w:ascii="Times New Roman" w:hAnsi="Times New Roman" w:cs="Times New Roman"/>
          <w:b/>
          <w:sz w:val="20"/>
          <w:szCs w:val="20"/>
        </w:rPr>
        <w:t xml:space="preserve"> </w:t>
      </w:r>
    </w:p>
    <w:p w14:paraId="486F9C63" w14:textId="1F1C71C3" w:rsidR="007E190B" w:rsidRPr="00785501" w:rsidRDefault="00557770" w:rsidP="00557770">
      <w:pPr>
        <w:autoSpaceDE w:val="0"/>
        <w:ind w:firstLine="709"/>
        <w:contextualSpacing/>
        <w:jc w:val="center"/>
        <w:rPr>
          <w:rFonts w:ascii="Times New Roman" w:hAnsi="Times New Roman" w:cs="Times New Roman"/>
          <w:b/>
          <w:sz w:val="20"/>
          <w:szCs w:val="20"/>
        </w:rPr>
      </w:pPr>
      <w:r>
        <w:rPr>
          <w:rFonts w:ascii="Times New Roman" w:hAnsi="Times New Roman" w:cs="Times New Roman"/>
          <w:b/>
          <w:sz w:val="20"/>
          <w:szCs w:val="20"/>
        </w:rPr>
        <w:t xml:space="preserve">                                                                                                                         </w:t>
      </w:r>
      <w:r w:rsidR="00111071">
        <w:rPr>
          <w:rFonts w:ascii="Times New Roman" w:hAnsi="Times New Roman" w:cs="Times New Roman"/>
          <w:b/>
          <w:sz w:val="20"/>
          <w:szCs w:val="20"/>
        </w:rPr>
        <w:t xml:space="preserve">     </w:t>
      </w:r>
    </w:p>
    <w:p w14:paraId="7CCF50F0" w14:textId="77777777" w:rsidR="007E190B" w:rsidRPr="00A6594B" w:rsidRDefault="007E190B" w:rsidP="007E190B">
      <w:pPr>
        <w:autoSpaceDE w:val="0"/>
        <w:ind w:firstLine="709"/>
        <w:contextualSpacing/>
        <w:jc w:val="right"/>
        <w:rPr>
          <w:rFonts w:ascii="Times New Roman" w:hAnsi="Times New Roman" w:cs="Times New Roman"/>
          <w:b/>
          <w:sz w:val="22"/>
          <w:szCs w:val="22"/>
        </w:rPr>
      </w:pPr>
    </w:p>
    <w:p w14:paraId="3860F243" w14:textId="77777777" w:rsidR="007E190B" w:rsidRPr="00A6594B" w:rsidRDefault="007E190B" w:rsidP="007E190B">
      <w:pPr>
        <w:autoSpaceDE w:val="0"/>
        <w:ind w:firstLine="709"/>
        <w:contextualSpacing/>
        <w:jc w:val="center"/>
        <w:rPr>
          <w:rFonts w:ascii="Times New Roman" w:hAnsi="Times New Roman" w:cs="Times New Roman"/>
          <w:i/>
          <w:sz w:val="22"/>
          <w:szCs w:val="22"/>
        </w:rPr>
      </w:pPr>
      <w:r w:rsidRPr="00A6594B">
        <w:rPr>
          <w:rFonts w:ascii="Times New Roman" w:hAnsi="Times New Roman" w:cs="Times New Roman"/>
          <w:b/>
          <w:sz w:val="22"/>
          <w:szCs w:val="22"/>
        </w:rPr>
        <w:t xml:space="preserve">Спецификация </w:t>
      </w:r>
      <w:r w:rsidR="000F42A2" w:rsidRPr="00A6594B">
        <w:rPr>
          <w:rFonts w:ascii="Times New Roman" w:hAnsi="Times New Roman" w:cs="Times New Roman"/>
          <w:b/>
          <w:sz w:val="22"/>
          <w:szCs w:val="22"/>
        </w:rPr>
        <w:t xml:space="preserve"> </w:t>
      </w:r>
      <w:r w:rsidRPr="00A6594B">
        <w:rPr>
          <w:rFonts w:ascii="Times New Roman" w:hAnsi="Times New Roman" w:cs="Times New Roman"/>
          <w:b/>
          <w:sz w:val="22"/>
          <w:szCs w:val="22"/>
        </w:rPr>
        <w:t xml:space="preserve"> </w:t>
      </w:r>
    </w:p>
    <w:p w14:paraId="7A3ABD8B" w14:textId="77777777" w:rsidR="007E190B" w:rsidRDefault="007E190B" w:rsidP="007E190B">
      <w:pPr>
        <w:pStyle w:val="2e"/>
        <w:ind w:firstLine="709"/>
        <w:contextualSpacing/>
        <w:jc w:val="both"/>
        <w:rPr>
          <w:rFonts w:ascii="Times New Roman" w:hAnsi="Times New Roman" w:cs="Times New Roman"/>
          <w:sz w:val="22"/>
          <w:szCs w:val="22"/>
        </w:rPr>
      </w:pPr>
    </w:p>
    <w:p w14:paraId="3A866918" w14:textId="77777777" w:rsidR="00524658" w:rsidRDefault="00524658" w:rsidP="007E190B">
      <w:pPr>
        <w:pStyle w:val="2e"/>
        <w:ind w:firstLine="709"/>
        <w:contextualSpacing/>
        <w:jc w:val="both"/>
        <w:rPr>
          <w:rFonts w:ascii="Times New Roman" w:hAnsi="Times New Roman" w:cs="Times New Roman"/>
          <w:sz w:val="22"/>
          <w:szCs w:val="22"/>
        </w:rPr>
      </w:pPr>
    </w:p>
    <w:tbl>
      <w:tblPr>
        <w:tblW w:w="10040" w:type="dxa"/>
        <w:tblInd w:w="15" w:type="dxa"/>
        <w:tblLayout w:type="fixed"/>
        <w:tblCellMar>
          <w:left w:w="15" w:type="dxa"/>
          <w:right w:w="15" w:type="dxa"/>
        </w:tblCellMar>
        <w:tblLook w:val="0000" w:firstRow="0" w:lastRow="0" w:firstColumn="0" w:lastColumn="0" w:noHBand="0" w:noVBand="0"/>
      </w:tblPr>
      <w:tblGrid>
        <w:gridCol w:w="566"/>
        <w:gridCol w:w="4892"/>
        <w:gridCol w:w="796"/>
        <w:gridCol w:w="1138"/>
        <w:gridCol w:w="1230"/>
        <w:gridCol w:w="1418"/>
      </w:tblGrid>
      <w:tr w:rsidR="00952FD6" w14:paraId="0C23C487" w14:textId="77777777" w:rsidTr="005873DC">
        <w:trPr>
          <w:trHeight w:hRule="exact" w:val="569"/>
        </w:trPr>
        <w:tc>
          <w:tcPr>
            <w:tcW w:w="566" w:type="dxa"/>
            <w:tcBorders>
              <w:top w:val="single" w:sz="8" w:space="0" w:color="000000"/>
              <w:left w:val="single" w:sz="8" w:space="0" w:color="000000"/>
              <w:bottom w:val="single" w:sz="8" w:space="0" w:color="000000"/>
              <w:right w:val="single" w:sz="8" w:space="0" w:color="000000"/>
            </w:tcBorders>
            <w:vAlign w:val="center"/>
          </w:tcPr>
          <w:p w14:paraId="517A9143" w14:textId="77777777" w:rsidR="00952FD6" w:rsidRPr="00623E56" w:rsidRDefault="00952FD6" w:rsidP="00DD02BA">
            <w:pPr>
              <w:autoSpaceDE w:val="0"/>
              <w:autoSpaceDN w:val="0"/>
              <w:adjustRightInd w:val="0"/>
              <w:spacing w:before="29" w:line="218" w:lineRule="exact"/>
              <w:ind w:left="15"/>
              <w:jc w:val="center"/>
              <w:rPr>
                <w:rFonts w:ascii="Times New Roman" w:hAnsi="Times New Roman" w:cs="Times New Roman"/>
                <w:sz w:val="20"/>
                <w:szCs w:val="20"/>
              </w:rPr>
            </w:pPr>
            <w:r w:rsidRPr="00623E56">
              <w:rPr>
                <w:rFonts w:ascii="Times New Roman" w:hAnsi="Times New Roman" w:cs="Times New Roman"/>
                <w:sz w:val="20"/>
                <w:szCs w:val="20"/>
              </w:rPr>
              <w:t xml:space="preserve">№ </w:t>
            </w:r>
            <w:proofErr w:type="gramStart"/>
            <w:r w:rsidRPr="00623E56">
              <w:rPr>
                <w:rFonts w:ascii="Times New Roman" w:hAnsi="Times New Roman" w:cs="Times New Roman"/>
                <w:sz w:val="20"/>
                <w:szCs w:val="20"/>
              </w:rPr>
              <w:t>п</w:t>
            </w:r>
            <w:proofErr w:type="gramEnd"/>
            <w:r w:rsidRPr="00623E56">
              <w:rPr>
                <w:rFonts w:ascii="Times New Roman" w:hAnsi="Times New Roman" w:cs="Times New Roman"/>
                <w:sz w:val="20"/>
                <w:szCs w:val="20"/>
              </w:rPr>
              <w:t>/п</w:t>
            </w:r>
          </w:p>
        </w:tc>
        <w:tc>
          <w:tcPr>
            <w:tcW w:w="4892" w:type="dxa"/>
            <w:tcBorders>
              <w:top w:val="single" w:sz="8" w:space="0" w:color="000000"/>
              <w:left w:val="single" w:sz="8" w:space="0" w:color="000000"/>
              <w:bottom w:val="single" w:sz="8" w:space="0" w:color="000000"/>
              <w:right w:val="single" w:sz="8" w:space="0" w:color="000000"/>
            </w:tcBorders>
            <w:vAlign w:val="center"/>
          </w:tcPr>
          <w:p w14:paraId="6623A57C" w14:textId="77777777" w:rsidR="00952FD6" w:rsidRPr="00623E56" w:rsidRDefault="00952FD6" w:rsidP="00DD02BA">
            <w:pPr>
              <w:autoSpaceDE w:val="0"/>
              <w:autoSpaceDN w:val="0"/>
              <w:adjustRightInd w:val="0"/>
              <w:spacing w:before="29" w:line="218" w:lineRule="exact"/>
              <w:ind w:left="15"/>
              <w:jc w:val="center"/>
              <w:rPr>
                <w:rFonts w:ascii="Times New Roman" w:hAnsi="Times New Roman" w:cs="Times New Roman"/>
                <w:sz w:val="20"/>
                <w:szCs w:val="20"/>
              </w:rPr>
            </w:pPr>
            <w:r w:rsidRPr="00623E56">
              <w:rPr>
                <w:rFonts w:ascii="Times New Roman" w:hAnsi="Times New Roman" w:cs="Times New Roman"/>
                <w:sz w:val="20"/>
                <w:szCs w:val="2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00906057" w14:textId="77777777" w:rsidR="00952FD6" w:rsidRPr="00623E56" w:rsidRDefault="00952FD6" w:rsidP="00DD02BA">
            <w:pPr>
              <w:autoSpaceDE w:val="0"/>
              <w:autoSpaceDN w:val="0"/>
              <w:adjustRightInd w:val="0"/>
              <w:spacing w:before="29" w:line="218" w:lineRule="exact"/>
              <w:ind w:left="15"/>
              <w:jc w:val="center"/>
              <w:rPr>
                <w:rFonts w:ascii="Times New Roman" w:hAnsi="Times New Roman" w:cs="Times New Roman"/>
                <w:sz w:val="20"/>
                <w:szCs w:val="20"/>
              </w:rPr>
            </w:pPr>
            <w:r w:rsidRPr="00623E56">
              <w:rPr>
                <w:rFonts w:ascii="Times New Roman" w:hAnsi="Times New Roman" w:cs="Times New Roman"/>
                <w:sz w:val="20"/>
                <w:szCs w:val="2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3DCC985C" w14:textId="77777777" w:rsidR="00952FD6" w:rsidRPr="00623E56" w:rsidRDefault="00952FD6" w:rsidP="00DD02BA">
            <w:pPr>
              <w:autoSpaceDE w:val="0"/>
              <w:autoSpaceDN w:val="0"/>
              <w:adjustRightInd w:val="0"/>
              <w:spacing w:before="29" w:line="218" w:lineRule="exact"/>
              <w:ind w:left="15"/>
              <w:jc w:val="center"/>
              <w:rPr>
                <w:rFonts w:ascii="Times New Roman" w:hAnsi="Times New Roman" w:cs="Times New Roman"/>
                <w:sz w:val="20"/>
                <w:szCs w:val="20"/>
              </w:rPr>
            </w:pPr>
            <w:r w:rsidRPr="00623E56">
              <w:rPr>
                <w:rFonts w:ascii="Times New Roman" w:hAnsi="Times New Roman" w:cs="Times New Roman"/>
                <w:sz w:val="20"/>
                <w:szCs w:val="20"/>
              </w:rPr>
              <w:t>Количество</w:t>
            </w:r>
          </w:p>
        </w:tc>
        <w:tc>
          <w:tcPr>
            <w:tcW w:w="1230" w:type="dxa"/>
            <w:tcBorders>
              <w:top w:val="single" w:sz="8" w:space="0" w:color="000000"/>
              <w:left w:val="single" w:sz="8" w:space="0" w:color="000000"/>
              <w:bottom w:val="single" w:sz="8" w:space="0" w:color="000000"/>
              <w:right w:val="single" w:sz="8" w:space="0" w:color="000000"/>
            </w:tcBorders>
            <w:vAlign w:val="center"/>
          </w:tcPr>
          <w:p w14:paraId="6CFDE872" w14:textId="7F13702C" w:rsidR="00952FD6" w:rsidRPr="00623E56" w:rsidRDefault="005873DC" w:rsidP="00F85793">
            <w:pPr>
              <w:autoSpaceDE w:val="0"/>
              <w:autoSpaceDN w:val="0"/>
              <w:adjustRightInd w:val="0"/>
              <w:spacing w:before="29" w:line="218" w:lineRule="exact"/>
              <w:ind w:left="15"/>
              <w:jc w:val="center"/>
              <w:rPr>
                <w:rFonts w:ascii="Times New Roman" w:hAnsi="Times New Roman" w:cs="Times New Roman"/>
                <w:sz w:val="20"/>
                <w:szCs w:val="20"/>
              </w:rPr>
            </w:pPr>
            <w:r>
              <w:rPr>
                <w:rFonts w:ascii="Times New Roman" w:hAnsi="Times New Roman" w:cs="Times New Roman"/>
                <w:sz w:val="16"/>
                <w:szCs w:val="16"/>
              </w:rPr>
              <w:t>Цена</w:t>
            </w:r>
            <w:r w:rsidR="00952FD6" w:rsidRPr="00DD02BA">
              <w:rPr>
                <w:rFonts w:ascii="Times New Roman" w:hAnsi="Times New Roman" w:cs="Times New Roman"/>
                <w:sz w:val="16"/>
                <w:szCs w:val="16"/>
              </w:rPr>
              <w:t xml:space="preserve"> </w:t>
            </w:r>
            <w:r w:rsidR="00F85793">
              <w:rPr>
                <w:rFonts w:ascii="Times New Roman" w:hAnsi="Times New Roman" w:cs="Times New Roman"/>
                <w:sz w:val="16"/>
                <w:szCs w:val="16"/>
              </w:rPr>
              <w:t>с НДС, руб.</w:t>
            </w:r>
          </w:p>
        </w:tc>
        <w:tc>
          <w:tcPr>
            <w:tcW w:w="1418" w:type="dxa"/>
            <w:tcBorders>
              <w:top w:val="single" w:sz="8" w:space="0" w:color="000000"/>
              <w:left w:val="single" w:sz="8" w:space="0" w:color="000000"/>
              <w:bottom w:val="single" w:sz="8" w:space="0" w:color="000000"/>
              <w:right w:val="single" w:sz="8" w:space="0" w:color="000000"/>
            </w:tcBorders>
            <w:vAlign w:val="center"/>
          </w:tcPr>
          <w:p w14:paraId="63CB5FB6" w14:textId="3D94587C" w:rsidR="00952FD6" w:rsidRPr="00623E56" w:rsidRDefault="00952FD6" w:rsidP="00F85793">
            <w:pPr>
              <w:autoSpaceDE w:val="0"/>
              <w:autoSpaceDN w:val="0"/>
              <w:adjustRightInd w:val="0"/>
              <w:spacing w:before="29" w:line="218" w:lineRule="exact"/>
              <w:ind w:left="15"/>
              <w:jc w:val="center"/>
              <w:rPr>
                <w:rFonts w:ascii="Times New Roman" w:hAnsi="Times New Roman" w:cs="Times New Roman"/>
                <w:sz w:val="20"/>
                <w:szCs w:val="20"/>
              </w:rPr>
            </w:pPr>
            <w:r w:rsidRPr="00623E56">
              <w:rPr>
                <w:rFonts w:ascii="Times New Roman" w:hAnsi="Times New Roman" w:cs="Times New Roman"/>
                <w:sz w:val="20"/>
                <w:szCs w:val="20"/>
              </w:rPr>
              <w:t xml:space="preserve">Сумма </w:t>
            </w:r>
            <w:r w:rsidR="00F85793">
              <w:rPr>
                <w:rFonts w:ascii="Times New Roman" w:hAnsi="Times New Roman" w:cs="Times New Roman"/>
                <w:sz w:val="16"/>
                <w:szCs w:val="16"/>
              </w:rPr>
              <w:t>с НДС, руб.</w:t>
            </w:r>
          </w:p>
        </w:tc>
      </w:tr>
      <w:tr w:rsidR="007E4F65" w14:paraId="595B2E18" w14:textId="77777777" w:rsidTr="00187B67">
        <w:trPr>
          <w:trHeight w:hRule="exact" w:val="577"/>
        </w:trPr>
        <w:tc>
          <w:tcPr>
            <w:tcW w:w="566" w:type="dxa"/>
            <w:tcBorders>
              <w:top w:val="single" w:sz="8" w:space="0" w:color="000000"/>
              <w:left w:val="single" w:sz="8" w:space="0" w:color="000000"/>
              <w:bottom w:val="single" w:sz="8" w:space="0" w:color="000000"/>
              <w:right w:val="single" w:sz="8" w:space="0" w:color="000000"/>
            </w:tcBorders>
            <w:vAlign w:val="center"/>
          </w:tcPr>
          <w:p w14:paraId="533728BD" w14:textId="77777777" w:rsidR="007E4F65" w:rsidRPr="00F85793" w:rsidRDefault="007E4F65" w:rsidP="007E4F65">
            <w:pPr>
              <w:autoSpaceDE w:val="0"/>
              <w:autoSpaceDN w:val="0"/>
              <w:adjustRightInd w:val="0"/>
              <w:spacing w:before="29" w:line="218" w:lineRule="exact"/>
              <w:ind w:left="15"/>
              <w:jc w:val="center"/>
              <w:rPr>
                <w:rFonts w:ascii="Times New Roman" w:hAnsi="Times New Roman" w:cs="Times New Roman"/>
                <w:sz w:val="20"/>
                <w:szCs w:val="20"/>
              </w:rPr>
            </w:pPr>
            <w:r w:rsidRPr="00F85793">
              <w:rPr>
                <w:rFonts w:ascii="Times New Roman" w:hAnsi="Times New Roman" w:cs="Times New Roman"/>
                <w:sz w:val="20"/>
                <w:szCs w:val="20"/>
              </w:rPr>
              <w:t>1</w:t>
            </w:r>
          </w:p>
        </w:tc>
        <w:tc>
          <w:tcPr>
            <w:tcW w:w="4892" w:type="dxa"/>
            <w:tcBorders>
              <w:top w:val="single" w:sz="8" w:space="0" w:color="000000"/>
              <w:left w:val="single" w:sz="8" w:space="0" w:color="000000"/>
              <w:bottom w:val="single" w:sz="8" w:space="0" w:color="000000"/>
              <w:right w:val="single" w:sz="8" w:space="0" w:color="000000"/>
            </w:tcBorders>
            <w:vAlign w:val="bottom"/>
          </w:tcPr>
          <w:p w14:paraId="0622AF42" w14:textId="39D559EB" w:rsidR="007E4F65" w:rsidRPr="00F85793" w:rsidRDefault="00AB1A29" w:rsidP="007E4F65">
            <w:pPr>
              <w:rPr>
                <w:rFonts w:ascii="Times New Roman" w:hAnsi="Times New Roman" w:cs="Times New Roman"/>
                <w:sz w:val="20"/>
                <w:szCs w:val="20"/>
              </w:rPr>
            </w:pPr>
            <w:bookmarkStart w:id="0" w:name="_GoBack"/>
            <w:r w:rsidRPr="00F85793">
              <w:rPr>
                <w:rFonts w:ascii="Times New Roman" w:hAnsi="Times New Roman" w:cs="Times New Roman"/>
                <w:sz w:val="20"/>
                <w:szCs w:val="20"/>
              </w:rPr>
              <w:t>Вода питьевая бутилированная 19 л</w:t>
            </w:r>
            <w:bookmarkEnd w:id="0"/>
          </w:p>
        </w:tc>
        <w:tc>
          <w:tcPr>
            <w:tcW w:w="796" w:type="dxa"/>
            <w:tcBorders>
              <w:top w:val="single" w:sz="8" w:space="0" w:color="000000"/>
              <w:left w:val="single" w:sz="8" w:space="0" w:color="000000"/>
              <w:bottom w:val="single" w:sz="8" w:space="0" w:color="000000"/>
              <w:right w:val="single" w:sz="8" w:space="0" w:color="000000"/>
            </w:tcBorders>
            <w:vAlign w:val="bottom"/>
          </w:tcPr>
          <w:p w14:paraId="7BAA2D39" w14:textId="45455DE6" w:rsidR="007E4F65" w:rsidRPr="00F85793" w:rsidRDefault="007E4F65" w:rsidP="007E4F65">
            <w:pPr>
              <w:jc w:val="right"/>
              <w:rPr>
                <w:rFonts w:ascii="Times New Roman" w:hAnsi="Times New Roman" w:cs="Times New Roman"/>
                <w:sz w:val="20"/>
                <w:szCs w:val="20"/>
              </w:rPr>
            </w:pPr>
            <w:proofErr w:type="spellStart"/>
            <w:proofErr w:type="gramStart"/>
            <w:r w:rsidRPr="00F85793">
              <w:rPr>
                <w:rFonts w:ascii="Times New Roman" w:hAnsi="Times New Roman" w:cs="Times New Roman"/>
                <w:sz w:val="20"/>
                <w:szCs w:val="20"/>
              </w:rPr>
              <w:t>шт</w:t>
            </w:r>
            <w:proofErr w:type="spellEnd"/>
            <w:proofErr w:type="gramEnd"/>
          </w:p>
        </w:tc>
        <w:tc>
          <w:tcPr>
            <w:tcW w:w="1138" w:type="dxa"/>
            <w:tcBorders>
              <w:top w:val="single" w:sz="8" w:space="0" w:color="000000"/>
              <w:left w:val="single" w:sz="8" w:space="0" w:color="000000"/>
              <w:bottom w:val="single" w:sz="8" w:space="0" w:color="000000"/>
              <w:right w:val="single" w:sz="8" w:space="0" w:color="000000"/>
            </w:tcBorders>
            <w:vAlign w:val="bottom"/>
          </w:tcPr>
          <w:p w14:paraId="4A95D107" w14:textId="54220A30" w:rsidR="007E4F65" w:rsidRPr="00F85793" w:rsidRDefault="004F733E" w:rsidP="007E4F65">
            <w:pPr>
              <w:jc w:val="right"/>
              <w:rPr>
                <w:rFonts w:ascii="Times New Roman" w:hAnsi="Times New Roman" w:cs="Times New Roman"/>
                <w:sz w:val="20"/>
                <w:szCs w:val="20"/>
              </w:rPr>
            </w:pPr>
            <w:r>
              <w:rPr>
                <w:rFonts w:ascii="Times New Roman" w:hAnsi="Times New Roman" w:cs="Times New Roman"/>
                <w:sz w:val="20"/>
                <w:szCs w:val="20"/>
              </w:rPr>
              <w:t>40</w:t>
            </w:r>
          </w:p>
        </w:tc>
        <w:tc>
          <w:tcPr>
            <w:tcW w:w="1230" w:type="dxa"/>
            <w:tcBorders>
              <w:top w:val="single" w:sz="8" w:space="0" w:color="000000"/>
              <w:left w:val="single" w:sz="8" w:space="0" w:color="000000"/>
              <w:bottom w:val="single" w:sz="8" w:space="0" w:color="000000"/>
              <w:right w:val="single" w:sz="8" w:space="0" w:color="000000"/>
            </w:tcBorders>
            <w:vAlign w:val="bottom"/>
          </w:tcPr>
          <w:p w14:paraId="7080D3FB" w14:textId="38EDBB5D" w:rsidR="007E4F65" w:rsidRPr="00F85793" w:rsidRDefault="007E4F65" w:rsidP="007E4F65">
            <w:pPr>
              <w:jc w:val="right"/>
              <w:rPr>
                <w:rFonts w:ascii="Times New Roman" w:hAnsi="Times New Roman" w:cs="Times New Roman"/>
                <w:sz w:val="20"/>
                <w:szCs w:val="20"/>
              </w:rPr>
            </w:pPr>
          </w:p>
        </w:tc>
        <w:tc>
          <w:tcPr>
            <w:tcW w:w="1418" w:type="dxa"/>
            <w:tcBorders>
              <w:top w:val="single" w:sz="8" w:space="0" w:color="000000"/>
              <w:left w:val="single" w:sz="8" w:space="0" w:color="000000"/>
              <w:bottom w:val="single" w:sz="8" w:space="0" w:color="000000"/>
              <w:right w:val="single" w:sz="8" w:space="0" w:color="000000"/>
            </w:tcBorders>
            <w:vAlign w:val="bottom"/>
          </w:tcPr>
          <w:p w14:paraId="1951273E" w14:textId="1339B628" w:rsidR="007E4F65" w:rsidRPr="00F85793" w:rsidRDefault="007E4F65" w:rsidP="007E4F65">
            <w:pPr>
              <w:jc w:val="right"/>
              <w:rPr>
                <w:rFonts w:ascii="Times New Roman" w:hAnsi="Times New Roman" w:cs="Times New Roman"/>
                <w:sz w:val="20"/>
                <w:szCs w:val="20"/>
              </w:rPr>
            </w:pPr>
          </w:p>
        </w:tc>
      </w:tr>
      <w:tr w:rsidR="007E4F65" w14:paraId="6956D126" w14:textId="77777777" w:rsidTr="00524658">
        <w:trPr>
          <w:trHeight w:hRule="exact" w:val="274"/>
        </w:trPr>
        <w:tc>
          <w:tcPr>
            <w:tcW w:w="5458" w:type="dxa"/>
            <w:gridSpan w:val="2"/>
            <w:vMerge w:val="restart"/>
            <w:tcBorders>
              <w:top w:val="single" w:sz="8" w:space="0" w:color="000000"/>
              <w:left w:val="single" w:sz="8" w:space="0" w:color="000000"/>
              <w:bottom w:val="single" w:sz="8" w:space="0" w:color="000000"/>
              <w:right w:val="single" w:sz="8" w:space="0" w:color="000000"/>
            </w:tcBorders>
            <w:vAlign w:val="center"/>
          </w:tcPr>
          <w:p w14:paraId="0A78D6C0" w14:textId="77777777" w:rsidR="007E4F65" w:rsidRPr="00623E56" w:rsidRDefault="007E4F65" w:rsidP="007E4F65">
            <w:pPr>
              <w:autoSpaceDE w:val="0"/>
              <w:autoSpaceDN w:val="0"/>
              <w:adjustRightInd w:val="0"/>
              <w:spacing w:before="29" w:line="199" w:lineRule="exact"/>
              <w:ind w:left="15"/>
              <w:rPr>
                <w:rFonts w:ascii="Times New Roman" w:hAnsi="Times New Roman" w:cs="Times New Roman"/>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58D337C0" w14:textId="17FA47BA" w:rsidR="007E4F65" w:rsidRPr="00F85793" w:rsidRDefault="00F85793" w:rsidP="0007554D">
            <w:pPr>
              <w:autoSpaceDE w:val="0"/>
              <w:autoSpaceDN w:val="0"/>
              <w:adjustRightInd w:val="0"/>
              <w:spacing w:before="29" w:line="199" w:lineRule="exact"/>
              <w:ind w:left="15"/>
              <w:jc w:val="right"/>
              <w:rPr>
                <w:rFonts w:ascii="Times New Roman" w:hAnsi="Times New Roman" w:cs="Times New Roman"/>
                <w:sz w:val="20"/>
                <w:szCs w:val="20"/>
              </w:rPr>
            </w:pPr>
            <w:r>
              <w:rPr>
                <w:rFonts w:ascii="Times New Roman" w:hAnsi="Times New Roman" w:cs="Times New Roman"/>
                <w:sz w:val="20"/>
                <w:szCs w:val="20"/>
              </w:rPr>
              <w:t xml:space="preserve">В т.ч. </w:t>
            </w:r>
            <w:r w:rsidR="007E4F65" w:rsidRPr="00F85793">
              <w:rPr>
                <w:rFonts w:ascii="Times New Roman" w:hAnsi="Times New Roman" w:cs="Times New Roman"/>
                <w:sz w:val="20"/>
                <w:szCs w:val="20"/>
              </w:rPr>
              <w:t xml:space="preserve">НДС </w:t>
            </w:r>
            <w:r w:rsidR="0007554D">
              <w:rPr>
                <w:rFonts w:ascii="Times New Roman" w:hAnsi="Times New Roman" w:cs="Times New Roman"/>
                <w:sz w:val="20"/>
                <w:szCs w:val="20"/>
              </w:rPr>
              <w:t>___</w:t>
            </w:r>
            <w:r w:rsidR="00B114E2" w:rsidRPr="00F85793">
              <w:rPr>
                <w:rFonts w:ascii="Times New Roman" w:hAnsi="Times New Roman" w:cs="Times New Roman"/>
                <w:sz w:val="20"/>
                <w:szCs w:val="20"/>
              </w:rPr>
              <w:t>%</w:t>
            </w:r>
          </w:p>
        </w:tc>
        <w:tc>
          <w:tcPr>
            <w:tcW w:w="1230" w:type="dxa"/>
            <w:tcBorders>
              <w:top w:val="single" w:sz="8" w:space="0" w:color="000000"/>
              <w:left w:val="single" w:sz="8" w:space="0" w:color="000000"/>
              <w:bottom w:val="single" w:sz="8" w:space="0" w:color="000000"/>
              <w:right w:val="single" w:sz="8" w:space="0" w:color="000000"/>
            </w:tcBorders>
            <w:vAlign w:val="center"/>
          </w:tcPr>
          <w:p w14:paraId="3A0E9CD6" w14:textId="280DC811" w:rsidR="007E4F65" w:rsidRPr="00F85793" w:rsidRDefault="007E4F65" w:rsidP="007E4F65">
            <w:pPr>
              <w:autoSpaceDE w:val="0"/>
              <w:autoSpaceDN w:val="0"/>
              <w:adjustRightInd w:val="0"/>
              <w:spacing w:before="29" w:line="180" w:lineRule="exact"/>
              <w:ind w:left="15"/>
              <w:jc w:val="right"/>
              <w:rPr>
                <w:rFonts w:ascii="Times New Roman" w:hAnsi="Times New Roman" w:cs="Times New Roman"/>
                <w:sz w:val="20"/>
                <w:szCs w:val="20"/>
              </w:rPr>
            </w:pPr>
          </w:p>
        </w:tc>
        <w:tc>
          <w:tcPr>
            <w:tcW w:w="1418" w:type="dxa"/>
            <w:vMerge w:val="restart"/>
            <w:tcBorders>
              <w:top w:val="single" w:sz="8" w:space="0" w:color="000000"/>
              <w:left w:val="single" w:sz="8" w:space="0" w:color="000000"/>
              <w:bottom w:val="single" w:sz="8" w:space="0" w:color="000000"/>
              <w:right w:val="single" w:sz="8" w:space="0" w:color="000000"/>
            </w:tcBorders>
            <w:vAlign w:val="center"/>
          </w:tcPr>
          <w:p w14:paraId="5DA3A0A5" w14:textId="33C0FC1C" w:rsidR="007E4F65" w:rsidRPr="00B742DB" w:rsidRDefault="007E4F65" w:rsidP="007E4F65">
            <w:pPr>
              <w:autoSpaceDE w:val="0"/>
              <w:autoSpaceDN w:val="0"/>
              <w:adjustRightInd w:val="0"/>
              <w:spacing w:before="29" w:line="199" w:lineRule="exact"/>
              <w:ind w:left="15"/>
              <w:jc w:val="right"/>
              <w:rPr>
                <w:rFonts w:ascii="Times New Roman" w:hAnsi="Times New Roman" w:cs="Times New Roman"/>
                <w:b/>
                <w:bCs/>
                <w:sz w:val="22"/>
                <w:szCs w:val="22"/>
              </w:rPr>
            </w:pPr>
          </w:p>
        </w:tc>
      </w:tr>
      <w:tr w:rsidR="007E4F65" w14:paraId="652DB87C" w14:textId="77777777" w:rsidTr="00524658">
        <w:trPr>
          <w:trHeight w:hRule="exact" w:val="274"/>
        </w:trPr>
        <w:tc>
          <w:tcPr>
            <w:tcW w:w="5458" w:type="dxa"/>
            <w:gridSpan w:val="2"/>
            <w:vMerge/>
            <w:tcBorders>
              <w:top w:val="single" w:sz="8" w:space="0" w:color="000000"/>
              <w:left w:val="single" w:sz="8" w:space="0" w:color="000000"/>
              <w:bottom w:val="single" w:sz="8" w:space="0" w:color="000000"/>
              <w:right w:val="single" w:sz="8" w:space="0" w:color="000000"/>
            </w:tcBorders>
          </w:tcPr>
          <w:p w14:paraId="42A29EA2" w14:textId="77777777" w:rsidR="007E4F65" w:rsidRDefault="007E4F65" w:rsidP="007E4F65">
            <w:pPr>
              <w:autoSpaceDE w:val="0"/>
              <w:autoSpaceDN w:val="0"/>
              <w:adjustRightInd w:val="0"/>
              <w:rPr>
                <w:rFonts w:ascii="Tahoma" w:hAnsi="Tahoma" w:cs="Tahoma"/>
                <w:sz w:val="18"/>
                <w:szCs w:val="18"/>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73AC820B" w14:textId="77777777" w:rsidR="007E4F65" w:rsidRDefault="007E4F65" w:rsidP="007E4F65">
            <w:pPr>
              <w:autoSpaceDE w:val="0"/>
              <w:autoSpaceDN w:val="0"/>
              <w:adjustRightInd w:val="0"/>
              <w:spacing w:before="29" w:line="199" w:lineRule="exact"/>
              <w:ind w:left="15"/>
              <w:jc w:val="right"/>
              <w:rPr>
                <w:rFonts w:ascii="Arial" w:hAnsi="Arial" w:cs="Arial"/>
                <w:i/>
                <w:iCs/>
                <w:sz w:val="18"/>
                <w:szCs w:val="18"/>
              </w:rPr>
            </w:pPr>
          </w:p>
        </w:tc>
        <w:tc>
          <w:tcPr>
            <w:tcW w:w="1230" w:type="dxa"/>
            <w:tcBorders>
              <w:top w:val="single" w:sz="8" w:space="0" w:color="000000"/>
              <w:left w:val="single" w:sz="8" w:space="0" w:color="000000"/>
              <w:bottom w:val="single" w:sz="8" w:space="0" w:color="000000"/>
              <w:right w:val="single" w:sz="8" w:space="0" w:color="000000"/>
            </w:tcBorders>
            <w:vAlign w:val="center"/>
          </w:tcPr>
          <w:p w14:paraId="3C05CDFE" w14:textId="77777777" w:rsidR="007E4F65" w:rsidRPr="004E0325" w:rsidRDefault="007E4F65" w:rsidP="007E4F65">
            <w:pPr>
              <w:autoSpaceDE w:val="0"/>
              <w:autoSpaceDN w:val="0"/>
              <w:adjustRightInd w:val="0"/>
              <w:spacing w:before="29" w:line="180" w:lineRule="exact"/>
              <w:ind w:left="15"/>
              <w:jc w:val="right"/>
              <w:rPr>
                <w:rFonts w:ascii="Times New Roman" w:hAnsi="Times New Roman" w:cs="Times New Roman"/>
                <w:b/>
                <w:bCs/>
                <w:i/>
                <w:iCs/>
                <w:sz w:val="20"/>
                <w:szCs w:val="20"/>
              </w:rPr>
            </w:pPr>
            <w:r w:rsidRPr="004E0325">
              <w:rPr>
                <w:rFonts w:ascii="Times New Roman" w:hAnsi="Times New Roman" w:cs="Times New Roman"/>
                <w:b/>
                <w:bCs/>
                <w:i/>
                <w:iCs/>
                <w:sz w:val="20"/>
                <w:szCs w:val="20"/>
              </w:rPr>
              <w:t>Итого:</w:t>
            </w:r>
          </w:p>
        </w:tc>
        <w:tc>
          <w:tcPr>
            <w:tcW w:w="1418" w:type="dxa"/>
            <w:vMerge/>
            <w:tcBorders>
              <w:top w:val="single" w:sz="8" w:space="0" w:color="000000"/>
              <w:left w:val="single" w:sz="8" w:space="0" w:color="000000"/>
              <w:bottom w:val="single" w:sz="8" w:space="0" w:color="000000"/>
              <w:right w:val="single" w:sz="8" w:space="0" w:color="000000"/>
            </w:tcBorders>
          </w:tcPr>
          <w:p w14:paraId="45BC55A0" w14:textId="77777777" w:rsidR="007E4F65" w:rsidRDefault="007E4F65" w:rsidP="007E4F65">
            <w:pPr>
              <w:autoSpaceDE w:val="0"/>
              <w:autoSpaceDN w:val="0"/>
              <w:adjustRightInd w:val="0"/>
              <w:jc w:val="right"/>
              <w:rPr>
                <w:rFonts w:ascii="Tahoma" w:hAnsi="Tahoma" w:cs="Tahoma"/>
                <w:sz w:val="18"/>
                <w:szCs w:val="18"/>
              </w:rPr>
            </w:pPr>
          </w:p>
        </w:tc>
      </w:tr>
      <w:tr w:rsidR="007E4F65" w14:paraId="185BF7B2" w14:textId="77777777" w:rsidTr="005873DC">
        <w:trPr>
          <w:trHeight w:hRule="exact" w:val="400"/>
        </w:trPr>
        <w:tc>
          <w:tcPr>
            <w:tcW w:w="5458" w:type="dxa"/>
            <w:gridSpan w:val="2"/>
            <w:vMerge/>
            <w:tcBorders>
              <w:top w:val="single" w:sz="8" w:space="0" w:color="000000"/>
              <w:left w:val="single" w:sz="8" w:space="0" w:color="000000"/>
              <w:bottom w:val="single" w:sz="8" w:space="0" w:color="000000"/>
              <w:right w:val="single" w:sz="8" w:space="0" w:color="000000"/>
            </w:tcBorders>
          </w:tcPr>
          <w:p w14:paraId="260B5353" w14:textId="77777777" w:rsidR="007E4F65" w:rsidRDefault="007E4F65" w:rsidP="007E4F65">
            <w:pPr>
              <w:autoSpaceDE w:val="0"/>
              <w:autoSpaceDN w:val="0"/>
              <w:adjustRightInd w:val="0"/>
              <w:rPr>
                <w:rFonts w:ascii="Tahoma" w:hAnsi="Tahoma" w:cs="Tahoma"/>
                <w:sz w:val="18"/>
                <w:szCs w:val="18"/>
              </w:rPr>
            </w:pPr>
          </w:p>
        </w:tc>
        <w:tc>
          <w:tcPr>
            <w:tcW w:w="3164" w:type="dxa"/>
            <w:gridSpan w:val="3"/>
            <w:tcBorders>
              <w:top w:val="nil"/>
              <w:left w:val="single" w:sz="8" w:space="0" w:color="000000"/>
              <w:bottom w:val="single" w:sz="8" w:space="0" w:color="000000"/>
              <w:right w:val="single" w:sz="8" w:space="0" w:color="000000"/>
            </w:tcBorders>
          </w:tcPr>
          <w:p w14:paraId="1B886EAC" w14:textId="77777777" w:rsidR="007E4F65" w:rsidRDefault="007E4F65" w:rsidP="007E4F65">
            <w:pPr>
              <w:autoSpaceDE w:val="0"/>
              <w:autoSpaceDN w:val="0"/>
              <w:adjustRightInd w:val="0"/>
              <w:spacing w:before="29" w:line="199" w:lineRule="exact"/>
              <w:ind w:left="15"/>
              <w:rPr>
                <w:rFonts w:ascii="Arial" w:hAnsi="Arial" w:cs="Arial"/>
                <w:sz w:val="18"/>
                <w:szCs w:val="18"/>
              </w:rPr>
            </w:pPr>
          </w:p>
        </w:tc>
        <w:tc>
          <w:tcPr>
            <w:tcW w:w="1418" w:type="dxa"/>
            <w:vMerge/>
            <w:tcBorders>
              <w:top w:val="single" w:sz="8" w:space="0" w:color="000000"/>
              <w:left w:val="single" w:sz="8" w:space="0" w:color="000000"/>
              <w:bottom w:val="single" w:sz="8" w:space="0" w:color="000000"/>
              <w:right w:val="single" w:sz="8" w:space="0" w:color="000000"/>
            </w:tcBorders>
          </w:tcPr>
          <w:p w14:paraId="5C0A75F4" w14:textId="77777777" w:rsidR="007E4F65" w:rsidRDefault="007E4F65" w:rsidP="007E4F65">
            <w:pPr>
              <w:autoSpaceDE w:val="0"/>
              <w:autoSpaceDN w:val="0"/>
              <w:adjustRightInd w:val="0"/>
              <w:rPr>
                <w:rFonts w:ascii="Tahoma" w:hAnsi="Tahoma" w:cs="Tahoma"/>
                <w:sz w:val="18"/>
                <w:szCs w:val="18"/>
              </w:rPr>
            </w:pPr>
          </w:p>
        </w:tc>
      </w:tr>
      <w:tr w:rsidR="007E4F65" w14:paraId="2174ABA1" w14:textId="77777777" w:rsidTr="00524658">
        <w:trPr>
          <w:trHeight w:hRule="exact" w:val="55"/>
        </w:trPr>
        <w:tc>
          <w:tcPr>
            <w:tcW w:w="10040" w:type="dxa"/>
            <w:gridSpan w:val="6"/>
            <w:tcBorders>
              <w:top w:val="nil"/>
              <w:left w:val="nil"/>
              <w:bottom w:val="nil"/>
              <w:right w:val="nil"/>
            </w:tcBorders>
          </w:tcPr>
          <w:p w14:paraId="1B3A2A47" w14:textId="77777777" w:rsidR="007E4F65" w:rsidRDefault="007E4F65" w:rsidP="007E4F65">
            <w:pPr>
              <w:autoSpaceDE w:val="0"/>
              <w:autoSpaceDN w:val="0"/>
              <w:adjustRightInd w:val="0"/>
              <w:spacing w:before="29" w:line="199" w:lineRule="exact"/>
              <w:ind w:left="15"/>
              <w:rPr>
                <w:rFonts w:ascii="Tahoma" w:hAnsi="Tahoma" w:cs="Tahoma"/>
                <w:sz w:val="3"/>
                <w:szCs w:val="3"/>
              </w:rPr>
            </w:pPr>
          </w:p>
        </w:tc>
      </w:tr>
      <w:tr w:rsidR="007E4F65" w14:paraId="6C672C42" w14:textId="77777777" w:rsidTr="00524658">
        <w:trPr>
          <w:trHeight w:hRule="exact" w:val="274"/>
        </w:trPr>
        <w:tc>
          <w:tcPr>
            <w:tcW w:w="10040" w:type="dxa"/>
            <w:gridSpan w:val="6"/>
            <w:tcBorders>
              <w:top w:val="nil"/>
              <w:left w:val="nil"/>
              <w:bottom w:val="nil"/>
              <w:right w:val="nil"/>
            </w:tcBorders>
          </w:tcPr>
          <w:p w14:paraId="13E8FE0E" w14:textId="77777777" w:rsidR="007E4F65" w:rsidRDefault="007E4F65" w:rsidP="007E4F65">
            <w:pPr>
              <w:autoSpaceDE w:val="0"/>
              <w:autoSpaceDN w:val="0"/>
              <w:adjustRightInd w:val="0"/>
              <w:spacing w:before="29" w:line="199" w:lineRule="exact"/>
              <w:ind w:left="15"/>
              <w:rPr>
                <w:rFonts w:ascii="Arial" w:hAnsi="Arial" w:cs="Arial"/>
                <w:sz w:val="18"/>
                <w:szCs w:val="18"/>
              </w:rPr>
            </w:pPr>
          </w:p>
        </w:tc>
      </w:tr>
    </w:tbl>
    <w:p w14:paraId="4D19E3A0" w14:textId="41AE3801" w:rsidR="000F42A2" w:rsidRDefault="00A6594B" w:rsidP="00F930A5">
      <w:pPr>
        <w:tabs>
          <w:tab w:val="left" w:pos="900"/>
        </w:tabs>
        <w:autoSpaceDE w:val="0"/>
        <w:contextualSpacing/>
        <w:jc w:val="both"/>
        <w:rPr>
          <w:rFonts w:ascii="Times New Roman" w:hAnsi="Times New Roman" w:cs="Times New Roman"/>
          <w:b/>
          <w:bCs/>
          <w:sz w:val="22"/>
          <w:szCs w:val="22"/>
        </w:rPr>
      </w:pPr>
      <w:r w:rsidRPr="00A6594B">
        <w:rPr>
          <w:rFonts w:ascii="Times New Roman" w:hAnsi="Times New Roman" w:cs="Times New Roman"/>
          <w:b/>
          <w:bCs/>
          <w:sz w:val="22"/>
          <w:szCs w:val="22"/>
        </w:rPr>
        <w:t xml:space="preserve">Итого: </w:t>
      </w:r>
    </w:p>
    <w:p w14:paraId="753E5081" w14:textId="77777777" w:rsidR="00F61019" w:rsidRPr="00A6594B" w:rsidRDefault="00F61019" w:rsidP="00F61019">
      <w:pPr>
        <w:tabs>
          <w:tab w:val="left" w:pos="900"/>
        </w:tabs>
        <w:autoSpaceDE w:val="0"/>
        <w:ind w:firstLine="709"/>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677"/>
        <w:gridCol w:w="4677"/>
      </w:tblGrid>
      <w:tr w:rsidR="00A6594B" w:rsidRPr="00A6594B" w14:paraId="334A2C98" w14:textId="77777777" w:rsidTr="00A6594B">
        <w:tc>
          <w:tcPr>
            <w:tcW w:w="4677" w:type="dxa"/>
          </w:tcPr>
          <w:p w14:paraId="72A36DD4" w14:textId="77777777" w:rsidR="00A6594B" w:rsidRPr="00187502" w:rsidRDefault="00A6594B" w:rsidP="00187502">
            <w:pPr>
              <w:rPr>
                <w:rFonts w:ascii="Times New Roman" w:hAnsi="Times New Roman" w:cs="Times New Roman"/>
              </w:rPr>
            </w:pPr>
            <w:r w:rsidRPr="00A6594B">
              <w:rPr>
                <w:rFonts w:ascii="Times New Roman" w:hAnsi="Times New Roman" w:cs="Times New Roman"/>
                <w:sz w:val="22"/>
                <w:szCs w:val="22"/>
              </w:rPr>
              <w:t xml:space="preserve">ЗАКАЗЧИК </w:t>
            </w:r>
          </w:p>
          <w:p w14:paraId="02B95FB8" w14:textId="77777777" w:rsidR="00A6594B" w:rsidRPr="00187502" w:rsidRDefault="00A6594B" w:rsidP="00187502">
            <w:pPr>
              <w:rPr>
                <w:rFonts w:ascii="Times New Roman" w:hAnsi="Times New Roman" w:cs="Times New Roman"/>
              </w:rPr>
            </w:pPr>
          </w:p>
          <w:p w14:paraId="1C99D982" w14:textId="77777777" w:rsidR="00A6594B" w:rsidRPr="00187502" w:rsidRDefault="00A6594B" w:rsidP="00187502">
            <w:pPr>
              <w:rPr>
                <w:rFonts w:ascii="Times New Roman" w:hAnsi="Times New Roman" w:cs="Times New Roman"/>
              </w:rPr>
            </w:pPr>
            <w:r w:rsidRPr="003A06E8">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110 Выборгского района Санкт-Петербурга </w:t>
            </w:r>
          </w:p>
          <w:p w14:paraId="553A0487" w14:textId="77777777" w:rsidR="00A6594B" w:rsidRPr="00187502" w:rsidRDefault="00A6594B" w:rsidP="00187502">
            <w:pPr>
              <w:suppressAutoHyphens/>
              <w:rPr>
                <w:rFonts w:ascii="Times New Roman" w:hAnsi="Times New Roman" w:cs="Times New Roman"/>
              </w:rPr>
            </w:pPr>
            <w:r>
              <w:rPr>
                <w:rFonts w:ascii="Times New Roman" w:hAnsi="Times New Roman" w:cs="Times New Roman"/>
                <w:sz w:val="22"/>
                <w:szCs w:val="22"/>
              </w:rPr>
              <w:t xml:space="preserve"> </w:t>
            </w:r>
          </w:p>
          <w:p w14:paraId="2DCC97A5" w14:textId="7CD60495" w:rsidR="00A6594B" w:rsidRPr="00187502" w:rsidRDefault="00704B1C" w:rsidP="00187502">
            <w:pPr>
              <w:suppressAutoHyphens/>
              <w:rPr>
                <w:rFonts w:ascii="Times New Roman" w:hAnsi="Times New Roman" w:cs="Times New Roman"/>
              </w:rPr>
            </w:pPr>
            <w:r>
              <w:rPr>
                <w:rFonts w:ascii="Times New Roman" w:hAnsi="Times New Roman" w:cs="Times New Roman"/>
                <w:sz w:val="22"/>
                <w:szCs w:val="22"/>
              </w:rPr>
              <w:t>Директор</w:t>
            </w:r>
            <w:r w:rsidR="00A6594B" w:rsidRPr="00A6594B">
              <w:rPr>
                <w:rFonts w:ascii="Times New Roman" w:hAnsi="Times New Roman" w:cs="Times New Roman"/>
                <w:sz w:val="22"/>
                <w:szCs w:val="22"/>
              </w:rPr>
              <w:t xml:space="preserve"> </w:t>
            </w:r>
          </w:p>
          <w:p w14:paraId="1CE25E4C" w14:textId="77777777" w:rsidR="00A6594B" w:rsidRPr="00187502" w:rsidRDefault="00704B1C" w:rsidP="00187502">
            <w:pPr>
              <w:suppressAutoHyphens/>
              <w:rPr>
                <w:rFonts w:ascii="Times New Roman" w:hAnsi="Times New Roman" w:cs="Times New Roman"/>
              </w:rPr>
            </w:pPr>
            <w:r>
              <w:rPr>
                <w:rFonts w:ascii="Times New Roman" w:hAnsi="Times New Roman" w:cs="Times New Roman"/>
                <w:sz w:val="22"/>
                <w:szCs w:val="22"/>
              </w:rPr>
              <w:t>___________________Яковлева</w:t>
            </w:r>
            <w:r w:rsidR="00A6594B" w:rsidRPr="00A6594B">
              <w:rPr>
                <w:rFonts w:ascii="Times New Roman" w:hAnsi="Times New Roman" w:cs="Times New Roman"/>
                <w:sz w:val="22"/>
                <w:szCs w:val="22"/>
              </w:rPr>
              <w:t xml:space="preserve"> </w:t>
            </w:r>
            <w:r>
              <w:rPr>
                <w:rFonts w:ascii="Times New Roman" w:hAnsi="Times New Roman" w:cs="Times New Roman"/>
                <w:sz w:val="22"/>
                <w:szCs w:val="22"/>
              </w:rPr>
              <w:t>Т</w:t>
            </w:r>
            <w:r w:rsidR="00A6594B" w:rsidRPr="00A6594B">
              <w:rPr>
                <w:rFonts w:ascii="Times New Roman" w:hAnsi="Times New Roman" w:cs="Times New Roman"/>
                <w:sz w:val="22"/>
                <w:szCs w:val="22"/>
              </w:rPr>
              <w:t>.</w:t>
            </w:r>
            <w:r>
              <w:rPr>
                <w:rFonts w:ascii="Times New Roman" w:hAnsi="Times New Roman" w:cs="Times New Roman"/>
                <w:sz w:val="22"/>
                <w:szCs w:val="22"/>
              </w:rPr>
              <w:t>Е</w:t>
            </w:r>
            <w:r w:rsidR="00A6594B" w:rsidRPr="00A6594B">
              <w:rPr>
                <w:rFonts w:ascii="Times New Roman" w:hAnsi="Times New Roman" w:cs="Times New Roman"/>
                <w:sz w:val="22"/>
                <w:szCs w:val="22"/>
              </w:rPr>
              <w:t>.</w:t>
            </w:r>
          </w:p>
          <w:p w14:paraId="6E8B1E0B" w14:textId="54D8C11B" w:rsidR="00AB1A29" w:rsidRPr="00187502" w:rsidRDefault="00A6594B" w:rsidP="00AB1A29">
            <w:pPr>
              <w:suppressAutoHyphens/>
              <w:rPr>
                <w:rFonts w:ascii="Times New Roman" w:hAnsi="Times New Roman" w:cs="Times New Roman"/>
              </w:rPr>
            </w:pPr>
            <w:r w:rsidRPr="00A6594B">
              <w:rPr>
                <w:rFonts w:ascii="Times New Roman" w:hAnsi="Times New Roman" w:cs="Times New Roman"/>
                <w:sz w:val="22"/>
                <w:szCs w:val="22"/>
              </w:rPr>
              <w:t xml:space="preserve"> </w:t>
            </w:r>
          </w:p>
          <w:p w14:paraId="33485CC8" w14:textId="77777777" w:rsidR="00A6594B" w:rsidRPr="00187502" w:rsidRDefault="00A6594B" w:rsidP="00187502">
            <w:pPr>
              <w:suppressAutoHyphens/>
              <w:rPr>
                <w:rFonts w:ascii="Times New Roman" w:hAnsi="Times New Roman" w:cs="Times New Roman"/>
              </w:rPr>
            </w:pPr>
          </w:p>
        </w:tc>
        <w:tc>
          <w:tcPr>
            <w:tcW w:w="4677" w:type="dxa"/>
            <w:hideMark/>
          </w:tcPr>
          <w:p w14:paraId="7A1C2FF5" w14:textId="77777777" w:rsidR="00A6594B" w:rsidRPr="00187502" w:rsidRDefault="00A6594B" w:rsidP="00187502">
            <w:pPr>
              <w:rPr>
                <w:rFonts w:ascii="Times New Roman" w:hAnsi="Times New Roman" w:cs="Times New Roman"/>
              </w:rPr>
            </w:pPr>
            <w:r w:rsidRPr="00A6594B">
              <w:rPr>
                <w:rFonts w:ascii="Times New Roman" w:hAnsi="Times New Roman" w:cs="Times New Roman"/>
                <w:sz w:val="22"/>
                <w:szCs w:val="22"/>
              </w:rPr>
              <w:t xml:space="preserve">ПОСТАВЩИК </w:t>
            </w:r>
          </w:p>
          <w:p w14:paraId="2668B8E6" w14:textId="77777777" w:rsidR="00A6594B" w:rsidRPr="00187502" w:rsidRDefault="00A6594B" w:rsidP="00187502">
            <w:pPr>
              <w:autoSpaceDE w:val="0"/>
              <w:autoSpaceDN w:val="0"/>
              <w:adjustRightInd w:val="0"/>
              <w:rPr>
                <w:rFonts w:ascii="Times New Roman" w:hAnsi="Times New Roman" w:cs="Times New Roman"/>
              </w:rPr>
            </w:pPr>
          </w:p>
          <w:p w14:paraId="4065E4BF" w14:textId="77777777" w:rsidR="00F15FCD" w:rsidRPr="00187502" w:rsidRDefault="00F15FCD" w:rsidP="00187502">
            <w:pPr>
              <w:rPr>
                <w:rFonts w:ascii="Times New Roman" w:hAnsi="Times New Roman" w:cs="Times New Roman"/>
              </w:rPr>
            </w:pPr>
          </w:p>
          <w:p w14:paraId="200537CC" w14:textId="77777777" w:rsidR="00F15FCD" w:rsidRDefault="00F15FCD" w:rsidP="00187502">
            <w:pPr>
              <w:rPr>
                <w:rFonts w:ascii="Times New Roman" w:hAnsi="Times New Roman" w:cs="Times New Roman"/>
              </w:rPr>
            </w:pPr>
          </w:p>
          <w:p w14:paraId="57FFF580" w14:textId="77777777" w:rsidR="000C3B26" w:rsidRDefault="000C3B26" w:rsidP="000C3B26">
            <w:pPr>
              <w:suppressAutoHyphens/>
              <w:rPr>
                <w:rFonts w:ascii="Times New Roman" w:hAnsi="Times New Roman" w:cs="Times New Roman"/>
                <w:sz w:val="22"/>
                <w:szCs w:val="22"/>
              </w:rPr>
            </w:pPr>
          </w:p>
          <w:p w14:paraId="117A06DF" w14:textId="77777777" w:rsidR="000C3B26" w:rsidRDefault="000C3B26" w:rsidP="000C3B26">
            <w:pPr>
              <w:suppressAutoHyphens/>
              <w:rPr>
                <w:rFonts w:ascii="Times New Roman" w:hAnsi="Times New Roman" w:cs="Times New Roman"/>
                <w:sz w:val="22"/>
                <w:szCs w:val="22"/>
              </w:rPr>
            </w:pPr>
          </w:p>
          <w:p w14:paraId="2AA95DF9" w14:textId="53A750EF" w:rsidR="000C3B26" w:rsidRDefault="000C3B26" w:rsidP="000C3B26">
            <w:pPr>
              <w:suppressAutoHyphens/>
              <w:rPr>
                <w:rFonts w:ascii="Times New Roman" w:hAnsi="Times New Roman" w:cs="Times New Roman"/>
              </w:rPr>
            </w:pPr>
            <w:r>
              <w:rPr>
                <w:rFonts w:ascii="Times New Roman" w:hAnsi="Times New Roman" w:cs="Times New Roman"/>
                <w:sz w:val="22"/>
                <w:szCs w:val="22"/>
              </w:rPr>
              <w:t>_______________________</w:t>
            </w:r>
          </w:p>
          <w:p w14:paraId="4A2973BE" w14:textId="49708BEE" w:rsidR="00AB1A29" w:rsidRPr="00187502" w:rsidRDefault="00AB1A29" w:rsidP="004F733E">
            <w:pPr>
              <w:suppressAutoHyphens/>
              <w:rPr>
                <w:rFonts w:ascii="Times New Roman" w:hAnsi="Times New Roman" w:cs="Times New Roman"/>
              </w:rPr>
            </w:pPr>
          </w:p>
        </w:tc>
      </w:tr>
    </w:tbl>
    <w:p w14:paraId="3F9DA4A0" w14:textId="77777777" w:rsidR="00026590" w:rsidRPr="00A6594B" w:rsidRDefault="00026590" w:rsidP="00F61019">
      <w:pPr>
        <w:pStyle w:val="a7"/>
        <w:ind w:firstLine="567"/>
        <w:rPr>
          <w:rFonts w:ascii="Times New Roman" w:hAnsi="Times New Roman" w:cs="Times New Roman"/>
        </w:rPr>
      </w:pPr>
    </w:p>
    <w:sectPr w:rsidR="00026590" w:rsidRPr="00A6594B" w:rsidSect="00486A9D">
      <w:pgSz w:w="11906" w:h="16838"/>
      <w:pgMar w:top="964" w:right="567" w:bottom="964" w:left="1134"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8CF743" w14:textId="77777777" w:rsidR="00A60562" w:rsidRDefault="00A60562" w:rsidP="0035503B">
      <w:r>
        <w:separator/>
      </w:r>
    </w:p>
  </w:endnote>
  <w:endnote w:type="continuationSeparator" w:id="0">
    <w:p w14:paraId="66FE1F25" w14:textId="77777777" w:rsidR="00A60562" w:rsidRDefault="00A60562"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841F3C" w14:textId="77777777" w:rsidR="00187B67" w:rsidRDefault="00187B67" w:rsidP="007E190B">
    <w:pPr>
      <w:pStyle w:val="ac"/>
      <w:framePr w:wrap="around" w:vAnchor="text" w:hAnchor="margin" w:xAlign="right" w:y="1"/>
      <w:rPr>
        <w:rStyle w:val="afff4"/>
        <w:rFonts w:eastAsiaTheme="majorEastAsia"/>
      </w:rPr>
    </w:pPr>
    <w:r>
      <w:rPr>
        <w:rStyle w:val="afff4"/>
        <w:rFonts w:eastAsiaTheme="majorEastAsia"/>
      </w:rPr>
      <w:fldChar w:fldCharType="begin"/>
    </w:r>
    <w:r>
      <w:rPr>
        <w:rStyle w:val="afff4"/>
        <w:rFonts w:eastAsiaTheme="majorEastAsia"/>
      </w:rPr>
      <w:instrText xml:space="preserve">PAGE  </w:instrText>
    </w:r>
    <w:r>
      <w:rPr>
        <w:rStyle w:val="afff4"/>
        <w:rFonts w:eastAsiaTheme="majorEastAsia"/>
      </w:rPr>
      <w:fldChar w:fldCharType="end"/>
    </w:r>
  </w:p>
  <w:p w14:paraId="3AAF4678" w14:textId="77777777" w:rsidR="00187B67" w:rsidRDefault="00187B67" w:rsidP="007E190B">
    <w:pPr>
      <w:pStyle w:val="ac"/>
      <w:ind w:right="360"/>
    </w:pPr>
  </w:p>
  <w:p w14:paraId="712F453A" w14:textId="77777777" w:rsidR="00187B67" w:rsidRDefault="00187B6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6836615"/>
      <w:docPartObj>
        <w:docPartGallery w:val="Page Numbers (Bottom of Page)"/>
        <w:docPartUnique/>
      </w:docPartObj>
    </w:sdtPr>
    <w:sdtEndPr/>
    <w:sdtContent>
      <w:p w14:paraId="6A245F8D" w14:textId="77777777" w:rsidR="00187B67" w:rsidRDefault="00187B67">
        <w:pPr>
          <w:pStyle w:val="ac"/>
          <w:jc w:val="right"/>
        </w:pPr>
        <w:r>
          <w:fldChar w:fldCharType="begin"/>
        </w:r>
        <w:r>
          <w:instrText>PAGE   \* MERGEFORMAT</w:instrText>
        </w:r>
        <w:r>
          <w:fldChar w:fldCharType="separate"/>
        </w:r>
        <w:r w:rsidR="0007554D">
          <w:rPr>
            <w:noProof/>
          </w:rPr>
          <w:t>11</w:t>
        </w:r>
        <w:r>
          <w:rPr>
            <w:noProof/>
          </w:rPr>
          <w:fldChar w:fldCharType="end"/>
        </w:r>
      </w:p>
    </w:sdtContent>
  </w:sdt>
  <w:p w14:paraId="10728961" w14:textId="77777777" w:rsidR="00187B67" w:rsidRDefault="00187B67" w:rsidP="007E190B">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8FF8E" w14:textId="77777777" w:rsidR="00A60562" w:rsidRDefault="00A60562" w:rsidP="0035503B">
      <w:r>
        <w:separator/>
      </w:r>
    </w:p>
  </w:footnote>
  <w:footnote w:type="continuationSeparator" w:id="0">
    <w:p w14:paraId="75775A1E" w14:textId="77777777" w:rsidR="00A60562" w:rsidRDefault="00A60562" w:rsidP="0035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19904" w14:textId="77777777" w:rsidR="00187B67" w:rsidRDefault="00187B67" w:rsidP="007E190B">
    <w:pPr>
      <w:pStyle w:val="a3"/>
      <w:framePr w:wrap="around" w:vAnchor="text" w:hAnchor="margin" w:xAlign="center" w:y="1"/>
      <w:rPr>
        <w:rStyle w:val="afff4"/>
        <w:rFonts w:eastAsiaTheme="majorEastAsia"/>
      </w:rPr>
    </w:pPr>
    <w:r>
      <w:rPr>
        <w:rStyle w:val="afff4"/>
        <w:rFonts w:eastAsiaTheme="majorEastAsia"/>
      </w:rPr>
      <w:fldChar w:fldCharType="begin"/>
    </w:r>
    <w:r>
      <w:rPr>
        <w:rStyle w:val="afff4"/>
        <w:rFonts w:eastAsiaTheme="majorEastAsia"/>
      </w:rPr>
      <w:instrText xml:space="preserve">PAGE  </w:instrText>
    </w:r>
    <w:r>
      <w:rPr>
        <w:rStyle w:val="afff4"/>
        <w:rFonts w:eastAsiaTheme="majorEastAsia"/>
      </w:rPr>
      <w:fldChar w:fldCharType="end"/>
    </w:r>
  </w:p>
  <w:p w14:paraId="018810B0" w14:textId="77777777" w:rsidR="00187B67" w:rsidRDefault="00187B67">
    <w:pPr>
      <w:pStyle w:val="a3"/>
    </w:pPr>
  </w:p>
  <w:p w14:paraId="5BF4E86F" w14:textId="77777777" w:rsidR="00187B67" w:rsidRDefault="00187B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99C55EB"/>
    <w:multiLevelType w:val="hybridMultilevel"/>
    <w:tmpl w:val="D00628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D4F0887"/>
    <w:multiLevelType w:val="hybridMultilevel"/>
    <w:tmpl w:val="9CF29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6050BF"/>
    <w:multiLevelType w:val="hybridMultilevel"/>
    <w:tmpl w:val="EDA42C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D761393"/>
    <w:multiLevelType w:val="hybridMultilevel"/>
    <w:tmpl w:val="1EE45BD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26E1DF8"/>
    <w:multiLevelType w:val="multilevel"/>
    <w:tmpl w:val="12BAB790"/>
    <w:lvl w:ilvl="0">
      <w:start w:val="1"/>
      <w:numFmt w:val="decimal"/>
      <w:lvlText w:val="%1."/>
      <w:lvlJc w:val="left"/>
      <w:pPr>
        <w:ind w:left="720" w:hanging="360"/>
      </w:pPr>
      <w:rPr>
        <w:rFonts w:hint="default"/>
      </w:rPr>
    </w:lvl>
    <w:lvl w:ilvl="1">
      <w:start w:val="1"/>
      <w:numFmt w:val="decimal"/>
      <w:isLgl/>
      <w:lvlText w:val="%1.%2."/>
      <w:lvlJc w:val="left"/>
      <w:pPr>
        <w:ind w:left="960" w:hanging="42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3">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nsid w:val="5D0C5582"/>
    <w:multiLevelType w:val="hybridMultilevel"/>
    <w:tmpl w:val="0ACC763E"/>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6"/>
  </w:num>
  <w:num w:numId="2">
    <w:abstractNumId w:val="26"/>
  </w:num>
  <w:num w:numId="3">
    <w:abstractNumId w:val="23"/>
  </w:num>
  <w:num w:numId="4">
    <w:abstractNumId w:val="29"/>
  </w:num>
  <w:num w:numId="5">
    <w:abstractNumId w:val="34"/>
  </w:num>
  <w:num w:numId="6">
    <w:abstractNumId w:val="25"/>
  </w:num>
  <w:num w:numId="7">
    <w:abstractNumId w:val="37"/>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1"/>
  </w:num>
  <w:num w:numId="31">
    <w:abstractNumId w:val="33"/>
  </w:num>
  <w:num w:numId="32">
    <w:abstractNumId w:val="38"/>
  </w:num>
  <w:num w:numId="33">
    <w:abstractNumId w:val="22"/>
  </w:num>
  <w:num w:numId="34">
    <w:abstractNumId w:val="32"/>
  </w:num>
  <w:num w:numId="35">
    <w:abstractNumId w:val="24"/>
  </w:num>
  <w:num w:numId="36">
    <w:abstractNumId w:val="27"/>
  </w:num>
  <w:num w:numId="37">
    <w:abstractNumId w:val="35"/>
  </w:num>
  <w:num w:numId="38">
    <w:abstractNumId w:val="28"/>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de-DE" w:vendorID="64" w:dllVersion="6" w:nlCheck="1" w:checkStyle="1"/>
  <w:activeWritingStyle w:appName="MSWord" w:lang="de-DE" w:vendorID="64" w:dllVersion="4096" w:nlCheck="1" w:checkStyle="0"/>
  <w:activeWritingStyle w:appName="MSWord" w:lang="de-DE" w:vendorID="64" w:dllVersion="131078" w:nlCheck="1" w:checkStyle="1"/>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707"/>
    <w:rsid w:val="00001B5F"/>
    <w:rsid w:val="000025E4"/>
    <w:rsid w:val="000033C7"/>
    <w:rsid w:val="00004C28"/>
    <w:rsid w:val="00005B74"/>
    <w:rsid w:val="00006586"/>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29A4"/>
    <w:rsid w:val="00023749"/>
    <w:rsid w:val="000241FD"/>
    <w:rsid w:val="000244A6"/>
    <w:rsid w:val="00026590"/>
    <w:rsid w:val="0002791A"/>
    <w:rsid w:val="000326FC"/>
    <w:rsid w:val="0003360E"/>
    <w:rsid w:val="00034A71"/>
    <w:rsid w:val="00034DAF"/>
    <w:rsid w:val="0003548C"/>
    <w:rsid w:val="00035E15"/>
    <w:rsid w:val="00036CAB"/>
    <w:rsid w:val="00036E1F"/>
    <w:rsid w:val="00036FAA"/>
    <w:rsid w:val="00037EF5"/>
    <w:rsid w:val="0004171A"/>
    <w:rsid w:val="0004233A"/>
    <w:rsid w:val="000431F5"/>
    <w:rsid w:val="00043BA8"/>
    <w:rsid w:val="00045658"/>
    <w:rsid w:val="00047A78"/>
    <w:rsid w:val="00047C4A"/>
    <w:rsid w:val="000503EE"/>
    <w:rsid w:val="00052393"/>
    <w:rsid w:val="000574B0"/>
    <w:rsid w:val="000601C1"/>
    <w:rsid w:val="000606D1"/>
    <w:rsid w:val="00060AB8"/>
    <w:rsid w:val="00062132"/>
    <w:rsid w:val="000626BE"/>
    <w:rsid w:val="0006277B"/>
    <w:rsid w:val="00062CA5"/>
    <w:rsid w:val="00063112"/>
    <w:rsid w:val="00063E37"/>
    <w:rsid w:val="00066272"/>
    <w:rsid w:val="00066952"/>
    <w:rsid w:val="000709BA"/>
    <w:rsid w:val="00071C6C"/>
    <w:rsid w:val="000725E0"/>
    <w:rsid w:val="00072CC5"/>
    <w:rsid w:val="00073CF1"/>
    <w:rsid w:val="00073E2B"/>
    <w:rsid w:val="0007490C"/>
    <w:rsid w:val="00075433"/>
    <w:rsid w:val="000754F6"/>
    <w:rsid w:val="0007554D"/>
    <w:rsid w:val="00076333"/>
    <w:rsid w:val="00077926"/>
    <w:rsid w:val="00077F53"/>
    <w:rsid w:val="00080215"/>
    <w:rsid w:val="00080963"/>
    <w:rsid w:val="00080BB6"/>
    <w:rsid w:val="00080DD1"/>
    <w:rsid w:val="00081C80"/>
    <w:rsid w:val="000821DC"/>
    <w:rsid w:val="00082B9D"/>
    <w:rsid w:val="000830B8"/>
    <w:rsid w:val="00083797"/>
    <w:rsid w:val="00083909"/>
    <w:rsid w:val="00084BF0"/>
    <w:rsid w:val="00086AFA"/>
    <w:rsid w:val="00087001"/>
    <w:rsid w:val="00090FAD"/>
    <w:rsid w:val="00091265"/>
    <w:rsid w:val="00091636"/>
    <w:rsid w:val="000925B4"/>
    <w:rsid w:val="000926C0"/>
    <w:rsid w:val="00094715"/>
    <w:rsid w:val="0009727D"/>
    <w:rsid w:val="000A1478"/>
    <w:rsid w:val="000A149F"/>
    <w:rsid w:val="000A16D0"/>
    <w:rsid w:val="000A317E"/>
    <w:rsid w:val="000A37F3"/>
    <w:rsid w:val="000A767E"/>
    <w:rsid w:val="000B0172"/>
    <w:rsid w:val="000B202D"/>
    <w:rsid w:val="000B251B"/>
    <w:rsid w:val="000B26B6"/>
    <w:rsid w:val="000B29B1"/>
    <w:rsid w:val="000B45C1"/>
    <w:rsid w:val="000B6AD2"/>
    <w:rsid w:val="000B6FA7"/>
    <w:rsid w:val="000B7920"/>
    <w:rsid w:val="000C095E"/>
    <w:rsid w:val="000C10CD"/>
    <w:rsid w:val="000C1D47"/>
    <w:rsid w:val="000C23C2"/>
    <w:rsid w:val="000C248F"/>
    <w:rsid w:val="000C37B2"/>
    <w:rsid w:val="000C3B26"/>
    <w:rsid w:val="000C543D"/>
    <w:rsid w:val="000C734B"/>
    <w:rsid w:val="000D0AEC"/>
    <w:rsid w:val="000D0B3A"/>
    <w:rsid w:val="000D19CE"/>
    <w:rsid w:val="000D44A4"/>
    <w:rsid w:val="000D4666"/>
    <w:rsid w:val="000D67A6"/>
    <w:rsid w:val="000D717A"/>
    <w:rsid w:val="000E0484"/>
    <w:rsid w:val="000E313A"/>
    <w:rsid w:val="000E3DA6"/>
    <w:rsid w:val="000E44C0"/>
    <w:rsid w:val="000E54B7"/>
    <w:rsid w:val="000E5784"/>
    <w:rsid w:val="000E6E93"/>
    <w:rsid w:val="000E756E"/>
    <w:rsid w:val="000E7FAB"/>
    <w:rsid w:val="000F0996"/>
    <w:rsid w:val="000F2D93"/>
    <w:rsid w:val="000F4003"/>
    <w:rsid w:val="000F42A2"/>
    <w:rsid w:val="000F4364"/>
    <w:rsid w:val="000F4B5A"/>
    <w:rsid w:val="000F4EAD"/>
    <w:rsid w:val="000F507B"/>
    <w:rsid w:val="000F6D1D"/>
    <w:rsid w:val="000F76F2"/>
    <w:rsid w:val="000F7F35"/>
    <w:rsid w:val="00101181"/>
    <w:rsid w:val="0010314F"/>
    <w:rsid w:val="001032C9"/>
    <w:rsid w:val="001049DD"/>
    <w:rsid w:val="00105D9E"/>
    <w:rsid w:val="00107047"/>
    <w:rsid w:val="00110AC5"/>
    <w:rsid w:val="00111071"/>
    <w:rsid w:val="00111350"/>
    <w:rsid w:val="00111B4E"/>
    <w:rsid w:val="00111DFE"/>
    <w:rsid w:val="00112066"/>
    <w:rsid w:val="00112ADE"/>
    <w:rsid w:val="00113813"/>
    <w:rsid w:val="00113DD8"/>
    <w:rsid w:val="00114465"/>
    <w:rsid w:val="001144C4"/>
    <w:rsid w:val="00114973"/>
    <w:rsid w:val="00114EA6"/>
    <w:rsid w:val="00114EB5"/>
    <w:rsid w:val="00115A0C"/>
    <w:rsid w:val="00117119"/>
    <w:rsid w:val="0011766E"/>
    <w:rsid w:val="00120C42"/>
    <w:rsid w:val="00120DC2"/>
    <w:rsid w:val="00121917"/>
    <w:rsid w:val="001236D7"/>
    <w:rsid w:val="0012445F"/>
    <w:rsid w:val="001244AD"/>
    <w:rsid w:val="00124EF3"/>
    <w:rsid w:val="00125273"/>
    <w:rsid w:val="001254F9"/>
    <w:rsid w:val="00127AE6"/>
    <w:rsid w:val="001309F4"/>
    <w:rsid w:val="00130CA5"/>
    <w:rsid w:val="00131F5E"/>
    <w:rsid w:val="0013255D"/>
    <w:rsid w:val="001369F4"/>
    <w:rsid w:val="00136A86"/>
    <w:rsid w:val="00137413"/>
    <w:rsid w:val="001378E3"/>
    <w:rsid w:val="0014021F"/>
    <w:rsid w:val="001419BE"/>
    <w:rsid w:val="0014226C"/>
    <w:rsid w:val="00142524"/>
    <w:rsid w:val="00142D85"/>
    <w:rsid w:val="001432E4"/>
    <w:rsid w:val="001435ED"/>
    <w:rsid w:val="00144721"/>
    <w:rsid w:val="001458F3"/>
    <w:rsid w:val="0014600F"/>
    <w:rsid w:val="00147357"/>
    <w:rsid w:val="00147BE3"/>
    <w:rsid w:val="001502A9"/>
    <w:rsid w:val="00150C2F"/>
    <w:rsid w:val="001521B4"/>
    <w:rsid w:val="00152450"/>
    <w:rsid w:val="00153610"/>
    <w:rsid w:val="001539D5"/>
    <w:rsid w:val="00153E90"/>
    <w:rsid w:val="001556FC"/>
    <w:rsid w:val="00157568"/>
    <w:rsid w:val="001577EF"/>
    <w:rsid w:val="001600CB"/>
    <w:rsid w:val="00160647"/>
    <w:rsid w:val="00160CB0"/>
    <w:rsid w:val="00160DAB"/>
    <w:rsid w:val="00161FB9"/>
    <w:rsid w:val="00162C88"/>
    <w:rsid w:val="0016399F"/>
    <w:rsid w:val="00163B69"/>
    <w:rsid w:val="00163FED"/>
    <w:rsid w:val="00166CCB"/>
    <w:rsid w:val="00167B41"/>
    <w:rsid w:val="00171DB1"/>
    <w:rsid w:val="00172E90"/>
    <w:rsid w:val="0017445B"/>
    <w:rsid w:val="0017538D"/>
    <w:rsid w:val="001767D9"/>
    <w:rsid w:val="00176A03"/>
    <w:rsid w:val="00176A0D"/>
    <w:rsid w:val="0017735B"/>
    <w:rsid w:val="001777CE"/>
    <w:rsid w:val="00177FBE"/>
    <w:rsid w:val="0018047E"/>
    <w:rsid w:val="0018076F"/>
    <w:rsid w:val="001807D3"/>
    <w:rsid w:val="001832E6"/>
    <w:rsid w:val="00186718"/>
    <w:rsid w:val="00187296"/>
    <w:rsid w:val="00187502"/>
    <w:rsid w:val="00187B67"/>
    <w:rsid w:val="00190E44"/>
    <w:rsid w:val="00191199"/>
    <w:rsid w:val="00192021"/>
    <w:rsid w:val="001930CA"/>
    <w:rsid w:val="00194061"/>
    <w:rsid w:val="001943A0"/>
    <w:rsid w:val="001948F6"/>
    <w:rsid w:val="0019503C"/>
    <w:rsid w:val="001A0AF8"/>
    <w:rsid w:val="001A12A9"/>
    <w:rsid w:val="001A164C"/>
    <w:rsid w:val="001A22A9"/>
    <w:rsid w:val="001A268F"/>
    <w:rsid w:val="001A371F"/>
    <w:rsid w:val="001A452B"/>
    <w:rsid w:val="001A4D0D"/>
    <w:rsid w:val="001A4DC7"/>
    <w:rsid w:val="001A5785"/>
    <w:rsid w:val="001A702E"/>
    <w:rsid w:val="001B26AB"/>
    <w:rsid w:val="001B4EFF"/>
    <w:rsid w:val="001B583F"/>
    <w:rsid w:val="001B6FF0"/>
    <w:rsid w:val="001B7B5A"/>
    <w:rsid w:val="001C24CD"/>
    <w:rsid w:val="001C3E09"/>
    <w:rsid w:val="001C5DA6"/>
    <w:rsid w:val="001C6922"/>
    <w:rsid w:val="001C6B16"/>
    <w:rsid w:val="001C7571"/>
    <w:rsid w:val="001C7FBA"/>
    <w:rsid w:val="001D01EB"/>
    <w:rsid w:val="001D08B8"/>
    <w:rsid w:val="001D1226"/>
    <w:rsid w:val="001D3439"/>
    <w:rsid w:val="001D34EF"/>
    <w:rsid w:val="001D5228"/>
    <w:rsid w:val="001D5835"/>
    <w:rsid w:val="001D589E"/>
    <w:rsid w:val="001D6B78"/>
    <w:rsid w:val="001D717D"/>
    <w:rsid w:val="001E0EA7"/>
    <w:rsid w:val="001E32AF"/>
    <w:rsid w:val="001E3A76"/>
    <w:rsid w:val="001E5698"/>
    <w:rsid w:val="001E6C2F"/>
    <w:rsid w:val="001E781F"/>
    <w:rsid w:val="001F0437"/>
    <w:rsid w:val="001F188E"/>
    <w:rsid w:val="001F1A0B"/>
    <w:rsid w:val="001F201A"/>
    <w:rsid w:val="001F606F"/>
    <w:rsid w:val="001F71EE"/>
    <w:rsid w:val="001F744F"/>
    <w:rsid w:val="002008BA"/>
    <w:rsid w:val="00200E35"/>
    <w:rsid w:val="002010A6"/>
    <w:rsid w:val="00201762"/>
    <w:rsid w:val="002039A0"/>
    <w:rsid w:val="00204547"/>
    <w:rsid w:val="00205446"/>
    <w:rsid w:val="0020553C"/>
    <w:rsid w:val="002066BD"/>
    <w:rsid w:val="00206C60"/>
    <w:rsid w:val="00210055"/>
    <w:rsid w:val="002104FC"/>
    <w:rsid w:val="00210F17"/>
    <w:rsid w:val="002111AA"/>
    <w:rsid w:val="00211A9D"/>
    <w:rsid w:val="00211E1C"/>
    <w:rsid w:val="00211E7B"/>
    <w:rsid w:val="0021275C"/>
    <w:rsid w:val="002131B6"/>
    <w:rsid w:val="00213539"/>
    <w:rsid w:val="00214ABA"/>
    <w:rsid w:val="002153B7"/>
    <w:rsid w:val="0021548D"/>
    <w:rsid w:val="00215A82"/>
    <w:rsid w:val="00216CF8"/>
    <w:rsid w:val="00217AFA"/>
    <w:rsid w:val="002208BC"/>
    <w:rsid w:val="00220D96"/>
    <w:rsid w:val="002211AD"/>
    <w:rsid w:val="002215AD"/>
    <w:rsid w:val="0022494B"/>
    <w:rsid w:val="002250D2"/>
    <w:rsid w:val="0022749E"/>
    <w:rsid w:val="0022790D"/>
    <w:rsid w:val="00232E4F"/>
    <w:rsid w:val="00233AB1"/>
    <w:rsid w:val="00234822"/>
    <w:rsid w:val="00234B21"/>
    <w:rsid w:val="00234B82"/>
    <w:rsid w:val="00234FA7"/>
    <w:rsid w:val="00234FD4"/>
    <w:rsid w:val="00236C74"/>
    <w:rsid w:val="00236EAB"/>
    <w:rsid w:val="00241919"/>
    <w:rsid w:val="00243158"/>
    <w:rsid w:val="00243B9C"/>
    <w:rsid w:val="00244E60"/>
    <w:rsid w:val="00245FC5"/>
    <w:rsid w:val="002466BF"/>
    <w:rsid w:val="00250ABB"/>
    <w:rsid w:val="0025128C"/>
    <w:rsid w:val="00251B02"/>
    <w:rsid w:val="00251E09"/>
    <w:rsid w:val="00252249"/>
    <w:rsid w:val="002525E1"/>
    <w:rsid w:val="00252714"/>
    <w:rsid w:val="00252CEB"/>
    <w:rsid w:val="002558D5"/>
    <w:rsid w:val="002558DA"/>
    <w:rsid w:val="00255CA2"/>
    <w:rsid w:val="0025671D"/>
    <w:rsid w:val="00257D79"/>
    <w:rsid w:val="00260782"/>
    <w:rsid w:val="00261400"/>
    <w:rsid w:val="0026169D"/>
    <w:rsid w:val="00261D47"/>
    <w:rsid w:val="00261F77"/>
    <w:rsid w:val="00261FAD"/>
    <w:rsid w:val="00263D5D"/>
    <w:rsid w:val="0026604B"/>
    <w:rsid w:val="002704B7"/>
    <w:rsid w:val="0027094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B8B"/>
    <w:rsid w:val="00285815"/>
    <w:rsid w:val="00285FDF"/>
    <w:rsid w:val="00286A4E"/>
    <w:rsid w:val="0029097D"/>
    <w:rsid w:val="00290BD9"/>
    <w:rsid w:val="00291172"/>
    <w:rsid w:val="00291508"/>
    <w:rsid w:val="00292492"/>
    <w:rsid w:val="00292595"/>
    <w:rsid w:val="00292D76"/>
    <w:rsid w:val="00293EBE"/>
    <w:rsid w:val="00294973"/>
    <w:rsid w:val="002951E7"/>
    <w:rsid w:val="00296D9A"/>
    <w:rsid w:val="0029766A"/>
    <w:rsid w:val="002A00D8"/>
    <w:rsid w:val="002A05E3"/>
    <w:rsid w:val="002A17D6"/>
    <w:rsid w:val="002A18D4"/>
    <w:rsid w:val="002A2028"/>
    <w:rsid w:val="002A2D04"/>
    <w:rsid w:val="002A46EB"/>
    <w:rsid w:val="002A620A"/>
    <w:rsid w:val="002A76FA"/>
    <w:rsid w:val="002A7B54"/>
    <w:rsid w:val="002A7D47"/>
    <w:rsid w:val="002B0454"/>
    <w:rsid w:val="002B07EB"/>
    <w:rsid w:val="002B127B"/>
    <w:rsid w:val="002B144F"/>
    <w:rsid w:val="002B1ED8"/>
    <w:rsid w:val="002B4174"/>
    <w:rsid w:val="002B5B8A"/>
    <w:rsid w:val="002B5CC5"/>
    <w:rsid w:val="002B5EBF"/>
    <w:rsid w:val="002B6773"/>
    <w:rsid w:val="002B67CB"/>
    <w:rsid w:val="002B6E63"/>
    <w:rsid w:val="002C0207"/>
    <w:rsid w:val="002C0A0E"/>
    <w:rsid w:val="002C20CB"/>
    <w:rsid w:val="002C29D2"/>
    <w:rsid w:val="002C36E8"/>
    <w:rsid w:val="002C419B"/>
    <w:rsid w:val="002C438F"/>
    <w:rsid w:val="002C4790"/>
    <w:rsid w:val="002D0C13"/>
    <w:rsid w:val="002D13FB"/>
    <w:rsid w:val="002D2255"/>
    <w:rsid w:val="002D2999"/>
    <w:rsid w:val="002D2AEA"/>
    <w:rsid w:val="002D3A98"/>
    <w:rsid w:val="002D58B5"/>
    <w:rsid w:val="002D6B62"/>
    <w:rsid w:val="002D7893"/>
    <w:rsid w:val="002D7CDE"/>
    <w:rsid w:val="002D7D2B"/>
    <w:rsid w:val="002E049B"/>
    <w:rsid w:val="002E08D3"/>
    <w:rsid w:val="002E0AC6"/>
    <w:rsid w:val="002E4D52"/>
    <w:rsid w:val="002E4FF3"/>
    <w:rsid w:val="002E7C2C"/>
    <w:rsid w:val="002F155B"/>
    <w:rsid w:val="002F1ADE"/>
    <w:rsid w:val="002F1E7E"/>
    <w:rsid w:val="002F3232"/>
    <w:rsid w:val="002F384C"/>
    <w:rsid w:val="002F4594"/>
    <w:rsid w:val="002F57BD"/>
    <w:rsid w:val="002F62CF"/>
    <w:rsid w:val="002F63AA"/>
    <w:rsid w:val="002F6BA3"/>
    <w:rsid w:val="002F6D62"/>
    <w:rsid w:val="002F732B"/>
    <w:rsid w:val="002F763E"/>
    <w:rsid w:val="003009F7"/>
    <w:rsid w:val="00301990"/>
    <w:rsid w:val="00301EC8"/>
    <w:rsid w:val="003021EC"/>
    <w:rsid w:val="00304D0F"/>
    <w:rsid w:val="00305A8F"/>
    <w:rsid w:val="00306303"/>
    <w:rsid w:val="0030679B"/>
    <w:rsid w:val="0030697B"/>
    <w:rsid w:val="0030717B"/>
    <w:rsid w:val="00307530"/>
    <w:rsid w:val="00307E19"/>
    <w:rsid w:val="003139E5"/>
    <w:rsid w:val="00315CFC"/>
    <w:rsid w:val="0031665E"/>
    <w:rsid w:val="00316D6D"/>
    <w:rsid w:val="00316E6B"/>
    <w:rsid w:val="00316FD5"/>
    <w:rsid w:val="00317C2A"/>
    <w:rsid w:val="00320304"/>
    <w:rsid w:val="003221ED"/>
    <w:rsid w:val="003226C4"/>
    <w:rsid w:val="00323064"/>
    <w:rsid w:val="0032436D"/>
    <w:rsid w:val="00324686"/>
    <w:rsid w:val="00324A25"/>
    <w:rsid w:val="00324BD7"/>
    <w:rsid w:val="00324F40"/>
    <w:rsid w:val="00325308"/>
    <w:rsid w:val="00325FD1"/>
    <w:rsid w:val="003325A9"/>
    <w:rsid w:val="00332DA6"/>
    <w:rsid w:val="00333AAC"/>
    <w:rsid w:val="00334733"/>
    <w:rsid w:val="003355D7"/>
    <w:rsid w:val="003367B4"/>
    <w:rsid w:val="00336C42"/>
    <w:rsid w:val="00341826"/>
    <w:rsid w:val="00342636"/>
    <w:rsid w:val="003450DA"/>
    <w:rsid w:val="0034547C"/>
    <w:rsid w:val="00345E44"/>
    <w:rsid w:val="003462B4"/>
    <w:rsid w:val="00350DB7"/>
    <w:rsid w:val="00352ACC"/>
    <w:rsid w:val="0035395C"/>
    <w:rsid w:val="00353A60"/>
    <w:rsid w:val="003542A1"/>
    <w:rsid w:val="0035503B"/>
    <w:rsid w:val="00356840"/>
    <w:rsid w:val="003603BB"/>
    <w:rsid w:val="003608C9"/>
    <w:rsid w:val="003620DC"/>
    <w:rsid w:val="003624AF"/>
    <w:rsid w:val="00362744"/>
    <w:rsid w:val="00362969"/>
    <w:rsid w:val="00364224"/>
    <w:rsid w:val="00364441"/>
    <w:rsid w:val="0036527D"/>
    <w:rsid w:val="0036603A"/>
    <w:rsid w:val="0036637C"/>
    <w:rsid w:val="00366E9F"/>
    <w:rsid w:val="00370410"/>
    <w:rsid w:val="00370AB8"/>
    <w:rsid w:val="003717E7"/>
    <w:rsid w:val="00374708"/>
    <w:rsid w:val="00375BC5"/>
    <w:rsid w:val="0037680B"/>
    <w:rsid w:val="0037703D"/>
    <w:rsid w:val="0037798E"/>
    <w:rsid w:val="00380484"/>
    <w:rsid w:val="003807FC"/>
    <w:rsid w:val="00380DAC"/>
    <w:rsid w:val="0038153E"/>
    <w:rsid w:val="003817DD"/>
    <w:rsid w:val="0038248D"/>
    <w:rsid w:val="0038250D"/>
    <w:rsid w:val="00382B84"/>
    <w:rsid w:val="00383375"/>
    <w:rsid w:val="0038437A"/>
    <w:rsid w:val="003851D3"/>
    <w:rsid w:val="00385EE7"/>
    <w:rsid w:val="0038652F"/>
    <w:rsid w:val="003870A1"/>
    <w:rsid w:val="003876F5"/>
    <w:rsid w:val="003876FA"/>
    <w:rsid w:val="00390B9C"/>
    <w:rsid w:val="00393605"/>
    <w:rsid w:val="00397B06"/>
    <w:rsid w:val="003A025B"/>
    <w:rsid w:val="003A06E8"/>
    <w:rsid w:val="003A08CF"/>
    <w:rsid w:val="003A0E9A"/>
    <w:rsid w:val="003A11F7"/>
    <w:rsid w:val="003A15BD"/>
    <w:rsid w:val="003A2DB1"/>
    <w:rsid w:val="003A3481"/>
    <w:rsid w:val="003A3FA5"/>
    <w:rsid w:val="003A6134"/>
    <w:rsid w:val="003A7A49"/>
    <w:rsid w:val="003B0297"/>
    <w:rsid w:val="003B1005"/>
    <w:rsid w:val="003B1B6F"/>
    <w:rsid w:val="003B1F31"/>
    <w:rsid w:val="003B3113"/>
    <w:rsid w:val="003B38BB"/>
    <w:rsid w:val="003B41F3"/>
    <w:rsid w:val="003B471C"/>
    <w:rsid w:val="003B4DEB"/>
    <w:rsid w:val="003B4F00"/>
    <w:rsid w:val="003B5150"/>
    <w:rsid w:val="003B5A7A"/>
    <w:rsid w:val="003B6DAE"/>
    <w:rsid w:val="003B70E3"/>
    <w:rsid w:val="003B79BF"/>
    <w:rsid w:val="003B7B6A"/>
    <w:rsid w:val="003B7BE5"/>
    <w:rsid w:val="003C06F0"/>
    <w:rsid w:val="003C0E97"/>
    <w:rsid w:val="003C0FDE"/>
    <w:rsid w:val="003C2A86"/>
    <w:rsid w:val="003C2A93"/>
    <w:rsid w:val="003C34C1"/>
    <w:rsid w:val="003C5565"/>
    <w:rsid w:val="003C5F39"/>
    <w:rsid w:val="003C6300"/>
    <w:rsid w:val="003C6ED6"/>
    <w:rsid w:val="003C752E"/>
    <w:rsid w:val="003C786C"/>
    <w:rsid w:val="003C7EDD"/>
    <w:rsid w:val="003C7F85"/>
    <w:rsid w:val="003D20ED"/>
    <w:rsid w:val="003D21C4"/>
    <w:rsid w:val="003D4DCA"/>
    <w:rsid w:val="003D4F03"/>
    <w:rsid w:val="003D552F"/>
    <w:rsid w:val="003D798E"/>
    <w:rsid w:val="003E05D0"/>
    <w:rsid w:val="003E0D01"/>
    <w:rsid w:val="003E2306"/>
    <w:rsid w:val="003E2B25"/>
    <w:rsid w:val="003E3423"/>
    <w:rsid w:val="003E3D21"/>
    <w:rsid w:val="003E3EC1"/>
    <w:rsid w:val="003E4805"/>
    <w:rsid w:val="003E5212"/>
    <w:rsid w:val="003E6996"/>
    <w:rsid w:val="003E69D0"/>
    <w:rsid w:val="003E6A17"/>
    <w:rsid w:val="003F1129"/>
    <w:rsid w:val="003F270B"/>
    <w:rsid w:val="003F67B0"/>
    <w:rsid w:val="003F6B47"/>
    <w:rsid w:val="00400E55"/>
    <w:rsid w:val="004010CB"/>
    <w:rsid w:val="0040181F"/>
    <w:rsid w:val="00401B9D"/>
    <w:rsid w:val="00401E65"/>
    <w:rsid w:val="0040214C"/>
    <w:rsid w:val="00402809"/>
    <w:rsid w:val="00404206"/>
    <w:rsid w:val="0040436E"/>
    <w:rsid w:val="0040488B"/>
    <w:rsid w:val="00405DF1"/>
    <w:rsid w:val="00406430"/>
    <w:rsid w:val="00407236"/>
    <w:rsid w:val="00410BFC"/>
    <w:rsid w:val="00410D95"/>
    <w:rsid w:val="00411EAF"/>
    <w:rsid w:val="00413278"/>
    <w:rsid w:val="00414A94"/>
    <w:rsid w:val="0041554E"/>
    <w:rsid w:val="0041596D"/>
    <w:rsid w:val="004168AF"/>
    <w:rsid w:val="004173A4"/>
    <w:rsid w:val="00417573"/>
    <w:rsid w:val="00420BE9"/>
    <w:rsid w:val="0042166A"/>
    <w:rsid w:val="00421CD8"/>
    <w:rsid w:val="004228DD"/>
    <w:rsid w:val="00423064"/>
    <w:rsid w:val="00424368"/>
    <w:rsid w:val="0042581F"/>
    <w:rsid w:val="004263EE"/>
    <w:rsid w:val="00426557"/>
    <w:rsid w:val="0042692E"/>
    <w:rsid w:val="00427A66"/>
    <w:rsid w:val="00427DB5"/>
    <w:rsid w:val="00430883"/>
    <w:rsid w:val="00430B67"/>
    <w:rsid w:val="00431FD3"/>
    <w:rsid w:val="00433D5F"/>
    <w:rsid w:val="00433E1C"/>
    <w:rsid w:val="00436628"/>
    <w:rsid w:val="00437507"/>
    <w:rsid w:val="0043781A"/>
    <w:rsid w:val="00437F9F"/>
    <w:rsid w:val="0044091D"/>
    <w:rsid w:val="00441698"/>
    <w:rsid w:val="004418FC"/>
    <w:rsid w:val="004437FB"/>
    <w:rsid w:val="00444107"/>
    <w:rsid w:val="00444ACF"/>
    <w:rsid w:val="00445D85"/>
    <w:rsid w:val="00445FD1"/>
    <w:rsid w:val="0044718E"/>
    <w:rsid w:val="00450A3E"/>
    <w:rsid w:val="0045145A"/>
    <w:rsid w:val="0045216A"/>
    <w:rsid w:val="0045259E"/>
    <w:rsid w:val="00452B06"/>
    <w:rsid w:val="00452F97"/>
    <w:rsid w:val="00453EAE"/>
    <w:rsid w:val="004541BF"/>
    <w:rsid w:val="00454B27"/>
    <w:rsid w:val="0045521C"/>
    <w:rsid w:val="00455AE9"/>
    <w:rsid w:val="0045743D"/>
    <w:rsid w:val="00461435"/>
    <w:rsid w:val="00461C8B"/>
    <w:rsid w:val="00463CDD"/>
    <w:rsid w:val="004641E3"/>
    <w:rsid w:val="0046597F"/>
    <w:rsid w:val="00465B49"/>
    <w:rsid w:val="00470E1F"/>
    <w:rsid w:val="0047102B"/>
    <w:rsid w:val="00472095"/>
    <w:rsid w:val="004728E2"/>
    <w:rsid w:val="00475391"/>
    <w:rsid w:val="004800A5"/>
    <w:rsid w:val="00480EC0"/>
    <w:rsid w:val="00480F08"/>
    <w:rsid w:val="00481C71"/>
    <w:rsid w:val="00481E54"/>
    <w:rsid w:val="004826B5"/>
    <w:rsid w:val="00483193"/>
    <w:rsid w:val="004843E0"/>
    <w:rsid w:val="00485664"/>
    <w:rsid w:val="0048680A"/>
    <w:rsid w:val="00486A9D"/>
    <w:rsid w:val="0048751D"/>
    <w:rsid w:val="00487DB6"/>
    <w:rsid w:val="004901D2"/>
    <w:rsid w:val="0049039A"/>
    <w:rsid w:val="00490F7F"/>
    <w:rsid w:val="0049230E"/>
    <w:rsid w:val="004928B3"/>
    <w:rsid w:val="004933F3"/>
    <w:rsid w:val="00494382"/>
    <w:rsid w:val="004949DC"/>
    <w:rsid w:val="00494E52"/>
    <w:rsid w:val="004A115F"/>
    <w:rsid w:val="004A1966"/>
    <w:rsid w:val="004A1E1E"/>
    <w:rsid w:val="004A21BE"/>
    <w:rsid w:val="004A27E3"/>
    <w:rsid w:val="004A2A33"/>
    <w:rsid w:val="004A2DD4"/>
    <w:rsid w:val="004A2FD9"/>
    <w:rsid w:val="004A2FF7"/>
    <w:rsid w:val="004A46F7"/>
    <w:rsid w:val="004A4FCD"/>
    <w:rsid w:val="004A79A5"/>
    <w:rsid w:val="004B180B"/>
    <w:rsid w:val="004B1836"/>
    <w:rsid w:val="004B1D24"/>
    <w:rsid w:val="004B3062"/>
    <w:rsid w:val="004B3130"/>
    <w:rsid w:val="004B3A9B"/>
    <w:rsid w:val="004B4656"/>
    <w:rsid w:val="004B5C8A"/>
    <w:rsid w:val="004B67BF"/>
    <w:rsid w:val="004B6A94"/>
    <w:rsid w:val="004B6C76"/>
    <w:rsid w:val="004B7BE3"/>
    <w:rsid w:val="004C1714"/>
    <w:rsid w:val="004C2365"/>
    <w:rsid w:val="004C26D3"/>
    <w:rsid w:val="004C4206"/>
    <w:rsid w:val="004C43AE"/>
    <w:rsid w:val="004C510A"/>
    <w:rsid w:val="004C6E99"/>
    <w:rsid w:val="004C7037"/>
    <w:rsid w:val="004D1ED7"/>
    <w:rsid w:val="004D1EFC"/>
    <w:rsid w:val="004D39B8"/>
    <w:rsid w:val="004D474F"/>
    <w:rsid w:val="004D4EA8"/>
    <w:rsid w:val="004D518E"/>
    <w:rsid w:val="004E0876"/>
    <w:rsid w:val="004E122A"/>
    <w:rsid w:val="004E189D"/>
    <w:rsid w:val="004E1934"/>
    <w:rsid w:val="004E1D3F"/>
    <w:rsid w:val="004E2287"/>
    <w:rsid w:val="004E2E49"/>
    <w:rsid w:val="004E5B0E"/>
    <w:rsid w:val="004E5F54"/>
    <w:rsid w:val="004E6D7E"/>
    <w:rsid w:val="004E748A"/>
    <w:rsid w:val="004F09EF"/>
    <w:rsid w:val="004F1FB8"/>
    <w:rsid w:val="004F2B85"/>
    <w:rsid w:val="004F2D62"/>
    <w:rsid w:val="004F3914"/>
    <w:rsid w:val="004F3BC0"/>
    <w:rsid w:val="004F4315"/>
    <w:rsid w:val="004F4334"/>
    <w:rsid w:val="004F6ED4"/>
    <w:rsid w:val="004F7024"/>
    <w:rsid w:val="004F733E"/>
    <w:rsid w:val="004F7E31"/>
    <w:rsid w:val="00500581"/>
    <w:rsid w:val="00501002"/>
    <w:rsid w:val="005012D5"/>
    <w:rsid w:val="0050479F"/>
    <w:rsid w:val="005047B7"/>
    <w:rsid w:val="0050496E"/>
    <w:rsid w:val="00505511"/>
    <w:rsid w:val="005058EC"/>
    <w:rsid w:val="0050776F"/>
    <w:rsid w:val="00511C07"/>
    <w:rsid w:val="005143BC"/>
    <w:rsid w:val="00514D09"/>
    <w:rsid w:val="005157E4"/>
    <w:rsid w:val="005160E4"/>
    <w:rsid w:val="005165F9"/>
    <w:rsid w:val="00516CB9"/>
    <w:rsid w:val="00516F29"/>
    <w:rsid w:val="005204A1"/>
    <w:rsid w:val="00520FD9"/>
    <w:rsid w:val="00521569"/>
    <w:rsid w:val="00521EEB"/>
    <w:rsid w:val="00522611"/>
    <w:rsid w:val="005226A1"/>
    <w:rsid w:val="00522B0E"/>
    <w:rsid w:val="005233E9"/>
    <w:rsid w:val="00523F7B"/>
    <w:rsid w:val="00524658"/>
    <w:rsid w:val="00525AE1"/>
    <w:rsid w:val="00526B80"/>
    <w:rsid w:val="00532D1B"/>
    <w:rsid w:val="00534B89"/>
    <w:rsid w:val="00535FA7"/>
    <w:rsid w:val="00536BB2"/>
    <w:rsid w:val="0053716C"/>
    <w:rsid w:val="00540E49"/>
    <w:rsid w:val="00541D13"/>
    <w:rsid w:val="00541EF5"/>
    <w:rsid w:val="00542A90"/>
    <w:rsid w:val="00542CE0"/>
    <w:rsid w:val="00542E40"/>
    <w:rsid w:val="005439A7"/>
    <w:rsid w:val="00543E66"/>
    <w:rsid w:val="005444FD"/>
    <w:rsid w:val="00545154"/>
    <w:rsid w:val="00545D07"/>
    <w:rsid w:val="00545E95"/>
    <w:rsid w:val="0055159D"/>
    <w:rsid w:val="0055290A"/>
    <w:rsid w:val="00553466"/>
    <w:rsid w:val="0055391B"/>
    <w:rsid w:val="00556BDB"/>
    <w:rsid w:val="00557770"/>
    <w:rsid w:val="00561026"/>
    <w:rsid w:val="005614D2"/>
    <w:rsid w:val="00562F20"/>
    <w:rsid w:val="00563E06"/>
    <w:rsid w:val="0056422D"/>
    <w:rsid w:val="00566B40"/>
    <w:rsid w:val="00567582"/>
    <w:rsid w:val="005678B5"/>
    <w:rsid w:val="00567E30"/>
    <w:rsid w:val="005710D8"/>
    <w:rsid w:val="00571F7F"/>
    <w:rsid w:val="0057299A"/>
    <w:rsid w:val="005731F3"/>
    <w:rsid w:val="005737AC"/>
    <w:rsid w:val="005740E8"/>
    <w:rsid w:val="005766E1"/>
    <w:rsid w:val="00577EB2"/>
    <w:rsid w:val="0058016E"/>
    <w:rsid w:val="00581079"/>
    <w:rsid w:val="00581A73"/>
    <w:rsid w:val="00581CD9"/>
    <w:rsid w:val="005829C4"/>
    <w:rsid w:val="00584439"/>
    <w:rsid w:val="00586BF0"/>
    <w:rsid w:val="005870C5"/>
    <w:rsid w:val="005871C9"/>
    <w:rsid w:val="005873DC"/>
    <w:rsid w:val="00587C62"/>
    <w:rsid w:val="005906EC"/>
    <w:rsid w:val="00590E82"/>
    <w:rsid w:val="0059193A"/>
    <w:rsid w:val="00591B57"/>
    <w:rsid w:val="0059215E"/>
    <w:rsid w:val="00592874"/>
    <w:rsid w:val="00594861"/>
    <w:rsid w:val="005948BB"/>
    <w:rsid w:val="0059599C"/>
    <w:rsid w:val="005962C3"/>
    <w:rsid w:val="0059708F"/>
    <w:rsid w:val="005A0489"/>
    <w:rsid w:val="005A07DC"/>
    <w:rsid w:val="005A0BF2"/>
    <w:rsid w:val="005A278C"/>
    <w:rsid w:val="005A3755"/>
    <w:rsid w:val="005A3884"/>
    <w:rsid w:val="005A41C2"/>
    <w:rsid w:val="005A76D3"/>
    <w:rsid w:val="005A79E2"/>
    <w:rsid w:val="005B08D5"/>
    <w:rsid w:val="005B26F5"/>
    <w:rsid w:val="005B3DCA"/>
    <w:rsid w:val="005B453E"/>
    <w:rsid w:val="005B4991"/>
    <w:rsid w:val="005B4C27"/>
    <w:rsid w:val="005B57CF"/>
    <w:rsid w:val="005B648F"/>
    <w:rsid w:val="005B69D4"/>
    <w:rsid w:val="005B6FF7"/>
    <w:rsid w:val="005B7D11"/>
    <w:rsid w:val="005C528F"/>
    <w:rsid w:val="005C57D9"/>
    <w:rsid w:val="005C6BD3"/>
    <w:rsid w:val="005C711B"/>
    <w:rsid w:val="005C7F04"/>
    <w:rsid w:val="005D015E"/>
    <w:rsid w:val="005D0B7D"/>
    <w:rsid w:val="005D13DF"/>
    <w:rsid w:val="005D311F"/>
    <w:rsid w:val="005D3211"/>
    <w:rsid w:val="005D5048"/>
    <w:rsid w:val="005D5090"/>
    <w:rsid w:val="005D57E1"/>
    <w:rsid w:val="005D5BE1"/>
    <w:rsid w:val="005D776E"/>
    <w:rsid w:val="005D781F"/>
    <w:rsid w:val="005E0759"/>
    <w:rsid w:val="005E14EC"/>
    <w:rsid w:val="005E19E8"/>
    <w:rsid w:val="005E1BF2"/>
    <w:rsid w:val="005E219B"/>
    <w:rsid w:val="005E308C"/>
    <w:rsid w:val="005E4E81"/>
    <w:rsid w:val="005E52FC"/>
    <w:rsid w:val="005E56CA"/>
    <w:rsid w:val="005E62DC"/>
    <w:rsid w:val="005E62F2"/>
    <w:rsid w:val="005E6E86"/>
    <w:rsid w:val="005E74B2"/>
    <w:rsid w:val="005F0D11"/>
    <w:rsid w:val="005F11FF"/>
    <w:rsid w:val="005F132D"/>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453"/>
    <w:rsid w:val="00604593"/>
    <w:rsid w:val="006063D0"/>
    <w:rsid w:val="00607D00"/>
    <w:rsid w:val="00607ED2"/>
    <w:rsid w:val="00610205"/>
    <w:rsid w:val="00613207"/>
    <w:rsid w:val="0061321F"/>
    <w:rsid w:val="00615585"/>
    <w:rsid w:val="00616751"/>
    <w:rsid w:val="0061726E"/>
    <w:rsid w:val="006204D3"/>
    <w:rsid w:val="00620A5E"/>
    <w:rsid w:val="00621846"/>
    <w:rsid w:val="006219DB"/>
    <w:rsid w:val="00622F95"/>
    <w:rsid w:val="00623BB9"/>
    <w:rsid w:val="00623E56"/>
    <w:rsid w:val="006240DE"/>
    <w:rsid w:val="006245F5"/>
    <w:rsid w:val="00624993"/>
    <w:rsid w:val="00625658"/>
    <w:rsid w:val="0062592D"/>
    <w:rsid w:val="00627C48"/>
    <w:rsid w:val="00631A99"/>
    <w:rsid w:val="0063239B"/>
    <w:rsid w:val="006328F6"/>
    <w:rsid w:val="0063309C"/>
    <w:rsid w:val="0063317F"/>
    <w:rsid w:val="006342B3"/>
    <w:rsid w:val="0063454B"/>
    <w:rsid w:val="00634822"/>
    <w:rsid w:val="006351BA"/>
    <w:rsid w:val="00635BFF"/>
    <w:rsid w:val="0063630E"/>
    <w:rsid w:val="00637350"/>
    <w:rsid w:val="00637447"/>
    <w:rsid w:val="00637F39"/>
    <w:rsid w:val="006401E5"/>
    <w:rsid w:val="006403F2"/>
    <w:rsid w:val="00640CE5"/>
    <w:rsid w:val="006410A9"/>
    <w:rsid w:val="00641963"/>
    <w:rsid w:val="006424A6"/>
    <w:rsid w:val="00643AF1"/>
    <w:rsid w:val="00644337"/>
    <w:rsid w:val="0064455C"/>
    <w:rsid w:val="00644693"/>
    <w:rsid w:val="00646615"/>
    <w:rsid w:val="006479B0"/>
    <w:rsid w:val="00650865"/>
    <w:rsid w:val="00650EFE"/>
    <w:rsid w:val="0065337F"/>
    <w:rsid w:val="00653396"/>
    <w:rsid w:val="006543A3"/>
    <w:rsid w:val="006554EA"/>
    <w:rsid w:val="0065752D"/>
    <w:rsid w:val="0065778D"/>
    <w:rsid w:val="00657E85"/>
    <w:rsid w:val="006609E3"/>
    <w:rsid w:val="00661BBF"/>
    <w:rsid w:val="00662BAE"/>
    <w:rsid w:val="00663462"/>
    <w:rsid w:val="006636BE"/>
    <w:rsid w:val="00664DF0"/>
    <w:rsid w:val="00665F1B"/>
    <w:rsid w:val="00665F36"/>
    <w:rsid w:val="00666968"/>
    <w:rsid w:val="00666D12"/>
    <w:rsid w:val="00671A62"/>
    <w:rsid w:val="00671FE4"/>
    <w:rsid w:val="0067217F"/>
    <w:rsid w:val="00672A2D"/>
    <w:rsid w:val="006731C1"/>
    <w:rsid w:val="006732F5"/>
    <w:rsid w:val="006742E3"/>
    <w:rsid w:val="00674641"/>
    <w:rsid w:val="0067617E"/>
    <w:rsid w:val="006768A4"/>
    <w:rsid w:val="006769E1"/>
    <w:rsid w:val="00676FD4"/>
    <w:rsid w:val="00677CAE"/>
    <w:rsid w:val="00677EB5"/>
    <w:rsid w:val="00680136"/>
    <w:rsid w:val="006803FA"/>
    <w:rsid w:val="00680CCC"/>
    <w:rsid w:val="0068128D"/>
    <w:rsid w:val="006812AD"/>
    <w:rsid w:val="00681727"/>
    <w:rsid w:val="006837E7"/>
    <w:rsid w:val="00684AEE"/>
    <w:rsid w:val="00685728"/>
    <w:rsid w:val="00685DFA"/>
    <w:rsid w:val="00685EB7"/>
    <w:rsid w:val="00686109"/>
    <w:rsid w:val="00686587"/>
    <w:rsid w:val="00686AB0"/>
    <w:rsid w:val="0068720E"/>
    <w:rsid w:val="0068770C"/>
    <w:rsid w:val="00687A46"/>
    <w:rsid w:val="00687E11"/>
    <w:rsid w:val="0069058E"/>
    <w:rsid w:val="00690AD9"/>
    <w:rsid w:val="00691100"/>
    <w:rsid w:val="00691395"/>
    <w:rsid w:val="00693294"/>
    <w:rsid w:val="00693945"/>
    <w:rsid w:val="00693A15"/>
    <w:rsid w:val="00697F57"/>
    <w:rsid w:val="006A12BC"/>
    <w:rsid w:val="006A3412"/>
    <w:rsid w:val="006A5242"/>
    <w:rsid w:val="006A693C"/>
    <w:rsid w:val="006A7339"/>
    <w:rsid w:val="006B0B97"/>
    <w:rsid w:val="006B0E0E"/>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6735"/>
    <w:rsid w:val="006D00BF"/>
    <w:rsid w:val="006D0227"/>
    <w:rsid w:val="006D1307"/>
    <w:rsid w:val="006D1A32"/>
    <w:rsid w:val="006D2191"/>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2F5A"/>
    <w:rsid w:val="006E3E9A"/>
    <w:rsid w:val="006E4A7D"/>
    <w:rsid w:val="006E5157"/>
    <w:rsid w:val="006E51B6"/>
    <w:rsid w:val="006E5BDB"/>
    <w:rsid w:val="006E5D02"/>
    <w:rsid w:val="006E6302"/>
    <w:rsid w:val="006E67D8"/>
    <w:rsid w:val="006E79E1"/>
    <w:rsid w:val="006F19CE"/>
    <w:rsid w:val="006F2F40"/>
    <w:rsid w:val="006F3677"/>
    <w:rsid w:val="006F3D7B"/>
    <w:rsid w:val="006F41D5"/>
    <w:rsid w:val="006F44E3"/>
    <w:rsid w:val="006F4DA7"/>
    <w:rsid w:val="006F58B8"/>
    <w:rsid w:val="006F7AA0"/>
    <w:rsid w:val="006F7D62"/>
    <w:rsid w:val="006F7EEA"/>
    <w:rsid w:val="0070028A"/>
    <w:rsid w:val="0070066C"/>
    <w:rsid w:val="0070156C"/>
    <w:rsid w:val="00702690"/>
    <w:rsid w:val="00703E9F"/>
    <w:rsid w:val="007040DC"/>
    <w:rsid w:val="00704315"/>
    <w:rsid w:val="00704335"/>
    <w:rsid w:val="00704476"/>
    <w:rsid w:val="00704B1C"/>
    <w:rsid w:val="007058C9"/>
    <w:rsid w:val="0071036A"/>
    <w:rsid w:val="0071060D"/>
    <w:rsid w:val="0071208B"/>
    <w:rsid w:val="00713250"/>
    <w:rsid w:val="0071342B"/>
    <w:rsid w:val="00714A2F"/>
    <w:rsid w:val="00714D30"/>
    <w:rsid w:val="0071563D"/>
    <w:rsid w:val="00715A02"/>
    <w:rsid w:val="00715A78"/>
    <w:rsid w:val="00716B16"/>
    <w:rsid w:val="0072180F"/>
    <w:rsid w:val="0072279E"/>
    <w:rsid w:val="00723C11"/>
    <w:rsid w:val="0072459D"/>
    <w:rsid w:val="00724D85"/>
    <w:rsid w:val="00724EDF"/>
    <w:rsid w:val="00725427"/>
    <w:rsid w:val="007257DC"/>
    <w:rsid w:val="0072673E"/>
    <w:rsid w:val="007269AB"/>
    <w:rsid w:val="00726E55"/>
    <w:rsid w:val="00727AAA"/>
    <w:rsid w:val="00730E9F"/>
    <w:rsid w:val="00731BB7"/>
    <w:rsid w:val="0073266B"/>
    <w:rsid w:val="007335F1"/>
    <w:rsid w:val="00734293"/>
    <w:rsid w:val="007348AF"/>
    <w:rsid w:val="00735ECB"/>
    <w:rsid w:val="0073658C"/>
    <w:rsid w:val="00736976"/>
    <w:rsid w:val="00740641"/>
    <w:rsid w:val="00740885"/>
    <w:rsid w:val="00741064"/>
    <w:rsid w:val="007415FD"/>
    <w:rsid w:val="007422AF"/>
    <w:rsid w:val="00742875"/>
    <w:rsid w:val="00742EB8"/>
    <w:rsid w:val="007441F1"/>
    <w:rsid w:val="00746340"/>
    <w:rsid w:val="00746470"/>
    <w:rsid w:val="00747E6E"/>
    <w:rsid w:val="007505DF"/>
    <w:rsid w:val="00750631"/>
    <w:rsid w:val="00750D8C"/>
    <w:rsid w:val="00752C0A"/>
    <w:rsid w:val="00753794"/>
    <w:rsid w:val="00755990"/>
    <w:rsid w:val="00755E56"/>
    <w:rsid w:val="00760A29"/>
    <w:rsid w:val="00763013"/>
    <w:rsid w:val="0076389E"/>
    <w:rsid w:val="00765689"/>
    <w:rsid w:val="0076593D"/>
    <w:rsid w:val="00765B98"/>
    <w:rsid w:val="00766A3A"/>
    <w:rsid w:val="0077028E"/>
    <w:rsid w:val="007702FE"/>
    <w:rsid w:val="00770465"/>
    <w:rsid w:val="00770819"/>
    <w:rsid w:val="00770F0C"/>
    <w:rsid w:val="00771ADD"/>
    <w:rsid w:val="0077328B"/>
    <w:rsid w:val="00773ABD"/>
    <w:rsid w:val="00773B4D"/>
    <w:rsid w:val="00775316"/>
    <w:rsid w:val="007754D8"/>
    <w:rsid w:val="007755CD"/>
    <w:rsid w:val="007778EA"/>
    <w:rsid w:val="007827DF"/>
    <w:rsid w:val="00783DCA"/>
    <w:rsid w:val="0078547C"/>
    <w:rsid w:val="00785501"/>
    <w:rsid w:val="007862FD"/>
    <w:rsid w:val="007869AB"/>
    <w:rsid w:val="00787610"/>
    <w:rsid w:val="007905CD"/>
    <w:rsid w:val="0079133A"/>
    <w:rsid w:val="007913FC"/>
    <w:rsid w:val="00792506"/>
    <w:rsid w:val="00793069"/>
    <w:rsid w:val="007931C4"/>
    <w:rsid w:val="0079465E"/>
    <w:rsid w:val="00795060"/>
    <w:rsid w:val="0079591A"/>
    <w:rsid w:val="00795A38"/>
    <w:rsid w:val="00795D7D"/>
    <w:rsid w:val="00795DD1"/>
    <w:rsid w:val="0079796F"/>
    <w:rsid w:val="007A0D33"/>
    <w:rsid w:val="007A17B0"/>
    <w:rsid w:val="007A19CC"/>
    <w:rsid w:val="007A286A"/>
    <w:rsid w:val="007A2C76"/>
    <w:rsid w:val="007A32D6"/>
    <w:rsid w:val="007A3A8E"/>
    <w:rsid w:val="007A3F3E"/>
    <w:rsid w:val="007A5D0B"/>
    <w:rsid w:val="007A6B20"/>
    <w:rsid w:val="007A7284"/>
    <w:rsid w:val="007B0087"/>
    <w:rsid w:val="007B0F82"/>
    <w:rsid w:val="007B0FCF"/>
    <w:rsid w:val="007B2E2D"/>
    <w:rsid w:val="007B3211"/>
    <w:rsid w:val="007B3CA3"/>
    <w:rsid w:val="007B5AC2"/>
    <w:rsid w:val="007B5C73"/>
    <w:rsid w:val="007C0438"/>
    <w:rsid w:val="007C20E1"/>
    <w:rsid w:val="007C2896"/>
    <w:rsid w:val="007C3A3C"/>
    <w:rsid w:val="007C3D17"/>
    <w:rsid w:val="007C4864"/>
    <w:rsid w:val="007C4FC1"/>
    <w:rsid w:val="007C5F4D"/>
    <w:rsid w:val="007D014D"/>
    <w:rsid w:val="007D037E"/>
    <w:rsid w:val="007D04ED"/>
    <w:rsid w:val="007D0820"/>
    <w:rsid w:val="007D1184"/>
    <w:rsid w:val="007D1C7E"/>
    <w:rsid w:val="007D1D59"/>
    <w:rsid w:val="007D22A6"/>
    <w:rsid w:val="007D3AC1"/>
    <w:rsid w:val="007D3F60"/>
    <w:rsid w:val="007D5186"/>
    <w:rsid w:val="007D78CD"/>
    <w:rsid w:val="007E00CE"/>
    <w:rsid w:val="007E026B"/>
    <w:rsid w:val="007E064A"/>
    <w:rsid w:val="007E1653"/>
    <w:rsid w:val="007E190B"/>
    <w:rsid w:val="007E1A3C"/>
    <w:rsid w:val="007E2419"/>
    <w:rsid w:val="007E24A6"/>
    <w:rsid w:val="007E304B"/>
    <w:rsid w:val="007E40FB"/>
    <w:rsid w:val="007E420F"/>
    <w:rsid w:val="007E4697"/>
    <w:rsid w:val="007E4F65"/>
    <w:rsid w:val="007E5BEB"/>
    <w:rsid w:val="007E659D"/>
    <w:rsid w:val="007F08E9"/>
    <w:rsid w:val="007F0E6E"/>
    <w:rsid w:val="007F1990"/>
    <w:rsid w:val="007F206A"/>
    <w:rsid w:val="007F2EB3"/>
    <w:rsid w:val="007F2F6A"/>
    <w:rsid w:val="007F471A"/>
    <w:rsid w:val="007F79A4"/>
    <w:rsid w:val="008026E3"/>
    <w:rsid w:val="008027DD"/>
    <w:rsid w:val="008029A7"/>
    <w:rsid w:val="00802FC5"/>
    <w:rsid w:val="00804036"/>
    <w:rsid w:val="008042D3"/>
    <w:rsid w:val="00805A2E"/>
    <w:rsid w:val="00806EFC"/>
    <w:rsid w:val="00811226"/>
    <w:rsid w:val="00811AB4"/>
    <w:rsid w:val="008123E2"/>
    <w:rsid w:val="008134B4"/>
    <w:rsid w:val="008147AC"/>
    <w:rsid w:val="00814AE0"/>
    <w:rsid w:val="00814E14"/>
    <w:rsid w:val="00815A81"/>
    <w:rsid w:val="00815BFD"/>
    <w:rsid w:val="0081752D"/>
    <w:rsid w:val="0082059C"/>
    <w:rsid w:val="008211F6"/>
    <w:rsid w:val="00822C70"/>
    <w:rsid w:val="00823683"/>
    <w:rsid w:val="00823D6B"/>
    <w:rsid w:val="00825940"/>
    <w:rsid w:val="00825F8F"/>
    <w:rsid w:val="00827F32"/>
    <w:rsid w:val="00830142"/>
    <w:rsid w:val="008305F3"/>
    <w:rsid w:val="00831538"/>
    <w:rsid w:val="008319CF"/>
    <w:rsid w:val="00832878"/>
    <w:rsid w:val="00836655"/>
    <w:rsid w:val="00836748"/>
    <w:rsid w:val="00840461"/>
    <w:rsid w:val="0084067C"/>
    <w:rsid w:val="0084265E"/>
    <w:rsid w:val="00844209"/>
    <w:rsid w:val="00850C91"/>
    <w:rsid w:val="00851DB5"/>
    <w:rsid w:val="0085244E"/>
    <w:rsid w:val="00853405"/>
    <w:rsid w:val="00854320"/>
    <w:rsid w:val="00854B19"/>
    <w:rsid w:val="00855A0B"/>
    <w:rsid w:val="00862D2D"/>
    <w:rsid w:val="00862D4B"/>
    <w:rsid w:val="00862ED6"/>
    <w:rsid w:val="008632C9"/>
    <w:rsid w:val="00863DAD"/>
    <w:rsid w:val="0086448A"/>
    <w:rsid w:val="00864E7E"/>
    <w:rsid w:val="00866D5A"/>
    <w:rsid w:val="0086778F"/>
    <w:rsid w:val="008735C8"/>
    <w:rsid w:val="00873C06"/>
    <w:rsid w:val="0087478A"/>
    <w:rsid w:val="0087485A"/>
    <w:rsid w:val="00874FBA"/>
    <w:rsid w:val="00883497"/>
    <w:rsid w:val="00883AC9"/>
    <w:rsid w:val="008840CD"/>
    <w:rsid w:val="008845AB"/>
    <w:rsid w:val="00885D15"/>
    <w:rsid w:val="00886132"/>
    <w:rsid w:val="00886460"/>
    <w:rsid w:val="00886CB5"/>
    <w:rsid w:val="008875BD"/>
    <w:rsid w:val="00887A27"/>
    <w:rsid w:val="00887A6E"/>
    <w:rsid w:val="00887E56"/>
    <w:rsid w:val="00887E58"/>
    <w:rsid w:val="00891197"/>
    <w:rsid w:val="00892023"/>
    <w:rsid w:val="008934DD"/>
    <w:rsid w:val="00894932"/>
    <w:rsid w:val="00894ABE"/>
    <w:rsid w:val="008952C1"/>
    <w:rsid w:val="008959F3"/>
    <w:rsid w:val="00895EA9"/>
    <w:rsid w:val="00895FE5"/>
    <w:rsid w:val="008A0322"/>
    <w:rsid w:val="008A1661"/>
    <w:rsid w:val="008A2C19"/>
    <w:rsid w:val="008A30FC"/>
    <w:rsid w:val="008A39E6"/>
    <w:rsid w:val="008A3DF0"/>
    <w:rsid w:val="008A4336"/>
    <w:rsid w:val="008A5C9E"/>
    <w:rsid w:val="008A5FC8"/>
    <w:rsid w:val="008A7A28"/>
    <w:rsid w:val="008A7AC5"/>
    <w:rsid w:val="008B01AD"/>
    <w:rsid w:val="008B0444"/>
    <w:rsid w:val="008B090A"/>
    <w:rsid w:val="008B0BA2"/>
    <w:rsid w:val="008B17F1"/>
    <w:rsid w:val="008B1D8B"/>
    <w:rsid w:val="008B26DB"/>
    <w:rsid w:val="008B440A"/>
    <w:rsid w:val="008B4725"/>
    <w:rsid w:val="008B48A5"/>
    <w:rsid w:val="008B5535"/>
    <w:rsid w:val="008B558D"/>
    <w:rsid w:val="008B5C53"/>
    <w:rsid w:val="008B5CD2"/>
    <w:rsid w:val="008B5E2C"/>
    <w:rsid w:val="008B60A7"/>
    <w:rsid w:val="008B7FED"/>
    <w:rsid w:val="008C0594"/>
    <w:rsid w:val="008C3197"/>
    <w:rsid w:val="008C37ED"/>
    <w:rsid w:val="008C3932"/>
    <w:rsid w:val="008C54AA"/>
    <w:rsid w:val="008C6081"/>
    <w:rsid w:val="008C7755"/>
    <w:rsid w:val="008D01AB"/>
    <w:rsid w:val="008D03C6"/>
    <w:rsid w:val="008D0A9E"/>
    <w:rsid w:val="008D2014"/>
    <w:rsid w:val="008D2EB4"/>
    <w:rsid w:val="008D4D3E"/>
    <w:rsid w:val="008D509C"/>
    <w:rsid w:val="008D50B4"/>
    <w:rsid w:val="008D58B0"/>
    <w:rsid w:val="008D5F3F"/>
    <w:rsid w:val="008D6632"/>
    <w:rsid w:val="008D6697"/>
    <w:rsid w:val="008D75AB"/>
    <w:rsid w:val="008D7E5A"/>
    <w:rsid w:val="008E0738"/>
    <w:rsid w:val="008E2D01"/>
    <w:rsid w:val="008E3251"/>
    <w:rsid w:val="008E388B"/>
    <w:rsid w:val="008E3C66"/>
    <w:rsid w:val="008E4124"/>
    <w:rsid w:val="008E4309"/>
    <w:rsid w:val="008E4399"/>
    <w:rsid w:val="008E4818"/>
    <w:rsid w:val="008E4A07"/>
    <w:rsid w:val="008E57C2"/>
    <w:rsid w:val="008E700E"/>
    <w:rsid w:val="008E7189"/>
    <w:rsid w:val="008F1799"/>
    <w:rsid w:val="008F3DAC"/>
    <w:rsid w:val="008F45A5"/>
    <w:rsid w:val="008F48F2"/>
    <w:rsid w:val="008F4905"/>
    <w:rsid w:val="008F5569"/>
    <w:rsid w:val="008F5CA0"/>
    <w:rsid w:val="008F67CF"/>
    <w:rsid w:val="0090001C"/>
    <w:rsid w:val="0090051A"/>
    <w:rsid w:val="009014BC"/>
    <w:rsid w:val="009020A8"/>
    <w:rsid w:val="009041D2"/>
    <w:rsid w:val="009066E0"/>
    <w:rsid w:val="0091156F"/>
    <w:rsid w:val="00911F90"/>
    <w:rsid w:val="00912B9A"/>
    <w:rsid w:val="0091323C"/>
    <w:rsid w:val="00913C2C"/>
    <w:rsid w:val="00914A26"/>
    <w:rsid w:val="00914F21"/>
    <w:rsid w:val="00915786"/>
    <w:rsid w:val="009158A2"/>
    <w:rsid w:val="00916124"/>
    <w:rsid w:val="00917644"/>
    <w:rsid w:val="00921119"/>
    <w:rsid w:val="0092173B"/>
    <w:rsid w:val="009219A6"/>
    <w:rsid w:val="00921C30"/>
    <w:rsid w:val="00922E82"/>
    <w:rsid w:val="0092741F"/>
    <w:rsid w:val="00927AD2"/>
    <w:rsid w:val="009304D7"/>
    <w:rsid w:val="009351DB"/>
    <w:rsid w:val="009353C4"/>
    <w:rsid w:val="0093550F"/>
    <w:rsid w:val="009371BA"/>
    <w:rsid w:val="00937AE7"/>
    <w:rsid w:val="009408C0"/>
    <w:rsid w:val="0094459C"/>
    <w:rsid w:val="00944970"/>
    <w:rsid w:val="009452C6"/>
    <w:rsid w:val="009468C2"/>
    <w:rsid w:val="009476AB"/>
    <w:rsid w:val="00947B79"/>
    <w:rsid w:val="009503B9"/>
    <w:rsid w:val="009503EA"/>
    <w:rsid w:val="00951A4B"/>
    <w:rsid w:val="0095273D"/>
    <w:rsid w:val="00952ADD"/>
    <w:rsid w:val="00952BF6"/>
    <w:rsid w:val="00952FD6"/>
    <w:rsid w:val="0095696D"/>
    <w:rsid w:val="00957EAB"/>
    <w:rsid w:val="0096094C"/>
    <w:rsid w:val="00962068"/>
    <w:rsid w:val="00962FEF"/>
    <w:rsid w:val="00963331"/>
    <w:rsid w:val="00963DFF"/>
    <w:rsid w:val="00964960"/>
    <w:rsid w:val="009725C0"/>
    <w:rsid w:val="00973771"/>
    <w:rsid w:val="00974353"/>
    <w:rsid w:val="009745CF"/>
    <w:rsid w:val="00975BCB"/>
    <w:rsid w:val="00976375"/>
    <w:rsid w:val="00976D72"/>
    <w:rsid w:val="009770F1"/>
    <w:rsid w:val="00977837"/>
    <w:rsid w:val="009778E3"/>
    <w:rsid w:val="00981178"/>
    <w:rsid w:val="0098157F"/>
    <w:rsid w:val="009816A0"/>
    <w:rsid w:val="00981985"/>
    <w:rsid w:val="00982724"/>
    <w:rsid w:val="0098377F"/>
    <w:rsid w:val="009843F2"/>
    <w:rsid w:val="00985BF8"/>
    <w:rsid w:val="00986339"/>
    <w:rsid w:val="009863D7"/>
    <w:rsid w:val="009912D8"/>
    <w:rsid w:val="009923DA"/>
    <w:rsid w:val="00993926"/>
    <w:rsid w:val="009949F4"/>
    <w:rsid w:val="009A02B2"/>
    <w:rsid w:val="009A0339"/>
    <w:rsid w:val="009A1C66"/>
    <w:rsid w:val="009A22B5"/>
    <w:rsid w:val="009A285F"/>
    <w:rsid w:val="009A2BA3"/>
    <w:rsid w:val="009A3A75"/>
    <w:rsid w:val="009A65E1"/>
    <w:rsid w:val="009A7663"/>
    <w:rsid w:val="009B0D80"/>
    <w:rsid w:val="009B0E81"/>
    <w:rsid w:val="009B225E"/>
    <w:rsid w:val="009B2E87"/>
    <w:rsid w:val="009B396D"/>
    <w:rsid w:val="009B3B0E"/>
    <w:rsid w:val="009B3BE5"/>
    <w:rsid w:val="009B5158"/>
    <w:rsid w:val="009B5D57"/>
    <w:rsid w:val="009B707D"/>
    <w:rsid w:val="009B7703"/>
    <w:rsid w:val="009C03F9"/>
    <w:rsid w:val="009C1F8B"/>
    <w:rsid w:val="009C2304"/>
    <w:rsid w:val="009C2BD1"/>
    <w:rsid w:val="009C3833"/>
    <w:rsid w:val="009C4CB5"/>
    <w:rsid w:val="009C5786"/>
    <w:rsid w:val="009C5C65"/>
    <w:rsid w:val="009C667F"/>
    <w:rsid w:val="009D1D8A"/>
    <w:rsid w:val="009D2A62"/>
    <w:rsid w:val="009D3D0B"/>
    <w:rsid w:val="009D436D"/>
    <w:rsid w:val="009D47B5"/>
    <w:rsid w:val="009D5478"/>
    <w:rsid w:val="009D6589"/>
    <w:rsid w:val="009D71D0"/>
    <w:rsid w:val="009D7748"/>
    <w:rsid w:val="009E0622"/>
    <w:rsid w:val="009E0B2F"/>
    <w:rsid w:val="009E12F0"/>
    <w:rsid w:val="009E1FE8"/>
    <w:rsid w:val="009E4D9C"/>
    <w:rsid w:val="009E5C23"/>
    <w:rsid w:val="009E620F"/>
    <w:rsid w:val="009E6EF8"/>
    <w:rsid w:val="009E7F14"/>
    <w:rsid w:val="009F0511"/>
    <w:rsid w:val="009F2CE2"/>
    <w:rsid w:val="009F2F81"/>
    <w:rsid w:val="009F37D8"/>
    <w:rsid w:val="009F3A51"/>
    <w:rsid w:val="009F5134"/>
    <w:rsid w:val="009F59D7"/>
    <w:rsid w:val="009F5D57"/>
    <w:rsid w:val="009F6A7B"/>
    <w:rsid w:val="00A001FF"/>
    <w:rsid w:val="00A007FF"/>
    <w:rsid w:val="00A00A77"/>
    <w:rsid w:val="00A00FF5"/>
    <w:rsid w:val="00A01A8B"/>
    <w:rsid w:val="00A01C95"/>
    <w:rsid w:val="00A036AB"/>
    <w:rsid w:val="00A065BA"/>
    <w:rsid w:val="00A07B82"/>
    <w:rsid w:val="00A1008A"/>
    <w:rsid w:val="00A11E90"/>
    <w:rsid w:val="00A12FE7"/>
    <w:rsid w:val="00A15FAB"/>
    <w:rsid w:val="00A16E21"/>
    <w:rsid w:val="00A16E8A"/>
    <w:rsid w:val="00A17C09"/>
    <w:rsid w:val="00A20C5A"/>
    <w:rsid w:val="00A20DF3"/>
    <w:rsid w:val="00A20E8F"/>
    <w:rsid w:val="00A21AEF"/>
    <w:rsid w:val="00A22288"/>
    <w:rsid w:val="00A22B8B"/>
    <w:rsid w:val="00A23001"/>
    <w:rsid w:val="00A2483E"/>
    <w:rsid w:val="00A25CC7"/>
    <w:rsid w:val="00A26705"/>
    <w:rsid w:val="00A27D75"/>
    <w:rsid w:val="00A30066"/>
    <w:rsid w:val="00A30EED"/>
    <w:rsid w:val="00A31C6C"/>
    <w:rsid w:val="00A3205A"/>
    <w:rsid w:val="00A32D24"/>
    <w:rsid w:val="00A33527"/>
    <w:rsid w:val="00A3397F"/>
    <w:rsid w:val="00A372B2"/>
    <w:rsid w:val="00A373C2"/>
    <w:rsid w:val="00A37BA5"/>
    <w:rsid w:val="00A405D4"/>
    <w:rsid w:val="00A407E0"/>
    <w:rsid w:val="00A40F63"/>
    <w:rsid w:val="00A42D51"/>
    <w:rsid w:val="00A43F60"/>
    <w:rsid w:val="00A44BBC"/>
    <w:rsid w:val="00A44D08"/>
    <w:rsid w:val="00A46183"/>
    <w:rsid w:val="00A46A7D"/>
    <w:rsid w:val="00A47439"/>
    <w:rsid w:val="00A47621"/>
    <w:rsid w:val="00A47D22"/>
    <w:rsid w:val="00A50EF7"/>
    <w:rsid w:val="00A524AB"/>
    <w:rsid w:val="00A536A7"/>
    <w:rsid w:val="00A55328"/>
    <w:rsid w:val="00A55B82"/>
    <w:rsid w:val="00A55F63"/>
    <w:rsid w:val="00A5653F"/>
    <w:rsid w:val="00A57DA6"/>
    <w:rsid w:val="00A60562"/>
    <w:rsid w:val="00A60D88"/>
    <w:rsid w:val="00A612EE"/>
    <w:rsid w:val="00A63823"/>
    <w:rsid w:val="00A63CC1"/>
    <w:rsid w:val="00A6594B"/>
    <w:rsid w:val="00A65A0F"/>
    <w:rsid w:val="00A65C67"/>
    <w:rsid w:val="00A66986"/>
    <w:rsid w:val="00A674B5"/>
    <w:rsid w:val="00A674D6"/>
    <w:rsid w:val="00A70452"/>
    <w:rsid w:val="00A7127E"/>
    <w:rsid w:val="00A71951"/>
    <w:rsid w:val="00A71A4C"/>
    <w:rsid w:val="00A725C8"/>
    <w:rsid w:val="00A72C19"/>
    <w:rsid w:val="00A72FE7"/>
    <w:rsid w:val="00A74165"/>
    <w:rsid w:val="00A74469"/>
    <w:rsid w:val="00A76025"/>
    <w:rsid w:val="00A7629F"/>
    <w:rsid w:val="00A76A47"/>
    <w:rsid w:val="00A76DD0"/>
    <w:rsid w:val="00A76DD3"/>
    <w:rsid w:val="00A77D7B"/>
    <w:rsid w:val="00A82DA8"/>
    <w:rsid w:val="00A837B7"/>
    <w:rsid w:val="00A846D7"/>
    <w:rsid w:val="00A84E39"/>
    <w:rsid w:val="00A856B9"/>
    <w:rsid w:val="00A856C0"/>
    <w:rsid w:val="00A868DC"/>
    <w:rsid w:val="00A87396"/>
    <w:rsid w:val="00A87D9A"/>
    <w:rsid w:val="00A910B8"/>
    <w:rsid w:val="00A9140F"/>
    <w:rsid w:val="00A915D6"/>
    <w:rsid w:val="00A92E25"/>
    <w:rsid w:val="00A92E63"/>
    <w:rsid w:val="00A93318"/>
    <w:rsid w:val="00A93D84"/>
    <w:rsid w:val="00A94244"/>
    <w:rsid w:val="00A9425D"/>
    <w:rsid w:val="00A94B32"/>
    <w:rsid w:val="00A94DF2"/>
    <w:rsid w:val="00A94E7C"/>
    <w:rsid w:val="00A9531F"/>
    <w:rsid w:val="00A95CD8"/>
    <w:rsid w:val="00A95D8C"/>
    <w:rsid w:val="00AA0EE6"/>
    <w:rsid w:val="00AA122B"/>
    <w:rsid w:val="00AA1440"/>
    <w:rsid w:val="00AA40B5"/>
    <w:rsid w:val="00AA5310"/>
    <w:rsid w:val="00AA6D48"/>
    <w:rsid w:val="00AB0890"/>
    <w:rsid w:val="00AB10CD"/>
    <w:rsid w:val="00AB133F"/>
    <w:rsid w:val="00AB19BA"/>
    <w:rsid w:val="00AB1A29"/>
    <w:rsid w:val="00AB2096"/>
    <w:rsid w:val="00AB22F9"/>
    <w:rsid w:val="00AB2660"/>
    <w:rsid w:val="00AB3176"/>
    <w:rsid w:val="00AB388F"/>
    <w:rsid w:val="00AB4FFB"/>
    <w:rsid w:val="00AB744C"/>
    <w:rsid w:val="00AB77EF"/>
    <w:rsid w:val="00AB7B16"/>
    <w:rsid w:val="00AC01A9"/>
    <w:rsid w:val="00AC09E0"/>
    <w:rsid w:val="00AC1ADF"/>
    <w:rsid w:val="00AC350B"/>
    <w:rsid w:val="00AC359D"/>
    <w:rsid w:val="00AC4137"/>
    <w:rsid w:val="00AC4215"/>
    <w:rsid w:val="00AC5BA1"/>
    <w:rsid w:val="00AC6C92"/>
    <w:rsid w:val="00AC77BE"/>
    <w:rsid w:val="00AC792F"/>
    <w:rsid w:val="00AD0027"/>
    <w:rsid w:val="00AD187C"/>
    <w:rsid w:val="00AD1E21"/>
    <w:rsid w:val="00AD2CAE"/>
    <w:rsid w:val="00AD3B5C"/>
    <w:rsid w:val="00AD4818"/>
    <w:rsid w:val="00AD51A6"/>
    <w:rsid w:val="00AD536C"/>
    <w:rsid w:val="00AE004F"/>
    <w:rsid w:val="00AE0151"/>
    <w:rsid w:val="00AE1016"/>
    <w:rsid w:val="00AE1365"/>
    <w:rsid w:val="00AE17B6"/>
    <w:rsid w:val="00AE241B"/>
    <w:rsid w:val="00AE2565"/>
    <w:rsid w:val="00AE2F1F"/>
    <w:rsid w:val="00AE3048"/>
    <w:rsid w:val="00AE459E"/>
    <w:rsid w:val="00AE4786"/>
    <w:rsid w:val="00AE515B"/>
    <w:rsid w:val="00AE55C3"/>
    <w:rsid w:val="00AE5913"/>
    <w:rsid w:val="00AE624D"/>
    <w:rsid w:val="00AE6B38"/>
    <w:rsid w:val="00AE7E93"/>
    <w:rsid w:val="00AE7F45"/>
    <w:rsid w:val="00AF0C0E"/>
    <w:rsid w:val="00AF186D"/>
    <w:rsid w:val="00AF349C"/>
    <w:rsid w:val="00AF469D"/>
    <w:rsid w:val="00AF4880"/>
    <w:rsid w:val="00AF4EAA"/>
    <w:rsid w:val="00AF5507"/>
    <w:rsid w:val="00AF7AC8"/>
    <w:rsid w:val="00B001A6"/>
    <w:rsid w:val="00B0030F"/>
    <w:rsid w:val="00B00C32"/>
    <w:rsid w:val="00B00E9D"/>
    <w:rsid w:val="00B01247"/>
    <w:rsid w:val="00B01719"/>
    <w:rsid w:val="00B02D19"/>
    <w:rsid w:val="00B02EFF"/>
    <w:rsid w:val="00B033AA"/>
    <w:rsid w:val="00B04E84"/>
    <w:rsid w:val="00B06CA1"/>
    <w:rsid w:val="00B06D2D"/>
    <w:rsid w:val="00B114E2"/>
    <w:rsid w:val="00B1187C"/>
    <w:rsid w:val="00B11C97"/>
    <w:rsid w:val="00B120F1"/>
    <w:rsid w:val="00B127D9"/>
    <w:rsid w:val="00B12859"/>
    <w:rsid w:val="00B12958"/>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32EC7"/>
    <w:rsid w:val="00B3499B"/>
    <w:rsid w:val="00B34A13"/>
    <w:rsid w:val="00B34A45"/>
    <w:rsid w:val="00B35200"/>
    <w:rsid w:val="00B35DDA"/>
    <w:rsid w:val="00B35F70"/>
    <w:rsid w:val="00B36C64"/>
    <w:rsid w:val="00B36D6F"/>
    <w:rsid w:val="00B370DB"/>
    <w:rsid w:val="00B4022E"/>
    <w:rsid w:val="00B40B8A"/>
    <w:rsid w:val="00B43CB4"/>
    <w:rsid w:val="00B471B3"/>
    <w:rsid w:val="00B51DF8"/>
    <w:rsid w:val="00B51E48"/>
    <w:rsid w:val="00B537F8"/>
    <w:rsid w:val="00B53CAF"/>
    <w:rsid w:val="00B5448C"/>
    <w:rsid w:val="00B55748"/>
    <w:rsid w:val="00B56805"/>
    <w:rsid w:val="00B57974"/>
    <w:rsid w:val="00B64430"/>
    <w:rsid w:val="00B64673"/>
    <w:rsid w:val="00B646F1"/>
    <w:rsid w:val="00B65A86"/>
    <w:rsid w:val="00B66865"/>
    <w:rsid w:val="00B66907"/>
    <w:rsid w:val="00B66D99"/>
    <w:rsid w:val="00B70067"/>
    <w:rsid w:val="00B70627"/>
    <w:rsid w:val="00B715E5"/>
    <w:rsid w:val="00B72259"/>
    <w:rsid w:val="00B72EAB"/>
    <w:rsid w:val="00B742DB"/>
    <w:rsid w:val="00B74E5D"/>
    <w:rsid w:val="00B74F16"/>
    <w:rsid w:val="00B7620C"/>
    <w:rsid w:val="00B7777D"/>
    <w:rsid w:val="00B77AA1"/>
    <w:rsid w:val="00B805E4"/>
    <w:rsid w:val="00B80BB5"/>
    <w:rsid w:val="00B81E06"/>
    <w:rsid w:val="00B81F38"/>
    <w:rsid w:val="00B82379"/>
    <w:rsid w:val="00B828AF"/>
    <w:rsid w:val="00B82FAC"/>
    <w:rsid w:val="00B838A3"/>
    <w:rsid w:val="00B8611A"/>
    <w:rsid w:val="00B8687F"/>
    <w:rsid w:val="00B86921"/>
    <w:rsid w:val="00B86A5E"/>
    <w:rsid w:val="00B86B0D"/>
    <w:rsid w:val="00B86CE1"/>
    <w:rsid w:val="00B909C5"/>
    <w:rsid w:val="00B90B60"/>
    <w:rsid w:val="00B90FF7"/>
    <w:rsid w:val="00B919B9"/>
    <w:rsid w:val="00B921CC"/>
    <w:rsid w:val="00B937CA"/>
    <w:rsid w:val="00B94431"/>
    <w:rsid w:val="00B947C4"/>
    <w:rsid w:val="00B94A21"/>
    <w:rsid w:val="00B94FE9"/>
    <w:rsid w:val="00B95142"/>
    <w:rsid w:val="00B95479"/>
    <w:rsid w:val="00B9559E"/>
    <w:rsid w:val="00B956FE"/>
    <w:rsid w:val="00B95BE2"/>
    <w:rsid w:val="00B97634"/>
    <w:rsid w:val="00B9777E"/>
    <w:rsid w:val="00B97943"/>
    <w:rsid w:val="00B97F23"/>
    <w:rsid w:val="00BA0D51"/>
    <w:rsid w:val="00BA364F"/>
    <w:rsid w:val="00BA36E9"/>
    <w:rsid w:val="00BA3F2A"/>
    <w:rsid w:val="00BA4E5C"/>
    <w:rsid w:val="00BA5296"/>
    <w:rsid w:val="00BA52DF"/>
    <w:rsid w:val="00BA6CB2"/>
    <w:rsid w:val="00BA7A9A"/>
    <w:rsid w:val="00BB1197"/>
    <w:rsid w:val="00BB2311"/>
    <w:rsid w:val="00BB2432"/>
    <w:rsid w:val="00BB3A89"/>
    <w:rsid w:val="00BB4182"/>
    <w:rsid w:val="00BB685E"/>
    <w:rsid w:val="00BB771C"/>
    <w:rsid w:val="00BB784D"/>
    <w:rsid w:val="00BC1395"/>
    <w:rsid w:val="00BC161E"/>
    <w:rsid w:val="00BC2AC3"/>
    <w:rsid w:val="00BC35CD"/>
    <w:rsid w:val="00BC452A"/>
    <w:rsid w:val="00BC5DAA"/>
    <w:rsid w:val="00BC6889"/>
    <w:rsid w:val="00BC6B4B"/>
    <w:rsid w:val="00BD08B5"/>
    <w:rsid w:val="00BD10A4"/>
    <w:rsid w:val="00BD1402"/>
    <w:rsid w:val="00BD2DAF"/>
    <w:rsid w:val="00BD48C0"/>
    <w:rsid w:val="00BD4BF3"/>
    <w:rsid w:val="00BD7899"/>
    <w:rsid w:val="00BE17DF"/>
    <w:rsid w:val="00BE2611"/>
    <w:rsid w:val="00BE3670"/>
    <w:rsid w:val="00BE398E"/>
    <w:rsid w:val="00BE39AF"/>
    <w:rsid w:val="00BE4B35"/>
    <w:rsid w:val="00BE5471"/>
    <w:rsid w:val="00BE5565"/>
    <w:rsid w:val="00BE6837"/>
    <w:rsid w:val="00BE791E"/>
    <w:rsid w:val="00BF0C90"/>
    <w:rsid w:val="00BF0CDB"/>
    <w:rsid w:val="00BF29AB"/>
    <w:rsid w:val="00BF3026"/>
    <w:rsid w:val="00BF3779"/>
    <w:rsid w:val="00BF4961"/>
    <w:rsid w:val="00BF4EF5"/>
    <w:rsid w:val="00BF5965"/>
    <w:rsid w:val="00BF6BDB"/>
    <w:rsid w:val="00C0005A"/>
    <w:rsid w:val="00C001BE"/>
    <w:rsid w:val="00C005B9"/>
    <w:rsid w:val="00C01B09"/>
    <w:rsid w:val="00C026A8"/>
    <w:rsid w:val="00C03214"/>
    <w:rsid w:val="00C0423C"/>
    <w:rsid w:val="00C0428A"/>
    <w:rsid w:val="00C044C9"/>
    <w:rsid w:val="00C049CB"/>
    <w:rsid w:val="00C06858"/>
    <w:rsid w:val="00C110AF"/>
    <w:rsid w:val="00C11872"/>
    <w:rsid w:val="00C11BC4"/>
    <w:rsid w:val="00C11DE8"/>
    <w:rsid w:val="00C141DE"/>
    <w:rsid w:val="00C16C40"/>
    <w:rsid w:val="00C2107A"/>
    <w:rsid w:val="00C21FE5"/>
    <w:rsid w:val="00C22646"/>
    <w:rsid w:val="00C2273A"/>
    <w:rsid w:val="00C22B56"/>
    <w:rsid w:val="00C2370D"/>
    <w:rsid w:val="00C24D11"/>
    <w:rsid w:val="00C255AC"/>
    <w:rsid w:val="00C25E73"/>
    <w:rsid w:val="00C27071"/>
    <w:rsid w:val="00C27A7C"/>
    <w:rsid w:val="00C304C8"/>
    <w:rsid w:val="00C315BB"/>
    <w:rsid w:val="00C316FE"/>
    <w:rsid w:val="00C3380F"/>
    <w:rsid w:val="00C33B0C"/>
    <w:rsid w:val="00C35B9F"/>
    <w:rsid w:val="00C35C5F"/>
    <w:rsid w:val="00C363CA"/>
    <w:rsid w:val="00C40729"/>
    <w:rsid w:val="00C42E11"/>
    <w:rsid w:val="00C42F84"/>
    <w:rsid w:val="00C43FC5"/>
    <w:rsid w:val="00C4470D"/>
    <w:rsid w:val="00C44904"/>
    <w:rsid w:val="00C4499C"/>
    <w:rsid w:val="00C4556D"/>
    <w:rsid w:val="00C45B80"/>
    <w:rsid w:val="00C46563"/>
    <w:rsid w:val="00C47467"/>
    <w:rsid w:val="00C50610"/>
    <w:rsid w:val="00C50C35"/>
    <w:rsid w:val="00C50FBD"/>
    <w:rsid w:val="00C513FF"/>
    <w:rsid w:val="00C51492"/>
    <w:rsid w:val="00C52921"/>
    <w:rsid w:val="00C52F24"/>
    <w:rsid w:val="00C53CC5"/>
    <w:rsid w:val="00C54958"/>
    <w:rsid w:val="00C5538D"/>
    <w:rsid w:val="00C55B57"/>
    <w:rsid w:val="00C56821"/>
    <w:rsid w:val="00C56BE7"/>
    <w:rsid w:val="00C57B5B"/>
    <w:rsid w:val="00C60F2B"/>
    <w:rsid w:val="00C61008"/>
    <w:rsid w:val="00C62429"/>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183A"/>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133"/>
    <w:rsid w:val="00CA3D93"/>
    <w:rsid w:val="00CA4186"/>
    <w:rsid w:val="00CA54CD"/>
    <w:rsid w:val="00CA71F5"/>
    <w:rsid w:val="00CB02FB"/>
    <w:rsid w:val="00CB07FF"/>
    <w:rsid w:val="00CB081C"/>
    <w:rsid w:val="00CB3DD2"/>
    <w:rsid w:val="00CB3ED4"/>
    <w:rsid w:val="00CB3F92"/>
    <w:rsid w:val="00CB40FF"/>
    <w:rsid w:val="00CB4D3D"/>
    <w:rsid w:val="00CB551A"/>
    <w:rsid w:val="00CB5A23"/>
    <w:rsid w:val="00CB6815"/>
    <w:rsid w:val="00CB726B"/>
    <w:rsid w:val="00CB7E27"/>
    <w:rsid w:val="00CC0D3E"/>
    <w:rsid w:val="00CC14DF"/>
    <w:rsid w:val="00CC1775"/>
    <w:rsid w:val="00CC22A2"/>
    <w:rsid w:val="00CC2FBB"/>
    <w:rsid w:val="00CC4635"/>
    <w:rsid w:val="00CC46EA"/>
    <w:rsid w:val="00CC51E9"/>
    <w:rsid w:val="00CC5572"/>
    <w:rsid w:val="00CC5F3E"/>
    <w:rsid w:val="00CC6460"/>
    <w:rsid w:val="00CC6910"/>
    <w:rsid w:val="00CC6E1B"/>
    <w:rsid w:val="00CC7379"/>
    <w:rsid w:val="00CC7BBE"/>
    <w:rsid w:val="00CC7C7E"/>
    <w:rsid w:val="00CD11E7"/>
    <w:rsid w:val="00CD2D42"/>
    <w:rsid w:val="00CD477D"/>
    <w:rsid w:val="00CD51D2"/>
    <w:rsid w:val="00CD6CDE"/>
    <w:rsid w:val="00CD7DAC"/>
    <w:rsid w:val="00CE25D1"/>
    <w:rsid w:val="00CE2813"/>
    <w:rsid w:val="00CE3131"/>
    <w:rsid w:val="00CE3CC4"/>
    <w:rsid w:val="00CE656D"/>
    <w:rsid w:val="00CE6781"/>
    <w:rsid w:val="00CE6B8F"/>
    <w:rsid w:val="00CE6EEF"/>
    <w:rsid w:val="00CE7009"/>
    <w:rsid w:val="00CE745D"/>
    <w:rsid w:val="00CF035D"/>
    <w:rsid w:val="00CF115C"/>
    <w:rsid w:val="00CF2042"/>
    <w:rsid w:val="00CF22CE"/>
    <w:rsid w:val="00CF400A"/>
    <w:rsid w:val="00CF4C09"/>
    <w:rsid w:val="00CF5E25"/>
    <w:rsid w:val="00CF6336"/>
    <w:rsid w:val="00CF64E8"/>
    <w:rsid w:val="00CF6B98"/>
    <w:rsid w:val="00CF7617"/>
    <w:rsid w:val="00D03158"/>
    <w:rsid w:val="00D03B2D"/>
    <w:rsid w:val="00D0532E"/>
    <w:rsid w:val="00D05341"/>
    <w:rsid w:val="00D053DB"/>
    <w:rsid w:val="00D06D95"/>
    <w:rsid w:val="00D06FBE"/>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67DC"/>
    <w:rsid w:val="00D271A6"/>
    <w:rsid w:val="00D2730B"/>
    <w:rsid w:val="00D27C45"/>
    <w:rsid w:val="00D27DE1"/>
    <w:rsid w:val="00D306C8"/>
    <w:rsid w:val="00D30891"/>
    <w:rsid w:val="00D30B8F"/>
    <w:rsid w:val="00D323A1"/>
    <w:rsid w:val="00D323A4"/>
    <w:rsid w:val="00D33104"/>
    <w:rsid w:val="00D33FD4"/>
    <w:rsid w:val="00D352EC"/>
    <w:rsid w:val="00D379F0"/>
    <w:rsid w:val="00D4014D"/>
    <w:rsid w:val="00D403FF"/>
    <w:rsid w:val="00D413E7"/>
    <w:rsid w:val="00D41D34"/>
    <w:rsid w:val="00D4290A"/>
    <w:rsid w:val="00D43459"/>
    <w:rsid w:val="00D43733"/>
    <w:rsid w:val="00D45804"/>
    <w:rsid w:val="00D45A98"/>
    <w:rsid w:val="00D45B63"/>
    <w:rsid w:val="00D466E9"/>
    <w:rsid w:val="00D47BE4"/>
    <w:rsid w:val="00D47CD7"/>
    <w:rsid w:val="00D50069"/>
    <w:rsid w:val="00D5046D"/>
    <w:rsid w:val="00D5107D"/>
    <w:rsid w:val="00D51688"/>
    <w:rsid w:val="00D517E0"/>
    <w:rsid w:val="00D5238A"/>
    <w:rsid w:val="00D52591"/>
    <w:rsid w:val="00D52B1B"/>
    <w:rsid w:val="00D52F09"/>
    <w:rsid w:val="00D52F3E"/>
    <w:rsid w:val="00D535BE"/>
    <w:rsid w:val="00D54969"/>
    <w:rsid w:val="00D552D4"/>
    <w:rsid w:val="00D55EC7"/>
    <w:rsid w:val="00D56414"/>
    <w:rsid w:val="00D60A96"/>
    <w:rsid w:val="00D611BC"/>
    <w:rsid w:val="00D61600"/>
    <w:rsid w:val="00D6214F"/>
    <w:rsid w:val="00D62492"/>
    <w:rsid w:val="00D6274F"/>
    <w:rsid w:val="00D627A6"/>
    <w:rsid w:val="00D645C8"/>
    <w:rsid w:val="00D65238"/>
    <w:rsid w:val="00D66303"/>
    <w:rsid w:val="00D67B18"/>
    <w:rsid w:val="00D70B8C"/>
    <w:rsid w:val="00D70C31"/>
    <w:rsid w:val="00D70D20"/>
    <w:rsid w:val="00D7416E"/>
    <w:rsid w:val="00D7434D"/>
    <w:rsid w:val="00D7476D"/>
    <w:rsid w:val="00D74B0A"/>
    <w:rsid w:val="00D74F03"/>
    <w:rsid w:val="00D75F89"/>
    <w:rsid w:val="00D801E6"/>
    <w:rsid w:val="00D80602"/>
    <w:rsid w:val="00D81093"/>
    <w:rsid w:val="00D81CA0"/>
    <w:rsid w:val="00D824A8"/>
    <w:rsid w:val="00D82957"/>
    <w:rsid w:val="00D83299"/>
    <w:rsid w:val="00D83911"/>
    <w:rsid w:val="00D85724"/>
    <w:rsid w:val="00D86797"/>
    <w:rsid w:val="00D86D80"/>
    <w:rsid w:val="00D872EB"/>
    <w:rsid w:val="00D87EDD"/>
    <w:rsid w:val="00D911EC"/>
    <w:rsid w:val="00D913D7"/>
    <w:rsid w:val="00D918C1"/>
    <w:rsid w:val="00D919D9"/>
    <w:rsid w:val="00D923AB"/>
    <w:rsid w:val="00D9273D"/>
    <w:rsid w:val="00D92A97"/>
    <w:rsid w:val="00D95837"/>
    <w:rsid w:val="00D95CAC"/>
    <w:rsid w:val="00D96A05"/>
    <w:rsid w:val="00D97162"/>
    <w:rsid w:val="00D97789"/>
    <w:rsid w:val="00D97F2F"/>
    <w:rsid w:val="00DA0206"/>
    <w:rsid w:val="00DA0CF8"/>
    <w:rsid w:val="00DA0FEC"/>
    <w:rsid w:val="00DA1854"/>
    <w:rsid w:val="00DA2897"/>
    <w:rsid w:val="00DA4D29"/>
    <w:rsid w:val="00DA693C"/>
    <w:rsid w:val="00DA6BCE"/>
    <w:rsid w:val="00DA6F25"/>
    <w:rsid w:val="00DA78C7"/>
    <w:rsid w:val="00DA790E"/>
    <w:rsid w:val="00DB0793"/>
    <w:rsid w:val="00DB1B29"/>
    <w:rsid w:val="00DB2133"/>
    <w:rsid w:val="00DB2BA7"/>
    <w:rsid w:val="00DB43CE"/>
    <w:rsid w:val="00DB4579"/>
    <w:rsid w:val="00DB4AFF"/>
    <w:rsid w:val="00DB5156"/>
    <w:rsid w:val="00DB57AA"/>
    <w:rsid w:val="00DB581B"/>
    <w:rsid w:val="00DB6EFE"/>
    <w:rsid w:val="00DB7CF7"/>
    <w:rsid w:val="00DB7ECF"/>
    <w:rsid w:val="00DC0786"/>
    <w:rsid w:val="00DC207D"/>
    <w:rsid w:val="00DC3119"/>
    <w:rsid w:val="00DC41A1"/>
    <w:rsid w:val="00DC5C8F"/>
    <w:rsid w:val="00DC6306"/>
    <w:rsid w:val="00DC6B0F"/>
    <w:rsid w:val="00DC7351"/>
    <w:rsid w:val="00DC7A48"/>
    <w:rsid w:val="00DC7FFC"/>
    <w:rsid w:val="00DD0110"/>
    <w:rsid w:val="00DD02BA"/>
    <w:rsid w:val="00DD02D2"/>
    <w:rsid w:val="00DD0369"/>
    <w:rsid w:val="00DD5326"/>
    <w:rsid w:val="00DD59E9"/>
    <w:rsid w:val="00DD5D71"/>
    <w:rsid w:val="00DD63B4"/>
    <w:rsid w:val="00DE0331"/>
    <w:rsid w:val="00DE1233"/>
    <w:rsid w:val="00DE29F8"/>
    <w:rsid w:val="00DE2D28"/>
    <w:rsid w:val="00DE2FE4"/>
    <w:rsid w:val="00DE3A2E"/>
    <w:rsid w:val="00DE4262"/>
    <w:rsid w:val="00DE51CA"/>
    <w:rsid w:val="00DE5601"/>
    <w:rsid w:val="00DE57CB"/>
    <w:rsid w:val="00DE5B6D"/>
    <w:rsid w:val="00DE7404"/>
    <w:rsid w:val="00DE77B5"/>
    <w:rsid w:val="00DE788B"/>
    <w:rsid w:val="00DF0BA3"/>
    <w:rsid w:val="00DF1D61"/>
    <w:rsid w:val="00DF278D"/>
    <w:rsid w:val="00DF2E3D"/>
    <w:rsid w:val="00DF30F5"/>
    <w:rsid w:val="00DF3332"/>
    <w:rsid w:val="00DF38C5"/>
    <w:rsid w:val="00DF623E"/>
    <w:rsid w:val="00DF6AED"/>
    <w:rsid w:val="00DF6B46"/>
    <w:rsid w:val="00DF6EEA"/>
    <w:rsid w:val="00DF78C3"/>
    <w:rsid w:val="00E002BC"/>
    <w:rsid w:val="00E00B0C"/>
    <w:rsid w:val="00E0166A"/>
    <w:rsid w:val="00E02783"/>
    <w:rsid w:val="00E0291B"/>
    <w:rsid w:val="00E02CB7"/>
    <w:rsid w:val="00E02F8A"/>
    <w:rsid w:val="00E0362E"/>
    <w:rsid w:val="00E043FD"/>
    <w:rsid w:val="00E04771"/>
    <w:rsid w:val="00E04D42"/>
    <w:rsid w:val="00E05BCB"/>
    <w:rsid w:val="00E068B6"/>
    <w:rsid w:val="00E069E0"/>
    <w:rsid w:val="00E06B6E"/>
    <w:rsid w:val="00E1098E"/>
    <w:rsid w:val="00E10E52"/>
    <w:rsid w:val="00E11E93"/>
    <w:rsid w:val="00E123BA"/>
    <w:rsid w:val="00E133B6"/>
    <w:rsid w:val="00E13AF1"/>
    <w:rsid w:val="00E13D9D"/>
    <w:rsid w:val="00E145BC"/>
    <w:rsid w:val="00E153D9"/>
    <w:rsid w:val="00E155DA"/>
    <w:rsid w:val="00E1676C"/>
    <w:rsid w:val="00E17601"/>
    <w:rsid w:val="00E17F78"/>
    <w:rsid w:val="00E20456"/>
    <w:rsid w:val="00E21639"/>
    <w:rsid w:val="00E21D46"/>
    <w:rsid w:val="00E25E91"/>
    <w:rsid w:val="00E264B3"/>
    <w:rsid w:val="00E26E34"/>
    <w:rsid w:val="00E2731F"/>
    <w:rsid w:val="00E27CD3"/>
    <w:rsid w:val="00E30559"/>
    <w:rsid w:val="00E30D52"/>
    <w:rsid w:val="00E353D1"/>
    <w:rsid w:val="00E35BC6"/>
    <w:rsid w:val="00E36F49"/>
    <w:rsid w:val="00E405E8"/>
    <w:rsid w:val="00E40661"/>
    <w:rsid w:val="00E40D23"/>
    <w:rsid w:val="00E40FD8"/>
    <w:rsid w:val="00E41682"/>
    <w:rsid w:val="00E41905"/>
    <w:rsid w:val="00E4379B"/>
    <w:rsid w:val="00E4408F"/>
    <w:rsid w:val="00E4430C"/>
    <w:rsid w:val="00E45875"/>
    <w:rsid w:val="00E45BFB"/>
    <w:rsid w:val="00E462FD"/>
    <w:rsid w:val="00E5067E"/>
    <w:rsid w:val="00E5070B"/>
    <w:rsid w:val="00E50A41"/>
    <w:rsid w:val="00E51745"/>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5CFE"/>
    <w:rsid w:val="00E65D2A"/>
    <w:rsid w:val="00E66492"/>
    <w:rsid w:val="00E66CAC"/>
    <w:rsid w:val="00E70B29"/>
    <w:rsid w:val="00E70E1A"/>
    <w:rsid w:val="00E71227"/>
    <w:rsid w:val="00E71E9B"/>
    <w:rsid w:val="00E72708"/>
    <w:rsid w:val="00E72FDB"/>
    <w:rsid w:val="00E73786"/>
    <w:rsid w:val="00E73C4E"/>
    <w:rsid w:val="00E745E6"/>
    <w:rsid w:val="00E75A79"/>
    <w:rsid w:val="00E75A8F"/>
    <w:rsid w:val="00E76DCE"/>
    <w:rsid w:val="00E8190C"/>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447"/>
    <w:rsid w:val="00EA0F6E"/>
    <w:rsid w:val="00EA1D10"/>
    <w:rsid w:val="00EA1DA4"/>
    <w:rsid w:val="00EA2DD8"/>
    <w:rsid w:val="00EA31AE"/>
    <w:rsid w:val="00EA42AA"/>
    <w:rsid w:val="00EA59ED"/>
    <w:rsid w:val="00EA7F57"/>
    <w:rsid w:val="00EB1ABD"/>
    <w:rsid w:val="00EB2E8F"/>
    <w:rsid w:val="00EB33E6"/>
    <w:rsid w:val="00EB562F"/>
    <w:rsid w:val="00EB6116"/>
    <w:rsid w:val="00EB6276"/>
    <w:rsid w:val="00EB6D23"/>
    <w:rsid w:val="00EC0A27"/>
    <w:rsid w:val="00EC135F"/>
    <w:rsid w:val="00EC2B24"/>
    <w:rsid w:val="00EC2C7D"/>
    <w:rsid w:val="00EC3B02"/>
    <w:rsid w:val="00EC57B8"/>
    <w:rsid w:val="00EC5808"/>
    <w:rsid w:val="00ED0277"/>
    <w:rsid w:val="00ED0D04"/>
    <w:rsid w:val="00ED0D1A"/>
    <w:rsid w:val="00ED163B"/>
    <w:rsid w:val="00ED2CC3"/>
    <w:rsid w:val="00ED2D84"/>
    <w:rsid w:val="00ED302A"/>
    <w:rsid w:val="00ED385C"/>
    <w:rsid w:val="00ED40BE"/>
    <w:rsid w:val="00ED45CE"/>
    <w:rsid w:val="00ED550F"/>
    <w:rsid w:val="00ED5B85"/>
    <w:rsid w:val="00ED67DF"/>
    <w:rsid w:val="00ED6CAF"/>
    <w:rsid w:val="00EE02F4"/>
    <w:rsid w:val="00EE152F"/>
    <w:rsid w:val="00EE2AEB"/>
    <w:rsid w:val="00EE3820"/>
    <w:rsid w:val="00EE38AB"/>
    <w:rsid w:val="00EE485C"/>
    <w:rsid w:val="00EE4E49"/>
    <w:rsid w:val="00EE565C"/>
    <w:rsid w:val="00EE6892"/>
    <w:rsid w:val="00EE6EBA"/>
    <w:rsid w:val="00EE7263"/>
    <w:rsid w:val="00EF01D2"/>
    <w:rsid w:val="00EF0D26"/>
    <w:rsid w:val="00EF101B"/>
    <w:rsid w:val="00EF179A"/>
    <w:rsid w:val="00EF333E"/>
    <w:rsid w:val="00EF42BD"/>
    <w:rsid w:val="00EF438F"/>
    <w:rsid w:val="00EF4A66"/>
    <w:rsid w:val="00EF599D"/>
    <w:rsid w:val="00EF6DE4"/>
    <w:rsid w:val="00EF7B8A"/>
    <w:rsid w:val="00EF7C55"/>
    <w:rsid w:val="00F003AF"/>
    <w:rsid w:val="00F01DA7"/>
    <w:rsid w:val="00F024C0"/>
    <w:rsid w:val="00F043E6"/>
    <w:rsid w:val="00F04E53"/>
    <w:rsid w:val="00F068FB"/>
    <w:rsid w:val="00F07101"/>
    <w:rsid w:val="00F07D93"/>
    <w:rsid w:val="00F1149A"/>
    <w:rsid w:val="00F11637"/>
    <w:rsid w:val="00F116F4"/>
    <w:rsid w:val="00F11FB7"/>
    <w:rsid w:val="00F12483"/>
    <w:rsid w:val="00F12C54"/>
    <w:rsid w:val="00F13C24"/>
    <w:rsid w:val="00F13D67"/>
    <w:rsid w:val="00F149F9"/>
    <w:rsid w:val="00F15FCD"/>
    <w:rsid w:val="00F16176"/>
    <w:rsid w:val="00F1643E"/>
    <w:rsid w:val="00F16A16"/>
    <w:rsid w:val="00F16F44"/>
    <w:rsid w:val="00F1747C"/>
    <w:rsid w:val="00F17819"/>
    <w:rsid w:val="00F17C8F"/>
    <w:rsid w:val="00F20F83"/>
    <w:rsid w:val="00F2106B"/>
    <w:rsid w:val="00F21481"/>
    <w:rsid w:val="00F21C59"/>
    <w:rsid w:val="00F21E16"/>
    <w:rsid w:val="00F23A60"/>
    <w:rsid w:val="00F24145"/>
    <w:rsid w:val="00F244C9"/>
    <w:rsid w:val="00F257B0"/>
    <w:rsid w:val="00F2734F"/>
    <w:rsid w:val="00F27799"/>
    <w:rsid w:val="00F27A78"/>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53E2"/>
    <w:rsid w:val="00F46A5A"/>
    <w:rsid w:val="00F46DE8"/>
    <w:rsid w:val="00F470F6"/>
    <w:rsid w:val="00F51489"/>
    <w:rsid w:val="00F516C5"/>
    <w:rsid w:val="00F5181C"/>
    <w:rsid w:val="00F51C8C"/>
    <w:rsid w:val="00F524FA"/>
    <w:rsid w:val="00F52F31"/>
    <w:rsid w:val="00F52F87"/>
    <w:rsid w:val="00F53173"/>
    <w:rsid w:val="00F533DD"/>
    <w:rsid w:val="00F538EE"/>
    <w:rsid w:val="00F53A38"/>
    <w:rsid w:val="00F54511"/>
    <w:rsid w:val="00F56FE5"/>
    <w:rsid w:val="00F61019"/>
    <w:rsid w:val="00F61A38"/>
    <w:rsid w:val="00F62DAF"/>
    <w:rsid w:val="00F6330D"/>
    <w:rsid w:val="00F63713"/>
    <w:rsid w:val="00F6381E"/>
    <w:rsid w:val="00F64B37"/>
    <w:rsid w:val="00F65F5B"/>
    <w:rsid w:val="00F671A9"/>
    <w:rsid w:val="00F70F25"/>
    <w:rsid w:val="00F71259"/>
    <w:rsid w:val="00F7144D"/>
    <w:rsid w:val="00F714F9"/>
    <w:rsid w:val="00F71EFC"/>
    <w:rsid w:val="00F7244C"/>
    <w:rsid w:val="00F73B2F"/>
    <w:rsid w:val="00F74576"/>
    <w:rsid w:val="00F75928"/>
    <w:rsid w:val="00F7612B"/>
    <w:rsid w:val="00F76317"/>
    <w:rsid w:val="00F7638D"/>
    <w:rsid w:val="00F769EF"/>
    <w:rsid w:val="00F80B15"/>
    <w:rsid w:val="00F82812"/>
    <w:rsid w:val="00F8282E"/>
    <w:rsid w:val="00F85535"/>
    <w:rsid w:val="00F85793"/>
    <w:rsid w:val="00F859B4"/>
    <w:rsid w:val="00F864FA"/>
    <w:rsid w:val="00F867C5"/>
    <w:rsid w:val="00F909F8"/>
    <w:rsid w:val="00F9102A"/>
    <w:rsid w:val="00F91FFB"/>
    <w:rsid w:val="00F9213D"/>
    <w:rsid w:val="00F922D3"/>
    <w:rsid w:val="00F930A5"/>
    <w:rsid w:val="00F93303"/>
    <w:rsid w:val="00F94D74"/>
    <w:rsid w:val="00F94DA2"/>
    <w:rsid w:val="00F9540C"/>
    <w:rsid w:val="00F95A3B"/>
    <w:rsid w:val="00F971BE"/>
    <w:rsid w:val="00FA03A0"/>
    <w:rsid w:val="00FA32BF"/>
    <w:rsid w:val="00FA3FCB"/>
    <w:rsid w:val="00FA4F9E"/>
    <w:rsid w:val="00FA5A2F"/>
    <w:rsid w:val="00FA5B24"/>
    <w:rsid w:val="00FA661A"/>
    <w:rsid w:val="00FA677D"/>
    <w:rsid w:val="00FA688E"/>
    <w:rsid w:val="00FB1B0E"/>
    <w:rsid w:val="00FB20D3"/>
    <w:rsid w:val="00FB254F"/>
    <w:rsid w:val="00FB42DA"/>
    <w:rsid w:val="00FB52E2"/>
    <w:rsid w:val="00FB6109"/>
    <w:rsid w:val="00FB72A9"/>
    <w:rsid w:val="00FB7B81"/>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6DD"/>
    <w:rsid w:val="00FC7400"/>
    <w:rsid w:val="00FD0964"/>
    <w:rsid w:val="00FD25F2"/>
    <w:rsid w:val="00FD3C29"/>
    <w:rsid w:val="00FD3C8E"/>
    <w:rsid w:val="00FD426A"/>
    <w:rsid w:val="00FD44DC"/>
    <w:rsid w:val="00FD4C40"/>
    <w:rsid w:val="00FD5EC4"/>
    <w:rsid w:val="00FE085D"/>
    <w:rsid w:val="00FE1373"/>
    <w:rsid w:val="00FE1CDA"/>
    <w:rsid w:val="00FE1DC8"/>
    <w:rsid w:val="00FE235E"/>
    <w:rsid w:val="00FE2E61"/>
    <w:rsid w:val="00FE31DE"/>
    <w:rsid w:val="00FE3ABF"/>
    <w:rsid w:val="00FE4A6D"/>
    <w:rsid w:val="00FE51D4"/>
    <w:rsid w:val="00FE5B00"/>
    <w:rsid w:val="00FE5E7E"/>
    <w:rsid w:val="00FE5F85"/>
    <w:rsid w:val="00FF11ED"/>
    <w:rsid w:val="00FF23C6"/>
    <w:rsid w:val="00FF2A70"/>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4B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F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Standart"/>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aliases w:val="Знак3"/>
    <w:basedOn w:val="a"/>
    <w:link w:val="ad"/>
    <w:uiPriority w:val="99"/>
    <w:unhideWhenUsed/>
    <w:rsid w:val="0035503B"/>
    <w:pPr>
      <w:tabs>
        <w:tab w:val="center" w:pos="4677"/>
        <w:tab w:val="right" w:pos="9355"/>
      </w:tabs>
    </w:pPr>
  </w:style>
  <w:style w:type="character" w:customStyle="1" w:styleId="ad">
    <w:name w:val="Нижний колонтитул Знак"/>
    <w:aliases w:val="Знак3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qFormat/>
    <w:rsid w:val="000B6AD2"/>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SUPERS,Знак сноски 1,Ciae niinee-FN,fr,Used by Word for Help footnote symbols"/>
    <w:uiPriority w:val="99"/>
    <w:qFormat/>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веб)1,Обычный (Web)1"/>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paragraph" w:customStyle="1" w:styleId="msonormalmailrucssattributepostfix">
    <w:name w:val="msonormal_mailru_css_attribute_postfix"/>
    <w:basedOn w:val="a"/>
    <w:rsid w:val="005439A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c">
    <w:name w:val="Заголовок 2 со списком"/>
    <w:basedOn w:val="20"/>
    <w:next w:val="a"/>
    <w:link w:val="2d"/>
    <w:qFormat/>
    <w:rsid w:val="00B56805"/>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d">
    <w:name w:val="Заголовок 2 со списком Знак"/>
    <w:link w:val="2c"/>
    <w:locked/>
    <w:rsid w:val="00B56805"/>
    <w:rPr>
      <w:rFonts w:ascii="Times New Roman" w:eastAsia="Times New Roman" w:hAnsi="Times New Roman" w:cs="Times New Roman"/>
      <w:b/>
      <w:sz w:val="24"/>
      <w:szCs w:val="20"/>
      <w:lang w:eastAsia="ru-RU"/>
    </w:rPr>
  </w:style>
  <w:style w:type="paragraph" w:customStyle="1" w:styleId="Standard">
    <w:name w:val="Standard"/>
    <w:rsid w:val="009F051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styleId="afff4">
    <w:name w:val="page number"/>
    <w:basedOn w:val="a0"/>
    <w:rsid w:val="007E190B"/>
  </w:style>
  <w:style w:type="paragraph" w:customStyle="1" w:styleId="Heading">
    <w:name w:val="Heading"/>
    <w:rsid w:val="007E190B"/>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6">
    <w:name w:val="Абзац списка Знак"/>
    <w:aliases w:val="Standart Знак"/>
    <w:link w:val="a5"/>
    <w:uiPriority w:val="34"/>
    <w:locked/>
    <w:rsid w:val="007E190B"/>
    <w:rPr>
      <w:rFonts w:ascii="Courier New" w:eastAsia="Courier New" w:hAnsi="Courier New" w:cs="Courier New"/>
      <w:color w:val="000000"/>
      <w:sz w:val="24"/>
      <w:szCs w:val="24"/>
      <w:lang w:eastAsia="ru-RU" w:bidi="ru-RU"/>
    </w:rPr>
  </w:style>
  <w:style w:type="paragraph" w:customStyle="1" w:styleId="2e">
    <w:name w:val="Текст2"/>
    <w:basedOn w:val="a"/>
    <w:rsid w:val="007E190B"/>
    <w:pPr>
      <w:widowControl/>
      <w:suppressAutoHyphens/>
    </w:pPr>
    <w:rPr>
      <w:rFonts w:eastAsia="Calibri"/>
      <w:color w:val="auto"/>
      <w:sz w:val="20"/>
      <w:szCs w:val="20"/>
      <w:lang w:eastAsia="ar-SA" w:bidi="ar-SA"/>
    </w:rPr>
  </w:style>
  <w:style w:type="table" w:styleId="afff5">
    <w:name w:val="Table Grid"/>
    <w:basedOn w:val="a1"/>
    <w:uiPriority w:val="39"/>
    <w:rsid w:val="00A659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6">
    <w:name w:val="Таблица текст"/>
    <w:basedOn w:val="a"/>
    <w:rsid w:val="00187502"/>
    <w:pPr>
      <w:widowControl/>
      <w:spacing w:before="40" w:after="40"/>
      <w:ind w:left="57" w:right="57"/>
    </w:pPr>
    <w:rPr>
      <w:rFonts w:ascii="Times New Roman" w:eastAsia="Calibri" w:hAnsi="Times New Roman" w:cs="Times New Roman"/>
      <w:color w:val="auto"/>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59F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Standart"/>
    <w:basedOn w:val="a"/>
    <w:link w:val="a6"/>
    <w:uiPriority w:val="34"/>
    <w:qFormat/>
    <w:rsid w:val="00771ADD"/>
    <w:pPr>
      <w:ind w:left="720"/>
      <w:contextualSpacing/>
    </w:pPr>
  </w:style>
  <w:style w:type="paragraph" w:styleId="a7">
    <w:name w:val="No Spacing"/>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uiPriority w:val="99"/>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aliases w:val="Знак3"/>
    <w:basedOn w:val="a"/>
    <w:link w:val="ad"/>
    <w:uiPriority w:val="99"/>
    <w:unhideWhenUsed/>
    <w:rsid w:val="0035503B"/>
    <w:pPr>
      <w:tabs>
        <w:tab w:val="center" w:pos="4677"/>
        <w:tab w:val="right" w:pos="9355"/>
      </w:tabs>
    </w:pPr>
  </w:style>
  <w:style w:type="character" w:customStyle="1" w:styleId="ad">
    <w:name w:val="Нижний колонтитул Знак"/>
    <w:aliases w:val="Знак3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qFormat/>
    <w:rsid w:val="000B6AD2"/>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SUPERS,Знак сноски 1,Ciae niinee-FN,fr,Used by Word for Help footnote symbols"/>
    <w:uiPriority w:val="99"/>
    <w:qFormat/>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веб)1,Обычный (Web)1"/>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uiPriority w:val="99"/>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paragraph" w:customStyle="1" w:styleId="msonormalmailrucssattributepostfix">
    <w:name w:val="msonormal_mailru_css_attribute_postfix"/>
    <w:basedOn w:val="a"/>
    <w:rsid w:val="005439A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c">
    <w:name w:val="Заголовок 2 со списком"/>
    <w:basedOn w:val="20"/>
    <w:next w:val="a"/>
    <w:link w:val="2d"/>
    <w:qFormat/>
    <w:rsid w:val="00B56805"/>
    <w:pPr>
      <w:numPr>
        <w:ilvl w:val="0"/>
        <w:numId w:val="0"/>
      </w:numPr>
      <w:tabs>
        <w:tab w:val="num" w:pos="360"/>
      </w:tabs>
      <w:suppressAutoHyphens w:val="0"/>
      <w:spacing w:before="0" w:line="360" w:lineRule="auto"/>
      <w:ind w:left="360" w:hanging="360"/>
      <w:jc w:val="center"/>
    </w:pPr>
    <w:rPr>
      <w:b/>
      <w:szCs w:val="20"/>
      <w:u w:val="none"/>
      <w:lang w:eastAsia="ru-RU"/>
    </w:rPr>
  </w:style>
  <w:style w:type="character" w:customStyle="1" w:styleId="2d">
    <w:name w:val="Заголовок 2 со списком Знак"/>
    <w:link w:val="2c"/>
    <w:locked/>
    <w:rsid w:val="00B56805"/>
    <w:rPr>
      <w:rFonts w:ascii="Times New Roman" w:eastAsia="Times New Roman" w:hAnsi="Times New Roman" w:cs="Times New Roman"/>
      <w:b/>
      <w:sz w:val="24"/>
      <w:szCs w:val="20"/>
      <w:lang w:eastAsia="ru-RU"/>
    </w:rPr>
  </w:style>
  <w:style w:type="paragraph" w:customStyle="1" w:styleId="Standard">
    <w:name w:val="Standard"/>
    <w:rsid w:val="009F051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styleId="afff4">
    <w:name w:val="page number"/>
    <w:basedOn w:val="a0"/>
    <w:rsid w:val="007E190B"/>
  </w:style>
  <w:style w:type="paragraph" w:customStyle="1" w:styleId="Heading">
    <w:name w:val="Heading"/>
    <w:rsid w:val="007E190B"/>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6">
    <w:name w:val="Абзац списка Знак"/>
    <w:aliases w:val="Standart Знак"/>
    <w:link w:val="a5"/>
    <w:uiPriority w:val="34"/>
    <w:locked/>
    <w:rsid w:val="007E190B"/>
    <w:rPr>
      <w:rFonts w:ascii="Courier New" w:eastAsia="Courier New" w:hAnsi="Courier New" w:cs="Courier New"/>
      <w:color w:val="000000"/>
      <w:sz w:val="24"/>
      <w:szCs w:val="24"/>
      <w:lang w:eastAsia="ru-RU" w:bidi="ru-RU"/>
    </w:rPr>
  </w:style>
  <w:style w:type="paragraph" w:customStyle="1" w:styleId="2e">
    <w:name w:val="Текст2"/>
    <w:basedOn w:val="a"/>
    <w:rsid w:val="007E190B"/>
    <w:pPr>
      <w:widowControl/>
      <w:suppressAutoHyphens/>
    </w:pPr>
    <w:rPr>
      <w:rFonts w:eastAsia="Calibri"/>
      <w:color w:val="auto"/>
      <w:sz w:val="20"/>
      <w:szCs w:val="20"/>
      <w:lang w:eastAsia="ar-SA" w:bidi="ar-SA"/>
    </w:rPr>
  </w:style>
  <w:style w:type="table" w:styleId="afff5">
    <w:name w:val="Table Grid"/>
    <w:basedOn w:val="a1"/>
    <w:uiPriority w:val="39"/>
    <w:rsid w:val="00A659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6">
    <w:name w:val="Таблица текст"/>
    <w:basedOn w:val="a"/>
    <w:rsid w:val="00187502"/>
    <w:pPr>
      <w:widowControl/>
      <w:spacing w:before="40" w:after="40"/>
      <w:ind w:left="57" w:right="57"/>
    </w:pPr>
    <w:rPr>
      <w:rFonts w:ascii="Times New Roman" w:eastAsia="Calibri" w:hAnsi="Times New Roman" w:cs="Times New Roman"/>
      <w:color w:val="auto"/>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97993253">
      <w:bodyDiv w:val="1"/>
      <w:marLeft w:val="0"/>
      <w:marRight w:val="0"/>
      <w:marTop w:val="0"/>
      <w:marBottom w:val="0"/>
      <w:divBdr>
        <w:top w:val="none" w:sz="0" w:space="0" w:color="auto"/>
        <w:left w:val="none" w:sz="0" w:space="0" w:color="auto"/>
        <w:bottom w:val="none" w:sz="0" w:space="0" w:color="auto"/>
        <w:right w:val="none" w:sz="0" w:space="0" w:color="auto"/>
      </w:divBdr>
    </w:div>
    <w:div w:id="121312381">
      <w:bodyDiv w:val="1"/>
      <w:marLeft w:val="0"/>
      <w:marRight w:val="0"/>
      <w:marTop w:val="0"/>
      <w:marBottom w:val="0"/>
      <w:divBdr>
        <w:top w:val="none" w:sz="0" w:space="0" w:color="auto"/>
        <w:left w:val="none" w:sz="0" w:space="0" w:color="auto"/>
        <w:bottom w:val="none" w:sz="0" w:space="0" w:color="auto"/>
        <w:right w:val="none" w:sz="0" w:space="0" w:color="auto"/>
      </w:divBdr>
    </w:div>
    <w:div w:id="375665018">
      <w:bodyDiv w:val="1"/>
      <w:marLeft w:val="0"/>
      <w:marRight w:val="0"/>
      <w:marTop w:val="0"/>
      <w:marBottom w:val="0"/>
      <w:divBdr>
        <w:top w:val="none" w:sz="0" w:space="0" w:color="auto"/>
        <w:left w:val="none" w:sz="0" w:space="0" w:color="auto"/>
        <w:bottom w:val="none" w:sz="0" w:space="0" w:color="auto"/>
        <w:right w:val="none" w:sz="0" w:space="0" w:color="auto"/>
      </w:divBdr>
      <w:divsChild>
        <w:div w:id="1310600439">
          <w:marLeft w:val="-225"/>
          <w:marRight w:val="-225"/>
          <w:marTop w:val="0"/>
          <w:marBottom w:val="75"/>
          <w:divBdr>
            <w:top w:val="none" w:sz="0" w:space="0" w:color="auto"/>
            <w:left w:val="none" w:sz="0" w:space="0" w:color="auto"/>
            <w:bottom w:val="none" w:sz="0" w:space="0" w:color="auto"/>
            <w:right w:val="none" w:sz="0" w:space="0" w:color="auto"/>
          </w:divBdr>
          <w:divsChild>
            <w:div w:id="2032367266">
              <w:marLeft w:val="0"/>
              <w:marRight w:val="0"/>
              <w:marTop w:val="0"/>
              <w:marBottom w:val="0"/>
              <w:divBdr>
                <w:top w:val="none" w:sz="0" w:space="0" w:color="auto"/>
                <w:left w:val="none" w:sz="0" w:space="0" w:color="auto"/>
                <w:bottom w:val="none" w:sz="0" w:space="0" w:color="auto"/>
                <w:right w:val="none" w:sz="0" w:space="0" w:color="auto"/>
              </w:divBdr>
              <w:divsChild>
                <w:div w:id="7610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3145">
          <w:marLeft w:val="-225"/>
          <w:marRight w:val="-225"/>
          <w:marTop w:val="0"/>
          <w:marBottom w:val="75"/>
          <w:divBdr>
            <w:top w:val="none" w:sz="0" w:space="0" w:color="auto"/>
            <w:left w:val="none" w:sz="0" w:space="0" w:color="auto"/>
            <w:bottom w:val="none" w:sz="0" w:space="0" w:color="auto"/>
            <w:right w:val="none" w:sz="0" w:space="0" w:color="auto"/>
          </w:divBdr>
          <w:divsChild>
            <w:div w:id="635373522">
              <w:marLeft w:val="0"/>
              <w:marRight w:val="0"/>
              <w:marTop w:val="0"/>
              <w:marBottom w:val="0"/>
              <w:divBdr>
                <w:top w:val="none" w:sz="0" w:space="0" w:color="auto"/>
                <w:left w:val="none" w:sz="0" w:space="0" w:color="auto"/>
                <w:bottom w:val="none" w:sz="0" w:space="0" w:color="auto"/>
                <w:right w:val="none" w:sz="0" w:space="0" w:color="auto"/>
              </w:divBdr>
              <w:divsChild>
                <w:div w:id="4306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2222">
          <w:marLeft w:val="-225"/>
          <w:marRight w:val="-225"/>
          <w:marTop w:val="0"/>
          <w:marBottom w:val="75"/>
          <w:divBdr>
            <w:top w:val="none" w:sz="0" w:space="0" w:color="auto"/>
            <w:left w:val="none" w:sz="0" w:space="0" w:color="auto"/>
            <w:bottom w:val="none" w:sz="0" w:space="0" w:color="auto"/>
            <w:right w:val="none" w:sz="0" w:space="0" w:color="auto"/>
          </w:divBdr>
        </w:div>
        <w:div w:id="1161888336">
          <w:marLeft w:val="-225"/>
          <w:marRight w:val="-225"/>
          <w:marTop w:val="0"/>
          <w:marBottom w:val="75"/>
          <w:divBdr>
            <w:top w:val="none" w:sz="0" w:space="0" w:color="auto"/>
            <w:left w:val="none" w:sz="0" w:space="0" w:color="auto"/>
            <w:bottom w:val="none" w:sz="0" w:space="0" w:color="auto"/>
            <w:right w:val="none" w:sz="0" w:space="0" w:color="auto"/>
          </w:divBdr>
          <w:divsChild>
            <w:div w:id="323555478">
              <w:marLeft w:val="0"/>
              <w:marRight w:val="0"/>
              <w:marTop w:val="0"/>
              <w:marBottom w:val="0"/>
              <w:divBdr>
                <w:top w:val="none" w:sz="0" w:space="0" w:color="auto"/>
                <w:left w:val="none" w:sz="0" w:space="0" w:color="auto"/>
                <w:bottom w:val="none" w:sz="0" w:space="0" w:color="auto"/>
                <w:right w:val="none" w:sz="0" w:space="0" w:color="auto"/>
              </w:divBdr>
              <w:divsChild>
                <w:div w:id="184119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68377">
          <w:marLeft w:val="-225"/>
          <w:marRight w:val="-225"/>
          <w:marTop w:val="0"/>
          <w:marBottom w:val="75"/>
          <w:divBdr>
            <w:top w:val="none" w:sz="0" w:space="0" w:color="auto"/>
            <w:left w:val="none" w:sz="0" w:space="0" w:color="auto"/>
            <w:bottom w:val="none" w:sz="0" w:space="0" w:color="auto"/>
            <w:right w:val="none" w:sz="0" w:space="0" w:color="auto"/>
          </w:divBdr>
          <w:divsChild>
            <w:div w:id="2093113789">
              <w:marLeft w:val="0"/>
              <w:marRight w:val="0"/>
              <w:marTop w:val="0"/>
              <w:marBottom w:val="0"/>
              <w:divBdr>
                <w:top w:val="none" w:sz="0" w:space="0" w:color="auto"/>
                <w:left w:val="none" w:sz="0" w:space="0" w:color="auto"/>
                <w:bottom w:val="none" w:sz="0" w:space="0" w:color="auto"/>
                <w:right w:val="none" w:sz="0" w:space="0" w:color="auto"/>
              </w:divBdr>
              <w:divsChild>
                <w:div w:id="126899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3513">
      <w:bodyDiv w:val="1"/>
      <w:marLeft w:val="0"/>
      <w:marRight w:val="0"/>
      <w:marTop w:val="0"/>
      <w:marBottom w:val="0"/>
      <w:divBdr>
        <w:top w:val="none" w:sz="0" w:space="0" w:color="auto"/>
        <w:left w:val="none" w:sz="0" w:space="0" w:color="auto"/>
        <w:bottom w:val="none" w:sz="0" w:space="0" w:color="auto"/>
        <w:right w:val="none" w:sz="0" w:space="0" w:color="auto"/>
      </w:divBdr>
    </w:div>
    <w:div w:id="723872767">
      <w:bodyDiv w:val="1"/>
      <w:marLeft w:val="0"/>
      <w:marRight w:val="0"/>
      <w:marTop w:val="0"/>
      <w:marBottom w:val="0"/>
      <w:divBdr>
        <w:top w:val="none" w:sz="0" w:space="0" w:color="auto"/>
        <w:left w:val="none" w:sz="0" w:space="0" w:color="auto"/>
        <w:bottom w:val="none" w:sz="0" w:space="0" w:color="auto"/>
        <w:right w:val="none" w:sz="0" w:space="0" w:color="auto"/>
      </w:divBdr>
      <w:divsChild>
        <w:div w:id="2144423696">
          <w:marLeft w:val="-225"/>
          <w:marRight w:val="-225"/>
          <w:marTop w:val="0"/>
          <w:marBottom w:val="75"/>
          <w:divBdr>
            <w:top w:val="none" w:sz="0" w:space="0" w:color="auto"/>
            <w:left w:val="none" w:sz="0" w:space="0" w:color="auto"/>
            <w:bottom w:val="none" w:sz="0" w:space="0" w:color="auto"/>
            <w:right w:val="none" w:sz="0" w:space="0" w:color="auto"/>
          </w:divBdr>
          <w:divsChild>
            <w:div w:id="1226993842">
              <w:marLeft w:val="0"/>
              <w:marRight w:val="0"/>
              <w:marTop w:val="0"/>
              <w:marBottom w:val="0"/>
              <w:divBdr>
                <w:top w:val="none" w:sz="0" w:space="0" w:color="auto"/>
                <w:left w:val="none" w:sz="0" w:space="0" w:color="auto"/>
                <w:bottom w:val="none" w:sz="0" w:space="0" w:color="auto"/>
                <w:right w:val="none" w:sz="0" w:space="0" w:color="auto"/>
              </w:divBdr>
              <w:divsChild>
                <w:div w:id="161513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21659">
          <w:marLeft w:val="-225"/>
          <w:marRight w:val="-225"/>
          <w:marTop w:val="0"/>
          <w:marBottom w:val="75"/>
          <w:divBdr>
            <w:top w:val="none" w:sz="0" w:space="0" w:color="auto"/>
            <w:left w:val="none" w:sz="0" w:space="0" w:color="auto"/>
            <w:bottom w:val="none" w:sz="0" w:space="0" w:color="auto"/>
            <w:right w:val="none" w:sz="0" w:space="0" w:color="auto"/>
          </w:divBdr>
          <w:divsChild>
            <w:div w:id="2042972624">
              <w:marLeft w:val="0"/>
              <w:marRight w:val="0"/>
              <w:marTop w:val="0"/>
              <w:marBottom w:val="0"/>
              <w:divBdr>
                <w:top w:val="none" w:sz="0" w:space="0" w:color="auto"/>
                <w:left w:val="none" w:sz="0" w:space="0" w:color="auto"/>
                <w:bottom w:val="none" w:sz="0" w:space="0" w:color="auto"/>
                <w:right w:val="none" w:sz="0" w:space="0" w:color="auto"/>
              </w:divBdr>
              <w:divsChild>
                <w:div w:id="115024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62839">
          <w:marLeft w:val="-225"/>
          <w:marRight w:val="-225"/>
          <w:marTop w:val="0"/>
          <w:marBottom w:val="75"/>
          <w:divBdr>
            <w:top w:val="none" w:sz="0" w:space="0" w:color="auto"/>
            <w:left w:val="none" w:sz="0" w:space="0" w:color="auto"/>
            <w:bottom w:val="none" w:sz="0" w:space="0" w:color="auto"/>
            <w:right w:val="none" w:sz="0" w:space="0" w:color="auto"/>
          </w:divBdr>
          <w:divsChild>
            <w:div w:id="773987623">
              <w:marLeft w:val="0"/>
              <w:marRight w:val="0"/>
              <w:marTop w:val="0"/>
              <w:marBottom w:val="0"/>
              <w:divBdr>
                <w:top w:val="none" w:sz="0" w:space="0" w:color="auto"/>
                <w:left w:val="none" w:sz="0" w:space="0" w:color="auto"/>
                <w:bottom w:val="none" w:sz="0" w:space="0" w:color="auto"/>
                <w:right w:val="none" w:sz="0" w:space="0" w:color="auto"/>
              </w:divBdr>
              <w:divsChild>
                <w:div w:id="60037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457011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794862584">
      <w:bodyDiv w:val="1"/>
      <w:marLeft w:val="0"/>
      <w:marRight w:val="0"/>
      <w:marTop w:val="0"/>
      <w:marBottom w:val="0"/>
      <w:divBdr>
        <w:top w:val="none" w:sz="0" w:space="0" w:color="auto"/>
        <w:left w:val="none" w:sz="0" w:space="0" w:color="auto"/>
        <w:bottom w:val="none" w:sz="0" w:space="0" w:color="auto"/>
        <w:right w:val="none" w:sz="0" w:space="0" w:color="auto"/>
      </w:divBdr>
    </w:div>
    <w:div w:id="1805538274">
      <w:bodyDiv w:val="1"/>
      <w:marLeft w:val="0"/>
      <w:marRight w:val="0"/>
      <w:marTop w:val="0"/>
      <w:marBottom w:val="0"/>
      <w:divBdr>
        <w:top w:val="none" w:sz="0" w:space="0" w:color="auto"/>
        <w:left w:val="none" w:sz="0" w:space="0" w:color="auto"/>
        <w:bottom w:val="none" w:sz="0" w:space="0" w:color="auto"/>
        <w:right w:val="none" w:sz="0" w:space="0" w:color="auto"/>
      </w:divBdr>
    </w:div>
    <w:div w:id="2092500899">
      <w:bodyDiv w:val="1"/>
      <w:marLeft w:val="0"/>
      <w:marRight w:val="0"/>
      <w:marTop w:val="0"/>
      <w:marBottom w:val="0"/>
      <w:divBdr>
        <w:top w:val="none" w:sz="0" w:space="0" w:color="auto"/>
        <w:left w:val="none" w:sz="0" w:space="0" w:color="auto"/>
        <w:bottom w:val="none" w:sz="0" w:space="0" w:color="auto"/>
        <w:right w:val="none" w:sz="0" w:space="0" w:color="auto"/>
      </w:divBdr>
      <w:divsChild>
        <w:div w:id="2068261446">
          <w:marLeft w:val="0"/>
          <w:marRight w:val="0"/>
          <w:marTop w:val="0"/>
          <w:marBottom w:val="60"/>
          <w:divBdr>
            <w:top w:val="none" w:sz="0" w:space="0" w:color="auto"/>
            <w:left w:val="none" w:sz="0" w:space="0" w:color="auto"/>
            <w:bottom w:val="none" w:sz="0" w:space="0" w:color="auto"/>
            <w:right w:val="none" w:sz="0" w:space="0" w:color="auto"/>
          </w:divBdr>
          <w:divsChild>
            <w:div w:id="2021933844">
              <w:marLeft w:val="0"/>
              <w:marRight w:val="0"/>
              <w:marTop w:val="0"/>
              <w:marBottom w:val="0"/>
              <w:divBdr>
                <w:top w:val="none" w:sz="0" w:space="0" w:color="auto"/>
                <w:left w:val="none" w:sz="0" w:space="0" w:color="auto"/>
                <w:bottom w:val="none" w:sz="0" w:space="0" w:color="auto"/>
                <w:right w:val="none" w:sz="0" w:space="0" w:color="auto"/>
              </w:divBdr>
              <w:divsChild>
                <w:div w:id="148662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2B79B-F792-4BBB-B2DE-7A2F24133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5593</Words>
  <Characters>31885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37404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татьяна</cp:lastModifiedBy>
  <cp:revision>4</cp:revision>
  <cp:lastPrinted>2021-02-17T15:03:00Z</cp:lastPrinted>
  <dcterms:created xsi:type="dcterms:W3CDTF">2026-05-25T06:28:00Z</dcterms:created>
  <dcterms:modified xsi:type="dcterms:W3CDTF">2026-05-25T08:48:00Z</dcterms:modified>
</cp:coreProperties>
</file>