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A05FC" w14:textId="5B91088B" w:rsidR="00A35D5D" w:rsidRPr="003D1B54" w:rsidRDefault="00A35D5D" w:rsidP="008626DC">
      <w:pPr>
        <w:spacing w:before="100" w:beforeAutospacing="1" w:after="240" w:line="340" w:lineRule="exact"/>
        <w:jc w:val="center"/>
        <w:outlineLvl w:val="0"/>
        <w:rPr>
          <w:b/>
        </w:rPr>
      </w:pPr>
      <w:r w:rsidRPr="003D1B54">
        <w:rPr>
          <w:b/>
          <w:bCs/>
        </w:rPr>
        <w:t>Спецификация</w:t>
      </w:r>
    </w:p>
    <w:tbl>
      <w:tblPr>
        <w:tblW w:w="5455" w:type="pct"/>
        <w:jc w:val="center"/>
        <w:tblLayout w:type="fixed"/>
        <w:tblLook w:val="0000" w:firstRow="0" w:lastRow="0" w:firstColumn="0" w:lastColumn="0" w:noHBand="0" w:noVBand="0"/>
      </w:tblPr>
      <w:tblGrid>
        <w:gridCol w:w="419"/>
        <w:gridCol w:w="2838"/>
        <w:gridCol w:w="5393"/>
        <w:gridCol w:w="710"/>
        <w:gridCol w:w="834"/>
      </w:tblGrid>
      <w:tr w:rsidR="00B46B38" w:rsidRPr="00F6085A" w14:paraId="45ABAC58" w14:textId="77777777" w:rsidTr="00A05EB0">
        <w:trPr>
          <w:trHeight w:val="241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BA3D61" w14:textId="77777777" w:rsidR="002A073A" w:rsidRPr="00F6085A" w:rsidRDefault="002A073A" w:rsidP="00AE19E1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bookmarkStart w:id="0" w:name="_Hlk209628699"/>
            <w:r w:rsidRPr="00F6085A">
              <w:rPr>
                <w:sz w:val="20"/>
                <w:szCs w:val="20"/>
                <w:lang w:eastAsia="ar-SA"/>
              </w:rPr>
              <w:t>№</w:t>
            </w:r>
          </w:p>
        </w:tc>
        <w:tc>
          <w:tcPr>
            <w:tcW w:w="1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D19824" w14:textId="77777777" w:rsidR="002A073A" w:rsidRPr="00F6085A" w:rsidRDefault="002A073A" w:rsidP="00AE19E1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F6085A">
              <w:rPr>
                <w:sz w:val="20"/>
                <w:szCs w:val="20"/>
                <w:lang w:eastAsia="ar-SA"/>
              </w:rPr>
              <w:t>Наименование</w:t>
            </w:r>
          </w:p>
        </w:tc>
        <w:tc>
          <w:tcPr>
            <w:tcW w:w="2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6781F" w14:textId="77777777" w:rsidR="002A073A" w:rsidRPr="003A5BAD" w:rsidRDefault="002A073A" w:rsidP="00AE19E1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3A5BAD">
              <w:rPr>
                <w:sz w:val="20"/>
                <w:szCs w:val="20"/>
                <w:lang w:eastAsia="ar-SA"/>
              </w:rPr>
              <w:t>Характеристики товара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2F08A4" w14:textId="77777777" w:rsidR="002A073A" w:rsidRPr="006B336E" w:rsidRDefault="002A073A" w:rsidP="00AE19E1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6B336E">
              <w:rPr>
                <w:sz w:val="20"/>
                <w:szCs w:val="20"/>
                <w:lang w:eastAsia="ar-SA"/>
              </w:rPr>
              <w:t>Ед. изм.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6B296E" w14:textId="77777777" w:rsidR="002A073A" w:rsidRPr="006B336E" w:rsidRDefault="002A073A" w:rsidP="00AE19E1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 w:rsidRPr="006B336E">
              <w:rPr>
                <w:sz w:val="20"/>
                <w:szCs w:val="20"/>
                <w:lang w:eastAsia="ar-SA"/>
              </w:rPr>
              <w:t>Кол-во</w:t>
            </w:r>
          </w:p>
        </w:tc>
      </w:tr>
      <w:tr w:rsidR="00D677C2" w:rsidRPr="00F6085A" w14:paraId="6B60F52E" w14:textId="77777777" w:rsidTr="00A05EB0">
        <w:trPr>
          <w:trHeight w:val="238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2660FF" w14:textId="4F61E997" w:rsidR="00D677C2" w:rsidRPr="0083074E" w:rsidRDefault="0083074E" w:rsidP="00F44425">
            <w:pPr>
              <w:spacing w:after="200" w:line="276" w:lineRule="auto"/>
              <w:contextualSpacing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3905C" w14:textId="412CDA92" w:rsidR="0083074E" w:rsidRPr="0083074E" w:rsidRDefault="000C7AE8" w:rsidP="0083074E">
            <w:pPr>
              <w:suppressAutoHyphens/>
              <w:spacing w:after="240"/>
              <w:jc w:val="center"/>
              <w:rPr>
                <w:sz w:val="22"/>
                <w:szCs w:val="22"/>
              </w:rPr>
            </w:pPr>
            <w:r w:rsidRPr="000C7AE8">
              <w:rPr>
                <w:sz w:val="22"/>
                <w:szCs w:val="22"/>
              </w:rPr>
              <w:t>Оперативная память</w:t>
            </w:r>
          </w:p>
          <w:p w14:paraId="75B5E1F3" w14:textId="77777777" w:rsidR="0083074E" w:rsidRPr="0083074E" w:rsidRDefault="0083074E" w:rsidP="0083074E">
            <w:pPr>
              <w:suppressAutoHyphens/>
              <w:jc w:val="center"/>
              <w:rPr>
                <w:sz w:val="22"/>
                <w:szCs w:val="22"/>
              </w:rPr>
            </w:pPr>
            <w:r w:rsidRPr="0083074E">
              <w:rPr>
                <w:sz w:val="22"/>
                <w:szCs w:val="22"/>
              </w:rPr>
              <w:t>ОКПД2</w:t>
            </w:r>
          </w:p>
          <w:p w14:paraId="1E63E0AB" w14:textId="75E7DC3B" w:rsidR="000A55B7" w:rsidRPr="00305E56" w:rsidRDefault="000C7AE8" w:rsidP="00A05EB0">
            <w:pPr>
              <w:suppressAutoHyphens/>
              <w:jc w:val="center"/>
              <w:rPr>
                <w:sz w:val="22"/>
                <w:szCs w:val="22"/>
              </w:rPr>
            </w:pPr>
            <w:r w:rsidRPr="000C7AE8">
              <w:rPr>
                <w:sz w:val="22"/>
                <w:szCs w:val="22"/>
              </w:rPr>
              <w:t>26.20.22.160</w:t>
            </w:r>
          </w:p>
        </w:tc>
        <w:tc>
          <w:tcPr>
            <w:tcW w:w="2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3C0C0" w14:textId="1DC931B0" w:rsidR="000C7AE8" w:rsidRPr="000C7AE8" w:rsidRDefault="000C7AE8" w:rsidP="000C7AE8">
            <w:pPr>
              <w:pStyle w:val="a8"/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0C7AE8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Pr="000C7AE8">
              <w:rPr>
                <w:rFonts w:ascii="Times New Roman" w:hAnsi="Times New Roman" w:cs="Times New Roman"/>
                <w:sz w:val="20"/>
                <w:szCs w:val="20"/>
              </w:rPr>
              <w:t>DDR4</w:t>
            </w:r>
          </w:p>
          <w:p w14:paraId="3D8662D0" w14:textId="5C51D5F2" w:rsidR="000C7AE8" w:rsidRPr="000C7AE8" w:rsidRDefault="000C7AE8" w:rsidP="000C7AE8">
            <w:pPr>
              <w:pStyle w:val="a8"/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0C7AE8">
              <w:rPr>
                <w:rFonts w:ascii="Times New Roman" w:hAnsi="Times New Roman" w:cs="Times New Roman"/>
                <w:sz w:val="20"/>
                <w:szCs w:val="20"/>
              </w:rPr>
              <w:t>Объем: 32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C7AE8">
              <w:rPr>
                <w:rFonts w:ascii="Times New Roman" w:hAnsi="Times New Roman" w:cs="Times New Roman"/>
                <w:sz w:val="20"/>
                <w:szCs w:val="20"/>
              </w:rPr>
              <w:t>ГБАЙТ</w:t>
            </w:r>
          </w:p>
          <w:p w14:paraId="67898FF7" w14:textId="1BEF7453" w:rsidR="000C7AE8" w:rsidRPr="000C7AE8" w:rsidRDefault="000C7AE8" w:rsidP="000C7AE8">
            <w:pPr>
              <w:pStyle w:val="a8"/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0C7AE8">
              <w:rPr>
                <w:rFonts w:ascii="Times New Roman" w:hAnsi="Times New Roman" w:cs="Times New Roman"/>
                <w:sz w:val="20"/>
                <w:szCs w:val="20"/>
              </w:rPr>
              <w:t>Пропускная способность: 25600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C7AE8">
              <w:rPr>
                <w:rFonts w:ascii="Times New Roman" w:hAnsi="Times New Roman" w:cs="Times New Roman"/>
                <w:sz w:val="20"/>
                <w:szCs w:val="20"/>
              </w:rPr>
              <w:t>МБАЙТ/С</w:t>
            </w:r>
          </w:p>
          <w:p w14:paraId="2364DEBC" w14:textId="755D77C8" w:rsidR="000C7AE8" w:rsidRPr="000C7AE8" w:rsidRDefault="000C7AE8" w:rsidP="000C7AE8">
            <w:pPr>
              <w:pStyle w:val="a8"/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0C7AE8">
              <w:rPr>
                <w:rFonts w:ascii="Times New Roman" w:hAnsi="Times New Roman" w:cs="Times New Roman"/>
                <w:sz w:val="20"/>
                <w:szCs w:val="20"/>
              </w:rPr>
              <w:t>Эффективная частота: 3200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C7AE8">
              <w:rPr>
                <w:rFonts w:ascii="Times New Roman" w:hAnsi="Times New Roman" w:cs="Times New Roman"/>
                <w:sz w:val="20"/>
                <w:szCs w:val="20"/>
              </w:rPr>
              <w:t>МЕГАГЦ</w:t>
            </w:r>
          </w:p>
          <w:p w14:paraId="6FC18A44" w14:textId="4A83F47E" w:rsidR="000C7AE8" w:rsidRDefault="000C7AE8" w:rsidP="000C7AE8">
            <w:pPr>
              <w:pStyle w:val="a8"/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0C7AE8">
              <w:rPr>
                <w:rFonts w:ascii="Times New Roman" w:hAnsi="Times New Roman" w:cs="Times New Roman"/>
                <w:sz w:val="20"/>
                <w:szCs w:val="20"/>
              </w:rPr>
              <w:t>Форм фактор: DIMM</w:t>
            </w:r>
          </w:p>
          <w:p w14:paraId="3F8BD819" w14:textId="2314B91B" w:rsidR="00A05EB0" w:rsidRDefault="00A05EB0" w:rsidP="000C7AE8">
            <w:pPr>
              <w:pStyle w:val="a8"/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Латентность: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CL</w:t>
            </w:r>
            <w:r w:rsidRPr="009C0702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  <w:p w14:paraId="4C361C9F" w14:textId="3F09F52F" w:rsidR="00A05EB0" w:rsidRDefault="00A05EB0" w:rsidP="000C7AE8">
            <w:pPr>
              <w:pStyle w:val="a8"/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модулей в комплекте: 1 ШТ</w:t>
            </w:r>
          </w:p>
          <w:p w14:paraId="78AEC547" w14:textId="0ACB8D61" w:rsidR="000A55B7" w:rsidRPr="001656F9" w:rsidRDefault="00A05EB0" w:rsidP="000C7AE8">
            <w:pPr>
              <w:pStyle w:val="a8"/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Поддержка коррекции ошибок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: Нет</w:t>
            </w:r>
            <w:proofErr w:type="gramEnd"/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D327BB" w14:textId="7D3B6435" w:rsidR="00D677C2" w:rsidRPr="00F011E5" w:rsidRDefault="00491665" w:rsidP="00F44425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91665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A8235A" w14:textId="05921474" w:rsidR="00D677C2" w:rsidRPr="009E17FE" w:rsidRDefault="000C7AE8" w:rsidP="00F44425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0C7AE8" w:rsidRPr="00F6085A" w14:paraId="796C521D" w14:textId="77777777" w:rsidTr="00A05EB0">
        <w:trPr>
          <w:trHeight w:val="238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6B5391" w14:textId="4B972E81" w:rsidR="000C7AE8" w:rsidRDefault="000C7AE8" w:rsidP="00F44425">
            <w:pPr>
              <w:spacing w:after="200" w:line="276" w:lineRule="auto"/>
              <w:contextualSpacing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5DB79" w14:textId="6EF0388D" w:rsidR="000C7AE8" w:rsidRPr="0083074E" w:rsidRDefault="000C7AE8" w:rsidP="000C7AE8">
            <w:pPr>
              <w:suppressAutoHyphens/>
              <w:spacing w:after="240"/>
              <w:jc w:val="center"/>
              <w:rPr>
                <w:sz w:val="22"/>
                <w:szCs w:val="22"/>
              </w:rPr>
            </w:pPr>
            <w:r w:rsidRPr="000C7AE8">
              <w:rPr>
                <w:sz w:val="22"/>
                <w:szCs w:val="22"/>
              </w:rPr>
              <w:t>Накопитель данных внутренний тип 43</w:t>
            </w:r>
          </w:p>
          <w:p w14:paraId="32B17B49" w14:textId="77777777" w:rsidR="000C7AE8" w:rsidRPr="0083074E" w:rsidRDefault="000C7AE8" w:rsidP="000C7AE8">
            <w:pPr>
              <w:suppressAutoHyphens/>
              <w:jc w:val="center"/>
              <w:rPr>
                <w:sz w:val="22"/>
                <w:szCs w:val="22"/>
              </w:rPr>
            </w:pPr>
            <w:r w:rsidRPr="0083074E">
              <w:rPr>
                <w:sz w:val="22"/>
                <w:szCs w:val="22"/>
              </w:rPr>
              <w:t>ОКПД2</w:t>
            </w:r>
          </w:p>
          <w:p w14:paraId="5DD3808D" w14:textId="37DEE430" w:rsidR="000C7AE8" w:rsidRPr="000A55B7" w:rsidRDefault="000C7AE8" w:rsidP="000C7AE8">
            <w:pPr>
              <w:suppressAutoHyphens/>
              <w:jc w:val="center"/>
              <w:rPr>
                <w:sz w:val="22"/>
                <w:szCs w:val="22"/>
              </w:rPr>
            </w:pPr>
            <w:r w:rsidRPr="000C7AE8">
              <w:rPr>
                <w:sz w:val="22"/>
                <w:szCs w:val="22"/>
              </w:rPr>
              <w:t>26.20.22.120</w:t>
            </w:r>
          </w:p>
          <w:p w14:paraId="15F783AE" w14:textId="77777777" w:rsidR="000C7AE8" w:rsidRDefault="000C7AE8" w:rsidP="000C7AE8">
            <w:pPr>
              <w:suppressAutoHyphens/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КТРУ</w:t>
            </w:r>
          </w:p>
          <w:p w14:paraId="5383779C" w14:textId="75DD4CFC" w:rsidR="000C7AE8" w:rsidRDefault="000C7AE8" w:rsidP="000C7AE8">
            <w:pPr>
              <w:suppressAutoHyphens/>
              <w:spacing w:after="120"/>
              <w:jc w:val="center"/>
              <w:rPr>
                <w:sz w:val="22"/>
                <w:szCs w:val="22"/>
              </w:rPr>
            </w:pPr>
            <w:proofErr w:type="gramStart"/>
            <w:r w:rsidRPr="000C7AE8">
              <w:rPr>
                <w:sz w:val="22"/>
                <w:szCs w:val="22"/>
              </w:rPr>
              <w:t>26.20.21.110-00000002</w:t>
            </w:r>
            <w:proofErr w:type="gramEnd"/>
          </w:p>
          <w:p w14:paraId="75908DDC" w14:textId="77777777" w:rsidR="000C7AE8" w:rsidRPr="00D741D7" w:rsidRDefault="000C7AE8" w:rsidP="000C7AE8">
            <w:pPr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ККН</w:t>
            </w:r>
          </w:p>
          <w:p w14:paraId="6C71C8C7" w14:textId="48AA2AC5" w:rsidR="000C7AE8" w:rsidRPr="000C7AE8" w:rsidRDefault="000C7AE8" w:rsidP="000C7AE8">
            <w:pPr>
              <w:suppressAutoHyphens/>
              <w:jc w:val="center"/>
              <w:rPr>
                <w:sz w:val="22"/>
                <w:szCs w:val="22"/>
              </w:rPr>
            </w:pPr>
            <w:r w:rsidRPr="000C7AE8">
              <w:rPr>
                <w:sz w:val="22"/>
                <w:szCs w:val="22"/>
              </w:rPr>
              <w:t>26.20.22.120-047</w:t>
            </w:r>
          </w:p>
        </w:tc>
        <w:tc>
          <w:tcPr>
            <w:tcW w:w="2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6F29F" w14:textId="671B167B" w:rsidR="00D741D7" w:rsidRPr="00D741D7" w:rsidRDefault="00D741D7" w:rsidP="00D741D7">
            <w:pPr>
              <w:pStyle w:val="a8"/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D741D7">
              <w:rPr>
                <w:rFonts w:ascii="Times New Roman" w:hAnsi="Times New Roman" w:cs="Times New Roman"/>
                <w:sz w:val="20"/>
                <w:szCs w:val="20"/>
              </w:rPr>
              <w:t>Версия PCI Express: 4.0</w:t>
            </w:r>
          </w:p>
          <w:p w14:paraId="54E4CDDA" w14:textId="6F73130E" w:rsidR="00D741D7" w:rsidRPr="00D741D7" w:rsidRDefault="00D741D7" w:rsidP="00D741D7">
            <w:pPr>
              <w:pStyle w:val="a8"/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D741D7">
              <w:rPr>
                <w:rFonts w:ascii="Times New Roman" w:hAnsi="Times New Roman" w:cs="Times New Roman"/>
                <w:sz w:val="20"/>
                <w:szCs w:val="20"/>
              </w:rPr>
              <w:t xml:space="preserve">Наличие интерфейсов: </w:t>
            </w:r>
            <w:r w:rsidRPr="00D741D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SATA</w:t>
            </w:r>
            <w:r w:rsidRPr="00D741D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741D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</w:p>
          <w:p w14:paraId="638AC726" w14:textId="2D4984AF" w:rsidR="00D741D7" w:rsidRPr="00D741D7" w:rsidRDefault="00D741D7" w:rsidP="00D741D7">
            <w:pPr>
              <w:pStyle w:val="a8"/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D741D7">
              <w:rPr>
                <w:rFonts w:ascii="Times New Roman" w:hAnsi="Times New Roman" w:cs="Times New Roman"/>
                <w:sz w:val="20"/>
                <w:szCs w:val="20"/>
              </w:rPr>
              <w:t>Объем буферной памяти: ≥ 32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741D7">
              <w:rPr>
                <w:rFonts w:ascii="Times New Roman" w:hAnsi="Times New Roman" w:cs="Times New Roman"/>
                <w:sz w:val="20"/>
                <w:szCs w:val="20"/>
              </w:rPr>
              <w:t>Мегабайт</w:t>
            </w:r>
          </w:p>
          <w:p w14:paraId="1988DCA4" w14:textId="0626CCED" w:rsidR="00D741D7" w:rsidRPr="00D741D7" w:rsidRDefault="00D741D7" w:rsidP="00D741D7">
            <w:pPr>
              <w:pStyle w:val="a8"/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D741D7">
              <w:rPr>
                <w:rFonts w:ascii="Times New Roman" w:hAnsi="Times New Roman" w:cs="Times New Roman"/>
                <w:sz w:val="20"/>
                <w:szCs w:val="20"/>
              </w:rPr>
              <w:t>Объем накопителя: ≥ 1000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741D7">
              <w:rPr>
                <w:rFonts w:ascii="Times New Roman" w:hAnsi="Times New Roman" w:cs="Times New Roman"/>
                <w:sz w:val="20"/>
                <w:szCs w:val="20"/>
              </w:rPr>
              <w:t>Гигабайт</w:t>
            </w:r>
          </w:p>
          <w:p w14:paraId="5E93DE6A" w14:textId="3A1E1D9F" w:rsidR="00D741D7" w:rsidRPr="00D741D7" w:rsidRDefault="00D741D7" w:rsidP="00D741D7">
            <w:pPr>
              <w:pStyle w:val="a8"/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D741D7">
              <w:rPr>
                <w:rFonts w:ascii="Times New Roman" w:hAnsi="Times New Roman" w:cs="Times New Roman"/>
                <w:sz w:val="20"/>
                <w:szCs w:val="20"/>
              </w:rPr>
              <w:t>Скорость записи: ≥ 1000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741D7">
              <w:rPr>
                <w:rFonts w:ascii="Times New Roman" w:hAnsi="Times New Roman" w:cs="Times New Roman"/>
                <w:sz w:val="20"/>
                <w:szCs w:val="20"/>
              </w:rPr>
              <w:t>Мегабайт в секунду</w:t>
            </w:r>
          </w:p>
          <w:p w14:paraId="17FBEED7" w14:textId="16DA489D" w:rsidR="00D741D7" w:rsidRPr="00D741D7" w:rsidRDefault="00D741D7" w:rsidP="00D741D7">
            <w:pPr>
              <w:pStyle w:val="a8"/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D741D7">
              <w:rPr>
                <w:rFonts w:ascii="Times New Roman" w:hAnsi="Times New Roman" w:cs="Times New Roman"/>
                <w:sz w:val="20"/>
                <w:szCs w:val="20"/>
              </w:rPr>
              <w:t xml:space="preserve">Скорость чтения: ≥ </w:t>
            </w:r>
            <w:r w:rsidR="00B23E0B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741D7">
              <w:rPr>
                <w:rFonts w:ascii="Times New Roman" w:hAnsi="Times New Roman" w:cs="Times New Roman"/>
                <w:sz w:val="20"/>
                <w:szCs w:val="20"/>
              </w:rPr>
              <w:t>Мегабайт в секунду</w:t>
            </w:r>
          </w:p>
          <w:p w14:paraId="764A64C1" w14:textId="3C368BF5" w:rsidR="00D741D7" w:rsidRPr="00D741D7" w:rsidRDefault="00D741D7" w:rsidP="00D741D7">
            <w:pPr>
              <w:pStyle w:val="a8"/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D741D7">
              <w:rPr>
                <w:rFonts w:ascii="Times New Roman" w:hAnsi="Times New Roman" w:cs="Times New Roman"/>
                <w:sz w:val="20"/>
                <w:szCs w:val="20"/>
              </w:rPr>
              <w:t xml:space="preserve">Тип памяти: </w:t>
            </w:r>
            <w:r w:rsidRPr="00D741D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TLC</w:t>
            </w:r>
            <w:r w:rsidRPr="00D741D7">
              <w:rPr>
                <w:rFonts w:ascii="Times New Roman" w:hAnsi="Times New Roman" w:cs="Times New Roman"/>
                <w:sz w:val="20"/>
                <w:szCs w:val="20"/>
              </w:rPr>
              <w:t xml:space="preserve"> 3</w:t>
            </w:r>
            <w:r w:rsidRPr="00D741D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D741D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741D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NAND</w:t>
            </w:r>
          </w:p>
          <w:p w14:paraId="5868DBD0" w14:textId="2D780D5C" w:rsidR="00D741D7" w:rsidRPr="00D741D7" w:rsidRDefault="00D741D7" w:rsidP="00D741D7">
            <w:pPr>
              <w:pStyle w:val="a8"/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D741D7">
              <w:rPr>
                <w:rFonts w:ascii="Times New Roman" w:hAnsi="Times New Roman" w:cs="Times New Roman"/>
                <w:sz w:val="20"/>
                <w:szCs w:val="20"/>
              </w:rPr>
              <w:t>Тип устройства: SSD</w:t>
            </w:r>
          </w:p>
          <w:p w14:paraId="643068CF" w14:textId="76E402A6" w:rsidR="00D741D7" w:rsidRPr="000C7AE8" w:rsidRDefault="00D741D7" w:rsidP="00D741D7">
            <w:pPr>
              <w:pStyle w:val="a8"/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D741D7">
              <w:rPr>
                <w:rFonts w:ascii="Times New Roman" w:hAnsi="Times New Roman" w:cs="Times New Roman"/>
                <w:sz w:val="20"/>
                <w:szCs w:val="20"/>
              </w:rPr>
              <w:t>Форм фактор: M.2</w:t>
            </w:r>
          </w:p>
        </w:tc>
        <w:tc>
          <w:tcPr>
            <w:tcW w:w="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31CA68" w14:textId="15DA02BD" w:rsidR="000C7AE8" w:rsidRPr="00491665" w:rsidRDefault="000C7AE8" w:rsidP="00F44425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C7AE8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2EBF44" w14:textId="67A7C96D" w:rsidR="000C7AE8" w:rsidRDefault="000C7AE8" w:rsidP="00F44425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bookmarkEnd w:id="0"/>
    </w:tbl>
    <w:p w14:paraId="1C49B450" w14:textId="4D4BD060" w:rsidR="00AA1892" w:rsidRPr="00AA122B" w:rsidRDefault="00AA1892" w:rsidP="008626DC">
      <w:pPr>
        <w:widowControl w:val="0"/>
        <w:ind w:left="-426"/>
        <w:jc w:val="both"/>
      </w:pPr>
    </w:p>
    <w:sectPr w:rsidR="00AA1892" w:rsidRPr="00AA122B" w:rsidSect="00B46B38">
      <w:headerReference w:type="default" r:id="rId8"/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3D061C" w14:textId="77777777" w:rsidR="00B62E8E" w:rsidRDefault="00B62E8E" w:rsidP="003A5EB4">
      <w:r>
        <w:separator/>
      </w:r>
    </w:p>
  </w:endnote>
  <w:endnote w:type="continuationSeparator" w:id="0">
    <w:p w14:paraId="72421A95" w14:textId="77777777" w:rsidR="00B62E8E" w:rsidRDefault="00B62E8E" w:rsidP="003A5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auto"/>
    <w:pitch w:val="default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DL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NTTierce">
    <w:altName w:val="Times New Roman"/>
    <w:charset w:val="CC"/>
    <w:family w:val="auto"/>
    <w:pitch w:val="variable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aramondC">
    <w:altName w:val="Times New Roman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B19AA0" w14:textId="77777777" w:rsidR="00B62E8E" w:rsidRDefault="00B62E8E" w:rsidP="003A5EB4">
      <w:r>
        <w:separator/>
      </w:r>
    </w:p>
  </w:footnote>
  <w:footnote w:type="continuationSeparator" w:id="0">
    <w:p w14:paraId="72A14213" w14:textId="77777777" w:rsidR="00B62E8E" w:rsidRDefault="00B62E8E" w:rsidP="003A5E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3348F" w14:textId="77777777" w:rsidR="00AE19E1" w:rsidRDefault="00AE19E1" w:rsidP="00587DCE">
    <w:pPr>
      <w:pStyle w:val="a4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3B30E5F"/>
    <w:multiLevelType w:val="multilevel"/>
    <w:tmpl w:val="1E6431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22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3" w15:restartNumberingAfterBreak="0">
    <w:nsid w:val="104E3E0D"/>
    <w:multiLevelType w:val="hybridMultilevel"/>
    <w:tmpl w:val="9D5EBE6A"/>
    <w:styleLink w:val="1ai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23D37E7"/>
    <w:multiLevelType w:val="hybridMultilevel"/>
    <w:tmpl w:val="1BBC4E82"/>
    <w:lvl w:ilvl="0" w:tplc="04190001">
      <w:start w:val="2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4551967"/>
    <w:multiLevelType w:val="hybridMultilevel"/>
    <w:tmpl w:val="B8AC413C"/>
    <w:lvl w:ilvl="0" w:tplc="0F2211B2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3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9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  <w:rPr>
        <w:rFonts w:cs="Times New Roman"/>
      </w:rPr>
    </w:lvl>
  </w:abstractNum>
  <w:abstractNum w:abstractNumId="26" w15:restartNumberingAfterBreak="0">
    <w:nsid w:val="28CE187C"/>
    <w:multiLevelType w:val="singleLevel"/>
    <w:tmpl w:val="539C20BE"/>
    <w:lvl w:ilvl="0">
      <w:start w:val="1"/>
      <w:numFmt w:val="lowerLetter"/>
      <w:pStyle w:val="a"/>
      <w:lvlText w:val="%1)"/>
      <w:lvlJc w:val="left"/>
      <w:pPr>
        <w:snapToGrid w:val="0"/>
        <w:ind w:left="72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w w:val="1"/>
        <w:kern w:val="0"/>
        <w:position w:val="0"/>
        <w:szCs w:val="2"/>
        <w:u w:val="none"/>
        <w:effect w:val="none"/>
        <w:vertAlign w:val="baseline"/>
        <w:em w:val="none"/>
        <w:specVanish w:val="0"/>
      </w:rPr>
    </w:lvl>
  </w:abstractNum>
  <w:abstractNum w:abstractNumId="27" w15:restartNumberingAfterBreak="0">
    <w:nsid w:val="31496D63"/>
    <w:multiLevelType w:val="hybridMultilevel"/>
    <w:tmpl w:val="955C8E18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389623E5"/>
    <w:multiLevelType w:val="hybridMultilevel"/>
    <w:tmpl w:val="FF62145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3C1B1B67"/>
    <w:multiLevelType w:val="hybridMultilevel"/>
    <w:tmpl w:val="A9107D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CFA00BB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 w15:restartNumberingAfterBreak="0">
    <w:nsid w:val="3FD87379"/>
    <w:multiLevelType w:val="hybridMultilevel"/>
    <w:tmpl w:val="77C2ABE6"/>
    <w:styleLink w:val="1ai1111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29A1FA3"/>
    <w:multiLevelType w:val="multilevel"/>
    <w:tmpl w:val="CE60B6C6"/>
    <w:styleLink w:val="1ai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5090B97"/>
    <w:multiLevelType w:val="hybridMultilevel"/>
    <w:tmpl w:val="06D46FC4"/>
    <w:styleLink w:val="1ai1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4" w15:restartNumberingAfterBreak="0">
    <w:nsid w:val="5AF40C3D"/>
    <w:multiLevelType w:val="hybridMultilevel"/>
    <w:tmpl w:val="7ADCDF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79563B"/>
    <w:multiLevelType w:val="hybridMultilevel"/>
    <w:tmpl w:val="E25A2F5C"/>
    <w:lvl w:ilvl="0" w:tplc="ADC2873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301040"/>
    <w:multiLevelType w:val="hybridMultilevel"/>
    <w:tmpl w:val="3D4AC1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A31CAE"/>
    <w:multiLevelType w:val="multilevel"/>
    <w:tmpl w:val="32649F76"/>
    <w:lvl w:ilvl="0">
      <w:start w:val="2"/>
      <w:numFmt w:val="decimal"/>
      <w:pStyle w:val="xl135"/>
      <w:lvlText w:val="%1"/>
      <w:lvlJc w:val="left"/>
      <w:pPr>
        <w:tabs>
          <w:tab w:val="num" w:pos="432"/>
        </w:tabs>
        <w:ind w:left="431" w:hanging="431"/>
      </w:pPr>
      <w:rPr>
        <w:rFonts w:ascii="Times New Roman" w:hAnsi="Times New Roman" w:cs="Times New Roman"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432"/>
        </w:tabs>
        <w:ind w:left="431" w:hanging="431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432"/>
        </w:tabs>
        <w:ind w:left="431" w:hanging="431"/>
      </w:pPr>
      <w:rPr>
        <w:rFonts w:cs="Times New Roman" w:hint="default"/>
        <w:b w:val="0"/>
        <w:bCs w:val="0"/>
      </w:rPr>
    </w:lvl>
    <w:lvl w:ilvl="3">
      <w:start w:val="1"/>
      <w:numFmt w:val="decimal"/>
      <w:lvlText w:val="%1.%2.%3.%4"/>
      <w:lvlJc w:val="left"/>
      <w:pPr>
        <w:tabs>
          <w:tab w:val="num" w:pos="432"/>
        </w:tabs>
        <w:ind w:left="431" w:hanging="431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432"/>
        </w:tabs>
        <w:ind w:left="431" w:hanging="431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32"/>
        </w:tabs>
        <w:ind w:left="431" w:hanging="431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"/>
        </w:tabs>
        <w:ind w:left="431" w:hanging="431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"/>
        </w:tabs>
        <w:ind w:left="431" w:hanging="431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"/>
        </w:tabs>
        <w:ind w:left="431" w:hanging="431"/>
      </w:pPr>
      <w:rPr>
        <w:rFonts w:cs="Times New Roman" w:hint="default"/>
      </w:rPr>
    </w:lvl>
  </w:abstractNum>
  <w:abstractNum w:abstractNumId="38" w15:restartNumberingAfterBreak="0">
    <w:nsid w:val="75BE3E94"/>
    <w:multiLevelType w:val="hybridMultilevel"/>
    <w:tmpl w:val="A9107D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4141943">
    <w:abstractNumId w:val="23"/>
  </w:num>
  <w:num w:numId="2" w16cid:durableId="461925574">
    <w:abstractNumId w:val="33"/>
  </w:num>
  <w:num w:numId="3" w16cid:durableId="1744794228">
    <w:abstractNumId w:val="22"/>
  </w:num>
  <w:num w:numId="4" w16cid:durableId="1472357905">
    <w:abstractNumId w:val="0"/>
  </w:num>
  <w:num w:numId="5" w16cid:durableId="1957831922">
    <w:abstractNumId w:val="25"/>
  </w:num>
  <w:num w:numId="6" w16cid:durableId="1910772528">
    <w:abstractNumId w:val="21"/>
  </w:num>
  <w:num w:numId="7" w16cid:durableId="611089260">
    <w:abstractNumId w:val="36"/>
  </w:num>
  <w:num w:numId="8" w16cid:durableId="1112165073">
    <w:abstractNumId w:val="26"/>
  </w:num>
  <w:num w:numId="9" w16cid:durableId="774061833">
    <w:abstractNumId w:val="30"/>
  </w:num>
  <w:num w:numId="10" w16cid:durableId="251546665">
    <w:abstractNumId w:val="31"/>
  </w:num>
  <w:num w:numId="11" w16cid:durableId="567346169">
    <w:abstractNumId w:val="37"/>
  </w:num>
  <w:num w:numId="12" w16cid:durableId="758135642">
    <w:abstractNumId w:val="32"/>
  </w:num>
  <w:num w:numId="13" w16cid:durableId="1615598773">
    <w:abstractNumId w:val="34"/>
  </w:num>
  <w:num w:numId="14" w16cid:durableId="150172712">
    <w:abstractNumId w:val="35"/>
  </w:num>
  <w:num w:numId="15" w16cid:durableId="2009095948">
    <w:abstractNumId w:val="29"/>
  </w:num>
  <w:num w:numId="16" w16cid:durableId="1908565857">
    <w:abstractNumId w:val="38"/>
  </w:num>
  <w:num w:numId="17" w16cid:durableId="98179670">
    <w:abstractNumId w:val="24"/>
  </w:num>
  <w:num w:numId="18" w16cid:durableId="102385539">
    <w:abstractNumId w:val="27"/>
  </w:num>
  <w:num w:numId="19" w16cid:durableId="1602642141">
    <w:abstractNumId w:val="2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5EB4"/>
    <w:rsid w:val="000005FA"/>
    <w:rsid w:val="00004278"/>
    <w:rsid w:val="0000463E"/>
    <w:rsid w:val="000132F3"/>
    <w:rsid w:val="000137AA"/>
    <w:rsid w:val="000137C9"/>
    <w:rsid w:val="000147D4"/>
    <w:rsid w:val="000156AA"/>
    <w:rsid w:val="0001728F"/>
    <w:rsid w:val="00020493"/>
    <w:rsid w:val="000204EF"/>
    <w:rsid w:val="000207BB"/>
    <w:rsid w:val="00021554"/>
    <w:rsid w:val="000225DE"/>
    <w:rsid w:val="00023A9E"/>
    <w:rsid w:val="00024C4F"/>
    <w:rsid w:val="00025D92"/>
    <w:rsid w:val="00026D83"/>
    <w:rsid w:val="0002787C"/>
    <w:rsid w:val="00030B9D"/>
    <w:rsid w:val="00031E0A"/>
    <w:rsid w:val="00035606"/>
    <w:rsid w:val="00035D07"/>
    <w:rsid w:val="0003676D"/>
    <w:rsid w:val="000375B6"/>
    <w:rsid w:val="00037C75"/>
    <w:rsid w:val="00042665"/>
    <w:rsid w:val="00047294"/>
    <w:rsid w:val="0005008E"/>
    <w:rsid w:val="000507AB"/>
    <w:rsid w:val="0005188B"/>
    <w:rsid w:val="00051DBF"/>
    <w:rsid w:val="00052502"/>
    <w:rsid w:val="000550A5"/>
    <w:rsid w:val="000555CC"/>
    <w:rsid w:val="000558CD"/>
    <w:rsid w:val="0005597A"/>
    <w:rsid w:val="00057030"/>
    <w:rsid w:val="00057496"/>
    <w:rsid w:val="00060350"/>
    <w:rsid w:val="000620B3"/>
    <w:rsid w:val="000632F9"/>
    <w:rsid w:val="00064F1B"/>
    <w:rsid w:val="00065D28"/>
    <w:rsid w:val="0006639B"/>
    <w:rsid w:val="00070D9D"/>
    <w:rsid w:val="0007168A"/>
    <w:rsid w:val="00071E87"/>
    <w:rsid w:val="0007256D"/>
    <w:rsid w:val="00072AD9"/>
    <w:rsid w:val="00073D43"/>
    <w:rsid w:val="00077C9D"/>
    <w:rsid w:val="0008031D"/>
    <w:rsid w:val="000812D1"/>
    <w:rsid w:val="00083502"/>
    <w:rsid w:val="00083C3A"/>
    <w:rsid w:val="00086313"/>
    <w:rsid w:val="000873B2"/>
    <w:rsid w:val="00092361"/>
    <w:rsid w:val="00092AD6"/>
    <w:rsid w:val="000943A3"/>
    <w:rsid w:val="00095D8F"/>
    <w:rsid w:val="0009729A"/>
    <w:rsid w:val="000A0001"/>
    <w:rsid w:val="000A0A79"/>
    <w:rsid w:val="000A2932"/>
    <w:rsid w:val="000A55B7"/>
    <w:rsid w:val="000A5C74"/>
    <w:rsid w:val="000B2B01"/>
    <w:rsid w:val="000B357C"/>
    <w:rsid w:val="000B3A73"/>
    <w:rsid w:val="000B56BC"/>
    <w:rsid w:val="000B675C"/>
    <w:rsid w:val="000B73DD"/>
    <w:rsid w:val="000C1710"/>
    <w:rsid w:val="000C3444"/>
    <w:rsid w:val="000C3475"/>
    <w:rsid w:val="000C369B"/>
    <w:rsid w:val="000C5331"/>
    <w:rsid w:val="000C54FE"/>
    <w:rsid w:val="000C5C85"/>
    <w:rsid w:val="000C5E05"/>
    <w:rsid w:val="000C6521"/>
    <w:rsid w:val="000C71D1"/>
    <w:rsid w:val="000C7AE8"/>
    <w:rsid w:val="000C7F20"/>
    <w:rsid w:val="000D111E"/>
    <w:rsid w:val="000D113C"/>
    <w:rsid w:val="000D1D9C"/>
    <w:rsid w:val="000D36ED"/>
    <w:rsid w:val="000D58D7"/>
    <w:rsid w:val="000D7368"/>
    <w:rsid w:val="000D7E3E"/>
    <w:rsid w:val="000E035B"/>
    <w:rsid w:val="000E213B"/>
    <w:rsid w:val="000E213E"/>
    <w:rsid w:val="000E21AC"/>
    <w:rsid w:val="000E2ADA"/>
    <w:rsid w:val="000E2DF5"/>
    <w:rsid w:val="000E634E"/>
    <w:rsid w:val="000F0DA7"/>
    <w:rsid w:val="000F2030"/>
    <w:rsid w:val="000F449B"/>
    <w:rsid w:val="000F69BC"/>
    <w:rsid w:val="000F7969"/>
    <w:rsid w:val="00101641"/>
    <w:rsid w:val="0010215C"/>
    <w:rsid w:val="001030A1"/>
    <w:rsid w:val="00103522"/>
    <w:rsid w:val="001046A4"/>
    <w:rsid w:val="00107338"/>
    <w:rsid w:val="0011036B"/>
    <w:rsid w:val="001109D7"/>
    <w:rsid w:val="0011104D"/>
    <w:rsid w:val="0011396D"/>
    <w:rsid w:val="001152F2"/>
    <w:rsid w:val="001164BD"/>
    <w:rsid w:val="001178BB"/>
    <w:rsid w:val="00120881"/>
    <w:rsid w:val="00120A52"/>
    <w:rsid w:val="00122D80"/>
    <w:rsid w:val="00122E72"/>
    <w:rsid w:val="0012677D"/>
    <w:rsid w:val="00126A60"/>
    <w:rsid w:val="001335DC"/>
    <w:rsid w:val="00133BE3"/>
    <w:rsid w:val="00133ECA"/>
    <w:rsid w:val="00134CA4"/>
    <w:rsid w:val="0013679D"/>
    <w:rsid w:val="0014026E"/>
    <w:rsid w:val="00140296"/>
    <w:rsid w:val="00142DEB"/>
    <w:rsid w:val="00142FB1"/>
    <w:rsid w:val="0014482C"/>
    <w:rsid w:val="00147E16"/>
    <w:rsid w:val="00150B13"/>
    <w:rsid w:val="0015111E"/>
    <w:rsid w:val="00151C23"/>
    <w:rsid w:val="001523C5"/>
    <w:rsid w:val="00154D10"/>
    <w:rsid w:val="00156C84"/>
    <w:rsid w:val="00156D30"/>
    <w:rsid w:val="0016105B"/>
    <w:rsid w:val="00161EB9"/>
    <w:rsid w:val="001656F9"/>
    <w:rsid w:val="00165DD9"/>
    <w:rsid w:val="00166E4D"/>
    <w:rsid w:val="00167A4C"/>
    <w:rsid w:val="00167E92"/>
    <w:rsid w:val="00171110"/>
    <w:rsid w:val="0017161D"/>
    <w:rsid w:val="00172049"/>
    <w:rsid w:val="00172F8A"/>
    <w:rsid w:val="0017306E"/>
    <w:rsid w:val="001744F0"/>
    <w:rsid w:val="001763D5"/>
    <w:rsid w:val="00177375"/>
    <w:rsid w:val="00180A30"/>
    <w:rsid w:val="00182E2D"/>
    <w:rsid w:val="00184240"/>
    <w:rsid w:val="001870B4"/>
    <w:rsid w:val="00192850"/>
    <w:rsid w:val="00192ACF"/>
    <w:rsid w:val="0019472E"/>
    <w:rsid w:val="00196E5A"/>
    <w:rsid w:val="001A180A"/>
    <w:rsid w:val="001A1B3A"/>
    <w:rsid w:val="001A3E65"/>
    <w:rsid w:val="001A56A0"/>
    <w:rsid w:val="001A62FA"/>
    <w:rsid w:val="001A7391"/>
    <w:rsid w:val="001B0647"/>
    <w:rsid w:val="001B08EA"/>
    <w:rsid w:val="001B27AD"/>
    <w:rsid w:val="001B36D9"/>
    <w:rsid w:val="001B488C"/>
    <w:rsid w:val="001B518E"/>
    <w:rsid w:val="001C02F7"/>
    <w:rsid w:val="001C243D"/>
    <w:rsid w:val="001C3E8E"/>
    <w:rsid w:val="001C407B"/>
    <w:rsid w:val="001C5AA5"/>
    <w:rsid w:val="001D3BAE"/>
    <w:rsid w:val="001D429C"/>
    <w:rsid w:val="001D457D"/>
    <w:rsid w:val="001D45AC"/>
    <w:rsid w:val="001D711A"/>
    <w:rsid w:val="001E0F53"/>
    <w:rsid w:val="001E14E9"/>
    <w:rsid w:val="001E2823"/>
    <w:rsid w:val="001E4961"/>
    <w:rsid w:val="001F0CD6"/>
    <w:rsid w:val="001F3093"/>
    <w:rsid w:val="001F5C01"/>
    <w:rsid w:val="001F62DB"/>
    <w:rsid w:val="001F6423"/>
    <w:rsid w:val="001F75DA"/>
    <w:rsid w:val="001F778E"/>
    <w:rsid w:val="0020116C"/>
    <w:rsid w:val="002022EC"/>
    <w:rsid w:val="00202B4B"/>
    <w:rsid w:val="00206AE3"/>
    <w:rsid w:val="002073B2"/>
    <w:rsid w:val="00214EFA"/>
    <w:rsid w:val="00215403"/>
    <w:rsid w:val="002167B2"/>
    <w:rsid w:val="0021724B"/>
    <w:rsid w:val="0021753B"/>
    <w:rsid w:val="00217AB9"/>
    <w:rsid w:val="00220FDE"/>
    <w:rsid w:val="0022281D"/>
    <w:rsid w:val="00222FF2"/>
    <w:rsid w:val="002254E4"/>
    <w:rsid w:val="002264A0"/>
    <w:rsid w:val="00226896"/>
    <w:rsid w:val="00226C64"/>
    <w:rsid w:val="00230F61"/>
    <w:rsid w:val="0023118C"/>
    <w:rsid w:val="00232F14"/>
    <w:rsid w:val="002347A7"/>
    <w:rsid w:val="00235668"/>
    <w:rsid w:val="002402B1"/>
    <w:rsid w:val="0024079F"/>
    <w:rsid w:val="00241B97"/>
    <w:rsid w:val="00247C10"/>
    <w:rsid w:val="0025385B"/>
    <w:rsid w:val="00253BFD"/>
    <w:rsid w:val="00254F4C"/>
    <w:rsid w:val="0025504A"/>
    <w:rsid w:val="00255583"/>
    <w:rsid w:val="002576C3"/>
    <w:rsid w:val="00260D5F"/>
    <w:rsid w:val="00264F74"/>
    <w:rsid w:val="002659CC"/>
    <w:rsid w:val="00265E29"/>
    <w:rsid w:val="00270A5F"/>
    <w:rsid w:val="00271016"/>
    <w:rsid w:val="00271909"/>
    <w:rsid w:val="00271AB9"/>
    <w:rsid w:val="00272AB1"/>
    <w:rsid w:val="00272E79"/>
    <w:rsid w:val="00274689"/>
    <w:rsid w:val="00275900"/>
    <w:rsid w:val="0028006D"/>
    <w:rsid w:val="00282849"/>
    <w:rsid w:val="00283CB5"/>
    <w:rsid w:val="00283D1C"/>
    <w:rsid w:val="00285FA0"/>
    <w:rsid w:val="002937B3"/>
    <w:rsid w:val="0029414E"/>
    <w:rsid w:val="00296368"/>
    <w:rsid w:val="00296D68"/>
    <w:rsid w:val="00296DDB"/>
    <w:rsid w:val="00297370"/>
    <w:rsid w:val="00297C60"/>
    <w:rsid w:val="002A073A"/>
    <w:rsid w:val="002A1EDA"/>
    <w:rsid w:val="002A2D05"/>
    <w:rsid w:val="002A5791"/>
    <w:rsid w:val="002A7E43"/>
    <w:rsid w:val="002B435A"/>
    <w:rsid w:val="002B5756"/>
    <w:rsid w:val="002B61D2"/>
    <w:rsid w:val="002B742F"/>
    <w:rsid w:val="002B7444"/>
    <w:rsid w:val="002C23F5"/>
    <w:rsid w:val="002C3167"/>
    <w:rsid w:val="002C3BB7"/>
    <w:rsid w:val="002C4907"/>
    <w:rsid w:val="002D21DB"/>
    <w:rsid w:val="002D2F9F"/>
    <w:rsid w:val="002D4862"/>
    <w:rsid w:val="002D524E"/>
    <w:rsid w:val="002D6100"/>
    <w:rsid w:val="002D6B34"/>
    <w:rsid w:val="002D7DE7"/>
    <w:rsid w:val="002E0FCD"/>
    <w:rsid w:val="002E13D0"/>
    <w:rsid w:val="002E181B"/>
    <w:rsid w:val="002E1DE6"/>
    <w:rsid w:val="002E4209"/>
    <w:rsid w:val="002E422E"/>
    <w:rsid w:val="002E57EE"/>
    <w:rsid w:val="002E65E9"/>
    <w:rsid w:val="002E73B7"/>
    <w:rsid w:val="002E73E2"/>
    <w:rsid w:val="002F051B"/>
    <w:rsid w:val="002F0E8A"/>
    <w:rsid w:val="002F2E44"/>
    <w:rsid w:val="002F5156"/>
    <w:rsid w:val="002F6411"/>
    <w:rsid w:val="002F646D"/>
    <w:rsid w:val="002F7127"/>
    <w:rsid w:val="002F7C34"/>
    <w:rsid w:val="00300FC7"/>
    <w:rsid w:val="00301273"/>
    <w:rsid w:val="0030222A"/>
    <w:rsid w:val="00302FFA"/>
    <w:rsid w:val="00303C73"/>
    <w:rsid w:val="00303D60"/>
    <w:rsid w:val="00304B2D"/>
    <w:rsid w:val="00305E56"/>
    <w:rsid w:val="003067EC"/>
    <w:rsid w:val="003069A9"/>
    <w:rsid w:val="00307B93"/>
    <w:rsid w:val="003115C3"/>
    <w:rsid w:val="00312825"/>
    <w:rsid w:val="0031527B"/>
    <w:rsid w:val="00317158"/>
    <w:rsid w:val="00320ECC"/>
    <w:rsid w:val="003260CF"/>
    <w:rsid w:val="003265BB"/>
    <w:rsid w:val="0032753B"/>
    <w:rsid w:val="0033054C"/>
    <w:rsid w:val="0033100C"/>
    <w:rsid w:val="00331D1D"/>
    <w:rsid w:val="00335C3C"/>
    <w:rsid w:val="003426F8"/>
    <w:rsid w:val="003435BE"/>
    <w:rsid w:val="00343C06"/>
    <w:rsid w:val="003444CC"/>
    <w:rsid w:val="00344A81"/>
    <w:rsid w:val="00344F2D"/>
    <w:rsid w:val="00344F5C"/>
    <w:rsid w:val="00351B70"/>
    <w:rsid w:val="003575A1"/>
    <w:rsid w:val="00357DA0"/>
    <w:rsid w:val="0036081C"/>
    <w:rsid w:val="003628A9"/>
    <w:rsid w:val="003642CC"/>
    <w:rsid w:val="003644DE"/>
    <w:rsid w:val="003657DC"/>
    <w:rsid w:val="003660DE"/>
    <w:rsid w:val="00367018"/>
    <w:rsid w:val="00367FA9"/>
    <w:rsid w:val="003723C3"/>
    <w:rsid w:val="003739E7"/>
    <w:rsid w:val="003740C0"/>
    <w:rsid w:val="00375272"/>
    <w:rsid w:val="003827C8"/>
    <w:rsid w:val="00383A96"/>
    <w:rsid w:val="00383B2C"/>
    <w:rsid w:val="00384D00"/>
    <w:rsid w:val="003924CB"/>
    <w:rsid w:val="00394BB5"/>
    <w:rsid w:val="00395234"/>
    <w:rsid w:val="0039594A"/>
    <w:rsid w:val="00396A19"/>
    <w:rsid w:val="003A06D9"/>
    <w:rsid w:val="003A1F47"/>
    <w:rsid w:val="003A39E0"/>
    <w:rsid w:val="003A588C"/>
    <w:rsid w:val="003A5A24"/>
    <w:rsid w:val="003A5BAD"/>
    <w:rsid w:val="003A5EB4"/>
    <w:rsid w:val="003A7360"/>
    <w:rsid w:val="003A7834"/>
    <w:rsid w:val="003B042C"/>
    <w:rsid w:val="003B1169"/>
    <w:rsid w:val="003B18D4"/>
    <w:rsid w:val="003B1B39"/>
    <w:rsid w:val="003B1B93"/>
    <w:rsid w:val="003B44A1"/>
    <w:rsid w:val="003B697D"/>
    <w:rsid w:val="003B7184"/>
    <w:rsid w:val="003C0710"/>
    <w:rsid w:val="003C0729"/>
    <w:rsid w:val="003C08B5"/>
    <w:rsid w:val="003D092A"/>
    <w:rsid w:val="003D1B54"/>
    <w:rsid w:val="003D206F"/>
    <w:rsid w:val="003D343B"/>
    <w:rsid w:val="003D541A"/>
    <w:rsid w:val="003D568C"/>
    <w:rsid w:val="003E20EC"/>
    <w:rsid w:val="003E389C"/>
    <w:rsid w:val="003E49D6"/>
    <w:rsid w:val="003E4A59"/>
    <w:rsid w:val="003E4F98"/>
    <w:rsid w:val="003E5007"/>
    <w:rsid w:val="003E5E6F"/>
    <w:rsid w:val="003F070A"/>
    <w:rsid w:val="003F23E1"/>
    <w:rsid w:val="003F5247"/>
    <w:rsid w:val="00400D8B"/>
    <w:rsid w:val="0040236D"/>
    <w:rsid w:val="00403524"/>
    <w:rsid w:val="0040728E"/>
    <w:rsid w:val="0040737F"/>
    <w:rsid w:val="00412115"/>
    <w:rsid w:val="004165F4"/>
    <w:rsid w:val="00417265"/>
    <w:rsid w:val="00421FFC"/>
    <w:rsid w:val="00423E21"/>
    <w:rsid w:val="00425C34"/>
    <w:rsid w:val="004263BF"/>
    <w:rsid w:val="00427E28"/>
    <w:rsid w:val="00430207"/>
    <w:rsid w:val="00430E99"/>
    <w:rsid w:val="0043191C"/>
    <w:rsid w:val="004323F8"/>
    <w:rsid w:val="0043347E"/>
    <w:rsid w:val="00433F10"/>
    <w:rsid w:val="004354F8"/>
    <w:rsid w:val="0044058E"/>
    <w:rsid w:val="004407E1"/>
    <w:rsid w:val="004430BE"/>
    <w:rsid w:val="00445110"/>
    <w:rsid w:val="00446D7C"/>
    <w:rsid w:val="00447811"/>
    <w:rsid w:val="00450B52"/>
    <w:rsid w:val="00454D47"/>
    <w:rsid w:val="00455F6F"/>
    <w:rsid w:val="00461E59"/>
    <w:rsid w:val="00462D80"/>
    <w:rsid w:val="00464C54"/>
    <w:rsid w:val="00467B65"/>
    <w:rsid w:val="00471EE4"/>
    <w:rsid w:val="004727A6"/>
    <w:rsid w:val="00475EB1"/>
    <w:rsid w:val="00477C0F"/>
    <w:rsid w:val="00480B61"/>
    <w:rsid w:val="00482B7F"/>
    <w:rsid w:val="0048734D"/>
    <w:rsid w:val="00487454"/>
    <w:rsid w:val="0048786C"/>
    <w:rsid w:val="00491665"/>
    <w:rsid w:val="00492154"/>
    <w:rsid w:val="00494DB4"/>
    <w:rsid w:val="00495CAE"/>
    <w:rsid w:val="00496326"/>
    <w:rsid w:val="00496957"/>
    <w:rsid w:val="004A22F3"/>
    <w:rsid w:val="004A43A8"/>
    <w:rsid w:val="004A55FC"/>
    <w:rsid w:val="004A7757"/>
    <w:rsid w:val="004B0BF0"/>
    <w:rsid w:val="004B5243"/>
    <w:rsid w:val="004B6C7A"/>
    <w:rsid w:val="004C445B"/>
    <w:rsid w:val="004C76C2"/>
    <w:rsid w:val="004D2C05"/>
    <w:rsid w:val="004D510F"/>
    <w:rsid w:val="004D580D"/>
    <w:rsid w:val="004E00EA"/>
    <w:rsid w:val="004E0471"/>
    <w:rsid w:val="004E1BBF"/>
    <w:rsid w:val="004E1DBC"/>
    <w:rsid w:val="004E29BA"/>
    <w:rsid w:val="004E2A8D"/>
    <w:rsid w:val="004E2E38"/>
    <w:rsid w:val="004F1DA1"/>
    <w:rsid w:val="004F3938"/>
    <w:rsid w:val="004F3B9C"/>
    <w:rsid w:val="004F43CD"/>
    <w:rsid w:val="004F52FB"/>
    <w:rsid w:val="004F5FEB"/>
    <w:rsid w:val="004F6667"/>
    <w:rsid w:val="004F6DE7"/>
    <w:rsid w:val="00503AAB"/>
    <w:rsid w:val="00504287"/>
    <w:rsid w:val="00504807"/>
    <w:rsid w:val="00504D2B"/>
    <w:rsid w:val="00505C04"/>
    <w:rsid w:val="0050629B"/>
    <w:rsid w:val="005070EB"/>
    <w:rsid w:val="00510711"/>
    <w:rsid w:val="00510722"/>
    <w:rsid w:val="00510FA9"/>
    <w:rsid w:val="0051329A"/>
    <w:rsid w:val="005138C7"/>
    <w:rsid w:val="00514619"/>
    <w:rsid w:val="00516115"/>
    <w:rsid w:val="005169B5"/>
    <w:rsid w:val="00520328"/>
    <w:rsid w:val="0052281E"/>
    <w:rsid w:val="005228B1"/>
    <w:rsid w:val="00523A02"/>
    <w:rsid w:val="0053047E"/>
    <w:rsid w:val="0053247E"/>
    <w:rsid w:val="00534A51"/>
    <w:rsid w:val="00534BA3"/>
    <w:rsid w:val="00535928"/>
    <w:rsid w:val="005375D6"/>
    <w:rsid w:val="00537B09"/>
    <w:rsid w:val="005403CC"/>
    <w:rsid w:val="005405D4"/>
    <w:rsid w:val="005419A3"/>
    <w:rsid w:val="005433C9"/>
    <w:rsid w:val="00543A6C"/>
    <w:rsid w:val="00543F98"/>
    <w:rsid w:val="00544727"/>
    <w:rsid w:val="00544BA6"/>
    <w:rsid w:val="00545495"/>
    <w:rsid w:val="0054554E"/>
    <w:rsid w:val="005530DD"/>
    <w:rsid w:val="00553EF8"/>
    <w:rsid w:val="00557B26"/>
    <w:rsid w:val="00563958"/>
    <w:rsid w:val="00566CCD"/>
    <w:rsid w:val="00576879"/>
    <w:rsid w:val="00580856"/>
    <w:rsid w:val="00580D1C"/>
    <w:rsid w:val="00581F5C"/>
    <w:rsid w:val="0058357B"/>
    <w:rsid w:val="00584160"/>
    <w:rsid w:val="00584A9B"/>
    <w:rsid w:val="00584F18"/>
    <w:rsid w:val="005851FC"/>
    <w:rsid w:val="00585961"/>
    <w:rsid w:val="00587DCE"/>
    <w:rsid w:val="00593FC6"/>
    <w:rsid w:val="00595EBD"/>
    <w:rsid w:val="005963DF"/>
    <w:rsid w:val="00597464"/>
    <w:rsid w:val="00597D85"/>
    <w:rsid w:val="005A0FC1"/>
    <w:rsid w:val="005A4AEA"/>
    <w:rsid w:val="005A53FF"/>
    <w:rsid w:val="005B016E"/>
    <w:rsid w:val="005B174A"/>
    <w:rsid w:val="005B4013"/>
    <w:rsid w:val="005B4592"/>
    <w:rsid w:val="005B4637"/>
    <w:rsid w:val="005B52FE"/>
    <w:rsid w:val="005B742E"/>
    <w:rsid w:val="005C0470"/>
    <w:rsid w:val="005C41A3"/>
    <w:rsid w:val="005C71F1"/>
    <w:rsid w:val="005D2783"/>
    <w:rsid w:val="005D2E10"/>
    <w:rsid w:val="005D3411"/>
    <w:rsid w:val="005D679D"/>
    <w:rsid w:val="005D733E"/>
    <w:rsid w:val="005E0717"/>
    <w:rsid w:val="005E0CF5"/>
    <w:rsid w:val="005E10B2"/>
    <w:rsid w:val="005E1B90"/>
    <w:rsid w:val="005E1F96"/>
    <w:rsid w:val="005E2C0B"/>
    <w:rsid w:val="005E5C4F"/>
    <w:rsid w:val="005F253B"/>
    <w:rsid w:val="005F3252"/>
    <w:rsid w:val="005F4CE3"/>
    <w:rsid w:val="005F529E"/>
    <w:rsid w:val="005F52A7"/>
    <w:rsid w:val="005F62FB"/>
    <w:rsid w:val="005F69EB"/>
    <w:rsid w:val="005F6B9D"/>
    <w:rsid w:val="005F796B"/>
    <w:rsid w:val="005F7A5A"/>
    <w:rsid w:val="00601CF3"/>
    <w:rsid w:val="006039F5"/>
    <w:rsid w:val="00604E00"/>
    <w:rsid w:val="00604E3A"/>
    <w:rsid w:val="00605849"/>
    <w:rsid w:val="00605D07"/>
    <w:rsid w:val="00605EE7"/>
    <w:rsid w:val="006066C7"/>
    <w:rsid w:val="006068D4"/>
    <w:rsid w:val="006108E8"/>
    <w:rsid w:val="006113D7"/>
    <w:rsid w:val="00620B76"/>
    <w:rsid w:val="006211C8"/>
    <w:rsid w:val="006241F7"/>
    <w:rsid w:val="00627125"/>
    <w:rsid w:val="00630513"/>
    <w:rsid w:val="006336D9"/>
    <w:rsid w:val="006348D3"/>
    <w:rsid w:val="00634FEB"/>
    <w:rsid w:val="00635333"/>
    <w:rsid w:val="00635874"/>
    <w:rsid w:val="00636010"/>
    <w:rsid w:val="00636DAD"/>
    <w:rsid w:val="0064351E"/>
    <w:rsid w:val="00645D91"/>
    <w:rsid w:val="00646ECC"/>
    <w:rsid w:val="00647D7D"/>
    <w:rsid w:val="0065588C"/>
    <w:rsid w:val="00657BDB"/>
    <w:rsid w:val="00661702"/>
    <w:rsid w:val="00664CEB"/>
    <w:rsid w:val="00664EF7"/>
    <w:rsid w:val="00665386"/>
    <w:rsid w:val="006671D0"/>
    <w:rsid w:val="00667595"/>
    <w:rsid w:val="00672807"/>
    <w:rsid w:val="0067439E"/>
    <w:rsid w:val="00675EAD"/>
    <w:rsid w:val="00676B6C"/>
    <w:rsid w:val="00681B4D"/>
    <w:rsid w:val="006832A5"/>
    <w:rsid w:val="0068345F"/>
    <w:rsid w:val="00683A71"/>
    <w:rsid w:val="006845EE"/>
    <w:rsid w:val="00685B0A"/>
    <w:rsid w:val="0068620E"/>
    <w:rsid w:val="0068791B"/>
    <w:rsid w:val="00691BC5"/>
    <w:rsid w:val="00693334"/>
    <w:rsid w:val="00694800"/>
    <w:rsid w:val="00697EE1"/>
    <w:rsid w:val="006A1BE4"/>
    <w:rsid w:val="006A24F8"/>
    <w:rsid w:val="006A4EB1"/>
    <w:rsid w:val="006A5D40"/>
    <w:rsid w:val="006B085B"/>
    <w:rsid w:val="006B0A04"/>
    <w:rsid w:val="006B0EAA"/>
    <w:rsid w:val="006B1D4F"/>
    <w:rsid w:val="006B26E9"/>
    <w:rsid w:val="006B336E"/>
    <w:rsid w:val="006B74F3"/>
    <w:rsid w:val="006B75D7"/>
    <w:rsid w:val="006C2885"/>
    <w:rsid w:val="006C32F1"/>
    <w:rsid w:val="006C54D8"/>
    <w:rsid w:val="006C6B62"/>
    <w:rsid w:val="006C73C0"/>
    <w:rsid w:val="006D033E"/>
    <w:rsid w:val="006D0554"/>
    <w:rsid w:val="006D0A43"/>
    <w:rsid w:val="006D2F25"/>
    <w:rsid w:val="006D32A2"/>
    <w:rsid w:val="006D4849"/>
    <w:rsid w:val="006D6FBA"/>
    <w:rsid w:val="006E0BDE"/>
    <w:rsid w:val="006E22F9"/>
    <w:rsid w:val="006E24C8"/>
    <w:rsid w:val="006E2E60"/>
    <w:rsid w:val="006E31DE"/>
    <w:rsid w:val="006E396C"/>
    <w:rsid w:val="006E3B5C"/>
    <w:rsid w:val="006E60DD"/>
    <w:rsid w:val="006E6F75"/>
    <w:rsid w:val="006F0BBB"/>
    <w:rsid w:val="006F207B"/>
    <w:rsid w:val="006F32E2"/>
    <w:rsid w:val="006F5324"/>
    <w:rsid w:val="006F682D"/>
    <w:rsid w:val="006F6970"/>
    <w:rsid w:val="007016F2"/>
    <w:rsid w:val="00701DC8"/>
    <w:rsid w:val="007031CC"/>
    <w:rsid w:val="007034E1"/>
    <w:rsid w:val="00705BCC"/>
    <w:rsid w:val="00706D7B"/>
    <w:rsid w:val="00707266"/>
    <w:rsid w:val="007107B9"/>
    <w:rsid w:val="0071167F"/>
    <w:rsid w:val="00712262"/>
    <w:rsid w:val="007129EB"/>
    <w:rsid w:val="007136E8"/>
    <w:rsid w:val="00714CD9"/>
    <w:rsid w:val="007150E8"/>
    <w:rsid w:val="0071518E"/>
    <w:rsid w:val="007161A2"/>
    <w:rsid w:val="007163CB"/>
    <w:rsid w:val="007165BF"/>
    <w:rsid w:val="00717732"/>
    <w:rsid w:val="007207EA"/>
    <w:rsid w:val="00721156"/>
    <w:rsid w:val="007222D1"/>
    <w:rsid w:val="0072295C"/>
    <w:rsid w:val="00722C59"/>
    <w:rsid w:val="00722F4E"/>
    <w:rsid w:val="00723DBE"/>
    <w:rsid w:val="00724CF7"/>
    <w:rsid w:val="00727366"/>
    <w:rsid w:val="007278E4"/>
    <w:rsid w:val="0073154C"/>
    <w:rsid w:val="00732EB5"/>
    <w:rsid w:val="00733FE6"/>
    <w:rsid w:val="00735D42"/>
    <w:rsid w:val="00740A9B"/>
    <w:rsid w:val="00740C53"/>
    <w:rsid w:val="007452C7"/>
    <w:rsid w:val="0074533F"/>
    <w:rsid w:val="00746FFF"/>
    <w:rsid w:val="007522FB"/>
    <w:rsid w:val="007538BE"/>
    <w:rsid w:val="007542FA"/>
    <w:rsid w:val="00756333"/>
    <w:rsid w:val="007622E2"/>
    <w:rsid w:val="00762BCD"/>
    <w:rsid w:val="007650FD"/>
    <w:rsid w:val="00765A35"/>
    <w:rsid w:val="0077074E"/>
    <w:rsid w:val="0077273E"/>
    <w:rsid w:val="007767BA"/>
    <w:rsid w:val="00781AF9"/>
    <w:rsid w:val="00782CAC"/>
    <w:rsid w:val="007868B1"/>
    <w:rsid w:val="00786D3B"/>
    <w:rsid w:val="0078745F"/>
    <w:rsid w:val="00790378"/>
    <w:rsid w:val="007952F6"/>
    <w:rsid w:val="00796008"/>
    <w:rsid w:val="007960D6"/>
    <w:rsid w:val="00797089"/>
    <w:rsid w:val="007977C8"/>
    <w:rsid w:val="007A01E6"/>
    <w:rsid w:val="007A2D38"/>
    <w:rsid w:val="007A3D55"/>
    <w:rsid w:val="007A63AB"/>
    <w:rsid w:val="007A699B"/>
    <w:rsid w:val="007A74E2"/>
    <w:rsid w:val="007B2A24"/>
    <w:rsid w:val="007B575F"/>
    <w:rsid w:val="007B78D1"/>
    <w:rsid w:val="007C045C"/>
    <w:rsid w:val="007C078F"/>
    <w:rsid w:val="007C2501"/>
    <w:rsid w:val="007C3A16"/>
    <w:rsid w:val="007D1ACC"/>
    <w:rsid w:val="007D2491"/>
    <w:rsid w:val="007D2D0F"/>
    <w:rsid w:val="007D434F"/>
    <w:rsid w:val="007D6FF7"/>
    <w:rsid w:val="007E163B"/>
    <w:rsid w:val="007F14B9"/>
    <w:rsid w:val="007F2AA7"/>
    <w:rsid w:val="007F32DA"/>
    <w:rsid w:val="007F387B"/>
    <w:rsid w:val="007F3DA3"/>
    <w:rsid w:val="007F3FE1"/>
    <w:rsid w:val="007F5BF3"/>
    <w:rsid w:val="007F65B3"/>
    <w:rsid w:val="0080062C"/>
    <w:rsid w:val="00800A0C"/>
    <w:rsid w:val="00802AF3"/>
    <w:rsid w:val="00803556"/>
    <w:rsid w:val="008049DB"/>
    <w:rsid w:val="00804D1D"/>
    <w:rsid w:val="00804D55"/>
    <w:rsid w:val="00806FF3"/>
    <w:rsid w:val="00815954"/>
    <w:rsid w:val="00816709"/>
    <w:rsid w:val="00820BBF"/>
    <w:rsid w:val="00820D7E"/>
    <w:rsid w:val="0082203B"/>
    <w:rsid w:val="00823CF1"/>
    <w:rsid w:val="00824BCF"/>
    <w:rsid w:val="00825B4E"/>
    <w:rsid w:val="00826E46"/>
    <w:rsid w:val="00830717"/>
    <w:rsid w:val="0083074E"/>
    <w:rsid w:val="008332B3"/>
    <w:rsid w:val="00834ABD"/>
    <w:rsid w:val="008351C4"/>
    <w:rsid w:val="00836136"/>
    <w:rsid w:val="0083783F"/>
    <w:rsid w:val="00840096"/>
    <w:rsid w:val="0084058C"/>
    <w:rsid w:val="00841E5C"/>
    <w:rsid w:val="00842C33"/>
    <w:rsid w:val="00844485"/>
    <w:rsid w:val="00846EC6"/>
    <w:rsid w:val="00847398"/>
    <w:rsid w:val="00847D89"/>
    <w:rsid w:val="00847DB6"/>
    <w:rsid w:val="008510F3"/>
    <w:rsid w:val="0085181F"/>
    <w:rsid w:val="00851C63"/>
    <w:rsid w:val="00852235"/>
    <w:rsid w:val="00852805"/>
    <w:rsid w:val="00854A4F"/>
    <w:rsid w:val="00855A6D"/>
    <w:rsid w:val="00856387"/>
    <w:rsid w:val="00862214"/>
    <w:rsid w:val="008626DC"/>
    <w:rsid w:val="00863D3D"/>
    <w:rsid w:val="00863F41"/>
    <w:rsid w:val="008658E2"/>
    <w:rsid w:val="0087086A"/>
    <w:rsid w:val="00871383"/>
    <w:rsid w:val="00874051"/>
    <w:rsid w:val="008750C6"/>
    <w:rsid w:val="00880E10"/>
    <w:rsid w:val="00881E7A"/>
    <w:rsid w:val="00882268"/>
    <w:rsid w:val="0088326D"/>
    <w:rsid w:val="0088399A"/>
    <w:rsid w:val="00884F9D"/>
    <w:rsid w:val="0088695A"/>
    <w:rsid w:val="0089088D"/>
    <w:rsid w:val="00890E63"/>
    <w:rsid w:val="008917B2"/>
    <w:rsid w:val="0089530F"/>
    <w:rsid w:val="00896009"/>
    <w:rsid w:val="0089660C"/>
    <w:rsid w:val="008A0429"/>
    <w:rsid w:val="008A045D"/>
    <w:rsid w:val="008A14F6"/>
    <w:rsid w:val="008A36E8"/>
    <w:rsid w:val="008A432C"/>
    <w:rsid w:val="008A4421"/>
    <w:rsid w:val="008A5209"/>
    <w:rsid w:val="008A52DC"/>
    <w:rsid w:val="008A6129"/>
    <w:rsid w:val="008A6279"/>
    <w:rsid w:val="008B0612"/>
    <w:rsid w:val="008B0647"/>
    <w:rsid w:val="008B0C5E"/>
    <w:rsid w:val="008B53C0"/>
    <w:rsid w:val="008B57AE"/>
    <w:rsid w:val="008B66B2"/>
    <w:rsid w:val="008B69B6"/>
    <w:rsid w:val="008C07E8"/>
    <w:rsid w:val="008C4FD5"/>
    <w:rsid w:val="008C638B"/>
    <w:rsid w:val="008D058F"/>
    <w:rsid w:val="008D21F4"/>
    <w:rsid w:val="008D2D65"/>
    <w:rsid w:val="008D4AEE"/>
    <w:rsid w:val="008D613A"/>
    <w:rsid w:val="008D7FA1"/>
    <w:rsid w:val="008E0CE2"/>
    <w:rsid w:val="008E0F02"/>
    <w:rsid w:val="008E1934"/>
    <w:rsid w:val="008E2109"/>
    <w:rsid w:val="008E3998"/>
    <w:rsid w:val="008E4ECE"/>
    <w:rsid w:val="008F0123"/>
    <w:rsid w:val="008F417C"/>
    <w:rsid w:val="008F4192"/>
    <w:rsid w:val="008F5292"/>
    <w:rsid w:val="008F7C21"/>
    <w:rsid w:val="00901116"/>
    <w:rsid w:val="009020C6"/>
    <w:rsid w:val="00906C3A"/>
    <w:rsid w:val="00907101"/>
    <w:rsid w:val="0090798F"/>
    <w:rsid w:val="009101DB"/>
    <w:rsid w:val="009105D7"/>
    <w:rsid w:val="00910AE3"/>
    <w:rsid w:val="009111B5"/>
    <w:rsid w:val="009118BC"/>
    <w:rsid w:val="0091279E"/>
    <w:rsid w:val="0091362A"/>
    <w:rsid w:val="0091645A"/>
    <w:rsid w:val="0091673A"/>
    <w:rsid w:val="0092249C"/>
    <w:rsid w:val="00927182"/>
    <w:rsid w:val="00927ED3"/>
    <w:rsid w:val="009307E7"/>
    <w:rsid w:val="00930AC4"/>
    <w:rsid w:val="0093150D"/>
    <w:rsid w:val="009342CD"/>
    <w:rsid w:val="009353E7"/>
    <w:rsid w:val="00935AD6"/>
    <w:rsid w:val="00940F11"/>
    <w:rsid w:val="0094172B"/>
    <w:rsid w:val="009417C3"/>
    <w:rsid w:val="00942A46"/>
    <w:rsid w:val="0095253A"/>
    <w:rsid w:val="00952B8E"/>
    <w:rsid w:val="00952CBD"/>
    <w:rsid w:val="00952FA5"/>
    <w:rsid w:val="00953F3E"/>
    <w:rsid w:val="00956D61"/>
    <w:rsid w:val="00963774"/>
    <w:rsid w:val="00963FC9"/>
    <w:rsid w:val="00966A8F"/>
    <w:rsid w:val="00966F51"/>
    <w:rsid w:val="009704A2"/>
    <w:rsid w:val="00970EC6"/>
    <w:rsid w:val="009711AB"/>
    <w:rsid w:val="00974FBD"/>
    <w:rsid w:val="00975444"/>
    <w:rsid w:val="00975990"/>
    <w:rsid w:val="00975D4D"/>
    <w:rsid w:val="00976204"/>
    <w:rsid w:val="00976BC0"/>
    <w:rsid w:val="0098056A"/>
    <w:rsid w:val="009805B8"/>
    <w:rsid w:val="00982F12"/>
    <w:rsid w:val="0098380D"/>
    <w:rsid w:val="009841FD"/>
    <w:rsid w:val="00985886"/>
    <w:rsid w:val="009874F5"/>
    <w:rsid w:val="00987691"/>
    <w:rsid w:val="00990348"/>
    <w:rsid w:val="0099275C"/>
    <w:rsid w:val="009932E4"/>
    <w:rsid w:val="00993FC2"/>
    <w:rsid w:val="009977C6"/>
    <w:rsid w:val="009A013D"/>
    <w:rsid w:val="009A2B17"/>
    <w:rsid w:val="009A51CD"/>
    <w:rsid w:val="009A721A"/>
    <w:rsid w:val="009A7945"/>
    <w:rsid w:val="009B145F"/>
    <w:rsid w:val="009B308B"/>
    <w:rsid w:val="009B33F4"/>
    <w:rsid w:val="009B3A97"/>
    <w:rsid w:val="009B45B4"/>
    <w:rsid w:val="009B494C"/>
    <w:rsid w:val="009B56E5"/>
    <w:rsid w:val="009B5B1A"/>
    <w:rsid w:val="009B5BFE"/>
    <w:rsid w:val="009B5CE2"/>
    <w:rsid w:val="009B6032"/>
    <w:rsid w:val="009B6607"/>
    <w:rsid w:val="009C0702"/>
    <w:rsid w:val="009C3E53"/>
    <w:rsid w:val="009C41EC"/>
    <w:rsid w:val="009C53B2"/>
    <w:rsid w:val="009C5B66"/>
    <w:rsid w:val="009C6167"/>
    <w:rsid w:val="009C6293"/>
    <w:rsid w:val="009D08A0"/>
    <w:rsid w:val="009D22BB"/>
    <w:rsid w:val="009D288E"/>
    <w:rsid w:val="009D2F31"/>
    <w:rsid w:val="009D3DDE"/>
    <w:rsid w:val="009D4019"/>
    <w:rsid w:val="009D5797"/>
    <w:rsid w:val="009D6294"/>
    <w:rsid w:val="009D62F8"/>
    <w:rsid w:val="009D75DF"/>
    <w:rsid w:val="009D77AE"/>
    <w:rsid w:val="009E17FE"/>
    <w:rsid w:val="009E3C9B"/>
    <w:rsid w:val="009E5191"/>
    <w:rsid w:val="009E75CF"/>
    <w:rsid w:val="009E76F3"/>
    <w:rsid w:val="009E7768"/>
    <w:rsid w:val="009F2479"/>
    <w:rsid w:val="009F42BA"/>
    <w:rsid w:val="009F5A56"/>
    <w:rsid w:val="00A01FF7"/>
    <w:rsid w:val="00A027F5"/>
    <w:rsid w:val="00A03CDD"/>
    <w:rsid w:val="00A04CF0"/>
    <w:rsid w:val="00A04E58"/>
    <w:rsid w:val="00A05738"/>
    <w:rsid w:val="00A05AB8"/>
    <w:rsid w:val="00A05EB0"/>
    <w:rsid w:val="00A05F1F"/>
    <w:rsid w:val="00A06146"/>
    <w:rsid w:val="00A06931"/>
    <w:rsid w:val="00A07319"/>
    <w:rsid w:val="00A07920"/>
    <w:rsid w:val="00A07C37"/>
    <w:rsid w:val="00A10E72"/>
    <w:rsid w:val="00A11034"/>
    <w:rsid w:val="00A11D5D"/>
    <w:rsid w:val="00A137F0"/>
    <w:rsid w:val="00A13ACE"/>
    <w:rsid w:val="00A142F3"/>
    <w:rsid w:val="00A165FD"/>
    <w:rsid w:val="00A2018A"/>
    <w:rsid w:val="00A20BCC"/>
    <w:rsid w:val="00A230CD"/>
    <w:rsid w:val="00A24D64"/>
    <w:rsid w:val="00A258DE"/>
    <w:rsid w:val="00A30B14"/>
    <w:rsid w:val="00A30ECB"/>
    <w:rsid w:val="00A34D47"/>
    <w:rsid w:val="00A35D5D"/>
    <w:rsid w:val="00A36B41"/>
    <w:rsid w:val="00A36F53"/>
    <w:rsid w:val="00A40335"/>
    <w:rsid w:val="00A4116A"/>
    <w:rsid w:val="00A4314F"/>
    <w:rsid w:val="00A441F0"/>
    <w:rsid w:val="00A44ECB"/>
    <w:rsid w:val="00A479C4"/>
    <w:rsid w:val="00A47F9E"/>
    <w:rsid w:val="00A51D20"/>
    <w:rsid w:val="00A52081"/>
    <w:rsid w:val="00A54CD8"/>
    <w:rsid w:val="00A55033"/>
    <w:rsid w:val="00A61EC3"/>
    <w:rsid w:val="00A62551"/>
    <w:rsid w:val="00A62C1B"/>
    <w:rsid w:val="00A62FCB"/>
    <w:rsid w:val="00A63449"/>
    <w:rsid w:val="00A63965"/>
    <w:rsid w:val="00A641EA"/>
    <w:rsid w:val="00A65BEB"/>
    <w:rsid w:val="00A75BDF"/>
    <w:rsid w:val="00A77F05"/>
    <w:rsid w:val="00A86652"/>
    <w:rsid w:val="00A86717"/>
    <w:rsid w:val="00A879C1"/>
    <w:rsid w:val="00A92015"/>
    <w:rsid w:val="00A933A6"/>
    <w:rsid w:val="00A9604A"/>
    <w:rsid w:val="00A97B95"/>
    <w:rsid w:val="00A97DF7"/>
    <w:rsid w:val="00AA1892"/>
    <w:rsid w:val="00AA2505"/>
    <w:rsid w:val="00AA3674"/>
    <w:rsid w:val="00AA367F"/>
    <w:rsid w:val="00AA3ADD"/>
    <w:rsid w:val="00AA3F85"/>
    <w:rsid w:val="00AA5D8E"/>
    <w:rsid w:val="00AA77A0"/>
    <w:rsid w:val="00AB1360"/>
    <w:rsid w:val="00AB1EB7"/>
    <w:rsid w:val="00AB288A"/>
    <w:rsid w:val="00AB43C3"/>
    <w:rsid w:val="00AB4D93"/>
    <w:rsid w:val="00AB53D2"/>
    <w:rsid w:val="00AB67FD"/>
    <w:rsid w:val="00AB6D9D"/>
    <w:rsid w:val="00AB7736"/>
    <w:rsid w:val="00AC32C2"/>
    <w:rsid w:val="00AC4AD0"/>
    <w:rsid w:val="00AC5348"/>
    <w:rsid w:val="00AD02F2"/>
    <w:rsid w:val="00AD0C6A"/>
    <w:rsid w:val="00AD15E9"/>
    <w:rsid w:val="00AD1B17"/>
    <w:rsid w:val="00AD2353"/>
    <w:rsid w:val="00AD23A2"/>
    <w:rsid w:val="00AD2623"/>
    <w:rsid w:val="00AD279A"/>
    <w:rsid w:val="00AD342E"/>
    <w:rsid w:val="00AD5120"/>
    <w:rsid w:val="00AD5D4B"/>
    <w:rsid w:val="00AD5DE0"/>
    <w:rsid w:val="00AD5DF9"/>
    <w:rsid w:val="00AD6B62"/>
    <w:rsid w:val="00AE19E1"/>
    <w:rsid w:val="00AE1A36"/>
    <w:rsid w:val="00AE37C8"/>
    <w:rsid w:val="00AE3BD9"/>
    <w:rsid w:val="00AE5E2F"/>
    <w:rsid w:val="00AE7ECA"/>
    <w:rsid w:val="00AF154F"/>
    <w:rsid w:val="00AF675F"/>
    <w:rsid w:val="00AF71CC"/>
    <w:rsid w:val="00AF77B1"/>
    <w:rsid w:val="00B03C0E"/>
    <w:rsid w:val="00B077AE"/>
    <w:rsid w:val="00B10EFE"/>
    <w:rsid w:val="00B12756"/>
    <w:rsid w:val="00B12DC2"/>
    <w:rsid w:val="00B16BC8"/>
    <w:rsid w:val="00B23E0B"/>
    <w:rsid w:val="00B24DD8"/>
    <w:rsid w:val="00B24F8B"/>
    <w:rsid w:val="00B26D54"/>
    <w:rsid w:val="00B30617"/>
    <w:rsid w:val="00B32DCD"/>
    <w:rsid w:val="00B337DD"/>
    <w:rsid w:val="00B3474E"/>
    <w:rsid w:val="00B35EB9"/>
    <w:rsid w:val="00B36933"/>
    <w:rsid w:val="00B43434"/>
    <w:rsid w:val="00B46B38"/>
    <w:rsid w:val="00B4724C"/>
    <w:rsid w:val="00B5039D"/>
    <w:rsid w:val="00B511ED"/>
    <w:rsid w:val="00B516C9"/>
    <w:rsid w:val="00B53174"/>
    <w:rsid w:val="00B53E43"/>
    <w:rsid w:val="00B54DF7"/>
    <w:rsid w:val="00B561CD"/>
    <w:rsid w:val="00B563A3"/>
    <w:rsid w:val="00B62778"/>
    <w:rsid w:val="00B62E8E"/>
    <w:rsid w:val="00B658B8"/>
    <w:rsid w:val="00B66EEC"/>
    <w:rsid w:val="00B7140D"/>
    <w:rsid w:val="00B71D88"/>
    <w:rsid w:val="00B734A0"/>
    <w:rsid w:val="00B74357"/>
    <w:rsid w:val="00B746D9"/>
    <w:rsid w:val="00B749A4"/>
    <w:rsid w:val="00B74A56"/>
    <w:rsid w:val="00B758D5"/>
    <w:rsid w:val="00B77822"/>
    <w:rsid w:val="00B779A3"/>
    <w:rsid w:val="00B81C26"/>
    <w:rsid w:val="00B8385F"/>
    <w:rsid w:val="00B87627"/>
    <w:rsid w:val="00B914A9"/>
    <w:rsid w:val="00B9244E"/>
    <w:rsid w:val="00B94B38"/>
    <w:rsid w:val="00B95838"/>
    <w:rsid w:val="00B95EB4"/>
    <w:rsid w:val="00B9799F"/>
    <w:rsid w:val="00BA0A17"/>
    <w:rsid w:val="00BA1C95"/>
    <w:rsid w:val="00BA1F02"/>
    <w:rsid w:val="00BA32C7"/>
    <w:rsid w:val="00BA442C"/>
    <w:rsid w:val="00BA4438"/>
    <w:rsid w:val="00BA5576"/>
    <w:rsid w:val="00BA6398"/>
    <w:rsid w:val="00BA705A"/>
    <w:rsid w:val="00BB0D2D"/>
    <w:rsid w:val="00BB38C3"/>
    <w:rsid w:val="00BB45DE"/>
    <w:rsid w:val="00BB4B07"/>
    <w:rsid w:val="00BC09DA"/>
    <w:rsid w:val="00BC0D00"/>
    <w:rsid w:val="00BC0DF7"/>
    <w:rsid w:val="00BC126B"/>
    <w:rsid w:val="00BC1D7D"/>
    <w:rsid w:val="00BC5AA8"/>
    <w:rsid w:val="00BC7380"/>
    <w:rsid w:val="00BD07C6"/>
    <w:rsid w:val="00BD0D5A"/>
    <w:rsid w:val="00BD208C"/>
    <w:rsid w:val="00BD27AA"/>
    <w:rsid w:val="00BD681B"/>
    <w:rsid w:val="00BD6BF6"/>
    <w:rsid w:val="00BD7646"/>
    <w:rsid w:val="00BD7D2F"/>
    <w:rsid w:val="00BE0090"/>
    <w:rsid w:val="00BE2396"/>
    <w:rsid w:val="00BE47BF"/>
    <w:rsid w:val="00BE64B4"/>
    <w:rsid w:val="00BE6E2A"/>
    <w:rsid w:val="00BE6F95"/>
    <w:rsid w:val="00BF16BA"/>
    <w:rsid w:val="00BF1CCD"/>
    <w:rsid w:val="00BF35D9"/>
    <w:rsid w:val="00BF3703"/>
    <w:rsid w:val="00BF500F"/>
    <w:rsid w:val="00BF63F7"/>
    <w:rsid w:val="00BF750D"/>
    <w:rsid w:val="00C049E6"/>
    <w:rsid w:val="00C04EB7"/>
    <w:rsid w:val="00C051F2"/>
    <w:rsid w:val="00C058AE"/>
    <w:rsid w:val="00C05F91"/>
    <w:rsid w:val="00C06AA0"/>
    <w:rsid w:val="00C06EED"/>
    <w:rsid w:val="00C10371"/>
    <w:rsid w:val="00C10888"/>
    <w:rsid w:val="00C11383"/>
    <w:rsid w:val="00C16885"/>
    <w:rsid w:val="00C173DF"/>
    <w:rsid w:val="00C17852"/>
    <w:rsid w:val="00C20507"/>
    <w:rsid w:val="00C227A0"/>
    <w:rsid w:val="00C237A6"/>
    <w:rsid w:val="00C243C9"/>
    <w:rsid w:val="00C26DCC"/>
    <w:rsid w:val="00C309C4"/>
    <w:rsid w:val="00C3164C"/>
    <w:rsid w:val="00C32078"/>
    <w:rsid w:val="00C3447C"/>
    <w:rsid w:val="00C3521E"/>
    <w:rsid w:val="00C36941"/>
    <w:rsid w:val="00C37C9F"/>
    <w:rsid w:val="00C41A4F"/>
    <w:rsid w:val="00C4470C"/>
    <w:rsid w:val="00C45014"/>
    <w:rsid w:val="00C4577F"/>
    <w:rsid w:val="00C47FCA"/>
    <w:rsid w:val="00C628E0"/>
    <w:rsid w:val="00C63FAF"/>
    <w:rsid w:val="00C642EB"/>
    <w:rsid w:val="00C7104A"/>
    <w:rsid w:val="00C723FD"/>
    <w:rsid w:val="00C72BA4"/>
    <w:rsid w:val="00C77327"/>
    <w:rsid w:val="00C8066A"/>
    <w:rsid w:val="00C81FFD"/>
    <w:rsid w:val="00C8399B"/>
    <w:rsid w:val="00C84A36"/>
    <w:rsid w:val="00C84E24"/>
    <w:rsid w:val="00C862E8"/>
    <w:rsid w:val="00C868CD"/>
    <w:rsid w:val="00C86D9B"/>
    <w:rsid w:val="00C90F9D"/>
    <w:rsid w:val="00C91309"/>
    <w:rsid w:val="00C940B9"/>
    <w:rsid w:val="00C971A0"/>
    <w:rsid w:val="00CA1648"/>
    <w:rsid w:val="00CA3546"/>
    <w:rsid w:val="00CA36A8"/>
    <w:rsid w:val="00CA5195"/>
    <w:rsid w:val="00CA5267"/>
    <w:rsid w:val="00CB0885"/>
    <w:rsid w:val="00CB0995"/>
    <w:rsid w:val="00CB210A"/>
    <w:rsid w:val="00CB36E8"/>
    <w:rsid w:val="00CB3CA1"/>
    <w:rsid w:val="00CB47EF"/>
    <w:rsid w:val="00CB4A80"/>
    <w:rsid w:val="00CB6D32"/>
    <w:rsid w:val="00CB704A"/>
    <w:rsid w:val="00CC0E18"/>
    <w:rsid w:val="00CC1175"/>
    <w:rsid w:val="00CC146B"/>
    <w:rsid w:val="00CC2E42"/>
    <w:rsid w:val="00CC3C10"/>
    <w:rsid w:val="00CC3EF8"/>
    <w:rsid w:val="00CC5447"/>
    <w:rsid w:val="00CC5964"/>
    <w:rsid w:val="00CC6596"/>
    <w:rsid w:val="00CC781C"/>
    <w:rsid w:val="00CC7831"/>
    <w:rsid w:val="00CD054C"/>
    <w:rsid w:val="00CD104E"/>
    <w:rsid w:val="00CD3702"/>
    <w:rsid w:val="00CD3B0F"/>
    <w:rsid w:val="00CD3F35"/>
    <w:rsid w:val="00CD4611"/>
    <w:rsid w:val="00CD5A7F"/>
    <w:rsid w:val="00CD5D1D"/>
    <w:rsid w:val="00CD6536"/>
    <w:rsid w:val="00CD65BB"/>
    <w:rsid w:val="00CE1EE3"/>
    <w:rsid w:val="00CE30CD"/>
    <w:rsid w:val="00CE5F18"/>
    <w:rsid w:val="00CE7AC8"/>
    <w:rsid w:val="00CF3FD1"/>
    <w:rsid w:val="00CF7D44"/>
    <w:rsid w:val="00D03C8C"/>
    <w:rsid w:val="00D03F56"/>
    <w:rsid w:val="00D04570"/>
    <w:rsid w:val="00D05235"/>
    <w:rsid w:val="00D064CF"/>
    <w:rsid w:val="00D07112"/>
    <w:rsid w:val="00D1119A"/>
    <w:rsid w:val="00D120D8"/>
    <w:rsid w:val="00D13467"/>
    <w:rsid w:val="00D13F25"/>
    <w:rsid w:val="00D27E29"/>
    <w:rsid w:val="00D301A8"/>
    <w:rsid w:val="00D324ED"/>
    <w:rsid w:val="00D32573"/>
    <w:rsid w:val="00D33410"/>
    <w:rsid w:val="00D34E82"/>
    <w:rsid w:val="00D374B8"/>
    <w:rsid w:val="00D40B87"/>
    <w:rsid w:val="00D40FD8"/>
    <w:rsid w:val="00D41338"/>
    <w:rsid w:val="00D43DEE"/>
    <w:rsid w:val="00D43E66"/>
    <w:rsid w:val="00D440C5"/>
    <w:rsid w:val="00D445D6"/>
    <w:rsid w:val="00D45FC6"/>
    <w:rsid w:val="00D466FF"/>
    <w:rsid w:val="00D51798"/>
    <w:rsid w:val="00D52E83"/>
    <w:rsid w:val="00D5393E"/>
    <w:rsid w:val="00D543A5"/>
    <w:rsid w:val="00D5522A"/>
    <w:rsid w:val="00D55E6B"/>
    <w:rsid w:val="00D57EEC"/>
    <w:rsid w:val="00D57F7F"/>
    <w:rsid w:val="00D57FB2"/>
    <w:rsid w:val="00D6212B"/>
    <w:rsid w:val="00D677C2"/>
    <w:rsid w:val="00D732B0"/>
    <w:rsid w:val="00D73F23"/>
    <w:rsid w:val="00D741D7"/>
    <w:rsid w:val="00D76A51"/>
    <w:rsid w:val="00D80C2D"/>
    <w:rsid w:val="00D8262E"/>
    <w:rsid w:val="00D84572"/>
    <w:rsid w:val="00D90BE3"/>
    <w:rsid w:val="00D930A7"/>
    <w:rsid w:val="00D93B3A"/>
    <w:rsid w:val="00D95BD3"/>
    <w:rsid w:val="00D95CA2"/>
    <w:rsid w:val="00D97E6E"/>
    <w:rsid w:val="00DA0451"/>
    <w:rsid w:val="00DA2584"/>
    <w:rsid w:val="00DA3BA9"/>
    <w:rsid w:val="00DA5070"/>
    <w:rsid w:val="00DB2604"/>
    <w:rsid w:val="00DB2A24"/>
    <w:rsid w:val="00DB3828"/>
    <w:rsid w:val="00DB40F3"/>
    <w:rsid w:val="00DB73A8"/>
    <w:rsid w:val="00DC4849"/>
    <w:rsid w:val="00DD0930"/>
    <w:rsid w:val="00DD1E56"/>
    <w:rsid w:val="00DD21A4"/>
    <w:rsid w:val="00DD31B1"/>
    <w:rsid w:val="00DD4B30"/>
    <w:rsid w:val="00DD5780"/>
    <w:rsid w:val="00DD587A"/>
    <w:rsid w:val="00DE076C"/>
    <w:rsid w:val="00DE1AF7"/>
    <w:rsid w:val="00DE268A"/>
    <w:rsid w:val="00DE4F76"/>
    <w:rsid w:val="00DE6907"/>
    <w:rsid w:val="00DF2D5B"/>
    <w:rsid w:val="00DF44AC"/>
    <w:rsid w:val="00DF7539"/>
    <w:rsid w:val="00E0108A"/>
    <w:rsid w:val="00E02780"/>
    <w:rsid w:val="00E028F9"/>
    <w:rsid w:val="00E02ACD"/>
    <w:rsid w:val="00E062FC"/>
    <w:rsid w:val="00E069D5"/>
    <w:rsid w:val="00E10319"/>
    <w:rsid w:val="00E10A9A"/>
    <w:rsid w:val="00E111CC"/>
    <w:rsid w:val="00E115BD"/>
    <w:rsid w:val="00E12977"/>
    <w:rsid w:val="00E13186"/>
    <w:rsid w:val="00E13ADE"/>
    <w:rsid w:val="00E15687"/>
    <w:rsid w:val="00E16DF7"/>
    <w:rsid w:val="00E16E8C"/>
    <w:rsid w:val="00E1758C"/>
    <w:rsid w:val="00E17B5B"/>
    <w:rsid w:val="00E21941"/>
    <w:rsid w:val="00E23E33"/>
    <w:rsid w:val="00E24917"/>
    <w:rsid w:val="00E33B81"/>
    <w:rsid w:val="00E33D40"/>
    <w:rsid w:val="00E3410F"/>
    <w:rsid w:val="00E3418A"/>
    <w:rsid w:val="00E3501A"/>
    <w:rsid w:val="00E363E6"/>
    <w:rsid w:val="00E376A2"/>
    <w:rsid w:val="00E37A7A"/>
    <w:rsid w:val="00E4062F"/>
    <w:rsid w:val="00E419AD"/>
    <w:rsid w:val="00E41E3E"/>
    <w:rsid w:val="00E43224"/>
    <w:rsid w:val="00E43929"/>
    <w:rsid w:val="00E50DDF"/>
    <w:rsid w:val="00E546C5"/>
    <w:rsid w:val="00E54F81"/>
    <w:rsid w:val="00E6051E"/>
    <w:rsid w:val="00E6056A"/>
    <w:rsid w:val="00E61455"/>
    <w:rsid w:val="00E63DAF"/>
    <w:rsid w:val="00E6435C"/>
    <w:rsid w:val="00E7024D"/>
    <w:rsid w:val="00E702EB"/>
    <w:rsid w:val="00E71818"/>
    <w:rsid w:val="00E7283F"/>
    <w:rsid w:val="00E737A6"/>
    <w:rsid w:val="00E86A57"/>
    <w:rsid w:val="00E87D67"/>
    <w:rsid w:val="00E9328A"/>
    <w:rsid w:val="00E9337A"/>
    <w:rsid w:val="00E934DE"/>
    <w:rsid w:val="00E943BF"/>
    <w:rsid w:val="00E95178"/>
    <w:rsid w:val="00E959CA"/>
    <w:rsid w:val="00E968F8"/>
    <w:rsid w:val="00EA0C4E"/>
    <w:rsid w:val="00EA1068"/>
    <w:rsid w:val="00EA1596"/>
    <w:rsid w:val="00EA256B"/>
    <w:rsid w:val="00EA3D6B"/>
    <w:rsid w:val="00EA5F26"/>
    <w:rsid w:val="00EA6AD0"/>
    <w:rsid w:val="00EA79A3"/>
    <w:rsid w:val="00EB0FC1"/>
    <w:rsid w:val="00EB15F4"/>
    <w:rsid w:val="00EB16F6"/>
    <w:rsid w:val="00EB1A95"/>
    <w:rsid w:val="00EB1B8B"/>
    <w:rsid w:val="00EB3C2F"/>
    <w:rsid w:val="00EB4D0E"/>
    <w:rsid w:val="00EB6C0B"/>
    <w:rsid w:val="00EC02E6"/>
    <w:rsid w:val="00EC1E53"/>
    <w:rsid w:val="00EC2063"/>
    <w:rsid w:val="00EC27E7"/>
    <w:rsid w:val="00EC42BF"/>
    <w:rsid w:val="00ED0BB3"/>
    <w:rsid w:val="00ED1C30"/>
    <w:rsid w:val="00ED22B7"/>
    <w:rsid w:val="00ED4584"/>
    <w:rsid w:val="00ED45A5"/>
    <w:rsid w:val="00ED4B39"/>
    <w:rsid w:val="00ED58F9"/>
    <w:rsid w:val="00ED5EBC"/>
    <w:rsid w:val="00ED7213"/>
    <w:rsid w:val="00EE4324"/>
    <w:rsid w:val="00EE5984"/>
    <w:rsid w:val="00EE6A50"/>
    <w:rsid w:val="00EE6D5D"/>
    <w:rsid w:val="00EE70D1"/>
    <w:rsid w:val="00EE7238"/>
    <w:rsid w:val="00EE7690"/>
    <w:rsid w:val="00EF2320"/>
    <w:rsid w:val="00EF2D15"/>
    <w:rsid w:val="00EF3D6E"/>
    <w:rsid w:val="00EF4772"/>
    <w:rsid w:val="00EF4ECC"/>
    <w:rsid w:val="00F000B9"/>
    <w:rsid w:val="00F00F5A"/>
    <w:rsid w:val="00F00FB4"/>
    <w:rsid w:val="00F02512"/>
    <w:rsid w:val="00F04D17"/>
    <w:rsid w:val="00F108D5"/>
    <w:rsid w:val="00F112F4"/>
    <w:rsid w:val="00F12CDE"/>
    <w:rsid w:val="00F14797"/>
    <w:rsid w:val="00F209C9"/>
    <w:rsid w:val="00F2195C"/>
    <w:rsid w:val="00F235C2"/>
    <w:rsid w:val="00F25667"/>
    <w:rsid w:val="00F3247F"/>
    <w:rsid w:val="00F36312"/>
    <w:rsid w:val="00F36AEE"/>
    <w:rsid w:val="00F407A8"/>
    <w:rsid w:val="00F41859"/>
    <w:rsid w:val="00F42FE5"/>
    <w:rsid w:val="00F44425"/>
    <w:rsid w:val="00F45570"/>
    <w:rsid w:val="00F51756"/>
    <w:rsid w:val="00F51FF7"/>
    <w:rsid w:val="00F52455"/>
    <w:rsid w:val="00F533D4"/>
    <w:rsid w:val="00F538C0"/>
    <w:rsid w:val="00F54FBF"/>
    <w:rsid w:val="00F56EB0"/>
    <w:rsid w:val="00F6085A"/>
    <w:rsid w:val="00F61ADC"/>
    <w:rsid w:val="00F6614B"/>
    <w:rsid w:val="00F6762D"/>
    <w:rsid w:val="00F749F1"/>
    <w:rsid w:val="00F74A2D"/>
    <w:rsid w:val="00F75C59"/>
    <w:rsid w:val="00F76187"/>
    <w:rsid w:val="00F76BB2"/>
    <w:rsid w:val="00F775BC"/>
    <w:rsid w:val="00F80848"/>
    <w:rsid w:val="00F81AC2"/>
    <w:rsid w:val="00F83275"/>
    <w:rsid w:val="00F832D8"/>
    <w:rsid w:val="00F83CA1"/>
    <w:rsid w:val="00F8563A"/>
    <w:rsid w:val="00F85FC3"/>
    <w:rsid w:val="00F905AF"/>
    <w:rsid w:val="00F917E5"/>
    <w:rsid w:val="00F91A00"/>
    <w:rsid w:val="00F93CF3"/>
    <w:rsid w:val="00F968CC"/>
    <w:rsid w:val="00FA2107"/>
    <w:rsid w:val="00FA6392"/>
    <w:rsid w:val="00FA6B62"/>
    <w:rsid w:val="00FB4C65"/>
    <w:rsid w:val="00FB6D28"/>
    <w:rsid w:val="00FB6FC9"/>
    <w:rsid w:val="00FB77E1"/>
    <w:rsid w:val="00FC13D0"/>
    <w:rsid w:val="00FC34E5"/>
    <w:rsid w:val="00FC7963"/>
    <w:rsid w:val="00FD11A4"/>
    <w:rsid w:val="00FD1D6C"/>
    <w:rsid w:val="00FD2FA2"/>
    <w:rsid w:val="00FD48D2"/>
    <w:rsid w:val="00FD4910"/>
    <w:rsid w:val="00FD5B17"/>
    <w:rsid w:val="00FD7C0E"/>
    <w:rsid w:val="00FE3A7B"/>
    <w:rsid w:val="00FE4FB9"/>
    <w:rsid w:val="00FE5185"/>
    <w:rsid w:val="00FE6A1C"/>
    <w:rsid w:val="00FF07F7"/>
    <w:rsid w:val="00FF18E6"/>
    <w:rsid w:val="00FF3253"/>
    <w:rsid w:val="00FF406A"/>
    <w:rsid w:val="00FF4FBF"/>
    <w:rsid w:val="00FF6205"/>
    <w:rsid w:val="00FF6C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2FFBF"/>
  <w15:docId w15:val="{E3DCBDEA-9392-476C-AC86-8A011E5E7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0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iPriority="0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0C7A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3A5EB4"/>
    <w:pPr>
      <w:keepNext/>
      <w:numPr>
        <w:numId w:val="2"/>
      </w:numPr>
      <w:suppressAutoHyphens/>
      <w:spacing w:before="240"/>
      <w:jc w:val="center"/>
      <w:outlineLvl w:val="0"/>
    </w:pPr>
    <w:rPr>
      <w:lang w:eastAsia="zh-CN"/>
    </w:rPr>
  </w:style>
  <w:style w:type="paragraph" w:styleId="20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0"/>
    <w:next w:val="a0"/>
    <w:link w:val="21"/>
    <w:qFormat/>
    <w:rsid w:val="003A5EB4"/>
    <w:pPr>
      <w:keepNext/>
      <w:numPr>
        <w:ilvl w:val="1"/>
        <w:numId w:val="2"/>
      </w:numPr>
      <w:suppressAutoHyphens/>
      <w:spacing w:before="20" w:line="252" w:lineRule="auto"/>
      <w:ind w:left="0" w:firstLine="709"/>
      <w:jc w:val="both"/>
      <w:outlineLvl w:val="1"/>
    </w:pPr>
    <w:rPr>
      <w:u w:val="single"/>
      <w:lang w:eastAsia="zh-CN"/>
    </w:rPr>
  </w:style>
  <w:style w:type="paragraph" w:styleId="30">
    <w:name w:val="heading 3"/>
    <w:aliases w:val="h3,Head 3,l3+toc 3,CT,Sub-section Title,l3"/>
    <w:basedOn w:val="a0"/>
    <w:next w:val="a0"/>
    <w:link w:val="31"/>
    <w:unhideWhenUsed/>
    <w:qFormat/>
    <w:rsid w:val="003A5EB4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aliases w:val="Параграф"/>
    <w:basedOn w:val="a0"/>
    <w:next w:val="a0"/>
    <w:link w:val="40"/>
    <w:qFormat/>
    <w:rsid w:val="003A5EB4"/>
    <w:pPr>
      <w:keepNext/>
      <w:numPr>
        <w:ilvl w:val="3"/>
        <w:numId w:val="2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szCs w:val="20"/>
      <w:lang w:eastAsia="zh-CN"/>
    </w:rPr>
  </w:style>
  <w:style w:type="paragraph" w:styleId="5">
    <w:name w:val="heading 5"/>
    <w:aliases w:val="_Подпункт"/>
    <w:basedOn w:val="a0"/>
    <w:next w:val="a0"/>
    <w:link w:val="50"/>
    <w:qFormat/>
    <w:rsid w:val="003A5EB4"/>
    <w:pPr>
      <w:keepNext/>
      <w:jc w:val="center"/>
      <w:outlineLvl w:val="4"/>
    </w:pPr>
    <w:rPr>
      <w:b/>
      <w:sz w:val="16"/>
      <w:szCs w:val="20"/>
    </w:rPr>
  </w:style>
  <w:style w:type="paragraph" w:styleId="6">
    <w:name w:val="heading 6"/>
    <w:basedOn w:val="a0"/>
    <w:next w:val="a0"/>
    <w:link w:val="60"/>
    <w:qFormat/>
    <w:rsid w:val="003A5EB4"/>
    <w:pPr>
      <w:numPr>
        <w:ilvl w:val="5"/>
        <w:numId w:val="2"/>
      </w:numPr>
      <w:suppressAutoHyphens/>
      <w:spacing w:before="240" w:after="60"/>
      <w:outlineLvl w:val="5"/>
    </w:pPr>
    <w:rPr>
      <w:b/>
      <w:bCs/>
      <w:sz w:val="22"/>
      <w:szCs w:val="22"/>
      <w:lang w:eastAsia="zh-CN"/>
    </w:rPr>
  </w:style>
  <w:style w:type="paragraph" w:styleId="7">
    <w:name w:val="heading 7"/>
    <w:basedOn w:val="a0"/>
    <w:next w:val="a0"/>
    <w:link w:val="70"/>
    <w:qFormat/>
    <w:rsid w:val="003A5EB4"/>
    <w:pPr>
      <w:numPr>
        <w:ilvl w:val="6"/>
        <w:numId w:val="2"/>
      </w:numPr>
      <w:suppressAutoHyphens/>
      <w:spacing w:before="240" w:after="60"/>
      <w:outlineLvl w:val="6"/>
    </w:pPr>
    <w:rPr>
      <w:lang w:eastAsia="zh-CN"/>
    </w:rPr>
  </w:style>
  <w:style w:type="paragraph" w:styleId="8">
    <w:name w:val="heading 8"/>
    <w:basedOn w:val="a0"/>
    <w:next w:val="a0"/>
    <w:link w:val="80"/>
    <w:qFormat/>
    <w:rsid w:val="003A5EB4"/>
    <w:pPr>
      <w:keepNext/>
      <w:jc w:val="center"/>
      <w:outlineLvl w:val="7"/>
    </w:pPr>
    <w:rPr>
      <w:b/>
      <w:spacing w:val="4"/>
      <w:szCs w:val="20"/>
    </w:rPr>
  </w:style>
  <w:style w:type="paragraph" w:styleId="9">
    <w:name w:val="heading 9"/>
    <w:basedOn w:val="a0"/>
    <w:next w:val="a0"/>
    <w:link w:val="90"/>
    <w:qFormat/>
    <w:rsid w:val="003A5EB4"/>
    <w:pPr>
      <w:keepNext/>
      <w:numPr>
        <w:ilvl w:val="8"/>
        <w:numId w:val="2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b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3A5EB4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aliases w:val="contract Знак1,H2 Знак1,h2 Знак1,2 Знак1,Numbered text 3 Знак1,H21 Знак1,Раздел Знак1,H22 Знак1,H23 Знак1,H24 Знак1,H211 Знак1,H25 Знак1,H212 Знак1,H221 Знак1,H231 Знак1,H241 Знак1,H2111 Знак1,H26 Знак1,H213 Знак1,H222 Знак1,H232 Знак"/>
    <w:basedOn w:val="a1"/>
    <w:link w:val="20"/>
    <w:rsid w:val="003A5EB4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aliases w:val="h3 Знак1,Head 3 Знак1,l3+toc 3 Знак1,CT Знак1,Sub-section Title Знак1,l3 Знак1"/>
    <w:basedOn w:val="a1"/>
    <w:link w:val="30"/>
    <w:rsid w:val="003A5EB4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aliases w:val="Параграф Знак"/>
    <w:basedOn w:val="a1"/>
    <w:link w:val="4"/>
    <w:rsid w:val="003A5EB4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aliases w:val="_Подпункт Знак"/>
    <w:basedOn w:val="a1"/>
    <w:link w:val="5"/>
    <w:rsid w:val="003A5EB4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3A5EB4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1"/>
    <w:link w:val="7"/>
    <w:rsid w:val="003A5EB4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rsid w:val="003A5EB4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1"/>
    <w:link w:val="9"/>
    <w:rsid w:val="003A5EB4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4">
    <w:name w:val="header"/>
    <w:aliases w:val="Верхний колонтитул1"/>
    <w:basedOn w:val="a0"/>
    <w:link w:val="a5"/>
    <w:uiPriority w:val="99"/>
    <w:rsid w:val="003A5EB4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5">
    <w:name w:val="Верхний колонтитул Знак"/>
    <w:aliases w:val="Верхний колонтитул1 Знак"/>
    <w:basedOn w:val="a1"/>
    <w:link w:val="a4"/>
    <w:uiPriority w:val="99"/>
    <w:rsid w:val="003A5EB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0"/>
    <w:link w:val="a7"/>
    <w:uiPriority w:val="34"/>
    <w:qFormat/>
    <w:rsid w:val="003A5EB4"/>
    <w:pPr>
      <w:ind w:left="720"/>
      <w:contextualSpacing/>
    </w:pPr>
  </w:style>
  <w:style w:type="paragraph" w:styleId="a8">
    <w:name w:val="No Spacing"/>
    <w:aliases w:val="Без интервал,No Spacing"/>
    <w:link w:val="a9"/>
    <w:uiPriority w:val="1"/>
    <w:qFormat/>
    <w:rsid w:val="003A5EB4"/>
    <w:pPr>
      <w:spacing w:after="0" w:line="240" w:lineRule="auto"/>
    </w:pPr>
  </w:style>
  <w:style w:type="character" w:styleId="aa">
    <w:name w:val="annotation reference"/>
    <w:rsid w:val="003A5EB4"/>
    <w:rPr>
      <w:sz w:val="16"/>
      <w:szCs w:val="16"/>
    </w:rPr>
  </w:style>
  <w:style w:type="character" w:styleId="ab">
    <w:name w:val="Hyperlink"/>
    <w:uiPriority w:val="99"/>
    <w:rsid w:val="003A5EB4"/>
    <w:rPr>
      <w:rFonts w:cs="Times New Roman"/>
      <w:color w:val="0000FF"/>
      <w:u w:val="single"/>
    </w:rPr>
  </w:style>
  <w:style w:type="paragraph" w:styleId="ac">
    <w:name w:val="Balloon Text"/>
    <w:basedOn w:val="a0"/>
    <w:link w:val="ad"/>
    <w:uiPriority w:val="99"/>
    <w:unhideWhenUsed/>
    <w:rsid w:val="003A5EB4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rsid w:val="003A5EB4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e">
    <w:name w:val="footer"/>
    <w:basedOn w:val="a0"/>
    <w:link w:val="af"/>
    <w:uiPriority w:val="99"/>
    <w:unhideWhenUsed/>
    <w:rsid w:val="003A5EB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1"/>
    <w:link w:val="ae"/>
    <w:uiPriority w:val="99"/>
    <w:rsid w:val="003A5EB4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3A5EB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A5EB4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A5E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0"/>
    <w:qFormat/>
    <w:rsid w:val="003A5EB4"/>
    <w:pPr>
      <w:ind w:left="720"/>
    </w:pPr>
  </w:style>
  <w:style w:type="paragraph" w:customStyle="1" w:styleId="32">
    <w:name w:val="Стиль3 Знак Знак"/>
    <w:basedOn w:val="22"/>
    <w:link w:val="33"/>
    <w:rsid w:val="003A5EB4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aliases w:val="Знак,Знак1"/>
    <w:basedOn w:val="a0"/>
    <w:link w:val="23"/>
    <w:unhideWhenUsed/>
    <w:rsid w:val="003A5EB4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aliases w:val="Знак Знак8,Знак1 Знак"/>
    <w:basedOn w:val="a1"/>
    <w:link w:val="22"/>
    <w:rsid w:val="003A5EB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3A5E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0"/>
    <w:link w:val="af1"/>
    <w:uiPriority w:val="99"/>
    <w:qFormat/>
    <w:rsid w:val="003A5EB4"/>
    <w:pPr>
      <w:spacing w:after="60"/>
      <w:jc w:val="both"/>
    </w:pPr>
    <w:rPr>
      <w:sz w:val="20"/>
      <w:szCs w:val="20"/>
    </w:rPr>
  </w:style>
  <w:style w:type="character" w:customStyle="1" w:styleId="af1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1"/>
    <w:link w:val="af0"/>
    <w:uiPriority w:val="99"/>
    <w:rsid w:val="003A5EB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footnote reference"/>
    <w:rsid w:val="003A5EB4"/>
    <w:rPr>
      <w:vertAlign w:val="superscript"/>
    </w:rPr>
  </w:style>
  <w:style w:type="paragraph" w:styleId="af3">
    <w:name w:val="Body Text"/>
    <w:aliases w:val="Список 1,Body Text Char,Знак Знак Знак,Основной текст Знак Знак Знак,Основной текст Знак Знак,Основной текст Знак Знак Знак Знак Знак Знак Знак, Знак Знак Знак"/>
    <w:basedOn w:val="a0"/>
    <w:link w:val="af4"/>
    <w:uiPriority w:val="99"/>
    <w:unhideWhenUsed/>
    <w:rsid w:val="003A5EB4"/>
    <w:pPr>
      <w:spacing w:after="120"/>
    </w:pPr>
  </w:style>
  <w:style w:type="character" w:customStyle="1" w:styleId="af4">
    <w:name w:val="Основной текст Знак"/>
    <w:aliases w:val="Список 1 Знак,Body Text Char Знак,Знак Знак Знак Знак1,Основной текст Знак Знак Знак Знак,Основной текст Знак Знак Знак1,Основной текст Знак Знак Знак Знак Знак Знак Знак Знак, Знак Знак Знак Знак"/>
    <w:basedOn w:val="a1"/>
    <w:link w:val="af3"/>
    <w:uiPriority w:val="99"/>
    <w:rsid w:val="003A5EB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3A5EB4"/>
  </w:style>
  <w:style w:type="character" w:customStyle="1" w:styleId="WW8Num1z1">
    <w:name w:val="WW8Num1z1"/>
    <w:rsid w:val="003A5EB4"/>
  </w:style>
  <w:style w:type="character" w:customStyle="1" w:styleId="WW8Num1z2">
    <w:name w:val="WW8Num1z2"/>
    <w:rsid w:val="003A5EB4"/>
  </w:style>
  <w:style w:type="character" w:customStyle="1" w:styleId="WW8Num1z3">
    <w:name w:val="WW8Num1z3"/>
    <w:rsid w:val="003A5EB4"/>
  </w:style>
  <w:style w:type="character" w:customStyle="1" w:styleId="WW8Num1z4">
    <w:name w:val="WW8Num1z4"/>
    <w:rsid w:val="003A5EB4"/>
  </w:style>
  <w:style w:type="character" w:customStyle="1" w:styleId="WW8Num1z5">
    <w:name w:val="WW8Num1z5"/>
    <w:rsid w:val="003A5EB4"/>
  </w:style>
  <w:style w:type="character" w:customStyle="1" w:styleId="WW8Num1z6">
    <w:name w:val="WW8Num1z6"/>
    <w:rsid w:val="003A5EB4"/>
  </w:style>
  <w:style w:type="character" w:customStyle="1" w:styleId="WW8Num1z7">
    <w:name w:val="WW8Num1z7"/>
    <w:rsid w:val="003A5EB4"/>
  </w:style>
  <w:style w:type="character" w:customStyle="1" w:styleId="WW8Num1z8">
    <w:name w:val="WW8Num1z8"/>
    <w:rsid w:val="003A5EB4"/>
  </w:style>
  <w:style w:type="character" w:customStyle="1" w:styleId="WW8Num2z0">
    <w:name w:val="WW8Num2z0"/>
    <w:rsid w:val="003A5EB4"/>
    <w:rPr>
      <w:rFonts w:hint="default"/>
    </w:rPr>
  </w:style>
  <w:style w:type="character" w:customStyle="1" w:styleId="WW8Num2z1">
    <w:name w:val="WW8Num2z1"/>
    <w:rsid w:val="003A5EB4"/>
  </w:style>
  <w:style w:type="character" w:customStyle="1" w:styleId="WW8Num2z2">
    <w:name w:val="WW8Num2z2"/>
    <w:rsid w:val="003A5EB4"/>
  </w:style>
  <w:style w:type="character" w:customStyle="1" w:styleId="WW8Num2z3">
    <w:name w:val="WW8Num2z3"/>
    <w:rsid w:val="003A5EB4"/>
  </w:style>
  <w:style w:type="character" w:customStyle="1" w:styleId="WW8Num2z4">
    <w:name w:val="WW8Num2z4"/>
    <w:rsid w:val="003A5EB4"/>
  </w:style>
  <w:style w:type="character" w:customStyle="1" w:styleId="WW8Num2z5">
    <w:name w:val="WW8Num2z5"/>
    <w:rsid w:val="003A5EB4"/>
  </w:style>
  <w:style w:type="character" w:customStyle="1" w:styleId="WW8Num2z6">
    <w:name w:val="WW8Num2z6"/>
    <w:rsid w:val="003A5EB4"/>
  </w:style>
  <w:style w:type="character" w:customStyle="1" w:styleId="WW8Num2z7">
    <w:name w:val="WW8Num2z7"/>
    <w:rsid w:val="003A5EB4"/>
  </w:style>
  <w:style w:type="character" w:customStyle="1" w:styleId="WW8Num2z8">
    <w:name w:val="WW8Num2z8"/>
    <w:rsid w:val="003A5EB4"/>
  </w:style>
  <w:style w:type="character" w:customStyle="1" w:styleId="WW8Num3z0">
    <w:name w:val="WW8Num3z0"/>
    <w:rsid w:val="003A5EB4"/>
    <w:rPr>
      <w:rFonts w:hint="default"/>
    </w:rPr>
  </w:style>
  <w:style w:type="character" w:customStyle="1" w:styleId="WW8Num3z1">
    <w:name w:val="WW8Num3z1"/>
    <w:rsid w:val="003A5EB4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3A5EB4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3A5EB4"/>
    <w:rPr>
      <w:rFonts w:hint="default"/>
      <w:b/>
    </w:rPr>
  </w:style>
  <w:style w:type="character" w:customStyle="1" w:styleId="WW8Num5z1">
    <w:name w:val="WW8Num5z1"/>
    <w:rsid w:val="003A5EB4"/>
    <w:rPr>
      <w:rFonts w:hint="default"/>
    </w:rPr>
  </w:style>
  <w:style w:type="character" w:customStyle="1" w:styleId="WW8Num5z2">
    <w:name w:val="WW8Num5z2"/>
    <w:rsid w:val="003A5EB4"/>
    <w:rPr>
      <w:rFonts w:hint="default"/>
      <w:i w:val="0"/>
    </w:rPr>
  </w:style>
  <w:style w:type="character" w:customStyle="1" w:styleId="WW8Num6z0">
    <w:name w:val="WW8Num6z0"/>
    <w:rsid w:val="003A5EB4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3A5EB4"/>
  </w:style>
  <w:style w:type="character" w:customStyle="1" w:styleId="WW8Num6z2">
    <w:name w:val="WW8Num6z2"/>
    <w:rsid w:val="003A5EB4"/>
  </w:style>
  <w:style w:type="character" w:customStyle="1" w:styleId="WW8Num6z3">
    <w:name w:val="WW8Num6z3"/>
    <w:rsid w:val="003A5EB4"/>
  </w:style>
  <w:style w:type="character" w:customStyle="1" w:styleId="WW8Num6z4">
    <w:name w:val="WW8Num6z4"/>
    <w:rsid w:val="003A5EB4"/>
  </w:style>
  <w:style w:type="character" w:customStyle="1" w:styleId="WW8Num6z5">
    <w:name w:val="WW8Num6z5"/>
    <w:rsid w:val="003A5EB4"/>
  </w:style>
  <w:style w:type="character" w:customStyle="1" w:styleId="WW8Num6z6">
    <w:name w:val="WW8Num6z6"/>
    <w:rsid w:val="003A5EB4"/>
  </w:style>
  <w:style w:type="character" w:customStyle="1" w:styleId="WW8Num6z7">
    <w:name w:val="WW8Num6z7"/>
    <w:rsid w:val="003A5EB4"/>
  </w:style>
  <w:style w:type="character" w:customStyle="1" w:styleId="WW8Num6z8">
    <w:name w:val="WW8Num6z8"/>
    <w:rsid w:val="003A5EB4"/>
  </w:style>
  <w:style w:type="character" w:customStyle="1" w:styleId="WW8Num7z0">
    <w:name w:val="WW8Num7z0"/>
    <w:rsid w:val="003A5EB4"/>
    <w:rPr>
      <w:rFonts w:ascii="Symbol" w:hAnsi="Symbol" w:cs="OpenSymbol"/>
    </w:rPr>
  </w:style>
  <w:style w:type="character" w:customStyle="1" w:styleId="WW8Num7z1">
    <w:name w:val="WW8Num7z1"/>
    <w:rsid w:val="003A5EB4"/>
    <w:rPr>
      <w:rFonts w:ascii="OpenSymbol" w:hAnsi="OpenSymbol" w:cs="OpenSymbol"/>
    </w:rPr>
  </w:style>
  <w:style w:type="character" w:customStyle="1" w:styleId="WW8Num8z0">
    <w:name w:val="WW8Num8z0"/>
    <w:rsid w:val="003A5EB4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3A5EB4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3A5EB4"/>
  </w:style>
  <w:style w:type="character" w:customStyle="1" w:styleId="WW8Num9z2">
    <w:name w:val="WW8Num9z2"/>
    <w:rsid w:val="003A5EB4"/>
  </w:style>
  <w:style w:type="character" w:customStyle="1" w:styleId="WW8Num9z3">
    <w:name w:val="WW8Num9z3"/>
    <w:rsid w:val="003A5EB4"/>
  </w:style>
  <w:style w:type="character" w:customStyle="1" w:styleId="WW8Num9z4">
    <w:name w:val="WW8Num9z4"/>
    <w:rsid w:val="003A5EB4"/>
  </w:style>
  <w:style w:type="character" w:customStyle="1" w:styleId="WW8Num9z5">
    <w:name w:val="WW8Num9z5"/>
    <w:rsid w:val="003A5EB4"/>
  </w:style>
  <w:style w:type="character" w:customStyle="1" w:styleId="WW8Num9z6">
    <w:name w:val="WW8Num9z6"/>
    <w:rsid w:val="003A5EB4"/>
  </w:style>
  <w:style w:type="character" w:customStyle="1" w:styleId="WW8Num9z7">
    <w:name w:val="WW8Num9z7"/>
    <w:rsid w:val="003A5EB4"/>
  </w:style>
  <w:style w:type="character" w:customStyle="1" w:styleId="WW8Num9z8">
    <w:name w:val="WW8Num9z8"/>
    <w:rsid w:val="003A5EB4"/>
  </w:style>
  <w:style w:type="character" w:customStyle="1" w:styleId="WW8Num10z0">
    <w:name w:val="WW8Num10z0"/>
    <w:rsid w:val="003A5EB4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3A5EB4"/>
  </w:style>
  <w:style w:type="character" w:customStyle="1" w:styleId="WW8Num10z2">
    <w:name w:val="WW8Num10z2"/>
    <w:rsid w:val="003A5EB4"/>
  </w:style>
  <w:style w:type="character" w:customStyle="1" w:styleId="WW8Num10z3">
    <w:name w:val="WW8Num10z3"/>
    <w:rsid w:val="003A5EB4"/>
  </w:style>
  <w:style w:type="character" w:customStyle="1" w:styleId="WW8Num10z4">
    <w:name w:val="WW8Num10z4"/>
    <w:rsid w:val="003A5EB4"/>
  </w:style>
  <w:style w:type="character" w:customStyle="1" w:styleId="WW8Num10z5">
    <w:name w:val="WW8Num10z5"/>
    <w:rsid w:val="003A5EB4"/>
  </w:style>
  <w:style w:type="character" w:customStyle="1" w:styleId="WW8Num10z6">
    <w:name w:val="WW8Num10z6"/>
    <w:rsid w:val="003A5EB4"/>
  </w:style>
  <w:style w:type="character" w:customStyle="1" w:styleId="WW8Num10z7">
    <w:name w:val="WW8Num10z7"/>
    <w:rsid w:val="003A5EB4"/>
  </w:style>
  <w:style w:type="character" w:customStyle="1" w:styleId="WW8Num10z8">
    <w:name w:val="WW8Num10z8"/>
    <w:rsid w:val="003A5EB4"/>
  </w:style>
  <w:style w:type="character" w:customStyle="1" w:styleId="WW8Num11z0">
    <w:name w:val="WW8Num11z0"/>
    <w:rsid w:val="003A5EB4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3A5EB4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3A5EB4"/>
  </w:style>
  <w:style w:type="character" w:customStyle="1" w:styleId="WW8Num12z2">
    <w:name w:val="WW8Num12z2"/>
    <w:rsid w:val="003A5EB4"/>
  </w:style>
  <w:style w:type="character" w:customStyle="1" w:styleId="WW8Num12z3">
    <w:name w:val="WW8Num12z3"/>
    <w:rsid w:val="003A5EB4"/>
  </w:style>
  <w:style w:type="character" w:customStyle="1" w:styleId="WW8Num12z4">
    <w:name w:val="WW8Num12z4"/>
    <w:rsid w:val="003A5EB4"/>
  </w:style>
  <w:style w:type="character" w:customStyle="1" w:styleId="WW8Num12z5">
    <w:name w:val="WW8Num12z5"/>
    <w:rsid w:val="003A5EB4"/>
  </w:style>
  <w:style w:type="character" w:customStyle="1" w:styleId="WW8Num12z6">
    <w:name w:val="WW8Num12z6"/>
    <w:rsid w:val="003A5EB4"/>
  </w:style>
  <w:style w:type="character" w:customStyle="1" w:styleId="WW8Num12z7">
    <w:name w:val="WW8Num12z7"/>
    <w:rsid w:val="003A5EB4"/>
  </w:style>
  <w:style w:type="character" w:customStyle="1" w:styleId="WW8Num12z8">
    <w:name w:val="WW8Num12z8"/>
    <w:rsid w:val="003A5EB4"/>
  </w:style>
  <w:style w:type="character" w:customStyle="1" w:styleId="WW8Num13z0">
    <w:name w:val="WW8Num13z0"/>
    <w:rsid w:val="003A5EB4"/>
    <w:rPr>
      <w:rFonts w:cs="Times New Roman"/>
      <w:b/>
    </w:rPr>
  </w:style>
  <w:style w:type="character" w:customStyle="1" w:styleId="WW8Num14z0">
    <w:name w:val="WW8Num14z0"/>
    <w:rsid w:val="003A5EB4"/>
    <w:rPr>
      <w:rFonts w:cs="Times New Roman"/>
      <w:b/>
    </w:rPr>
  </w:style>
  <w:style w:type="character" w:customStyle="1" w:styleId="WW8Num14z2">
    <w:name w:val="WW8Num14z2"/>
    <w:rsid w:val="003A5EB4"/>
  </w:style>
  <w:style w:type="character" w:customStyle="1" w:styleId="WW8Num14z3">
    <w:name w:val="WW8Num14z3"/>
    <w:rsid w:val="003A5EB4"/>
  </w:style>
  <w:style w:type="character" w:customStyle="1" w:styleId="WW8Num14z4">
    <w:name w:val="WW8Num14z4"/>
    <w:rsid w:val="003A5EB4"/>
  </w:style>
  <w:style w:type="character" w:customStyle="1" w:styleId="WW8Num14z5">
    <w:name w:val="WW8Num14z5"/>
    <w:rsid w:val="003A5EB4"/>
  </w:style>
  <w:style w:type="character" w:customStyle="1" w:styleId="WW8Num14z6">
    <w:name w:val="WW8Num14z6"/>
    <w:rsid w:val="003A5EB4"/>
  </w:style>
  <w:style w:type="character" w:customStyle="1" w:styleId="WW8Num14z7">
    <w:name w:val="WW8Num14z7"/>
    <w:rsid w:val="003A5EB4"/>
  </w:style>
  <w:style w:type="character" w:customStyle="1" w:styleId="WW8Num14z8">
    <w:name w:val="WW8Num14z8"/>
    <w:rsid w:val="003A5EB4"/>
  </w:style>
  <w:style w:type="character" w:customStyle="1" w:styleId="WW8Num15z0">
    <w:name w:val="WW8Num15z0"/>
    <w:rsid w:val="003A5EB4"/>
    <w:rPr>
      <w:rFonts w:cs="Times New Roman"/>
      <w:b/>
    </w:rPr>
  </w:style>
  <w:style w:type="character" w:customStyle="1" w:styleId="WW8Num16z0">
    <w:name w:val="WW8Num16z0"/>
    <w:rsid w:val="003A5EB4"/>
    <w:rPr>
      <w:rFonts w:cs="Times New Roman"/>
      <w:b/>
    </w:rPr>
  </w:style>
  <w:style w:type="character" w:customStyle="1" w:styleId="WW8Num16z1">
    <w:name w:val="WW8Num16z1"/>
    <w:rsid w:val="003A5EB4"/>
  </w:style>
  <w:style w:type="character" w:customStyle="1" w:styleId="WW8Num16z2">
    <w:name w:val="WW8Num16z2"/>
    <w:rsid w:val="003A5EB4"/>
  </w:style>
  <w:style w:type="character" w:customStyle="1" w:styleId="WW8Num16z3">
    <w:name w:val="WW8Num16z3"/>
    <w:rsid w:val="003A5EB4"/>
  </w:style>
  <w:style w:type="character" w:customStyle="1" w:styleId="WW8Num16z4">
    <w:name w:val="WW8Num16z4"/>
    <w:rsid w:val="003A5EB4"/>
  </w:style>
  <w:style w:type="character" w:customStyle="1" w:styleId="WW8Num16z5">
    <w:name w:val="WW8Num16z5"/>
    <w:rsid w:val="003A5EB4"/>
  </w:style>
  <w:style w:type="character" w:customStyle="1" w:styleId="WW8Num16z6">
    <w:name w:val="WW8Num16z6"/>
    <w:rsid w:val="003A5EB4"/>
  </w:style>
  <w:style w:type="character" w:customStyle="1" w:styleId="WW8Num16z7">
    <w:name w:val="WW8Num16z7"/>
    <w:rsid w:val="003A5EB4"/>
  </w:style>
  <w:style w:type="character" w:customStyle="1" w:styleId="WW8Num16z8">
    <w:name w:val="WW8Num16z8"/>
    <w:rsid w:val="003A5EB4"/>
  </w:style>
  <w:style w:type="character" w:customStyle="1" w:styleId="WW8Num17z0">
    <w:name w:val="WW8Num17z0"/>
    <w:rsid w:val="003A5EB4"/>
    <w:rPr>
      <w:rFonts w:cs="Times New Roman"/>
      <w:b/>
    </w:rPr>
  </w:style>
  <w:style w:type="character" w:customStyle="1" w:styleId="WW8Num18z0">
    <w:name w:val="WW8Num18z0"/>
    <w:rsid w:val="003A5EB4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3A5EB4"/>
    <w:rPr>
      <w:rFonts w:cs="Times New Roman"/>
      <w:b/>
    </w:rPr>
  </w:style>
  <w:style w:type="character" w:customStyle="1" w:styleId="WW8Num19z0">
    <w:name w:val="WW8Num19z0"/>
    <w:rsid w:val="003A5EB4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3A5EB4"/>
    <w:rPr>
      <w:rFonts w:ascii="Courier New" w:hAnsi="Courier New" w:cs="Times New Roman"/>
      <w:b/>
    </w:rPr>
  </w:style>
  <w:style w:type="character" w:customStyle="1" w:styleId="WW8Num19z2">
    <w:name w:val="WW8Num19z2"/>
    <w:rsid w:val="003A5EB4"/>
    <w:rPr>
      <w:rFonts w:cs="Times New Roman"/>
      <w:b/>
    </w:rPr>
  </w:style>
  <w:style w:type="character" w:customStyle="1" w:styleId="WW8Num20z0">
    <w:name w:val="WW8Num20z0"/>
    <w:rsid w:val="003A5EB4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3A5EB4"/>
    <w:rPr>
      <w:rFonts w:ascii="Courier New" w:hAnsi="Courier New" w:cs="Times New Roman"/>
      <w:b/>
    </w:rPr>
  </w:style>
  <w:style w:type="character" w:customStyle="1" w:styleId="WW8Num20z2">
    <w:name w:val="WW8Num20z2"/>
    <w:rsid w:val="003A5EB4"/>
    <w:rPr>
      <w:rFonts w:cs="Times New Roman"/>
      <w:b/>
    </w:rPr>
  </w:style>
  <w:style w:type="character" w:customStyle="1" w:styleId="WW8Num21z0">
    <w:name w:val="WW8Num21z0"/>
    <w:rsid w:val="003A5EB4"/>
    <w:rPr>
      <w:rFonts w:cs="Times New Roman"/>
      <w:b/>
    </w:rPr>
  </w:style>
  <w:style w:type="character" w:customStyle="1" w:styleId="WW8Num22z0">
    <w:name w:val="WW8Num22z0"/>
    <w:rsid w:val="003A5EB4"/>
    <w:rPr>
      <w:rFonts w:cs="Times New Roman"/>
      <w:b/>
    </w:rPr>
  </w:style>
  <w:style w:type="character" w:customStyle="1" w:styleId="24">
    <w:name w:val="Основной шрифт абзаца2"/>
    <w:rsid w:val="003A5EB4"/>
  </w:style>
  <w:style w:type="character" w:customStyle="1" w:styleId="WW8Num11z1">
    <w:name w:val="WW8Num11z1"/>
    <w:rsid w:val="003A5EB4"/>
  </w:style>
  <w:style w:type="character" w:customStyle="1" w:styleId="WW8Num11z2">
    <w:name w:val="WW8Num11z2"/>
    <w:rsid w:val="003A5EB4"/>
  </w:style>
  <w:style w:type="character" w:customStyle="1" w:styleId="WW8Num11z3">
    <w:name w:val="WW8Num11z3"/>
    <w:rsid w:val="003A5EB4"/>
  </w:style>
  <w:style w:type="character" w:customStyle="1" w:styleId="WW8Num11z4">
    <w:name w:val="WW8Num11z4"/>
    <w:rsid w:val="003A5EB4"/>
  </w:style>
  <w:style w:type="character" w:customStyle="1" w:styleId="WW8Num11z5">
    <w:name w:val="WW8Num11z5"/>
    <w:rsid w:val="003A5EB4"/>
  </w:style>
  <w:style w:type="character" w:customStyle="1" w:styleId="WW8Num11z6">
    <w:name w:val="WW8Num11z6"/>
    <w:rsid w:val="003A5EB4"/>
  </w:style>
  <w:style w:type="character" w:customStyle="1" w:styleId="WW8Num11z7">
    <w:name w:val="WW8Num11z7"/>
    <w:rsid w:val="003A5EB4"/>
  </w:style>
  <w:style w:type="character" w:customStyle="1" w:styleId="WW8Num11z8">
    <w:name w:val="WW8Num11z8"/>
    <w:rsid w:val="003A5EB4"/>
  </w:style>
  <w:style w:type="character" w:customStyle="1" w:styleId="WW8Num13z2">
    <w:name w:val="WW8Num13z2"/>
    <w:rsid w:val="003A5EB4"/>
    <w:rPr>
      <w:rFonts w:cs="Times New Roman"/>
      <w:b/>
    </w:rPr>
  </w:style>
  <w:style w:type="character" w:customStyle="1" w:styleId="WW8Num14z1">
    <w:name w:val="WW8Num14z1"/>
    <w:rsid w:val="003A5EB4"/>
    <w:rPr>
      <w:rFonts w:ascii="Courier New" w:hAnsi="Courier New" w:cs="Times New Roman"/>
      <w:b/>
    </w:rPr>
  </w:style>
  <w:style w:type="character" w:customStyle="1" w:styleId="WW8Num15z1">
    <w:name w:val="WW8Num15z1"/>
    <w:rsid w:val="003A5EB4"/>
    <w:rPr>
      <w:rFonts w:ascii="Courier New" w:hAnsi="Courier New" w:cs="Times New Roman"/>
      <w:b/>
    </w:rPr>
  </w:style>
  <w:style w:type="character" w:customStyle="1" w:styleId="WW8Num15z2">
    <w:name w:val="WW8Num15z2"/>
    <w:rsid w:val="003A5EB4"/>
    <w:rPr>
      <w:rFonts w:cs="Times New Roman"/>
      <w:b/>
    </w:rPr>
  </w:style>
  <w:style w:type="character" w:customStyle="1" w:styleId="WW8Num18z1">
    <w:name w:val="WW8Num18z1"/>
    <w:rsid w:val="003A5EB4"/>
  </w:style>
  <w:style w:type="character" w:customStyle="1" w:styleId="WW8Num18z3">
    <w:name w:val="WW8Num18z3"/>
    <w:rsid w:val="003A5EB4"/>
  </w:style>
  <w:style w:type="character" w:customStyle="1" w:styleId="WW8Num18z4">
    <w:name w:val="WW8Num18z4"/>
    <w:rsid w:val="003A5EB4"/>
  </w:style>
  <w:style w:type="character" w:customStyle="1" w:styleId="WW8Num18z5">
    <w:name w:val="WW8Num18z5"/>
    <w:rsid w:val="003A5EB4"/>
  </w:style>
  <w:style w:type="character" w:customStyle="1" w:styleId="WW8Num18z6">
    <w:name w:val="WW8Num18z6"/>
    <w:rsid w:val="003A5EB4"/>
  </w:style>
  <w:style w:type="character" w:customStyle="1" w:styleId="WW8Num18z7">
    <w:name w:val="WW8Num18z7"/>
    <w:rsid w:val="003A5EB4"/>
  </w:style>
  <w:style w:type="character" w:customStyle="1" w:styleId="WW8Num18z8">
    <w:name w:val="WW8Num18z8"/>
    <w:rsid w:val="003A5EB4"/>
  </w:style>
  <w:style w:type="character" w:customStyle="1" w:styleId="WW8Num19z3">
    <w:name w:val="WW8Num19z3"/>
    <w:rsid w:val="003A5EB4"/>
  </w:style>
  <w:style w:type="character" w:customStyle="1" w:styleId="WW8Num19z4">
    <w:name w:val="WW8Num19z4"/>
    <w:rsid w:val="003A5EB4"/>
  </w:style>
  <w:style w:type="character" w:customStyle="1" w:styleId="WW8Num19z5">
    <w:name w:val="WW8Num19z5"/>
    <w:rsid w:val="003A5EB4"/>
  </w:style>
  <w:style w:type="character" w:customStyle="1" w:styleId="WW8Num19z6">
    <w:name w:val="WW8Num19z6"/>
    <w:rsid w:val="003A5EB4"/>
  </w:style>
  <w:style w:type="character" w:customStyle="1" w:styleId="WW8Num19z7">
    <w:name w:val="WW8Num19z7"/>
    <w:rsid w:val="003A5EB4"/>
  </w:style>
  <w:style w:type="character" w:customStyle="1" w:styleId="WW8Num19z8">
    <w:name w:val="WW8Num19z8"/>
    <w:rsid w:val="003A5EB4"/>
  </w:style>
  <w:style w:type="character" w:customStyle="1" w:styleId="WW8Num21z1">
    <w:name w:val="WW8Num21z1"/>
    <w:rsid w:val="003A5EB4"/>
  </w:style>
  <w:style w:type="character" w:customStyle="1" w:styleId="WW8Num21z2">
    <w:name w:val="WW8Num21z2"/>
    <w:rsid w:val="003A5EB4"/>
  </w:style>
  <w:style w:type="character" w:customStyle="1" w:styleId="WW8Num21z3">
    <w:name w:val="WW8Num21z3"/>
    <w:rsid w:val="003A5EB4"/>
  </w:style>
  <w:style w:type="character" w:customStyle="1" w:styleId="WW8Num21z4">
    <w:name w:val="WW8Num21z4"/>
    <w:rsid w:val="003A5EB4"/>
  </w:style>
  <w:style w:type="character" w:customStyle="1" w:styleId="WW8Num21z5">
    <w:name w:val="WW8Num21z5"/>
    <w:rsid w:val="003A5EB4"/>
  </w:style>
  <w:style w:type="character" w:customStyle="1" w:styleId="WW8Num21z6">
    <w:name w:val="WW8Num21z6"/>
    <w:rsid w:val="003A5EB4"/>
  </w:style>
  <w:style w:type="character" w:customStyle="1" w:styleId="WW8Num21z7">
    <w:name w:val="WW8Num21z7"/>
    <w:rsid w:val="003A5EB4"/>
  </w:style>
  <w:style w:type="character" w:customStyle="1" w:styleId="WW8Num21z8">
    <w:name w:val="WW8Num21z8"/>
    <w:rsid w:val="003A5EB4"/>
  </w:style>
  <w:style w:type="character" w:customStyle="1" w:styleId="WW8Num4z1">
    <w:name w:val="WW8Num4z1"/>
    <w:rsid w:val="003A5EB4"/>
    <w:rPr>
      <w:rFonts w:hint="default"/>
    </w:rPr>
  </w:style>
  <w:style w:type="character" w:customStyle="1" w:styleId="WW8Num4z2">
    <w:name w:val="WW8Num4z2"/>
    <w:rsid w:val="003A5EB4"/>
    <w:rPr>
      <w:rFonts w:hint="default"/>
      <w:i w:val="0"/>
    </w:rPr>
  </w:style>
  <w:style w:type="character" w:customStyle="1" w:styleId="12">
    <w:name w:val="Основной шрифт абзаца1"/>
    <w:rsid w:val="003A5EB4"/>
  </w:style>
  <w:style w:type="character" w:customStyle="1" w:styleId="13">
    <w:name w:val="Знак Знак1"/>
    <w:rsid w:val="003A5EB4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3A5EB4"/>
    <w:rPr>
      <w:rFonts w:ascii="Courier New" w:hAnsi="Courier New" w:cs="Courier New"/>
      <w:lang w:val="ru-RU" w:bidi="ar-SA"/>
    </w:rPr>
  </w:style>
  <w:style w:type="character" w:customStyle="1" w:styleId="af5">
    <w:name w:val="Знак Знак"/>
    <w:rsid w:val="003A5EB4"/>
    <w:rPr>
      <w:b/>
      <w:sz w:val="28"/>
      <w:lang w:val="ru-RU" w:bidi="ar-SA"/>
    </w:rPr>
  </w:style>
  <w:style w:type="character" w:customStyle="1" w:styleId="af6">
    <w:name w:val="Символ сноски"/>
    <w:rsid w:val="003A5EB4"/>
    <w:rPr>
      <w:vertAlign w:val="superscript"/>
    </w:rPr>
  </w:style>
  <w:style w:type="character" w:customStyle="1" w:styleId="41">
    <w:name w:val="Знак Знак4"/>
    <w:rsid w:val="003A5EB4"/>
    <w:rPr>
      <w:sz w:val="24"/>
      <w:lang w:val="ru-RU" w:bidi="ar-SA"/>
    </w:rPr>
  </w:style>
  <w:style w:type="character" w:customStyle="1" w:styleId="25">
    <w:name w:val="Знак Знак2"/>
    <w:rsid w:val="003A5EB4"/>
    <w:rPr>
      <w:sz w:val="24"/>
      <w:szCs w:val="24"/>
      <w:lang w:val="ru-RU" w:bidi="ar-SA"/>
    </w:rPr>
  </w:style>
  <w:style w:type="character" w:customStyle="1" w:styleId="110">
    <w:name w:val="Заголовок 1 Знак1"/>
    <w:rsid w:val="003A5EB4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3A5EB4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3A5EB4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3A5EB4"/>
    <w:rPr>
      <w:sz w:val="24"/>
      <w:szCs w:val="24"/>
      <w:lang w:val="ru-RU" w:bidi="ar-SA"/>
    </w:rPr>
  </w:style>
  <w:style w:type="character" w:customStyle="1" w:styleId="14">
    <w:name w:val="Знак сноски1"/>
    <w:rsid w:val="003A5EB4"/>
    <w:rPr>
      <w:vertAlign w:val="superscript"/>
    </w:rPr>
  </w:style>
  <w:style w:type="character" w:styleId="af7">
    <w:name w:val="FollowedHyperlink"/>
    <w:uiPriority w:val="99"/>
    <w:rsid w:val="003A5EB4"/>
    <w:rPr>
      <w:color w:val="0000FF"/>
      <w:u w:val="single"/>
    </w:rPr>
  </w:style>
  <w:style w:type="character" w:customStyle="1" w:styleId="af8">
    <w:name w:val="Символы концевой сноски"/>
    <w:rsid w:val="003A5EB4"/>
    <w:rPr>
      <w:vertAlign w:val="superscript"/>
    </w:rPr>
  </w:style>
  <w:style w:type="character" w:customStyle="1" w:styleId="WW-">
    <w:name w:val="WW-Символы концевой сноски"/>
    <w:rsid w:val="003A5EB4"/>
  </w:style>
  <w:style w:type="character" w:customStyle="1" w:styleId="apple-converted-space">
    <w:name w:val="apple-converted-space"/>
    <w:rsid w:val="003A5EB4"/>
  </w:style>
  <w:style w:type="character" w:customStyle="1" w:styleId="s1">
    <w:name w:val="s1"/>
    <w:rsid w:val="003A5EB4"/>
  </w:style>
  <w:style w:type="character" w:customStyle="1" w:styleId="af9">
    <w:name w:val="Маркеры списка"/>
    <w:rsid w:val="003A5EB4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3A5EB4"/>
    <w:rPr>
      <w:vertAlign w:val="superscript"/>
    </w:rPr>
  </w:style>
  <w:style w:type="character" w:customStyle="1" w:styleId="ListLabel1">
    <w:name w:val="ListLabel 1"/>
    <w:rsid w:val="003A5EB4"/>
    <w:rPr>
      <w:rFonts w:cs="Times New Roman"/>
      <w:b/>
    </w:rPr>
  </w:style>
  <w:style w:type="character" w:customStyle="1" w:styleId="ListLabel2">
    <w:name w:val="ListLabel 2"/>
    <w:rsid w:val="003A5EB4"/>
    <w:rPr>
      <w:rFonts w:cs="Courier New"/>
    </w:rPr>
  </w:style>
  <w:style w:type="character" w:customStyle="1" w:styleId="ListLabel3">
    <w:name w:val="ListLabel 3"/>
    <w:rsid w:val="003A5EB4"/>
    <w:rPr>
      <w:rFonts w:cs="Times New Roman"/>
      <w:color w:val="000000"/>
    </w:rPr>
  </w:style>
  <w:style w:type="character" w:customStyle="1" w:styleId="ListLabel5">
    <w:name w:val="ListLabel 5"/>
    <w:rsid w:val="003A5EB4"/>
    <w:rPr>
      <w:rFonts w:cs="Symbol"/>
      <w:sz w:val="22"/>
      <w:szCs w:val="22"/>
    </w:rPr>
  </w:style>
  <w:style w:type="character" w:customStyle="1" w:styleId="ListLabel6">
    <w:name w:val="ListLabel 6"/>
    <w:rsid w:val="003A5EB4"/>
    <w:rPr>
      <w:b w:val="0"/>
      <w:bCs w:val="0"/>
      <w:sz w:val="22"/>
      <w:szCs w:val="22"/>
      <w:lang w:val="ru-RU"/>
    </w:rPr>
  </w:style>
  <w:style w:type="character" w:styleId="afa">
    <w:name w:val="endnote reference"/>
    <w:uiPriority w:val="99"/>
    <w:rsid w:val="003A5EB4"/>
    <w:rPr>
      <w:vertAlign w:val="superscript"/>
    </w:rPr>
  </w:style>
  <w:style w:type="paragraph" w:customStyle="1" w:styleId="16">
    <w:name w:val="Заголовок1"/>
    <w:basedOn w:val="a0"/>
    <w:next w:val="af3"/>
    <w:rsid w:val="003A5EB4"/>
    <w:pPr>
      <w:suppressAutoHyphens/>
      <w:jc w:val="center"/>
    </w:pPr>
    <w:rPr>
      <w:b/>
      <w:sz w:val="28"/>
      <w:szCs w:val="20"/>
      <w:lang w:eastAsia="zh-CN"/>
    </w:rPr>
  </w:style>
  <w:style w:type="paragraph" w:styleId="afb">
    <w:name w:val="List"/>
    <w:basedOn w:val="af3"/>
    <w:rsid w:val="003A5EB4"/>
    <w:pPr>
      <w:suppressAutoHyphens/>
      <w:spacing w:after="0"/>
      <w:jc w:val="both"/>
    </w:pPr>
    <w:rPr>
      <w:rFonts w:cs="Mangal"/>
      <w:lang w:eastAsia="zh-CN"/>
    </w:rPr>
  </w:style>
  <w:style w:type="paragraph" w:styleId="afc">
    <w:name w:val="caption"/>
    <w:basedOn w:val="16"/>
    <w:next w:val="af3"/>
    <w:qFormat/>
    <w:rsid w:val="003A5EB4"/>
    <w:rPr>
      <w:bCs/>
      <w:sz w:val="56"/>
      <w:szCs w:val="56"/>
    </w:rPr>
  </w:style>
  <w:style w:type="paragraph" w:customStyle="1" w:styleId="26">
    <w:name w:val="Указатель2"/>
    <w:basedOn w:val="a0"/>
    <w:rsid w:val="003A5EB4"/>
    <w:pPr>
      <w:suppressLineNumbers/>
      <w:suppressAutoHyphens/>
    </w:pPr>
    <w:rPr>
      <w:rFonts w:cs="Mangal"/>
      <w:lang w:eastAsia="zh-CN"/>
    </w:rPr>
  </w:style>
  <w:style w:type="paragraph" w:customStyle="1" w:styleId="17">
    <w:name w:val="Название объекта1"/>
    <w:basedOn w:val="a0"/>
    <w:rsid w:val="003A5EB4"/>
    <w:pPr>
      <w:suppressLineNumbers/>
      <w:suppressAutoHyphens/>
      <w:spacing w:before="120" w:after="120"/>
    </w:pPr>
    <w:rPr>
      <w:rFonts w:cs="Mangal"/>
      <w:i/>
      <w:iCs/>
      <w:lang w:eastAsia="zh-CN"/>
    </w:rPr>
  </w:style>
  <w:style w:type="paragraph" w:customStyle="1" w:styleId="18">
    <w:name w:val="Указатель1"/>
    <w:basedOn w:val="a0"/>
    <w:rsid w:val="003A5EB4"/>
    <w:pPr>
      <w:suppressLineNumbers/>
      <w:suppressAutoHyphens/>
    </w:pPr>
    <w:rPr>
      <w:rFonts w:cs="Mangal"/>
      <w:lang w:eastAsia="zh-CN"/>
    </w:rPr>
  </w:style>
  <w:style w:type="paragraph" w:customStyle="1" w:styleId="42">
    <w:name w:val="çàãîëîâîê 4"/>
    <w:basedOn w:val="a0"/>
    <w:next w:val="a0"/>
    <w:rsid w:val="003A5EB4"/>
    <w:pPr>
      <w:keepNext/>
      <w:suppressAutoHyphens/>
      <w:jc w:val="center"/>
    </w:pPr>
    <w:rPr>
      <w:b/>
      <w:szCs w:val="20"/>
      <w:lang w:eastAsia="zh-CN"/>
    </w:rPr>
  </w:style>
  <w:style w:type="paragraph" w:styleId="2">
    <w:name w:val="List Number 2"/>
    <w:basedOn w:val="a0"/>
    <w:rsid w:val="003A5EB4"/>
    <w:pPr>
      <w:numPr>
        <w:numId w:val="4"/>
      </w:numPr>
      <w:tabs>
        <w:tab w:val="left" w:pos="3312"/>
      </w:tabs>
      <w:suppressAutoHyphens/>
    </w:pPr>
    <w:rPr>
      <w:lang w:eastAsia="zh-CN"/>
    </w:rPr>
  </w:style>
  <w:style w:type="paragraph" w:customStyle="1" w:styleId="27">
    <w:name w:val="Стиль2"/>
    <w:basedOn w:val="2"/>
    <w:link w:val="28"/>
    <w:qFormat/>
    <w:rsid w:val="003A5EB4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0"/>
    <w:rsid w:val="003A5EB4"/>
    <w:pPr>
      <w:suppressAutoHyphens/>
      <w:ind w:firstLine="709"/>
      <w:jc w:val="both"/>
    </w:pPr>
    <w:rPr>
      <w:sz w:val="20"/>
      <w:szCs w:val="20"/>
      <w:lang w:eastAsia="zh-CN"/>
    </w:rPr>
  </w:style>
  <w:style w:type="paragraph" w:customStyle="1" w:styleId="92">
    <w:name w:val="Знак Знак9 Знак Знак"/>
    <w:basedOn w:val="a0"/>
    <w:rsid w:val="003A5EB4"/>
    <w:pPr>
      <w:suppressAutoHyphens/>
      <w:spacing w:before="280" w:after="280"/>
    </w:pPr>
    <w:rPr>
      <w:rFonts w:ascii="Tahoma" w:hAnsi="Tahoma" w:cs="Tahoma"/>
      <w:sz w:val="20"/>
      <w:szCs w:val="20"/>
      <w:lang w:val="en-US" w:eastAsia="zh-CN"/>
    </w:rPr>
  </w:style>
  <w:style w:type="paragraph" w:customStyle="1" w:styleId="afd">
    <w:name w:val="Знак Знак Знак Знак Знак Знак Знак"/>
    <w:basedOn w:val="a0"/>
    <w:rsid w:val="003A5EB4"/>
    <w:pPr>
      <w:suppressAutoHyphens/>
      <w:spacing w:after="160" w:line="240" w:lineRule="exact"/>
      <w:jc w:val="right"/>
    </w:pPr>
    <w:rPr>
      <w:sz w:val="20"/>
      <w:szCs w:val="20"/>
      <w:lang w:val="en-GB" w:eastAsia="zh-CN"/>
    </w:rPr>
  </w:style>
  <w:style w:type="paragraph" w:customStyle="1" w:styleId="ConsNonformat">
    <w:name w:val="ConsNonformat"/>
    <w:link w:val="ConsNonformat0"/>
    <w:rsid w:val="003A5EB4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0"/>
    <w:rsid w:val="003A5EB4"/>
    <w:pPr>
      <w:suppressAutoHyphens/>
      <w:spacing w:line="360" w:lineRule="auto"/>
    </w:pPr>
    <w:rPr>
      <w:rFonts w:ascii="Arial" w:hAnsi="Arial" w:cs="Arial"/>
      <w:sz w:val="22"/>
      <w:szCs w:val="20"/>
      <w:lang w:eastAsia="zh-CN"/>
    </w:rPr>
  </w:style>
  <w:style w:type="paragraph" w:customStyle="1" w:styleId="210">
    <w:name w:val="Основной текст 21"/>
    <w:basedOn w:val="a0"/>
    <w:rsid w:val="003A5EB4"/>
    <w:pPr>
      <w:suppressAutoHyphens/>
      <w:spacing w:line="360" w:lineRule="auto"/>
      <w:jc w:val="both"/>
    </w:pPr>
    <w:rPr>
      <w:rFonts w:ascii="Arial" w:hAnsi="Arial" w:cs="Arial"/>
      <w:szCs w:val="20"/>
      <w:lang w:eastAsia="zh-CN"/>
    </w:rPr>
  </w:style>
  <w:style w:type="paragraph" w:customStyle="1" w:styleId="ConsNormal">
    <w:name w:val="ConsNormal"/>
    <w:link w:val="ConsNormal0"/>
    <w:qFormat/>
    <w:rsid w:val="003A5EB4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0"/>
    <w:uiPriority w:val="99"/>
    <w:rsid w:val="003A5EB4"/>
    <w:pPr>
      <w:suppressAutoHyphens/>
      <w:spacing w:before="280" w:after="280"/>
      <w:jc w:val="center"/>
      <w:textAlignment w:val="top"/>
    </w:pPr>
    <w:rPr>
      <w:b/>
      <w:bCs/>
      <w:lang w:eastAsia="zh-CN"/>
    </w:rPr>
  </w:style>
  <w:style w:type="paragraph" w:styleId="afe">
    <w:name w:val="Body Text Indent"/>
    <w:aliases w:val="текст,Основной текст с отступом Знак Знак,Знак2 Знак Знак Знак"/>
    <w:basedOn w:val="a0"/>
    <w:link w:val="aff"/>
    <w:rsid w:val="003A5EB4"/>
    <w:pPr>
      <w:suppressAutoHyphens/>
      <w:ind w:firstLine="360"/>
      <w:jc w:val="both"/>
    </w:pPr>
    <w:rPr>
      <w:lang w:eastAsia="zh-CN"/>
    </w:rPr>
  </w:style>
  <w:style w:type="character" w:customStyle="1" w:styleId="aff">
    <w:name w:val="Основной текст с отступом Знак"/>
    <w:aliases w:val="текст Знак,Основной текст с отступом Знак Знак Знак,Знак2 Знак Знак Знак Знак"/>
    <w:basedOn w:val="a1"/>
    <w:link w:val="afe"/>
    <w:rsid w:val="003A5EB4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3A5EB4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0">
    <w:name w:val="Подпись письма"/>
    <w:basedOn w:val="a0"/>
    <w:rsid w:val="003A5EB4"/>
    <w:pPr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hAnsi="Times New Roman CYR" w:cs="Times New Roman CYR"/>
      <w:szCs w:val="20"/>
      <w:lang w:eastAsia="zh-CN"/>
    </w:rPr>
  </w:style>
  <w:style w:type="paragraph" w:customStyle="1" w:styleId="19">
    <w:name w:val="Текст1"/>
    <w:basedOn w:val="a0"/>
    <w:rsid w:val="003A5EB4"/>
    <w:pPr>
      <w:suppressAutoHyphens/>
      <w:ind w:firstLine="567"/>
      <w:jc w:val="both"/>
    </w:pPr>
    <w:rPr>
      <w:sz w:val="20"/>
      <w:szCs w:val="20"/>
      <w:lang w:eastAsia="zh-CN"/>
    </w:rPr>
  </w:style>
  <w:style w:type="paragraph" w:customStyle="1" w:styleId="211">
    <w:name w:val="Основной текст с отступом 21"/>
    <w:basedOn w:val="a0"/>
    <w:rsid w:val="003A5EB4"/>
    <w:pPr>
      <w:suppressAutoHyphens/>
      <w:spacing w:after="120" w:line="480" w:lineRule="auto"/>
      <w:ind w:left="283"/>
    </w:pPr>
    <w:rPr>
      <w:lang w:eastAsia="zh-CN"/>
    </w:rPr>
  </w:style>
  <w:style w:type="paragraph" w:customStyle="1" w:styleId="3">
    <w:name w:val="Стиль3"/>
    <w:basedOn w:val="211"/>
    <w:qFormat/>
    <w:rsid w:val="003A5EB4"/>
    <w:pPr>
      <w:widowControl w:val="0"/>
      <w:numPr>
        <w:numId w:val="3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3A5EB4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1">
    <w:name w:val="Normal (Web)"/>
    <w:aliases w:val="Обычный (веб)1,Обычный (Web)1"/>
    <w:basedOn w:val="a0"/>
    <w:link w:val="aff2"/>
    <w:uiPriority w:val="99"/>
    <w:rsid w:val="003A5EB4"/>
    <w:pPr>
      <w:suppressAutoHyphens/>
      <w:spacing w:before="280" w:after="280"/>
    </w:pPr>
    <w:rPr>
      <w:lang w:eastAsia="zh-CN"/>
    </w:rPr>
  </w:style>
  <w:style w:type="paragraph" w:customStyle="1" w:styleId="111">
    <w:name w:val="заголовок 11"/>
    <w:basedOn w:val="a0"/>
    <w:next w:val="a0"/>
    <w:rsid w:val="003A5EB4"/>
    <w:pPr>
      <w:keepNext/>
      <w:suppressAutoHyphens/>
      <w:jc w:val="center"/>
    </w:pPr>
    <w:rPr>
      <w:szCs w:val="20"/>
      <w:lang w:eastAsia="zh-CN"/>
    </w:rPr>
  </w:style>
  <w:style w:type="paragraph" w:customStyle="1" w:styleId="xl32">
    <w:name w:val="xl32"/>
    <w:basedOn w:val="a0"/>
    <w:uiPriority w:val="99"/>
    <w:rsid w:val="003A5EB4"/>
    <w:pPr>
      <w:suppressAutoHyphens/>
      <w:spacing w:before="280" w:after="280"/>
      <w:textAlignment w:val="top"/>
    </w:pPr>
    <w:rPr>
      <w:sz w:val="18"/>
      <w:szCs w:val="18"/>
      <w:lang w:eastAsia="zh-CN"/>
    </w:rPr>
  </w:style>
  <w:style w:type="paragraph" w:customStyle="1" w:styleId="ConsPlusNonformat">
    <w:name w:val="ConsPlusNonformat"/>
    <w:link w:val="ConsPlusNonformat0"/>
    <w:qFormat/>
    <w:rsid w:val="003A5EB4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3">
    <w:name w:val="Таблицы (моноширинный)"/>
    <w:basedOn w:val="a0"/>
    <w:next w:val="a0"/>
    <w:rsid w:val="003A5EB4"/>
    <w:pPr>
      <w:suppressAutoHyphens/>
      <w:autoSpaceDE w:val="0"/>
      <w:jc w:val="both"/>
    </w:pPr>
    <w:rPr>
      <w:sz w:val="20"/>
      <w:szCs w:val="20"/>
      <w:lang w:eastAsia="zh-CN"/>
    </w:rPr>
  </w:style>
  <w:style w:type="paragraph" w:customStyle="1" w:styleId="1a">
    <w:name w:val="Стиль1"/>
    <w:basedOn w:val="a0"/>
    <w:rsid w:val="003A5EB4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b/>
      <w:sz w:val="28"/>
      <w:lang w:eastAsia="zh-CN"/>
    </w:rPr>
  </w:style>
  <w:style w:type="paragraph" w:styleId="aff4">
    <w:name w:val="Subtitle"/>
    <w:basedOn w:val="a0"/>
    <w:next w:val="af3"/>
    <w:link w:val="aff5"/>
    <w:uiPriority w:val="99"/>
    <w:qFormat/>
    <w:rsid w:val="003A5EB4"/>
    <w:pPr>
      <w:suppressAutoHyphens/>
      <w:ind w:firstLine="567"/>
      <w:jc w:val="center"/>
    </w:pPr>
    <w:rPr>
      <w:b/>
      <w:lang w:eastAsia="zh-CN"/>
    </w:rPr>
  </w:style>
  <w:style w:type="character" w:customStyle="1" w:styleId="aff5">
    <w:name w:val="Подзаголовок Знак"/>
    <w:basedOn w:val="a1"/>
    <w:link w:val="aff4"/>
    <w:uiPriority w:val="99"/>
    <w:rsid w:val="003A5EB4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0"/>
    <w:rsid w:val="003A5EB4"/>
    <w:pPr>
      <w:shd w:val="clear" w:color="auto" w:fill="FFFFFF"/>
      <w:suppressAutoHyphens/>
      <w:spacing w:before="3720" w:after="240" w:line="240" w:lineRule="atLeast"/>
      <w:jc w:val="center"/>
    </w:pPr>
    <w:rPr>
      <w:b/>
      <w:bCs/>
      <w:sz w:val="51"/>
      <w:szCs w:val="51"/>
    </w:rPr>
  </w:style>
  <w:style w:type="paragraph" w:customStyle="1" w:styleId="aff6">
    <w:name w:val="Содержимое таблицы"/>
    <w:basedOn w:val="a0"/>
    <w:rsid w:val="003A5EB4"/>
    <w:pPr>
      <w:suppressLineNumbers/>
      <w:suppressAutoHyphens/>
    </w:pPr>
    <w:rPr>
      <w:lang w:eastAsia="zh-CN"/>
    </w:rPr>
  </w:style>
  <w:style w:type="paragraph" w:customStyle="1" w:styleId="aff7">
    <w:name w:val="Заголовок таблицы"/>
    <w:basedOn w:val="aff6"/>
    <w:rsid w:val="003A5EB4"/>
    <w:pPr>
      <w:jc w:val="center"/>
    </w:pPr>
    <w:rPr>
      <w:b/>
      <w:bCs/>
    </w:rPr>
  </w:style>
  <w:style w:type="paragraph" w:customStyle="1" w:styleId="aff8">
    <w:name w:val="Содержимое врезки"/>
    <w:basedOn w:val="a0"/>
    <w:rsid w:val="003A5EB4"/>
    <w:pPr>
      <w:suppressAutoHyphens/>
    </w:pPr>
    <w:rPr>
      <w:lang w:eastAsia="zh-CN"/>
    </w:rPr>
  </w:style>
  <w:style w:type="paragraph" w:customStyle="1" w:styleId="aff9">
    <w:name w:val="Блочная цитата"/>
    <w:basedOn w:val="a0"/>
    <w:rsid w:val="003A5EB4"/>
    <w:pPr>
      <w:suppressAutoHyphens/>
      <w:spacing w:after="283"/>
      <w:ind w:left="567" w:right="567"/>
    </w:pPr>
    <w:rPr>
      <w:lang w:eastAsia="zh-CN"/>
    </w:rPr>
  </w:style>
  <w:style w:type="paragraph" w:customStyle="1" w:styleId="headertext">
    <w:name w:val="headertext"/>
    <w:basedOn w:val="a0"/>
    <w:rsid w:val="003A5EB4"/>
    <w:pPr>
      <w:suppressAutoHyphens/>
      <w:spacing w:before="280" w:after="280"/>
    </w:pPr>
    <w:rPr>
      <w:lang w:eastAsia="zh-CN"/>
    </w:rPr>
  </w:style>
  <w:style w:type="paragraph" w:customStyle="1" w:styleId="headertexttopleveltextcentertext">
    <w:name w:val="headertext topleveltext centertext"/>
    <w:basedOn w:val="a0"/>
    <w:rsid w:val="003A5EB4"/>
    <w:pPr>
      <w:suppressAutoHyphens/>
      <w:spacing w:before="280" w:after="280"/>
    </w:pPr>
    <w:rPr>
      <w:lang w:eastAsia="zh-CN"/>
    </w:rPr>
  </w:style>
  <w:style w:type="paragraph" w:customStyle="1" w:styleId="western">
    <w:name w:val="western"/>
    <w:basedOn w:val="a0"/>
    <w:rsid w:val="003A5EB4"/>
    <w:pPr>
      <w:suppressAutoHyphens/>
      <w:spacing w:before="280" w:after="280"/>
    </w:pPr>
    <w:rPr>
      <w:lang w:eastAsia="zh-CN"/>
    </w:rPr>
  </w:style>
  <w:style w:type="paragraph" w:customStyle="1" w:styleId="p3">
    <w:name w:val="p3"/>
    <w:basedOn w:val="a0"/>
    <w:rsid w:val="003A5EB4"/>
    <w:pPr>
      <w:suppressAutoHyphens/>
      <w:spacing w:before="280" w:after="280"/>
    </w:pPr>
    <w:rPr>
      <w:lang w:eastAsia="zh-CN"/>
    </w:rPr>
  </w:style>
  <w:style w:type="paragraph" w:customStyle="1" w:styleId="1b">
    <w:name w:val="Обычный1"/>
    <w:rsid w:val="003A5EB4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9">
    <w:name w:val="Обычный2"/>
    <w:rsid w:val="003A5EB4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0"/>
    <w:rsid w:val="003A5EB4"/>
    <w:pPr>
      <w:suppressAutoHyphens/>
      <w:spacing w:before="280" w:after="280"/>
    </w:pPr>
    <w:rPr>
      <w:lang w:eastAsia="zh-CN"/>
    </w:rPr>
  </w:style>
  <w:style w:type="character" w:customStyle="1" w:styleId="ConsNormal0">
    <w:name w:val="ConsNormal Знак"/>
    <w:link w:val="ConsNormal"/>
    <w:locked/>
    <w:rsid w:val="003A5EB4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a">
    <w:name w:val="Основной текст_"/>
    <w:link w:val="2a"/>
    <w:rsid w:val="003A5EB4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b">
    <w:name w:val="Подпись к таблице_"/>
    <w:link w:val="affc"/>
    <w:rsid w:val="003A5EB4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d">
    <w:name w:val="Подпись к таблице + Не курсив"/>
    <w:rsid w:val="003A5EB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3A5E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3A5E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e">
    <w:name w:val="Основной текст + Курсив"/>
    <w:rsid w:val="003A5EB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f">
    <w:name w:val="Колонтитул_"/>
    <w:link w:val="1d"/>
    <w:rsid w:val="003A5EB4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f0">
    <w:name w:val="Колонтитул"/>
    <w:rsid w:val="003A5E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3A5E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a">
    <w:name w:val="Основной текст2"/>
    <w:basedOn w:val="a0"/>
    <w:link w:val="affa"/>
    <w:rsid w:val="003A5EB4"/>
    <w:pPr>
      <w:shd w:val="clear" w:color="auto" w:fill="FFFFFF"/>
      <w:spacing w:line="274" w:lineRule="exact"/>
      <w:jc w:val="both"/>
    </w:pPr>
    <w:rPr>
      <w:rFonts w:cstheme="minorBidi"/>
      <w:sz w:val="21"/>
      <w:szCs w:val="21"/>
      <w:lang w:eastAsia="en-US"/>
    </w:rPr>
  </w:style>
  <w:style w:type="paragraph" w:customStyle="1" w:styleId="affc">
    <w:name w:val="Подпись к таблице"/>
    <w:basedOn w:val="a0"/>
    <w:link w:val="affb"/>
    <w:rsid w:val="003A5EB4"/>
    <w:pPr>
      <w:shd w:val="clear" w:color="auto" w:fill="FFFFFF"/>
      <w:spacing w:line="0" w:lineRule="atLeast"/>
    </w:pPr>
    <w:rPr>
      <w:rFonts w:cstheme="minorBidi"/>
      <w:i/>
      <w:iCs/>
      <w:sz w:val="21"/>
      <w:szCs w:val="21"/>
      <w:lang w:eastAsia="en-US"/>
    </w:rPr>
  </w:style>
  <w:style w:type="paragraph" w:customStyle="1" w:styleId="1d">
    <w:name w:val="Колонтитул1"/>
    <w:basedOn w:val="a0"/>
    <w:link w:val="afff"/>
    <w:rsid w:val="003A5EB4"/>
    <w:pPr>
      <w:shd w:val="clear" w:color="auto" w:fill="FFFFFF"/>
      <w:spacing w:line="0" w:lineRule="atLeast"/>
    </w:pPr>
    <w:rPr>
      <w:rFonts w:cstheme="minorBidi"/>
      <w:sz w:val="21"/>
      <w:szCs w:val="21"/>
      <w:lang w:eastAsia="en-US"/>
    </w:rPr>
  </w:style>
  <w:style w:type="character" w:customStyle="1" w:styleId="2b">
    <w:name w:val="Основной текст (2) + Не курсив"/>
    <w:rsid w:val="003A5EB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3A5EB4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">
    <w:name w:val="Заголовок №1"/>
    <w:rsid w:val="003A5E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0"/>
    <w:link w:val="1e"/>
    <w:rsid w:val="003A5EB4"/>
    <w:pPr>
      <w:shd w:val="clear" w:color="auto" w:fill="FFFFFF"/>
      <w:spacing w:before="300" w:after="300" w:line="0" w:lineRule="atLeast"/>
      <w:jc w:val="center"/>
      <w:outlineLvl w:val="0"/>
    </w:pPr>
    <w:rPr>
      <w:rFonts w:cstheme="minorBidi"/>
      <w:sz w:val="21"/>
      <w:szCs w:val="21"/>
      <w:lang w:eastAsia="en-US"/>
    </w:rPr>
  </w:style>
  <w:style w:type="character" w:customStyle="1" w:styleId="blk">
    <w:name w:val="blk"/>
    <w:rsid w:val="003A5EB4"/>
  </w:style>
  <w:style w:type="paragraph" w:customStyle="1" w:styleId="2c">
    <w:name w:val="Абзац списка2"/>
    <w:basedOn w:val="a0"/>
    <w:rsid w:val="003A5EB4"/>
    <w:pPr>
      <w:ind w:left="720"/>
    </w:pPr>
  </w:style>
  <w:style w:type="paragraph" w:styleId="afff1">
    <w:name w:val="endnote text"/>
    <w:basedOn w:val="a0"/>
    <w:link w:val="afff2"/>
    <w:uiPriority w:val="99"/>
    <w:unhideWhenUsed/>
    <w:rsid w:val="003A5EB4"/>
    <w:rPr>
      <w:sz w:val="20"/>
      <w:szCs w:val="20"/>
    </w:rPr>
  </w:style>
  <w:style w:type="character" w:customStyle="1" w:styleId="afff2">
    <w:name w:val="Текст концевой сноски Знак"/>
    <w:basedOn w:val="a1"/>
    <w:link w:val="afff1"/>
    <w:uiPriority w:val="99"/>
    <w:rsid w:val="003A5EB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0"/>
    <w:link w:val="36"/>
    <w:unhideWhenUsed/>
    <w:rsid w:val="003A5EB4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1"/>
    <w:link w:val="35"/>
    <w:rsid w:val="003A5EB4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1"/>
    <w:rsid w:val="003A5EB4"/>
  </w:style>
  <w:style w:type="character" w:styleId="afff3">
    <w:name w:val="Placeholder Text"/>
    <w:basedOn w:val="a1"/>
    <w:uiPriority w:val="99"/>
    <w:semiHidden/>
    <w:rsid w:val="003A5EB4"/>
    <w:rPr>
      <w:color w:val="808080"/>
    </w:rPr>
  </w:style>
  <w:style w:type="paragraph" w:styleId="afff4">
    <w:name w:val="annotation text"/>
    <w:basedOn w:val="a0"/>
    <w:link w:val="afff5"/>
    <w:uiPriority w:val="99"/>
    <w:unhideWhenUsed/>
    <w:rsid w:val="003A5EB4"/>
    <w:rPr>
      <w:sz w:val="20"/>
      <w:szCs w:val="20"/>
    </w:rPr>
  </w:style>
  <w:style w:type="character" w:customStyle="1" w:styleId="afff5">
    <w:name w:val="Текст примечания Знак"/>
    <w:basedOn w:val="a1"/>
    <w:link w:val="afff4"/>
    <w:uiPriority w:val="99"/>
    <w:rsid w:val="003A5EB4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styleId="2d">
    <w:name w:val="Body Text 2"/>
    <w:aliases w:val=" Знак, Знак5 Знак"/>
    <w:basedOn w:val="a0"/>
    <w:link w:val="2e"/>
    <w:uiPriority w:val="99"/>
    <w:unhideWhenUsed/>
    <w:rsid w:val="00514619"/>
    <w:pPr>
      <w:spacing w:after="120" w:line="480" w:lineRule="auto"/>
    </w:pPr>
  </w:style>
  <w:style w:type="character" w:customStyle="1" w:styleId="2e">
    <w:name w:val="Основной текст 2 Знак"/>
    <w:aliases w:val=" Знак Знак, Знак5 Знак Знак1"/>
    <w:basedOn w:val="a1"/>
    <w:link w:val="2d"/>
    <w:uiPriority w:val="99"/>
    <w:rsid w:val="00514619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f">
    <w:name w:val="f"/>
    <w:basedOn w:val="a1"/>
    <w:rsid w:val="00430E99"/>
  </w:style>
  <w:style w:type="paragraph" w:customStyle="1" w:styleId="37">
    <w:name w:val="Абзац списка3"/>
    <w:basedOn w:val="a0"/>
    <w:uiPriority w:val="99"/>
    <w:rsid w:val="00563958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styleId="afff6">
    <w:name w:val="page number"/>
    <w:rsid w:val="00A35D5D"/>
    <w:rPr>
      <w:rFonts w:cs="Times New Roman"/>
    </w:rPr>
  </w:style>
  <w:style w:type="table" w:styleId="afff7">
    <w:name w:val="Table Grid"/>
    <w:basedOn w:val="a2"/>
    <w:uiPriority w:val="39"/>
    <w:rsid w:val="00E50D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Абзац списка Знак"/>
    <w:link w:val="a6"/>
    <w:locked/>
    <w:rsid w:val="00E50DDF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212">
    <w:name w:val="Заголовок 2 Знак1"/>
    <w:aliases w:val="Заголовок 2 Знак Знак,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7 Знак"/>
    <w:locked/>
    <w:rsid w:val="004E047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312">
    <w:name w:val="Заголовок 3 Знак1"/>
    <w:aliases w:val="h3 Знак,Head 3 Знак,l3+toc 3 Знак,CT Знак,Sub-section Title Знак,l3 Знак"/>
    <w:locked/>
    <w:rsid w:val="004E0471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Heading1Char">
    <w:name w:val="Heading 1 Char"/>
    <w:locked/>
    <w:rsid w:val="004E0471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4E0471"/>
    <w:rPr>
      <w:rFonts w:cs="Times New Roman"/>
      <w:b/>
      <w:bCs/>
      <w:sz w:val="24"/>
      <w:szCs w:val="24"/>
      <w:lang w:val="ru-RU" w:eastAsia="ru-RU"/>
    </w:rPr>
  </w:style>
  <w:style w:type="character" w:customStyle="1" w:styleId="Heading3Char">
    <w:name w:val="Heading 3 Char"/>
    <w:aliases w:val="h3 Char,Head 3 Char,l3+toc 3 Char,CT Char,Sub-section Title Char,l3 Char"/>
    <w:semiHidden/>
    <w:locked/>
    <w:rsid w:val="004E0471"/>
    <w:rPr>
      <w:rFonts w:ascii="Cambria" w:hAnsi="Cambria" w:cs="Cambria"/>
      <w:b/>
      <w:bCs/>
      <w:sz w:val="26"/>
      <w:szCs w:val="26"/>
    </w:rPr>
  </w:style>
  <w:style w:type="paragraph" w:customStyle="1" w:styleId="38">
    <w:name w:val="Стиль3 Знак"/>
    <w:basedOn w:val="22"/>
    <w:rsid w:val="004E0471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customStyle="1" w:styleId="StyleFirstline127cm">
    <w:name w:val="Style First line:  127 cm"/>
    <w:basedOn w:val="a0"/>
    <w:rsid w:val="004E0471"/>
    <w:pPr>
      <w:spacing w:before="120"/>
      <w:ind w:firstLine="720"/>
      <w:jc w:val="both"/>
    </w:pPr>
    <w:rPr>
      <w:rFonts w:ascii="Arial" w:hAnsi="Arial" w:cs="Arial"/>
      <w:lang w:eastAsia="en-US"/>
    </w:rPr>
  </w:style>
  <w:style w:type="paragraph" w:customStyle="1" w:styleId="2-11">
    <w:name w:val="2-11"/>
    <w:basedOn w:val="a0"/>
    <w:rsid w:val="004E0471"/>
    <w:pPr>
      <w:spacing w:after="60"/>
      <w:jc w:val="both"/>
    </w:pPr>
  </w:style>
  <w:style w:type="paragraph" w:styleId="39">
    <w:name w:val="Body Text Indent 3"/>
    <w:aliases w:val="Знак2"/>
    <w:basedOn w:val="a0"/>
    <w:link w:val="3a"/>
    <w:rsid w:val="004E0471"/>
    <w:pPr>
      <w:tabs>
        <w:tab w:val="left" w:pos="1260"/>
      </w:tabs>
      <w:ind w:firstLine="720"/>
      <w:jc w:val="both"/>
    </w:pPr>
  </w:style>
  <w:style w:type="character" w:customStyle="1" w:styleId="3a">
    <w:name w:val="Основной текст с отступом 3 Знак"/>
    <w:aliases w:val="Знак2 Знак"/>
    <w:basedOn w:val="a1"/>
    <w:link w:val="39"/>
    <w:rsid w:val="004E04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b">
    <w:name w:val="3"/>
    <w:basedOn w:val="a0"/>
    <w:rsid w:val="004E0471"/>
    <w:pPr>
      <w:jc w:val="both"/>
    </w:pPr>
  </w:style>
  <w:style w:type="paragraph" w:customStyle="1" w:styleId="afff8">
    <w:name w:val="Тендерные данные"/>
    <w:basedOn w:val="a0"/>
    <w:semiHidden/>
    <w:rsid w:val="004E0471"/>
    <w:pPr>
      <w:tabs>
        <w:tab w:val="left" w:pos="1985"/>
      </w:tabs>
      <w:spacing w:before="120" w:after="60"/>
      <w:jc w:val="both"/>
    </w:pPr>
    <w:rPr>
      <w:b/>
      <w:bCs/>
    </w:rPr>
  </w:style>
  <w:style w:type="paragraph" w:customStyle="1" w:styleId="FR1">
    <w:name w:val="FR1"/>
    <w:rsid w:val="004E0471"/>
    <w:pPr>
      <w:widowControl w:val="0"/>
      <w:autoSpaceDE w:val="0"/>
      <w:autoSpaceDN w:val="0"/>
      <w:spacing w:after="0" w:line="240" w:lineRule="auto"/>
      <w:ind w:firstLine="4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f9">
    <w:name w:val="List Bullet"/>
    <w:basedOn w:val="a0"/>
    <w:autoRedefine/>
    <w:rsid w:val="004E0471"/>
    <w:pPr>
      <w:spacing w:after="60"/>
      <w:jc w:val="both"/>
    </w:pPr>
  </w:style>
  <w:style w:type="paragraph" w:styleId="afffa">
    <w:name w:val="Date"/>
    <w:basedOn w:val="a0"/>
    <w:next w:val="a0"/>
    <w:link w:val="afffb"/>
    <w:rsid w:val="004E0471"/>
    <w:pPr>
      <w:spacing w:after="60"/>
      <w:jc w:val="both"/>
    </w:pPr>
  </w:style>
  <w:style w:type="character" w:customStyle="1" w:styleId="afffb">
    <w:name w:val="Дата Знак"/>
    <w:basedOn w:val="a1"/>
    <w:link w:val="afffa"/>
    <w:rsid w:val="004E04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c">
    <w:name w:val="МП"/>
    <w:basedOn w:val="a0"/>
    <w:rsid w:val="004E0471"/>
    <w:pPr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ffd">
    <w:name w:val="Готовый"/>
    <w:basedOn w:val="a0"/>
    <w:rsid w:val="004E04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sz w:val="20"/>
      <w:szCs w:val="20"/>
    </w:rPr>
  </w:style>
  <w:style w:type="paragraph" w:customStyle="1" w:styleId="61">
    <w:name w:val="заголовок 6"/>
    <w:basedOn w:val="a0"/>
    <w:next w:val="a0"/>
    <w:rsid w:val="004E0471"/>
    <w:pPr>
      <w:keepNext/>
    </w:pPr>
  </w:style>
  <w:style w:type="character" w:customStyle="1" w:styleId="propvalue">
    <w:name w:val="propvalue"/>
    <w:rsid w:val="004E0471"/>
    <w:rPr>
      <w:rFonts w:cs="Times New Roman"/>
      <w:color w:val="800000"/>
    </w:rPr>
  </w:style>
  <w:style w:type="character" w:customStyle="1" w:styleId="HeaderChar">
    <w:name w:val="Header Char"/>
    <w:locked/>
    <w:rsid w:val="004E0471"/>
    <w:rPr>
      <w:rFonts w:cs="Times New Roman"/>
      <w:sz w:val="24"/>
      <w:szCs w:val="24"/>
      <w:lang w:val="ru-RU" w:eastAsia="ru-RU"/>
    </w:rPr>
  </w:style>
  <w:style w:type="paragraph" w:styleId="43">
    <w:name w:val="List Bullet 4"/>
    <w:basedOn w:val="a0"/>
    <w:autoRedefine/>
    <w:uiPriority w:val="99"/>
    <w:rsid w:val="004E0471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rsid w:val="004E0471"/>
    <w:pPr>
      <w:tabs>
        <w:tab w:val="num" w:pos="1492"/>
      </w:tabs>
      <w:spacing w:after="60"/>
      <w:ind w:left="1492" w:hanging="360"/>
      <w:jc w:val="both"/>
    </w:pPr>
  </w:style>
  <w:style w:type="paragraph" w:styleId="3c">
    <w:name w:val="List Number 3"/>
    <w:basedOn w:val="a0"/>
    <w:rsid w:val="004E0471"/>
    <w:pPr>
      <w:tabs>
        <w:tab w:val="num" w:pos="926"/>
      </w:tabs>
      <w:spacing w:after="60"/>
      <w:ind w:left="926" w:hanging="360"/>
      <w:jc w:val="both"/>
    </w:pPr>
  </w:style>
  <w:style w:type="paragraph" w:styleId="44">
    <w:name w:val="List Number 4"/>
    <w:basedOn w:val="a0"/>
    <w:rsid w:val="004E0471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rsid w:val="004E0471"/>
    <w:pPr>
      <w:tabs>
        <w:tab w:val="num" w:pos="1492"/>
      </w:tabs>
      <w:spacing w:after="60"/>
      <w:ind w:left="1492" w:hanging="360"/>
      <w:jc w:val="both"/>
    </w:pPr>
  </w:style>
  <w:style w:type="paragraph" w:customStyle="1" w:styleId="Instruction">
    <w:name w:val="Instruction"/>
    <w:basedOn w:val="2d"/>
    <w:rsid w:val="004E0471"/>
    <w:pPr>
      <w:tabs>
        <w:tab w:val="num" w:pos="360"/>
      </w:tabs>
      <w:spacing w:before="180" w:after="60" w:line="240" w:lineRule="auto"/>
      <w:ind w:left="360" w:hanging="360"/>
      <w:jc w:val="both"/>
    </w:pPr>
    <w:rPr>
      <w:b/>
      <w:bCs/>
    </w:rPr>
  </w:style>
  <w:style w:type="paragraph" w:customStyle="1" w:styleId="xl27">
    <w:name w:val="xl27"/>
    <w:basedOn w:val="a0"/>
    <w:rsid w:val="004E047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afffe">
    <w:name w:val="Ãîòîâûé"/>
    <w:basedOn w:val="a0"/>
    <w:rsid w:val="004E04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sz w:val="20"/>
      <w:szCs w:val="20"/>
    </w:rPr>
  </w:style>
  <w:style w:type="paragraph" w:customStyle="1" w:styleId="font5">
    <w:name w:val="font5"/>
    <w:basedOn w:val="a0"/>
    <w:rsid w:val="004E0471"/>
    <w:pPr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paragraph" w:customStyle="1" w:styleId="affff">
    <w:name w:val="Условия контракта"/>
    <w:basedOn w:val="a0"/>
    <w:semiHidden/>
    <w:rsid w:val="004E0471"/>
    <w:pPr>
      <w:tabs>
        <w:tab w:val="num" w:pos="567"/>
      </w:tabs>
      <w:spacing w:before="240" w:after="120"/>
      <w:ind w:left="567" w:hanging="567"/>
      <w:jc w:val="both"/>
    </w:pPr>
    <w:rPr>
      <w:b/>
      <w:bCs/>
    </w:rPr>
  </w:style>
  <w:style w:type="paragraph" w:customStyle="1" w:styleId="3d">
    <w:name w:val="Раздел 3"/>
    <w:basedOn w:val="a0"/>
    <w:semiHidden/>
    <w:rsid w:val="004E0471"/>
    <w:pPr>
      <w:tabs>
        <w:tab w:val="num" w:pos="432"/>
      </w:tabs>
      <w:spacing w:before="120" w:after="120"/>
      <w:ind w:left="432" w:hanging="432"/>
      <w:jc w:val="center"/>
    </w:pPr>
    <w:rPr>
      <w:b/>
      <w:bCs/>
    </w:rPr>
  </w:style>
  <w:style w:type="paragraph" w:styleId="affff0">
    <w:name w:val="Document Map"/>
    <w:basedOn w:val="a0"/>
    <w:link w:val="affff1"/>
    <w:rsid w:val="004E0471"/>
    <w:pPr>
      <w:shd w:val="clear" w:color="auto" w:fill="000080"/>
    </w:pPr>
    <w:rPr>
      <w:sz w:val="2"/>
      <w:szCs w:val="2"/>
    </w:rPr>
  </w:style>
  <w:style w:type="character" w:customStyle="1" w:styleId="affff1">
    <w:name w:val="Схема документа Знак"/>
    <w:basedOn w:val="a1"/>
    <w:link w:val="affff0"/>
    <w:rsid w:val="004E0471"/>
    <w:rPr>
      <w:rFonts w:ascii="Times New Roman" w:eastAsia="Times New Roman" w:hAnsi="Times New Roman" w:cs="Times New Roman"/>
      <w:sz w:val="2"/>
      <w:szCs w:val="2"/>
      <w:shd w:val="clear" w:color="auto" w:fill="000080"/>
      <w:lang w:eastAsia="ru-RU"/>
    </w:rPr>
  </w:style>
  <w:style w:type="paragraph" w:styleId="affff2">
    <w:name w:val="Title"/>
    <w:aliases w:val=" Знак1 Знак, Знак2,Название Знак Знак, Знак2 Знак Знак, Знак2 Знак1"/>
    <w:basedOn w:val="a0"/>
    <w:link w:val="affff3"/>
    <w:qFormat/>
    <w:rsid w:val="004E0471"/>
    <w:pPr>
      <w:autoSpaceDE w:val="0"/>
      <w:autoSpaceDN w:val="0"/>
      <w:adjustRightInd w:val="0"/>
      <w:jc w:val="center"/>
    </w:pPr>
  </w:style>
  <w:style w:type="character" w:customStyle="1" w:styleId="affff3">
    <w:name w:val="Заголовок Знак"/>
    <w:aliases w:val=" Знак1 Знак Знак, Знак2 Знак,Название Знак Знак Знак, Знак2 Знак Знак Знак, Знак2 Знак1 Знак"/>
    <w:basedOn w:val="a1"/>
    <w:link w:val="affff2"/>
    <w:rsid w:val="004E04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10">
    <w:name w:val="111"/>
    <w:basedOn w:val="a0"/>
    <w:rsid w:val="004E0471"/>
    <w:rPr>
      <w:rFonts w:ascii="Times New Roman CYR" w:hAnsi="Times New Roman CYR" w:cs="Times New Roman CYR"/>
      <w:sz w:val="20"/>
      <w:szCs w:val="20"/>
    </w:rPr>
  </w:style>
  <w:style w:type="character" w:customStyle="1" w:styleId="FontStyle46">
    <w:name w:val="Font Style46"/>
    <w:rsid w:val="004E0471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0"/>
    <w:link w:val="HTML0"/>
    <w:uiPriority w:val="99"/>
    <w:rsid w:val="004E04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4E0471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222">
    <w:name w:val="222"/>
    <w:basedOn w:val="a0"/>
    <w:rsid w:val="004E0471"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affff4">
    <w:name w:val="Подраздел"/>
    <w:basedOn w:val="a0"/>
    <w:semiHidden/>
    <w:rsid w:val="004E0471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styleId="affff5">
    <w:name w:val="Plain Text"/>
    <w:basedOn w:val="a0"/>
    <w:link w:val="affff6"/>
    <w:rsid w:val="004E0471"/>
    <w:rPr>
      <w:sz w:val="20"/>
      <w:szCs w:val="20"/>
    </w:rPr>
  </w:style>
  <w:style w:type="character" w:customStyle="1" w:styleId="affff6">
    <w:name w:val="Текст Знак"/>
    <w:basedOn w:val="a1"/>
    <w:link w:val="affff5"/>
    <w:rsid w:val="004E0471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spanheaderlot21">
    <w:name w:val="span_header_lot_21"/>
    <w:rsid w:val="004E0471"/>
    <w:rPr>
      <w:rFonts w:cs="Times New Roman"/>
      <w:b/>
      <w:bCs/>
      <w:sz w:val="20"/>
      <w:szCs w:val="20"/>
    </w:rPr>
  </w:style>
  <w:style w:type="paragraph" w:styleId="2f">
    <w:name w:val="List Bullet 2"/>
    <w:basedOn w:val="a0"/>
    <w:autoRedefine/>
    <w:rsid w:val="004E0471"/>
    <w:pPr>
      <w:tabs>
        <w:tab w:val="num" w:pos="643"/>
      </w:tabs>
      <w:spacing w:after="60"/>
      <w:ind w:left="643" w:hanging="360"/>
      <w:jc w:val="both"/>
    </w:pPr>
  </w:style>
  <w:style w:type="paragraph" w:styleId="3e">
    <w:name w:val="List Bullet 3"/>
    <w:basedOn w:val="a0"/>
    <w:autoRedefine/>
    <w:rsid w:val="004E0471"/>
    <w:pPr>
      <w:tabs>
        <w:tab w:val="num" w:pos="926"/>
      </w:tabs>
      <w:spacing w:after="60"/>
      <w:ind w:left="926" w:hanging="360"/>
      <w:jc w:val="both"/>
    </w:pPr>
  </w:style>
  <w:style w:type="paragraph" w:styleId="affff7">
    <w:name w:val="List Number"/>
    <w:basedOn w:val="a0"/>
    <w:rsid w:val="004E0471"/>
    <w:pPr>
      <w:tabs>
        <w:tab w:val="num" w:pos="360"/>
      </w:tabs>
      <w:spacing w:after="60"/>
      <w:ind w:left="360" w:hanging="360"/>
      <w:jc w:val="both"/>
    </w:pPr>
  </w:style>
  <w:style w:type="paragraph" w:styleId="affff8">
    <w:name w:val="Note Heading"/>
    <w:basedOn w:val="a0"/>
    <w:next w:val="a0"/>
    <w:link w:val="affff9"/>
    <w:rsid w:val="004E0471"/>
    <w:pPr>
      <w:spacing w:after="60"/>
      <w:jc w:val="both"/>
    </w:pPr>
  </w:style>
  <w:style w:type="character" w:customStyle="1" w:styleId="affff9">
    <w:name w:val="Заголовок записки Знак"/>
    <w:basedOn w:val="a1"/>
    <w:link w:val="affff8"/>
    <w:rsid w:val="004E04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f0">
    <w:name w:val="toc 1"/>
    <w:basedOn w:val="a0"/>
    <w:next w:val="a0"/>
    <w:autoRedefine/>
    <w:rsid w:val="004E0471"/>
    <w:pPr>
      <w:tabs>
        <w:tab w:val="left" w:pos="1134"/>
        <w:tab w:val="right" w:leader="dot" w:pos="9627"/>
      </w:tabs>
    </w:pPr>
    <w:rPr>
      <w:b/>
      <w:bCs/>
      <w:caps/>
      <w:noProof/>
      <w:sz w:val="20"/>
      <w:szCs w:val="20"/>
    </w:rPr>
  </w:style>
  <w:style w:type="paragraph" w:customStyle="1" w:styleId="Style1">
    <w:name w:val="Style1"/>
    <w:basedOn w:val="a0"/>
    <w:uiPriority w:val="99"/>
    <w:rsid w:val="004E0471"/>
    <w:pPr>
      <w:tabs>
        <w:tab w:val="num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0"/>
    <w:rsid w:val="004E0471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uiPriority w:val="99"/>
    <w:rsid w:val="004E0471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4E0471"/>
    <w:pPr>
      <w:tabs>
        <w:tab w:val="num" w:pos="720"/>
      </w:tabs>
      <w:ind w:firstLine="567"/>
    </w:pPr>
  </w:style>
  <w:style w:type="paragraph" w:styleId="1f1">
    <w:name w:val="index 1"/>
    <w:basedOn w:val="a0"/>
    <w:next w:val="a0"/>
    <w:autoRedefine/>
    <w:semiHidden/>
    <w:rsid w:val="004E0471"/>
    <w:pPr>
      <w:ind w:left="200" w:hanging="200"/>
    </w:pPr>
    <w:rPr>
      <w:sz w:val="20"/>
      <w:szCs w:val="20"/>
    </w:rPr>
  </w:style>
  <w:style w:type="character" w:styleId="affffa">
    <w:name w:val="Strong"/>
    <w:uiPriority w:val="22"/>
    <w:qFormat/>
    <w:rsid w:val="004E0471"/>
    <w:rPr>
      <w:rFonts w:cs="Times New Roman"/>
      <w:b/>
      <w:bCs/>
    </w:rPr>
  </w:style>
  <w:style w:type="character" w:customStyle="1" w:styleId="71">
    <w:name w:val="Знак Знак7"/>
    <w:locked/>
    <w:rsid w:val="004E0471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paragraph" w:customStyle="1" w:styleId="bulletin">
    <w:name w:val="bulletin"/>
    <w:basedOn w:val="22"/>
    <w:rsid w:val="004E0471"/>
    <w:pPr>
      <w:spacing w:after="0" w:line="240" w:lineRule="auto"/>
      <w:ind w:left="0"/>
    </w:pPr>
    <w:rPr>
      <w:sz w:val="22"/>
      <w:szCs w:val="22"/>
      <w:lang w:eastAsia="en-US"/>
    </w:rPr>
  </w:style>
  <w:style w:type="paragraph" w:customStyle="1" w:styleId="ListBul2">
    <w:name w:val="ListBul2"/>
    <w:basedOn w:val="afff9"/>
    <w:rsid w:val="004E0471"/>
    <w:pPr>
      <w:tabs>
        <w:tab w:val="num" w:pos="360"/>
      </w:tabs>
      <w:spacing w:after="120"/>
      <w:ind w:left="360" w:hanging="360"/>
      <w:jc w:val="left"/>
    </w:pPr>
    <w:rPr>
      <w:rFonts w:ascii="Arial" w:hAnsi="Arial" w:cs="Arial"/>
      <w:sz w:val="20"/>
      <w:szCs w:val="20"/>
      <w:lang w:eastAsia="en-US"/>
    </w:rPr>
  </w:style>
  <w:style w:type="paragraph" w:customStyle="1" w:styleId="1100">
    <w:name w:val="1Æ10"/>
    <w:basedOn w:val="a0"/>
    <w:rsid w:val="004E0471"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3">
    <w:name w:val="Знак Знак5"/>
    <w:rsid w:val="004E0471"/>
    <w:rPr>
      <w:rFonts w:cs="Times New Roman"/>
      <w:sz w:val="24"/>
      <w:szCs w:val="24"/>
    </w:rPr>
  </w:style>
  <w:style w:type="paragraph" w:styleId="affffb">
    <w:name w:val="Body Text First Indent"/>
    <w:basedOn w:val="af3"/>
    <w:link w:val="affffc"/>
    <w:rsid w:val="004E0471"/>
    <w:pPr>
      <w:ind w:firstLine="210"/>
    </w:pPr>
    <w:rPr>
      <w:sz w:val="20"/>
      <w:szCs w:val="20"/>
    </w:rPr>
  </w:style>
  <w:style w:type="character" w:customStyle="1" w:styleId="affffc">
    <w:name w:val="Красная строка Знак"/>
    <w:basedOn w:val="af4"/>
    <w:link w:val="affffb"/>
    <w:rsid w:val="004E04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f0">
    <w:name w:val="Body Text First Indent 2"/>
    <w:basedOn w:val="afe"/>
    <w:link w:val="2f1"/>
    <w:rsid w:val="004E0471"/>
    <w:pPr>
      <w:tabs>
        <w:tab w:val="num" w:pos="0"/>
      </w:tabs>
      <w:suppressAutoHyphens w:val="0"/>
      <w:spacing w:after="120"/>
      <w:ind w:left="283" w:firstLine="210"/>
      <w:jc w:val="left"/>
    </w:pPr>
    <w:rPr>
      <w:sz w:val="20"/>
      <w:szCs w:val="20"/>
      <w:lang w:val="en-GB" w:eastAsia="ru-RU"/>
    </w:rPr>
  </w:style>
  <w:style w:type="character" w:customStyle="1" w:styleId="2f1">
    <w:name w:val="Красная строка 2 Знак"/>
    <w:basedOn w:val="aff"/>
    <w:link w:val="2f0"/>
    <w:rsid w:val="004E047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2f2">
    <w:name w:val="ШТ Назв.2"/>
    <w:basedOn w:val="a0"/>
    <w:rsid w:val="004E0471"/>
    <w:pPr>
      <w:spacing w:before="60"/>
      <w:jc w:val="center"/>
    </w:pPr>
    <w:rPr>
      <w:b/>
      <w:bCs/>
      <w:noProof/>
      <w:lang w:val="en-US" w:eastAsia="en-US"/>
    </w:rPr>
  </w:style>
  <w:style w:type="character" w:customStyle="1" w:styleId="2f3">
    <w:name w:val="Знак2 Знак Знак"/>
    <w:rsid w:val="004E0471"/>
    <w:rPr>
      <w:rFonts w:cs="Times New Roman"/>
      <w:sz w:val="24"/>
      <w:szCs w:val="24"/>
    </w:rPr>
  </w:style>
  <w:style w:type="paragraph" w:customStyle="1" w:styleId="style4">
    <w:name w:val="style4"/>
    <w:basedOn w:val="a0"/>
    <w:rsid w:val="004E0471"/>
    <w:pPr>
      <w:spacing w:before="100" w:beforeAutospacing="1" w:after="100" w:afterAutospacing="1"/>
    </w:pPr>
  </w:style>
  <w:style w:type="character" w:customStyle="1" w:styleId="BodyTextIndentChar1">
    <w:name w:val="Body Text Indent Char1"/>
    <w:locked/>
    <w:rsid w:val="004E0471"/>
    <w:rPr>
      <w:rFonts w:cs="Times New Roman"/>
      <w:lang w:val="ru-RU" w:eastAsia="ru-RU"/>
    </w:rPr>
  </w:style>
  <w:style w:type="character" w:customStyle="1" w:styleId="text">
    <w:name w:val="text"/>
    <w:rsid w:val="004E0471"/>
    <w:rPr>
      <w:rFonts w:cs="Times New Roman"/>
    </w:rPr>
  </w:style>
  <w:style w:type="character" w:customStyle="1" w:styleId="62">
    <w:name w:val="Знак Знак6"/>
    <w:locked/>
    <w:rsid w:val="004E0471"/>
    <w:rPr>
      <w:rFonts w:cs="Times New Roman"/>
      <w:sz w:val="24"/>
      <w:szCs w:val="24"/>
      <w:lang w:val="ru-RU" w:eastAsia="ru-RU"/>
    </w:rPr>
  </w:style>
  <w:style w:type="character" w:customStyle="1" w:styleId="213">
    <w:name w:val="Знак2 Знак Знак1"/>
    <w:locked/>
    <w:rsid w:val="004E0471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4E0471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3">
    <w:name w:val="Знак Знак31"/>
    <w:rsid w:val="004E0471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4E0471"/>
    <w:rPr>
      <w:rFonts w:cs="Times New Roman"/>
      <w:sz w:val="24"/>
      <w:szCs w:val="24"/>
    </w:rPr>
  </w:style>
  <w:style w:type="character" w:customStyle="1" w:styleId="410">
    <w:name w:val="Знак Знак41"/>
    <w:rsid w:val="004E0471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4E0471"/>
    <w:rPr>
      <w:rFonts w:cs="Times New Roman"/>
      <w:sz w:val="24"/>
      <w:szCs w:val="24"/>
    </w:rPr>
  </w:style>
  <w:style w:type="character" w:styleId="affffd">
    <w:name w:val="Emphasis"/>
    <w:qFormat/>
    <w:rsid w:val="004E0471"/>
    <w:rPr>
      <w:rFonts w:cs="Times New Roman"/>
      <w:i/>
      <w:iCs/>
    </w:rPr>
  </w:style>
  <w:style w:type="paragraph" w:customStyle="1" w:styleId="desc2">
    <w:name w:val="desc2"/>
    <w:basedOn w:val="a0"/>
    <w:rsid w:val="004E0471"/>
    <w:pPr>
      <w:spacing w:before="100" w:beforeAutospacing="1" w:after="100" w:afterAutospacing="1"/>
    </w:pPr>
  </w:style>
  <w:style w:type="character" w:customStyle="1" w:styleId="ter">
    <w:name w:val="ter"/>
    <w:rsid w:val="004E0471"/>
    <w:rPr>
      <w:rFonts w:cs="Times New Roman"/>
    </w:rPr>
  </w:style>
  <w:style w:type="character" w:customStyle="1" w:styleId="2110">
    <w:name w:val="Знак2 Знак Знак11"/>
    <w:rsid w:val="004E0471"/>
    <w:rPr>
      <w:rFonts w:cs="Times New Roman"/>
      <w:sz w:val="24"/>
      <w:szCs w:val="24"/>
      <w:lang w:val="ru-RU" w:eastAsia="ru-RU"/>
    </w:rPr>
  </w:style>
  <w:style w:type="paragraph" w:customStyle="1" w:styleId="113">
    <w:name w:val="Обычный + 11 пт"/>
    <w:aliases w:val="полужирный,Серый 100%,Обычный + Times New Roman,14 пт,По ширине,Первая строка:  1,27 см,Черный,По центру,ConsPlusNormal + Times New Roman,Первая строка:  0,95 см,13,5 пт,13 пт"/>
    <w:basedOn w:val="a0"/>
    <w:rsid w:val="004E0471"/>
    <w:pPr>
      <w:jc w:val="center"/>
      <w:outlineLvl w:val="1"/>
    </w:pPr>
    <w:rPr>
      <w:b/>
      <w:bCs/>
      <w:color w:val="333333"/>
      <w:sz w:val="22"/>
      <w:szCs w:val="22"/>
    </w:rPr>
  </w:style>
  <w:style w:type="paragraph" w:customStyle="1" w:styleId="114">
    <w:name w:val="Абзац списка11"/>
    <w:basedOn w:val="a0"/>
    <w:uiPriority w:val="99"/>
    <w:rsid w:val="004E0471"/>
    <w:pPr>
      <w:ind w:left="720"/>
    </w:pPr>
  </w:style>
  <w:style w:type="character" w:customStyle="1" w:styleId="115">
    <w:name w:val="Знак Знак11"/>
    <w:locked/>
    <w:rsid w:val="004E047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4E0471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rsid w:val="004E0471"/>
    <w:rPr>
      <w:rFonts w:cs="Times New Roman"/>
    </w:rPr>
  </w:style>
  <w:style w:type="paragraph" w:customStyle="1" w:styleId="affffe">
    <w:name w:val="Знак Знак Знак Знак"/>
    <w:basedOn w:val="a0"/>
    <w:rsid w:val="004E047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fff">
    <w:name w:val="Обычный.Нормальный абзац"/>
    <w:rsid w:val="004E0471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11">
    <w:name w:val="Основной текст с отступом 211"/>
    <w:basedOn w:val="a0"/>
    <w:rsid w:val="004E0471"/>
    <w:pPr>
      <w:suppressAutoHyphens/>
      <w:ind w:left="426"/>
    </w:pPr>
    <w:rPr>
      <w:lang w:eastAsia="ar-SA"/>
    </w:rPr>
  </w:style>
  <w:style w:type="paragraph" w:customStyle="1" w:styleId="Heading">
    <w:name w:val="Heading"/>
    <w:rsid w:val="004E0471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Char">
    <w:name w:val="Char Знак Знак"/>
    <w:basedOn w:val="a0"/>
    <w:rsid w:val="004E0471"/>
    <w:pPr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21">
    <w:name w:val="Знак12"/>
    <w:basedOn w:val="a0"/>
    <w:rsid w:val="004E0471"/>
    <w:pPr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Style9">
    <w:name w:val="Style9"/>
    <w:basedOn w:val="a0"/>
    <w:rsid w:val="004E0471"/>
    <w:pPr>
      <w:autoSpaceDE w:val="0"/>
      <w:autoSpaceDN w:val="0"/>
      <w:adjustRightInd w:val="0"/>
    </w:pPr>
    <w:rPr>
      <w:rFonts w:eastAsia="Calibri"/>
    </w:rPr>
  </w:style>
  <w:style w:type="paragraph" w:customStyle="1" w:styleId="formattext">
    <w:name w:val="formattext"/>
    <w:basedOn w:val="a0"/>
    <w:rsid w:val="004E0471"/>
    <w:pPr>
      <w:spacing w:after="72" w:line="285" w:lineRule="atLeast"/>
      <w:ind w:firstLine="450"/>
      <w:jc w:val="both"/>
    </w:pPr>
  </w:style>
  <w:style w:type="character" w:customStyle="1" w:styleId="match1">
    <w:name w:val="match1"/>
    <w:uiPriority w:val="99"/>
    <w:rsid w:val="004E0471"/>
    <w:rPr>
      <w:color w:val="000000"/>
      <w:shd w:val="clear" w:color="auto" w:fill="FFF152"/>
    </w:rPr>
  </w:style>
  <w:style w:type="character" w:customStyle="1" w:styleId="iceouttxtviewinfo">
    <w:name w:val="iceouttxt viewinfo"/>
    <w:basedOn w:val="a1"/>
    <w:uiPriority w:val="99"/>
    <w:rsid w:val="004E0471"/>
  </w:style>
  <w:style w:type="paragraph" w:customStyle="1" w:styleId="116">
    <w:name w:val="Знак11"/>
    <w:basedOn w:val="a0"/>
    <w:rsid w:val="004E0471"/>
    <w:pPr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f2">
    <w:name w:val="Подзаголовок1"/>
    <w:basedOn w:val="a0"/>
    <w:rsid w:val="004E0471"/>
    <w:pPr>
      <w:spacing w:before="100" w:beforeAutospacing="1" w:after="100" w:afterAutospacing="1"/>
      <w:jc w:val="center"/>
    </w:pPr>
  </w:style>
  <w:style w:type="paragraph" w:customStyle="1" w:styleId="1f3">
    <w:name w:val="Название1"/>
    <w:basedOn w:val="a0"/>
    <w:rsid w:val="004E0471"/>
    <w:pPr>
      <w:spacing w:before="100" w:beforeAutospacing="1" w:after="100" w:afterAutospacing="1"/>
      <w:jc w:val="center"/>
    </w:pPr>
    <w:rPr>
      <w:b/>
      <w:bCs/>
      <w:sz w:val="30"/>
      <w:szCs w:val="30"/>
    </w:rPr>
  </w:style>
  <w:style w:type="paragraph" w:customStyle="1" w:styleId="parameter">
    <w:name w:val="parameter"/>
    <w:basedOn w:val="a0"/>
    <w:rsid w:val="004E0471"/>
    <w:pPr>
      <w:spacing w:before="100" w:beforeAutospacing="1" w:after="100" w:afterAutospacing="1"/>
    </w:pPr>
  </w:style>
  <w:style w:type="paragraph" w:customStyle="1" w:styleId="parametervalue">
    <w:name w:val="parametervalue"/>
    <w:basedOn w:val="a0"/>
    <w:rsid w:val="004E0471"/>
    <w:pPr>
      <w:spacing w:before="100" w:beforeAutospacing="1" w:after="100" w:afterAutospacing="1"/>
    </w:pPr>
  </w:style>
  <w:style w:type="paragraph" w:customStyle="1" w:styleId="89">
    <w:name w:val="стиль89"/>
    <w:basedOn w:val="a0"/>
    <w:rsid w:val="004E0471"/>
    <w:pPr>
      <w:suppressAutoHyphens/>
    </w:pPr>
    <w:rPr>
      <w:rFonts w:ascii="Arial" w:eastAsia="Lucida Sans Unicode" w:hAnsi="Arial"/>
      <w:kern w:val="1"/>
      <w:sz w:val="20"/>
    </w:rPr>
  </w:style>
  <w:style w:type="character" w:customStyle="1" w:styleId="pricedescr">
    <w:name w:val="price_descr"/>
    <w:rsid w:val="004E0471"/>
  </w:style>
  <w:style w:type="numbering" w:customStyle="1" w:styleId="1f4">
    <w:name w:val="Нет списка1"/>
    <w:next w:val="a3"/>
    <w:uiPriority w:val="99"/>
    <w:semiHidden/>
    <w:rsid w:val="004E0471"/>
  </w:style>
  <w:style w:type="paragraph" w:styleId="2f4">
    <w:name w:val="toc 2"/>
    <w:basedOn w:val="a0"/>
    <w:next w:val="a0"/>
    <w:autoRedefine/>
    <w:uiPriority w:val="99"/>
    <w:unhideWhenUsed/>
    <w:rsid w:val="004E0471"/>
    <w:pPr>
      <w:tabs>
        <w:tab w:val="left" w:pos="581"/>
        <w:tab w:val="right" w:leader="dot" w:pos="9911"/>
      </w:tabs>
      <w:spacing w:before="120"/>
      <w:ind w:firstLine="11"/>
      <w:jc w:val="both"/>
    </w:pPr>
    <w:rPr>
      <w:b/>
      <w:bCs/>
      <w:smallCaps/>
      <w:noProof/>
      <w:sz w:val="22"/>
      <w:szCs w:val="22"/>
    </w:rPr>
  </w:style>
  <w:style w:type="paragraph" w:styleId="3f">
    <w:name w:val="toc 3"/>
    <w:basedOn w:val="a0"/>
    <w:next w:val="a0"/>
    <w:autoRedefine/>
    <w:uiPriority w:val="99"/>
    <w:unhideWhenUsed/>
    <w:rsid w:val="004E0471"/>
    <w:pPr>
      <w:spacing w:before="120"/>
      <w:ind w:firstLine="11"/>
      <w:jc w:val="both"/>
    </w:pPr>
    <w:rPr>
      <w:smallCaps/>
      <w:sz w:val="22"/>
      <w:szCs w:val="22"/>
    </w:rPr>
  </w:style>
  <w:style w:type="paragraph" w:styleId="45">
    <w:name w:val="toc 4"/>
    <w:basedOn w:val="a0"/>
    <w:next w:val="a0"/>
    <w:autoRedefine/>
    <w:uiPriority w:val="99"/>
    <w:unhideWhenUsed/>
    <w:rsid w:val="004E0471"/>
    <w:pPr>
      <w:spacing w:before="120"/>
      <w:ind w:firstLine="11"/>
      <w:jc w:val="both"/>
    </w:pPr>
    <w:rPr>
      <w:sz w:val="22"/>
      <w:szCs w:val="22"/>
    </w:rPr>
  </w:style>
  <w:style w:type="paragraph" w:styleId="54">
    <w:name w:val="toc 5"/>
    <w:basedOn w:val="a0"/>
    <w:next w:val="a0"/>
    <w:autoRedefine/>
    <w:uiPriority w:val="99"/>
    <w:unhideWhenUsed/>
    <w:rsid w:val="004E0471"/>
    <w:pPr>
      <w:spacing w:before="120"/>
      <w:ind w:firstLine="11"/>
      <w:jc w:val="both"/>
    </w:pPr>
    <w:rPr>
      <w:sz w:val="22"/>
      <w:szCs w:val="22"/>
    </w:rPr>
  </w:style>
  <w:style w:type="paragraph" w:styleId="63">
    <w:name w:val="toc 6"/>
    <w:basedOn w:val="a0"/>
    <w:next w:val="a0"/>
    <w:autoRedefine/>
    <w:uiPriority w:val="99"/>
    <w:unhideWhenUsed/>
    <w:rsid w:val="004E0471"/>
    <w:pPr>
      <w:spacing w:before="120"/>
      <w:ind w:firstLine="11"/>
      <w:jc w:val="both"/>
    </w:pPr>
    <w:rPr>
      <w:sz w:val="22"/>
      <w:szCs w:val="22"/>
    </w:rPr>
  </w:style>
  <w:style w:type="paragraph" w:styleId="72">
    <w:name w:val="toc 7"/>
    <w:basedOn w:val="a0"/>
    <w:next w:val="a0"/>
    <w:autoRedefine/>
    <w:uiPriority w:val="99"/>
    <w:unhideWhenUsed/>
    <w:rsid w:val="004E0471"/>
    <w:pPr>
      <w:spacing w:before="120"/>
      <w:ind w:firstLine="11"/>
      <w:jc w:val="both"/>
    </w:pPr>
    <w:rPr>
      <w:sz w:val="22"/>
      <w:szCs w:val="22"/>
    </w:rPr>
  </w:style>
  <w:style w:type="paragraph" w:styleId="81">
    <w:name w:val="toc 8"/>
    <w:basedOn w:val="a0"/>
    <w:next w:val="a0"/>
    <w:autoRedefine/>
    <w:uiPriority w:val="99"/>
    <w:unhideWhenUsed/>
    <w:rsid w:val="004E0471"/>
    <w:pPr>
      <w:spacing w:before="120"/>
      <w:ind w:firstLine="11"/>
      <w:jc w:val="both"/>
    </w:pPr>
    <w:rPr>
      <w:sz w:val="22"/>
      <w:szCs w:val="22"/>
    </w:rPr>
  </w:style>
  <w:style w:type="paragraph" w:styleId="93">
    <w:name w:val="toc 9"/>
    <w:basedOn w:val="a0"/>
    <w:next w:val="a0"/>
    <w:autoRedefine/>
    <w:uiPriority w:val="99"/>
    <w:unhideWhenUsed/>
    <w:rsid w:val="004E0471"/>
    <w:pPr>
      <w:spacing w:before="120"/>
      <w:ind w:firstLine="11"/>
      <w:jc w:val="both"/>
    </w:pPr>
    <w:rPr>
      <w:sz w:val="22"/>
      <w:szCs w:val="22"/>
    </w:rPr>
  </w:style>
  <w:style w:type="character" w:customStyle="1" w:styleId="64">
    <w:name w:val="Знак6 Знак Знак"/>
    <w:uiPriority w:val="99"/>
    <w:semiHidden/>
    <w:rsid w:val="004E0471"/>
  </w:style>
  <w:style w:type="paragraph" w:styleId="afffff0">
    <w:name w:val="annotation subject"/>
    <w:basedOn w:val="afff4"/>
    <w:next w:val="afff4"/>
    <w:link w:val="afffff1"/>
    <w:uiPriority w:val="99"/>
    <w:unhideWhenUsed/>
    <w:rsid w:val="004E0471"/>
    <w:pPr>
      <w:spacing w:before="120"/>
      <w:ind w:firstLine="11"/>
      <w:jc w:val="both"/>
    </w:pPr>
    <w:rPr>
      <w:b/>
      <w:bCs/>
    </w:rPr>
  </w:style>
  <w:style w:type="character" w:customStyle="1" w:styleId="afffff1">
    <w:name w:val="Тема примечания Знак"/>
    <w:basedOn w:val="afff5"/>
    <w:link w:val="afffff0"/>
    <w:uiPriority w:val="99"/>
    <w:rsid w:val="004E0471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 w:bidi="ru-RU"/>
    </w:rPr>
  </w:style>
  <w:style w:type="paragraph" w:customStyle="1" w:styleId="1f5">
    <w:name w:val="Уровень 1"/>
    <w:basedOn w:val="a0"/>
    <w:autoRedefine/>
    <w:uiPriority w:val="99"/>
    <w:rsid w:val="004E0471"/>
    <w:pPr>
      <w:tabs>
        <w:tab w:val="left" w:pos="1080"/>
      </w:tabs>
      <w:spacing w:before="240"/>
      <w:jc w:val="both"/>
    </w:pPr>
    <w:rPr>
      <w:b/>
    </w:rPr>
  </w:style>
  <w:style w:type="character" w:customStyle="1" w:styleId="2f5">
    <w:name w:val="Уровень 2 Знак"/>
    <w:link w:val="2f6"/>
    <w:uiPriority w:val="99"/>
    <w:locked/>
    <w:rsid w:val="004E0471"/>
    <w:rPr>
      <w:b/>
      <w:sz w:val="24"/>
      <w:szCs w:val="24"/>
    </w:rPr>
  </w:style>
  <w:style w:type="paragraph" w:customStyle="1" w:styleId="2f6">
    <w:name w:val="Уровень 2"/>
    <w:basedOn w:val="a0"/>
    <w:link w:val="2f5"/>
    <w:autoRedefine/>
    <w:uiPriority w:val="99"/>
    <w:rsid w:val="004E0471"/>
    <w:pPr>
      <w:tabs>
        <w:tab w:val="left" w:pos="1080"/>
      </w:tabs>
      <w:ind w:left="284" w:hanging="284"/>
      <w:jc w:val="both"/>
      <w:outlineLvl w:val="2"/>
    </w:pPr>
    <w:rPr>
      <w:rFonts w:asciiTheme="minorHAnsi" w:eastAsiaTheme="minorHAnsi" w:hAnsiTheme="minorHAnsi" w:cstheme="minorBidi"/>
      <w:b/>
      <w:lang w:eastAsia="en-US"/>
    </w:rPr>
  </w:style>
  <w:style w:type="character" w:customStyle="1" w:styleId="3f0">
    <w:name w:val="Уровень 3 Знак"/>
    <w:link w:val="3f1"/>
    <w:uiPriority w:val="99"/>
    <w:locked/>
    <w:rsid w:val="004E0471"/>
    <w:rPr>
      <w:b/>
      <w:i/>
      <w:sz w:val="24"/>
      <w:szCs w:val="24"/>
    </w:rPr>
  </w:style>
  <w:style w:type="paragraph" w:customStyle="1" w:styleId="3f1">
    <w:name w:val="Уровень 3"/>
    <w:basedOn w:val="2f6"/>
    <w:link w:val="3f0"/>
    <w:autoRedefine/>
    <w:uiPriority w:val="99"/>
    <w:rsid w:val="004E0471"/>
    <w:pPr>
      <w:ind w:left="0" w:firstLine="142"/>
      <w:outlineLvl w:val="9"/>
    </w:pPr>
    <w:rPr>
      <w:i/>
    </w:rPr>
  </w:style>
  <w:style w:type="paragraph" w:customStyle="1" w:styleId="a">
    <w:name w:val="Маркированный"/>
    <w:basedOn w:val="afff9"/>
    <w:autoRedefine/>
    <w:uiPriority w:val="99"/>
    <w:rsid w:val="004E0471"/>
    <w:pPr>
      <w:numPr>
        <w:numId w:val="8"/>
      </w:numPr>
      <w:spacing w:before="120" w:after="0"/>
      <w:ind w:left="0" w:firstLine="357"/>
    </w:pPr>
  </w:style>
  <w:style w:type="paragraph" w:customStyle="1" w:styleId="afffff2">
    <w:name w:val="Часть"/>
    <w:basedOn w:val="a0"/>
    <w:autoRedefine/>
    <w:uiPriority w:val="99"/>
    <w:rsid w:val="004E0471"/>
    <w:pPr>
      <w:spacing w:before="120"/>
      <w:ind w:left="709" w:hanging="709"/>
      <w:jc w:val="both"/>
      <w:outlineLvl w:val="0"/>
    </w:pPr>
    <w:rPr>
      <w:b/>
      <w:caps/>
      <w:spacing w:val="40"/>
      <w:sz w:val="26"/>
    </w:rPr>
  </w:style>
  <w:style w:type="paragraph" w:customStyle="1" w:styleId="afffff3">
    <w:name w:val="Основной шрифт абзаца Знак"/>
    <w:basedOn w:val="a0"/>
    <w:uiPriority w:val="99"/>
    <w:rsid w:val="004E0471"/>
    <w:pPr>
      <w:spacing w:before="100" w:beforeAutospacing="1" w:after="100" w:afterAutospacing="1"/>
      <w:ind w:firstLine="1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ffff4">
    <w:name w:val="Переменная часть"/>
    <w:basedOn w:val="a0"/>
    <w:next w:val="a0"/>
    <w:uiPriority w:val="99"/>
    <w:rsid w:val="004E0471"/>
    <w:pPr>
      <w:autoSpaceDE w:val="0"/>
      <w:autoSpaceDN w:val="0"/>
      <w:adjustRightInd w:val="0"/>
      <w:spacing w:before="120"/>
      <w:ind w:firstLine="720"/>
      <w:jc w:val="both"/>
    </w:pPr>
    <w:rPr>
      <w:rFonts w:ascii="Verdana" w:hAnsi="Verdana" w:cs="Verdana"/>
      <w:sz w:val="22"/>
      <w:szCs w:val="22"/>
    </w:rPr>
  </w:style>
  <w:style w:type="character" w:customStyle="1" w:styleId="28">
    <w:name w:val="Стиль2 Знак"/>
    <w:link w:val="27"/>
    <w:locked/>
    <w:rsid w:val="004E0471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font6">
    <w:name w:val="font6"/>
    <w:basedOn w:val="a0"/>
    <w:uiPriority w:val="99"/>
    <w:rsid w:val="004E0471"/>
    <w:pP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font7">
    <w:name w:val="font7"/>
    <w:basedOn w:val="a0"/>
    <w:uiPriority w:val="99"/>
    <w:rsid w:val="004E0471"/>
    <w:pPr>
      <w:spacing w:before="100" w:beforeAutospacing="1" w:after="100" w:afterAutospacing="1"/>
    </w:pPr>
    <w:rPr>
      <w:b/>
      <w:bCs/>
      <w:color w:val="FF0000"/>
      <w:sz w:val="22"/>
      <w:szCs w:val="22"/>
    </w:rPr>
  </w:style>
  <w:style w:type="paragraph" w:customStyle="1" w:styleId="font8">
    <w:name w:val="font8"/>
    <w:basedOn w:val="a0"/>
    <w:uiPriority w:val="99"/>
    <w:rsid w:val="004E0471"/>
    <w:pPr>
      <w:spacing w:before="100" w:beforeAutospacing="1" w:after="100" w:afterAutospacing="1"/>
    </w:pPr>
    <w:rPr>
      <w:sz w:val="22"/>
      <w:szCs w:val="22"/>
    </w:rPr>
  </w:style>
  <w:style w:type="paragraph" w:customStyle="1" w:styleId="font9">
    <w:name w:val="font9"/>
    <w:basedOn w:val="a0"/>
    <w:uiPriority w:val="99"/>
    <w:rsid w:val="004E0471"/>
    <w:pPr>
      <w:spacing w:before="100" w:beforeAutospacing="1" w:after="100" w:afterAutospacing="1"/>
    </w:pPr>
    <w:rPr>
      <w:sz w:val="22"/>
      <w:szCs w:val="22"/>
    </w:rPr>
  </w:style>
  <w:style w:type="paragraph" w:customStyle="1" w:styleId="font10">
    <w:name w:val="font10"/>
    <w:basedOn w:val="a0"/>
    <w:uiPriority w:val="99"/>
    <w:rsid w:val="004E0471"/>
    <w:pPr>
      <w:spacing w:before="100" w:beforeAutospacing="1" w:after="100" w:afterAutospacing="1"/>
    </w:pPr>
    <w:rPr>
      <w:color w:val="333333"/>
      <w:sz w:val="22"/>
      <w:szCs w:val="22"/>
    </w:rPr>
  </w:style>
  <w:style w:type="paragraph" w:customStyle="1" w:styleId="font11">
    <w:name w:val="font11"/>
    <w:basedOn w:val="a0"/>
    <w:uiPriority w:val="99"/>
    <w:rsid w:val="004E0471"/>
    <w:pPr>
      <w:spacing w:before="100" w:beforeAutospacing="1" w:after="100" w:afterAutospacing="1"/>
    </w:pPr>
    <w:rPr>
      <w:rFonts w:ascii="Arial" w:hAnsi="Arial" w:cs="Arial"/>
      <w:b/>
      <w:bCs/>
      <w:sz w:val="22"/>
      <w:szCs w:val="22"/>
    </w:rPr>
  </w:style>
  <w:style w:type="paragraph" w:customStyle="1" w:styleId="font12">
    <w:name w:val="font12"/>
    <w:basedOn w:val="a0"/>
    <w:uiPriority w:val="99"/>
    <w:rsid w:val="004E0471"/>
    <w:pP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65">
    <w:name w:val="xl65"/>
    <w:basedOn w:val="a0"/>
    <w:rsid w:val="004E047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66">
    <w:name w:val="xl66"/>
    <w:basedOn w:val="a0"/>
    <w:rsid w:val="004E04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67">
    <w:name w:val="xl67"/>
    <w:basedOn w:val="a0"/>
    <w:rsid w:val="004E04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68">
    <w:name w:val="xl68"/>
    <w:basedOn w:val="a0"/>
    <w:rsid w:val="004E04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69">
    <w:name w:val="xl69"/>
    <w:basedOn w:val="a0"/>
    <w:rsid w:val="004E0471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70">
    <w:name w:val="xl70"/>
    <w:basedOn w:val="a0"/>
    <w:rsid w:val="004E047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a0"/>
    <w:rsid w:val="004E047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72">
    <w:name w:val="xl72"/>
    <w:basedOn w:val="a0"/>
    <w:rsid w:val="004E04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0"/>
    <w:rsid w:val="004E04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4">
    <w:name w:val="xl74"/>
    <w:basedOn w:val="a0"/>
    <w:rsid w:val="004E04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75">
    <w:name w:val="xl75"/>
    <w:basedOn w:val="a0"/>
    <w:uiPriority w:val="99"/>
    <w:rsid w:val="004E047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76">
    <w:name w:val="xl76"/>
    <w:basedOn w:val="a0"/>
    <w:uiPriority w:val="99"/>
    <w:rsid w:val="004E047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77">
    <w:name w:val="xl77"/>
    <w:basedOn w:val="a0"/>
    <w:uiPriority w:val="99"/>
    <w:rsid w:val="004E047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78">
    <w:name w:val="xl78"/>
    <w:basedOn w:val="a0"/>
    <w:uiPriority w:val="99"/>
    <w:rsid w:val="004E047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79">
    <w:name w:val="xl79"/>
    <w:basedOn w:val="a0"/>
    <w:uiPriority w:val="99"/>
    <w:rsid w:val="004E047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0">
    <w:name w:val="xl80"/>
    <w:basedOn w:val="a0"/>
    <w:uiPriority w:val="99"/>
    <w:rsid w:val="004E047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1">
    <w:name w:val="xl81"/>
    <w:basedOn w:val="a0"/>
    <w:uiPriority w:val="99"/>
    <w:rsid w:val="004E0471"/>
    <w:pPr>
      <w:spacing w:before="100" w:beforeAutospacing="1" w:after="100" w:afterAutospacing="1"/>
    </w:pPr>
  </w:style>
  <w:style w:type="paragraph" w:customStyle="1" w:styleId="xl82">
    <w:name w:val="xl82"/>
    <w:basedOn w:val="a0"/>
    <w:uiPriority w:val="99"/>
    <w:rsid w:val="004E0471"/>
    <w:pPr>
      <w:pBdr>
        <w:lef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83">
    <w:name w:val="xl83"/>
    <w:basedOn w:val="a0"/>
    <w:uiPriority w:val="99"/>
    <w:rsid w:val="004E0471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4">
    <w:name w:val="xl84"/>
    <w:basedOn w:val="a0"/>
    <w:uiPriority w:val="99"/>
    <w:rsid w:val="004E0471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85">
    <w:name w:val="xl85"/>
    <w:basedOn w:val="a0"/>
    <w:uiPriority w:val="99"/>
    <w:rsid w:val="004E0471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0"/>
    <w:uiPriority w:val="99"/>
    <w:rsid w:val="004E0471"/>
    <w:pPr>
      <w:spacing w:before="100" w:beforeAutospacing="1" w:after="100" w:afterAutospacing="1"/>
      <w:jc w:val="center"/>
    </w:pPr>
  </w:style>
  <w:style w:type="paragraph" w:customStyle="1" w:styleId="xl87">
    <w:name w:val="xl87"/>
    <w:basedOn w:val="a0"/>
    <w:uiPriority w:val="99"/>
    <w:rsid w:val="004E0471"/>
    <w:pPr>
      <w:spacing w:before="100" w:beforeAutospacing="1" w:after="100" w:afterAutospacing="1"/>
      <w:jc w:val="center"/>
    </w:pPr>
  </w:style>
  <w:style w:type="paragraph" w:customStyle="1" w:styleId="xl88">
    <w:name w:val="xl88"/>
    <w:basedOn w:val="a0"/>
    <w:uiPriority w:val="99"/>
    <w:rsid w:val="004E0471"/>
    <w:pPr>
      <w:spacing w:before="100" w:beforeAutospacing="1" w:after="100" w:afterAutospacing="1"/>
      <w:jc w:val="center"/>
    </w:pPr>
  </w:style>
  <w:style w:type="paragraph" w:customStyle="1" w:styleId="xl89">
    <w:name w:val="xl89"/>
    <w:basedOn w:val="a0"/>
    <w:uiPriority w:val="99"/>
    <w:rsid w:val="004E0471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sz w:val="28"/>
      <w:szCs w:val="28"/>
    </w:rPr>
  </w:style>
  <w:style w:type="paragraph" w:customStyle="1" w:styleId="xl90">
    <w:name w:val="xl90"/>
    <w:basedOn w:val="a0"/>
    <w:uiPriority w:val="99"/>
    <w:rsid w:val="004E0471"/>
    <w:pPr>
      <w:pBdr>
        <w:top w:val="single" w:sz="8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91">
    <w:name w:val="xl91"/>
    <w:basedOn w:val="a0"/>
    <w:uiPriority w:val="99"/>
    <w:rsid w:val="004E0471"/>
    <w:pPr>
      <w:pBdr>
        <w:top w:val="single" w:sz="8" w:space="0" w:color="auto"/>
      </w:pBdr>
      <w:spacing w:before="100" w:beforeAutospacing="1" w:after="100" w:afterAutospacing="1"/>
    </w:pPr>
    <w:rPr>
      <w:sz w:val="28"/>
      <w:szCs w:val="28"/>
    </w:rPr>
  </w:style>
  <w:style w:type="paragraph" w:customStyle="1" w:styleId="xl92">
    <w:name w:val="xl92"/>
    <w:basedOn w:val="a0"/>
    <w:uiPriority w:val="99"/>
    <w:rsid w:val="004E0471"/>
    <w:pPr>
      <w:spacing w:before="100" w:beforeAutospacing="1" w:after="100" w:afterAutospacing="1"/>
    </w:pPr>
    <w:rPr>
      <w:sz w:val="28"/>
      <w:szCs w:val="28"/>
    </w:rPr>
  </w:style>
  <w:style w:type="paragraph" w:customStyle="1" w:styleId="xl93">
    <w:name w:val="xl93"/>
    <w:basedOn w:val="a0"/>
    <w:uiPriority w:val="99"/>
    <w:rsid w:val="004E0471"/>
    <w:pPr>
      <w:pBdr>
        <w:left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94">
    <w:name w:val="xl94"/>
    <w:basedOn w:val="a0"/>
    <w:uiPriority w:val="99"/>
    <w:rsid w:val="004E0471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95">
    <w:name w:val="xl95"/>
    <w:basedOn w:val="a0"/>
    <w:uiPriority w:val="99"/>
    <w:rsid w:val="004E0471"/>
    <w:pPr>
      <w:spacing w:before="100" w:beforeAutospacing="1" w:after="100" w:afterAutospacing="1"/>
    </w:pPr>
    <w:rPr>
      <w:b/>
      <w:bCs/>
    </w:rPr>
  </w:style>
  <w:style w:type="paragraph" w:customStyle="1" w:styleId="xl96">
    <w:name w:val="xl96"/>
    <w:basedOn w:val="a0"/>
    <w:uiPriority w:val="99"/>
    <w:rsid w:val="004E0471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2"/>
      <w:szCs w:val="22"/>
    </w:rPr>
  </w:style>
  <w:style w:type="paragraph" w:customStyle="1" w:styleId="xl97">
    <w:name w:val="xl97"/>
    <w:basedOn w:val="a0"/>
    <w:uiPriority w:val="99"/>
    <w:rsid w:val="004E0471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8">
    <w:name w:val="xl98"/>
    <w:basedOn w:val="a0"/>
    <w:uiPriority w:val="99"/>
    <w:rsid w:val="004E0471"/>
    <w:pP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99">
    <w:name w:val="xl99"/>
    <w:basedOn w:val="a0"/>
    <w:uiPriority w:val="99"/>
    <w:rsid w:val="004E0471"/>
    <w:pP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00">
    <w:name w:val="xl100"/>
    <w:basedOn w:val="a0"/>
    <w:uiPriority w:val="99"/>
    <w:rsid w:val="004E0471"/>
    <w:pP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01">
    <w:name w:val="xl101"/>
    <w:basedOn w:val="a0"/>
    <w:uiPriority w:val="99"/>
    <w:rsid w:val="004E0471"/>
    <w:pP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02">
    <w:name w:val="xl102"/>
    <w:basedOn w:val="a0"/>
    <w:uiPriority w:val="99"/>
    <w:rsid w:val="004E0471"/>
    <w:pP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03">
    <w:name w:val="xl103"/>
    <w:basedOn w:val="a0"/>
    <w:uiPriority w:val="99"/>
    <w:rsid w:val="004E04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4">
    <w:name w:val="xl104"/>
    <w:basedOn w:val="a0"/>
    <w:uiPriority w:val="99"/>
    <w:rsid w:val="004E04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1"/>
      <w:szCs w:val="21"/>
    </w:rPr>
  </w:style>
  <w:style w:type="paragraph" w:customStyle="1" w:styleId="xl105">
    <w:name w:val="xl105"/>
    <w:basedOn w:val="a0"/>
    <w:uiPriority w:val="99"/>
    <w:rsid w:val="004E04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1"/>
      <w:szCs w:val="21"/>
    </w:rPr>
  </w:style>
  <w:style w:type="paragraph" w:customStyle="1" w:styleId="xl106">
    <w:name w:val="xl106"/>
    <w:basedOn w:val="a0"/>
    <w:uiPriority w:val="99"/>
    <w:rsid w:val="004E0471"/>
    <w:pPr>
      <w:spacing w:before="100" w:beforeAutospacing="1" w:after="100" w:afterAutospacing="1"/>
      <w:jc w:val="center"/>
    </w:pPr>
    <w:rPr>
      <w:sz w:val="21"/>
      <w:szCs w:val="21"/>
    </w:rPr>
  </w:style>
  <w:style w:type="paragraph" w:customStyle="1" w:styleId="xl107">
    <w:name w:val="xl107"/>
    <w:basedOn w:val="a0"/>
    <w:uiPriority w:val="99"/>
    <w:rsid w:val="004E0471"/>
    <w:pPr>
      <w:spacing w:before="100" w:beforeAutospacing="1" w:after="100" w:afterAutospacing="1"/>
    </w:pPr>
    <w:rPr>
      <w:sz w:val="22"/>
      <w:szCs w:val="22"/>
    </w:rPr>
  </w:style>
  <w:style w:type="paragraph" w:customStyle="1" w:styleId="xl108">
    <w:name w:val="xl108"/>
    <w:basedOn w:val="a0"/>
    <w:uiPriority w:val="99"/>
    <w:rsid w:val="004E0471"/>
    <w:pPr>
      <w:spacing w:before="100" w:beforeAutospacing="1" w:after="100" w:afterAutospacing="1"/>
      <w:jc w:val="center"/>
    </w:pPr>
    <w:rPr>
      <w:sz w:val="21"/>
      <w:szCs w:val="21"/>
    </w:rPr>
  </w:style>
  <w:style w:type="paragraph" w:customStyle="1" w:styleId="xl109">
    <w:name w:val="xl109"/>
    <w:basedOn w:val="a0"/>
    <w:uiPriority w:val="99"/>
    <w:rsid w:val="004E0471"/>
    <w:pPr>
      <w:spacing w:before="100" w:beforeAutospacing="1" w:after="100" w:afterAutospacing="1"/>
      <w:jc w:val="center"/>
    </w:pPr>
  </w:style>
  <w:style w:type="paragraph" w:customStyle="1" w:styleId="xl110">
    <w:name w:val="xl110"/>
    <w:basedOn w:val="a0"/>
    <w:uiPriority w:val="99"/>
    <w:rsid w:val="004E0471"/>
    <w:pPr>
      <w:spacing w:before="100" w:beforeAutospacing="1" w:after="100" w:afterAutospacing="1"/>
    </w:pPr>
    <w:rPr>
      <w:b/>
      <w:bCs/>
    </w:rPr>
  </w:style>
  <w:style w:type="paragraph" w:customStyle="1" w:styleId="xl111">
    <w:name w:val="xl111"/>
    <w:basedOn w:val="a0"/>
    <w:uiPriority w:val="99"/>
    <w:rsid w:val="004E0471"/>
    <w:pPr>
      <w:spacing w:before="100" w:beforeAutospacing="1" w:after="100" w:afterAutospacing="1"/>
      <w:jc w:val="center"/>
    </w:pPr>
  </w:style>
  <w:style w:type="paragraph" w:customStyle="1" w:styleId="xl112">
    <w:name w:val="xl112"/>
    <w:basedOn w:val="a0"/>
    <w:uiPriority w:val="99"/>
    <w:rsid w:val="004E04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3">
    <w:name w:val="xl113"/>
    <w:basedOn w:val="a0"/>
    <w:uiPriority w:val="99"/>
    <w:rsid w:val="004E0471"/>
    <w:pPr>
      <w:spacing w:before="100" w:beforeAutospacing="1" w:after="100" w:afterAutospacing="1"/>
    </w:pPr>
    <w:rPr>
      <w:rFonts w:ascii="Arial" w:hAnsi="Arial" w:cs="Arial"/>
      <w:b/>
      <w:bCs/>
      <w:i/>
      <w:iCs/>
      <w:sz w:val="22"/>
      <w:szCs w:val="22"/>
    </w:rPr>
  </w:style>
  <w:style w:type="paragraph" w:customStyle="1" w:styleId="xl114">
    <w:name w:val="xl114"/>
    <w:basedOn w:val="a0"/>
    <w:uiPriority w:val="99"/>
    <w:rsid w:val="004E0471"/>
    <w:pPr>
      <w:spacing w:before="100" w:beforeAutospacing="1" w:after="100" w:afterAutospacing="1"/>
    </w:pPr>
    <w:rPr>
      <w:b/>
      <w:bCs/>
      <w:i/>
      <w:iCs/>
    </w:rPr>
  </w:style>
  <w:style w:type="paragraph" w:customStyle="1" w:styleId="xl115">
    <w:name w:val="xl115"/>
    <w:basedOn w:val="a0"/>
    <w:uiPriority w:val="99"/>
    <w:rsid w:val="004E0471"/>
    <w:pPr>
      <w:spacing w:before="100" w:beforeAutospacing="1" w:after="100" w:afterAutospacing="1"/>
      <w:jc w:val="center"/>
    </w:pPr>
    <w:rPr>
      <w:i/>
      <w:iCs/>
    </w:rPr>
  </w:style>
  <w:style w:type="paragraph" w:customStyle="1" w:styleId="xl116">
    <w:name w:val="xl116"/>
    <w:basedOn w:val="a0"/>
    <w:uiPriority w:val="99"/>
    <w:rsid w:val="004E0471"/>
    <w:pPr>
      <w:spacing w:before="100" w:beforeAutospacing="1" w:after="100" w:afterAutospacing="1"/>
    </w:pPr>
    <w:rPr>
      <w:b/>
      <w:bCs/>
    </w:rPr>
  </w:style>
  <w:style w:type="paragraph" w:customStyle="1" w:styleId="xl117">
    <w:name w:val="xl117"/>
    <w:basedOn w:val="a0"/>
    <w:uiPriority w:val="99"/>
    <w:rsid w:val="004E0471"/>
    <w:pP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18">
    <w:name w:val="xl118"/>
    <w:basedOn w:val="a0"/>
    <w:uiPriority w:val="99"/>
    <w:rsid w:val="004E0471"/>
    <w:pPr>
      <w:spacing w:before="100" w:beforeAutospacing="1" w:after="100" w:afterAutospacing="1"/>
    </w:pPr>
    <w:rPr>
      <w:rFonts w:ascii="Arial" w:hAnsi="Arial" w:cs="Arial"/>
      <w:b/>
      <w:bCs/>
      <w:sz w:val="22"/>
      <w:szCs w:val="22"/>
    </w:rPr>
  </w:style>
  <w:style w:type="paragraph" w:customStyle="1" w:styleId="xl119">
    <w:name w:val="xl119"/>
    <w:basedOn w:val="a0"/>
    <w:uiPriority w:val="99"/>
    <w:rsid w:val="004E0471"/>
    <w:pPr>
      <w:spacing w:before="100" w:beforeAutospacing="1" w:after="100" w:afterAutospacing="1"/>
    </w:pPr>
    <w:rPr>
      <w:sz w:val="22"/>
      <w:szCs w:val="22"/>
    </w:rPr>
  </w:style>
  <w:style w:type="paragraph" w:customStyle="1" w:styleId="xl120">
    <w:name w:val="xl120"/>
    <w:basedOn w:val="a0"/>
    <w:uiPriority w:val="99"/>
    <w:rsid w:val="004E0471"/>
    <w:pP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21">
    <w:name w:val="xl121"/>
    <w:basedOn w:val="a0"/>
    <w:uiPriority w:val="99"/>
    <w:rsid w:val="004E04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2">
    <w:name w:val="xl122"/>
    <w:basedOn w:val="a0"/>
    <w:uiPriority w:val="99"/>
    <w:rsid w:val="004E0471"/>
    <w:pP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23">
    <w:name w:val="xl123"/>
    <w:basedOn w:val="a0"/>
    <w:uiPriority w:val="99"/>
    <w:rsid w:val="004E0471"/>
    <w:pPr>
      <w:spacing w:before="100" w:beforeAutospacing="1" w:after="100" w:afterAutospacing="1"/>
    </w:pPr>
    <w:rPr>
      <w:b/>
      <w:bCs/>
      <w:color w:val="333333"/>
      <w:sz w:val="22"/>
      <w:szCs w:val="22"/>
    </w:rPr>
  </w:style>
  <w:style w:type="paragraph" w:customStyle="1" w:styleId="xl124">
    <w:name w:val="xl124"/>
    <w:basedOn w:val="a0"/>
    <w:uiPriority w:val="99"/>
    <w:rsid w:val="004E0471"/>
    <w:pPr>
      <w:pBdr>
        <w:left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25">
    <w:name w:val="xl125"/>
    <w:basedOn w:val="a0"/>
    <w:uiPriority w:val="99"/>
    <w:rsid w:val="004E0471"/>
    <w:pPr>
      <w:pBdr>
        <w:left w:val="single" w:sz="8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26">
    <w:name w:val="xl126"/>
    <w:basedOn w:val="a0"/>
    <w:uiPriority w:val="99"/>
    <w:rsid w:val="004E0471"/>
    <w:pPr>
      <w:spacing w:before="100" w:beforeAutospacing="1" w:after="100" w:afterAutospacing="1"/>
    </w:pPr>
  </w:style>
  <w:style w:type="paragraph" w:customStyle="1" w:styleId="xl127">
    <w:name w:val="xl127"/>
    <w:basedOn w:val="a0"/>
    <w:uiPriority w:val="99"/>
    <w:rsid w:val="004E0471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28">
    <w:name w:val="xl128"/>
    <w:basedOn w:val="a0"/>
    <w:uiPriority w:val="99"/>
    <w:rsid w:val="004E0471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29">
    <w:name w:val="xl129"/>
    <w:basedOn w:val="a0"/>
    <w:uiPriority w:val="99"/>
    <w:rsid w:val="004E0471"/>
    <w:pPr>
      <w:pBdr>
        <w:left w:val="single" w:sz="8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30">
    <w:name w:val="xl130"/>
    <w:basedOn w:val="a0"/>
    <w:uiPriority w:val="99"/>
    <w:rsid w:val="004E0471"/>
    <w:pPr>
      <w:spacing w:before="100" w:beforeAutospacing="1" w:after="100" w:afterAutospacing="1"/>
    </w:pPr>
  </w:style>
  <w:style w:type="paragraph" w:customStyle="1" w:styleId="xl131">
    <w:name w:val="xl131"/>
    <w:basedOn w:val="a0"/>
    <w:uiPriority w:val="99"/>
    <w:rsid w:val="004E0471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2"/>
      <w:szCs w:val="22"/>
    </w:rPr>
  </w:style>
  <w:style w:type="paragraph" w:customStyle="1" w:styleId="xl132">
    <w:name w:val="xl132"/>
    <w:basedOn w:val="a0"/>
    <w:uiPriority w:val="99"/>
    <w:rsid w:val="004E0471"/>
    <w:pPr>
      <w:spacing w:before="100" w:beforeAutospacing="1" w:after="100" w:afterAutospacing="1"/>
    </w:pPr>
    <w:rPr>
      <w:rFonts w:ascii="Arial" w:hAnsi="Arial" w:cs="Arial"/>
      <w:b/>
      <w:bCs/>
      <w:sz w:val="22"/>
      <w:szCs w:val="22"/>
    </w:rPr>
  </w:style>
  <w:style w:type="paragraph" w:customStyle="1" w:styleId="xl133">
    <w:name w:val="xl133"/>
    <w:basedOn w:val="a0"/>
    <w:uiPriority w:val="99"/>
    <w:rsid w:val="004E0471"/>
    <w:pPr>
      <w:pBdr>
        <w:left w:val="single" w:sz="8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34">
    <w:name w:val="xl134"/>
    <w:basedOn w:val="a0"/>
    <w:uiPriority w:val="99"/>
    <w:rsid w:val="004E0471"/>
    <w:pP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35">
    <w:name w:val="xl135"/>
    <w:basedOn w:val="a0"/>
    <w:uiPriority w:val="99"/>
    <w:rsid w:val="004E0471"/>
    <w:pPr>
      <w:numPr>
        <w:numId w:val="11"/>
      </w:numPr>
      <w:pBdr>
        <w:left w:val="single" w:sz="8" w:space="0" w:color="auto"/>
      </w:pBdr>
      <w:tabs>
        <w:tab w:val="clear" w:pos="432"/>
      </w:tabs>
      <w:spacing w:before="100" w:beforeAutospacing="1" w:after="100" w:afterAutospacing="1"/>
      <w:ind w:left="0" w:firstLine="0"/>
    </w:pPr>
    <w:rPr>
      <w:rFonts w:ascii="Arial" w:hAnsi="Arial" w:cs="Arial"/>
      <w:b/>
      <w:bCs/>
      <w:sz w:val="22"/>
      <w:szCs w:val="22"/>
    </w:rPr>
  </w:style>
  <w:style w:type="paragraph" w:customStyle="1" w:styleId="xl136">
    <w:name w:val="xl136"/>
    <w:basedOn w:val="a0"/>
    <w:uiPriority w:val="99"/>
    <w:rsid w:val="004E0471"/>
    <w:pP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137">
    <w:name w:val="xl137"/>
    <w:basedOn w:val="a0"/>
    <w:uiPriority w:val="99"/>
    <w:rsid w:val="004E0471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138">
    <w:name w:val="xl138"/>
    <w:basedOn w:val="a0"/>
    <w:uiPriority w:val="99"/>
    <w:rsid w:val="004E0471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2"/>
      <w:szCs w:val="22"/>
    </w:rPr>
  </w:style>
  <w:style w:type="paragraph" w:customStyle="1" w:styleId="xl139">
    <w:name w:val="xl139"/>
    <w:basedOn w:val="a0"/>
    <w:uiPriority w:val="99"/>
    <w:rsid w:val="004E0471"/>
    <w:pPr>
      <w:spacing w:before="100" w:beforeAutospacing="1" w:after="100" w:afterAutospacing="1"/>
    </w:pPr>
    <w:rPr>
      <w:rFonts w:ascii="Arial" w:hAnsi="Arial" w:cs="Arial"/>
      <w:b/>
      <w:bCs/>
      <w:sz w:val="22"/>
      <w:szCs w:val="22"/>
    </w:rPr>
  </w:style>
  <w:style w:type="paragraph" w:customStyle="1" w:styleId="xl140">
    <w:name w:val="xl140"/>
    <w:basedOn w:val="a0"/>
    <w:uiPriority w:val="99"/>
    <w:rsid w:val="004E0471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2"/>
      <w:szCs w:val="22"/>
    </w:rPr>
  </w:style>
  <w:style w:type="paragraph" w:customStyle="1" w:styleId="xl141">
    <w:name w:val="xl141"/>
    <w:basedOn w:val="a0"/>
    <w:uiPriority w:val="99"/>
    <w:rsid w:val="004E0471"/>
    <w:pP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142">
    <w:name w:val="xl142"/>
    <w:basedOn w:val="a0"/>
    <w:uiPriority w:val="99"/>
    <w:rsid w:val="004E0471"/>
    <w:pPr>
      <w:pBdr>
        <w:left w:val="single" w:sz="8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43">
    <w:name w:val="xl143"/>
    <w:basedOn w:val="a0"/>
    <w:uiPriority w:val="99"/>
    <w:rsid w:val="004E0471"/>
    <w:pPr>
      <w:pBdr>
        <w:left w:val="single" w:sz="8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44">
    <w:name w:val="xl144"/>
    <w:basedOn w:val="a0"/>
    <w:uiPriority w:val="99"/>
    <w:rsid w:val="004E0471"/>
    <w:pPr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2f7">
    <w:name w:val="заголовок 2"/>
    <w:basedOn w:val="a0"/>
    <w:next w:val="a0"/>
    <w:rsid w:val="004E0471"/>
    <w:pPr>
      <w:keepNext/>
      <w:autoSpaceDE w:val="0"/>
      <w:autoSpaceDN w:val="0"/>
      <w:spacing w:before="240" w:after="240"/>
      <w:jc w:val="center"/>
      <w:outlineLvl w:val="1"/>
    </w:pPr>
    <w:rPr>
      <w:b/>
      <w:bCs/>
    </w:rPr>
  </w:style>
  <w:style w:type="paragraph" w:customStyle="1" w:styleId="3f2">
    <w:name w:val="заголовок 3"/>
    <w:basedOn w:val="a0"/>
    <w:next w:val="a0"/>
    <w:rsid w:val="004E0471"/>
    <w:pPr>
      <w:keepNext/>
      <w:tabs>
        <w:tab w:val="left" w:pos="2694"/>
      </w:tabs>
      <w:autoSpaceDE w:val="0"/>
      <w:autoSpaceDN w:val="0"/>
      <w:outlineLvl w:val="2"/>
    </w:pPr>
  </w:style>
  <w:style w:type="paragraph" w:customStyle="1" w:styleId="xl24">
    <w:name w:val="xl24"/>
    <w:basedOn w:val="a0"/>
    <w:uiPriority w:val="99"/>
    <w:rsid w:val="004E0471"/>
    <w:pPr>
      <w:spacing w:before="100" w:after="100"/>
      <w:jc w:val="center"/>
    </w:pPr>
    <w:rPr>
      <w:szCs w:val="20"/>
    </w:rPr>
  </w:style>
  <w:style w:type="table" w:customStyle="1" w:styleId="1f6">
    <w:name w:val="Сетка таблицы1"/>
    <w:basedOn w:val="a2"/>
    <w:uiPriority w:val="59"/>
    <w:rsid w:val="004E0471"/>
    <w:pPr>
      <w:spacing w:before="120" w:after="0" w:line="240" w:lineRule="auto"/>
      <w:ind w:firstLine="357"/>
      <w:jc w:val="center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ai">
    <w:name w:val="Outline List 1"/>
    <w:basedOn w:val="a3"/>
    <w:unhideWhenUsed/>
    <w:rsid w:val="004E0471"/>
    <w:pPr>
      <w:numPr>
        <w:numId w:val="9"/>
      </w:numPr>
    </w:pPr>
  </w:style>
  <w:style w:type="table" w:customStyle="1" w:styleId="2f8">
    <w:name w:val="Сетка таблицы2"/>
    <w:basedOn w:val="a2"/>
    <w:next w:val="afff7"/>
    <w:uiPriority w:val="59"/>
    <w:rsid w:val="004E047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82">
    <w:name w:val="Знак Знак8 Знак Знак Знак Знак Знак Знак"/>
    <w:basedOn w:val="a0"/>
    <w:uiPriority w:val="99"/>
    <w:semiHidden/>
    <w:rsid w:val="004E0471"/>
    <w:pPr>
      <w:adjustRightInd w:val="0"/>
      <w:spacing w:after="160" w:line="240" w:lineRule="exact"/>
      <w:jc w:val="right"/>
    </w:pPr>
    <w:rPr>
      <w:rFonts w:ascii="Arial" w:hAnsi="Arial"/>
      <w:sz w:val="20"/>
      <w:szCs w:val="20"/>
      <w:lang w:val="en-GB" w:eastAsia="en-US"/>
    </w:rPr>
  </w:style>
  <w:style w:type="paragraph" w:customStyle="1" w:styleId="3f3">
    <w:name w:val="Список3"/>
    <w:basedOn w:val="a0"/>
    <w:rsid w:val="004E0471"/>
    <w:pPr>
      <w:autoSpaceDE w:val="0"/>
      <w:autoSpaceDN w:val="0"/>
      <w:ind w:left="1496" w:hanging="720"/>
      <w:jc w:val="both"/>
    </w:pPr>
    <w:rPr>
      <w:sz w:val="28"/>
      <w:szCs w:val="28"/>
    </w:rPr>
  </w:style>
  <w:style w:type="numbering" w:customStyle="1" w:styleId="117">
    <w:name w:val="Нет списка11"/>
    <w:next w:val="a3"/>
    <w:uiPriority w:val="99"/>
    <w:semiHidden/>
    <w:unhideWhenUsed/>
    <w:rsid w:val="004E0471"/>
  </w:style>
  <w:style w:type="character" w:customStyle="1" w:styleId="1f7">
    <w:name w:val="Текст выноски Знак1"/>
    <w:uiPriority w:val="99"/>
    <w:semiHidden/>
    <w:rsid w:val="004E0471"/>
    <w:rPr>
      <w:rFonts w:ascii="Tahoma" w:eastAsia="Times New Roman" w:hAnsi="Tahoma" w:cs="Tahoma"/>
      <w:sz w:val="16"/>
      <w:szCs w:val="16"/>
      <w:lang w:eastAsia="ru-RU"/>
    </w:rPr>
  </w:style>
  <w:style w:type="table" w:customStyle="1" w:styleId="3f4">
    <w:name w:val="Сетка таблицы3"/>
    <w:basedOn w:val="a2"/>
    <w:next w:val="afff7"/>
    <w:uiPriority w:val="59"/>
    <w:rsid w:val="004E047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1">
    <w:name w:val="Стандартный HTML Знак1"/>
    <w:uiPriority w:val="99"/>
    <w:semiHidden/>
    <w:rsid w:val="004E0471"/>
    <w:rPr>
      <w:rFonts w:ascii="Consolas" w:eastAsia="Times New Roman" w:hAnsi="Consolas" w:cs="Times New Roman"/>
      <w:sz w:val="20"/>
      <w:szCs w:val="20"/>
      <w:lang w:eastAsia="ru-RU"/>
    </w:rPr>
  </w:style>
  <w:style w:type="numbering" w:customStyle="1" w:styleId="2f9">
    <w:name w:val="Нет списка2"/>
    <w:next w:val="a3"/>
    <w:uiPriority w:val="99"/>
    <w:semiHidden/>
    <w:unhideWhenUsed/>
    <w:rsid w:val="004E0471"/>
  </w:style>
  <w:style w:type="table" w:customStyle="1" w:styleId="46">
    <w:name w:val="Сетка таблицы4"/>
    <w:basedOn w:val="a2"/>
    <w:next w:val="afff7"/>
    <w:uiPriority w:val="59"/>
    <w:rsid w:val="004E047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k3">
    <w:name w:val="blk3"/>
    <w:rsid w:val="004E0471"/>
    <w:rPr>
      <w:vanish w:val="0"/>
      <w:webHidden w:val="0"/>
      <w:specVanish w:val="0"/>
    </w:rPr>
  </w:style>
  <w:style w:type="character" w:customStyle="1" w:styleId="FontStyle20">
    <w:name w:val="Font Style20"/>
    <w:uiPriority w:val="99"/>
    <w:rsid w:val="004E0471"/>
    <w:rPr>
      <w:rFonts w:ascii="Times New Roman" w:hAnsi="Times New Roman" w:cs="Times New Roman"/>
      <w:color w:val="000000"/>
      <w:sz w:val="22"/>
      <w:szCs w:val="22"/>
    </w:rPr>
  </w:style>
  <w:style w:type="character" w:customStyle="1" w:styleId="Absatz-Standardschriftart">
    <w:name w:val="Absatz-Standardschriftart"/>
    <w:rsid w:val="004E0471"/>
  </w:style>
  <w:style w:type="paragraph" w:customStyle="1" w:styleId="mytext">
    <w:name w:val="mytext"/>
    <w:basedOn w:val="a0"/>
    <w:rsid w:val="004E0471"/>
    <w:pPr>
      <w:spacing w:before="100" w:beforeAutospacing="1" w:after="100" w:afterAutospacing="1"/>
    </w:pPr>
  </w:style>
  <w:style w:type="paragraph" w:customStyle="1" w:styleId="118">
    <w:name w:val="Подзаголовок11"/>
    <w:basedOn w:val="a0"/>
    <w:rsid w:val="004E0471"/>
    <w:pPr>
      <w:spacing w:before="100" w:beforeAutospacing="1" w:after="100" w:afterAutospacing="1"/>
      <w:jc w:val="center"/>
    </w:pPr>
  </w:style>
  <w:style w:type="paragraph" w:customStyle="1" w:styleId="119">
    <w:name w:val="Название11"/>
    <w:basedOn w:val="a0"/>
    <w:rsid w:val="004E0471"/>
    <w:pPr>
      <w:spacing w:before="100" w:beforeAutospacing="1" w:after="100" w:afterAutospacing="1"/>
      <w:jc w:val="center"/>
    </w:pPr>
    <w:rPr>
      <w:b/>
      <w:bCs/>
      <w:sz w:val="30"/>
      <w:szCs w:val="30"/>
    </w:rPr>
  </w:style>
  <w:style w:type="numbering" w:customStyle="1" w:styleId="1111">
    <w:name w:val="Нет списка111"/>
    <w:next w:val="a3"/>
    <w:uiPriority w:val="99"/>
    <w:semiHidden/>
    <w:unhideWhenUsed/>
    <w:rsid w:val="004E0471"/>
  </w:style>
  <w:style w:type="numbering" w:customStyle="1" w:styleId="3f5">
    <w:name w:val="Нет списка3"/>
    <w:next w:val="a3"/>
    <w:uiPriority w:val="99"/>
    <w:semiHidden/>
    <w:unhideWhenUsed/>
    <w:rsid w:val="004E0471"/>
  </w:style>
  <w:style w:type="numbering" w:customStyle="1" w:styleId="47">
    <w:name w:val="Нет списка4"/>
    <w:next w:val="a3"/>
    <w:uiPriority w:val="99"/>
    <w:semiHidden/>
    <w:unhideWhenUsed/>
    <w:rsid w:val="004E0471"/>
  </w:style>
  <w:style w:type="numbering" w:customStyle="1" w:styleId="55">
    <w:name w:val="Нет списка5"/>
    <w:next w:val="a3"/>
    <w:uiPriority w:val="99"/>
    <w:semiHidden/>
    <w:unhideWhenUsed/>
    <w:rsid w:val="004E0471"/>
  </w:style>
  <w:style w:type="numbering" w:customStyle="1" w:styleId="65">
    <w:name w:val="Нет списка6"/>
    <w:next w:val="a3"/>
    <w:uiPriority w:val="99"/>
    <w:semiHidden/>
    <w:unhideWhenUsed/>
    <w:rsid w:val="004E0471"/>
  </w:style>
  <w:style w:type="table" w:customStyle="1" w:styleId="56">
    <w:name w:val="Сетка таблицы5"/>
    <w:basedOn w:val="a2"/>
    <w:next w:val="afff7"/>
    <w:uiPriority w:val="59"/>
    <w:rsid w:val="004E04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28">
    <w:name w:val="Font Style28"/>
    <w:uiPriority w:val="99"/>
    <w:rsid w:val="004E0471"/>
    <w:rPr>
      <w:rFonts w:ascii="Arial" w:hAnsi="Arial" w:cs="Arial"/>
      <w:b/>
      <w:bCs/>
      <w:sz w:val="16"/>
      <w:szCs w:val="16"/>
    </w:rPr>
  </w:style>
  <w:style w:type="paragraph" w:styleId="afffff5">
    <w:name w:val="Normal Indent"/>
    <w:basedOn w:val="a0"/>
    <w:rsid w:val="004E0471"/>
    <w:pPr>
      <w:ind w:left="720" w:firstLine="720"/>
      <w:jc w:val="both"/>
    </w:pPr>
    <w:rPr>
      <w:sz w:val="28"/>
      <w:szCs w:val="20"/>
    </w:rPr>
  </w:style>
  <w:style w:type="character" w:customStyle="1" w:styleId="FontStyle30">
    <w:name w:val="Font Style30"/>
    <w:uiPriority w:val="99"/>
    <w:rsid w:val="004E0471"/>
    <w:rPr>
      <w:rFonts w:ascii="Arial" w:hAnsi="Arial" w:cs="Arial"/>
      <w:sz w:val="14"/>
      <w:szCs w:val="14"/>
    </w:rPr>
  </w:style>
  <w:style w:type="character" w:customStyle="1" w:styleId="s5">
    <w:name w:val="s5"/>
    <w:rsid w:val="004E0471"/>
  </w:style>
  <w:style w:type="paragraph" w:customStyle="1" w:styleId="Style14">
    <w:name w:val="Style14"/>
    <w:basedOn w:val="a0"/>
    <w:uiPriority w:val="99"/>
    <w:rsid w:val="004E0471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inline">
    <w:name w:val="inline"/>
    <w:rsid w:val="004E0471"/>
  </w:style>
  <w:style w:type="character" w:customStyle="1" w:styleId="okpdspan1">
    <w:name w:val="okpd_span1"/>
    <w:rsid w:val="004E0471"/>
    <w:rPr>
      <w:b/>
      <w:bCs/>
    </w:rPr>
  </w:style>
  <w:style w:type="character" w:customStyle="1" w:styleId="Bodytext">
    <w:name w:val="Body text_"/>
    <w:rsid w:val="004E0471"/>
    <w:rPr>
      <w:rFonts w:ascii="Tahoma" w:eastAsia="Tahoma" w:hAnsi="Tahoma" w:cs="Tahoma"/>
      <w:b/>
      <w:bCs/>
      <w:sz w:val="17"/>
      <w:szCs w:val="17"/>
      <w:shd w:val="clear" w:color="auto" w:fill="FFFFFF"/>
    </w:rPr>
  </w:style>
  <w:style w:type="character" w:customStyle="1" w:styleId="Bodytext75ptNotBold">
    <w:name w:val="Body text + 7;5 pt;Not Bold"/>
    <w:rsid w:val="004E0471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aff2">
    <w:name w:val="Обычный (Интернет) Знак"/>
    <w:aliases w:val="Обычный (веб)1 Знак,Обычный (Web)1 Знак"/>
    <w:link w:val="aff1"/>
    <w:uiPriority w:val="99"/>
    <w:locked/>
    <w:rsid w:val="004E047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48">
    <w:name w:val="Абзац списка4"/>
    <w:basedOn w:val="a0"/>
    <w:rsid w:val="004E047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f8">
    <w:name w:val="Знак1"/>
    <w:basedOn w:val="a0"/>
    <w:rsid w:val="004E0471"/>
    <w:pPr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hilite">
    <w:name w:val="hilite"/>
    <w:rsid w:val="004E0471"/>
  </w:style>
  <w:style w:type="paragraph" w:styleId="HTML2">
    <w:name w:val="HTML Address"/>
    <w:basedOn w:val="a0"/>
    <w:link w:val="HTML3"/>
    <w:uiPriority w:val="99"/>
    <w:unhideWhenUsed/>
    <w:rsid w:val="004E0471"/>
    <w:rPr>
      <w:i/>
      <w:iCs/>
    </w:rPr>
  </w:style>
  <w:style w:type="character" w:customStyle="1" w:styleId="HTML3">
    <w:name w:val="Адрес HTML Знак"/>
    <w:basedOn w:val="a1"/>
    <w:link w:val="HTML2"/>
    <w:uiPriority w:val="99"/>
    <w:rsid w:val="004E0471"/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Standard">
    <w:name w:val="Standard"/>
    <w:rsid w:val="004E047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Mangal"/>
      <w:kern w:val="3"/>
      <w:sz w:val="24"/>
      <w:szCs w:val="24"/>
      <w:lang w:eastAsia="ru-RU" w:bidi="hi-IN"/>
    </w:rPr>
  </w:style>
  <w:style w:type="character" w:customStyle="1" w:styleId="2fa">
    <w:name w:val="Цитата 2 Знак"/>
    <w:link w:val="2fb"/>
    <w:uiPriority w:val="29"/>
    <w:rsid w:val="004E0471"/>
    <w:rPr>
      <w:rFonts w:ascii="Calibri" w:eastAsia="Calibri" w:hAnsi="Calibri"/>
      <w:i/>
      <w:iCs/>
      <w:color w:val="000000"/>
      <w:lang w:val="en-US" w:bidi="en-US"/>
    </w:rPr>
  </w:style>
  <w:style w:type="paragraph" w:styleId="2fb">
    <w:name w:val="Quote"/>
    <w:basedOn w:val="a0"/>
    <w:next w:val="a0"/>
    <w:link w:val="2fa"/>
    <w:uiPriority w:val="29"/>
    <w:qFormat/>
    <w:rsid w:val="004E0471"/>
    <w:pPr>
      <w:spacing w:after="200" w:line="276" w:lineRule="auto"/>
    </w:pPr>
    <w:rPr>
      <w:rFonts w:ascii="Calibri" w:eastAsia="Calibri" w:hAnsi="Calibri" w:cstheme="minorBidi"/>
      <w:i/>
      <w:iCs/>
      <w:sz w:val="22"/>
      <w:szCs w:val="22"/>
      <w:lang w:val="en-US" w:eastAsia="en-US" w:bidi="en-US"/>
    </w:rPr>
  </w:style>
  <w:style w:type="character" w:customStyle="1" w:styleId="214">
    <w:name w:val="Цитата 2 Знак1"/>
    <w:basedOn w:val="a1"/>
    <w:uiPriority w:val="29"/>
    <w:rsid w:val="004E0471"/>
    <w:rPr>
      <w:rFonts w:ascii="Courier New" w:eastAsia="Courier New" w:hAnsi="Courier New" w:cs="Courier New"/>
      <w:i/>
      <w:iCs/>
      <w:color w:val="000000" w:themeColor="text1"/>
      <w:sz w:val="24"/>
      <w:szCs w:val="24"/>
      <w:lang w:eastAsia="ru-RU" w:bidi="ru-RU"/>
    </w:rPr>
  </w:style>
  <w:style w:type="character" w:customStyle="1" w:styleId="afffff6">
    <w:name w:val="Выделенная цитата Знак"/>
    <w:link w:val="afffff7"/>
    <w:uiPriority w:val="30"/>
    <w:rsid w:val="004E0471"/>
    <w:rPr>
      <w:rFonts w:ascii="Calibri" w:eastAsia="Calibri" w:hAnsi="Calibri"/>
      <w:b/>
      <w:bCs/>
      <w:i/>
      <w:iCs/>
      <w:color w:val="4F81BD"/>
      <w:lang w:val="en-US" w:bidi="en-US"/>
    </w:rPr>
  </w:style>
  <w:style w:type="paragraph" w:styleId="afffff7">
    <w:name w:val="Intense Quote"/>
    <w:basedOn w:val="a0"/>
    <w:next w:val="a0"/>
    <w:link w:val="afffff6"/>
    <w:uiPriority w:val="30"/>
    <w:qFormat/>
    <w:rsid w:val="004E0471"/>
    <w:pPr>
      <w:pBdr>
        <w:bottom w:val="single" w:sz="4" w:space="4" w:color="4F81BD"/>
      </w:pBdr>
      <w:spacing w:before="200" w:after="280" w:line="276" w:lineRule="auto"/>
      <w:ind w:left="936" w:right="936"/>
    </w:pPr>
    <w:rPr>
      <w:rFonts w:ascii="Calibri" w:eastAsia="Calibri" w:hAnsi="Calibri" w:cstheme="minorBidi"/>
      <w:b/>
      <w:bCs/>
      <w:i/>
      <w:iCs/>
      <w:color w:val="4F81BD"/>
      <w:sz w:val="22"/>
      <w:szCs w:val="22"/>
      <w:lang w:val="en-US" w:eastAsia="en-US" w:bidi="en-US"/>
    </w:rPr>
  </w:style>
  <w:style w:type="character" w:customStyle="1" w:styleId="1f9">
    <w:name w:val="Выделенная цитата Знак1"/>
    <w:basedOn w:val="a1"/>
    <w:uiPriority w:val="30"/>
    <w:rsid w:val="004E0471"/>
    <w:rPr>
      <w:rFonts w:ascii="Courier New" w:eastAsia="Courier New" w:hAnsi="Courier New" w:cs="Courier New"/>
      <w:b/>
      <w:bCs/>
      <w:i/>
      <w:iCs/>
      <w:color w:val="4F81BD" w:themeColor="accent1"/>
      <w:sz w:val="24"/>
      <w:szCs w:val="24"/>
      <w:lang w:eastAsia="ru-RU" w:bidi="ru-RU"/>
    </w:rPr>
  </w:style>
  <w:style w:type="character" w:styleId="afffff8">
    <w:name w:val="Subtle Emphasis"/>
    <w:uiPriority w:val="19"/>
    <w:qFormat/>
    <w:rsid w:val="004E0471"/>
    <w:rPr>
      <w:i/>
      <w:iCs/>
      <w:color w:val="808080"/>
    </w:rPr>
  </w:style>
  <w:style w:type="character" w:styleId="afffff9">
    <w:name w:val="Intense Emphasis"/>
    <w:uiPriority w:val="21"/>
    <w:qFormat/>
    <w:rsid w:val="004E0471"/>
    <w:rPr>
      <w:b/>
      <w:bCs/>
      <w:i/>
      <w:iCs/>
      <w:color w:val="4F81BD"/>
    </w:rPr>
  </w:style>
  <w:style w:type="character" w:styleId="afffffa">
    <w:name w:val="Subtle Reference"/>
    <w:uiPriority w:val="31"/>
    <w:qFormat/>
    <w:rsid w:val="004E0471"/>
    <w:rPr>
      <w:smallCaps/>
      <w:color w:val="C0504D"/>
      <w:u w:val="single"/>
    </w:rPr>
  </w:style>
  <w:style w:type="character" w:styleId="afffffb">
    <w:name w:val="Intense Reference"/>
    <w:uiPriority w:val="32"/>
    <w:qFormat/>
    <w:rsid w:val="004E0471"/>
    <w:rPr>
      <w:b/>
      <w:bCs/>
      <w:smallCaps/>
      <w:color w:val="C0504D"/>
      <w:spacing w:val="5"/>
      <w:u w:val="single"/>
    </w:rPr>
  </w:style>
  <w:style w:type="character" w:styleId="afffffc">
    <w:name w:val="Book Title"/>
    <w:uiPriority w:val="33"/>
    <w:qFormat/>
    <w:rsid w:val="004E0471"/>
    <w:rPr>
      <w:b/>
      <w:bCs/>
      <w:smallCaps/>
      <w:spacing w:val="5"/>
    </w:rPr>
  </w:style>
  <w:style w:type="character" w:customStyle="1" w:styleId="style10">
    <w:name w:val="style1"/>
    <w:rsid w:val="004E0471"/>
  </w:style>
  <w:style w:type="character" w:customStyle="1" w:styleId="WW-Absatz-Standardschriftart">
    <w:name w:val="WW-Absatz-Standardschriftart"/>
    <w:rsid w:val="004E0471"/>
  </w:style>
  <w:style w:type="character" w:customStyle="1" w:styleId="WW-Absatz-Standardschriftart1">
    <w:name w:val="WW-Absatz-Standardschriftart1"/>
    <w:rsid w:val="004E0471"/>
  </w:style>
  <w:style w:type="character" w:customStyle="1" w:styleId="WW-Absatz-Standardschriftart11">
    <w:name w:val="WW-Absatz-Standardschriftart11"/>
    <w:rsid w:val="004E0471"/>
  </w:style>
  <w:style w:type="character" w:customStyle="1" w:styleId="WW-Absatz-Standardschriftart111">
    <w:name w:val="WW-Absatz-Standardschriftart111"/>
    <w:rsid w:val="004E0471"/>
  </w:style>
  <w:style w:type="character" w:customStyle="1" w:styleId="49">
    <w:name w:val="Основной шрифт абзаца4"/>
    <w:rsid w:val="004E0471"/>
  </w:style>
  <w:style w:type="character" w:customStyle="1" w:styleId="3f6">
    <w:name w:val="Основной шрифт абзаца3"/>
    <w:rsid w:val="004E0471"/>
  </w:style>
  <w:style w:type="character" w:customStyle="1" w:styleId="WW-Absatz-Standardschriftart1111">
    <w:name w:val="WW-Absatz-Standardschriftart1111"/>
    <w:rsid w:val="004E0471"/>
  </w:style>
  <w:style w:type="character" w:customStyle="1" w:styleId="WW-Absatz-Standardschriftart11111">
    <w:name w:val="WW-Absatz-Standardschriftart11111"/>
    <w:rsid w:val="004E0471"/>
  </w:style>
  <w:style w:type="character" w:customStyle="1" w:styleId="WW-Absatz-Standardschriftart111111">
    <w:name w:val="WW-Absatz-Standardschriftart111111"/>
    <w:rsid w:val="004E0471"/>
  </w:style>
  <w:style w:type="character" w:customStyle="1" w:styleId="WW8Num3z2">
    <w:name w:val="WW8Num3z2"/>
    <w:rsid w:val="004E0471"/>
    <w:rPr>
      <w:rFonts w:ascii="Wingdings" w:hAnsi="Wingdings"/>
    </w:rPr>
  </w:style>
  <w:style w:type="character" w:customStyle="1" w:styleId="FootnoteTextChar">
    <w:name w:val="Footnote Text Char"/>
    <w:rsid w:val="004E0471"/>
    <w:rPr>
      <w:rFonts w:ascii="Calibri" w:eastAsia="Calibri" w:hAnsi="Calibri"/>
      <w:lang w:val="ru-RU" w:eastAsia="ar-SA" w:bidi="ar-SA"/>
    </w:rPr>
  </w:style>
  <w:style w:type="character" w:customStyle="1" w:styleId="FontStyle37">
    <w:name w:val="Font Style37"/>
    <w:uiPriority w:val="99"/>
    <w:rsid w:val="004E0471"/>
    <w:rPr>
      <w:rFonts w:ascii="Times New Roman" w:hAnsi="Times New Roman" w:cs="Times New Roman"/>
      <w:sz w:val="22"/>
      <w:szCs w:val="22"/>
    </w:rPr>
  </w:style>
  <w:style w:type="character" w:customStyle="1" w:styleId="FontStyle38">
    <w:name w:val="Font Style38"/>
    <w:uiPriority w:val="99"/>
    <w:rsid w:val="004E0471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36">
    <w:name w:val="Font Style36"/>
    <w:rsid w:val="004E0471"/>
    <w:rPr>
      <w:rFonts w:ascii="Times New Roman" w:hAnsi="Times New Roman" w:cs="Times New Roman"/>
      <w:b/>
      <w:bCs/>
      <w:sz w:val="22"/>
      <w:szCs w:val="22"/>
    </w:rPr>
  </w:style>
  <w:style w:type="character" w:customStyle="1" w:styleId="73">
    <w:name w:val="Знак Знак7"/>
    <w:rsid w:val="004E0471"/>
    <w:rPr>
      <w:rFonts w:ascii="Times New Roman" w:hAnsi="Times New Roman" w:cs="Times New Roman"/>
      <w:sz w:val="20"/>
      <w:szCs w:val="20"/>
    </w:rPr>
  </w:style>
  <w:style w:type="character" w:customStyle="1" w:styleId="afffffd">
    <w:name w:val="Символ нумерации"/>
    <w:rsid w:val="004E0471"/>
  </w:style>
  <w:style w:type="character" w:customStyle="1" w:styleId="2fc">
    <w:name w:val="Знак сноски2"/>
    <w:rsid w:val="004E0471"/>
    <w:rPr>
      <w:vertAlign w:val="superscript"/>
    </w:rPr>
  </w:style>
  <w:style w:type="character" w:customStyle="1" w:styleId="2fd">
    <w:name w:val="Знак концевой сноски2"/>
    <w:rsid w:val="004E0471"/>
    <w:rPr>
      <w:vertAlign w:val="superscript"/>
    </w:rPr>
  </w:style>
  <w:style w:type="paragraph" w:customStyle="1" w:styleId="2fe">
    <w:name w:val="Заголовок2"/>
    <w:basedOn w:val="a0"/>
    <w:next w:val="af3"/>
    <w:rsid w:val="004E0471"/>
    <w:pPr>
      <w:keepNext/>
      <w:suppressAutoHyphens/>
      <w:spacing w:before="240" w:after="120"/>
      <w:jc w:val="both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4a">
    <w:name w:val="Название4"/>
    <w:basedOn w:val="a0"/>
    <w:rsid w:val="004E0471"/>
    <w:pPr>
      <w:suppressLineNumbers/>
      <w:suppressAutoHyphens/>
      <w:spacing w:before="120" w:after="120"/>
      <w:jc w:val="both"/>
    </w:pPr>
    <w:rPr>
      <w:rFonts w:ascii="Arial" w:hAnsi="Arial" w:cs="Tahoma"/>
      <w:i/>
      <w:iCs/>
      <w:sz w:val="20"/>
      <w:lang w:eastAsia="ar-SA"/>
    </w:rPr>
  </w:style>
  <w:style w:type="paragraph" w:customStyle="1" w:styleId="4b">
    <w:name w:val="Указатель4"/>
    <w:basedOn w:val="a0"/>
    <w:rsid w:val="004E0471"/>
    <w:pPr>
      <w:suppressLineNumbers/>
      <w:suppressAutoHyphens/>
      <w:jc w:val="both"/>
    </w:pPr>
    <w:rPr>
      <w:rFonts w:ascii="Arial" w:hAnsi="Arial" w:cs="Tahoma"/>
      <w:lang w:eastAsia="ar-SA"/>
    </w:rPr>
  </w:style>
  <w:style w:type="paragraph" w:customStyle="1" w:styleId="3f7">
    <w:name w:val="Название3"/>
    <w:basedOn w:val="a0"/>
    <w:rsid w:val="004E0471"/>
    <w:pPr>
      <w:suppressLineNumbers/>
      <w:suppressAutoHyphens/>
      <w:spacing w:before="120" w:after="120"/>
      <w:jc w:val="both"/>
    </w:pPr>
    <w:rPr>
      <w:rFonts w:ascii="Arial" w:hAnsi="Arial" w:cs="Tahoma"/>
      <w:i/>
      <w:iCs/>
      <w:sz w:val="20"/>
      <w:lang w:eastAsia="ar-SA"/>
    </w:rPr>
  </w:style>
  <w:style w:type="paragraph" w:customStyle="1" w:styleId="3f8">
    <w:name w:val="Указатель3"/>
    <w:basedOn w:val="a0"/>
    <w:rsid w:val="004E0471"/>
    <w:pPr>
      <w:suppressLineNumbers/>
      <w:suppressAutoHyphens/>
      <w:jc w:val="both"/>
    </w:pPr>
    <w:rPr>
      <w:rFonts w:ascii="Arial" w:hAnsi="Arial" w:cs="Tahoma"/>
      <w:lang w:eastAsia="ar-SA"/>
    </w:rPr>
  </w:style>
  <w:style w:type="paragraph" w:customStyle="1" w:styleId="2ff">
    <w:name w:val="Название2"/>
    <w:basedOn w:val="a0"/>
    <w:rsid w:val="004E0471"/>
    <w:pPr>
      <w:suppressLineNumbers/>
      <w:suppressAutoHyphens/>
      <w:spacing w:before="120" w:after="120"/>
      <w:jc w:val="both"/>
    </w:pPr>
    <w:rPr>
      <w:rFonts w:ascii="Arial" w:hAnsi="Arial" w:cs="Tahoma"/>
      <w:i/>
      <w:iCs/>
      <w:sz w:val="20"/>
      <w:lang w:eastAsia="ar-SA"/>
    </w:rPr>
  </w:style>
  <w:style w:type="paragraph" w:customStyle="1" w:styleId="221">
    <w:name w:val="Основной текст 22"/>
    <w:basedOn w:val="a0"/>
    <w:rsid w:val="004E0471"/>
    <w:pPr>
      <w:suppressAutoHyphens/>
      <w:spacing w:after="120" w:line="480" w:lineRule="auto"/>
      <w:jc w:val="both"/>
    </w:pPr>
    <w:rPr>
      <w:lang w:eastAsia="ar-SA"/>
    </w:rPr>
  </w:style>
  <w:style w:type="paragraph" w:customStyle="1" w:styleId="1fa">
    <w:name w:val="Маркированный список1"/>
    <w:basedOn w:val="a0"/>
    <w:rsid w:val="004E0471"/>
    <w:pPr>
      <w:tabs>
        <w:tab w:val="left" w:pos="360"/>
      </w:tabs>
      <w:suppressAutoHyphens/>
      <w:ind w:left="360" w:hanging="360"/>
      <w:jc w:val="both"/>
    </w:pPr>
    <w:rPr>
      <w:lang w:eastAsia="ar-SA"/>
    </w:rPr>
  </w:style>
  <w:style w:type="paragraph" w:customStyle="1" w:styleId="Style18">
    <w:name w:val="Style18"/>
    <w:basedOn w:val="a0"/>
    <w:rsid w:val="004E0471"/>
    <w:pPr>
      <w:suppressAutoHyphens/>
      <w:autoSpaceDE w:val="0"/>
      <w:spacing w:line="275" w:lineRule="exact"/>
      <w:ind w:firstLine="566"/>
      <w:jc w:val="both"/>
    </w:pPr>
    <w:rPr>
      <w:rFonts w:eastAsia="Calibri"/>
      <w:lang w:eastAsia="ar-SA"/>
    </w:rPr>
  </w:style>
  <w:style w:type="paragraph" w:customStyle="1" w:styleId="Style20">
    <w:name w:val="Style20"/>
    <w:basedOn w:val="a0"/>
    <w:rsid w:val="004E0471"/>
    <w:pPr>
      <w:suppressAutoHyphens/>
      <w:autoSpaceDE w:val="0"/>
      <w:spacing w:line="274" w:lineRule="exact"/>
      <w:jc w:val="both"/>
    </w:pPr>
    <w:rPr>
      <w:rFonts w:eastAsia="Calibri"/>
      <w:lang w:eastAsia="ar-SA"/>
    </w:rPr>
  </w:style>
  <w:style w:type="paragraph" w:customStyle="1" w:styleId="Style30">
    <w:name w:val="Style30"/>
    <w:basedOn w:val="a0"/>
    <w:rsid w:val="004E0471"/>
    <w:pPr>
      <w:suppressAutoHyphens/>
      <w:autoSpaceDE w:val="0"/>
      <w:spacing w:line="275" w:lineRule="exact"/>
      <w:ind w:firstLine="562"/>
      <w:jc w:val="both"/>
    </w:pPr>
    <w:rPr>
      <w:rFonts w:eastAsia="Calibri"/>
      <w:lang w:eastAsia="ar-SA"/>
    </w:rPr>
  </w:style>
  <w:style w:type="paragraph" w:customStyle="1" w:styleId="1fb">
    <w:name w:val="Без интервала1"/>
    <w:aliases w:val="для таблиц"/>
    <w:link w:val="NoSpacingChar"/>
    <w:uiPriority w:val="99"/>
    <w:rsid w:val="004E0471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Style24">
    <w:name w:val="Style24"/>
    <w:basedOn w:val="a0"/>
    <w:rsid w:val="004E0471"/>
    <w:pPr>
      <w:suppressAutoHyphens/>
      <w:autoSpaceDE w:val="0"/>
      <w:spacing w:line="274" w:lineRule="exact"/>
    </w:pPr>
    <w:rPr>
      <w:lang w:eastAsia="ar-SA"/>
    </w:rPr>
  </w:style>
  <w:style w:type="paragraph" w:customStyle="1" w:styleId="1fc">
    <w:name w:val="Цитата1"/>
    <w:basedOn w:val="a0"/>
    <w:rsid w:val="004E0471"/>
    <w:pPr>
      <w:suppressAutoHyphens/>
      <w:ind w:left="4253" w:right="-1759" w:firstLine="354"/>
    </w:pPr>
    <w:rPr>
      <w:szCs w:val="20"/>
      <w:lang w:eastAsia="ar-SA"/>
    </w:rPr>
  </w:style>
  <w:style w:type="paragraph" w:customStyle="1" w:styleId="320">
    <w:name w:val="Основной текст 32"/>
    <w:basedOn w:val="a0"/>
    <w:rsid w:val="004E0471"/>
    <w:pPr>
      <w:suppressAutoHyphens/>
      <w:autoSpaceDE w:val="0"/>
      <w:spacing w:after="120"/>
    </w:pPr>
    <w:rPr>
      <w:rFonts w:ascii="Arial" w:hAnsi="Arial" w:cs="Arial"/>
      <w:sz w:val="16"/>
      <w:szCs w:val="16"/>
      <w:lang w:eastAsia="ar-SA"/>
    </w:rPr>
  </w:style>
  <w:style w:type="paragraph" w:customStyle="1" w:styleId="3f9">
    <w:name w:val="Обычный3"/>
    <w:rsid w:val="004E0471"/>
    <w:pPr>
      <w:suppressAutoHyphens/>
      <w:spacing w:after="0" w:line="240" w:lineRule="auto"/>
    </w:pPr>
    <w:rPr>
      <w:rFonts w:ascii="Tms Rmn" w:eastAsia="Arial" w:hAnsi="Tms Rmn" w:cs="Times New Roman"/>
      <w:sz w:val="20"/>
      <w:szCs w:val="20"/>
      <w:lang w:eastAsia="ar-SA"/>
    </w:rPr>
  </w:style>
  <w:style w:type="paragraph" w:customStyle="1" w:styleId="2ff0">
    <w:name w:val="Текст2"/>
    <w:basedOn w:val="a0"/>
    <w:rsid w:val="004E0471"/>
    <w:pPr>
      <w:suppressAutoHyphens/>
      <w:jc w:val="both"/>
    </w:pPr>
    <w:rPr>
      <w:lang w:eastAsia="ar-SA"/>
    </w:rPr>
  </w:style>
  <w:style w:type="paragraph" w:customStyle="1" w:styleId="330">
    <w:name w:val="Основной текст 33"/>
    <w:basedOn w:val="a0"/>
    <w:rsid w:val="004E0471"/>
    <w:rPr>
      <w:szCs w:val="20"/>
      <w:lang w:eastAsia="ar-SA"/>
    </w:rPr>
  </w:style>
  <w:style w:type="paragraph" w:customStyle="1" w:styleId="230">
    <w:name w:val="Основной текст 23"/>
    <w:basedOn w:val="a0"/>
    <w:rsid w:val="004E0471"/>
    <w:pPr>
      <w:autoSpaceDE w:val="0"/>
      <w:spacing w:after="120" w:line="480" w:lineRule="auto"/>
    </w:pPr>
    <w:rPr>
      <w:rFonts w:ascii="Arial" w:hAnsi="Arial"/>
      <w:sz w:val="18"/>
      <w:szCs w:val="18"/>
      <w:lang w:eastAsia="ar-SA"/>
    </w:rPr>
  </w:style>
  <w:style w:type="paragraph" w:customStyle="1" w:styleId="2-110">
    <w:name w:val="содержание2-11"/>
    <w:basedOn w:val="a0"/>
    <w:rsid w:val="004E0471"/>
    <w:pPr>
      <w:suppressAutoHyphens/>
      <w:spacing w:after="60"/>
      <w:jc w:val="both"/>
    </w:pPr>
    <w:rPr>
      <w:lang w:eastAsia="ar-SA"/>
    </w:rPr>
  </w:style>
  <w:style w:type="paragraph" w:customStyle="1" w:styleId="msonospacing0">
    <w:name w:val="msonospacing"/>
    <w:rsid w:val="004E0471"/>
    <w:pPr>
      <w:suppressAutoHyphens/>
      <w:spacing w:after="0" w:line="240" w:lineRule="auto"/>
    </w:pPr>
    <w:rPr>
      <w:rFonts w:ascii="Calibri" w:eastAsia="Arial" w:hAnsi="Calibri" w:cs="Times New Roman"/>
      <w:lang w:eastAsia="ar-SA"/>
    </w:rPr>
  </w:style>
  <w:style w:type="paragraph" w:customStyle="1" w:styleId="afffffe">
    <w:name w:val="Основной стиль"/>
    <w:basedOn w:val="1"/>
    <w:rsid w:val="004E0471"/>
    <w:pPr>
      <w:keepNext w:val="0"/>
      <w:numPr>
        <w:numId w:val="0"/>
      </w:numPr>
      <w:spacing w:before="0"/>
      <w:ind w:left="1440" w:hanging="1080"/>
    </w:pPr>
    <w:rPr>
      <w:rFonts w:ascii="Calibri" w:hAnsi="Calibri"/>
      <w:b/>
      <w:bCs/>
      <w:caps/>
      <w:kern w:val="1"/>
      <w:lang w:eastAsia="ar-SA"/>
    </w:rPr>
  </w:style>
  <w:style w:type="paragraph" w:customStyle="1" w:styleId="rmcvsifs">
    <w:name w:val="rmcvsifs"/>
    <w:basedOn w:val="a0"/>
    <w:rsid w:val="004E0471"/>
    <w:pPr>
      <w:suppressAutoHyphens/>
      <w:jc w:val="both"/>
    </w:pPr>
    <w:rPr>
      <w:lang w:eastAsia="ar-SA"/>
    </w:rPr>
  </w:style>
  <w:style w:type="paragraph" w:customStyle="1" w:styleId="340">
    <w:name w:val="Основной текст 34"/>
    <w:basedOn w:val="a0"/>
    <w:rsid w:val="004E0471"/>
    <w:pPr>
      <w:suppressAutoHyphens/>
      <w:jc w:val="both"/>
    </w:pPr>
    <w:rPr>
      <w:lang w:eastAsia="ar-SA"/>
    </w:rPr>
  </w:style>
  <w:style w:type="character" w:customStyle="1" w:styleId="314">
    <w:name w:val="Основной текст с отступом 3 Знак1"/>
    <w:uiPriority w:val="99"/>
    <w:rsid w:val="004E0471"/>
    <w:rPr>
      <w:sz w:val="16"/>
      <w:szCs w:val="16"/>
      <w:lang w:eastAsia="ar-SA"/>
    </w:rPr>
  </w:style>
  <w:style w:type="character" w:customStyle="1" w:styleId="215">
    <w:name w:val="Основной текст 2 Знак1"/>
    <w:aliases w:val="Основной текст 2 Знак Знак, Знак5 Знак Знак"/>
    <w:rsid w:val="004E0471"/>
    <w:rPr>
      <w:sz w:val="24"/>
      <w:szCs w:val="24"/>
      <w:lang w:eastAsia="ar-SA"/>
    </w:rPr>
  </w:style>
  <w:style w:type="character" w:customStyle="1" w:styleId="315">
    <w:name w:val="Основной текст 3 Знак1"/>
    <w:uiPriority w:val="99"/>
    <w:semiHidden/>
    <w:rsid w:val="004E0471"/>
    <w:rPr>
      <w:sz w:val="16"/>
      <w:szCs w:val="16"/>
      <w:lang w:eastAsia="ar-SA"/>
    </w:rPr>
  </w:style>
  <w:style w:type="character" w:customStyle="1" w:styleId="1fd">
    <w:name w:val="Текст Знак1"/>
    <w:uiPriority w:val="99"/>
    <w:semiHidden/>
    <w:rsid w:val="004E0471"/>
    <w:rPr>
      <w:rFonts w:ascii="Courier New" w:hAnsi="Courier New" w:cs="Courier New"/>
      <w:lang w:eastAsia="ar-SA"/>
    </w:rPr>
  </w:style>
  <w:style w:type="character" w:customStyle="1" w:styleId="1fe">
    <w:name w:val="Основной текст Знак1"/>
    <w:aliases w:val="Список 1 Знак1,Body Text Char Знак1"/>
    <w:rsid w:val="004E0471"/>
    <w:rPr>
      <w:rFonts w:ascii="Arial" w:hAnsi="Arial" w:cs="Arial"/>
      <w:sz w:val="18"/>
      <w:szCs w:val="18"/>
      <w:lang w:eastAsia="ar-SA"/>
    </w:rPr>
  </w:style>
  <w:style w:type="character" w:customStyle="1" w:styleId="1ff">
    <w:name w:val="Основной текст с отступом Знак1"/>
    <w:aliases w:val="текст Знак1"/>
    <w:rsid w:val="004E0471"/>
    <w:rPr>
      <w:sz w:val="24"/>
      <w:szCs w:val="24"/>
      <w:lang w:eastAsia="ar-SA"/>
    </w:rPr>
  </w:style>
  <w:style w:type="paragraph" w:customStyle="1" w:styleId="BodyTextIndent31">
    <w:name w:val="Body Text Indent 31"/>
    <w:basedOn w:val="a0"/>
    <w:rsid w:val="004E0471"/>
    <w:pPr>
      <w:spacing w:line="312" w:lineRule="auto"/>
      <w:ind w:left="-142"/>
      <w:jc w:val="both"/>
    </w:pPr>
    <w:rPr>
      <w:sz w:val="28"/>
      <w:szCs w:val="28"/>
    </w:rPr>
  </w:style>
  <w:style w:type="paragraph" w:customStyle="1" w:styleId="DecimalAligned">
    <w:name w:val="Decimal Aligned"/>
    <w:basedOn w:val="a0"/>
    <w:rsid w:val="004E0471"/>
    <w:pPr>
      <w:tabs>
        <w:tab w:val="decimal" w:pos="360"/>
      </w:tabs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character" w:customStyle="1" w:styleId="1ff0">
    <w:name w:val="Слабое выделение1"/>
    <w:rsid w:val="004E0471"/>
    <w:rPr>
      <w:rFonts w:eastAsia="Times New Roman" w:cs="Times New Roman"/>
      <w:i/>
      <w:iCs/>
      <w:color w:val="808080"/>
      <w:sz w:val="22"/>
      <w:szCs w:val="22"/>
      <w:lang w:val="ru-RU"/>
    </w:rPr>
  </w:style>
  <w:style w:type="table" w:customStyle="1" w:styleId="-11">
    <w:name w:val="Светлая заливка - Акцент 11"/>
    <w:rsid w:val="004E0471"/>
    <w:pPr>
      <w:spacing w:after="0" w:line="240" w:lineRule="auto"/>
    </w:pPr>
    <w:rPr>
      <w:rFonts w:ascii="Calibri" w:eastAsia="Times New Roman" w:hAnsi="Calibri"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">
    <w:name w:val="ТЛ_Заказчик"/>
    <w:basedOn w:val="a0"/>
    <w:link w:val="affffff0"/>
    <w:rsid w:val="004E0471"/>
    <w:pPr>
      <w:jc w:val="center"/>
    </w:pPr>
    <w:rPr>
      <w:sz w:val="28"/>
      <w:szCs w:val="20"/>
    </w:rPr>
  </w:style>
  <w:style w:type="character" w:customStyle="1" w:styleId="affffff0">
    <w:name w:val="ТЛ_Заказчик Знак"/>
    <w:link w:val="affffff"/>
    <w:locked/>
    <w:rsid w:val="004E0471"/>
    <w:rPr>
      <w:rFonts w:ascii="Times New Roman" w:eastAsia="Times New Roman" w:hAnsi="Times New Roman" w:cs="Times New Roman"/>
      <w:sz w:val="28"/>
      <w:szCs w:val="20"/>
    </w:rPr>
  </w:style>
  <w:style w:type="paragraph" w:customStyle="1" w:styleId="2ff1">
    <w:name w:val="Стиль_таб2"/>
    <w:basedOn w:val="a0"/>
    <w:semiHidden/>
    <w:rsid w:val="004E0471"/>
    <w:pPr>
      <w:spacing w:before="120" w:after="120"/>
      <w:jc w:val="both"/>
    </w:pPr>
  </w:style>
  <w:style w:type="character" w:customStyle="1" w:styleId="321">
    <w:name w:val="Знак Знак32"/>
    <w:rsid w:val="004E0471"/>
    <w:rPr>
      <w:rFonts w:ascii="NTTierce" w:hAnsi="NTTierce" w:cs="NTTierce"/>
      <w:b/>
      <w:bCs/>
      <w:sz w:val="16"/>
      <w:szCs w:val="16"/>
    </w:rPr>
  </w:style>
  <w:style w:type="character" w:customStyle="1" w:styleId="720">
    <w:name w:val="Знак Знак72"/>
    <w:rsid w:val="004E0471"/>
    <w:rPr>
      <w:rFonts w:ascii="NTTierce" w:hAnsi="NTTierce" w:cs="NTTierce"/>
      <w:b/>
      <w:bCs/>
      <w:sz w:val="24"/>
      <w:szCs w:val="24"/>
    </w:rPr>
  </w:style>
  <w:style w:type="paragraph" w:customStyle="1" w:styleId="BodyText1">
    <w:name w:val="Body Text1"/>
    <w:basedOn w:val="a0"/>
    <w:rsid w:val="004E0471"/>
    <w:pPr>
      <w:jc w:val="both"/>
    </w:pPr>
  </w:style>
  <w:style w:type="paragraph" w:customStyle="1" w:styleId="affffff1">
    <w:name w:val="Стиль текста"/>
    <w:basedOn w:val="af3"/>
    <w:link w:val="affffff2"/>
    <w:rsid w:val="004E0471"/>
    <w:pPr>
      <w:keepLines/>
      <w:spacing w:before="60" w:after="60"/>
      <w:jc w:val="both"/>
    </w:pPr>
  </w:style>
  <w:style w:type="character" w:customStyle="1" w:styleId="affffff2">
    <w:name w:val="Стиль текста Знак"/>
    <w:link w:val="affffff1"/>
    <w:locked/>
    <w:rsid w:val="004E0471"/>
    <w:rPr>
      <w:rFonts w:ascii="Times New Roman" w:eastAsia="Times New Roman" w:hAnsi="Times New Roman" w:cs="Times New Roman"/>
      <w:sz w:val="24"/>
      <w:szCs w:val="24"/>
    </w:rPr>
  </w:style>
  <w:style w:type="character" w:customStyle="1" w:styleId="216">
    <w:name w:val="Знак Знак21"/>
    <w:rsid w:val="004E0471"/>
    <w:rPr>
      <w:rFonts w:ascii="NTTierce" w:hAnsi="NTTierce" w:cs="NTTierce"/>
      <w:b/>
      <w:bCs/>
      <w:sz w:val="24"/>
      <w:szCs w:val="24"/>
    </w:rPr>
  </w:style>
  <w:style w:type="paragraph" w:styleId="affffff3">
    <w:name w:val="TOC Heading"/>
    <w:basedOn w:val="1"/>
    <w:next w:val="a0"/>
    <w:uiPriority w:val="39"/>
    <w:qFormat/>
    <w:rsid w:val="004E0471"/>
    <w:pPr>
      <w:keepLines/>
      <w:numPr>
        <w:numId w:val="0"/>
      </w:numPr>
      <w:suppressAutoHyphens w:val="0"/>
      <w:spacing w:before="480" w:line="276" w:lineRule="auto"/>
      <w:jc w:val="left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customStyle="1" w:styleId="101">
    <w:name w:val="Знак10 Знак Знак"/>
    <w:basedOn w:val="a0"/>
    <w:rsid w:val="004E0471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pple-style-span">
    <w:name w:val="apple-style-span"/>
    <w:rsid w:val="004E0471"/>
    <w:rPr>
      <w:rFonts w:ascii="Times New Roman" w:hAnsi="Times New Roman" w:cs="Times New Roman"/>
    </w:rPr>
  </w:style>
  <w:style w:type="paragraph" w:customStyle="1" w:styleId="ListParagraph1">
    <w:name w:val="List Paragraph1"/>
    <w:basedOn w:val="a0"/>
    <w:rsid w:val="004E0471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1ff1">
    <w:name w:val="Знак1 Знак Знак"/>
    <w:basedOn w:val="a0"/>
    <w:rsid w:val="004E0471"/>
    <w:pPr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Title">
    <w:name w:val="ConsTitle"/>
    <w:rsid w:val="004E04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character" w:customStyle="1" w:styleId="83">
    <w:name w:val="Знак8 Знак"/>
    <w:aliases w:val=" Знак4 Знак Знак Знак Знак"/>
    <w:semiHidden/>
    <w:rsid w:val="004E0471"/>
    <w:rPr>
      <w:lang w:val="ru-RU" w:eastAsia="ru-RU" w:bidi="ar-SA"/>
    </w:rPr>
  </w:style>
  <w:style w:type="character" w:customStyle="1" w:styleId="ConsNonformat0">
    <w:name w:val="ConsNonformat Знак"/>
    <w:link w:val="ConsNonformat"/>
    <w:locked/>
    <w:rsid w:val="004E0471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2112">
    <w:name w:val="Знак2 Знак Знак Знак1 Знак Знак Знак Знак Знак Знак Знак Знак Знак Знак Знак1 Знак"/>
    <w:basedOn w:val="a0"/>
    <w:rsid w:val="004E047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f2">
    <w:name w:val="Знак Знак Знак Знак Знак Знак1"/>
    <w:basedOn w:val="a0"/>
    <w:rsid w:val="004E0471"/>
    <w:pPr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2ff2">
    <w:name w:val="Нижний колонтитул Знак2"/>
    <w:rsid w:val="004E0471"/>
    <w:rPr>
      <w:sz w:val="24"/>
      <w:szCs w:val="24"/>
      <w:lang w:eastAsia="ar-SA"/>
    </w:rPr>
  </w:style>
  <w:style w:type="character" w:customStyle="1" w:styleId="2ff3">
    <w:name w:val="Верхний колонтитул Знак2"/>
    <w:rsid w:val="004E0471"/>
    <w:rPr>
      <w:sz w:val="24"/>
      <w:szCs w:val="24"/>
      <w:lang w:eastAsia="ar-SA"/>
    </w:rPr>
  </w:style>
  <w:style w:type="numbering" w:customStyle="1" w:styleId="122">
    <w:name w:val="Нет списка12"/>
    <w:next w:val="a3"/>
    <w:uiPriority w:val="99"/>
    <w:semiHidden/>
    <w:unhideWhenUsed/>
    <w:rsid w:val="004E0471"/>
  </w:style>
  <w:style w:type="character" w:customStyle="1" w:styleId="CharStyle7">
    <w:name w:val="Char Style 7"/>
    <w:link w:val="Style6"/>
    <w:uiPriority w:val="99"/>
    <w:rsid w:val="004E0471"/>
    <w:rPr>
      <w:shd w:val="clear" w:color="auto" w:fill="FFFFFF"/>
    </w:rPr>
  </w:style>
  <w:style w:type="paragraph" w:customStyle="1" w:styleId="Style6">
    <w:name w:val="Style 6"/>
    <w:basedOn w:val="a0"/>
    <w:link w:val="CharStyle7"/>
    <w:uiPriority w:val="99"/>
    <w:rsid w:val="004E0471"/>
    <w:pPr>
      <w:shd w:val="clear" w:color="auto" w:fill="FFFFFF"/>
      <w:spacing w:after="600" w:line="240" w:lineRule="atLeast"/>
      <w:ind w:hanging="160"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harStyle8">
    <w:name w:val="Char Style 8"/>
    <w:uiPriority w:val="99"/>
    <w:rsid w:val="004E0471"/>
    <w:rPr>
      <w:sz w:val="18"/>
      <w:szCs w:val="18"/>
      <w:shd w:val="clear" w:color="auto" w:fill="FFFFFF"/>
    </w:rPr>
  </w:style>
  <w:style w:type="paragraph" w:customStyle="1" w:styleId="font1">
    <w:name w:val="font1"/>
    <w:basedOn w:val="a0"/>
    <w:uiPriority w:val="99"/>
    <w:rsid w:val="004E0471"/>
    <w:pPr>
      <w:spacing w:before="100" w:beforeAutospacing="1" w:after="100" w:afterAutospacing="1"/>
    </w:pPr>
    <w:rPr>
      <w:rFonts w:ascii="Arial CYR" w:hAnsi="Arial CYR" w:cs="Arial CYR"/>
      <w:sz w:val="20"/>
      <w:szCs w:val="20"/>
    </w:rPr>
  </w:style>
  <w:style w:type="paragraph" w:customStyle="1" w:styleId="xl22">
    <w:name w:val="xl22"/>
    <w:basedOn w:val="a0"/>
    <w:uiPriority w:val="99"/>
    <w:rsid w:val="004E04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FFFF"/>
    </w:rPr>
  </w:style>
  <w:style w:type="paragraph" w:customStyle="1" w:styleId="xl23">
    <w:name w:val="xl23"/>
    <w:basedOn w:val="a0"/>
    <w:uiPriority w:val="99"/>
    <w:rsid w:val="004E04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5">
    <w:name w:val="xl25"/>
    <w:basedOn w:val="a0"/>
    <w:uiPriority w:val="99"/>
    <w:rsid w:val="004E047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8">
    <w:name w:val="xl28"/>
    <w:basedOn w:val="a0"/>
    <w:uiPriority w:val="99"/>
    <w:rsid w:val="004E0471"/>
    <w:pPr>
      <w:spacing w:before="100" w:beforeAutospacing="1" w:after="100" w:afterAutospacing="1"/>
    </w:pPr>
    <w:rPr>
      <w:b/>
      <w:bCs/>
    </w:rPr>
  </w:style>
  <w:style w:type="paragraph" w:customStyle="1" w:styleId="xl29">
    <w:name w:val="xl29"/>
    <w:basedOn w:val="a0"/>
    <w:uiPriority w:val="99"/>
    <w:rsid w:val="004E04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30">
    <w:name w:val="xl30"/>
    <w:basedOn w:val="a0"/>
    <w:uiPriority w:val="99"/>
    <w:rsid w:val="004E04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31">
    <w:name w:val="xl31"/>
    <w:basedOn w:val="a0"/>
    <w:uiPriority w:val="99"/>
    <w:rsid w:val="004E04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3">
    <w:name w:val="xl33"/>
    <w:basedOn w:val="a0"/>
    <w:uiPriority w:val="99"/>
    <w:rsid w:val="004E04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34">
    <w:name w:val="xl34"/>
    <w:basedOn w:val="a0"/>
    <w:uiPriority w:val="99"/>
    <w:rsid w:val="004E04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35">
    <w:name w:val="xl35"/>
    <w:basedOn w:val="a0"/>
    <w:uiPriority w:val="99"/>
    <w:rsid w:val="004E04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u w:val="single"/>
    </w:rPr>
  </w:style>
  <w:style w:type="paragraph" w:customStyle="1" w:styleId="xl36">
    <w:name w:val="xl36"/>
    <w:basedOn w:val="a0"/>
    <w:uiPriority w:val="99"/>
    <w:rsid w:val="004E047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7">
    <w:name w:val="xl37"/>
    <w:basedOn w:val="a0"/>
    <w:uiPriority w:val="99"/>
    <w:rsid w:val="004E047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FR2">
    <w:name w:val="FR2"/>
    <w:rsid w:val="004E0471"/>
    <w:pPr>
      <w:widowControl w:val="0"/>
      <w:spacing w:before="440" w:after="0" w:line="360" w:lineRule="auto"/>
      <w:ind w:firstLine="540"/>
      <w:jc w:val="both"/>
    </w:pPr>
    <w:rPr>
      <w:rFonts w:ascii="Courier New" w:eastAsia="Times New Roman" w:hAnsi="Courier New" w:cs="Courier New"/>
      <w:sz w:val="16"/>
      <w:szCs w:val="16"/>
      <w:lang w:eastAsia="ru-RU"/>
    </w:rPr>
  </w:style>
  <w:style w:type="paragraph" w:customStyle="1" w:styleId="316">
    <w:name w:val="31"/>
    <w:basedOn w:val="a0"/>
    <w:uiPriority w:val="99"/>
    <w:rsid w:val="004E0471"/>
    <w:pPr>
      <w:spacing w:before="100" w:beforeAutospacing="1" w:after="100" w:afterAutospacing="1"/>
    </w:pPr>
  </w:style>
  <w:style w:type="numbering" w:customStyle="1" w:styleId="217">
    <w:name w:val="Нет списка21"/>
    <w:next w:val="a3"/>
    <w:uiPriority w:val="99"/>
    <w:semiHidden/>
    <w:unhideWhenUsed/>
    <w:rsid w:val="004E0471"/>
  </w:style>
  <w:style w:type="table" w:customStyle="1" w:styleId="218">
    <w:name w:val="Сетка таблицы21"/>
    <w:basedOn w:val="a2"/>
    <w:next w:val="afff7"/>
    <w:uiPriority w:val="99"/>
    <w:rsid w:val="004E04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E047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TableParagraph">
    <w:name w:val="Table Paragraph"/>
    <w:basedOn w:val="a0"/>
    <w:uiPriority w:val="1"/>
    <w:qFormat/>
    <w:rsid w:val="004E0471"/>
    <w:rPr>
      <w:rFonts w:ascii="Calibri" w:eastAsia="Calibri" w:hAnsi="Calibri"/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4E0471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21">
    <w:name w:val="Font Style21"/>
    <w:rsid w:val="004E0471"/>
    <w:rPr>
      <w:rFonts w:ascii="Calibri" w:hAnsi="Calibri"/>
      <w:sz w:val="22"/>
    </w:rPr>
  </w:style>
  <w:style w:type="character" w:customStyle="1" w:styleId="84">
    <w:name w:val="Основной текст + 8"/>
    <w:aliases w:val="5 pt1,Интервал 0 pt3"/>
    <w:rsid w:val="004E0471"/>
    <w:rPr>
      <w:rFonts w:ascii="Times New Roman" w:hAnsi="Times New Roman" w:cs="Times New Roman"/>
      <w:spacing w:val="1"/>
      <w:sz w:val="17"/>
      <w:szCs w:val="17"/>
      <w:u w:val="none"/>
    </w:rPr>
  </w:style>
  <w:style w:type="character" w:customStyle="1" w:styleId="ecattext">
    <w:name w:val="ecattext"/>
    <w:rsid w:val="004E0471"/>
  </w:style>
  <w:style w:type="character" w:customStyle="1" w:styleId="FontStyle39">
    <w:name w:val="Font Style39"/>
    <w:uiPriority w:val="99"/>
    <w:rsid w:val="004E0471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5">
    <w:name w:val="Style5"/>
    <w:basedOn w:val="a0"/>
    <w:uiPriority w:val="99"/>
    <w:rsid w:val="004E0471"/>
    <w:pPr>
      <w:autoSpaceDE w:val="0"/>
      <w:autoSpaceDN w:val="0"/>
      <w:adjustRightInd w:val="0"/>
      <w:spacing w:line="250" w:lineRule="exact"/>
    </w:pPr>
  </w:style>
  <w:style w:type="paragraph" w:customStyle="1" w:styleId="Style60">
    <w:name w:val="Style6"/>
    <w:basedOn w:val="a0"/>
    <w:uiPriority w:val="99"/>
    <w:rsid w:val="004E0471"/>
    <w:pPr>
      <w:autoSpaceDE w:val="0"/>
      <w:autoSpaceDN w:val="0"/>
      <w:adjustRightInd w:val="0"/>
      <w:spacing w:line="245" w:lineRule="exact"/>
      <w:jc w:val="center"/>
    </w:pPr>
  </w:style>
  <w:style w:type="paragraph" w:customStyle="1" w:styleId="Style40">
    <w:name w:val="Style4"/>
    <w:basedOn w:val="a0"/>
    <w:rsid w:val="004E0471"/>
    <w:pPr>
      <w:autoSpaceDE w:val="0"/>
      <w:autoSpaceDN w:val="0"/>
      <w:adjustRightInd w:val="0"/>
    </w:pPr>
  </w:style>
  <w:style w:type="paragraph" w:customStyle="1" w:styleId="Style100">
    <w:name w:val="Style10"/>
    <w:basedOn w:val="a0"/>
    <w:uiPriority w:val="99"/>
    <w:rsid w:val="004E0471"/>
    <w:pPr>
      <w:autoSpaceDE w:val="0"/>
      <w:autoSpaceDN w:val="0"/>
      <w:adjustRightInd w:val="0"/>
      <w:spacing w:line="252" w:lineRule="exact"/>
    </w:pPr>
  </w:style>
  <w:style w:type="paragraph" w:customStyle="1" w:styleId="Style21">
    <w:name w:val="Style21"/>
    <w:basedOn w:val="a0"/>
    <w:uiPriority w:val="99"/>
    <w:rsid w:val="004E0471"/>
    <w:pPr>
      <w:autoSpaceDE w:val="0"/>
      <w:autoSpaceDN w:val="0"/>
      <w:adjustRightInd w:val="0"/>
      <w:spacing w:line="254" w:lineRule="exact"/>
      <w:jc w:val="both"/>
    </w:pPr>
  </w:style>
  <w:style w:type="paragraph" w:customStyle="1" w:styleId="Style22">
    <w:name w:val="Style22"/>
    <w:basedOn w:val="a0"/>
    <w:uiPriority w:val="99"/>
    <w:rsid w:val="004E0471"/>
    <w:pPr>
      <w:autoSpaceDE w:val="0"/>
      <w:autoSpaceDN w:val="0"/>
      <w:adjustRightInd w:val="0"/>
      <w:jc w:val="center"/>
    </w:pPr>
  </w:style>
  <w:style w:type="paragraph" w:customStyle="1" w:styleId="Style8">
    <w:name w:val="Style8"/>
    <w:basedOn w:val="a0"/>
    <w:uiPriority w:val="99"/>
    <w:rsid w:val="004E0471"/>
    <w:pPr>
      <w:autoSpaceDE w:val="0"/>
      <w:autoSpaceDN w:val="0"/>
      <w:adjustRightInd w:val="0"/>
      <w:jc w:val="both"/>
    </w:pPr>
  </w:style>
  <w:style w:type="paragraph" w:customStyle="1" w:styleId="xl63">
    <w:name w:val="xl63"/>
    <w:basedOn w:val="a0"/>
    <w:rsid w:val="004E04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4">
    <w:name w:val="xl64"/>
    <w:basedOn w:val="a0"/>
    <w:rsid w:val="004E047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45">
    <w:name w:val="xl145"/>
    <w:basedOn w:val="a0"/>
    <w:rsid w:val="004E047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146">
    <w:name w:val="xl146"/>
    <w:basedOn w:val="a0"/>
    <w:rsid w:val="004E047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147">
    <w:name w:val="xl147"/>
    <w:basedOn w:val="a0"/>
    <w:rsid w:val="004E047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148">
    <w:name w:val="xl148"/>
    <w:basedOn w:val="a0"/>
    <w:rsid w:val="004E047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149">
    <w:name w:val="xl149"/>
    <w:basedOn w:val="a0"/>
    <w:rsid w:val="004E0471"/>
    <w:pPr>
      <w:pBdr>
        <w:top w:val="single" w:sz="12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</w:style>
  <w:style w:type="paragraph" w:customStyle="1" w:styleId="xl150">
    <w:name w:val="xl150"/>
    <w:basedOn w:val="a0"/>
    <w:rsid w:val="004E0471"/>
    <w:pPr>
      <w:pBdr>
        <w:top w:val="single" w:sz="12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1">
    <w:name w:val="xl151"/>
    <w:basedOn w:val="a0"/>
    <w:rsid w:val="004E0471"/>
    <w:pPr>
      <w:pBdr>
        <w:top w:val="single" w:sz="12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numbering" w:customStyle="1" w:styleId="130">
    <w:name w:val="Нет списка13"/>
    <w:next w:val="a3"/>
    <w:uiPriority w:val="99"/>
    <w:semiHidden/>
    <w:unhideWhenUsed/>
    <w:rsid w:val="004E0471"/>
  </w:style>
  <w:style w:type="character" w:customStyle="1" w:styleId="1ff3">
    <w:name w:val="Название Знак1"/>
    <w:rsid w:val="004E0471"/>
    <w:rPr>
      <w:rFonts w:ascii="Arial" w:eastAsia="MS Mincho" w:hAnsi="Arial" w:cs="Tahoma"/>
      <w:sz w:val="28"/>
      <w:szCs w:val="28"/>
      <w:lang w:eastAsia="ar-SA"/>
    </w:rPr>
  </w:style>
  <w:style w:type="character" w:customStyle="1" w:styleId="1ff4">
    <w:name w:val="Подзаголовок Знак1"/>
    <w:rsid w:val="004E0471"/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1ff5">
    <w:name w:val="Нижний колонтитул Знак1"/>
    <w:uiPriority w:val="99"/>
    <w:semiHidden/>
    <w:rsid w:val="004E0471"/>
  </w:style>
  <w:style w:type="character" w:customStyle="1" w:styleId="1ff6">
    <w:name w:val="Верхний колонтитул Знак1"/>
    <w:uiPriority w:val="99"/>
    <w:semiHidden/>
    <w:rsid w:val="004E0471"/>
  </w:style>
  <w:style w:type="table" w:customStyle="1" w:styleId="11a">
    <w:name w:val="Сетка таблицы11"/>
    <w:basedOn w:val="a2"/>
    <w:next w:val="afff7"/>
    <w:uiPriority w:val="59"/>
    <w:rsid w:val="004E04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111">
    <w:name w:val="Светлая заливка - Акцент 111"/>
    <w:rsid w:val="004E0471"/>
    <w:pPr>
      <w:spacing w:after="0" w:line="240" w:lineRule="auto"/>
    </w:pPr>
    <w:rPr>
      <w:rFonts w:ascii="Calibri" w:eastAsia="Times New Roman" w:hAnsi="Calibri"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3">
    <w:name w:val="Нет списка22"/>
    <w:next w:val="a3"/>
    <w:uiPriority w:val="99"/>
    <w:semiHidden/>
    <w:unhideWhenUsed/>
    <w:rsid w:val="004E0471"/>
  </w:style>
  <w:style w:type="numbering" w:customStyle="1" w:styleId="317">
    <w:name w:val="Нет списка31"/>
    <w:next w:val="a3"/>
    <w:uiPriority w:val="99"/>
    <w:semiHidden/>
    <w:unhideWhenUsed/>
    <w:rsid w:val="004E0471"/>
  </w:style>
  <w:style w:type="numbering" w:customStyle="1" w:styleId="11110">
    <w:name w:val="Нет списка1111"/>
    <w:next w:val="a3"/>
    <w:uiPriority w:val="99"/>
    <w:semiHidden/>
    <w:unhideWhenUsed/>
    <w:rsid w:val="004E0471"/>
  </w:style>
  <w:style w:type="numbering" w:customStyle="1" w:styleId="411">
    <w:name w:val="Нет списка41"/>
    <w:next w:val="a3"/>
    <w:uiPriority w:val="99"/>
    <w:semiHidden/>
    <w:rsid w:val="004E0471"/>
  </w:style>
  <w:style w:type="numbering" w:customStyle="1" w:styleId="1210">
    <w:name w:val="Нет списка121"/>
    <w:next w:val="a3"/>
    <w:uiPriority w:val="99"/>
    <w:semiHidden/>
    <w:unhideWhenUsed/>
    <w:rsid w:val="004E0471"/>
  </w:style>
  <w:style w:type="numbering" w:customStyle="1" w:styleId="2113">
    <w:name w:val="Нет списка211"/>
    <w:next w:val="a3"/>
    <w:uiPriority w:val="99"/>
    <w:semiHidden/>
    <w:unhideWhenUsed/>
    <w:rsid w:val="004E0471"/>
  </w:style>
  <w:style w:type="table" w:customStyle="1" w:styleId="TableNormal1">
    <w:name w:val="Table Normal1"/>
    <w:uiPriority w:val="2"/>
    <w:semiHidden/>
    <w:unhideWhenUsed/>
    <w:qFormat/>
    <w:rsid w:val="004E0471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margin4">
    <w:name w:val="margin4"/>
    <w:basedOn w:val="a0"/>
    <w:rsid w:val="004E0471"/>
    <w:pPr>
      <w:spacing w:before="100" w:beforeAutospacing="1" w:after="210"/>
    </w:pPr>
  </w:style>
  <w:style w:type="paragraph" w:customStyle="1" w:styleId="Style7">
    <w:name w:val="Style7"/>
    <w:basedOn w:val="a0"/>
    <w:uiPriority w:val="99"/>
    <w:rsid w:val="004E0471"/>
    <w:pPr>
      <w:autoSpaceDE w:val="0"/>
      <w:autoSpaceDN w:val="0"/>
      <w:adjustRightInd w:val="0"/>
      <w:spacing w:line="324" w:lineRule="exact"/>
      <w:ind w:firstLine="725"/>
      <w:jc w:val="both"/>
    </w:pPr>
  </w:style>
  <w:style w:type="character" w:customStyle="1" w:styleId="FontStyle11">
    <w:name w:val="Font Style11"/>
    <w:uiPriority w:val="99"/>
    <w:rsid w:val="004E0471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2">
    <w:name w:val="Font Style12"/>
    <w:uiPriority w:val="99"/>
    <w:rsid w:val="004E0471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3">
    <w:name w:val="Font Style13"/>
    <w:uiPriority w:val="99"/>
    <w:rsid w:val="004E0471"/>
    <w:rPr>
      <w:rFonts w:ascii="Times New Roman" w:hAnsi="Times New Roman" w:cs="Times New Roman"/>
      <w:sz w:val="26"/>
      <w:szCs w:val="26"/>
    </w:rPr>
  </w:style>
  <w:style w:type="paragraph" w:customStyle="1" w:styleId="224">
    <w:name w:val="Основной текст с отступом 22"/>
    <w:basedOn w:val="a0"/>
    <w:rsid w:val="004E0471"/>
    <w:pPr>
      <w:overflowPunct w:val="0"/>
      <w:autoSpaceDE w:val="0"/>
      <w:autoSpaceDN w:val="0"/>
      <w:adjustRightInd w:val="0"/>
      <w:ind w:firstLine="708"/>
      <w:jc w:val="both"/>
      <w:textAlignment w:val="baseline"/>
    </w:pPr>
    <w:rPr>
      <w:rFonts w:ascii="Peterburg" w:hAnsi="Peterburg"/>
      <w:szCs w:val="20"/>
    </w:rPr>
  </w:style>
  <w:style w:type="character" w:customStyle="1" w:styleId="ConsNormal1">
    <w:name w:val="ConsNormal Знак Знак"/>
    <w:rsid w:val="004E0471"/>
    <w:rPr>
      <w:rFonts w:ascii="Arial" w:hAnsi="Arial" w:cs="Arial"/>
    </w:rPr>
  </w:style>
  <w:style w:type="character" w:customStyle="1" w:styleId="11111112">
    <w:name w:val="Заголовок 1 Знак.Заголовок 1 Знак1 Знак.Заголовок 1 Знак Знак Знак.Заголовок 1 Знак Знак1 Знак.Заголовок 1 Знак Знак2"/>
    <w:rsid w:val="004E0471"/>
    <w:rPr>
      <w:rFonts w:ascii="Arial" w:hAnsi="Arial" w:cs="Arial" w:hint="default"/>
      <w:b/>
      <w:bCs w:val="0"/>
      <w:noProof w:val="0"/>
      <w:sz w:val="28"/>
      <w:lang w:val="ru-RU"/>
    </w:rPr>
  </w:style>
  <w:style w:type="paragraph" w:customStyle="1" w:styleId="85">
    <w:name w:val="заголовок 8"/>
    <w:basedOn w:val="a0"/>
    <w:next w:val="a0"/>
    <w:rsid w:val="004E0471"/>
    <w:pPr>
      <w:keepNext/>
      <w:tabs>
        <w:tab w:val="num" w:pos="5217"/>
      </w:tabs>
      <w:ind w:left="5217" w:hanging="360"/>
      <w:jc w:val="both"/>
    </w:pPr>
    <w:rPr>
      <w:b/>
      <w:szCs w:val="20"/>
      <w:lang w:val="en-US"/>
    </w:rPr>
  </w:style>
  <w:style w:type="paragraph" w:customStyle="1" w:styleId="3fa">
    <w:name w:val="Знак3 Знак Знак Знак Знак Знак Знак Знак Знак Знак Знак Знак Знак Знак Знак Знак"/>
    <w:basedOn w:val="a0"/>
    <w:rsid w:val="004E047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tabltext">
    <w:name w:val="tabl_text"/>
    <w:basedOn w:val="a0"/>
    <w:rsid w:val="004E0471"/>
    <w:pPr>
      <w:spacing w:before="45" w:after="45"/>
      <w:ind w:left="60" w:right="60"/>
      <w:jc w:val="both"/>
    </w:pPr>
    <w:rPr>
      <w:sz w:val="21"/>
      <w:szCs w:val="21"/>
    </w:rPr>
  </w:style>
  <w:style w:type="paragraph" w:customStyle="1" w:styleId="textb">
    <w:name w:val="textb"/>
    <w:basedOn w:val="a0"/>
    <w:rsid w:val="004E0471"/>
    <w:rPr>
      <w:rFonts w:ascii="Arial" w:hAnsi="Arial" w:cs="Arial"/>
      <w:b/>
      <w:bCs/>
      <w:sz w:val="22"/>
      <w:szCs w:val="22"/>
    </w:rPr>
  </w:style>
  <w:style w:type="character" w:customStyle="1" w:styleId="affffff4">
    <w:name w:val="Основной текст Знак Знак Знак Знак Знак Знак"/>
    <w:rsid w:val="004E0471"/>
    <w:rPr>
      <w:rFonts w:ascii="Arial" w:hAnsi="Arial" w:cs="Arial"/>
      <w:sz w:val="18"/>
      <w:szCs w:val="18"/>
      <w:lang w:val="ru-RU" w:eastAsia="ru-RU" w:bidi="ar-SA"/>
    </w:rPr>
  </w:style>
  <w:style w:type="character" w:customStyle="1" w:styleId="Bodytext5">
    <w:name w:val="Body text (5)_"/>
    <w:link w:val="Bodytext51"/>
    <w:uiPriority w:val="99"/>
    <w:locked/>
    <w:rsid w:val="004E0471"/>
    <w:rPr>
      <w:sz w:val="26"/>
      <w:szCs w:val="26"/>
      <w:shd w:val="clear" w:color="auto" w:fill="FFFFFF"/>
    </w:rPr>
  </w:style>
  <w:style w:type="character" w:customStyle="1" w:styleId="Bodytext26">
    <w:name w:val="Body text26"/>
    <w:uiPriority w:val="99"/>
    <w:rsid w:val="004E0471"/>
    <w:rPr>
      <w:rFonts w:ascii="Times New Roman" w:hAnsi="Times New Roman" w:cs="Times New Roman"/>
      <w:spacing w:val="0"/>
      <w:sz w:val="26"/>
      <w:szCs w:val="26"/>
    </w:rPr>
  </w:style>
  <w:style w:type="paragraph" w:customStyle="1" w:styleId="Bodytext51">
    <w:name w:val="Body text (5)1"/>
    <w:basedOn w:val="a0"/>
    <w:link w:val="Bodytext5"/>
    <w:uiPriority w:val="99"/>
    <w:rsid w:val="004E0471"/>
    <w:pPr>
      <w:shd w:val="clear" w:color="auto" w:fill="FFFFFF"/>
      <w:spacing w:after="180" w:line="326" w:lineRule="exact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FontStyle43">
    <w:name w:val="Font Style43"/>
    <w:rsid w:val="004E0471"/>
    <w:rPr>
      <w:rFonts w:ascii="Times New Roman" w:hAnsi="Times New Roman"/>
      <w:b/>
      <w:sz w:val="16"/>
    </w:rPr>
  </w:style>
  <w:style w:type="character" w:customStyle="1" w:styleId="FontStyle32">
    <w:name w:val="Font Style32"/>
    <w:uiPriority w:val="99"/>
    <w:rsid w:val="004E0471"/>
    <w:rPr>
      <w:rFonts w:ascii="Times New Roman" w:hAnsi="Times New Roman"/>
      <w:sz w:val="24"/>
    </w:rPr>
  </w:style>
  <w:style w:type="character" w:customStyle="1" w:styleId="a00">
    <w:name w:val="a0"/>
    <w:rsid w:val="004E0471"/>
    <w:rPr>
      <w:rFonts w:cs="Times New Roman"/>
    </w:rPr>
  </w:style>
  <w:style w:type="character" w:customStyle="1" w:styleId="affffff5">
    <w:name w:val="a"/>
    <w:rsid w:val="004E0471"/>
    <w:rPr>
      <w:rFonts w:cs="Times New Roman"/>
    </w:rPr>
  </w:style>
  <w:style w:type="character" w:customStyle="1" w:styleId="ConsPlusNonformat0">
    <w:name w:val="ConsPlusNonformat Знак"/>
    <w:link w:val="ConsPlusNonformat"/>
    <w:locked/>
    <w:rsid w:val="004E0471"/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ighlight">
    <w:name w:val="highlight"/>
    <w:rsid w:val="004E0471"/>
  </w:style>
  <w:style w:type="paragraph" w:customStyle="1" w:styleId="231">
    <w:name w:val="Основной текст с отступом 23"/>
    <w:basedOn w:val="a0"/>
    <w:rsid w:val="004E0471"/>
    <w:pPr>
      <w:overflowPunct w:val="0"/>
      <w:autoSpaceDE w:val="0"/>
      <w:autoSpaceDN w:val="0"/>
      <w:adjustRightInd w:val="0"/>
      <w:ind w:firstLine="708"/>
      <w:jc w:val="both"/>
      <w:textAlignment w:val="baseline"/>
    </w:pPr>
    <w:rPr>
      <w:rFonts w:ascii="Peterburg" w:hAnsi="Peterburg"/>
      <w:szCs w:val="20"/>
    </w:rPr>
  </w:style>
  <w:style w:type="character" w:customStyle="1" w:styleId="WW-Absatz-Standardschriftart1111111111111111111111">
    <w:name w:val="WW-Absatz-Standardschriftart1111111111111111111111"/>
    <w:rsid w:val="004E0471"/>
  </w:style>
  <w:style w:type="paragraph" w:customStyle="1" w:styleId="affffff6">
    <w:name w:val="Таблица шапка"/>
    <w:basedOn w:val="a0"/>
    <w:rsid w:val="004E047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fffff7">
    <w:name w:val="Таблица текст"/>
    <w:basedOn w:val="a0"/>
    <w:rsid w:val="004E0471"/>
    <w:pPr>
      <w:spacing w:before="40" w:after="40"/>
      <w:ind w:left="57" w:right="57"/>
    </w:pPr>
    <w:rPr>
      <w:snapToGrid w:val="0"/>
      <w:szCs w:val="20"/>
    </w:rPr>
  </w:style>
  <w:style w:type="paragraph" w:customStyle="1" w:styleId="1ff7">
    <w:name w:val="заголовок 1"/>
    <w:basedOn w:val="a0"/>
    <w:next w:val="a0"/>
    <w:rsid w:val="004E0471"/>
    <w:pPr>
      <w:keepNext/>
      <w:spacing w:line="260" w:lineRule="auto"/>
      <w:jc w:val="center"/>
    </w:pPr>
    <w:rPr>
      <w:b/>
      <w:snapToGrid w:val="0"/>
    </w:rPr>
  </w:style>
  <w:style w:type="paragraph" w:customStyle="1" w:styleId="1ff8">
    <w:name w:val="Знак1 Знак Знак Знак Знак Знак Знак"/>
    <w:basedOn w:val="a0"/>
    <w:rsid w:val="004E0471"/>
    <w:pPr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03osnovnoytexttabl">
    <w:name w:val="03osnovnoytexttabl"/>
    <w:basedOn w:val="a0"/>
    <w:rsid w:val="004E0471"/>
    <w:pPr>
      <w:spacing w:before="120" w:line="320" w:lineRule="atLeast"/>
    </w:pPr>
    <w:rPr>
      <w:rFonts w:ascii="GaramondC" w:eastAsia="MS Mincho" w:hAnsi="GaramondC"/>
      <w:sz w:val="20"/>
      <w:szCs w:val="20"/>
    </w:rPr>
  </w:style>
  <w:style w:type="character" w:customStyle="1" w:styleId="finded">
    <w:name w:val="finded"/>
    <w:rsid w:val="004E0471"/>
  </w:style>
  <w:style w:type="character" w:customStyle="1" w:styleId="4c">
    <w:name w:val="Заголовок №4_"/>
    <w:link w:val="4d"/>
    <w:locked/>
    <w:rsid w:val="004E0471"/>
    <w:rPr>
      <w:sz w:val="21"/>
      <w:szCs w:val="21"/>
      <w:shd w:val="clear" w:color="auto" w:fill="FFFFFF"/>
    </w:rPr>
  </w:style>
  <w:style w:type="paragraph" w:customStyle="1" w:styleId="4d">
    <w:name w:val="Заголовок №4"/>
    <w:basedOn w:val="a0"/>
    <w:link w:val="4c"/>
    <w:rsid w:val="004E0471"/>
    <w:pPr>
      <w:shd w:val="clear" w:color="auto" w:fill="FFFFFF"/>
      <w:spacing w:after="420" w:line="240" w:lineRule="atLeast"/>
      <w:outlineLvl w:val="3"/>
    </w:pPr>
    <w:rPr>
      <w:rFonts w:asciiTheme="minorHAnsi" w:eastAsiaTheme="minorHAnsi" w:hAnsiTheme="minorHAnsi" w:cstheme="minorBidi"/>
      <w:sz w:val="21"/>
      <w:szCs w:val="21"/>
      <w:shd w:val="clear" w:color="auto" w:fill="FFFFFF"/>
      <w:lang w:eastAsia="en-US"/>
    </w:rPr>
  </w:style>
  <w:style w:type="character" w:customStyle="1" w:styleId="3fb">
    <w:name w:val="Основной текст (3)_"/>
    <w:link w:val="3fc"/>
    <w:locked/>
    <w:rsid w:val="004E0471"/>
    <w:rPr>
      <w:sz w:val="27"/>
      <w:szCs w:val="27"/>
      <w:shd w:val="clear" w:color="auto" w:fill="FFFFFF"/>
    </w:rPr>
  </w:style>
  <w:style w:type="paragraph" w:customStyle="1" w:styleId="3fc">
    <w:name w:val="Основной текст (3)"/>
    <w:basedOn w:val="a0"/>
    <w:link w:val="3fb"/>
    <w:rsid w:val="004E0471"/>
    <w:pPr>
      <w:shd w:val="clear" w:color="auto" w:fill="FFFFFF"/>
      <w:spacing w:before="240" w:after="6660" w:line="322" w:lineRule="exact"/>
      <w:jc w:val="center"/>
    </w:pPr>
    <w:rPr>
      <w:rFonts w:asciiTheme="minorHAnsi" w:eastAsiaTheme="minorHAnsi" w:hAnsiTheme="minorHAnsi" w:cstheme="minorBidi"/>
      <w:sz w:val="27"/>
      <w:szCs w:val="27"/>
      <w:shd w:val="clear" w:color="auto" w:fill="FFFFFF"/>
      <w:lang w:eastAsia="en-US"/>
    </w:rPr>
  </w:style>
  <w:style w:type="character" w:customStyle="1" w:styleId="4e">
    <w:name w:val="Основной текст (4)_"/>
    <w:link w:val="412"/>
    <w:locked/>
    <w:rsid w:val="004E0471"/>
    <w:rPr>
      <w:sz w:val="21"/>
      <w:szCs w:val="21"/>
      <w:shd w:val="clear" w:color="auto" w:fill="FFFFFF"/>
    </w:rPr>
  </w:style>
  <w:style w:type="paragraph" w:customStyle="1" w:styleId="412">
    <w:name w:val="Основной текст (4)1"/>
    <w:basedOn w:val="a0"/>
    <w:link w:val="4e"/>
    <w:rsid w:val="004E0471"/>
    <w:pPr>
      <w:shd w:val="clear" w:color="auto" w:fill="FFFFFF"/>
      <w:spacing w:before="60" w:after="60" w:line="240" w:lineRule="atLeast"/>
      <w:jc w:val="both"/>
    </w:pPr>
    <w:rPr>
      <w:rFonts w:asciiTheme="minorHAnsi" w:eastAsiaTheme="minorHAnsi" w:hAnsiTheme="minorHAnsi" w:cstheme="minorBidi"/>
      <w:sz w:val="21"/>
      <w:szCs w:val="21"/>
      <w:shd w:val="clear" w:color="auto" w:fill="FFFFFF"/>
      <w:lang w:eastAsia="en-US"/>
    </w:rPr>
  </w:style>
  <w:style w:type="character" w:customStyle="1" w:styleId="102">
    <w:name w:val="Основной текст (10)_"/>
    <w:link w:val="1010"/>
    <w:locked/>
    <w:rsid w:val="004E0471"/>
    <w:rPr>
      <w:sz w:val="19"/>
      <w:szCs w:val="19"/>
      <w:shd w:val="clear" w:color="auto" w:fill="FFFFFF"/>
    </w:rPr>
  </w:style>
  <w:style w:type="paragraph" w:customStyle="1" w:styleId="1010">
    <w:name w:val="Основной текст (10)1"/>
    <w:basedOn w:val="a0"/>
    <w:link w:val="102"/>
    <w:rsid w:val="004E0471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sz w:val="19"/>
      <w:szCs w:val="19"/>
      <w:shd w:val="clear" w:color="auto" w:fill="FFFFFF"/>
      <w:lang w:eastAsia="en-US"/>
    </w:rPr>
  </w:style>
  <w:style w:type="character" w:customStyle="1" w:styleId="11b">
    <w:name w:val="Основной текст (11)_"/>
    <w:link w:val="1112"/>
    <w:locked/>
    <w:rsid w:val="004E0471"/>
    <w:rPr>
      <w:sz w:val="23"/>
      <w:szCs w:val="23"/>
      <w:shd w:val="clear" w:color="auto" w:fill="FFFFFF"/>
    </w:rPr>
  </w:style>
  <w:style w:type="paragraph" w:customStyle="1" w:styleId="1112">
    <w:name w:val="Основной текст (11)1"/>
    <w:basedOn w:val="a0"/>
    <w:link w:val="11b"/>
    <w:rsid w:val="004E0471"/>
    <w:pPr>
      <w:shd w:val="clear" w:color="auto" w:fill="FFFFFF"/>
      <w:spacing w:line="283" w:lineRule="exact"/>
    </w:pPr>
    <w:rPr>
      <w:rFonts w:asciiTheme="minorHAnsi" w:eastAsiaTheme="minorHAnsi" w:hAnsiTheme="minorHAnsi" w:cstheme="minorBidi"/>
      <w:sz w:val="23"/>
      <w:szCs w:val="23"/>
      <w:shd w:val="clear" w:color="auto" w:fill="FFFFFF"/>
      <w:lang w:eastAsia="en-US"/>
    </w:rPr>
  </w:style>
  <w:style w:type="character" w:customStyle="1" w:styleId="3fd">
    <w:name w:val="Заголовок №3"/>
    <w:rsid w:val="004E0471"/>
    <w:rPr>
      <w:sz w:val="21"/>
      <w:szCs w:val="21"/>
      <w:u w:val="single"/>
      <w:lang w:bidi="ar-SA"/>
    </w:rPr>
  </w:style>
  <w:style w:type="character" w:customStyle="1" w:styleId="103">
    <w:name w:val="Основной текст (10)"/>
    <w:rsid w:val="004E0471"/>
    <w:rPr>
      <w:sz w:val="19"/>
      <w:szCs w:val="19"/>
      <w:u w:val="single"/>
      <w:shd w:val="clear" w:color="auto" w:fill="FFFFFF"/>
    </w:rPr>
  </w:style>
  <w:style w:type="character" w:customStyle="1" w:styleId="11c">
    <w:name w:val="Основной текст (11)"/>
    <w:rsid w:val="004E0471"/>
    <w:rPr>
      <w:sz w:val="23"/>
      <w:szCs w:val="23"/>
      <w:u w:val="single"/>
      <w:shd w:val="clear" w:color="auto" w:fill="FFFFFF"/>
    </w:rPr>
  </w:style>
  <w:style w:type="paragraph" w:customStyle="1" w:styleId="150">
    <w:name w:val="Знак Знак15"/>
    <w:basedOn w:val="a0"/>
    <w:rsid w:val="004E0471"/>
    <w:pPr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iceouttxt">
    <w:name w:val="iceouttxt"/>
    <w:rsid w:val="004E0471"/>
  </w:style>
  <w:style w:type="paragraph" w:customStyle="1" w:styleId="123">
    <w:name w:val="Абзац списка12"/>
    <w:basedOn w:val="a0"/>
    <w:uiPriority w:val="99"/>
    <w:rsid w:val="004E0471"/>
    <w:pPr>
      <w:ind w:left="720"/>
    </w:pPr>
  </w:style>
  <w:style w:type="table" w:customStyle="1" w:styleId="1113">
    <w:name w:val="Сетка таблицы111"/>
    <w:uiPriority w:val="99"/>
    <w:rsid w:val="004E0471"/>
    <w:pPr>
      <w:spacing w:before="120" w:after="0" w:line="240" w:lineRule="auto"/>
      <w:ind w:firstLine="357"/>
      <w:jc w:val="center"/>
    </w:pPr>
    <w:rPr>
      <w:rFonts w:ascii="Calibri" w:eastAsia="Times New Roman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5">
    <w:name w:val="Сетка таблицы22"/>
    <w:uiPriority w:val="99"/>
    <w:rsid w:val="004E0471"/>
    <w:pPr>
      <w:spacing w:after="0" w:line="240" w:lineRule="auto"/>
    </w:pPr>
    <w:rPr>
      <w:rFonts w:ascii="Calibri" w:eastAsia="Times New Roman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8">
    <w:name w:val="Сетка таблицы31"/>
    <w:uiPriority w:val="99"/>
    <w:rsid w:val="004E04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9">
    <w:name w:val="Абзац списка31"/>
    <w:basedOn w:val="a0"/>
    <w:uiPriority w:val="99"/>
    <w:rsid w:val="004E047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4f">
    <w:name w:val="Абзац списка4"/>
    <w:basedOn w:val="a0"/>
    <w:uiPriority w:val="99"/>
    <w:rsid w:val="004E047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numbering" w:customStyle="1" w:styleId="1ai1">
    <w:name w:val="1 / a / i1"/>
    <w:basedOn w:val="a3"/>
    <w:next w:val="1ai"/>
    <w:uiPriority w:val="99"/>
    <w:unhideWhenUsed/>
    <w:locked/>
    <w:rsid w:val="004E0471"/>
    <w:pPr>
      <w:numPr>
        <w:numId w:val="2"/>
      </w:numPr>
    </w:pPr>
  </w:style>
  <w:style w:type="paragraph" w:customStyle="1" w:styleId="Textbody">
    <w:name w:val="Text body"/>
    <w:basedOn w:val="a0"/>
    <w:rsid w:val="004E0471"/>
    <w:pPr>
      <w:suppressAutoHyphens/>
      <w:autoSpaceDN w:val="0"/>
      <w:spacing w:after="120"/>
    </w:pPr>
    <w:rPr>
      <w:kern w:val="3"/>
      <w:lang w:bidi="hi-IN"/>
    </w:rPr>
  </w:style>
  <w:style w:type="paragraph" w:customStyle="1" w:styleId="affffff8">
    <w:name w:val="Базовый"/>
    <w:rsid w:val="004E0471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ceouttxt5">
    <w:name w:val="iceouttxt5"/>
    <w:rsid w:val="004E0471"/>
    <w:rPr>
      <w:rFonts w:ascii="Arial" w:hAnsi="Arial" w:cs="Arial" w:hint="default"/>
      <w:color w:val="666666"/>
      <w:sz w:val="17"/>
      <w:szCs w:val="17"/>
    </w:rPr>
  </w:style>
  <w:style w:type="character" w:customStyle="1" w:styleId="NoSpacingChar">
    <w:name w:val="No Spacing Char"/>
    <w:link w:val="1fb"/>
    <w:uiPriority w:val="99"/>
    <w:locked/>
    <w:rsid w:val="004E0471"/>
    <w:rPr>
      <w:rFonts w:ascii="Calibri" w:eastAsia="Calibri" w:hAnsi="Calibri" w:cs="Calibri"/>
      <w:lang w:eastAsia="ar-SA"/>
    </w:rPr>
  </w:style>
  <w:style w:type="paragraph" w:customStyle="1" w:styleId="2ff4">
    <w:name w:val="Без интервала2"/>
    <w:uiPriority w:val="99"/>
    <w:rsid w:val="004E04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affffff9">
    <w:name w:val="Revision"/>
    <w:hidden/>
    <w:uiPriority w:val="99"/>
    <w:semiHidden/>
    <w:rsid w:val="004E04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24">
    <w:name w:val="Сетка таблицы12"/>
    <w:uiPriority w:val="99"/>
    <w:rsid w:val="004E0471"/>
    <w:pPr>
      <w:spacing w:before="120" w:after="0" w:line="240" w:lineRule="auto"/>
      <w:ind w:firstLine="357"/>
      <w:jc w:val="center"/>
    </w:pPr>
    <w:rPr>
      <w:rFonts w:ascii="Calibri" w:eastAsia="Times New Roman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2">
    <w:name w:val="Сетка таблицы23"/>
    <w:uiPriority w:val="99"/>
    <w:rsid w:val="004E0471"/>
    <w:pPr>
      <w:spacing w:after="0" w:line="240" w:lineRule="auto"/>
    </w:pPr>
    <w:rPr>
      <w:rFonts w:ascii="Calibri" w:eastAsia="Times New Roman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ai11">
    <w:name w:val="1 / a / i11"/>
    <w:basedOn w:val="a3"/>
    <w:next w:val="1ai"/>
    <w:uiPriority w:val="99"/>
    <w:unhideWhenUsed/>
    <w:locked/>
    <w:rsid w:val="004E0471"/>
    <w:pPr>
      <w:numPr>
        <w:numId w:val="12"/>
      </w:numPr>
    </w:pPr>
  </w:style>
  <w:style w:type="numbering" w:customStyle="1" w:styleId="1ai111">
    <w:name w:val="1 / a / i111"/>
    <w:basedOn w:val="a3"/>
    <w:next w:val="1ai"/>
    <w:uiPriority w:val="99"/>
    <w:unhideWhenUsed/>
    <w:rsid w:val="004E0471"/>
  </w:style>
  <w:style w:type="numbering" w:customStyle="1" w:styleId="1ai2">
    <w:name w:val="1 / a / i2"/>
    <w:basedOn w:val="a3"/>
    <w:next w:val="1ai"/>
    <w:uiPriority w:val="99"/>
    <w:unhideWhenUsed/>
    <w:locked/>
    <w:rsid w:val="004E0471"/>
    <w:pPr>
      <w:numPr>
        <w:numId w:val="1"/>
      </w:numPr>
    </w:pPr>
  </w:style>
  <w:style w:type="numbering" w:customStyle="1" w:styleId="1ai1111">
    <w:name w:val="1 / a / i1111"/>
    <w:basedOn w:val="a3"/>
    <w:next w:val="1ai"/>
    <w:uiPriority w:val="99"/>
    <w:unhideWhenUsed/>
    <w:rsid w:val="004E0471"/>
    <w:pPr>
      <w:numPr>
        <w:numId w:val="10"/>
      </w:numPr>
    </w:pPr>
  </w:style>
  <w:style w:type="numbering" w:customStyle="1" w:styleId="74">
    <w:name w:val="Нет списка7"/>
    <w:next w:val="a3"/>
    <w:uiPriority w:val="99"/>
    <w:semiHidden/>
    <w:unhideWhenUsed/>
    <w:rsid w:val="004E0471"/>
  </w:style>
  <w:style w:type="numbering" w:customStyle="1" w:styleId="140">
    <w:name w:val="Нет списка14"/>
    <w:next w:val="a3"/>
    <w:uiPriority w:val="99"/>
    <w:semiHidden/>
    <w:unhideWhenUsed/>
    <w:rsid w:val="004E0471"/>
  </w:style>
  <w:style w:type="character" w:customStyle="1" w:styleId="style28">
    <w:name w:val="style28"/>
    <w:uiPriority w:val="99"/>
    <w:rsid w:val="004E0471"/>
  </w:style>
  <w:style w:type="numbering" w:customStyle="1" w:styleId="86">
    <w:name w:val="Нет списка8"/>
    <w:next w:val="a3"/>
    <w:uiPriority w:val="99"/>
    <w:semiHidden/>
    <w:unhideWhenUsed/>
    <w:rsid w:val="004E0471"/>
  </w:style>
  <w:style w:type="numbering" w:customStyle="1" w:styleId="94">
    <w:name w:val="Нет списка9"/>
    <w:next w:val="a3"/>
    <w:uiPriority w:val="99"/>
    <w:semiHidden/>
    <w:unhideWhenUsed/>
    <w:rsid w:val="004E0471"/>
  </w:style>
  <w:style w:type="numbering" w:customStyle="1" w:styleId="104">
    <w:name w:val="Нет списка10"/>
    <w:next w:val="a3"/>
    <w:uiPriority w:val="99"/>
    <w:semiHidden/>
    <w:unhideWhenUsed/>
    <w:rsid w:val="004E0471"/>
  </w:style>
  <w:style w:type="numbering" w:customStyle="1" w:styleId="151">
    <w:name w:val="Нет списка15"/>
    <w:next w:val="a3"/>
    <w:uiPriority w:val="99"/>
    <w:semiHidden/>
    <w:unhideWhenUsed/>
    <w:rsid w:val="004E0471"/>
  </w:style>
  <w:style w:type="character" w:customStyle="1" w:styleId="mail-message-sender-email">
    <w:name w:val="mail-message-sender-email"/>
    <w:rsid w:val="004E0471"/>
  </w:style>
  <w:style w:type="character" w:customStyle="1" w:styleId="1ff9">
    <w:name w:val="Неразрешенное упоминание1"/>
    <w:basedOn w:val="a1"/>
    <w:uiPriority w:val="99"/>
    <w:semiHidden/>
    <w:unhideWhenUsed/>
    <w:rsid w:val="00727366"/>
    <w:rPr>
      <w:color w:val="605E5C"/>
      <w:shd w:val="clear" w:color="auto" w:fill="E1DFDD"/>
    </w:rPr>
  </w:style>
  <w:style w:type="character" w:customStyle="1" w:styleId="2ff5">
    <w:name w:val="Неразрешенное упоминание2"/>
    <w:basedOn w:val="a1"/>
    <w:uiPriority w:val="99"/>
    <w:semiHidden/>
    <w:unhideWhenUsed/>
    <w:rsid w:val="00FB4C65"/>
    <w:rPr>
      <w:color w:val="605E5C"/>
      <w:shd w:val="clear" w:color="auto" w:fill="E1DFDD"/>
    </w:rPr>
  </w:style>
  <w:style w:type="paragraph" w:customStyle="1" w:styleId="msonormal0">
    <w:name w:val="msonormal"/>
    <w:basedOn w:val="a0"/>
    <w:rsid w:val="00F56EB0"/>
    <w:pPr>
      <w:spacing w:before="100" w:beforeAutospacing="1" w:after="100" w:afterAutospacing="1"/>
    </w:pPr>
  </w:style>
  <w:style w:type="character" w:customStyle="1" w:styleId="js-extracted-address">
    <w:name w:val="js-extracted-address"/>
    <w:basedOn w:val="a1"/>
    <w:rsid w:val="00890E63"/>
  </w:style>
  <w:style w:type="character" w:customStyle="1" w:styleId="wmi-callto">
    <w:name w:val="wmi-callto"/>
    <w:basedOn w:val="a1"/>
    <w:rsid w:val="00890E63"/>
  </w:style>
  <w:style w:type="character" w:customStyle="1" w:styleId="a9">
    <w:name w:val="Без интервала Знак"/>
    <w:aliases w:val="Без интервал Знак,No Spacing Знак"/>
    <w:link w:val="a8"/>
    <w:uiPriority w:val="1"/>
    <w:locked/>
    <w:rsid w:val="00101641"/>
  </w:style>
  <w:style w:type="character" w:styleId="affffffa">
    <w:name w:val="Unresolved Mention"/>
    <w:basedOn w:val="a1"/>
    <w:uiPriority w:val="99"/>
    <w:semiHidden/>
    <w:unhideWhenUsed/>
    <w:rsid w:val="008B06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5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3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9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0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3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9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46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9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8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4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31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84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2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4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8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4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5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19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9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35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1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2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4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76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2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23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0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5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3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0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3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2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1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2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97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84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9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0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1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6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3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9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02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2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94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20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6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1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7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7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9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5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4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0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36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9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7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49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49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03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0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65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74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1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4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88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1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3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8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7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2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0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66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43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6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0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5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1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9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9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2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0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5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8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46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8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9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1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9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5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1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0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01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0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28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2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46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7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53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9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1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1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7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44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0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3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5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4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8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1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5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8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2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8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5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2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3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5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3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2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6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3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8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9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5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07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3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6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69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2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07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5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2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1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2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1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4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56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18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2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6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4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9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2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9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3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0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2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6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8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9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7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2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0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1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2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5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2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9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7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5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5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6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7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8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06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8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5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0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5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0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4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1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3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7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1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1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9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3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4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6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9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1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6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9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2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8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7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8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67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64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1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9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9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2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2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0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9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9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7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2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8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88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4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02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0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7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5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8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5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5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3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9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41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5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87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8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8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1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2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3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2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27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9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2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4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6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9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3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3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5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1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9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50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0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46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6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3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3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3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3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22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0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8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1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9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8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5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5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1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34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4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7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0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1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5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4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8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1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7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1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0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36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6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0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9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3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8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1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8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5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7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2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8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16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6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5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5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5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8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4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45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8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3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4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0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9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9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8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4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1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1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3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6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2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6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4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9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1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36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1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8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1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4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8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9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0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28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24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1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5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5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7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6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7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0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4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7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2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4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8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7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4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3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0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9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96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7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0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2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2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0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8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5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3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32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83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1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7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0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1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6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4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1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2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8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9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1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1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7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8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47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6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0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7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52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9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9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19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7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1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7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2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94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7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7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5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1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2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7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3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1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0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2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2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1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1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2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6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2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03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5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05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79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4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3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04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29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3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6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39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2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4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7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5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8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1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2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8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0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0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1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8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4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4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6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9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9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1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9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3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12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8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0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95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5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2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4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8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4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8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7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8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54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1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8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8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8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72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89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89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94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4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7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86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2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3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1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9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1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6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0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8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9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76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8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2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0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6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3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2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6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2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30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9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0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4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93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9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5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05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0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4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4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8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1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6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2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8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07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9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97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23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5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1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92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75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0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9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1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2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27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8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5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3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3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7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4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8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1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9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0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1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6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2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4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6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0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50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2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7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8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2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94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7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0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0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7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4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73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2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1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8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4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55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2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5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3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4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2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8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09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2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0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55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8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3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7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91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8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8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0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1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8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8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7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8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0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2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1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9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4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6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4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7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1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96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05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49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0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0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0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2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2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4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5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85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7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9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0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0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6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3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7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2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5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8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6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4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0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4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3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7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7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9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4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5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9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26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7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4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0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0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0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4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9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8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7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3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3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9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1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73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6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5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0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9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2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1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9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6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7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2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7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56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43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4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5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17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2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9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1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3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1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8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1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4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95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9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4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0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5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2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8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32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3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7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5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8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2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37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8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73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9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4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15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1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1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9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7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5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6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1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7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5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1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0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9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2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4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9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2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2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05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0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9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8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9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65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0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2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5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8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4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44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4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1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2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1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8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9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0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7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4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37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6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34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1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9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05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3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47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2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9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1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5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0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6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4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6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3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7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43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9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0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2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5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6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9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04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8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5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87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3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5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16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9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2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2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4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7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3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5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3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6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37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9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9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97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9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9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3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9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6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92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33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93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99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01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5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4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4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7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33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0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8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1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4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0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5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5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0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7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64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9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6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0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5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37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3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4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4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7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51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1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8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9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2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23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4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6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45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15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9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27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93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8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7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3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5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86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1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9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1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5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6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7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44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7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93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8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45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94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2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6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5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7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4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7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1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1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99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4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9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0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1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4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2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06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7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9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7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4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7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82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6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5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90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48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5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9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1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53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1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62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0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4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8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34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4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31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46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16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0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3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6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9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7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34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46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12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4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9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9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4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5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6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7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8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2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9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0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03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6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25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3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4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4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1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5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52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4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4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9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3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14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01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5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7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0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4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5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10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13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5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80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1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8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5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9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13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4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4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3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4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5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1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8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7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9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2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79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0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97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8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7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06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93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7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6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8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5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1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2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3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4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8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7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3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3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6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55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6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8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5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5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25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7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4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5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8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22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4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6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8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8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9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62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5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0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9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5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3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2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9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83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88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38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0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8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2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3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6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71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1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17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9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8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6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2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5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9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65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46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8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3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8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9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0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7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0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0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1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1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6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00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77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0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4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7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4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9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66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5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0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1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1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2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8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8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6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00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82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89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1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85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86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3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4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8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0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1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43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5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8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1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6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9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4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1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6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8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7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1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1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77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27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5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0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1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4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9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34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3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1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47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0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0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04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6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7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5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0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55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3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1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2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5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0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9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80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15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79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1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4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8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5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8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85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23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0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3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9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95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6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0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2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4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3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0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8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0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5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8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3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9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3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0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9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6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4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95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7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9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8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3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2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0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7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2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0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2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7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4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9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9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5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2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1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7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9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85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2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86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3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0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7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70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7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3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1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2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0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5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8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4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6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1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5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1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55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6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93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63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1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9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0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9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6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1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68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4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6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5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0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6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66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57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7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0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3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43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8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25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68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6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4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1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7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05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3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03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3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3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0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2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92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33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02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9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0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45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1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8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3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4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8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0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6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66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0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9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7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6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2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0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9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5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0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7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6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90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43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86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6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3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4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7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2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3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34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8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3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14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35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0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73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5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0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1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97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29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4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5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8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63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1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3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0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8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8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0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2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59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93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8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8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5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9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33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8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8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16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3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0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16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66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7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0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65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2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0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23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9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66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7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9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23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4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4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64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5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2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1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8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1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3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83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6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5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6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8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2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82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4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0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8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02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24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5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37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4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2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1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7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6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6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8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6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0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4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6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6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7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0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7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4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6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0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9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6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54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3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03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9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7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5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4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4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45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0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8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93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84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8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7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25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8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73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7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5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76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3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3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7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4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0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2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8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8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75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6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3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4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16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7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1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2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16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06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6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6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64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7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1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5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7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8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0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7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9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6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4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7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5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0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53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5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7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7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8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46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1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55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5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5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06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5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2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6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8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5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5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78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8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1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8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8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0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94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3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4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19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3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0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60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1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9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1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57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5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7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3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8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26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1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9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8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8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6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4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0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9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0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76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4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4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1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2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5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7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8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9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04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2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5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60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9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34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9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1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3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1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46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2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1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6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0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6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98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0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4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4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3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8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4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5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7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9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2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16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5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2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2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5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46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6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9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5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02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9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9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1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2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8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4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5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67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2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0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46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2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5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4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1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5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0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2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15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9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7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64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4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3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5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1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1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07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8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5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3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70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5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3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0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4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6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4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5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4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9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85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6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5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6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7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3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8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9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9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9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7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9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82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7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7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4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0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2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5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94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03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96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8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5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5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6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54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7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1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1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1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5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2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5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1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7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2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6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5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6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5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9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8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1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0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0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0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0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8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19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0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8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80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3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2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1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4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3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0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89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1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2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1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4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6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2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3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1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7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0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5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8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56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8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6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0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9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25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0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8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0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5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9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78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0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8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7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29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3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0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6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6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1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97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91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67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4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6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9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45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0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0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0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6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8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24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5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3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4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26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50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1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6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3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4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1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8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9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0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2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8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4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1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5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72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7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6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4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5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7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48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5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20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6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53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8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5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05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14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9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9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0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5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12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7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80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92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4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8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95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0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8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6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4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6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5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3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6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9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0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8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9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3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25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4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2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5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8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5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4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76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06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8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2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0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3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31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7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7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3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4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7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8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4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36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4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6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52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7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35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0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4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78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6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81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2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4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1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7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9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5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1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2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9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60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95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8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7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5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6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0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83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9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06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6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7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96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7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1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3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0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4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36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7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9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5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4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2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8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6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2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3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7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5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5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0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6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7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9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4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7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9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2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5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85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0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32FFA-4545-405D-9CC3-75F18DB57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Sveta</cp:lastModifiedBy>
  <cp:revision>3</cp:revision>
  <cp:lastPrinted>2023-10-04T06:25:00Z</cp:lastPrinted>
  <dcterms:created xsi:type="dcterms:W3CDTF">2026-05-25T12:45:00Z</dcterms:created>
  <dcterms:modified xsi:type="dcterms:W3CDTF">2026-05-25T13:13:00Z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899498280</vt:i4>
  </property>
</Properties>
</file>