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4617FE" w14:textId="77777777" w:rsidR="00D721B9" w:rsidRDefault="00D721B9" w:rsidP="00265AFD">
      <w:pPr>
        <w:tabs>
          <w:tab w:val="left" w:pos="993"/>
        </w:tabs>
        <w:autoSpaceDE w:val="0"/>
        <w:autoSpaceDN w:val="0"/>
        <w:adjustRightInd w:val="0"/>
        <w:spacing w:after="200" w:line="276" w:lineRule="auto"/>
        <w:rPr>
          <w:rFonts w:ascii="Times New Roman" w:hAnsi="Times New Roman" w:cs="Times New Roman"/>
          <w:b/>
          <w:bCs/>
        </w:rPr>
      </w:pPr>
    </w:p>
    <w:p w14:paraId="1F135453" w14:textId="77777777" w:rsidR="00730C17" w:rsidRDefault="00730C17" w:rsidP="009E3CD6">
      <w:pPr>
        <w:tabs>
          <w:tab w:val="left" w:pos="993"/>
        </w:tabs>
        <w:autoSpaceDE w:val="0"/>
        <w:autoSpaceDN w:val="0"/>
        <w:adjustRightInd w:val="0"/>
        <w:jc w:val="center"/>
        <w:rPr>
          <w:rFonts w:ascii="Times New Roman" w:hAnsi="Times New Roman" w:cs="Times New Roman"/>
          <w:b/>
          <w:bCs/>
        </w:rPr>
      </w:pPr>
      <w:r w:rsidRPr="00EA5867">
        <w:rPr>
          <w:rFonts w:ascii="Times New Roman" w:hAnsi="Times New Roman" w:cs="Times New Roman"/>
          <w:b/>
          <w:bCs/>
        </w:rPr>
        <w:t>ПРОЕКТ КОНТРАКТА</w:t>
      </w:r>
    </w:p>
    <w:p w14:paraId="4396C0F4" w14:textId="77777777" w:rsidR="00C23146" w:rsidRPr="00EA5867" w:rsidRDefault="00C23146" w:rsidP="00C23146">
      <w:pPr>
        <w:jc w:val="center"/>
        <w:rPr>
          <w:rFonts w:ascii="Times New Roman" w:hAnsi="Times New Roman" w:cs="Times New Roman"/>
          <w:b/>
        </w:rPr>
      </w:pPr>
      <w:r w:rsidRPr="00EB67B0">
        <w:rPr>
          <w:rFonts w:ascii="Times New Roman" w:hAnsi="Times New Roman" w:cs="Times New Roman"/>
          <w:b/>
        </w:rPr>
        <w:t>КОНТРАКТ № ______</w:t>
      </w:r>
    </w:p>
    <w:p w14:paraId="09753174" w14:textId="77777777" w:rsidR="00C23146" w:rsidRPr="009836FC" w:rsidRDefault="00C23146" w:rsidP="00C23146">
      <w:pPr>
        <w:jc w:val="center"/>
        <w:rPr>
          <w:rFonts w:ascii="Times New Roman" w:hAnsi="Times New Roman" w:cs="Times New Roman"/>
          <w:sz w:val="16"/>
          <w:szCs w:val="16"/>
        </w:rPr>
      </w:pPr>
    </w:p>
    <w:p w14:paraId="6FF6D653" w14:textId="28D21795" w:rsidR="00C23146" w:rsidRPr="00EA5867" w:rsidRDefault="009D0DBD" w:rsidP="00C23146">
      <w:pPr>
        <w:tabs>
          <w:tab w:val="right" w:pos="9639"/>
        </w:tabs>
        <w:autoSpaceDE w:val="0"/>
        <w:autoSpaceDN w:val="0"/>
        <w:adjustRightInd w:val="0"/>
        <w:jc w:val="both"/>
        <w:rPr>
          <w:rFonts w:ascii="Times New Roman" w:hAnsi="Times New Roman" w:cs="Times New Roman"/>
        </w:rPr>
      </w:pPr>
      <w:r>
        <w:rPr>
          <w:rFonts w:ascii="Times New Roman" w:hAnsi="Times New Roman" w:cs="Times New Roman"/>
        </w:rPr>
        <w:t xml:space="preserve">       </w:t>
      </w:r>
      <w:r w:rsidR="003B726E">
        <w:rPr>
          <w:rFonts w:ascii="Times New Roman" w:hAnsi="Times New Roman" w:cs="Times New Roman"/>
        </w:rPr>
        <w:t>г.</w:t>
      </w:r>
      <w:r w:rsidR="003B666E">
        <w:rPr>
          <w:rFonts w:ascii="Times New Roman" w:hAnsi="Times New Roman" w:cs="Times New Roman"/>
        </w:rPr>
        <w:t>Санкт-Петербур</w:t>
      </w:r>
      <w:r>
        <w:rPr>
          <w:rFonts w:ascii="Times New Roman" w:hAnsi="Times New Roman" w:cs="Times New Roman"/>
        </w:rPr>
        <w:t xml:space="preserve">г                                                                      </w:t>
      </w:r>
      <w:r w:rsidR="003B666E">
        <w:rPr>
          <w:rFonts w:ascii="Times New Roman" w:hAnsi="Times New Roman" w:cs="Times New Roman"/>
        </w:rPr>
        <w:t xml:space="preserve">«____» </w:t>
      </w:r>
      <w:r>
        <w:rPr>
          <w:rFonts w:ascii="Times New Roman" w:hAnsi="Times New Roman" w:cs="Times New Roman"/>
        </w:rPr>
        <w:t>_________</w:t>
      </w:r>
      <w:r w:rsidR="00C23146" w:rsidRPr="00EA5867">
        <w:rPr>
          <w:rFonts w:ascii="Times New Roman" w:hAnsi="Times New Roman" w:cs="Times New Roman"/>
        </w:rPr>
        <w:t xml:space="preserve"> 20</w:t>
      </w:r>
      <w:r w:rsidR="003B666E">
        <w:rPr>
          <w:rFonts w:ascii="Times New Roman" w:hAnsi="Times New Roman" w:cs="Times New Roman"/>
        </w:rPr>
        <w:t>2</w:t>
      </w:r>
      <w:r>
        <w:rPr>
          <w:rFonts w:ascii="Times New Roman" w:hAnsi="Times New Roman" w:cs="Times New Roman"/>
        </w:rPr>
        <w:t>6</w:t>
      </w:r>
      <w:r w:rsidR="00C23146" w:rsidRPr="00EA5867">
        <w:rPr>
          <w:rFonts w:ascii="Times New Roman" w:hAnsi="Times New Roman" w:cs="Times New Roman"/>
        </w:rPr>
        <w:t xml:space="preserve"> год</w:t>
      </w:r>
      <w:r w:rsidR="000131BB">
        <w:rPr>
          <w:rFonts w:ascii="Times New Roman" w:hAnsi="Times New Roman" w:cs="Times New Roman"/>
        </w:rPr>
        <w:t>а</w:t>
      </w:r>
    </w:p>
    <w:p w14:paraId="6B892E47" w14:textId="77777777" w:rsidR="00C23146" w:rsidRPr="009836FC" w:rsidRDefault="00C23146" w:rsidP="00C23146">
      <w:pPr>
        <w:autoSpaceDE w:val="0"/>
        <w:autoSpaceDN w:val="0"/>
        <w:adjustRightInd w:val="0"/>
        <w:jc w:val="both"/>
        <w:rPr>
          <w:rFonts w:ascii="Times New Roman" w:hAnsi="Times New Roman" w:cs="Times New Roman"/>
          <w:sz w:val="16"/>
          <w:szCs w:val="16"/>
        </w:rPr>
      </w:pPr>
    </w:p>
    <w:p w14:paraId="08C14B03" w14:textId="16502CB6" w:rsidR="00C23146" w:rsidRPr="00EA5867" w:rsidRDefault="004656AE" w:rsidP="003B666E">
      <w:pPr>
        <w:shd w:val="clear" w:color="auto" w:fill="FFFFFF"/>
        <w:ind w:firstLine="567"/>
        <w:jc w:val="both"/>
        <w:rPr>
          <w:rFonts w:ascii="Times New Roman" w:hAnsi="Times New Roman" w:cs="Times New Roman"/>
        </w:rPr>
      </w:pPr>
      <w:r w:rsidRPr="004656AE">
        <w:rPr>
          <w:rFonts w:ascii="Times New Roman" w:hAnsi="Times New Roman" w:cs="Times New Roman"/>
          <w:b/>
          <w:bCs/>
          <w:spacing w:val="-2"/>
        </w:rPr>
        <w:t>Санкт-Петербургское государственное бюджетное учреждение «Музей истории Кронштадта»</w:t>
      </w:r>
      <w:r w:rsidR="00C23146" w:rsidRPr="00EA5867">
        <w:rPr>
          <w:rFonts w:ascii="Times New Roman" w:hAnsi="Times New Roman" w:cs="Times New Roman"/>
          <w:spacing w:val="-2"/>
        </w:rPr>
        <w:t xml:space="preserve">, именуемая в дальнейшем </w:t>
      </w:r>
      <w:r w:rsidR="00C23146" w:rsidRPr="00EA5867">
        <w:rPr>
          <w:rFonts w:ascii="Times New Roman" w:hAnsi="Times New Roman" w:cs="Times New Roman"/>
          <w:spacing w:val="-5"/>
        </w:rPr>
        <w:t xml:space="preserve">«Заказчик», в лице </w:t>
      </w:r>
      <w:r w:rsidR="00AA6679">
        <w:rPr>
          <w:rFonts w:ascii="Times New Roman" w:hAnsi="Times New Roman" w:cs="Times New Roman"/>
          <w:spacing w:val="-5"/>
        </w:rPr>
        <w:t>временно исполняющего обязанности</w:t>
      </w:r>
      <w:r w:rsidR="0096463E">
        <w:rPr>
          <w:rFonts w:ascii="Times New Roman" w:hAnsi="Times New Roman" w:cs="Times New Roman"/>
          <w:spacing w:val="-5"/>
        </w:rPr>
        <w:t xml:space="preserve"> </w:t>
      </w:r>
      <w:r w:rsidR="003B666E">
        <w:rPr>
          <w:rFonts w:ascii="Times New Roman" w:hAnsi="Times New Roman" w:cs="Times New Roman"/>
          <w:spacing w:val="-5"/>
        </w:rPr>
        <w:t xml:space="preserve">директора </w:t>
      </w:r>
      <w:r w:rsidR="0096463E">
        <w:rPr>
          <w:rFonts w:ascii="Times New Roman" w:hAnsi="Times New Roman" w:cs="Times New Roman"/>
          <w:spacing w:val="-5"/>
        </w:rPr>
        <w:t>Быховского Олега Игоре</w:t>
      </w:r>
      <w:r w:rsidR="003B666E">
        <w:rPr>
          <w:rFonts w:ascii="Times New Roman" w:hAnsi="Times New Roman" w:cs="Times New Roman"/>
          <w:spacing w:val="-5"/>
        </w:rPr>
        <w:t>вича</w:t>
      </w:r>
      <w:r w:rsidR="00C23146" w:rsidRPr="00EA5867">
        <w:rPr>
          <w:rFonts w:ascii="Times New Roman" w:hAnsi="Times New Roman" w:cs="Times New Roman"/>
        </w:rPr>
        <w:t xml:space="preserve">, действующего на основании </w:t>
      </w:r>
      <w:r w:rsidR="003B666E">
        <w:rPr>
          <w:rFonts w:ascii="Times New Roman" w:hAnsi="Times New Roman" w:cs="Times New Roman"/>
        </w:rPr>
        <w:t>Устава</w:t>
      </w:r>
      <w:r w:rsidR="00C23146" w:rsidRPr="00EA5867">
        <w:rPr>
          <w:rFonts w:ascii="Times New Roman" w:hAnsi="Times New Roman" w:cs="Times New Roman"/>
          <w:spacing w:val="-4"/>
        </w:rPr>
        <w:t xml:space="preserve">, с </w:t>
      </w:r>
      <w:r w:rsidR="00C23146" w:rsidRPr="00EA5867">
        <w:rPr>
          <w:rFonts w:ascii="Times New Roman" w:hAnsi="Times New Roman" w:cs="Times New Roman"/>
          <w:spacing w:val="-2"/>
        </w:rPr>
        <w:t>одной стороны, и___</w:t>
      </w:r>
      <w:r w:rsidR="00C23146">
        <w:rPr>
          <w:rFonts w:ascii="Times New Roman" w:hAnsi="Times New Roman" w:cs="Times New Roman"/>
          <w:spacing w:val="-2"/>
        </w:rPr>
        <w:t>____</w:t>
      </w:r>
      <w:r w:rsidR="003B666E">
        <w:rPr>
          <w:rFonts w:ascii="Times New Roman" w:hAnsi="Times New Roman" w:cs="Times New Roman"/>
          <w:spacing w:val="-2"/>
        </w:rPr>
        <w:t>__________________</w:t>
      </w:r>
      <w:r w:rsidR="00C23146">
        <w:rPr>
          <w:rFonts w:ascii="Times New Roman" w:hAnsi="Times New Roman" w:cs="Times New Roman"/>
          <w:spacing w:val="-2"/>
        </w:rPr>
        <w:t>___________</w:t>
      </w:r>
      <w:r w:rsidR="00C23146" w:rsidRPr="00EA5867">
        <w:rPr>
          <w:rFonts w:ascii="Times New Roman" w:hAnsi="Times New Roman" w:cs="Times New Roman"/>
          <w:spacing w:val="-2"/>
        </w:rPr>
        <w:t xml:space="preserve">___, именуемое в дальнейшем </w:t>
      </w:r>
      <w:r w:rsidR="00C23146" w:rsidRPr="00EA5867">
        <w:rPr>
          <w:rFonts w:ascii="Times New Roman" w:hAnsi="Times New Roman" w:cs="Times New Roman"/>
          <w:b/>
          <w:spacing w:val="-2"/>
        </w:rPr>
        <w:t>«</w:t>
      </w:r>
      <w:r w:rsidR="00C23146">
        <w:rPr>
          <w:rFonts w:ascii="Times New Roman" w:hAnsi="Times New Roman" w:cs="Times New Roman"/>
          <w:b/>
          <w:spacing w:val="-2"/>
        </w:rPr>
        <w:t>Поставщик</w:t>
      </w:r>
      <w:r w:rsidR="00C23146" w:rsidRPr="00EA5867">
        <w:rPr>
          <w:rFonts w:ascii="Times New Roman" w:hAnsi="Times New Roman" w:cs="Times New Roman"/>
          <w:b/>
          <w:spacing w:val="-2"/>
        </w:rPr>
        <w:t>»</w:t>
      </w:r>
      <w:r>
        <w:rPr>
          <w:rFonts w:ascii="Times New Roman" w:hAnsi="Times New Roman" w:cs="Times New Roman"/>
          <w:spacing w:val="-2"/>
        </w:rPr>
        <w:t>,</w:t>
      </w:r>
      <w:r w:rsidR="003B666E">
        <w:rPr>
          <w:rFonts w:ascii="Times New Roman" w:hAnsi="Times New Roman" w:cs="Times New Roman"/>
          <w:spacing w:val="-2"/>
        </w:rPr>
        <w:t xml:space="preserve"> </w:t>
      </w:r>
      <w:r>
        <w:rPr>
          <w:rFonts w:ascii="Times New Roman" w:hAnsi="Times New Roman" w:cs="Times New Roman"/>
          <w:spacing w:val="-2"/>
        </w:rPr>
        <w:t>в</w:t>
      </w:r>
      <w:r w:rsidR="00830463">
        <w:rPr>
          <w:rFonts w:ascii="Times New Roman" w:hAnsi="Times New Roman" w:cs="Times New Roman"/>
          <w:spacing w:val="-2"/>
        </w:rPr>
        <w:t xml:space="preserve"> </w:t>
      </w:r>
      <w:r>
        <w:rPr>
          <w:rFonts w:ascii="Times New Roman" w:hAnsi="Times New Roman" w:cs="Times New Roman"/>
          <w:spacing w:val="-2"/>
        </w:rPr>
        <w:t>лице</w:t>
      </w:r>
      <w:r w:rsidR="00C23146" w:rsidRPr="00EA5867">
        <w:rPr>
          <w:rFonts w:ascii="Times New Roman" w:hAnsi="Times New Roman" w:cs="Times New Roman"/>
          <w:spacing w:val="-2"/>
        </w:rPr>
        <w:t>_</w:t>
      </w:r>
      <w:r w:rsidR="00C23146">
        <w:rPr>
          <w:rFonts w:ascii="Times New Roman" w:hAnsi="Times New Roman" w:cs="Times New Roman"/>
          <w:spacing w:val="-2"/>
        </w:rPr>
        <w:t>_____________________________________________</w:t>
      </w:r>
      <w:r>
        <w:rPr>
          <w:rFonts w:ascii="Times New Roman" w:hAnsi="Times New Roman" w:cs="Times New Roman"/>
          <w:spacing w:val="-2"/>
        </w:rPr>
        <w:t>__________</w:t>
      </w:r>
      <w:r w:rsidR="00C23146" w:rsidRPr="00EA5867">
        <w:rPr>
          <w:rFonts w:ascii="Times New Roman" w:hAnsi="Times New Roman" w:cs="Times New Roman"/>
          <w:spacing w:val="-2"/>
        </w:rPr>
        <w:t xml:space="preserve"> действующего на основании _</w:t>
      </w:r>
      <w:r w:rsidR="00C23146">
        <w:rPr>
          <w:rFonts w:ascii="Times New Roman" w:hAnsi="Times New Roman" w:cs="Times New Roman"/>
          <w:spacing w:val="-2"/>
        </w:rPr>
        <w:t>_____________</w:t>
      </w:r>
      <w:r w:rsidR="00C23146" w:rsidRPr="00EA5867">
        <w:rPr>
          <w:rFonts w:ascii="Times New Roman" w:hAnsi="Times New Roman" w:cs="Times New Roman"/>
          <w:spacing w:val="-2"/>
        </w:rPr>
        <w:t>_ с другой стороны, вместе именуемые в дальнейш</w:t>
      </w:r>
      <w:r w:rsidR="00C23146" w:rsidRPr="00EA5867">
        <w:rPr>
          <w:rFonts w:ascii="Times New Roman" w:hAnsi="Times New Roman" w:cs="Times New Roman"/>
          <w:spacing w:val="-4"/>
        </w:rPr>
        <w:t xml:space="preserve">ем «Стороны» заключили настоящий </w:t>
      </w:r>
      <w:r w:rsidR="00C23146" w:rsidRPr="00EA5867">
        <w:rPr>
          <w:rFonts w:ascii="Times New Roman" w:hAnsi="Times New Roman" w:cs="Times New Roman"/>
        </w:rPr>
        <w:t>контракт (далее - Контракт) о нижеследующем:</w:t>
      </w:r>
    </w:p>
    <w:p w14:paraId="7A67773F" w14:textId="77777777" w:rsidR="00C23146" w:rsidRPr="009836FC" w:rsidRDefault="00C23146" w:rsidP="00C23146">
      <w:pPr>
        <w:autoSpaceDE w:val="0"/>
        <w:autoSpaceDN w:val="0"/>
        <w:adjustRightInd w:val="0"/>
        <w:jc w:val="both"/>
        <w:rPr>
          <w:rFonts w:ascii="Times New Roman" w:hAnsi="Times New Roman" w:cs="Times New Roman"/>
          <w:sz w:val="16"/>
          <w:szCs w:val="16"/>
        </w:rPr>
      </w:pPr>
    </w:p>
    <w:p w14:paraId="6E569ED3" w14:textId="77777777" w:rsidR="00C23146" w:rsidRDefault="00C23146" w:rsidP="00C23146">
      <w:pPr>
        <w:numPr>
          <w:ilvl w:val="0"/>
          <w:numId w:val="4"/>
        </w:numPr>
        <w:shd w:val="clear" w:color="auto" w:fill="FFFFFF"/>
        <w:autoSpaceDE w:val="0"/>
        <w:autoSpaceDN w:val="0"/>
        <w:adjustRightInd w:val="0"/>
        <w:ind w:left="0"/>
        <w:jc w:val="center"/>
        <w:rPr>
          <w:rFonts w:ascii="Times New Roman" w:hAnsi="Times New Roman" w:cs="Times New Roman"/>
          <w:b/>
          <w:bCs/>
          <w:spacing w:val="-12"/>
        </w:rPr>
      </w:pPr>
      <w:r w:rsidRPr="00EA5867">
        <w:rPr>
          <w:rFonts w:ascii="Times New Roman" w:hAnsi="Times New Roman" w:cs="Times New Roman"/>
          <w:b/>
          <w:bCs/>
          <w:spacing w:val="-12"/>
        </w:rPr>
        <w:t>ПРЕДМЕТ КОНТРАКТА</w:t>
      </w:r>
    </w:p>
    <w:p w14:paraId="0C17F712" w14:textId="77777777" w:rsidR="00C23146" w:rsidRPr="009836FC" w:rsidRDefault="00C23146" w:rsidP="005F2624">
      <w:pPr>
        <w:shd w:val="clear" w:color="auto" w:fill="FFFFFF"/>
        <w:autoSpaceDE w:val="0"/>
        <w:autoSpaceDN w:val="0"/>
        <w:adjustRightInd w:val="0"/>
        <w:ind w:firstLine="567"/>
        <w:jc w:val="both"/>
        <w:rPr>
          <w:rFonts w:ascii="Times New Roman" w:hAnsi="Times New Roman" w:cs="Times New Roman"/>
          <w:bCs/>
          <w:spacing w:val="-12"/>
          <w:sz w:val="16"/>
          <w:szCs w:val="16"/>
        </w:rPr>
      </w:pPr>
    </w:p>
    <w:p w14:paraId="0E6E2F1B" w14:textId="10FCD288" w:rsidR="00C23146" w:rsidRDefault="00C23146" w:rsidP="009D0DBD">
      <w:pPr>
        <w:pStyle w:val="a5"/>
        <w:numPr>
          <w:ilvl w:val="1"/>
          <w:numId w:val="4"/>
        </w:numPr>
        <w:ind w:left="0" w:firstLine="567"/>
        <w:jc w:val="both"/>
        <w:rPr>
          <w:rFonts w:ascii="Times New Roman" w:hAnsi="Times New Roman" w:cs="Times New Roman"/>
        </w:rPr>
      </w:pPr>
      <w:r w:rsidRPr="00A539C4">
        <w:rPr>
          <w:rFonts w:ascii="Times New Roman" w:hAnsi="Times New Roman" w:cs="Times New Roman"/>
        </w:rPr>
        <w:t xml:space="preserve">Поставщик в установленный срок принимает на себя обязательства по </w:t>
      </w:r>
      <w:r w:rsidR="005579ED">
        <w:rPr>
          <w:rFonts w:ascii="Times New Roman" w:hAnsi="Times New Roman" w:cs="Times New Roman"/>
        </w:rPr>
        <w:t>п</w:t>
      </w:r>
      <w:r w:rsidR="005579ED">
        <w:rPr>
          <w:rFonts w:ascii="Times New Roman" w:eastAsia="Times New Roman" w:hAnsi="Times New Roman" w:cs="Times New Roman"/>
          <w:color w:val="auto"/>
        </w:rPr>
        <w:t>оставке</w:t>
      </w:r>
      <w:r w:rsidR="005579ED" w:rsidRPr="005579ED">
        <w:rPr>
          <w:rFonts w:ascii="Times New Roman" w:eastAsia="Times New Roman" w:hAnsi="Times New Roman" w:cs="Times New Roman"/>
          <w:color w:val="auto"/>
        </w:rPr>
        <w:t xml:space="preserve"> </w:t>
      </w:r>
      <w:r w:rsidR="00285CA5">
        <w:rPr>
          <w:rFonts w:ascii="Times New Roman" w:eastAsia="Times New Roman" w:hAnsi="Times New Roman" w:cs="Times New Roman"/>
          <w:color w:val="auto"/>
        </w:rPr>
        <w:t>чернил для принтер</w:t>
      </w:r>
      <w:r w:rsidR="009D0DBD">
        <w:rPr>
          <w:rFonts w:ascii="Times New Roman" w:eastAsia="Times New Roman" w:hAnsi="Times New Roman" w:cs="Times New Roman"/>
          <w:color w:val="auto"/>
        </w:rPr>
        <w:t>а</w:t>
      </w:r>
      <w:r w:rsidR="009424CF" w:rsidRPr="009424CF">
        <w:rPr>
          <w:rFonts w:ascii="Times New Roman" w:eastAsia="Times New Roman" w:hAnsi="Times New Roman" w:cs="Times New Roman"/>
          <w:color w:val="auto"/>
        </w:rPr>
        <w:t xml:space="preserve"> </w:t>
      </w:r>
      <w:r w:rsidR="00501F91">
        <w:rPr>
          <w:rFonts w:ascii="Times New Roman" w:eastAsia="Times New Roman" w:hAnsi="Times New Roman" w:cs="Times New Roman"/>
          <w:color w:val="auto"/>
        </w:rPr>
        <w:t>(далее – Товар)</w:t>
      </w:r>
      <w:r w:rsidRPr="006927D0">
        <w:rPr>
          <w:rFonts w:ascii="Times New Roman" w:hAnsi="Times New Roman" w:cs="Times New Roman"/>
          <w:b/>
          <w:color w:val="auto"/>
        </w:rPr>
        <w:t xml:space="preserve">, </w:t>
      </w:r>
      <w:r w:rsidRPr="006927D0">
        <w:rPr>
          <w:rFonts w:ascii="Times New Roman" w:hAnsi="Times New Roman" w:cs="Times New Roman"/>
          <w:color w:val="auto"/>
        </w:rPr>
        <w:t>а Заказчик обязуется принять и оплатить поставленный това</w:t>
      </w:r>
      <w:r>
        <w:rPr>
          <w:rFonts w:ascii="Times New Roman" w:hAnsi="Times New Roman" w:cs="Times New Roman"/>
        </w:rPr>
        <w:t>р</w:t>
      </w:r>
      <w:r w:rsidRPr="00C20770">
        <w:rPr>
          <w:rFonts w:ascii="Times New Roman" w:hAnsi="Times New Roman" w:cs="Times New Roman"/>
        </w:rPr>
        <w:t>.</w:t>
      </w:r>
    </w:p>
    <w:p w14:paraId="3411CFD0" w14:textId="77777777" w:rsidR="00C23146" w:rsidRPr="00EA5867" w:rsidRDefault="00C23146" w:rsidP="005F2624">
      <w:pPr>
        <w:ind w:firstLine="567"/>
        <w:jc w:val="both"/>
        <w:rPr>
          <w:rFonts w:ascii="Times New Roman" w:hAnsi="Times New Roman" w:cs="Times New Roman"/>
        </w:rPr>
      </w:pPr>
      <w:r w:rsidRPr="00E51B42">
        <w:rPr>
          <w:rFonts w:ascii="Times New Roman" w:hAnsi="Times New Roman" w:cs="Times New Roman"/>
        </w:rPr>
        <w:t>1.2</w:t>
      </w:r>
      <w:r w:rsidRPr="00C55A81">
        <w:rPr>
          <w:rFonts w:ascii="Times New Roman" w:hAnsi="Times New Roman" w:cs="Times New Roman"/>
          <w:bCs/>
        </w:rPr>
        <w:t xml:space="preserve">. </w:t>
      </w:r>
      <w:r w:rsidRPr="00E76C74">
        <w:rPr>
          <w:rFonts w:ascii="Times New Roman" w:hAnsi="Times New Roman" w:cs="Times New Roman"/>
        </w:rPr>
        <w:t>Требования к наименованию, ассортименту, количеству, качеству поставляемого товара определены в Приложении № 1 к Контракту, а также условиями настоящего Контракта</w:t>
      </w:r>
      <w:r w:rsidRPr="00EA5867">
        <w:rPr>
          <w:rFonts w:ascii="Times New Roman" w:hAnsi="Times New Roman" w:cs="Times New Roman"/>
        </w:rPr>
        <w:t>.</w:t>
      </w:r>
    </w:p>
    <w:p w14:paraId="2A5E3076" w14:textId="77777777" w:rsidR="00B02E46" w:rsidRPr="009836FC" w:rsidRDefault="00B02E46" w:rsidP="00B02E46">
      <w:pPr>
        <w:widowControl/>
        <w:autoSpaceDE w:val="0"/>
        <w:autoSpaceDN w:val="0"/>
        <w:adjustRightInd w:val="0"/>
        <w:ind w:firstLine="567"/>
        <w:jc w:val="both"/>
        <w:rPr>
          <w:rFonts w:ascii="Times New Roman" w:hAnsi="Times New Roman" w:cs="Times New Roman"/>
          <w:spacing w:val="-2"/>
          <w:sz w:val="16"/>
          <w:szCs w:val="16"/>
        </w:rPr>
      </w:pPr>
    </w:p>
    <w:p w14:paraId="7A75E6CC" w14:textId="77777777" w:rsidR="00C23146" w:rsidRDefault="00C23146" w:rsidP="00C23146">
      <w:pPr>
        <w:pStyle w:val="a5"/>
        <w:widowControl/>
        <w:numPr>
          <w:ilvl w:val="0"/>
          <w:numId w:val="4"/>
        </w:numPr>
        <w:shd w:val="clear" w:color="auto" w:fill="FFFFFF"/>
        <w:ind w:left="0" w:firstLine="0"/>
        <w:jc w:val="center"/>
        <w:rPr>
          <w:rFonts w:ascii="Times New Roman" w:hAnsi="Times New Roman" w:cs="Times New Roman"/>
          <w:b/>
          <w:bCs/>
        </w:rPr>
      </w:pPr>
      <w:r w:rsidRPr="00EA5867">
        <w:rPr>
          <w:rFonts w:ascii="Times New Roman" w:hAnsi="Times New Roman" w:cs="Times New Roman"/>
          <w:b/>
          <w:bCs/>
        </w:rPr>
        <w:t xml:space="preserve">ПОРЯДОК И СРОКИ </w:t>
      </w:r>
      <w:r w:rsidRPr="00E76C74">
        <w:rPr>
          <w:rFonts w:ascii="Times New Roman" w:hAnsi="Times New Roman" w:cs="Times New Roman"/>
          <w:b/>
          <w:bCs/>
        </w:rPr>
        <w:t>ПОСТАВКИ ТОВАРА</w:t>
      </w:r>
      <w:r>
        <w:rPr>
          <w:rFonts w:ascii="Times New Roman" w:hAnsi="Times New Roman" w:cs="Times New Roman"/>
          <w:b/>
          <w:bCs/>
        </w:rPr>
        <w:t>.</w:t>
      </w:r>
    </w:p>
    <w:p w14:paraId="18240856" w14:textId="77777777" w:rsidR="00C23146" w:rsidRPr="009836FC" w:rsidRDefault="00C23146" w:rsidP="00C23146">
      <w:pPr>
        <w:pStyle w:val="a5"/>
        <w:widowControl/>
        <w:shd w:val="clear" w:color="auto" w:fill="FFFFFF"/>
        <w:ind w:left="0"/>
        <w:rPr>
          <w:rFonts w:ascii="Times New Roman" w:hAnsi="Times New Roman" w:cs="Times New Roman"/>
          <w:bCs/>
          <w:sz w:val="16"/>
          <w:szCs w:val="16"/>
        </w:rPr>
      </w:pPr>
    </w:p>
    <w:p w14:paraId="39609832" w14:textId="77777777" w:rsidR="00596979" w:rsidRPr="0028167C" w:rsidRDefault="00C23146" w:rsidP="0028167C">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rPr>
        <w:t>2.1.</w:t>
      </w:r>
      <w:r w:rsidRPr="00ED47BD">
        <w:rPr>
          <w:rFonts w:ascii="Times New Roman" w:eastAsia="Times New Roman" w:hAnsi="Times New Roman"/>
        </w:rPr>
        <w:t xml:space="preserve">Место поставки товара: </w:t>
      </w:r>
      <w:r w:rsidR="004656AE" w:rsidRPr="004656AE">
        <w:rPr>
          <w:rFonts w:ascii="Times New Roman" w:eastAsia="Times New Roman" w:hAnsi="Times New Roman" w:cs="Times New Roman"/>
          <w:color w:val="auto"/>
          <w:lang w:bidi="ar-SA"/>
        </w:rPr>
        <w:t>СПб ГБУ «Музей истории Кронштадта»</w:t>
      </w:r>
      <w:r w:rsidR="0028167C">
        <w:rPr>
          <w:rFonts w:ascii="Times New Roman" w:eastAsia="Times New Roman" w:hAnsi="Times New Roman" w:cs="Times New Roman"/>
          <w:color w:val="auto"/>
          <w:lang w:bidi="ar-SA"/>
        </w:rPr>
        <w:t xml:space="preserve"> </w:t>
      </w:r>
      <w:r w:rsidR="007F6BD6">
        <w:rPr>
          <w:rFonts w:ascii="Times New Roman" w:hAnsi="Times New Roman" w:cs="Times New Roman"/>
        </w:rPr>
        <w:t>197760</w:t>
      </w:r>
      <w:r w:rsidR="00596979" w:rsidRPr="00596979">
        <w:rPr>
          <w:rFonts w:ascii="Times New Roman" w:hAnsi="Times New Roman" w:cs="Times New Roman"/>
        </w:rPr>
        <w:t>, Санкт-Петербург,  г.</w:t>
      </w:r>
      <w:r w:rsidR="0028167C">
        <w:rPr>
          <w:rFonts w:ascii="Times New Roman" w:hAnsi="Times New Roman" w:cs="Times New Roman"/>
        </w:rPr>
        <w:t xml:space="preserve"> </w:t>
      </w:r>
      <w:r w:rsidR="00596979" w:rsidRPr="00596979">
        <w:rPr>
          <w:rFonts w:ascii="Times New Roman" w:hAnsi="Times New Roman" w:cs="Times New Roman"/>
        </w:rPr>
        <w:t xml:space="preserve">Кронштадт, </w:t>
      </w:r>
      <w:r w:rsidR="005579ED">
        <w:rPr>
          <w:rFonts w:ascii="Times New Roman" w:hAnsi="Times New Roman" w:cs="Times New Roman"/>
        </w:rPr>
        <w:t>Якорная пл.</w:t>
      </w:r>
      <w:r w:rsidR="00596979" w:rsidRPr="00596979">
        <w:rPr>
          <w:rFonts w:ascii="Times New Roman" w:hAnsi="Times New Roman" w:cs="Times New Roman"/>
        </w:rPr>
        <w:t>, д.</w:t>
      </w:r>
      <w:r w:rsidR="005579ED">
        <w:rPr>
          <w:rFonts w:ascii="Times New Roman" w:hAnsi="Times New Roman" w:cs="Times New Roman"/>
        </w:rPr>
        <w:t>2а</w:t>
      </w:r>
      <w:r w:rsidR="003C4F19">
        <w:rPr>
          <w:rFonts w:ascii="Times New Roman" w:hAnsi="Times New Roman" w:cs="Times New Roman"/>
        </w:rPr>
        <w:t xml:space="preserve">, </w:t>
      </w:r>
      <w:r w:rsidR="0028167C">
        <w:rPr>
          <w:rFonts w:ascii="Times New Roman" w:hAnsi="Times New Roman" w:cs="Times New Roman"/>
        </w:rPr>
        <w:t>лит.А</w:t>
      </w:r>
      <w:r w:rsidR="003C4F19">
        <w:rPr>
          <w:rFonts w:ascii="Times New Roman" w:hAnsi="Times New Roman" w:cs="Times New Roman"/>
        </w:rPr>
        <w:t>.</w:t>
      </w:r>
    </w:p>
    <w:p w14:paraId="49BB7E8B" w14:textId="77777777"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Поставщик самостоятельно доставляет Товар Заказчику и осуществляет погрузочно-разгрузочные работы, подъем на этажи товара до кабинетов по месту нахождения Заказчика по предварительному согласованию с ним.</w:t>
      </w:r>
    </w:p>
    <w:p w14:paraId="38F2862B" w14:textId="413B4DC1"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 xml:space="preserve">2.2. </w:t>
      </w:r>
      <w:r w:rsidR="00AA6679">
        <w:rPr>
          <w:rFonts w:ascii="Times New Roman" w:hAnsi="Times New Roman" w:cs="Times New Roman"/>
        </w:rPr>
        <w:t>Срок</w:t>
      </w:r>
      <w:r w:rsidRPr="00596979">
        <w:rPr>
          <w:rFonts w:ascii="Times New Roman" w:hAnsi="Times New Roman" w:cs="Times New Roman"/>
        </w:rPr>
        <w:t xml:space="preserve"> поставки товара:</w:t>
      </w:r>
    </w:p>
    <w:p w14:paraId="4B11FA22" w14:textId="77777777"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Начало поставки товара: со дня заключения контракта.</w:t>
      </w:r>
    </w:p>
    <w:p w14:paraId="0BB5D461" w14:textId="130C15FD" w:rsidR="00596979" w:rsidRPr="00596979" w:rsidRDefault="009811D6" w:rsidP="00596979">
      <w:pPr>
        <w:shd w:val="clear" w:color="auto" w:fill="FFFFFF"/>
        <w:ind w:firstLine="567"/>
        <w:jc w:val="both"/>
        <w:rPr>
          <w:rFonts w:ascii="Times New Roman" w:hAnsi="Times New Roman" w:cs="Times New Roman"/>
        </w:rPr>
      </w:pPr>
      <w:r>
        <w:rPr>
          <w:rFonts w:ascii="Times New Roman" w:hAnsi="Times New Roman" w:cs="Times New Roman"/>
        </w:rPr>
        <w:t>Окончание поставки т</w:t>
      </w:r>
      <w:r w:rsidR="00FA7134">
        <w:rPr>
          <w:rFonts w:ascii="Times New Roman" w:hAnsi="Times New Roman" w:cs="Times New Roman"/>
        </w:rPr>
        <w:t>овара:</w:t>
      </w:r>
      <w:r w:rsidR="00C372F6" w:rsidRPr="00C372F6">
        <w:rPr>
          <w:rFonts w:ascii="Times New Roman" w:hAnsi="Times New Roman" w:cs="Times New Roman"/>
        </w:rPr>
        <w:t xml:space="preserve"> </w:t>
      </w:r>
      <w:r w:rsidR="00C372F6" w:rsidRPr="00C372F6">
        <w:rPr>
          <w:rFonts w:ascii="Times New Roman" w:hAnsi="Times New Roman" w:cs="Times New Roman"/>
          <w:b/>
        </w:rPr>
        <w:t xml:space="preserve">не </w:t>
      </w:r>
      <w:r w:rsidR="00C372F6" w:rsidRPr="00DC1039">
        <w:rPr>
          <w:rFonts w:ascii="Times New Roman" w:hAnsi="Times New Roman" w:cs="Times New Roman"/>
          <w:b/>
        </w:rPr>
        <w:t>позднее</w:t>
      </w:r>
      <w:r w:rsidR="007E2B70" w:rsidRPr="00DC1039">
        <w:rPr>
          <w:rFonts w:ascii="Times New Roman" w:hAnsi="Times New Roman" w:cs="Times New Roman"/>
          <w:b/>
        </w:rPr>
        <w:t xml:space="preserve"> </w:t>
      </w:r>
      <w:r w:rsidR="00DC1039" w:rsidRPr="004C19CF">
        <w:rPr>
          <w:rFonts w:ascii="Times New Roman" w:hAnsi="Times New Roman" w:cs="Times New Roman"/>
          <w:b/>
        </w:rPr>
        <w:t>16</w:t>
      </w:r>
      <w:r w:rsidR="000131BB" w:rsidRPr="00DC1039">
        <w:rPr>
          <w:rFonts w:ascii="Times New Roman" w:hAnsi="Times New Roman" w:cs="Times New Roman"/>
          <w:b/>
        </w:rPr>
        <w:t>.0</w:t>
      </w:r>
      <w:r w:rsidR="00AA6679" w:rsidRPr="00DC1039">
        <w:rPr>
          <w:rFonts w:ascii="Times New Roman" w:hAnsi="Times New Roman" w:cs="Times New Roman"/>
          <w:b/>
        </w:rPr>
        <w:t>6</w:t>
      </w:r>
      <w:r w:rsidR="007E2B70" w:rsidRPr="00DC1039">
        <w:rPr>
          <w:rFonts w:ascii="Times New Roman" w:hAnsi="Times New Roman" w:cs="Times New Roman"/>
          <w:b/>
        </w:rPr>
        <w:t>.</w:t>
      </w:r>
      <w:r w:rsidR="00FA7134" w:rsidRPr="00DC1039">
        <w:rPr>
          <w:rFonts w:ascii="Times New Roman" w:hAnsi="Times New Roman" w:cs="Times New Roman"/>
          <w:b/>
        </w:rPr>
        <w:t>202</w:t>
      </w:r>
      <w:r w:rsidR="009D0DBD" w:rsidRPr="00DC1039">
        <w:rPr>
          <w:rFonts w:ascii="Times New Roman" w:hAnsi="Times New Roman" w:cs="Times New Roman"/>
          <w:b/>
        </w:rPr>
        <w:t>6</w:t>
      </w:r>
      <w:r w:rsidR="009B1875" w:rsidRPr="00DC1039">
        <w:rPr>
          <w:rFonts w:ascii="Times New Roman" w:hAnsi="Times New Roman" w:cs="Times New Roman"/>
          <w:b/>
        </w:rPr>
        <w:t>г</w:t>
      </w:r>
      <w:r w:rsidR="009B1875" w:rsidRPr="00DC1039">
        <w:rPr>
          <w:rFonts w:ascii="Times New Roman" w:hAnsi="Times New Roman" w:cs="Times New Roman"/>
        </w:rPr>
        <w:t>.</w:t>
      </w:r>
    </w:p>
    <w:p w14:paraId="5AC7045A" w14:textId="6DAAB64D"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2.</w:t>
      </w:r>
      <w:r w:rsidR="009D0DBD">
        <w:rPr>
          <w:rFonts w:ascii="Times New Roman" w:hAnsi="Times New Roman" w:cs="Times New Roman"/>
        </w:rPr>
        <w:t>3</w:t>
      </w:r>
      <w:r w:rsidRPr="00596979">
        <w:rPr>
          <w:rFonts w:ascii="Times New Roman" w:hAnsi="Times New Roman" w:cs="Times New Roman"/>
        </w:rPr>
        <w:t>. Поставка товара осуществляется в рабочие дни с 9.00 до 18.00, перерыв на обед с 13.00 до 14.00 часов (в пятницу, а также в предпраздничные дни – до 17.00 часов), по предварительной согласованности с Заказчиком.</w:t>
      </w:r>
    </w:p>
    <w:p w14:paraId="1FFEE968" w14:textId="7E35B192" w:rsidR="00E16273" w:rsidRPr="009D0DBD" w:rsidRDefault="00DD26D6" w:rsidP="00E16273">
      <w:pPr>
        <w:rPr>
          <w:rFonts w:ascii="Times New Roman" w:hAnsi="Times New Roman" w:cs="Times New Roman"/>
        </w:rPr>
      </w:pPr>
      <w:r>
        <w:rPr>
          <w:rFonts w:ascii="Times New Roman" w:hAnsi="Times New Roman" w:cs="Times New Roman"/>
        </w:rPr>
        <w:t xml:space="preserve">       </w:t>
      </w:r>
      <w:r w:rsidR="009D0DBD">
        <w:rPr>
          <w:rFonts w:ascii="Times New Roman" w:hAnsi="Times New Roman" w:cs="Times New Roman"/>
        </w:rPr>
        <w:t xml:space="preserve"> </w:t>
      </w:r>
      <w:r>
        <w:rPr>
          <w:rFonts w:ascii="Times New Roman" w:hAnsi="Times New Roman" w:cs="Times New Roman"/>
        </w:rPr>
        <w:t xml:space="preserve"> </w:t>
      </w:r>
      <w:r w:rsidR="00C23146" w:rsidRPr="005F53D5">
        <w:rPr>
          <w:rFonts w:ascii="Times New Roman" w:hAnsi="Times New Roman" w:cs="Times New Roman"/>
        </w:rPr>
        <w:t>2.</w:t>
      </w:r>
      <w:r w:rsidR="009D0DBD">
        <w:rPr>
          <w:rFonts w:ascii="Times New Roman" w:hAnsi="Times New Roman" w:cs="Times New Roman"/>
        </w:rPr>
        <w:t>4</w:t>
      </w:r>
      <w:r w:rsidR="00C23146" w:rsidRPr="005F53D5">
        <w:rPr>
          <w:rFonts w:ascii="Times New Roman" w:hAnsi="Times New Roman" w:cs="Times New Roman"/>
        </w:rPr>
        <w:t xml:space="preserve">. Ответственным лицом от Заказчика по Контракту является </w:t>
      </w:r>
      <w:r w:rsidR="00FE5B4F">
        <w:rPr>
          <w:rFonts w:ascii="Times New Roman" w:hAnsi="Times New Roman" w:cs="Times New Roman"/>
        </w:rPr>
        <w:t>Ми</w:t>
      </w:r>
      <w:r w:rsidR="00591F8E">
        <w:rPr>
          <w:rFonts w:ascii="Times New Roman" w:hAnsi="Times New Roman" w:cs="Times New Roman"/>
        </w:rPr>
        <w:t>зун Мария Алексее</w:t>
      </w:r>
      <w:r w:rsidR="00E16273" w:rsidRPr="00E16273">
        <w:rPr>
          <w:rFonts w:ascii="Times New Roman" w:hAnsi="Times New Roman" w:cs="Times New Roman"/>
        </w:rPr>
        <w:t xml:space="preserve">вна, тел.(812)246-48-73,  e-mail: </w:t>
      </w:r>
      <w:r w:rsidR="009D0DBD">
        <w:rPr>
          <w:rFonts w:ascii="Times New Roman" w:hAnsi="Times New Roman" w:cs="Times New Roman"/>
          <w:lang w:val="en-US"/>
        </w:rPr>
        <w:t>kronmus</w:t>
      </w:r>
      <w:r w:rsidR="009D0DBD" w:rsidRPr="009D0DBD">
        <w:rPr>
          <w:rFonts w:ascii="Times New Roman" w:hAnsi="Times New Roman" w:cs="Times New Roman"/>
        </w:rPr>
        <w:t>@</w:t>
      </w:r>
      <w:r w:rsidR="009D0DBD">
        <w:rPr>
          <w:rFonts w:ascii="Times New Roman" w:hAnsi="Times New Roman" w:cs="Times New Roman"/>
          <w:lang w:val="en-US"/>
        </w:rPr>
        <w:t>yandex</w:t>
      </w:r>
      <w:r w:rsidR="009D0DBD" w:rsidRPr="009D0DBD">
        <w:rPr>
          <w:rFonts w:ascii="Times New Roman" w:hAnsi="Times New Roman" w:cs="Times New Roman"/>
        </w:rPr>
        <w:t>.</w:t>
      </w:r>
      <w:r w:rsidR="009D0DBD">
        <w:rPr>
          <w:rFonts w:ascii="Times New Roman" w:hAnsi="Times New Roman" w:cs="Times New Roman"/>
          <w:lang w:val="en-US"/>
        </w:rPr>
        <w:t>ru</w:t>
      </w:r>
    </w:p>
    <w:p w14:paraId="114D062A" w14:textId="77777777" w:rsidR="00C23146" w:rsidRPr="00990267" w:rsidRDefault="00C23146" w:rsidP="00C23146">
      <w:pPr>
        <w:shd w:val="clear" w:color="auto" w:fill="FFFFFF"/>
        <w:ind w:firstLine="567"/>
        <w:jc w:val="both"/>
        <w:rPr>
          <w:rStyle w:val="aa"/>
          <w:rFonts w:ascii="Times New Roman" w:hAnsi="Times New Roman"/>
          <w:color w:val="auto"/>
        </w:rPr>
      </w:pPr>
    </w:p>
    <w:p w14:paraId="52F22265" w14:textId="77777777" w:rsidR="00B4117E" w:rsidRDefault="00B4117E" w:rsidP="00C23146">
      <w:pPr>
        <w:ind w:firstLine="567"/>
        <w:jc w:val="both"/>
        <w:rPr>
          <w:rFonts w:ascii="Times New Roman" w:hAnsi="Times New Roman" w:cs="Times New Roman"/>
          <w:bCs/>
          <w:sz w:val="16"/>
          <w:szCs w:val="16"/>
        </w:rPr>
      </w:pPr>
    </w:p>
    <w:p w14:paraId="2E1E4BD1" w14:textId="77777777" w:rsidR="00C23146" w:rsidRPr="00EA5867" w:rsidRDefault="00C23146" w:rsidP="00C23146">
      <w:pPr>
        <w:pStyle w:val="a5"/>
        <w:widowControl/>
        <w:numPr>
          <w:ilvl w:val="0"/>
          <w:numId w:val="4"/>
        </w:numPr>
        <w:shd w:val="clear" w:color="auto" w:fill="FFFFFF"/>
        <w:ind w:left="0" w:firstLine="0"/>
        <w:jc w:val="center"/>
        <w:rPr>
          <w:rFonts w:ascii="Times New Roman" w:hAnsi="Times New Roman" w:cs="Times New Roman"/>
          <w:b/>
          <w:bCs/>
        </w:rPr>
      </w:pPr>
      <w:r w:rsidRPr="00EA5867">
        <w:rPr>
          <w:rFonts w:ascii="Times New Roman" w:hAnsi="Times New Roman" w:cs="Times New Roman"/>
          <w:b/>
          <w:bCs/>
        </w:rPr>
        <w:t xml:space="preserve">ПОРЯДОК И СРОКИ ПРИЕМКИ </w:t>
      </w:r>
      <w:r>
        <w:rPr>
          <w:rFonts w:ascii="Times New Roman" w:hAnsi="Times New Roman" w:cs="Times New Roman"/>
          <w:b/>
          <w:bCs/>
        </w:rPr>
        <w:t>ТОВАРА</w:t>
      </w:r>
    </w:p>
    <w:p w14:paraId="5B4F6392" w14:textId="77777777" w:rsidR="00C23146" w:rsidRPr="009836FC" w:rsidRDefault="00C23146" w:rsidP="00C23146">
      <w:pPr>
        <w:pStyle w:val="a5"/>
        <w:shd w:val="clear" w:color="auto" w:fill="FFFFFF"/>
        <w:ind w:left="0"/>
        <w:rPr>
          <w:rFonts w:ascii="Times New Roman" w:hAnsi="Times New Roman" w:cs="Times New Roman"/>
          <w:bCs/>
          <w:sz w:val="16"/>
          <w:szCs w:val="16"/>
          <w:highlight w:val="red"/>
        </w:rPr>
      </w:pPr>
    </w:p>
    <w:p w14:paraId="0FABBF4B" w14:textId="5599A9DF" w:rsidR="00C23146" w:rsidRPr="00A92FF8" w:rsidRDefault="00C23146" w:rsidP="00C23146">
      <w:pPr>
        <w:spacing w:line="237" w:lineRule="auto"/>
        <w:ind w:firstLine="567"/>
        <w:jc w:val="both"/>
        <w:rPr>
          <w:rFonts w:ascii="Times New Roman" w:hAnsi="Times New Roman" w:cs="Times New Roman"/>
          <w:bCs/>
        </w:rPr>
      </w:pPr>
      <w:r w:rsidRPr="00A92FF8">
        <w:rPr>
          <w:rFonts w:ascii="Times New Roman" w:hAnsi="Times New Roman" w:cs="Times New Roman"/>
        </w:rPr>
        <w:t xml:space="preserve">3.1. </w:t>
      </w:r>
      <w:bookmarkStart w:id="0" w:name="_GoBack"/>
      <w:bookmarkEnd w:id="0"/>
      <w:r w:rsidR="004C19CF">
        <w:rPr>
          <w:rFonts w:ascii="Times New Roman" w:hAnsi="Times New Roman" w:cs="Times New Roman"/>
        </w:rPr>
        <w:t>Заказчик принимает п</w:t>
      </w:r>
      <w:r w:rsidR="004C19CF" w:rsidRPr="004C19CF">
        <w:rPr>
          <w:rFonts w:ascii="Times New Roman" w:hAnsi="Times New Roman" w:cs="Times New Roman"/>
          <w:bCs/>
        </w:rPr>
        <w:t xml:space="preserve">оставленный </w:t>
      </w:r>
      <w:r w:rsidR="004C19CF">
        <w:rPr>
          <w:rFonts w:ascii="Times New Roman" w:hAnsi="Times New Roman" w:cs="Times New Roman"/>
          <w:bCs/>
        </w:rPr>
        <w:t>т</w:t>
      </w:r>
      <w:r w:rsidR="004C19CF" w:rsidRPr="004C19CF">
        <w:rPr>
          <w:rFonts w:ascii="Times New Roman" w:hAnsi="Times New Roman" w:cs="Times New Roman"/>
          <w:bCs/>
        </w:rPr>
        <w:t>овар в порядке и в сроки, установленные настоящим Контрактом, с подписанием акта приемки товаров, работ, услуг (ф.05110452)</w:t>
      </w:r>
      <w:r w:rsidR="004C19CF">
        <w:rPr>
          <w:rFonts w:ascii="Times New Roman" w:hAnsi="Times New Roman" w:cs="Times New Roman"/>
          <w:bCs/>
        </w:rPr>
        <w:t xml:space="preserve">, в соответствии с </w:t>
      </w:r>
      <w:r w:rsidR="004C19CF" w:rsidRPr="004C19CF">
        <w:t xml:space="preserve"> </w:t>
      </w:r>
      <w:r w:rsidR="004C19CF" w:rsidRPr="004C19CF">
        <w:rPr>
          <w:rFonts w:ascii="Times New Roman" w:hAnsi="Times New Roman" w:cs="Times New Roman"/>
          <w:bCs/>
        </w:rPr>
        <w:t>приказом Минфина № 61н</w:t>
      </w:r>
      <w:r w:rsidR="004C19CF">
        <w:rPr>
          <w:rFonts w:ascii="Times New Roman" w:hAnsi="Times New Roman" w:cs="Times New Roman"/>
          <w:bCs/>
        </w:rPr>
        <w:t xml:space="preserve"> от 15.04.2021г.</w:t>
      </w:r>
    </w:p>
    <w:p w14:paraId="4AD65F43" w14:textId="6B4B29C1" w:rsidR="00DC4F60" w:rsidRPr="00A92FF8" w:rsidRDefault="009D0DBD" w:rsidP="00DC4F60">
      <w:pPr>
        <w:spacing w:line="237" w:lineRule="auto"/>
        <w:ind w:firstLine="567"/>
        <w:jc w:val="both"/>
        <w:rPr>
          <w:rFonts w:ascii="Times New Roman" w:hAnsi="Times New Roman" w:cs="Times New Roman"/>
        </w:rPr>
      </w:pPr>
      <w:r w:rsidRPr="009D0DBD">
        <w:rPr>
          <w:rFonts w:ascii="Times New Roman" w:hAnsi="Times New Roman" w:cs="Times New Roman"/>
        </w:rPr>
        <w:t>3</w:t>
      </w:r>
      <w:r>
        <w:rPr>
          <w:rFonts w:ascii="Times New Roman" w:hAnsi="Times New Roman" w:cs="Times New Roman"/>
        </w:rPr>
        <w:t xml:space="preserve">.2. </w:t>
      </w:r>
      <w:r w:rsidR="00DC4F60" w:rsidRPr="006A3DF9">
        <w:rPr>
          <w:rFonts w:ascii="Times New Roman" w:hAnsi="Times New Roman" w:cs="Times New Roman"/>
        </w:rPr>
        <w:t xml:space="preserve">Приемка поставленного по Контракту товара осуществляется Заказчиком на основании, представленных Поставщиком документов: счета, счета-фактуры (при наличии), товарной накладной </w:t>
      </w:r>
      <w:r w:rsidR="00DC4F60" w:rsidRPr="006A3DF9">
        <w:rPr>
          <w:rFonts w:ascii="Times New Roman" w:hAnsi="Times New Roman" w:cs="Times New Roman"/>
          <w:color w:val="auto"/>
        </w:rPr>
        <w:t xml:space="preserve">либо универсального передаточного документа </w:t>
      </w:r>
      <w:r w:rsidR="00DC4F60" w:rsidRPr="006A3DF9">
        <w:rPr>
          <w:rFonts w:ascii="Times New Roman" w:hAnsi="Times New Roman" w:cs="Times New Roman"/>
          <w:spacing w:val="-1"/>
        </w:rPr>
        <w:t>и иные документы</w:t>
      </w:r>
      <w:r w:rsidR="00DC4F60" w:rsidRPr="006A3DF9">
        <w:rPr>
          <w:rFonts w:ascii="Times New Roman" w:hAnsi="Times New Roman" w:cs="Times New Roman"/>
        </w:rPr>
        <w:t>, подписанные Сторонами.</w:t>
      </w:r>
      <w:r w:rsidR="004C19CF" w:rsidRPr="004C19CF">
        <w:t xml:space="preserve"> </w:t>
      </w:r>
    </w:p>
    <w:p w14:paraId="3E4E914A" w14:textId="77777777" w:rsidR="00DD26D6" w:rsidRPr="00DD26D6" w:rsidRDefault="003E6B96" w:rsidP="00DD26D6">
      <w:pPr>
        <w:ind w:firstLine="567"/>
        <w:jc w:val="both"/>
        <w:rPr>
          <w:rFonts w:ascii="Times New Roman" w:hAnsi="Times New Roman" w:cs="Times New Roman"/>
        </w:rPr>
      </w:pPr>
      <w:r>
        <w:rPr>
          <w:rFonts w:ascii="Times New Roman" w:hAnsi="Times New Roman" w:cs="Times New Roman"/>
        </w:rPr>
        <w:t>3.3</w:t>
      </w:r>
      <w:r w:rsidR="00DD26D6" w:rsidRPr="00DD26D6">
        <w:rPr>
          <w:rFonts w:ascii="Times New Roman" w:hAnsi="Times New Roman" w:cs="Times New Roman"/>
        </w:rPr>
        <w:t>.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6728A570" w14:textId="77777777" w:rsidR="00DD26D6" w:rsidRPr="00DD26D6" w:rsidRDefault="003E6B96" w:rsidP="00DD26D6">
      <w:pPr>
        <w:ind w:firstLine="567"/>
        <w:jc w:val="both"/>
        <w:rPr>
          <w:rFonts w:ascii="Times New Roman" w:hAnsi="Times New Roman" w:cs="Times New Roman"/>
        </w:rPr>
      </w:pPr>
      <w:r>
        <w:rPr>
          <w:rFonts w:ascii="Times New Roman" w:hAnsi="Times New Roman" w:cs="Times New Roman"/>
        </w:rPr>
        <w:t>3.4</w:t>
      </w:r>
      <w:r w:rsidR="00DD26D6" w:rsidRPr="00DD26D6">
        <w:rPr>
          <w:rFonts w:ascii="Times New Roman" w:hAnsi="Times New Roman" w:cs="Times New Roman"/>
        </w:rPr>
        <w:t xml:space="preserve">. Поставляемый товар должен быть новым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1D5FA690" w14:textId="77777777" w:rsidR="00DD26D6" w:rsidRPr="00DD26D6" w:rsidRDefault="003E6B96" w:rsidP="00DD26D6">
      <w:pPr>
        <w:ind w:firstLine="567"/>
        <w:jc w:val="both"/>
        <w:rPr>
          <w:rFonts w:ascii="Times New Roman" w:hAnsi="Times New Roman" w:cs="Times New Roman"/>
        </w:rPr>
      </w:pPr>
      <w:r>
        <w:rPr>
          <w:rFonts w:ascii="Times New Roman" w:hAnsi="Times New Roman" w:cs="Times New Roman"/>
        </w:rPr>
        <w:lastRenderedPageBreak/>
        <w:t>3.5</w:t>
      </w:r>
      <w:r w:rsidR="00DD26D6" w:rsidRPr="00DD26D6">
        <w:rPr>
          <w:rFonts w:ascii="Times New Roman" w:hAnsi="Times New Roman" w:cs="Times New Roman"/>
        </w:rPr>
        <w:t xml:space="preserve">. 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 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w:t>
      </w:r>
      <w:r w:rsidR="007232D1">
        <w:rPr>
          <w:rFonts w:ascii="Times New Roman" w:hAnsi="Times New Roman" w:cs="Times New Roman"/>
        </w:rPr>
        <w:t>другими подобными недостатками.</w:t>
      </w:r>
    </w:p>
    <w:p w14:paraId="798592DD" w14:textId="49208BDA" w:rsidR="00DD26D6" w:rsidRPr="00DD26D6" w:rsidRDefault="007232D1" w:rsidP="00DD26D6">
      <w:pPr>
        <w:ind w:firstLine="567"/>
        <w:jc w:val="both"/>
        <w:rPr>
          <w:rFonts w:ascii="Times New Roman" w:hAnsi="Times New Roman" w:cs="Times New Roman"/>
        </w:rPr>
      </w:pPr>
      <w:r>
        <w:rPr>
          <w:rFonts w:ascii="Times New Roman" w:hAnsi="Times New Roman" w:cs="Times New Roman"/>
        </w:rPr>
        <w:t>3.</w:t>
      </w:r>
      <w:r w:rsidR="003E6B96">
        <w:rPr>
          <w:rFonts w:ascii="Times New Roman" w:hAnsi="Times New Roman" w:cs="Times New Roman"/>
        </w:rPr>
        <w:t>6</w:t>
      </w:r>
      <w:r w:rsidR="00DD26D6" w:rsidRPr="00DD26D6">
        <w:rPr>
          <w:rFonts w:ascii="Times New Roman" w:hAnsi="Times New Roman" w:cs="Times New Roman"/>
        </w:rPr>
        <w:t xml:space="preserve">. Риск случайной гибели или повреждения товара переходит на Заказчика с момента подписания его представителем товарной накладной </w:t>
      </w:r>
      <w:bookmarkStart w:id="1" w:name="_Hlk230684943"/>
      <w:r w:rsidR="00DD26D6" w:rsidRPr="00DD26D6">
        <w:rPr>
          <w:rFonts w:ascii="Times New Roman" w:hAnsi="Times New Roman" w:cs="Times New Roman"/>
        </w:rPr>
        <w:t>либо УПД</w:t>
      </w:r>
      <w:bookmarkEnd w:id="1"/>
      <w:r w:rsidR="00DD26D6" w:rsidRPr="00DD26D6">
        <w:rPr>
          <w:rFonts w:ascii="Times New Roman" w:hAnsi="Times New Roman" w:cs="Times New Roman"/>
        </w:rPr>
        <w:t>.</w:t>
      </w:r>
    </w:p>
    <w:p w14:paraId="14601D1A" w14:textId="737DFFED" w:rsidR="00DD26D6" w:rsidRPr="00A92FF8" w:rsidRDefault="007232D1" w:rsidP="00DD26D6">
      <w:pPr>
        <w:ind w:firstLine="567"/>
        <w:jc w:val="both"/>
        <w:rPr>
          <w:rFonts w:ascii="Times New Roman" w:hAnsi="Times New Roman" w:cs="Times New Roman"/>
        </w:rPr>
      </w:pPr>
      <w:r>
        <w:rPr>
          <w:rFonts w:ascii="Times New Roman" w:hAnsi="Times New Roman" w:cs="Times New Roman"/>
        </w:rPr>
        <w:t>3.</w:t>
      </w:r>
      <w:r w:rsidR="003E6B96">
        <w:rPr>
          <w:rFonts w:ascii="Times New Roman" w:hAnsi="Times New Roman" w:cs="Times New Roman"/>
        </w:rPr>
        <w:t>7</w:t>
      </w:r>
      <w:r w:rsidR="00DD26D6" w:rsidRPr="00DD26D6">
        <w:rPr>
          <w:rFonts w:ascii="Times New Roman" w:hAnsi="Times New Roman" w:cs="Times New Roman"/>
        </w:rPr>
        <w:t xml:space="preserve">. Право владения, пользования и распоряжения товаром переходит от Поставщика Заказчику после подписания представителем Заказчика товарной накладной </w:t>
      </w:r>
      <w:r w:rsidR="00AA6679" w:rsidRPr="00AA6679">
        <w:rPr>
          <w:rFonts w:ascii="Times New Roman" w:hAnsi="Times New Roman" w:cs="Times New Roman"/>
        </w:rPr>
        <w:t>либо УПД</w:t>
      </w:r>
      <w:r w:rsidR="00DD26D6" w:rsidRPr="00DD26D6">
        <w:rPr>
          <w:rFonts w:ascii="Times New Roman" w:hAnsi="Times New Roman" w:cs="Times New Roman"/>
        </w:rPr>
        <w:t>.</w:t>
      </w:r>
    </w:p>
    <w:p w14:paraId="464928D0" w14:textId="4426766C" w:rsidR="00C23146" w:rsidRDefault="00BE3A0B" w:rsidP="00C23146">
      <w:pPr>
        <w:tabs>
          <w:tab w:val="left" w:pos="1200"/>
        </w:tabs>
        <w:ind w:right="73" w:firstLine="567"/>
        <w:jc w:val="both"/>
        <w:rPr>
          <w:rFonts w:ascii="Times New Roman" w:hAnsi="Times New Roman" w:cs="Times New Roman"/>
        </w:rPr>
      </w:pPr>
      <w:r>
        <w:rPr>
          <w:rFonts w:ascii="Times New Roman" w:hAnsi="Times New Roman" w:cs="Times New Roman"/>
          <w:bCs/>
        </w:rPr>
        <w:t>3.8</w:t>
      </w:r>
      <w:r w:rsidR="00C23146" w:rsidRPr="00A92FF8">
        <w:rPr>
          <w:rFonts w:ascii="Times New Roman" w:hAnsi="Times New Roman" w:cs="Times New Roman"/>
          <w:bCs/>
        </w:rPr>
        <w:t>.</w:t>
      </w:r>
      <w:r w:rsidR="00C23146" w:rsidRPr="00A92FF8">
        <w:rPr>
          <w:rFonts w:ascii="Times New Roman" w:hAnsi="Times New Roman" w:cs="Times New Roman"/>
        </w:rPr>
        <w:t xml:space="preserve"> В случае выявления Заказчиком при приемке товара недопоставки товара, поставки некачественного товара, Поставщик обязан восполнить недопоставленное количество товара, заменить некачественный товар на качественный товар в течение 5 (пяти) </w:t>
      </w:r>
      <w:r w:rsidR="00AA6679">
        <w:rPr>
          <w:rFonts w:ascii="Times New Roman" w:hAnsi="Times New Roman" w:cs="Times New Roman"/>
        </w:rPr>
        <w:t>рабочих</w:t>
      </w:r>
      <w:r w:rsidR="00C23146" w:rsidRPr="00A92FF8">
        <w:rPr>
          <w:rFonts w:ascii="Times New Roman" w:hAnsi="Times New Roman" w:cs="Times New Roman"/>
        </w:rPr>
        <w:t xml:space="preserve"> дней с момента направления Заказчиком Поставщику мотивированного отказа от подписания товарной накладной</w:t>
      </w:r>
      <w:r w:rsidR="00C23146" w:rsidRPr="00A92FF8">
        <w:rPr>
          <w:rFonts w:ascii="Times New Roman" w:hAnsi="Times New Roman" w:cs="Times New Roman"/>
          <w:spacing w:val="-1"/>
        </w:rPr>
        <w:t xml:space="preserve"> или иного документа</w:t>
      </w:r>
      <w:r w:rsidR="00C23146" w:rsidRPr="00A92FF8">
        <w:rPr>
          <w:rFonts w:ascii="Times New Roman" w:hAnsi="Times New Roman" w:cs="Times New Roman"/>
        </w:rPr>
        <w:t xml:space="preserve"> или иной установленный предписанием Заказчика срок.</w:t>
      </w:r>
    </w:p>
    <w:p w14:paraId="7FAFA081" w14:textId="77777777" w:rsidR="00C23146" w:rsidRDefault="00C23146" w:rsidP="00C23146">
      <w:pPr>
        <w:shd w:val="clear" w:color="auto" w:fill="FFFFFF"/>
        <w:tabs>
          <w:tab w:val="left" w:pos="709"/>
        </w:tabs>
        <w:ind w:firstLine="567"/>
        <w:jc w:val="both"/>
        <w:rPr>
          <w:rFonts w:ascii="Times New Roman" w:hAnsi="Times New Roman" w:cs="Times New Roman"/>
        </w:rPr>
      </w:pPr>
      <w:r w:rsidRPr="00C6723C">
        <w:rPr>
          <w:rFonts w:ascii="Times New Roman" w:hAnsi="Times New Roman" w:cs="Times New Roman"/>
        </w:rPr>
        <w:t>Заказчик вправе, уведомив Поставщика, отказаться от принятия товара ненадлежащего качества.</w:t>
      </w:r>
    </w:p>
    <w:p w14:paraId="0FAD791D" w14:textId="77777777" w:rsidR="00C23146" w:rsidRPr="009836FC" w:rsidRDefault="00C23146" w:rsidP="00C23146">
      <w:pPr>
        <w:pStyle w:val="a5"/>
        <w:shd w:val="clear" w:color="auto" w:fill="FFFFFF"/>
        <w:ind w:left="0"/>
        <w:rPr>
          <w:rFonts w:ascii="Times New Roman" w:hAnsi="Times New Roman" w:cs="Times New Roman"/>
          <w:bCs/>
          <w:sz w:val="16"/>
          <w:szCs w:val="16"/>
          <w:highlight w:val="red"/>
        </w:rPr>
      </w:pPr>
    </w:p>
    <w:p w14:paraId="0D0C17F1" w14:textId="77777777" w:rsidR="00C23146" w:rsidRPr="0076235B" w:rsidRDefault="00C23146" w:rsidP="00C23146">
      <w:pPr>
        <w:pStyle w:val="a5"/>
        <w:numPr>
          <w:ilvl w:val="0"/>
          <w:numId w:val="4"/>
        </w:numPr>
        <w:shd w:val="clear" w:color="auto" w:fill="FFFFFF"/>
        <w:ind w:left="0" w:firstLine="0"/>
        <w:jc w:val="center"/>
        <w:rPr>
          <w:rFonts w:ascii="Times New Roman" w:hAnsi="Times New Roman" w:cs="Times New Roman"/>
          <w:b/>
          <w:bCs/>
        </w:rPr>
      </w:pPr>
      <w:r w:rsidRPr="0076235B">
        <w:rPr>
          <w:rFonts w:ascii="Times New Roman" w:hAnsi="Times New Roman" w:cs="Times New Roman"/>
          <w:b/>
          <w:bCs/>
        </w:rPr>
        <w:t>ЦЕНА КОНТРАКТА И ПОРЯДОК РАСЧЕТОВ</w:t>
      </w:r>
      <w:r>
        <w:rPr>
          <w:rFonts w:ascii="Times New Roman" w:hAnsi="Times New Roman" w:cs="Times New Roman"/>
          <w:b/>
          <w:bCs/>
        </w:rPr>
        <w:t>.</w:t>
      </w:r>
    </w:p>
    <w:p w14:paraId="23FF3A31" w14:textId="77777777" w:rsidR="00C23146" w:rsidRPr="009836FC" w:rsidRDefault="00C23146" w:rsidP="00C23146">
      <w:pPr>
        <w:shd w:val="clear" w:color="auto" w:fill="FFFFFF"/>
        <w:rPr>
          <w:rFonts w:ascii="Times New Roman" w:hAnsi="Times New Roman" w:cs="Times New Roman"/>
          <w:bCs/>
          <w:sz w:val="16"/>
          <w:szCs w:val="16"/>
        </w:rPr>
      </w:pPr>
    </w:p>
    <w:p w14:paraId="116821C6" w14:textId="77777777" w:rsidR="00C23146" w:rsidRDefault="00C23146" w:rsidP="00C23146">
      <w:pPr>
        <w:pStyle w:val="a5"/>
        <w:numPr>
          <w:ilvl w:val="1"/>
          <w:numId w:val="4"/>
        </w:numPr>
        <w:shd w:val="clear" w:color="auto" w:fill="FFFFFF"/>
        <w:ind w:left="0" w:firstLine="567"/>
        <w:jc w:val="both"/>
        <w:rPr>
          <w:rFonts w:ascii="Times New Roman" w:hAnsi="Times New Roman" w:cs="Times New Roman"/>
        </w:rPr>
      </w:pPr>
      <w:r w:rsidRPr="004C16D3">
        <w:rPr>
          <w:rFonts w:ascii="Times New Roman" w:hAnsi="Times New Roman" w:cs="Times New Roman"/>
        </w:rPr>
        <w:t xml:space="preserve">Цена Контракта составляет ____ ( ___ </w:t>
      </w:r>
      <w:r w:rsidR="00E16273">
        <w:rPr>
          <w:rFonts w:ascii="Times New Roman" w:hAnsi="Times New Roman" w:cs="Times New Roman"/>
        </w:rPr>
        <w:t>)</w:t>
      </w:r>
      <w:r w:rsidR="009811D6">
        <w:rPr>
          <w:rFonts w:ascii="Times New Roman" w:hAnsi="Times New Roman" w:cs="Times New Roman"/>
        </w:rPr>
        <w:t xml:space="preserve"> </w:t>
      </w:r>
      <w:r w:rsidR="00E16273">
        <w:rPr>
          <w:rFonts w:ascii="Times New Roman" w:hAnsi="Times New Roman" w:cs="Times New Roman"/>
        </w:rPr>
        <w:t>рублей</w:t>
      </w:r>
      <w:r w:rsidRPr="004C16D3">
        <w:rPr>
          <w:rFonts w:ascii="Times New Roman" w:hAnsi="Times New Roman" w:cs="Times New Roman"/>
        </w:rPr>
        <w:t xml:space="preserve">, </w:t>
      </w:r>
      <w:r w:rsidRPr="00BD21E8">
        <w:rPr>
          <w:rFonts w:ascii="Times New Roman" w:hAnsi="Times New Roman" w:cs="Times New Roman"/>
        </w:rPr>
        <w:t xml:space="preserve">в т.ч. НДС </w:t>
      </w:r>
      <w:r w:rsidR="00E16273">
        <w:rPr>
          <w:rFonts w:ascii="Times New Roman" w:hAnsi="Times New Roman" w:cs="Times New Roman"/>
        </w:rPr>
        <w:t>____</w:t>
      </w:r>
      <w:r w:rsidRPr="00BD21E8">
        <w:rPr>
          <w:rFonts w:ascii="Times New Roman" w:hAnsi="Times New Roman" w:cs="Times New Roman"/>
        </w:rPr>
        <w:t>% __</w:t>
      </w:r>
      <w:r w:rsidR="00E16273">
        <w:rPr>
          <w:rFonts w:ascii="Times New Roman" w:hAnsi="Times New Roman" w:cs="Times New Roman"/>
        </w:rPr>
        <w:t>______</w:t>
      </w:r>
      <w:r w:rsidRPr="00BD21E8">
        <w:rPr>
          <w:rFonts w:ascii="Times New Roman" w:hAnsi="Times New Roman" w:cs="Times New Roman"/>
        </w:rPr>
        <w:t xml:space="preserve"> </w:t>
      </w:r>
      <w:r>
        <w:rPr>
          <w:rFonts w:ascii="Times New Roman" w:hAnsi="Times New Roman" w:cs="Times New Roman"/>
        </w:rPr>
        <w:t xml:space="preserve"> </w:t>
      </w:r>
      <w:r w:rsidRPr="00BD21E8">
        <w:rPr>
          <w:rFonts w:ascii="Times New Roman" w:hAnsi="Times New Roman" w:cs="Times New Roman"/>
        </w:rPr>
        <w:t>(НДС не облагается</w:t>
      </w:r>
      <w:r w:rsidR="00217C71">
        <w:rPr>
          <w:rFonts w:ascii="Times New Roman" w:hAnsi="Times New Roman" w:cs="Times New Roman"/>
        </w:rPr>
        <w:t xml:space="preserve"> на основании </w:t>
      </w:r>
      <w:r w:rsidR="003A2306">
        <w:rPr>
          <w:rFonts w:ascii="Times New Roman" w:hAnsi="Times New Roman" w:cs="Times New Roman"/>
        </w:rPr>
        <w:t>_______________</w:t>
      </w:r>
      <w:r w:rsidRPr="00BD21E8">
        <w:rPr>
          <w:rFonts w:ascii="Times New Roman" w:hAnsi="Times New Roman" w:cs="Times New Roman"/>
        </w:rPr>
        <w:t>)</w:t>
      </w:r>
      <w:r>
        <w:rPr>
          <w:rFonts w:ascii="Times New Roman" w:hAnsi="Times New Roman" w:cs="Times New Roman"/>
        </w:rPr>
        <w:t>.</w:t>
      </w:r>
    </w:p>
    <w:p w14:paraId="62E476B4" w14:textId="77777777" w:rsidR="00C23146" w:rsidRDefault="00C23146" w:rsidP="00C23146">
      <w:pPr>
        <w:pStyle w:val="a5"/>
        <w:shd w:val="clear" w:color="auto" w:fill="FFFFFF"/>
        <w:ind w:left="0" w:firstLine="567"/>
        <w:jc w:val="both"/>
        <w:rPr>
          <w:rFonts w:ascii="Times New Roman" w:hAnsi="Times New Roman" w:cs="Times New Roman"/>
          <w:color w:val="0070C0"/>
        </w:rPr>
      </w:pPr>
      <w:r w:rsidRPr="004C16D3">
        <w:rPr>
          <w:rFonts w:ascii="Times New Roman" w:hAnsi="Times New Roman" w:cs="Times New Roman"/>
        </w:rPr>
        <w:t>Установленная настоящим Контрактом цена остается фиксированной на все время действия Контракта, за исключением случаев, предусмотренных законодательством РФ и настоящим Контрактом.</w:t>
      </w:r>
      <w:r>
        <w:rPr>
          <w:rFonts w:ascii="Times New Roman" w:hAnsi="Times New Roman" w:cs="Times New Roman"/>
        </w:rPr>
        <w:t xml:space="preserve"> </w:t>
      </w:r>
      <w:r w:rsidRPr="007232D1">
        <w:rPr>
          <w:rFonts w:ascii="Times New Roman" w:hAnsi="Times New Roman" w:cs="Times New Roman"/>
          <w:color w:val="auto"/>
        </w:rPr>
        <w:t>Авансирование не предусмотрено.</w:t>
      </w:r>
    </w:p>
    <w:p w14:paraId="71AAC60F" w14:textId="360AF12E" w:rsidR="00C23146" w:rsidRDefault="00C23146" w:rsidP="00C23146">
      <w:pPr>
        <w:pStyle w:val="a5"/>
        <w:shd w:val="clear" w:color="auto" w:fill="FFFFFF"/>
        <w:ind w:left="567"/>
        <w:jc w:val="both"/>
        <w:rPr>
          <w:rFonts w:ascii="Times New Roman" w:hAnsi="Times New Roman" w:cs="Times New Roman"/>
          <w:color w:val="auto"/>
        </w:rPr>
      </w:pPr>
      <w:r w:rsidRPr="00975528">
        <w:rPr>
          <w:rFonts w:ascii="Times New Roman" w:hAnsi="Times New Roman" w:cs="Times New Roman"/>
          <w:color w:val="auto"/>
        </w:rPr>
        <w:t>Валютой, используемой для расчётов с По</w:t>
      </w:r>
      <w:r>
        <w:rPr>
          <w:rFonts w:ascii="Times New Roman" w:hAnsi="Times New Roman" w:cs="Times New Roman"/>
          <w:color w:val="auto"/>
        </w:rPr>
        <w:t>ставщиком</w:t>
      </w:r>
      <w:r w:rsidRPr="00975528">
        <w:rPr>
          <w:rFonts w:ascii="Times New Roman" w:hAnsi="Times New Roman" w:cs="Times New Roman"/>
          <w:color w:val="auto"/>
        </w:rPr>
        <w:t>, является российский рубль.</w:t>
      </w:r>
    </w:p>
    <w:p w14:paraId="5CD32F60" w14:textId="0116042A" w:rsidR="00AA6679" w:rsidRPr="00975528" w:rsidRDefault="00AA6679" w:rsidP="00C23146">
      <w:pPr>
        <w:pStyle w:val="a5"/>
        <w:shd w:val="clear" w:color="auto" w:fill="FFFFFF"/>
        <w:ind w:left="567"/>
        <w:jc w:val="both"/>
        <w:rPr>
          <w:rFonts w:ascii="Times New Roman" w:hAnsi="Times New Roman" w:cs="Times New Roman"/>
          <w:color w:val="auto"/>
        </w:rPr>
      </w:pPr>
      <w:r w:rsidRPr="00AA6679">
        <w:rPr>
          <w:rFonts w:ascii="Times New Roman" w:hAnsi="Times New Roman" w:cs="Times New Roman"/>
          <w:color w:val="auto"/>
        </w:rPr>
        <w:t>4.</w:t>
      </w:r>
      <w:r>
        <w:rPr>
          <w:rFonts w:ascii="Times New Roman" w:hAnsi="Times New Roman" w:cs="Times New Roman"/>
          <w:color w:val="auto"/>
        </w:rPr>
        <w:t>2</w:t>
      </w:r>
      <w:r w:rsidRPr="00AA6679">
        <w:rPr>
          <w:rFonts w:ascii="Times New Roman" w:hAnsi="Times New Roman" w:cs="Times New Roman"/>
          <w:color w:val="auto"/>
        </w:rPr>
        <w:t>. Авансирование не предусм</w:t>
      </w:r>
      <w:r>
        <w:rPr>
          <w:rFonts w:ascii="Times New Roman" w:hAnsi="Times New Roman" w:cs="Times New Roman"/>
          <w:color w:val="auto"/>
        </w:rPr>
        <w:t>отрено</w:t>
      </w:r>
      <w:r w:rsidRPr="00AA6679">
        <w:rPr>
          <w:rFonts w:ascii="Times New Roman" w:hAnsi="Times New Roman" w:cs="Times New Roman"/>
          <w:color w:val="auto"/>
        </w:rPr>
        <w:t>.</w:t>
      </w:r>
    </w:p>
    <w:p w14:paraId="3F7D1227" w14:textId="02E803E8" w:rsidR="00C23146" w:rsidRPr="004C16D3" w:rsidRDefault="00AA6679" w:rsidP="00AA6679">
      <w:pPr>
        <w:pStyle w:val="a5"/>
        <w:shd w:val="clear" w:color="auto" w:fill="FFFFFF"/>
        <w:tabs>
          <w:tab w:val="left" w:pos="284"/>
        </w:tabs>
        <w:ind w:left="0"/>
        <w:jc w:val="both"/>
        <w:rPr>
          <w:rFonts w:ascii="Times New Roman" w:hAnsi="Times New Roman" w:cs="Times New Roman"/>
        </w:rPr>
      </w:pPr>
      <w:r>
        <w:rPr>
          <w:rFonts w:ascii="Times New Roman" w:hAnsi="Times New Roman" w:cs="Times New Roman"/>
        </w:rPr>
        <w:t xml:space="preserve">         4.3.</w:t>
      </w:r>
      <w:r w:rsidR="00C23146" w:rsidRPr="00B969DD">
        <w:rPr>
          <w:rFonts w:ascii="Times New Roman" w:hAnsi="Times New Roman" w:cs="Times New Roman"/>
        </w:rPr>
        <w:t>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14:paraId="3C2E40CE" w14:textId="45928921" w:rsidR="00C23146" w:rsidRPr="00CC0B66" w:rsidRDefault="00C23146" w:rsidP="00C23146">
      <w:pPr>
        <w:shd w:val="clear" w:color="auto" w:fill="FFFFFF"/>
        <w:ind w:firstLine="567"/>
        <w:jc w:val="both"/>
        <w:rPr>
          <w:rFonts w:ascii="Times New Roman" w:hAnsi="Times New Roman" w:cs="Times New Roman"/>
        </w:rPr>
      </w:pPr>
      <w:r>
        <w:rPr>
          <w:rFonts w:ascii="Times New Roman" w:eastAsiaTheme="minorHAnsi" w:hAnsi="Times New Roman" w:cs="Times New Roman"/>
          <w:lang w:eastAsia="en-US"/>
        </w:rPr>
        <w:t>4.</w:t>
      </w:r>
      <w:r w:rsidR="00AA6679">
        <w:rPr>
          <w:rFonts w:ascii="Times New Roman" w:eastAsiaTheme="minorHAnsi" w:hAnsi="Times New Roman" w:cs="Times New Roman"/>
          <w:lang w:eastAsia="en-US"/>
        </w:rPr>
        <w:t>4</w:t>
      </w:r>
      <w:r w:rsidRPr="00EA5867">
        <w:rPr>
          <w:rFonts w:ascii="Times New Roman" w:eastAsiaTheme="minorHAnsi" w:hAnsi="Times New Roman" w:cs="Times New Roman"/>
          <w:lang w:eastAsia="en-US"/>
        </w:rPr>
        <w:t xml:space="preserve">. </w:t>
      </w:r>
      <w:r w:rsidRPr="00B969DD">
        <w:rPr>
          <w:rFonts w:ascii="Times New Roman" w:hAnsi="Times New Roman" w:cs="Times New Roman"/>
        </w:rPr>
        <w:t xml:space="preserve">Цена Контракта включает в себя все расходы </w:t>
      </w:r>
      <w:r w:rsidRPr="00A92FF8">
        <w:rPr>
          <w:rFonts w:ascii="Times New Roman" w:hAnsi="Times New Roman" w:cs="Times New Roman"/>
        </w:rPr>
        <w:t>Поставщика, связанные</w:t>
      </w:r>
      <w:r w:rsidRPr="00B969DD">
        <w:rPr>
          <w:rFonts w:ascii="Times New Roman" w:hAnsi="Times New Roman" w:cs="Times New Roman"/>
        </w:rPr>
        <w:t xml:space="preserve"> с исполнением обязательств по Контракту, в том числе расходы по выполнению погрузочно-разгрузочных работ, уплате налогов, пошлин и других обязательных платежей</w:t>
      </w:r>
      <w:r>
        <w:rPr>
          <w:rFonts w:ascii="Times New Roman" w:hAnsi="Times New Roman" w:cs="Times New Roman"/>
          <w:spacing w:val="-1"/>
        </w:rPr>
        <w:t xml:space="preserve">, </w:t>
      </w:r>
      <w:r w:rsidRPr="00CC0B66">
        <w:rPr>
          <w:rFonts w:ascii="Times New Roman" w:hAnsi="Times New Roman" w:cs="Times New Roman"/>
        </w:rPr>
        <w:t>предусмотренны</w:t>
      </w:r>
      <w:r>
        <w:rPr>
          <w:rFonts w:ascii="Times New Roman" w:hAnsi="Times New Roman" w:cs="Times New Roman"/>
        </w:rPr>
        <w:t>х</w:t>
      </w:r>
      <w:r w:rsidRPr="00CC0B66">
        <w:rPr>
          <w:rFonts w:ascii="Times New Roman" w:hAnsi="Times New Roman" w:cs="Times New Roman"/>
        </w:rPr>
        <w:t xml:space="preserve"> законодательством</w:t>
      </w:r>
      <w:r>
        <w:rPr>
          <w:rFonts w:ascii="Times New Roman" w:hAnsi="Times New Roman" w:cs="Times New Roman"/>
        </w:rPr>
        <w:t>.</w:t>
      </w:r>
    </w:p>
    <w:p w14:paraId="5578E21F" w14:textId="19543992" w:rsidR="009608AC" w:rsidRDefault="009608AC" w:rsidP="00C23146">
      <w:pPr>
        <w:overflowPunct w:val="0"/>
        <w:ind w:firstLine="567"/>
        <w:jc w:val="both"/>
        <w:textAlignment w:val="baseline"/>
        <w:rPr>
          <w:rFonts w:ascii="Times New Roman" w:hAnsi="Times New Roman" w:cs="Times New Roman"/>
        </w:rPr>
      </w:pPr>
      <w:r w:rsidRPr="009608AC">
        <w:rPr>
          <w:rFonts w:ascii="Times New Roman" w:hAnsi="Times New Roman" w:cs="Times New Roman"/>
        </w:rPr>
        <w:t>4.</w:t>
      </w:r>
      <w:r w:rsidR="00AA6679">
        <w:rPr>
          <w:rFonts w:ascii="Times New Roman" w:hAnsi="Times New Roman" w:cs="Times New Roman"/>
        </w:rPr>
        <w:t>5</w:t>
      </w:r>
      <w:r w:rsidRPr="009608AC">
        <w:rPr>
          <w:rFonts w:ascii="Times New Roman" w:hAnsi="Times New Roman" w:cs="Times New Roman"/>
        </w:rPr>
        <w:t>. Оплата по настоящему Контракту осуществляется по безналичному расчету в течение 10-ти рабочих д</w:t>
      </w:r>
      <w:r w:rsidR="00FD7957">
        <w:rPr>
          <w:rFonts w:ascii="Times New Roman" w:hAnsi="Times New Roman" w:cs="Times New Roman"/>
        </w:rPr>
        <w:t xml:space="preserve">ней с даты подписания документа о приемке. </w:t>
      </w:r>
    </w:p>
    <w:p w14:paraId="02B0049F" w14:textId="34BAF223" w:rsidR="00C23146" w:rsidRDefault="00C23146" w:rsidP="00C23146">
      <w:pPr>
        <w:overflowPunct w:val="0"/>
        <w:ind w:firstLine="567"/>
        <w:jc w:val="both"/>
        <w:textAlignment w:val="baseline"/>
        <w:rPr>
          <w:rFonts w:ascii="Times New Roman" w:hAnsi="Times New Roman" w:cs="Times New Roman"/>
        </w:rPr>
      </w:pPr>
      <w:r w:rsidRPr="00EA5867">
        <w:rPr>
          <w:rFonts w:ascii="Times New Roman" w:hAnsi="Times New Roman" w:cs="Times New Roman"/>
        </w:rPr>
        <w:t>4.</w:t>
      </w:r>
      <w:r w:rsidR="00AA6679">
        <w:rPr>
          <w:rFonts w:ascii="Times New Roman" w:hAnsi="Times New Roman" w:cs="Times New Roman"/>
        </w:rPr>
        <w:t>6</w:t>
      </w:r>
      <w:r w:rsidRPr="00EA5867">
        <w:rPr>
          <w:rFonts w:ascii="Times New Roman" w:hAnsi="Times New Roman" w:cs="Times New Roman"/>
        </w:rPr>
        <w:t>. 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w:t>
      </w:r>
    </w:p>
    <w:p w14:paraId="35ADF1F3" w14:textId="77777777" w:rsidR="00C23146" w:rsidRPr="009836FC" w:rsidRDefault="00C23146" w:rsidP="00C23146">
      <w:pPr>
        <w:tabs>
          <w:tab w:val="center" w:pos="4153"/>
          <w:tab w:val="right" w:pos="8306"/>
        </w:tabs>
        <w:rPr>
          <w:rFonts w:ascii="Times New Roman" w:hAnsi="Times New Roman" w:cs="Times New Roman"/>
          <w:sz w:val="16"/>
          <w:szCs w:val="16"/>
        </w:rPr>
      </w:pPr>
    </w:p>
    <w:p w14:paraId="6D27B4DE" w14:textId="77777777" w:rsidR="00C23146" w:rsidRPr="00812E20" w:rsidRDefault="00C23146" w:rsidP="00C23146">
      <w:pPr>
        <w:pStyle w:val="a5"/>
        <w:numPr>
          <w:ilvl w:val="0"/>
          <w:numId w:val="4"/>
        </w:numPr>
        <w:shd w:val="clear" w:color="auto" w:fill="FFFFFF"/>
        <w:jc w:val="center"/>
        <w:rPr>
          <w:rFonts w:ascii="Times New Roman" w:hAnsi="Times New Roman" w:cs="Times New Roman"/>
          <w:b/>
          <w:bCs/>
          <w:spacing w:val="-3"/>
        </w:rPr>
      </w:pPr>
      <w:r w:rsidRPr="00812E20">
        <w:rPr>
          <w:rFonts w:ascii="Times New Roman" w:hAnsi="Times New Roman" w:cs="Times New Roman"/>
          <w:b/>
          <w:bCs/>
          <w:spacing w:val="-3"/>
        </w:rPr>
        <w:t>ПРАВА И ОБЯЗАННОСТИ СТОРОН</w:t>
      </w:r>
    </w:p>
    <w:p w14:paraId="2752A555" w14:textId="77777777" w:rsidR="00C23146" w:rsidRPr="009836FC" w:rsidRDefault="00C23146" w:rsidP="00C23146">
      <w:pPr>
        <w:shd w:val="clear" w:color="auto" w:fill="FFFFFF"/>
        <w:rPr>
          <w:rFonts w:ascii="Times New Roman" w:hAnsi="Times New Roman" w:cs="Times New Roman"/>
          <w:bCs/>
          <w:spacing w:val="-3"/>
          <w:sz w:val="16"/>
          <w:szCs w:val="16"/>
        </w:rPr>
      </w:pPr>
    </w:p>
    <w:p w14:paraId="289D6AF2" w14:textId="77777777" w:rsidR="00C23146" w:rsidRPr="00EA5867" w:rsidRDefault="00C23146" w:rsidP="00C23146">
      <w:pPr>
        <w:shd w:val="clear" w:color="auto" w:fill="FFFFFF"/>
        <w:ind w:firstLine="567"/>
        <w:jc w:val="both"/>
        <w:rPr>
          <w:rFonts w:ascii="Times New Roman" w:hAnsi="Times New Roman" w:cs="Times New Roman"/>
          <w:b/>
          <w:bCs/>
        </w:rPr>
      </w:pPr>
      <w:r w:rsidRPr="00EA5867">
        <w:rPr>
          <w:rFonts w:ascii="Times New Roman" w:hAnsi="Times New Roman" w:cs="Times New Roman"/>
          <w:b/>
          <w:bCs/>
        </w:rPr>
        <w:t>5.1. Заказчик вправе:</w:t>
      </w:r>
    </w:p>
    <w:p w14:paraId="3A1CA12D" w14:textId="77777777" w:rsidR="00C23146" w:rsidRPr="00EA5867" w:rsidRDefault="00C23146" w:rsidP="00C23146">
      <w:pPr>
        <w:shd w:val="clear" w:color="auto" w:fill="FFFFFF"/>
        <w:ind w:firstLine="567"/>
        <w:jc w:val="both"/>
        <w:rPr>
          <w:rFonts w:ascii="Times New Roman" w:hAnsi="Times New Roman" w:cs="Times New Roman"/>
          <w:bCs/>
        </w:rPr>
      </w:pPr>
      <w:r w:rsidRPr="00EA5867">
        <w:rPr>
          <w:rFonts w:ascii="Times New Roman" w:hAnsi="Times New Roman" w:cs="Times New Roman"/>
          <w:bCs/>
        </w:rPr>
        <w:t xml:space="preserve">5.1.1. Требовать надлежащего исполнения обязательств в соответствии с Контрактом. </w:t>
      </w:r>
    </w:p>
    <w:p w14:paraId="77601E53" w14:textId="77777777" w:rsidR="00C23146" w:rsidRPr="00EA5867" w:rsidRDefault="00C23146" w:rsidP="00C23146">
      <w:pPr>
        <w:shd w:val="clear" w:color="auto" w:fill="FFFFFF"/>
        <w:ind w:firstLine="567"/>
        <w:jc w:val="both"/>
        <w:rPr>
          <w:rFonts w:ascii="Times New Roman" w:hAnsi="Times New Roman" w:cs="Times New Roman"/>
          <w:bCs/>
        </w:rPr>
      </w:pPr>
      <w:r w:rsidRPr="00EA5867">
        <w:rPr>
          <w:rFonts w:ascii="Times New Roman" w:hAnsi="Times New Roman" w:cs="Times New Roman"/>
          <w:bCs/>
        </w:rPr>
        <w:t>5.1.2. Требовать надлежащим образом оформленных отчетных и финансовых документов, подтверждающих исполнение обязательств в соответствии с Контрактом.</w:t>
      </w:r>
    </w:p>
    <w:p w14:paraId="3D785455" w14:textId="77777777" w:rsidR="00C23146" w:rsidRPr="00EA5867" w:rsidRDefault="00C23146" w:rsidP="00C23146">
      <w:pPr>
        <w:shd w:val="clear" w:color="auto" w:fill="FFFFFF"/>
        <w:ind w:firstLine="567"/>
        <w:jc w:val="both"/>
        <w:rPr>
          <w:rFonts w:ascii="Times New Roman" w:hAnsi="Times New Roman" w:cs="Times New Roman"/>
          <w:bCs/>
        </w:rPr>
      </w:pPr>
      <w:r w:rsidRPr="00EA5867">
        <w:rPr>
          <w:rFonts w:ascii="Times New Roman" w:hAnsi="Times New Roman" w:cs="Times New Roman"/>
          <w:bCs/>
        </w:rPr>
        <w:t>5.1.3. Запрашивать информацию о ходе и состоянии исполнения обязательств по Контракту.</w:t>
      </w:r>
    </w:p>
    <w:p w14:paraId="4C481639" w14:textId="77777777" w:rsidR="00C23146" w:rsidRDefault="00890482" w:rsidP="00C23146">
      <w:pPr>
        <w:shd w:val="clear" w:color="auto" w:fill="FFFFFF"/>
        <w:ind w:firstLine="567"/>
        <w:jc w:val="both"/>
        <w:rPr>
          <w:rFonts w:ascii="Times New Roman" w:hAnsi="Times New Roman" w:cs="Times New Roman"/>
          <w:bCs/>
        </w:rPr>
      </w:pPr>
      <w:r>
        <w:rPr>
          <w:rFonts w:ascii="Times New Roman" w:hAnsi="Times New Roman" w:cs="Times New Roman"/>
          <w:bCs/>
        </w:rPr>
        <w:t>5.1.4</w:t>
      </w:r>
      <w:r w:rsidR="00C23146" w:rsidRPr="00EA5867">
        <w:rPr>
          <w:rFonts w:ascii="Times New Roman" w:hAnsi="Times New Roman" w:cs="Times New Roman"/>
          <w:bCs/>
        </w:rPr>
        <w:t xml:space="preserve">. Отказаться от принятия и оплаты </w:t>
      </w:r>
      <w:r w:rsidR="00C23146">
        <w:rPr>
          <w:rFonts w:ascii="Times New Roman" w:hAnsi="Times New Roman" w:cs="Times New Roman"/>
          <w:bCs/>
        </w:rPr>
        <w:t>товара</w:t>
      </w:r>
      <w:r w:rsidR="00C23146" w:rsidRPr="00EA5867">
        <w:rPr>
          <w:rFonts w:ascii="Times New Roman" w:hAnsi="Times New Roman" w:cs="Times New Roman"/>
          <w:bCs/>
        </w:rPr>
        <w:t>, не соответствующих требованиям Контракта до устранения выявленных недостат</w:t>
      </w:r>
      <w:r w:rsidR="00C23146">
        <w:rPr>
          <w:rFonts w:ascii="Times New Roman" w:hAnsi="Times New Roman" w:cs="Times New Roman"/>
          <w:bCs/>
        </w:rPr>
        <w:t>ков, а также выплаты неустойки.</w:t>
      </w:r>
    </w:p>
    <w:p w14:paraId="04895E47" w14:textId="77777777" w:rsidR="00C23146" w:rsidRDefault="00890482" w:rsidP="00C23146">
      <w:pPr>
        <w:shd w:val="clear" w:color="auto" w:fill="FFFFFF"/>
        <w:ind w:right="2" w:firstLine="567"/>
        <w:jc w:val="both"/>
        <w:rPr>
          <w:rFonts w:ascii="Times New Roman" w:hAnsi="Times New Roman" w:cs="Times New Roman"/>
        </w:rPr>
      </w:pPr>
      <w:r>
        <w:rPr>
          <w:rFonts w:ascii="Times New Roman" w:hAnsi="Times New Roman" w:cs="Times New Roman"/>
          <w:bCs/>
        </w:rPr>
        <w:t>5.1.5</w:t>
      </w:r>
      <w:r w:rsidR="00C23146" w:rsidRPr="00B969DD">
        <w:rPr>
          <w:rFonts w:ascii="Times New Roman" w:hAnsi="Times New Roman" w:cs="Times New Roman"/>
          <w:bCs/>
        </w:rPr>
        <w:t xml:space="preserve">. </w:t>
      </w:r>
      <w:r w:rsidR="00C23146" w:rsidRPr="00B969DD">
        <w:rPr>
          <w:rFonts w:ascii="Times New Roman" w:hAnsi="Times New Roman" w:cs="Times New Roman"/>
        </w:rPr>
        <w:t xml:space="preserve">Отказаться в одностороннем порядке от исполнения </w:t>
      </w:r>
      <w:r w:rsidR="00C23146">
        <w:rPr>
          <w:rFonts w:ascii="Times New Roman" w:hAnsi="Times New Roman" w:cs="Times New Roman"/>
        </w:rPr>
        <w:t>К</w:t>
      </w:r>
      <w:r w:rsidR="00C23146" w:rsidRPr="00B969DD">
        <w:rPr>
          <w:rFonts w:ascii="Times New Roman" w:hAnsi="Times New Roman" w:cs="Times New Roman"/>
        </w:rPr>
        <w:t>онтракта.</w:t>
      </w:r>
    </w:p>
    <w:p w14:paraId="24F28DE8" w14:textId="77777777" w:rsidR="00C23146" w:rsidRPr="009836FC" w:rsidRDefault="00C23146" w:rsidP="00C23146">
      <w:pPr>
        <w:shd w:val="clear" w:color="auto" w:fill="FFFFFF"/>
        <w:ind w:firstLine="567"/>
        <w:rPr>
          <w:rFonts w:ascii="Times New Roman" w:hAnsi="Times New Roman" w:cs="Times New Roman"/>
          <w:bCs/>
          <w:spacing w:val="-2"/>
          <w:sz w:val="16"/>
          <w:szCs w:val="16"/>
        </w:rPr>
      </w:pPr>
    </w:p>
    <w:p w14:paraId="083AB508" w14:textId="77777777" w:rsidR="00C23146" w:rsidRDefault="00C23146" w:rsidP="00C23146">
      <w:pPr>
        <w:shd w:val="clear" w:color="auto" w:fill="FFFFFF"/>
        <w:ind w:firstLine="567"/>
        <w:rPr>
          <w:rFonts w:ascii="Times New Roman" w:hAnsi="Times New Roman" w:cs="Times New Roman"/>
          <w:b/>
          <w:bCs/>
          <w:spacing w:val="-2"/>
        </w:rPr>
      </w:pPr>
      <w:r w:rsidRPr="00EA5867">
        <w:rPr>
          <w:rFonts w:ascii="Times New Roman" w:hAnsi="Times New Roman" w:cs="Times New Roman"/>
          <w:b/>
          <w:bCs/>
          <w:spacing w:val="-2"/>
        </w:rPr>
        <w:t>5.2. 3аказчик обязан:</w:t>
      </w:r>
    </w:p>
    <w:p w14:paraId="4930D969" w14:textId="528D2FF8" w:rsidR="00AA6679" w:rsidRPr="00AA6679" w:rsidRDefault="00AA6679" w:rsidP="00AA6679">
      <w:pPr>
        <w:shd w:val="clear" w:color="auto" w:fill="FFFFFF"/>
        <w:tabs>
          <w:tab w:val="left" w:pos="1238"/>
          <w:tab w:val="left" w:leader="underscore" w:pos="6461"/>
        </w:tabs>
        <w:ind w:firstLine="567"/>
        <w:jc w:val="both"/>
        <w:rPr>
          <w:rFonts w:ascii="Times New Roman" w:hAnsi="Times New Roman" w:cs="Times New Roman"/>
        </w:rPr>
      </w:pPr>
      <w:r>
        <w:rPr>
          <w:rFonts w:ascii="Times New Roman" w:hAnsi="Times New Roman" w:cs="Times New Roman"/>
        </w:rPr>
        <w:t>5</w:t>
      </w:r>
      <w:r w:rsidRPr="00AA6679">
        <w:rPr>
          <w:rFonts w:ascii="Times New Roman" w:hAnsi="Times New Roman" w:cs="Times New Roman"/>
        </w:rPr>
        <w:t>.</w:t>
      </w:r>
      <w:r>
        <w:rPr>
          <w:rFonts w:ascii="Times New Roman" w:hAnsi="Times New Roman" w:cs="Times New Roman"/>
        </w:rPr>
        <w:t>2</w:t>
      </w:r>
      <w:r w:rsidRPr="00AA6679">
        <w:rPr>
          <w:rFonts w:ascii="Times New Roman" w:hAnsi="Times New Roman" w:cs="Times New Roman"/>
        </w:rPr>
        <w:t xml:space="preserve">.1. Принять поставленный Товар в порядке и в сроки, установленные настоящим </w:t>
      </w:r>
      <w:r w:rsidRPr="00AA6679">
        <w:rPr>
          <w:rFonts w:ascii="Times New Roman" w:hAnsi="Times New Roman" w:cs="Times New Roman"/>
        </w:rPr>
        <w:lastRenderedPageBreak/>
        <w:t xml:space="preserve">Контрактом. </w:t>
      </w:r>
    </w:p>
    <w:p w14:paraId="5D4E1AF2" w14:textId="56087C26" w:rsidR="00C23146" w:rsidRPr="009836FC" w:rsidRDefault="00AA6679" w:rsidP="00AA6679">
      <w:pPr>
        <w:shd w:val="clear" w:color="auto" w:fill="FFFFFF"/>
        <w:tabs>
          <w:tab w:val="left" w:pos="1238"/>
          <w:tab w:val="left" w:leader="underscore" w:pos="6461"/>
        </w:tabs>
        <w:ind w:firstLine="567"/>
        <w:jc w:val="both"/>
        <w:rPr>
          <w:rFonts w:ascii="Times New Roman" w:hAnsi="Times New Roman" w:cs="Times New Roman"/>
          <w:sz w:val="16"/>
          <w:szCs w:val="16"/>
        </w:rPr>
      </w:pPr>
      <w:r>
        <w:rPr>
          <w:rFonts w:ascii="Times New Roman" w:hAnsi="Times New Roman" w:cs="Times New Roman"/>
        </w:rPr>
        <w:t>5</w:t>
      </w:r>
      <w:r w:rsidRPr="00AA6679">
        <w:rPr>
          <w:rFonts w:ascii="Times New Roman" w:hAnsi="Times New Roman" w:cs="Times New Roman"/>
        </w:rPr>
        <w:t>.</w:t>
      </w:r>
      <w:r>
        <w:rPr>
          <w:rFonts w:ascii="Times New Roman" w:hAnsi="Times New Roman" w:cs="Times New Roman"/>
        </w:rPr>
        <w:t>2</w:t>
      </w:r>
      <w:r w:rsidRPr="00AA6679">
        <w:rPr>
          <w:rFonts w:ascii="Times New Roman" w:hAnsi="Times New Roman" w:cs="Times New Roman"/>
        </w:rPr>
        <w:t>.2. Оплатить Поставщику поставленный Товар в соответствии с условиями настоящего Контракта.</w:t>
      </w:r>
    </w:p>
    <w:p w14:paraId="186C9F1E" w14:textId="77777777" w:rsidR="00C23146" w:rsidRPr="00EA5867" w:rsidRDefault="00C23146" w:rsidP="00C23146">
      <w:pPr>
        <w:shd w:val="clear" w:color="auto" w:fill="FFFFFF"/>
        <w:ind w:firstLine="567"/>
        <w:rPr>
          <w:rFonts w:ascii="Times New Roman" w:hAnsi="Times New Roman" w:cs="Times New Roman"/>
          <w:b/>
          <w:bCs/>
        </w:rPr>
      </w:pPr>
      <w:r w:rsidRPr="00EA5867">
        <w:rPr>
          <w:rFonts w:ascii="Times New Roman" w:hAnsi="Times New Roman" w:cs="Times New Roman"/>
          <w:b/>
          <w:bCs/>
        </w:rPr>
        <w:t xml:space="preserve">5.3. </w:t>
      </w:r>
      <w:r>
        <w:rPr>
          <w:rFonts w:ascii="Times New Roman" w:hAnsi="Times New Roman" w:cs="Times New Roman"/>
          <w:b/>
          <w:bCs/>
        </w:rPr>
        <w:t>Поставщик</w:t>
      </w:r>
      <w:r w:rsidRPr="00680F3D">
        <w:rPr>
          <w:rFonts w:ascii="Times New Roman" w:hAnsi="Times New Roman" w:cs="Times New Roman"/>
          <w:b/>
          <w:bCs/>
        </w:rPr>
        <w:t xml:space="preserve"> вправе</w:t>
      </w:r>
      <w:r w:rsidRPr="00EA5867">
        <w:rPr>
          <w:rFonts w:ascii="Times New Roman" w:hAnsi="Times New Roman" w:cs="Times New Roman"/>
          <w:b/>
          <w:bCs/>
        </w:rPr>
        <w:t>:</w:t>
      </w:r>
    </w:p>
    <w:p w14:paraId="1A20F647" w14:textId="77777777" w:rsidR="00C23146" w:rsidRPr="00EA5867" w:rsidRDefault="00C23146" w:rsidP="00C23146">
      <w:pPr>
        <w:shd w:val="clear" w:color="auto" w:fill="FFFFFF"/>
        <w:tabs>
          <w:tab w:val="left" w:pos="1276"/>
        </w:tabs>
        <w:ind w:firstLine="567"/>
        <w:jc w:val="both"/>
        <w:rPr>
          <w:rFonts w:ascii="Times New Roman" w:hAnsi="Times New Roman" w:cs="Times New Roman"/>
        </w:rPr>
      </w:pPr>
      <w:r w:rsidRPr="00EA5867">
        <w:rPr>
          <w:rFonts w:ascii="Times New Roman" w:hAnsi="Times New Roman" w:cs="Times New Roman"/>
          <w:spacing w:val="-1"/>
        </w:rPr>
        <w:t xml:space="preserve">5.3.1. Требовать подписания Заказчиком документов об исполнении им обязательств </w:t>
      </w:r>
      <w:r w:rsidRPr="00EA5867">
        <w:rPr>
          <w:rFonts w:ascii="Times New Roman" w:hAnsi="Times New Roman" w:cs="Times New Roman"/>
        </w:rPr>
        <w:t>по Контракту.</w:t>
      </w:r>
    </w:p>
    <w:p w14:paraId="7D94B3FE" w14:textId="77777777" w:rsidR="00C23146" w:rsidRPr="00EA5867" w:rsidRDefault="00C23146" w:rsidP="00C23146">
      <w:pPr>
        <w:shd w:val="clear" w:color="auto" w:fill="FFFFFF"/>
        <w:tabs>
          <w:tab w:val="left" w:pos="1276"/>
        </w:tabs>
        <w:ind w:firstLine="567"/>
        <w:jc w:val="both"/>
        <w:rPr>
          <w:rFonts w:ascii="Times New Roman" w:hAnsi="Times New Roman" w:cs="Times New Roman"/>
          <w:spacing w:val="-3"/>
        </w:rPr>
      </w:pPr>
      <w:r w:rsidRPr="00EA5867">
        <w:rPr>
          <w:rFonts w:ascii="Times New Roman" w:hAnsi="Times New Roman" w:cs="Times New Roman"/>
        </w:rPr>
        <w:t>5.3.2. Требовать оплаты по Контракту в случае надлежащего исполнения с</w:t>
      </w:r>
      <w:r>
        <w:rPr>
          <w:rFonts w:ascii="Times New Roman" w:hAnsi="Times New Roman" w:cs="Times New Roman"/>
        </w:rPr>
        <w:t>воих обязательств по Контракту.</w:t>
      </w:r>
    </w:p>
    <w:p w14:paraId="4CCA0BF0" w14:textId="77777777" w:rsidR="00C23146" w:rsidRDefault="00C23146" w:rsidP="00C23146">
      <w:pPr>
        <w:shd w:val="clear" w:color="auto" w:fill="FFFFFF"/>
        <w:tabs>
          <w:tab w:val="left" w:pos="1142"/>
        </w:tabs>
        <w:ind w:firstLine="567"/>
        <w:jc w:val="both"/>
        <w:rPr>
          <w:rFonts w:ascii="Times New Roman" w:hAnsi="Times New Roman" w:cs="Times New Roman"/>
          <w:bCs/>
          <w:spacing w:val="-2"/>
        </w:rPr>
      </w:pPr>
      <w:r w:rsidRPr="00EA5867">
        <w:rPr>
          <w:rFonts w:ascii="Times New Roman" w:hAnsi="Times New Roman" w:cs="Times New Roman"/>
          <w:bCs/>
          <w:spacing w:val="-2"/>
        </w:rPr>
        <w:t xml:space="preserve">5.3.3. </w:t>
      </w:r>
      <w:r w:rsidRPr="00EA5867">
        <w:rPr>
          <w:rFonts w:ascii="Times New Roman" w:hAnsi="Times New Roman" w:cs="Times New Roman"/>
        </w:rPr>
        <w:t>П</w:t>
      </w:r>
      <w:r w:rsidRPr="00EA5867">
        <w:rPr>
          <w:rFonts w:ascii="Times New Roman" w:hAnsi="Times New Roman" w:cs="Times New Roman"/>
          <w:bCs/>
          <w:spacing w:val="-2"/>
        </w:rPr>
        <w:t xml:space="preserve">олучать необходимую информацию от Заказчика в процессе </w:t>
      </w:r>
      <w:r>
        <w:rPr>
          <w:rFonts w:ascii="Times New Roman" w:hAnsi="Times New Roman" w:cs="Times New Roman"/>
          <w:bCs/>
          <w:spacing w:val="-2"/>
        </w:rPr>
        <w:t>поставки товара</w:t>
      </w:r>
      <w:r w:rsidRPr="00EA5867">
        <w:rPr>
          <w:rFonts w:ascii="Times New Roman" w:hAnsi="Times New Roman" w:cs="Times New Roman"/>
          <w:bCs/>
          <w:spacing w:val="-2"/>
        </w:rPr>
        <w:t xml:space="preserve"> по Контракту.</w:t>
      </w:r>
    </w:p>
    <w:p w14:paraId="7E38C8FB" w14:textId="77777777" w:rsidR="00C23146" w:rsidRPr="009836FC" w:rsidRDefault="00C23146" w:rsidP="00C23146">
      <w:pPr>
        <w:shd w:val="clear" w:color="auto" w:fill="FFFFFF"/>
        <w:tabs>
          <w:tab w:val="left" w:pos="1142"/>
        </w:tabs>
        <w:ind w:firstLine="567"/>
        <w:jc w:val="both"/>
        <w:rPr>
          <w:rFonts w:ascii="Times New Roman" w:hAnsi="Times New Roman" w:cs="Times New Roman"/>
          <w:bCs/>
          <w:spacing w:val="-2"/>
          <w:sz w:val="16"/>
          <w:szCs w:val="16"/>
        </w:rPr>
      </w:pPr>
    </w:p>
    <w:p w14:paraId="63833A5F" w14:textId="77777777" w:rsidR="00C23146" w:rsidRPr="00EA5867" w:rsidRDefault="00C23146" w:rsidP="00C23146">
      <w:pPr>
        <w:shd w:val="clear" w:color="auto" w:fill="FFFFFF"/>
        <w:ind w:firstLine="567"/>
        <w:jc w:val="both"/>
        <w:rPr>
          <w:rFonts w:ascii="Times New Roman" w:hAnsi="Times New Roman" w:cs="Times New Roman"/>
          <w:b/>
          <w:bCs/>
        </w:rPr>
      </w:pPr>
      <w:r w:rsidRPr="00EA5867">
        <w:rPr>
          <w:rFonts w:ascii="Times New Roman" w:hAnsi="Times New Roman" w:cs="Times New Roman"/>
          <w:b/>
        </w:rPr>
        <w:t>5.4</w:t>
      </w:r>
      <w:r w:rsidRPr="00680F3D">
        <w:rPr>
          <w:rFonts w:ascii="Times New Roman" w:hAnsi="Times New Roman" w:cs="Times New Roman"/>
          <w:b/>
        </w:rPr>
        <w:t xml:space="preserve">. </w:t>
      </w:r>
      <w:r>
        <w:rPr>
          <w:rFonts w:ascii="Times New Roman" w:hAnsi="Times New Roman" w:cs="Times New Roman"/>
          <w:b/>
          <w:bCs/>
        </w:rPr>
        <w:t>Поставщик</w:t>
      </w:r>
      <w:r w:rsidRPr="00680F3D">
        <w:rPr>
          <w:rFonts w:ascii="Times New Roman" w:hAnsi="Times New Roman" w:cs="Times New Roman"/>
          <w:b/>
        </w:rPr>
        <w:t xml:space="preserve"> </w:t>
      </w:r>
      <w:r w:rsidRPr="00680F3D">
        <w:rPr>
          <w:rFonts w:ascii="Times New Roman" w:hAnsi="Times New Roman" w:cs="Times New Roman"/>
          <w:b/>
          <w:bCs/>
        </w:rPr>
        <w:t>обязан</w:t>
      </w:r>
      <w:r w:rsidRPr="00EA5867">
        <w:rPr>
          <w:rFonts w:ascii="Times New Roman" w:hAnsi="Times New Roman" w:cs="Times New Roman"/>
          <w:b/>
          <w:bCs/>
        </w:rPr>
        <w:t>:</w:t>
      </w:r>
    </w:p>
    <w:p w14:paraId="3C632BA6" w14:textId="77777777"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5.4.1. Поставить товар, обеспечив надлежащее качество</w:t>
      </w:r>
      <w:r>
        <w:rPr>
          <w:rFonts w:ascii="Times New Roman" w:hAnsi="Times New Roman" w:cs="Times New Roman"/>
          <w:bCs/>
        </w:rPr>
        <w:t xml:space="preserve"> и количество</w:t>
      </w:r>
      <w:r w:rsidRPr="00B3053A">
        <w:rPr>
          <w:rFonts w:ascii="Times New Roman" w:hAnsi="Times New Roman" w:cs="Times New Roman"/>
          <w:bCs/>
        </w:rPr>
        <w:t xml:space="preserve"> в сроки, установленные Контрактом.</w:t>
      </w:r>
    </w:p>
    <w:p w14:paraId="438E50AD" w14:textId="77777777"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товаре.</w:t>
      </w:r>
    </w:p>
    <w:p w14:paraId="45B9E0BA" w14:textId="77777777"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5.4.3. Передать надлежащим образом оформленные отчетные и финансовые документы в порядке и сроки, установленные Контрактом.</w:t>
      </w:r>
    </w:p>
    <w:p w14:paraId="06EF1E49" w14:textId="77777777"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5.4.4.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а также представить по запросу Заказчика в сроки, указанные в таком запросе, информацию о ходе исполнения обязательств по Контракту.</w:t>
      </w:r>
    </w:p>
    <w:p w14:paraId="2FB49422" w14:textId="01E06701" w:rsidR="00C23146" w:rsidRDefault="00C23146" w:rsidP="00C23146">
      <w:pPr>
        <w:shd w:val="clear" w:color="auto" w:fill="FFFFFF"/>
        <w:tabs>
          <w:tab w:val="left" w:pos="960"/>
        </w:tabs>
        <w:ind w:firstLine="567"/>
        <w:jc w:val="both"/>
        <w:rPr>
          <w:rFonts w:ascii="Times New Roman" w:hAnsi="Times New Roman" w:cs="Times New Roman"/>
        </w:rPr>
      </w:pPr>
      <w:r>
        <w:rPr>
          <w:rFonts w:ascii="Times New Roman" w:hAnsi="Times New Roman" w:cs="Times New Roman"/>
        </w:rPr>
        <w:t>5.4.</w:t>
      </w:r>
      <w:r w:rsidR="008762CC">
        <w:rPr>
          <w:rFonts w:ascii="Times New Roman" w:hAnsi="Times New Roman" w:cs="Times New Roman"/>
        </w:rPr>
        <w:t>5</w:t>
      </w:r>
      <w:r>
        <w:rPr>
          <w:rFonts w:ascii="Times New Roman" w:hAnsi="Times New Roman" w:cs="Times New Roman"/>
        </w:rPr>
        <w:t xml:space="preserve">. </w:t>
      </w:r>
      <w:r w:rsidRPr="00EA5867">
        <w:rPr>
          <w:rFonts w:ascii="Times New Roman" w:hAnsi="Times New Roman" w:cs="Times New Roman"/>
        </w:rPr>
        <w:t xml:space="preserve">Немедленно письменно предупредить Заказчика при обнаружении не зависящих от </w:t>
      </w:r>
      <w:r>
        <w:rPr>
          <w:rFonts w:ascii="Times New Roman" w:hAnsi="Times New Roman" w:cs="Times New Roman"/>
        </w:rPr>
        <w:t>Поставщика</w:t>
      </w:r>
      <w:r w:rsidRPr="00EA5867">
        <w:rPr>
          <w:rFonts w:ascii="Times New Roman" w:hAnsi="Times New Roman" w:cs="Times New Roman"/>
        </w:rPr>
        <w:t xml:space="preserve"> обстоятельств, которые грозят </w:t>
      </w:r>
      <w:r>
        <w:rPr>
          <w:rFonts w:ascii="Times New Roman" w:hAnsi="Times New Roman" w:cs="Times New Roman"/>
        </w:rPr>
        <w:t>сложностями к не поставке товара Поставщиком,</w:t>
      </w:r>
      <w:r w:rsidRPr="00EA5867">
        <w:rPr>
          <w:rFonts w:ascii="Times New Roman" w:hAnsi="Times New Roman" w:cs="Times New Roman"/>
        </w:rPr>
        <w:t xml:space="preserve"> либо создают невозможность их завершения в срок.</w:t>
      </w:r>
    </w:p>
    <w:p w14:paraId="3DA39D8A" w14:textId="562CD390" w:rsidR="00C23146" w:rsidRDefault="00C23146" w:rsidP="00C23146">
      <w:pPr>
        <w:shd w:val="clear" w:color="auto" w:fill="FFFFFF" w:themeFill="background1"/>
        <w:ind w:firstLine="567"/>
        <w:jc w:val="both"/>
        <w:rPr>
          <w:rFonts w:ascii="Times New Roman" w:hAnsi="Times New Roman" w:cs="Times New Roman"/>
        </w:rPr>
      </w:pPr>
      <w:r>
        <w:rPr>
          <w:rFonts w:ascii="Times New Roman" w:hAnsi="Times New Roman" w:cs="Times New Roman"/>
        </w:rPr>
        <w:t>5.4.</w:t>
      </w:r>
      <w:r w:rsidR="008762CC">
        <w:rPr>
          <w:rFonts w:ascii="Times New Roman" w:hAnsi="Times New Roman" w:cs="Times New Roman"/>
        </w:rPr>
        <w:t>6</w:t>
      </w:r>
      <w:r>
        <w:rPr>
          <w:rFonts w:ascii="Times New Roman" w:hAnsi="Times New Roman" w:cs="Times New Roman"/>
        </w:rPr>
        <w:t xml:space="preserve">. </w:t>
      </w:r>
      <w:r w:rsidRPr="00A117E9">
        <w:rPr>
          <w:rFonts w:ascii="Times New Roman" w:hAnsi="Times New Roman" w:cs="Times New Roman"/>
        </w:rPr>
        <w:t>В случае обнаружения при приемке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5 (пяти) календарных дней с момента такого обнаружения.</w:t>
      </w:r>
    </w:p>
    <w:p w14:paraId="43F1B052" w14:textId="4176C41D" w:rsidR="00C23146" w:rsidRDefault="007232D1" w:rsidP="00C23146">
      <w:pPr>
        <w:shd w:val="clear" w:color="auto" w:fill="FFFFFF"/>
        <w:tabs>
          <w:tab w:val="left" w:pos="989"/>
        </w:tabs>
        <w:ind w:firstLine="567"/>
        <w:jc w:val="both"/>
        <w:rPr>
          <w:rFonts w:ascii="Times New Roman" w:hAnsi="Times New Roman" w:cs="Times New Roman"/>
        </w:rPr>
      </w:pPr>
      <w:r>
        <w:rPr>
          <w:rFonts w:ascii="Times New Roman" w:hAnsi="Times New Roman" w:cs="Times New Roman"/>
          <w:bCs/>
        </w:rPr>
        <w:t>5.4.</w:t>
      </w:r>
      <w:r w:rsidR="008762CC">
        <w:rPr>
          <w:rFonts w:ascii="Times New Roman" w:hAnsi="Times New Roman" w:cs="Times New Roman"/>
          <w:bCs/>
        </w:rPr>
        <w:t>7</w:t>
      </w:r>
      <w:r w:rsidR="00C23146" w:rsidRPr="00EA5867">
        <w:rPr>
          <w:rFonts w:ascii="Times New Roman" w:hAnsi="Times New Roman" w:cs="Times New Roman"/>
          <w:bCs/>
        </w:rPr>
        <w:t>.</w:t>
      </w:r>
      <w:r w:rsidR="00C23146" w:rsidRPr="00EA5867">
        <w:rPr>
          <w:rFonts w:ascii="Times New Roman" w:hAnsi="Times New Roman" w:cs="Times New Roman"/>
        </w:rPr>
        <w:t xml:space="preserve"> </w:t>
      </w:r>
      <w:r w:rsidR="00C23146" w:rsidRPr="006C1BCD">
        <w:rPr>
          <w:rFonts w:ascii="Times New Roman" w:hAnsi="Times New Roman" w:cs="Times New Roman"/>
        </w:rPr>
        <w:t>Своевременно уведомлять Заказчика об изменении реквизитов</w:t>
      </w:r>
      <w:r w:rsidR="00C23146">
        <w:rPr>
          <w:rFonts w:ascii="Times New Roman" w:hAnsi="Times New Roman" w:cs="Times New Roman"/>
        </w:rPr>
        <w:t xml:space="preserve">. </w:t>
      </w:r>
      <w:r w:rsidR="00C23146" w:rsidRPr="006C1BCD">
        <w:rPr>
          <w:rFonts w:ascii="Times New Roman" w:hAnsi="Times New Roman" w:cs="Times New Roman"/>
        </w:rPr>
        <w:t>В случае изменения реквизитов Стороны уведомляют об этом друг друга в течение 5 (пяти) рабочих дней с момента изменения реквизитов. Такое уведомление направляется на электронную почту другой С</w:t>
      </w:r>
      <w:r w:rsidR="00C23146">
        <w:rPr>
          <w:rFonts w:ascii="Times New Roman" w:hAnsi="Times New Roman" w:cs="Times New Roman"/>
        </w:rPr>
        <w:t>тороны, указанную в реквизитах С</w:t>
      </w:r>
      <w:r w:rsidR="00C23146" w:rsidRPr="006C1BCD">
        <w:rPr>
          <w:rFonts w:ascii="Times New Roman" w:hAnsi="Times New Roman" w:cs="Times New Roman"/>
        </w:rPr>
        <w:t>торон.</w:t>
      </w:r>
    </w:p>
    <w:p w14:paraId="2A05FFD9" w14:textId="77777777" w:rsidR="00C23146" w:rsidRPr="009836FC" w:rsidRDefault="00C23146" w:rsidP="00C23146">
      <w:pPr>
        <w:shd w:val="clear" w:color="auto" w:fill="FFFFFF"/>
        <w:tabs>
          <w:tab w:val="left" w:pos="989"/>
        </w:tabs>
        <w:autoSpaceDE w:val="0"/>
        <w:autoSpaceDN w:val="0"/>
        <w:adjustRightInd w:val="0"/>
        <w:rPr>
          <w:rFonts w:ascii="Times New Roman" w:hAnsi="Times New Roman" w:cs="Times New Roman"/>
          <w:sz w:val="16"/>
          <w:szCs w:val="16"/>
        </w:rPr>
      </w:pPr>
    </w:p>
    <w:p w14:paraId="4334FB4D" w14:textId="77777777" w:rsidR="00C23146" w:rsidRPr="00A80971" w:rsidRDefault="00C23146" w:rsidP="00C23146">
      <w:pPr>
        <w:pStyle w:val="a5"/>
        <w:numPr>
          <w:ilvl w:val="0"/>
          <w:numId w:val="4"/>
        </w:numPr>
        <w:shd w:val="clear" w:color="auto" w:fill="FFFFFF"/>
        <w:ind w:left="0" w:firstLine="0"/>
        <w:jc w:val="center"/>
        <w:rPr>
          <w:rFonts w:ascii="Times New Roman" w:hAnsi="Times New Roman" w:cs="Times New Roman"/>
          <w:b/>
          <w:bCs/>
          <w:spacing w:val="8"/>
        </w:rPr>
      </w:pPr>
      <w:r w:rsidRPr="00A80971">
        <w:rPr>
          <w:rFonts w:ascii="Times New Roman" w:hAnsi="Times New Roman" w:cs="Times New Roman"/>
          <w:b/>
          <w:bCs/>
          <w:spacing w:val="8"/>
        </w:rPr>
        <w:t xml:space="preserve">ОТВЕТСТВЕННОСТЬ СТОРОН И ИНЫЕ ПОСЛЕДСТВИЯ </w:t>
      </w:r>
    </w:p>
    <w:p w14:paraId="6299A026" w14:textId="77777777" w:rsidR="00C23146" w:rsidRPr="00812E20" w:rsidRDefault="00C23146" w:rsidP="00C23146">
      <w:pPr>
        <w:pStyle w:val="a5"/>
        <w:shd w:val="clear" w:color="auto" w:fill="FFFFFF"/>
        <w:ind w:left="786"/>
        <w:jc w:val="center"/>
        <w:rPr>
          <w:rFonts w:ascii="Times New Roman" w:hAnsi="Times New Roman" w:cs="Times New Roman"/>
          <w:b/>
          <w:bCs/>
          <w:spacing w:val="8"/>
        </w:rPr>
      </w:pPr>
      <w:r w:rsidRPr="00A80971">
        <w:rPr>
          <w:rFonts w:ascii="Times New Roman" w:hAnsi="Times New Roman" w:cs="Times New Roman"/>
          <w:b/>
          <w:bCs/>
          <w:spacing w:val="8"/>
        </w:rPr>
        <w:t>НАРУШЕНИЯ ОБЯЗАТЕЛЬСТВ.</w:t>
      </w:r>
    </w:p>
    <w:p w14:paraId="3AA1B037" w14:textId="77777777" w:rsidR="00C23146" w:rsidRPr="009836FC" w:rsidRDefault="00C23146" w:rsidP="00C23146">
      <w:pPr>
        <w:shd w:val="clear" w:color="auto" w:fill="FFFFFF"/>
        <w:rPr>
          <w:rFonts w:ascii="Times New Roman" w:hAnsi="Times New Roman" w:cs="Times New Roman"/>
          <w:bCs/>
          <w:spacing w:val="8"/>
          <w:sz w:val="16"/>
          <w:szCs w:val="16"/>
        </w:rPr>
      </w:pPr>
    </w:p>
    <w:p w14:paraId="67F202B9" w14:textId="77777777" w:rsidR="00C23146" w:rsidRPr="00EA5867" w:rsidRDefault="00C23146" w:rsidP="00C23146">
      <w:pPr>
        <w:pStyle w:val="2fd"/>
        <w:shd w:val="clear" w:color="auto" w:fill="auto"/>
        <w:spacing w:before="0" w:line="240" w:lineRule="auto"/>
        <w:ind w:firstLine="567"/>
        <w:jc w:val="both"/>
        <w:rPr>
          <w:sz w:val="24"/>
          <w:szCs w:val="24"/>
        </w:rPr>
      </w:pPr>
      <w:r w:rsidRPr="00EA5867">
        <w:rPr>
          <w:sz w:val="24"/>
          <w:szCs w:val="24"/>
        </w:rPr>
        <w:t>6.1.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w:t>
      </w:r>
    </w:p>
    <w:p w14:paraId="4A5F5DC1" w14:textId="77777777" w:rsidR="00C23146" w:rsidRPr="00590A0A" w:rsidRDefault="00C23146" w:rsidP="00C23146">
      <w:pPr>
        <w:pStyle w:val="2fd"/>
        <w:shd w:val="clear" w:color="auto" w:fill="auto"/>
        <w:spacing w:before="0" w:line="240" w:lineRule="auto"/>
        <w:ind w:firstLine="567"/>
        <w:jc w:val="both"/>
        <w:rPr>
          <w:sz w:val="24"/>
          <w:szCs w:val="24"/>
        </w:rPr>
      </w:pPr>
      <w:r w:rsidRPr="00EA5867">
        <w:rPr>
          <w:sz w:val="24"/>
          <w:szCs w:val="24"/>
        </w:rPr>
        <w:t xml:space="preserve">6.2. </w:t>
      </w:r>
      <w:r w:rsidRPr="00590A0A">
        <w:rPr>
          <w:sz w:val="24"/>
          <w:szCs w:val="24"/>
        </w:rPr>
        <w:t xml:space="preserve">В случае просрочки исполнения Заказчиком обязательств, предусмотренных Контрактом, </w:t>
      </w:r>
      <w:r>
        <w:rPr>
          <w:sz w:val="24"/>
          <w:szCs w:val="24"/>
        </w:rPr>
        <w:t>Поставщик</w:t>
      </w:r>
      <w:r w:rsidRPr="00590A0A">
        <w:rPr>
          <w:sz w:val="24"/>
          <w:szCs w:val="24"/>
        </w:rPr>
        <w:t xml:space="preserve"> вправе потребовать уплату неустоек (пеней, штрафов). Пеня начисляется за каждый день просрочки исполнения Заказчиком,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Заказчиком.</w:t>
      </w:r>
    </w:p>
    <w:p w14:paraId="479C9A31" w14:textId="77777777" w:rsidR="00C23146" w:rsidRPr="00590A0A" w:rsidRDefault="00C23146" w:rsidP="008762CC">
      <w:pPr>
        <w:ind w:firstLine="567"/>
        <w:jc w:val="both"/>
        <w:rPr>
          <w:rFonts w:ascii="Times New Roman" w:eastAsiaTheme="minorHAnsi" w:hAnsi="Times New Roman" w:cs="Times New Roman"/>
          <w:color w:val="auto"/>
          <w:lang w:eastAsia="en-US" w:bidi="ar-SA"/>
        </w:rPr>
      </w:pPr>
      <w:r w:rsidRPr="00590A0A">
        <w:rPr>
          <w:rFonts w:ascii="Times New Roman" w:eastAsiaTheme="minorHAnsi" w:hAnsi="Times New Roman" w:cs="Times New Roman"/>
          <w:color w:val="auto"/>
          <w:lang w:eastAsia="en-US" w:bidi="ar-SA"/>
        </w:rPr>
        <w:t xml:space="preserve">В случае просрочки </w:t>
      </w:r>
      <w:r w:rsidRPr="00B103B4">
        <w:rPr>
          <w:rFonts w:ascii="Times New Roman" w:eastAsiaTheme="minorHAnsi" w:hAnsi="Times New Roman" w:cs="Times New Roman"/>
          <w:color w:val="auto"/>
          <w:lang w:eastAsia="en-US" w:bidi="ar-SA"/>
        </w:rPr>
        <w:t xml:space="preserve">исполнения </w:t>
      </w:r>
      <w:r w:rsidRPr="00B103B4">
        <w:rPr>
          <w:rFonts w:ascii="Times New Roman" w:hAnsi="Times New Roman" w:cs="Times New Roman"/>
        </w:rPr>
        <w:t>Поставщик</w:t>
      </w:r>
      <w:r w:rsidRPr="00B103B4">
        <w:rPr>
          <w:rFonts w:ascii="Times New Roman" w:eastAsiaTheme="minorHAnsi" w:hAnsi="Times New Roman" w:cs="Times New Roman"/>
          <w:color w:val="auto"/>
          <w:lang w:eastAsia="en-US" w:bidi="ar-SA"/>
        </w:rPr>
        <w:t>ом обязательств</w:t>
      </w:r>
      <w:r w:rsidRPr="00590A0A">
        <w:rPr>
          <w:rFonts w:ascii="Times New Roman" w:eastAsiaTheme="minorHAnsi" w:hAnsi="Times New Roman" w:cs="Times New Roman"/>
          <w:color w:val="auto"/>
          <w:lang w:eastAsia="en-US" w:bidi="ar-SA"/>
        </w:rPr>
        <w:t xml:space="preserve">, предусмотренных контрактом, Заказчик направляет требование об уплате неустоек (пеней, штрафов). Пеня начисляется за каждый день просрочки исполнения </w:t>
      </w:r>
      <w:r w:rsidRPr="00B103B4">
        <w:rPr>
          <w:rFonts w:ascii="Times New Roman" w:hAnsi="Times New Roman" w:cs="Times New Roman"/>
        </w:rPr>
        <w:t>Поставщик</w:t>
      </w:r>
      <w:r>
        <w:rPr>
          <w:rFonts w:ascii="Times New Roman" w:hAnsi="Times New Roman" w:cs="Times New Roman"/>
        </w:rPr>
        <w:t>а</w:t>
      </w:r>
      <w:r w:rsidRPr="00590A0A">
        <w:rPr>
          <w:rFonts w:ascii="Times New Roman" w:eastAsiaTheme="minorHAnsi" w:hAnsi="Times New Roman" w:cs="Times New Roman"/>
          <w:color w:val="auto"/>
          <w:lang w:eastAsia="en-US" w:bidi="ar-SA"/>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B103B4">
        <w:rPr>
          <w:rFonts w:ascii="Times New Roman" w:hAnsi="Times New Roman" w:cs="Times New Roman"/>
        </w:rPr>
        <w:t>Поставщик</w:t>
      </w:r>
      <w:r w:rsidRPr="00590A0A">
        <w:rPr>
          <w:rFonts w:ascii="Times New Roman" w:eastAsiaTheme="minorHAnsi" w:hAnsi="Times New Roman" w:cs="Times New Roman"/>
          <w:color w:val="auto"/>
          <w:lang w:eastAsia="en-US" w:bidi="ar-SA"/>
        </w:rPr>
        <w:t>ом.</w:t>
      </w:r>
    </w:p>
    <w:p w14:paraId="5DD424E9" w14:textId="77777777" w:rsidR="00C23146" w:rsidRPr="00590A0A" w:rsidRDefault="00C23146" w:rsidP="008762CC">
      <w:pPr>
        <w:ind w:firstLine="567"/>
        <w:jc w:val="both"/>
        <w:rPr>
          <w:rFonts w:ascii="Times New Roman" w:eastAsiaTheme="minorHAnsi" w:hAnsi="Times New Roman" w:cs="Times New Roman"/>
          <w:color w:val="auto"/>
          <w:lang w:eastAsia="en-US" w:bidi="ar-SA"/>
        </w:rPr>
      </w:pPr>
      <w:r w:rsidRPr="00590A0A">
        <w:rPr>
          <w:rFonts w:ascii="Times New Roman" w:eastAsiaTheme="minorHAnsi" w:hAnsi="Times New Roman" w:cs="Times New Roman"/>
          <w:color w:val="auto"/>
          <w:lang w:eastAsia="en-US" w:bidi="ar-SA"/>
        </w:rPr>
        <w:lastRenderedPageBreak/>
        <w:t xml:space="preserve">Пеня определяется по формуле П = (Ц - В) x 1/300x ДП x С:100 (где Ц - цена контракта; В - стоимость фактически исполненного в установленный срок, </w:t>
      </w:r>
      <w:r w:rsidRPr="00B103B4">
        <w:rPr>
          <w:rFonts w:ascii="Times New Roman" w:hAnsi="Times New Roman" w:cs="Times New Roman"/>
        </w:rPr>
        <w:t>Поставщик</w:t>
      </w:r>
      <w:r>
        <w:rPr>
          <w:rFonts w:ascii="Times New Roman" w:eastAsiaTheme="minorHAnsi" w:hAnsi="Times New Roman" w:cs="Times New Roman"/>
          <w:color w:val="auto"/>
          <w:lang w:eastAsia="en-US" w:bidi="ar-SA"/>
        </w:rPr>
        <w:t>о</w:t>
      </w:r>
      <w:r w:rsidRPr="00590A0A">
        <w:rPr>
          <w:rFonts w:ascii="Times New Roman" w:eastAsiaTheme="minorHAnsi" w:hAnsi="Times New Roman" w:cs="Times New Roman"/>
          <w:color w:val="auto"/>
          <w:lang w:eastAsia="en-US" w:bidi="ar-SA"/>
        </w:rPr>
        <w:t>м обязательства по контракту, определяемая на основании документа о выполнении работ, в том числе отдельных этапов исполнения контрактов; С - размер ставки, ДП - количество дней просрочки).</w:t>
      </w:r>
    </w:p>
    <w:p w14:paraId="2E98FA0E" w14:textId="77777777" w:rsidR="00C23146" w:rsidRPr="00B969DD" w:rsidRDefault="00C23146" w:rsidP="008762CC">
      <w:pPr>
        <w:pStyle w:val="2fd"/>
        <w:shd w:val="clear" w:color="auto" w:fill="auto"/>
        <w:spacing w:before="0" w:line="240" w:lineRule="auto"/>
        <w:ind w:firstLine="567"/>
        <w:jc w:val="both"/>
        <w:rPr>
          <w:sz w:val="24"/>
          <w:szCs w:val="24"/>
        </w:rPr>
      </w:pPr>
      <w:r w:rsidRPr="00B969DD">
        <w:rPr>
          <w:sz w:val="24"/>
          <w:szCs w:val="24"/>
        </w:rPr>
        <w:t xml:space="preserve">6.3. Общая сумма начисленной неустойки (штрафов, пени) за неисполнение или ненадлежащее исполнение </w:t>
      </w:r>
      <w:r w:rsidRPr="00B103B4">
        <w:rPr>
          <w:sz w:val="24"/>
          <w:szCs w:val="24"/>
        </w:rPr>
        <w:t>Поставщик</w:t>
      </w:r>
      <w:r>
        <w:rPr>
          <w:sz w:val="24"/>
          <w:szCs w:val="24"/>
        </w:rPr>
        <w:t>о</w:t>
      </w:r>
      <w:r w:rsidRPr="004F005F">
        <w:rPr>
          <w:sz w:val="24"/>
          <w:szCs w:val="24"/>
        </w:rPr>
        <w:t>м</w:t>
      </w:r>
      <w:r w:rsidRPr="00B969DD">
        <w:rPr>
          <w:sz w:val="24"/>
          <w:szCs w:val="24"/>
        </w:rPr>
        <w:t xml:space="preserve"> обязательств, предусмотренных Контрактом, не может превышать цену Контракта.</w:t>
      </w:r>
    </w:p>
    <w:p w14:paraId="3DBDA4C8" w14:textId="77777777" w:rsidR="00C23146" w:rsidRPr="00B969DD" w:rsidRDefault="00C23146" w:rsidP="008762CC">
      <w:pPr>
        <w:pStyle w:val="2fd"/>
        <w:shd w:val="clear" w:color="auto" w:fill="auto"/>
        <w:spacing w:before="0" w:line="240" w:lineRule="auto"/>
        <w:ind w:firstLine="567"/>
        <w:jc w:val="both"/>
        <w:rPr>
          <w:sz w:val="24"/>
          <w:szCs w:val="24"/>
        </w:rPr>
      </w:pPr>
      <w:r w:rsidRPr="00B969DD">
        <w:rPr>
          <w:sz w:val="24"/>
          <w:szCs w:val="24"/>
        </w:rPr>
        <w:t xml:space="preserve">6.4. Сумма, подлежащая уплате Заказчиком </w:t>
      </w:r>
      <w:r w:rsidRPr="00B103B4">
        <w:rPr>
          <w:sz w:val="24"/>
          <w:szCs w:val="24"/>
        </w:rPr>
        <w:t>Поставщик</w:t>
      </w:r>
      <w:r>
        <w:rPr>
          <w:sz w:val="24"/>
          <w:szCs w:val="24"/>
        </w:rPr>
        <w:t>у</w:t>
      </w:r>
      <w:r w:rsidRPr="00B969DD">
        <w:rPr>
          <w:sz w:val="24"/>
          <w:szCs w:val="24"/>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F676140" w14:textId="77777777" w:rsidR="00C23146" w:rsidRPr="00B969DD" w:rsidRDefault="00C23146" w:rsidP="008762CC">
      <w:pPr>
        <w:pStyle w:val="2fd"/>
        <w:shd w:val="clear" w:color="auto" w:fill="auto"/>
        <w:spacing w:before="0" w:line="240" w:lineRule="auto"/>
        <w:ind w:firstLine="567"/>
        <w:jc w:val="both"/>
        <w:rPr>
          <w:sz w:val="24"/>
          <w:szCs w:val="24"/>
        </w:rPr>
      </w:pPr>
      <w:r w:rsidRPr="00B969DD">
        <w:rPr>
          <w:sz w:val="24"/>
          <w:szCs w:val="24"/>
        </w:rPr>
        <w:t xml:space="preserve">6.5. На основании статьи 313 ГК РФ исполнение обязательства </w:t>
      </w:r>
      <w:r w:rsidRPr="00B103B4">
        <w:rPr>
          <w:sz w:val="24"/>
          <w:szCs w:val="24"/>
        </w:rPr>
        <w:t>Поставщик</w:t>
      </w:r>
      <w:r>
        <w:rPr>
          <w:sz w:val="24"/>
          <w:szCs w:val="24"/>
        </w:rPr>
        <w:t>а</w:t>
      </w:r>
      <w:r w:rsidRPr="00B969DD">
        <w:rPr>
          <w:sz w:val="24"/>
          <w:szCs w:val="24"/>
        </w:rPr>
        <w:t xml:space="preserve"> по Контракту по перечислению неустойки (штрафа, пени) в доход бюджета Санкт-Петербурга возлагается на Заказчика.</w:t>
      </w:r>
    </w:p>
    <w:p w14:paraId="2C0AB0DD" w14:textId="77777777" w:rsidR="00C23146" w:rsidRPr="00B969DD" w:rsidRDefault="00C23146" w:rsidP="008762CC">
      <w:pPr>
        <w:pStyle w:val="2fd"/>
        <w:shd w:val="clear" w:color="auto" w:fill="auto"/>
        <w:spacing w:before="0" w:line="240" w:lineRule="auto"/>
        <w:ind w:firstLine="567"/>
        <w:jc w:val="both"/>
        <w:rPr>
          <w:sz w:val="24"/>
          <w:szCs w:val="24"/>
        </w:rPr>
      </w:pPr>
      <w:r w:rsidRPr="00B969DD">
        <w:rPr>
          <w:sz w:val="24"/>
          <w:szCs w:val="24"/>
        </w:rPr>
        <w:t xml:space="preserve">6.6. В случае нарушения </w:t>
      </w:r>
      <w:r w:rsidRPr="00B103B4">
        <w:rPr>
          <w:sz w:val="24"/>
          <w:szCs w:val="24"/>
        </w:rPr>
        <w:t>Поставщик</w:t>
      </w:r>
      <w:r>
        <w:rPr>
          <w:sz w:val="24"/>
          <w:szCs w:val="24"/>
        </w:rPr>
        <w:t>ом</w:t>
      </w:r>
      <w:r w:rsidRPr="00B969DD">
        <w:rPr>
          <w:sz w:val="24"/>
          <w:szCs w:val="24"/>
        </w:rPr>
        <w:t xml:space="preserve"> обязательств, предусмотренных Контрактом, Заказчик направляет </w:t>
      </w:r>
      <w:r w:rsidRPr="00B103B4">
        <w:rPr>
          <w:sz w:val="24"/>
          <w:szCs w:val="24"/>
        </w:rPr>
        <w:t>Поставщик</w:t>
      </w:r>
      <w:r>
        <w:rPr>
          <w:sz w:val="24"/>
          <w:szCs w:val="24"/>
        </w:rPr>
        <w:t>у</w:t>
      </w:r>
      <w:r w:rsidRPr="00B969DD">
        <w:rPr>
          <w:sz w:val="24"/>
          <w:szCs w:val="24"/>
        </w:rPr>
        <w:t xml:space="preserve"> требование об уплате неустоек (штрафов, пеней), которое подлежит рассмотрению в течение 3 дней со дня его получения.</w:t>
      </w:r>
    </w:p>
    <w:p w14:paraId="312FD53E" w14:textId="77777777" w:rsidR="00C23146" w:rsidRDefault="00C23146" w:rsidP="008762CC">
      <w:pPr>
        <w:pStyle w:val="2fd"/>
        <w:shd w:val="clear" w:color="auto" w:fill="auto"/>
        <w:spacing w:before="0" w:line="240" w:lineRule="auto"/>
        <w:ind w:firstLine="567"/>
        <w:jc w:val="both"/>
        <w:rPr>
          <w:sz w:val="24"/>
          <w:szCs w:val="24"/>
        </w:rPr>
      </w:pPr>
      <w:r w:rsidRPr="00590A0A">
        <w:rPr>
          <w:sz w:val="24"/>
          <w:szCs w:val="24"/>
        </w:rPr>
        <w:t>6.</w:t>
      </w:r>
      <w:r>
        <w:rPr>
          <w:sz w:val="24"/>
          <w:szCs w:val="24"/>
        </w:rPr>
        <w:t>7</w:t>
      </w:r>
      <w:r w:rsidRPr="00590A0A">
        <w:rPr>
          <w:sz w:val="24"/>
          <w:szCs w:val="24"/>
        </w:rPr>
        <w:t xml:space="preserve">. Уплата неустойки (штрафа, пени) не освобождает Стороны от исполнения обязательств по Контракту. </w:t>
      </w:r>
    </w:p>
    <w:p w14:paraId="131485E4" w14:textId="77777777" w:rsidR="00C23146" w:rsidRPr="00590A0A" w:rsidRDefault="00C23146" w:rsidP="008762CC">
      <w:pPr>
        <w:pStyle w:val="2fd"/>
        <w:shd w:val="clear" w:color="auto" w:fill="auto"/>
        <w:spacing w:before="0" w:line="240" w:lineRule="auto"/>
        <w:ind w:firstLine="567"/>
        <w:jc w:val="both"/>
        <w:rPr>
          <w:sz w:val="24"/>
          <w:szCs w:val="24"/>
        </w:rPr>
      </w:pPr>
      <w:r w:rsidRPr="00590A0A">
        <w:rPr>
          <w:sz w:val="24"/>
          <w:szCs w:val="24"/>
        </w:rPr>
        <w:t>6.</w:t>
      </w:r>
      <w:r>
        <w:rPr>
          <w:sz w:val="24"/>
          <w:szCs w:val="24"/>
        </w:rPr>
        <w:t>8</w:t>
      </w:r>
      <w:r w:rsidRPr="00590A0A">
        <w:rPr>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61318E" w14:textId="77777777" w:rsidR="00C23146" w:rsidRPr="00DA47D5" w:rsidRDefault="00C23146" w:rsidP="008762CC">
      <w:pPr>
        <w:pStyle w:val="2fd"/>
        <w:shd w:val="clear" w:color="auto" w:fill="auto"/>
        <w:spacing w:before="0" w:line="240" w:lineRule="auto"/>
        <w:jc w:val="both"/>
        <w:rPr>
          <w:sz w:val="16"/>
          <w:szCs w:val="16"/>
        </w:rPr>
      </w:pPr>
    </w:p>
    <w:p w14:paraId="4CB6D121" w14:textId="77777777" w:rsidR="00B94071" w:rsidRDefault="00B94071" w:rsidP="008762CC">
      <w:pPr>
        <w:widowControl/>
        <w:shd w:val="clear" w:color="auto" w:fill="FFFFFF"/>
        <w:jc w:val="center"/>
        <w:rPr>
          <w:rFonts w:ascii="Times New Roman" w:eastAsia="Times New Roman" w:hAnsi="Times New Roman" w:cs="Times New Roman"/>
          <w:b/>
          <w:bCs/>
          <w:color w:val="auto"/>
          <w:spacing w:val="-1"/>
          <w:lang w:bidi="ar-SA"/>
        </w:rPr>
      </w:pPr>
    </w:p>
    <w:p w14:paraId="1C81AFD7" w14:textId="77777777" w:rsidR="00B95038" w:rsidRPr="00B95038" w:rsidRDefault="00B95038" w:rsidP="008762CC">
      <w:pPr>
        <w:widowControl/>
        <w:shd w:val="clear" w:color="auto" w:fill="FFFFFF"/>
        <w:jc w:val="center"/>
        <w:rPr>
          <w:rFonts w:ascii="Times New Roman" w:eastAsia="Times New Roman" w:hAnsi="Times New Roman" w:cs="Times New Roman"/>
          <w:b/>
          <w:bCs/>
          <w:color w:val="auto"/>
          <w:spacing w:val="-1"/>
          <w:lang w:bidi="ar-SA"/>
        </w:rPr>
      </w:pPr>
      <w:r w:rsidRPr="00B95038">
        <w:rPr>
          <w:rFonts w:ascii="Times New Roman" w:eastAsia="Times New Roman" w:hAnsi="Times New Roman" w:cs="Times New Roman"/>
          <w:b/>
          <w:bCs/>
          <w:color w:val="auto"/>
          <w:spacing w:val="-1"/>
          <w:lang w:bidi="ar-SA"/>
        </w:rPr>
        <w:t xml:space="preserve">7.  СРОК ДЕЙСТВИЯ </w:t>
      </w:r>
      <w:r w:rsidR="0073112F">
        <w:rPr>
          <w:rFonts w:ascii="Times New Roman" w:eastAsia="Times New Roman" w:hAnsi="Times New Roman" w:cs="Times New Roman"/>
          <w:b/>
          <w:bCs/>
          <w:color w:val="auto"/>
          <w:spacing w:val="-1"/>
          <w:lang w:bidi="ar-SA"/>
        </w:rPr>
        <w:t>КОНТРАКТА</w:t>
      </w:r>
      <w:r w:rsidRPr="00B95038">
        <w:rPr>
          <w:rFonts w:ascii="Times New Roman" w:eastAsia="Times New Roman" w:hAnsi="Times New Roman" w:cs="Times New Roman"/>
          <w:b/>
          <w:bCs/>
          <w:color w:val="auto"/>
          <w:spacing w:val="-1"/>
          <w:lang w:bidi="ar-SA"/>
        </w:rPr>
        <w:t>, ПОРЯДОК ИЗМЕНЕНИЯ И</w:t>
      </w:r>
    </w:p>
    <w:p w14:paraId="36437E35" w14:textId="77777777" w:rsidR="00B95038" w:rsidRPr="00B95038" w:rsidRDefault="00B95038" w:rsidP="008762CC">
      <w:pPr>
        <w:widowControl/>
        <w:shd w:val="clear" w:color="auto" w:fill="FFFFFF"/>
        <w:jc w:val="center"/>
        <w:rPr>
          <w:rFonts w:ascii="Times New Roman" w:eastAsia="Times New Roman" w:hAnsi="Times New Roman" w:cs="Times New Roman"/>
          <w:b/>
          <w:bCs/>
          <w:color w:val="auto"/>
          <w:spacing w:val="-1"/>
          <w:lang w:bidi="ar-SA"/>
        </w:rPr>
      </w:pPr>
      <w:r w:rsidRPr="00B95038">
        <w:rPr>
          <w:rFonts w:ascii="Times New Roman" w:eastAsia="Times New Roman" w:hAnsi="Times New Roman" w:cs="Times New Roman"/>
          <w:b/>
          <w:bCs/>
          <w:color w:val="auto"/>
          <w:spacing w:val="-1"/>
          <w:lang w:bidi="ar-SA"/>
        </w:rPr>
        <w:t>РАСТОРЖЕНИЯ</w:t>
      </w:r>
    </w:p>
    <w:p w14:paraId="564D8C72" w14:textId="77777777" w:rsidR="00B95038" w:rsidRPr="00B95038" w:rsidRDefault="00B95038" w:rsidP="008762CC">
      <w:pPr>
        <w:widowControl/>
        <w:shd w:val="clear" w:color="auto" w:fill="FFFFFF"/>
        <w:jc w:val="center"/>
        <w:rPr>
          <w:rFonts w:ascii="Times New Roman" w:eastAsia="Times New Roman" w:hAnsi="Times New Roman" w:cs="Times New Roman"/>
          <w:b/>
          <w:bCs/>
          <w:color w:val="auto"/>
          <w:spacing w:val="-1"/>
          <w:lang w:bidi="ar-SA"/>
        </w:rPr>
      </w:pPr>
    </w:p>
    <w:p w14:paraId="2E2736ED" w14:textId="77777777" w:rsidR="008762CC" w:rsidRDefault="00B95038" w:rsidP="008762CC">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7.1. </w:t>
      </w:r>
      <w:r w:rsidR="008762CC" w:rsidRPr="008762CC">
        <w:rPr>
          <w:rFonts w:ascii="Times New Roman" w:eastAsia="Times New Roman" w:hAnsi="Times New Roman" w:cs="Times New Roman"/>
          <w:color w:val="auto"/>
          <w:lang w:bidi="ar-SA"/>
        </w:rPr>
        <w:t>Контракт вступает в силу с даты его заключения обеими Сторонами и действует по 3</w:t>
      </w:r>
      <w:r w:rsidR="008762CC">
        <w:rPr>
          <w:rFonts w:ascii="Times New Roman" w:eastAsia="Times New Roman" w:hAnsi="Times New Roman" w:cs="Times New Roman"/>
          <w:color w:val="auto"/>
          <w:lang w:bidi="ar-SA"/>
        </w:rPr>
        <w:t>1</w:t>
      </w:r>
      <w:r w:rsidR="008762CC" w:rsidRPr="008762CC">
        <w:rPr>
          <w:rFonts w:ascii="Times New Roman" w:eastAsia="Times New Roman" w:hAnsi="Times New Roman" w:cs="Times New Roman"/>
          <w:color w:val="auto"/>
          <w:lang w:bidi="ar-SA"/>
        </w:rPr>
        <w:t>.0</w:t>
      </w:r>
      <w:r w:rsidR="008762CC">
        <w:rPr>
          <w:rFonts w:ascii="Times New Roman" w:eastAsia="Times New Roman" w:hAnsi="Times New Roman" w:cs="Times New Roman"/>
          <w:color w:val="auto"/>
          <w:lang w:bidi="ar-SA"/>
        </w:rPr>
        <w:t>7</w:t>
      </w:r>
      <w:r w:rsidR="008762CC" w:rsidRPr="008762CC">
        <w:rPr>
          <w:rFonts w:ascii="Times New Roman" w:eastAsia="Times New Roman" w:hAnsi="Times New Roman" w:cs="Times New Roman"/>
          <w:color w:val="auto"/>
          <w:lang w:bidi="ar-SA"/>
        </w:rPr>
        <w:t>.2026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60B48B7F" w14:textId="2F7C2366" w:rsidR="00B95038" w:rsidRPr="00B95038" w:rsidRDefault="00410D0F" w:rsidP="00410D0F">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color w:val="auto"/>
          <w:lang w:bidi="ar-SA"/>
        </w:rPr>
      </w:pPr>
      <w:r w:rsidRPr="00410D0F">
        <w:rPr>
          <w:rFonts w:ascii="Times New Roman" w:eastAsia="Times New Roman" w:hAnsi="Times New Roman" w:cs="Times New Roman"/>
          <w:color w:val="auto"/>
          <w:lang w:bidi="ar-SA"/>
        </w:rPr>
        <w:t xml:space="preserve">          </w:t>
      </w:r>
      <w:r w:rsidR="00B95038" w:rsidRPr="00B95038">
        <w:rPr>
          <w:rFonts w:ascii="Times New Roman" w:eastAsia="Times New Roman" w:hAnsi="Times New Roman" w:cs="Times New Roman"/>
          <w:color w:val="auto"/>
          <w:lang w:bidi="ar-SA"/>
        </w:rPr>
        <w:t xml:space="preserve">7.2. Настоящий </w:t>
      </w:r>
      <w:r w:rsidR="0073112F">
        <w:rPr>
          <w:rFonts w:ascii="Times New Roman" w:eastAsia="Times New Roman" w:hAnsi="Times New Roman" w:cs="Times New Roman"/>
          <w:color w:val="auto"/>
          <w:lang w:bidi="ar-SA"/>
        </w:rPr>
        <w:t>контракт</w:t>
      </w:r>
      <w:r w:rsidR="00B95038" w:rsidRPr="00B95038">
        <w:rPr>
          <w:rFonts w:ascii="Times New Roman" w:eastAsia="Times New Roman" w:hAnsi="Times New Roman" w:cs="Times New Roman"/>
          <w:color w:val="auto"/>
          <w:lang w:bidi="ar-SA"/>
        </w:rPr>
        <w:t xml:space="preserve"> может быть изменен в случаях,</w:t>
      </w:r>
    </w:p>
    <w:p w14:paraId="09586493" w14:textId="77777777" w:rsidR="00B95038" w:rsidRPr="00B95038" w:rsidRDefault="00B95038" w:rsidP="008762CC">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 при снижении цены </w:t>
      </w:r>
      <w:r w:rsidR="0073112F">
        <w:rPr>
          <w:rFonts w:ascii="Times New Roman" w:eastAsia="Times New Roman" w:hAnsi="Times New Roman" w:cs="Times New Roman"/>
          <w:color w:val="auto"/>
          <w:lang w:bidi="ar-SA"/>
        </w:rPr>
        <w:t>контракта</w:t>
      </w:r>
      <w:r w:rsidRPr="00B95038">
        <w:rPr>
          <w:rFonts w:ascii="Times New Roman" w:eastAsia="Times New Roman" w:hAnsi="Times New Roman" w:cs="Times New Roman"/>
          <w:color w:val="auto"/>
          <w:lang w:bidi="ar-SA"/>
        </w:rPr>
        <w:t xml:space="preserve"> без изменения предусмотренного </w:t>
      </w:r>
      <w:r w:rsidR="001D1707">
        <w:rPr>
          <w:rFonts w:ascii="Times New Roman" w:eastAsia="Times New Roman" w:hAnsi="Times New Roman" w:cs="Times New Roman"/>
          <w:color w:val="auto"/>
          <w:lang w:bidi="ar-SA"/>
        </w:rPr>
        <w:t>контрактом</w:t>
      </w:r>
      <w:r w:rsidRPr="00B95038">
        <w:rPr>
          <w:rFonts w:ascii="Times New Roman" w:eastAsia="Times New Roman" w:hAnsi="Times New Roman" w:cs="Times New Roman"/>
          <w:color w:val="auto"/>
          <w:lang w:bidi="ar-SA"/>
        </w:rPr>
        <w:t xml:space="preserve"> количества  товара, качества товара и иных условий </w:t>
      </w:r>
      <w:r w:rsidR="001D1707">
        <w:rPr>
          <w:rFonts w:ascii="Times New Roman" w:eastAsia="Times New Roman" w:hAnsi="Times New Roman" w:cs="Times New Roman"/>
          <w:color w:val="auto"/>
          <w:lang w:bidi="ar-SA"/>
        </w:rPr>
        <w:t>контракта</w:t>
      </w:r>
      <w:r w:rsidRPr="00B95038">
        <w:rPr>
          <w:rFonts w:ascii="Times New Roman" w:eastAsia="Times New Roman" w:hAnsi="Times New Roman" w:cs="Times New Roman"/>
          <w:color w:val="auto"/>
          <w:lang w:bidi="ar-SA"/>
        </w:rPr>
        <w:t>;</w:t>
      </w:r>
    </w:p>
    <w:p w14:paraId="1F172249" w14:textId="77777777" w:rsidR="00B95038" w:rsidRPr="00B95038" w:rsidRDefault="00B95038" w:rsidP="008762CC">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w:t>
      </w:r>
    </w:p>
    <w:p w14:paraId="558B1DEA" w14:textId="77777777" w:rsidR="00B95038" w:rsidRPr="00B95038" w:rsidRDefault="00B95038" w:rsidP="008762CC">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5077A37" w14:textId="4866CA4F" w:rsidR="00B95038" w:rsidRPr="00B95038" w:rsidRDefault="00410D0F" w:rsidP="008762CC">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color w:val="auto"/>
          <w:spacing w:val="-3"/>
          <w:lang w:bidi="ar-SA"/>
        </w:rPr>
      </w:pPr>
      <w:r w:rsidRPr="00410D0F">
        <w:rPr>
          <w:rFonts w:ascii="Times New Roman" w:eastAsia="Times New Roman" w:hAnsi="Times New Roman" w:cs="Times New Roman"/>
          <w:bCs/>
          <w:color w:val="auto"/>
          <w:spacing w:val="-3"/>
          <w:lang w:bidi="ar-SA"/>
        </w:rPr>
        <w:t xml:space="preserve"> </w:t>
      </w:r>
      <w:r w:rsidR="00B95038" w:rsidRPr="00B95038">
        <w:rPr>
          <w:rFonts w:ascii="Times New Roman" w:eastAsia="Times New Roman" w:hAnsi="Times New Roman" w:cs="Times New Roman"/>
          <w:bCs/>
          <w:color w:val="auto"/>
          <w:spacing w:val="-3"/>
          <w:lang w:bidi="ar-SA"/>
        </w:rPr>
        <w:t xml:space="preserve">7.3. Настоящий </w:t>
      </w:r>
      <w:r w:rsidR="0073112F">
        <w:rPr>
          <w:rFonts w:ascii="Times New Roman" w:eastAsia="Times New Roman" w:hAnsi="Times New Roman" w:cs="Times New Roman"/>
          <w:bCs/>
          <w:color w:val="auto"/>
          <w:spacing w:val="-3"/>
          <w:lang w:bidi="ar-SA"/>
        </w:rPr>
        <w:t>контракт</w:t>
      </w:r>
      <w:r w:rsidR="00B95038" w:rsidRPr="00B95038">
        <w:rPr>
          <w:rFonts w:ascii="Times New Roman" w:eastAsia="Times New Roman" w:hAnsi="Times New Roman" w:cs="Times New Roman"/>
          <w:bCs/>
          <w:color w:val="auto"/>
          <w:spacing w:val="-3"/>
          <w:lang w:bidi="ar-SA"/>
        </w:rPr>
        <w:t xml:space="preserve"> может быть расторгнут   по соглашению Сторон,  по решению суда и в одностороннем порядке.</w:t>
      </w:r>
    </w:p>
    <w:p w14:paraId="1AE87284" w14:textId="2A6C12C4" w:rsidR="00B95038" w:rsidRPr="00B95038" w:rsidRDefault="00410D0F" w:rsidP="008762CC">
      <w:pPr>
        <w:widowControl/>
        <w:ind w:firstLine="567"/>
        <w:jc w:val="both"/>
        <w:rPr>
          <w:rFonts w:ascii="Times New Roman" w:eastAsia="Times New Roman" w:hAnsi="Times New Roman" w:cs="Times New Roman"/>
          <w:bCs/>
          <w:color w:val="auto"/>
          <w:spacing w:val="-3"/>
          <w:lang w:bidi="ar-SA"/>
        </w:rPr>
      </w:pPr>
      <w:r w:rsidRPr="004C19CF">
        <w:rPr>
          <w:rFonts w:ascii="Times New Roman" w:eastAsia="Times New Roman" w:hAnsi="Times New Roman" w:cs="Times New Roman"/>
          <w:bCs/>
          <w:color w:val="auto"/>
          <w:spacing w:val="-3"/>
          <w:lang w:bidi="ar-SA"/>
        </w:rPr>
        <w:t xml:space="preserve"> </w:t>
      </w:r>
      <w:r w:rsidR="00B95038" w:rsidRPr="00B95038">
        <w:rPr>
          <w:rFonts w:ascii="Times New Roman" w:eastAsia="Times New Roman" w:hAnsi="Times New Roman" w:cs="Times New Roman"/>
          <w:bCs/>
          <w:color w:val="auto"/>
          <w:spacing w:val="-3"/>
          <w:lang w:bidi="ar-SA"/>
        </w:rPr>
        <w:t xml:space="preserve">7.4.  В одностороннем порядке </w:t>
      </w:r>
      <w:r w:rsidR="0073112F">
        <w:rPr>
          <w:rFonts w:ascii="Times New Roman" w:eastAsia="Times New Roman" w:hAnsi="Times New Roman" w:cs="Times New Roman"/>
          <w:bCs/>
          <w:color w:val="auto"/>
          <w:spacing w:val="-3"/>
          <w:lang w:bidi="ar-SA"/>
        </w:rPr>
        <w:t xml:space="preserve">контракт </w:t>
      </w:r>
      <w:r w:rsidR="00B95038" w:rsidRPr="00B95038">
        <w:rPr>
          <w:rFonts w:ascii="Times New Roman" w:eastAsia="Times New Roman" w:hAnsi="Times New Roman" w:cs="Times New Roman"/>
          <w:bCs/>
          <w:color w:val="auto"/>
          <w:spacing w:val="-3"/>
          <w:lang w:bidi="ar-SA"/>
        </w:rPr>
        <w:t>расторгается в случаях:</w:t>
      </w:r>
    </w:p>
    <w:p w14:paraId="627DDFF5" w14:textId="77777777" w:rsidR="00B95038" w:rsidRPr="00B95038" w:rsidRDefault="00B95038" w:rsidP="008762CC">
      <w:pPr>
        <w:widowControl/>
        <w:ind w:firstLine="567"/>
        <w:jc w:val="both"/>
        <w:rPr>
          <w:rFonts w:ascii="Times New Roman" w:eastAsia="Times New Roman" w:hAnsi="Times New Roman" w:cs="Times New Roman"/>
          <w:bCs/>
          <w:color w:val="auto"/>
          <w:lang w:bidi="ar-SA"/>
        </w:rPr>
      </w:pPr>
      <w:r w:rsidRPr="00B95038">
        <w:rPr>
          <w:rFonts w:ascii="Times New Roman" w:eastAsia="Times New Roman" w:hAnsi="Times New Roman" w:cs="Times New Roman"/>
          <w:bCs/>
          <w:color w:val="auto"/>
          <w:lang w:bidi="ar-SA"/>
        </w:rPr>
        <w:t xml:space="preserve">в соответствии с положениями </w:t>
      </w:r>
      <w:r w:rsidRPr="00B95038">
        <w:rPr>
          <w:rFonts w:ascii="Times New Roman" w:eastAsia="Times New Roman" w:hAnsi="Times New Roman" w:cs="Times New Roman"/>
          <w:bCs/>
          <w:lang w:bidi="ar-SA"/>
        </w:rPr>
        <w:t>частей 15</w:t>
      </w:r>
      <w:r w:rsidRPr="00B95038">
        <w:rPr>
          <w:rFonts w:ascii="Times New Roman" w:eastAsia="Times New Roman" w:hAnsi="Times New Roman" w:cs="Times New Roman"/>
          <w:bCs/>
          <w:color w:val="auto"/>
          <w:lang w:bidi="ar-SA"/>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205A814" w14:textId="77777777" w:rsidR="00B95038" w:rsidRPr="00B95038" w:rsidRDefault="00B95038" w:rsidP="008762CC">
      <w:pPr>
        <w:widowControl/>
        <w:shd w:val="clear" w:color="auto" w:fill="FFFFFF"/>
        <w:ind w:firstLine="567"/>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в соответствии с нормами Гражданского кодекса РФ, регулирующими  правоотношения сторон по оказанию услуг;</w:t>
      </w:r>
    </w:p>
    <w:p w14:paraId="7E0DB438" w14:textId="77777777" w:rsidR="00B95038" w:rsidRPr="00B95038" w:rsidRDefault="00B95038" w:rsidP="008762CC">
      <w:pPr>
        <w:widowControl/>
        <w:shd w:val="clear" w:color="auto" w:fill="FFFFFF"/>
        <w:ind w:firstLine="567"/>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в соответствии со статьей 450.1 ГК РФ</w:t>
      </w:r>
    </w:p>
    <w:p w14:paraId="6EC7C7F2" w14:textId="77777777" w:rsidR="00B95038" w:rsidRPr="00B95038" w:rsidRDefault="00B95038" w:rsidP="00410D0F">
      <w:pPr>
        <w:widowControl/>
        <w:numPr>
          <w:ilvl w:val="1"/>
          <w:numId w:val="17"/>
        </w:numPr>
        <w:shd w:val="clear" w:color="auto" w:fill="FFFFFF"/>
        <w:ind w:left="0" w:firstLine="709"/>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lastRenderedPageBreak/>
        <w:t xml:space="preserve">   Заказчик вправе в одностороннем порядке расторгнуть </w:t>
      </w:r>
      <w:r w:rsidR="0073112F">
        <w:rPr>
          <w:rFonts w:ascii="Times New Roman" w:eastAsia="Times New Roman" w:hAnsi="Times New Roman" w:cs="Times New Roman"/>
          <w:bCs/>
          <w:spacing w:val="-3"/>
          <w:lang w:bidi="ar-SA"/>
        </w:rPr>
        <w:t>контракт</w:t>
      </w:r>
      <w:r w:rsidRPr="00B95038">
        <w:rPr>
          <w:rFonts w:ascii="Times New Roman" w:eastAsia="Times New Roman" w:hAnsi="Times New Roman" w:cs="Times New Roman"/>
          <w:bCs/>
          <w:spacing w:val="-3"/>
          <w:lang w:bidi="ar-SA"/>
        </w:rPr>
        <w:t>:</w:t>
      </w:r>
    </w:p>
    <w:p w14:paraId="014E75A5" w14:textId="77777777" w:rsidR="00B95038" w:rsidRPr="00B95038" w:rsidRDefault="00B95038" w:rsidP="008762CC">
      <w:pPr>
        <w:widowControl/>
        <w:ind w:firstLine="425"/>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bCs/>
          <w:color w:val="auto"/>
          <w:spacing w:val="-3"/>
          <w:lang w:bidi="ar-SA"/>
        </w:rPr>
        <w:t xml:space="preserve">если Поставщик не приступил к выполнению обязательств в предусмотренный </w:t>
      </w:r>
      <w:r w:rsidR="001D1707">
        <w:rPr>
          <w:rFonts w:ascii="Times New Roman" w:eastAsia="Times New Roman" w:hAnsi="Times New Roman" w:cs="Times New Roman"/>
          <w:bCs/>
          <w:color w:val="auto"/>
          <w:spacing w:val="-3"/>
          <w:lang w:bidi="ar-SA"/>
        </w:rPr>
        <w:t xml:space="preserve">контрактом </w:t>
      </w:r>
      <w:r w:rsidRPr="00B95038">
        <w:rPr>
          <w:rFonts w:ascii="Times New Roman" w:eastAsia="Times New Roman" w:hAnsi="Times New Roman" w:cs="Times New Roman"/>
          <w:bCs/>
          <w:color w:val="auto"/>
          <w:spacing w:val="-3"/>
          <w:lang w:bidi="ar-SA"/>
        </w:rPr>
        <w:t>период;</w:t>
      </w:r>
    </w:p>
    <w:p w14:paraId="3A03EF9E" w14:textId="77777777" w:rsidR="00B95038" w:rsidRPr="00B95038" w:rsidRDefault="00B95038" w:rsidP="008762CC">
      <w:pPr>
        <w:widowControl/>
        <w:ind w:firstLine="425"/>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sz w:val="23"/>
          <w:szCs w:val="23"/>
          <w:lang w:bidi="ar-SA"/>
        </w:rPr>
        <w:t xml:space="preserve">если </w:t>
      </w:r>
      <w:r w:rsidRPr="00B95038">
        <w:rPr>
          <w:rFonts w:ascii="Times New Roman" w:eastAsia="Times New Roman" w:hAnsi="Times New Roman" w:cs="Times New Roman"/>
          <w:bCs/>
          <w:color w:val="auto"/>
          <w:spacing w:val="-3"/>
          <w:lang w:bidi="ar-SA"/>
        </w:rPr>
        <w:t>Поставщик</w:t>
      </w:r>
      <w:r w:rsidRPr="00B95038">
        <w:rPr>
          <w:rFonts w:ascii="Times New Roman" w:eastAsia="Times New Roman" w:hAnsi="Times New Roman" w:cs="Times New Roman"/>
          <w:sz w:val="23"/>
          <w:szCs w:val="23"/>
          <w:lang w:bidi="ar-SA"/>
        </w:rPr>
        <w:t xml:space="preserve"> нарушил сроки поставки Товара не по вине Заказчика;</w:t>
      </w:r>
    </w:p>
    <w:p w14:paraId="440C4E7A" w14:textId="77777777" w:rsidR="00B95038" w:rsidRPr="00B95038" w:rsidRDefault="00B95038" w:rsidP="008762CC">
      <w:pPr>
        <w:widowControl/>
        <w:ind w:firstLine="425"/>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sz w:val="23"/>
          <w:szCs w:val="23"/>
          <w:lang w:bidi="ar-SA"/>
        </w:rPr>
        <w:t xml:space="preserve">если </w:t>
      </w:r>
      <w:r w:rsidRPr="00B95038">
        <w:rPr>
          <w:rFonts w:ascii="Times New Roman" w:eastAsia="Times New Roman" w:hAnsi="Times New Roman" w:cs="Times New Roman"/>
          <w:bCs/>
          <w:color w:val="auto"/>
          <w:spacing w:val="-3"/>
          <w:lang w:bidi="ar-SA"/>
        </w:rPr>
        <w:t>Поставщик</w:t>
      </w:r>
      <w:r w:rsidRPr="00B95038">
        <w:rPr>
          <w:rFonts w:ascii="Times New Roman" w:eastAsia="Times New Roman" w:hAnsi="Times New Roman" w:cs="Times New Roman"/>
          <w:sz w:val="23"/>
          <w:szCs w:val="23"/>
          <w:lang w:bidi="ar-SA"/>
        </w:rPr>
        <w:t xml:space="preserve"> поставил Товар ненадлежащего качества</w:t>
      </w:r>
      <w:r w:rsidRPr="00B95038">
        <w:rPr>
          <w:rFonts w:ascii="Times New Roman" w:eastAsia="Times New Roman" w:hAnsi="Times New Roman" w:cs="Times New Roman"/>
          <w:bCs/>
          <w:spacing w:val="-3"/>
          <w:lang w:bidi="ar-SA"/>
        </w:rPr>
        <w:t>.</w:t>
      </w:r>
    </w:p>
    <w:p w14:paraId="272B679A" w14:textId="77777777" w:rsidR="00B95038" w:rsidRPr="00B95038" w:rsidRDefault="00B95038" w:rsidP="008762CC">
      <w:pPr>
        <w:widowControl/>
        <w:ind w:firstLine="425"/>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если Поставщик не выполнил указания Заказчика.</w:t>
      </w:r>
    </w:p>
    <w:p w14:paraId="47324B26" w14:textId="77777777" w:rsidR="00B95038" w:rsidRPr="00B95038" w:rsidRDefault="00B95038" w:rsidP="008762CC">
      <w:pPr>
        <w:widowControl/>
        <w:jc w:val="center"/>
        <w:rPr>
          <w:rFonts w:ascii="Times New Roman" w:eastAsia="Times New Roman" w:hAnsi="Times New Roman" w:cs="Times New Roman"/>
          <w:b/>
          <w:color w:val="auto"/>
          <w:sz w:val="22"/>
          <w:szCs w:val="22"/>
          <w:lang w:bidi="ar-SA"/>
        </w:rPr>
      </w:pPr>
    </w:p>
    <w:p w14:paraId="6F79C03A" w14:textId="77777777" w:rsidR="00B95038" w:rsidRPr="00B95038" w:rsidRDefault="00B95038" w:rsidP="008762CC">
      <w:pPr>
        <w:widowControl/>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lang w:bidi="ar-SA"/>
        </w:rPr>
        <w:t>8. ОБСТОЯТЕЛЬСТВА НЕПРЕОДОЛИМОЙ СИЛЫ</w:t>
      </w:r>
    </w:p>
    <w:p w14:paraId="2CD05F97" w14:textId="77777777" w:rsidR="00B95038" w:rsidRPr="00B95038" w:rsidRDefault="00B95038" w:rsidP="008762CC">
      <w:pPr>
        <w:widowControl/>
        <w:rPr>
          <w:rFonts w:ascii="Times New Roman" w:eastAsia="Times New Roman" w:hAnsi="Times New Roman" w:cs="Times New Roman"/>
          <w:b/>
          <w:color w:val="auto"/>
          <w:lang w:bidi="ar-SA"/>
        </w:rPr>
      </w:pPr>
    </w:p>
    <w:p w14:paraId="50EFFAB2" w14:textId="77777777" w:rsidR="00B95038" w:rsidRPr="00B95038" w:rsidRDefault="00B95038" w:rsidP="008762CC">
      <w:pPr>
        <w:widowControl/>
        <w:tabs>
          <w:tab w:val="left" w:pos="1134"/>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8.1. Стороны освобождаются от ответственности за частичное или полное неисполнение своих обязательств по настоящему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 если их исполнению препятствует чрезвычайное и непреодолимое при данных условиях обстоятельство (непреодолимая сила).</w:t>
      </w:r>
    </w:p>
    <w:p w14:paraId="21716C83" w14:textId="77777777" w:rsidR="00B95038" w:rsidRPr="00B95038" w:rsidRDefault="00B95038" w:rsidP="008762CC">
      <w:pPr>
        <w:widowControl/>
        <w:tabs>
          <w:tab w:val="left" w:pos="1134"/>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8.2. Под обстоятельствами непреодолимой силы Стороны понимают такие обстоятельства как: землетрясения, пожары, наводнения, прочие стихийные бедствия, эпидемии, аварии, взрывы, военные действия, а также изменения законодательства, повлекшие за собой невозможность выполнения Сторонами своих обязательств по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w:t>
      </w:r>
    </w:p>
    <w:p w14:paraId="175C9C02" w14:textId="4358C641" w:rsidR="00B95038" w:rsidRPr="00B95038" w:rsidRDefault="00B95038" w:rsidP="008762CC">
      <w:pPr>
        <w:widowControl/>
        <w:tabs>
          <w:tab w:val="left" w:pos="851"/>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8.3. При возникновении обстоятельств непреодолимой силы, препятствующих исполнению обязательств по настоящему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 xml:space="preserve"> одной из Сторон, она обязана оповестить другую Сторону незамедлительно после возникновения таких обстоятельств, при этом срок выполнения обязательств по настоящему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 xml:space="preserve"> переносится соразмерно времени, в течение которого действовали такие обстоятельства. </w:t>
      </w:r>
    </w:p>
    <w:p w14:paraId="5ADA1689" w14:textId="7239BDD3" w:rsidR="00DA18B2" w:rsidRDefault="00B95038" w:rsidP="008762CC">
      <w:pPr>
        <w:widowControl/>
        <w:tabs>
          <w:tab w:val="left" w:pos="1134"/>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8.4. Если обстоятельства непреодолимой силы действуют на протяжении 3 (трех) последовательных месяцев и не обнаруживают признаков прекращения, настоящий </w:t>
      </w:r>
      <w:r w:rsidR="001D1707">
        <w:rPr>
          <w:rFonts w:ascii="Times New Roman" w:eastAsia="Times New Roman" w:hAnsi="Times New Roman" w:cs="Times New Roman"/>
          <w:color w:val="auto"/>
          <w:lang w:bidi="ar-SA"/>
        </w:rPr>
        <w:t>контракт</w:t>
      </w:r>
      <w:r w:rsidRPr="00B95038">
        <w:rPr>
          <w:rFonts w:ascii="Times New Roman" w:eastAsia="Times New Roman" w:hAnsi="Times New Roman" w:cs="Times New Roman"/>
          <w:color w:val="auto"/>
          <w:lang w:bidi="ar-SA"/>
        </w:rPr>
        <w:t xml:space="preserve"> может быть расторгнут Заказчиком и Исполнителем по соглашению сторон.</w:t>
      </w:r>
    </w:p>
    <w:p w14:paraId="540B66F9" w14:textId="77777777" w:rsidR="008762CC" w:rsidRPr="008762CC" w:rsidRDefault="008762CC" w:rsidP="008762CC">
      <w:pPr>
        <w:widowControl/>
        <w:tabs>
          <w:tab w:val="left" w:pos="1134"/>
          <w:tab w:val="left" w:pos="7088"/>
        </w:tabs>
        <w:ind w:firstLine="600"/>
        <w:jc w:val="both"/>
        <w:rPr>
          <w:rFonts w:ascii="Times New Roman" w:eastAsia="Times New Roman" w:hAnsi="Times New Roman" w:cs="Times New Roman"/>
          <w:color w:val="auto"/>
          <w:lang w:bidi="ar-SA"/>
        </w:rPr>
      </w:pPr>
    </w:p>
    <w:p w14:paraId="7B9F6899" w14:textId="77777777" w:rsidR="00B95038" w:rsidRPr="00B95038" w:rsidRDefault="00B95038" w:rsidP="008762CC">
      <w:pPr>
        <w:widowControl/>
        <w:ind w:firstLine="709"/>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spacing w:val="-4"/>
          <w:lang w:bidi="ar-SA"/>
        </w:rPr>
        <w:t xml:space="preserve">9. </w:t>
      </w:r>
      <w:r w:rsidRPr="00B95038">
        <w:rPr>
          <w:rFonts w:ascii="Times New Roman" w:eastAsia="Times New Roman" w:hAnsi="Times New Roman" w:cs="Times New Roman"/>
          <w:b/>
          <w:bCs/>
          <w:color w:val="auto"/>
          <w:lang w:bidi="ar-SA"/>
        </w:rPr>
        <w:t>АНТИКОРРУПЦИОННЫЕ УСЛОВИЯ</w:t>
      </w:r>
    </w:p>
    <w:p w14:paraId="2D7CA5D3" w14:textId="021223DD" w:rsidR="007D1EFB" w:rsidRPr="007D1EFB" w:rsidRDefault="00410D0F" w:rsidP="00410D0F">
      <w:pPr>
        <w:widowControl/>
        <w:rPr>
          <w:rFonts w:ascii="Times New Roman" w:eastAsia="Times New Roman" w:hAnsi="Times New Roman" w:cs="Times New Roman"/>
          <w:color w:val="auto"/>
          <w:spacing w:val="-3"/>
          <w:lang w:bidi="ar-SA"/>
        </w:rPr>
      </w:pPr>
      <w:r w:rsidRPr="00410D0F">
        <w:rPr>
          <w:rFonts w:ascii="Times New Roman" w:eastAsia="Times New Roman" w:hAnsi="Times New Roman" w:cs="Times New Roman"/>
          <w:color w:val="auto"/>
          <w:spacing w:val="-3"/>
          <w:lang w:bidi="ar-SA"/>
        </w:rPr>
        <w:t xml:space="preserve">               </w:t>
      </w:r>
      <w:r w:rsidR="007D1EFB" w:rsidRPr="007D1EFB">
        <w:rPr>
          <w:rFonts w:ascii="Times New Roman" w:eastAsia="Times New Roman" w:hAnsi="Times New Roman" w:cs="Times New Roman"/>
          <w:color w:val="auto"/>
          <w:spacing w:val="-3"/>
          <w:lang w:bidi="ar-SA"/>
        </w:rPr>
        <w:t xml:space="preserve">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1F26D64" w14:textId="77777777" w:rsidR="007D1EFB" w:rsidRPr="007D1EFB" w:rsidRDefault="007D1EFB" w:rsidP="008762CC">
      <w:pPr>
        <w:widowControl/>
        <w:ind w:firstLine="993"/>
        <w:rPr>
          <w:rFonts w:ascii="Times New Roman" w:eastAsia="Times New Roman" w:hAnsi="Times New Roman" w:cs="Times New Roman"/>
          <w:color w:val="auto"/>
          <w:spacing w:val="-3"/>
          <w:lang w:bidi="ar-SA"/>
        </w:rPr>
      </w:pPr>
      <w:r w:rsidRPr="007D1EFB">
        <w:rPr>
          <w:rFonts w:ascii="Times New Roman" w:eastAsia="Times New Roman" w:hAnsi="Times New Roman" w:cs="Times New Roman"/>
          <w:color w:val="auto"/>
          <w:spacing w:val="-3"/>
          <w:lang w:bidi="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C5B51B8" w14:textId="77777777" w:rsidR="007D1EFB" w:rsidRPr="007D1EFB" w:rsidRDefault="007D1EFB" w:rsidP="008762CC">
      <w:pPr>
        <w:widowControl/>
        <w:ind w:firstLine="993"/>
        <w:rPr>
          <w:rFonts w:ascii="Times New Roman" w:eastAsia="Times New Roman" w:hAnsi="Times New Roman" w:cs="Times New Roman"/>
          <w:color w:val="auto"/>
          <w:spacing w:val="-3"/>
          <w:lang w:bidi="ar-SA"/>
        </w:rPr>
      </w:pPr>
      <w:r w:rsidRPr="007D1EFB">
        <w:rPr>
          <w:rFonts w:ascii="Times New Roman" w:eastAsia="Times New Roman" w:hAnsi="Times New Roman" w:cs="Times New Roman"/>
          <w:color w:val="auto"/>
          <w:spacing w:val="-3"/>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65AE91F" w14:textId="77777777" w:rsidR="00B95038" w:rsidRPr="00B95038" w:rsidRDefault="007D1EFB" w:rsidP="008762CC">
      <w:pPr>
        <w:widowControl/>
        <w:ind w:firstLine="993"/>
        <w:rPr>
          <w:rFonts w:ascii="Times New Roman" w:eastAsia="Times New Roman" w:hAnsi="Times New Roman" w:cs="Times New Roman"/>
          <w:color w:val="auto"/>
          <w:lang w:bidi="ar-SA"/>
        </w:rPr>
      </w:pPr>
      <w:r w:rsidRPr="007D1EFB">
        <w:rPr>
          <w:rFonts w:ascii="Times New Roman" w:eastAsia="Times New Roman" w:hAnsi="Times New Roman" w:cs="Times New Roman"/>
          <w:color w:val="auto"/>
          <w:spacing w:val="-3"/>
          <w:lang w:bidi="ar-SA"/>
        </w:rPr>
        <w:t>не совершать иных действий, нарушающих антикоррупционное законодательство Российской Федерации.</w:t>
      </w:r>
    </w:p>
    <w:p w14:paraId="2040BF9C" w14:textId="77777777" w:rsidR="008762CC" w:rsidRDefault="008762CC">
      <w:pPr>
        <w:widowControl/>
        <w:rPr>
          <w:rFonts w:ascii="Times New Roman" w:eastAsia="Times New Roman" w:hAnsi="Times New Roman" w:cs="Times New Roman"/>
          <w:b/>
          <w:bCs/>
          <w:spacing w:val="7"/>
          <w:lang w:bidi="ar-SA"/>
        </w:rPr>
      </w:pPr>
      <w:r>
        <w:rPr>
          <w:rFonts w:ascii="Times New Roman" w:eastAsia="Times New Roman" w:hAnsi="Times New Roman" w:cs="Times New Roman"/>
          <w:b/>
          <w:bCs/>
          <w:spacing w:val="7"/>
          <w:lang w:bidi="ar-SA"/>
        </w:rPr>
        <w:br w:type="page"/>
      </w:r>
    </w:p>
    <w:p w14:paraId="68AE05AD" w14:textId="1EC5AB13" w:rsidR="00B95038" w:rsidRPr="00B95038" w:rsidRDefault="00B95038" w:rsidP="00B95038">
      <w:pPr>
        <w:widowControl/>
        <w:shd w:val="clear" w:color="auto" w:fill="FFFFFF"/>
        <w:ind w:left="360"/>
        <w:jc w:val="center"/>
        <w:rPr>
          <w:rFonts w:ascii="Times New Roman" w:eastAsia="Times New Roman" w:hAnsi="Times New Roman" w:cs="Times New Roman"/>
          <w:b/>
          <w:bCs/>
          <w:spacing w:val="7"/>
          <w:lang w:bidi="ar-SA"/>
        </w:rPr>
      </w:pPr>
      <w:r w:rsidRPr="00B95038">
        <w:rPr>
          <w:rFonts w:ascii="Times New Roman" w:eastAsia="Times New Roman" w:hAnsi="Times New Roman" w:cs="Times New Roman"/>
          <w:b/>
          <w:bCs/>
          <w:spacing w:val="7"/>
          <w:lang w:bidi="ar-SA"/>
        </w:rPr>
        <w:lastRenderedPageBreak/>
        <w:t>10. РАЗРЕШЕНИЕ СПОРОВ</w:t>
      </w:r>
    </w:p>
    <w:p w14:paraId="771CBF9F" w14:textId="77777777" w:rsidR="00B95038" w:rsidRPr="00B95038" w:rsidRDefault="00B95038" w:rsidP="008762CC">
      <w:pPr>
        <w:widowControl/>
        <w:shd w:val="clear" w:color="auto" w:fill="FFFFFF"/>
        <w:rPr>
          <w:rFonts w:ascii="Times New Roman" w:eastAsia="Times New Roman" w:hAnsi="Times New Roman" w:cs="Times New Roman"/>
          <w:b/>
          <w:bCs/>
          <w:spacing w:val="7"/>
          <w:lang w:bidi="ar-SA"/>
        </w:rPr>
      </w:pPr>
    </w:p>
    <w:p w14:paraId="24F027AE" w14:textId="77777777" w:rsidR="00B95038" w:rsidRPr="00B95038" w:rsidRDefault="00B95038" w:rsidP="008762CC">
      <w:pPr>
        <w:widowControl/>
        <w:tabs>
          <w:tab w:val="left" w:pos="57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10.1. Все споры и разногласия, которые могут возникнуть между Сторонами при исполнении </w:t>
      </w:r>
      <w:r w:rsidR="001D1707">
        <w:rPr>
          <w:rFonts w:ascii="Times New Roman" w:eastAsia="Times New Roman" w:hAnsi="Times New Roman" w:cs="Times New Roman"/>
          <w:color w:val="auto"/>
          <w:lang w:bidi="ar-SA"/>
        </w:rPr>
        <w:t>контракта</w:t>
      </w:r>
      <w:r w:rsidRPr="00B95038">
        <w:rPr>
          <w:rFonts w:ascii="Times New Roman" w:eastAsia="Times New Roman" w:hAnsi="Times New Roman" w:cs="Times New Roman"/>
          <w:color w:val="auto"/>
          <w:lang w:bidi="ar-SA"/>
        </w:rPr>
        <w:t>, будут разрешаться путем переговоров.</w:t>
      </w:r>
    </w:p>
    <w:p w14:paraId="2C2F0DDC" w14:textId="77777777" w:rsidR="00B95038" w:rsidRPr="00B95038" w:rsidRDefault="00B95038" w:rsidP="008762CC">
      <w:pPr>
        <w:widowControl/>
        <w:shd w:val="clear" w:color="auto" w:fill="FFFFFF"/>
        <w:ind w:firstLine="593"/>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10.2. При невозможности решить спорные вопросы путем переговоров, споры разрешаются в Арбитражном суде Санкт-Петербурга и Ленинградской области в порядке, установленном законодательством Российской Федерации.</w:t>
      </w:r>
    </w:p>
    <w:p w14:paraId="24338DFC" w14:textId="77777777" w:rsidR="00B95038" w:rsidRPr="00B95038" w:rsidRDefault="00B95038" w:rsidP="008762CC">
      <w:pPr>
        <w:widowControl/>
        <w:jc w:val="both"/>
        <w:rPr>
          <w:rFonts w:ascii="Times New Roman" w:eastAsia="Times New Roman" w:hAnsi="Times New Roman" w:cs="Times New Roman"/>
          <w:color w:val="auto"/>
          <w:lang w:bidi="ar-SA"/>
        </w:rPr>
      </w:pPr>
    </w:p>
    <w:p w14:paraId="68DAC6F3" w14:textId="77777777" w:rsidR="00B95038" w:rsidRPr="00B95038" w:rsidRDefault="00B95038" w:rsidP="008762CC">
      <w:pPr>
        <w:widowControl/>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lang w:bidi="ar-SA"/>
        </w:rPr>
        <w:t>11. ТРЕБОВАНИЯ К СРОКУ И ОБЪЕМУ ПРЕДОСТАВЛЕНИЯ</w:t>
      </w:r>
    </w:p>
    <w:p w14:paraId="2C0F4048" w14:textId="4949834E" w:rsidR="00B95038" w:rsidRDefault="00B95038" w:rsidP="008762CC">
      <w:pPr>
        <w:widowControl/>
        <w:jc w:val="center"/>
        <w:rPr>
          <w:rFonts w:ascii="Times New Roman" w:eastAsia="Times New Roman" w:hAnsi="Times New Roman" w:cs="Times New Roman"/>
          <w:b/>
          <w:color w:val="auto"/>
          <w:lang w:bidi="ar-SA"/>
        </w:rPr>
      </w:pPr>
      <w:r w:rsidRPr="008762CC">
        <w:rPr>
          <w:rFonts w:ascii="Times New Roman" w:eastAsia="Times New Roman" w:hAnsi="Times New Roman" w:cs="Times New Roman"/>
          <w:b/>
          <w:color w:val="auto"/>
          <w:lang w:bidi="ar-SA"/>
        </w:rPr>
        <w:t>ГАРАНТИИ КАЧЕСТВА ТОВАРА</w:t>
      </w:r>
    </w:p>
    <w:p w14:paraId="243F3422" w14:textId="77777777" w:rsidR="008762CC" w:rsidRPr="008762CC" w:rsidRDefault="008762CC" w:rsidP="008762CC">
      <w:pPr>
        <w:widowControl/>
        <w:jc w:val="center"/>
        <w:rPr>
          <w:rFonts w:ascii="Times New Roman" w:eastAsia="Times New Roman" w:hAnsi="Times New Roman" w:cs="Times New Roman"/>
          <w:b/>
          <w:color w:val="auto"/>
          <w:lang w:bidi="ar-SA"/>
        </w:rPr>
      </w:pPr>
    </w:p>
    <w:p w14:paraId="70492228" w14:textId="3D574F07" w:rsidR="008762CC" w:rsidRPr="008762CC" w:rsidRDefault="008762CC" w:rsidP="008762CC">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11</w:t>
      </w:r>
      <w:r w:rsidRPr="008762CC">
        <w:rPr>
          <w:rFonts w:ascii="Times New Roman" w:eastAsia="Times New Roman" w:hAnsi="Times New Roman" w:cs="Times New Roman"/>
          <w:color w:val="auto"/>
          <w:lang w:bidi="ar-SA"/>
        </w:rPr>
        <w:t xml:space="preserve">.1. Качество поставляемого Товара должно соответствовать действующим стандартам, утвержденным в отношении данного вида Товара. </w:t>
      </w:r>
    </w:p>
    <w:p w14:paraId="40B04A33" w14:textId="4942F320" w:rsidR="008762CC" w:rsidRPr="008762CC" w:rsidRDefault="008762CC" w:rsidP="008762CC">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bCs/>
          <w:color w:val="auto"/>
          <w:lang w:bidi="ar-SA"/>
        </w:rPr>
        <w:t>11</w:t>
      </w:r>
      <w:r w:rsidRPr="008762CC">
        <w:rPr>
          <w:rFonts w:ascii="Times New Roman" w:eastAsia="Times New Roman" w:hAnsi="Times New Roman" w:cs="Times New Roman"/>
          <w:bCs/>
          <w:color w:val="auto"/>
          <w:lang w:bidi="ar-SA"/>
        </w:rPr>
        <w:t>.2. Гарантийный срок на поставляемый Товар составляет 12 месяцев, если более длительный гарантийный срок не предусмотрен фирмой–производителем. Гарантийный срок начинается с даты приемки Товара</w:t>
      </w:r>
      <w:r w:rsidRPr="008762CC">
        <w:rPr>
          <w:rFonts w:ascii="Times New Roman" w:eastAsia="Times New Roman" w:hAnsi="Times New Roman" w:cs="Times New Roman"/>
          <w:color w:val="auto"/>
          <w:lang w:bidi="ar-SA"/>
        </w:rPr>
        <w:t>.</w:t>
      </w:r>
    </w:p>
    <w:p w14:paraId="461B4F22" w14:textId="5E3F9BD1" w:rsidR="008762CC" w:rsidRPr="008762CC" w:rsidRDefault="008762CC" w:rsidP="008762CC">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11</w:t>
      </w:r>
      <w:r w:rsidRPr="008762CC">
        <w:rPr>
          <w:rFonts w:ascii="Times New Roman" w:eastAsia="Times New Roman" w:hAnsi="Times New Roman" w:cs="Times New Roman"/>
          <w:color w:val="auto"/>
          <w:lang w:bidi="ar-SA"/>
        </w:rPr>
        <w:t>.3. Весь Товар должен быть в упаковке производителя с сохранением всех защитных знаков производителей. Тара и упаковка должны обеспечивать сохранность Товара при его транспортировке и хранении.</w:t>
      </w:r>
    </w:p>
    <w:p w14:paraId="37B1DC82" w14:textId="77777777" w:rsidR="00B95038" w:rsidRPr="00B95038" w:rsidRDefault="00B95038" w:rsidP="008762CC">
      <w:pPr>
        <w:keepNext/>
        <w:widowControl/>
        <w:jc w:val="center"/>
        <w:rPr>
          <w:rFonts w:ascii="Times New Roman" w:eastAsia="Times New Roman" w:hAnsi="Times New Roman" w:cs="Times New Roman"/>
          <w:b/>
          <w:caps/>
          <w:color w:val="auto"/>
          <w:kern w:val="28"/>
          <w:lang w:bidi="ar-SA"/>
        </w:rPr>
      </w:pPr>
      <w:r w:rsidRPr="00B95038">
        <w:rPr>
          <w:rFonts w:ascii="Times New Roman" w:eastAsia="Times New Roman" w:hAnsi="Times New Roman" w:cs="Times New Roman"/>
          <w:b/>
          <w:caps/>
          <w:color w:val="auto"/>
          <w:kern w:val="28"/>
          <w:lang w:bidi="ar-SA"/>
        </w:rPr>
        <w:t>12. ПРОЧИЕ УСЛОВИЯ</w:t>
      </w:r>
    </w:p>
    <w:p w14:paraId="721EC818" w14:textId="1C0ADC1F" w:rsidR="00B95038" w:rsidRPr="00B95038" w:rsidRDefault="00B95038" w:rsidP="008762CC">
      <w:pPr>
        <w:widowControl/>
        <w:tabs>
          <w:tab w:val="left" w:pos="576"/>
        </w:tabs>
        <w:ind w:firstLine="284"/>
        <w:jc w:val="both"/>
        <w:rPr>
          <w:rFonts w:ascii="Times New Roman" w:eastAsia="Times New Roman" w:hAnsi="Times New Roman" w:cs="Times New Roman"/>
          <w:color w:val="auto"/>
          <w:spacing w:val="-3"/>
          <w:lang w:bidi="ar-SA"/>
        </w:rPr>
      </w:pPr>
      <w:r w:rsidRPr="00B95038">
        <w:rPr>
          <w:rFonts w:ascii="Times New Roman" w:eastAsia="Times New Roman" w:hAnsi="Times New Roman" w:cs="Times New Roman"/>
          <w:color w:val="auto"/>
          <w:lang w:bidi="ar-SA"/>
        </w:rPr>
        <w:t xml:space="preserve">       12</w:t>
      </w:r>
      <w:r w:rsidRPr="00B95038">
        <w:rPr>
          <w:rFonts w:ascii="Times New Roman" w:eastAsia="Times New Roman" w:hAnsi="Times New Roman" w:cs="Times New Roman"/>
          <w:color w:val="auto"/>
          <w:spacing w:val="-3"/>
          <w:lang w:bidi="ar-SA"/>
        </w:rPr>
        <w:t>.</w:t>
      </w:r>
      <w:r w:rsidR="008762CC">
        <w:rPr>
          <w:rFonts w:ascii="Times New Roman" w:eastAsia="Times New Roman" w:hAnsi="Times New Roman" w:cs="Times New Roman"/>
          <w:color w:val="auto"/>
          <w:spacing w:val="-3"/>
          <w:lang w:bidi="ar-SA"/>
        </w:rPr>
        <w:t>1</w:t>
      </w:r>
      <w:r w:rsidRPr="00B95038">
        <w:rPr>
          <w:rFonts w:ascii="Times New Roman" w:eastAsia="Times New Roman" w:hAnsi="Times New Roman" w:cs="Times New Roman"/>
          <w:color w:val="auto"/>
          <w:spacing w:val="-3"/>
          <w:lang w:bidi="ar-SA"/>
        </w:rPr>
        <w:t xml:space="preserve">.  Требования сторон при неисполнении (ненадлежащем исполнении) обязательств по </w:t>
      </w:r>
      <w:r w:rsidR="001D1707">
        <w:rPr>
          <w:rFonts w:ascii="Times New Roman" w:eastAsia="Times New Roman" w:hAnsi="Times New Roman" w:cs="Times New Roman"/>
          <w:color w:val="auto"/>
          <w:spacing w:val="-3"/>
          <w:lang w:bidi="ar-SA"/>
        </w:rPr>
        <w:t>контракту</w:t>
      </w:r>
      <w:r w:rsidRPr="00B95038">
        <w:rPr>
          <w:rFonts w:ascii="Times New Roman" w:eastAsia="Times New Roman" w:hAnsi="Times New Roman" w:cs="Times New Roman"/>
          <w:color w:val="auto"/>
          <w:spacing w:val="-3"/>
          <w:lang w:bidi="ar-SA"/>
        </w:rPr>
        <w:t xml:space="preserve"> направляются и ответы на них рассматриваются стороной посредством электронной почты, либо иным способом, позволяющим оперативно получить информацию от стороны</w:t>
      </w:r>
      <w:r w:rsidR="008762CC">
        <w:rPr>
          <w:rFonts w:ascii="Times New Roman" w:eastAsia="Times New Roman" w:hAnsi="Times New Roman" w:cs="Times New Roman"/>
          <w:color w:val="auto"/>
          <w:spacing w:val="-3"/>
          <w:lang w:bidi="ar-SA"/>
        </w:rPr>
        <w:t xml:space="preserve"> </w:t>
      </w:r>
      <w:r w:rsidRPr="00B95038">
        <w:rPr>
          <w:rFonts w:ascii="Times New Roman" w:eastAsia="Times New Roman" w:hAnsi="Times New Roman" w:cs="Times New Roman"/>
          <w:color w:val="auto"/>
          <w:spacing w:val="-3"/>
          <w:lang w:bidi="ar-SA"/>
        </w:rPr>
        <w:t>-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14:paraId="21EF2A5F" w14:textId="2C5A4577" w:rsidR="00B95038" w:rsidRPr="00B95038" w:rsidRDefault="00B95038" w:rsidP="008762CC">
      <w:pPr>
        <w:widowControl/>
        <w:shd w:val="clear" w:color="auto" w:fill="FFFFFF"/>
        <w:tabs>
          <w:tab w:val="left" w:pos="605"/>
          <w:tab w:val="left" w:pos="1134"/>
        </w:tabs>
        <w:ind w:firstLine="284"/>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w:t>
      </w:r>
      <w:r w:rsidRPr="00B95038">
        <w:rPr>
          <w:rFonts w:ascii="Times New Roman" w:eastAsia="Times New Roman" w:hAnsi="Times New Roman" w:cs="Times New Roman"/>
          <w:bCs/>
          <w:color w:val="auto"/>
          <w:spacing w:val="-3"/>
          <w:lang w:bidi="ar-SA"/>
        </w:rPr>
        <w:t>12.</w:t>
      </w:r>
      <w:r w:rsidR="008762CC">
        <w:rPr>
          <w:rFonts w:ascii="Times New Roman" w:eastAsia="Times New Roman" w:hAnsi="Times New Roman" w:cs="Times New Roman"/>
          <w:bCs/>
          <w:color w:val="auto"/>
          <w:spacing w:val="-3"/>
          <w:lang w:bidi="ar-SA"/>
        </w:rPr>
        <w:t>2</w:t>
      </w:r>
      <w:r w:rsidRPr="00B95038">
        <w:rPr>
          <w:rFonts w:ascii="Times New Roman" w:eastAsia="Times New Roman" w:hAnsi="Times New Roman" w:cs="Times New Roman"/>
          <w:bCs/>
          <w:color w:val="auto"/>
          <w:spacing w:val="-3"/>
          <w:lang w:bidi="ar-SA"/>
        </w:rPr>
        <w:t xml:space="preserve">.  К правоотношениям сторон по настоящему </w:t>
      </w:r>
      <w:r w:rsidR="001D1707">
        <w:rPr>
          <w:rFonts w:ascii="Times New Roman" w:eastAsia="Times New Roman" w:hAnsi="Times New Roman" w:cs="Times New Roman"/>
          <w:bCs/>
          <w:color w:val="auto"/>
          <w:spacing w:val="-3"/>
          <w:lang w:bidi="ar-SA"/>
        </w:rPr>
        <w:t>контракту</w:t>
      </w:r>
      <w:r w:rsidRPr="00B95038">
        <w:rPr>
          <w:rFonts w:ascii="Times New Roman" w:eastAsia="Times New Roman" w:hAnsi="Times New Roman" w:cs="Times New Roman"/>
          <w:bCs/>
          <w:color w:val="auto"/>
          <w:spacing w:val="-3"/>
          <w:lang w:bidi="ar-SA"/>
        </w:rPr>
        <w:t xml:space="preserve">, не урегулированным </w:t>
      </w:r>
      <w:r w:rsidR="001D1707">
        <w:rPr>
          <w:rFonts w:ascii="Times New Roman" w:eastAsia="Times New Roman" w:hAnsi="Times New Roman" w:cs="Times New Roman"/>
          <w:bCs/>
          <w:color w:val="auto"/>
          <w:spacing w:val="-3"/>
          <w:lang w:bidi="ar-SA"/>
        </w:rPr>
        <w:t>контрактом</w:t>
      </w:r>
      <w:r w:rsidRPr="00B95038">
        <w:rPr>
          <w:rFonts w:ascii="Times New Roman" w:eastAsia="Times New Roman" w:hAnsi="Times New Roman" w:cs="Times New Roman"/>
          <w:bCs/>
          <w:color w:val="auto"/>
          <w:spacing w:val="-3"/>
          <w:lang w:bidi="ar-SA"/>
        </w:rPr>
        <w:t>, применяются нормы действующего законодательства РФ.</w:t>
      </w:r>
    </w:p>
    <w:p w14:paraId="6F39367B" w14:textId="4040C320" w:rsidR="00B95038" w:rsidRPr="00B95038" w:rsidRDefault="00B95038" w:rsidP="008762CC">
      <w:pPr>
        <w:widowControl/>
        <w:shd w:val="clear" w:color="auto" w:fill="FFFFFF"/>
        <w:ind w:hanging="121"/>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w:t>
      </w:r>
      <w:r w:rsidR="008762CC">
        <w:rPr>
          <w:rFonts w:ascii="Times New Roman" w:eastAsia="Times New Roman" w:hAnsi="Times New Roman" w:cs="Times New Roman"/>
          <w:color w:val="auto"/>
          <w:lang w:bidi="ar-SA"/>
        </w:rPr>
        <w:t xml:space="preserve">         </w:t>
      </w:r>
      <w:r w:rsidRPr="00B95038">
        <w:rPr>
          <w:rFonts w:ascii="Times New Roman" w:eastAsia="Times New Roman" w:hAnsi="Times New Roman" w:cs="Times New Roman"/>
          <w:color w:val="auto"/>
          <w:lang w:bidi="ar-SA"/>
        </w:rPr>
        <w:t xml:space="preserve"> 12.</w:t>
      </w:r>
      <w:r w:rsidR="008762CC">
        <w:rPr>
          <w:rFonts w:ascii="Times New Roman" w:eastAsia="Times New Roman" w:hAnsi="Times New Roman" w:cs="Times New Roman"/>
          <w:color w:val="auto"/>
          <w:lang w:bidi="ar-SA"/>
        </w:rPr>
        <w:t>3</w:t>
      </w:r>
      <w:r w:rsidRPr="00B95038">
        <w:rPr>
          <w:rFonts w:ascii="Times New Roman" w:eastAsia="Times New Roman" w:hAnsi="Times New Roman" w:cs="Times New Roman"/>
          <w:color w:val="auto"/>
          <w:lang w:bidi="ar-SA"/>
        </w:rPr>
        <w:t xml:space="preserve">.  К настоящему </w:t>
      </w:r>
      <w:r w:rsidR="001D1707">
        <w:rPr>
          <w:rFonts w:ascii="Times New Roman" w:eastAsia="Times New Roman" w:hAnsi="Times New Roman" w:cs="Times New Roman"/>
          <w:color w:val="auto"/>
          <w:lang w:bidi="ar-SA"/>
        </w:rPr>
        <w:t>контракту</w:t>
      </w:r>
      <w:r w:rsidR="009D5ABB">
        <w:rPr>
          <w:rFonts w:ascii="Times New Roman" w:eastAsia="Times New Roman" w:hAnsi="Times New Roman" w:cs="Times New Roman"/>
          <w:color w:val="auto"/>
          <w:lang w:bidi="ar-SA"/>
        </w:rPr>
        <w:t xml:space="preserve"> </w:t>
      </w:r>
      <w:r w:rsidRPr="00B95038">
        <w:rPr>
          <w:rFonts w:ascii="Times New Roman" w:eastAsia="Times New Roman" w:hAnsi="Times New Roman" w:cs="Times New Roman"/>
          <w:color w:val="auto"/>
          <w:lang w:bidi="ar-SA"/>
        </w:rPr>
        <w:t>прилагаются и являются его неотъемлемой частью:</w:t>
      </w:r>
    </w:p>
    <w:p w14:paraId="00EC00D4" w14:textId="77777777" w:rsidR="00B95038" w:rsidRDefault="00B95038" w:rsidP="008762CC">
      <w:pPr>
        <w:widowControl/>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Приложение № 1. Расчет цены </w:t>
      </w:r>
      <w:r>
        <w:rPr>
          <w:rFonts w:ascii="Times New Roman" w:eastAsia="Times New Roman" w:hAnsi="Times New Roman" w:cs="Times New Roman"/>
          <w:color w:val="auto"/>
          <w:lang w:bidi="ar-SA"/>
        </w:rPr>
        <w:t>контракта</w:t>
      </w:r>
    </w:p>
    <w:p w14:paraId="3A02325B" w14:textId="77777777" w:rsidR="004375E7" w:rsidRPr="00EA5867" w:rsidRDefault="004375E7" w:rsidP="008762CC">
      <w:pPr>
        <w:tabs>
          <w:tab w:val="left" w:pos="851"/>
        </w:tabs>
        <w:jc w:val="both"/>
        <w:rPr>
          <w:rFonts w:ascii="Times New Roman" w:hAnsi="Times New Roman" w:cs="Times New Roman"/>
        </w:rPr>
      </w:pPr>
    </w:p>
    <w:p w14:paraId="0152B224" w14:textId="77777777" w:rsidR="00C23146" w:rsidRPr="009836FC" w:rsidRDefault="00C23146" w:rsidP="00C23146">
      <w:pPr>
        <w:shd w:val="clear" w:color="auto" w:fill="FFFFFF"/>
        <w:jc w:val="both"/>
        <w:rPr>
          <w:rFonts w:ascii="Times New Roman" w:hAnsi="Times New Roman" w:cs="Times New Roman"/>
          <w:sz w:val="16"/>
          <w:szCs w:val="16"/>
        </w:rPr>
      </w:pPr>
    </w:p>
    <w:p w14:paraId="5C88C3D4" w14:textId="77777777" w:rsidR="00C23146" w:rsidRPr="00EA5867" w:rsidRDefault="00C23146" w:rsidP="00C23146">
      <w:pPr>
        <w:shd w:val="clear" w:color="auto" w:fill="FFFFFF"/>
        <w:jc w:val="center"/>
        <w:rPr>
          <w:rFonts w:ascii="Times New Roman" w:hAnsi="Times New Roman" w:cs="Times New Roman"/>
          <w:b/>
          <w:bCs/>
          <w:spacing w:val="-1"/>
        </w:rPr>
      </w:pPr>
      <w:r w:rsidRPr="00EA5867">
        <w:rPr>
          <w:rFonts w:ascii="Times New Roman" w:hAnsi="Times New Roman" w:cs="Times New Roman"/>
          <w:b/>
          <w:spacing w:val="5"/>
        </w:rPr>
        <w:t>1</w:t>
      </w:r>
      <w:r w:rsidR="00B95038">
        <w:rPr>
          <w:rFonts w:ascii="Times New Roman" w:hAnsi="Times New Roman" w:cs="Times New Roman"/>
          <w:b/>
          <w:spacing w:val="5"/>
        </w:rPr>
        <w:t>3</w:t>
      </w:r>
      <w:r w:rsidRPr="00EA5867">
        <w:rPr>
          <w:rFonts w:ascii="Times New Roman" w:hAnsi="Times New Roman" w:cs="Times New Roman"/>
          <w:b/>
          <w:spacing w:val="5"/>
        </w:rPr>
        <w:t xml:space="preserve">. </w:t>
      </w:r>
      <w:r w:rsidRPr="00EA5867">
        <w:rPr>
          <w:rFonts w:ascii="Times New Roman" w:hAnsi="Times New Roman" w:cs="Times New Roman"/>
          <w:b/>
          <w:bCs/>
          <w:spacing w:val="-1"/>
        </w:rPr>
        <w:t>ЮРИДИЧЕСКИЕ АДРЕСА, БАНКОВСКИЕ РЕКВИЗИТЫ И</w:t>
      </w:r>
      <w:r>
        <w:rPr>
          <w:rFonts w:ascii="Times New Roman" w:hAnsi="Times New Roman" w:cs="Times New Roman"/>
          <w:b/>
          <w:bCs/>
          <w:spacing w:val="-1"/>
        </w:rPr>
        <w:t xml:space="preserve"> </w:t>
      </w:r>
      <w:r w:rsidRPr="00EA5867">
        <w:rPr>
          <w:rFonts w:ascii="Times New Roman" w:hAnsi="Times New Roman" w:cs="Times New Roman"/>
          <w:b/>
          <w:bCs/>
          <w:spacing w:val="-1"/>
        </w:rPr>
        <w:t>ПОДПИСИ СТОРОН</w:t>
      </w:r>
    </w:p>
    <w:p w14:paraId="05CD7110" w14:textId="77777777" w:rsidR="00C23146" w:rsidRPr="009A1079" w:rsidRDefault="00C23146" w:rsidP="00C23146">
      <w:pPr>
        <w:shd w:val="clear" w:color="auto" w:fill="FFFFFF"/>
        <w:ind w:firstLine="593"/>
        <w:jc w:val="center"/>
        <w:rPr>
          <w:rFonts w:ascii="Times New Roman" w:hAnsi="Times New Roman" w:cs="Times New Roman"/>
          <w:b/>
          <w:bCs/>
          <w:spacing w:val="-1"/>
          <w:sz w:val="16"/>
          <w:szCs w:val="16"/>
        </w:rPr>
      </w:pPr>
    </w:p>
    <w:p w14:paraId="357737F9" w14:textId="77777777" w:rsidR="00C23146" w:rsidRDefault="00C23146" w:rsidP="00C23146">
      <w:pPr>
        <w:pStyle w:val="a5"/>
        <w:shd w:val="clear" w:color="auto" w:fill="FFFFFF"/>
        <w:tabs>
          <w:tab w:val="left" w:pos="4678"/>
        </w:tabs>
        <w:ind w:left="0"/>
        <w:jc w:val="center"/>
        <w:rPr>
          <w:rFonts w:ascii="Times New Roman" w:hAnsi="Times New Roman" w:cs="Times New Roman"/>
          <w:b/>
          <w:bCs/>
        </w:rPr>
      </w:pPr>
      <w:r w:rsidRPr="00EA5867">
        <w:rPr>
          <w:rFonts w:ascii="Times New Roman" w:hAnsi="Times New Roman" w:cs="Times New Roman"/>
          <w:b/>
          <w:bCs/>
        </w:rPr>
        <w:t xml:space="preserve">ЗАКАЗЧИК: </w:t>
      </w:r>
      <w:r w:rsidRPr="00EA5867">
        <w:rPr>
          <w:rFonts w:ascii="Times New Roman" w:hAnsi="Times New Roman" w:cs="Times New Roman"/>
          <w:b/>
          <w:bCs/>
        </w:rPr>
        <w:tab/>
        <w:t>П</w:t>
      </w:r>
      <w:r>
        <w:rPr>
          <w:rFonts w:ascii="Times New Roman" w:hAnsi="Times New Roman" w:cs="Times New Roman"/>
          <w:b/>
          <w:bCs/>
        </w:rPr>
        <w:t>ОСТА</w:t>
      </w:r>
      <w:r w:rsidR="00961656">
        <w:rPr>
          <w:rFonts w:ascii="Times New Roman" w:hAnsi="Times New Roman" w:cs="Times New Roman"/>
          <w:b/>
          <w:bCs/>
        </w:rPr>
        <w:t>В</w:t>
      </w:r>
      <w:r>
        <w:rPr>
          <w:rFonts w:ascii="Times New Roman" w:hAnsi="Times New Roman" w:cs="Times New Roman"/>
          <w:b/>
          <w:bCs/>
        </w:rPr>
        <w:t>ЩИК</w:t>
      </w:r>
      <w:r w:rsidRPr="00EA5867">
        <w:rPr>
          <w:rFonts w:ascii="Times New Roman" w:hAnsi="Times New Roman" w:cs="Times New Roman"/>
          <w:b/>
          <w:bCs/>
        </w:rPr>
        <w:t>:</w:t>
      </w:r>
    </w:p>
    <w:tbl>
      <w:tblPr>
        <w:tblW w:w="9781" w:type="dxa"/>
        <w:tblInd w:w="108" w:type="dxa"/>
        <w:tblLook w:val="01E0" w:firstRow="1" w:lastRow="1" w:firstColumn="1" w:lastColumn="1" w:noHBand="0" w:noVBand="0"/>
      </w:tblPr>
      <w:tblGrid>
        <w:gridCol w:w="4820"/>
        <w:gridCol w:w="4961"/>
      </w:tblGrid>
      <w:tr w:rsidR="00C23146" w:rsidRPr="00EA5867" w14:paraId="67ABB0AB" w14:textId="77777777" w:rsidTr="00FC2F53">
        <w:tc>
          <w:tcPr>
            <w:tcW w:w="4820" w:type="dxa"/>
            <w:tcBorders>
              <w:top w:val="single" w:sz="4" w:space="0" w:color="auto"/>
              <w:left w:val="single" w:sz="4" w:space="0" w:color="auto"/>
              <w:bottom w:val="single" w:sz="4" w:space="0" w:color="auto"/>
              <w:right w:val="single" w:sz="4" w:space="0" w:color="auto"/>
            </w:tcBorders>
          </w:tcPr>
          <w:p w14:paraId="39AB1809" w14:textId="77777777" w:rsidR="003E72B2" w:rsidRPr="00B156FA" w:rsidRDefault="003E72B2" w:rsidP="00B156FA">
            <w:pPr>
              <w:widowControl/>
              <w:shd w:val="clear" w:color="auto" w:fill="FFFFFF"/>
              <w:ind w:left="23"/>
              <w:rPr>
                <w:rFonts w:ascii="Times New Roman" w:eastAsia="Times New Roman" w:hAnsi="Times New Roman" w:cs="Times New Roman"/>
                <w:b/>
                <w:bCs/>
                <w:color w:val="auto"/>
                <w:spacing w:val="-5"/>
                <w:lang w:bidi="ar-SA"/>
              </w:rPr>
            </w:pPr>
            <w:r w:rsidRPr="00B156FA">
              <w:rPr>
                <w:rFonts w:ascii="Times New Roman" w:eastAsia="Times New Roman" w:hAnsi="Times New Roman" w:cs="Times New Roman"/>
                <w:b/>
                <w:bCs/>
                <w:color w:val="auto"/>
                <w:spacing w:val="-5"/>
                <w:lang w:bidi="ar-SA"/>
              </w:rPr>
              <w:t>СПб ГБУ «Музей истории Кронштадта»</w:t>
            </w:r>
          </w:p>
          <w:p w14:paraId="3D233610" w14:textId="77777777" w:rsidR="00B156FA" w:rsidRPr="00B156FA" w:rsidRDefault="00B156FA" w:rsidP="00B156FA">
            <w:pPr>
              <w:rPr>
                <w:rFonts w:ascii="Times New Roman" w:eastAsia="Times New Roman" w:hAnsi="Times New Roman" w:cs="Times New Roman"/>
                <w:color w:val="auto"/>
                <w:lang w:bidi="ar-SA"/>
              </w:rPr>
            </w:pPr>
            <w:r w:rsidRPr="00B156FA">
              <w:rPr>
                <w:rFonts w:ascii="Times New Roman" w:eastAsia="Times New Roman" w:hAnsi="Times New Roman" w:cs="Times New Roman"/>
                <w:color w:val="auto"/>
                <w:lang w:bidi="ar-SA"/>
              </w:rPr>
              <w:t>СПб ГБУ «Музей истории Кронштадта»</w:t>
            </w:r>
          </w:p>
          <w:p w14:paraId="0ADDC5C1" w14:textId="77777777" w:rsidR="00B156FA" w:rsidRPr="00B156FA" w:rsidRDefault="00B156FA" w:rsidP="00B156FA">
            <w:pPr>
              <w:rPr>
                <w:rFonts w:ascii="Times New Roman" w:eastAsia="Times New Roman" w:hAnsi="Times New Roman" w:cs="Times New Roman"/>
                <w:color w:val="auto"/>
                <w:lang w:bidi="ar-SA"/>
              </w:rPr>
            </w:pPr>
            <w:r w:rsidRPr="00B156FA">
              <w:rPr>
                <w:rFonts w:ascii="Times New Roman" w:eastAsia="Times New Roman" w:hAnsi="Times New Roman" w:cs="Times New Roman"/>
                <w:color w:val="auto"/>
                <w:lang w:bidi="ar-SA"/>
              </w:rPr>
              <w:t xml:space="preserve">ИНН 7818011421 КПП 784301001 </w:t>
            </w:r>
          </w:p>
          <w:p w14:paraId="78F82A97" w14:textId="77777777" w:rsidR="00B156FA" w:rsidRPr="00B156FA" w:rsidRDefault="00B156FA" w:rsidP="00B156FA">
            <w:pPr>
              <w:rPr>
                <w:rFonts w:ascii="Times New Roman" w:eastAsia="Times New Roman" w:hAnsi="Times New Roman" w:cs="Times New Roman"/>
                <w:color w:val="auto"/>
                <w:lang w:bidi="ar-SA"/>
              </w:rPr>
            </w:pPr>
            <w:r w:rsidRPr="00B156FA">
              <w:rPr>
                <w:rFonts w:ascii="Times New Roman" w:eastAsia="Times New Roman" w:hAnsi="Times New Roman" w:cs="Times New Roman"/>
                <w:color w:val="auto"/>
                <w:lang w:bidi="ar-SA"/>
              </w:rPr>
              <w:t xml:space="preserve">197760, Санкт-Петербург, г. Кронштадт, </w:t>
            </w:r>
          </w:p>
          <w:p w14:paraId="6386ECDF" w14:textId="77777777" w:rsidR="00B156FA" w:rsidRPr="00B156FA" w:rsidRDefault="00B156FA" w:rsidP="00B156FA">
            <w:pPr>
              <w:rPr>
                <w:rFonts w:ascii="Times New Roman" w:eastAsia="Times New Roman" w:hAnsi="Times New Roman" w:cs="Times New Roman"/>
                <w:color w:val="auto"/>
                <w:lang w:bidi="ar-SA"/>
              </w:rPr>
            </w:pPr>
            <w:r w:rsidRPr="00B156FA">
              <w:rPr>
                <w:rFonts w:ascii="Times New Roman" w:eastAsia="Times New Roman" w:hAnsi="Times New Roman" w:cs="Times New Roman"/>
                <w:color w:val="auto"/>
                <w:lang w:bidi="ar-SA"/>
              </w:rPr>
              <w:t>Якорная пл., д. 2а, лит. А</w:t>
            </w:r>
          </w:p>
          <w:p w14:paraId="4A3A1754" w14:textId="77777777" w:rsidR="00B156FA" w:rsidRPr="00B156FA" w:rsidRDefault="00B156FA" w:rsidP="00B156FA">
            <w:pPr>
              <w:rPr>
                <w:rFonts w:ascii="Times New Roman" w:eastAsia="Times New Roman" w:hAnsi="Times New Roman" w:cs="Times New Roman"/>
                <w:color w:val="auto"/>
                <w:lang w:bidi="ar-SA"/>
              </w:rPr>
            </w:pPr>
            <w:r w:rsidRPr="00B156FA">
              <w:rPr>
                <w:rFonts w:ascii="Times New Roman" w:eastAsia="Times New Roman" w:hAnsi="Times New Roman" w:cs="Times New Roman"/>
                <w:color w:val="auto"/>
                <w:lang w:bidi="ar-SA"/>
              </w:rPr>
              <w:t xml:space="preserve">р/с 03224643400000007200 </w:t>
            </w:r>
          </w:p>
          <w:p w14:paraId="319DD612" w14:textId="77777777" w:rsidR="00B156FA" w:rsidRPr="00B156FA" w:rsidRDefault="00B156FA" w:rsidP="00B156FA">
            <w:pPr>
              <w:rPr>
                <w:rFonts w:ascii="Times New Roman" w:eastAsia="Times New Roman" w:hAnsi="Times New Roman" w:cs="Times New Roman"/>
                <w:color w:val="auto"/>
                <w:lang w:bidi="ar-SA"/>
              </w:rPr>
            </w:pPr>
            <w:r w:rsidRPr="00B156FA">
              <w:rPr>
                <w:rFonts w:ascii="Times New Roman" w:eastAsia="Times New Roman" w:hAnsi="Times New Roman" w:cs="Times New Roman"/>
                <w:color w:val="auto"/>
                <w:lang w:bidi="ar-SA"/>
              </w:rPr>
              <w:t>к/с 40102810945370000005</w:t>
            </w:r>
          </w:p>
          <w:p w14:paraId="63158CB0" w14:textId="7C8EDCCD" w:rsidR="00B156FA" w:rsidRPr="00B156FA" w:rsidRDefault="00B156FA" w:rsidP="00B156FA">
            <w:pPr>
              <w:rPr>
                <w:rFonts w:ascii="Times New Roman" w:eastAsia="Times New Roman" w:hAnsi="Times New Roman" w:cs="Times New Roman"/>
                <w:color w:val="auto"/>
                <w:lang w:bidi="ar-SA"/>
              </w:rPr>
            </w:pPr>
            <w:r w:rsidRPr="00B156FA">
              <w:rPr>
                <w:rFonts w:ascii="Times New Roman" w:eastAsia="Times New Roman" w:hAnsi="Times New Roman" w:cs="Times New Roman"/>
                <w:color w:val="auto"/>
                <w:lang w:bidi="ar-SA"/>
              </w:rPr>
              <w:t>ОКЦ № 1 в Северо-Западном ГУ Банка России//УФК по г. Санкт-Петербургу, г.Санкт-Петербург</w:t>
            </w:r>
          </w:p>
          <w:p w14:paraId="4CC3195F" w14:textId="77777777" w:rsidR="00B156FA" w:rsidRPr="00B156FA" w:rsidRDefault="00B156FA" w:rsidP="00B156FA">
            <w:pPr>
              <w:rPr>
                <w:rFonts w:ascii="Times New Roman" w:eastAsia="Times New Roman" w:hAnsi="Times New Roman" w:cs="Times New Roman"/>
                <w:color w:val="auto"/>
                <w:lang w:bidi="ar-SA"/>
              </w:rPr>
            </w:pPr>
            <w:r w:rsidRPr="00B156FA">
              <w:rPr>
                <w:rFonts w:ascii="Times New Roman" w:eastAsia="Times New Roman" w:hAnsi="Times New Roman" w:cs="Times New Roman"/>
                <w:color w:val="auto"/>
                <w:lang w:bidi="ar-SA"/>
              </w:rPr>
              <w:t>БИК 014030106</w:t>
            </w:r>
          </w:p>
          <w:p w14:paraId="73B13EC1" w14:textId="2CDF3849" w:rsidR="00B156FA" w:rsidRPr="00B156FA" w:rsidRDefault="00B156FA" w:rsidP="00B156FA">
            <w:pPr>
              <w:rPr>
                <w:rFonts w:ascii="Times New Roman" w:eastAsia="Times New Roman" w:hAnsi="Times New Roman" w:cs="Times New Roman"/>
                <w:color w:val="auto"/>
                <w:lang w:bidi="ar-SA"/>
              </w:rPr>
            </w:pPr>
            <w:r w:rsidRPr="00B156FA">
              <w:rPr>
                <w:rFonts w:ascii="Times New Roman" w:eastAsia="Times New Roman" w:hAnsi="Times New Roman" w:cs="Times New Roman"/>
                <w:color w:val="auto"/>
                <w:lang w:bidi="ar-SA"/>
              </w:rPr>
              <w:t xml:space="preserve">лицевой счет 0561012  </w:t>
            </w:r>
          </w:p>
          <w:p w14:paraId="71C16BDE" w14:textId="77777777" w:rsidR="00B156FA" w:rsidRPr="00B156FA" w:rsidRDefault="00B156FA" w:rsidP="00B156FA">
            <w:pPr>
              <w:rPr>
                <w:rFonts w:ascii="Times New Roman" w:eastAsia="Times New Roman" w:hAnsi="Times New Roman" w:cs="Times New Roman"/>
                <w:color w:val="auto"/>
                <w:lang w:bidi="ar-SA"/>
              </w:rPr>
            </w:pPr>
            <w:r w:rsidRPr="00B156FA">
              <w:rPr>
                <w:rFonts w:ascii="Times New Roman" w:eastAsia="Times New Roman" w:hAnsi="Times New Roman" w:cs="Times New Roman"/>
                <w:color w:val="auto"/>
                <w:lang w:bidi="ar-SA"/>
              </w:rPr>
              <w:t>Тел./факс (812) 246-48-73</w:t>
            </w:r>
          </w:p>
          <w:p w14:paraId="24542A4C" w14:textId="77777777" w:rsidR="00B156FA" w:rsidRPr="00B156FA" w:rsidRDefault="00B156FA" w:rsidP="00B156FA">
            <w:pPr>
              <w:rPr>
                <w:rFonts w:ascii="Times New Roman" w:eastAsia="Times New Roman" w:hAnsi="Times New Roman" w:cs="Times New Roman"/>
                <w:color w:val="auto"/>
                <w:lang w:bidi="ar-SA"/>
              </w:rPr>
            </w:pPr>
            <w:r w:rsidRPr="00B156FA">
              <w:rPr>
                <w:rFonts w:ascii="Times New Roman" w:eastAsia="Times New Roman" w:hAnsi="Times New Roman" w:cs="Times New Roman"/>
                <w:color w:val="auto"/>
                <w:lang w:bidi="ar-SA"/>
              </w:rPr>
              <w:t xml:space="preserve">Эл.почта: </w:t>
            </w:r>
            <w:hyperlink r:id="rId8" w:history="1">
              <w:r w:rsidRPr="00B156FA">
                <w:rPr>
                  <w:rFonts w:ascii="Times New Roman" w:eastAsia="Times New Roman" w:hAnsi="Times New Roman" w:cs="Times New Roman"/>
                  <w:color w:val="0000FF" w:themeColor="hyperlink"/>
                  <w:u w:val="single"/>
                  <w:lang w:val="en-US" w:bidi="ar-SA"/>
                </w:rPr>
                <w:t>kronmus</w:t>
              </w:r>
              <w:r w:rsidRPr="00B156FA">
                <w:rPr>
                  <w:rFonts w:ascii="Times New Roman" w:eastAsia="Times New Roman" w:hAnsi="Times New Roman" w:cs="Times New Roman"/>
                  <w:color w:val="0000FF" w:themeColor="hyperlink"/>
                  <w:u w:val="single"/>
                  <w:lang w:bidi="ar-SA"/>
                </w:rPr>
                <w:t>@</w:t>
              </w:r>
              <w:r w:rsidRPr="00B156FA">
                <w:rPr>
                  <w:rFonts w:ascii="Times New Roman" w:eastAsia="Times New Roman" w:hAnsi="Times New Roman" w:cs="Times New Roman"/>
                  <w:color w:val="0000FF" w:themeColor="hyperlink"/>
                  <w:u w:val="single"/>
                  <w:lang w:val="en-US" w:bidi="ar-SA"/>
                </w:rPr>
                <w:t>yandex</w:t>
              </w:r>
              <w:r w:rsidRPr="00B156FA">
                <w:rPr>
                  <w:rFonts w:ascii="Times New Roman" w:eastAsia="Times New Roman" w:hAnsi="Times New Roman" w:cs="Times New Roman"/>
                  <w:color w:val="0000FF" w:themeColor="hyperlink"/>
                  <w:u w:val="single"/>
                  <w:lang w:bidi="ar-SA"/>
                </w:rPr>
                <w:t>.</w:t>
              </w:r>
              <w:r w:rsidRPr="00B156FA">
                <w:rPr>
                  <w:rFonts w:ascii="Times New Roman" w:eastAsia="Times New Roman" w:hAnsi="Times New Roman" w:cs="Times New Roman"/>
                  <w:color w:val="0000FF" w:themeColor="hyperlink"/>
                  <w:u w:val="single"/>
                  <w:lang w:val="en-US" w:bidi="ar-SA"/>
                </w:rPr>
                <w:t>ru</w:t>
              </w:r>
            </w:hyperlink>
          </w:p>
          <w:p w14:paraId="30684D8B" w14:textId="77777777" w:rsidR="00C23146" w:rsidRPr="00EA5867" w:rsidRDefault="00C23146" w:rsidP="00FC2F53">
            <w:pPr>
              <w:jc w:val="both"/>
              <w:rPr>
                <w:rFonts w:ascii="Times New Roman" w:hAnsi="Times New Roman" w:cs="Times New Roman"/>
              </w:rPr>
            </w:pPr>
          </w:p>
        </w:tc>
        <w:tc>
          <w:tcPr>
            <w:tcW w:w="4961" w:type="dxa"/>
            <w:tcBorders>
              <w:top w:val="single" w:sz="4" w:space="0" w:color="auto"/>
              <w:left w:val="single" w:sz="4" w:space="0" w:color="auto"/>
              <w:bottom w:val="single" w:sz="4" w:space="0" w:color="auto"/>
              <w:right w:val="single" w:sz="4" w:space="0" w:color="auto"/>
            </w:tcBorders>
          </w:tcPr>
          <w:p w14:paraId="2C738B17" w14:textId="77777777" w:rsidR="00C23146" w:rsidRPr="00EA5867" w:rsidRDefault="00C23146" w:rsidP="00FC2F53">
            <w:pPr>
              <w:tabs>
                <w:tab w:val="center" w:pos="2466"/>
              </w:tabs>
              <w:rPr>
                <w:rFonts w:ascii="Times New Roman" w:hAnsi="Times New Roman" w:cs="Times New Roman"/>
              </w:rPr>
            </w:pPr>
          </w:p>
        </w:tc>
      </w:tr>
      <w:tr w:rsidR="00C23146" w:rsidRPr="00EA5867" w14:paraId="2E0F27BB" w14:textId="77777777" w:rsidTr="00FC2F53">
        <w:tc>
          <w:tcPr>
            <w:tcW w:w="4820" w:type="dxa"/>
            <w:tcBorders>
              <w:top w:val="single" w:sz="4" w:space="0" w:color="auto"/>
              <w:left w:val="single" w:sz="4" w:space="0" w:color="auto"/>
              <w:bottom w:val="single" w:sz="4" w:space="0" w:color="auto"/>
              <w:right w:val="single" w:sz="4" w:space="0" w:color="auto"/>
            </w:tcBorders>
          </w:tcPr>
          <w:p w14:paraId="40A57C9E" w14:textId="77777777" w:rsidR="00C23146" w:rsidRPr="00EA5867" w:rsidRDefault="00C23146" w:rsidP="00FC2F53">
            <w:pPr>
              <w:tabs>
                <w:tab w:val="center" w:pos="4677"/>
                <w:tab w:val="right" w:pos="9355"/>
              </w:tabs>
              <w:rPr>
                <w:rFonts w:ascii="Times New Roman" w:hAnsi="Times New Roman" w:cs="Times New Roman"/>
              </w:rPr>
            </w:pPr>
          </w:p>
          <w:p w14:paraId="27AA93D7" w14:textId="77777777" w:rsidR="00C23146" w:rsidRPr="00EA5867" w:rsidRDefault="00C23146" w:rsidP="00FC2F53">
            <w:pPr>
              <w:tabs>
                <w:tab w:val="center" w:pos="2466"/>
              </w:tabs>
              <w:rPr>
                <w:rFonts w:ascii="Times New Roman" w:hAnsi="Times New Roman" w:cs="Times New Roman"/>
              </w:rPr>
            </w:pPr>
            <w:r w:rsidRPr="00EA5867">
              <w:rPr>
                <w:rFonts w:ascii="Times New Roman" w:hAnsi="Times New Roman" w:cs="Times New Roman"/>
              </w:rPr>
              <w:t>_________</w:t>
            </w:r>
            <w:r w:rsidR="00961656">
              <w:rPr>
                <w:rFonts w:ascii="Times New Roman" w:hAnsi="Times New Roman" w:cs="Times New Roman"/>
              </w:rPr>
              <w:t>______</w:t>
            </w:r>
            <w:r w:rsidRPr="00EA5867">
              <w:rPr>
                <w:rFonts w:ascii="Times New Roman" w:hAnsi="Times New Roman" w:cs="Times New Roman"/>
              </w:rPr>
              <w:t>/</w:t>
            </w:r>
            <w:r w:rsidR="0096463E">
              <w:rPr>
                <w:rFonts w:ascii="Times New Roman" w:hAnsi="Times New Roman" w:cs="Times New Roman"/>
              </w:rPr>
              <w:t>Быховский О.И</w:t>
            </w:r>
            <w:r w:rsidR="00CA7AE3">
              <w:rPr>
                <w:rFonts w:ascii="Times New Roman" w:hAnsi="Times New Roman" w:cs="Times New Roman"/>
              </w:rPr>
              <w:t>.</w:t>
            </w:r>
            <w:r w:rsidRPr="00EA5867">
              <w:rPr>
                <w:rFonts w:ascii="Times New Roman" w:hAnsi="Times New Roman" w:cs="Times New Roman"/>
              </w:rPr>
              <w:t>/</w:t>
            </w:r>
          </w:p>
          <w:p w14:paraId="55F65BCC" w14:textId="12B8634D" w:rsidR="00C23146" w:rsidRPr="00B64AEF" w:rsidRDefault="00961656" w:rsidP="00FC2F53">
            <w:pPr>
              <w:tabs>
                <w:tab w:val="center" w:pos="2466"/>
              </w:tabs>
              <w:rPr>
                <w:rFonts w:ascii="Times New Roman" w:hAnsi="Times New Roman" w:cs="Times New Roman"/>
                <w:sz w:val="16"/>
                <w:szCs w:val="16"/>
              </w:rPr>
            </w:pPr>
            <w:r>
              <w:rPr>
                <w:rFonts w:ascii="Times New Roman" w:hAnsi="Times New Roman" w:cs="Times New Roman"/>
                <w:b/>
                <w:bCs/>
                <w:sz w:val="16"/>
                <w:szCs w:val="16"/>
              </w:rPr>
              <w:t xml:space="preserve"> </w:t>
            </w:r>
            <w:r w:rsidR="008762CC" w:rsidRPr="008762CC">
              <w:rPr>
                <w:rFonts w:ascii="Times New Roman" w:eastAsia="Times New Roman" w:hAnsi="Times New Roman" w:cs="Times New Roman"/>
                <w:snapToGrid w:val="0"/>
                <w:color w:val="auto"/>
                <w:sz w:val="16"/>
                <w:szCs w:val="16"/>
                <w:lang w:bidi="ar-SA"/>
              </w:rPr>
              <w:t xml:space="preserve">Контракт подписан усиленными электронными подписями лиц, имеющих право действовать от имени Заказчика и </w:t>
            </w:r>
            <w:r w:rsidR="008762CC">
              <w:rPr>
                <w:rFonts w:ascii="Times New Roman" w:eastAsia="Times New Roman" w:hAnsi="Times New Roman" w:cs="Times New Roman"/>
                <w:snapToGrid w:val="0"/>
                <w:color w:val="auto"/>
                <w:sz w:val="16"/>
                <w:szCs w:val="16"/>
                <w:lang w:bidi="ar-SA"/>
              </w:rPr>
              <w:t>Поставщика</w:t>
            </w:r>
          </w:p>
        </w:tc>
        <w:tc>
          <w:tcPr>
            <w:tcW w:w="4961" w:type="dxa"/>
            <w:tcBorders>
              <w:top w:val="single" w:sz="4" w:space="0" w:color="auto"/>
              <w:left w:val="single" w:sz="4" w:space="0" w:color="auto"/>
              <w:bottom w:val="single" w:sz="4" w:space="0" w:color="auto"/>
              <w:right w:val="single" w:sz="4" w:space="0" w:color="auto"/>
            </w:tcBorders>
          </w:tcPr>
          <w:p w14:paraId="672C7FE4" w14:textId="77777777" w:rsidR="00C23146" w:rsidRPr="00EA5867" w:rsidRDefault="00C23146" w:rsidP="00FC2F53">
            <w:pPr>
              <w:tabs>
                <w:tab w:val="center" w:pos="2466"/>
              </w:tabs>
              <w:rPr>
                <w:rFonts w:ascii="Times New Roman" w:hAnsi="Times New Roman" w:cs="Times New Roman"/>
              </w:rPr>
            </w:pPr>
          </w:p>
          <w:p w14:paraId="3133456A" w14:textId="77777777" w:rsidR="00C23146" w:rsidRPr="00EA5867" w:rsidRDefault="00C23146" w:rsidP="00FC2F53">
            <w:pPr>
              <w:tabs>
                <w:tab w:val="center" w:pos="2466"/>
              </w:tabs>
              <w:rPr>
                <w:rFonts w:ascii="Times New Roman" w:hAnsi="Times New Roman" w:cs="Times New Roman"/>
              </w:rPr>
            </w:pPr>
            <w:r w:rsidRPr="00EA5867">
              <w:rPr>
                <w:rFonts w:ascii="Times New Roman" w:hAnsi="Times New Roman" w:cs="Times New Roman"/>
              </w:rPr>
              <w:t xml:space="preserve">___________________ </w:t>
            </w:r>
            <w:r w:rsidR="00961656">
              <w:rPr>
                <w:rFonts w:ascii="Times New Roman" w:hAnsi="Times New Roman" w:cs="Times New Roman"/>
              </w:rPr>
              <w:t xml:space="preserve">/___________/ </w:t>
            </w:r>
          </w:p>
          <w:p w14:paraId="16FAC974" w14:textId="7559CAD6" w:rsidR="00C23146" w:rsidRPr="00B64AEF" w:rsidRDefault="00C23146" w:rsidP="00FC2F53">
            <w:pPr>
              <w:tabs>
                <w:tab w:val="center" w:pos="2466"/>
              </w:tabs>
              <w:rPr>
                <w:rFonts w:ascii="Times New Roman" w:hAnsi="Times New Roman" w:cs="Times New Roman"/>
                <w:sz w:val="16"/>
                <w:szCs w:val="16"/>
              </w:rPr>
            </w:pPr>
          </w:p>
        </w:tc>
      </w:tr>
    </w:tbl>
    <w:p w14:paraId="1673FA71" w14:textId="77777777" w:rsidR="00C23146" w:rsidRPr="00D81764" w:rsidRDefault="00C23146" w:rsidP="00C23146">
      <w:pPr>
        <w:pStyle w:val="ConsPlusNormal"/>
        <w:jc w:val="center"/>
        <w:outlineLvl w:val="1"/>
        <w:rPr>
          <w:rFonts w:ascii="Times New Roman" w:hAnsi="Times New Roman" w:cs="Times New Roman"/>
          <w:b/>
          <w:sz w:val="16"/>
          <w:szCs w:val="16"/>
        </w:rPr>
      </w:pPr>
    </w:p>
    <w:p w14:paraId="7A5B7BCB" w14:textId="77777777" w:rsidR="00C23146" w:rsidRPr="00F8410B" w:rsidRDefault="00C23146" w:rsidP="00C23146">
      <w:pPr>
        <w:pStyle w:val="ConsPlusNormal"/>
        <w:jc w:val="both"/>
        <w:rPr>
          <w:rFonts w:ascii="Times New Roman" w:hAnsi="Times New Roman" w:cs="Times New Roman"/>
          <w:sz w:val="24"/>
          <w:szCs w:val="24"/>
        </w:rPr>
        <w:sectPr w:rsidR="00C23146" w:rsidRPr="00F8410B" w:rsidSect="00D724CA">
          <w:headerReference w:type="default" r:id="rId9"/>
          <w:pgSz w:w="11906" w:h="16838"/>
          <w:pgMar w:top="851" w:right="851" w:bottom="851" w:left="1418" w:header="708" w:footer="708" w:gutter="0"/>
          <w:cols w:space="708"/>
          <w:docGrid w:linePitch="360"/>
        </w:sectPr>
      </w:pPr>
    </w:p>
    <w:p w14:paraId="22A9042C" w14:textId="77777777" w:rsidR="00C23146" w:rsidRPr="00730C17" w:rsidRDefault="00C23146" w:rsidP="00C23146">
      <w:pPr>
        <w:pageBreakBefore/>
        <w:spacing w:line="240" w:lineRule="atLeast"/>
        <w:jc w:val="right"/>
        <w:rPr>
          <w:rFonts w:ascii="Times New Roman" w:hAnsi="Times New Roman" w:cs="Times New Roman"/>
        </w:rPr>
      </w:pPr>
      <w:r>
        <w:rPr>
          <w:rFonts w:ascii="Times New Roman" w:hAnsi="Times New Roman" w:cs="Times New Roman"/>
        </w:rPr>
        <w:lastRenderedPageBreak/>
        <w:t>Приложение № 1</w:t>
      </w:r>
      <w:r w:rsidRPr="00730C17">
        <w:rPr>
          <w:rFonts w:ascii="Times New Roman" w:hAnsi="Times New Roman" w:cs="Times New Roman"/>
        </w:rPr>
        <w:t xml:space="preserve"> к контракту</w:t>
      </w:r>
    </w:p>
    <w:p w14:paraId="4911D557" w14:textId="2CB1A3F5" w:rsidR="00C23146" w:rsidRPr="00730C17" w:rsidRDefault="00A60CD7" w:rsidP="00C23146">
      <w:pPr>
        <w:keepNext/>
        <w:keepLines/>
        <w:jc w:val="right"/>
        <w:rPr>
          <w:rFonts w:ascii="Times New Roman" w:hAnsi="Times New Roman" w:cs="Times New Roman"/>
        </w:rPr>
      </w:pPr>
      <w:r>
        <w:rPr>
          <w:rFonts w:ascii="Times New Roman" w:hAnsi="Times New Roman" w:cs="Times New Roman"/>
        </w:rPr>
        <w:t>от ______</w:t>
      </w:r>
      <w:r w:rsidR="008762CC">
        <w:rPr>
          <w:rFonts w:ascii="Times New Roman" w:hAnsi="Times New Roman" w:cs="Times New Roman"/>
        </w:rPr>
        <w:t>_______</w:t>
      </w:r>
      <w:r w:rsidR="00C23146" w:rsidRPr="00730C17">
        <w:rPr>
          <w:rFonts w:ascii="Times New Roman" w:hAnsi="Times New Roman" w:cs="Times New Roman"/>
        </w:rPr>
        <w:t xml:space="preserve"> </w:t>
      </w:r>
      <w:r w:rsidR="00A14168">
        <w:rPr>
          <w:rFonts w:ascii="Times New Roman" w:hAnsi="Times New Roman" w:cs="Times New Roman"/>
        </w:rPr>
        <w:t>202</w:t>
      </w:r>
      <w:r w:rsidR="008762CC">
        <w:rPr>
          <w:rFonts w:ascii="Times New Roman" w:hAnsi="Times New Roman" w:cs="Times New Roman"/>
        </w:rPr>
        <w:t>6</w:t>
      </w:r>
      <w:r w:rsidR="00A14168">
        <w:rPr>
          <w:rFonts w:ascii="Times New Roman" w:hAnsi="Times New Roman" w:cs="Times New Roman"/>
        </w:rPr>
        <w:t>г.</w:t>
      </w:r>
      <w:r w:rsidR="00C23146" w:rsidRPr="00730C17">
        <w:rPr>
          <w:rFonts w:ascii="Times New Roman" w:hAnsi="Times New Roman" w:cs="Times New Roman"/>
        </w:rPr>
        <w:t xml:space="preserve"> № _______</w:t>
      </w:r>
    </w:p>
    <w:p w14:paraId="4C323DC7" w14:textId="77777777" w:rsidR="009953EC" w:rsidRDefault="009953EC" w:rsidP="00C033CD">
      <w:pPr>
        <w:tabs>
          <w:tab w:val="left" w:pos="4111"/>
        </w:tabs>
        <w:rPr>
          <w:rFonts w:ascii="Times New Roman" w:hAnsi="Times New Roman" w:cs="Times New Roman"/>
          <w:b/>
          <w:snapToGrid w:val="0"/>
        </w:rPr>
      </w:pPr>
    </w:p>
    <w:p w14:paraId="3E78C699" w14:textId="77777777" w:rsidR="009953EC" w:rsidRDefault="009953EC" w:rsidP="001A762B">
      <w:pPr>
        <w:tabs>
          <w:tab w:val="left" w:pos="4111"/>
        </w:tabs>
        <w:jc w:val="center"/>
        <w:rPr>
          <w:rFonts w:ascii="Times New Roman" w:hAnsi="Times New Roman" w:cs="Times New Roman"/>
          <w:b/>
          <w:snapToGrid w:val="0"/>
        </w:rPr>
      </w:pPr>
    </w:p>
    <w:p w14:paraId="3A67A41D" w14:textId="77777777" w:rsidR="00C23146" w:rsidRPr="00D47A99" w:rsidRDefault="004375E7" w:rsidP="001A762B">
      <w:pPr>
        <w:tabs>
          <w:tab w:val="left" w:pos="4111"/>
        </w:tabs>
        <w:jc w:val="center"/>
        <w:rPr>
          <w:rFonts w:ascii="Times New Roman" w:hAnsi="Times New Roman" w:cs="Times New Roman"/>
          <w:b/>
          <w:snapToGrid w:val="0"/>
        </w:rPr>
      </w:pPr>
      <w:r w:rsidRPr="00D47A99">
        <w:rPr>
          <w:rFonts w:ascii="Times New Roman" w:hAnsi="Times New Roman" w:cs="Times New Roman"/>
          <w:b/>
          <w:snapToGrid w:val="0"/>
        </w:rPr>
        <w:t xml:space="preserve">РАСЧЕТ ЦЕНЫ </w:t>
      </w:r>
      <w:r w:rsidR="001D1707" w:rsidRPr="00D47A99">
        <w:rPr>
          <w:rFonts w:ascii="Times New Roman" w:hAnsi="Times New Roman" w:cs="Times New Roman"/>
          <w:b/>
          <w:snapToGrid w:val="0"/>
        </w:rPr>
        <w:t>КОНТРАКТА</w:t>
      </w:r>
    </w:p>
    <w:p w14:paraId="350FBFC8" w14:textId="77777777" w:rsidR="00C23146" w:rsidRPr="00D47A99" w:rsidRDefault="00C23146" w:rsidP="00C23146">
      <w:pPr>
        <w:widowControl/>
        <w:rPr>
          <w:rFonts w:ascii="Times New Roman" w:eastAsia="Times New Roman" w:hAnsi="Times New Roman" w:cs="Times New Roman"/>
          <w:color w:val="auto"/>
          <w:lang w:bidi="ar-SA"/>
        </w:rPr>
      </w:pPr>
    </w:p>
    <w:tbl>
      <w:tblPr>
        <w:tblW w:w="15454" w:type="dxa"/>
        <w:tblInd w:w="250" w:type="dxa"/>
        <w:tblLayout w:type="fixed"/>
        <w:tblLook w:val="04A0" w:firstRow="1" w:lastRow="0" w:firstColumn="1" w:lastColumn="0" w:noHBand="0" w:noVBand="1"/>
      </w:tblPr>
      <w:tblGrid>
        <w:gridCol w:w="567"/>
        <w:gridCol w:w="3969"/>
        <w:gridCol w:w="1418"/>
        <w:gridCol w:w="4961"/>
        <w:gridCol w:w="709"/>
        <w:gridCol w:w="850"/>
        <w:gridCol w:w="1421"/>
        <w:gridCol w:w="1559"/>
      </w:tblGrid>
      <w:tr w:rsidR="00437E09" w:rsidRPr="00DE684C" w14:paraId="3410D187" w14:textId="77777777" w:rsidTr="00810535">
        <w:trPr>
          <w:trHeight w:val="127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3D2DEE" w14:textId="77777777"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 п/п</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14:paraId="1E17C7DF" w14:textId="77777777"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Наименование товара</w:t>
            </w:r>
          </w:p>
        </w:tc>
        <w:tc>
          <w:tcPr>
            <w:tcW w:w="1418" w:type="dxa"/>
            <w:tcBorders>
              <w:top w:val="single" w:sz="4" w:space="0" w:color="auto"/>
              <w:left w:val="nil"/>
              <w:bottom w:val="single" w:sz="4" w:space="0" w:color="auto"/>
              <w:right w:val="single" w:sz="4" w:space="0" w:color="auto"/>
            </w:tcBorders>
          </w:tcPr>
          <w:p w14:paraId="115B89A3" w14:textId="77777777"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Страна происхождения товара</w:t>
            </w:r>
          </w:p>
        </w:tc>
        <w:tc>
          <w:tcPr>
            <w:tcW w:w="4961" w:type="dxa"/>
            <w:tcBorders>
              <w:top w:val="single" w:sz="4" w:space="0" w:color="auto"/>
              <w:left w:val="single" w:sz="4" w:space="0" w:color="auto"/>
              <w:bottom w:val="single" w:sz="4" w:space="0" w:color="auto"/>
              <w:right w:val="single" w:sz="4" w:space="0" w:color="auto"/>
            </w:tcBorders>
            <w:vAlign w:val="center"/>
          </w:tcPr>
          <w:p w14:paraId="7FBBDA99" w14:textId="77777777" w:rsidR="00437E09" w:rsidRPr="00DE684C" w:rsidRDefault="00437E09" w:rsidP="004614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Характеристики</w:t>
            </w:r>
            <w:r w:rsidR="00DD7893" w:rsidRPr="00DE684C">
              <w:rPr>
                <w:rFonts w:ascii="Times New Roman" w:eastAsia="Times New Roman" w:hAnsi="Times New Roman" w:cs="Times New Roman"/>
                <w:b/>
                <w:color w:val="auto"/>
                <w:lang w:bidi="ar-SA"/>
              </w:rPr>
              <w:t xml:space="preserve">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BE1C1C" w14:textId="77777777" w:rsidR="00437E09" w:rsidRPr="00DE684C" w:rsidRDefault="00437E09" w:rsidP="00D117E6">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Ед.         изм.</w:t>
            </w:r>
          </w:p>
        </w:tc>
        <w:tc>
          <w:tcPr>
            <w:tcW w:w="850" w:type="dxa"/>
            <w:tcBorders>
              <w:top w:val="single" w:sz="4" w:space="0" w:color="auto"/>
              <w:left w:val="nil"/>
              <w:bottom w:val="single" w:sz="4" w:space="0" w:color="auto"/>
              <w:right w:val="single" w:sz="4" w:space="0" w:color="auto"/>
            </w:tcBorders>
            <w:shd w:val="clear" w:color="auto" w:fill="auto"/>
            <w:hideMark/>
          </w:tcPr>
          <w:p w14:paraId="6C495A2D" w14:textId="77777777" w:rsidR="00437E09" w:rsidRPr="00DE684C" w:rsidRDefault="00437E09" w:rsidP="00D117E6">
            <w:pPr>
              <w:widowControl/>
              <w:jc w:val="center"/>
              <w:rPr>
                <w:rFonts w:ascii="Times New Roman" w:eastAsia="Times New Roman" w:hAnsi="Times New Roman" w:cs="Times New Roman"/>
                <w:b/>
                <w:color w:val="auto"/>
                <w:lang w:bidi="ar-SA"/>
              </w:rPr>
            </w:pPr>
          </w:p>
          <w:p w14:paraId="551561CA" w14:textId="77777777" w:rsidR="00437E09" w:rsidRPr="00DE684C" w:rsidRDefault="00437E09" w:rsidP="00D117E6">
            <w:pPr>
              <w:widowControl/>
              <w:jc w:val="center"/>
              <w:rPr>
                <w:rFonts w:ascii="Times New Roman" w:eastAsia="Times New Roman" w:hAnsi="Times New Roman" w:cs="Times New Roman"/>
                <w:b/>
                <w:color w:val="auto"/>
                <w:lang w:bidi="ar-SA"/>
              </w:rPr>
            </w:pPr>
          </w:p>
          <w:p w14:paraId="30555C86" w14:textId="77777777" w:rsidR="00437E09" w:rsidRPr="00DE684C" w:rsidRDefault="00437E09" w:rsidP="00D117E6">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Кол-во</w:t>
            </w:r>
          </w:p>
        </w:tc>
        <w:tc>
          <w:tcPr>
            <w:tcW w:w="1421" w:type="dxa"/>
            <w:tcBorders>
              <w:top w:val="single" w:sz="4" w:space="0" w:color="auto"/>
              <w:left w:val="nil"/>
              <w:bottom w:val="single" w:sz="4" w:space="0" w:color="auto"/>
              <w:right w:val="single" w:sz="4" w:space="0" w:color="auto"/>
            </w:tcBorders>
            <w:shd w:val="clear" w:color="auto" w:fill="auto"/>
            <w:vAlign w:val="center"/>
            <w:hideMark/>
          </w:tcPr>
          <w:p w14:paraId="55CB47DC" w14:textId="0C17E2F6"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Цена за единицу товара               с учетом НДС</w:t>
            </w:r>
            <w:r w:rsidR="00810535">
              <w:rPr>
                <w:rFonts w:ascii="Times New Roman" w:eastAsia="Times New Roman" w:hAnsi="Times New Roman" w:cs="Times New Roman"/>
                <w:b/>
                <w:color w:val="auto"/>
                <w:lang w:bidi="ar-SA"/>
              </w:rPr>
              <w:t>/без НДС</w:t>
            </w:r>
            <w:r w:rsidRPr="00DE684C">
              <w:rPr>
                <w:rFonts w:ascii="Times New Roman" w:eastAsia="Times New Roman" w:hAnsi="Times New Roman" w:cs="Times New Roman"/>
                <w:b/>
                <w:color w:val="auto"/>
                <w:lang w:bidi="ar-SA"/>
              </w:rPr>
              <w:t xml:space="preserve"> (руб.)</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24CA7704" w14:textId="77777777" w:rsidR="00810535"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Сумма с учетом НДС</w:t>
            </w:r>
            <w:r w:rsidR="00810535">
              <w:rPr>
                <w:rFonts w:ascii="Times New Roman" w:eastAsia="Times New Roman" w:hAnsi="Times New Roman" w:cs="Times New Roman"/>
                <w:b/>
                <w:color w:val="auto"/>
                <w:lang w:bidi="ar-SA"/>
              </w:rPr>
              <w:t>/без НДС</w:t>
            </w:r>
          </w:p>
          <w:p w14:paraId="7290B230" w14:textId="583282A2"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 xml:space="preserve"> (руб.)</w:t>
            </w:r>
          </w:p>
        </w:tc>
      </w:tr>
      <w:tr w:rsidR="00611768" w:rsidRPr="00E7593C" w14:paraId="1D29A6A3" w14:textId="77777777" w:rsidTr="00810535">
        <w:trPr>
          <w:trHeight w:val="480"/>
        </w:trPr>
        <w:tc>
          <w:tcPr>
            <w:tcW w:w="567" w:type="dxa"/>
            <w:tcBorders>
              <w:top w:val="nil"/>
              <w:left w:val="single" w:sz="4" w:space="0" w:color="auto"/>
              <w:bottom w:val="single" w:sz="4" w:space="0" w:color="auto"/>
              <w:right w:val="single" w:sz="4" w:space="0" w:color="auto"/>
            </w:tcBorders>
            <w:shd w:val="clear" w:color="auto" w:fill="auto"/>
            <w:vAlign w:val="center"/>
          </w:tcPr>
          <w:p w14:paraId="0442E5B7" w14:textId="77777777" w:rsidR="00611768" w:rsidRPr="005357ED" w:rsidRDefault="00611768" w:rsidP="00D47A99">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3969" w:type="dxa"/>
            <w:tcBorders>
              <w:top w:val="nil"/>
              <w:left w:val="nil"/>
              <w:bottom w:val="single" w:sz="4" w:space="0" w:color="auto"/>
              <w:right w:val="single" w:sz="4" w:space="0" w:color="auto"/>
            </w:tcBorders>
            <w:shd w:val="clear" w:color="auto" w:fill="auto"/>
          </w:tcPr>
          <w:p w14:paraId="15733D67" w14:textId="77777777" w:rsidR="00611768" w:rsidRPr="00611768" w:rsidRDefault="00285CA5" w:rsidP="001E09ED">
            <w:pPr>
              <w:rPr>
                <w:rFonts w:ascii="Times New Roman" w:hAnsi="Times New Roman" w:cs="Times New Roman"/>
              </w:rPr>
            </w:pPr>
            <w:r>
              <w:rPr>
                <w:rFonts w:ascii="Times New Roman" w:hAnsi="Times New Roman" w:cs="Times New Roman"/>
              </w:rPr>
              <w:t>Чернила для принтеров</w:t>
            </w:r>
          </w:p>
        </w:tc>
        <w:tc>
          <w:tcPr>
            <w:tcW w:w="1418" w:type="dxa"/>
            <w:tcBorders>
              <w:top w:val="single" w:sz="4" w:space="0" w:color="auto"/>
              <w:left w:val="nil"/>
              <w:bottom w:val="single" w:sz="4" w:space="0" w:color="auto"/>
              <w:right w:val="single" w:sz="4" w:space="0" w:color="auto"/>
            </w:tcBorders>
          </w:tcPr>
          <w:p w14:paraId="01075A6F" w14:textId="77777777" w:rsidR="00611768" w:rsidRPr="009424CF" w:rsidRDefault="00611768" w:rsidP="00D47A99">
            <w:pPr>
              <w:widowControl/>
              <w:jc w:val="both"/>
              <w:rPr>
                <w:rFonts w:ascii="Times New Roman" w:eastAsia="Times New Roman" w:hAnsi="Times New Roman" w:cs="Times New Roman"/>
                <w:color w:val="auto"/>
                <w:lang w:bidi="ar-SA"/>
              </w:rPr>
            </w:pPr>
          </w:p>
        </w:tc>
        <w:tc>
          <w:tcPr>
            <w:tcW w:w="4961" w:type="dxa"/>
            <w:tcBorders>
              <w:top w:val="single" w:sz="4" w:space="0" w:color="auto"/>
              <w:left w:val="single" w:sz="4" w:space="0" w:color="auto"/>
              <w:bottom w:val="single" w:sz="4" w:space="0" w:color="auto"/>
              <w:right w:val="single" w:sz="4" w:space="0" w:color="auto"/>
            </w:tcBorders>
          </w:tcPr>
          <w:p w14:paraId="122508C7" w14:textId="77777777" w:rsidR="00611768" w:rsidRPr="009424CF" w:rsidRDefault="00611768" w:rsidP="0096463E">
            <w:pPr>
              <w:jc w:val="both"/>
              <w:rPr>
                <w:rFonts w:ascii="Times New Roman" w:hAnsi="Times New Roman" w:cs="Times New Roman"/>
              </w:rPr>
            </w:pPr>
          </w:p>
        </w:tc>
        <w:tc>
          <w:tcPr>
            <w:tcW w:w="709" w:type="dxa"/>
            <w:tcBorders>
              <w:top w:val="nil"/>
              <w:left w:val="single" w:sz="4" w:space="0" w:color="auto"/>
              <w:bottom w:val="single" w:sz="4" w:space="0" w:color="auto"/>
              <w:right w:val="single" w:sz="4" w:space="0" w:color="auto"/>
            </w:tcBorders>
            <w:shd w:val="clear" w:color="auto" w:fill="auto"/>
            <w:vAlign w:val="center"/>
          </w:tcPr>
          <w:p w14:paraId="31CE7377" w14:textId="77777777" w:rsidR="00611768" w:rsidRPr="00E7593C" w:rsidRDefault="00611768" w:rsidP="00E7593C">
            <w:pPr>
              <w:jc w:val="center"/>
              <w:rPr>
                <w:rFonts w:ascii="Times New Roman" w:hAnsi="Times New Roman" w:cs="Times New Roman"/>
              </w:rPr>
            </w:pPr>
            <w:r w:rsidRPr="00E7593C">
              <w:rPr>
                <w:rFonts w:ascii="Times New Roman" w:hAnsi="Times New Roman" w:cs="Times New Roman"/>
              </w:rPr>
              <w:t>шт</w:t>
            </w:r>
          </w:p>
        </w:tc>
        <w:tc>
          <w:tcPr>
            <w:tcW w:w="850" w:type="dxa"/>
            <w:tcBorders>
              <w:top w:val="nil"/>
              <w:left w:val="nil"/>
              <w:bottom w:val="single" w:sz="4" w:space="0" w:color="auto"/>
              <w:right w:val="single" w:sz="4" w:space="0" w:color="auto"/>
            </w:tcBorders>
            <w:shd w:val="clear" w:color="auto" w:fill="auto"/>
            <w:noWrap/>
            <w:vAlign w:val="center"/>
          </w:tcPr>
          <w:p w14:paraId="583071E9" w14:textId="77777777" w:rsidR="00611768" w:rsidRPr="00E7593C" w:rsidRDefault="00285CA5" w:rsidP="00E7593C">
            <w:pPr>
              <w:jc w:val="center"/>
              <w:rPr>
                <w:rFonts w:ascii="Times New Roman" w:hAnsi="Times New Roman" w:cs="Times New Roman"/>
              </w:rPr>
            </w:pPr>
            <w:r>
              <w:rPr>
                <w:rFonts w:ascii="Times New Roman" w:hAnsi="Times New Roman" w:cs="Times New Roman"/>
              </w:rPr>
              <w:t>2</w:t>
            </w:r>
          </w:p>
        </w:tc>
        <w:tc>
          <w:tcPr>
            <w:tcW w:w="1421" w:type="dxa"/>
            <w:tcBorders>
              <w:top w:val="nil"/>
              <w:left w:val="nil"/>
              <w:bottom w:val="single" w:sz="4" w:space="0" w:color="auto"/>
              <w:right w:val="single" w:sz="4" w:space="0" w:color="auto"/>
            </w:tcBorders>
            <w:shd w:val="clear" w:color="auto" w:fill="auto"/>
            <w:noWrap/>
            <w:vAlign w:val="center"/>
          </w:tcPr>
          <w:p w14:paraId="558ED963" w14:textId="77777777" w:rsidR="00611768" w:rsidRPr="00E7593C" w:rsidRDefault="00611768" w:rsidP="00E7593C">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14:paraId="6436961C" w14:textId="77777777" w:rsidR="00611768" w:rsidRPr="00E7593C" w:rsidRDefault="00611768" w:rsidP="00E7593C">
            <w:pPr>
              <w:jc w:val="center"/>
              <w:rPr>
                <w:rFonts w:ascii="Times New Roman" w:eastAsia="Times New Roman" w:hAnsi="Times New Roman" w:cs="Times New Roman"/>
              </w:rPr>
            </w:pPr>
          </w:p>
        </w:tc>
      </w:tr>
      <w:tr w:rsidR="006C4D36" w:rsidRPr="00DE684C" w14:paraId="62168152" w14:textId="77777777" w:rsidTr="00810535">
        <w:trPr>
          <w:trHeight w:val="375"/>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14:paraId="61EA755C" w14:textId="77777777" w:rsidR="006C4D36" w:rsidRPr="005357ED" w:rsidRDefault="006C4D36" w:rsidP="0020181E">
            <w:pPr>
              <w:widowControl/>
              <w:jc w:val="center"/>
              <w:rPr>
                <w:rFonts w:ascii="Times New Roman" w:eastAsia="Times New Roman" w:hAnsi="Times New Roman" w:cs="Times New Roman"/>
                <w:b/>
                <w:bCs/>
                <w:color w:val="auto"/>
                <w:lang w:bidi="ar-SA"/>
              </w:rPr>
            </w:pPr>
            <w:r w:rsidRPr="005357ED">
              <w:rPr>
                <w:rFonts w:ascii="Times New Roman" w:eastAsia="Times New Roman" w:hAnsi="Times New Roman" w:cs="Times New Roman"/>
                <w:b/>
                <w:bCs/>
                <w:color w:val="auto"/>
                <w:lang w:bidi="ar-SA"/>
              </w:rPr>
              <w:t> </w:t>
            </w:r>
          </w:p>
        </w:tc>
        <w:tc>
          <w:tcPr>
            <w:tcW w:w="13328" w:type="dxa"/>
            <w:gridSpan w:val="6"/>
            <w:tcBorders>
              <w:top w:val="single" w:sz="4" w:space="0" w:color="auto"/>
              <w:left w:val="nil"/>
              <w:bottom w:val="single" w:sz="4" w:space="0" w:color="auto"/>
              <w:right w:val="single" w:sz="4" w:space="0" w:color="auto"/>
            </w:tcBorders>
            <w:shd w:val="clear" w:color="auto" w:fill="auto"/>
            <w:noWrap/>
            <w:vAlign w:val="center"/>
            <w:hideMark/>
          </w:tcPr>
          <w:p w14:paraId="7AA52276" w14:textId="77777777" w:rsidR="006C4D36" w:rsidRPr="005357ED" w:rsidRDefault="006C4D36" w:rsidP="0020181E">
            <w:pPr>
              <w:widowControl/>
              <w:jc w:val="both"/>
              <w:rPr>
                <w:rFonts w:ascii="Times New Roman" w:eastAsia="Times New Roman" w:hAnsi="Times New Roman" w:cs="Times New Roman"/>
                <w:b/>
                <w:color w:val="auto"/>
                <w:lang w:bidi="ar-SA"/>
              </w:rPr>
            </w:pPr>
            <w:r w:rsidRPr="005357ED">
              <w:rPr>
                <w:rFonts w:ascii="Times New Roman" w:eastAsia="Times New Roman" w:hAnsi="Times New Roman" w:cs="Times New Roman"/>
                <w:b/>
                <w:color w:val="auto"/>
                <w:lang w:bidi="ar-SA"/>
              </w:rPr>
              <w:t>ИТОГО:</w:t>
            </w:r>
          </w:p>
          <w:p w14:paraId="2C27F31E" w14:textId="77777777" w:rsidR="006C4D36" w:rsidRPr="005357ED" w:rsidRDefault="006C4D36" w:rsidP="0020181E">
            <w:pPr>
              <w:widowControl/>
              <w:jc w:val="both"/>
              <w:rPr>
                <w:rFonts w:ascii="Times New Roman" w:eastAsia="Times New Roman" w:hAnsi="Times New Roman" w:cs="Times New Roman"/>
                <w:color w:val="auto"/>
                <w:lang w:bidi="ar-SA"/>
              </w:rPr>
            </w:pPr>
            <w:r w:rsidRPr="005357ED">
              <w:rPr>
                <w:rFonts w:ascii="Times New Roman" w:eastAsia="Times New Roman" w:hAnsi="Times New Roman" w:cs="Times New Roman"/>
                <w:lang w:bidi="ar-SA"/>
              </w:rPr>
              <w:t>в  т.ч.</w:t>
            </w:r>
            <w:r w:rsidR="00B03B45">
              <w:rPr>
                <w:rFonts w:ascii="Times New Roman" w:eastAsia="Times New Roman" w:hAnsi="Times New Roman" w:cs="Times New Roman"/>
                <w:lang w:bidi="ar-SA"/>
              </w:rPr>
              <w:t xml:space="preserve"> </w:t>
            </w:r>
            <w:r w:rsidRPr="005357ED">
              <w:rPr>
                <w:rFonts w:ascii="Times New Roman" w:eastAsia="Times New Roman" w:hAnsi="Times New Roman" w:cs="Times New Roman"/>
                <w:lang w:bidi="ar-SA"/>
              </w:rPr>
              <w:t xml:space="preserve">НДС </w:t>
            </w:r>
            <w:r w:rsidR="00855ADF">
              <w:rPr>
                <w:rFonts w:ascii="Times New Roman" w:eastAsia="Times New Roman" w:hAnsi="Times New Roman" w:cs="Times New Roman"/>
                <w:lang w:bidi="ar-SA"/>
              </w:rPr>
              <w:t>-__%</w:t>
            </w:r>
            <w:r w:rsidRPr="005357ED">
              <w:rPr>
                <w:rFonts w:ascii="Times New Roman" w:eastAsia="Times New Roman" w:hAnsi="Times New Roman" w:cs="Times New Roman"/>
                <w:lang w:bidi="ar-SA"/>
              </w:rPr>
              <w:t xml:space="preserve"> (НДС не облагается</w:t>
            </w:r>
            <w:r w:rsidR="00855ADF">
              <w:rPr>
                <w:rFonts w:ascii="Times New Roman" w:eastAsia="Times New Roman" w:hAnsi="Times New Roman" w:cs="Times New Roman"/>
                <w:lang w:bidi="ar-SA"/>
              </w:rPr>
              <w:t xml:space="preserve"> на основании </w:t>
            </w:r>
            <w:r w:rsidR="003A2306">
              <w:rPr>
                <w:rFonts w:ascii="Times New Roman" w:eastAsia="Times New Roman" w:hAnsi="Times New Roman" w:cs="Times New Roman"/>
                <w:lang w:bidi="ar-SA"/>
              </w:rPr>
              <w:t>____________</w:t>
            </w:r>
            <w:r w:rsidRPr="005357ED">
              <w:rPr>
                <w:rFonts w:ascii="Times New Roman" w:eastAsia="Times New Roman" w:hAnsi="Times New Roman" w:cs="Times New Roman"/>
                <w:lang w:bidi="ar-SA"/>
              </w:rPr>
              <w:t>)</w:t>
            </w:r>
            <w:r w:rsidR="003A2306">
              <w:rPr>
                <w:rFonts w:ascii="Times New Roman" w:eastAsia="Times New Roman" w:hAnsi="Times New Roman" w:cs="Times New Roman"/>
                <w:lang w:bidi="ar-SA"/>
              </w:rPr>
              <w:t>.</w:t>
            </w:r>
          </w:p>
          <w:p w14:paraId="13A68F42" w14:textId="77777777" w:rsidR="006C4D36" w:rsidRPr="005357ED" w:rsidRDefault="006C4D36" w:rsidP="0020181E">
            <w:pPr>
              <w:widowControl/>
              <w:jc w:val="both"/>
              <w:rPr>
                <w:rFonts w:ascii="Times New Roman" w:eastAsia="Times New Roman" w:hAnsi="Times New Roman" w:cs="Times New Roman"/>
                <w:color w:val="auto"/>
                <w:lang w:bidi="ar-SA"/>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77D283C8" w14:textId="77777777" w:rsidR="006C4D36" w:rsidRPr="00DE684C" w:rsidRDefault="006C4D36" w:rsidP="0020181E">
            <w:pPr>
              <w:widowControl/>
              <w:jc w:val="center"/>
              <w:rPr>
                <w:rFonts w:ascii="Times New Roman" w:eastAsia="Times New Roman" w:hAnsi="Times New Roman" w:cs="Times New Roman"/>
                <w:bCs/>
                <w:color w:val="auto"/>
                <w:lang w:bidi="ar-SA"/>
              </w:rPr>
            </w:pPr>
          </w:p>
        </w:tc>
      </w:tr>
    </w:tbl>
    <w:p w14:paraId="146C15C3" w14:textId="77777777" w:rsidR="00C23146" w:rsidRPr="00DE684C" w:rsidRDefault="00C23146" w:rsidP="00C23146">
      <w:pPr>
        <w:pStyle w:val="a5"/>
        <w:shd w:val="clear" w:color="auto" w:fill="FFFFFF"/>
        <w:ind w:left="0"/>
        <w:rPr>
          <w:rFonts w:ascii="Times New Roman" w:hAnsi="Times New Roman" w:cs="Times New Roman"/>
          <w:spacing w:val="-3"/>
        </w:rPr>
      </w:pPr>
    </w:p>
    <w:p w14:paraId="118B8DB2" w14:textId="77777777" w:rsidR="00C23146" w:rsidRPr="00DE684C" w:rsidRDefault="00C23146" w:rsidP="00C23146">
      <w:pPr>
        <w:shd w:val="clear" w:color="auto" w:fill="FFFFFF"/>
        <w:tabs>
          <w:tab w:val="left" w:pos="773"/>
        </w:tabs>
        <w:rPr>
          <w:rFonts w:ascii="Times New Roman" w:eastAsia="Calibri" w:hAnsi="Times New Roman" w:cs="Times New Roman"/>
          <w:b/>
        </w:rPr>
      </w:pPr>
    </w:p>
    <w:p w14:paraId="31C78D74" w14:textId="77777777" w:rsidR="00C23146" w:rsidRPr="00DE684C" w:rsidRDefault="00C23146" w:rsidP="003A69FD">
      <w:pPr>
        <w:tabs>
          <w:tab w:val="left" w:pos="5245"/>
        </w:tabs>
        <w:jc w:val="center"/>
        <w:rPr>
          <w:rFonts w:ascii="Times New Roman" w:hAnsi="Times New Roman" w:cs="Times New Roman"/>
          <w:b/>
          <w:bCs/>
        </w:rPr>
      </w:pPr>
      <w:r w:rsidRPr="00DE684C">
        <w:rPr>
          <w:rFonts w:ascii="Times New Roman" w:hAnsi="Times New Roman" w:cs="Times New Roman"/>
          <w:b/>
          <w:bCs/>
        </w:rPr>
        <w:t>ЗАКАЗЧИК</w:t>
      </w:r>
      <w:r w:rsidR="00975B38" w:rsidRPr="00DE684C">
        <w:rPr>
          <w:rFonts w:ascii="Times New Roman" w:hAnsi="Times New Roman" w:cs="Times New Roman"/>
          <w:b/>
          <w:bCs/>
        </w:rPr>
        <w:t>:</w:t>
      </w:r>
      <w:r w:rsidRPr="00DE684C">
        <w:rPr>
          <w:rFonts w:ascii="Times New Roman" w:hAnsi="Times New Roman" w:cs="Times New Roman"/>
          <w:b/>
        </w:rPr>
        <w:tab/>
        <w:t>ПОСТАВЩИК</w:t>
      </w:r>
      <w:r w:rsidRPr="00DE684C">
        <w:rPr>
          <w:rFonts w:ascii="Times New Roman" w:hAnsi="Times New Roman" w:cs="Times New Roman"/>
          <w:b/>
          <w:bCs/>
        </w:rPr>
        <w:t>:</w:t>
      </w:r>
    </w:p>
    <w:tbl>
      <w:tblPr>
        <w:tblW w:w="9356" w:type="dxa"/>
        <w:jc w:val="center"/>
        <w:tblLook w:val="01E0" w:firstRow="1" w:lastRow="1" w:firstColumn="1" w:lastColumn="1" w:noHBand="0" w:noVBand="0"/>
      </w:tblPr>
      <w:tblGrid>
        <w:gridCol w:w="4820"/>
        <w:gridCol w:w="4536"/>
      </w:tblGrid>
      <w:tr w:rsidR="00C23146" w:rsidRPr="00DE684C" w14:paraId="072E2A7B" w14:textId="77777777" w:rsidTr="008762CC">
        <w:trPr>
          <w:jc w:val="center"/>
        </w:trPr>
        <w:tc>
          <w:tcPr>
            <w:tcW w:w="4820" w:type="dxa"/>
          </w:tcPr>
          <w:p w14:paraId="4F8A5FED" w14:textId="77777777" w:rsidR="00C23146" w:rsidRPr="00DE684C" w:rsidRDefault="0002702E" w:rsidP="00FC2F53">
            <w:pPr>
              <w:tabs>
                <w:tab w:val="center" w:pos="4677"/>
                <w:tab w:val="right" w:pos="9355"/>
              </w:tabs>
              <w:rPr>
                <w:rFonts w:ascii="Times New Roman" w:hAnsi="Times New Roman" w:cs="Times New Roman"/>
                <w:b/>
                <w:bCs/>
              </w:rPr>
            </w:pPr>
            <w:r w:rsidRPr="00DE684C">
              <w:rPr>
                <w:rFonts w:ascii="Times New Roman" w:hAnsi="Times New Roman" w:cs="Times New Roman"/>
                <w:b/>
                <w:bCs/>
              </w:rPr>
              <w:t>СПб ГБУ «Музей истории Кронштадта»</w:t>
            </w:r>
          </w:p>
          <w:p w14:paraId="0A8ED733" w14:textId="77777777" w:rsidR="0002702E" w:rsidRPr="00DE684C" w:rsidRDefault="0002702E" w:rsidP="00FC2F53">
            <w:pPr>
              <w:tabs>
                <w:tab w:val="center" w:pos="4677"/>
                <w:tab w:val="right" w:pos="9355"/>
              </w:tabs>
              <w:rPr>
                <w:rFonts w:ascii="Times New Roman" w:hAnsi="Times New Roman" w:cs="Times New Roman"/>
                <w:b/>
                <w:bCs/>
              </w:rPr>
            </w:pPr>
          </w:p>
          <w:p w14:paraId="24E279AC" w14:textId="77777777" w:rsidR="0002702E" w:rsidRPr="00DE684C" w:rsidRDefault="0002702E" w:rsidP="00FC2F53">
            <w:pPr>
              <w:tabs>
                <w:tab w:val="center" w:pos="4677"/>
                <w:tab w:val="right" w:pos="9355"/>
              </w:tabs>
              <w:rPr>
                <w:rFonts w:ascii="Times New Roman" w:hAnsi="Times New Roman" w:cs="Times New Roman"/>
              </w:rPr>
            </w:pPr>
          </w:p>
          <w:p w14:paraId="1F629387" w14:textId="77777777" w:rsidR="00C23146" w:rsidRPr="00DE684C" w:rsidRDefault="00C23146" w:rsidP="00FC2F53">
            <w:pPr>
              <w:tabs>
                <w:tab w:val="center" w:pos="4677"/>
                <w:tab w:val="right" w:pos="9355"/>
              </w:tabs>
              <w:rPr>
                <w:rFonts w:ascii="Times New Roman" w:hAnsi="Times New Roman" w:cs="Times New Roman"/>
              </w:rPr>
            </w:pPr>
          </w:p>
          <w:p w14:paraId="23C265EE" w14:textId="77777777" w:rsidR="00C23146" w:rsidRPr="00DE684C" w:rsidRDefault="009953EC" w:rsidP="00FC2F53">
            <w:pPr>
              <w:tabs>
                <w:tab w:val="center" w:pos="2466"/>
              </w:tabs>
              <w:rPr>
                <w:rFonts w:ascii="Times New Roman" w:hAnsi="Times New Roman" w:cs="Times New Roman"/>
              </w:rPr>
            </w:pPr>
            <w:r w:rsidRPr="00DE684C">
              <w:rPr>
                <w:rFonts w:ascii="Times New Roman" w:hAnsi="Times New Roman" w:cs="Times New Roman"/>
              </w:rPr>
              <w:t>____________________ /</w:t>
            </w:r>
            <w:r w:rsidR="0096463E">
              <w:rPr>
                <w:rFonts w:ascii="Times New Roman" w:hAnsi="Times New Roman" w:cs="Times New Roman"/>
              </w:rPr>
              <w:t>Быховский О.И</w:t>
            </w:r>
            <w:r w:rsidRPr="00DE684C">
              <w:rPr>
                <w:rFonts w:ascii="Times New Roman" w:hAnsi="Times New Roman" w:cs="Times New Roman"/>
              </w:rPr>
              <w:t>.</w:t>
            </w:r>
            <w:r w:rsidR="00C23146" w:rsidRPr="00DE684C">
              <w:rPr>
                <w:rFonts w:ascii="Times New Roman" w:hAnsi="Times New Roman" w:cs="Times New Roman"/>
              </w:rPr>
              <w:t>/</w:t>
            </w:r>
          </w:p>
          <w:p w14:paraId="73CD24AA" w14:textId="57E421DC" w:rsidR="00C23146" w:rsidRPr="00DE684C" w:rsidRDefault="0002702E" w:rsidP="00FC2F53">
            <w:pPr>
              <w:tabs>
                <w:tab w:val="center" w:pos="2466"/>
              </w:tabs>
              <w:rPr>
                <w:rFonts w:ascii="Times New Roman" w:hAnsi="Times New Roman" w:cs="Times New Roman"/>
              </w:rPr>
            </w:pPr>
            <w:r w:rsidRPr="00DE684C">
              <w:rPr>
                <w:rFonts w:ascii="Times New Roman" w:hAnsi="Times New Roman" w:cs="Times New Roman"/>
              </w:rPr>
              <w:t xml:space="preserve"> </w:t>
            </w:r>
            <w:r w:rsidR="008762CC" w:rsidRPr="008762CC">
              <w:rPr>
                <w:rFonts w:ascii="Times New Roman" w:eastAsia="Times New Roman" w:hAnsi="Times New Roman" w:cs="Times New Roman"/>
                <w:snapToGrid w:val="0"/>
                <w:color w:val="auto"/>
                <w:sz w:val="16"/>
                <w:szCs w:val="16"/>
                <w:lang w:bidi="ar-SA"/>
              </w:rPr>
              <w:t xml:space="preserve">Контракт подписан усиленными электронными подписями лиц, имеющих право действовать от имени Заказчика и </w:t>
            </w:r>
            <w:r w:rsidR="008762CC">
              <w:rPr>
                <w:rFonts w:ascii="Times New Roman" w:eastAsia="Times New Roman" w:hAnsi="Times New Roman" w:cs="Times New Roman"/>
                <w:snapToGrid w:val="0"/>
                <w:color w:val="auto"/>
                <w:sz w:val="16"/>
                <w:szCs w:val="16"/>
                <w:lang w:bidi="ar-SA"/>
              </w:rPr>
              <w:t>Поставщика</w:t>
            </w:r>
            <w:r w:rsidR="008762CC" w:rsidRPr="008762CC">
              <w:rPr>
                <w:rFonts w:ascii="Times New Roman" w:eastAsia="Times New Roman" w:hAnsi="Times New Roman" w:cs="Times New Roman"/>
                <w:snapToGrid w:val="0"/>
                <w:color w:val="auto"/>
                <w:sz w:val="16"/>
                <w:szCs w:val="16"/>
                <w:lang w:bidi="ar-SA"/>
              </w:rPr>
              <w:t>я</w:t>
            </w:r>
          </w:p>
        </w:tc>
        <w:tc>
          <w:tcPr>
            <w:tcW w:w="4536" w:type="dxa"/>
          </w:tcPr>
          <w:p w14:paraId="2004795B" w14:textId="77777777" w:rsidR="00C23146" w:rsidRPr="00DE684C" w:rsidRDefault="00C23146" w:rsidP="00FC2F53">
            <w:pPr>
              <w:tabs>
                <w:tab w:val="center" w:pos="2466"/>
              </w:tabs>
              <w:rPr>
                <w:rFonts w:ascii="Times New Roman" w:hAnsi="Times New Roman" w:cs="Times New Roman"/>
                <w:b/>
                <w:bCs/>
              </w:rPr>
            </w:pPr>
          </w:p>
          <w:p w14:paraId="66B06B9A" w14:textId="77777777" w:rsidR="00C23146" w:rsidRPr="00DE684C" w:rsidRDefault="00C23146" w:rsidP="00FC2F53">
            <w:pPr>
              <w:tabs>
                <w:tab w:val="center" w:pos="2466"/>
              </w:tabs>
              <w:rPr>
                <w:rFonts w:ascii="Times New Roman" w:hAnsi="Times New Roman" w:cs="Times New Roman"/>
              </w:rPr>
            </w:pPr>
          </w:p>
          <w:p w14:paraId="191CE118" w14:textId="77777777" w:rsidR="00C23146" w:rsidRPr="00DE684C" w:rsidRDefault="00C23146" w:rsidP="00FC2F53">
            <w:pPr>
              <w:tabs>
                <w:tab w:val="center" w:pos="2466"/>
              </w:tabs>
              <w:rPr>
                <w:rFonts w:ascii="Times New Roman" w:hAnsi="Times New Roman" w:cs="Times New Roman"/>
              </w:rPr>
            </w:pPr>
          </w:p>
          <w:p w14:paraId="03F409A6" w14:textId="77777777" w:rsidR="00C23146" w:rsidRPr="00DE684C" w:rsidRDefault="00C23146" w:rsidP="00FC2F53">
            <w:pPr>
              <w:tabs>
                <w:tab w:val="center" w:pos="2466"/>
              </w:tabs>
              <w:rPr>
                <w:rFonts w:ascii="Times New Roman" w:hAnsi="Times New Roman" w:cs="Times New Roman"/>
              </w:rPr>
            </w:pPr>
          </w:p>
          <w:p w14:paraId="4422D40F" w14:textId="484904AF" w:rsidR="00C23146" w:rsidRPr="00DE684C" w:rsidRDefault="00C23146" w:rsidP="00FC2F53">
            <w:pPr>
              <w:tabs>
                <w:tab w:val="center" w:pos="2466"/>
              </w:tabs>
              <w:rPr>
                <w:rFonts w:ascii="Times New Roman" w:hAnsi="Times New Roman" w:cs="Times New Roman"/>
              </w:rPr>
            </w:pPr>
            <w:r w:rsidRPr="00DE684C">
              <w:rPr>
                <w:rFonts w:ascii="Times New Roman" w:hAnsi="Times New Roman" w:cs="Times New Roman"/>
              </w:rPr>
              <w:t>___________________ /__________/</w:t>
            </w:r>
            <w:r w:rsidR="0002702E" w:rsidRPr="00DE684C">
              <w:rPr>
                <w:rFonts w:ascii="Times New Roman" w:hAnsi="Times New Roman" w:cs="Times New Roman"/>
              </w:rPr>
              <w:t xml:space="preserve"> </w:t>
            </w:r>
          </w:p>
        </w:tc>
      </w:tr>
    </w:tbl>
    <w:p w14:paraId="11205ACC" w14:textId="77777777" w:rsidR="00C7532C" w:rsidRDefault="00C7532C" w:rsidP="003A69FD">
      <w:pPr>
        <w:pStyle w:val="ConsPlusNormal"/>
        <w:outlineLvl w:val="1"/>
        <w:rPr>
          <w:rFonts w:ascii="Times New Roman" w:hAnsi="Times New Roman" w:cs="Times New Roman"/>
          <w:b/>
          <w:sz w:val="24"/>
          <w:szCs w:val="24"/>
        </w:rPr>
      </w:pPr>
    </w:p>
    <w:p w14:paraId="2147FABC" w14:textId="77777777" w:rsidR="00D03B84" w:rsidRDefault="00D03B84" w:rsidP="003A69FD">
      <w:pPr>
        <w:pStyle w:val="ConsPlusNormal"/>
        <w:outlineLvl w:val="1"/>
        <w:rPr>
          <w:rFonts w:ascii="Times New Roman" w:hAnsi="Times New Roman" w:cs="Times New Roman"/>
          <w:b/>
          <w:sz w:val="24"/>
          <w:szCs w:val="24"/>
        </w:rPr>
      </w:pPr>
    </w:p>
    <w:p w14:paraId="616AC1BB" w14:textId="77777777" w:rsidR="00CC0C55" w:rsidRDefault="00CC0C55" w:rsidP="001A0E54">
      <w:pPr>
        <w:pStyle w:val="ConsPlusNormal"/>
        <w:outlineLvl w:val="1"/>
        <w:rPr>
          <w:rFonts w:ascii="Times New Roman" w:hAnsi="Times New Roman" w:cs="Times New Roman"/>
          <w:sz w:val="24"/>
          <w:szCs w:val="24"/>
        </w:rPr>
        <w:sectPr w:rsidR="00CC0C55" w:rsidSect="003A69FD">
          <w:headerReference w:type="default" r:id="rId10"/>
          <w:pgSz w:w="16838" w:h="11906" w:orient="landscape"/>
          <w:pgMar w:top="1418" w:right="851" w:bottom="851" w:left="851" w:header="709" w:footer="709" w:gutter="0"/>
          <w:cols w:space="708"/>
          <w:docGrid w:linePitch="360"/>
        </w:sectPr>
      </w:pPr>
    </w:p>
    <w:p w14:paraId="57970F0E" w14:textId="77777777" w:rsidR="001C749C" w:rsidRPr="001C749C" w:rsidRDefault="001C749C" w:rsidP="00A67CCE">
      <w:pPr>
        <w:pStyle w:val="ConsPlusNormal"/>
        <w:outlineLvl w:val="1"/>
        <w:rPr>
          <w:rFonts w:ascii="Times New Roman" w:hAnsi="Times New Roman" w:cs="Times New Roman"/>
          <w:b/>
          <w:sz w:val="24"/>
          <w:szCs w:val="24"/>
        </w:rPr>
      </w:pPr>
    </w:p>
    <w:sectPr w:rsidR="001C749C" w:rsidRPr="001C749C" w:rsidSect="00CC0C55">
      <w:pgSz w:w="11906" w:h="16838"/>
      <w:pgMar w:top="851" w:right="1418"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1FF19B" w14:textId="77777777" w:rsidR="000D49F0" w:rsidRDefault="000D49F0" w:rsidP="00951A5A">
      <w:r>
        <w:separator/>
      </w:r>
    </w:p>
  </w:endnote>
  <w:endnote w:type="continuationSeparator" w:id="0">
    <w:p w14:paraId="354498BC" w14:textId="77777777" w:rsidR="000D49F0" w:rsidRDefault="000D49F0" w:rsidP="00951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AFF" w:usb1="C0007843" w:usb2="00000009" w:usb3="00000000" w:csb0="000001FF" w:csb1="00000000"/>
  </w:font>
  <w:font w:name="NTTimes/Cyrillic">
    <w:altName w:val="Arial Narrow"/>
    <w:panose1 w:val="00000000000000000000"/>
    <w:charset w:val="00"/>
    <w:family w:val="swiss"/>
    <w:notTrueType/>
    <w:pitch w:val="variable"/>
    <w:sig w:usb0="00000003" w:usb1="00000000" w:usb2="00000000" w:usb3="00000000" w:csb0="00000001" w:csb1="00000000"/>
  </w:font>
  <w:font w:name="MS Outlook">
    <w:panose1 w:val="05010100010000000000"/>
    <w:charset w:val="02"/>
    <w:family w:val="decorative"/>
    <w:pitch w:val="variable"/>
    <w:sig w:usb0="00000000" w:usb1="10000000" w:usb2="00000000" w:usb3="00000000" w:csb0="80000000" w:csb1="00000000"/>
  </w:font>
  <w:font w:name="TimesDL">
    <w:charset w:val="CC"/>
    <w:family w:val="roman"/>
    <w:pitch w:val="variable"/>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BEF7C3" w14:textId="77777777" w:rsidR="000D49F0" w:rsidRDefault="000D49F0" w:rsidP="00951A5A">
      <w:r>
        <w:separator/>
      </w:r>
    </w:p>
  </w:footnote>
  <w:footnote w:type="continuationSeparator" w:id="0">
    <w:p w14:paraId="649A4710" w14:textId="77777777" w:rsidR="000D49F0" w:rsidRDefault="000D49F0" w:rsidP="00951A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2764809"/>
      <w:docPartObj>
        <w:docPartGallery w:val="Page Numbers (Top of Page)"/>
        <w:docPartUnique/>
      </w:docPartObj>
    </w:sdtPr>
    <w:sdtEndPr/>
    <w:sdtContent>
      <w:p w14:paraId="3BB49F3F" w14:textId="77777777" w:rsidR="00633A04" w:rsidRDefault="000A5869">
        <w:pPr>
          <w:pStyle w:val="a3"/>
          <w:jc w:val="center"/>
        </w:pPr>
        <w:r>
          <w:fldChar w:fldCharType="begin"/>
        </w:r>
        <w:r>
          <w:instrText>PAGE   \* MERGEFORMAT</w:instrText>
        </w:r>
        <w:r>
          <w:fldChar w:fldCharType="separate"/>
        </w:r>
        <w:r w:rsidR="00285CA5">
          <w:rPr>
            <w:noProof/>
          </w:rPr>
          <w:t>7</w:t>
        </w:r>
        <w:r>
          <w:rPr>
            <w:noProof/>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2230732"/>
      <w:docPartObj>
        <w:docPartGallery w:val="Page Numbers (Top of Page)"/>
        <w:docPartUnique/>
      </w:docPartObj>
    </w:sdtPr>
    <w:sdtEndPr>
      <w:rPr>
        <w:sz w:val="16"/>
        <w:szCs w:val="16"/>
      </w:rPr>
    </w:sdtEndPr>
    <w:sdtContent>
      <w:p w14:paraId="1CC1E6A0" w14:textId="77777777" w:rsidR="00633A04" w:rsidRPr="00BA3D2A" w:rsidRDefault="00D61A75" w:rsidP="00630A35">
        <w:pPr>
          <w:pStyle w:val="a3"/>
          <w:jc w:val="center"/>
          <w:rPr>
            <w:sz w:val="16"/>
            <w:szCs w:val="16"/>
          </w:rPr>
        </w:pPr>
        <w:r w:rsidRPr="00BA3D2A">
          <w:rPr>
            <w:sz w:val="16"/>
            <w:szCs w:val="16"/>
          </w:rPr>
          <w:fldChar w:fldCharType="begin"/>
        </w:r>
        <w:r w:rsidR="00633A04" w:rsidRPr="00BA3D2A">
          <w:rPr>
            <w:sz w:val="16"/>
            <w:szCs w:val="16"/>
          </w:rPr>
          <w:instrText>PAGE   \* MERGEFORMAT</w:instrText>
        </w:r>
        <w:r w:rsidRPr="00BA3D2A">
          <w:rPr>
            <w:sz w:val="16"/>
            <w:szCs w:val="16"/>
          </w:rPr>
          <w:fldChar w:fldCharType="separate"/>
        </w:r>
        <w:r w:rsidR="00285CA5">
          <w:rPr>
            <w:noProof/>
            <w:sz w:val="16"/>
            <w:szCs w:val="16"/>
          </w:rPr>
          <w:t>8</w:t>
        </w:r>
        <w:r w:rsidRPr="00BA3D2A">
          <w:rPr>
            <w:sz w:val="16"/>
            <w:szCs w:val="1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DA6779"/>
    <w:multiLevelType w:val="hybridMultilevel"/>
    <w:tmpl w:val="0AA4931A"/>
    <w:lvl w:ilvl="0" w:tplc="0419000F">
      <w:start w:val="1"/>
      <w:numFmt w:val="decimal"/>
      <w:lvlText w:val="%1."/>
      <w:lvlJc w:val="left"/>
      <w:pPr>
        <w:ind w:left="1495"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2" w15:restartNumberingAfterBreak="0">
    <w:nsid w:val="066F0179"/>
    <w:multiLevelType w:val="hybridMultilevel"/>
    <w:tmpl w:val="969C4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089D183C"/>
    <w:multiLevelType w:val="multilevel"/>
    <w:tmpl w:val="E370DC2E"/>
    <w:lvl w:ilvl="0">
      <w:start w:val="1"/>
      <w:numFmt w:val="decimal"/>
      <w:lvlText w:val="%1."/>
      <w:lvlJc w:val="left"/>
      <w:pPr>
        <w:ind w:left="786"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B5A788D"/>
    <w:multiLevelType w:val="multilevel"/>
    <w:tmpl w:val="169CC892"/>
    <w:lvl w:ilvl="0">
      <w:start w:val="4"/>
      <w:numFmt w:val="decimal"/>
      <w:lvlText w:val="%1."/>
      <w:lvlJc w:val="left"/>
      <w:pPr>
        <w:ind w:left="360" w:hanging="360"/>
      </w:pPr>
      <w:rPr>
        <w:rFonts w:hint="default"/>
      </w:rPr>
    </w:lvl>
    <w:lvl w:ilvl="1">
      <w:start w:val="4"/>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234F4E8D"/>
    <w:multiLevelType w:val="multilevel"/>
    <w:tmpl w:val="77E03DF8"/>
    <w:lvl w:ilvl="0">
      <w:start w:val="1"/>
      <w:numFmt w:val="decimal"/>
      <w:lvlText w:val="%1."/>
      <w:lvlJc w:val="left"/>
      <w:pPr>
        <w:ind w:left="2040" w:hanging="360"/>
      </w:pPr>
    </w:lvl>
    <w:lvl w:ilvl="1">
      <w:start w:val="1"/>
      <w:numFmt w:val="decimal"/>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60E138A"/>
    <w:multiLevelType w:val="hybridMultilevel"/>
    <w:tmpl w:val="649664FC"/>
    <w:lvl w:ilvl="0" w:tplc="4342958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8BC662C"/>
    <w:multiLevelType w:val="hybridMultilevel"/>
    <w:tmpl w:val="4A46BDE6"/>
    <w:lvl w:ilvl="0" w:tplc="53F684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2B063595"/>
    <w:multiLevelType w:val="hybridMultilevel"/>
    <w:tmpl w:val="6AA6F52A"/>
    <w:lvl w:ilvl="0" w:tplc="CDAE17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3A3F4C16"/>
    <w:multiLevelType w:val="hybridMultilevel"/>
    <w:tmpl w:val="3E800384"/>
    <w:lvl w:ilvl="0" w:tplc="D01C594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3DDE401C"/>
    <w:multiLevelType w:val="hybridMultilevel"/>
    <w:tmpl w:val="F0D827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15:restartNumberingAfterBreak="0">
    <w:nsid w:val="5D7E73F8"/>
    <w:multiLevelType w:val="multilevel"/>
    <w:tmpl w:val="874C0BC0"/>
    <w:lvl w:ilvl="0">
      <w:start w:val="7"/>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6AEC2011"/>
    <w:multiLevelType w:val="multilevel"/>
    <w:tmpl w:val="B6AA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B41637"/>
    <w:multiLevelType w:val="multilevel"/>
    <w:tmpl w:val="DD94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8B7237"/>
    <w:multiLevelType w:val="multilevel"/>
    <w:tmpl w:val="F3302EB6"/>
    <w:lvl w:ilvl="0">
      <w:start w:val="9"/>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7" w15:restartNumberingAfterBreak="0">
    <w:nsid w:val="7B164BB1"/>
    <w:multiLevelType w:val="multilevel"/>
    <w:tmpl w:val="85023C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2"/>
  </w:num>
  <w:num w:numId="2">
    <w:abstractNumId w:val="24"/>
  </w:num>
  <w:num w:numId="3">
    <w:abstractNumId w:val="0"/>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22"/>
  </w:num>
  <w:num w:numId="7">
    <w:abstractNumId w:val="30"/>
  </w:num>
  <w:num w:numId="8">
    <w:abstractNumId w:val="25"/>
  </w:num>
  <w:num w:numId="9">
    <w:abstractNumId w:val="29"/>
  </w:num>
  <w:num w:numId="10">
    <w:abstractNumId w:val="21"/>
  </w:num>
  <w:num w:numId="11">
    <w:abstractNumId w:val="26"/>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35"/>
  </w:num>
  <w:num w:numId="15">
    <w:abstractNumId w:val="31"/>
  </w:num>
  <w:num w:numId="16">
    <w:abstractNumId w:val="27"/>
  </w:num>
  <w:num w:numId="17">
    <w:abstractNumId w:val="33"/>
  </w:num>
  <w:num w:numId="1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1A5A"/>
    <w:rsid w:val="00004684"/>
    <w:rsid w:val="000050DC"/>
    <w:rsid w:val="00006FF9"/>
    <w:rsid w:val="00007797"/>
    <w:rsid w:val="00010E5B"/>
    <w:rsid w:val="00012D3E"/>
    <w:rsid w:val="000131BB"/>
    <w:rsid w:val="00014993"/>
    <w:rsid w:val="000151D7"/>
    <w:rsid w:val="00016619"/>
    <w:rsid w:val="00016D6A"/>
    <w:rsid w:val="00020F99"/>
    <w:rsid w:val="000218D8"/>
    <w:rsid w:val="0002702E"/>
    <w:rsid w:val="0002720B"/>
    <w:rsid w:val="00027387"/>
    <w:rsid w:val="0002769C"/>
    <w:rsid w:val="000315DF"/>
    <w:rsid w:val="00033105"/>
    <w:rsid w:val="00033B1B"/>
    <w:rsid w:val="0003677C"/>
    <w:rsid w:val="00036CD2"/>
    <w:rsid w:val="00041D82"/>
    <w:rsid w:val="00044F3E"/>
    <w:rsid w:val="00045BFB"/>
    <w:rsid w:val="00047F9A"/>
    <w:rsid w:val="0005284C"/>
    <w:rsid w:val="00053B04"/>
    <w:rsid w:val="0005651F"/>
    <w:rsid w:val="00056A3C"/>
    <w:rsid w:val="00056D60"/>
    <w:rsid w:val="00064120"/>
    <w:rsid w:val="00064C60"/>
    <w:rsid w:val="00065C5C"/>
    <w:rsid w:val="00066970"/>
    <w:rsid w:val="00066E29"/>
    <w:rsid w:val="00073099"/>
    <w:rsid w:val="000777F0"/>
    <w:rsid w:val="000817C5"/>
    <w:rsid w:val="00081A3F"/>
    <w:rsid w:val="000840A5"/>
    <w:rsid w:val="000856B2"/>
    <w:rsid w:val="00085D49"/>
    <w:rsid w:val="00086619"/>
    <w:rsid w:val="00090DDA"/>
    <w:rsid w:val="0009264D"/>
    <w:rsid w:val="00093880"/>
    <w:rsid w:val="00097A3C"/>
    <w:rsid w:val="000A1127"/>
    <w:rsid w:val="000A254B"/>
    <w:rsid w:val="000A3170"/>
    <w:rsid w:val="000A379E"/>
    <w:rsid w:val="000A5869"/>
    <w:rsid w:val="000A7E37"/>
    <w:rsid w:val="000B0A72"/>
    <w:rsid w:val="000B0D72"/>
    <w:rsid w:val="000B12CD"/>
    <w:rsid w:val="000B2472"/>
    <w:rsid w:val="000B2C4C"/>
    <w:rsid w:val="000B41A0"/>
    <w:rsid w:val="000B4A00"/>
    <w:rsid w:val="000C1A47"/>
    <w:rsid w:val="000C36DE"/>
    <w:rsid w:val="000C475F"/>
    <w:rsid w:val="000D02A8"/>
    <w:rsid w:val="000D49F0"/>
    <w:rsid w:val="000D4AE1"/>
    <w:rsid w:val="000D6FAD"/>
    <w:rsid w:val="000E7F14"/>
    <w:rsid w:val="00101925"/>
    <w:rsid w:val="00101B66"/>
    <w:rsid w:val="00103806"/>
    <w:rsid w:val="00103F20"/>
    <w:rsid w:val="00104498"/>
    <w:rsid w:val="0010670D"/>
    <w:rsid w:val="0011084D"/>
    <w:rsid w:val="001115AD"/>
    <w:rsid w:val="001157F0"/>
    <w:rsid w:val="00124F64"/>
    <w:rsid w:val="001318D2"/>
    <w:rsid w:val="00135C6D"/>
    <w:rsid w:val="00136A5B"/>
    <w:rsid w:val="001373D6"/>
    <w:rsid w:val="00144124"/>
    <w:rsid w:val="001448A9"/>
    <w:rsid w:val="00144982"/>
    <w:rsid w:val="00150158"/>
    <w:rsid w:val="00150F8D"/>
    <w:rsid w:val="0015173D"/>
    <w:rsid w:val="00154FDD"/>
    <w:rsid w:val="00160AE8"/>
    <w:rsid w:val="001641BA"/>
    <w:rsid w:val="001644BC"/>
    <w:rsid w:val="001656B5"/>
    <w:rsid w:val="00170856"/>
    <w:rsid w:val="00173BA9"/>
    <w:rsid w:val="0017472B"/>
    <w:rsid w:val="001761EF"/>
    <w:rsid w:val="00176D80"/>
    <w:rsid w:val="00182356"/>
    <w:rsid w:val="00185810"/>
    <w:rsid w:val="0018731F"/>
    <w:rsid w:val="00191EAF"/>
    <w:rsid w:val="001925D1"/>
    <w:rsid w:val="00196462"/>
    <w:rsid w:val="001A0E54"/>
    <w:rsid w:val="001A1B9A"/>
    <w:rsid w:val="001A3917"/>
    <w:rsid w:val="001A4220"/>
    <w:rsid w:val="001A6214"/>
    <w:rsid w:val="001A762B"/>
    <w:rsid w:val="001B4163"/>
    <w:rsid w:val="001C144A"/>
    <w:rsid w:val="001C2068"/>
    <w:rsid w:val="001C24F2"/>
    <w:rsid w:val="001C4ED2"/>
    <w:rsid w:val="001C6399"/>
    <w:rsid w:val="001C6CBA"/>
    <w:rsid w:val="001C749C"/>
    <w:rsid w:val="001D04A7"/>
    <w:rsid w:val="001D1707"/>
    <w:rsid w:val="001D6396"/>
    <w:rsid w:val="001D7C98"/>
    <w:rsid w:val="001E04AC"/>
    <w:rsid w:val="001E224E"/>
    <w:rsid w:val="001E7E6B"/>
    <w:rsid w:val="001F1094"/>
    <w:rsid w:val="001F296B"/>
    <w:rsid w:val="001F3B31"/>
    <w:rsid w:val="001F4DA8"/>
    <w:rsid w:val="001F510D"/>
    <w:rsid w:val="0020107A"/>
    <w:rsid w:val="0020181E"/>
    <w:rsid w:val="00201E3E"/>
    <w:rsid w:val="00202B7A"/>
    <w:rsid w:val="0020675C"/>
    <w:rsid w:val="002067C8"/>
    <w:rsid w:val="0020697E"/>
    <w:rsid w:val="00206B87"/>
    <w:rsid w:val="00206B91"/>
    <w:rsid w:val="002127F1"/>
    <w:rsid w:val="002132A2"/>
    <w:rsid w:val="00215494"/>
    <w:rsid w:val="00216647"/>
    <w:rsid w:val="00216904"/>
    <w:rsid w:val="00217C71"/>
    <w:rsid w:val="00217EF1"/>
    <w:rsid w:val="0022753A"/>
    <w:rsid w:val="002277A9"/>
    <w:rsid w:val="002278C4"/>
    <w:rsid w:val="00231CAF"/>
    <w:rsid w:val="00232921"/>
    <w:rsid w:val="00232B17"/>
    <w:rsid w:val="0023496C"/>
    <w:rsid w:val="0024160B"/>
    <w:rsid w:val="0024312B"/>
    <w:rsid w:val="0024329E"/>
    <w:rsid w:val="002454B4"/>
    <w:rsid w:val="002460F3"/>
    <w:rsid w:val="002567DD"/>
    <w:rsid w:val="00256EA5"/>
    <w:rsid w:val="00261664"/>
    <w:rsid w:val="00262993"/>
    <w:rsid w:val="00263AC9"/>
    <w:rsid w:val="00265AFD"/>
    <w:rsid w:val="002677D2"/>
    <w:rsid w:val="00267F52"/>
    <w:rsid w:val="00272DC3"/>
    <w:rsid w:val="00273AC8"/>
    <w:rsid w:val="002774DE"/>
    <w:rsid w:val="00280038"/>
    <w:rsid w:val="00280F81"/>
    <w:rsid w:val="0028167C"/>
    <w:rsid w:val="00281E3A"/>
    <w:rsid w:val="00283CB7"/>
    <w:rsid w:val="00285CA5"/>
    <w:rsid w:val="00285DA3"/>
    <w:rsid w:val="002868F2"/>
    <w:rsid w:val="002870FF"/>
    <w:rsid w:val="0028735E"/>
    <w:rsid w:val="00287722"/>
    <w:rsid w:val="00293E6D"/>
    <w:rsid w:val="002957EB"/>
    <w:rsid w:val="002A65F6"/>
    <w:rsid w:val="002A72B7"/>
    <w:rsid w:val="002B17A2"/>
    <w:rsid w:val="002B32C8"/>
    <w:rsid w:val="002B4BC9"/>
    <w:rsid w:val="002B5592"/>
    <w:rsid w:val="002B5C57"/>
    <w:rsid w:val="002C3AD4"/>
    <w:rsid w:val="002C5BD7"/>
    <w:rsid w:val="002C7315"/>
    <w:rsid w:val="002D1634"/>
    <w:rsid w:val="002D27F2"/>
    <w:rsid w:val="002D2B6F"/>
    <w:rsid w:val="002D701B"/>
    <w:rsid w:val="002D7F91"/>
    <w:rsid w:val="002E1847"/>
    <w:rsid w:val="002E76F1"/>
    <w:rsid w:val="002E789E"/>
    <w:rsid w:val="002F4146"/>
    <w:rsid w:val="00301790"/>
    <w:rsid w:val="00303FB8"/>
    <w:rsid w:val="00305555"/>
    <w:rsid w:val="0030753D"/>
    <w:rsid w:val="0031164F"/>
    <w:rsid w:val="00311CA3"/>
    <w:rsid w:val="00314E70"/>
    <w:rsid w:val="003217BE"/>
    <w:rsid w:val="003224AC"/>
    <w:rsid w:val="00324679"/>
    <w:rsid w:val="00324891"/>
    <w:rsid w:val="003250E0"/>
    <w:rsid w:val="00325FBA"/>
    <w:rsid w:val="00327C80"/>
    <w:rsid w:val="00336BB0"/>
    <w:rsid w:val="0033769D"/>
    <w:rsid w:val="00337884"/>
    <w:rsid w:val="00337AB3"/>
    <w:rsid w:val="00337AC2"/>
    <w:rsid w:val="003405BA"/>
    <w:rsid w:val="0034109F"/>
    <w:rsid w:val="003410DB"/>
    <w:rsid w:val="00341C7F"/>
    <w:rsid w:val="0034325E"/>
    <w:rsid w:val="00343D0A"/>
    <w:rsid w:val="0034480A"/>
    <w:rsid w:val="00344C5D"/>
    <w:rsid w:val="00347BF7"/>
    <w:rsid w:val="00350841"/>
    <w:rsid w:val="00352F70"/>
    <w:rsid w:val="00352F94"/>
    <w:rsid w:val="00357557"/>
    <w:rsid w:val="00357AB7"/>
    <w:rsid w:val="0036050F"/>
    <w:rsid w:val="0036281F"/>
    <w:rsid w:val="0036491A"/>
    <w:rsid w:val="00364C31"/>
    <w:rsid w:val="0036621B"/>
    <w:rsid w:val="0036665D"/>
    <w:rsid w:val="00366F80"/>
    <w:rsid w:val="003676D9"/>
    <w:rsid w:val="00377187"/>
    <w:rsid w:val="003812B7"/>
    <w:rsid w:val="00384BF2"/>
    <w:rsid w:val="00385F77"/>
    <w:rsid w:val="00387A24"/>
    <w:rsid w:val="00387ED6"/>
    <w:rsid w:val="00390667"/>
    <w:rsid w:val="00393899"/>
    <w:rsid w:val="0039444A"/>
    <w:rsid w:val="003A150D"/>
    <w:rsid w:val="003A2306"/>
    <w:rsid w:val="003A2DD5"/>
    <w:rsid w:val="003A4BBC"/>
    <w:rsid w:val="003A69FD"/>
    <w:rsid w:val="003A6E31"/>
    <w:rsid w:val="003A7E40"/>
    <w:rsid w:val="003A7F59"/>
    <w:rsid w:val="003B03B7"/>
    <w:rsid w:val="003B23BC"/>
    <w:rsid w:val="003B4857"/>
    <w:rsid w:val="003B666E"/>
    <w:rsid w:val="003B726E"/>
    <w:rsid w:val="003C3E46"/>
    <w:rsid w:val="003C4594"/>
    <w:rsid w:val="003C4F19"/>
    <w:rsid w:val="003C627A"/>
    <w:rsid w:val="003C7D8B"/>
    <w:rsid w:val="003D001A"/>
    <w:rsid w:val="003D0A0D"/>
    <w:rsid w:val="003D1050"/>
    <w:rsid w:val="003E2E89"/>
    <w:rsid w:val="003E6048"/>
    <w:rsid w:val="003E6B96"/>
    <w:rsid w:val="003E6C1E"/>
    <w:rsid w:val="003E72B2"/>
    <w:rsid w:val="003F43C2"/>
    <w:rsid w:val="003F78B3"/>
    <w:rsid w:val="00402613"/>
    <w:rsid w:val="00405EA8"/>
    <w:rsid w:val="00410346"/>
    <w:rsid w:val="00410B72"/>
    <w:rsid w:val="00410D0F"/>
    <w:rsid w:val="0041385D"/>
    <w:rsid w:val="00415B15"/>
    <w:rsid w:val="00416AB2"/>
    <w:rsid w:val="00416D25"/>
    <w:rsid w:val="00420071"/>
    <w:rsid w:val="0042064C"/>
    <w:rsid w:val="00422295"/>
    <w:rsid w:val="00423FAE"/>
    <w:rsid w:val="004262EB"/>
    <w:rsid w:val="00426B92"/>
    <w:rsid w:val="004273C3"/>
    <w:rsid w:val="004279D3"/>
    <w:rsid w:val="00430CE1"/>
    <w:rsid w:val="00434796"/>
    <w:rsid w:val="00435CD4"/>
    <w:rsid w:val="004375E7"/>
    <w:rsid w:val="004378F2"/>
    <w:rsid w:val="00437E09"/>
    <w:rsid w:val="0044173D"/>
    <w:rsid w:val="004506A6"/>
    <w:rsid w:val="0045170E"/>
    <w:rsid w:val="00453F91"/>
    <w:rsid w:val="004541C2"/>
    <w:rsid w:val="004546B7"/>
    <w:rsid w:val="004546F2"/>
    <w:rsid w:val="00454FE4"/>
    <w:rsid w:val="00455C3F"/>
    <w:rsid w:val="00456D54"/>
    <w:rsid w:val="00457815"/>
    <w:rsid w:val="00461409"/>
    <w:rsid w:val="0046197D"/>
    <w:rsid w:val="00461DA6"/>
    <w:rsid w:val="004656AE"/>
    <w:rsid w:val="00466904"/>
    <w:rsid w:val="00470F93"/>
    <w:rsid w:val="00473486"/>
    <w:rsid w:val="00473969"/>
    <w:rsid w:val="00474F06"/>
    <w:rsid w:val="00475042"/>
    <w:rsid w:val="00475434"/>
    <w:rsid w:val="00476DC2"/>
    <w:rsid w:val="0048036C"/>
    <w:rsid w:val="0048087F"/>
    <w:rsid w:val="00481BFD"/>
    <w:rsid w:val="00483B41"/>
    <w:rsid w:val="0048590A"/>
    <w:rsid w:val="00485B20"/>
    <w:rsid w:val="00486CE3"/>
    <w:rsid w:val="0049423E"/>
    <w:rsid w:val="00494952"/>
    <w:rsid w:val="00495A81"/>
    <w:rsid w:val="004965AE"/>
    <w:rsid w:val="004966AD"/>
    <w:rsid w:val="004A17B0"/>
    <w:rsid w:val="004A2026"/>
    <w:rsid w:val="004A20FD"/>
    <w:rsid w:val="004A25AD"/>
    <w:rsid w:val="004A4806"/>
    <w:rsid w:val="004A5259"/>
    <w:rsid w:val="004A6F74"/>
    <w:rsid w:val="004B0FE0"/>
    <w:rsid w:val="004B4329"/>
    <w:rsid w:val="004B4BEC"/>
    <w:rsid w:val="004B7F0A"/>
    <w:rsid w:val="004C12A8"/>
    <w:rsid w:val="004C16D3"/>
    <w:rsid w:val="004C19CF"/>
    <w:rsid w:val="004C1D3D"/>
    <w:rsid w:val="004C2883"/>
    <w:rsid w:val="004C3987"/>
    <w:rsid w:val="004C60D9"/>
    <w:rsid w:val="004C69C0"/>
    <w:rsid w:val="004C74B7"/>
    <w:rsid w:val="004D124D"/>
    <w:rsid w:val="004D1C83"/>
    <w:rsid w:val="004D4D5E"/>
    <w:rsid w:val="004E4274"/>
    <w:rsid w:val="004E649D"/>
    <w:rsid w:val="004E654B"/>
    <w:rsid w:val="004E6936"/>
    <w:rsid w:val="004E6FD7"/>
    <w:rsid w:val="004F005F"/>
    <w:rsid w:val="004F086E"/>
    <w:rsid w:val="004F2877"/>
    <w:rsid w:val="004F4003"/>
    <w:rsid w:val="00500898"/>
    <w:rsid w:val="00501740"/>
    <w:rsid w:val="00501F91"/>
    <w:rsid w:val="00503DAD"/>
    <w:rsid w:val="0051593E"/>
    <w:rsid w:val="00515A28"/>
    <w:rsid w:val="0052019D"/>
    <w:rsid w:val="00520A27"/>
    <w:rsid w:val="0052508B"/>
    <w:rsid w:val="00527DE8"/>
    <w:rsid w:val="0053005A"/>
    <w:rsid w:val="00530B83"/>
    <w:rsid w:val="0053311F"/>
    <w:rsid w:val="005357ED"/>
    <w:rsid w:val="00536170"/>
    <w:rsid w:val="005361CF"/>
    <w:rsid w:val="0053743A"/>
    <w:rsid w:val="00537955"/>
    <w:rsid w:val="00540504"/>
    <w:rsid w:val="00540AFE"/>
    <w:rsid w:val="00541CF5"/>
    <w:rsid w:val="005426F6"/>
    <w:rsid w:val="005454D4"/>
    <w:rsid w:val="00546602"/>
    <w:rsid w:val="00546B93"/>
    <w:rsid w:val="0055006C"/>
    <w:rsid w:val="005579ED"/>
    <w:rsid w:val="0056515C"/>
    <w:rsid w:val="00565370"/>
    <w:rsid w:val="00565DEF"/>
    <w:rsid w:val="00567BB5"/>
    <w:rsid w:val="00570050"/>
    <w:rsid w:val="0057229B"/>
    <w:rsid w:val="00573D9F"/>
    <w:rsid w:val="00581B71"/>
    <w:rsid w:val="00583A33"/>
    <w:rsid w:val="0058470D"/>
    <w:rsid w:val="005856D2"/>
    <w:rsid w:val="00586C34"/>
    <w:rsid w:val="0058767F"/>
    <w:rsid w:val="00587824"/>
    <w:rsid w:val="005909F3"/>
    <w:rsid w:val="00591F8E"/>
    <w:rsid w:val="00596428"/>
    <w:rsid w:val="00596979"/>
    <w:rsid w:val="005A1E41"/>
    <w:rsid w:val="005A2644"/>
    <w:rsid w:val="005A3E31"/>
    <w:rsid w:val="005A4CEA"/>
    <w:rsid w:val="005A6909"/>
    <w:rsid w:val="005B0EA9"/>
    <w:rsid w:val="005B3152"/>
    <w:rsid w:val="005B5ADE"/>
    <w:rsid w:val="005B7C5D"/>
    <w:rsid w:val="005C15EB"/>
    <w:rsid w:val="005C342D"/>
    <w:rsid w:val="005C3DD2"/>
    <w:rsid w:val="005D5948"/>
    <w:rsid w:val="005D7544"/>
    <w:rsid w:val="005D763A"/>
    <w:rsid w:val="005E1ED2"/>
    <w:rsid w:val="005E1FDA"/>
    <w:rsid w:val="005E45F5"/>
    <w:rsid w:val="005F2624"/>
    <w:rsid w:val="006033F6"/>
    <w:rsid w:val="00604668"/>
    <w:rsid w:val="00605001"/>
    <w:rsid w:val="006051FD"/>
    <w:rsid w:val="006072E4"/>
    <w:rsid w:val="0060793C"/>
    <w:rsid w:val="00610D25"/>
    <w:rsid w:val="00611768"/>
    <w:rsid w:val="00612A34"/>
    <w:rsid w:val="006158E7"/>
    <w:rsid w:val="00630A35"/>
    <w:rsid w:val="00631ED0"/>
    <w:rsid w:val="00633A04"/>
    <w:rsid w:val="00636786"/>
    <w:rsid w:val="006371D8"/>
    <w:rsid w:val="006375B9"/>
    <w:rsid w:val="00641826"/>
    <w:rsid w:val="00642429"/>
    <w:rsid w:val="00643B4F"/>
    <w:rsid w:val="0064429E"/>
    <w:rsid w:val="006446A3"/>
    <w:rsid w:val="00644A08"/>
    <w:rsid w:val="00645508"/>
    <w:rsid w:val="0064611F"/>
    <w:rsid w:val="00651099"/>
    <w:rsid w:val="006538E5"/>
    <w:rsid w:val="006672ED"/>
    <w:rsid w:val="00673047"/>
    <w:rsid w:val="00676086"/>
    <w:rsid w:val="006760D1"/>
    <w:rsid w:val="00677941"/>
    <w:rsid w:val="00680F3D"/>
    <w:rsid w:val="006819CC"/>
    <w:rsid w:val="006838CE"/>
    <w:rsid w:val="00685021"/>
    <w:rsid w:val="0069038C"/>
    <w:rsid w:val="00691299"/>
    <w:rsid w:val="00691623"/>
    <w:rsid w:val="006927D0"/>
    <w:rsid w:val="006939A9"/>
    <w:rsid w:val="00694767"/>
    <w:rsid w:val="006A0690"/>
    <w:rsid w:val="006A42CA"/>
    <w:rsid w:val="006A7FFC"/>
    <w:rsid w:val="006B1C8D"/>
    <w:rsid w:val="006B2353"/>
    <w:rsid w:val="006B24CE"/>
    <w:rsid w:val="006B4927"/>
    <w:rsid w:val="006C0DDE"/>
    <w:rsid w:val="006C1BCD"/>
    <w:rsid w:val="006C2121"/>
    <w:rsid w:val="006C4D36"/>
    <w:rsid w:val="006C5E21"/>
    <w:rsid w:val="006C644A"/>
    <w:rsid w:val="006C7A59"/>
    <w:rsid w:val="006C7D7D"/>
    <w:rsid w:val="006D1603"/>
    <w:rsid w:val="006D4E76"/>
    <w:rsid w:val="006D59D1"/>
    <w:rsid w:val="006D761F"/>
    <w:rsid w:val="006E4900"/>
    <w:rsid w:val="006E57B4"/>
    <w:rsid w:val="006F4308"/>
    <w:rsid w:val="006F5086"/>
    <w:rsid w:val="00701134"/>
    <w:rsid w:val="00706DEE"/>
    <w:rsid w:val="00707189"/>
    <w:rsid w:val="00707A22"/>
    <w:rsid w:val="007105A9"/>
    <w:rsid w:val="00715A01"/>
    <w:rsid w:val="00716C6D"/>
    <w:rsid w:val="00720BCE"/>
    <w:rsid w:val="007232D1"/>
    <w:rsid w:val="00724FB8"/>
    <w:rsid w:val="00726A83"/>
    <w:rsid w:val="00730C17"/>
    <w:rsid w:val="0073112F"/>
    <w:rsid w:val="0073274D"/>
    <w:rsid w:val="0073430A"/>
    <w:rsid w:val="00737507"/>
    <w:rsid w:val="0073752B"/>
    <w:rsid w:val="00745008"/>
    <w:rsid w:val="00746D93"/>
    <w:rsid w:val="00750B12"/>
    <w:rsid w:val="007533BC"/>
    <w:rsid w:val="00755959"/>
    <w:rsid w:val="007559E3"/>
    <w:rsid w:val="00755ED0"/>
    <w:rsid w:val="0076235B"/>
    <w:rsid w:val="007632BE"/>
    <w:rsid w:val="0076389F"/>
    <w:rsid w:val="0076434F"/>
    <w:rsid w:val="00766E24"/>
    <w:rsid w:val="00773638"/>
    <w:rsid w:val="00773E94"/>
    <w:rsid w:val="00776123"/>
    <w:rsid w:val="00781A73"/>
    <w:rsid w:val="00782F05"/>
    <w:rsid w:val="00790D36"/>
    <w:rsid w:val="00791084"/>
    <w:rsid w:val="007917AF"/>
    <w:rsid w:val="00792A04"/>
    <w:rsid w:val="007947E7"/>
    <w:rsid w:val="00797372"/>
    <w:rsid w:val="007A1123"/>
    <w:rsid w:val="007A1723"/>
    <w:rsid w:val="007A1829"/>
    <w:rsid w:val="007A39F0"/>
    <w:rsid w:val="007A3E6E"/>
    <w:rsid w:val="007A52B7"/>
    <w:rsid w:val="007A66C9"/>
    <w:rsid w:val="007A75B5"/>
    <w:rsid w:val="007B20C7"/>
    <w:rsid w:val="007B3AB4"/>
    <w:rsid w:val="007B5294"/>
    <w:rsid w:val="007B63C6"/>
    <w:rsid w:val="007C1DD7"/>
    <w:rsid w:val="007C51E6"/>
    <w:rsid w:val="007C577F"/>
    <w:rsid w:val="007C637C"/>
    <w:rsid w:val="007D0C57"/>
    <w:rsid w:val="007D1EFB"/>
    <w:rsid w:val="007D2A2F"/>
    <w:rsid w:val="007D3A86"/>
    <w:rsid w:val="007D6252"/>
    <w:rsid w:val="007D6B05"/>
    <w:rsid w:val="007D750A"/>
    <w:rsid w:val="007E0AC2"/>
    <w:rsid w:val="007E2B70"/>
    <w:rsid w:val="007F26D6"/>
    <w:rsid w:val="007F51E5"/>
    <w:rsid w:val="007F6BD6"/>
    <w:rsid w:val="00810535"/>
    <w:rsid w:val="008114C3"/>
    <w:rsid w:val="00812358"/>
    <w:rsid w:val="00812E20"/>
    <w:rsid w:val="00813982"/>
    <w:rsid w:val="00815C6B"/>
    <w:rsid w:val="00815D42"/>
    <w:rsid w:val="008170F1"/>
    <w:rsid w:val="008176A3"/>
    <w:rsid w:val="00824A8B"/>
    <w:rsid w:val="008251BF"/>
    <w:rsid w:val="008274CA"/>
    <w:rsid w:val="00830463"/>
    <w:rsid w:val="00830699"/>
    <w:rsid w:val="00834BF2"/>
    <w:rsid w:val="0083519E"/>
    <w:rsid w:val="0083683B"/>
    <w:rsid w:val="00837286"/>
    <w:rsid w:val="00840AE6"/>
    <w:rsid w:val="00841FA0"/>
    <w:rsid w:val="008460C2"/>
    <w:rsid w:val="008525FB"/>
    <w:rsid w:val="00852FEC"/>
    <w:rsid w:val="00855A0C"/>
    <w:rsid w:val="00855ADF"/>
    <w:rsid w:val="00856F2E"/>
    <w:rsid w:val="008626EC"/>
    <w:rsid w:val="00863DB5"/>
    <w:rsid w:val="008653E1"/>
    <w:rsid w:val="00871342"/>
    <w:rsid w:val="008739E8"/>
    <w:rsid w:val="00875D1A"/>
    <w:rsid w:val="008762CC"/>
    <w:rsid w:val="00880DDB"/>
    <w:rsid w:val="00881F5D"/>
    <w:rsid w:val="0088228E"/>
    <w:rsid w:val="00882A8B"/>
    <w:rsid w:val="00882CEC"/>
    <w:rsid w:val="00883881"/>
    <w:rsid w:val="00887090"/>
    <w:rsid w:val="00890482"/>
    <w:rsid w:val="008918B6"/>
    <w:rsid w:val="00894D10"/>
    <w:rsid w:val="00895A9E"/>
    <w:rsid w:val="00897381"/>
    <w:rsid w:val="008A0412"/>
    <w:rsid w:val="008A32A1"/>
    <w:rsid w:val="008A3AB5"/>
    <w:rsid w:val="008A41A8"/>
    <w:rsid w:val="008A42E0"/>
    <w:rsid w:val="008A55DE"/>
    <w:rsid w:val="008A6C9A"/>
    <w:rsid w:val="008A7570"/>
    <w:rsid w:val="008B28F7"/>
    <w:rsid w:val="008B710F"/>
    <w:rsid w:val="008B7361"/>
    <w:rsid w:val="008C3D16"/>
    <w:rsid w:val="008C50EA"/>
    <w:rsid w:val="008C5C65"/>
    <w:rsid w:val="008C5DB8"/>
    <w:rsid w:val="008C60BC"/>
    <w:rsid w:val="008D310E"/>
    <w:rsid w:val="008D615C"/>
    <w:rsid w:val="008D7725"/>
    <w:rsid w:val="008E099E"/>
    <w:rsid w:val="008E2F53"/>
    <w:rsid w:val="008E5B99"/>
    <w:rsid w:val="008F0E81"/>
    <w:rsid w:val="008F12B9"/>
    <w:rsid w:val="008F178D"/>
    <w:rsid w:val="008F360C"/>
    <w:rsid w:val="008F4369"/>
    <w:rsid w:val="008F57FB"/>
    <w:rsid w:val="008F774B"/>
    <w:rsid w:val="009021EC"/>
    <w:rsid w:val="009042C1"/>
    <w:rsid w:val="00904DA0"/>
    <w:rsid w:val="00905EFF"/>
    <w:rsid w:val="00906C9B"/>
    <w:rsid w:val="0091066A"/>
    <w:rsid w:val="0091179A"/>
    <w:rsid w:val="0091328A"/>
    <w:rsid w:val="00915FD7"/>
    <w:rsid w:val="00916846"/>
    <w:rsid w:val="00916BFA"/>
    <w:rsid w:val="00917006"/>
    <w:rsid w:val="00920304"/>
    <w:rsid w:val="00920634"/>
    <w:rsid w:val="0092348B"/>
    <w:rsid w:val="009255D9"/>
    <w:rsid w:val="00926799"/>
    <w:rsid w:val="00926C7D"/>
    <w:rsid w:val="00930B7E"/>
    <w:rsid w:val="00930B8C"/>
    <w:rsid w:val="00931252"/>
    <w:rsid w:val="00931AE6"/>
    <w:rsid w:val="009338E1"/>
    <w:rsid w:val="009352A8"/>
    <w:rsid w:val="00935741"/>
    <w:rsid w:val="0093788D"/>
    <w:rsid w:val="00937FBE"/>
    <w:rsid w:val="009424CF"/>
    <w:rsid w:val="009428C6"/>
    <w:rsid w:val="00944344"/>
    <w:rsid w:val="00947A09"/>
    <w:rsid w:val="00951A5A"/>
    <w:rsid w:val="00953B33"/>
    <w:rsid w:val="0095411C"/>
    <w:rsid w:val="009608AC"/>
    <w:rsid w:val="00961656"/>
    <w:rsid w:val="009616D9"/>
    <w:rsid w:val="00961A5C"/>
    <w:rsid w:val="009625E3"/>
    <w:rsid w:val="009638B9"/>
    <w:rsid w:val="0096463E"/>
    <w:rsid w:val="00964F16"/>
    <w:rsid w:val="00964F6A"/>
    <w:rsid w:val="009669FD"/>
    <w:rsid w:val="009671C6"/>
    <w:rsid w:val="00967B86"/>
    <w:rsid w:val="00975528"/>
    <w:rsid w:val="00975B38"/>
    <w:rsid w:val="009765E1"/>
    <w:rsid w:val="009772D6"/>
    <w:rsid w:val="0097778D"/>
    <w:rsid w:val="00980206"/>
    <w:rsid w:val="009811D6"/>
    <w:rsid w:val="00982715"/>
    <w:rsid w:val="009836FC"/>
    <w:rsid w:val="00983713"/>
    <w:rsid w:val="00983C9A"/>
    <w:rsid w:val="0098416C"/>
    <w:rsid w:val="009854BA"/>
    <w:rsid w:val="00985D19"/>
    <w:rsid w:val="00990267"/>
    <w:rsid w:val="00990768"/>
    <w:rsid w:val="009918ED"/>
    <w:rsid w:val="00991AB6"/>
    <w:rsid w:val="00991D29"/>
    <w:rsid w:val="00992833"/>
    <w:rsid w:val="009953E7"/>
    <w:rsid w:val="009953EC"/>
    <w:rsid w:val="00995637"/>
    <w:rsid w:val="009A1079"/>
    <w:rsid w:val="009A1B45"/>
    <w:rsid w:val="009A3CB2"/>
    <w:rsid w:val="009A459C"/>
    <w:rsid w:val="009A6519"/>
    <w:rsid w:val="009B1875"/>
    <w:rsid w:val="009B23D6"/>
    <w:rsid w:val="009B326E"/>
    <w:rsid w:val="009B4023"/>
    <w:rsid w:val="009B7104"/>
    <w:rsid w:val="009C2DC0"/>
    <w:rsid w:val="009C4E59"/>
    <w:rsid w:val="009C5D6B"/>
    <w:rsid w:val="009C6970"/>
    <w:rsid w:val="009D01A5"/>
    <w:rsid w:val="009D0496"/>
    <w:rsid w:val="009D0DBD"/>
    <w:rsid w:val="009D174E"/>
    <w:rsid w:val="009D2694"/>
    <w:rsid w:val="009D33D6"/>
    <w:rsid w:val="009D565C"/>
    <w:rsid w:val="009D5ABB"/>
    <w:rsid w:val="009E003F"/>
    <w:rsid w:val="009E127B"/>
    <w:rsid w:val="009E2783"/>
    <w:rsid w:val="009E2F82"/>
    <w:rsid w:val="009E314C"/>
    <w:rsid w:val="009E3CD6"/>
    <w:rsid w:val="009E5726"/>
    <w:rsid w:val="009E632A"/>
    <w:rsid w:val="009F0849"/>
    <w:rsid w:val="009F2470"/>
    <w:rsid w:val="009F3E49"/>
    <w:rsid w:val="009F5A3E"/>
    <w:rsid w:val="009F5F22"/>
    <w:rsid w:val="00A01877"/>
    <w:rsid w:val="00A02C65"/>
    <w:rsid w:val="00A05B0C"/>
    <w:rsid w:val="00A10B7D"/>
    <w:rsid w:val="00A11050"/>
    <w:rsid w:val="00A117E9"/>
    <w:rsid w:val="00A122C1"/>
    <w:rsid w:val="00A14168"/>
    <w:rsid w:val="00A172F9"/>
    <w:rsid w:val="00A17376"/>
    <w:rsid w:val="00A17665"/>
    <w:rsid w:val="00A2192F"/>
    <w:rsid w:val="00A30CBF"/>
    <w:rsid w:val="00A35FED"/>
    <w:rsid w:val="00A42991"/>
    <w:rsid w:val="00A43591"/>
    <w:rsid w:val="00A44D41"/>
    <w:rsid w:val="00A52982"/>
    <w:rsid w:val="00A52B75"/>
    <w:rsid w:val="00A52D9C"/>
    <w:rsid w:val="00A539C4"/>
    <w:rsid w:val="00A550BB"/>
    <w:rsid w:val="00A55733"/>
    <w:rsid w:val="00A60CD7"/>
    <w:rsid w:val="00A61D82"/>
    <w:rsid w:val="00A61EA0"/>
    <w:rsid w:val="00A65961"/>
    <w:rsid w:val="00A67CCE"/>
    <w:rsid w:val="00A74770"/>
    <w:rsid w:val="00A754FA"/>
    <w:rsid w:val="00A76A34"/>
    <w:rsid w:val="00A76FD8"/>
    <w:rsid w:val="00A80971"/>
    <w:rsid w:val="00A82185"/>
    <w:rsid w:val="00A84F2D"/>
    <w:rsid w:val="00A918DE"/>
    <w:rsid w:val="00A91CF8"/>
    <w:rsid w:val="00A92FF8"/>
    <w:rsid w:val="00A94E25"/>
    <w:rsid w:val="00AA11EF"/>
    <w:rsid w:val="00AA4EC6"/>
    <w:rsid w:val="00AA59D1"/>
    <w:rsid w:val="00AA6679"/>
    <w:rsid w:val="00AB19B7"/>
    <w:rsid w:val="00AB3DA8"/>
    <w:rsid w:val="00AB55EF"/>
    <w:rsid w:val="00AB597F"/>
    <w:rsid w:val="00AB672B"/>
    <w:rsid w:val="00AB6A20"/>
    <w:rsid w:val="00AB74AA"/>
    <w:rsid w:val="00AC23E9"/>
    <w:rsid w:val="00AC3327"/>
    <w:rsid w:val="00AC4188"/>
    <w:rsid w:val="00AD2D98"/>
    <w:rsid w:val="00AD5472"/>
    <w:rsid w:val="00AE02FD"/>
    <w:rsid w:val="00AE2461"/>
    <w:rsid w:val="00AE25B9"/>
    <w:rsid w:val="00AE356C"/>
    <w:rsid w:val="00AE6EA6"/>
    <w:rsid w:val="00AE7ADE"/>
    <w:rsid w:val="00AF2ED6"/>
    <w:rsid w:val="00AF7425"/>
    <w:rsid w:val="00AF7523"/>
    <w:rsid w:val="00B02228"/>
    <w:rsid w:val="00B02E46"/>
    <w:rsid w:val="00B03B45"/>
    <w:rsid w:val="00B05109"/>
    <w:rsid w:val="00B103B4"/>
    <w:rsid w:val="00B11A9B"/>
    <w:rsid w:val="00B11E30"/>
    <w:rsid w:val="00B136EC"/>
    <w:rsid w:val="00B156FA"/>
    <w:rsid w:val="00B173B3"/>
    <w:rsid w:val="00B2462E"/>
    <w:rsid w:val="00B27839"/>
    <w:rsid w:val="00B3053A"/>
    <w:rsid w:val="00B31C03"/>
    <w:rsid w:val="00B357D5"/>
    <w:rsid w:val="00B4117E"/>
    <w:rsid w:val="00B42050"/>
    <w:rsid w:val="00B44B34"/>
    <w:rsid w:val="00B450F8"/>
    <w:rsid w:val="00B457CA"/>
    <w:rsid w:val="00B52888"/>
    <w:rsid w:val="00B529AA"/>
    <w:rsid w:val="00B53BE5"/>
    <w:rsid w:val="00B54268"/>
    <w:rsid w:val="00B5660C"/>
    <w:rsid w:val="00B63928"/>
    <w:rsid w:val="00B63AE1"/>
    <w:rsid w:val="00B64AEF"/>
    <w:rsid w:val="00B656C7"/>
    <w:rsid w:val="00B67502"/>
    <w:rsid w:val="00B67AD8"/>
    <w:rsid w:val="00B7139E"/>
    <w:rsid w:val="00B75AC5"/>
    <w:rsid w:val="00B77139"/>
    <w:rsid w:val="00B83A83"/>
    <w:rsid w:val="00B8531A"/>
    <w:rsid w:val="00B87B15"/>
    <w:rsid w:val="00B90AE8"/>
    <w:rsid w:val="00B921E0"/>
    <w:rsid w:val="00B92699"/>
    <w:rsid w:val="00B92F8F"/>
    <w:rsid w:val="00B94071"/>
    <w:rsid w:val="00B95038"/>
    <w:rsid w:val="00BA1CBC"/>
    <w:rsid w:val="00BA5256"/>
    <w:rsid w:val="00BB105F"/>
    <w:rsid w:val="00BB123D"/>
    <w:rsid w:val="00BB177D"/>
    <w:rsid w:val="00BB2E01"/>
    <w:rsid w:val="00BB37B3"/>
    <w:rsid w:val="00BB7F6A"/>
    <w:rsid w:val="00BC120F"/>
    <w:rsid w:val="00BC1D46"/>
    <w:rsid w:val="00BC2353"/>
    <w:rsid w:val="00BC61A7"/>
    <w:rsid w:val="00BC63E5"/>
    <w:rsid w:val="00BC6BD0"/>
    <w:rsid w:val="00BD21E8"/>
    <w:rsid w:val="00BD2C7D"/>
    <w:rsid w:val="00BE0254"/>
    <w:rsid w:val="00BE3A0B"/>
    <w:rsid w:val="00BE5C55"/>
    <w:rsid w:val="00BE69D7"/>
    <w:rsid w:val="00BE7F55"/>
    <w:rsid w:val="00BF197C"/>
    <w:rsid w:val="00BF37E1"/>
    <w:rsid w:val="00BF62C7"/>
    <w:rsid w:val="00BF6CCA"/>
    <w:rsid w:val="00C01170"/>
    <w:rsid w:val="00C0263C"/>
    <w:rsid w:val="00C033CD"/>
    <w:rsid w:val="00C06B5B"/>
    <w:rsid w:val="00C0737B"/>
    <w:rsid w:val="00C15F6F"/>
    <w:rsid w:val="00C165F9"/>
    <w:rsid w:val="00C20770"/>
    <w:rsid w:val="00C21913"/>
    <w:rsid w:val="00C21D79"/>
    <w:rsid w:val="00C23146"/>
    <w:rsid w:val="00C2609B"/>
    <w:rsid w:val="00C31DCD"/>
    <w:rsid w:val="00C32B15"/>
    <w:rsid w:val="00C332C0"/>
    <w:rsid w:val="00C33D7C"/>
    <w:rsid w:val="00C35746"/>
    <w:rsid w:val="00C35DD9"/>
    <w:rsid w:val="00C372F6"/>
    <w:rsid w:val="00C41275"/>
    <w:rsid w:val="00C43721"/>
    <w:rsid w:val="00C442D6"/>
    <w:rsid w:val="00C44902"/>
    <w:rsid w:val="00C4510B"/>
    <w:rsid w:val="00C47D2A"/>
    <w:rsid w:val="00C47EF3"/>
    <w:rsid w:val="00C50B82"/>
    <w:rsid w:val="00C54710"/>
    <w:rsid w:val="00C55A81"/>
    <w:rsid w:val="00C571F5"/>
    <w:rsid w:val="00C57CC8"/>
    <w:rsid w:val="00C621F9"/>
    <w:rsid w:val="00C65EBD"/>
    <w:rsid w:val="00C66E95"/>
    <w:rsid w:val="00C675E1"/>
    <w:rsid w:val="00C7146C"/>
    <w:rsid w:val="00C722E4"/>
    <w:rsid w:val="00C72386"/>
    <w:rsid w:val="00C74540"/>
    <w:rsid w:val="00C7532C"/>
    <w:rsid w:val="00C75AE7"/>
    <w:rsid w:val="00C768A8"/>
    <w:rsid w:val="00C81067"/>
    <w:rsid w:val="00C817E0"/>
    <w:rsid w:val="00C829E9"/>
    <w:rsid w:val="00C84B76"/>
    <w:rsid w:val="00C90C8F"/>
    <w:rsid w:val="00C928ED"/>
    <w:rsid w:val="00C96672"/>
    <w:rsid w:val="00C97A67"/>
    <w:rsid w:val="00CA159A"/>
    <w:rsid w:val="00CA367C"/>
    <w:rsid w:val="00CA4868"/>
    <w:rsid w:val="00CA7AE3"/>
    <w:rsid w:val="00CB0044"/>
    <w:rsid w:val="00CB0339"/>
    <w:rsid w:val="00CB10A1"/>
    <w:rsid w:val="00CB4151"/>
    <w:rsid w:val="00CC01B4"/>
    <w:rsid w:val="00CC0B66"/>
    <w:rsid w:val="00CC0C55"/>
    <w:rsid w:val="00CC2B19"/>
    <w:rsid w:val="00CC5563"/>
    <w:rsid w:val="00CC605B"/>
    <w:rsid w:val="00CC7F2E"/>
    <w:rsid w:val="00CD22E1"/>
    <w:rsid w:val="00CD3129"/>
    <w:rsid w:val="00CD34A4"/>
    <w:rsid w:val="00CD6AA6"/>
    <w:rsid w:val="00CD721D"/>
    <w:rsid w:val="00CE0333"/>
    <w:rsid w:val="00CE06E7"/>
    <w:rsid w:val="00CE2D75"/>
    <w:rsid w:val="00CE4F0A"/>
    <w:rsid w:val="00CE67C7"/>
    <w:rsid w:val="00CE78C6"/>
    <w:rsid w:val="00CE7C9D"/>
    <w:rsid w:val="00CF76B4"/>
    <w:rsid w:val="00CF7F49"/>
    <w:rsid w:val="00D02CD0"/>
    <w:rsid w:val="00D03B84"/>
    <w:rsid w:val="00D04ED0"/>
    <w:rsid w:val="00D05B71"/>
    <w:rsid w:val="00D05D0E"/>
    <w:rsid w:val="00D0705E"/>
    <w:rsid w:val="00D077E6"/>
    <w:rsid w:val="00D108F5"/>
    <w:rsid w:val="00D10B89"/>
    <w:rsid w:val="00D112FF"/>
    <w:rsid w:val="00D117E6"/>
    <w:rsid w:val="00D14C9B"/>
    <w:rsid w:val="00D17EAB"/>
    <w:rsid w:val="00D224CF"/>
    <w:rsid w:val="00D23027"/>
    <w:rsid w:val="00D24550"/>
    <w:rsid w:val="00D25D1A"/>
    <w:rsid w:val="00D263A4"/>
    <w:rsid w:val="00D30DB3"/>
    <w:rsid w:val="00D328A9"/>
    <w:rsid w:val="00D33DD6"/>
    <w:rsid w:val="00D35F25"/>
    <w:rsid w:val="00D42576"/>
    <w:rsid w:val="00D46619"/>
    <w:rsid w:val="00D47A99"/>
    <w:rsid w:val="00D55F56"/>
    <w:rsid w:val="00D57D40"/>
    <w:rsid w:val="00D61918"/>
    <w:rsid w:val="00D61A75"/>
    <w:rsid w:val="00D6300B"/>
    <w:rsid w:val="00D63814"/>
    <w:rsid w:val="00D7203F"/>
    <w:rsid w:val="00D721B9"/>
    <w:rsid w:val="00D724CA"/>
    <w:rsid w:val="00D7338D"/>
    <w:rsid w:val="00D7594F"/>
    <w:rsid w:val="00D81370"/>
    <w:rsid w:val="00D84A38"/>
    <w:rsid w:val="00D86F52"/>
    <w:rsid w:val="00D924C3"/>
    <w:rsid w:val="00D94147"/>
    <w:rsid w:val="00D94616"/>
    <w:rsid w:val="00DA012F"/>
    <w:rsid w:val="00DA18B2"/>
    <w:rsid w:val="00DA47D5"/>
    <w:rsid w:val="00DA5FB4"/>
    <w:rsid w:val="00DA6F65"/>
    <w:rsid w:val="00DB146C"/>
    <w:rsid w:val="00DB1E87"/>
    <w:rsid w:val="00DB5998"/>
    <w:rsid w:val="00DB7FDB"/>
    <w:rsid w:val="00DC1039"/>
    <w:rsid w:val="00DC377F"/>
    <w:rsid w:val="00DC4F60"/>
    <w:rsid w:val="00DC6C80"/>
    <w:rsid w:val="00DD1BC8"/>
    <w:rsid w:val="00DD26D6"/>
    <w:rsid w:val="00DD54B0"/>
    <w:rsid w:val="00DD5B36"/>
    <w:rsid w:val="00DD6300"/>
    <w:rsid w:val="00DD777E"/>
    <w:rsid w:val="00DD7893"/>
    <w:rsid w:val="00DE0798"/>
    <w:rsid w:val="00DE1606"/>
    <w:rsid w:val="00DE3740"/>
    <w:rsid w:val="00DE3D7A"/>
    <w:rsid w:val="00DE684C"/>
    <w:rsid w:val="00DF4CC5"/>
    <w:rsid w:val="00DF4D89"/>
    <w:rsid w:val="00E00700"/>
    <w:rsid w:val="00E0139E"/>
    <w:rsid w:val="00E03580"/>
    <w:rsid w:val="00E0358D"/>
    <w:rsid w:val="00E04FA6"/>
    <w:rsid w:val="00E0651D"/>
    <w:rsid w:val="00E10490"/>
    <w:rsid w:val="00E118F5"/>
    <w:rsid w:val="00E13450"/>
    <w:rsid w:val="00E14577"/>
    <w:rsid w:val="00E15967"/>
    <w:rsid w:val="00E15F77"/>
    <w:rsid w:val="00E16273"/>
    <w:rsid w:val="00E165F6"/>
    <w:rsid w:val="00E16CD8"/>
    <w:rsid w:val="00E1778D"/>
    <w:rsid w:val="00E20EFB"/>
    <w:rsid w:val="00E22430"/>
    <w:rsid w:val="00E23C48"/>
    <w:rsid w:val="00E25B94"/>
    <w:rsid w:val="00E269BD"/>
    <w:rsid w:val="00E2788A"/>
    <w:rsid w:val="00E31C70"/>
    <w:rsid w:val="00E32431"/>
    <w:rsid w:val="00E32939"/>
    <w:rsid w:val="00E36168"/>
    <w:rsid w:val="00E40A42"/>
    <w:rsid w:val="00E423F7"/>
    <w:rsid w:val="00E4469B"/>
    <w:rsid w:val="00E452D0"/>
    <w:rsid w:val="00E50744"/>
    <w:rsid w:val="00E51B42"/>
    <w:rsid w:val="00E551FF"/>
    <w:rsid w:val="00E558EC"/>
    <w:rsid w:val="00E569DF"/>
    <w:rsid w:val="00E6129F"/>
    <w:rsid w:val="00E64AE6"/>
    <w:rsid w:val="00E7043A"/>
    <w:rsid w:val="00E70E1B"/>
    <w:rsid w:val="00E72D1A"/>
    <w:rsid w:val="00E7593C"/>
    <w:rsid w:val="00E75F70"/>
    <w:rsid w:val="00E76C74"/>
    <w:rsid w:val="00E80DF6"/>
    <w:rsid w:val="00E91DEF"/>
    <w:rsid w:val="00E94AE2"/>
    <w:rsid w:val="00E951E5"/>
    <w:rsid w:val="00E95837"/>
    <w:rsid w:val="00EA0991"/>
    <w:rsid w:val="00EA0C85"/>
    <w:rsid w:val="00EA2C5E"/>
    <w:rsid w:val="00EA46DF"/>
    <w:rsid w:val="00EA5867"/>
    <w:rsid w:val="00EA60A5"/>
    <w:rsid w:val="00EB2213"/>
    <w:rsid w:val="00EB2444"/>
    <w:rsid w:val="00EB4629"/>
    <w:rsid w:val="00EB6636"/>
    <w:rsid w:val="00EB67B0"/>
    <w:rsid w:val="00EC0677"/>
    <w:rsid w:val="00EC1FED"/>
    <w:rsid w:val="00EC29FF"/>
    <w:rsid w:val="00EC3008"/>
    <w:rsid w:val="00EC3920"/>
    <w:rsid w:val="00EC4252"/>
    <w:rsid w:val="00EC530A"/>
    <w:rsid w:val="00EC6673"/>
    <w:rsid w:val="00ED267C"/>
    <w:rsid w:val="00ED47BD"/>
    <w:rsid w:val="00ED537C"/>
    <w:rsid w:val="00ED5E01"/>
    <w:rsid w:val="00ED7C0A"/>
    <w:rsid w:val="00EE4661"/>
    <w:rsid w:val="00EE5864"/>
    <w:rsid w:val="00EE7D88"/>
    <w:rsid w:val="00EE7EE5"/>
    <w:rsid w:val="00EF0371"/>
    <w:rsid w:val="00EF234D"/>
    <w:rsid w:val="00F001CA"/>
    <w:rsid w:val="00F07740"/>
    <w:rsid w:val="00F10E93"/>
    <w:rsid w:val="00F13547"/>
    <w:rsid w:val="00F14343"/>
    <w:rsid w:val="00F17148"/>
    <w:rsid w:val="00F21ED3"/>
    <w:rsid w:val="00F2221B"/>
    <w:rsid w:val="00F25617"/>
    <w:rsid w:val="00F259A3"/>
    <w:rsid w:val="00F26D71"/>
    <w:rsid w:val="00F27A18"/>
    <w:rsid w:val="00F317D3"/>
    <w:rsid w:val="00F356E0"/>
    <w:rsid w:val="00F40242"/>
    <w:rsid w:val="00F40BEA"/>
    <w:rsid w:val="00F430BE"/>
    <w:rsid w:val="00F45D91"/>
    <w:rsid w:val="00F46330"/>
    <w:rsid w:val="00F51594"/>
    <w:rsid w:val="00F52912"/>
    <w:rsid w:val="00F54B35"/>
    <w:rsid w:val="00F574D6"/>
    <w:rsid w:val="00F65874"/>
    <w:rsid w:val="00F665C9"/>
    <w:rsid w:val="00F70EBE"/>
    <w:rsid w:val="00F72834"/>
    <w:rsid w:val="00F744B8"/>
    <w:rsid w:val="00F7580F"/>
    <w:rsid w:val="00F77A01"/>
    <w:rsid w:val="00F80ADE"/>
    <w:rsid w:val="00F83ABB"/>
    <w:rsid w:val="00F8410B"/>
    <w:rsid w:val="00F87280"/>
    <w:rsid w:val="00F90151"/>
    <w:rsid w:val="00F91196"/>
    <w:rsid w:val="00F91B2E"/>
    <w:rsid w:val="00F93E38"/>
    <w:rsid w:val="00F9786B"/>
    <w:rsid w:val="00F97A64"/>
    <w:rsid w:val="00FA18A0"/>
    <w:rsid w:val="00FA20FA"/>
    <w:rsid w:val="00FA481A"/>
    <w:rsid w:val="00FA5B08"/>
    <w:rsid w:val="00FA7134"/>
    <w:rsid w:val="00FA778D"/>
    <w:rsid w:val="00FB170A"/>
    <w:rsid w:val="00FB629C"/>
    <w:rsid w:val="00FC19E7"/>
    <w:rsid w:val="00FC2F53"/>
    <w:rsid w:val="00FC31DD"/>
    <w:rsid w:val="00FC3718"/>
    <w:rsid w:val="00FC56AD"/>
    <w:rsid w:val="00FC6E7B"/>
    <w:rsid w:val="00FD2D42"/>
    <w:rsid w:val="00FD3589"/>
    <w:rsid w:val="00FD7957"/>
    <w:rsid w:val="00FE2F7F"/>
    <w:rsid w:val="00FE59A5"/>
    <w:rsid w:val="00FE5B4F"/>
    <w:rsid w:val="00FF0330"/>
    <w:rsid w:val="00FF286E"/>
    <w:rsid w:val="00FF3ADF"/>
    <w:rsid w:val="00FF5040"/>
    <w:rsid w:val="00FF75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E9394"/>
  <w15:docId w15:val="{58A227BD-D769-4A9C-B504-DB30957EC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64C31"/>
    <w:pPr>
      <w:widowControl w:val="0"/>
    </w:pPr>
    <w:rPr>
      <w:rFonts w:ascii="Courier New" w:eastAsia="Courier New" w:hAnsi="Courier New" w:cs="Courier New"/>
      <w:color w:val="000000"/>
      <w:lang w:eastAsia="ru-RU" w:bidi="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
    <w:next w:val="a"/>
    <w:link w:val="10"/>
    <w:qFormat/>
    <w:rsid w:val="00951A5A"/>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Загол2"/>
    <w:basedOn w:val="a"/>
    <w:next w:val="a"/>
    <w:link w:val="21"/>
    <w:qFormat/>
    <w:rsid w:val="00951A5A"/>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H3"/>
    <w:basedOn w:val="a"/>
    <w:next w:val="a"/>
    <w:link w:val="31"/>
    <w:unhideWhenUsed/>
    <w:qFormat/>
    <w:rsid w:val="00951A5A"/>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H4"/>
    <w:basedOn w:val="a"/>
    <w:next w:val="a"/>
    <w:link w:val="40"/>
    <w:qFormat/>
    <w:rsid w:val="00951A5A"/>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H5"/>
    <w:basedOn w:val="a"/>
    <w:next w:val="a"/>
    <w:link w:val="50"/>
    <w:qFormat/>
    <w:rsid w:val="00951A5A"/>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951A5A"/>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uiPriority w:val="99"/>
    <w:qFormat/>
    <w:rsid w:val="00951A5A"/>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uiPriority w:val="99"/>
    <w:qFormat/>
    <w:rsid w:val="00951A5A"/>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uiPriority w:val="99"/>
    <w:qFormat/>
    <w:rsid w:val="00951A5A"/>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0"/>
    <w:link w:val="1"/>
    <w:rsid w:val="00951A5A"/>
    <w:rPr>
      <w:rFonts w:eastAsia="Times New Roman"/>
      <w:color w:val="000000"/>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0"/>
    <w:rsid w:val="00951A5A"/>
    <w:rPr>
      <w:rFonts w:eastAsia="Times New Roman"/>
      <w:u w:val="single"/>
      <w:lang w:eastAsia="zh-CN"/>
    </w:rPr>
  </w:style>
  <w:style w:type="character" w:customStyle="1" w:styleId="31">
    <w:name w:val="Заголовок 3 Знак"/>
    <w:aliases w:val="h3 Знак1,Head 3 Знак1,l3+toc 3 Знак1,CT Знак1,Sub-section Title Знак1,l3 Знак1,H3 Знак"/>
    <w:basedOn w:val="a0"/>
    <w:link w:val="30"/>
    <w:rsid w:val="00951A5A"/>
    <w:rPr>
      <w:rFonts w:ascii="Calibri Light" w:eastAsia="Times New Roman" w:hAnsi="Calibri Light"/>
      <w:b/>
      <w:bCs/>
      <w:sz w:val="26"/>
      <w:szCs w:val="26"/>
      <w:lang w:eastAsia="ru-RU"/>
    </w:rPr>
  </w:style>
  <w:style w:type="character" w:customStyle="1" w:styleId="40">
    <w:name w:val="Заголовок 4 Знак"/>
    <w:aliases w:val="Параграф Знак,H4 Знак"/>
    <w:basedOn w:val="a0"/>
    <w:link w:val="4"/>
    <w:rsid w:val="00951A5A"/>
    <w:rPr>
      <w:rFonts w:eastAsia="Times New Roman"/>
      <w:szCs w:val="20"/>
      <w:lang w:eastAsia="zh-CN"/>
    </w:rPr>
  </w:style>
  <w:style w:type="character" w:customStyle="1" w:styleId="50">
    <w:name w:val="Заголовок 5 Знак"/>
    <w:aliases w:val="_Подпункт Знак,H5 Знак"/>
    <w:basedOn w:val="a0"/>
    <w:link w:val="5"/>
    <w:rsid w:val="00951A5A"/>
    <w:rPr>
      <w:rFonts w:eastAsia="Times New Roman"/>
      <w:b/>
      <w:sz w:val="16"/>
      <w:szCs w:val="20"/>
      <w:lang w:eastAsia="ru-RU"/>
    </w:rPr>
  </w:style>
  <w:style w:type="character" w:customStyle="1" w:styleId="60">
    <w:name w:val="Заголовок 6 Знак"/>
    <w:basedOn w:val="a0"/>
    <w:link w:val="6"/>
    <w:rsid w:val="00951A5A"/>
    <w:rPr>
      <w:rFonts w:eastAsia="Times New Roman"/>
      <w:b/>
      <w:bCs/>
      <w:sz w:val="22"/>
      <w:szCs w:val="22"/>
      <w:lang w:eastAsia="zh-CN"/>
    </w:rPr>
  </w:style>
  <w:style w:type="character" w:customStyle="1" w:styleId="70">
    <w:name w:val="Заголовок 7 Знак"/>
    <w:basedOn w:val="a0"/>
    <w:link w:val="7"/>
    <w:uiPriority w:val="99"/>
    <w:rsid w:val="00951A5A"/>
    <w:rPr>
      <w:rFonts w:eastAsia="Times New Roman"/>
      <w:lang w:eastAsia="zh-CN"/>
    </w:rPr>
  </w:style>
  <w:style w:type="character" w:customStyle="1" w:styleId="80">
    <w:name w:val="Заголовок 8 Знак"/>
    <w:basedOn w:val="a0"/>
    <w:link w:val="8"/>
    <w:uiPriority w:val="99"/>
    <w:rsid w:val="00951A5A"/>
    <w:rPr>
      <w:rFonts w:eastAsia="Times New Roman"/>
      <w:b/>
      <w:spacing w:val="4"/>
      <w:szCs w:val="20"/>
      <w:lang w:eastAsia="ru-RU"/>
    </w:rPr>
  </w:style>
  <w:style w:type="character" w:customStyle="1" w:styleId="90">
    <w:name w:val="Заголовок 9 Знак"/>
    <w:basedOn w:val="a0"/>
    <w:link w:val="9"/>
    <w:uiPriority w:val="99"/>
    <w:rsid w:val="00951A5A"/>
    <w:rPr>
      <w:rFonts w:eastAsia="Times New Roman"/>
      <w:b/>
      <w:lang w:eastAsia="zh-CN"/>
    </w:rPr>
  </w:style>
  <w:style w:type="paragraph" w:styleId="a3">
    <w:name w:val="header"/>
    <w:aliases w:val="Header Char1"/>
    <w:basedOn w:val="a"/>
    <w:link w:val="a4"/>
    <w:uiPriority w:val="99"/>
    <w:rsid w:val="00951A5A"/>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Header Char1 Знак"/>
    <w:basedOn w:val="a0"/>
    <w:link w:val="a3"/>
    <w:uiPriority w:val="99"/>
    <w:rsid w:val="00951A5A"/>
    <w:rPr>
      <w:rFonts w:eastAsia="Times New Roman"/>
      <w:sz w:val="20"/>
      <w:szCs w:val="20"/>
      <w:lang w:eastAsia="ru-RU"/>
    </w:rPr>
  </w:style>
  <w:style w:type="paragraph" w:styleId="a5">
    <w:name w:val="List Paragraph"/>
    <w:basedOn w:val="a"/>
    <w:link w:val="a6"/>
    <w:uiPriority w:val="34"/>
    <w:qFormat/>
    <w:rsid w:val="00951A5A"/>
    <w:pPr>
      <w:ind w:left="720"/>
      <w:contextualSpacing/>
    </w:pPr>
  </w:style>
  <w:style w:type="paragraph" w:styleId="a7">
    <w:name w:val="No Spacing"/>
    <w:link w:val="a8"/>
    <w:qFormat/>
    <w:rsid w:val="00951A5A"/>
    <w:rPr>
      <w:rFonts w:asciiTheme="minorHAnsi" w:hAnsiTheme="minorHAnsi" w:cstheme="minorBidi"/>
      <w:sz w:val="22"/>
      <w:szCs w:val="22"/>
    </w:rPr>
  </w:style>
  <w:style w:type="character" w:styleId="a9">
    <w:name w:val="annotation reference"/>
    <w:rsid w:val="00951A5A"/>
    <w:rPr>
      <w:sz w:val="16"/>
      <w:szCs w:val="16"/>
    </w:rPr>
  </w:style>
  <w:style w:type="character" w:styleId="aa">
    <w:name w:val="Hyperlink"/>
    <w:uiPriority w:val="99"/>
    <w:rsid w:val="00951A5A"/>
    <w:rPr>
      <w:rFonts w:cs="Times New Roman"/>
      <w:color w:val="0000FF"/>
      <w:u w:val="single"/>
    </w:rPr>
  </w:style>
  <w:style w:type="paragraph" w:styleId="ab">
    <w:name w:val="Balloon Text"/>
    <w:basedOn w:val="a"/>
    <w:link w:val="ac"/>
    <w:unhideWhenUsed/>
    <w:rsid w:val="00951A5A"/>
    <w:rPr>
      <w:rFonts w:ascii="Segoe UI" w:hAnsi="Segoe UI" w:cs="Segoe UI"/>
      <w:sz w:val="18"/>
      <w:szCs w:val="18"/>
    </w:rPr>
  </w:style>
  <w:style w:type="character" w:customStyle="1" w:styleId="ac">
    <w:name w:val="Текст выноски Знак"/>
    <w:basedOn w:val="a0"/>
    <w:link w:val="ab"/>
    <w:rsid w:val="00951A5A"/>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951A5A"/>
    <w:pPr>
      <w:tabs>
        <w:tab w:val="center" w:pos="4677"/>
        <w:tab w:val="right" w:pos="9355"/>
      </w:tabs>
    </w:pPr>
  </w:style>
  <w:style w:type="character" w:customStyle="1" w:styleId="ae">
    <w:name w:val="Нижний колонтитул Знак"/>
    <w:basedOn w:val="a0"/>
    <w:link w:val="ad"/>
    <w:uiPriority w:val="99"/>
    <w:rsid w:val="00951A5A"/>
    <w:rPr>
      <w:rFonts w:ascii="Courier New" w:eastAsia="Courier New" w:hAnsi="Courier New" w:cs="Courier New"/>
      <w:color w:val="000000"/>
      <w:lang w:eastAsia="ru-RU" w:bidi="ru-RU"/>
    </w:rPr>
  </w:style>
  <w:style w:type="paragraph" w:customStyle="1" w:styleId="ConsPlusNormal">
    <w:name w:val="ConsPlusNormal"/>
    <w:link w:val="ConsPlusNormal0"/>
    <w:qFormat/>
    <w:rsid w:val="00951A5A"/>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951A5A"/>
    <w:rPr>
      <w:rFonts w:ascii="Calibri" w:eastAsia="Times New Roman" w:hAnsi="Calibri" w:cs="Calibri"/>
      <w:sz w:val="22"/>
      <w:szCs w:val="20"/>
      <w:lang w:eastAsia="ru-RU"/>
    </w:rPr>
  </w:style>
  <w:style w:type="paragraph" w:customStyle="1" w:styleId="ConsPlusTitle">
    <w:name w:val="ConsPlusTitle"/>
    <w:uiPriority w:val="99"/>
    <w:rsid w:val="00951A5A"/>
    <w:pPr>
      <w:autoSpaceDE w:val="0"/>
      <w:autoSpaceDN w:val="0"/>
      <w:adjustRightInd w:val="0"/>
    </w:pPr>
    <w:rPr>
      <w:rFonts w:eastAsia="Times New Roman"/>
      <w:b/>
      <w:bCs/>
      <w:sz w:val="28"/>
      <w:szCs w:val="28"/>
      <w:lang w:eastAsia="ru-RU"/>
    </w:rPr>
  </w:style>
  <w:style w:type="paragraph" w:customStyle="1" w:styleId="11">
    <w:name w:val="Абзац списка1"/>
    <w:basedOn w:val="a"/>
    <w:uiPriority w:val="99"/>
    <w:rsid w:val="00951A5A"/>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951A5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951A5A"/>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1 Знак"/>
    <w:basedOn w:val="a0"/>
    <w:link w:val="22"/>
    <w:rsid w:val="00951A5A"/>
    <w:rPr>
      <w:rFonts w:eastAsia="Times New Roman"/>
      <w:lang w:eastAsia="ru-RU"/>
    </w:rPr>
  </w:style>
  <w:style w:type="character" w:customStyle="1" w:styleId="33">
    <w:name w:val="Стиль3 Знак Знак Знак"/>
    <w:link w:val="32"/>
    <w:locked/>
    <w:rsid w:val="00951A5A"/>
    <w:rPr>
      <w:rFonts w:eastAsia="Times New Roman"/>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951A5A"/>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951A5A"/>
    <w:rPr>
      <w:rFonts w:eastAsia="Times New Roman"/>
      <w:sz w:val="20"/>
      <w:szCs w:val="20"/>
      <w:lang w:eastAsia="ru-RU"/>
    </w:rPr>
  </w:style>
  <w:style w:type="character" w:styleId="af1">
    <w:name w:val="footnote reference"/>
    <w:aliases w:val="Знак сноски-FN"/>
    <w:rsid w:val="00951A5A"/>
    <w:rPr>
      <w:vertAlign w:val="superscript"/>
    </w:rPr>
  </w:style>
  <w:style w:type="paragraph" w:styleId="af2">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
    <w:link w:val="af3"/>
    <w:unhideWhenUsed/>
    <w:rsid w:val="00951A5A"/>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0"/>
    <w:link w:val="af2"/>
    <w:rsid w:val="00951A5A"/>
    <w:rPr>
      <w:rFonts w:eastAsia="Times New Roman"/>
      <w:lang w:eastAsia="ru-RU"/>
    </w:rPr>
  </w:style>
  <w:style w:type="character" w:customStyle="1" w:styleId="WW8Num1z0">
    <w:name w:val="WW8Num1z0"/>
    <w:rsid w:val="00951A5A"/>
  </w:style>
  <w:style w:type="character" w:customStyle="1" w:styleId="WW8Num1z1">
    <w:name w:val="WW8Num1z1"/>
    <w:rsid w:val="00951A5A"/>
  </w:style>
  <w:style w:type="character" w:customStyle="1" w:styleId="WW8Num1z2">
    <w:name w:val="WW8Num1z2"/>
    <w:rsid w:val="00951A5A"/>
  </w:style>
  <w:style w:type="character" w:customStyle="1" w:styleId="WW8Num1z3">
    <w:name w:val="WW8Num1z3"/>
    <w:rsid w:val="00951A5A"/>
  </w:style>
  <w:style w:type="character" w:customStyle="1" w:styleId="WW8Num1z4">
    <w:name w:val="WW8Num1z4"/>
    <w:rsid w:val="00951A5A"/>
  </w:style>
  <w:style w:type="character" w:customStyle="1" w:styleId="WW8Num1z5">
    <w:name w:val="WW8Num1z5"/>
    <w:rsid w:val="00951A5A"/>
  </w:style>
  <w:style w:type="character" w:customStyle="1" w:styleId="WW8Num1z6">
    <w:name w:val="WW8Num1z6"/>
    <w:rsid w:val="00951A5A"/>
  </w:style>
  <w:style w:type="character" w:customStyle="1" w:styleId="WW8Num1z7">
    <w:name w:val="WW8Num1z7"/>
    <w:rsid w:val="00951A5A"/>
  </w:style>
  <w:style w:type="character" w:customStyle="1" w:styleId="WW8Num1z8">
    <w:name w:val="WW8Num1z8"/>
    <w:rsid w:val="00951A5A"/>
  </w:style>
  <w:style w:type="character" w:customStyle="1" w:styleId="WW8Num2z0">
    <w:name w:val="WW8Num2z0"/>
    <w:rsid w:val="00951A5A"/>
    <w:rPr>
      <w:rFonts w:hint="default"/>
    </w:rPr>
  </w:style>
  <w:style w:type="character" w:customStyle="1" w:styleId="WW8Num2z1">
    <w:name w:val="WW8Num2z1"/>
    <w:rsid w:val="00951A5A"/>
  </w:style>
  <w:style w:type="character" w:customStyle="1" w:styleId="WW8Num2z2">
    <w:name w:val="WW8Num2z2"/>
    <w:rsid w:val="00951A5A"/>
  </w:style>
  <w:style w:type="character" w:customStyle="1" w:styleId="WW8Num2z3">
    <w:name w:val="WW8Num2z3"/>
    <w:rsid w:val="00951A5A"/>
  </w:style>
  <w:style w:type="character" w:customStyle="1" w:styleId="WW8Num2z4">
    <w:name w:val="WW8Num2z4"/>
    <w:rsid w:val="00951A5A"/>
  </w:style>
  <w:style w:type="character" w:customStyle="1" w:styleId="WW8Num2z5">
    <w:name w:val="WW8Num2z5"/>
    <w:rsid w:val="00951A5A"/>
  </w:style>
  <w:style w:type="character" w:customStyle="1" w:styleId="WW8Num2z6">
    <w:name w:val="WW8Num2z6"/>
    <w:rsid w:val="00951A5A"/>
  </w:style>
  <w:style w:type="character" w:customStyle="1" w:styleId="WW8Num2z7">
    <w:name w:val="WW8Num2z7"/>
    <w:rsid w:val="00951A5A"/>
  </w:style>
  <w:style w:type="character" w:customStyle="1" w:styleId="WW8Num2z8">
    <w:name w:val="WW8Num2z8"/>
    <w:rsid w:val="00951A5A"/>
  </w:style>
  <w:style w:type="character" w:customStyle="1" w:styleId="WW8Num3z0">
    <w:name w:val="WW8Num3z0"/>
    <w:rsid w:val="00951A5A"/>
    <w:rPr>
      <w:rFonts w:hint="default"/>
    </w:rPr>
  </w:style>
  <w:style w:type="character" w:customStyle="1" w:styleId="WW8Num3z1">
    <w:name w:val="WW8Num3z1"/>
    <w:rsid w:val="00951A5A"/>
    <w:rPr>
      <w:rFonts w:ascii="Times New Roman" w:eastAsia="Times New Roman" w:hAnsi="Times New Roman" w:cs="Times New Roman"/>
      <w:b/>
      <w:bCs/>
      <w:i/>
      <w:sz w:val="24"/>
      <w:szCs w:val="24"/>
    </w:rPr>
  </w:style>
  <w:style w:type="character" w:customStyle="1" w:styleId="WW8Num4z0">
    <w:name w:val="WW8Num4z0"/>
    <w:rsid w:val="00951A5A"/>
    <w:rPr>
      <w:rFonts w:ascii="Times New Roman" w:hAnsi="Times New Roman" w:cs="Times New Roman" w:hint="default"/>
      <w:b/>
      <w:bCs/>
      <w:i/>
      <w:iCs/>
      <w:sz w:val="24"/>
      <w:szCs w:val="24"/>
    </w:rPr>
  </w:style>
  <w:style w:type="character" w:customStyle="1" w:styleId="WW8Num5z0">
    <w:name w:val="WW8Num5z0"/>
    <w:rsid w:val="00951A5A"/>
    <w:rPr>
      <w:rFonts w:hint="default"/>
      <w:b/>
    </w:rPr>
  </w:style>
  <w:style w:type="character" w:customStyle="1" w:styleId="WW8Num5z1">
    <w:name w:val="WW8Num5z1"/>
    <w:rsid w:val="00951A5A"/>
    <w:rPr>
      <w:rFonts w:hint="default"/>
    </w:rPr>
  </w:style>
  <w:style w:type="character" w:customStyle="1" w:styleId="WW8Num5z2">
    <w:name w:val="WW8Num5z2"/>
    <w:rsid w:val="00951A5A"/>
    <w:rPr>
      <w:rFonts w:hint="default"/>
      <w:i w:val="0"/>
    </w:rPr>
  </w:style>
  <w:style w:type="character" w:customStyle="1" w:styleId="WW8Num6z0">
    <w:name w:val="WW8Num6z0"/>
    <w:rsid w:val="00951A5A"/>
    <w:rPr>
      <w:rFonts w:ascii="Symbol" w:hAnsi="Symbol" w:cs="Symbol" w:hint="default"/>
      <w:sz w:val="24"/>
      <w:szCs w:val="24"/>
    </w:rPr>
  </w:style>
  <w:style w:type="character" w:customStyle="1" w:styleId="WW8Num6z1">
    <w:name w:val="WW8Num6z1"/>
    <w:rsid w:val="00951A5A"/>
  </w:style>
  <w:style w:type="character" w:customStyle="1" w:styleId="WW8Num6z2">
    <w:name w:val="WW8Num6z2"/>
    <w:rsid w:val="00951A5A"/>
  </w:style>
  <w:style w:type="character" w:customStyle="1" w:styleId="WW8Num6z3">
    <w:name w:val="WW8Num6z3"/>
    <w:rsid w:val="00951A5A"/>
  </w:style>
  <w:style w:type="character" w:customStyle="1" w:styleId="WW8Num6z4">
    <w:name w:val="WW8Num6z4"/>
    <w:rsid w:val="00951A5A"/>
  </w:style>
  <w:style w:type="character" w:customStyle="1" w:styleId="WW8Num6z5">
    <w:name w:val="WW8Num6z5"/>
    <w:rsid w:val="00951A5A"/>
  </w:style>
  <w:style w:type="character" w:customStyle="1" w:styleId="WW8Num6z6">
    <w:name w:val="WW8Num6z6"/>
    <w:rsid w:val="00951A5A"/>
  </w:style>
  <w:style w:type="character" w:customStyle="1" w:styleId="WW8Num6z7">
    <w:name w:val="WW8Num6z7"/>
    <w:rsid w:val="00951A5A"/>
  </w:style>
  <w:style w:type="character" w:customStyle="1" w:styleId="WW8Num6z8">
    <w:name w:val="WW8Num6z8"/>
    <w:rsid w:val="00951A5A"/>
  </w:style>
  <w:style w:type="character" w:customStyle="1" w:styleId="WW8Num7z0">
    <w:name w:val="WW8Num7z0"/>
    <w:rsid w:val="00951A5A"/>
    <w:rPr>
      <w:rFonts w:ascii="Symbol" w:hAnsi="Symbol" w:cs="OpenSymbol"/>
    </w:rPr>
  </w:style>
  <w:style w:type="character" w:customStyle="1" w:styleId="WW8Num7z1">
    <w:name w:val="WW8Num7z1"/>
    <w:rsid w:val="00951A5A"/>
    <w:rPr>
      <w:rFonts w:ascii="OpenSymbol" w:hAnsi="OpenSymbol" w:cs="OpenSymbol"/>
    </w:rPr>
  </w:style>
  <w:style w:type="character" w:customStyle="1" w:styleId="WW8Num8z0">
    <w:name w:val="WW8Num8z0"/>
    <w:rsid w:val="00951A5A"/>
    <w:rPr>
      <w:rFonts w:ascii="Times New Roman" w:hAnsi="Times New Roman" w:cs="Times New Roman" w:hint="default"/>
      <w:b/>
      <w:bCs/>
      <w:sz w:val="24"/>
      <w:szCs w:val="24"/>
    </w:rPr>
  </w:style>
  <w:style w:type="character" w:customStyle="1" w:styleId="WW8Num9z0">
    <w:name w:val="WW8Num9z0"/>
    <w:rsid w:val="00951A5A"/>
    <w:rPr>
      <w:rFonts w:ascii="Symbol" w:hAnsi="Symbol" w:cs="Symbol"/>
      <w:sz w:val="22"/>
      <w:szCs w:val="22"/>
    </w:rPr>
  </w:style>
  <w:style w:type="character" w:customStyle="1" w:styleId="WW8Num9z1">
    <w:name w:val="WW8Num9z1"/>
    <w:rsid w:val="00951A5A"/>
  </w:style>
  <w:style w:type="character" w:customStyle="1" w:styleId="WW8Num9z2">
    <w:name w:val="WW8Num9z2"/>
    <w:rsid w:val="00951A5A"/>
  </w:style>
  <w:style w:type="character" w:customStyle="1" w:styleId="WW8Num9z3">
    <w:name w:val="WW8Num9z3"/>
    <w:rsid w:val="00951A5A"/>
  </w:style>
  <w:style w:type="character" w:customStyle="1" w:styleId="WW8Num9z4">
    <w:name w:val="WW8Num9z4"/>
    <w:rsid w:val="00951A5A"/>
  </w:style>
  <w:style w:type="character" w:customStyle="1" w:styleId="WW8Num9z5">
    <w:name w:val="WW8Num9z5"/>
    <w:rsid w:val="00951A5A"/>
  </w:style>
  <w:style w:type="character" w:customStyle="1" w:styleId="WW8Num9z6">
    <w:name w:val="WW8Num9z6"/>
    <w:rsid w:val="00951A5A"/>
  </w:style>
  <w:style w:type="character" w:customStyle="1" w:styleId="WW8Num9z7">
    <w:name w:val="WW8Num9z7"/>
    <w:rsid w:val="00951A5A"/>
  </w:style>
  <w:style w:type="character" w:customStyle="1" w:styleId="WW8Num9z8">
    <w:name w:val="WW8Num9z8"/>
    <w:rsid w:val="00951A5A"/>
  </w:style>
  <w:style w:type="character" w:customStyle="1" w:styleId="WW8Num10z0">
    <w:name w:val="WW8Num10z0"/>
    <w:rsid w:val="00951A5A"/>
    <w:rPr>
      <w:rFonts w:ascii="Symbol" w:hAnsi="Symbol" w:cs="Symbol"/>
      <w:sz w:val="22"/>
      <w:szCs w:val="22"/>
    </w:rPr>
  </w:style>
  <w:style w:type="character" w:customStyle="1" w:styleId="WW8Num10z1">
    <w:name w:val="WW8Num10z1"/>
    <w:rsid w:val="00951A5A"/>
  </w:style>
  <w:style w:type="character" w:customStyle="1" w:styleId="WW8Num10z2">
    <w:name w:val="WW8Num10z2"/>
    <w:rsid w:val="00951A5A"/>
  </w:style>
  <w:style w:type="character" w:customStyle="1" w:styleId="WW8Num10z3">
    <w:name w:val="WW8Num10z3"/>
    <w:rsid w:val="00951A5A"/>
  </w:style>
  <w:style w:type="character" w:customStyle="1" w:styleId="WW8Num10z4">
    <w:name w:val="WW8Num10z4"/>
    <w:rsid w:val="00951A5A"/>
  </w:style>
  <w:style w:type="character" w:customStyle="1" w:styleId="WW8Num10z5">
    <w:name w:val="WW8Num10z5"/>
    <w:rsid w:val="00951A5A"/>
  </w:style>
  <w:style w:type="character" w:customStyle="1" w:styleId="WW8Num10z6">
    <w:name w:val="WW8Num10z6"/>
    <w:rsid w:val="00951A5A"/>
  </w:style>
  <w:style w:type="character" w:customStyle="1" w:styleId="WW8Num10z7">
    <w:name w:val="WW8Num10z7"/>
    <w:rsid w:val="00951A5A"/>
  </w:style>
  <w:style w:type="character" w:customStyle="1" w:styleId="WW8Num10z8">
    <w:name w:val="WW8Num10z8"/>
    <w:rsid w:val="00951A5A"/>
  </w:style>
  <w:style w:type="character" w:customStyle="1" w:styleId="WW8Num11z0">
    <w:name w:val="WW8Num11z0"/>
    <w:rsid w:val="00951A5A"/>
    <w:rPr>
      <w:b w:val="0"/>
      <w:bCs w:val="0"/>
      <w:sz w:val="22"/>
      <w:szCs w:val="22"/>
      <w:lang w:val="ru-RU"/>
    </w:rPr>
  </w:style>
  <w:style w:type="character" w:customStyle="1" w:styleId="WW8Num12z0">
    <w:name w:val="WW8Num12z0"/>
    <w:rsid w:val="00951A5A"/>
    <w:rPr>
      <w:rFonts w:ascii="Symbol" w:hAnsi="Symbol" w:cs="Symbol"/>
      <w:sz w:val="22"/>
      <w:szCs w:val="22"/>
    </w:rPr>
  </w:style>
  <w:style w:type="character" w:customStyle="1" w:styleId="WW8Num12z1">
    <w:name w:val="WW8Num12z1"/>
    <w:rsid w:val="00951A5A"/>
  </w:style>
  <w:style w:type="character" w:customStyle="1" w:styleId="WW8Num12z2">
    <w:name w:val="WW8Num12z2"/>
    <w:rsid w:val="00951A5A"/>
  </w:style>
  <w:style w:type="character" w:customStyle="1" w:styleId="WW8Num12z3">
    <w:name w:val="WW8Num12z3"/>
    <w:rsid w:val="00951A5A"/>
  </w:style>
  <w:style w:type="character" w:customStyle="1" w:styleId="WW8Num12z4">
    <w:name w:val="WW8Num12z4"/>
    <w:rsid w:val="00951A5A"/>
  </w:style>
  <w:style w:type="character" w:customStyle="1" w:styleId="WW8Num12z5">
    <w:name w:val="WW8Num12z5"/>
    <w:rsid w:val="00951A5A"/>
  </w:style>
  <w:style w:type="character" w:customStyle="1" w:styleId="WW8Num12z6">
    <w:name w:val="WW8Num12z6"/>
    <w:rsid w:val="00951A5A"/>
  </w:style>
  <w:style w:type="character" w:customStyle="1" w:styleId="WW8Num12z7">
    <w:name w:val="WW8Num12z7"/>
    <w:rsid w:val="00951A5A"/>
  </w:style>
  <w:style w:type="character" w:customStyle="1" w:styleId="WW8Num12z8">
    <w:name w:val="WW8Num12z8"/>
    <w:rsid w:val="00951A5A"/>
  </w:style>
  <w:style w:type="character" w:customStyle="1" w:styleId="WW8Num13z0">
    <w:name w:val="WW8Num13z0"/>
    <w:rsid w:val="00951A5A"/>
    <w:rPr>
      <w:rFonts w:cs="Times New Roman"/>
      <w:b/>
    </w:rPr>
  </w:style>
  <w:style w:type="character" w:customStyle="1" w:styleId="WW8Num14z0">
    <w:name w:val="WW8Num14z0"/>
    <w:rsid w:val="00951A5A"/>
    <w:rPr>
      <w:rFonts w:cs="Times New Roman"/>
      <w:b/>
    </w:rPr>
  </w:style>
  <w:style w:type="character" w:customStyle="1" w:styleId="WW8Num14z2">
    <w:name w:val="WW8Num14z2"/>
    <w:rsid w:val="00951A5A"/>
  </w:style>
  <w:style w:type="character" w:customStyle="1" w:styleId="WW8Num14z3">
    <w:name w:val="WW8Num14z3"/>
    <w:rsid w:val="00951A5A"/>
  </w:style>
  <w:style w:type="character" w:customStyle="1" w:styleId="WW8Num14z4">
    <w:name w:val="WW8Num14z4"/>
    <w:rsid w:val="00951A5A"/>
  </w:style>
  <w:style w:type="character" w:customStyle="1" w:styleId="WW8Num14z5">
    <w:name w:val="WW8Num14z5"/>
    <w:rsid w:val="00951A5A"/>
  </w:style>
  <w:style w:type="character" w:customStyle="1" w:styleId="WW8Num14z6">
    <w:name w:val="WW8Num14z6"/>
    <w:rsid w:val="00951A5A"/>
  </w:style>
  <w:style w:type="character" w:customStyle="1" w:styleId="WW8Num14z7">
    <w:name w:val="WW8Num14z7"/>
    <w:rsid w:val="00951A5A"/>
  </w:style>
  <w:style w:type="character" w:customStyle="1" w:styleId="WW8Num14z8">
    <w:name w:val="WW8Num14z8"/>
    <w:rsid w:val="00951A5A"/>
  </w:style>
  <w:style w:type="character" w:customStyle="1" w:styleId="WW8Num15z0">
    <w:name w:val="WW8Num15z0"/>
    <w:rsid w:val="00951A5A"/>
    <w:rPr>
      <w:rFonts w:cs="Times New Roman"/>
      <w:b/>
    </w:rPr>
  </w:style>
  <w:style w:type="character" w:customStyle="1" w:styleId="WW8Num16z0">
    <w:name w:val="WW8Num16z0"/>
    <w:rsid w:val="00951A5A"/>
    <w:rPr>
      <w:rFonts w:cs="Times New Roman"/>
      <w:b/>
    </w:rPr>
  </w:style>
  <w:style w:type="character" w:customStyle="1" w:styleId="WW8Num16z1">
    <w:name w:val="WW8Num16z1"/>
    <w:rsid w:val="00951A5A"/>
  </w:style>
  <w:style w:type="character" w:customStyle="1" w:styleId="WW8Num16z2">
    <w:name w:val="WW8Num16z2"/>
    <w:rsid w:val="00951A5A"/>
  </w:style>
  <w:style w:type="character" w:customStyle="1" w:styleId="WW8Num16z3">
    <w:name w:val="WW8Num16z3"/>
    <w:rsid w:val="00951A5A"/>
  </w:style>
  <w:style w:type="character" w:customStyle="1" w:styleId="WW8Num16z4">
    <w:name w:val="WW8Num16z4"/>
    <w:rsid w:val="00951A5A"/>
  </w:style>
  <w:style w:type="character" w:customStyle="1" w:styleId="WW8Num16z5">
    <w:name w:val="WW8Num16z5"/>
    <w:rsid w:val="00951A5A"/>
  </w:style>
  <w:style w:type="character" w:customStyle="1" w:styleId="WW8Num16z6">
    <w:name w:val="WW8Num16z6"/>
    <w:rsid w:val="00951A5A"/>
  </w:style>
  <w:style w:type="character" w:customStyle="1" w:styleId="WW8Num16z7">
    <w:name w:val="WW8Num16z7"/>
    <w:rsid w:val="00951A5A"/>
  </w:style>
  <w:style w:type="character" w:customStyle="1" w:styleId="WW8Num16z8">
    <w:name w:val="WW8Num16z8"/>
    <w:rsid w:val="00951A5A"/>
  </w:style>
  <w:style w:type="character" w:customStyle="1" w:styleId="WW8Num17z0">
    <w:name w:val="WW8Num17z0"/>
    <w:rsid w:val="00951A5A"/>
    <w:rPr>
      <w:rFonts w:cs="Times New Roman"/>
      <w:b/>
    </w:rPr>
  </w:style>
  <w:style w:type="character" w:customStyle="1" w:styleId="WW8Num18z0">
    <w:name w:val="WW8Num18z0"/>
    <w:rsid w:val="00951A5A"/>
    <w:rPr>
      <w:rFonts w:ascii="Courier New" w:hAnsi="Courier New" w:cs="Courier New"/>
      <w:shd w:val="clear" w:color="auto" w:fill="00FF00"/>
    </w:rPr>
  </w:style>
  <w:style w:type="character" w:customStyle="1" w:styleId="WW8Num18z2">
    <w:name w:val="WW8Num18z2"/>
    <w:rsid w:val="00951A5A"/>
    <w:rPr>
      <w:rFonts w:cs="Times New Roman"/>
      <w:b/>
    </w:rPr>
  </w:style>
  <w:style w:type="character" w:customStyle="1" w:styleId="WW8Num19z0">
    <w:name w:val="WW8Num19z0"/>
    <w:rsid w:val="00951A5A"/>
    <w:rPr>
      <w:rFonts w:ascii="Courier New" w:hAnsi="Courier New" w:cs="Times New Roman"/>
      <w:color w:val="000000"/>
    </w:rPr>
  </w:style>
  <w:style w:type="character" w:customStyle="1" w:styleId="WW8Num19z1">
    <w:name w:val="WW8Num19z1"/>
    <w:rsid w:val="00951A5A"/>
    <w:rPr>
      <w:rFonts w:ascii="Courier New" w:hAnsi="Courier New" w:cs="Times New Roman"/>
      <w:b/>
    </w:rPr>
  </w:style>
  <w:style w:type="character" w:customStyle="1" w:styleId="WW8Num19z2">
    <w:name w:val="WW8Num19z2"/>
    <w:rsid w:val="00951A5A"/>
    <w:rPr>
      <w:rFonts w:cs="Times New Roman"/>
      <w:b/>
    </w:rPr>
  </w:style>
  <w:style w:type="character" w:customStyle="1" w:styleId="WW8Num20z0">
    <w:name w:val="WW8Num20z0"/>
    <w:rsid w:val="00951A5A"/>
    <w:rPr>
      <w:rFonts w:ascii="Courier New" w:hAnsi="Courier New" w:cs="Times New Roman"/>
      <w:color w:val="000000"/>
      <w:sz w:val="24"/>
      <w:szCs w:val="24"/>
      <w:lang w:eastAsia="ru-RU"/>
    </w:rPr>
  </w:style>
  <w:style w:type="character" w:customStyle="1" w:styleId="WW8Num20z1">
    <w:name w:val="WW8Num20z1"/>
    <w:rsid w:val="00951A5A"/>
    <w:rPr>
      <w:rFonts w:ascii="Courier New" w:hAnsi="Courier New" w:cs="Times New Roman"/>
      <w:b/>
    </w:rPr>
  </w:style>
  <w:style w:type="character" w:customStyle="1" w:styleId="WW8Num20z2">
    <w:name w:val="WW8Num20z2"/>
    <w:rsid w:val="00951A5A"/>
    <w:rPr>
      <w:rFonts w:cs="Times New Roman"/>
      <w:b/>
    </w:rPr>
  </w:style>
  <w:style w:type="character" w:customStyle="1" w:styleId="WW8Num21z0">
    <w:name w:val="WW8Num21z0"/>
    <w:rsid w:val="00951A5A"/>
    <w:rPr>
      <w:rFonts w:cs="Times New Roman"/>
      <w:b/>
    </w:rPr>
  </w:style>
  <w:style w:type="character" w:customStyle="1" w:styleId="WW8Num22z0">
    <w:name w:val="WW8Num22z0"/>
    <w:rsid w:val="00951A5A"/>
    <w:rPr>
      <w:rFonts w:cs="Times New Roman"/>
      <w:b/>
    </w:rPr>
  </w:style>
  <w:style w:type="character" w:customStyle="1" w:styleId="24">
    <w:name w:val="Основной шрифт абзаца2"/>
    <w:rsid w:val="00951A5A"/>
  </w:style>
  <w:style w:type="character" w:customStyle="1" w:styleId="WW8Num11z1">
    <w:name w:val="WW8Num11z1"/>
    <w:rsid w:val="00951A5A"/>
  </w:style>
  <w:style w:type="character" w:customStyle="1" w:styleId="WW8Num11z2">
    <w:name w:val="WW8Num11z2"/>
    <w:rsid w:val="00951A5A"/>
  </w:style>
  <w:style w:type="character" w:customStyle="1" w:styleId="WW8Num11z3">
    <w:name w:val="WW8Num11z3"/>
    <w:rsid w:val="00951A5A"/>
  </w:style>
  <w:style w:type="character" w:customStyle="1" w:styleId="WW8Num11z4">
    <w:name w:val="WW8Num11z4"/>
    <w:rsid w:val="00951A5A"/>
  </w:style>
  <w:style w:type="character" w:customStyle="1" w:styleId="WW8Num11z5">
    <w:name w:val="WW8Num11z5"/>
    <w:rsid w:val="00951A5A"/>
  </w:style>
  <w:style w:type="character" w:customStyle="1" w:styleId="WW8Num11z6">
    <w:name w:val="WW8Num11z6"/>
    <w:rsid w:val="00951A5A"/>
  </w:style>
  <w:style w:type="character" w:customStyle="1" w:styleId="WW8Num11z7">
    <w:name w:val="WW8Num11z7"/>
    <w:rsid w:val="00951A5A"/>
  </w:style>
  <w:style w:type="character" w:customStyle="1" w:styleId="WW8Num11z8">
    <w:name w:val="WW8Num11z8"/>
    <w:rsid w:val="00951A5A"/>
  </w:style>
  <w:style w:type="character" w:customStyle="1" w:styleId="WW8Num13z2">
    <w:name w:val="WW8Num13z2"/>
    <w:rsid w:val="00951A5A"/>
    <w:rPr>
      <w:rFonts w:cs="Times New Roman"/>
      <w:b/>
    </w:rPr>
  </w:style>
  <w:style w:type="character" w:customStyle="1" w:styleId="WW8Num14z1">
    <w:name w:val="WW8Num14z1"/>
    <w:rsid w:val="00951A5A"/>
    <w:rPr>
      <w:rFonts w:ascii="Courier New" w:hAnsi="Courier New" w:cs="Times New Roman"/>
      <w:b/>
    </w:rPr>
  </w:style>
  <w:style w:type="character" w:customStyle="1" w:styleId="WW8Num15z1">
    <w:name w:val="WW8Num15z1"/>
    <w:rsid w:val="00951A5A"/>
    <w:rPr>
      <w:rFonts w:ascii="Courier New" w:hAnsi="Courier New" w:cs="Times New Roman"/>
      <w:b/>
    </w:rPr>
  </w:style>
  <w:style w:type="character" w:customStyle="1" w:styleId="WW8Num15z2">
    <w:name w:val="WW8Num15z2"/>
    <w:rsid w:val="00951A5A"/>
    <w:rPr>
      <w:rFonts w:cs="Times New Roman"/>
      <w:b/>
    </w:rPr>
  </w:style>
  <w:style w:type="character" w:customStyle="1" w:styleId="WW8Num18z1">
    <w:name w:val="WW8Num18z1"/>
    <w:rsid w:val="00951A5A"/>
  </w:style>
  <w:style w:type="character" w:customStyle="1" w:styleId="WW8Num18z3">
    <w:name w:val="WW8Num18z3"/>
    <w:rsid w:val="00951A5A"/>
  </w:style>
  <w:style w:type="character" w:customStyle="1" w:styleId="WW8Num18z4">
    <w:name w:val="WW8Num18z4"/>
    <w:rsid w:val="00951A5A"/>
  </w:style>
  <w:style w:type="character" w:customStyle="1" w:styleId="WW8Num18z5">
    <w:name w:val="WW8Num18z5"/>
    <w:rsid w:val="00951A5A"/>
  </w:style>
  <w:style w:type="character" w:customStyle="1" w:styleId="WW8Num18z6">
    <w:name w:val="WW8Num18z6"/>
    <w:rsid w:val="00951A5A"/>
  </w:style>
  <w:style w:type="character" w:customStyle="1" w:styleId="WW8Num18z7">
    <w:name w:val="WW8Num18z7"/>
    <w:rsid w:val="00951A5A"/>
  </w:style>
  <w:style w:type="character" w:customStyle="1" w:styleId="WW8Num18z8">
    <w:name w:val="WW8Num18z8"/>
    <w:rsid w:val="00951A5A"/>
  </w:style>
  <w:style w:type="character" w:customStyle="1" w:styleId="WW8Num19z3">
    <w:name w:val="WW8Num19z3"/>
    <w:rsid w:val="00951A5A"/>
  </w:style>
  <w:style w:type="character" w:customStyle="1" w:styleId="WW8Num19z4">
    <w:name w:val="WW8Num19z4"/>
    <w:rsid w:val="00951A5A"/>
  </w:style>
  <w:style w:type="character" w:customStyle="1" w:styleId="WW8Num19z5">
    <w:name w:val="WW8Num19z5"/>
    <w:rsid w:val="00951A5A"/>
  </w:style>
  <w:style w:type="character" w:customStyle="1" w:styleId="WW8Num19z6">
    <w:name w:val="WW8Num19z6"/>
    <w:rsid w:val="00951A5A"/>
  </w:style>
  <w:style w:type="character" w:customStyle="1" w:styleId="WW8Num19z7">
    <w:name w:val="WW8Num19z7"/>
    <w:rsid w:val="00951A5A"/>
  </w:style>
  <w:style w:type="character" w:customStyle="1" w:styleId="WW8Num19z8">
    <w:name w:val="WW8Num19z8"/>
    <w:rsid w:val="00951A5A"/>
  </w:style>
  <w:style w:type="character" w:customStyle="1" w:styleId="WW8Num21z1">
    <w:name w:val="WW8Num21z1"/>
    <w:rsid w:val="00951A5A"/>
  </w:style>
  <w:style w:type="character" w:customStyle="1" w:styleId="WW8Num21z2">
    <w:name w:val="WW8Num21z2"/>
    <w:rsid w:val="00951A5A"/>
  </w:style>
  <w:style w:type="character" w:customStyle="1" w:styleId="WW8Num21z3">
    <w:name w:val="WW8Num21z3"/>
    <w:rsid w:val="00951A5A"/>
  </w:style>
  <w:style w:type="character" w:customStyle="1" w:styleId="WW8Num21z4">
    <w:name w:val="WW8Num21z4"/>
    <w:rsid w:val="00951A5A"/>
  </w:style>
  <w:style w:type="character" w:customStyle="1" w:styleId="WW8Num21z5">
    <w:name w:val="WW8Num21z5"/>
    <w:rsid w:val="00951A5A"/>
  </w:style>
  <w:style w:type="character" w:customStyle="1" w:styleId="WW8Num21z6">
    <w:name w:val="WW8Num21z6"/>
    <w:rsid w:val="00951A5A"/>
  </w:style>
  <w:style w:type="character" w:customStyle="1" w:styleId="WW8Num21z7">
    <w:name w:val="WW8Num21z7"/>
    <w:rsid w:val="00951A5A"/>
  </w:style>
  <w:style w:type="character" w:customStyle="1" w:styleId="WW8Num21z8">
    <w:name w:val="WW8Num21z8"/>
    <w:rsid w:val="00951A5A"/>
  </w:style>
  <w:style w:type="character" w:customStyle="1" w:styleId="WW8Num4z1">
    <w:name w:val="WW8Num4z1"/>
    <w:rsid w:val="00951A5A"/>
    <w:rPr>
      <w:rFonts w:hint="default"/>
    </w:rPr>
  </w:style>
  <w:style w:type="character" w:customStyle="1" w:styleId="WW8Num4z2">
    <w:name w:val="WW8Num4z2"/>
    <w:rsid w:val="00951A5A"/>
    <w:rPr>
      <w:rFonts w:hint="default"/>
      <w:i w:val="0"/>
    </w:rPr>
  </w:style>
  <w:style w:type="character" w:customStyle="1" w:styleId="12">
    <w:name w:val="Основной шрифт абзаца1"/>
    <w:rsid w:val="00951A5A"/>
  </w:style>
  <w:style w:type="character" w:customStyle="1" w:styleId="13">
    <w:name w:val="Знак Знак1"/>
    <w:rsid w:val="00951A5A"/>
    <w:rPr>
      <w:rFonts w:ascii="Tahoma" w:hAnsi="Tahoma" w:cs="Tahoma"/>
      <w:sz w:val="16"/>
      <w:szCs w:val="16"/>
      <w:lang w:val="ru-RU" w:bidi="ar-SA"/>
    </w:rPr>
  </w:style>
  <w:style w:type="character" w:customStyle="1" w:styleId="34">
    <w:name w:val="Знак Знак3"/>
    <w:rsid w:val="00951A5A"/>
    <w:rPr>
      <w:rFonts w:ascii="Courier New" w:hAnsi="Courier New" w:cs="Courier New"/>
      <w:lang w:val="ru-RU" w:bidi="ar-SA"/>
    </w:rPr>
  </w:style>
  <w:style w:type="character" w:customStyle="1" w:styleId="af4">
    <w:name w:val="Знак Знак"/>
    <w:rsid w:val="00951A5A"/>
    <w:rPr>
      <w:b/>
      <w:sz w:val="28"/>
      <w:lang w:val="ru-RU" w:bidi="ar-SA"/>
    </w:rPr>
  </w:style>
  <w:style w:type="character" w:customStyle="1" w:styleId="af5">
    <w:name w:val="Символ сноски"/>
    <w:rsid w:val="00951A5A"/>
    <w:rPr>
      <w:vertAlign w:val="superscript"/>
    </w:rPr>
  </w:style>
  <w:style w:type="character" w:customStyle="1" w:styleId="41">
    <w:name w:val="Знак Знак4"/>
    <w:rsid w:val="00951A5A"/>
    <w:rPr>
      <w:sz w:val="24"/>
      <w:lang w:val="ru-RU" w:bidi="ar-SA"/>
    </w:rPr>
  </w:style>
  <w:style w:type="character" w:customStyle="1" w:styleId="25">
    <w:name w:val="Знак Знак2"/>
    <w:rsid w:val="00951A5A"/>
    <w:rPr>
      <w:sz w:val="24"/>
      <w:szCs w:val="24"/>
      <w:lang w:val="ru-RU" w:bidi="ar-SA"/>
    </w:rPr>
  </w:style>
  <w:style w:type="character" w:customStyle="1" w:styleId="110">
    <w:name w:val="Заголовок 1 Знак1"/>
    <w:aliases w:val="Заголовок 1 Знак Знак1,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
    <w:rsid w:val="00951A5A"/>
    <w:rPr>
      <w:rFonts w:ascii="Arial" w:hAnsi="Arial" w:cs="Arial"/>
      <w:b/>
      <w:sz w:val="28"/>
      <w:szCs w:val="18"/>
      <w:lang w:val="ru-RU" w:bidi="ar-SA"/>
    </w:rPr>
  </w:style>
  <w:style w:type="character" w:customStyle="1" w:styleId="Heading1">
    <w:name w:val="Heading #1_"/>
    <w:rsid w:val="00951A5A"/>
    <w:rPr>
      <w:b/>
      <w:bCs/>
      <w:sz w:val="51"/>
      <w:szCs w:val="51"/>
      <w:lang w:bidi="ar-SA"/>
    </w:rPr>
  </w:style>
  <w:style w:type="character" w:customStyle="1" w:styleId="120">
    <w:name w:val="Знак Знак12"/>
    <w:rsid w:val="00951A5A"/>
    <w:rPr>
      <w:sz w:val="24"/>
      <w:szCs w:val="24"/>
      <w:u w:val="single"/>
      <w:lang w:val="ru-RU" w:bidi="ar-SA"/>
    </w:rPr>
  </w:style>
  <w:style w:type="character" w:customStyle="1" w:styleId="91">
    <w:name w:val="Знак Знак9"/>
    <w:rsid w:val="00951A5A"/>
    <w:rPr>
      <w:sz w:val="24"/>
      <w:szCs w:val="24"/>
      <w:lang w:val="ru-RU" w:bidi="ar-SA"/>
    </w:rPr>
  </w:style>
  <w:style w:type="character" w:customStyle="1" w:styleId="14">
    <w:name w:val="Знак сноски1"/>
    <w:rsid w:val="00951A5A"/>
    <w:rPr>
      <w:vertAlign w:val="superscript"/>
    </w:rPr>
  </w:style>
  <w:style w:type="character" w:styleId="af6">
    <w:name w:val="FollowedHyperlink"/>
    <w:uiPriority w:val="99"/>
    <w:rsid w:val="00951A5A"/>
    <w:rPr>
      <w:color w:val="0000FF"/>
      <w:u w:val="single"/>
    </w:rPr>
  </w:style>
  <w:style w:type="character" w:customStyle="1" w:styleId="af7">
    <w:name w:val="Символы концевой сноски"/>
    <w:rsid w:val="00951A5A"/>
    <w:rPr>
      <w:vertAlign w:val="superscript"/>
    </w:rPr>
  </w:style>
  <w:style w:type="character" w:customStyle="1" w:styleId="WW-">
    <w:name w:val="WW-Символы концевой сноски"/>
    <w:rsid w:val="00951A5A"/>
  </w:style>
  <w:style w:type="character" w:customStyle="1" w:styleId="apple-converted-space">
    <w:name w:val="apple-converted-space"/>
    <w:rsid w:val="00951A5A"/>
  </w:style>
  <w:style w:type="character" w:customStyle="1" w:styleId="s1">
    <w:name w:val="s1"/>
    <w:rsid w:val="00951A5A"/>
  </w:style>
  <w:style w:type="character" w:customStyle="1" w:styleId="af8">
    <w:name w:val="Маркеры списка"/>
    <w:rsid w:val="00951A5A"/>
    <w:rPr>
      <w:rFonts w:ascii="OpenSymbol" w:eastAsia="OpenSymbol" w:hAnsi="OpenSymbol" w:cs="OpenSymbol"/>
    </w:rPr>
  </w:style>
  <w:style w:type="character" w:customStyle="1" w:styleId="15">
    <w:name w:val="Знак концевой сноски1"/>
    <w:rsid w:val="00951A5A"/>
    <w:rPr>
      <w:vertAlign w:val="superscript"/>
    </w:rPr>
  </w:style>
  <w:style w:type="character" w:customStyle="1" w:styleId="ListLabel1">
    <w:name w:val="ListLabel 1"/>
    <w:rsid w:val="00951A5A"/>
    <w:rPr>
      <w:rFonts w:cs="Times New Roman"/>
      <w:b/>
    </w:rPr>
  </w:style>
  <w:style w:type="character" w:customStyle="1" w:styleId="ListLabel2">
    <w:name w:val="ListLabel 2"/>
    <w:rsid w:val="00951A5A"/>
    <w:rPr>
      <w:rFonts w:cs="Courier New"/>
    </w:rPr>
  </w:style>
  <w:style w:type="character" w:customStyle="1" w:styleId="ListLabel3">
    <w:name w:val="ListLabel 3"/>
    <w:rsid w:val="00951A5A"/>
    <w:rPr>
      <w:rFonts w:cs="Times New Roman"/>
      <w:color w:val="000000"/>
    </w:rPr>
  </w:style>
  <w:style w:type="character" w:customStyle="1" w:styleId="ListLabel5">
    <w:name w:val="ListLabel 5"/>
    <w:rsid w:val="00951A5A"/>
    <w:rPr>
      <w:rFonts w:cs="Symbol"/>
      <w:sz w:val="22"/>
      <w:szCs w:val="22"/>
    </w:rPr>
  </w:style>
  <w:style w:type="character" w:customStyle="1" w:styleId="ListLabel6">
    <w:name w:val="ListLabel 6"/>
    <w:rsid w:val="00951A5A"/>
    <w:rPr>
      <w:b w:val="0"/>
      <w:bCs w:val="0"/>
      <w:sz w:val="22"/>
      <w:szCs w:val="22"/>
      <w:lang w:val="ru-RU"/>
    </w:rPr>
  </w:style>
  <w:style w:type="character" w:styleId="af9">
    <w:name w:val="endnote reference"/>
    <w:rsid w:val="00951A5A"/>
    <w:rPr>
      <w:vertAlign w:val="superscript"/>
    </w:rPr>
  </w:style>
  <w:style w:type="paragraph" w:customStyle="1" w:styleId="16">
    <w:name w:val="Заголовок1"/>
    <w:basedOn w:val="a"/>
    <w:next w:val="af2"/>
    <w:rsid w:val="00951A5A"/>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uiPriority w:val="99"/>
    <w:rsid w:val="00951A5A"/>
    <w:pPr>
      <w:suppressAutoHyphens/>
      <w:spacing w:after="0"/>
      <w:jc w:val="both"/>
    </w:pPr>
    <w:rPr>
      <w:rFonts w:cs="Mangal"/>
      <w:lang w:eastAsia="zh-CN"/>
    </w:rPr>
  </w:style>
  <w:style w:type="paragraph" w:styleId="afb">
    <w:name w:val="caption"/>
    <w:basedOn w:val="16"/>
    <w:next w:val="af2"/>
    <w:uiPriority w:val="99"/>
    <w:qFormat/>
    <w:rsid w:val="00951A5A"/>
    <w:rPr>
      <w:bCs/>
      <w:sz w:val="56"/>
      <w:szCs w:val="56"/>
    </w:rPr>
  </w:style>
  <w:style w:type="paragraph" w:customStyle="1" w:styleId="26">
    <w:name w:val="Указатель2"/>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951A5A"/>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951A5A"/>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951A5A"/>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uiPriority w:val="99"/>
    <w:rsid w:val="00951A5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951A5A"/>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951A5A"/>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951A5A"/>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951A5A"/>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
    <w:uiPriority w:val="99"/>
    <w:rsid w:val="00951A5A"/>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951A5A"/>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951A5A"/>
    <w:pPr>
      <w:suppressAutoHyphens/>
      <w:autoSpaceDE w:val="0"/>
      <w:ind w:firstLine="720"/>
    </w:pPr>
    <w:rPr>
      <w:rFonts w:ascii="Arial" w:eastAsia="Times New Roman" w:hAnsi="Arial" w:cs="Arial"/>
      <w:sz w:val="20"/>
      <w:szCs w:val="20"/>
      <w:lang w:eastAsia="zh-CN"/>
    </w:rPr>
  </w:style>
  <w:style w:type="paragraph" w:customStyle="1" w:styleId="xl26">
    <w:name w:val="xl26"/>
    <w:basedOn w:val="a"/>
    <w:rsid w:val="00951A5A"/>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fe"/>
    <w:rsid w:val="00951A5A"/>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fd"/>
    <w:rsid w:val="00951A5A"/>
    <w:rPr>
      <w:rFonts w:eastAsia="Times New Roman"/>
      <w:lang w:eastAsia="zh-CN"/>
    </w:rPr>
  </w:style>
  <w:style w:type="paragraph" w:customStyle="1" w:styleId="ConsPlusCell">
    <w:name w:val="ConsPlusCell"/>
    <w:rsid w:val="00951A5A"/>
    <w:pPr>
      <w:suppressAutoHyphens/>
      <w:autoSpaceDE w:val="0"/>
    </w:pPr>
    <w:rPr>
      <w:rFonts w:eastAsia="Times New Roman"/>
      <w:lang w:eastAsia="zh-CN"/>
    </w:rPr>
  </w:style>
  <w:style w:type="paragraph" w:customStyle="1" w:styleId="aff">
    <w:name w:val="Подпись письма"/>
    <w:basedOn w:val="a"/>
    <w:rsid w:val="00951A5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951A5A"/>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951A5A"/>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951A5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951A5A"/>
    <w:pPr>
      <w:widowControl w:val="0"/>
      <w:suppressAutoHyphens/>
      <w:ind w:firstLine="720"/>
    </w:pPr>
    <w:rPr>
      <w:rFonts w:eastAsia="Times New Roman"/>
      <w:sz w:val="20"/>
      <w:szCs w:val="20"/>
      <w:lang w:eastAsia="zh-CN"/>
    </w:rPr>
  </w:style>
  <w:style w:type="paragraph" w:styleId="aff0">
    <w:name w:val="Normal (Web)"/>
    <w:aliases w:val="Знак3,Обычный (веб)1,Обычный (Web)1"/>
    <w:basedOn w:val="a"/>
    <w:link w:val="aff1"/>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951A5A"/>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951A5A"/>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951A5A"/>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951A5A"/>
    <w:pPr>
      <w:suppressAutoHyphens/>
      <w:autoSpaceDE w:val="0"/>
      <w:jc w:val="both"/>
    </w:pPr>
    <w:rPr>
      <w:rFonts w:eastAsia="Times New Roman"/>
      <w:color w:val="auto"/>
      <w:sz w:val="20"/>
      <w:szCs w:val="20"/>
      <w:lang w:eastAsia="zh-CN" w:bidi="ar-SA"/>
    </w:rPr>
  </w:style>
  <w:style w:type="paragraph" w:customStyle="1" w:styleId="1a">
    <w:name w:val="Стиль1"/>
    <w:basedOn w:val="a"/>
    <w:uiPriority w:val="99"/>
    <w:rsid w:val="00951A5A"/>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2"/>
    <w:link w:val="aff4"/>
    <w:uiPriority w:val="99"/>
    <w:qFormat/>
    <w:rsid w:val="00951A5A"/>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uiPriority w:val="99"/>
    <w:rsid w:val="00951A5A"/>
    <w:rPr>
      <w:rFonts w:eastAsia="Times New Roman"/>
      <w:b/>
      <w:lang w:eastAsia="zh-CN"/>
    </w:rPr>
  </w:style>
  <w:style w:type="paragraph" w:customStyle="1" w:styleId="Heading10">
    <w:name w:val="Heading #1"/>
    <w:basedOn w:val="a"/>
    <w:rsid w:val="00951A5A"/>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951A5A"/>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951A5A"/>
    <w:pPr>
      <w:jc w:val="center"/>
    </w:pPr>
    <w:rPr>
      <w:b/>
      <w:bCs/>
    </w:rPr>
  </w:style>
  <w:style w:type="paragraph" w:customStyle="1" w:styleId="aff7">
    <w:name w:val="Содержимое врезки"/>
    <w:basedOn w:val="a"/>
    <w:rsid w:val="00951A5A"/>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951A5A"/>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uiPriority w:val="99"/>
    <w:rsid w:val="00951A5A"/>
    <w:pPr>
      <w:suppressAutoHyphens/>
      <w:snapToGrid w:val="0"/>
    </w:pPr>
    <w:rPr>
      <w:rFonts w:eastAsia="Times New Roman"/>
      <w:sz w:val="25"/>
      <w:szCs w:val="20"/>
      <w:lang w:eastAsia="zh-CN"/>
    </w:rPr>
  </w:style>
  <w:style w:type="paragraph" w:customStyle="1" w:styleId="28">
    <w:name w:val="Обычный2"/>
    <w:uiPriority w:val="99"/>
    <w:rsid w:val="00951A5A"/>
    <w:pPr>
      <w:widowControl w:val="0"/>
      <w:suppressAutoHyphens/>
      <w:snapToGrid w:val="0"/>
      <w:ind w:firstLine="720"/>
    </w:pPr>
    <w:rPr>
      <w:rFonts w:eastAsia="Times New Roman"/>
      <w:sz w:val="20"/>
      <w:szCs w:val="20"/>
      <w:lang w:eastAsia="zh-CN" w:bidi="hi-IN"/>
    </w:rPr>
  </w:style>
  <w:style w:type="paragraph" w:customStyle="1" w:styleId="pj">
    <w:name w:val="pj"/>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951A5A"/>
    <w:rPr>
      <w:rFonts w:ascii="Arial" w:eastAsia="Times New Roman" w:hAnsi="Arial" w:cs="Arial"/>
      <w:sz w:val="20"/>
      <w:szCs w:val="20"/>
      <w:lang w:eastAsia="zh-CN"/>
    </w:rPr>
  </w:style>
  <w:style w:type="character" w:customStyle="1" w:styleId="aff9">
    <w:name w:val="Основной текст_"/>
    <w:link w:val="29"/>
    <w:uiPriority w:val="99"/>
    <w:rsid w:val="00951A5A"/>
    <w:rPr>
      <w:rFonts w:eastAsia="Times New Roman"/>
      <w:sz w:val="21"/>
      <w:szCs w:val="21"/>
      <w:shd w:val="clear" w:color="auto" w:fill="FFFFFF"/>
    </w:rPr>
  </w:style>
  <w:style w:type="character" w:customStyle="1" w:styleId="affa">
    <w:name w:val="Подпись к таблице_"/>
    <w:link w:val="affb"/>
    <w:rsid w:val="00951A5A"/>
    <w:rPr>
      <w:rFonts w:eastAsia="Times New Roman"/>
      <w:i/>
      <w:iCs/>
      <w:sz w:val="21"/>
      <w:szCs w:val="21"/>
      <w:shd w:val="clear" w:color="auto" w:fill="FFFFFF"/>
    </w:rPr>
  </w:style>
  <w:style w:type="character" w:customStyle="1" w:styleId="affc">
    <w:name w:val="Подпись к таблице + Не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51A5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951A5A"/>
    <w:rPr>
      <w:rFonts w:eastAsia="Times New Roman"/>
      <w:sz w:val="21"/>
      <w:szCs w:val="21"/>
      <w:shd w:val="clear" w:color="auto" w:fill="FFFFFF"/>
    </w:rPr>
  </w:style>
  <w:style w:type="character" w:customStyle="1" w:styleId="afff">
    <w:name w:val="Колонтитул"/>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51A5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uiPriority w:val="99"/>
    <w:rsid w:val="00951A5A"/>
    <w:pPr>
      <w:shd w:val="clear" w:color="auto" w:fill="FFFFFF"/>
      <w:spacing w:line="274" w:lineRule="exact"/>
      <w:jc w:val="both"/>
    </w:pPr>
    <w:rPr>
      <w:rFonts w:ascii="Times New Roman" w:eastAsia="Times New Roman" w:hAnsi="Times New Roman" w:cs="Times New Roman"/>
      <w:color w:val="auto"/>
      <w:sz w:val="21"/>
      <w:szCs w:val="21"/>
      <w:lang w:eastAsia="en-US" w:bidi="ar-SA"/>
    </w:rPr>
  </w:style>
  <w:style w:type="paragraph" w:customStyle="1" w:styleId="affb">
    <w:name w:val="Подпись к таблице"/>
    <w:basedOn w:val="a"/>
    <w:link w:val="affa"/>
    <w:rsid w:val="00951A5A"/>
    <w:pPr>
      <w:shd w:val="clear" w:color="auto" w:fill="FFFFFF"/>
      <w:spacing w:line="0" w:lineRule="atLeast"/>
    </w:pPr>
    <w:rPr>
      <w:rFonts w:ascii="Times New Roman" w:eastAsia="Times New Roman" w:hAnsi="Times New Roman" w:cs="Times New Roman"/>
      <w:i/>
      <w:iCs/>
      <w:color w:val="auto"/>
      <w:sz w:val="21"/>
      <w:szCs w:val="21"/>
      <w:lang w:eastAsia="en-US" w:bidi="ar-SA"/>
    </w:rPr>
  </w:style>
  <w:style w:type="paragraph" w:customStyle="1" w:styleId="1d">
    <w:name w:val="Колонтитул1"/>
    <w:basedOn w:val="a"/>
    <w:link w:val="affe"/>
    <w:rsid w:val="00951A5A"/>
    <w:pPr>
      <w:shd w:val="clear" w:color="auto" w:fill="FFFFFF"/>
      <w:spacing w:line="0" w:lineRule="atLeast"/>
    </w:pPr>
    <w:rPr>
      <w:rFonts w:ascii="Times New Roman" w:eastAsia="Times New Roman" w:hAnsi="Times New Roman" w:cs="Times New Roman"/>
      <w:color w:val="auto"/>
      <w:sz w:val="21"/>
      <w:szCs w:val="21"/>
      <w:lang w:eastAsia="en-US" w:bidi="ar-SA"/>
    </w:rPr>
  </w:style>
  <w:style w:type="character" w:customStyle="1" w:styleId="2a">
    <w:name w:val="Основной текст (2) + Не курсив"/>
    <w:uiPriority w:val="99"/>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951A5A"/>
    <w:rPr>
      <w:rFonts w:eastAsia="Times New Roman"/>
      <w:sz w:val="21"/>
      <w:szCs w:val="21"/>
      <w:shd w:val="clear" w:color="auto" w:fill="FFFFFF"/>
    </w:rPr>
  </w:style>
  <w:style w:type="character" w:customStyle="1" w:styleId="1f">
    <w:name w:val="Заголовок №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951A5A"/>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eastAsia="en-US" w:bidi="ar-SA"/>
    </w:rPr>
  </w:style>
  <w:style w:type="character" w:customStyle="1" w:styleId="blk">
    <w:name w:val="blk"/>
    <w:rsid w:val="00951A5A"/>
  </w:style>
  <w:style w:type="paragraph" w:customStyle="1" w:styleId="2b">
    <w:name w:val="Абзац списка2"/>
    <w:basedOn w:val="a"/>
    <w:uiPriority w:val="99"/>
    <w:rsid w:val="00951A5A"/>
    <w:pPr>
      <w:widowControl/>
      <w:ind w:left="720"/>
    </w:pPr>
    <w:rPr>
      <w:rFonts w:ascii="Times New Roman" w:eastAsia="Times New Roman" w:hAnsi="Times New Roman" w:cs="Times New Roman"/>
      <w:color w:val="auto"/>
      <w:lang w:bidi="ar-SA"/>
    </w:rPr>
  </w:style>
  <w:style w:type="paragraph" w:styleId="afff0">
    <w:name w:val="endnote text"/>
    <w:basedOn w:val="a"/>
    <w:link w:val="afff1"/>
    <w:unhideWhenUsed/>
    <w:rsid w:val="00951A5A"/>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rsid w:val="00951A5A"/>
    <w:rPr>
      <w:rFonts w:eastAsia="Times New Roman"/>
      <w:sz w:val="20"/>
      <w:szCs w:val="20"/>
      <w:lang w:eastAsia="ru-RU"/>
    </w:rPr>
  </w:style>
  <w:style w:type="paragraph" w:styleId="35">
    <w:name w:val="Body Text 3"/>
    <w:basedOn w:val="a"/>
    <w:link w:val="36"/>
    <w:uiPriority w:val="99"/>
    <w:unhideWhenUsed/>
    <w:rsid w:val="00951A5A"/>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951A5A"/>
    <w:rPr>
      <w:rFonts w:eastAsia="Times New Roman"/>
      <w:sz w:val="16"/>
      <w:szCs w:val="16"/>
      <w:lang w:eastAsia="ru-RU"/>
    </w:rPr>
  </w:style>
  <w:style w:type="character" w:customStyle="1" w:styleId="nobr">
    <w:name w:val="nobr"/>
    <w:basedOn w:val="a0"/>
    <w:rsid w:val="00951A5A"/>
  </w:style>
  <w:style w:type="character" w:styleId="afff2">
    <w:name w:val="Placeholder Text"/>
    <w:basedOn w:val="a0"/>
    <w:uiPriority w:val="99"/>
    <w:semiHidden/>
    <w:rsid w:val="00951A5A"/>
    <w:rPr>
      <w:color w:val="808080"/>
    </w:rPr>
  </w:style>
  <w:style w:type="paragraph" w:styleId="afff3">
    <w:name w:val="annotation text"/>
    <w:basedOn w:val="a"/>
    <w:link w:val="afff4"/>
    <w:uiPriority w:val="99"/>
    <w:unhideWhenUsed/>
    <w:rsid w:val="00951A5A"/>
    <w:rPr>
      <w:sz w:val="20"/>
      <w:szCs w:val="20"/>
    </w:rPr>
  </w:style>
  <w:style w:type="character" w:customStyle="1" w:styleId="afff4">
    <w:name w:val="Текст примечания Знак"/>
    <w:basedOn w:val="a0"/>
    <w:link w:val="afff3"/>
    <w:uiPriority w:val="99"/>
    <w:rsid w:val="00951A5A"/>
    <w:rPr>
      <w:rFonts w:ascii="Courier New" w:eastAsia="Courier New" w:hAnsi="Courier New" w:cs="Courier New"/>
      <w:color w:val="000000"/>
      <w:sz w:val="20"/>
      <w:szCs w:val="20"/>
      <w:lang w:eastAsia="ru-RU" w:bidi="ru-RU"/>
    </w:rPr>
  </w:style>
  <w:style w:type="table" w:styleId="afff5">
    <w:name w:val="Table Grid"/>
    <w:basedOn w:val="a1"/>
    <w:uiPriority w:val="39"/>
    <w:rsid w:val="00951A5A"/>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3">
    <w:name w:val="Основной текст (11)_"/>
    <w:basedOn w:val="a0"/>
    <w:link w:val="114"/>
    <w:uiPriority w:val="99"/>
    <w:rsid w:val="00951A5A"/>
    <w:rPr>
      <w:rFonts w:eastAsia="Times New Roman"/>
      <w:sz w:val="26"/>
      <w:szCs w:val="26"/>
      <w:shd w:val="clear" w:color="auto" w:fill="FFFFFF"/>
    </w:rPr>
  </w:style>
  <w:style w:type="paragraph" w:customStyle="1" w:styleId="114">
    <w:name w:val="Основной текст (11)"/>
    <w:basedOn w:val="a"/>
    <w:link w:val="113"/>
    <w:uiPriority w:val="99"/>
    <w:rsid w:val="00951A5A"/>
    <w:pPr>
      <w:shd w:val="clear" w:color="auto" w:fill="FFFFFF"/>
      <w:spacing w:line="283" w:lineRule="exact"/>
      <w:ind w:hanging="1780"/>
      <w:jc w:val="both"/>
    </w:pPr>
    <w:rPr>
      <w:rFonts w:ascii="Times New Roman" w:eastAsia="Times New Roman" w:hAnsi="Times New Roman" w:cs="Times New Roman"/>
      <w:color w:val="auto"/>
      <w:sz w:val="26"/>
      <w:szCs w:val="26"/>
      <w:lang w:eastAsia="en-US" w:bidi="ar-SA"/>
    </w:rPr>
  </w:style>
  <w:style w:type="numbering" w:customStyle="1" w:styleId="1f0">
    <w:name w:val="Нет списка1"/>
    <w:next w:val="a2"/>
    <w:uiPriority w:val="99"/>
    <w:semiHidden/>
    <w:unhideWhenUsed/>
    <w:rsid w:val="00951A5A"/>
  </w:style>
  <w:style w:type="numbering" w:customStyle="1" w:styleId="2c">
    <w:name w:val="Нет списка2"/>
    <w:next w:val="a2"/>
    <w:uiPriority w:val="99"/>
    <w:semiHidden/>
    <w:unhideWhenUsed/>
    <w:rsid w:val="00951A5A"/>
  </w:style>
  <w:style w:type="table" w:customStyle="1" w:styleId="1f1">
    <w:name w:val="Сетка таблицы1"/>
    <w:basedOn w:val="a1"/>
    <w:next w:val="afff5"/>
    <w:rsid w:val="00951A5A"/>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
    <w:next w:val="a2"/>
    <w:uiPriority w:val="99"/>
    <w:semiHidden/>
    <w:unhideWhenUsed/>
    <w:rsid w:val="00951A5A"/>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51A5A"/>
    <w:rPr>
      <w:rFonts w:ascii="Arial" w:eastAsia="Times New Roman" w:hAnsi="Arial" w:cs="Times New Roman"/>
      <w:b/>
      <w:bCs/>
      <w:i/>
      <w:iCs/>
      <w:sz w:val="28"/>
      <w:szCs w:val="28"/>
    </w:rPr>
  </w:style>
  <w:style w:type="paragraph" w:customStyle="1" w:styleId="title1">
    <w:name w:val="title1"/>
    <w:basedOn w:val="a"/>
    <w:uiPriority w:val="99"/>
    <w:rsid w:val="00951A5A"/>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
    <w:uiPriority w:val="99"/>
    <w:rsid w:val="00951A5A"/>
    <w:pPr>
      <w:widowControl/>
      <w:spacing w:before="100" w:beforeAutospacing="1" w:after="119"/>
    </w:pPr>
    <w:rPr>
      <w:rFonts w:ascii="Times New Roman" w:eastAsia="Times New Roman" w:hAnsi="Times New Roman" w:cs="Times New Roman"/>
      <w:color w:val="auto"/>
      <w:lang w:bidi="ar-SA"/>
    </w:rPr>
  </w:style>
  <w:style w:type="paragraph" w:customStyle="1" w:styleId="Heading">
    <w:name w:val="Heading"/>
    <w:uiPriority w:val="99"/>
    <w:rsid w:val="00951A5A"/>
    <w:pPr>
      <w:autoSpaceDE w:val="0"/>
      <w:autoSpaceDN w:val="0"/>
      <w:adjustRightInd w:val="0"/>
    </w:pPr>
    <w:rPr>
      <w:rFonts w:ascii="Arial" w:eastAsia="Calibri" w:hAnsi="Arial" w:cs="Arial"/>
      <w:b/>
      <w:bCs/>
      <w:sz w:val="22"/>
      <w:szCs w:val="22"/>
      <w:lang w:eastAsia="ru-RU"/>
    </w:rPr>
  </w:style>
  <w:style w:type="paragraph" w:customStyle="1" w:styleId="Preformat">
    <w:name w:val="Preformat"/>
    <w:uiPriority w:val="99"/>
    <w:rsid w:val="00951A5A"/>
    <w:pPr>
      <w:autoSpaceDE w:val="0"/>
      <w:autoSpaceDN w:val="0"/>
      <w:adjustRightInd w:val="0"/>
    </w:pPr>
    <w:rPr>
      <w:rFonts w:ascii="Courier New" w:eastAsia="Calibri" w:hAnsi="Courier New" w:cs="Courier New"/>
      <w:sz w:val="20"/>
      <w:szCs w:val="20"/>
      <w:lang w:eastAsia="ru-RU"/>
    </w:rPr>
  </w:style>
  <w:style w:type="paragraph" w:customStyle="1" w:styleId="Context">
    <w:name w:val="Context"/>
    <w:uiPriority w:val="99"/>
    <w:rsid w:val="00951A5A"/>
    <w:pPr>
      <w:autoSpaceDE w:val="0"/>
      <w:autoSpaceDN w:val="0"/>
      <w:adjustRightInd w:val="0"/>
    </w:pPr>
    <w:rPr>
      <w:rFonts w:ascii="Arial Unicode MS" w:eastAsia="Arial Unicode MS" w:cs="Arial Unicode MS"/>
      <w:sz w:val="28"/>
      <w:szCs w:val="28"/>
      <w:lang w:eastAsia="ru-RU"/>
    </w:rPr>
  </w:style>
  <w:style w:type="paragraph" w:customStyle="1" w:styleId="xl24">
    <w:name w:val="xl24"/>
    <w:basedOn w:val="a"/>
    <w:uiPriority w:val="99"/>
    <w:rsid w:val="00951A5A"/>
    <w:pPr>
      <w:widowControl/>
      <w:spacing w:before="100" w:after="100"/>
      <w:jc w:val="center"/>
      <w:textAlignment w:val="center"/>
    </w:pPr>
    <w:rPr>
      <w:rFonts w:ascii="Times New Roman" w:eastAsia="Times New Roman" w:hAnsi="Times New Roman" w:cs="Times New Roman"/>
      <w:color w:val="auto"/>
      <w:szCs w:val="20"/>
      <w:lang w:bidi="ar-SA"/>
    </w:rPr>
  </w:style>
  <w:style w:type="character" w:customStyle="1" w:styleId="match">
    <w:name w:val="match"/>
    <w:basedOn w:val="a0"/>
    <w:rsid w:val="00951A5A"/>
  </w:style>
  <w:style w:type="paragraph" w:customStyle="1" w:styleId="formattext">
    <w:name w:val="formattext"/>
    <w:basedOn w:val="a"/>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
    <w:name w:val="unformattext"/>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styleId="afff6">
    <w:name w:val="Emphasis"/>
    <w:uiPriority w:val="20"/>
    <w:qFormat/>
    <w:rsid w:val="00951A5A"/>
    <w:rPr>
      <w:i/>
      <w:iCs/>
    </w:rPr>
  </w:style>
  <w:style w:type="character" w:styleId="afff7">
    <w:name w:val="Strong"/>
    <w:uiPriority w:val="22"/>
    <w:qFormat/>
    <w:rsid w:val="00951A5A"/>
    <w:rPr>
      <w:b/>
      <w:bCs/>
    </w:rPr>
  </w:style>
  <w:style w:type="paragraph" w:customStyle="1" w:styleId="FORMATTEXT0">
    <w:name w:val=".FORMATTEXT"/>
    <w:uiPriority w:val="99"/>
    <w:rsid w:val="00951A5A"/>
    <w:pPr>
      <w:widowControl w:val="0"/>
      <w:autoSpaceDE w:val="0"/>
      <w:autoSpaceDN w:val="0"/>
      <w:adjustRightInd w:val="0"/>
    </w:pPr>
    <w:rPr>
      <w:rFonts w:eastAsia="Times New Roman"/>
      <w:lang w:eastAsia="ru-RU"/>
    </w:rPr>
  </w:style>
  <w:style w:type="paragraph" w:customStyle="1" w:styleId="HEADERTEXT0">
    <w:name w:val=".HEADERTEXT"/>
    <w:uiPriority w:val="99"/>
    <w:rsid w:val="00951A5A"/>
    <w:pPr>
      <w:widowControl w:val="0"/>
      <w:autoSpaceDE w:val="0"/>
      <w:autoSpaceDN w:val="0"/>
      <w:adjustRightInd w:val="0"/>
    </w:pPr>
    <w:rPr>
      <w:rFonts w:ascii="Arial" w:eastAsia="Times New Roman" w:hAnsi="Arial" w:cs="Arial"/>
      <w:color w:val="2B4279"/>
      <w:sz w:val="22"/>
      <w:szCs w:val="22"/>
      <w:lang w:eastAsia="ru-RU"/>
    </w:rPr>
  </w:style>
  <w:style w:type="paragraph" w:customStyle="1" w:styleId="MIDDLEPICT">
    <w:name w:val=".MIDDLEPICT"/>
    <w:uiPriority w:val="99"/>
    <w:rsid w:val="00951A5A"/>
    <w:pPr>
      <w:widowControl w:val="0"/>
      <w:autoSpaceDE w:val="0"/>
      <w:autoSpaceDN w:val="0"/>
      <w:adjustRightInd w:val="0"/>
    </w:pPr>
    <w:rPr>
      <w:rFonts w:eastAsia="Times New Roman"/>
      <w:lang w:eastAsia="ru-RU"/>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951A5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51A5A"/>
    <w:rPr>
      <w:rFonts w:cs="Times New Roman"/>
      <w:b/>
      <w:bCs/>
      <w:sz w:val="24"/>
      <w:szCs w:val="24"/>
      <w:lang w:val="ru-RU" w:eastAsia="ru-RU"/>
    </w:rPr>
  </w:style>
  <w:style w:type="character" w:customStyle="1" w:styleId="Heading3Char">
    <w:name w:val="Heading 3 Char"/>
    <w:aliases w:val="h3 Char,Head 3 Char,l3+toc 3 Char,CT Char,Sub-section Title Char,l3 Char,H3 Char"/>
    <w:uiPriority w:val="99"/>
    <w:semiHidden/>
    <w:locked/>
    <w:rsid w:val="00951A5A"/>
    <w:rPr>
      <w:rFonts w:ascii="Cambria" w:hAnsi="Cambria" w:cs="Cambria"/>
      <w:b/>
      <w:bCs/>
      <w:sz w:val="26"/>
      <w:szCs w:val="26"/>
    </w:rPr>
  </w:style>
  <w:style w:type="character" w:customStyle="1" w:styleId="312">
    <w:name w:val="Заголовок 3 Знак1"/>
    <w:aliases w:val="h3 Знак,Head 3 Знак,l3+toc 3 Знак,CT Знак,Sub-section Title Знак,l3 Знак,H3 Знак1"/>
    <w:uiPriority w:val="99"/>
    <w:locked/>
    <w:rsid w:val="00951A5A"/>
    <w:rPr>
      <w:rFonts w:ascii="Arial" w:hAnsi="Arial" w:cs="Arial"/>
      <w:b/>
      <w:bCs/>
      <w:sz w:val="26"/>
      <w:szCs w:val="26"/>
      <w:lang w:val="ru-RU" w:eastAsia="ru-RU"/>
    </w:rPr>
  </w:style>
  <w:style w:type="paragraph" w:customStyle="1" w:styleId="37">
    <w:name w:val="Стиль3 Знак"/>
    <w:basedOn w:val="22"/>
    <w:uiPriority w:val="99"/>
    <w:rsid w:val="00951A5A"/>
    <w:pPr>
      <w:widowControl w:val="0"/>
      <w:tabs>
        <w:tab w:val="num" w:pos="227"/>
      </w:tabs>
      <w:adjustRightInd w:val="0"/>
      <w:spacing w:after="0" w:line="240" w:lineRule="auto"/>
      <w:ind w:left="0"/>
      <w:jc w:val="both"/>
      <w:textAlignment w:val="baseline"/>
    </w:pPr>
    <w:rPr>
      <w:lang w:eastAsia="en-US"/>
    </w:rPr>
  </w:style>
  <w:style w:type="paragraph" w:customStyle="1" w:styleId="StyleFirstline127cm">
    <w:name w:val="Style First line:  127 cm"/>
    <w:basedOn w:val="a"/>
    <w:uiPriority w:val="99"/>
    <w:rsid w:val="00951A5A"/>
    <w:pPr>
      <w:widowControl/>
      <w:spacing w:before="120"/>
      <w:ind w:firstLine="720"/>
      <w:jc w:val="both"/>
    </w:pPr>
    <w:rPr>
      <w:rFonts w:ascii="Arial" w:eastAsia="Times New Roman" w:hAnsi="Arial" w:cs="Arial"/>
      <w:color w:val="auto"/>
      <w:lang w:eastAsia="en-US" w:bidi="ar-SA"/>
    </w:rPr>
  </w:style>
  <w:style w:type="character" w:styleId="afff8">
    <w:name w:val="page number"/>
    <w:uiPriority w:val="99"/>
    <w:rsid w:val="00951A5A"/>
    <w:rPr>
      <w:rFonts w:cs="Times New Roman"/>
    </w:rPr>
  </w:style>
  <w:style w:type="paragraph" w:customStyle="1" w:styleId="2-11">
    <w:name w:val="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styleId="38">
    <w:name w:val="Body Text Indent 3"/>
    <w:basedOn w:val="a"/>
    <w:link w:val="39"/>
    <w:uiPriority w:val="99"/>
    <w:rsid w:val="00951A5A"/>
    <w:pPr>
      <w:widowControl/>
      <w:tabs>
        <w:tab w:val="left" w:pos="1260"/>
      </w:tabs>
      <w:ind w:firstLine="720"/>
      <w:jc w:val="both"/>
    </w:pPr>
    <w:rPr>
      <w:rFonts w:ascii="Times New Roman" w:eastAsia="Times New Roman" w:hAnsi="Times New Roman" w:cs="Times New Roman"/>
      <w:color w:val="auto"/>
      <w:lang w:eastAsia="en-US" w:bidi="ar-SA"/>
    </w:rPr>
  </w:style>
  <w:style w:type="character" w:customStyle="1" w:styleId="39">
    <w:name w:val="Основной текст с отступом 3 Знак"/>
    <w:basedOn w:val="a0"/>
    <w:link w:val="38"/>
    <w:uiPriority w:val="99"/>
    <w:rsid w:val="00951A5A"/>
    <w:rPr>
      <w:rFonts w:eastAsia="Times New Roman"/>
    </w:rPr>
  </w:style>
  <w:style w:type="paragraph" w:customStyle="1" w:styleId="3a">
    <w:name w:val="3"/>
    <w:basedOn w:val="a"/>
    <w:uiPriority w:val="99"/>
    <w:rsid w:val="00951A5A"/>
    <w:pPr>
      <w:widowControl/>
      <w:jc w:val="both"/>
    </w:pPr>
    <w:rPr>
      <w:rFonts w:ascii="Times New Roman" w:eastAsia="Times New Roman" w:hAnsi="Times New Roman" w:cs="Times New Roman"/>
      <w:color w:val="auto"/>
      <w:lang w:bidi="ar-SA"/>
    </w:rPr>
  </w:style>
  <w:style w:type="paragraph" w:customStyle="1" w:styleId="FR1">
    <w:name w:val="FR1"/>
    <w:uiPriority w:val="99"/>
    <w:rsid w:val="00951A5A"/>
    <w:pPr>
      <w:widowControl w:val="0"/>
      <w:autoSpaceDE w:val="0"/>
      <w:autoSpaceDN w:val="0"/>
      <w:ind w:firstLine="420"/>
    </w:pPr>
    <w:rPr>
      <w:rFonts w:ascii="Arial" w:eastAsia="Times New Roman" w:hAnsi="Arial" w:cs="Arial"/>
      <w:sz w:val="20"/>
      <w:szCs w:val="20"/>
      <w:lang w:eastAsia="ru-RU"/>
    </w:rPr>
  </w:style>
  <w:style w:type="paragraph" w:styleId="afff9">
    <w:name w:val="List Bullet"/>
    <w:basedOn w:val="a"/>
    <w:autoRedefine/>
    <w:uiPriority w:val="99"/>
    <w:rsid w:val="00951A5A"/>
    <w:pPr>
      <w:spacing w:after="60"/>
      <w:jc w:val="both"/>
    </w:pPr>
    <w:rPr>
      <w:rFonts w:ascii="Times New Roman" w:eastAsia="Times New Roman" w:hAnsi="Times New Roman" w:cs="Times New Roman"/>
      <w:lang w:bidi="ar-SA"/>
    </w:rPr>
  </w:style>
  <w:style w:type="paragraph" w:styleId="afffa">
    <w:name w:val="Date"/>
    <w:basedOn w:val="a"/>
    <w:next w:val="a"/>
    <w:link w:val="afffb"/>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b">
    <w:name w:val="Дата Знак"/>
    <w:basedOn w:val="a0"/>
    <w:link w:val="afffa"/>
    <w:uiPriority w:val="99"/>
    <w:rsid w:val="00951A5A"/>
    <w:rPr>
      <w:rFonts w:eastAsia="Times New Roman"/>
    </w:rPr>
  </w:style>
  <w:style w:type="paragraph" w:customStyle="1" w:styleId="afffc">
    <w:name w:val="МП"/>
    <w:basedOn w:val="a"/>
    <w:uiPriority w:val="99"/>
    <w:rsid w:val="00951A5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d">
    <w:name w:val="Готовый"/>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
    <w:next w:val="a"/>
    <w:uiPriority w:val="99"/>
    <w:rsid w:val="00951A5A"/>
    <w:pPr>
      <w:keepNext/>
      <w:widowControl/>
    </w:pPr>
    <w:rPr>
      <w:rFonts w:ascii="Times New Roman" w:eastAsia="Times New Roman" w:hAnsi="Times New Roman" w:cs="Times New Roman"/>
      <w:color w:val="auto"/>
      <w:lang w:bidi="ar-SA"/>
    </w:rPr>
  </w:style>
  <w:style w:type="character" w:customStyle="1" w:styleId="propvalue">
    <w:name w:val="propvalue"/>
    <w:rsid w:val="00951A5A"/>
    <w:rPr>
      <w:rFonts w:cs="Times New Roman"/>
      <w:color w:val="800000"/>
    </w:rPr>
  </w:style>
  <w:style w:type="character" w:customStyle="1" w:styleId="HeaderChar">
    <w:name w:val="Header Char"/>
    <w:aliases w:val="Header Char1 Char"/>
    <w:locked/>
    <w:rsid w:val="00951A5A"/>
    <w:rPr>
      <w:rFonts w:cs="Times New Roman"/>
      <w:sz w:val="24"/>
      <w:szCs w:val="24"/>
      <w:lang w:val="ru-RU" w:eastAsia="ru-RU"/>
    </w:rPr>
  </w:style>
  <w:style w:type="paragraph" w:styleId="2d">
    <w:name w:val="Body Text 2"/>
    <w:basedOn w:val="a"/>
    <w:link w:val="2e"/>
    <w:uiPriority w:val="99"/>
    <w:rsid w:val="00951A5A"/>
    <w:pPr>
      <w:widowControl/>
    </w:pPr>
    <w:rPr>
      <w:rFonts w:ascii="Times New Roman" w:eastAsia="Times New Roman" w:hAnsi="Times New Roman" w:cs="Times New Roman"/>
      <w:color w:val="auto"/>
      <w:lang w:eastAsia="en-US" w:bidi="ar-SA"/>
    </w:rPr>
  </w:style>
  <w:style w:type="character" w:customStyle="1" w:styleId="2e">
    <w:name w:val="Основной текст 2 Знак"/>
    <w:basedOn w:val="a0"/>
    <w:link w:val="2d"/>
    <w:uiPriority w:val="99"/>
    <w:rsid w:val="00951A5A"/>
    <w:rPr>
      <w:rFonts w:eastAsia="Times New Roman"/>
    </w:rPr>
  </w:style>
  <w:style w:type="paragraph" w:styleId="43">
    <w:name w:val="List Bullet 4"/>
    <w:basedOn w:val="a"/>
    <w:autoRedefine/>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
    <w:autoRedefine/>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uiPriority w:val="99"/>
    <w:rsid w:val="00951A5A"/>
    <w:pPr>
      <w:tabs>
        <w:tab w:val="num" w:pos="360"/>
      </w:tabs>
      <w:spacing w:before="180" w:after="60"/>
      <w:ind w:left="360" w:hanging="360"/>
      <w:jc w:val="both"/>
    </w:pPr>
    <w:rPr>
      <w:b/>
      <w:bCs/>
    </w:rPr>
  </w:style>
  <w:style w:type="paragraph" w:customStyle="1" w:styleId="xl27">
    <w:name w:val="xl27"/>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e">
    <w:name w:val="Ãîòîâûé"/>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
    <w:rsid w:val="00951A5A"/>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
    <w:name w:val="Схема документа Знак"/>
    <w:link w:val="affff0"/>
    <w:uiPriority w:val="99"/>
    <w:semiHidden/>
    <w:rsid w:val="00951A5A"/>
    <w:rPr>
      <w:rFonts w:eastAsia="Times New Roman"/>
      <w:sz w:val="2"/>
      <w:szCs w:val="2"/>
      <w:shd w:val="clear" w:color="auto" w:fill="000080"/>
    </w:rPr>
  </w:style>
  <w:style w:type="paragraph" w:styleId="affff0">
    <w:name w:val="Document Map"/>
    <w:basedOn w:val="a"/>
    <w:link w:val="affff"/>
    <w:uiPriority w:val="99"/>
    <w:semiHidden/>
    <w:rsid w:val="00951A5A"/>
    <w:pPr>
      <w:widowControl/>
      <w:shd w:val="clear" w:color="auto" w:fill="000080"/>
    </w:pPr>
    <w:rPr>
      <w:rFonts w:ascii="Times New Roman" w:eastAsia="Times New Roman" w:hAnsi="Times New Roman" w:cs="Times New Roman"/>
      <w:color w:val="auto"/>
      <w:sz w:val="2"/>
      <w:szCs w:val="2"/>
      <w:lang w:eastAsia="en-US" w:bidi="ar-SA"/>
    </w:rPr>
  </w:style>
  <w:style w:type="character" w:customStyle="1" w:styleId="1f2">
    <w:name w:val="Схема документа Знак1"/>
    <w:basedOn w:val="a0"/>
    <w:uiPriority w:val="99"/>
    <w:semiHidden/>
    <w:rsid w:val="00951A5A"/>
    <w:rPr>
      <w:rFonts w:ascii="Tahoma" w:eastAsia="Courier New" w:hAnsi="Tahoma" w:cs="Tahoma"/>
      <w:color w:val="000000"/>
      <w:sz w:val="16"/>
      <w:szCs w:val="16"/>
      <w:lang w:eastAsia="ru-RU" w:bidi="ru-RU"/>
    </w:rPr>
  </w:style>
  <w:style w:type="paragraph" w:styleId="affff1">
    <w:name w:val="Title"/>
    <w:basedOn w:val="a"/>
    <w:link w:val="affff2"/>
    <w:uiPriority w:val="99"/>
    <w:qFormat/>
    <w:rsid w:val="00951A5A"/>
    <w:pPr>
      <w:autoSpaceDE w:val="0"/>
      <w:autoSpaceDN w:val="0"/>
      <w:adjustRightInd w:val="0"/>
      <w:jc w:val="center"/>
    </w:pPr>
    <w:rPr>
      <w:rFonts w:ascii="Times New Roman" w:eastAsia="Times New Roman" w:hAnsi="Times New Roman" w:cs="Times New Roman"/>
      <w:color w:val="auto"/>
      <w:lang w:eastAsia="en-US" w:bidi="ar-SA"/>
    </w:rPr>
  </w:style>
  <w:style w:type="character" w:customStyle="1" w:styleId="affff2">
    <w:name w:val="Заголовок Знак"/>
    <w:basedOn w:val="a0"/>
    <w:link w:val="affff1"/>
    <w:uiPriority w:val="99"/>
    <w:rsid w:val="00951A5A"/>
    <w:rPr>
      <w:rFonts w:eastAsia="Times New Roman"/>
    </w:rPr>
  </w:style>
  <w:style w:type="paragraph" w:customStyle="1" w:styleId="1110">
    <w:name w:val="111"/>
    <w:basedOn w:val="a"/>
    <w:uiPriority w:val="99"/>
    <w:rsid w:val="00951A5A"/>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51A5A"/>
    <w:rPr>
      <w:rFonts w:ascii="Times New Roman" w:hAnsi="Times New Roman" w:cs="Times New Roman"/>
      <w:sz w:val="26"/>
      <w:szCs w:val="26"/>
    </w:rPr>
  </w:style>
  <w:style w:type="paragraph" w:styleId="HTML">
    <w:name w:val="HTML Preformatted"/>
    <w:basedOn w:val="a"/>
    <w:link w:val="HTML0"/>
    <w:uiPriority w:val="99"/>
    <w:rsid w:val="00951A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eastAsia="en-US" w:bidi="ar-SA"/>
    </w:rPr>
  </w:style>
  <w:style w:type="character" w:customStyle="1" w:styleId="HTML0">
    <w:name w:val="Стандартный HTML Знак"/>
    <w:basedOn w:val="a0"/>
    <w:link w:val="HTML"/>
    <w:uiPriority w:val="99"/>
    <w:rsid w:val="00951A5A"/>
    <w:rPr>
      <w:rFonts w:ascii="Courier New" w:eastAsia="Times New Roman" w:hAnsi="Courier New"/>
      <w:sz w:val="20"/>
      <w:szCs w:val="20"/>
    </w:rPr>
  </w:style>
  <w:style w:type="paragraph" w:customStyle="1" w:styleId="222">
    <w:name w:val="222"/>
    <w:basedOn w:val="a"/>
    <w:uiPriority w:val="99"/>
    <w:rsid w:val="00951A5A"/>
    <w:pPr>
      <w:widowControl/>
      <w:ind w:left="851"/>
    </w:pPr>
    <w:rPr>
      <w:rFonts w:ascii="Times New Roman CYR" w:eastAsia="Times New Roman" w:hAnsi="Times New Roman CYR" w:cs="Times New Roman CYR"/>
      <w:color w:val="auto"/>
      <w:sz w:val="20"/>
      <w:szCs w:val="20"/>
      <w:lang w:bidi="ar-SA"/>
    </w:rPr>
  </w:style>
  <w:style w:type="paragraph" w:styleId="affff3">
    <w:name w:val="Plain Text"/>
    <w:basedOn w:val="a"/>
    <w:link w:val="affff4"/>
    <w:rsid w:val="00951A5A"/>
    <w:pPr>
      <w:widowControl/>
    </w:pPr>
    <w:rPr>
      <w:rFonts w:eastAsia="Times New Roman" w:cs="Times New Roman"/>
      <w:color w:val="auto"/>
      <w:sz w:val="20"/>
      <w:szCs w:val="20"/>
      <w:lang w:eastAsia="en-US" w:bidi="ar-SA"/>
    </w:rPr>
  </w:style>
  <w:style w:type="character" w:customStyle="1" w:styleId="affff4">
    <w:name w:val="Текст Знак"/>
    <w:basedOn w:val="a0"/>
    <w:link w:val="affff3"/>
    <w:rsid w:val="00951A5A"/>
    <w:rPr>
      <w:rFonts w:ascii="Courier New" w:eastAsia="Times New Roman" w:hAnsi="Courier New"/>
      <w:sz w:val="20"/>
      <w:szCs w:val="20"/>
    </w:rPr>
  </w:style>
  <w:style w:type="character" w:customStyle="1" w:styleId="spanheaderlot21">
    <w:name w:val="span_header_lot_21"/>
    <w:rsid w:val="00951A5A"/>
    <w:rPr>
      <w:rFonts w:cs="Times New Roman"/>
      <w:b/>
      <w:bCs/>
      <w:sz w:val="20"/>
      <w:szCs w:val="20"/>
    </w:rPr>
  </w:style>
  <w:style w:type="paragraph" w:styleId="2f">
    <w:name w:val="List Bullet 2"/>
    <w:basedOn w:val="a"/>
    <w:autoRedefine/>
    <w:uiPriority w:val="99"/>
    <w:rsid w:val="00951A5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c">
    <w:name w:val="List Bullet 3"/>
    <w:basedOn w:val="a"/>
    <w:autoRedefine/>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5">
    <w:name w:val="List Number"/>
    <w:basedOn w:val="a"/>
    <w:uiPriority w:val="99"/>
    <w:rsid w:val="00951A5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6">
    <w:name w:val="Note Heading"/>
    <w:basedOn w:val="a"/>
    <w:next w:val="a"/>
    <w:link w:val="affff7"/>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f7">
    <w:name w:val="Заголовок записки Знак"/>
    <w:basedOn w:val="a0"/>
    <w:link w:val="affff6"/>
    <w:uiPriority w:val="99"/>
    <w:rsid w:val="00951A5A"/>
    <w:rPr>
      <w:rFonts w:eastAsia="Times New Roman"/>
    </w:rPr>
  </w:style>
  <w:style w:type="paragraph" w:customStyle="1" w:styleId="Style1">
    <w:name w:val="Style1"/>
    <w:basedOn w:val="a"/>
    <w:uiPriority w:val="99"/>
    <w:rsid w:val="00951A5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uiPriority w:val="99"/>
    <w:rsid w:val="00951A5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rsid w:val="00951A5A"/>
    <w:pPr>
      <w:tabs>
        <w:tab w:val="num" w:pos="720"/>
      </w:tabs>
    </w:pPr>
  </w:style>
  <w:style w:type="paragraph" w:customStyle="1" w:styleId="Style3">
    <w:name w:val="Style3"/>
    <w:basedOn w:val="Simlple"/>
    <w:next w:val="Simlple"/>
    <w:uiPriority w:val="99"/>
    <w:rsid w:val="00951A5A"/>
    <w:pPr>
      <w:tabs>
        <w:tab w:val="num" w:pos="720"/>
      </w:tabs>
      <w:ind w:firstLine="567"/>
    </w:pPr>
  </w:style>
  <w:style w:type="character" w:customStyle="1" w:styleId="71">
    <w:name w:val="Знак Знак7"/>
    <w:locked/>
    <w:rsid w:val="00951A5A"/>
    <w:rPr>
      <w:rFonts w:cs="Times New Roman"/>
      <w:b/>
      <w:bCs/>
      <w:i/>
      <w:iCs/>
      <w:snapToGrid w:val="0"/>
      <w:sz w:val="24"/>
      <w:szCs w:val="24"/>
      <w:lang w:val="ru-RU" w:eastAsia="ru-RU"/>
    </w:rPr>
  </w:style>
  <w:style w:type="paragraph" w:customStyle="1" w:styleId="bulletin">
    <w:name w:val="bulletin"/>
    <w:basedOn w:val="22"/>
    <w:uiPriority w:val="99"/>
    <w:rsid w:val="00951A5A"/>
    <w:pPr>
      <w:spacing w:after="0" w:line="240" w:lineRule="auto"/>
      <w:ind w:left="0"/>
    </w:pPr>
    <w:rPr>
      <w:sz w:val="22"/>
      <w:szCs w:val="22"/>
      <w:lang w:eastAsia="en-US"/>
    </w:rPr>
  </w:style>
  <w:style w:type="paragraph" w:customStyle="1" w:styleId="ListBul2">
    <w:name w:val="ListBul2"/>
    <w:basedOn w:val="afff9"/>
    <w:uiPriority w:val="99"/>
    <w:rsid w:val="00951A5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951A5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51A5A"/>
    <w:rPr>
      <w:rFonts w:cs="Times New Roman"/>
      <w:sz w:val="24"/>
      <w:szCs w:val="24"/>
    </w:rPr>
  </w:style>
  <w:style w:type="paragraph" w:styleId="affff8">
    <w:name w:val="Body Text First Indent"/>
    <w:basedOn w:val="af2"/>
    <w:link w:val="affff9"/>
    <w:uiPriority w:val="99"/>
    <w:rsid w:val="00951A5A"/>
    <w:pPr>
      <w:ind w:firstLine="210"/>
    </w:pPr>
    <w:rPr>
      <w:sz w:val="22"/>
      <w:szCs w:val="22"/>
      <w:lang w:eastAsia="en-US"/>
    </w:rPr>
  </w:style>
  <w:style w:type="character" w:customStyle="1" w:styleId="affff9">
    <w:name w:val="Красная строка Знак"/>
    <w:basedOn w:val="af3"/>
    <w:link w:val="affff8"/>
    <w:uiPriority w:val="99"/>
    <w:rsid w:val="00951A5A"/>
    <w:rPr>
      <w:rFonts w:eastAsia="Times New Roman"/>
      <w:sz w:val="22"/>
      <w:szCs w:val="22"/>
      <w:lang w:eastAsia="ru-RU"/>
    </w:rPr>
  </w:style>
  <w:style w:type="paragraph" w:styleId="2f0">
    <w:name w:val="Body Text First Indent 2"/>
    <w:basedOn w:val="afd"/>
    <w:link w:val="2f1"/>
    <w:uiPriority w:val="99"/>
    <w:rsid w:val="00951A5A"/>
    <w:pPr>
      <w:tabs>
        <w:tab w:val="num" w:pos="0"/>
      </w:tabs>
      <w:suppressAutoHyphens w:val="0"/>
      <w:spacing w:after="120"/>
      <w:ind w:left="283" w:firstLine="210"/>
      <w:jc w:val="left"/>
    </w:pPr>
    <w:rPr>
      <w:lang w:val="en-GB" w:eastAsia="en-US"/>
    </w:rPr>
  </w:style>
  <w:style w:type="character" w:customStyle="1" w:styleId="2f1">
    <w:name w:val="Красная строка 2 Знак"/>
    <w:basedOn w:val="afe"/>
    <w:link w:val="2f0"/>
    <w:uiPriority w:val="99"/>
    <w:rsid w:val="00951A5A"/>
    <w:rPr>
      <w:rFonts w:eastAsia="Times New Roman"/>
      <w:lang w:val="en-GB" w:eastAsia="zh-CN"/>
    </w:rPr>
  </w:style>
  <w:style w:type="paragraph" w:customStyle="1" w:styleId="2f2">
    <w:name w:val="ШТ Назв.2"/>
    <w:basedOn w:val="a"/>
    <w:uiPriority w:val="99"/>
    <w:rsid w:val="00951A5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951A5A"/>
    <w:rPr>
      <w:rFonts w:cs="Times New Roman"/>
      <w:sz w:val="24"/>
      <w:szCs w:val="24"/>
    </w:rPr>
  </w:style>
  <w:style w:type="paragraph" w:customStyle="1" w:styleId="style4">
    <w:name w:val="style4"/>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51A5A"/>
    <w:rPr>
      <w:rFonts w:cs="Times New Roman"/>
      <w:lang w:val="ru-RU" w:eastAsia="ru-RU"/>
    </w:rPr>
  </w:style>
  <w:style w:type="character" w:customStyle="1" w:styleId="text">
    <w:name w:val="text"/>
    <w:rsid w:val="00951A5A"/>
    <w:rPr>
      <w:rFonts w:cs="Times New Roman"/>
    </w:rPr>
  </w:style>
  <w:style w:type="character" w:customStyle="1" w:styleId="62">
    <w:name w:val="Знак Знак6"/>
    <w:locked/>
    <w:rsid w:val="00951A5A"/>
    <w:rPr>
      <w:rFonts w:cs="Times New Roman"/>
      <w:sz w:val="24"/>
      <w:szCs w:val="24"/>
      <w:lang w:val="ru-RU" w:eastAsia="ru-RU"/>
    </w:rPr>
  </w:style>
  <w:style w:type="character" w:customStyle="1" w:styleId="213">
    <w:name w:val="Знак2 Знак Знак1"/>
    <w:locked/>
    <w:rsid w:val="00951A5A"/>
    <w:rPr>
      <w:rFonts w:cs="Times New Roman"/>
      <w:sz w:val="24"/>
      <w:szCs w:val="24"/>
      <w:lang w:val="ru-RU" w:eastAsia="ru-RU"/>
    </w:rPr>
  </w:style>
  <w:style w:type="character" w:customStyle="1" w:styleId="710">
    <w:name w:val="Знак Знак71"/>
    <w:locked/>
    <w:rsid w:val="00951A5A"/>
    <w:rPr>
      <w:rFonts w:cs="Times New Roman"/>
      <w:b/>
      <w:bCs/>
      <w:i/>
      <w:iCs/>
      <w:snapToGrid w:val="0"/>
      <w:sz w:val="24"/>
      <w:szCs w:val="24"/>
      <w:lang w:val="ru-RU" w:eastAsia="ru-RU"/>
    </w:rPr>
  </w:style>
  <w:style w:type="character" w:customStyle="1" w:styleId="313">
    <w:name w:val="Знак Знак31"/>
    <w:rsid w:val="00951A5A"/>
    <w:rPr>
      <w:rFonts w:cs="Times New Roman"/>
      <w:b/>
      <w:bCs/>
      <w:i/>
      <w:iCs/>
      <w:snapToGrid w:val="0"/>
      <w:sz w:val="28"/>
      <w:szCs w:val="28"/>
    </w:rPr>
  </w:style>
  <w:style w:type="character" w:customStyle="1" w:styleId="510">
    <w:name w:val="Знак Знак51"/>
    <w:rsid w:val="00951A5A"/>
    <w:rPr>
      <w:rFonts w:cs="Times New Roman"/>
      <w:sz w:val="24"/>
      <w:szCs w:val="24"/>
    </w:rPr>
  </w:style>
  <w:style w:type="character" w:customStyle="1" w:styleId="410">
    <w:name w:val="Знак Знак41"/>
    <w:rsid w:val="00951A5A"/>
    <w:rPr>
      <w:rFonts w:cs="Times New Roman"/>
      <w:b/>
      <w:bCs/>
      <w:sz w:val="28"/>
      <w:szCs w:val="28"/>
    </w:rPr>
  </w:style>
  <w:style w:type="character" w:customStyle="1" w:styleId="220">
    <w:name w:val="Знак2 Знак Знак2"/>
    <w:rsid w:val="00951A5A"/>
    <w:rPr>
      <w:rFonts w:cs="Times New Roman"/>
      <w:sz w:val="24"/>
      <w:szCs w:val="24"/>
    </w:rPr>
  </w:style>
  <w:style w:type="paragraph" w:customStyle="1" w:styleId="desc2">
    <w:name w:val="desc2"/>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51A5A"/>
    <w:rPr>
      <w:rFonts w:cs="Times New Roman"/>
    </w:rPr>
  </w:style>
  <w:style w:type="character" w:customStyle="1" w:styleId="2110">
    <w:name w:val="Знак2 Знак Знак11"/>
    <w:rsid w:val="00951A5A"/>
    <w:rPr>
      <w:rFonts w:cs="Times New Roman"/>
      <w:sz w:val="24"/>
      <w:szCs w:val="24"/>
      <w:lang w:val="ru-RU" w:eastAsia="ru-RU"/>
    </w:rPr>
  </w:style>
  <w:style w:type="paragraph" w:customStyle="1" w:styleId="116">
    <w:name w:val="Обычный + 11 пт"/>
    <w:aliases w:val="полужирный,Серый 100%"/>
    <w:basedOn w:val="a"/>
    <w:uiPriority w:val="99"/>
    <w:rsid w:val="00951A5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7">
    <w:name w:val="Абзац списка11"/>
    <w:basedOn w:val="a"/>
    <w:uiPriority w:val="99"/>
    <w:rsid w:val="00951A5A"/>
    <w:pPr>
      <w:widowControl/>
      <w:ind w:left="720"/>
    </w:pPr>
    <w:rPr>
      <w:rFonts w:ascii="Times New Roman" w:eastAsia="Times New Roman" w:hAnsi="Times New Roman" w:cs="Times New Roman"/>
      <w:color w:val="auto"/>
      <w:lang w:bidi="ar-SA"/>
    </w:rPr>
  </w:style>
  <w:style w:type="character" w:customStyle="1" w:styleId="118">
    <w:name w:val="Знак Знак11"/>
    <w:locked/>
    <w:rsid w:val="00951A5A"/>
    <w:rPr>
      <w:rFonts w:ascii="Arial" w:hAnsi="Arial" w:cs="Arial"/>
      <w:b/>
      <w:bCs/>
      <w:i/>
      <w:iCs/>
      <w:sz w:val="28"/>
      <w:szCs w:val="28"/>
      <w:lang w:val="ru-RU" w:eastAsia="ru-RU"/>
    </w:rPr>
  </w:style>
  <w:style w:type="character" w:customStyle="1" w:styleId="100">
    <w:name w:val="Знак Знак10"/>
    <w:rsid w:val="00951A5A"/>
    <w:rPr>
      <w:rFonts w:ascii="Arial" w:hAnsi="Arial" w:cs="Arial"/>
      <w:b/>
      <w:bCs/>
      <w:sz w:val="26"/>
      <w:szCs w:val="26"/>
      <w:lang w:val="ru-RU" w:eastAsia="ru-RU"/>
    </w:rPr>
  </w:style>
  <w:style w:type="character" w:customStyle="1" w:styleId="label">
    <w:name w:val="label"/>
    <w:rsid w:val="00951A5A"/>
    <w:rPr>
      <w:rFonts w:cs="Times New Roman"/>
    </w:rPr>
  </w:style>
  <w:style w:type="paragraph" w:customStyle="1" w:styleId="affffa">
    <w:name w:val="Знак Знак Знак Знак"/>
    <w:basedOn w:val="a"/>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b">
    <w:name w:val="Обычный.Нормальный абзац"/>
    <w:uiPriority w:val="99"/>
    <w:rsid w:val="00951A5A"/>
    <w:pPr>
      <w:widowControl w:val="0"/>
      <w:ind w:firstLine="709"/>
      <w:jc w:val="both"/>
    </w:pPr>
    <w:rPr>
      <w:rFonts w:eastAsia="Times New Roman"/>
      <w:lang w:eastAsia="ru-RU"/>
    </w:rPr>
  </w:style>
  <w:style w:type="paragraph" w:customStyle="1" w:styleId="2111">
    <w:name w:val="Основной текст с отступом 211"/>
    <w:basedOn w:val="a"/>
    <w:uiPriority w:val="99"/>
    <w:rsid w:val="00951A5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11"/>
    <w:basedOn w:val="a"/>
    <w:uiPriority w:val="99"/>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
    <w:uiPriority w:val="99"/>
    <w:rsid w:val="00951A5A"/>
    <w:pPr>
      <w:autoSpaceDE w:val="0"/>
      <w:autoSpaceDN w:val="0"/>
      <w:adjustRightInd w:val="0"/>
    </w:pPr>
    <w:rPr>
      <w:rFonts w:ascii="Times New Roman" w:eastAsia="Calibri" w:hAnsi="Times New Roman" w:cs="Times New Roman"/>
      <w:color w:val="auto"/>
      <w:lang w:bidi="ar-SA"/>
    </w:rPr>
  </w:style>
  <w:style w:type="paragraph" w:styleId="affffc">
    <w:name w:val="annotation subject"/>
    <w:basedOn w:val="afff3"/>
    <w:next w:val="afff3"/>
    <w:link w:val="affffd"/>
    <w:uiPriority w:val="99"/>
    <w:unhideWhenUsed/>
    <w:rsid w:val="00951A5A"/>
    <w:pPr>
      <w:widowControl/>
      <w:spacing w:after="200" w:line="276" w:lineRule="auto"/>
    </w:pPr>
    <w:rPr>
      <w:rFonts w:ascii="Calibri" w:eastAsia="Calibri" w:hAnsi="Calibri" w:cs="Times New Roman"/>
      <w:b/>
      <w:bCs/>
      <w:color w:val="auto"/>
      <w:lang w:eastAsia="en-US" w:bidi="ar-SA"/>
    </w:rPr>
  </w:style>
  <w:style w:type="character" w:customStyle="1" w:styleId="affffd">
    <w:name w:val="Тема примечания Знак"/>
    <w:basedOn w:val="afff4"/>
    <w:link w:val="affffc"/>
    <w:uiPriority w:val="99"/>
    <w:rsid w:val="00951A5A"/>
    <w:rPr>
      <w:rFonts w:ascii="Calibri" w:eastAsia="Calibri" w:hAnsi="Calibri" w:cs="Courier New"/>
      <w:b/>
      <w:bCs/>
      <w:color w:val="000000"/>
      <w:sz w:val="20"/>
      <w:szCs w:val="20"/>
      <w:lang w:eastAsia="ru-RU" w:bidi="ru-RU"/>
    </w:rPr>
  </w:style>
  <w:style w:type="character" w:customStyle="1" w:styleId="u">
    <w:name w:val="u"/>
    <w:basedOn w:val="a0"/>
    <w:rsid w:val="00951A5A"/>
  </w:style>
  <w:style w:type="character" w:customStyle="1" w:styleId="affffe">
    <w:name w:val="Пункты Знак"/>
    <w:link w:val="afffff"/>
    <w:locked/>
    <w:rsid w:val="00951A5A"/>
    <w:rPr>
      <w:bCs/>
      <w:iCs/>
      <w:color w:val="000000"/>
      <w:szCs w:val="28"/>
    </w:rPr>
  </w:style>
  <w:style w:type="paragraph" w:customStyle="1" w:styleId="afffff">
    <w:name w:val="Пункты"/>
    <w:basedOn w:val="20"/>
    <w:link w:val="affffe"/>
    <w:qFormat/>
    <w:rsid w:val="00951A5A"/>
    <w:pPr>
      <w:numPr>
        <w:ilvl w:val="0"/>
        <w:numId w:val="0"/>
      </w:numPr>
      <w:tabs>
        <w:tab w:val="left" w:pos="1134"/>
      </w:tabs>
      <w:suppressAutoHyphens w:val="0"/>
      <w:spacing w:before="120" w:line="240" w:lineRule="auto"/>
      <w:ind w:left="1923" w:hanging="1215"/>
    </w:pPr>
    <w:rPr>
      <w:rFonts w:eastAsiaTheme="minorHAnsi"/>
      <w:bCs/>
      <w:iCs/>
      <w:color w:val="000000"/>
      <w:szCs w:val="28"/>
      <w:u w:val="none"/>
      <w:lang w:eastAsia="en-US"/>
    </w:rPr>
  </w:style>
  <w:style w:type="paragraph" w:customStyle="1" w:styleId="1f3">
    <w:name w:val="Без интервала1"/>
    <w:uiPriority w:val="99"/>
    <w:rsid w:val="00951A5A"/>
    <w:rPr>
      <w:rFonts w:eastAsia="Calibri"/>
      <w:lang w:eastAsia="ru-RU"/>
    </w:rPr>
  </w:style>
  <w:style w:type="paragraph" w:customStyle="1" w:styleId="StyleNTTmsCyr">
    <w:name w:val="Style NT Tms/Cyr"/>
    <w:uiPriority w:val="99"/>
    <w:rsid w:val="00951A5A"/>
    <w:pPr>
      <w:jc w:val="both"/>
    </w:pPr>
    <w:rPr>
      <w:rFonts w:ascii="NTTimes/Cyrillic" w:eastAsia="Times New Roman" w:hAnsi="NTTimes/Cyrillic"/>
      <w:noProof/>
      <w:szCs w:val="20"/>
      <w:lang w:eastAsia="ru-RU"/>
    </w:rPr>
  </w:style>
  <w:style w:type="paragraph" w:customStyle="1" w:styleId="2f4">
    <w:name w:val="заголовок 2"/>
    <w:basedOn w:val="a"/>
    <w:next w:val="a"/>
    <w:uiPriority w:val="99"/>
    <w:rsid w:val="00951A5A"/>
    <w:pPr>
      <w:widowControl/>
      <w:spacing w:before="240" w:after="60"/>
      <w:jc w:val="center"/>
    </w:pPr>
    <w:rPr>
      <w:rFonts w:ascii="MS Outlook" w:eastAsia="MS Outlook" w:hAnsi="MS Outlook" w:cs="Times New Roman"/>
      <w:b/>
      <w:color w:val="auto"/>
      <w:szCs w:val="20"/>
      <w:lang w:val="en-US" w:bidi="ar-SA"/>
    </w:rPr>
  </w:style>
  <w:style w:type="paragraph" w:customStyle="1" w:styleId="3d">
    <w:name w:val="Абзац списка3"/>
    <w:basedOn w:val="a"/>
    <w:uiPriority w:val="99"/>
    <w:rsid w:val="00951A5A"/>
    <w:pPr>
      <w:ind w:left="720"/>
      <w:contextualSpacing/>
      <w:jc w:val="both"/>
    </w:pPr>
    <w:rPr>
      <w:rFonts w:ascii="Times New Roman" w:eastAsia="Times New Roman" w:hAnsi="Times New Roman" w:cs="Times New Roman"/>
      <w:color w:val="auto"/>
      <w:sz w:val="28"/>
      <w:lang w:bidi="ar-SA"/>
    </w:rPr>
  </w:style>
  <w:style w:type="character" w:customStyle="1" w:styleId="prop-title">
    <w:name w:val="prop-title"/>
    <w:basedOn w:val="a0"/>
    <w:rsid w:val="00951A5A"/>
  </w:style>
  <w:style w:type="character" w:customStyle="1" w:styleId="prop-value">
    <w:name w:val="prop-value"/>
    <w:basedOn w:val="a0"/>
    <w:rsid w:val="00951A5A"/>
  </w:style>
  <w:style w:type="paragraph" w:styleId="afffff0">
    <w:name w:val="TOC Heading"/>
    <w:basedOn w:val="1"/>
    <w:next w:val="a"/>
    <w:uiPriority w:val="99"/>
    <w:unhideWhenUsed/>
    <w:qFormat/>
    <w:rsid w:val="00951A5A"/>
    <w:pPr>
      <w:keepLines/>
      <w:numPr>
        <w:numId w:val="0"/>
      </w:numPr>
      <w:suppressAutoHyphens w:val="0"/>
      <w:spacing w:line="259" w:lineRule="auto"/>
      <w:jc w:val="left"/>
      <w:outlineLvl w:val="9"/>
    </w:pPr>
    <w:rPr>
      <w:rFonts w:asciiTheme="majorHAnsi" w:eastAsiaTheme="majorEastAsia" w:hAnsiTheme="majorHAnsi" w:cstheme="majorBidi"/>
      <w:color w:val="365F91" w:themeColor="accent1" w:themeShade="BF"/>
      <w:sz w:val="32"/>
      <w:szCs w:val="32"/>
      <w:lang w:eastAsia="ru-RU"/>
    </w:rPr>
  </w:style>
  <w:style w:type="paragraph" w:styleId="1f4">
    <w:name w:val="toc 1"/>
    <w:basedOn w:val="a"/>
    <w:next w:val="a"/>
    <w:autoRedefine/>
    <w:uiPriority w:val="39"/>
    <w:unhideWhenUsed/>
    <w:rsid w:val="00951A5A"/>
    <w:pPr>
      <w:widowControl/>
      <w:spacing w:after="100" w:line="276" w:lineRule="auto"/>
    </w:pPr>
    <w:rPr>
      <w:rFonts w:ascii="Calibri" w:eastAsia="Calibri" w:hAnsi="Calibri" w:cs="Times New Roman"/>
      <w:color w:val="auto"/>
      <w:sz w:val="22"/>
      <w:szCs w:val="22"/>
      <w:lang w:eastAsia="en-US" w:bidi="ar-SA"/>
    </w:rPr>
  </w:style>
  <w:style w:type="paragraph" w:styleId="2f5">
    <w:name w:val="toc 2"/>
    <w:basedOn w:val="a"/>
    <w:next w:val="a"/>
    <w:autoRedefine/>
    <w:uiPriority w:val="99"/>
    <w:unhideWhenUsed/>
    <w:rsid w:val="00951A5A"/>
    <w:pPr>
      <w:widowControl/>
      <w:spacing w:after="100" w:line="276" w:lineRule="auto"/>
      <w:ind w:left="220"/>
    </w:pPr>
    <w:rPr>
      <w:rFonts w:ascii="Calibri" w:eastAsia="Calibri" w:hAnsi="Calibri" w:cs="Times New Roman"/>
      <w:color w:val="auto"/>
      <w:sz w:val="22"/>
      <w:szCs w:val="22"/>
      <w:lang w:eastAsia="en-US" w:bidi="ar-SA"/>
    </w:rPr>
  </w:style>
  <w:style w:type="paragraph" w:styleId="3e">
    <w:name w:val="toc 3"/>
    <w:basedOn w:val="a"/>
    <w:next w:val="a"/>
    <w:autoRedefine/>
    <w:uiPriority w:val="99"/>
    <w:unhideWhenUsed/>
    <w:rsid w:val="00951A5A"/>
    <w:pPr>
      <w:widowControl/>
      <w:spacing w:after="100" w:line="276" w:lineRule="auto"/>
      <w:ind w:left="440"/>
    </w:pPr>
    <w:rPr>
      <w:rFonts w:ascii="Calibri" w:eastAsia="Calibri" w:hAnsi="Calibri" w:cs="Times New Roman"/>
      <w:color w:val="auto"/>
      <w:sz w:val="22"/>
      <w:szCs w:val="22"/>
      <w:lang w:eastAsia="en-US" w:bidi="ar-SA"/>
    </w:rPr>
  </w:style>
  <w:style w:type="character" w:customStyle="1" w:styleId="Bodytext">
    <w:name w:val="Body text_"/>
    <w:basedOn w:val="a0"/>
    <w:rsid w:val="00951A5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951A5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951A5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1"/>
    <w:next w:val="afff5"/>
    <w:uiPriority w:val="99"/>
    <w:rsid w:val="00951A5A"/>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1">
    <w:name w:val="Тендерные данные"/>
    <w:basedOn w:val="a"/>
    <w:uiPriority w:val="99"/>
    <w:semiHidden/>
    <w:rsid w:val="00951A5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2">
    <w:name w:val="Условия контракта"/>
    <w:basedOn w:val="a"/>
    <w:uiPriority w:val="99"/>
    <w:semiHidden/>
    <w:rsid w:val="00951A5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
    <w:uiPriority w:val="99"/>
    <w:semiHidden/>
    <w:rsid w:val="00951A5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3">
    <w:name w:val="Подраздел"/>
    <w:basedOn w:val="a"/>
    <w:uiPriority w:val="99"/>
    <w:rsid w:val="00951A5A"/>
    <w:pPr>
      <w:widowControl/>
      <w:suppressAutoHyphens/>
      <w:spacing w:before="240" w:after="120"/>
      <w:jc w:val="center"/>
    </w:pPr>
    <w:rPr>
      <w:rFonts w:ascii="TimesDL" w:eastAsia="Times New Roman" w:hAnsi="TimesDL" w:cs="TimesDL"/>
      <w:b/>
      <w:bCs/>
      <w:smallCaps/>
      <w:color w:val="auto"/>
      <w:spacing w:val="-2"/>
      <w:lang w:bidi="ar-SA"/>
    </w:rPr>
  </w:style>
  <w:style w:type="paragraph" w:styleId="1f5">
    <w:name w:val="index 1"/>
    <w:basedOn w:val="a"/>
    <w:next w:val="a"/>
    <w:autoRedefine/>
    <w:uiPriority w:val="99"/>
    <w:semiHidden/>
    <w:rsid w:val="00951A5A"/>
    <w:pPr>
      <w:widowControl/>
      <w:ind w:left="200" w:hanging="200"/>
    </w:pPr>
    <w:rPr>
      <w:rFonts w:ascii="Times New Roman" w:eastAsia="Times New Roman" w:hAnsi="Times New Roman" w:cs="Times New Roman"/>
      <w:color w:val="auto"/>
      <w:sz w:val="20"/>
      <w:szCs w:val="20"/>
      <w:lang w:bidi="ar-SA"/>
    </w:rPr>
  </w:style>
  <w:style w:type="paragraph" w:customStyle="1" w:styleId="2f6">
    <w:name w:val="Знак Знак Знак2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45">
    <w:name w:val="toc 4"/>
    <w:basedOn w:val="a"/>
    <w:next w:val="a"/>
    <w:autoRedefine/>
    <w:uiPriority w:val="99"/>
    <w:semiHidden/>
    <w:rsid w:val="00951A5A"/>
    <w:pPr>
      <w:widowControl/>
      <w:ind w:left="720"/>
    </w:pPr>
    <w:rPr>
      <w:rFonts w:ascii="Calibri" w:eastAsia="Times New Roman" w:hAnsi="Calibri" w:cs="Calibri"/>
      <w:color w:val="auto"/>
      <w:sz w:val="20"/>
      <w:szCs w:val="20"/>
      <w:lang w:bidi="ar-SA"/>
    </w:rPr>
  </w:style>
  <w:style w:type="paragraph" w:styleId="54">
    <w:name w:val="toc 5"/>
    <w:basedOn w:val="a"/>
    <w:next w:val="a"/>
    <w:autoRedefine/>
    <w:uiPriority w:val="99"/>
    <w:semiHidden/>
    <w:rsid w:val="00951A5A"/>
    <w:pPr>
      <w:widowControl/>
      <w:ind w:left="960"/>
    </w:pPr>
    <w:rPr>
      <w:rFonts w:ascii="Calibri" w:eastAsia="Times New Roman" w:hAnsi="Calibri" w:cs="Calibri"/>
      <w:color w:val="auto"/>
      <w:sz w:val="20"/>
      <w:szCs w:val="20"/>
      <w:lang w:bidi="ar-SA"/>
    </w:rPr>
  </w:style>
  <w:style w:type="paragraph" w:styleId="63">
    <w:name w:val="toc 6"/>
    <w:basedOn w:val="a"/>
    <w:next w:val="a"/>
    <w:autoRedefine/>
    <w:uiPriority w:val="99"/>
    <w:semiHidden/>
    <w:rsid w:val="00951A5A"/>
    <w:pPr>
      <w:widowControl/>
      <w:ind w:left="1200"/>
    </w:pPr>
    <w:rPr>
      <w:rFonts w:ascii="Calibri" w:eastAsia="Times New Roman" w:hAnsi="Calibri" w:cs="Calibri"/>
      <w:color w:val="auto"/>
      <w:sz w:val="20"/>
      <w:szCs w:val="20"/>
      <w:lang w:bidi="ar-SA"/>
    </w:rPr>
  </w:style>
  <w:style w:type="paragraph" w:styleId="72">
    <w:name w:val="toc 7"/>
    <w:basedOn w:val="a"/>
    <w:next w:val="a"/>
    <w:autoRedefine/>
    <w:uiPriority w:val="99"/>
    <w:semiHidden/>
    <w:rsid w:val="00951A5A"/>
    <w:pPr>
      <w:widowControl/>
      <w:ind w:left="1440"/>
    </w:pPr>
    <w:rPr>
      <w:rFonts w:ascii="Calibri" w:eastAsia="Times New Roman" w:hAnsi="Calibri" w:cs="Calibri"/>
      <w:color w:val="auto"/>
      <w:sz w:val="20"/>
      <w:szCs w:val="20"/>
      <w:lang w:bidi="ar-SA"/>
    </w:rPr>
  </w:style>
  <w:style w:type="paragraph" w:styleId="81">
    <w:name w:val="toc 8"/>
    <w:basedOn w:val="a"/>
    <w:next w:val="a"/>
    <w:autoRedefine/>
    <w:uiPriority w:val="99"/>
    <w:semiHidden/>
    <w:rsid w:val="00951A5A"/>
    <w:pPr>
      <w:widowControl/>
      <w:ind w:left="1680"/>
    </w:pPr>
    <w:rPr>
      <w:rFonts w:ascii="Calibri" w:eastAsia="Times New Roman" w:hAnsi="Calibri" w:cs="Calibri"/>
      <w:color w:val="auto"/>
      <w:sz w:val="20"/>
      <w:szCs w:val="20"/>
      <w:lang w:bidi="ar-SA"/>
    </w:rPr>
  </w:style>
  <w:style w:type="paragraph" w:styleId="93">
    <w:name w:val="toc 9"/>
    <w:basedOn w:val="a"/>
    <w:next w:val="a"/>
    <w:autoRedefine/>
    <w:uiPriority w:val="99"/>
    <w:semiHidden/>
    <w:rsid w:val="00951A5A"/>
    <w:pPr>
      <w:widowControl/>
      <w:ind w:left="1920"/>
    </w:pPr>
    <w:rPr>
      <w:rFonts w:ascii="Calibri" w:eastAsia="Times New Roman" w:hAnsi="Calibri" w:cs="Calibri"/>
      <w:color w:val="auto"/>
      <w:sz w:val="20"/>
      <w:szCs w:val="20"/>
      <w:lang w:bidi="ar-SA"/>
    </w:rPr>
  </w:style>
  <w:style w:type="character" w:customStyle="1" w:styleId="aff1">
    <w:name w:val="Обычный (Интернет) Знак"/>
    <w:aliases w:val="Знак3 Знак,Обычный (веб)1 Знак,Обычный (Web)1 Знак"/>
    <w:link w:val="aff0"/>
    <w:uiPriority w:val="99"/>
    <w:locked/>
    <w:rsid w:val="00951A5A"/>
    <w:rPr>
      <w:rFonts w:eastAsia="Times New Roman"/>
      <w:lang w:eastAsia="zh-CN"/>
    </w:rPr>
  </w:style>
  <w:style w:type="paragraph" w:customStyle="1" w:styleId="Default">
    <w:name w:val="Default"/>
    <w:rsid w:val="00951A5A"/>
    <w:pPr>
      <w:autoSpaceDE w:val="0"/>
      <w:autoSpaceDN w:val="0"/>
      <w:adjustRightInd w:val="0"/>
    </w:pPr>
    <w:rPr>
      <w:rFonts w:ascii="Calibri" w:eastAsia="Malgun Gothic" w:hAnsi="Calibri" w:cs="Calibri"/>
      <w:color w:val="000000"/>
      <w:lang w:eastAsia="ru-RU"/>
    </w:rPr>
  </w:style>
  <w:style w:type="character" w:customStyle="1" w:styleId="55">
    <w:name w:val="Основной текст + Курсив5"/>
    <w:uiPriority w:val="99"/>
    <w:rsid w:val="00951A5A"/>
    <w:rPr>
      <w:i/>
      <w:iCs/>
    </w:rPr>
  </w:style>
  <w:style w:type="character" w:customStyle="1" w:styleId="240">
    <w:name w:val="Основной текст (2) + Не курсив4"/>
    <w:uiPriority w:val="99"/>
    <w:rsid w:val="00951A5A"/>
    <w:rPr>
      <w:i/>
      <w:iCs/>
    </w:rPr>
  </w:style>
  <w:style w:type="character" w:customStyle="1" w:styleId="46">
    <w:name w:val="Основной текст + Курсив4"/>
    <w:uiPriority w:val="99"/>
    <w:rsid w:val="00951A5A"/>
    <w:rPr>
      <w:i/>
      <w:iCs/>
    </w:rPr>
  </w:style>
  <w:style w:type="character" w:customStyle="1" w:styleId="214">
    <w:name w:val="Основной текст (2) + Не курсив1"/>
    <w:uiPriority w:val="99"/>
    <w:rsid w:val="00951A5A"/>
    <w:rPr>
      <w:i/>
      <w:iCs/>
    </w:rPr>
  </w:style>
  <w:style w:type="paragraph" w:customStyle="1" w:styleId="2f7">
    <w:name w:val="Заголовок 2 со списком"/>
    <w:basedOn w:val="20"/>
    <w:next w:val="a"/>
    <w:uiPriority w:val="99"/>
    <w:rsid w:val="00951A5A"/>
    <w:pPr>
      <w:numPr>
        <w:numId w:val="0"/>
      </w:numPr>
      <w:tabs>
        <w:tab w:val="left" w:pos="360"/>
      </w:tabs>
      <w:spacing w:before="0" w:line="360" w:lineRule="auto"/>
      <w:ind w:left="360" w:hanging="360"/>
      <w:jc w:val="center"/>
      <w:outlineLvl w:val="9"/>
    </w:pPr>
    <w:rPr>
      <w:sz w:val="28"/>
      <w:szCs w:val="28"/>
      <w:u w:val="none"/>
    </w:rPr>
  </w:style>
  <w:style w:type="paragraph" w:customStyle="1" w:styleId="LO-Normal">
    <w:name w:val="LO-Normal"/>
    <w:uiPriority w:val="99"/>
    <w:rsid w:val="00951A5A"/>
    <w:pPr>
      <w:suppressAutoHyphens/>
    </w:pPr>
    <w:rPr>
      <w:rFonts w:eastAsia="Times New Roman"/>
      <w:lang w:eastAsia="zh-CN"/>
    </w:rPr>
  </w:style>
  <w:style w:type="paragraph" w:customStyle="1" w:styleId="2f8">
    <w:name w:val="Заголовок №2"/>
    <w:basedOn w:val="a"/>
    <w:uiPriority w:val="99"/>
    <w:rsid w:val="00951A5A"/>
    <w:pPr>
      <w:widowControl/>
      <w:shd w:val="clear" w:color="auto" w:fill="FFFFFF"/>
      <w:suppressAutoHyphens/>
      <w:spacing w:line="278" w:lineRule="exact"/>
    </w:pPr>
    <w:rPr>
      <w:rFonts w:ascii="Times New Roman" w:eastAsia="Times New Roman" w:hAnsi="Times New Roman" w:cs="Times New Roman"/>
      <w:b/>
      <w:bCs/>
      <w:noProof/>
      <w:color w:val="auto"/>
      <w:sz w:val="20"/>
      <w:szCs w:val="20"/>
      <w:lang w:bidi="ar-SA"/>
    </w:rPr>
  </w:style>
  <w:style w:type="paragraph" w:customStyle="1" w:styleId="font6">
    <w:name w:val="font6"/>
    <w:basedOn w:val="a"/>
    <w:rsid w:val="00951A5A"/>
    <w:pPr>
      <w:widowControl/>
      <w:spacing w:before="100" w:beforeAutospacing="1" w:after="100" w:afterAutospacing="1"/>
    </w:pPr>
    <w:rPr>
      <w:rFonts w:ascii="Tahoma" w:eastAsia="Times New Roman" w:hAnsi="Tahoma" w:cs="Tahoma"/>
      <w:sz w:val="16"/>
      <w:szCs w:val="16"/>
      <w:lang w:bidi="ar-SA"/>
    </w:rPr>
  </w:style>
  <w:style w:type="paragraph" w:customStyle="1" w:styleId="font7">
    <w:name w:val="font7"/>
    <w:basedOn w:val="a"/>
    <w:uiPriority w:val="99"/>
    <w:rsid w:val="00951A5A"/>
    <w:pPr>
      <w:widowControl/>
      <w:spacing w:before="100" w:beforeAutospacing="1" w:after="100" w:afterAutospacing="1"/>
    </w:pPr>
    <w:rPr>
      <w:rFonts w:ascii="Arial" w:eastAsia="Times New Roman" w:hAnsi="Arial" w:cs="Arial"/>
      <w:sz w:val="20"/>
      <w:szCs w:val="20"/>
      <w:lang w:bidi="ar-SA"/>
    </w:rPr>
  </w:style>
  <w:style w:type="paragraph" w:customStyle="1" w:styleId="xl87">
    <w:name w:val="xl87"/>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8">
    <w:name w:val="xl88"/>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9">
    <w:name w:val="xl8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0">
    <w:name w:val="xl9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i/>
      <w:iCs/>
      <w:color w:val="auto"/>
      <w:lang w:bidi="ar-SA"/>
    </w:rPr>
  </w:style>
  <w:style w:type="paragraph" w:customStyle="1" w:styleId="xl91">
    <w:name w:val="xl91"/>
    <w:basedOn w:val="a"/>
    <w:uiPriority w:val="99"/>
    <w:rsid w:val="00951A5A"/>
    <w:pPr>
      <w:widowControl/>
      <w:spacing w:before="100" w:beforeAutospacing="1" w:after="100" w:afterAutospacing="1"/>
      <w:textAlignment w:val="center"/>
    </w:pPr>
    <w:rPr>
      <w:rFonts w:ascii="Arial" w:eastAsia="Times New Roman" w:hAnsi="Arial" w:cs="Arial"/>
      <w:color w:val="auto"/>
      <w:lang w:bidi="ar-SA"/>
    </w:rPr>
  </w:style>
  <w:style w:type="paragraph" w:customStyle="1" w:styleId="xl92">
    <w:name w:val="xl92"/>
    <w:basedOn w:val="a"/>
    <w:uiPriority w:val="99"/>
    <w:rsid w:val="00951A5A"/>
    <w:pPr>
      <w:widowControl/>
      <w:spacing w:before="100" w:beforeAutospacing="1" w:after="100" w:afterAutospacing="1"/>
      <w:textAlignment w:val="top"/>
    </w:pPr>
    <w:rPr>
      <w:rFonts w:ascii="Arial" w:eastAsia="Times New Roman" w:hAnsi="Arial" w:cs="Arial"/>
      <w:color w:val="auto"/>
      <w:lang w:bidi="ar-SA"/>
    </w:rPr>
  </w:style>
  <w:style w:type="paragraph" w:customStyle="1" w:styleId="xl93">
    <w:name w:val="xl93"/>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4">
    <w:name w:val="xl9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95">
    <w:name w:val="xl9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96">
    <w:name w:val="xl9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97">
    <w:name w:val="xl9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98">
    <w:name w:val="xl9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99">
    <w:name w:val="xl9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00">
    <w:name w:val="xl10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101">
    <w:name w:val="xl10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2">
    <w:name w:val="xl10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103">
    <w:name w:val="xl10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4">
    <w:name w:val="xl10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5">
    <w:name w:val="xl10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6">
    <w:name w:val="xl10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7">
    <w:name w:val="xl10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8">
    <w:name w:val="xl10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09">
    <w:name w:val="xl10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0">
    <w:name w:val="xl11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1">
    <w:name w:val="xl11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2">
    <w:name w:val="xl112"/>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3">
    <w:name w:val="xl113"/>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4">
    <w:name w:val="xl114"/>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5">
    <w:name w:val="xl115"/>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6">
    <w:name w:val="xl116"/>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7">
    <w:name w:val="xl117"/>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8">
    <w:name w:val="xl118"/>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19">
    <w:name w:val="xl11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0">
    <w:name w:val="xl12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1">
    <w:name w:val="xl12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2">
    <w:name w:val="xl12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22"/>
      <w:szCs w:val="22"/>
      <w:lang w:bidi="ar-SA"/>
    </w:rPr>
  </w:style>
  <w:style w:type="paragraph" w:customStyle="1" w:styleId="xl123">
    <w:name w:val="xl12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124">
    <w:name w:val="xl12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color w:val="auto"/>
      <w:lang w:bidi="ar-SA"/>
    </w:rPr>
  </w:style>
  <w:style w:type="paragraph" w:customStyle="1" w:styleId="xl125">
    <w:name w:val="xl12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i/>
      <w:iCs/>
      <w:color w:val="auto"/>
      <w:lang w:bidi="ar-SA"/>
    </w:rPr>
  </w:style>
  <w:style w:type="paragraph" w:customStyle="1" w:styleId="xl126">
    <w:name w:val="xl126"/>
    <w:basedOn w:val="a"/>
    <w:uiPriority w:val="99"/>
    <w:rsid w:val="00951A5A"/>
    <w:pPr>
      <w:widowControl/>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27">
    <w:name w:val="xl127"/>
    <w:basedOn w:val="a"/>
    <w:uiPriority w:val="99"/>
    <w:rsid w:val="00951A5A"/>
    <w:pPr>
      <w:widowControl/>
      <w:pBdr>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8">
    <w:name w:val="xl128"/>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29">
    <w:name w:val="xl129"/>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0">
    <w:name w:val="xl130"/>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1">
    <w:name w:val="xl131"/>
    <w:basedOn w:val="a"/>
    <w:uiPriority w:val="99"/>
    <w:rsid w:val="00951A5A"/>
    <w:pPr>
      <w:widowControl/>
      <w:pBdr>
        <w:top w:val="single" w:sz="4" w:space="0" w:color="auto"/>
      </w:pBdr>
      <w:spacing w:before="100" w:beforeAutospacing="1" w:after="100" w:afterAutospacing="1"/>
      <w:jc w:val="center"/>
      <w:textAlignment w:val="center"/>
    </w:pPr>
    <w:rPr>
      <w:rFonts w:ascii="Arial" w:eastAsia="Times New Roman" w:hAnsi="Arial" w:cs="Arial"/>
      <w:i/>
      <w:iCs/>
      <w:color w:val="auto"/>
      <w:sz w:val="16"/>
      <w:szCs w:val="16"/>
      <w:lang w:bidi="ar-SA"/>
    </w:rPr>
  </w:style>
  <w:style w:type="paragraph" w:customStyle="1" w:styleId="xl132">
    <w:name w:val="xl132"/>
    <w:basedOn w:val="a"/>
    <w:uiPriority w:val="99"/>
    <w:rsid w:val="00951A5A"/>
    <w:pPr>
      <w:widowControl/>
      <w:spacing w:before="100" w:beforeAutospacing="1" w:after="100" w:afterAutospacing="1"/>
      <w:jc w:val="center"/>
    </w:pPr>
    <w:rPr>
      <w:rFonts w:ascii="Arial" w:eastAsia="Times New Roman" w:hAnsi="Arial" w:cs="Arial"/>
      <w:b/>
      <w:bCs/>
      <w:color w:val="auto"/>
      <w:lang w:bidi="ar-SA"/>
    </w:rPr>
  </w:style>
  <w:style w:type="paragraph" w:customStyle="1" w:styleId="xl133">
    <w:name w:val="xl133"/>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4">
    <w:name w:val="xl134"/>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5">
    <w:name w:val="xl135"/>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6">
    <w:name w:val="xl136"/>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7">
    <w:name w:val="xl137"/>
    <w:basedOn w:val="a"/>
    <w:uiPriority w:val="99"/>
    <w:rsid w:val="00951A5A"/>
    <w:pPr>
      <w:widowControl/>
      <w:pBdr>
        <w:left w:val="single" w:sz="4" w:space="0" w:color="auto"/>
        <w:bottom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8">
    <w:name w:val="xl138"/>
    <w:basedOn w:val="a"/>
    <w:uiPriority w:val="99"/>
    <w:rsid w:val="00951A5A"/>
    <w:pPr>
      <w:widowControl/>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9">
    <w:name w:val="xl13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0">
    <w:name w:val="xl14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1">
    <w:name w:val="xl14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2">
    <w:name w:val="xl142"/>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3">
    <w:name w:val="xl14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4">
    <w:name w:val="xl14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Punkt">
    <w:name w:val="Punkt"/>
    <w:basedOn w:val="a"/>
    <w:uiPriority w:val="99"/>
    <w:rsid w:val="00951A5A"/>
    <w:pPr>
      <w:widowControl/>
      <w:autoSpaceDE w:val="0"/>
      <w:spacing w:before="80" w:after="40"/>
      <w:ind w:left="567" w:hanging="567"/>
      <w:jc w:val="both"/>
    </w:pPr>
    <w:rPr>
      <w:rFonts w:ascii="Verdana" w:eastAsia="Times New Roman" w:hAnsi="Verdana" w:cs="Verdana"/>
      <w:color w:val="auto"/>
      <w:sz w:val="18"/>
      <w:szCs w:val="18"/>
      <w:lang w:eastAsia="ar-SA" w:bidi="ar-SA"/>
    </w:rPr>
  </w:style>
  <w:style w:type="character" w:customStyle="1" w:styleId="a6">
    <w:name w:val="Абзац списка Знак"/>
    <w:link w:val="a5"/>
    <w:uiPriority w:val="34"/>
    <w:locked/>
    <w:rsid w:val="00951A5A"/>
    <w:rPr>
      <w:rFonts w:ascii="Courier New" w:eastAsia="Courier New" w:hAnsi="Courier New" w:cs="Courier New"/>
      <w:color w:val="000000"/>
      <w:lang w:eastAsia="ru-RU" w:bidi="ru-RU"/>
    </w:rPr>
  </w:style>
  <w:style w:type="character" w:customStyle="1" w:styleId="411">
    <w:name w:val="Заголовок 4 Знак1"/>
    <w:aliases w:val="H4 Знак1"/>
    <w:uiPriority w:val="99"/>
    <w:semiHidden/>
    <w:rsid w:val="00951A5A"/>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semiHidden/>
    <w:rsid w:val="00951A5A"/>
    <w:rPr>
      <w:rFonts w:ascii="Cambria" w:hAnsi="Cambria" w:cs="Cambria"/>
      <w:color w:val="auto"/>
      <w:sz w:val="22"/>
      <w:szCs w:val="22"/>
      <w:lang w:eastAsia="ru-RU"/>
    </w:rPr>
  </w:style>
  <w:style w:type="paragraph" w:styleId="afffff4">
    <w:name w:val="Normal Indent"/>
    <w:basedOn w:val="a"/>
    <w:uiPriority w:val="99"/>
    <w:semiHidden/>
    <w:rsid w:val="00951A5A"/>
    <w:pPr>
      <w:widowControl/>
      <w:spacing w:after="60"/>
      <w:ind w:left="708"/>
      <w:jc w:val="both"/>
    </w:pPr>
    <w:rPr>
      <w:rFonts w:ascii="Times New Roman" w:eastAsia="Times New Roman" w:hAnsi="Times New Roman" w:cs="Times New Roman"/>
      <w:color w:val="auto"/>
      <w:lang w:bidi="ar-SA"/>
    </w:rPr>
  </w:style>
  <w:style w:type="character" w:customStyle="1" w:styleId="1f6">
    <w:name w:val="Верхний колонтитул Знак1"/>
    <w:aliases w:val="Header Char1 Знак1"/>
    <w:uiPriority w:val="99"/>
    <w:semiHidden/>
    <w:rsid w:val="00951A5A"/>
    <w:rPr>
      <w:rFonts w:ascii="Calibri" w:hAnsi="Calibri" w:cs="Calibri"/>
      <w:sz w:val="22"/>
      <w:szCs w:val="22"/>
    </w:rPr>
  </w:style>
  <w:style w:type="paragraph" w:styleId="afffff5">
    <w:name w:val="envelope address"/>
    <w:basedOn w:val="a"/>
    <w:uiPriority w:val="99"/>
    <w:semiHidden/>
    <w:rsid w:val="00951A5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9">
    <w:name w:val="envelope return"/>
    <w:basedOn w:val="a"/>
    <w:uiPriority w:val="99"/>
    <w:semiHidden/>
    <w:rsid w:val="00951A5A"/>
    <w:pPr>
      <w:widowControl/>
      <w:spacing w:after="60"/>
      <w:jc w:val="both"/>
    </w:pPr>
    <w:rPr>
      <w:rFonts w:ascii="Arial" w:eastAsia="Times New Roman" w:hAnsi="Arial" w:cs="Arial"/>
      <w:color w:val="auto"/>
      <w:sz w:val="20"/>
      <w:szCs w:val="20"/>
      <w:lang w:bidi="ar-SA"/>
    </w:rPr>
  </w:style>
  <w:style w:type="paragraph" w:styleId="3f0">
    <w:name w:val="List 3"/>
    <w:basedOn w:val="a"/>
    <w:uiPriority w:val="99"/>
    <w:semiHidden/>
    <w:rsid w:val="00951A5A"/>
    <w:pPr>
      <w:widowControl/>
      <w:spacing w:after="60"/>
      <w:ind w:left="849" w:hanging="283"/>
      <w:jc w:val="both"/>
    </w:pPr>
    <w:rPr>
      <w:rFonts w:ascii="Times New Roman" w:eastAsia="Times New Roman" w:hAnsi="Times New Roman" w:cs="Times New Roman"/>
      <w:color w:val="auto"/>
      <w:lang w:bidi="ar-SA"/>
    </w:rPr>
  </w:style>
  <w:style w:type="paragraph" w:styleId="afffff6">
    <w:name w:val="Block Text"/>
    <w:basedOn w:val="a"/>
    <w:rsid w:val="00951A5A"/>
    <w:pPr>
      <w:shd w:val="clear" w:color="auto" w:fill="FFFFFF"/>
      <w:spacing w:line="283" w:lineRule="exact"/>
      <w:ind w:left="5" w:right="480" w:firstLine="1123"/>
      <w:jc w:val="both"/>
    </w:pPr>
    <w:rPr>
      <w:rFonts w:ascii="Times New Roman" w:eastAsia="Times New Roman" w:hAnsi="Times New Roman" w:cs="Times New Roman"/>
      <w:lang w:bidi="ar-SA"/>
    </w:rPr>
  </w:style>
  <w:style w:type="paragraph" w:customStyle="1" w:styleId="11b">
    <w:name w:val="Знак1 Знак Знак1 Знак Знак Знак Знак Знак Знак Знак"/>
    <w:basedOn w:val="a"/>
    <w:uiPriority w:val="99"/>
    <w:rsid w:val="00951A5A"/>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rsid w:val="00951A5A"/>
    <w:pPr>
      <w:widowControl w:val="0"/>
      <w:overflowPunct w:val="0"/>
      <w:autoSpaceDE w:val="0"/>
      <w:autoSpaceDN w:val="0"/>
      <w:adjustRightInd w:val="0"/>
      <w:spacing w:line="336" w:lineRule="auto"/>
      <w:jc w:val="center"/>
    </w:pPr>
    <w:rPr>
      <w:rFonts w:eastAsia="Times New Roman"/>
      <w:b/>
      <w:bCs/>
      <w:sz w:val="20"/>
      <w:szCs w:val="20"/>
      <w:lang w:eastAsia="ru-RU"/>
    </w:rPr>
  </w:style>
  <w:style w:type="paragraph" w:customStyle="1" w:styleId="11c">
    <w:name w:val="Обычный11"/>
    <w:uiPriority w:val="99"/>
    <w:rsid w:val="00951A5A"/>
    <w:rPr>
      <w:rFonts w:eastAsia="Times New Roman"/>
      <w:sz w:val="20"/>
      <w:szCs w:val="20"/>
      <w:lang w:eastAsia="ru-RU"/>
    </w:rPr>
  </w:style>
  <w:style w:type="paragraph" w:customStyle="1" w:styleId="1f7">
    <w:name w:val="Название1"/>
    <w:basedOn w:val="11c"/>
    <w:uiPriority w:val="99"/>
    <w:rsid w:val="00951A5A"/>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f7">
    <w:name w:val="часть"/>
    <w:basedOn w:val="a"/>
    <w:uiPriority w:val="99"/>
    <w:rsid w:val="00951A5A"/>
    <w:pPr>
      <w:widowControl/>
      <w:autoSpaceDE w:val="0"/>
      <w:autoSpaceDN w:val="0"/>
      <w:adjustRightInd w:val="0"/>
      <w:spacing w:before="120"/>
    </w:pPr>
    <w:rPr>
      <w:rFonts w:ascii="Times New Roman" w:eastAsia="Times New Roman" w:hAnsi="Times New Roman" w:cs="Times New Roman"/>
      <w:b/>
      <w:bCs/>
      <w:color w:val="auto"/>
      <w:sz w:val="28"/>
      <w:szCs w:val="28"/>
      <w:lang w:bidi="ar-SA"/>
    </w:rPr>
  </w:style>
  <w:style w:type="character" w:customStyle="1" w:styleId="ConsNormal1">
    <w:name w:val="ConsNormal Знак1"/>
    <w:uiPriority w:val="99"/>
    <w:locked/>
    <w:rsid w:val="00951A5A"/>
    <w:rPr>
      <w:rFonts w:ascii="Arial" w:hAnsi="Arial" w:cs="Arial"/>
    </w:rPr>
  </w:style>
  <w:style w:type="paragraph" w:customStyle="1" w:styleId="afffff8">
    <w:name w:val="Îñíîâíîé òåêñò"/>
    <w:basedOn w:val="a"/>
    <w:uiPriority w:val="99"/>
    <w:rsid w:val="00951A5A"/>
    <w:pPr>
      <w:widowControl/>
      <w:autoSpaceDE w:val="0"/>
      <w:autoSpaceDN w:val="0"/>
      <w:jc w:val="both"/>
    </w:pPr>
    <w:rPr>
      <w:rFonts w:ascii="Times New Roman" w:eastAsia="Times New Roman" w:hAnsi="Times New Roman" w:cs="Times New Roman"/>
      <w:color w:val="auto"/>
      <w:lang w:bidi="ar-SA"/>
    </w:rPr>
  </w:style>
  <w:style w:type="paragraph" w:customStyle="1" w:styleId="afffff9">
    <w:name w:val="Обычный + полужирный"/>
    <w:aliases w:val="По центру"/>
    <w:basedOn w:val="a"/>
    <w:uiPriority w:val="99"/>
    <w:rsid w:val="00951A5A"/>
    <w:pPr>
      <w:widowControl/>
      <w:jc w:val="center"/>
    </w:pPr>
    <w:rPr>
      <w:rFonts w:ascii="Times New Roman" w:eastAsia="Times New Roman" w:hAnsi="Times New Roman" w:cs="Times New Roman"/>
      <w:b/>
      <w:bCs/>
      <w:color w:val="auto"/>
      <w:lang w:bidi="ar-SA"/>
    </w:rPr>
  </w:style>
  <w:style w:type="paragraph" w:customStyle="1" w:styleId="Head92">
    <w:name w:val="Head 9.2"/>
    <w:basedOn w:val="a"/>
    <w:next w:val="a"/>
    <w:uiPriority w:val="99"/>
    <w:rsid w:val="00951A5A"/>
    <w:pPr>
      <w:keepNext/>
      <w:suppressAutoHyphens/>
      <w:spacing w:before="120" w:after="60"/>
    </w:pPr>
    <w:rPr>
      <w:rFonts w:ascii="Times New Roman" w:eastAsia="Times New Roman" w:hAnsi="Times New Roman" w:cs="Times New Roman"/>
      <w:b/>
      <w:bCs/>
      <w:color w:val="auto"/>
      <w:lang w:val="en-US" w:bidi="ar-SA"/>
    </w:rPr>
  </w:style>
  <w:style w:type="paragraph" w:customStyle="1" w:styleId="afffffa">
    <w:name w:val="Подподпункт"/>
    <w:basedOn w:val="a"/>
    <w:uiPriority w:val="99"/>
    <w:rsid w:val="00951A5A"/>
    <w:pPr>
      <w:widowControl/>
      <w:snapToGrid w:val="0"/>
      <w:spacing w:line="360" w:lineRule="auto"/>
      <w:jc w:val="both"/>
    </w:pPr>
    <w:rPr>
      <w:rFonts w:ascii="Times New Roman" w:eastAsia="Times New Roman" w:hAnsi="Times New Roman" w:cs="Times New Roman"/>
      <w:color w:val="auto"/>
      <w:sz w:val="22"/>
      <w:szCs w:val="22"/>
      <w:lang w:bidi="ar-SA"/>
    </w:rPr>
  </w:style>
  <w:style w:type="paragraph" w:customStyle="1" w:styleId="afffffb">
    <w:name w:val="основной Знак"/>
    <w:basedOn w:val="a"/>
    <w:uiPriority w:val="99"/>
    <w:rsid w:val="00951A5A"/>
    <w:pPr>
      <w:autoSpaceDE w:val="0"/>
      <w:autoSpaceDN w:val="0"/>
      <w:adjustRightInd w:val="0"/>
      <w:spacing w:line="360" w:lineRule="auto"/>
      <w:ind w:firstLine="709"/>
      <w:jc w:val="both"/>
    </w:pPr>
    <w:rPr>
      <w:rFonts w:ascii="Times New Roman" w:eastAsia="Times New Roman" w:hAnsi="Times New Roman" w:cs="Times New Roman"/>
      <w:color w:val="auto"/>
      <w:lang w:bidi="ar-SA"/>
    </w:rPr>
  </w:style>
  <w:style w:type="paragraph" w:customStyle="1" w:styleId="2fa">
    <w:name w:val="Без интервала2"/>
    <w:uiPriority w:val="99"/>
    <w:rsid w:val="00951A5A"/>
    <w:pPr>
      <w:suppressAutoHyphens/>
      <w:spacing w:line="100" w:lineRule="atLeast"/>
    </w:pPr>
    <w:rPr>
      <w:rFonts w:ascii="Calibri" w:eastAsia="Times New Roman" w:hAnsi="Calibri" w:cs="Calibri"/>
      <w:kern w:val="2"/>
      <w:sz w:val="22"/>
      <w:szCs w:val="22"/>
      <w:lang w:eastAsia="ar-SA"/>
    </w:rPr>
  </w:style>
  <w:style w:type="character" w:customStyle="1" w:styleId="12pt">
    <w:name w:val="Стиль текст + 12 pt Знак Знак Знак"/>
    <w:link w:val="12pt0"/>
    <w:uiPriority w:val="99"/>
    <w:locked/>
    <w:rsid w:val="00951A5A"/>
  </w:style>
  <w:style w:type="paragraph" w:customStyle="1" w:styleId="12pt0">
    <w:name w:val="Стиль текст + 12 pt Знак Знак"/>
    <w:basedOn w:val="a"/>
    <w:link w:val="12pt"/>
    <w:uiPriority w:val="99"/>
    <w:rsid w:val="00951A5A"/>
    <w:pPr>
      <w:tabs>
        <w:tab w:val="num" w:pos="1440"/>
      </w:tabs>
      <w:autoSpaceDE w:val="0"/>
      <w:autoSpaceDN w:val="0"/>
      <w:adjustRightInd w:val="0"/>
      <w:spacing w:line="360" w:lineRule="auto"/>
      <w:ind w:left="1440" w:hanging="360"/>
      <w:jc w:val="both"/>
    </w:pPr>
    <w:rPr>
      <w:rFonts w:ascii="Times New Roman" w:eastAsiaTheme="minorHAnsi" w:hAnsi="Times New Roman" w:cs="Times New Roman"/>
      <w:color w:val="auto"/>
      <w:lang w:eastAsia="en-US" w:bidi="ar-SA"/>
    </w:rPr>
  </w:style>
  <w:style w:type="paragraph" w:customStyle="1" w:styleId="Style7">
    <w:name w:val="Style7"/>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6">
    <w:name w:val="Style16"/>
    <w:basedOn w:val="a"/>
    <w:uiPriority w:val="99"/>
    <w:rsid w:val="00951A5A"/>
    <w:pPr>
      <w:autoSpaceDE w:val="0"/>
      <w:autoSpaceDN w:val="0"/>
      <w:adjustRightInd w:val="0"/>
      <w:spacing w:line="367" w:lineRule="exact"/>
      <w:ind w:firstLine="154"/>
      <w:jc w:val="both"/>
    </w:pPr>
    <w:rPr>
      <w:rFonts w:ascii="Times New Roman" w:eastAsia="Times New Roman" w:hAnsi="Times New Roman" w:cs="Times New Roman"/>
      <w:color w:val="auto"/>
      <w:lang w:bidi="ar-SA"/>
    </w:rPr>
  </w:style>
  <w:style w:type="paragraph" w:customStyle="1" w:styleId="Style17">
    <w:name w:val="Style17"/>
    <w:basedOn w:val="a"/>
    <w:uiPriority w:val="99"/>
    <w:rsid w:val="00951A5A"/>
    <w:pPr>
      <w:autoSpaceDE w:val="0"/>
      <w:autoSpaceDN w:val="0"/>
      <w:adjustRightInd w:val="0"/>
      <w:spacing w:line="370" w:lineRule="exact"/>
    </w:pPr>
    <w:rPr>
      <w:rFonts w:ascii="Times New Roman" w:eastAsia="Times New Roman" w:hAnsi="Times New Roman" w:cs="Times New Roman"/>
      <w:color w:val="auto"/>
      <w:lang w:bidi="ar-SA"/>
    </w:rPr>
  </w:style>
  <w:style w:type="paragraph" w:customStyle="1" w:styleId="afffffc">
    <w:name w:val="Спис. нум.табл"/>
    <w:basedOn w:val="a"/>
    <w:uiPriority w:val="99"/>
    <w:rsid w:val="00951A5A"/>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02statia2">
    <w:name w:val="02statia2"/>
    <w:basedOn w:val="a"/>
    <w:uiPriority w:val="99"/>
    <w:rsid w:val="00951A5A"/>
    <w:pPr>
      <w:widowControl/>
      <w:spacing w:before="120" w:line="320" w:lineRule="atLeast"/>
      <w:ind w:left="2020" w:hanging="880"/>
      <w:jc w:val="both"/>
    </w:pPr>
    <w:rPr>
      <w:rFonts w:ascii="GaramondNarrowC" w:eastAsia="Times New Roman" w:hAnsi="GaramondNarrowC" w:cs="GaramondNarrowC"/>
      <w:sz w:val="21"/>
      <w:szCs w:val="21"/>
      <w:lang w:bidi="ar-SA"/>
    </w:rPr>
  </w:style>
  <w:style w:type="paragraph" w:customStyle="1" w:styleId="afffffd">
    <w:name w:val="Пункт"/>
    <w:basedOn w:val="a"/>
    <w:uiPriority w:val="99"/>
    <w:rsid w:val="00951A5A"/>
    <w:pPr>
      <w:widowControl/>
      <w:tabs>
        <w:tab w:val="num" w:pos="1620"/>
      </w:tabs>
      <w:ind w:left="1044" w:hanging="504"/>
      <w:jc w:val="both"/>
    </w:pPr>
    <w:rPr>
      <w:rFonts w:ascii="Times New Roman" w:eastAsia="Times New Roman" w:hAnsi="Times New Roman" w:cs="Times New Roman"/>
      <w:color w:val="auto"/>
      <w:lang w:bidi="ar-SA"/>
    </w:rPr>
  </w:style>
  <w:style w:type="paragraph" w:customStyle="1" w:styleId="Style10">
    <w:name w:val="Style10"/>
    <w:basedOn w:val="a"/>
    <w:uiPriority w:val="99"/>
    <w:rsid w:val="00951A5A"/>
    <w:pPr>
      <w:autoSpaceDE w:val="0"/>
      <w:autoSpaceDN w:val="0"/>
      <w:adjustRightInd w:val="0"/>
      <w:spacing w:line="216" w:lineRule="exact"/>
    </w:pPr>
    <w:rPr>
      <w:rFonts w:ascii="Times New Roman" w:eastAsia="Times New Roman" w:hAnsi="Times New Roman" w:cs="Times New Roman"/>
      <w:color w:val="auto"/>
      <w:lang w:bidi="ar-SA"/>
    </w:rPr>
  </w:style>
  <w:style w:type="paragraph" w:customStyle="1" w:styleId="fr10">
    <w:name w:val="fr1"/>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0">
    <w:name w:val="heading"/>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3">
    <w:name w:val="s_13"/>
    <w:basedOn w:val="a"/>
    <w:uiPriority w:val="99"/>
    <w:rsid w:val="00951A5A"/>
    <w:pPr>
      <w:widowControl/>
      <w:ind w:firstLine="720"/>
    </w:pPr>
    <w:rPr>
      <w:rFonts w:ascii="Times New Roman" w:eastAsia="Times New Roman" w:hAnsi="Times New Roman" w:cs="Times New Roman"/>
      <w:color w:val="auto"/>
      <w:sz w:val="20"/>
      <w:szCs w:val="20"/>
      <w:lang w:bidi="ar-SA"/>
    </w:rPr>
  </w:style>
  <w:style w:type="paragraph" w:customStyle="1" w:styleId="2-110">
    <w:name w:val="содержание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customStyle="1" w:styleId="afffffe">
    <w:name w:val="Словарная статья"/>
    <w:basedOn w:val="a"/>
    <w:next w:val="a"/>
    <w:uiPriority w:val="99"/>
    <w:rsid w:val="00951A5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FR2">
    <w:name w:val="FR2"/>
    <w:uiPriority w:val="99"/>
    <w:rsid w:val="00951A5A"/>
    <w:pPr>
      <w:widowControl w:val="0"/>
      <w:autoSpaceDE w:val="0"/>
      <w:autoSpaceDN w:val="0"/>
      <w:adjustRightInd w:val="0"/>
      <w:spacing w:line="518" w:lineRule="auto"/>
      <w:ind w:right="1800"/>
      <w:jc w:val="center"/>
    </w:pPr>
    <w:rPr>
      <w:rFonts w:ascii="Arial" w:eastAsia="Times New Roman" w:hAnsi="Arial" w:cs="Arial"/>
      <w:b/>
      <w:bCs/>
      <w:sz w:val="22"/>
      <w:szCs w:val="22"/>
      <w:lang w:eastAsia="ru-RU"/>
    </w:rPr>
  </w:style>
  <w:style w:type="paragraph" w:customStyle="1" w:styleId="affffff">
    <w:name w:val="текст таблицы"/>
    <w:basedOn w:val="a"/>
    <w:uiPriority w:val="99"/>
    <w:rsid w:val="00951A5A"/>
    <w:pPr>
      <w:widowControl/>
      <w:spacing w:before="120"/>
      <w:ind w:right="-102"/>
    </w:pPr>
    <w:rPr>
      <w:rFonts w:ascii="Times New Roman" w:eastAsia="Times New Roman" w:hAnsi="Times New Roman" w:cs="Times New Roman"/>
      <w:color w:val="auto"/>
      <w:lang w:bidi="ar-SA"/>
    </w:rPr>
  </w:style>
  <w:style w:type="paragraph" w:customStyle="1" w:styleId="Web">
    <w:name w:val="Обычный (Web)"/>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0">
    <w:name w:val="Пункт Знак"/>
    <w:basedOn w:val="a"/>
    <w:uiPriority w:val="99"/>
    <w:rsid w:val="00951A5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
    <w:name w:val="Контракт-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0">
    <w:name w:val="Контракт-раздел"/>
    <w:basedOn w:val="a"/>
    <w:next w:val="-"/>
    <w:uiPriority w:val="99"/>
    <w:rsid w:val="00951A5A"/>
    <w:pPr>
      <w:keepNext/>
      <w:widowControl/>
      <w:tabs>
        <w:tab w:val="num" w:pos="0"/>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1">
    <w:name w:val="Контракт-под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2">
    <w:name w:val="Контракт-подподпункт"/>
    <w:basedOn w:val="a"/>
    <w:uiPriority w:val="99"/>
    <w:rsid w:val="00951A5A"/>
    <w:pPr>
      <w:widowControl/>
      <w:tabs>
        <w:tab w:val="num" w:pos="1418"/>
      </w:tabs>
      <w:ind w:left="1418" w:hanging="567"/>
      <w:jc w:val="both"/>
    </w:pPr>
    <w:rPr>
      <w:rFonts w:ascii="Times New Roman" w:eastAsia="Times New Roman" w:hAnsi="Times New Roman" w:cs="Times New Roman"/>
      <w:color w:val="auto"/>
      <w:lang w:bidi="ar-SA"/>
    </w:rPr>
  </w:style>
  <w:style w:type="paragraph" w:customStyle="1" w:styleId="affffff1">
    <w:name w:val="Подпункт"/>
    <w:basedOn w:val="afffffd"/>
    <w:uiPriority w:val="99"/>
    <w:rsid w:val="00951A5A"/>
    <w:pPr>
      <w:tabs>
        <w:tab w:val="clear" w:pos="1620"/>
        <w:tab w:val="num" w:pos="2700"/>
      </w:tabs>
      <w:ind w:left="1908" w:hanging="648"/>
    </w:pPr>
  </w:style>
  <w:style w:type="paragraph" w:customStyle="1" w:styleId="03zagolovok2">
    <w:name w:val="03zagolovok2"/>
    <w:basedOn w:val="a"/>
    <w:uiPriority w:val="99"/>
    <w:rsid w:val="00951A5A"/>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01zagolovok">
    <w:name w:val="01_zagolovok"/>
    <w:basedOn w:val="a"/>
    <w:uiPriority w:val="99"/>
    <w:rsid w:val="00951A5A"/>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2statia1">
    <w:name w:val="02statia1"/>
    <w:basedOn w:val="a"/>
    <w:uiPriority w:val="99"/>
    <w:rsid w:val="00951A5A"/>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02statia3">
    <w:name w:val="02statia3"/>
    <w:basedOn w:val="a"/>
    <w:uiPriority w:val="99"/>
    <w:rsid w:val="00951A5A"/>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osnovnoytext">
    <w:name w:val="03osnovnoytext"/>
    <w:basedOn w:val="a"/>
    <w:uiPriority w:val="99"/>
    <w:rsid w:val="00951A5A"/>
    <w:pPr>
      <w:widowControl/>
      <w:spacing w:before="320" w:line="320" w:lineRule="atLeast"/>
      <w:ind w:left="1191"/>
      <w:jc w:val="both"/>
    </w:pPr>
    <w:rPr>
      <w:rFonts w:ascii="GaramondC" w:eastAsia="Times New Roman" w:hAnsi="GaramondC" w:cs="GaramondC"/>
      <w:sz w:val="20"/>
      <w:szCs w:val="20"/>
      <w:lang w:bidi="ar-SA"/>
    </w:rPr>
  </w:style>
  <w:style w:type="paragraph" w:customStyle="1" w:styleId="03osnovnoytexttabl">
    <w:name w:val="03osnovnoytexttabl"/>
    <w:basedOn w:val="a"/>
    <w:uiPriority w:val="99"/>
    <w:rsid w:val="00951A5A"/>
    <w:pPr>
      <w:widowControl/>
      <w:spacing w:before="120" w:line="320" w:lineRule="atLeast"/>
    </w:pPr>
    <w:rPr>
      <w:rFonts w:ascii="GaramondC" w:eastAsia="Times New Roman" w:hAnsi="GaramondC" w:cs="GaramondC"/>
      <w:sz w:val="20"/>
      <w:szCs w:val="20"/>
      <w:lang w:bidi="ar-SA"/>
    </w:rPr>
  </w:style>
  <w:style w:type="paragraph" w:customStyle="1" w:styleId="affffff2">
    <w:name w:val="Бюллет"/>
    <w:basedOn w:val="af2"/>
    <w:uiPriority w:val="99"/>
    <w:rsid w:val="00951A5A"/>
    <w:pPr>
      <w:tabs>
        <w:tab w:val="num" w:pos="720"/>
      </w:tabs>
      <w:spacing w:after="0"/>
      <w:ind w:left="283" w:hanging="283"/>
    </w:pPr>
    <w:rPr>
      <w:rFonts w:eastAsia="MS Mincho"/>
    </w:rPr>
  </w:style>
  <w:style w:type="paragraph" w:customStyle="1" w:styleId="affffff3">
    <w:name w:val="А_обычный"/>
    <w:basedOn w:val="a"/>
    <w:uiPriority w:val="99"/>
    <w:rsid w:val="00951A5A"/>
    <w:pPr>
      <w:widowControl/>
      <w:ind w:firstLine="709"/>
      <w:jc w:val="both"/>
    </w:pPr>
    <w:rPr>
      <w:rFonts w:ascii="Times New Roman" w:eastAsia="Times New Roman" w:hAnsi="Times New Roman" w:cs="Times New Roman"/>
      <w:color w:val="auto"/>
      <w:lang w:bidi="ar-SA"/>
    </w:rPr>
  </w:style>
  <w:style w:type="paragraph" w:customStyle="1" w:styleId="affffff4">
    <w:name w:val="Таблица текст"/>
    <w:basedOn w:val="a"/>
    <w:uiPriority w:val="99"/>
    <w:rsid w:val="00951A5A"/>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f5">
    <w:name w:val="ТЛ_Утверждаю Знак"/>
    <w:link w:val="affffff6"/>
    <w:uiPriority w:val="99"/>
    <w:locked/>
    <w:rsid w:val="00951A5A"/>
    <w:rPr>
      <w:rFonts w:eastAsia="MS Mincho"/>
      <w:sz w:val="28"/>
      <w:szCs w:val="28"/>
    </w:rPr>
  </w:style>
  <w:style w:type="paragraph" w:customStyle="1" w:styleId="affffff6">
    <w:name w:val="ТЛ_Утверждаю"/>
    <w:basedOn w:val="a"/>
    <w:link w:val="affffff5"/>
    <w:uiPriority w:val="99"/>
    <w:rsid w:val="00951A5A"/>
    <w:pPr>
      <w:widowControl/>
      <w:ind w:left="4860"/>
      <w:jc w:val="center"/>
    </w:pPr>
    <w:rPr>
      <w:rFonts w:ascii="Times New Roman" w:eastAsia="MS Mincho" w:hAnsi="Times New Roman" w:cs="Times New Roman"/>
      <w:color w:val="auto"/>
      <w:sz w:val="28"/>
      <w:szCs w:val="28"/>
      <w:lang w:eastAsia="en-US" w:bidi="ar-SA"/>
    </w:rPr>
  </w:style>
  <w:style w:type="paragraph" w:customStyle="1" w:styleId="affffff7">
    <w:name w:val="Госконтракт: Текст"/>
    <w:basedOn w:val="a"/>
    <w:uiPriority w:val="99"/>
    <w:rsid w:val="00951A5A"/>
    <w:pPr>
      <w:tabs>
        <w:tab w:val="left" w:pos="1086"/>
      </w:tabs>
      <w:suppressAutoHyphens/>
      <w:spacing w:after="60" w:line="252" w:lineRule="auto"/>
      <w:jc w:val="both"/>
    </w:pPr>
    <w:rPr>
      <w:rFonts w:ascii="Times New Roman" w:eastAsia="Times New Roman" w:hAnsi="Times New Roman" w:cs="Times New Roman"/>
      <w:color w:val="auto"/>
      <w:kern w:val="2"/>
      <w:lang w:eastAsia="hi-IN" w:bidi="hi-IN"/>
    </w:rPr>
  </w:style>
  <w:style w:type="paragraph" w:customStyle="1" w:styleId="2fb">
    <w:name w:val="Госконтракт: текст2"/>
    <w:basedOn w:val="affffff7"/>
    <w:autoRedefine/>
    <w:uiPriority w:val="99"/>
    <w:rsid w:val="00951A5A"/>
    <w:pPr>
      <w:tabs>
        <w:tab w:val="clear" w:pos="1086"/>
      </w:tabs>
      <w:suppressAutoHyphens w:val="0"/>
      <w:spacing w:after="0" w:line="360" w:lineRule="auto"/>
      <w:ind w:right="-6"/>
      <w:jc w:val="center"/>
    </w:pPr>
    <w:rPr>
      <w:kern w:val="0"/>
      <w:lang w:eastAsia="ru-RU" w:bidi="ar-SA"/>
    </w:rPr>
  </w:style>
  <w:style w:type="paragraph" w:customStyle="1" w:styleId="1f8">
    <w:name w:val="Знак Знак1 Знак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unindented">
    <w:name w:val="Normal unindented"/>
    <w:uiPriority w:val="99"/>
    <w:rsid w:val="00951A5A"/>
    <w:pPr>
      <w:spacing w:before="120" w:after="120" w:line="276" w:lineRule="auto"/>
      <w:jc w:val="both"/>
    </w:pPr>
    <w:rPr>
      <w:rFonts w:eastAsia="Times New Roman"/>
      <w:sz w:val="22"/>
      <w:szCs w:val="22"/>
      <w:lang w:eastAsia="ru-RU"/>
    </w:rPr>
  </w:style>
  <w:style w:type="paragraph" w:customStyle="1" w:styleId="heading1normal">
    <w:name w:val="heading 1 normal"/>
    <w:basedOn w:val="a"/>
    <w:next w:val="a"/>
    <w:uiPriority w:val="99"/>
    <w:rsid w:val="00951A5A"/>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Warning">
    <w:name w:val="Warning"/>
    <w:basedOn w:val="a"/>
    <w:next w:val="a"/>
    <w:uiPriority w:val="99"/>
    <w:rsid w:val="00951A5A"/>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affffff8">
    <w:name w:val="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6">
    <w:name w:val="Style6"/>
    <w:basedOn w:val="a"/>
    <w:uiPriority w:val="99"/>
    <w:rsid w:val="00951A5A"/>
    <w:pPr>
      <w:autoSpaceDE w:val="0"/>
      <w:autoSpaceDN w:val="0"/>
      <w:adjustRightInd w:val="0"/>
      <w:spacing w:line="274" w:lineRule="exact"/>
    </w:pPr>
    <w:rPr>
      <w:rFonts w:ascii="Times New Roman" w:eastAsia="Times New Roman" w:hAnsi="Times New Roman" w:cs="Times New Roman"/>
      <w:color w:val="auto"/>
      <w:lang w:bidi="ar-SA"/>
    </w:rPr>
  </w:style>
  <w:style w:type="paragraph" w:customStyle="1" w:styleId="Style5">
    <w:name w:val="Style5"/>
    <w:basedOn w:val="a"/>
    <w:uiPriority w:val="99"/>
    <w:rsid w:val="00951A5A"/>
    <w:pPr>
      <w:autoSpaceDE w:val="0"/>
      <w:autoSpaceDN w:val="0"/>
      <w:adjustRightInd w:val="0"/>
      <w:jc w:val="right"/>
    </w:pPr>
    <w:rPr>
      <w:rFonts w:ascii="Times New Roman" w:eastAsia="Times New Roman" w:hAnsi="Times New Roman" w:cs="Times New Roman"/>
      <w:color w:val="auto"/>
      <w:lang w:bidi="ar-SA"/>
    </w:rPr>
  </w:style>
  <w:style w:type="paragraph" w:customStyle="1" w:styleId="1f9">
    <w:name w:val="Знак1 Знак Знак Знак Знак Знак Знак"/>
    <w:basedOn w:val="a"/>
    <w:uiPriority w:val="99"/>
    <w:rsid w:val="00951A5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73">
    <w:name w:val="Основной текст7"/>
    <w:basedOn w:val="a"/>
    <w:uiPriority w:val="99"/>
    <w:rsid w:val="00951A5A"/>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7">
    <w:name w:val="Основной текст4"/>
    <w:basedOn w:val="a"/>
    <w:uiPriority w:val="99"/>
    <w:rsid w:val="00951A5A"/>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2">
    <w:name w:val="Основной текст8"/>
    <w:basedOn w:val="a"/>
    <w:uiPriority w:val="99"/>
    <w:rsid w:val="00951A5A"/>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paragraph" w:customStyle="1" w:styleId="xl68">
    <w:name w:val="xl68"/>
    <w:basedOn w:val="a"/>
    <w:rsid w:val="00951A5A"/>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9">
    <w:name w:val="xl69"/>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0">
    <w:name w:val="xl70"/>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2">
    <w:name w:val="xl72"/>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121">
    <w:name w:val="Основной текст (12)_"/>
    <w:link w:val="122"/>
    <w:uiPriority w:val="99"/>
    <w:locked/>
    <w:rsid w:val="00951A5A"/>
    <w:rPr>
      <w:sz w:val="15"/>
      <w:szCs w:val="15"/>
      <w:shd w:val="clear" w:color="auto" w:fill="FFFFFF"/>
    </w:rPr>
  </w:style>
  <w:style w:type="paragraph" w:customStyle="1" w:styleId="122">
    <w:name w:val="Основной текст (12)"/>
    <w:basedOn w:val="a"/>
    <w:link w:val="121"/>
    <w:uiPriority w:val="99"/>
    <w:rsid w:val="00951A5A"/>
    <w:pPr>
      <w:widowControl/>
      <w:shd w:val="clear" w:color="auto" w:fill="FFFFFF"/>
      <w:spacing w:line="240" w:lineRule="atLeast"/>
    </w:pPr>
    <w:rPr>
      <w:rFonts w:ascii="Times New Roman" w:eastAsiaTheme="minorHAnsi" w:hAnsi="Times New Roman" w:cs="Times New Roman"/>
      <w:color w:val="auto"/>
      <w:sz w:val="15"/>
      <w:szCs w:val="15"/>
      <w:lang w:eastAsia="en-US" w:bidi="ar-SA"/>
    </w:rPr>
  </w:style>
  <w:style w:type="character" w:customStyle="1" w:styleId="101">
    <w:name w:val="Основной текст (10)_"/>
    <w:link w:val="102"/>
    <w:uiPriority w:val="99"/>
    <w:locked/>
    <w:rsid w:val="00951A5A"/>
    <w:rPr>
      <w:sz w:val="13"/>
      <w:szCs w:val="13"/>
      <w:shd w:val="clear" w:color="auto" w:fill="FFFFFF"/>
    </w:rPr>
  </w:style>
  <w:style w:type="paragraph" w:customStyle="1" w:styleId="102">
    <w:name w:val="Основной текст (10)"/>
    <w:basedOn w:val="a"/>
    <w:link w:val="101"/>
    <w:uiPriority w:val="99"/>
    <w:rsid w:val="00951A5A"/>
    <w:pPr>
      <w:widowControl/>
      <w:shd w:val="clear" w:color="auto" w:fill="FFFFFF"/>
      <w:spacing w:line="240" w:lineRule="atLeast"/>
    </w:pPr>
    <w:rPr>
      <w:rFonts w:ascii="Times New Roman" w:eastAsiaTheme="minorHAnsi" w:hAnsi="Times New Roman" w:cs="Times New Roman"/>
      <w:color w:val="auto"/>
      <w:sz w:val="13"/>
      <w:szCs w:val="13"/>
      <w:lang w:eastAsia="en-US" w:bidi="ar-SA"/>
    </w:rPr>
  </w:style>
  <w:style w:type="character" w:customStyle="1" w:styleId="74">
    <w:name w:val="Основной текст (7)_"/>
    <w:link w:val="75"/>
    <w:uiPriority w:val="99"/>
    <w:locked/>
    <w:rsid w:val="00951A5A"/>
    <w:rPr>
      <w:sz w:val="18"/>
      <w:szCs w:val="18"/>
      <w:shd w:val="clear" w:color="auto" w:fill="FFFFFF"/>
    </w:rPr>
  </w:style>
  <w:style w:type="paragraph" w:customStyle="1" w:styleId="75">
    <w:name w:val="Основной текст (7)"/>
    <w:basedOn w:val="a"/>
    <w:link w:val="74"/>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30">
    <w:name w:val="Основной текст (13)_"/>
    <w:link w:val="131"/>
    <w:uiPriority w:val="99"/>
    <w:locked/>
    <w:rsid w:val="00951A5A"/>
    <w:rPr>
      <w:sz w:val="18"/>
      <w:szCs w:val="18"/>
      <w:shd w:val="clear" w:color="auto" w:fill="FFFFFF"/>
    </w:rPr>
  </w:style>
  <w:style w:type="paragraph" w:customStyle="1" w:styleId="131">
    <w:name w:val="Основной текст (13)"/>
    <w:basedOn w:val="a"/>
    <w:link w:val="130"/>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40">
    <w:name w:val="Основной текст (14)_"/>
    <w:link w:val="141"/>
    <w:uiPriority w:val="99"/>
    <w:locked/>
    <w:rsid w:val="00951A5A"/>
    <w:rPr>
      <w:shd w:val="clear" w:color="auto" w:fill="FFFFFF"/>
    </w:rPr>
  </w:style>
  <w:style w:type="paragraph" w:customStyle="1" w:styleId="141">
    <w:name w:val="Основной текст (14)"/>
    <w:basedOn w:val="a"/>
    <w:link w:val="140"/>
    <w:uiPriority w:val="99"/>
    <w:rsid w:val="00951A5A"/>
    <w:pPr>
      <w:widowControl/>
      <w:shd w:val="clear" w:color="auto" w:fill="FFFFFF"/>
      <w:spacing w:line="240" w:lineRule="atLeast"/>
    </w:pPr>
    <w:rPr>
      <w:rFonts w:ascii="Times New Roman" w:eastAsiaTheme="minorHAnsi" w:hAnsi="Times New Roman" w:cs="Times New Roman"/>
      <w:color w:val="auto"/>
      <w:lang w:eastAsia="en-US" w:bidi="ar-SA"/>
    </w:rPr>
  </w:style>
  <w:style w:type="character" w:customStyle="1" w:styleId="3f1">
    <w:name w:val="Основной текст (3)_"/>
    <w:link w:val="3f2"/>
    <w:uiPriority w:val="99"/>
    <w:locked/>
    <w:rsid w:val="00951A5A"/>
    <w:rPr>
      <w:shd w:val="clear" w:color="auto" w:fill="FFFFFF"/>
    </w:rPr>
  </w:style>
  <w:style w:type="paragraph" w:customStyle="1" w:styleId="3f2">
    <w:name w:val="Основной текст (3)"/>
    <w:basedOn w:val="a"/>
    <w:link w:val="3f1"/>
    <w:uiPriority w:val="99"/>
    <w:rsid w:val="00951A5A"/>
    <w:pPr>
      <w:widowControl/>
      <w:shd w:val="clear" w:color="auto" w:fill="FFFFFF"/>
      <w:spacing w:line="240" w:lineRule="exact"/>
      <w:jc w:val="both"/>
    </w:pPr>
    <w:rPr>
      <w:rFonts w:ascii="Times New Roman" w:eastAsiaTheme="minorHAnsi" w:hAnsi="Times New Roman" w:cs="Times New Roman"/>
      <w:color w:val="auto"/>
      <w:lang w:eastAsia="en-US" w:bidi="ar-SA"/>
    </w:rPr>
  </w:style>
  <w:style w:type="character" w:customStyle="1" w:styleId="2fc">
    <w:name w:val="Основной текст (2)_"/>
    <w:link w:val="2fd"/>
    <w:locked/>
    <w:rsid w:val="00951A5A"/>
    <w:rPr>
      <w:sz w:val="19"/>
      <w:szCs w:val="19"/>
      <w:shd w:val="clear" w:color="auto" w:fill="FFFFFF"/>
    </w:rPr>
  </w:style>
  <w:style w:type="paragraph" w:customStyle="1" w:styleId="2fd">
    <w:name w:val="Основной текст (2)"/>
    <w:basedOn w:val="a"/>
    <w:link w:val="2fc"/>
    <w:rsid w:val="00951A5A"/>
    <w:pPr>
      <w:widowControl/>
      <w:shd w:val="clear" w:color="auto" w:fill="FFFFFF"/>
      <w:spacing w:before="180" w:line="223" w:lineRule="exact"/>
    </w:pPr>
    <w:rPr>
      <w:rFonts w:ascii="Times New Roman" w:eastAsiaTheme="minorHAnsi" w:hAnsi="Times New Roman" w:cs="Times New Roman"/>
      <w:color w:val="auto"/>
      <w:sz w:val="19"/>
      <w:szCs w:val="19"/>
      <w:lang w:eastAsia="en-US" w:bidi="ar-SA"/>
    </w:rPr>
  </w:style>
  <w:style w:type="character" w:customStyle="1" w:styleId="sc">
    <w:name w:val="sc"/>
    <w:uiPriority w:val="99"/>
    <w:rsid w:val="00951A5A"/>
  </w:style>
  <w:style w:type="character" w:customStyle="1" w:styleId="FontStyle12">
    <w:name w:val="Font Style12"/>
    <w:uiPriority w:val="99"/>
    <w:rsid w:val="00951A5A"/>
    <w:rPr>
      <w:rFonts w:ascii="Times New Roman" w:hAnsi="Times New Roman" w:cs="Times New Roman"/>
      <w:sz w:val="26"/>
      <w:szCs w:val="26"/>
    </w:rPr>
  </w:style>
  <w:style w:type="character" w:customStyle="1" w:styleId="FontStyle21">
    <w:name w:val="Font Style21"/>
    <w:uiPriority w:val="99"/>
    <w:rsid w:val="00951A5A"/>
    <w:rPr>
      <w:rFonts w:ascii="Times New Roman" w:hAnsi="Times New Roman" w:cs="Times New Roman"/>
      <w:sz w:val="26"/>
      <w:szCs w:val="26"/>
    </w:rPr>
  </w:style>
  <w:style w:type="character" w:customStyle="1" w:styleId="FontStyle25">
    <w:name w:val="Font Style25"/>
    <w:uiPriority w:val="99"/>
    <w:rsid w:val="00951A5A"/>
    <w:rPr>
      <w:rFonts w:ascii="Times New Roman" w:hAnsi="Times New Roman" w:cs="Times New Roman"/>
      <w:sz w:val="30"/>
      <w:szCs w:val="30"/>
    </w:rPr>
  </w:style>
  <w:style w:type="character" w:customStyle="1" w:styleId="tx1">
    <w:name w:val="tx1"/>
    <w:uiPriority w:val="99"/>
    <w:rsid w:val="00951A5A"/>
    <w:rPr>
      <w:b/>
      <w:bCs/>
    </w:rPr>
  </w:style>
  <w:style w:type="character" w:customStyle="1" w:styleId="FontStyle13">
    <w:name w:val="Font Style13"/>
    <w:uiPriority w:val="99"/>
    <w:rsid w:val="00951A5A"/>
    <w:rPr>
      <w:rFonts w:ascii="Times New Roman" w:hAnsi="Times New Roman" w:cs="Times New Roman"/>
      <w:b/>
      <w:bCs/>
      <w:sz w:val="26"/>
      <w:szCs w:val="26"/>
    </w:rPr>
  </w:style>
  <w:style w:type="character" w:customStyle="1" w:styleId="affffff9">
    <w:name w:val="Сравнение редакций. Добавленный фрагмент"/>
    <w:uiPriority w:val="99"/>
    <w:rsid w:val="00951A5A"/>
    <w:rPr>
      <w:b/>
      <w:bCs/>
      <w:color w:val="0000FF"/>
    </w:rPr>
  </w:style>
  <w:style w:type="character" w:customStyle="1" w:styleId="3f3">
    <w:name w:val="Стиль3 Знак Знак Знак Знак"/>
    <w:uiPriority w:val="99"/>
    <w:locked/>
    <w:rsid w:val="00951A5A"/>
    <w:rPr>
      <w:rFonts w:ascii="Calibri" w:hAnsi="Calibri" w:cs="Calibri"/>
      <w:sz w:val="22"/>
      <w:szCs w:val="22"/>
    </w:rPr>
  </w:style>
  <w:style w:type="character" w:customStyle="1" w:styleId="314">
    <w:name w:val="Стиль3 Знак Знак1"/>
    <w:uiPriority w:val="99"/>
    <w:rsid w:val="00951A5A"/>
    <w:rPr>
      <w:sz w:val="24"/>
      <w:szCs w:val="24"/>
      <w:lang w:val="ru-RU" w:eastAsia="ru-RU"/>
    </w:rPr>
  </w:style>
  <w:style w:type="character" w:customStyle="1" w:styleId="affffffa">
    <w:name w:val="Пункт Знак Знак"/>
    <w:uiPriority w:val="99"/>
    <w:rsid w:val="00951A5A"/>
    <w:rPr>
      <w:sz w:val="28"/>
      <w:szCs w:val="28"/>
      <w:lang w:val="ru-RU" w:eastAsia="ru-RU"/>
    </w:rPr>
  </w:style>
  <w:style w:type="character" w:customStyle="1" w:styleId="1fa">
    <w:name w:val="Заголовок 1 Знак Знак Знак Знак Знак Знак Знак Знак Знак Знак Знак Знак Знак"/>
    <w:uiPriority w:val="99"/>
    <w:rsid w:val="00951A5A"/>
    <w:rPr>
      <w:b/>
      <w:bCs/>
      <w:kern w:val="28"/>
      <w:sz w:val="36"/>
      <w:szCs w:val="36"/>
      <w:lang w:val="ru-RU" w:eastAsia="ru-RU"/>
    </w:rPr>
  </w:style>
  <w:style w:type="character" w:customStyle="1" w:styleId="affffffb">
    <w:name w:val="Основной текст Знак Знак Знак Знак"/>
    <w:uiPriority w:val="99"/>
    <w:rsid w:val="00951A5A"/>
    <w:rPr>
      <w:sz w:val="24"/>
      <w:szCs w:val="24"/>
      <w:lang w:val="ru-RU" w:eastAsia="ru-RU"/>
    </w:rPr>
  </w:style>
  <w:style w:type="character" w:customStyle="1" w:styleId="315">
    <w:name w:val="Стиль3 Знак Знак Знак1"/>
    <w:uiPriority w:val="99"/>
    <w:locked/>
    <w:rsid w:val="00951A5A"/>
    <w:rPr>
      <w:rFonts w:ascii="Calibri" w:hAnsi="Calibri" w:cs="Calibri"/>
      <w:sz w:val="22"/>
      <w:szCs w:val="22"/>
    </w:rPr>
  </w:style>
  <w:style w:type="character" w:customStyle="1" w:styleId="2fe">
    <w:name w:val="Основной текст Знак Знак Знак2"/>
    <w:aliases w:val="Основной текст Знак Знак2,Знак Знак Знак2"/>
    <w:uiPriority w:val="99"/>
    <w:rsid w:val="00951A5A"/>
    <w:rPr>
      <w:sz w:val="24"/>
      <w:szCs w:val="24"/>
      <w:lang w:val="ru-RU" w:eastAsia="ru-RU"/>
    </w:rPr>
  </w:style>
  <w:style w:type="character" w:customStyle="1" w:styleId="z-converterresult">
    <w:name w:val="z-converter__result"/>
    <w:uiPriority w:val="99"/>
    <w:rsid w:val="00951A5A"/>
  </w:style>
  <w:style w:type="character" w:customStyle="1" w:styleId="f">
    <w:name w:val="f"/>
    <w:uiPriority w:val="99"/>
    <w:rsid w:val="00951A5A"/>
    <w:rPr>
      <w:rFonts w:ascii="Times New Roman" w:hAnsi="Times New Roman" w:cs="Times New Roman"/>
    </w:rPr>
  </w:style>
  <w:style w:type="character" w:customStyle="1" w:styleId="bkimgc">
    <w:name w:val="bkimg_c"/>
    <w:uiPriority w:val="99"/>
    <w:rsid w:val="00951A5A"/>
  </w:style>
  <w:style w:type="character" w:customStyle="1" w:styleId="FontStyle11">
    <w:name w:val="Font Style11"/>
    <w:uiPriority w:val="99"/>
    <w:rsid w:val="00951A5A"/>
    <w:rPr>
      <w:rFonts w:ascii="Times New Roman" w:hAnsi="Times New Roman" w:cs="Times New Roman"/>
      <w:sz w:val="22"/>
      <w:szCs w:val="22"/>
    </w:rPr>
  </w:style>
  <w:style w:type="character" w:customStyle="1" w:styleId="affffffc">
    <w:name w:val="Основной текст + Полужирный"/>
    <w:uiPriority w:val="99"/>
    <w:rsid w:val="00951A5A"/>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951A5A"/>
  </w:style>
  <w:style w:type="character" w:customStyle="1" w:styleId="FontStyle14">
    <w:name w:val="Font Style14"/>
    <w:uiPriority w:val="99"/>
    <w:rsid w:val="00951A5A"/>
    <w:rPr>
      <w:rFonts w:ascii="Times New Roman" w:hAnsi="Times New Roman" w:cs="Times New Roman"/>
      <w:sz w:val="22"/>
      <w:szCs w:val="22"/>
    </w:rPr>
  </w:style>
  <w:style w:type="character" w:customStyle="1" w:styleId="2ff">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w:locked/>
    <w:rsid w:val="00951A5A"/>
    <w:rPr>
      <w:rFonts w:ascii="Times New Roman" w:hAnsi="Times New Roman" w:cs="Times New Roman"/>
      <w:sz w:val="20"/>
      <w:szCs w:val="20"/>
    </w:rPr>
  </w:style>
  <w:style w:type="character" w:customStyle="1" w:styleId="apple-style-span">
    <w:name w:val="apple-style-span"/>
    <w:uiPriority w:val="99"/>
    <w:rsid w:val="00951A5A"/>
  </w:style>
  <w:style w:type="character" w:customStyle="1" w:styleId="11TimesNewRoman">
    <w:name w:val="Основной текст (11) + Times New Roman"/>
    <w:aliases w:val="6,5 pt,Полужирный,Интервал 0 pt"/>
    <w:uiPriority w:val="99"/>
    <w:rsid w:val="00951A5A"/>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951A5A"/>
    <w:rPr>
      <w:b/>
      <w:bCs/>
      <w:sz w:val="18"/>
      <w:szCs w:val="18"/>
      <w:shd w:val="clear" w:color="auto" w:fill="FFFFFF"/>
    </w:rPr>
  </w:style>
  <w:style w:type="character" w:customStyle="1" w:styleId="76">
    <w:name w:val="Основной текст (7) + Не полужирный"/>
    <w:uiPriority w:val="99"/>
    <w:rsid w:val="00951A5A"/>
    <w:rPr>
      <w:b/>
      <w:bCs/>
      <w:spacing w:val="0"/>
      <w:sz w:val="18"/>
      <w:szCs w:val="18"/>
      <w:u w:val="none"/>
      <w:effect w:val="none"/>
      <w:shd w:val="clear" w:color="auto" w:fill="FFFFFF"/>
    </w:rPr>
  </w:style>
  <w:style w:type="character" w:customStyle="1" w:styleId="2ff0">
    <w:name w:val="Подпись к таблице (2)_"/>
    <w:uiPriority w:val="99"/>
    <w:rsid w:val="00951A5A"/>
    <w:rPr>
      <w:rFonts w:ascii="Times New Roman" w:hAnsi="Times New Roman" w:cs="Times New Roman"/>
      <w:spacing w:val="0"/>
      <w:sz w:val="20"/>
      <w:szCs w:val="20"/>
      <w:u w:val="none"/>
      <w:effect w:val="none"/>
    </w:rPr>
  </w:style>
  <w:style w:type="character" w:customStyle="1" w:styleId="2ff1">
    <w:name w:val="Подпись к таблице (2)"/>
    <w:uiPriority w:val="99"/>
    <w:rsid w:val="00951A5A"/>
  </w:style>
  <w:style w:type="paragraph" w:customStyle="1" w:styleId="56">
    <w:name w:val="Основной текст5"/>
    <w:basedOn w:val="a"/>
    <w:uiPriority w:val="99"/>
    <w:rsid w:val="00951A5A"/>
    <w:pPr>
      <w:widowControl/>
      <w:shd w:val="clear" w:color="auto" w:fill="FFFFFF"/>
      <w:spacing w:before="240" w:after="240" w:line="297" w:lineRule="exact"/>
      <w:ind w:hanging="360"/>
      <w:jc w:val="both"/>
    </w:pPr>
    <w:rPr>
      <w:rFonts w:ascii="Times New Roman" w:eastAsia="Times New Roman" w:hAnsi="Times New Roman" w:cs="Times New Roman"/>
      <w:color w:val="auto"/>
      <w:sz w:val="26"/>
      <w:szCs w:val="26"/>
      <w:lang w:bidi="ar-SA"/>
    </w:rPr>
  </w:style>
  <w:style w:type="character" w:customStyle="1" w:styleId="48">
    <w:name w:val="Основной текст (4)_"/>
    <w:link w:val="49"/>
    <w:uiPriority w:val="99"/>
    <w:locked/>
    <w:rsid w:val="00951A5A"/>
    <w:rPr>
      <w:sz w:val="21"/>
      <w:szCs w:val="21"/>
      <w:shd w:val="clear" w:color="auto" w:fill="FFFFFF"/>
    </w:rPr>
  </w:style>
  <w:style w:type="paragraph" w:customStyle="1" w:styleId="49">
    <w:name w:val="Основной текст (4)"/>
    <w:basedOn w:val="a"/>
    <w:link w:val="48"/>
    <w:uiPriority w:val="99"/>
    <w:rsid w:val="00951A5A"/>
    <w:pPr>
      <w:widowControl/>
      <w:shd w:val="clear" w:color="auto" w:fill="FFFFFF"/>
      <w:spacing w:line="297" w:lineRule="exact"/>
      <w:ind w:hanging="600"/>
    </w:pPr>
    <w:rPr>
      <w:rFonts w:ascii="Times New Roman" w:eastAsiaTheme="minorHAnsi" w:hAnsi="Times New Roman" w:cs="Times New Roman"/>
      <w:color w:val="auto"/>
      <w:sz w:val="21"/>
      <w:szCs w:val="21"/>
      <w:lang w:eastAsia="en-US" w:bidi="ar-SA"/>
    </w:rPr>
  </w:style>
  <w:style w:type="character" w:customStyle="1" w:styleId="64">
    <w:name w:val="Основной текст6"/>
    <w:uiPriority w:val="99"/>
    <w:rsid w:val="00951A5A"/>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951A5A"/>
    <w:rPr>
      <w:i/>
      <w:iCs/>
      <w:sz w:val="26"/>
      <w:szCs w:val="26"/>
      <w:shd w:val="clear" w:color="auto" w:fill="FFFFFF"/>
    </w:rPr>
  </w:style>
  <w:style w:type="character" w:customStyle="1" w:styleId="iceouttxt6">
    <w:name w:val="iceouttxt6"/>
    <w:uiPriority w:val="99"/>
    <w:rsid w:val="00951A5A"/>
    <w:rPr>
      <w:rFonts w:ascii="Arial" w:hAnsi="Arial" w:cs="Arial"/>
      <w:color w:val="auto"/>
      <w:sz w:val="17"/>
      <w:szCs w:val="17"/>
    </w:rPr>
  </w:style>
  <w:style w:type="paragraph" w:customStyle="1" w:styleId="xl65">
    <w:name w:val="xl65"/>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6">
    <w:name w:val="xl66"/>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7">
    <w:name w:val="xl67"/>
    <w:basedOn w:val="a"/>
    <w:rsid w:val="00951A5A"/>
    <w:pPr>
      <w:widowControl/>
      <w:spacing w:before="100" w:beforeAutospacing="1" w:after="100" w:afterAutospacing="1"/>
      <w:jc w:val="center"/>
    </w:pPr>
    <w:rPr>
      <w:rFonts w:ascii="Arial" w:eastAsia="Times New Roman" w:hAnsi="Arial" w:cs="Arial"/>
      <w:color w:val="auto"/>
      <w:sz w:val="22"/>
      <w:szCs w:val="22"/>
      <w:lang w:bidi="ar-SA"/>
    </w:rPr>
  </w:style>
  <w:style w:type="paragraph" w:customStyle="1" w:styleId="xl73">
    <w:name w:val="xl73"/>
    <w:basedOn w:val="a"/>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22"/>
      <w:szCs w:val="22"/>
      <w:lang w:bidi="ar-SA"/>
    </w:rPr>
  </w:style>
  <w:style w:type="paragraph" w:customStyle="1" w:styleId="xl74">
    <w:name w:val="xl74"/>
    <w:basedOn w:val="a"/>
    <w:rsid w:val="00951A5A"/>
    <w:pPr>
      <w:widowControl/>
      <w:spacing w:before="100" w:beforeAutospacing="1" w:after="100" w:afterAutospacing="1"/>
      <w:jc w:val="center"/>
    </w:pPr>
    <w:rPr>
      <w:rFonts w:ascii="Arial" w:eastAsia="Times New Roman" w:hAnsi="Arial" w:cs="Arial"/>
      <w:b/>
      <w:bCs/>
      <w:color w:val="auto"/>
      <w:sz w:val="26"/>
      <w:szCs w:val="26"/>
      <w:lang w:bidi="ar-SA"/>
    </w:rPr>
  </w:style>
  <w:style w:type="paragraph" w:customStyle="1" w:styleId="xl75">
    <w:name w:val="xl75"/>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6">
    <w:name w:val="xl76"/>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7">
    <w:name w:val="xl77"/>
    <w:basedOn w:val="a"/>
    <w:rsid w:val="00951A5A"/>
    <w:pPr>
      <w:widowControl/>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78">
    <w:name w:val="xl78"/>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79">
    <w:name w:val="xl79"/>
    <w:basedOn w:val="a"/>
    <w:rsid w:val="00951A5A"/>
    <w:pPr>
      <w:widowControl/>
      <w:spacing w:before="100" w:beforeAutospacing="1" w:after="100" w:afterAutospacing="1"/>
      <w:jc w:val="right"/>
    </w:pPr>
    <w:rPr>
      <w:rFonts w:ascii="Arial" w:eastAsia="Times New Roman" w:hAnsi="Arial" w:cs="Arial"/>
      <w:b/>
      <w:bCs/>
      <w:color w:val="auto"/>
      <w:sz w:val="22"/>
      <w:szCs w:val="22"/>
      <w:lang w:bidi="ar-SA"/>
    </w:rPr>
  </w:style>
  <w:style w:type="paragraph" w:customStyle="1" w:styleId="xl80">
    <w:name w:val="xl80"/>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1">
    <w:name w:val="xl81"/>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2">
    <w:name w:val="xl82"/>
    <w:basedOn w:val="a"/>
    <w:rsid w:val="00951A5A"/>
    <w:pPr>
      <w:widowControl/>
      <w:pBdr>
        <w:bottom w:val="single" w:sz="4" w:space="0" w:color="auto"/>
      </w:pBdr>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83">
    <w:name w:val="xl83"/>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4">
    <w:name w:val="xl84"/>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5">
    <w:name w:val="xl85"/>
    <w:basedOn w:val="a"/>
    <w:uiPriority w:val="99"/>
    <w:rsid w:val="00951A5A"/>
    <w:pPr>
      <w:widowControl/>
      <w:pBdr>
        <w:bottom w:val="single" w:sz="4" w:space="0" w:color="auto"/>
      </w:pBdr>
      <w:spacing w:before="100" w:beforeAutospacing="1" w:after="100" w:afterAutospacing="1"/>
    </w:pPr>
    <w:rPr>
      <w:rFonts w:ascii="Arial" w:eastAsia="Times New Roman" w:hAnsi="Arial" w:cs="Arial"/>
      <w:color w:val="auto"/>
      <w:sz w:val="22"/>
      <w:szCs w:val="22"/>
      <w:lang w:bidi="ar-SA"/>
    </w:rPr>
  </w:style>
  <w:style w:type="paragraph" w:customStyle="1" w:styleId="xl86">
    <w:name w:val="xl86"/>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63">
    <w:name w:val="xl63"/>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64">
    <w:name w:val="xl64"/>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320">
    <w:name w:val="Основной текст 32"/>
    <w:basedOn w:val="a"/>
    <w:uiPriority w:val="99"/>
    <w:rsid w:val="00951A5A"/>
    <w:pPr>
      <w:widowControl/>
      <w:spacing w:after="120"/>
    </w:pPr>
    <w:rPr>
      <w:rFonts w:ascii="Times New Roman" w:eastAsia="Times New Roman" w:hAnsi="Times New Roman" w:cs="Times New Roman"/>
      <w:color w:val="auto"/>
      <w:sz w:val="16"/>
      <w:szCs w:val="16"/>
      <w:lang w:eastAsia="ar-SA" w:bidi="ar-SA"/>
    </w:rPr>
  </w:style>
  <w:style w:type="paragraph" w:customStyle="1" w:styleId="143">
    <w:name w:val="Знак Знак14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d">
    <w:name w:val="Знак Знак Знак Знак Знак Знак Знак Знак Знак Знак Знак Знак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numbering" w:customStyle="1" w:styleId="1111">
    <w:name w:val="Нет списка111"/>
    <w:next w:val="a2"/>
    <w:uiPriority w:val="99"/>
    <w:semiHidden/>
    <w:unhideWhenUsed/>
    <w:rsid w:val="00951A5A"/>
  </w:style>
  <w:style w:type="numbering" w:customStyle="1" w:styleId="215">
    <w:name w:val="Нет списка21"/>
    <w:next w:val="a2"/>
    <w:uiPriority w:val="99"/>
    <w:semiHidden/>
    <w:unhideWhenUsed/>
    <w:rsid w:val="00951A5A"/>
  </w:style>
  <w:style w:type="numbering" w:customStyle="1" w:styleId="3f4">
    <w:name w:val="Нет списка3"/>
    <w:next w:val="a2"/>
    <w:uiPriority w:val="99"/>
    <w:semiHidden/>
    <w:unhideWhenUsed/>
    <w:rsid w:val="00951A5A"/>
  </w:style>
  <w:style w:type="numbering" w:customStyle="1" w:styleId="4a">
    <w:name w:val="Нет списка4"/>
    <w:next w:val="a2"/>
    <w:uiPriority w:val="99"/>
    <w:semiHidden/>
    <w:unhideWhenUsed/>
    <w:rsid w:val="00951A5A"/>
  </w:style>
  <w:style w:type="numbering" w:customStyle="1" w:styleId="57">
    <w:name w:val="Нет списка5"/>
    <w:next w:val="a2"/>
    <w:uiPriority w:val="99"/>
    <w:semiHidden/>
    <w:unhideWhenUsed/>
    <w:rsid w:val="00951A5A"/>
  </w:style>
  <w:style w:type="numbering" w:customStyle="1" w:styleId="65">
    <w:name w:val="Нет списка6"/>
    <w:next w:val="a2"/>
    <w:uiPriority w:val="99"/>
    <w:semiHidden/>
    <w:unhideWhenUsed/>
    <w:rsid w:val="00951A5A"/>
  </w:style>
  <w:style w:type="numbering" w:customStyle="1" w:styleId="77">
    <w:name w:val="Нет списка7"/>
    <w:next w:val="a2"/>
    <w:uiPriority w:val="99"/>
    <w:semiHidden/>
    <w:unhideWhenUsed/>
    <w:rsid w:val="00951A5A"/>
  </w:style>
  <w:style w:type="numbering" w:customStyle="1" w:styleId="83">
    <w:name w:val="Нет списка8"/>
    <w:next w:val="a2"/>
    <w:uiPriority w:val="99"/>
    <w:semiHidden/>
    <w:unhideWhenUsed/>
    <w:rsid w:val="00951A5A"/>
  </w:style>
  <w:style w:type="numbering" w:customStyle="1" w:styleId="94">
    <w:name w:val="Нет списка9"/>
    <w:next w:val="a2"/>
    <w:uiPriority w:val="99"/>
    <w:semiHidden/>
    <w:unhideWhenUsed/>
    <w:rsid w:val="00951A5A"/>
  </w:style>
  <w:style w:type="numbering" w:customStyle="1" w:styleId="103">
    <w:name w:val="Нет списка10"/>
    <w:next w:val="a2"/>
    <w:uiPriority w:val="99"/>
    <w:semiHidden/>
    <w:unhideWhenUsed/>
    <w:rsid w:val="00951A5A"/>
  </w:style>
  <w:style w:type="numbering" w:customStyle="1" w:styleId="11110">
    <w:name w:val="Нет списка1111"/>
    <w:next w:val="a2"/>
    <w:uiPriority w:val="99"/>
    <w:semiHidden/>
    <w:unhideWhenUsed/>
    <w:rsid w:val="00951A5A"/>
  </w:style>
  <w:style w:type="numbering" w:customStyle="1" w:styleId="123">
    <w:name w:val="Нет списка12"/>
    <w:next w:val="a2"/>
    <w:uiPriority w:val="99"/>
    <w:semiHidden/>
    <w:unhideWhenUsed/>
    <w:rsid w:val="00951A5A"/>
  </w:style>
  <w:style w:type="numbering" w:customStyle="1" w:styleId="133">
    <w:name w:val="Нет списка13"/>
    <w:next w:val="a2"/>
    <w:uiPriority w:val="99"/>
    <w:semiHidden/>
    <w:unhideWhenUsed/>
    <w:rsid w:val="00951A5A"/>
  </w:style>
  <w:style w:type="numbering" w:customStyle="1" w:styleId="144">
    <w:name w:val="Нет списка14"/>
    <w:next w:val="a2"/>
    <w:uiPriority w:val="99"/>
    <w:semiHidden/>
    <w:unhideWhenUsed/>
    <w:rsid w:val="00951A5A"/>
  </w:style>
  <w:style w:type="numbering" w:customStyle="1" w:styleId="150">
    <w:name w:val="Нет списка15"/>
    <w:next w:val="a2"/>
    <w:uiPriority w:val="99"/>
    <w:semiHidden/>
    <w:unhideWhenUsed/>
    <w:rsid w:val="00951A5A"/>
  </w:style>
  <w:style w:type="numbering" w:customStyle="1" w:styleId="160">
    <w:name w:val="Нет списка16"/>
    <w:next w:val="a2"/>
    <w:uiPriority w:val="99"/>
    <w:semiHidden/>
    <w:unhideWhenUsed/>
    <w:rsid w:val="00951A5A"/>
  </w:style>
  <w:style w:type="numbering" w:customStyle="1" w:styleId="170">
    <w:name w:val="Нет списка17"/>
    <w:next w:val="a2"/>
    <w:uiPriority w:val="99"/>
    <w:semiHidden/>
    <w:unhideWhenUsed/>
    <w:rsid w:val="00951A5A"/>
  </w:style>
  <w:style w:type="paragraph" w:customStyle="1" w:styleId="4b">
    <w:name w:val="Абзац списка4"/>
    <w:basedOn w:val="a"/>
    <w:rsid w:val="00951A5A"/>
    <w:pPr>
      <w:autoSpaceDE w:val="0"/>
      <w:autoSpaceDN w:val="0"/>
      <w:adjustRightInd w:val="0"/>
      <w:ind w:left="708"/>
    </w:pPr>
    <w:rPr>
      <w:rFonts w:ascii="Arial" w:eastAsia="Times New Roman" w:hAnsi="Arial" w:cs="Arial"/>
      <w:color w:val="auto"/>
      <w:sz w:val="18"/>
      <w:szCs w:val="18"/>
      <w:lang w:bidi="ar-SA"/>
    </w:rPr>
  </w:style>
  <w:style w:type="numbering" w:customStyle="1" w:styleId="180">
    <w:name w:val="Нет списка18"/>
    <w:next w:val="a2"/>
    <w:uiPriority w:val="99"/>
    <w:semiHidden/>
    <w:unhideWhenUsed/>
    <w:rsid w:val="00951A5A"/>
  </w:style>
  <w:style w:type="character" w:customStyle="1" w:styleId="bold">
    <w:name w:val="bold"/>
    <w:rsid w:val="00951A5A"/>
  </w:style>
  <w:style w:type="character" w:customStyle="1" w:styleId="212pt">
    <w:name w:val="Основной текст (2) + 12 pt"/>
    <w:rsid w:val="00951A5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col">
    <w:name w:val="b-col"/>
    <w:basedOn w:val="a0"/>
    <w:rsid w:val="00951A5A"/>
  </w:style>
  <w:style w:type="character" w:customStyle="1" w:styleId="i-text-lowcase">
    <w:name w:val="i-text-lowcase"/>
    <w:rsid w:val="00951A5A"/>
  </w:style>
  <w:style w:type="character" w:customStyle="1" w:styleId="1fb">
    <w:name w:val="Основной текст Знак1"/>
    <w:aliases w:val="Список 1 Знак1,Body Text Char Знак1"/>
    <w:basedOn w:val="a0"/>
    <w:rsid w:val="00951A5A"/>
    <w:rPr>
      <w:rFonts w:ascii="Calibri" w:eastAsia="Calibri" w:hAnsi="Calibri" w:cs="Times New Roman"/>
    </w:rPr>
  </w:style>
  <w:style w:type="character" w:customStyle="1" w:styleId="216">
    <w:name w:val="Основной текст с отступом 2 Знак1"/>
    <w:aliases w:val="Знак1 Знак1"/>
    <w:basedOn w:val="a0"/>
    <w:semiHidden/>
    <w:rsid w:val="00951A5A"/>
    <w:rPr>
      <w:rFonts w:ascii="Calibri" w:eastAsia="Calibri" w:hAnsi="Calibri" w:cs="Times New Roman"/>
    </w:rPr>
  </w:style>
  <w:style w:type="paragraph" w:customStyle="1" w:styleId="xl28">
    <w:name w:val="xl28"/>
    <w:basedOn w:val="a"/>
    <w:rsid w:val="00951A5A"/>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affffffe">
    <w:name w:val="Знак"/>
    <w:basedOn w:val="a"/>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table" w:customStyle="1" w:styleId="2ff2">
    <w:name w:val="Сетка таблицы2"/>
    <w:basedOn w:val="a1"/>
    <w:next w:val="afff5"/>
    <w:rsid w:val="00951A5A"/>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2"/>
    <w:uiPriority w:val="99"/>
    <w:semiHidden/>
    <w:unhideWhenUsed/>
    <w:rsid w:val="00951A5A"/>
  </w:style>
  <w:style w:type="numbering" w:customStyle="1" w:styleId="200">
    <w:name w:val="Нет списка20"/>
    <w:next w:val="a2"/>
    <w:uiPriority w:val="99"/>
    <w:semiHidden/>
    <w:unhideWhenUsed/>
    <w:rsid w:val="00951A5A"/>
  </w:style>
  <w:style w:type="character" w:customStyle="1" w:styleId="f1">
    <w:name w:val="f1"/>
    <w:basedOn w:val="a0"/>
    <w:rsid w:val="004B4329"/>
  </w:style>
  <w:style w:type="character" w:customStyle="1" w:styleId="f2">
    <w:name w:val="f2"/>
    <w:basedOn w:val="a0"/>
    <w:rsid w:val="004B4329"/>
  </w:style>
  <w:style w:type="character" w:customStyle="1" w:styleId="a8">
    <w:name w:val="Без интервала Знак"/>
    <w:link w:val="a7"/>
    <w:locked/>
    <w:rsid w:val="004C69C0"/>
    <w:rPr>
      <w:rFonts w:asciiTheme="minorHAnsi" w:hAnsiTheme="minorHAnsi" w:cstheme="minorBidi"/>
      <w:sz w:val="22"/>
      <w:szCs w:val="22"/>
    </w:rPr>
  </w:style>
  <w:style w:type="paragraph" w:customStyle="1" w:styleId="1fc">
    <w:name w:val="Основной текст с отступом1"/>
    <w:basedOn w:val="a"/>
    <w:uiPriority w:val="99"/>
    <w:rsid w:val="00680F3D"/>
    <w:pPr>
      <w:autoSpaceDE w:val="0"/>
      <w:autoSpaceDN w:val="0"/>
      <w:adjustRightInd w:val="0"/>
      <w:spacing w:after="120"/>
      <w:ind w:left="360"/>
      <w:jc w:val="both"/>
    </w:pPr>
    <w:rPr>
      <w:rFonts w:ascii="Times New Roman" w:eastAsia="Times New Roman" w:hAnsi="Times New Roman" w:cs="Times New Roman"/>
      <w:color w:val="auto"/>
      <w:lang w:bidi="ar-SA"/>
    </w:rPr>
  </w:style>
  <w:style w:type="character" w:customStyle="1" w:styleId="comment">
    <w:name w:val="comment"/>
    <w:basedOn w:val="a0"/>
    <w:rsid w:val="00EE7EE5"/>
  </w:style>
  <w:style w:type="character" w:customStyle="1" w:styleId="sectioninfo">
    <w:name w:val="section__info"/>
    <w:basedOn w:val="a0"/>
    <w:rsid w:val="00C01170"/>
  </w:style>
  <w:style w:type="character" w:customStyle="1" w:styleId="i-dib">
    <w:name w:val="i-dib"/>
    <w:basedOn w:val="a0"/>
    <w:rsid w:val="00FD2D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03783">
      <w:bodyDiv w:val="1"/>
      <w:marLeft w:val="0"/>
      <w:marRight w:val="0"/>
      <w:marTop w:val="0"/>
      <w:marBottom w:val="0"/>
      <w:divBdr>
        <w:top w:val="none" w:sz="0" w:space="0" w:color="auto"/>
        <w:left w:val="none" w:sz="0" w:space="0" w:color="auto"/>
        <w:bottom w:val="none" w:sz="0" w:space="0" w:color="auto"/>
        <w:right w:val="none" w:sz="0" w:space="0" w:color="auto"/>
      </w:divBdr>
    </w:div>
    <w:div w:id="77413654">
      <w:bodyDiv w:val="1"/>
      <w:marLeft w:val="0"/>
      <w:marRight w:val="0"/>
      <w:marTop w:val="0"/>
      <w:marBottom w:val="0"/>
      <w:divBdr>
        <w:top w:val="none" w:sz="0" w:space="0" w:color="auto"/>
        <w:left w:val="none" w:sz="0" w:space="0" w:color="auto"/>
        <w:bottom w:val="none" w:sz="0" w:space="0" w:color="auto"/>
        <w:right w:val="none" w:sz="0" w:space="0" w:color="auto"/>
      </w:divBdr>
    </w:div>
    <w:div w:id="92481841">
      <w:bodyDiv w:val="1"/>
      <w:marLeft w:val="0"/>
      <w:marRight w:val="0"/>
      <w:marTop w:val="0"/>
      <w:marBottom w:val="0"/>
      <w:divBdr>
        <w:top w:val="none" w:sz="0" w:space="0" w:color="auto"/>
        <w:left w:val="none" w:sz="0" w:space="0" w:color="auto"/>
        <w:bottom w:val="none" w:sz="0" w:space="0" w:color="auto"/>
        <w:right w:val="none" w:sz="0" w:space="0" w:color="auto"/>
      </w:divBdr>
    </w:div>
    <w:div w:id="100151555">
      <w:bodyDiv w:val="1"/>
      <w:marLeft w:val="0"/>
      <w:marRight w:val="0"/>
      <w:marTop w:val="0"/>
      <w:marBottom w:val="0"/>
      <w:divBdr>
        <w:top w:val="none" w:sz="0" w:space="0" w:color="auto"/>
        <w:left w:val="none" w:sz="0" w:space="0" w:color="auto"/>
        <w:bottom w:val="none" w:sz="0" w:space="0" w:color="auto"/>
        <w:right w:val="none" w:sz="0" w:space="0" w:color="auto"/>
      </w:divBdr>
    </w:div>
    <w:div w:id="167139762">
      <w:bodyDiv w:val="1"/>
      <w:marLeft w:val="0"/>
      <w:marRight w:val="0"/>
      <w:marTop w:val="0"/>
      <w:marBottom w:val="0"/>
      <w:divBdr>
        <w:top w:val="none" w:sz="0" w:space="0" w:color="auto"/>
        <w:left w:val="none" w:sz="0" w:space="0" w:color="auto"/>
        <w:bottom w:val="none" w:sz="0" w:space="0" w:color="auto"/>
        <w:right w:val="none" w:sz="0" w:space="0" w:color="auto"/>
      </w:divBdr>
    </w:div>
    <w:div w:id="203490382">
      <w:bodyDiv w:val="1"/>
      <w:marLeft w:val="0"/>
      <w:marRight w:val="0"/>
      <w:marTop w:val="0"/>
      <w:marBottom w:val="0"/>
      <w:divBdr>
        <w:top w:val="none" w:sz="0" w:space="0" w:color="auto"/>
        <w:left w:val="none" w:sz="0" w:space="0" w:color="auto"/>
        <w:bottom w:val="none" w:sz="0" w:space="0" w:color="auto"/>
        <w:right w:val="none" w:sz="0" w:space="0" w:color="auto"/>
      </w:divBdr>
    </w:div>
    <w:div w:id="207382081">
      <w:bodyDiv w:val="1"/>
      <w:marLeft w:val="0"/>
      <w:marRight w:val="0"/>
      <w:marTop w:val="0"/>
      <w:marBottom w:val="0"/>
      <w:divBdr>
        <w:top w:val="none" w:sz="0" w:space="0" w:color="auto"/>
        <w:left w:val="none" w:sz="0" w:space="0" w:color="auto"/>
        <w:bottom w:val="none" w:sz="0" w:space="0" w:color="auto"/>
        <w:right w:val="none" w:sz="0" w:space="0" w:color="auto"/>
      </w:divBdr>
    </w:div>
    <w:div w:id="227883659">
      <w:bodyDiv w:val="1"/>
      <w:marLeft w:val="0"/>
      <w:marRight w:val="0"/>
      <w:marTop w:val="0"/>
      <w:marBottom w:val="0"/>
      <w:divBdr>
        <w:top w:val="none" w:sz="0" w:space="0" w:color="auto"/>
        <w:left w:val="none" w:sz="0" w:space="0" w:color="auto"/>
        <w:bottom w:val="none" w:sz="0" w:space="0" w:color="auto"/>
        <w:right w:val="none" w:sz="0" w:space="0" w:color="auto"/>
      </w:divBdr>
    </w:div>
    <w:div w:id="235938560">
      <w:bodyDiv w:val="1"/>
      <w:marLeft w:val="0"/>
      <w:marRight w:val="0"/>
      <w:marTop w:val="0"/>
      <w:marBottom w:val="0"/>
      <w:divBdr>
        <w:top w:val="none" w:sz="0" w:space="0" w:color="auto"/>
        <w:left w:val="none" w:sz="0" w:space="0" w:color="auto"/>
        <w:bottom w:val="none" w:sz="0" w:space="0" w:color="auto"/>
        <w:right w:val="none" w:sz="0" w:space="0" w:color="auto"/>
      </w:divBdr>
    </w:div>
    <w:div w:id="266038125">
      <w:bodyDiv w:val="1"/>
      <w:marLeft w:val="0"/>
      <w:marRight w:val="0"/>
      <w:marTop w:val="0"/>
      <w:marBottom w:val="0"/>
      <w:divBdr>
        <w:top w:val="none" w:sz="0" w:space="0" w:color="auto"/>
        <w:left w:val="none" w:sz="0" w:space="0" w:color="auto"/>
        <w:bottom w:val="none" w:sz="0" w:space="0" w:color="auto"/>
        <w:right w:val="none" w:sz="0" w:space="0" w:color="auto"/>
      </w:divBdr>
    </w:div>
    <w:div w:id="274288164">
      <w:bodyDiv w:val="1"/>
      <w:marLeft w:val="0"/>
      <w:marRight w:val="0"/>
      <w:marTop w:val="0"/>
      <w:marBottom w:val="0"/>
      <w:divBdr>
        <w:top w:val="none" w:sz="0" w:space="0" w:color="auto"/>
        <w:left w:val="none" w:sz="0" w:space="0" w:color="auto"/>
        <w:bottom w:val="none" w:sz="0" w:space="0" w:color="auto"/>
        <w:right w:val="none" w:sz="0" w:space="0" w:color="auto"/>
      </w:divBdr>
    </w:div>
    <w:div w:id="284048192">
      <w:bodyDiv w:val="1"/>
      <w:marLeft w:val="0"/>
      <w:marRight w:val="0"/>
      <w:marTop w:val="0"/>
      <w:marBottom w:val="0"/>
      <w:divBdr>
        <w:top w:val="none" w:sz="0" w:space="0" w:color="auto"/>
        <w:left w:val="none" w:sz="0" w:space="0" w:color="auto"/>
        <w:bottom w:val="none" w:sz="0" w:space="0" w:color="auto"/>
        <w:right w:val="none" w:sz="0" w:space="0" w:color="auto"/>
      </w:divBdr>
    </w:div>
    <w:div w:id="289164919">
      <w:bodyDiv w:val="1"/>
      <w:marLeft w:val="0"/>
      <w:marRight w:val="0"/>
      <w:marTop w:val="0"/>
      <w:marBottom w:val="0"/>
      <w:divBdr>
        <w:top w:val="none" w:sz="0" w:space="0" w:color="auto"/>
        <w:left w:val="none" w:sz="0" w:space="0" w:color="auto"/>
        <w:bottom w:val="none" w:sz="0" w:space="0" w:color="auto"/>
        <w:right w:val="none" w:sz="0" w:space="0" w:color="auto"/>
      </w:divBdr>
    </w:div>
    <w:div w:id="325329889">
      <w:bodyDiv w:val="1"/>
      <w:marLeft w:val="0"/>
      <w:marRight w:val="0"/>
      <w:marTop w:val="0"/>
      <w:marBottom w:val="0"/>
      <w:divBdr>
        <w:top w:val="none" w:sz="0" w:space="0" w:color="auto"/>
        <w:left w:val="none" w:sz="0" w:space="0" w:color="auto"/>
        <w:bottom w:val="none" w:sz="0" w:space="0" w:color="auto"/>
        <w:right w:val="none" w:sz="0" w:space="0" w:color="auto"/>
      </w:divBdr>
    </w:div>
    <w:div w:id="331035251">
      <w:bodyDiv w:val="1"/>
      <w:marLeft w:val="0"/>
      <w:marRight w:val="0"/>
      <w:marTop w:val="0"/>
      <w:marBottom w:val="0"/>
      <w:divBdr>
        <w:top w:val="none" w:sz="0" w:space="0" w:color="auto"/>
        <w:left w:val="none" w:sz="0" w:space="0" w:color="auto"/>
        <w:bottom w:val="none" w:sz="0" w:space="0" w:color="auto"/>
        <w:right w:val="none" w:sz="0" w:space="0" w:color="auto"/>
      </w:divBdr>
    </w:div>
    <w:div w:id="334382635">
      <w:bodyDiv w:val="1"/>
      <w:marLeft w:val="0"/>
      <w:marRight w:val="0"/>
      <w:marTop w:val="0"/>
      <w:marBottom w:val="0"/>
      <w:divBdr>
        <w:top w:val="none" w:sz="0" w:space="0" w:color="auto"/>
        <w:left w:val="none" w:sz="0" w:space="0" w:color="auto"/>
        <w:bottom w:val="none" w:sz="0" w:space="0" w:color="auto"/>
        <w:right w:val="none" w:sz="0" w:space="0" w:color="auto"/>
      </w:divBdr>
    </w:div>
    <w:div w:id="353924521">
      <w:bodyDiv w:val="1"/>
      <w:marLeft w:val="0"/>
      <w:marRight w:val="0"/>
      <w:marTop w:val="0"/>
      <w:marBottom w:val="0"/>
      <w:divBdr>
        <w:top w:val="none" w:sz="0" w:space="0" w:color="auto"/>
        <w:left w:val="none" w:sz="0" w:space="0" w:color="auto"/>
        <w:bottom w:val="none" w:sz="0" w:space="0" w:color="auto"/>
        <w:right w:val="none" w:sz="0" w:space="0" w:color="auto"/>
      </w:divBdr>
    </w:div>
    <w:div w:id="358317275">
      <w:bodyDiv w:val="1"/>
      <w:marLeft w:val="0"/>
      <w:marRight w:val="0"/>
      <w:marTop w:val="0"/>
      <w:marBottom w:val="0"/>
      <w:divBdr>
        <w:top w:val="none" w:sz="0" w:space="0" w:color="auto"/>
        <w:left w:val="none" w:sz="0" w:space="0" w:color="auto"/>
        <w:bottom w:val="none" w:sz="0" w:space="0" w:color="auto"/>
        <w:right w:val="none" w:sz="0" w:space="0" w:color="auto"/>
      </w:divBdr>
    </w:div>
    <w:div w:id="364674571">
      <w:bodyDiv w:val="1"/>
      <w:marLeft w:val="0"/>
      <w:marRight w:val="0"/>
      <w:marTop w:val="0"/>
      <w:marBottom w:val="0"/>
      <w:divBdr>
        <w:top w:val="none" w:sz="0" w:space="0" w:color="auto"/>
        <w:left w:val="none" w:sz="0" w:space="0" w:color="auto"/>
        <w:bottom w:val="none" w:sz="0" w:space="0" w:color="auto"/>
        <w:right w:val="none" w:sz="0" w:space="0" w:color="auto"/>
      </w:divBdr>
    </w:div>
    <w:div w:id="391387692">
      <w:bodyDiv w:val="1"/>
      <w:marLeft w:val="0"/>
      <w:marRight w:val="0"/>
      <w:marTop w:val="0"/>
      <w:marBottom w:val="0"/>
      <w:divBdr>
        <w:top w:val="none" w:sz="0" w:space="0" w:color="auto"/>
        <w:left w:val="none" w:sz="0" w:space="0" w:color="auto"/>
        <w:bottom w:val="none" w:sz="0" w:space="0" w:color="auto"/>
        <w:right w:val="none" w:sz="0" w:space="0" w:color="auto"/>
      </w:divBdr>
    </w:div>
    <w:div w:id="398791908">
      <w:bodyDiv w:val="1"/>
      <w:marLeft w:val="0"/>
      <w:marRight w:val="0"/>
      <w:marTop w:val="0"/>
      <w:marBottom w:val="0"/>
      <w:divBdr>
        <w:top w:val="none" w:sz="0" w:space="0" w:color="auto"/>
        <w:left w:val="none" w:sz="0" w:space="0" w:color="auto"/>
        <w:bottom w:val="none" w:sz="0" w:space="0" w:color="auto"/>
        <w:right w:val="none" w:sz="0" w:space="0" w:color="auto"/>
      </w:divBdr>
    </w:div>
    <w:div w:id="421997589">
      <w:bodyDiv w:val="1"/>
      <w:marLeft w:val="0"/>
      <w:marRight w:val="0"/>
      <w:marTop w:val="0"/>
      <w:marBottom w:val="0"/>
      <w:divBdr>
        <w:top w:val="none" w:sz="0" w:space="0" w:color="auto"/>
        <w:left w:val="none" w:sz="0" w:space="0" w:color="auto"/>
        <w:bottom w:val="none" w:sz="0" w:space="0" w:color="auto"/>
        <w:right w:val="none" w:sz="0" w:space="0" w:color="auto"/>
      </w:divBdr>
    </w:div>
    <w:div w:id="427392492">
      <w:bodyDiv w:val="1"/>
      <w:marLeft w:val="0"/>
      <w:marRight w:val="0"/>
      <w:marTop w:val="0"/>
      <w:marBottom w:val="0"/>
      <w:divBdr>
        <w:top w:val="none" w:sz="0" w:space="0" w:color="auto"/>
        <w:left w:val="none" w:sz="0" w:space="0" w:color="auto"/>
        <w:bottom w:val="none" w:sz="0" w:space="0" w:color="auto"/>
        <w:right w:val="none" w:sz="0" w:space="0" w:color="auto"/>
      </w:divBdr>
    </w:div>
    <w:div w:id="469251212">
      <w:bodyDiv w:val="1"/>
      <w:marLeft w:val="0"/>
      <w:marRight w:val="0"/>
      <w:marTop w:val="0"/>
      <w:marBottom w:val="0"/>
      <w:divBdr>
        <w:top w:val="none" w:sz="0" w:space="0" w:color="auto"/>
        <w:left w:val="none" w:sz="0" w:space="0" w:color="auto"/>
        <w:bottom w:val="none" w:sz="0" w:space="0" w:color="auto"/>
        <w:right w:val="none" w:sz="0" w:space="0" w:color="auto"/>
      </w:divBdr>
    </w:div>
    <w:div w:id="471557309">
      <w:bodyDiv w:val="1"/>
      <w:marLeft w:val="0"/>
      <w:marRight w:val="0"/>
      <w:marTop w:val="0"/>
      <w:marBottom w:val="0"/>
      <w:divBdr>
        <w:top w:val="none" w:sz="0" w:space="0" w:color="auto"/>
        <w:left w:val="none" w:sz="0" w:space="0" w:color="auto"/>
        <w:bottom w:val="none" w:sz="0" w:space="0" w:color="auto"/>
        <w:right w:val="none" w:sz="0" w:space="0" w:color="auto"/>
      </w:divBdr>
      <w:divsChild>
        <w:div w:id="99690578">
          <w:marLeft w:val="0"/>
          <w:marRight w:val="0"/>
          <w:marTop w:val="360"/>
          <w:marBottom w:val="0"/>
          <w:divBdr>
            <w:top w:val="none" w:sz="0" w:space="0" w:color="auto"/>
            <w:left w:val="none" w:sz="0" w:space="0" w:color="auto"/>
            <w:bottom w:val="none" w:sz="0" w:space="0" w:color="auto"/>
            <w:right w:val="none" w:sz="0" w:space="0" w:color="auto"/>
          </w:divBdr>
        </w:div>
      </w:divsChild>
    </w:div>
    <w:div w:id="494808763">
      <w:bodyDiv w:val="1"/>
      <w:marLeft w:val="0"/>
      <w:marRight w:val="0"/>
      <w:marTop w:val="0"/>
      <w:marBottom w:val="0"/>
      <w:divBdr>
        <w:top w:val="none" w:sz="0" w:space="0" w:color="auto"/>
        <w:left w:val="none" w:sz="0" w:space="0" w:color="auto"/>
        <w:bottom w:val="none" w:sz="0" w:space="0" w:color="auto"/>
        <w:right w:val="none" w:sz="0" w:space="0" w:color="auto"/>
      </w:divBdr>
    </w:div>
    <w:div w:id="508301662">
      <w:bodyDiv w:val="1"/>
      <w:marLeft w:val="0"/>
      <w:marRight w:val="0"/>
      <w:marTop w:val="0"/>
      <w:marBottom w:val="0"/>
      <w:divBdr>
        <w:top w:val="none" w:sz="0" w:space="0" w:color="auto"/>
        <w:left w:val="none" w:sz="0" w:space="0" w:color="auto"/>
        <w:bottom w:val="none" w:sz="0" w:space="0" w:color="auto"/>
        <w:right w:val="none" w:sz="0" w:space="0" w:color="auto"/>
      </w:divBdr>
    </w:div>
    <w:div w:id="516778035">
      <w:bodyDiv w:val="1"/>
      <w:marLeft w:val="0"/>
      <w:marRight w:val="0"/>
      <w:marTop w:val="0"/>
      <w:marBottom w:val="0"/>
      <w:divBdr>
        <w:top w:val="none" w:sz="0" w:space="0" w:color="auto"/>
        <w:left w:val="none" w:sz="0" w:space="0" w:color="auto"/>
        <w:bottom w:val="none" w:sz="0" w:space="0" w:color="auto"/>
        <w:right w:val="none" w:sz="0" w:space="0" w:color="auto"/>
      </w:divBdr>
    </w:div>
    <w:div w:id="567689853">
      <w:bodyDiv w:val="1"/>
      <w:marLeft w:val="0"/>
      <w:marRight w:val="0"/>
      <w:marTop w:val="0"/>
      <w:marBottom w:val="0"/>
      <w:divBdr>
        <w:top w:val="none" w:sz="0" w:space="0" w:color="auto"/>
        <w:left w:val="none" w:sz="0" w:space="0" w:color="auto"/>
        <w:bottom w:val="none" w:sz="0" w:space="0" w:color="auto"/>
        <w:right w:val="none" w:sz="0" w:space="0" w:color="auto"/>
      </w:divBdr>
    </w:div>
    <w:div w:id="599066786">
      <w:bodyDiv w:val="1"/>
      <w:marLeft w:val="0"/>
      <w:marRight w:val="0"/>
      <w:marTop w:val="0"/>
      <w:marBottom w:val="0"/>
      <w:divBdr>
        <w:top w:val="none" w:sz="0" w:space="0" w:color="auto"/>
        <w:left w:val="none" w:sz="0" w:space="0" w:color="auto"/>
        <w:bottom w:val="none" w:sz="0" w:space="0" w:color="auto"/>
        <w:right w:val="none" w:sz="0" w:space="0" w:color="auto"/>
      </w:divBdr>
    </w:div>
    <w:div w:id="619721539">
      <w:bodyDiv w:val="1"/>
      <w:marLeft w:val="0"/>
      <w:marRight w:val="0"/>
      <w:marTop w:val="0"/>
      <w:marBottom w:val="0"/>
      <w:divBdr>
        <w:top w:val="none" w:sz="0" w:space="0" w:color="auto"/>
        <w:left w:val="none" w:sz="0" w:space="0" w:color="auto"/>
        <w:bottom w:val="none" w:sz="0" w:space="0" w:color="auto"/>
        <w:right w:val="none" w:sz="0" w:space="0" w:color="auto"/>
      </w:divBdr>
    </w:div>
    <w:div w:id="627007277">
      <w:bodyDiv w:val="1"/>
      <w:marLeft w:val="0"/>
      <w:marRight w:val="0"/>
      <w:marTop w:val="0"/>
      <w:marBottom w:val="0"/>
      <w:divBdr>
        <w:top w:val="none" w:sz="0" w:space="0" w:color="auto"/>
        <w:left w:val="none" w:sz="0" w:space="0" w:color="auto"/>
        <w:bottom w:val="none" w:sz="0" w:space="0" w:color="auto"/>
        <w:right w:val="none" w:sz="0" w:space="0" w:color="auto"/>
      </w:divBdr>
    </w:div>
    <w:div w:id="662394931">
      <w:bodyDiv w:val="1"/>
      <w:marLeft w:val="0"/>
      <w:marRight w:val="0"/>
      <w:marTop w:val="0"/>
      <w:marBottom w:val="0"/>
      <w:divBdr>
        <w:top w:val="none" w:sz="0" w:space="0" w:color="auto"/>
        <w:left w:val="none" w:sz="0" w:space="0" w:color="auto"/>
        <w:bottom w:val="none" w:sz="0" w:space="0" w:color="auto"/>
        <w:right w:val="none" w:sz="0" w:space="0" w:color="auto"/>
      </w:divBdr>
    </w:div>
    <w:div w:id="669406473">
      <w:bodyDiv w:val="1"/>
      <w:marLeft w:val="0"/>
      <w:marRight w:val="0"/>
      <w:marTop w:val="0"/>
      <w:marBottom w:val="0"/>
      <w:divBdr>
        <w:top w:val="none" w:sz="0" w:space="0" w:color="auto"/>
        <w:left w:val="none" w:sz="0" w:space="0" w:color="auto"/>
        <w:bottom w:val="none" w:sz="0" w:space="0" w:color="auto"/>
        <w:right w:val="none" w:sz="0" w:space="0" w:color="auto"/>
      </w:divBdr>
    </w:div>
    <w:div w:id="694188844">
      <w:bodyDiv w:val="1"/>
      <w:marLeft w:val="0"/>
      <w:marRight w:val="0"/>
      <w:marTop w:val="0"/>
      <w:marBottom w:val="0"/>
      <w:divBdr>
        <w:top w:val="none" w:sz="0" w:space="0" w:color="auto"/>
        <w:left w:val="none" w:sz="0" w:space="0" w:color="auto"/>
        <w:bottom w:val="none" w:sz="0" w:space="0" w:color="auto"/>
        <w:right w:val="none" w:sz="0" w:space="0" w:color="auto"/>
      </w:divBdr>
      <w:divsChild>
        <w:div w:id="692076851">
          <w:marLeft w:val="0"/>
          <w:marRight w:val="0"/>
          <w:marTop w:val="360"/>
          <w:marBottom w:val="0"/>
          <w:divBdr>
            <w:top w:val="none" w:sz="0" w:space="0" w:color="auto"/>
            <w:left w:val="none" w:sz="0" w:space="0" w:color="auto"/>
            <w:bottom w:val="none" w:sz="0" w:space="0" w:color="auto"/>
            <w:right w:val="none" w:sz="0" w:space="0" w:color="auto"/>
          </w:divBdr>
        </w:div>
      </w:divsChild>
    </w:div>
    <w:div w:id="709765193">
      <w:bodyDiv w:val="1"/>
      <w:marLeft w:val="0"/>
      <w:marRight w:val="0"/>
      <w:marTop w:val="0"/>
      <w:marBottom w:val="0"/>
      <w:divBdr>
        <w:top w:val="none" w:sz="0" w:space="0" w:color="auto"/>
        <w:left w:val="none" w:sz="0" w:space="0" w:color="auto"/>
        <w:bottom w:val="none" w:sz="0" w:space="0" w:color="auto"/>
        <w:right w:val="none" w:sz="0" w:space="0" w:color="auto"/>
      </w:divBdr>
    </w:div>
    <w:div w:id="717556067">
      <w:bodyDiv w:val="1"/>
      <w:marLeft w:val="0"/>
      <w:marRight w:val="0"/>
      <w:marTop w:val="0"/>
      <w:marBottom w:val="0"/>
      <w:divBdr>
        <w:top w:val="none" w:sz="0" w:space="0" w:color="auto"/>
        <w:left w:val="none" w:sz="0" w:space="0" w:color="auto"/>
        <w:bottom w:val="none" w:sz="0" w:space="0" w:color="auto"/>
        <w:right w:val="none" w:sz="0" w:space="0" w:color="auto"/>
      </w:divBdr>
    </w:div>
    <w:div w:id="722026313">
      <w:bodyDiv w:val="1"/>
      <w:marLeft w:val="0"/>
      <w:marRight w:val="0"/>
      <w:marTop w:val="0"/>
      <w:marBottom w:val="0"/>
      <w:divBdr>
        <w:top w:val="none" w:sz="0" w:space="0" w:color="auto"/>
        <w:left w:val="none" w:sz="0" w:space="0" w:color="auto"/>
        <w:bottom w:val="none" w:sz="0" w:space="0" w:color="auto"/>
        <w:right w:val="none" w:sz="0" w:space="0" w:color="auto"/>
      </w:divBdr>
    </w:div>
    <w:div w:id="735474337">
      <w:bodyDiv w:val="1"/>
      <w:marLeft w:val="0"/>
      <w:marRight w:val="0"/>
      <w:marTop w:val="0"/>
      <w:marBottom w:val="0"/>
      <w:divBdr>
        <w:top w:val="none" w:sz="0" w:space="0" w:color="auto"/>
        <w:left w:val="none" w:sz="0" w:space="0" w:color="auto"/>
        <w:bottom w:val="none" w:sz="0" w:space="0" w:color="auto"/>
        <w:right w:val="none" w:sz="0" w:space="0" w:color="auto"/>
      </w:divBdr>
    </w:div>
    <w:div w:id="737438917">
      <w:bodyDiv w:val="1"/>
      <w:marLeft w:val="0"/>
      <w:marRight w:val="0"/>
      <w:marTop w:val="0"/>
      <w:marBottom w:val="0"/>
      <w:divBdr>
        <w:top w:val="none" w:sz="0" w:space="0" w:color="auto"/>
        <w:left w:val="none" w:sz="0" w:space="0" w:color="auto"/>
        <w:bottom w:val="none" w:sz="0" w:space="0" w:color="auto"/>
        <w:right w:val="none" w:sz="0" w:space="0" w:color="auto"/>
      </w:divBdr>
    </w:div>
    <w:div w:id="749691018">
      <w:bodyDiv w:val="1"/>
      <w:marLeft w:val="0"/>
      <w:marRight w:val="0"/>
      <w:marTop w:val="0"/>
      <w:marBottom w:val="0"/>
      <w:divBdr>
        <w:top w:val="none" w:sz="0" w:space="0" w:color="auto"/>
        <w:left w:val="none" w:sz="0" w:space="0" w:color="auto"/>
        <w:bottom w:val="none" w:sz="0" w:space="0" w:color="auto"/>
        <w:right w:val="none" w:sz="0" w:space="0" w:color="auto"/>
      </w:divBdr>
    </w:div>
    <w:div w:id="795415509">
      <w:bodyDiv w:val="1"/>
      <w:marLeft w:val="0"/>
      <w:marRight w:val="0"/>
      <w:marTop w:val="0"/>
      <w:marBottom w:val="0"/>
      <w:divBdr>
        <w:top w:val="none" w:sz="0" w:space="0" w:color="auto"/>
        <w:left w:val="none" w:sz="0" w:space="0" w:color="auto"/>
        <w:bottom w:val="none" w:sz="0" w:space="0" w:color="auto"/>
        <w:right w:val="none" w:sz="0" w:space="0" w:color="auto"/>
      </w:divBdr>
    </w:div>
    <w:div w:id="798914446">
      <w:bodyDiv w:val="1"/>
      <w:marLeft w:val="0"/>
      <w:marRight w:val="0"/>
      <w:marTop w:val="0"/>
      <w:marBottom w:val="0"/>
      <w:divBdr>
        <w:top w:val="none" w:sz="0" w:space="0" w:color="auto"/>
        <w:left w:val="none" w:sz="0" w:space="0" w:color="auto"/>
        <w:bottom w:val="none" w:sz="0" w:space="0" w:color="auto"/>
        <w:right w:val="none" w:sz="0" w:space="0" w:color="auto"/>
      </w:divBdr>
      <w:divsChild>
        <w:div w:id="294023367">
          <w:marLeft w:val="0"/>
          <w:marRight w:val="0"/>
          <w:marTop w:val="0"/>
          <w:marBottom w:val="0"/>
          <w:divBdr>
            <w:top w:val="none" w:sz="0" w:space="0" w:color="auto"/>
            <w:left w:val="none" w:sz="0" w:space="0" w:color="auto"/>
            <w:bottom w:val="none" w:sz="0" w:space="0" w:color="auto"/>
            <w:right w:val="none" w:sz="0" w:space="0" w:color="auto"/>
          </w:divBdr>
        </w:div>
      </w:divsChild>
    </w:div>
    <w:div w:id="799802617">
      <w:bodyDiv w:val="1"/>
      <w:marLeft w:val="0"/>
      <w:marRight w:val="0"/>
      <w:marTop w:val="0"/>
      <w:marBottom w:val="0"/>
      <w:divBdr>
        <w:top w:val="none" w:sz="0" w:space="0" w:color="auto"/>
        <w:left w:val="none" w:sz="0" w:space="0" w:color="auto"/>
        <w:bottom w:val="none" w:sz="0" w:space="0" w:color="auto"/>
        <w:right w:val="none" w:sz="0" w:space="0" w:color="auto"/>
      </w:divBdr>
    </w:div>
    <w:div w:id="843596081">
      <w:bodyDiv w:val="1"/>
      <w:marLeft w:val="0"/>
      <w:marRight w:val="0"/>
      <w:marTop w:val="0"/>
      <w:marBottom w:val="0"/>
      <w:divBdr>
        <w:top w:val="none" w:sz="0" w:space="0" w:color="auto"/>
        <w:left w:val="none" w:sz="0" w:space="0" w:color="auto"/>
        <w:bottom w:val="none" w:sz="0" w:space="0" w:color="auto"/>
        <w:right w:val="none" w:sz="0" w:space="0" w:color="auto"/>
      </w:divBdr>
    </w:div>
    <w:div w:id="856966108">
      <w:bodyDiv w:val="1"/>
      <w:marLeft w:val="0"/>
      <w:marRight w:val="0"/>
      <w:marTop w:val="0"/>
      <w:marBottom w:val="0"/>
      <w:divBdr>
        <w:top w:val="none" w:sz="0" w:space="0" w:color="auto"/>
        <w:left w:val="none" w:sz="0" w:space="0" w:color="auto"/>
        <w:bottom w:val="none" w:sz="0" w:space="0" w:color="auto"/>
        <w:right w:val="none" w:sz="0" w:space="0" w:color="auto"/>
      </w:divBdr>
    </w:div>
    <w:div w:id="859851449">
      <w:bodyDiv w:val="1"/>
      <w:marLeft w:val="0"/>
      <w:marRight w:val="0"/>
      <w:marTop w:val="0"/>
      <w:marBottom w:val="0"/>
      <w:divBdr>
        <w:top w:val="none" w:sz="0" w:space="0" w:color="auto"/>
        <w:left w:val="none" w:sz="0" w:space="0" w:color="auto"/>
        <w:bottom w:val="none" w:sz="0" w:space="0" w:color="auto"/>
        <w:right w:val="none" w:sz="0" w:space="0" w:color="auto"/>
      </w:divBdr>
    </w:div>
    <w:div w:id="874466362">
      <w:bodyDiv w:val="1"/>
      <w:marLeft w:val="0"/>
      <w:marRight w:val="0"/>
      <w:marTop w:val="0"/>
      <w:marBottom w:val="0"/>
      <w:divBdr>
        <w:top w:val="none" w:sz="0" w:space="0" w:color="auto"/>
        <w:left w:val="none" w:sz="0" w:space="0" w:color="auto"/>
        <w:bottom w:val="none" w:sz="0" w:space="0" w:color="auto"/>
        <w:right w:val="none" w:sz="0" w:space="0" w:color="auto"/>
      </w:divBdr>
    </w:div>
    <w:div w:id="885407001">
      <w:bodyDiv w:val="1"/>
      <w:marLeft w:val="0"/>
      <w:marRight w:val="0"/>
      <w:marTop w:val="0"/>
      <w:marBottom w:val="0"/>
      <w:divBdr>
        <w:top w:val="none" w:sz="0" w:space="0" w:color="auto"/>
        <w:left w:val="none" w:sz="0" w:space="0" w:color="auto"/>
        <w:bottom w:val="none" w:sz="0" w:space="0" w:color="auto"/>
        <w:right w:val="none" w:sz="0" w:space="0" w:color="auto"/>
      </w:divBdr>
    </w:div>
    <w:div w:id="914632744">
      <w:bodyDiv w:val="1"/>
      <w:marLeft w:val="0"/>
      <w:marRight w:val="0"/>
      <w:marTop w:val="0"/>
      <w:marBottom w:val="0"/>
      <w:divBdr>
        <w:top w:val="none" w:sz="0" w:space="0" w:color="auto"/>
        <w:left w:val="none" w:sz="0" w:space="0" w:color="auto"/>
        <w:bottom w:val="none" w:sz="0" w:space="0" w:color="auto"/>
        <w:right w:val="none" w:sz="0" w:space="0" w:color="auto"/>
      </w:divBdr>
    </w:div>
    <w:div w:id="914633319">
      <w:bodyDiv w:val="1"/>
      <w:marLeft w:val="0"/>
      <w:marRight w:val="0"/>
      <w:marTop w:val="0"/>
      <w:marBottom w:val="0"/>
      <w:divBdr>
        <w:top w:val="none" w:sz="0" w:space="0" w:color="auto"/>
        <w:left w:val="none" w:sz="0" w:space="0" w:color="auto"/>
        <w:bottom w:val="none" w:sz="0" w:space="0" w:color="auto"/>
        <w:right w:val="none" w:sz="0" w:space="0" w:color="auto"/>
      </w:divBdr>
    </w:div>
    <w:div w:id="915557543">
      <w:bodyDiv w:val="1"/>
      <w:marLeft w:val="0"/>
      <w:marRight w:val="0"/>
      <w:marTop w:val="0"/>
      <w:marBottom w:val="0"/>
      <w:divBdr>
        <w:top w:val="none" w:sz="0" w:space="0" w:color="auto"/>
        <w:left w:val="none" w:sz="0" w:space="0" w:color="auto"/>
        <w:bottom w:val="none" w:sz="0" w:space="0" w:color="auto"/>
        <w:right w:val="none" w:sz="0" w:space="0" w:color="auto"/>
      </w:divBdr>
    </w:div>
    <w:div w:id="952637716">
      <w:bodyDiv w:val="1"/>
      <w:marLeft w:val="0"/>
      <w:marRight w:val="0"/>
      <w:marTop w:val="0"/>
      <w:marBottom w:val="0"/>
      <w:divBdr>
        <w:top w:val="none" w:sz="0" w:space="0" w:color="auto"/>
        <w:left w:val="none" w:sz="0" w:space="0" w:color="auto"/>
        <w:bottom w:val="none" w:sz="0" w:space="0" w:color="auto"/>
        <w:right w:val="none" w:sz="0" w:space="0" w:color="auto"/>
      </w:divBdr>
    </w:div>
    <w:div w:id="961496011">
      <w:bodyDiv w:val="1"/>
      <w:marLeft w:val="0"/>
      <w:marRight w:val="0"/>
      <w:marTop w:val="0"/>
      <w:marBottom w:val="0"/>
      <w:divBdr>
        <w:top w:val="none" w:sz="0" w:space="0" w:color="auto"/>
        <w:left w:val="none" w:sz="0" w:space="0" w:color="auto"/>
        <w:bottom w:val="none" w:sz="0" w:space="0" w:color="auto"/>
        <w:right w:val="none" w:sz="0" w:space="0" w:color="auto"/>
      </w:divBdr>
    </w:div>
    <w:div w:id="970329674">
      <w:bodyDiv w:val="1"/>
      <w:marLeft w:val="0"/>
      <w:marRight w:val="0"/>
      <w:marTop w:val="0"/>
      <w:marBottom w:val="0"/>
      <w:divBdr>
        <w:top w:val="none" w:sz="0" w:space="0" w:color="auto"/>
        <w:left w:val="none" w:sz="0" w:space="0" w:color="auto"/>
        <w:bottom w:val="none" w:sz="0" w:space="0" w:color="auto"/>
        <w:right w:val="none" w:sz="0" w:space="0" w:color="auto"/>
      </w:divBdr>
    </w:div>
    <w:div w:id="998968023">
      <w:bodyDiv w:val="1"/>
      <w:marLeft w:val="0"/>
      <w:marRight w:val="0"/>
      <w:marTop w:val="0"/>
      <w:marBottom w:val="0"/>
      <w:divBdr>
        <w:top w:val="none" w:sz="0" w:space="0" w:color="auto"/>
        <w:left w:val="none" w:sz="0" w:space="0" w:color="auto"/>
        <w:bottom w:val="none" w:sz="0" w:space="0" w:color="auto"/>
        <w:right w:val="none" w:sz="0" w:space="0" w:color="auto"/>
      </w:divBdr>
      <w:divsChild>
        <w:div w:id="345012861">
          <w:marLeft w:val="0"/>
          <w:marRight w:val="0"/>
          <w:marTop w:val="0"/>
          <w:marBottom w:val="0"/>
          <w:divBdr>
            <w:top w:val="none" w:sz="0" w:space="0" w:color="auto"/>
            <w:left w:val="none" w:sz="0" w:space="0" w:color="auto"/>
            <w:bottom w:val="none" w:sz="0" w:space="0" w:color="auto"/>
            <w:right w:val="none" w:sz="0" w:space="0" w:color="auto"/>
          </w:divBdr>
        </w:div>
        <w:div w:id="872694050">
          <w:marLeft w:val="0"/>
          <w:marRight w:val="0"/>
          <w:marTop w:val="0"/>
          <w:marBottom w:val="0"/>
          <w:divBdr>
            <w:top w:val="none" w:sz="0" w:space="0" w:color="auto"/>
            <w:left w:val="none" w:sz="0" w:space="0" w:color="auto"/>
            <w:bottom w:val="none" w:sz="0" w:space="0" w:color="auto"/>
            <w:right w:val="none" w:sz="0" w:space="0" w:color="auto"/>
          </w:divBdr>
        </w:div>
        <w:div w:id="1000961837">
          <w:marLeft w:val="0"/>
          <w:marRight w:val="0"/>
          <w:marTop w:val="0"/>
          <w:marBottom w:val="0"/>
          <w:divBdr>
            <w:top w:val="none" w:sz="0" w:space="0" w:color="auto"/>
            <w:left w:val="none" w:sz="0" w:space="0" w:color="auto"/>
            <w:bottom w:val="none" w:sz="0" w:space="0" w:color="auto"/>
            <w:right w:val="none" w:sz="0" w:space="0" w:color="auto"/>
          </w:divBdr>
        </w:div>
        <w:div w:id="1079910403">
          <w:marLeft w:val="0"/>
          <w:marRight w:val="0"/>
          <w:marTop w:val="0"/>
          <w:marBottom w:val="0"/>
          <w:divBdr>
            <w:top w:val="none" w:sz="0" w:space="0" w:color="auto"/>
            <w:left w:val="none" w:sz="0" w:space="0" w:color="auto"/>
            <w:bottom w:val="none" w:sz="0" w:space="0" w:color="auto"/>
            <w:right w:val="none" w:sz="0" w:space="0" w:color="auto"/>
          </w:divBdr>
        </w:div>
      </w:divsChild>
    </w:div>
    <w:div w:id="1017463623">
      <w:bodyDiv w:val="1"/>
      <w:marLeft w:val="0"/>
      <w:marRight w:val="0"/>
      <w:marTop w:val="0"/>
      <w:marBottom w:val="0"/>
      <w:divBdr>
        <w:top w:val="none" w:sz="0" w:space="0" w:color="auto"/>
        <w:left w:val="none" w:sz="0" w:space="0" w:color="auto"/>
        <w:bottom w:val="none" w:sz="0" w:space="0" w:color="auto"/>
        <w:right w:val="none" w:sz="0" w:space="0" w:color="auto"/>
      </w:divBdr>
    </w:div>
    <w:div w:id="1035082362">
      <w:bodyDiv w:val="1"/>
      <w:marLeft w:val="0"/>
      <w:marRight w:val="0"/>
      <w:marTop w:val="0"/>
      <w:marBottom w:val="0"/>
      <w:divBdr>
        <w:top w:val="none" w:sz="0" w:space="0" w:color="auto"/>
        <w:left w:val="none" w:sz="0" w:space="0" w:color="auto"/>
        <w:bottom w:val="none" w:sz="0" w:space="0" w:color="auto"/>
        <w:right w:val="none" w:sz="0" w:space="0" w:color="auto"/>
      </w:divBdr>
    </w:div>
    <w:div w:id="1037003664">
      <w:bodyDiv w:val="1"/>
      <w:marLeft w:val="0"/>
      <w:marRight w:val="0"/>
      <w:marTop w:val="0"/>
      <w:marBottom w:val="0"/>
      <w:divBdr>
        <w:top w:val="none" w:sz="0" w:space="0" w:color="auto"/>
        <w:left w:val="none" w:sz="0" w:space="0" w:color="auto"/>
        <w:bottom w:val="none" w:sz="0" w:space="0" w:color="auto"/>
        <w:right w:val="none" w:sz="0" w:space="0" w:color="auto"/>
      </w:divBdr>
    </w:div>
    <w:div w:id="1064177749">
      <w:bodyDiv w:val="1"/>
      <w:marLeft w:val="0"/>
      <w:marRight w:val="0"/>
      <w:marTop w:val="0"/>
      <w:marBottom w:val="0"/>
      <w:divBdr>
        <w:top w:val="none" w:sz="0" w:space="0" w:color="auto"/>
        <w:left w:val="none" w:sz="0" w:space="0" w:color="auto"/>
        <w:bottom w:val="none" w:sz="0" w:space="0" w:color="auto"/>
        <w:right w:val="none" w:sz="0" w:space="0" w:color="auto"/>
      </w:divBdr>
    </w:div>
    <w:div w:id="1104955703">
      <w:bodyDiv w:val="1"/>
      <w:marLeft w:val="0"/>
      <w:marRight w:val="0"/>
      <w:marTop w:val="0"/>
      <w:marBottom w:val="0"/>
      <w:divBdr>
        <w:top w:val="none" w:sz="0" w:space="0" w:color="auto"/>
        <w:left w:val="none" w:sz="0" w:space="0" w:color="auto"/>
        <w:bottom w:val="none" w:sz="0" w:space="0" w:color="auto"/>
        <w:right w:val="none" w:sz="0" w:space="0" w:color="auto"/>
      </w:divBdr>
    </w:div>
    <w:div w:id="1137920173">
      <w:bodyDiv w:val="1"/>
      <w:marLeft w:val="0"/>
      <w:marRight w:val="0"/>
      <w:marTop w:val="0"/>
      <w:marBottom w:val="0"/>
      <w:divBdr>
        <w:top w:val="none" w:sz="0" w:space="0" w:color="auto"/>
        <w:left w:val="none" w:sz="0" w:space="0" w:color="auto"/>
        <w:bottom w:val="none" w:sz="0" w:space="0" w:color="auto"/>
        <w:right w:val="none" w:sz="0" w:space="0" w:color="auto"/>
      </w:divBdr>
    </w:div>
    <w:div w:id="1142162717">
      <w:bodyDiv w:val="1"/>
      <w:marLeft w:val="0"/>
      <w:marRight w:val="0"/>
      <w:marTop w:val="0"/>
      <w:marBottom w:val="0"/>
      <w:divBdr>
        <w:top w:val="none" w:sz="0" w:space="0" w:color="auto"/>
        <w:left w:val="none" w:sz="0" w:space="0" w:color="auto"/>
        <w:bottom w:val="none" w:sz="0" w:space="0" w:color="auto"/>
        <w:right w:val="none" w:sz="0" w:space="0" w:color="auto"/>
      </w:divBdr>
    </w:div>
    <w:div w:id="1149788201">
      <w:bodyDiv w:val="1"/>
      <w:marLeft w:val="0"/>
      <w:marRight w:val="0"/>
      <w:marTop w:val="0"/>
      <w:marBottom w:val="0"/>
      <w:divBdr>
        <w:top w:val="none" w:sz="0" w:space="0" w:color="auto"/>
        <w:left w:val="none" w:sz="0" w:space="0" w:color="auto"/>
        <w:bottom w:val="none" w:sz="0" w:space="0" w:color="auto"/>
        <w:right w:val="none" w:sz="0" w:space="0" w:color="auto"/>
      </w:divBdr>
    </w:div>
    <w:div w:id="1201088673">
      <w:bodyDiv w:val="1"/>
      <w:marLeft w:val="0"/>
      <w:marRight w:val="0"/>
      <w:marTop w:val="0"/>
      <w:marBottom w:val="0"/>
      <w:divBdr>
        <w:top w:val="none" w:sz="0" w:space="0" w:color="auto"/>
        <w:left w:val="none" w:sz="0" w:space="0" w:color="auto"/>
        <w:bottom w:val="none" w:sz="0" w:space="0" w:color="auto"/>
        <w:right w:val="none" w:sz="0" w:space="0" w:color="auto"/>
      </w:divBdr>
    </w:div>
    <w:div w:id="1211452899">
      <w:bodyDiv w:val="1"/>
      <w:marLeft w:val="0"/>
      <w:marRight w:val="0"/>
      <w:marTop w:val="0"/>
      <w:marBottom w:val="0"/>
      <w:divBdr>
        <w:top w:val="none" w:sz="0" w:space="0" w:color="auto"/>
        <w:left w:val="none" w:sz="0" w:space="0" w:color="auto"/>
        <w:bottom w:val="none" w:sz="0" w:space="0" w:color="auto"/>
        <w:right w:val="none" w:sz="0" w:space="0" w:color="auto"/>
      </w:divBdr>
    </w:div>
    <w:div w:id="1249078687">
      <w:bodyDiv w:val="1"/>
      <w:marLeft w:val="0"/>
      <w:marRight w:val="0"/>
      <w:marTop w:val="0"/>
      <w:marBottom w:val="0"/>
      <w:divBdr>
        <w:top w:val="none" w:sz="0" w:space="0" w:color="auto"/>
        <w:left w:val="none" w:sz="0" w:space="0" w:color="auto"/>
        <w:bottom w:val="none" w:sz="0" w:space="0" w:color="auto"/>
        <w:right w:val="none" w:sz="0" w:space="0" w:color="auto"/>
      </w:divBdr>
    </w:div>
    <w:div w:id="1256748806">
      <w:bodyDiv w:val="1"/>
      <w:marLeft w:val="0"/>
      <w:marRight w:val="0"/>
      <w:marTop w:val="0"/>
      <w:marBottom w:val="0"/>
      <w:divBdr>
        <w:top w:val="none" w:sz="0" w:space="0" w:color="auto"/>
        <w:left w:val="none" w:sz="0" w:space="0" w:color="auto"/>
        <w:bottom w:val="none" w:sz="0" w:space="0" w:color="auto"/>
        <w:right w:val="none" w:sz="0" w:space="0" w:color="auto"/>
      </w:divBdr>
    </w:div>
    <w:div w:id="1259026441">
      <w:bodyDiv w:val="1"/>
      <w:marLeft w:val="0"/>
      <w:marRight w:val="0"/>
      <w:marTop w:val="0"/>
      <w:marBottom w:val="0"/>
      <w:divBdr>
        <w:top w:val="none" w:sz="0" w:space="0" w:color="auto"/>
        <w:left w:val="none" w:sz="0" w:space="0" w:color="auto"/>
        <w:bottom w:val="none" w:sz="0" w:space="0" w:color="auto"/>
        <w:right w:val="none" w:sz="0" w:space="0" w:color="auto"/>
      </w:divBdr>
    </w:div>
    <w:div w:id="1259678415">
      <w:bodyDiv w:val="1"/>
      <w:marLeft w:val="0"/>
      <w:marRight w:val="0"/>
      <w:marTop w:val="0"/>
      <w:marBottom w:val="0"/>
      <w:divBdr>
        <w:top w:val="none" w:sz="0" w:space="0" w:color="auto"/>
        <w:left w:val="none" w:sz="0" w:space="0" w:color="auto"/>
        <w:bottom w:val="none" w:sz="0" w:space="0" w:color="auto"/>
        <w:right w:val="none" w:sz="0" w:space="0" w:color="auto"/>
      </w:divBdr>
    </w:div>
    <w:div w:id="1264923425">
      <w:bodyDiv w:val="1"/>
      <w:marLeft w:val="0"/>
      <w:marRight w:val="0"/>
      <w:marTop w:val="0"/>
      <w:marBottom w:val="0"/>
      <w:divBdr>
        <w:top w:val="none" w:sz="0" w:space="0" w:color="auto"/>
        <w:left w:val="none" w:sz="0" w:space="0" w:color="auto"/>
        <w:bottom w:val="none" w:sz="0" w:space="0" w:color="auto"/>
        <w:right w:val="none" w:sz="0" w:space="0" w:color="auto"/>
      </w:divBdr>
    </w:div>
    <w:div w:id="1293754676">
      <w:bodyDiv w:val="1"/>
      <w:marLeft w:val="0"/>
      <w:marRight w:val="0"/>
      <w:marTop w:val="0"/>
      <w:marBottom w:val="0"/>
      <w:divBdr>
        <w:top w:val="none" w:sz="0" w:space="0" w:color="auto"/>
        <w:left w:val="none" w:sz="0" w:space="0" w:color="auto"/>
        <w:bottom w:val="none" w:sz="0" w:space="0" w:color="auto"/>
        <w:right w:val="none" w:sz="0" w:space="0" w:color="auto"/>
      </w:divBdr>
    </w:div>
    <w:div w:id="1297104123">
      <w:bodyDiv w:val="1"/>
      <w:marLeft w:val="0"/>
      <w:marRight w:val="0"/>
      <w:marTop w:val="0"/>
      <w:marBottom w:val="0"/>
      <w:divBdr>
        <w:top w:val="none" w:sz="0" w:space="0" w:color="auto"/>
        <w:left w:val="none" w:sz="0" w:space="0" w:color="auto"/>
        <w:bottom w:val="none" w:sz="0" w:space="0" w:color="auto"/>
        <w:right w:val="none" w:sz="0" w:space="0" w:color="auto"/>
      </w:divBdr>
    </w:div>
    <w:div w:id="1311473185">
      <w:bodyDiv w:val="1"/>
      <w:marLeft w:val="0"/>
      <w:marRight w:val="0"/>
      <w:marTop w:val="0"/>
      <w:marBottom w:val="0"/>
      <w:divBdr>
        <w:top w:val="none" w:sz="0" w:space="0" w:color="auto"/>
        <w:left w:val="none" w:sz="0" w:space="0" w:color="auto"/>
        <w:bottom w:val="none" w:sz="0" w:space="0" w:color="auto"/>
        <w:right w:val="none" w:sz="0" w:space="0" w:color="auto"/>
      </w:divBdr>
    </w:div>
    <w:div w:id="1323196960">
      <w:bodyDiv w:val="1"/>
      <w:marLeft w:val="0"/>
      <w:marRight w:val="0"/>
      <w:marTop w:val="0"/>
      <w:marBottom w:val="0"/>
      <w:divBdr>
        <w:top w:val="none" w:sz="0" w:space="0" w:color="auto"/>
        <w:left w:val="none" w:sz="0" w:space="0" w:color="auto"/>
        <w:bottom w:val="none" w:sz="0" w:space="0" w:color="auto"/>
        <w:right w:val="none" w:sz="0" w:space="0" w:color="auto"/>
      </w:divBdr>
    </w:div>
    <w:div w:id="1431269327">
      <w:bodyDiv w:val="1"/>
      <w:marLeft w:val="0"/>
      <w:marRight w:val="0"/>
      <w:marTop w:val="0"/>
      <w:marBottom w:val="0"/>
      <w:divBdr>
        <w:top w:val="none" w:sz="0" w:space="0" w:color="auto"/>
        <w:left w:val="none" w:sz="0" w:space="0" w:color="auto"/>
        <w:bottom w:val="none" w:sz="0" w:space="0" w:color="auto"/>
        <w:right w:val="none" w:sz="0" w:space="0" w:color="auto"/>
      </w:divBdr>
    </w:div>
    <w:div w:id="1445731867">
      <w:bodyDiv w:val="1"/>
      <w:marLeft w:val="0"/>
      <w:marRight w:val="0"/>
      <w:marTop w:val="0"/>
      <w:marBottom w:val="0"/>
      <w:divBdr>
        <w:top w:val="none" w:sz="0" w:space="0" w:color="auto"/>
        <w:left w:val="none" w:sz="0" w:space="0" w:color="auto"/>
        <w:bottom w:val="none" w:sz="0" w:space="0" w:color="auto"/>
        <w:right w:val="none" w:sz="0" w:space="0" w:color="auto"/>
      </w:divBdr>
    </w:div>
    <w:div w:id="1469008203">
      <w:bodyDiv w:val="1"/>
      <w:marLeft w:val="0"/>
      <w:marRight w:val="0"/>
      <w:marTop w:val="0"/>
      <w:marBottom w:val="0"/>
      <w:divBdr>
        <w:top w:val="none" w:sz="0" w:space="0" w:color="auto"/>
        <w:left w:val="none" w:sz="0" w:space="0" w:color="auto"/>
        <w:bottom w:val="none" w:sz="0" w:space="0" w:color="auto"/>
        <w:right w:val="none" w:sz="0" w:space="0" w:color="auto"/>
      </w:divBdr>
    </w:div>
    <w:div w:id="1504592517">
      <w:bodyDiv w:val="1"/>
      <w:marLeft w:val="0"/>
      <w:marRight w:val="0"/>
      <w:marTop w:val="0"/>
      <w:marBottom w:val="0"/>
      <w:divBdr>
        <w:top w:val="none" w:sz="0" w:space="0" w:color="auto"/>
        <w:left w:val="none" w:sz="0" w:space="0" w:color="auto"/>
        <w:bottom w:val="none" w:sz="0" w:space="0" w:color="auto"/>
        <w:right w:val="none" w:sz="0" w:space="0" w:color="auto"/>
      </w:divBdr>
    </w:div>
    <w:div w:id="1526366165">
      <w:bodyDiv w:val="1"/>
      <w:marLeft w:val="0"/>
      <w:marRight w:val="0"/>
      <w:marTop w:val="0"/>
      <w:marBottom w:val="0"/>
      <w:divBdr>
        <w:top w:val="none" w:sz="0" w:space="0" w:color="auto"/>
        <w:left w:val="none" w:sz="0" w:space="0" w:color="auto"/>
        <w:bottom w:val="none" w:sz="0" w:space="0" w:color="auto"/>
        <w:right w:val="none" w:sz="0" w:space="0" w:color="auto"/>
      </w:divBdr>
    </w:div>
    <w:div w:id="1546790569">
      <w:bodyDiv w:val="1"/>
      <w:marLeft w:val="0"/>
      <w:marRight w:val="0"/>
      <w:marTop w:val="0"/>
      <w:marBottom w:val="0"/>
      <w:divBdr>
        <w:top w:val="none" w:sz="0" w:space="0" w:color="auto"/>
        <w:left w:val="none" w:sz="0" w:space="0" w:color="auto"/>
        <w:bottom w:val="none" w:sz="0" w:space="0" w:color="auto"/>
        <w:right w:val="none" w:sz="0" w:space="0" w:color="auto"/>
      </w:divBdr>
    </w:div>
    <w:div w:id="1549224965">
      <w:bodyDiv w:val="1"/>
      <w:marLeft w:val="0"/>
      <w:marRight w:val="0"/>
      <w:marTop w:val="0"/>
      <w:marBottom w:val="0"/>
      <w:divBdr>
        <w:top w:val="none" w:sz="0" w:space="0" w:color="auto"/>
        <w:left w:val="none" w:sz="0" w:space="0" w:color="auto"/>
        <w:bottom w:val="none" w:sz="0" w:space="0" w:color="auto"/>
        <w:right w:val="none" w:sz="0" w:space="0" w:color="auto"/>
      </w:divBdr>
    </w:div>
    <w:div w:id="1555503660">
      <w:bodyDiv w:val="1"/>
      <w:marLeft w:val="0"/>
      <w:marRight w:val="0"/>
      <w:marTop w:val="0"/>
      <w:marBottom w:val="0"/>
      <w:divBdr>
        <w:top w:val="none" w:sz="0" w:space="0" w:color="auto"/>
        <w:left w:val="none" w:sz="0" w:space="0" w:color="auto"/>
        <w:bottom w:val="none" w:sz="0" w:space="0" w:color="auto"/>
        <w:right w:val="none" w:sz="0" w:space="0" w:color="auto"/>
      </w:divBdr>
    </w:div>
    <w:div w:id="1610696621">
      <w:bodyDiv w:val="1"/>
      <w:marLeft w:val="0"/>
      <w:marRight w:val="0"/>
      <w:marTop w:val="0"/>
      <w:marBottom w:val="0"/>
      <w:divBdr>
        <w:top w:val="none" w:sz="0" w:space="0" w:color="auto"/>
        <w:left w:val="none" w:sz="0" w:space="0" w:color="auto"/>
        <w:bottom w:val="none" w:sz="0" w:space="0" w:color="auto"/>
        <w:right w:val="none" w:sz="0" w:space="0" w:color="auto"/>
      </w:divBdr>
    </w:div>
    <w:div w:id="1623488522">
      <w:bodyDiv w:val="1"/>
      <w:marLeft w:val="0"/>
      <w:marRight w:val="0"/>
      <w:marTop w:val="0"/>
      <w:marBottom w:val="0"/>
      <w:divBdr>
        <w:top w:val="none" w:sz="0" w:space="0" w:color="auto"/>
        <w:left w:val="none" w:sz="0" w:space="0" w:color="auto"/>
        <w:bottom w:val="none" w:sz="0" w:space="0" w:color="auto"/>
        <w:right w:val="none" w:sz="0" w:space="0" w:color="auto"/>
      </w:divBdr>
    </w:div>
    <w:div w:id="1633705445">
      <w:bodyDiv w:val="1"/>
      <w:marLeft w:val="0"/>
      <w:marRight w:val="0"/>
      <w:marTop w:val="0"/>
      <w:marBottom w:val="0"/>
      <w:divBdr>
        <w:top w:val="none" w:sz="0" w:space="0" w:color="auto"/>
        <w:left w:val="none" w:sz="0" w:space="0" w:color="auto"/>
        <w:bottom w:val="none" w:sz="0" w:space="0" w:color="auto"/>
        <w:right w:val="none" w:sz="0" w:space="0" w:color="auto"/>
      </w:divBdr>
    </w:div>
    <w:div w:id="1645046254">
      <w:bodyDiv w:val="1"/>
      <w:marLeft w:val="0"/>
      <w:marRight w:val="0"/>
      <w:marTop w:val="0"/>
      <w:marBottom w:val="0"/>
      <w:divBdr>
        <w:top w:val="none" w:sz="0" w:space="0" w:color="auto"/>
        <w:left w:val="none" w:sz="0" w:space="0" w:color="auto"/>
        <w:bottom w:val="none" w:sz="0" w:space="0" w:color="auto"/>
        <w:right w:val="none" w:sz="0" w:space="0" w:color="auto"/>
      </w:divBdr>
    </w:div>
    <w:div w:id="1659381686">
      <w:bodyDiv w:val="1"/>
      <w:marLeft w:val="0"/>
      <w:marRight w:val="0"/>
      <w:marTop w:val="0"/>
      <w:marBottom w:val="0"/>
      <w:divBdr>
        <w:top w:val="none" w:sz="0" w:space="0" w:color="auto"/>
        <w:left w:val="none" w:sz="0" w:space="0" w:color="auto"/>
        <w:bottom w:val="none" w:sz="0" w:space="0" w:color="auto"/>
        <w:right w:val="none" w:sz="0" w:space="0" w:color="auto"/>
      </w:divBdr>
    </w:div>
    <w:div w:id="1686636315">
      <w:bodyDiv w:val="1"/>
      <w:marLeft w:val="0"/>
      <w:marRight w:val="0"/>
      <w:marTop w:val="0"/>
      <w:marBottom w:val="0"/>
      <w:divBdr>
        <w:top w:val="none" w:sz="0" w:space="0" w:color="auto"/>
        <w:left w:val="none" w:sz="0" w:space="0" w:color="auto"/>
        <w:bottom w:val="none" w:sz="0" w:space="0" w:color="auto"/>
        <w:right w:val="none" w:sz="0" w:space="0" w:color="auto"/>
      </w:divBdr>
    </w:div>
    <w:div w:id="1696999881">
      <w:bodyDiv w:val="1"/>
      <w:marLeft w:val="0"/>
      <w:marRight w:val="0"/>
      <w:marTop w:val="0"/>
      <w:marBottom w:val="0"/>
      <w:divBdr>
        <w:top w:val="none" w:sz="0" w:space="0" w:color="auto"/>
        <w:left w:val="none" w:sz="0" w:space="0" w:color="auto"/>
        <w:bottom w:val="none" w:sz="0" w:space="0" w:color="auto"/>
        <w:right w:val="none" w:sz="0" w:space="0" w:color="auto"/>
      </w:divBdr>
    </w:div>
    <w:div w:id="1711759843">
      <w:bodyDiv w:val="1"/>
      <w:marLeft w:val="0"/>
      <w:marRight w:val="0"/>
      <w:marTop w:val="0"/>
      <w:marBottom w:val="0"/>
      <w:divBdr>
        <w:top w:val="none" w:sz="0" w:space="0" w:color="auto"/>
        <w:left w:val="none" w:sz="0" w:space="0" w:color="auto"/>
        <w:bottom w:val="none" w:sz="0" w:space="0" w:color="auto"/>
        <w:right w:val="none" w:sz="0" w:space="0" w:color="auto"/>
      </w:divBdr>
    </w:div>
    <w:div w:id="1713649340">
      <w:bodyDiv w:val="1"/>
      <w:marLeft w:val="0"/>
      <w:marRight w:val="0"/>
      <w:marTop w:val="0"/>
      <w:marBottom w:val="0"/>
      <w:divBdr>
        <w:top w:val="none" w:sz="0" w:space="0" w:color="auto"/>
        <w:left w:val="none" w:sz="0" w:space="0" w:color="auto"/>
        <w:bottom w:val="none" w:sz="0" w:space="0" w:color="auto"/>
        <w:right w:val="none" w:sz="0" w:space="0" w:color="auto"/>
      </w:divBdr>
    </w:div>
    <w:div w:id="1754738907">
      <w:bodyDiv w:val="1"/>
      <w:marLeft w:val="0"/>
      <w:marRight w:val="0"/>
      <w:marTop w:val="0"/>
      <w:marBottom w:val="0"/>
      <w:divBdr>
        <w:top w:val="none" w:sz="0" w:space="0" w:color="auto"/>
        <w:left w:val="none" w:sz="0" w:space="0" w:color="auto"/>
        <w:bottom w:val="none" w:sz="0" w:space="0" w:color="auto"/>
        <w:right w:val="none" w:sz="0" w:space="0" w:color="auto"/>
      </w:divBdr>
    </w:div>
    <w:div w:id="1762407902">
      <w:bodyDiv w:val="1"/>
      <w:marLeft w:val="0"/>
      <w:marRight w:val="0"/>
      <w:marTop w:val="0"/>
      <w:marBottom w:val="0"/>
      <w:divBdr>
        <w:top w:val="none" w:sz="0" w:space="0" w:color="auto"/>
        <w:left w:val="none" w:sz="0" w:space="0" w:color="auto"/>
        <w:bottom w:val="none" w:sz="0" w:space="0" w:color="auto"/>
        <w:right w:val="none" w:sz="0" w:space="0" w:color="auto"/>
      </w:divBdr>
    </w:div>
    <w:div w:id="1771852077">
      <w:bodyDiv w:val="1"/>
      <w:marLeft w:val="0"/>
      <w:marRight w:val="0"/>
      <w:marTop w:val="0"/>
      <w:marBottom w:val="0"/>
      <w:divBdr>
        <w:top w:val="none" w:sz="0" w:space="0" w:color="auto"/>
        <w:left w:val="none" w:sz="0" w:space="0" w:color="auto"/>
        <w:bottom w:val="none" w:sz="0" w:space="0" w:color="auto"/>
        <w:right w:val="none" w:sz="0" w:space="0" w:color="auto"/>
      </w:divBdr>
    </w:div>
    <w:div w:id="1788817888">
      <w:bodyDiv w:val="1"/>
      <w:marLeft w:val="0"/>
      <w:marRight w:val="0"/>
      <w:marTop w:val="0"/>
      <w:marBottom w:val="0"/>
      <w:divBdr>
        <w:top w:val="none" w:sz="0" w:space="0" w:color="auto"/>
        <w:left w:val="none" w:sz="0" w:space="0" w:color="auto"/>
        <w:bottom w:val="none" w:sz="0" w:space="0" w:color="auto"/>
        <w:right w:val="none" w:sz="0" w:space="0" w:color="auto"/>
      </w:divBdr>
    </w:div>
    <w:div w:id="1792901112">
      <w:bodyDiv w:val="1"/>
      <w:marLeft w:val="0"/>
      <w:marRight w:val="0"/>
      <w:marTop w:val="0"/>
      <w:marBottom w:val="0"/>
      <w:divBdr>
        <w:top w:val="none" w:sz="0" w:space="0" w:color="auto"/>
        <w:left w:val="none" w:sz="0" w:space="0" w:color="auto"/>
        <w:bottom w:val="none" w:sz="0" w:space="0" w:color="auto"/>
        <w:right w:val="none" w:sz="0" w:space="0" w:color="auto"/>
      </w:divBdr>
    </w:div>
    <w:div w:id="1818916040">
      <w:bodyDiv w:val="1"/>
      <w:marLeft w:val="0"/>
      <w:marRight w:val="0"/>
      <w:marTop w:val="0"/>
      <w:marBottom w:val="0"/>
      <w:divBdr>
        <w:top w:val="none" w:sz="0" w:space="0" w:color="auto"/>
        <w:left w:val="none" w:sz="0" w:space="0" w:color="auto"/>
        <w:bottom w:val="none" w:sz="0" w:space="0" w:color="auto"/>
        <w:right w:val="none" w:sz="0" w:space="0" w:color="auto"/>
      </w:divBdr>
    </w:div>
    <w:div w:id="1833060949">
      <w:bodyDiv w:val="1"/>
      <w:marLeft w:val="0"/>
      <w:marRight w:val="0"/>
      <w:marTop w:val="0"/>
      <w:marBottom w:val="0"/>
      <w:divBdr>
        <w:top w:val="none" w:sz="0" w:space="0" w:color="auto"/>
        <w:left w:val="none" w:sz="0" w:space="0" w:color="auto"/>
        <w:bottom w:val="none" w:sz="0" w:space="0" w:color="auto"/>
        <w:right w:val="none" w:sz="0" w:space="0" w:color="auto"/>
      </w:divBdr>
    </w:div>
    <w:div w:id="1833177764">
      <w:bodyDiv w:val="1"/>
      <w:marLeft w:val="0"/>
      <w:marRight w:val="0"/>
      <w:marTop w:val="0"/>
      <w:marBottom w:val="0"/>
      <w:divBdr>
        <w:top w:val="none" w:sz="0" w:space="0" w:color="auto"/>
        <w:left w:val="none" w:sz="0" w:space="0" w:color="auto"/>
        <w:bottom w:val="none" w:sz="0" w:space="0" w:color="auto"/>
        <w:right w:val="none" w:sz="0" w:space="0" w:color="auto"/>
      </w:divBdr>
    </w:div>
    <w:div w:id="1873348385">
      <w:bodyDiv w:val="1"/>
      <w:marLeft w:val="0"/>
      <w:marRight w:val="0"/>
      <w:marTop w:val="0"/>
      <w:marBottom w:val="0"/>
      <w:divBdr>
        <w:top w:val="none" w:sz="0" w:space="0" w:color="auto"/>
        <w:left w:val="none" w:sz="0" w:space="0" w:color="auto"/>
        <w:bottom w:val="none" w:sz="0" w:space="0" w:color="auto"/>
        <w:right w:val="none" w:sz="0" w:space="0" w:color="auto"/>
      </w:divBdr>
    </w:div>
    <w:div w:id="1875844804">
      <w:bodyDiv w:val="1"/>
      <w:marLeft w:val="0"/>
      <w:marRight w:val="0"/>
      <w:marTop w:val="0"/>
      <w:marBottom w:val="0"/>
      <w:divBdr>
        <w:top w:val="none" w:sz="0" w:space="0" w:color="auto"/>
        <w:left w:val="none" w:sz="0" w:space="0" w:color="auto"/>
        <w:bottom w:val="none" w:sz="0" w:space="0" w:color="auto"/>
        <w:right w:val="none" w:sz="0" w:space="0" w:color="auto"/>
      </w:divBdr>
    </w:div>
    <w:div w:id="1908345032">
      <w:bodyDiv w:val="1"/>
      <w:marLeft w:val="0"/>
      <w:marRight w:val="0"/>
      <w:marTop w:val="0"/>
      <w:marBottom w:val="0"/>
      <w:divBdr>
        <w:top w:val="none" w:sz="0" w:space="0" w:color="auto"/>
        <w:left w:val="none" w:sz="0" w:space="0" w:color="auto"/>
        <w:bottom w:val="none" w:sz="0" w:space="0" w:color="auto"/>
        <w:right w:val="none" w:sz="0" w:space="0" w:color="auto"/>
      </w:divBdr>
    </w:div>
    <w:div w:id="1915119819">
      <w:bodyDiv w:val="1"/>
      <w:marLeft w:val="0"/>
      <w:marRight w:val="0"/>
      <w:marTop w:val="0"/>
      <w:marBottom w:val="0"/>
      <w:divBdr>
        <w:top w:val="none" w:sz="0" w:space="0" w:color="auto"/>
        <w:left w:val="none" w:sz="0" w:space="0" w:color="auto"/>
        <w:bottom w:val="none" w:sz="0" w:space="0" w:color="auto"/>
        <w:right w:val="none" w:sz="0" w:space="0" w:color="auto"/>
      </w:divBdr>
    </w:div>
    <w:div w:id="1935819975">
      <w:bodyDiv w:val="1"/>
      <w:marLeft w:val="0"/>
      <w:marRight w:val="0"/>
      <w:marTop w:val="0"/>
      <w:marBottom w:val="0"/>
      <w:divBdr>
        <w:top w:val="none" w:sz="0" w:space="0" w:color="auto"/>
        <w:left w:val="none" w:sz="0" w:space="0" w:color="auto"/>
        <w:bottom w:val="none" w:sz="0" w:space="0" w:color="auto"/>
        <w:right w:val="none" w:sz="0" w:space="0" w:color="auto"/>
      </w:divBdr>
    </w:div>
    <w:div w:id="1963880864">
      <w:bodyDiv w:val="1"/>
      <w:marLeft w:val="0"/>
      <w:marRight w:val="0"/>
      <w:marTop w:val="0"/>
      <w:marBottom w:val="0"/>
      <w:divBdr>
        <w:top w:val="none" w:sz="0" w:space="0" w:color="auto"/>
        <w:left w:val="none" w:sz="0" w:space="0" w:color="auto"/>
        <w:bottom w:val="none" w:sz="0" w:space="0" w:color="auto"/>
        <w:right w:val="none" w:sz="0" w:space="0" w:color="auto"/>
      </w:divBdr>
    </w:div>
    <w:div w:id="1967394951">
      <w:bodyDiv w:val="1"/>
      <w:marLeft w:val="0"/>
      <w:marRight w:val="0"/>
      <w:marTop w:val="0"/>
      <w:marBottom w:val="0"/>
      <w:divBdr>
        <w:top w:val="none" w:sz="0" w:space="0" w:color="auto"/>
        <w:left w:val="none" w:sz="0" w:space="0" w:color="auto"/>
        <w:bottom w:val="none" w:sz="0" w:space="0" w:color="auto"/>
        <w:right w:val="none" w:sz="0" w:space="0" w:color="auto"/>
      </w:divBdr>
    </w:div>
    <w:div w:id="1984851505">
      <w:bodyDiv w:val="1"/>
      <w:marLeft w:val="0"/>
      <w:marRight w:val="0"/>
      <w:marTop w:val="0"/>
      <w:marBottom w:val="0"/>
      <w:divBdr>
        <w:top w:val="none" w:sz="0" w:space="0" w:color="auto"/>
        <w:left w:val="none" w:sz="0" w:space="0" w:color="auto"/>
        <w:bottom w:val="none" w:sz="0" w:space="0" w:color="auto"/>
        <w:right w:val="none" w:sz="0" w:space="0" w:color="auto"/>
      </w:divBdr>
    </w:div>
    <w:div w:id="2046590084">
      <w:bodyDiv w:val="1"/>
      <w:marLeft w:val="0"/>
      <w:marRight w:val="0"/>
      <w:marTop w:val="0"/>
      <w:marBottom w:val="0"/>
      <w:divBdr>
        <w:top w:val="none" w:sz="0" w:space="0" w:color="auto"/>
        <w:left w:val="none" w:sz="0" w:space="0" w:color="auto"/>
        <w:bottom w:val="none" w:sz="0" w:space="0" w:color="auto"/>
        <w:right w:val="none" w:sz="0" w:space="0" w:color="auto"/>
      </w:divBdr>
    </w:div>
    <w:div w:id="2105031683">
      <w:bodyDiv w:val="1"/>
      <w:marLeft w:val="0"/>
      <w:marRight w:val="0"/>
      <w:marTop w:val="0"/>
      <w:marBottom w:val="0"/>
      <w:divBdr>
        <w:top w:val="none" w:sz="0" w:space="0" w:color="auto"/>
        <w:left w:val="none" w:sz="0" w:space="0" w:color="auto"/>
        <w:bottom w:val="none" w:sz="0" w:space="0" w:color="auto"/>
        <w:right w:val="none" w:sz="0" w:space="0" w:color="auto"/>
      </w:divBdr>
    </w:div>
    <w:div w:id="2124767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onmus@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C2964-46E3-4825-B584-3D7A7A5D8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2792</Words>
  <Characters>15919</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NikishkinaDG</dc:creator>
  <cp:lastModifiedBy>User1</cp:lastModifiedBy>
  <cp:revision>27</cp:revision>
  <cp:lastPrinted>2021-03-09T12:34:00Z</cp:lastPrinted>
  <dcterms:created xsi:type="dcterms:W3CDTF">2025-09-10T07:30:00Z</dcterms:created>
  <dcterms:modified xsi:type="dcterms:W3CDTF">2026-05-26T12:24:00Z</dcterms:modified>
</cp:coreProperties>
</file>