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3504D" w14:textId="77777777" w:rsidR="0004607D" w:rsidRPr="003C5659" w:rsidRDefault="0004607D" w:rsidP="00755BFD">
      <w:pPr>
        <w:spacing w:after="240"/>
        <w:jc w:val="right"/>
        <w:rPr>
          <w:rFonts w:eastAsia="Calibri"/>
          <w:b/>
          <w:sz w:val="22"/>
          <w:szCs w:val="22"/>
          <w:lang w:eastAsia="en-US"/>
        </w:rPr>
      </w:pPr>
    </w:p>
    <w:p w14:paraId="647C63C6" w14:textId="62C523D6" w:rsidR="00E6626B" w:rsidRDefault="00253E9F" w:rsidP="00637DF5">
      <w:pPr>
        <w:jc w:val="center"/>
        <w:rPr>
          <w:b/>
          <w:bCs/>
          <w:iCs/>
          <w:sz w:val="20"/>
          <w:szCs w:val="20"/>
        </w:rPr>
      </w:pPr>
      <w:r w:rsidRPr="003C5659">
        <w:rPr>
          <w:rFonts w:eastAsia="Calibri"/>
          <w:b/>
          <w:sz w:val="20"/>
          <w:szCs w:val="20"/>
          <w:lang w:eastAsia="en-US"/>
        </w:rPr>
        <w:t>К</w:t>
      </w:r>
      <w:r w:rsidR="00921B46" w:rsidRPr="003C5659">
        <w:rPr>
          <w:rFonts w:eastAsia="Calibri"/>
          <w:b/>
          <w:sz w:val="20"/>
          <w:szCs w:val="20"/>
          <w:lang w:eastAsia="en-US"/>
        </w:rPr>
        <w:t>онтракт</w:t>
      </w:r>
      <w:r w:rsidR="00144965" w:rsidRPr="003C5659">
        <w:rPr>
          <w:rFonts w:eastAsia="Calibri"/>
          <w:b/>
          <w:sz w:val="20"/>
          <w:szCs w:val="20"/>
          <w:lang w:eastAsia="en-US"/>
        </w:rPr>
        <w:t xml:space="preserve"> </w:t>
      </w:r>
      <w:r w:rsidR="00061B8F" w:rsidRPr="003C5659">
        <w:rPr>
          <w:b/>
          <w:bCs/>
          <w:iCs/>
          <w:sz w:val="20"/>
          <w:szCs w:val="20"/>
        </w:rPr>
        <w:t>№</w:t>
      </w:r>
      <w:r w:rsidR="00637DF5">
        <w:rPr>
          <w:b/>
          <w:bCs/>
          <w:iCs/>
          <w:sz w:val="20"/>
          <w:szCs w:val="20"/>
        </w:rPr>
        <w:t>ПО/202</w:t>
      </w:r>
      <w:r w:rsidR="00500423">
        <w:rPr>
          <w:b/>
          <w:bCs/>
          <w:iCs/>
          <w:sz w:val="20"/>
          <w:szCs w:val="20"/>
        </w:rPr>
        <w:t>6</w:t>
      </w:r>
      <w:r w:rsidR="004B39A5">
        <w:rPr>
          <w:b/>
          <w:bCs/>
          <w:iCs/>
          <w:sz w:val="20"/>
          <w:szCs w:val="20"/>
        </w:rPr>
        <w:t xml:space="preserve"> </w:t>
      </w:r>
    </w:p>
    <w:p w14:paraId="130C9FEA" w14:textId="77777777" w:rsidR="00637DF5" w:rsidRDefault="00637DF5" w:rsidP="00637DF5">
      <w:pPr>
        <w:jc w:val="center"/>
        <w:rPr>
          <w:rFonts w:eastAsia="Calibri"/>
          <w:b/>
          <w:color w:val="000000"/>
          <w:sz w:val="22"/>
          <w:szCs w:val="22"/>
          <w:lang w:bidi="ru-RU"/>
        </w:rPr>
      </w:pPr>
      <w:r>
        <w:rPr>
          <w:rFonts w:eastAsia="Calibri"/>
          <w:b/>
          <w:color w:val="000000"/>
          <w:sz w:val="22"/>
          <w:szCs w:val="22"/>
          <w:lang w:bidi="ru-RU"/>
        </w:rPr>
        <w:t xml:space="preserve">На </w:t>
      </w:r>
      <w:r w:rsidRPr="00A94D96">
        <w:rPr>
          <w:rFonts w:eastAsia="Calibri"/>
          <w:b/>
          <w:color w:val="000000"/>
          <w:sz w:val="22"/>
          <w:szCs w:val="22"/>
          <w:lang w:bidi="ru-RU"/>
        </w:rPr>
        <w:t>оказание услуг по передаче неисключительных прав на использование лицензионного программного обеспечения</w:t>
      </w:r>
    </w:p>
    <w:p w14:paraId="665F8695" w14:textId="448F6A3B" w:rsidR="00013574" w:rsidRPr="00C73717" w:rsidRDefault="00013574" w:rsidP="00637DF5">
      <w:pPr>
        <w:jc w:val="center"/>
        <w:rPr>
          <w:rFonts w:eastAsia="Calibri"/>
          <w:b/>
          <w:color w:val="000000"/>
          <w:sz w:val="22"/>
          <w:szCs w:val="22"/>
          <w:lang w:bidi="ru-RU"/>
        </w:rPr>
      </w:pPr>
      <w:r>
        <w:rPr>
          <w:rFonts w:eastAsia="Calibri"/>
          <w:b/>
          <w:color w:val="000000"/>
          <w:sz w:val="22"/>
          <w:szCs w:val="22"/>
          <w:lang w:bidi="ru-RU"/>
        </w:rPr>
        <w:t xml:space="preserve">ИКЗ: </w:t>
      </w:r>
      <w:r w:rsidR="00C73717" w:rsidRPr="00C73717">
        <w:rPr>
          <w:rFonts w:eastAsia="Calibri"/>
          <w:b/>
          <w:color w:val="000000"/>
          <w:sz w:val="22"/>
          <w:szCs w:val="22"/>
          <w:lang w:bidi="ru-RU"/>
        </w:rPr>
        <w:t>262780140134278010100100010000000244</w:t>
      </w:r>
    </w:p>
    <w:p w14:paraId="6A8BFBD0" w14:textId="77777777" w:rsidR="000E67BA" w:rsidRDefault="00A24E1F" w:rsidP="000E67BA">
      <w:pPr>
        <w:spacing w:before="240"/>
        <w:ind w:firstLine="567"/>
        <w:jc w:val="both"/>
        <w:rPr>
          <w:sz w:val="22"/>
          <w:szCs w:val="22"/>
        </w:rPr>
      </w:pPr>
      <w:r w:rsidRPr="003C5659">
        <w:rPr>
          <w:sz w:val="20"/>
          <w:szCs w:val="20"/>
        </w:rPr>
        <w:t>г. Санкт-Петербург</w:t>
      </w:r>
      <w:r w:rsidR="009C7B49" w:rsidRPr="003C5659">
        <w:rPr>
          <w:sz w:val="20"/>
          <w:szCs w:val="20"/>
        </w:rPr>
        <w:t xml:space="preserve">                              </w:t>
      </w:r>
      <w:r w:rsidR="004616AD" w:rsidRPr="003C5659">
        <w:rPr>
          <w:sz w:val="20"/>
          <w:szCs w:val="20"/>
        </w:rPr>
        <w:t xml:space="preserve">                      </w:t>
      </w:r>
      <w:r w:rsidR="004C49FF" w:rsidRPr="00596C8F">
        <w:rPr>
          <w:sz w:val="20"/>
          <w:szCs w:val="20"/>
        </w:rPr>
        <w:t xml:space="preserve"> </w:t>
      </w:r>
      <w:r w:rsidR="00755BFD">
        <w:rPr>
          <w:sz w:val="20"/>
          <w:szCs w:val="20"/>
        </w:rPr>
        <w:t>202</w:t>
      </w:r>
      <w:r w:rsidR="00F35865" w:rsidRPr="00F35865">
        <w:rPr>
          <w:sz w:val="20"/>
          <w:szCs w:val="20"/>
        </w:rPr>
        <w:t>6</w:t>
      </w:r>
      <w:r w:rsidR="004C49FF">
        <w:rPr>
          <w:sz w:val="20"/>
          <w:szCs w:val="20"/>
        </w:rPr>
        <w:t xml:space="preserve"> г</w:t>
      </w:r>
      <w:r w:rsidR="009C7B49" w:rsidRPr="003C5659">
        <w:rPr>
          <w:sz w:val="20"/>
          <w:szCs w:val="20"/>
        </w:rPr>
        <w:t>.</w:t>
      </w:r>
      <w:r w:rsidR="004F0554" w:rsidRPr="003C5659">
        <w:rPr>
          <w:sz w:val="20"/>
          <w:szCs w:val="20"/>
        </w:rPr>
        <w:br/>
      </w:r>
      <w:r w:rsidR="004B39A5">
        <w:rPr>
          <w:b/>
          <w:sz w:val="20"/>
          <w:szCs w:val="20"/>
        </w:rPr>
        <w:t>______________________</w:t>
      </w:r>
      <w:r w:rsidR="004C49FF" w:rsidRPr="00596C8F">
        <w:rPr>
          <w:b/>
          <w:sz w:val="20"/>
          <w:szCs w:val="20"/>
        </w:rPr>
        <w:t>,</w:t>
      </w:r>
      <w:r w:rsidR="004C49FF" w:rsidRPr="00596C8F">
        <w:rPr>
          <w:sz w:val="20"/>
          <w:szCs w:val="20"/>
        </w:rPr>
        <w:t xml:space="preserve"> именуемое далее </w:t>
      </w:r>
      <w:r w:rsidR="004C49FF" w:rsidRPr="00596C8F">
        <w:rPr>
          <w:b/>
          <w:sz w:val="20"/>
          <w:szCs w:val="20"/>
        </w:rPr>
        <w:t>«Лицензиат»</w:t>
      </w:r>
      <w:r w:rsidR="004C49FF" w:rsidRPr="00596C8F">
        <w:rPr>
          <w:sz w:val="20"/>
          <w:szCs w:val="20"/>
        </w:rPr>
        <w:t>, в лице</w:t>
      </w:r>
      <w:r w:rsidR="004B39A5">
        <w:rPr>
          <w:sz w:val="22"/>
          <w:szCs w:val="22"/>
        </w:rPr>
        <w:t>_____________________</w:t>
      </w:r>
      <w:r w:rsidR="00755BFD">
        <w:rPr>
          <w:sz w:val="22"/>
          <w:szCs w:val="22"/>
        </w:rPr>
        <w:t>, действующей на основании</w:t>
      </w:r>
      <w:r w:rsidR="004B39A5">
        <w:rPr>
          <w:sz w:val="22"/>
          <w:szCs w:val="22"/>
        </w:rPr>
        <w:t>______________</w:t>
      </w:r>
      <w:r w:rsidR="00755BFD">
        <w:rPr>
          <w:sz w:val="22"/>
          <w:szCs w:val="22"/>
        </w:rPr>
        <w:t>,</w:t>
      </w:r>
      <w:r w:rsidR="004C49FF" w:rsidRPr="00545AB9">
        <w:rPr>
          <w:sz w:val="22"/>
          <w:szCs w:val="22"/>
        </w:rPr>
        <w:t xml:space="preserve"> </w:t>
      </w:r>
      <w:r w:rsidR="004C49FF">
        <w:rPr>
          <w:sz w:val="20"/>
          <w:szCs w:val="20"/>
        </w:rPr>
        <w:t>,</w:t>
      </w:r>
      <w:r w:rsidR="004C49FF" w:rsidRPr="00596C8F">
        <w:rPr>
          <w:sz w:val="20"/>
          <w:szCs w:val="20"/>
        </w:rPr>
        <w:t xml:space="preserve">  с одной стороны, и </w:t>
      </w:r>
      <w:r w:rsidR="00637DF5" w:rsidRPr="00D85DBA">
        <w:rPr>
          <w:b/>
          <w:bCs/>
          <w:sz w:val="22"/>
        </w:rPr>
        <w:t xml:space="preserve">Санкт-Петербургское государственное бюджетное учреждение </w:t>
      </w:r>
      <w:r w:rsidR="00637DF5">
        <w:rPr>
          <w:b/>
          <w:bCs/>
          <w:sz w:val="22"/>
        </w:rPr>
        <w:t>«</w:t>
      </w:r>
      <w:r w:rsidR="00637DF5" w:rsidRPr="00D85DBA">
        <w:rPr>
          <w:b/>
          <w:bCs/>
          <w:sz w:val="22"/>
        </w:rPr>
        <w:t>Подростково-молодежный центр Василеостровского района Санкт-Петербурга</w:t>
      </w:r>
      <w:r w:rsidR="00637DF5">
        <w:rPr>
          <w:b/>
          <w:bCs/>
          <w:sz w:val="22"/>
        </w:rPr>
        <w:t xml:space="preserve">» </w:t>
      </w:r>
      <w:r w:rsidR="00637DF5" w:rsidRPr="00913B4F">
        <w:rPr>
          <w:b/>
          <w:bCs/>
          <w:sz w:val="22"/>
          <w:szCs w:val="22"/>
        </w:rPr>
        <w:t>(далее – СПб ГБУ «ПМЦ Василеостровского района СПб»)</w:t>
      </w:r>
      <w:r w:rsidR="004C49FF" w:rsidRPr="00596C8F">
        <w:rPr>
          <w:sz w:val="20"/>
          <w:szCs w:val="20"/>
        </w:rPr>
        <w:t xml:space="preserve">, именуемое в дальнейшем </w:t>
      </w:r>
      <w:r w:rsidR="004C49FF" w:rsidRPr="00596C8F">
        <w:rPr>
          <w:b/>
          <w:sz w:val="20"/>
          <w:szCs w:val="20"/>
        </w:rPr>
        <w:t>«Сублицензиат»</w:t>
      </w:r>
      <w:r w:rsidR="004C49FF" w:rsidRPr="00596C8F">
        <w:rPr>
          <w:sz w:val="20"/>
          <w:szCs w:val="20"/>
        </w:rPr>
        <w:t xml:space="preserve">, в лице </w:t>
      </w:r>
      <w:r w:rsidR="00637DF5" w:rsidRPr="00913B4F">
        <w:rPr>
          <w:sz w:val="22"/>
          <w:szCs w:val="22"/>
        </w:rPr>
        <w:t xml:space="preserve">директора </w:t>
      </w:r>
      <w:proofErr w:type="spellStart"/>
      <w:r w:rsidR="00637DF5" w:rsidRPr="00913B4F">
        <w:rPr>
          <w:sz w:val="22"/>
          <w:szCs w:val="22"/>
        </w:rPr>
        <w:t>Диневич</w:t>
      </w:r>
      <w:proofErr w:type="spellEnd"/>
      <w:r w:rsidR="00637DF5" w:rsidRPr="00913B4F">
        <w:rPr>
          <w:sz w:val="22"/>
          <w:szCs w:val="22"/>
        </w:rPr>
        <w:t xml:space="preserve"> Е.Ю., действующего на основании Устава</w:t>
      </w:r>
      <w:r w:rsidR="004C49FF" w:rsidRPr="00596C8F">
        <w:rPr>
          <w:sz w:val="20"/>
          <w:szCs w:val="20"/>
        </w:rPr>
        <w:t xml:space="preserve">, с другой стороны, далее вместе именуемые «Стороны», </w:t>
      </w:r>
      <w:r w:rsidR="000E67BA">
        <w:rPr>
          <w:sz w:val="22"/>
          <w:szCs w:val="22"/>
        </w:rPr>
        <w:t xml:space="preserve">в соответствии с </w:t>
      </w:r>
      <w:r w:rsidR="000E67BA" w:rsidRPr="006F6A40">
        <w:rPr>
          <w:sz w:val="22"/>
          <w:szCs w:val="22"/>
        </w:rPr>
        <w:t>Гражданск</w:t>
      </w:r>
      <w:r w:rsidR="000E67BA">
        <w:rPr>
          <w:sz w:val="22"/>
          <w:szCs w:val="22"/>
        </w:rPr>
        <w:t>им</w:t>
      </w:r>
      <w:r w:rsidR="000E67BA" w:rsidRPr="006F6A40">
        <w:rPr>
          <w:sz w:val="22"/>
          <w:szCs w:val="22"/>
        </w:rPr>
        <w:t xml:space="preserve">  </w:t>
      </w:r>
      <w:hyperlink r:id="rId8" w:tooltip="&quot;Гражданский кодекс Российской Федерации (часть первая)&quot; от 30.11.1994 N 51-ФЗ (ред. от 31.07.2025) (с изм. и доп., вступ. в силу с 01.08.2025) {КонсультантПлюс}">
        <w:r w:rsidR="000E67BA" w:rsidRPr="006F6A40">
          <w:rPr>
            <w:sz w:val="22"/>
            <w:szCs w:val="22"/>
          </w:rPr>
          <w:t>кодекс</w:t>
        </w:r>
      </w:hyperlink>
      <w:r w:rsidR="000E67BA">
        <w:rPr>
          <w:sz w:val="22"/>
          <w:szCs w:val="22"/>
        </w:rPr>
        <w:t>ом</w:t>
      </w:r>
      <w:r w:rsidR="000E67BA" w:rsidRPr="006F6A40">
        <w:rPr>
          <w:sz w:val="22"/>
          <w:szCs w:val="22"/>
        </w:rPr>
        <w:t xml:space="preserve">  Российской  Федерации, в порядке п. </w:t>
      </w:r>
      <w:r w:rsidR="000E67BA">
        <w:rPr>
          <w:sz w:val="22"/>
          <w:szCs w:val="22"/>
        </w:rPr>
        <w:t>5</w:t>
      </w:r>
      <w:r w:rsidR="000E67BA" w:rsidRPr="006F6A40">
        <w:rPr>
          <w:sz w:val="22"/>
          <w:szCs w:val="22"/>
        </w:rPr>
        <w:t xml:space="preserve"> части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–Закон)</w:t>
      </w:r>
      <w:r w:rsidR="000E67BA">
        <w:rPr>
          <w:sz w:val="22"/>
          <w:szCs w:val="22"/>
        </w:rPr>
        <w:t>,</w:t>
      </w:r>
      <w:r w:rsidR="000E67BA" w:rsidRPr="00983D9C">
        <w:rPr>
          <w:sz w:val="22"/>
          <w:szCs w:val="22"/>
        </w:rPr>
        <w:t xml:space="preserve"> заключили настоящий контракт (далее - Контракт) о нижеследующем:</w:t>
      </w:r>
    </w:p>
    <w:p w14:paraId="1413828C" w14:textId="4C6219FE" w:rsidR="004C49FF" w:rsidRPr="004C49FF" w:rsidRDefault="00EF2CBB" w:rsidP="000E67BA">
      <w:pPr>
        <w:spacing w:before="240"/>
        <w:ind w:firstLine="567"/>
        <w:jc w:val="center"/>
        <w:rPr>
          <w:b/>
          <w:sz w:val="20"/>
          <w:szCs w:val="20"/>
        </w:rPr>
      </w:pPr>
      <w:r w:rsidRPr="00596C8F">
        <w:rPr>
          <w:b/>
          <w:sz w:val="20"/>
          <w:szCs w:val="20"/>
        </w:rPr>
        <w:t>Основные понятия</w:t>
      </w:r>
    </w:p>
    <w:p w14:paraId="4B83FEAA" w14:textId="77777777" w:rsidR="004C49FF" w:rsidRPr="00596C8F" w:rsidRDefault="004C49FF" w:rsidP="004C49FF">
      <w:pPr>
        <w:ind w:firstLine="539"/>
        <w:jc w:val="both"/>
        <w:rPr>
          <w:sz w:val="20"/>
          <w:szCs w:val="20"/>
        </w:rPr>
      </w:pPr>
      <w:r w:rsidRPr="00596C8F">
        <w:rPr>
          <w:sz w:val="20"/>
          <w:szCs w:val="20"/>
        </w:rPr>
        <w:t>В той мере, в какой это не противоречит действующему законодательству, в настоящем Контракте применяются следующие термины:</w:t>
      </w:r>
    </w:p>
    <w:p w14:paraId="21CD9661" w14:textId="77777777" w:rsidR="004C49FF" w:rsidRPr="00596C8F" w:rsidRDefault="004C49FF" w:rsidP="004C49FF">
      <w:pPr>
        <w:ind w:firstLine="539"/>
        <w:jc w:val="both"/>
        <w:rPr>
          <w:sz w:val="20"/>
          <w:szCs w:val="20"/>
        </w:rPr>
      </w:pPr>
      <w:r w:rsidRPr="00596C8F">
        <w:rPr>
          <w:b/>
          <w:sz w:val="20"/>
          <w:szCs w:val="20"/>
        </w:rPr>
        <w:t xml:space="preserve">Программный продукт </w:t>
      </w:r>
      <w:r w:rsidRPr="00596C8F">
        <w:rPr>
          <w:sz w:val="20"/>
          <w:szCs w:val="20"/>
        </w:rPr>
        <w:t>– лицензионное программное обеспечение для ЭВМ и баз данных, в виде электронных носителей, а также любые физические носители к ним, документация и иные принадлежности, необходимые для эффективного использования программы для ЭВМ и баз данных конечными пользователями, которые Лицензиат уполномочен распространять.</w:t>
      </w:r>
    </w:p>
    <w:p w14:paraId="670EB9D0" w14:textId="77777777" w:rsidR="004C49FF" w:rsidRPr="00596C8F" w:rsidRDefault="004C49FF" w:rsidP="004C49FF">
      <w:pPr>
        <w:ind w:firstLine="540"/>
        <w:jc w:val="both"/>
        <w:rPr>
          <w:sz w:val="20"/>
          <w:szCs w:val="20"/>
        </w:rPr>
      </w:pPr>
      <w:r w:rsidRPr="00596C8F">
        <w:rPr>
          <w:b/>
          <w:sz w:val="20"/>
          <w:szCs w:val="20"/>
        </w:rPr>
        <w:t>Материальные носители</w:t>
      </w:r>
      <w:r w:rsidRPr="00596C8F">
        <w:rPr>
          <w:sz w:val="20"/>
          <w:szCs w:val="20"/>
        </w:rPr>
        <w:t xml:space="preserve"> – поставляемый изготовителем / правообладателем комплект предметов,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w:t>
      </w:r>
    </w:p>
    <w:p w14:paraId="3AFB51B4" w14:textId="77777777" w:rsidR="004C49FF" w:rsidRPr="00596C8F" w:rsidRDefault="004C49FF" w:rsidP="004C49FF">
      <w:pPr>
        <w:ind w:firstLine="539"/>
        <w:jc w:val="both"/>
        <w:rPr>
          <w:sz w:val="20"/>
          <w:szCs w:val="20"/>
        </w:rPr>
      </w:pPr>
      <w:r w:rsidRPr="00596C8F">
        <w:rPr>
          <w:b/>
          <w:sz w:val="20"/>
          <w:szCs w:val="20"/>
        </w:rPr>
        <w:t>Экземпляр программного продукта</w:t>
      </w:r>
      <w:r w:rsidRPr="00596C8F">
        <w:rPr>
          <w:sz w:val="20"/>
          <w:szCs w:val="20"/>
        </w:rPr>
        <w:t xml:space="preserve"> – поставляемый изготовителем / правообладателем комплект, включающий экземпляр программы для ЭВМ на материальном носителе и иные материальные носители,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 Объем и условия права использования экземпляра Программного продукта определяются в лицензионном соглашении между правообладателем и Сублицензиатом.</w:t>
      </w:r>
    </w:p>
    <w:p w14:paraId="567A4ADE" w14:textId="77777777" w:rsidR="004C49FF" w:rsidRPr="00596C8F" w:rsidRDefault="004C49FF" w:rsidP="004C49FF">
      <w:pPr>
        <w:ind w:firstLine="539"/>
        <w:jc w:val="both"/>
        <w:rPr>
          <w:sz w:val="20"/>
          <w:szCs w:val="20"/>
        </w:rPr>
      </w:pPr>
      <w:r w:rsidRPr="00596C8F">
        <w:rPr>
          <w:b/>
          <w:sz w:val="20"/>
          <w:szCs w:val="20"/>
        </w:rPr>
        <w:t>Воспроизведение программы или базы данных</w:t>
      </w:r>
      <w:r w:rsidRPr="00596C8F">
        <w:rPr>
          <w:sz w:val="20"/>
          <w:szCs w:val="20"/>
        </w:rPr>
        <w:t xml:space="preserve"> - изготовление одного или более экземпляров программы для ЭВМ или базы данных в любой материальной форме, а также их запись в память ЭВМ.</w:t>
      </w:r>
    </w:p>
    <w:p w14:paraId="2C9716BE" w14:textId="77777777" w:rsidR="004C49FF" w:rsidRPr="00596C8F" w:rsidRDefault="00BA733F" w:rsidP="004C49FF">
      <w:pPr>
        <w:ind w:firstLine="539"/>
        <w:jc w:val="both"/>
        <w:rPr>
          <w:b/>
          <w:sz w:val="20"/>
          <w:szCs w:val="20"/>
        </w:rPr>
      </w:pPr>
      <w:hyperlink r:id="rId9" w:tooltip="Инсталляция (ПО)" w:history="1">
        <w:r w:rsidR="004C49FF" w:rsidRPr="00596C8F">
          <w:rPr>
            <w:b/>
            <w:sz w:val="20"/>
            <w:szCs w:val="20"/>
          </w:rPr>
          <w:t>Инсталляция</w:t>
        </w:r>
      </w:hyperlink>
      <w:r w:rsidR="004C49FF" w:rsidRPr="00596C8F">
        <w:rPr>
          <w:sz w:val="20"/>
          <w:szCs w:val="20"/>
        </w:rPr>
        <w:t> — процесс воспроизведения копии программы в постоянной памяти ЭВМ пользователя, результатом которого является готовая к использованию по прямому назначению копия программы.</w:t>
      </w:r>
    </w:p>
    <w:p w14:paraId="3B5046AC" w14:textId="77777777" w:rsidR="004C49FF" w:rsidRPr="00596C8F" w:rsidRDefault="004C49FF" w:rsidP="004C49FF">
      <w:pPr>
        <w:ind w:firstLine="539"/>
        <w:jc w:val="both"/>
        <w:rPr>
          <w:sz w:val="20"/>
          <w:szCs w:val="20"/>
        </w:rPr>
      </w:pPr>
      <w:r w:rsidRPr="00596C8F">
        <w:rPr>
          <w:b/>
          <w:sz w:val="20"/>
          <w:szCs w:val="20"/>
        </w:rPr>
        <w:t>Пользовательское лицензионное соглашение</w:t>
      </w:r>
      <w:r w:rsidRPr="00596C8F">
        <w:rPr>
          <w:sz w:val="20"/>
          <w:szCs w:val="20"/>
        </w:rPr>
        <w:t xml:space="preserve"> - соглашение, устанавливающее правила использования, правомерно изготовленного и введенного в гражданский оборот права использования Программного продукта.</w:t>
      </w:r>
    </w:p>
    <w:p w14:paraId="11B4118C" w14:textId="77777777" w:rsidR="004C49FF" w:rsidRPr="004C49FF" w:rsidRDefault="00EF2CBB" w:rsidP="004C49FF">
      <w:pPr>
        <w:pStyle w:val="af4"/>
        <w:numPr>
          <w:ilvl w:val="0"/>
          <w:numId w:val="1"/>
        </w:numPr>
        <w:spacing w:before="120" w:after="120"/>
        <w:ind w:left="357" w:hanging="357"/>
        <w:contextualSpacing w:val="0"/>
        <w:jc w:val="center"/>
        <w:rPr>
          <w:b/>
          <w:sz w:val="20"/>
          <w:szCs w:val="20"/>
        </w:rPr>
      </w:pPr>
      <w:r w:rsidRPr="00596C8F">
        <w:rPr>
          <w:b/>
          <w:sz w:val="20"/>
          <w:szCs w:val="20"/>
        </w:rPr>
        <w:t>Предмет контракта</w:t>
      </w:r>
    </w:p>
    <w:p w14:paraId="4411F243" w14:textId="77777777" w:rsidR="004C49FF" w:rsidRPr="004C49FF" w:rsidRDefault="00F71774" w:rsidP="00F71774">
      <w:pPr>
        <w:pStyle w:val="af4"/>
        <w:ind w:left="0"/>
        <w:jc w:val="both"/>
        <w:rPr>
          <w:sz w:val="20"/>
          <w:szCs w:val="20"/>
        </w:rPr>
      </w:pPr>
      <w:r w:rsidRPr="00F71774">
        <w:rPr>
          <w:sz w:val="20"/>
          <w:szCs w:val="20"/>
        </w:rPr>
        <w:t>2.</w:t>
      </w:r>
      <w:r>
        <w:rPr>
          <w:sz w:val="20"/>
          <w:szCs w:val="20"/>
        </w:rPr>
        <w:t xml:space="preserve">1. </w:t>
      </w:r>
      <w:r w:rsidR="004C49FF" w:rsidRPr="004C49FF">
        <w:rPr>
          <w:sz w:val="20"/>
          <w:szCs w:val="20"/>
        </w:rPr>
        <w:t>Лицензиат обязуется</w:t>
      </w:r>
      <w:r w:rsidR="00637DF5">
        <w:rPr>
          <w:sz w:val="20"/>
          <w:szCs w:val="20"/>
        </w:rPr>
        <w:t xml:space="preserve"> оказать услуги по п</w:t>
      </w:r>
      <w:r w:rsidR="004C49FF" w:rsidRPr="004C49FF">
        <w:rPr>
          <w:sz w:val="20"/>
          <w:szCs w:val="20"/>
        </w:rPr>
        <w:t>ереда</w:t>
      </w:r>
      <w:r w:rsidR="00637DF5">
        <w:rPr>
          <w:sz w:val="20"/>
          <w:szCs w:val="20"/>
        </w:rPr>
        <w:t>че</w:t>
      </w:r>
      <w:r w:rsidR="004C49FF" w:rsidRPr="004C49FF">
        <w:rPr>
          <w:sz w:val="20"/>
          <w:szCs w:val="20"/>
        </w:rPr>
        <w:t xml:space="preserve"> Сублицензиату на условиях простой (неисключительной) лицензии право использования Программн</w:t>
      </w:r>
      <w:r w:rsidR="00637DF5">
        <w:rPr>
          <w:sz w:val="20"/>
          <w:szCs w:val="20"/>
        </w:rPr>
        <w:t>ого</w:t>
      </w:r>
      <w:r w:rsidR="004C49FF" w:rsidRPr="004C49FF">
        <w:rPr>
          <w:sz w:val="20"/>
          <w:szCs w:val="20"/>
        </w:rPr>
        <w:t xml:space="preserve"> продукт</w:t>
      </w:r>
      <w:r w:rsidR="00637DF5">
        <w:rPr>
          <w:sz w:val="20"/>
          <w:szCs w:val="20"/>
        </w:rPr>
        <w:t>а (</w:t>
      </w:r>
      <w:r w:rsidR="00637DF5" w:rsidRPr="00596C8F">
        <w:rPr>
          <w:sz w:val="20"/>
          <w:szCs w:val="20"/>
        </w:rPr>
        <w:t>программное обеспечение</w:t>
      </w:r>
      <w:r w:rsidR="00637DF5">
        <w:rPr>
          <w:sz w:val="20"/>
          <w:szCs w:val="20"/>
        </w:rPr>
        <w:t>)</w:t>
      </w:r>
      <w:r w:rsidR="00783682">
        <w:rPr>
          <w:sz w:val="20"/>
          <w:szCs w:val="20"/>
        </w:rPr>
        <w:t xml:space="preserve"> (далее – Услуги)</w:t>
      </w:r>
      <w:r w:rsidR="004C49FF" w:rsidRPr="004C49FF">
        <w:rPr>
          <w:sz w:val="20"/>
          <w:szCs w:val="20"/>
        </w:rPr>
        <w:t xml:space="preserve">, на условиях, предусмотренных настоящим Контрактом, а Сублицензиат обязуется принять и оплатить </w:t>
      </w:r>
      <w:r w:rsidR="00637DF5">
        <w:rPr>
          <w:sz w:val="20"/>
          <w:szCs w:val="20"/>
        </w:rPr>
        <w:t>оказанные услуги</w:t>
      </w:r>
      <w:r w:rsidR="004C49FF" w:rsidRPr="004C49FF">
        <w:rPr>
          <w:sz w:val="20"/>
          <w:szCs w:val="20"/>
        </w:rPr>
        <w:t xml:space="preserve">. </w:t>
      </w:r>
    </w:p>
    <w:p w14:paraId="7F87DC56" w14:textId="77777777" w:rsidR="004C49FF" w:rsidRPr="004C49FF" w:rsidRDefault="004C49FF" w:rsidP="00E8374A">
      <w:pPr>
        <w:pStyle w:val="af4"/>
        <w:ind w:left="0" w:hanging="284"/>
        <w:jc w:val="both"/>
        <w:rPr>
          <w:sz w:val="20"/>
          <w:szCs w:val="20"/>
        </w:rPr>
      </w:pPr>
      <w:r w:rsidRPr="004C49FF">
        <w:rPr>
          <w:sz w:val="20"/>
          <w:szCs w:val="20"/>
        </w:rPr>
        <w:t>Предусмотренное настоящим контрактом право использования Программн</w:t>
      </w:r>
      <w:r w:rsidR="00637DF5">
        <w:rPr>
          <w:sz w:val="20"/>
          <w:szCs w:val="20"/>
        </w:rPr>
        <w:t>ого</w:t>
      </w:r>
      <w:r w:rsidRPr="004C49FF">
        <w:rPr>
          <w:sz w:val="20"/>
          <w:szCs w:val="20"/>
        </w:rPr>
        <w:t xml:space="preserve"> продукт</w:t>
      </w:r>
      <w:r w:rsidR="00637DF5">
        <w:rPr>
          <w:sz w:val="20"/>
          <w:szCs w:val="20"/>
        </w:rPr>
        <w:t>а</w:t>
      </w:r>
      <w:r w:rsidRPr="004C49FF">
        <w:rPr>
          <w:sz w:val="20"/>
          <w:szCs w:val="20"/>
        </w:rPr>
        <w:t xml:space="preserve"> подразумевает их использование в следующем объеме и следующими способами:</w:t>
      </w:r>
    </w:p>
    <w:p w14:paraId="1A1CD3F1" w14:textId="77777777" w:rsidR="004C49FF" w:rsidRPr="00596C8F" w:rsidRDefault="004C49FF" w:rsidP="00E8374A">
      <w:pPr>
        <w:pStyle w:val="af4"/>
        <w:ind w:left="0" w:hanging="284"/>
        <w:jc w:val="both"/>
        <w:rPr>
          <w:sz w:val="20"/>
          <w:szCs w:val="20"/>
        </w:rPr>
      </w:pPr>
      <w:r w:rsidRPr="004C49FF">
        <w:rPr>
          <w:sz w:val="20"/>
          <w:szCs w:val="20"/>
        </w:rPr>
        <w:t>- право на инсталляцию, запуск и воспроизведение Программного продукта в соответствии с условиями Пользовательского лицензионного соглашения или иных правил и условий использования Программного продукта, предусмотренного Правообладателем;</w:t>
      </w:r>
    </w:p>
    <w:p w14:paraId="5EFB9266" w14:textId="77777777" w:rsidR="00F71774" w:rsidRDefault="00F71774" w:rsidP="00F71774">
      <w:pPr>
        <w:pStyle w:val="af4"/>
        <w:ind w:left="0"/>
        <w:jc w:val="both"/>
        <w:rPr>
          <w:sz w:val="20"/>
          <w:szCs w:val="20"/>
        </w:rPr>
      </w:pPr>
      <w:r>
        <w:rPr>
          <w:sz w:val="20"/>
          <w:szCs w:val="20"/>
        </w:rPr>
        <w:t xml:space="preserve">2.2. </w:t>
      </w:r>
      <w:r w:rsidR="004C49FF" w:rsidRPr="00596C8F">
        <w:rPr>
          <w:sz w:val="20"/>
          <w:szCs w:val="20"/>
        </w:rPr>
        <w:t>Перечень Программн</w:t>
      </w:r>
      <w:r w:rsidR="00637DF5">
        <w:rPr>
          <w:sz w:val="20"/>
          <w:szCs w:val="20"/>
        </w:rPr>
        <w:t xml:space="preserve">ого </w:t>
      </w:r>
      <w:r w:rsidR="004C49FF" w:rsidRPr="00596C8F">
        <w:rPr>
          <w:sz w:val="20"/>
          <w:szCs w:val="20"/>
        </w:rPr>
        <w:t>продукт</w:t>
      </w:r>
      <w:r w:rsidR="00637DF5">
        <w:rPr>
          <w:sz w:val="20"/>
          <w:szCs w:val="20"/>
        </w:rPr>
        <w:t>а</w:t>
      </w:r>
      <w:r w:rsidR="004C49FF" w:rsidRPr="00596C8F">
        <w:rPr>
          <w:sz w:val="20"/>
          <w:szCs w:val="20"/>
        </w:rPr>
        <w:t xml:space="preserve">, право использования, которых Лицензиат передает Сублицензиату, </w:t>
      </w:r>
      <w:r w:rsidR="004C49FF" w:rsidRPr="004C49FF">
        <w:rPr>
          <w:sz w:val="20"/>
          <w:szCs w:val="20"/>
        </w:rPr>
        <w:t>указываются Сторонами в Приложении</w:t>
      </w:r>
      <w:r w:rsidR="00AA3285">
        <w:rPr>
          <w:sz w:val="20"/>
          <w:szCs w:val="20"/>
        </w:rPr>
        <w:t xml:space="preserve"> №1 Приложения </w:t>
      </w:r>
      <w:r w:rsidR="004C49FF" w:rsidRPr="004C49FF">
        <w:rPr>
          <w:sz w:val="20"/>
          <w:szCs w:val="20"/>
        </w:rPr>
        <w:t>№</w:t>
      </w:r>
      <w:r w:rsidR="00E8374A">
        <w:rPr>
          <w:sz w:val="20"/>
          <w:szCs w:val="20"/>
        </w:rPr>
        <w:t>2</w:t>
      </w:r>
      <w:r w:rsidR="004C49FF" w:rsidRPr="004C49FF">
        <w:rPr>
          <w:sz w:val="20"/>
          <w:szCs w:val="20"/>
        </w:rPr>
        <w:t xml:space="preserve"> к настоящему Контракту </w:t>
      </w:r>
      <w:r w:rsidR="00E8374A">
        <w:rPr>
          <w:sz w:val="20"/>
          <w:szCs w:val="20"/>
        </w:rPr>
        <w:t>- Техническое задание</w:t>
      </w:r>
      <w:r w:rsidR="004C49FF" w:rsidRPr="004C49FF">
        <w:rPr>
          <w:sz w:val="20"/>
          <w:szCs w:val="20"/>
        </w:rPr>
        <w:t>, которое является неотъемлемой частью настоящего Контракта.</w:t>
      </w:r>
    </w:p>
    <w:p w14:paraId="742C48B0" w14:textId="77777777" w:rsidR="004C49FF" w:rsidRPr="004C49FF" w:rsidRDefault="00F71774" w:rsidP="00F71774">
      <w:pPr>
        <w:pStyle w:val="af4"/>
        <w:ind w:left="0"/>
        <w:jc w:val="both"/>
        <w:rPr>
          <w:sz w:val="20"/>
          <w:szCs w:val="20"/>
        </w:rPr>
      </w:pPr>
      <w:r>
        <w:rPr>
          <w:sz w:val="20"/>
          <w:szCs w:val="20"/>
        </w:rPr>
        <w:t xml:space="preserve">2.3. </w:t>
      </w:r>
      <w:r w:rsidR="004C49FF" w:rsidRPr="004C49FF">
        <w:rPr>
          <w:sz w:val="20"/>
          <w:szCs w:val="20"/>
        </w:rPr>
        <w:t xml:space="preserve">В случаях, предусмотренных правообладателем, одновременно с передачей права использования Программного продукта передаются материальные носители, необходимые для правильного ввода в эксплуатацию и дальнейшего эффективного использования Программного продукта, перечень которых указывается в </w:t>
      </w:r>
      <w:r w:rsidR="00AA3285" w:rsidRPr="004C49FF">
        <w:rPr>
          <w:sz w:val="20"/>
          <w:szCs w:val="20"/>
        </w:rPr>
        <w:t>Приложении</w:t>
      </w:r>
      <w:r w:rsidR="00AA3285">
        <w:rPr>
          <w:sz w:val="20"/>
          <w:szCs w:val="20"/>
        </w:rPr>
        <w:t xml:space="preserve"> №1 Приложения </w:t>
      </w:r>
      <w:r w:rsidR="00AA3285" w:rsidRPr="004C49FF">
        <w:rPr>
          <w:sz w:val="20"/>
          <w:szCs w:val="20"/>
        </w:rPr>
        <w:t>№</w:t>
      </w:r>
      <w:r w:rsidR="00AA3285">
        <w:rPr>
          <w:sz w:val="20"/>
          <w:szCs w:val="20"/>
        </w:rPr>
        <w:t>2</w:t>
      </w:r>
      <w:r w:rsidR="00AA3285" w:rsidRPr="004C49FF">
        <w:rPr>
          <w:sz w:val="20"/>
          <w:szCs w:val="20"/>
        </w:rPr>
        <w:t xml:space="preserve"> </w:t>
      </w:r>
      <w:r w:rsidR="004C49FF" w:rsidRPr="004C49FF">
        <w:rPr>
          <w:sz w:val="20"/>
          <w:szCs w:val="20"/>
        </w:rPr>
        <w:t>к Контракту.</w:t>
      </w:r>
    </w:p>
    <w:p w14:paraId="61ED8EE2" w14:textId="77777777" w:rsidR="00AA3285" w:rsidRPr="004C49FF" w:rsidRDefault="00F71774" w:rsidP="00AA3285">
      <w:pPr>
        <w:pStyle w:val="af4"/>
        <w:ind w:left="0"/>
        <w:jc w:val="both"/>
        <w:rPr>
          <w:sz w:val="20"/>
          <w:szCs w:val="20"/>
        </w:rPr>
      </w:pPr>
      <w:r>
        <w:rPr>
          <w:sz w:val="20"/>
          <w:szCs w:val="20"/>
        </w:rPr>
        <w:t xml:space="preserve">2.4. </w:t>
      </w:r>
      <w:r w:rsidR="004C49FF" w:rsidRPr="004C49FF">
        <w:rPr>
          <w:sz w:val="20"/>
          <w:szCs w:val="20"/>
        </w:rPr>
        <w:t xml:space="preserve">Срок использования Программного продукта определяется в </w:t>
      </w:r>
      <w:r w:rsidR="00AA3285" w:rsidRPr="004C49FF">
        <w:rPr>
          <w:sz w:val="20"/>
          <w:szCs w:val="20"/>
        </w:rPr>
        <w:t>Приложении</w:t>
      </w:r>
      <w:r w:rsidR="00AA3285">
        <w:rPr>
          <w:sz w:val="20"/>
          <w:szCs w:val="20"/>
        </w:rPr>
        <w:t xml:space="preserve"> №1 Приложения </w:t>
      </w:r>
      <w:r w:rsidR="00AA3285" w:rsidRPr="004C49FF">
        <w:rPr>
          <w:sz w:val="20"/>
          <w:szCs w:val="20"/>
        </w:rPr>
        <w:t>№</w:t>
      </w:r>
      <w:r w:rsidR="00AA3285">
        <w:rPr>
          <w:sz w:val="20"/>
          <w:szCs w:val="20"/>
        </w:rPr>
        <w:t>2</w:t>
      </w:r>
      <w:r w:rsidR="00AA3285" w:rsidRPr="004C49FF">
        <w:rPr>
          <w:sz w:val="20"/>
          <w:szCs w:val="20"/>
        </w:rPr>
        <w:t xml:space="preserve"> к Контракту.</w:t>
      </w:r>
    </w:p>
    <w:p w14:paraId="718F532F" w14:textId="77777777" w:rsidR="004C49FF" w:rsidRPr="00596C8F" w:rsidRDefault="004C49FF" w:rsidP="00E8374A">
      <w:pPr>
        <w:pStyle w:val="af4"/>
        <w:numPr>
          <w:ilvl w:val="0"/>
          <w:numId w:val="1"/>
        </w:numPr>
        <w:spacing w:before="120" w:after="120"/>
        <w:ind w:left="0" w:hanging="284"/>
        <w:contextualSpacing w:val="0"/>
        <w:jc w:val="center"/>
        <w:rPr>
          <w:b/>
          <w:sz w:val="20"/>
          <w:szCs w:val="20"/>
        </w:rPr>
      </w:pPr>
      <w:r w:rsidRPr="00596C8F">
        <w:rPr>
          <w:b/>
          <w:sz w:val="20"/>
          <w:szCs w:val="20"/>
        </w:rPr>
        <w:t>Права и обязанности сторон</w:t>
      </w:r>
    </w:p>
    <w:p w14:paraId="22771F2C" w14:textId="77777777" w:rsidR="00F71774" w:rsidRPr="00AA3285" w:rsidRDefault="00F71774" w:rsidP="00F71774">
      <w:pPr>
        <w:pStyle w:val="af4"/>
        <w:ind w:left="0"/>
        <w:jc w:val="both"/>
        <w:rPr>
          <w:b/>
          <w:bCs/>
          <w:sz w:val="20"/>
          <w:szCs w:val="20"/>
        </w:rPr>
      </w:pPr>
      <w:r w:rsidRPr="00AA3285">
        <w:rPr>
          <w:b/>
          <w:bCs/>
          <w:sz w:val="20"/>
          <w:szCs w:val="20"/>
        </w:rPr>
        <w:t xml:space="preserve">3.1. </w:t>
      </w:r>
      <w:r w:rsidR="004C49FF" w:rsidRPr="00AA3285">
        <w:rPr>
          <w:b/>
          <w:bCs/>
          <w:sz w:val="20"/>
          <w:szCs w:val="20"/>
        </w:rPr>
        <w:t>Сублицензиат обязан:</w:t>
      </w:r>
    </w:p>
    <w:p w14:paraId="4EF3A071" w14:textId="77777777" w:rsidR="004C49FF" w:rsidRPr="00596C8F" w:rsidRDefault="00F71774" w:rsidP="00F71774">
      <w:pPr>
        <w:pStyle w:val="af4"/>
        <w:ind w:left="0"/>
        <w:jc w:val="both"/>
        <w:rPr>
          <w:sz w:val="20"/>
          <w:szCs w:val="20"/>
        </w:rPr>
      </w:pPr>
      <w:r>
        <w:rPr>
          <w:sz w:val="20"/>
          <w:szCs w:val="20"/>
        </w:rPr>
        <w:t xml:space="preserve">3.1.1. </w:t>
      </w:r>
      <w:bookmarkStart w:id="0" w:name="_Hlk213766429"/>
      <w:r w:rsidR="004C49FF" w:rsidRPr="00596C8F">
        <w:rPr>
          <w:sz w:val="20"/>
          <w:szCs w:val="20"/>
        </w:rPr>
        <w:t>Произвести оплату в сроки, указанные в п. 4.3. настоящего Контракта</w:t>
      </w:r>
      <w:bookmarkEnd w:id="0"/>
      <w:r w:rsidR="004C49FF" w:rsidRPr="00596C8F">
        <w:rPr>
          <w:sz w:val="20"/>
          <w:szCs w:val="20"/>
        </w:rPr>
        <w:t>.</w:t>
      </w:r>
    </w:p>
    <w:p w14:paraId="735EF77F" w14:textId="77777777" w:rsidR="004C49FF" w:rsidRPr="004C49FF" w:rsidRDefault="00F71774" w:rsidP="00F71774">
      <w:pPr>
        <w:pStyle w:val="af4"/>
        <w:tabs>
          <w:tab w:val="left" w:pos="720"/>
        </w:tabs>
        <w:ind w:left="0"/>
        <w:jc w:val="both"/>
        <w:rPr>
          <w:sz w:val="20"/>
          <w:szCs w:val="20"/>
        </w:rPr>
      </w:pPr>
      <w:r>
        <w:rPr>
          <w:sz w:val="20"/>
          <w:szCs w:val="20"/>
        </w:rPr>
        <w:t xml:space="preserve">3.1.2. </w:t>
      </w:r>
      <w:bookmarkStart w:id="1" w:name="_Hlk213763783"/>
      <w:r w:rsidR="004C49FF" w:rsidRPr="004C49FF">
        <w:rPr>
          <w:sz w:val="20"/>
          <w:szCs w:val="20"/>
        </w:rPr>
        <w:t xml:space="preserve">При получении права использования Программного продукта, экземпляров Программных продуктов, материальных носителей, в срок, не позднее 3 (трех) рабочих дней осуществить приёмку, в необходимых случаях в тот же срок провести экспертизу соответствия всего полученного условиям настоящего Контракта и подписать </w:t>
      </w:r>
      <w:r w:rsidR="00AE0886" w:rsidRPr="00AE0886">
        <w:rPr>
          <w:sz w:val="20"/>
          <w:szCs w:val="20"/>
        </w:rPr>
        <w:t>Акт приема-передачи неисключительных прав</w:t>
      </w:r>
      <w:r w:rsidR="00AE0886">
        <w:rPr>
          <w:sz w:val="20"/>
          <w:szCs w:val="20"/>
        </w:rPr>
        <w:t xml:space="preserve"> (далее – Акт),</w:t>
      </w:r>
      <w:r w:rsidR="007B2A5B">
        <w:rPr>
          <w:sz w:val="20"/>
          <w:szCs w:val="20"/>
        </w:rPr>
        <w:t xml:space="preserve"> </w:t>
      </w:r>
      <w:r w:rsidR="004C49FF" w:rsidRPr="004C49FF">
        <w:rPr>
          <w:sz w:val="20"/>
          <w:szCs w:val="20"/>
        </w:rPr>
        <w:t>либо универсальный передаточный документ (УПД).</w:t>
      </w:r>
    </w:p>
    <w:p w14:paraId="1D49CB49" w14:textId="77777777" w:rsidR="004C49FF" w:rsidRPr="004C49FF" w:rsidRDefault="00F71774" w:rsidP="00F71774">
      <w:pPr>
        <w:pStyle w:val="af4"/>
        <w:ind w:left="0"/>
        <w:jc w:val="both"/>
        <w:rPr>
          <w:sz w:val="20"/>
          <w:szCs w:val="20"/>
        </w:rPr>
      </w:pPr>
      <w:r>
        <w:rPr>
          <w:sz w:val="20"/>
          <w:szCs w:val="20"/>
        </w:rPr>
        <w:t>3.1.3.</w:t>
      </w:r>
      <w:r w:rsidR="004C49FF" w:rsidRPr="004C49FF">
        <w:rPr>
          <w:sz w:val="20"/>
          <w:szCs w:val="20"/>
        </w:rPr>
        <w:t xml:space="preserve">В случае обнаружения несоответствия сопроводительной документации переданного права и/или экземпляров Программного продукта и/или материальных носителей, Сублицензиат обязан письменно уведомить Лицензиата о дефектах с их перечислением, но не позднее 5 (пяти) рабочих дней с момента передачи. При отсутствии уведомления о дефектах в указанный в настоящем пункте срок, перечисленные в </w:t>
      </w:r>
      <w:r w:rsidR="00AE0886">
        <w:rPr>
          <w:sz w:val="20"/>
          <w:szCs w:val="20"/>
        </w:rPr>
        <w:t>Акте,</w:t>
      </w:r>
      <w:r w:rsidR="004C49FF" w:rsidRPr="004C49FF">
        <w:rPr>
          <w:sz w:val="20"/>
          <w:szCs w:val="20"/>
        </w:rPr>
        <w:t xml:space="preserve"> либо УПД права использования Программного продукта, экземпляры Программного продукта и </w:t>
      </w:r>
      <w:r w:rsidR="004C49FF" w:rsidRPr="004C49FF">
        <w:rPr>
          <w:sz w:val="20"/>
          <w:szCs w:val="20"/>
        </w:rPr>
        <w:lastRenderedPageBreak/>
        <w:t>материальные носители признаются принятыми Сублицензиатом в полном объеме без замечаний. Сублицензиат вправе не отказывать в приемке права использования Программного продукта, экземпляров Программных продуктов, материальных носителей в случае выявления их несоответствия условиям Контракта, если выявленное несоответствие не препятствует их приемке и устранено Лицензиатом.</w:t>
      </w:r>
    </w:p>
    <w:p w14:paraId="330864A5" w14:textId="77777777" w:rsidR="004C49FF" w:rsidRPr="004C49FF" w:rsidRDefault="00F71774" w:rsidP="00F71774">
      <w:pPr>
        <w:pStyle w:val="af4"/>
        <w:ind w:left="0"/>
        <w:jc w:val="both"/>
        <w:rPr>
          <w:sz w:val="20"/>
          <w:szCs w:val="20"/>
        </w:rPr>
      </w:pPr>
      <w:r>
        <w:rPr>
          <w:sz w:val="20"/>
          <w:szCs w:val="20"/>
        </w:rPr>
        <w:t xml:space="preserve">3.1.4. </w:t>
      </w:r>
      <w:r w:rsidR="004C49FF" w:rsidRPr="004C49FF">
        <w:rPr>
          <w:sz w:val="20"/>
          <w:szCs w:val="20"/>
        </w:rPr>
        <w:t>Строго придерживаться и не нарушать правила лицензионного использования Программных продуктов, экземпляров Программных продуктов, установленные правообладателями и настоящим Контрактом.</w:t>
      </w:r>
    </w:p>
    <w:p w14:paraId="6409DF76" w14:textId="77777777" w:rsidR="004C49FF" w:rsidRPr="004C49FF" w:rsidRDefault="00F71774" w:rsidP="00F71774">
      <w:pPr>
        <w:pStyle w:val="af4"/>
        <w:ind w:left="0"/>
        <w:jc w:val="both"/>
        <w:rPr>
          <w:sz w:val="20"/>
          <w:szCs w:val="20"/>
        </w:rPr>
      </w:pPr>
      <w:r>
        <w:rPr>
          <w:sz w:val="20"/>
          <w:szCs w:val="20"/>
        </w:rPr>
        <w:t xml:space="preserve">3.1.5.  </w:t>
      </w:r>
      <w:r w:rsidR="004C49FF" w:rsidRPr="004C49FF">
        <w:rPr>
          <w:sz w:val="20"/>
          <w:szCs w:val="20"/>
        </w:rPr>
        <w:t>Не осуществлять действия по обходу технических средств защиты, встроенных в Программные продукты.</w:t>
      </w:r>
    </w:p>
    <w:p w14:paraId="69CEA3AE" w14:textId="77777777" w:rsidR="00CB35A9" w:rsidRDefault="00AA36BD" w:rsidP="00F71774">
      <w:pPr>
        <w:pStyle w:val="af4"/>
        <w:ind w:left="0"/>
        <w:jc w:val="both"/>
        <w:rPr>
          <w:b/>
          <w:bCs/>
          <w:sz w:val="20"/>
          <w:szCs w:val="20"/>
        </w:rPr>
      </w:pPr>
      <w:r>
        <w:rPr>
          <w:b/>
          <w:bCs/>
          <w:sz w:val="20"/>
          <w:szCs w:val="20"/>
        </w:rPr>
        <w:t xml:space="preserve">3.2. </w:t>
      </w:r>
      <w:r w:rsidR="00CB35A9" w:rsidRPr="00AA3285">
        <w:rPr>
          <w:b/>
          <w:bCs/>
          <w:sz w:val="20"/>
          <w:szCs w:val="20"/>
        </w:rPr>
        <w:t>Сублицензиат</w:t>
      </w:r>
      <w:r w:rsidR="00CB35A9">
        <w:rPr>
          <w:b/>
          <w:bCs/>
          <w:sz w:val="20"/>
          <w:szCs w:val="20"/>
        </w:rPr>
        <w:t xml:space="preserve"> </w:t>
      </w:r>
      <w:r w:rsidR="00CB35A9" w:rsidRPr="00AA36BD">
        <w:rPr>
          <w:b/>
          <w:bCs/>
          <w:sz w:val="20"/>
          <w:szCs w:val="20"/>
        </w:rPr>
        <w:t>вправе:</w:t>
      </w:r>
    </w:p>
    <w:p w14:paraId="376A470B" w14:textId="77777777" w:rsidR="00AA36BD" w:rsidRPr="00AA36BD" w:rsidRDefault="00AA36BD" w:rsidP="00AA36BD">
      <w:pPr>
        <w:jc w:val="both"/>
        <w:rPr>
          <w:rFonts w:eastAsia="Calibri"/>
          <w:color w:val="000000"/>
          <w:sz w:val="20"/>
          <w:szCs w:val="20"/>
          <w:lang w:eastAsia="en-US"/>
        </w:rPr>
      </w:pPr>
      <w:bookmarkStart w:id="2" w:name="_Hlk213766132"/>
      <w:r w:rsidRPr="00AA36BD">
        <w:rPr>
          <w:rFonts w:eastAsia="Calibri"/>
          <w:color w:val="000000"/>
          <w:sz w:val="20"/>
          <w:szCs w:val="20"/>
          <w:lang w:eastAsia="en-US"/>
        </w:rPr>
        <w:t>- требовать надлежащего исполнения обязательств в соответствии с Контрактом;</w:t>
      </w:r>
    </w:p>
    <w:p w14:paraId="03343C01" w14:textId="77777777" w:rsidR="00AA36BD" w:rsidRPr="00AA36BD" w:rsidRDefault="00AA36BD" w:rsidP="00AA36BD">
      <w:pPr>
        <w:jc w:val="both"/>
        <w:rPr>
          <w:rFonts w:eastAsia="Calibri"/>
          <w:color w:val="000000"/>
          <w:sz w:val="20"/>
          <w:szCs w:val="20"/>
          <w:lang w:eastAsia="en-US"/>
        </w:rPr>
      </w:pPr>
      <w:r w:rsidRPr="00AA36BD">
        <w:rPr>
          <w:rFonts w:eastAsia="Calibri"/>
          <w:color w:val="000000"/>
          <w:sz w:val="20"/>
          <w:szCs w:val="20"/>
          <w:lang w:eastAsia="en-US"/>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5EE9F06" w14:textId="77777777" w:rsidR="00AA36BD" w:rsidRPr="00AA36BD" w:rsidRDefault="00AA36BD" w:rsidP="00AA36BD">
      <w:pPr>
        <w:jc w:val="both"/>
        <w:rPr>
          <w:rFonts w:eastAsia="Calibri"/>
          <w:color w:val="000000"/>
          <w:sz w:val="20"/>
          <w:szCs w:val="20"/>
          <w:lang w:eastAsia="en-US"/>
        </w:rPr>
      </w:pPr>
      <w:r w:rsidRPr="00AA36BD">
        <w:rPr>
          <w:rFonts w:eastAsia="Calibri"/>
          <w:color w:val="000000"/>
          <w:sz w:val="20"/>
          <w:szCs w:val="20"/>
          <w:lang w:eastAsia="en-US"/>
        </w:rPr>
        <w:t>- запрашивать информацию о ходе и состоянии исполнения обязательств по Контракту;</w:t>
      </w:r>
    </w:p>
    <w:p w14:paraId="2E57668D" w14:textId="77777777" w:rsidR="00AA36BD" w:rsidRPr="00AA36BD" w:rsidRDefault="00AA36BD" w:rsidP="00AA36BD">
      <w:pPr>
        <w:jc w:val="both"/>
        <w:rPr>
          <w:rFonts w:eastAsia="Calibri"/>
          <w:color w:val="000000"/>
          <w:sz w:val="20"/>
          <w:szCs w:val="20"/>
          <w:lang w:eastAsia="en-US"/>
        </w:rPr>
      </w:pPr>
      <w:r w:rsidRPr="00AA36BD">
        <w:rPr>
          <w:rFonts w:eastAsia="Calibri"/>
          <w:color w:val="000000"/>
          <w:sz w:val="20"/>
          <w:szCs w:val="20"/>
          <w:lang w:eastAsia="en-US"/>
        </w:rPr>
        <w:t xml:space="preserve">- осуществлять контроль за порядком и сроками оказания Услуг, не вмешиваясь в оперативно-хозяйственную деятельность </w:t>
      </w:r>
      <w:r w:rsidR="00783682" w:rsidRPr="00783682">
        <w:rPr>
          <w:rFonts w:eastAsia="Calibri"/>
          <w:color w:val="000000"/>
          <w:sz w:val="20"/>
          <w:szCs w:val="20"/>
          <w:lang w:eastAsia="en-US"/>
        </w:rPr>
        <w:t>Лицензиата</w:t>
      </w:r>
      <w:r w:rsidRPr="00AA36BD">
        <w:rPr>
          <w:rFonts w:eastAsia="Calibri"/>
          <w:color w:val="000000"/>
          <w:sz w:val="20"/>
          <w:szCs w:val="20"/>
          <w:lang w:eastAsia="en-US"/>
        </w:rPr>
        <w:t>;</w:t>
      </w:r>
    </w:p>
    <w:p w14:paraId="6A05F0A0" w14:textId="77777777" w:rsidR="00AA36BD" w:rsidRPr="00AA36BD" w:rsidRDefault="00AA36BD" w:rsidP="00AA36BD">
      <w:pPr>
        <w:jc w:val="both"/>
        <w:rPr>
          <w:rFonts w:eastAsia="Calibri"/>
          <w:color w:val="000000"/>
          <w:sz w:val="20"/>
          <w:szCs w:val="20"/>
          <w:lang w:eastAsia="en-US"/>
        </w:rPr>
      </w:pPr>
      <w:r w:rsidRPr="00AA36BD">
        <w:rPr>
          <w:rFonts w:eastAsia="Calibri"/>
          <w:color w:val="000000"/>
          <w:sz w:val="20"/>
          <w:szCs w:val="20"/>
          <w:lang w:eastAsia="en-US"/>
        </w:rPr>
        <w:t>- отказаться от принятия и оплаты Услуг, не соответствующих требованиям Контракта;</w:t>
      </w:r>
    </w:p>
    <w:p w14:paraId="00ED0AAD" w14:textId="77777777" w:rsidR="00AA36BD" w:rsidRPr="00AA36BD" w:rsidRDefault="00AA36BD" w:rsidP="00AA36BD">
      <w:pPr>
        <w:jc w:val="both"/>
        <w:rPr>
          <w:rFonts w:eastAsia="Calibri"/>
          <w:color w:val="000000"/>
          <w:sz w:val="20"/>
          <w:szCs w:val="20"/>
          <w:lang w:eastAsia="en-US"/>
        </w:rPr>
      </w:pPr>
      <w:r w:rsidRPr="00AA36BD">
        <w:rPr>
          <w:rFonts w:eastAsia="Calibri"/>
          <w:color w:val="000000"/>
          <w:sz w:val="20"/>
          <w:szCs w:val="20"/>
          <w:lang w:eastAsia="en-US"/>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20BF30DE" w14:textId="77777777" w:rsidR="00AA36BD" w:rsidRPr="00AA36BD" w:rsidRDefault="00AA36BD" w:rsidP="00AA36BD">
      <w:pPr>
        <w:jc w:val="both"/>
        <w:rPr>
          <w:rFonts w:eastAsia="Calibri"/>
          <w:color w:val="000000"/>
          <w:sz w:val="20"/>
          <w:szCs w:val="20"/>
          <w:lang w:eastAsia="en-US"/>
        </w:rPr>
      </w:pPr>
      <w:r w:rsidRPr="00AA36BD">
        <w:rPr>
          <w:rFonts w:eastAsia="Calibri"/>
          <w:color w:val="000000"/>
          <w:sz w:val="20"/>
          <w:szCs w:val="20"/>
          <w:lang w:eastAsia="en-US"/>
        </w:rPr>
        <w:t>- иметь иные права в соответствии с законодательством Российской Федерации и Контрактом.</w:t>
      </w:r>
    </w:p>
    <w:bookmarkEnd w:id="2"/>
    <w:p w14:paraId="61C279F5" w14:textId="77777777" w:rsidR="00F71774" w:rsidRPr="00AA3285" w:rsidRDefault="00F71774" w:rsidP="00F71774">
      <w:pPr>
        <w:pStyle w:val="af4"/>
        <w:ind w:left="0"/>
        <w:jc w:val="both"/>
        <w:rPr>
          <w:b/>
          <w:bCs/>
          <w:sz w:val="20"/>
          <w:szCs w:val="20"/>
        </w:rPr>
      </w:pPr>
      <w:r w:rsidRPr="00AA3285">
        <w:rPr>
          <w:b/>
          <w:bCs/>
          <w:sz w:val="20"/>
          <w:szCs w:val="20"/>
        </w:rPr>
        <w:t>3.</w:t>
      </w:r>
      <w:r w:rsidR="007F5E67">
        <w:rPr>
          <w:b/>
          <w:bCs/>
          <w:sz w:val="20"/>
          <w:szCs w:val="20"/>
        </w:rPr>
        <w:t>3</w:t>
      </w:r>
      <w:r w:rsidRPr="00AA3285">
        <w:rPr>
          <w:b/>
          <w:bCs/>
          <w:sz w:val="20"/>
          <w:szCs w:val="20"/>
        </w:rPr>
        <w:t xml:space="preserve">. </w:t>
      </w:r>
      <w:r w:rsidR="004C49FF" w:rsidRPr="00AA3285">
        <w:rPr>
          <w:b/>
          <w:bCs/>
          <w:sz w:val="20"/>
          <w:szCs w:val="20"/>
        </w:rPr>
        <w:t>Лицензиат обязан:</w:t>
      </w:r>
    </w:p>
    <w:p w14:paraId="7CCD9204" w14:textId="0C0818BD" w:rsidR="00F71774" w:rsidRDefault="00F71774" w:rsidP="00F71774">
      <w:pPr>
        <w:pStyle w:val="af4"/>
        <w:ind w:left="0"/>
        <w:jc w:val="both"/>
        <w:rPr>
          <w:sz w:val="20"/>
          <w:szCs w:val="20"/>
        </w:rPr>
      </w:pPr>
      <w:r>
        <w:rPr>
          <w:sz w:val="20"/>
          <w:szCs w:val="20"/>
        </w:rPr>
        <w:t>3.</w:t>
      </w:r>
      <w:r w:rsidR="007F5E67">
        <w:rPr>
          <w:sz w:val="20"/>
          <w:szCs w:val="20"/>
        </w:rPr>
        <w:t>3</w:t>
      </w:r>
      <w:r>
        <w:rPr>
          <w:sz w:val="20"/>
          <w:szCs w:val="20"/>
        </w:rPr>
        <w:t xml:space="preserve">.1. </w:t>
      </w:r>
      <w:r w:rsidR="004C49FF" w:rsidRPr="00596C8F">
        <w:rPr>
          <w:sz w:val="20"/>
          <w:szCs w:val="20"/>
        </w:rPr>
        <w:t xml:space="preserve">Произвести передачу права использования Программного продукта, экземпляров Программного продукта и передать материальные носители (при наличии) </w:t>
      </w:r>
      <w:r w:rsidR="004C49FF" w:rsidRPr="00F71774">
        <w:rPr>
          <w:b/>
          <w:bCs/>
          <w:sz w:val="20"/>
          <w:szCs w:val="20"/>
        </w:rPr>
        <w:t xml:space="preserve">в течение 30 </w:t>
      </w:r>
      <w:r w:rsidR="00500423">
        <w:rPr>
          <w:b/>
          <w:bCs/>
          <w:sz w:val="20"/>
          <w:szCs w:val="20"/>
        </w:rPr>
        <w:t xml:space="preserve">рабочих </w:t>
      </w:r>
      <w:r w:rsidR="004C49FF" w:rsidRPr="00F71774">
        <w:rPr>
          <w:b/>
          <w:bCs/>
          <w:sz w:val="20"/>
          <w:szCs w:val="20"/>
        </w:rPr>
        <w:t xml:space="preserve">дней с </w:t>
      </w:r>
      <w:r w:rsidR="00AA3285">
        <w:rPr>
          <w:b/>
          <w:bCs/>
          <w:sz w:val="20"/>
          <w:szCs w:val="20"/>
        </w:rPr>
        <w:t>даты</w:t>
      </w:r>
      <w:r w:rsidR="004C49FF" w:rsidRPr="00596C8F">
        <w:rPr>
          <w:sz w:val="20"/>
          <w:szCs w:val="20"/>
        </w:rPr>
        <w:t xml:space="preserve"> заключения настоящего Контракта.</w:t>
      </w:r>
    </w:p>
    <w:p w14:paraId="75679C16" w14:textId="77777777" w:rsidR="004C49FF" w:rsidRPr="00596C8F" w:rsidRDefault="00F71774" w:rsidP="00F71774">
      <w:pPr>
        <w:pStyle w:val="af4"/>
        <w:ind w:left="0"/>
        <w:jc w:val="both"/>
        <w:rPr>
          <w:sz w:val="20"/>
          <w:szCs w:val="20"/>
        </w:rPr>
      </w:pPr>
      <w:r>
        <w:rPr>
          <w:sz w:val="20"/>
          <w:szCs w:val="20"/>
        </w:rPr>
        <w:t>3.</w:t>
      </w:r>
      <w:r w:rsidR="007F5E67">
        <w:rPr>
          <w:sz w:val="20"/>
          <w:szCs w:val="20"/>
        </w:rPr>
        <w:t>3</w:t>
      </w:r>
      <w:r>
        <w:rPr>
          <w:sz w:val="20"/>
          <w:szCs w:val="20"/>
        </w:rPr>
        <w:t xml:space="preserve">.2. </w:t>
      </w:r>
      <w:r w:rsidR="004C49FF" w:rsidRPr="00596C8F">
        <w:rPr>
          <w:sz w:val="20"/>
          <w:szCs w:val="20"/>
        </w:rPr>
        <w:t>Обеспечить передачу права использования Программного продукта, экземпляров Программного продукта в стандартной комплектации разработчика (правообладателя).</w:t>
      </w:r>
    </w:p>
    <w:p w14:paraId="22DBE2EB" w14:textId="77777777" w:rsidR="004C49FF" w:rsidRPr="00596C8F" w:rsidRDefault="00AA3285" w:rsidP="00AA3285">
      <w:pPr>
        <w:pStyle w:val="af4"/>
        <w:ind w:left="0"/>
        <w:jc w:val="both"/>
        <w:rPr>
          <w:sz w:val="20"/>
          <w:szCs w:val="20"/>
        </w:rPr>
      </w:pPr>
      <w:r>
        <w:rPr>
          <w:sz w:val="20"/>
          <w:szCs w:val="20"/>
        </w:rPr>
        <w:t>3.</w:t>
      </w:r>
      <w:r w:rsidR="007F5E67">
        <w:rPr>
          <w:sz w:val="20"/>
          <w:szCs w:val="20"/>
        </w:rPr>
        <w:t>3</w:t>
      </w:r>
      <w:r>
        <w:rPr>
          <w:sz w:val="20"/>
          <w:szCs w:val="20"/>
        </w:rPr>
        <w:t xml:space="preserve">.3. </w:t>
      </w:r>
      <w:r w:rsidR="004C49FF" w:rsidRPr="00596C8F">
        <w:rPr>
          <w:sz w:val="20"/>
          <w:szCs w:val="20"/>
        </w:rPr>
        <w:t>Передать право использования Программного продукта в электронном виде. Передать экземпляры Программного продукта и материальные носители представителю Сублицензиата только при наличии у него доверенности или печати.</w:t>
      </w:r>
    </w:p>
    <w:p w14:paraId="689D0CA3" w14:textId="706065D5" w:rsidR="004C49FF" w:rsidRPr="004C49FF" w:rsidRDefault="00AA3285" w:rsidP="00AA3285">
      <w:pPr>
        <w:pStyle w:val="af4"/>
        <w:ind w:left="0"/>
        <w:jc w:val="both"/>
        <w:rPr>
          <w:sz w:val="20"/>
          <w:szCs w:val="20"/>
        </w:rPr>
      </w:pPr>
      <w:r>
        <w:rPr>
          <w:sz w:val="20"/>
          <w:szCs w:val="20"/>
        </w:rPr>
        <w:t>3.</w:t>
      </w:r>
      <w:r w:rsidR="007F5E67">
        <w:rPr>
          <w:sz w:val="20"/>
          <w:szCs w:val="20"/>
        </w:rPr>
        <w:t>3</w:t>
      </w:r>
      <w:r>
        <w:rPr>
          <w:sz w:val="20"/>
          <w:szCs w:val="20"/>
        </w:rPr>
        <w:t>.4.</w:t>
      </w:r>
      <w:r w:rsidR="00783682">
        <w:rPr>
          <w:sz w:val="20"/>
          <w:szCs w:val="20"/>
        </w:rPr>
        <w:t xml:space="preserve"> </w:t>
      </w:r>
      <w:r w:rsidR="004C49FF" w:rsidRPr="00596C8F">
        <w:rPr>
          <w:sz w:val="20"/>
          <w:szCs w:val="20"/>
        </w:rPr>
        <w:t xml:space="preserve">Передача Сублицензиату права использования Программного продукта, к которому изготовителем / </w:t>
      </w:r>
      <w:r w:rsidR="004C49FF" w:rsidRPr="004C49FF">
        <w:rPr>
          <w:sz w:val="20"/>
          <w:szCs w:val="20"/>
        </w:rPr>
        <w:t>правообладателем не предусмотрен материальный носитель, осуществляется по электронной почте</w:t>
      </w:r>
      <w:r w:rsidR="004E4A95">
        <w:rPr>
          <w:sz w:val="20"/>
          <w:szCs w:val="20"/>
        </w:rPr>
        <w:t xml:space="preserve"> </w:t>
      </w:r>
      <w:r w:rsidR="004E4A95" w:rsidRPr="004C49FF">
        <w:rPr>
          <w:sz w:val="20"/>
          <w:szCs w:val="20"/>
        </w:rPr>
        <w:t>электронн</w:t>
      </w:r>
      <w:r w:rsidR="004E4A95">
        <w:rPr>
          <w:sz w:val="20"/>
          <w:szCs w:val="20"/>
        </w:rPr>
        <w:t>ым</w:t>
      </w:r>
      <w:r w:rsidR="004E4A95" w:rsidRPr="004C49FF">
        <w:rPr>
          <w:sz w:val="20"/>
          <w:szCs w:val="20"/>
        </w:rPr>
        <w:t xml:space="preserve"> письм</w:t>
      </w:r>
      <w:r w:rsidR="004E4A95">
        <w:rPr>
          <w:sz w:val="20"/>
          <w:szCs w:val="20"/>
        </w:rPr>
        <w:t>ом</w:t>
      </w:r>
      <w:r w:rsidR="004C49FF" w:rsidRPr="004C49FF">
        <w:rPr>
          <w:sz w:val="20"/>
          <w:szCs w:val="20"/>
        </w:rPr>
        <w:t xml:space="preserve"> на адрес Сублицензиата, указанный в разделе 10 настоящего Контракта. </w:t>
      </w:r>
    </w:p>
    <w:bookmarkEnd w:id="1"/>
    <w:p w14:paraId="6BFABD0D" w14:textId="77777777" w:rsidR="004C49FF" w:rsidRPr="004C49FF" w:rsidRDefault="00AA3285" w:rsidP="00AA3285">
      <w:pPr>
        <w:pStyle w:val="af4"/>
        <w:ind w:left="0"/>
        <w:jc w:val="both"/>
        <w:rPr>
          <w:sz w:val="20"/>
          <w:szCs w:val="20"/>
        </w:rPr>
      </w:pPr>
      <w:r>
        <w:rPr>
          <w:sz w:val="20"/>
          <w:szCs w:val="20"/>
        </w:rPr>
        <w:t>3.</w:t>
      </w:r>
      <w:r w:rsidR="007F5E67">
        <w:rPr>
          <w:sz w:val="20"/>
          <w:szCs w:val="20"/>
        </w:rPr>
        <w:t>3</w:t>
      </w:r>
      <w:r>
        <w:rPr>
          <w:sz w:val="20"/>
          <w:szCs w:val="20"/>
        </w:rPr>
        <w:t>.5.</w:t>
      </w:r>
      <w:r w:rsidR="00783682">
        <w:rPr>
          <w:sz w:val="20"/>
          <w:szCs w:val="20"/>
        </w:rPr>
        <w:t xml:space="preserve"> </w:t>
      </w:r>
      <w:r w:rsidR="004C49FF" w:rsidRPr="004C49FF">
        <w:rPr>
          <w:sz w:val="20"/>
          <w:szCs w:val="20"/>
        </w:rPr>
        <w:t>В случае неполучения письма, указанного в п.3.2.</w:t>
      </w:r>
      <w:r>
        <w:rPr>
          <w:sz w:val="20"/>
          <w:szCs w:val="20"/>
        </w:rPr>
        <w:t>4</w:t>
      </w:r>
      <w:r w:rsidR="004C49FF" w:rsidRPr="004C49FF">
        <w:rPr>
          <w:sz w:val="20"/>
          <w:szCs w:val="20"/>
        </w:rPr>
        <w:t xml:space="preserve"> настоящего Контракта, Сублицензиат должен письменно сообщить Лицензиату не позднее чем за 1 (один) день до окончания срока передачи, указанного в п.3.2.1. настоящего Контракта. В противном случае обязанность Лицензиата по передаче права использования Продукта считается выполненной надлежащим образом.</w:t>
      </w:r>
    </w:p>
    <w:p w14:paraId="0D3394E3" w14:textId="77777777" w:rsidR="004C49FF" w:rsidRPr="004C49FF" w:rsidRDefault="00AA3285" w:rsidP="00AA3285">
      <w:pPr>
        <w:pStyle w:val="af4"/>
        <w:ind w:left="0"/>
        <w:jc w:val="both"/>
        <w:rPr>
          <w:sz w:val="20"/>
          <w:szCs w:val="20"/>
        </w:rPr>
      </w:pPr>
      <w:r>
        <w:rPr>
          <w:sz w:val="20"/>
          <w:szCs w:val="20"/>
        </w:rPr>
        <w:t>3.</w:t>
      </w:r>
      <w:r w:rsidR="007F5E67">
        <w:rPr>
          <w:sz w:val="20"/>
          <w:szCs w:val="20"/>
        </w:rPr>
        <w:t>3</w:t>
      </w:r>
      <w:r>
        <w:rPr>
          <w:sz w:val="20"/>
          <w:szCs w:val="20"/>
        </w:rPr>
        <w:t>.6.</w:t>
      </w:r>
      <w:r w:rsidR="00783682">
        <w:rPr>
          <w:sz w:val="20"/>
          <w:szCs w:val="20"/>
        </w:rPr>
        <w:t xml:space="preserve"> </w:t>
      </w:r>
      <w:r w:rsidR="004C49FF" w:rsidRPr="004C49FF">
        <w:rPr>
          <w:sz w:val="20"/>
          <w:szCs w:val="20"/>
        </w:rPr>
        <w:t>Распечатанное подтверждение передачи права при необходимости может быть получено Сублицензиатом или представителем Сублицензиата при наличии доверенности или печати самостоятельно в офисе Лицензиата. Сублицензиат также вправе запросить отправку скана распечатанного подтверждения передачи права по электронной почте.</w:t>
      </w:r>
    </w:p>
    <w:p w14:paraId="0EE37101" w14:textId="77777777" w:rsidR="004C49FF" w:rsidRPr="004C49FF" w:rsidRDefault="00AA3285" w:rsidP="00AA3285">
      <w:pPr>
        <w:pStyle w:val="af4"/>
        <w:ind w:left="0"/>
        <w:jc w:val="both"/>
        <w:rPr>
          <w:sz w:val="20"/>
          <w:szCs w:val="20"/>
        </w:rPr>
      </w:pPr>
      <w:r>
        <w:rPr>
          <w:sz w:val="20"/>
          <w:szCs w:val="20"/>
        </w:rPr>
        <w:t>3.2.7.</w:t>
      </w:r>
      <w:r w:rsidR="00783682">
        <w:rPr>
          <w:sz w:val="20"/>
          <w:szCs w:val="20"/>
        </w:rPr>
        <w:t xml:space="preserve"> </w:t>
      </w:r>
      <w:r w:rsidR="004C49FF" w:rsidRPr="004C49FF">
        <w:rPr>
          <w:sz w:val="20"/>
          <w:szCs w:val="20"/>
        </w:rPr>
        <w:t>Передача Экземпляров программного продукта и/или материальных носителей (при наличии) представителям Сублицензиата осуществляется по адресу местонахождения Сублицензиата, указанному в</w:t>
      </w:r>
      <w:r w:rsidR="00EE25CB">
        <w:rPr>
          <w:sz w:val="20"/>
          <w:szCs w:val="20"/>
        </w:rPr>
        <w:t xml:space="preserve"> п.3.1. статьи 3 </w:t>
      </w:r>
      <w:r w:rsidR="004C49FF" w:rsidRPr="004C49FF">
        <w:rPr>
          <w:sz w:val="20"/>
          <w:szCs w:val="20"/>
        </w:rPr>
        <w:t>Приложении №</w:t>
      </w:r>
      <w:r w:rsidR="00EE25CB">
        <w:rPr>
          <w:sz w:val="20"/>
          <w:szCs w:val="20"/>
        </w:rPr>
        <w:t>2</w:t>
      </w:r>
      <w:r w:rsidR="004C49FF" w:rsidRPr="004C49FF">
        <w:rPr>
          <w:sz w:val="20"/>
          <w:szCs w:val="20"/>
        </w:rPr>
        <w:t xml:space="preserve"> к настоящему Контракту, силами транспортной, экспедиционной компании или курьерской службы по выбору Лицензиата и за его счет.</w:t>
      </w:r>
    </w:p>
    <w:p w14:paraId="4672F11B" w14:textId="77777777" w:rsidR="004C49FF" w:rsidRPr="004C49FF" w:rsidRDefault="00EE25CB" w:rsidP="00EE25CB">
      <w:pPr>
        <w:pStyle w:val="af4"/>
        <w:tabs>
          <w:tab w:val="left" w:pos="720"/>
        </w:tabs>
        <w:ind w:left="0"/>
        <w:jc w:val="both"/>
        <w:rPr>
          <w:sz w:val="20"/>
          <w:szCs w:val="20"/>
        </w:rPr>
      </w:pPr>
      <w:r>
        <w:rPr>
          <w:sz w:val="20"/>
          <w:szCs w:val="20"/>
        </w:rPr>
        <w:t>3.</w:t>
      </w:r>
      <w:r w:rsidR="007F5E67">
        <w:rPr>
          <w:sz w:val="20"/>
          <w:szCs w:val="20"/>
        </w:rPr>
        <w:t>3</w:t>
      </w:r>
      <w:r>
        <w:rPr>
          <w:sz w:val="20"/>
          <w:szCs w:val="20"/>
        </w:rPr>
        <w:t>.8.</w:t>
      </w:r>
      <w:r w:rsidR="004C49FF" w:rsidRPr="00596C8F">
        <w:rPr>
          <w:sz w:val="20"/>
          <w:szCs w:val="20"/>
        </w:rPr>
        <w:t xml:space="preserve">В случае передачи права использования Программного продукта, экземпляров Программного продукта, материальных носителей, качество которых не соответствует прилагаемой документации, Лицензиат обязуется заменить экземпляры Программного продукта, материальные носители, передать повторно право </w:t>
      </w:r>
      <w:r w:rsidR="004C49FF" w:rsidRPr="004C49FF">
        <w:rPr>
          <w:sz w:val="20"/>
          <w:szCs w:val="20"/>
        </w:rPr>
        <w:t>использования Программного продукта</w:t>
      </w:r>
      <w:r>
        <w:rPr>
          <w:sz w:val="20"/>
          <w:szCs w:val="20"/>
        </w:rPr>
        <w:t>.</w:t>
      </w:r>
      <w:r w:rsidR="004C49FF" w:rsidRPr="004C49FF">
        <w:rPr>
          <w:sz w:val="20"/>
          <w:szCs w:val="20"/>
        </w:rPr>
        <w:t xml:space="preserve"> Сублицензиат самостоятельно осуществляет действия, связанные с установкой Программного продукта, если иное не предусмотрено приложениями или дополнительными соглашениями к Контракту.</w:t>
      </w:r>
    </w:p>
    <w:p w14:paraId="4298660F" w14:textId="77777777" w:rsidR="007F5E67" w:rsidRDefault="00CB35A9" w:rsidP="007F5E67">
      <w:pPr>
        <w:pStyle w:val="af4"/>
        <w:tabs>
          <w:tab w:val="left" w:pos="720"/>
        </w:tabs>
        <w:ind w:left="0"/>
        <w:jc w:val="both"/>
        <w:rPr>
          <w:sz w:val="20"/>
          <w:szCs w:val="20"/>
        </w:rPr>
      </w:pPr>
      <w:r>
        <w:rPr>
          <w:sz w:val="20"/>
          <w:szCs w:val="20"/>
        </w:rPr>
        <w:t>3.</w:t>
      </w:r>
      <w:r w:rsidR="007F5E67">
        <w:rPr>
          <w:sz w:val="20"/>
          <w:szCs w:val="20"/>
        </w:rPr>
        <w:t>3</w:t>
      </w:r>
      <w:r>
        <w:rPr>
          <w:sz w:val="20"/>
          <w:szCs w:val="20"/>
        </w:rPr>
        <w:t>.9.</w:t>
      </w:r>
      <w:r w:rsidR="00783682">
        <w:rPr>
          <w:sz w:val="20"/>
          <w:szCs w:val="20"/>
        </w:rPr>
        <w:t xml:space="preserve"> </w:t>
      </w:r>
      <w:r w:rsidR="004C49FF" w:rsidRPr="004C49FF">
        <w:rPr>
          <w:sz w:val="20"/>
          <w:szCs w:val="20"/>
        </w:rPr>
        <w:t>Сублицензиат самостоятельно осуществляет действия, связанные с запуском Программного продукта, если иное не предусмотрено приложениями или дополнительными соглашениями к Контракту.</w:t>
      </w:r>
    </w:p>
    <w:p w14:paraId="6B9031B3" w14:textId="77777777" w:rsidR="007F5E67" w:rsidRDefault="007F5E67" w:rsidP="007F5E67">
      <w:pPr>
        <w:pStyle w:val="af4"/>
        <w:ind w:left="0"/>
        <w:jc w:val="both"/>
        <w:rPr>
          <w:b/>
          <w:bCs/>
          <w:sz w:val="20"/>
          <w:szCs w:val="20"/>
        </w:rPr>
      </w:pPr>
      <w:r w:rsidRPr="00AA3285">
        <w:rPr>
          <w:b/>
          <w:bCs/>
          <w:sz w:val="20"/>
          <w:szCs w:val="20"/>
        </w:rPr>
        <w:t>3.</w:t>
      </w:r>
      <w:r>
        <w:rPr>
          <w:b/>
          <w:bCs/>
          <w:sz w:val="20"/>
          <w:szCs w:val="20"/>
        </w:rPr>
        <w:t>3</w:t>
      </w:r>
      <w:r w:rsidRPr="00AA3285">
        <w:rPr>
          <w:b/>
          <w:bCs/>
          <w:sz w:val="20"/>
          <w:szCs w:val="20"/>
        </w:rPr>
        <w:t xml:space="preserve">. Лицензиат </w:t>
      </w:r>
      <w:r w:rsidRPr="00AA36BD">
        <w:rPr>
          <w:b/>
          <w:bCs/>
          <w:sz w:val="20"/>
          <w:szCs w:val="20"/>
        </w:rPr>
        <w:t>вправе</w:t>
      </w:r>
      <w:r w:rsidRPr="00AA3285">
        <w:rPr>
          <w:b/>
          <w:bCs/>
          <w:sz w:val="20"/>
          <w:szCs w:val="20"/>
        </w:rPr>
        <w:t>:</w:t>
      </w:r>
    </w:p>
    <w:p w14:paraId="15CFA195" w14:textId="77777777" w:rsidR="007F5E67" w:rsidRPr="007F5E67" w:rsidRDefault="007F5E67" w:rsidP="007F5E67">
      <w:pPr>
        <w:jc w:val="both"/>
        <w:rPr>
          <w:rFonts w:eastAsia="Calibri"/>
          <w:color w:val="000000"/>
          <w:sz w:val="20"/>
          <w:szCs w:val="20"/>
          <w:lang w:eastAsia="en-US"/>
        </w:rPr>
      </w:pPr>
      <w:r w:rsidRPr="007F5E67">
        <w:rPr>
          <w:rFonts w:eastAsia="Calibri"/>
          <w:color w:val="000000"/>
          <w:sz w:val="20"/>
          <w:szCs w:val="20"/>
          <w:lang w:eastAsia="en-US"/>
        </w:rPr>
        <w:t xml:space="preserve">- требовать подписания документов об исполнении им обязательств по Контракту от </w:t>
      </w:r>
      <w:r w:rsidR="00783682" w:rsidRPr="004C49FF">
        <w:rPr>
          <w:sz w:val="20"/>
          <w:szCs w:val="20"/>
        </w:rPr>
        <w:t>Сублицензиат</w:t>
      </w:r>
      <w:r w:rsidR="00783682">
        <w:rPr>
          <w:sz w:val="20"/>
          <w:szCs w:val="20"/>
        </w:rPr>
        <w:t>а</w:t>
      </w:r>
      <w:r w:rsidRPr="007F5E67">
        <w:rPr>
          <w:rFonts w:eastAsia="Calibri"/>
          <w:color w:val="000000"/>
          <w:sz w:val="20"/>
          <w:szCs w:val="20"/>
          <w:lang w:eastAsia="en-US"/>
        </w:rPr>
        <w:t>;</w:t>
      </w:r>
    </w:p>
    <w:p w14:paraId="597686DA" w14:textId="77777777" w:rsidR="007F5E67" w:rsidRPr="007F5E67" w:rsidRDefault="007F5E67" w:rsidP="007F5E67">
      <w:pPr>
        <w:jc w:val="both"/>
        <w:rPr>
          <w:rFonts w:eastAsia="Calibri"/>
          <w:color w:val="000000"/>
          <w:sz w:val="20"/>
          <w:szCs w:val="20"/>
          <w:lang w:eastAsia="en-US"/>
        </w:rPr>
      </w:pPr>
      <w:r w:rsidRPr="007F5E67">
        <w:rPr>
          <w:rFonts w:eastAsia="Calibri"/>
          <w:color w:val="000000"/>
          <w:sz w:val="20"/>
          <w:szCs w:val="20"/>
          <w:lang w:eastAsia="en-US"/>
        </w:rPr>
        <w:t>- требовать оплаты по Контракту в случае надлежащего исполнения своих обязательств по Контракту;</w:t>
      </w:r>
    </w:p>
    <w:p w14:paraId="33203C1A" w14:textId="77777777" w:rsidR="007F5E67" w:rsidRPr="007F5E67" w:rsidRDefault="007F5E67" w:rsidP="007F5E67">
      <w:pPr>
        <w:jc w:val="both"/>
        <w:rPr>
          <w:rFonts w:eastAsia="Calibri"/>
          <w:color w:val="000000"/>
          <w:sz w:val="20"/>
          <w:szCs w:val="20"/>
          <w:lang w:eastAsia="en-US"/>
        </w:rPr>
      </w:pPr>
      <w:r w:rsidRPr="007F5E67">
        <w:rPr>
          <w:rFonts w:eastAsia="Calibri"/>
          <w:color w:val="000000"/>
          <w:sz w:val="20"/>
          <w:szCs w:val="20"/>
          <w:lang w:eastAsia="en-US"/>
        </w:rPr>
        <w:t>- иметь иные права в соответствии с законодательством Российской Федерации и Контрактом.</w:t>
      </w:r>
    </w:p>
    <w:p w14:paraId="76AE824A" w14:textId="77777777" w:rsidR="004C49FF" w:rsidRPr="004C49FF" w:rsidRDefault="007F5E67" w:rsidP="007F5E67">
      <w:pPr>
        <w:pStyle w:val="af4"/>
        <w:tabs>
          <w:tab w:val="left" w:pos="720"/>
        </w:tabs>
        <w:ind w:left="0"/>
        <w:jc w:val="both"/>
        <w:rPr>
          <w:sz w:val="20"/>
          <w:szCs w:val="20"/>
        </w:rPr>
      </w:pPr>
      <w:r>
        <w:rPr>
          <w:sz w:val="20"/>
          <w:szCs w:val="20"/>
        </w:rPr>
        <w:t>3.4.</w:t>
      </w:r>
      <w:r w:rsidR="00783682">
        <w:rPr>
          <w:sz w:val="20"/>
          <w:szCs w:val="20"/>
        </w:rPr>
        <w:t xml:space="preserve"> </w:t>
      </w:r>
      <w:r w:rsidR="004C49FF" w:rsidRPr="00596C8F">
        <w:rPr>
          <w:sz w:val="20"/>
          <w:szCs w:val="20"/>
        </w:rPr>
        <w:t xml:space="preserve">Лицензиат не несет ответственности за нарушение пользовательского лицензионного соглашения со стороны </w:t>
      </w:r>
      <w:r w:rsidR="004C49FF" w:rsidRPr="004C49FF">
        <w:rPr>
          <w:sz w:val="20"/>
          <w:szCs w:val="20"/>
        </w:rPr>
        <w:t>Сублицензиата, выражающееся, в частности, в любом незаконном использовании либо незаконной модификации Программного продукта.</w:t>
      </w:r>
    </w:p>
    <w:p w14:paraId="1FC950B6" w14:textId="77777777" w:rsidR="007F5E67" w:rsidRPr="00783682" w:rsidRDefault="007F5E67" w:rsidP="007F5E67">
      <w:pPr>
        <w:ind w:left="450"/>
        <w:jc w:val="center"/>
        <w:rPr>
          <w:b/>
          <w:sz w:val="20"/>
          <w:szCs w:val="20"/>
        </w:rPr>
      </w:pPr>
      <w:r w:rsidRPr="00783682">
        <w:rPr>
          <w:b/>
          <w:sz w:val="20"/>
          <w:szCs w:val="20"/>
        </w:rPr>
        <w:t>4.Цена Контракта и порядок расчетов</w:t>
      </w:r>
    </w:p>
    <w:p w14:paraId="092A2B77" w14:textId="77777777" w:rsidR="007F5E67" w:rsidRPr="00783682" w:rsidRDefault="007F5E67" w:rsidP="007F5E67">
      <w:pPr>
        <w:jc w:val="both"/>
        <w:rPr>
          <w:sz w:val="20"/>
          <w:szCs w:val="20"/>
        </w:rPr>
      </w:pPr>
      <w:r w:rsidRPr="00783682">
        <w:rPr>
          <w:sz w:val="20"/>
          <w:szCs w:val="20"/>
        </w:rPr>
        <w:t xml:space="preserve">4.1. </w:t>
      </w:r>
      <w:bookmarkStart w:id="3" w:name="_Hlk213766537"/>
      <w:r w:rsidRPr="00783682">
        <w:rPr>
          <w:sz w:val="20"/>
          <w:szCs w:val="20"/>
        </w:rPr>
        <w:t>Цена Контракта составляет __________________ (____________________________)</w:t>
      </w:r>
      <w:r w:rsidRPr="00783682">
        <w:rPr>
          <w:sz w:val="20"/>
          <w:szCs w:val="20"/>
        </w:rPr>
        <w:br/>
        <w:t>рублей _______копеек, с учётом НДС   %/без учета НДС</w:t>
      </w:r>
      <w:bookmarkEnd w:id="3"/>
      <w:r w:rsidRPr="00783682">
        <w:rPr>
          <w:sz w:val="20"/>
          <w:szCs w:val="20"/>
        </w:rPr>
        <w:t>, в соответствии с Расчетом стоимости</w:t>
      </w:r>
      <w:r w:rsidR="00783682">
        <w:rPr>
          <w:sz w:val="20"/>
          <w:szCs w:val="20"/>
        </w:rPr>
        <w:t xml:space="preserve"> (Приложение №1)</w:t>
      </w:r>
      <w:r w:rsidRPr="00783682">
        <w:rPr>
          <w:sz w:val="20"/>
          <w:szCs w:val="20"/>
        </w:rPr>
        <w:t>.</w:t>
      </w:r>
    </w:p>
    <w:p w14:paraId="31D22370" w14:textId="77777777" w:rsidR="007F5E67" w:rsidRPr="00783682" w:rsidRDefault="007F5E67" w:rsidP="00C2677A">
      <w:pPr>
        <w:numPr>
          <w:ilvl w:val="1"/>
          <w:numId w:val="12"/>
        </w:numPr>
        <w:jc w:val="both"/>
        <w:rPr>
          <w:sz w:val="20"/>
          <w:szCs w:val="20"/>
        </w:rPr>
      </w:pPr>
      <w:r w:rsidRPr="00783682">
        <w:rPr>
          <w:sz w:val="20"/>
          <w:szCs w:val="20"/>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65A643CC" w14:textId="77777777" w:rsidR="007F5E67" w:rsidRPr="00783682" w:rsidRDefault="007F5E67" w:rsidP="00C2677A">
      <w:pPr>
        <w:numPr>
          <w:ilvl w:val="1"/>
          <w:numId w:val="12"/>
        </w:numPr>
        <w:jc w:val="both"/>
        <w:rPr>
          <w:sz w:val="20"/>
          <w:szCs w:val="20"/>
        </w:rPr>
      </w:pPr>
      <w:r w:rsidRPr="00783682">
        <w:rPr>
          <w:sz w:val="20"/>
          <w:szCs w:val="20"/>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3683C738" w14:textId="77777777" w:rsidR="007F5E67" w:rsidRPr="00783682" w:rsidRDefault="007F5E67" w:rsidP="00C2677A">
      <w:pPr>
        <w:numPr>
          <w:ilvl w:val="1"/>
          <w:numId w:val="12"/>
        </w:numPr>
        <w:jc w:val="both"/>
        <w:rPr>
          <w:sz w:val="20"/>
          <w:szCs w:val="20"/>
        </w:rPr>
      </w:pPr>
      <w:bookmarkStart w:id="4" w:name="_Hlk213766644"/>
      <w:r w:rsidRPr="00783682">
        <w:rPr>
          <w:sz w:val="20"/>
          <w:szCs w:val="20"/>
        </w:rPr>
        <w:t xml:space="preserve">Цена контракта включает в себя все затраты, издержки и иные расходы </w:t>
      </w:r>
      <w:r w:rsidR="00783682" w:rsidRPr="00783682">
        <w:rPr>
          <w:sz w:val="20"/>
          <w:szCs w:val="20"/>
        </w:rPr>
        <w:t>Лицензиата</w:t>
      </w:r>
      <w:r w:rsidRPr="00783682">
        <w:rPr>
          <w:sz w:val="20"/>
          <w:szCs w:val="20"/>
        </w:rPr>
        <w:t>, связанные с исполнением контракта, включая запасные части, организационные расходы, страхование, налоги, сборы и другие обязательные платежи, предусмотренные законодательством Российской Федерации.</w:t>
      </w:r>
    </w:p>
    <w:bookmarkEnd w:id="4"/>
    <w:p w14:paraId="787E8E93" w14:textId="5D839233" w:rsidR="007F5E67" w:rsidRPr="00783682" w:rsidRDefault="00AB1752" w:rsidP="00C2677A">
      <w:pPr>
        <w:numPr>
          <w:ilvl w:val="1"/>
          <w:numId w:val="12"/>
        </w:numPr>
        <w:jc w:val="both"/>
        <w:rPr>
          <w:sz w:val="20"/>
          <w:szCs w:val="20"/>
        </w:rPr>
      </w:pPr>
      <w:r>
        <w:rPr>
          <w:sz w:val="20"/>
          <w:szCs w:val="20"/>
        </w:rPr>
        <w:t>Сублицензиат</w:t>
      </w:r>
      <w:r w:rsidR="007F5E67" w:rsidRPr="00783682">
        <w:rPr>
          <w:sz w:val="20"/>
          <w:szCs w:val="20"/>
        </w:rPr>
        <w:t xml:space="preserve"> вправе предложить </w:t>
      </w:r>
      <w:r w:rsidR="00783682" w:rsidRPr="00783682">
        <w:rPr>
          <w:sz w:val="20"/>
          <w:szCs w:val="20"/>
        </w:rPr>
        <w:t>Лицензиат</w:t>
      </w:r>
      <w:r w:rsidR="00783682">
        <w:rPr>
          <w:sz w:val="20"/>
          <w:szCs w:val="20"/>
        </w:rPr>
        <w:t xml:space="preserve">у </w:t>
      </w:r>
      <w:r w:rsidR="007F5E67" w:rsidRPr="00783682">
        <w:rPr>
          <w:sz w:val="20"/>
          <w:szCs w:val="20"/>
        </w:rPr>
        <w:t xml:space="preserve">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2A309870" w14:textId="7CF8C60B" w:rsidR="007F5E67" w:rsidRPr="00783682" w:rsidRDefault="00AB1752" w:rsidP="00C2677A">
      <w:pPr>
        <w:numPr>
          <w:ilvl w:val="1"/>
          <w:numId w:val="12"/>
        </w:numPr>
        <w:jc w:val="both"/>
        <w:rPr>
          <w:sz w:val="20"/>
          <w:szCs w:val="20"/>
        </w:rPr>
      </w:pPr>
      <w:r>
        <w:rPr>
          <w:sz w:val="20"/>
          <w:szCs w:val="20"/>
        </w:rPr>
        <w:t>Сублицензиат</w:t>
      </w:r>
      <w:r w:rsidR="007F5E67" w:rsidRPr="00783682">
        <w:rPr>
          <w:sz w:val="20"/>
          <w:szCs w:val="20"/>
        </w:rPr>
        <w:t xml:space="preserve"> осуществляет расчеты с </w:t>
      </w:r>
      <w:r w:rsidR="00783682" w:rsidRPr="00783682">
        <w:rPr>
          <w:sz w:val="20"/>
          <w:szCs w:val="20"/>
        </w:rPr>
        <w:t>Лицензиат</w:t>
      </w:r>
      <w:r w:rsidR="00783682">
        <w:rPr>
          <w:sz w:val="20"/>
          <w:szCs w:val="20"/>
        </w:rPr>
        <w:t xml:space="preserve">ом </w:t>
      </w:r>
      <w:r w:rsidR="007F5E67" w:rsidRPr="00783682">
        <w:rPr>
          <w:sz w:val="20"/>
          <w:szCs w:val="20"/>
        </w:rPr>
        <w:t xml:space="preserve">по безналичному расчету за счет внебюджетных средства, средства бюджетных учреждений, код раздела 0701, целевая статья 1750078010 «Субсидии бюджетным учреждениям – подростковым </w:t>
      </w:r>
      <w:r w:rsidR="007F5E67" w:rsidRPr="00783682">
        <w:rPr>
          <w:sz w:val="20"/>
          <w:szCs w:val="20"/>
        </w:rPr>
        <w:lastRenderedPageBreak/>
        <w:t>и молодежным центрам на финансовое обеспечение выполнения государственного задания», код вида расходов 244, код КОСГУ 22</w:t>
      </w:r>
      <w:r w:rsidR="00783682">
        <w:rPr>
          <w:sz w:val="20"/>
          <w:szCs w:val="20"/>
        </w:rPr>
        <w:t>6</w:t>
      </w:r>
      <w:r w:rsidR="007F5E67" w:rsidRPr="00783682">
        <w:rPr>
          <w:sz w:val="20"/>
          <w:szCs w:val="20"/>
        </w:rPr>
        <w:t xml:space="preserve"> </w:t>
      </w:r>
      <w:r w:rsidR="00500423">
        <w:rPr>
          <w:sz w:val="20"/>
          <w:szCs w:val="20"/>
        </w:rPr>
        <w:t>и 340</w:t>
      </w:r>
      <w:r w:rsidR="00783682" w:rsidRPr="00B30F36">
        <w:rPr>
          <w:bCs/>
          <w:sz w:val="20"/>
          <w:szCs w:val="20"/>
        </w:rPr>
        <w:t>.</w:t>
      </w:r>
    </w:p>
    <w:p w14:paraId="2554BE0E" w14:textId="77777777" w:rsidR="007F5E67" w:rsidRPr="00783682" w:rsidRDefault="007F5E67" w:rsidP="00C2677A">
      <w:pPr>
        <w:numPr>
          <w:ilvl w:val="1"/>
          <w:numId w:val="12"/>
        </w:numPr>
        <w:jc w:val="both"/>
        <w:rPr>
          <w:sz w:val="20"/>
          <w:szCs w:val="20"/>
        </w:rPr>
      </w:pPr>
      <w:r w:rsidRPr="00783682">
        <w:rPr>
          <w:sz w:val="20"/>
          <w:szCs w:val="20"/>
        </w:rPr>
        <w:t xml:space="preserve">Сроки и порядок оплаты оказанных Услуг: оплата надлежаще оказанных Услуг производится </w:t>
      </w:r>
      <w:r w:rsidRPr="00783682">
        <w:rPr>
          <w:color w:val="000000"/>
          <w:sz w:val="20"/>
          <w:szCs w:val="20"/>
          <w:shd w:val="clear" w:color="auto" w:fill="FFFFFF"/>
        </w:rPr>
        <w:t xml:space="preserve">в срок не более 10 рабочих дней с момента подписания </w:t>
      </w:r>
      <w:r w:rsidR="00783682" w:rsidRPr="004C49FF">
        <w:rPr>
          <w:sz w:val="20"/>
          <w:szCs w:val="20"/>
        </w:rPr>
        <w:t>Сублицензиат</w:t>
      </w:r>
      <w:r w:rsidR="00783682">
        <w:rPr>
          <w:sz w:val="20"/>
          <w:szCs w:val="20"/>
        </w:rPr>
        <w:t>ом</w:t>
      </w:r>
      <w:r w:rsidR="00783682" w:rsidRPr="00783682">
        <w:rPr>
          <w:color w:val="000000"/>
          <w:sz w:val="20"/>
          <w:szCs w:val="20"/>
          <w:shd w:val="clear" w:color="auto" w:fill="FFFFFF"/>
        </w:rPr>
        <w:t xml:space="preserve"> </w:t>
      </w:r>
      <w:r w:rsidRPr="00783682">
        <w:rPr>
          <w:color w:val="000000"/>
          <w:sz w:val="20"/>
          <w:szCs w:val="20"/>
          <w:shd w:val="clear" w:color="auto" w:fill="FFFFFF"/>
        </w:rPr>
        <w:t xml:space="preserve">документов о приемке </w:t>
      </w:r>
      <w:r w:rsidRPr="00783682">
        <w:rPr>
          <w:sz w:val="20"/>
          <w:szCs w:val="20"/>
        </w:rPr>
        <w:t xml:space="preserve">  путем перечисления денежных средств на расчетный счет </w:t>
      </w:r>
      <w:r w:rsidR="00783682" w:rsidRPr="00783682">
        <w:rPr>
          <w:sz w:val="20"/>
          <w:szCs w:val="20"/>
        </w:rPr>
        <w:t>Лицензиата</w:t>
      </w:r>
      <w:r w:rsidRPr="00783682">
        <w:rPr>
          <w:sz w:val="20"/>
          <w:szCs w:val="20"/>
        </w:rPr>
        <w:t xml:space="preserve">, указанный в Контракте. </w:t>
      </w:r>
    </w:p>
    <w:p w14:paraId="3F0BEFDC" w14:textId="77777777" w:rsidR="007F5E67" w:rsidRPr="00783682" w:rsidRDefault="007F5E67" w:rsidP="00C2677A">
      <w:pPr>
        <w:numPr>
          <w:ilvl w:val="1"/>
          <w:numId w:val="12"/>
        </w:numPr>
        <w:rPr>
          <w:sz w:val="20"/>
          <w:szCs w:val="20"/>
        </w:rPr>
      </w:pPr>
      <w:r w:rsidRPr="00783682">
        <w:rPr>
          <w:sz w:val="20"/>
          <w:szCs w:val="20"/>
        </w:rPr>
        <w:t xml:space="preserve">Основанием для оплаты оказанных </w:t>
      </w:r>
      <w:r w:rsidR="00783682" w:rsidRPr="00783682">
        <w:rPr>
          <w:sz w:val="20"/>
          <w:szCs w:val="20"/>
        </w:rPr>
        <w:t>Лицензиат</w:t>
      </w:r>
      <w:r w:rsidR="00783682">
        <w:rPr>
          <w:sz w:val="20"/>
          <w:szCs w:val="20"/>
        </w:rPr>
        <w:t>ом</w:t>
      </w:r>
      <w:r w:rsidR="00783682" w:rsidRPr="00783682">
        <w:rPr>
          <w:sz w:val="20"/>
          <w:szCs w:val="20"/>
        </w:rPr>
        <w:t xml:space="preserve"> </w:t>
      </w:r>
      <w:r w:rsidRPr="00783682">
        <w:rPr>
          <w:sz w:val="20"/>
          <w:szCs w:val="20"/>
        </w:rPr>
        <w:t xml:space="preserve">услуг является подписанный Сторонами </w:t>
      </w:r>
      <w:r w:rsidR="0062312D" w:rsidRPr="00AE0886">
        <w:rPr>
          <w:sz w:val="20"/>
          <w:szCs w:val="20"/>
        </w:rPr>
        <w:t>Акт приема-передачи неисключительных прав</w:t>
      </w:r>
      <w:r w:rsidR="0062312D">
        <w:rPr>
          <w:sz w:val="20"/>
          <w:szCs w:val="20"/>
        </w:rPr>
        <w:t xml:space="preserve"> оказанных</w:t>
      </w:r>
      <w:r w:rsidRPr="00783682">
        <w:rPr>
          <w:sz w:val="20"/>
          <w:szCs w:val="20"/>
        </w:rPr>
        <w:t xml:space="preserve"> </w:t>
      </w:r>
      <w:proofErr w:type="gramStart"/>
      <w:r w:rsidRPr="00783682">
        <w:rPr>
          <w:sz w:val="20"/>
          <w:szCs w:val="20"/>
        </w:rPr>
        <w:t>услуг ,</w:t>
      </w:r>
      <w:proofErr w:type="gramEnd"/>
      <w:r w:rsidR="0062312D">
        <w:rPr>
          <w:sz w:val="20"/>
          <w:szCs w:val="20"/>
        </w:rPr>
        <w:t xml:space="preserve"> </w:t>
      </w:r>
      <w:r w:rsidR="0062312D" w:rsidRPr="004C49FF">
        <w:rPr>
          <w:sz w:val="20"/>
          <w:szCs w:val="20"/>
        </w:rPr>
        <w:t>либо УПД</w:t>
      </w:r>
      <w:r w:rsidR="0062312D">
        <w:rPr>
          <w:sz w:val="20"/>
          <w:szCs w:val="20"/>
        </w:rPr>
        <w:t xml:space="preserve">, </w:t>
      </w:r>
      <w:r w:rsidRPr="00783682">
        <w:rPr>
          <w:sz w:val="20"/>
          <w:szCs w:val="20"/>
        </w:rPr>
        <w:t xml:space="preserve"> счет-фактура (при наличии), счет.</w:t>
      </w:r>
    </w:p>
    <w:p w14:paraId="47FD9D6B" w14:textId="77777777" w:rsidR="007F5E67" w:rsidRPr="00783682" w:rsidRDefault="007F5E67" w:rsidP="00C2677A">
      <w:pPr>
        <w:numPr>
          <w:ilvl w:val="1"/>
          <w:numId w:val="12"/>
        </w:numPr>
        <w:jc w:val="both"/>
        <w:rPr>
          <w:sz w:val="20"/>
          <w:szCs w:val="20"/>
        </w:rPr>
      </w:pPr>
      <w:r w:rsidRPr="00783682">
        <w:rPr>
          <w:sz w:val="20"/>
          <w:szCs w:val="20"/>
        </w:rPr>
        <w:t xml:space="preserve">Оплата за оказанные Услуги производится за вычетом сумм, подлежащих взысканию с </w:t>
      </w:r>
      <w:r w:rsidR="00783682" w:rsidRPr="00783682">
        <w:rPr>
          <w:sz w:val="20"/>
          <w:szCs w:val="20"/>
        </w:rPr>
        <w:t xml:space="preserve">Лицензиата </w:t>
      </w:r>
      <w:r w:rsidRPr="00783682">
        <w:rPr>
          <w:sz w:val="20"/>
          <w:szCs w:val="20"/>
        </w:rPr>
        <w:t xml:space="preserve">в качестве неустойки (штрафа, пеней) в случае нарушения </w:t>
      </w:r>
      <w:r w:rsidR="00783682" w:rsidRPr="00783682">
        <w:rPr>
          <w:sz w:val="20"/>
          <w:szCs w:val="20"/>
        </w:rPr>
        <w:t>Лицензиат</w:t>
      </w:r>
      <w:r w:rsidR="00783682">
        <w:rPr>
          <w:sz w:val="20"/>
          <w:szCs w:val="20"/>
        </w:rPr>
        <w:t xml:space="preserve">ом </w:t>
      </w:r>
      <w:r w:rsidRPr="00783682">
        <w:rPr>
          <w:sz w:val="20"/>
          <w:szCs w:val="20"/>
        </w:rPr>
        <w:t>условий Контракта.</w:t>
      </w:r>
    </w:p>
    <w:p w14:paraId="678CEB2F" w14:textId="77777777" w:rsidR="007F5E67" w:rsidRPr="00783682" w:rsidRDefault="007F5E67" w:rsidP="00C2677A">
      <w:pPr>
        <w:numPr>
          <w:ilvl w:val="1"/>
          <w:numId w:val="12"/>
        </w:numPr>
        <w:jc w:val="both"/>
        <w:rPr>
          <w:sz w:val="20"/>
          <w:szCs w:val="20"/>
        </w:rPr>
      </w:pPr>
      <w:r w:rsidRPr="00783682">
        <w:rPr>
          <w:sz w:val="20"/>
          <w:szCs w:val="20"/>
        </w:rPr>
        <w:t xml:space="preserve">Услуги, оказанные </w:t>
      </w:r>
      <w:r w:rsidR="00783682" w:rsidRPr="00783682">
        <w:rPr>
          <w:sz w:val="20"/>
          <w:szCs w:val="20"/>
        </w:rPr>
        <w:t>Лицензиат</w:t>
      </w:r>
      <w:r w:rsidR="00783682">
        <w:rPr>
          <w:sz w:val="20"/>
          <w:szCs w:val="20"/>
        </w:rPr>
        <w:t xml:space="preserve">ом </w:t>
      </w:r>
      <w:r w:rsidRPr="00783682">
        <w:rPr>
          <w:sz w:val="20"/>
          <w:szCs w:val="20"/>
        </w:rPr>
        <w:t xml:space="preserve">с отклонениями от требований нормативно-правовых актов и иных исходных данных или иными недостатками, не подлежат оплате до устранения </w:t>
      </w:r>
      <w:r w:rsidR="00783682" w:rsidRPr="00783682">
        <w:rPr>
          <w:sz w:val="20"/>
          <w:szCs w:val="20"/>
        </w:rPr>
        <w:t>Лицензиат</w:t>
      </w:r>
      <w:r w:rsidR="00783682">
        <w:rPr>
          <w:sz w:val="20"/>
          <w:szCs w:val="20"/>
        </w:rPr>
        <w:t xml:space="preserve">ом </w:t>
      </w:r>
      <w:r w:rsidRPr="00783682">
        <w:rPr>
          <w:sz w:val="20"/>
          <w:szCs w:val="20"/>
        </w:rPr>
        <w:t>обнаруженных недостатков.</w:t>
      </w:r>
    </w:p>
    <w:p w14:paraId="242757B2" w14:textId="77777777" w:rsidR="007F5E67" w:rsidRPr="00783682" w:rsidRDefault="007F5E67" w:rsidP="00C2677A">
      <w:pPr>
        <w:numPr>
          <w:ilvl w:val="1"/>
          <w:numId w:val="12"/>
        </w:numPr>
        <w:jc w:val="both"/>
        <w:rPr>
          <w:sz w:val="20"/>
          <w:szCs w:val="20"/>
        </w:rPr>
      </w:pPr>
      <w:r w:rsidRPr="00783682">
        <w:rPr>
          <w:sz w:val="20"/>
          <w:szCs w:val="20"/>
        </w:rPr>
        <w:t xml:space="preserve">Авансирование оказания Услуг не предусматривается. </w:t>
      </w:r>
    </w:p>
    <w:p w14:paraId="145C178A" w14:textId="77777777" w:rsidR="004C49FF" w:rsidRPr="00596C8F" w:rsidRDefault="004C49FF" w:rsidP="00C2677A">
      <w:pPr>
        <w:pStyle w:val="af4"/>
        <w:numPr>
          <w:ilvl w:val="0"/>
          <w:numId w:val="12"/>
        </w:numPr>
        <w:spacing w:before="120" w:after="120"/>
        <w:ind w:left="0" w:hanging="284"/>
        <w:contextualSpacing w:val="0"/>
        <w:jc w:val="center"/>
        <w:rPr>
          <w:b/>
          <w:sz w:val="20"/>
          <w:szCs w:val="20"/>
        </w:rPr>
      </w:pPr>
      <w:bookmarkStart w:id="5" w:name="_Hlk213767423"/>
      <w:r w:rsidRPr="00596C8F">
        <w:rPr>
          <w:b/>
          <w:sz w:val="20"/>
          <w:szCs w:val="20"/>
        </w:rPr>
        <w:t>Ответственность сторон</w:t>
      </w:r>
    </w:p>
    <w:p w14:paraId="2BFFD4BD" w14:textId="77777777" w:rsidR="004C49FF" w:rsidRPr="006750EA" w:rsidRDefault="004C49FF" w:rsidP="00C2677A">
      <w:pPr>
        <w:pStyle w:val="af4"/>
        <w:numPr>
          <w:ilvl w:val="1"/>
          <w:numId w:val="12"/>
        </w:numPr>
        <w:ind w:left="0" w:hanging="284"/>
        <w:jc w:val="both"/>
        <w:rPr>
          <w:rFonts w:eastAsia="Calibri"/>
          <w:b/>
          <w:bCs/>
          <w:sz w:val="20"/>
          <w:szCs w:val="20"/>
          <w:lang w:eastAsia="en-US"/>
        </w:rPr>
      </w:pPr>
      <w:bookmarkStart w:id="6" w:name="_Hlk103702952"/>
      <w:r w:rsidRPr="006750EA">
        <w:rPr>
          <w:rFonts w:eastAsia="Calibri"/>
          <w:b/>
          <w:bCs/>
          <w:sz w:val="20"/>
          <w:szCs w:val="20"/>
          <w:lang w:eastAsia="en-US"/>
        </w:rPr>
        <w:t>Ответственность Сублицензиата:</w:t>
      </w:r>
    </w:p>
    <w:p w14:paraId="109114B4" w14:textId="77777777" w:rsidR="004C49FF" w:rsidRPr="00596C8F" w:rsidRDefault="004C49FF" w:rsidP="00C2677A">
      <w:pPr>
        <w:pStyle w:val="af4"/>
        <w:numPr>
          <w:ilvl w:val="2"/>
          <w:numId w:val="12"/>
        </w:numPr>
        <w:ind w:left="0" w:hanging="284"/>
        <w:jc w:val="both"/>
        <w:rPr>
          <w:rFonts w:eastAsia="Calibri"/>
          <w:sz w:val="20"/>
          <w:szCs w:val="20"/>
          <w:lang w:eastAsia="en-US"/>
        </w:rPr>
      </w:pPr>
      <w:r w:rsidRPr="00596C8F">
        <w:rPr>
          <w:rFonts w:eastAsia="Calibri"/>
          <w:sz w:val="20"/>
          <w:szCs w:val="20"/>
          <w:lang w:eastAsia="en-US"/>
        </w:rPr>
        <w:t>В случае просрочки исполнения Сублицензиатом обязательств, предусмотренных Контрактом, а также в иных случаях неисполнения или ненадлежащего исполнения Сублицензиатом обязательств, предусмотренных Контрактом, Лицензиат вправе потребовать уплаты неустоек (штрафов, пеней).</w:t>
      </w:r>
    </w:p>
    <w:p w14:paraId="28D40027"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596C8F">
        <w:rPr>
          <w:rFonts w:eastAsia="Calibri"/>
          <w:sz w:val="20"/>
          <w:szCs w:val="20"/>
          <w:lang w:eastAsia="en-US"/>
        </w:rPr>
        <w:t>Пеня начисляется за каждый день просрочки исполнения Сублицензиатом обязательства, предусмотренного Контрактом, начиная со дня, следующего после дня истечения установленного</w:t>
      </w:r>
      <w:r w:rsidRPr="00596C8F">
        <w:rPr>
          <w:rFonts w:eastAsia="Calibri"/>
          <w:sz w:val="22"/>
          <w:szCs w:val="22"/>
          <w:lang w:eastAsia="en-US"/>
        </w:rPr>
        <w:t xml:space="preserve"> </w:t>
      </w:r>
      <w:r w:rsidRPr="00596C8F">
        <w:rPr>
          <w:rFonts w:eastAsia="Calibri"/>
          <w:sz w:val="20"/>
          <w:szCs w:val="20"/>
          <w:lang w:eastAsia="en-US"/>
        </w:rPr>
        <w:t xml:space="preserve">Контрактом срока исполнения </w:t>
      </w:r>
      <w:r w:rsidRPr="004C49FF">
        <w:rPr>
          <w:rFonts w:eastAsia="Calibri"/>
          <w:sz w:val="20"/>
          <w:szCs w:val="20"/>
          <w:lang w:eastAsia="en-US"/>
        </w:rPr>
        <w:t>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816ABF0"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Штрафы начисляются за ненадлежащее исполнение Сублицензиатом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648494D" w14:textId="66DCAD99" w:rsidR="004C49FF" w:rsidRPr="0052749A" w:rsidRDefault="004C49FF" w:rsidP="00C2677A">
      <w:pPr>
        <w:pStyle w:val="af4"/>
        <w:numPr>
          <w:ilvl w:val="2"/>
          <w:numId w:val="12"/>
        </w:numPr>
        <w:ind w:left="0" w:hanging="284"/>
        <w:jc w:val="both"/>
        <w:rPr>
          <w:rFonts w:eastAsia="Calibri"/>
          <w:sz w:val="20"/>
          <w:szCs w:val="20"/>
          <w:lang w:eastAsia="en-US"/>
        </w:rPr>
      </w:pPr>
      <w:r w:rsidRPr="0052749A">
        <w:rPr>
          <w:rFonts w:eastAsia="Calibri"/>
          <w:sz w:val="20"/>
          <w:szCs w:val="20"/>
          <w:lang w:eastAsia="en-US"/>
        </w:rPr>
        <w:t xml:space="preserve">За каждый факт неисполнения Сублицензиатом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52749A" w:rsidRPr="0052749A">
        <w:rPr>
          <w:rFonts w:eastAsia="Calibri"/>
          <w:sz w:val="20"/>
          <w:szCs w:val="20"/>
          <w:lang w:eastAsia="en-US"/>
        </w:rPr>
        <w:t xml:space="preserve">размере </w:t>
      </w:r>
      <w:r w:rsidRPr="0052749A">
        <w:rPr>
          <w:rFonts w:eastAsia="Calibri"/>
          <w:sz w:val="20"/>
          <w:szCs w:val="20"/>
          <w:lang w:eastAsia="en-US"/>
        </w:rPr>
        <w:t>1000 рублей</w:t>
      </w:r>
      <w:r w:rsidR="0052749A">
        <w:rPr>
          <w:rFonts w:eastAsia="Calibri"/>
          <w:sz w:val="20"/>
          <w:szCs w:val="20"/>
          <w:lang w:eastAsia="en-US"/>
        </w:rPr>
        <w:t>.</w:t>
      </w:r>
      <w:r w:rsidRPr="0052749A">
        <w:rPr>
          <w:rFonts w:eastAsia="Calibri"/>
          <w:sz w:val="20"/>
          <w:szCs w:val="20"/>
          <w:lang w:eastAsia="en-US"/>
        </w:rPr>
        <w:t xml:space="preserve"> </w:t>
      </w:r>
    </w:p>
    <w:p w14:paraId="5E30E537"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Общая сумма начисленных штрафов за ненадлежащее исполнение Сублицензиатом обязательств, предусмотренных Контрактом, не может превышать цену Контракта.</w:t>
      </w:r>
    </w:p>
    <w:p w14:paraId="14D64B72" w14:textId="77777777" w:rsidR="004C49FF" w:rsidRPr="006750EA" w:rsidRDefault="004C49FF" w:rsidP="00C2677A">
      <w:pPr>
        <w:pStyle w:val="af4"/>
        <w:numPr>
          <w:ilvl w:val="1"/>
          <w:numId w:val="12"/>
        </w:numPr>
        <w:ind w:left="0" w:hanging="284"/>
        <w:jc w:val="both"/>
        <w:rPr>
          <w:rFonts w:eastAsia="Calibri"/>
          <w:b/>
          <w:bCs/>
          <w:sz w:val="20"/>
          <w:szCs w:val="20"/>
          <w:lang w:eastAsia="en-US"/>
        </w:rPr>
      </w:pPr>
      <w:r w:rsidRPr="006750EA">
        <w:rPr>
          <w:rFonts w:eastAsia="Calibri"/>
          <w:b/>
          <w:bCs/>
          <w:sz w:val="20"/>
          <w:szCs w:val="20"/>
          <w:lang w:eastAsia="en-US"/>
        </w:rPr>
        <w:t>Ответственность Лицензиата:</w:t>
      </w:r>
    </w:p>
    <w:p w14:paraId="7C190D6E"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В случае просрочки исполнения Лицензиатом обязательств, предусмотренных Контрактом (в том числе гарантийного обязательства), а также в иных случаях неисполнения или ненадлежащего исполнения Лицензиатом обязательств, предусмотренных Контрактом, Сублицензиат направляет Лицензиату требование об уплате неустоек (штрафов, пеней).</w:t>
      </w:r>
    </w:p>
    <w:p w14:paraId="68253DED"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Пеня начисляется за каждый день просрочки исполнения Лицензиатом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Лицензиатом, за исключением случаев, если законодательством Российской Федерации установлен иной порядок начисления пени.</w:t>
      </w:r>
    </w:p>
    <w:p w14:paraId="77C5AECC"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Штрафы начисляются за неисполнение или ненадлежащее исполнение Лицензиатом обязательств, предусмотренных Контрактом, за исключением просрочки исполнения Лицензиатом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BEEBD4B" w14:textId="215C9E80" w:rsidR="004C49FF" w:rsidRPr="0052749A" w:rsidRDefault="004C49FF" w:rsidP="00C2677A">
      <w:pPr>
        <w:pStyle w:val="af4"/>
        <w:numPr>
          <w:ilvl w:val="2"/>
          <w:numId w:val="12"/>
        </w:numPr>
        <w:ind w:left="0" w:hanging="284"/>
        <w:jc w:val="both"/>
        <w:rPr>
          <w:rFonts w:eastAsia="Calibri"/>
          <w:sz w:val="20"/>
          <w:szCs w:val="20"/>
          <w:lang w:eastAsia="en-US"/>
        </w:rPr>
      </w:pPr>
      <w:r w:rsidRPr="0052749A">
        <w:rPr>
          <w:rFonts w:eastAsia="Calibri"/>
          <w:sz w:val="20"/>
          <w:szCs w:val="20"/>
          <w:lang w:eastAsia="en-US"/>
        </w:rPr>
        <w:t xml:space="preserve">За каждый факт неисполнения или ненадлежащего исполнения Лицензиатом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w:t>
      </w:r>
      <w:r w:rsidR="0052749A" w:rsidRPr="0052749A">
        <w:rPr>
          <w:rFonts w:eastAsia="Calibri"/>
          <w:sz w:val="20"/>
          <w:szCs w:val="20"/>
          <w:lang w:eastAsia="en-US"/>
        </w:rPr>
        <w:t xml:space="preserve">размере </w:t>
      </w:r>
      <w:r w:rsidRPr="0052749A">
        <w:rPr>
          <w:rFonts w:eastAsia="Calibri"/>
          <w:sz w:val="20"/>
          <w:szCs w:val="20"/>
          <w:lang w:eastAsia="en-US"/>
        </w:rPr>
        <w:t>(за исключением случаев, предусмотренных п. 5.2.5. настоящего Контракта)</w:t>
      </w:r>
      <w:r w:rsidR="0052749A" w:rsidRPr="0052749A">
        <w:rPr>
          <w:rFonts w:eastAsia="Calibri"/>
          <w:sz w:val="20"/>
          <w:szCs w:val="20"/>
          <w:lang w:eastAsia="en-US"/>
        </w:rPr>
        <w:t xml:space="preserve"> </w:t>
      </w:r>
      <w:r w:rsidRPr="0052749A">
        <w:rPr>
          <w:rFonts w:eastAsia="Calibri"/>
          <w:sz w:val="20"/>
          <w:szCs w:val="20"/>
          <w:lang w:eastAsia="en-US"/>
        </w:rPr>
        <w:t xml:space="preserve">10 процентов </w:t>
      </w:r>
      <w:r w:rsidR="0052749A" w:rsidRPr="0052749A">
        <w:rPr>
          <w:rFonts w:eastAsia="Calibri"/>
          <w:sz w:val="20"/>
          <w:szCs w:val="20"/>
          <w:lang w:eastAsia="en-US"/>
        </w:rPr>
        <w:t xml:space="preserve">от </w:t>
      </w:r>
      <w:r w:rsidRPr="0052749A">
        <w:rPr>
          <w:rFonts w:eastAsia="Calibri"/>
          <w:sz w:val="20"/>
          <w:szCs w:val="20"/>
          <w:lang w:eastAsia="en-US"/>
        </w:rPr>
        <w:t>цены Контракта (этапа)</w:t>
      </w:r>
      <w:r w:rsidR="0052749A">
        <w:rPr>
          <w:rFonts w:eastAsia="Calibri"/>
          <w:sz w:val="20"/>
          <w:szCs w:val="20"/>
          <w:lang w:eastAsia="en-US"/>
        </w:rPr>
        <w:t>, что составляет ___________</w:t>
      </w:r>
    </w:p>
    <w:p w14:paraId="5AB14C97" w14:textId="1FB337B6" w:rsidR="004C49FF" w:rsidRPr="0052749A" w:rsidRDefault="004C49FF" w:rsidP="00C2677A">
      <w:pPr>
        <w:pStyle w:val="af4"/>
        <w:numPr>
          <w:ilvl w:val="2"/>
          <w:numId w:val="12"/>
        </w:numPr>
        <w:ind w:left="0" w:hanging="284"/>
        <w:jc w:val="both"/>
        <w:rPr>
          <w:rFonts w:eastAsia="Calibri"/>
          <w:sz w:val="20"/>
          <w:szCs w:val="20"/>
          <w:lang w:eastAsia="en-US"/>
        </w:rPr>
      </w:pPr>
      <w:r w:rsidRPr="0052749A">
        <w:rPr>
          <w:rFonts w:eastAsia="Calibri"/>
          <w:sz w:val="20"/>
          <w:szCs w:val="20"/>
          <w:lang w:eastAsia="en-US"/>
        </w:rPr>
        <w:t xml:space="preserve">За каждый факт неисполнения или ненадлежащего исполнения Лицензиатом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w:t>
      </w:r>
      <w:r w:rsidR="0052749A" w:rsidRPr="0052749A">
        <w:rPr>
          <w:rFonts w:eastAsia="Calibri"/>
          <w:sz w:val="20"/>
          <w:szCs w:val="20"/>
          <w:lang w:eastAsia="en-US"/>
        </w:rPr>
        <w:t xml:space="preserve">размере </w:t>
      </w:r>
      <w:r w:rsidRPr="0052749A">
        <w:rPr>
          <w:rFonts w:eastAsia="Calibri"/>
          <w:sz w:val="20"/>
          <w:szCs w:val="20"/>
          <w:lang w:eastAsia="en-US"/>
        </w:rPr>
        <w:t>1000 рублей</w:t>
      </w:r>
      <w:r w:rsidR="0052749A" w:rsidRPr="0052749A">
        <w:rPr>
          <w:rFonts w:eastAsia="Calibri"/>
          <w:sz w:val="20"/>
          <w:szCs w:val="20"/>
          <w:lang w:eastAsia="en-US"/>
        </w:rPr>
        <w:t>.</w:t>
      </w:r>
    </w:p>
    <w:p w14:paraId="5ED435B7"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Общая сумма начисленных штрафов за неисполнение или ненадлежащее исполнение Лицензиатом обязательств, предусмотренных Контрактом, не может превышать цену Контракта.</w:t>
      </w:r>
    </w:p>
    <w:p w14:paraId="0E1D86CC"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Лицензиата от исполнения этих обязательств в натуре.</w:t>
      </w:r>
    </w:p>
    <w:p w14:paraId="1DC9075E"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Указанная в настоящем Контракте неустойка (штраф, пеня) взимается за каждое нарушение в отдельности.</w:t>
      </w:r>
    </w:p>
    <w:p w14:paraId="442C7106"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Лицензиат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Сублицензиата.</w:t>
      </w:r>
    </w:p>
    <w:p w14:paraId="77F8BEC7"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Настоящий Контракт может быть расторгнут по соглашению сторон, по решению суда, в случае одностороннего отказа Сублицензиата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CBBE310"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Сублицензиат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 9-23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F029F92"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lastRenderedPageBreak/>
        <w:t>Решение Сублицензиата об одностороннем отказе от исполнения контракта вступает в силу и Контракт считается расторгнутым через десять дней с даты надлежащего уведомления Сублицензиатом Лицензиата об одностороннем отказе от исполнения контракта.</w:t>
      </w:r>
    </w:p>
    <w:p w14:paraId="52B09E2C" w14:textId="77777777" w:rsidR="004C49FF" w:rsidRPr="004C49FF" w:rsidRDefault="004C49FF" w:rsidP="00C2677A">
      <w:pPr>
        <w:pStyle w:val="af4"/>
        <w:numPr>
          <w:ilvl w:val="2"/>
          <w:numId w:val="12"/>
        </w:numPr>
        <w:ind w:left="0" w:hanging="284"/>
        <w:jc w:val="both"/>
        <w:rPr>
          <w:rFonts w:eastAsia="Calibri"/>
          <w:sz w:val="20"/>
          <w:szCs w:val="20"/>
          <w:lang w:eastAsia="en-US"/>
        </w:rPr>
      </w:pPr>
      <w:r w:rsidRPr="004C49FF">
        <w:rPr>
          <w:rFonts w:eastAsia="Calibri"/>
          <w:sz w:val="20"/>
          <w:szCs w:val="20"/>
          <w:lang w:eastAsia="en-US"/>
        </w:rPr>
        <w:t>Убытки, причиненные Сублицензиату в связи с неисполнением или ненадлежащим исполнением Контракта Лицензиатом, подлежат возмещению помимо суммы неустойки (пени, штрафа).</w:t>
      </w:r>
      <w:bookmarkEnd w:id="6"/>
    </w:p>
    <w:p w14:paraId="5CB0DAD2" w14:textId="77777777" w:rsidR="004C49FF" w:rsidRPr="004C49FF" w:rsidRDefault="004C49FF" w:rsidP="00C2677A">
      <w:pPr>
        <w:pStyle w:val="af4"/>
        <w:numPr>
          <w:ilvl w:val="1"/>
          <w:numId w:val="12"/>
        </w:numPr>
        <w:tabs>
          <w:tab w:val="left" w:pos="993"/>
        </w:tabs>
        <w:ind w:left="0" w:hanging="284"/>
        <w:jc w:val="both"/>
        <w:rPr>
          <w:rFonts w:eastAsia="Calibri"/>
          <w:color w:val="000000"/>
          <w:sz w:val="18"/>
          <w:szCs w:val="22"/>
          <w:lang w:eastAsia="en-US"/>
        </w:rPr>
      </w:pPr>
      <w:r w:rsidRPr="004C49FF">
        <w:rPr>
          <w:spacing w:val="-6"/>
          <w:sz w:val="20"/>
        </w:rPr>
        <w:t xml:space="preserve">Сублицензиат, </w:t>
      </w:r>
      <w:r w:rsidRPr="004C49FF">
        <w:rPr>
          <w:color w:val="000000"/>
          <w:spacing w:val="-6"/>
          <w:sz w:val="20"/>
        </w:rPr>
        <w:t xml:space="preserve">в соответствии со статьей 431.2 Гражданского кодекса Российской Федерации </w:t>
      </w:r>
      <w:r w:rsidRPr="004C49FF">
        <w:rPr>
          <w:spacing w:val="-6"/>
          <w:sz w:val="20"/>
        </w:rPr>
        <w:t xml:space="preserve">гарантирует и </w:t>
      </w:r>
      <w:r w:rsidRPr="004C49FF">
        <w:rPr>
          <w:color w:val="000000"/>
          <w:spacing w:val="-6"/>
          <w:sz w:val="20"/>
        </w:rPr>
        <w:t>дает следующие заверения:</w:t>
      </w:r>
    </w:p>
    <w:p w14:paraId="07C78628" w14:textId="77777777" w:rsidR="004C49FF" w:rsidRPr="004C49FF" w:rsidRDefault="004C49FF" w:rsidP="00C2677A">
      <w:pPr>
        <w:pStyle w:val="af4"/>
        <w:widowControl w:val="0"/>
        <w:numPr>
          <w:ilvl w:val="0"/>
          <w:numId w:val="3"/>
        </w:numPr>
        <w:spacing w:before="120" w:after="120"/>
        <w:ind w:left="0" w:hanging="284"/>
        <w:jc w:val="both"/>
        <w:rPr>
          <w:color w:val="000000"/>
          <w:spacing w:val="-6"/>
          <w:sz w:val="20"/>
        </w:rPr>
      </w:pPr>
      <w:r w:rsidRPr="004C49FF">
        <w:rPr>
          <w:color w:val="000000"/>
          <w:spacing w:val="-6"/>
          <w:sz w:val="20"/>
        </w:rPr>
        <w:t>Сублицензиат обладает достаточными финансовыми, производственными, кадровыми ресурсами, а также имеет все необходимые для исполнения Контракта разрешения, лицензии и одобрения, необходимые;</w:t>
      </w:r>
    </w:p>
    <w:p w14:paraId="0C72542C" w14:textId="77777777" w:rsidR="004C49FF" w:rsidRPr="004C49FF" w:rsidRDefault="004C49FF" w:rsidP="00C2677A">
      <w:pPr>
        <w:pStyle w:val="af4"/>
        <w:widowControl w:val="0"/>
        <w:numPr>
          <w:ilvl w:val="0"/>
          <w:numId w:val="3"/>
        </w:numPr>
        <w:spacing w:before="120" w:after="120"/>
        <w:ind w:left="0" w:hanging="284"/>
        <w:jc w:val="both"/>
        <w:rPr>
          <w:color w:val="000000"/>
          <w:spacing w:val="-6"/>
          <w:sz w:val="20"/>
        </w:rPr>
      </w:pPr>
      <w:r w:rsidRPr="004C49FF">
        <w:rPr>
          <w:color w:val="000000"/>
          <w:spacing w:val="-6"/>
          <w:sz w:val="20"/>
        </w:rPr>
        <w:t>Сублицензиат уплачивает все налоги и сборы в соответствии с действующим законодательством Российской Федерации, а также ведет и своевременно подает в налоговые и иные государственные органы налоговую, статистическую и иную государственную отчетность в соответствии с применимым действующим законодательством Российской Федерации;</w:t>
      </w:r>
    </w:p>
    <w:p w14:paraId="1913D2D6" w14:textId="77777777" w:rsidR="004C49FF" w:rsidRPr="004C49FF" w:rsidRDefault="004C49FF" w:rsidP="00C2677A">
      <w:pPr>
        <w:pStyle w:val="af4"/>
        <w:widowControl w:val="0"/>
        <w:numPr>
          <w:ilvl w:val="0"/>
          <w:numId w:val="3"/>
        </w:numPr>
        <w:spacing w:before="120" w:after="120"/>
        <w:ind w:left="0" w:hanging="284"/>
        <w:jc w:val="both"/>
        <w:rPr>
          <w:color w:val="000000"/>
          <w:spacing w:val="-6"/>
          <w:sz w:val="20"/>
        </w:rPr>
      </w:pPr>
      <w:r w:rsidRPr="004C49FF">
        <w:rPr>
          <w:color w:val="000000"/>
          <w:spacing w:val="-6"/>
          <w:sz w:val="20"/>
        </w:rPr>
        <w:t>Сублицензиат при заключении и исполнении настоящего Контракта не преследует цель неуплаты (неполной уплаты) и (или) зачета (возврата) суммы подлежащих уплате налогов;</w:t>
      </w:r>
    </w:p>
    <w:p w14:paraId="288C0DB9" w14:textId="77777777" w:rsidR="004C49FF" w:rsidRPr="004C49FF" w:rsidRDefault="004C49FF" w:rsidP="00C2677A">
      <w:pPr>
        <w:pStyle w:val="af4"/>
        <w:widowControl w:val="0"/>
        <w:numPr>
          <w:ilvl w:val="0"/>
          <w:numId w:val="3"/>
        </w:numPr>
        <w:spacing w:before="120" w:after="120"/>
        <w:ind w:left="0" w:hanging="284"/>
        <w:jc w:val="both"/>
        <w:rPr>
          <w:color w:val="000000"/>
          <w:spacing w:val="-6"/>
          <w:sz w:val="20"/>
        </w:rPr>
      </w:pPr>
      <w:r w:rsidRPr="004C49FF">
        <w:rPr>
          <w:color w:val="000000"/>
          <w:spacing w:val="-6"/>
          <w:sz w:val="20"/>
        </w:rPr>
        <w:t>Документы, подлежащие подписанию в ходе исполнения настоящего Контракта (счета-фактуры, товарные накладные и любые иные финансовые и/или первичные бухгалтерские документы), подписываются уполномоченными представителями Сублицензиата.</w:t>
      </w:r>
    </w:p>
    <w:p w14:paraId="1FF72B9B" w14:textId="77777777" w:rsidR="004C49FF" w:rsidRPr="004C49FF" w:rsidRDefault="004C49FF" w:rsidP="00C2677A">
      <w:pPr>
        <w:pStyle w:val="af4"/>
        <w:widowControl w:val="0"/>
        <w:numPr>
          <w:ilvl w:val="1"/>
          <w:numId w:val="12"/>
        </w:numPr>
        <w:spacing w:before="120" w:after="120"/>
        <w:ind w:left="0" w:hanging="284"/>
        <w:jc w:val="both"/>
        <w:rPr>
          <w:spacing w:val="-6"/>
          <w:sz w:val="20"/>
        </w:rPr>
      </w:pPr>
      <w:r w:rsidRPr="004C49FF">
        <w:rPr>
          <w:spacing w:val="-6"/>
          <w:sz w:val="20"/>
        </w:rPr>
        <w:t>Сублицензиат заверяет и гарантирует, что в своей деятельности и при исполнении настоящего Контракта соблюдает требования действующего законодательства, определяющее порядок реализации и эксплуатации средств криптографической защиты информации, в том числе обеспечивает оформление необходимых документов, подтверждающих реализацию и ввод в эксплуатацию средств криптографической защиты информации, а также предоставляет необходимую отчётность в предусмотренных действующим законодательством случаях.</w:t>
      </w:r>
    </w:p>
    <w:p w14:paraId="2A97ACAA" w14:textId="77777777" w:rsidR="004E4A95" w:rsidRDefault="004C49FF" w:rsidP="004E4A95">
      <w:pPr>
        <w:pStyle w:val="af4"/>
        <w:widowControl w:val="0"/>
        <w:spacing w:before="120" w:after="120"/>
        <w:ind w:left="0" w:hanging="284"/>
        <w:jc w:val="both"/>
        <w:rPr>
          <w:color w:val="000000"/>
          <w:spacing w:val="-6"/>
          <w:sz w:val="20"/>
        </w:rPr>
      </w:pPr>
      <w:r w:rsidRPr="004C49FF">
        <w:rPr>
          <w:color w:val="000000"/>
          <w:spacing w:val="-6"/>
          <w:sz w:val="20"/>
        </w:rPr>
        <w:t>В случае нарушения Сублицензиатом заверений и гарантий, установленных настоящим пунктом Контракта, в результате чего в адрес Лицензиата будут предъявлены штрафы или иные меры ответственности на основании актов уполномоченных органов,  Сублицензиат в соответствии со ст. 406.1 ГК РФ обязуется возместить Лицензиату по его требованию потери в размере понесённых Лицензиатом убытков</w:t>
      </w:r>
      <w:r w:rsidR="004E4A95">
        <w:rPr>
          <w:color w:val="000000"/>
          <w:spacing w:val="-6"/>
          <w:sz w:val="20"/>
        </w:rPr>
        <w:t>.</w:t>
      </w:r>
    </w:p>
    <w:p w14:paraId="75FF03A3" w14:textId="63B82606" w:rsidR="004C49FF" w:rsidRPr="004C49FF" w:rsidRDefault="004C49FF" w:rsidP="004E4A95">
      <w:pPr>
        <w:pStyle w:val="af4"/>
        <w:widowControl w:val="0"/>
        <w:spacing w:before="120" w:after="120"/>
        <w:ind w:left="0" w:hanging="284"/>
        <w:jc w:val="both"/>
        <w:rPr>
          <w:color w:val="000000"/>
          <w:spacing w:val="-6"/>
          <w:sz w:val="20"/>
        </w:rPr>
      </w:pPr>
      <w:r w:rsidRPr="004C49FF">
        <w:rPr>
          <w:color w:val="000000"/>
          <w:spacing w:val="-6"/>
          <w:sz w:val="20"/>
        </w:rPr>
        <w:t>При недостоверности данных заверений об обстоятельствах, Сублицензиат обязан в полном объеме возместить Лицензиату причиненные убытки, в том числе убытки, возникшие в результате штрафных санкций государственных органов, доначисления налоговыми органами налогов, начисления пеней, наложения штрафов, включая, но не ограничиваясь:</w:t>
      </w:r>
    </w:p>
    <w:p w14:paraId="533B7009" w14:textId="77777777" w:rsidR="004C49FF" w:rsidRPr="004C49FF" w:rsidRDefault="004C49FF" w:rsidP="00C2677A">
      <w:pPr>
        <w:pStyle w:val="af4"/>
        <w:widowControl w:val="0"/>
        <w:numPr>
          <w:ilvl w:val="0"/>
          <w:numId w:val="4"/>
        </w:numPr>
        <w:spacing w:before="120" w:after="120"/>
        <w:ind w:left="0" w:hanging="284"/>
        <w:jc w:val="both"/>
        <w:rPr>
          <w:color w:val="000000"/>
          <w:spacing w:val="-6"/>
          <w:sz w:val="20"/>
        </w:rPr>
      </w:pPr>
      <w:r w:rsidRPr="004C49FF">
        <w:rPr>
          <w:color w:val="000000"/>
          <w:spacing w:val="-6"/>
          <w:sz w:val="20"/>
        </w:rPr>
        <w:t>суммы налогов, пеней и штрафов, подлежащие уплате Лицензиатом на основании вступивших в силу решений налоговых и иных государственных органов;</w:t>
      </w:r>
    </w:p>
    <w:p w14:paraId="2A45F1CC" w14:textId="77777777" w:rsidR="004C49FF" w:rsidRPr="004C49FF" w:rsidRDefault="004C49FF" w:rsidP="00C2677A">
      <w:pPr>
        <w:pStyle w:val="af4"/>
        <w:widowControl w:val="0"/>
        <w:numPr>
          <w:ilvl w:val="0"/>
          <w:numId w:val="4"/>
        </w:numPr>
        <w:spacing w:before="120" w:after="120"/>
        <w:ind w:left="0" w:hanging="284"/>
        <w:jc w:val="both"/>
        <w:rPr>
          <w:color w:val="000000"/>
          <w:spacing w:val="-6"/>
          <w:sz w:val="20"/>
        </w:rPr>
      </w:pPr>
      <w:r w:rsidRPr="004C49FF">
        <w:rPr>
          <w:color w:val="000000"/>
          <w:spacing w:val="-6"/>
          <w:sz w:val="20"/>
        </w:rPr>
        <w:t>суммы налогов, пеней и штрафов по требованиям, предъявленным налоговым и иным государственным органом</w:t>
      </w:r>
      <w:bookmarkEnd w:id="5"/>
      <w:r w:rsidRPr="004C49FF">
        <w:rPr>
          <w:color w:val="000000"/>
          <w:spacing w:val="-6"/>
          <w:sz w:val="20"/>
        </w:rPr>
        <w:t>.</w:t>
      </w:r>
    </w:p>
    <w:p w14:paraId="0B2C9C6F" w14:textId="77777777" w:rsidR="004C49FF" w:rsidRPr="00596C8F" w:rsidRDefault="004C49FF" w:rsidP="00C2677A">
      <w:pPr>
        <w:pStyle w:val="af4"/>
        <w:numPr>
          <w:ilvl w:val="0"/>
          <w:numId w:val="12"/>
        </w:numPr>
        <w:spacing w:before="120" w:after="120"/>
        <w:ind w:left="0" w:hanging="284"/>
        <w:contextualSpacing w:val="0"/>
        <w:jc w:val="center"/>
        <w:rPr>
          <w:b/>
          <w:sz w:val="20"/>
          <w:szCs w:val="20"/>
        </w:rPr>
      </w:pPr>
      <w:bookmarkStart w:id="7" w:name="_Hlk213768842"/>
      <w:r w:rsidRPr="00596C8F">
        <w:rPr>
          <w:b/>
          <w:sz w:val="20"/>
          <w:szCs w:val="20"/>
        </w:rPr>
        <w:t>Обстоятельства непреодолимой силы</w:t>
      </w:r>
    </w:p>
    <w:p w14:paraId="4979F2E4" w14:textId="77777777" w:rsidR="004C49FF" w:rsidRPr="00596C8F" w:rsidRDefault="004C49FF" w:rsidP="00C2677A">
      <w:pPr>
        <w:pStyle w:val="af4"/>
        <w:numPr>
          <w:ilvl w:val="1"/>
          <w:numId w:val="12"/>
        </w:numPr>
        <w:tabs>
          <w:tab w:val="left" w:pos="426"/>
        </w:tabs>
        <w:ind w:left="0" w:hanging="284"/>
        <w:jc w:val="both"/>
        <w:rPr>
          <w:sz w:val="20"/>
          <w:szCs w:val="20"/>
        </w:rPr>
      </w:pPr>
      <w:r w:rsidRPr="00596C8F">
        <w:rPr>
          <w:sz w:val="20"/>
          <w:szCs w:val="20"/>
        </w:rPr>
        <w:t>Ни одна из Сторон настоящего Контракта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w:t>
      </w:r>
    </w:p>
    <w:p w14:paraId="6667E0E1" w14:textId="77777777" w:rsidR="004C49FF" w:rsidRPr="00596C8F" w:rsidRDefault="004C49FF" w:rsidP="00C2677A">
      <w:pPr>
        <w:pStyle w:val="af4"/>
        <w:numPr>
          <w:ilvl w:val="1"/>
          <w:numId w:val="12"/>
        </w:numPr>
        <w:tabs>
          <w:tab w:val="left" w:pos="426"/>
        </w:tabs>
        <w:ind w:left="0" w:hanging="284"/>
        <w:jc w:val="both"/>
        <w:rPr>
          <w:sz w:val="20"/>
          <w:szCs w:val="20"/>
        </w:rPr>
      </w:pPr>
      <w:r w:rsidRPr="00596C8F">
        <w:rPr>
          <w:sz w:val="20"/>
          <w:szCs w:val="20"/>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A2AFF97" w14:textId="77777777" w:rsidR="004C49FF" w:rsidRPr="00596C8F" w:rsidRDefault="004C49FF" w:rsidP="00C2677A">
      <w:pPr>
        <w:pStyle w:val="af4"/>
        <w:numPr>
          <w:ilvl w:val="1"/>
          <w:numId w:val="12"/>
        </w:numPr>
        <w:tabs>
          <w:tab w:val="left" w:pos="426"/>
        </w:tabs>
        <w:ind w:left="0" w:hanging="284"/>
        <w:jc w:val="both"/>
        <w:rPr>
          <w:sz w:val="20"/>
          <w:szCs w:val="20"/>
        </w:rPr>
      </w:pPr>
      <w:r w:rsidRPr="00596C8F">
        <w:rPr>
          <w:sz w:val="20"/>
          <w:szCs w:val="20"/>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bookmarkEnd w:id="7"/>
    <w:p w14:paraId="1E9C1442" w14:textId="01B083B1" w:rsidR="004C49FF" w:rsidRDefault="004C49FF" w:rsidP="00C2677A">
      <w:pPr>
        <w:pStyle w:val="af4"/>
        <w:numPr>
          <w:ilvl w:val="0"/>
          <w:numId w:val="12"/>
        </w:numPr>
        <w:spacing w:before="120" w:after="120"/>
        <w:ind w:left="0" w:hanging="284"/>
        <w:contextualSpacing w:val="0"/>
        <w:jc w:val="center"/>
        <w:rPr>
          <w:b/>
          <w:sz w:val="20"/>
          <w:szCs w:val="20"/>
        </w:rPr>
      </w:pPr>
      <w:r w:rsidRPr="00596C8F">
        <w:rPr>
          <w:b/>
          <w:sz w:val="20"/>
          <w:szCs w:val="20"/>
        </w:rPr>
        <w:t xml:space="preserve">Срок действия, </w:t>
      </w:r>
      <w:bookmarkStart w:id="8" w:name="_Hlk213766940"/>
      <w:r w:rsidRPr="00596C8F">
        <w:rPr>
          <w:b/>
          <w:sz w:val="20"/>
          <w:szCs w:val="20"/>
        </w:rPr>
        <w:t xml:space="preserve">изменение и расторжение </w:t>
      </w:r>
      <w:bookmarkEnd w:id="8"/>
      <w:r w:rsidRPr="00596C8F">
        <w:rPr>
          <w:b/>
          <w:sz w:val="20"/>
          <w:szCs w:val="20"/>
        </w:rPr>
        <w:t>Контракта</w:t>
      </w:r>
    </w:p>
    <w:p w14:paraId="142172CC" w14:textId="4C6527CD"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 Контракт действует с даты подписания его Сторонами до 31.12.2026 года.</w:t>
      </w:r>
    </w:p>
    <w:p w14:paraId="623DC71C" w14:textId="6782D185"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В случае неисполнения </w:t>
      </w:r>
      <w:r w:rsidR="007A0F21">
        <w:rPr>
          <w:sz w:val="20"/>
          <w:szCs w:val="20"/>
        </w:rPr>
        <w:t>Лицензиатом</w:t>
      </w:r>
      <w:r w:rsidRPr="001765E4">
        <w:rPr>
          <w:sz w:val="20"/>
          <w:szCs w:val="20"/>
        </w:rPr>
        <w:t xml:space="preserve"> своих обязательств по Контракту, </w:t>
      </w:r>
      <w:r w:rsidR="00AB1752">
        <w:rPr>
          <w:sz w:val="20"/>
          <w:szCs w:val="20"/>
        </w:rPr>
        <w:t>Сублицензиат</w:t>
      </w:r>
      <w:r w:rsidRPr="001765E4">
        <w:rPr>
          <w:sz w:val="20"/>
          <w:szCs w:val="20"/>
        </w:rPr>
        <w:t xml:space="preserve"> вправе обратиться в суд с требованием о расторжении Контракта вне зависимости от истечения срока действия Контракта.</w:t>
      </w:r>
    </w:p>
    <w:p w14:paraId="770C768D" w14:textId="798886AD"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Обязательства </w:t>
      </w:r>
      <w:r w:rsidR="00AB1752">
        <w:rPr>
          <w:sz w:val="20"/>
          <w:szCs w:val="20"/>
        </w:rPr>
        <w:t>Сублицензиат</w:t>
      </w:r>
      <w:r w:rsidRPr="001765E4">
        <w:rPr>
          <w:sz w:val="20"/>
          <w:szCs w:val="20"/>
        </w:rPr>
        <w:t>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342D0951" w14:textId="386DE51F"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3ECB3946" w14:textId="339E70F5"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Датой исполнения обязательств по Контракту в части оказания Услуг является дата подписания сторонами акта сдачи-приемки оказанных услуг.</w:t>
      </w:r>
    </w:p>
    <w:p w14:paraId="15610BE6" w14:textId="0716E610"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47122563" w14:textId="77777777"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 Внесение изменений в Контракт возможно в соответствии с требованиями действующего законодательства. </w:t>
      </w:r>
    </w:p>
    <w:p w14:paraId="1E310E99" w14:textId="77777777"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B09CFEF" w14:textId="6F9FDD8E"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w:t>
      </w:r>
      <w:r w:rsidR="00AB1752">
        <w:rPr>
          <w:sz w:val="20"/>
          <w:szCs w:val="20"/>
        </w:rPr>
        <w:t>Сублицензиат</w:t>
      </w:r>
      <w:r w:rsidRPr="001765E4">
        <w:rPr>
          <w:sz w:val="20"/>
          <w:szCs w:val="20"/>
        </w:rPr>
        <w:t>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227AE130" w14:textId="24DAB7D3"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F1DAE5A" w14:textId="183E64EF"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Сублицензиат</w:t>
      </w:r>
      <w:r w:rsidR="004E4A95" w:rsidRPr="001765E4">
        <w:rPr>
          <w:sz w:val="20"/>
          <w:szCs w:val="20"/>
        </w:rPr>
        <w:t xml:space="preserve">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10B68A37" w14:textId="075CA927"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Лицензиат</w:t>
      </w:r>
      <w:r w:rsidR="004E4A95" w:rsidRPr="001765E4">
        <w:rPr>
          <w:sz w:val="20"/>
          <w:szCs w:val="20"/>
        </w:rPr>
        <w:t xml:space="preserve"> не соблюдает сроки оказания Услуг, включая начальный срок оказания Услуг.</w:t>
      </w:r>
    </w:p>
    <w:p w14:paraId="45E11973" w14:textId="79D8B24C"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Лицензиат</w:t>
      </w:r>
      <w:r w:rsidR="004E4A95" w:rsidRPr="001765E4">
        <w:rPr>
          <w:sz w:val="20"/>
          <w:szCs w:val="20"/>
        </w:rPr>
        <w:t xml:space="preserve"> отказывается от устранения либо не устраняет допущенные им недостатки в срок, указанный </w:t>
      </w:r>
      <w:r>
        <w:rPr>
          <w:sz w:val="20"/>
          <w:szCs w:val="20"/>
        </w:rPr>
        <w:t>Сублицензиат</w:t>
      </w:r>
      <w:r w:rsidR="004E4A95" w:rsidRPr="001765E4">
        <w:rPr>
          <w:sz w:val="20"/>
          <w:szCs w:val="20"/>
        </w:rPr>
        <w:t xml:space="preserve">ом в мотивированном отказе, либо допускает не согласованные с </w:t>
      </w:r>
      <w:r>
        <w:rPr>
          <w:sz w:val="20"/>
          <w:szCs w:val="20"/>
        </w:rPr>
        <w:t>Сублицензиат</w:t>
      </w:r>
      <w:r w:rsidR="004E4A95" w:rsidRPr="001765E4">
        <w:rPr>
          <w:sz w:val="20"/>
          <w:szCs w:val="20"/>
        </w:rPr>
        <w:t xml:space="preserve">ом отступления от Технического задания, либо </w:t>
      </w:r>
      <w:r w:rsidR="004E4A95" w:rsidRPr="001765E4">
        <w:rPr>
          <w:sz w:val="20"/>
          <w:szCs w:val="20"/>
        </w:rPr>
        <w:lastRenderedPageBreak/>
        <w:t xml:space="preserve">фактически не исполняет предписания </w:t>
      </w:r>
      <w:r>
        <w:rPr>
          <w:sz w:val="20"/>
          <w:szCs w:val="20"/>
        </w:rPr>
        <w:t>Сублицензиат</w:t>
      </w:r>
      <w:r w:rsidR="004E4A95" w:rsidRPr="001765E4">
        <w:rPr>
          <w:sz w:val="20"/>
          <w:szCs w:val="20"/>
        </w:rPr>
        <w:t xml:space="preserve">а, изложенные в мотивированном отказе, в течение срока, определенного </w:t>
      </w:r>
      <w:r>
        <w:rPr>
          <w:sz w:val="20"/>
          <w:szCs w:val="20"/>
        </w:rPr>
        <w:t>Сублицензиат</w:t>
      </w:r>
      <w:r w:rsidR="004E4A95" w:rsidRPr="001765E4">
        <w:rPr>
          <w:sz w:val="20"/>
          <w:szCs w:val="20"/>
        </w:rPr>
        <w:t>ом.</w:t>
      </w:r>
    </w:p>
    <w:p w14:paraId="679A36D4" w14:textId="3636FE42"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Сублицензиат</w:t>
      </w:r>
      <w:r w:rsidR="004E4A95" w:rsidRPr="001765E4">
        <w:rPr>
          <w:sz w:val="20"/>
          <w:szCs w:val="20"/>
        </w:rPr>
        <w:t>ом выявлены недостатки Услуг, являющиеся существенными и неустранимыми.</w:t>
      </w:r>
    </w:p>
    <w:p w14:paraId="22364BFE" w14:textId="7DFCA86F"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Услуги, предусмотренные Контрактом, Исполнителем не оказаны, либо оказаны с недостатками, не позволяющими </w:t>
      </w:r>
      <w:r w:rsidR="00AB1752">
        <w:rPr>
          <w:sz w:val="20"/>
          <w:szCs w:val="20"/>
        </w:rPr>
        <w:t>Сублицензиат</w:t>
      </w:r>
      <w:r w:rsidRPr="001765E4">
        <w:rPr>
          <w:sz w:val="20"/>
          <w:szCs w:val="20"/>
        </w:rPr>
        <w:t>у осуществить их приемку.</w:t>
      </w:r>
    </w:p>
    <w:p w14:paraId="180E151C" w14:textId="2361F0EF"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У </w:t>
      </w:r>
      <w:r w:rsidR="00AB1752">
        <w:rPr>
          <w:sz w:val="20"/>
          <w:szCs w:val="20"/>
        </w:rPr>
        <w:t>Сублицензиат</w:t>
      </w:r>
      <w:r w:rsidRPr="001765E4">
        <w:rPr>
          <w:sz w:val="20"/>
          <w:szCs w:val="20"/>
        </w:rPr>
        <w:t>а отсутствует по независящим от него причинам возможность дальнейшего финансирования Услуг по Контракту.</w:t>
      </w:r>
    </w:p>
    <w:p w14:paraId="6F4C91BC" w14:textId="63959103"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w:t>
      </w:r>
    </w:p>
    <w:p w14:paraId="677FCCD6" w14:textId="3543AFED"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 xml:space="preserve">Решение </w:t>
      </w:r>
      <w:r w:rsidR="00AB1752">
        <w:rPr>
          <w:sz w:val="20"/>
          <w:szCs w:val="20"/>
        </w:rPr>
        <w:t>Сублицензиат</w:t>
      </w:r>
      <w:r w:rsidRPr="001765E4">
        <w:rPr>
          <w:sz w:val="20"/>
          <w:szCs w:val="20"/>
        </w:rPr>
        <w:t xml:space="preserve">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AB1752">
        <w:rPr>
          <w:sz w:val="20"/>
          <w:szCs w:val="20"/>
        </w:rPr>
        <w:t>Сублицензиат</w:t>
      </w:r>
      <w:r w:rsidRPr="001765E4">
        <w:rPr>
          <w:sz w:val="20"/>
          <w:szCs w:val="20"/>
        </w:rPr>
        <w:t>ом Исполнителя об одностороннем отказе от исполнения Контракта.</w:t>
      </w:r>
    </w:p>
    <w:p w14:paraId="2CE20B2E" w14:textId="5BAB87ED"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Сублицензиат</w:t>
      </w:r>
      <w:r w:rsidR="004E4A95" w:rsidRPr="001765E4">
        <w:rPr>
          <w:sz w:val="20"/>
          <w:szCs w:val="20"/>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Pr>
          <w:sz w:val="20"/>
          <w:szCs w:val="20"/>
        </w:rPr>
        <w:t>Сублицензиат</w:t>
      </w:r>
      <w:r w:rsidR="004E4A95" w:rsidRPr="001765E4">
        <w:rPr>
          <w:sz w:val="20"/>
          <w:szCs w:val="20"/>
        </w:rPr>
        <w:t xml:space="preserve">у компенсированы затраты на проведение экспертизы (в случае проведения </w:t>
      </w:r>
      <w:r>
        <w:rPr>
          <w:sz w:val="20"/>
          <w:szCs w:val="20"/>
        </w:rPr>
        <w:t>Сублицензиат</w:t>
      </w:r>
      <w:r w:rsidR="004E4A95" w:rsidRPr="001765E4">
        <w:rPr>
          <w:sz w:val="20"/>
          <w:szCs w:val="20"/>
        </w:rPr>
        <w:t xml:space="preserve">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w:t>
      </w:r>
      <w:r>
        <w:rPr>
          <w:sz w:val="20"/>
          <w:szCs w:val="20"/>
        </w:rPr>
        <w:t>Сублицензиат</w:t>
      </w:r>
      <w:r w:rsidR="004E4A95" w:rsidRPr="001765E4">
        <w:rPr>
          <w:sz w:val="20"/>
          <w:szCs w:val="20"/>
        </w:rPr>
        <w:t>а от исполнения Контракта.</w:t>
      </w:r>
    </w:p>
    <w:p w14:paraId="76D3AA97" w14:textId="07BD6580"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Лицензиат</w:t>
      </w:r>
      <w:r w:rsidR="004E4A95" w:rsidRPr="001765E4">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445C9D" w14:textId="74A024E9" w:rsidR="004E4A95" w:rsidRPr="001765E4" w:rsidRDefault="00AB1752" w:rsidP="00C2677A">
      <w:pPr>
        <w:pStyle w:val="af4"/>
        <w:numPr>
          <w:ilvl w:val="1"/>
          <w:numId w:val="12"/>
        </w:numPr>
        <w:tabs>
          <w:tab w:val="left" w:pos="426"/>
        </w:tabs>
        <w:ind w:left="0" w:hanging="284"/>
        <w:jc w:val="both"/>
        <w:rPr>
          <w:sz w:val="20"/>
          <w:szCs w:val="20"/>
        </w:rPr>
      </w:pPr>
      <w:r>
        <w:rPr>
          <w:sz w:val="20"/>
          <w:szCs w:val="20"/>
        </w:rPr>
        <w:t>Лицензиат</w:t>
      </w:r>
      <w:r w:rsidR="004E4A95" w:rsidRPr="001765E4">
        <w:rPr>
          <w:sz w:val="20"/>
          <w:szCs w:val="20"/>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sz w:val="20"/>
          <w:szCs w:val="20"/>
        </w:rPr>
        <w:t>Сублицензиат</w:t>
      </w:r>
      <w:r w:rsidR="004E4A95" w:rsidRPr="001765E4">
        <w:rPr>
          <w:sz w:val="20"/>
          <w:szCs w:val="20"/>
        </w:rPr>
        <w:t>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6A1D352" w14:textId="3692347C"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934B3ED" w14:textId="49B460C8"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0253E730" w14:textId="325CC0FC" w:rsidR="004E4A95" w:rsidRPr="001765E4" w:rsidRDefault="004E4A95" w:rsidP="00C2677A">
      <w:pPr>
        <w:pStyle w:val="af4"/>
        <w:numPr>
          <w:ilvl w:val="1"/>
          <w:numId w:val="12"/>
        </w:numPr>
        <w:tabs>
          <w:tab w:val="left" w:pos="426"/>
        </w:tabs>
        <w:ind w:left="0" w:hanging="284"/>
        <w:jc w:val="both"/>
        <w:rPr>
          <w:sz w:val="20"/>
          <w:szCs w:val="20"/>
        </w:rPr>
      </w:pPr>
      <w:r w:rsidRPr="001765E4">
        <w:rPr>
          <w:sz w:val="20"/>
          <w:szCs w:val="20"/>
        </w:rPr>
        <w:t>Иные случаи, предусмотренные гражданским законодательством Российской Федерации</w:t>
      </w:r>
    </w:p>
    <w:p w14:paraId="579C0FBC" w14:textId="77777777" w:rsidR="004C49FF" w:rsidRPr="00596C8F" w:rsidRDefault="004C49FF" w:rsidP="00C2677A">
      <w:pPr>
        <w:pStyle w:val="af4"/>
        <w:numPr>
          <w:ilvl w:val="0"/>
          <w:numId w:val="12"/>
        </w:numPr>
        <w:spacing w:before="120" w:after="120"/>
        <w:ind w:left="0" w:hanging="284"/>
        <w:contextualSpacing w:val="0"/>
        <w:jc w:val="center"/>
        <w:rPr>
          <w:b/>
          <w:sz w:val="20"/>
          <w:szCs w:val="20"/>
        </w:rPr>
      </w:pPr>
      <w:bookmarkStart w:id="9" w:name="_Hlk213768934"/>
      <w:r w:rsidRPr="00596C8F">
        <w:rPr>
          <w:b/>
          <w:sz w:val="20"/>
          <w:szCs w:val="20"/>
        </w:rPr>
        <w:t>Антикоррупционная оговорка</w:t>
      </w:r>
    </w:p>
    <w:p w14:paraId="191475D7" w14:textId="77777777" w:rsidR="004C49FF" w:rsidRPr="00596C8F" w:rsidRDefault="004C49FF" w:rsidP="00C2677A">
      <w:pPr>
        <w:pStyle w:val="af4"/>
        <w:numPr>
          <w:ilvl w:val="1"/>
          <w:numId w:val="12"/>
        </w:numPr>
        <w:tabs>
          <w:tab w:val="left" w:pos="426"/>
        </w:tabs>
        <w:ind w:left="0" w:hanging="284"/>
        <w:jc w:val="both"/>
        <w:rPr>
          <w:sz w:val="20"/>
          <w:szCs w:val="20"/>
        </w:rPr>
      </w:pPr>
      <w:r w:rsidRPr="00596C8F">
        <w:rPr>
          <w:sz w:val="20"/>
          <w:szCs w:val="20"/>
        </w:rPr>
        <w:t>При заключении 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40F98B14" w14:textId="77777777" w:rsidR="004C49FF" w:rsidRPr="00596C8F" w:rsidRDefault="004C49FF" w:rsidP="00C2677A">
      <w:pPr>
        <w:pStyle w:val="af4"/>
        <w:numPr>
          <w:ilvl w:val="1"/>
          <w:numId w:val="12"/>
        </w:numPr>
        <w:tabs>
          <w:tab w:val="left" w:pos="426"/>
        </w:tabs>
        <w:ind w:left="0" w:hanging="284"/>
        <w:jc w:val="both"/>
        <w:rPr>
          <w:sz w:val="20"/>
          <w:szCs w:val="20"/>
        </w:rPr>
      </w:pPr>
      <w:r w:rsidRPr="00596C8F">
        <w:rPr>
          <w:sz w:val="20"/>
          <w:szCs w:val="20"/>
        </w:rPr>
        <w:t>В случае возникновения у Стороны подозрений, что произошло или может произойти нарушение пункта 8.1 Контракта, Сторона обязуется уведомить об этом другую Сторону в письменной форме с указанием фактов и/или предоставлением материалов, подтверждающих, что произошло или может произойти нарушение пункта 8.1 настоящего Контракта.</w:t>
      </w:r>
    </w:p>
    <w:p w14:paraId="40594D2A" w14:textId="503B3F46" w:rsidR="004C49FF" w:rsidRPr="00596C8F" w:rsidRDefault="004C49FF" w:rsidP="00C2677A">
      <w:pPr>
        <w:pStyle w:val="af4"/>
        <w:numPr>
          <w:ilvl w:val="1"/>
          <w:numId w:val="12"/>
        </w:numPr>
        <w:tabs>
          <w:tab w:val="left" w:pos="426"/>
        </w:tabs>
        <w:ind w:left="0" w:hanging="284"/>
        <w:jc w:val="both"/>
        <w:rPr>
          <w:sz w:val="20"/>
          <w:szCs w:val="20"/>
        </w:rPr>
      </w:pPr>
      <w:r w:rsidRPr="00596C8F">
        <w:rPr>
          <w:sz w:val="20"/>
          <w:szCs w:val="20"/>
        </w:rPr>
        <w:t>Стороны гарантируют осуществление надлежащего разбирательства с соблюдением принципов конфиденциальности. В случае выявления нарушений п.8.</w:t>
      </w:r>
      <w:r w:rsidR="00733E6C">
        <w:rPr>
          <w:sz w:val="20"/>
          <w:szCs w:val="20"/>
        </w:rPr>
        <w:t>2</w:t>
      </w:r>
      <w:r w:rsidRPr="00596C8F">
        <w:rPr>
          <w:sz w:val="20"/>
          <w:szCs w:val="20"/>
        </w:rPr>
        <w:t>. настоящего Контракта Стороны обязуются принять все необходимые меры для ликвидации последствий нарушения, для предотвращения повторения нарушения, а также для привлечения виновных лиц к установленной действующим законодательством ответственности.</w:t>
      </w:r>
    </w:p>
    <w:p w14:paraId="3CF2285D" w14:textId="77777777" w:rsidR="004C49FF" w:rsidRPr="00596C8F" w:rsidRDefault="004C49FF" w:rsidP="00C2677A">
      <w:pPr>
        <w:pStyle w:val="af4"/>
        <w:numPr>
          <w:ilvl w:val="0"/>
          <w:numId w:val="12"/>
        </w:numPr>
        <w:spacing w:before="120" w:after="120"/>
        <w:ind w:left="0" w:hanging="284"/>
        <w:contextualSpacing w:val="0"/>
        <w:jc w:val="center"/>
        <w:rPr>
          <w:b/>
          <w:sz w:val="20"/>
          <w:szCs w:val="20"/>
        </w:rPr>
      </w:pPr>
      <w:r w:rsidRPr="00596C8F">
        <w:rPr>
          <w:b/>
          <w:sz w:val="20"/>
          <w:szCs w:val="20"/>
        </w:rPr>
        <w:t>Прочие условия</w:t>
      </w:r>
    </w:p>
    <w:p w14:paraId="2FF096E3" w14:textId="14445352" w:rsidR="00733E6C" w:rsidRPr="00733E6C" w:rsidRDefault="00733E6C" w:rsidP="00C2677A">
      <w:pPr>
        <w:pStyle w:val="22"/>
        <w:numPr>
          <w:ilvl w:val="1"/>
          <w:numId w:val="12"/>
        </w:numPr>
        <w:tabs>
          <w:tab w:val="left" w:pos="567"/>
        </w:tabs>
        <w:ind w:left="0" w:hanging="284"/>
        <w:jc w:val="both"/>
        <w:rPr>
          <w:sz w:val="20"/>
          <w:szCs w:val="20"/>
        </w:rPr>
      </w:pPr>
      <w:r w:rsidRPr="00733E6C">
        <w:rPr>
          <w:sz w:val="20"/>
          <w:szCs w:val="20"/>
        </w:rPr>
        <w:t xml:space="preserve">В случае возникновения споров или разногласий Стороны примут все меры к их решению путем переговоров, </w:t>
      </w:r>
      <w:r w:rsidR="004C49FF" w:rsidRPr="00733E6C">
        <w:rPr>
          <w:sz w:val="20"/>
          <w:szCs w:val="20"/>
        </w:rPr>
        <w:t>спор разрешается в претензионном порядке. Срок рассмотрения претензии – 5 (пят</w:t>
      </w:r>
      <w:r w:rsidR="0052749A" w:rsidRPr="00733E6C">
        <w:rPr>
          <w:sz w:val="20"/>
          <w:szCs w:val="20"/>
        </w:rPr>
        <w:t>ь</w:t>
      </w:r>
      <w:r w:rsidR="004C49FF" w:rsidRPr="00733E6C">
        <w:rPr>
          <w:sz w:val="20"/>
          <w:szCs w:val="20"/>
        </w:rPr>
        <w:t xml:space="preserve">) рабочих дней с </w:t>
      </w:r>
      <w:r w:rsidR="0052749A" w:rsidRPr="00733E6C">
        <w:rPr>
          <w:sz w:val="20"/>
          <w:szCs w:val="20"/>
        </w:rPr>
        <w:t>даты</w:t>
      </w:r>
      <w:r w:rsidR="004C49FF" w:rsidRPr="00733E6C">
        <w:rPr>
          <w:sz w:val="20"/>
          <w:szCs w:val="20"/>
        </w:rPr>
        <w:t xml:space="preserve"> получения. </w:t>
      </w:r>
      <w:r w:rsidRPr="00733E6C">
        <w:rPr>
          <w:sz w:val="20"/>
          <w:szCs w:val="20"/>
        </w:rPr>
        <w:t xml:space="preserve"> 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w:t>
      </w:r>
    </w:p>
    <w:p w14:paraId="657C4E86" w14:textId="45FA952C" w:rsidR="004C49FF" w:rsidRPr="004C49FF" w:rsidRDefault="00733E6C" w:rsidP="00C2677A">
      <w:pPr>
        <w:pStyle w:val="22"/>
        <w:numPr>
          <w:ilvl w:val="1"/>
          <w:numId w:val="12"/>
        </w:numPr>
        <w:tabs>
          <w:tab w:val="left" w:pos="567"/>
        </w:tabs>
        <w:ind w:left="0" w:hanging="284"/>
        <w:jc w:val="both"/>
        <w:rPr>
          <w:sz w:val="20"/>
          <w:szCs w:val="20"/>
        </w:rPr>
      </w:pPr>
      <w:r w:rsidRPr="00733E6C">
        <w:rPr>
          <w:sz w:val="20"/>
          <w:szCs w:val="20"/>
        </w:rPr>
        <w:t xml:space="preserve">При отклонении претензии полностью или частично либо неполучении ответа в установленные для ее рассмотрения сроки Сторона, направившая претензию, имеет право предъявить иск в арбитражный суд г. Санкт-Петербурга и Ленинградской области. </w:t>
      </w:r>
      <w:r w:rsidR="004C49FF" w:rsidRPr="00733E6C">
        <w:rPr>
          <w:sz w:val="20"/>
          <w:szCs w:val="20"/>
        </w:rPr>
        <w:t xml:space="preserve">Настоящий Контракт подписан </w:t>
      </w:r>
      <w:r w:rsidR="008C1EE2">
        <w:rPr>
          <w:sz w:val="20"/>
          <w:szCs w:val="20"/>
        </w:rPr>
        <w:t>электронными подписями</w:t>
      </w:r>
      <w:r w:rsidR="00AB1752">
        <w:rPr>
          <w:sz w:val="20"/>
          <w:szCs w:val="20"/>
        </w:rPr>
        <w:t>, уполномоченными лицами</w:t>
      </w:r>
      <w:r w:rsidR="008C1EE2">
        <w:rPr>
          <w:sz w:val="20"/>
          <w:szCs w:val="20"/>
        </w:rPr>
        <w:t xml:space="preserve"> Сторон</w:t>
      </w:r>
      <w:r w:rsidR="00AB1752">
        <w:rPr>
          <w:sz w:val="20"/>
          <w:szCs w:val="20"/>
        </w:rPr>
        <w:t>.</w:t>
      </w:r>
    </w:p>
    <w:p w14:paraId="6CDD45DD" w14:textId="77777777"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Стороны могут направлять друг другу документы и сообщения на адреса электронной почты, указанные в разделе 10 Контракта. Документы и сообщения считаются полученными Стороной-получателем в дату их отправки Стороной-отправителем по правильно указанному адресу</w:t>
      </w:r>
      <w:r w:rsidRPr="004C49FF">
        <w:rPr>
          <w:sz w:val="22"/>
          <w:szCs w:val="22"/>
        </w:rPr>
        <w:t xml:space="preserve"> </w:t>
      </w:r>
      <w:r w:rsidRPr="004C49FF">
        <w:rPr>
          <w:sz w:val="20"/>
          <w:szCs w:val="20"/>
        </w:rPr>
        <w:t>электронной почты получателя при наличии у отправителя технической возможности отправки (наличие оплаченного доступа в интернет и т.п.). Сторона-получатель несет ответственность за своевременный прием корректно отправленных в её адрес</w:t>
      </w:r>
      <w:r w:rsidRPr="004C49FF">
        <w:rPr>
          <w:sz w:val="22"/>
          <w:szCs w:val="22"/>
        </w:rPr>
        <w:t xml:space="preserve"> </w:t>
      </w:r>
      <w:r w:rsidRPr="004C49FF">
        <w:rPr>
          <w:sz w:val="20"/>
          <w:szCs w:val="20"/>
        </w:rPr>
        <w:t xml:space="preserve">документов и сообщений по электронной почте и несет все неблагоприятные последствия, связанные с отсутствием организационных и технических возможностей получения таких сообщений и документов. Стороны обязуются </w:t>
      </w:r>
      <w:r w:rsidRPr="004C49FF">
        <w:rPr>
          <w:sz w:val="20"/>
          <w:szCs w:val="20"/>
        </w:rPr>
        <w:lastRenderedPageBreak/>
        <w:t xml:space="preserve">сохранять все письма, отправленные друг другу по электронной почте в течение срока действия Контракта. Корректно отправленные по электронной почте сообщения и документы имеют для Сторон силу оригиналов. Оригиналы документов Стороны направляют друг другу заказными письмами Почты России или вручают нарочно. </w:t>
      </w:r>
    </w:p>
    <w:p w14:paraId="7FCE31A8" w14:textId="77777777"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453FC55" w14:textId="77777777"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5041DEC" w14:textId="77777777"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Об изменении реквизитов, указанных в разделе 10 настоящего Контракта, стороны, уведомляют друг друга в течение 5 (пяти) рабочих дней с момента изменения.</w:t>
      </w:r>
    </w:p>
    <w:p w14:paraId="49FCC6CB" w14:textId="2EC8F249"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 xml:space="preserve">Лицензиат </w:t>
      </w:r>
      <w:r w:rsidRPr="00F60E49">
        <w:rPr>
          <w:b/>
          <w:bCs/>
          <w:sz w:val="20"/>
          <w:szCs w:val="20"/>
        </w:rPr>
        <w:t xml:space="preserve">не несет ответственность </w:t>
      </w:r>
      <w:r w:rsidRPr="004C49FF">
        <w:rPr>
          <w:sz w:val="20"/>
          <w:szCs w:val="20"/>
        </w:rPr>
        <w:t>за несовместимость Программного продукта с другим программным обеспечением и оборудованием Сублицензиата.</w:t>
      </w:r>
    </w:p>
    <w:p w14:paraId="01632E58" w14:textId="77777777"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Все сведения, полученные Сторонами в рамках исполнения настоящего Контракта, являются конфиденциальными и не подлежат разглашению, за исключением случаев, предусмотренных действующим законодательством. Факт заключения настоящего Контракта не является конфиденциальной информацией.</w:t>
      </w:r>
    </w:p>
    <w:p w14:paraId="54F59C37" w14:textId="77777777" w:rsidR="004C49FF" w:rsidRPr="004C49FF" w:rsidRDefault="004C49FF" w:rsidP="00C2677A">
      <w:pPr>
        <w:pStyle w:val="af4"/>
        <w:numPr>
          <w:ilvl w:val="1"/>
          <w:numId w:val="12"/>
        </w:numPr>
        <w:tabs>
          <w:tab w:val="left" w:pos="567"/>
        </w:tabs>
        <w:ind w:left="0" w:hanging="284"/>
        <w:jc w:val="both"/>
        <w:rPr>
          <w:sz w:val="20"/>
          <w:szCs w:val="20"/>
        </w:rPr>
      </w:pPr>
      <w:r w:rsidRPr="004C49FF">
        <w:rPr>
          <w:sz w:val="20"/>
          <w:szCs w:val="20"/>
        </w:rPr>
        <w:t>К Контракту прилагаются и являются его неотъемлемой частью:</w:t>
      </w:r>
    </w:p>
    <w:bookmarkEnd w:id="9"/>
    <w:p w14:paraId="6D76D74D" w14:textId="77777777" w:rsidR="004C49FF" w:rsidRDefault="004C49FF" w:rsidP="00E8374A">
      <w:pPr>
        <w:pStyle w:val="af4"/>
        <w:tabs>
          <w:tab w:val="left" w:pos="9360"/>
        </w:tabs>
        <w:ind w:left="0" w:hanging="284"/>
        <w:jc w:val="both"/>
        <w:rPr>
          <w:sz w:val="20"/>
          <w:szCs w:val="20"/>
        </w:rPr>
      </w:pPr>
      <w:r w:rsidRPr="004C49FF">
        <w:rPr>
          <w:sz w:val="20"/>
          <w:szCs w:val="20"/>
        </w:rPr>
        <w:t xml:space="preserve">Приложение № 1 – </w:t>
      </w:r>
      <w:r w:rsidR="003F6D8B" w:rsidRPr="00D060F7">
        <w:rPr>
          <w:sz w:val="20"/>
          <w:szCs w:val="20"/>
        </w:rPr>
        <w:t>Расчет стоимости оказания услуг</w:t>
      </w:r>
      <w:r w:rsidRPr="004C49FF">
        <w:rPr>
          <w:sz w:val="20"/>
          <w:szCs w:val="20"/>
        </w:rPr>
        <w:t>.</w:t>
      </w:r>
      <w:r w:rsidRPr="00596C8F">
        <w:rPr>
          <w:sz w:val="20"/>
          <w:szCs w:val="20"/>
        </w:rPr>
        <w:t xml:space="preserve"> </w:t>
      </w:r>
    </w:p>
    <w:p w14:paraId="032E8ACE" w14:textId="77777777" w:rsidR="003F6D8B" w:rsidRPr="00596C8F" w:rsidRDefault="003F6D8B" w:rsidP="00E8374A">
      <w:pPr>
        <w:pStyle w:val="af4"/>
        <w:tabs>
          <w:tab w:val="left" w:pos="9360"/>
        </w:tabs>
        <w:ind w:left="0" w:hanging="284"/>
        <w:jc w:val="both"/>
        <w:rPr>
          <w:sz w:val="20"/>
          <w:szCs w:val="20"/>
        </w:rPr>
      </w:pPr>
      <w:r>
        <w:rPr>
          <w:sz w:val="20"/>
          <w:szCs w:val="20"/>
        </w:rPr>
        <w:t>Приложение №2 – Техническое задание.</w:t>
      </w:r>
    </w:p>
    <w:p w14:paraId="2B8FAE9E" w14:textId="77777777" w:rsidR="004C49FF" w:rsidRPr="00596C8F" w:rsidRDefault="004C49FF" w:rsidP="00C2677A">
      <w:pPr>
        <w:pStyle w:val="af4"/>
        <w:numPr>
          <w:ilvl w:val="0"/>
          <w:numId w:val="12"/>
        </w:numPr>
        <w:spacing w:before="120" w:after="120"/>
        <w:ind w:left="357" w:hanging="284"/>
        <w:contextualSpacing w:val="0"/>
        <w:jc w:val="center"/>
        <w:rPr>
          <w:b/>
          <w:sz w:val="20"/>
          <w:szCs w:val="20"/>
        </w:rPr>
      </w:pPr>
      <w:r w:rsidRPr="00596C8F">
        <w:rPr>
          <w:b/>
          <w:sz w:val="20"/>
          <w:szCs w:val="20"/>
        </w:rPr>
        <w:t>Адреса и реквизиты сторон</w:t>
      </w:r>
    </w:p>
    <w:tbl>
      <w:tblPr>
        <w:tblW w:w="10773" w:type="dxa"/>
        <w:tblInd w:w="70" w:type="dxa"/>
        <w:tblLayout w:type="fixed"/>
        <w:tblCellMar>
          <w:left w:w="70" w:type="dxa"/>
          <w:right w:w="70" w:type="dxa"/>
        </w:tblCellMar>
        <w:tblLook w:val="0000" w:firstRow="0" w:lastRow="0" w:firstColumn="0" w:lastColumn="0" w:noHBand="0" w:noVBand="0"/>
      </w:tblPr>
      <w:tblGrid>
        <w:gridCol w:w="5245"/>
        <w:gridCol w:w="5528"/>
      </w:tblGrid>
      <w:tr w:rsidR="003F6D8B" w:rsidRPr="00EA1712" w14:paraId="5B94EA0C" w14:textId="77777777" w:rsidTr="00013574">
        <w:trPr>
          <w:trHeight w:val="248"/>
        </w:trPr>
        <w:tc>
          <w:tcPr>
            <w:tcW w:w="5245" w:type="dxa"/>
          </w:tcPr>
          <w:p w14:paraId="422ABC91" w14:textId="77777777" w:rsidR="003F6D8B" w:rsidRPr="00EA1712" w:rsidRDefault="004C49FF" w:rsidP="00A13424">
            <w:pPr>
              <w:jc w:val="center"/>
              <w:rPr>
                <w:b/>
                <w:sz w:val="20"/>
                <w:szCs w:val="20"/>
              </w:rPr>
            </w:pPr>
            <w:r w:rsidRPr="00596C8F">
              <w:tab/>
            </w:r>
            <w:r w:rsidRPr="00596C8F">
              <w:tab/>
            </w:r>
            <w:r w:rsidR="003F6D8B" w:rsidRPr="00EA1712">
              <w:rPr>
                <w:b/>
                <w:sz w:val="20"/>
                <w:szCs w:val="20"/>
              </w:rPr>
              <w:t>Лицензиат:</w:t>
            </w:r>
          </w:p>
        </w:tc>
        <w:tc>
          <w:tcPr>
            <w:tcW w:w="5528" w:type="dxa"/>
          </w:tcPr>
          <w:p w14:paraId="7C90D6FF" w14:textId="77777777" w:rsidR="003F6D8B" w:rsidRPr="00EA1712" w:rsidRDefault="003F6D8B" w:rsidP="00A13424">
            <w:pPr>
              <w:jc w:val="center"/>
              <w:rPr>
                <w:b/>
                <w:sz w:val="20"/>
                <w:szCs w:val="20"/>
              </w:rPr>
            </w:pPr>
            <w:r w:rsidRPr="00EA1712">
              <w:rPr>
                <w:b/>
                <w:sz w:val="20"/>
                <w:szCs w:val="20"/>
              </w:rPr>
              <w:t>Сублицензиат:</w:t>
            </w:r>
          </w:p>
        </w:tc>
      </w:tr>
      <w:tr w:rsidR="003F6D8B" w:rsidRPr="00EA1712" w14:paraId="19139951" w14:textId="77777777" w:rsidTr="00013574">
        <w:trPr>
          <w:trHeight w:val="1566"/>
        </w:trPr>
        <w:tc>
          <w:tcPr>
            <w:tcW w:w="5245" w:type="dxa"/>
          </w:tcPr>
          <w:p w14:paraId="7AE3C079" w14:textId="77777777" w:rsidR="003F6D8B" w:rsidRPr="00EA1712" w:rsidRDefault="003F6D8B" w:rsidP="00A13424">
            <w:pPr>
              <w:rPr>
                <w:sz w:val="20"/>
                <w:szCs w:val="20"/>
              </w:rPr>
            </w:pPr>
          </w:p>
        </w:tc>
        <w:tc>
          <w:tcPr>
            <w:tcW w:w="5528" w:type="dxa"/>
          </w:tcPr>
          <w:p w14:paraId="0E5BD44D" w14:textId="77777777" w:rsidR="003F6D8B" w:rsidRPr="00EA1712" w:rsidRDefault="003F6D8B" w:rsidP="003F6D8B">
            <w:pPr>
              <w:widowControl w:val="0"/>
              <w:autoSpaceDE w:val="0"/>
              <w:autoSpaceDN w:val="0"/>
              <w:adjustRightInd w:val="0"/>
              <w:spacing w:line="276" w:lineRule="auto"/>
              <w:rPr>
                <w:sz w:val="20"/>
                <w:szCs w:val="20"/>
                <w:lang w:bidi="ru-RU"/>
              </w:rPr>
            </w:pPr>
            <w:r w:rsidRPr="00EA1712">
              <w:rPr>
                <w:b/>
                <w:bCs/>
                <w:sz w:val="20"/>
                <w:szCs w:val="20"/>
                <w:lang w:bidi="ru-RU"/>
              </w:rPr>
              <w:t>СПб ГБУ «ПМЦ Василеостровского района СПб»</w:t>
            </w:r>
          </w:p>
          <w:p w14:paraId="778AEFF8" w14:textId="77777777" w:rsidR="008C1EE2" w:rsidRPr="003C0EE9" w:rsidRDefault="008C1EE2" w:rsidP="008C1EE2">
            <w:pPr>
              <w:autoSpaceDE w:val="0"/>
              <w:autoSpaceDN w:val="0"/>
              <w:adjustRightInd w:val="0"/>
              <w:rPr>
                <w:sz w:val="22"/>
                <w:szCs w:val="22"/>
              </w:rPr>
            </w:pPr>
            <w:r w:rsidRPr="003C0EE9">
              <w:rPr>
                <w:sz w:val="22"/>
                <w:szCs w:val="22"/>
              </w:rPr>
              <w:t xml:space="preserve">ИНН </w:t>
            </w:r>
            <w:proofErr w:type="gramStart"/>
            <w:r w:rsidRPr="003C0EE9">
              <w:rPr>
                <w:sz w:val="22"/>
                <w:szCs w:val="22"/>
              </w:rPr>
              <w:t>7801401342  КПП</w:t>
            </w:r>
            <w:proofErr w:type="gramEnd"/>
            <w:r w:rsidRPr="003C0EE9">
              <w:rPr>
                <w:sz w:val="22"/>
                <w:szCs w:val="22"/>
              </w:rPr>
              <w:t xml:space="preserve"> 780101001</w:t>
            </w:r>
          </w:p>
          <w:p w14:paraId="2824F282" w14:textId="77777777" w:rsidR="008C1EE2" w:rsidRPr="003C0EE9" w:rsidRDefault="008C1EE2" w:rsidP="008C1EE2">
            <w:pPr>
              <w:autoSpaceDE w:val="0"/>
              <w:autoSpaceDN w:val="0"/>
              <w:adjustRightInd w:val="0"/>
              <w:rPr>
                <w:sz w:val="22"/>
                <w:szCs w:val="22"/>
              </w:rPr>
            </w:pPr>
            <w:r w:rsidRPr="003C0EE9">
              <w:rPr>
                <w:sz w:val="22"/>
                <w:szCs w:val="22"/>
              </w:rPr>
              <w:t>199178, Р.Ф., Санкт-Петербург, В.О.,</w:t>
            </w:r>
          </w:p>
          <w:p w14:paraId="2C7830FB" w14:textId="77777777" w:rsidR="008C1EE2" w:rsidRPr="003C0EE9" w:rsidRDefault="008C1EE2" w:rsidP="008C1EE2">
            <w:pPr>
              <w:autoSpaceDE w:val="0"/>
              <w:autoSpaceDN w:val="0"/>
              <w:adjustRightInd w:val="0"/>
              <w:rPr>
                <w:sz w:val="22"/>
                <w:szCs w:val="22"/>
              </w:rPr>
            </w:pPr>
            <w:r w:rsidRPr="003C0EE9">
              <w:rPr>
                <w:sz w:val="22"/>
                <w:szCs w:val="22"/>
              </w:rPr>
              <w:t>Средний пр., д. 65</w:t>
            </w:r>
          </w:p>
          <w:p w14:paraId="19FBD92A" w14:textId="77777777" w:rsidR="008C1EE2" w:rsidRPr="003C0EE9" w:rsidRDefault="008C1EE2" w:rsidP="008C1EE2">
            <w:pPr>
              <w:autoSpaceDE w:val="0"/>
              <w:autoSpaceDN w:val="0"/>
              <w:adjustRightInd w:val="0"/>
              <w:rPr>
                <w:sz w:val="22"/>
                <w:szCs w:val="22"/>
              </w:rPr>
            </w:pPr>
            <w:r w:rsidRPr="003C0EE9">
              <w:rPr>
                <w:sz w:val="22"/>
                <w:szCs w:val="22"/>
              </w:rPr>
              <w:t>р/</w:t>
            </w:r>
            <w:proofErr w:type="spellStart"/>
            <w:proofErr w:type="gramStart"/>
            <w:r w:rsidRPr="003C0EE9">
              <w:rPr>
                <w:sz w:val="22"/>
                <w:szCs w:val="22"/>
              </w:rPr>
              <w:t>сч</w:t>
            </w:r>
            <w:proofErr w:type="spellEnd"/>
            <w:r w:rsidRPr="003C0EE9">
              <w:rPr>
                <w:sz w:val="22"/>
                <w:szCs w:val="22"/>
              </w:rPr>
              <w:t>  03224643400000007200</w:t>
            </w:r>
            <w:proofErr w:type="gramEnd"/>
          </w:p>
          <w:p w14:paraId="6DC6DAC6" w14:textId="77777777" w:rsidR="008C1EE2" w:rsidRPr="003C0EE9" w:rsidRDefault="008C1EE2" w:rsidP="008C1EE2">
            <w:pPr>
              <w:autoSpaceDE w:val="0"/>
              <w:autoSpaceDN w:val="0"/>
              <w:adjustRightInd w:val="0"/>
              <w:rPr>
                <w:sz w:val="22"/>
                <w:szCs w:val="22"/>
              </w:rPr>
            </w:pPr>
            <w:proofErr w:type="spellStart"/>
            <w:r w:rsidRPr="003C0EE9">
              <w:rPr>
                <w:sz w:val="22"/>
                <w:szCs w:val="22"/>
              </w:rPr>
              <w:t>кор</w:t>
            </w:r>
            <w:proofErr w:type="spellEnd"/>
            <w:r w:rsidRPr="003C0EE9">
              <w:rPr>
                <w:sz w:val="22"/>
                <w:szCs w:val="22"/>
              </w:rPr>
              <w:t>/с 40102810945370000005</w:t>
            </w:r>
          </w:p>
          <w:p w14:paraId="00C3D8D1" w14:textId="77777777" w:rsidR="008C1EE2" w:rsidRPr="003C0EE9" w:rsidRDefault="008C1EE2" w:rsidP="008C1EE2">
            <w:pPr>
              <w:autoSpaceDE w:val="0"/>
              <w:autoSpaceDN w:val="0"/>
              <w:adjustRightInd w:val="0"/>
              <w:rPr>
                <w:sz w:val="22"/>
                <w:szCs w:val="22"/>
              </w:rPr>
            </w:pPr>
            <w:r w:rsidRPr="003C0EE9">
              <w:rPr>
                <w:sz w:val="22"/>
                <w:szCs w:val="22"/>
              </w:rPr>
              <w:t>лицевой счёт 0491107</w:t>
            </w:r>
          </w:p>
          <w:p w14:paraId="74617934" w14:textId="77777777" w:rsidR="008C1EE2" w:rsidRPr="003C0EE9" w:rsidRDefault="008C1EE2" w:rsidP="008C1EE2">
            <w:pPr>
              <w:autoSpaceDE w:val="0"/>
              <w:autoSpaceDN w:val="0"/>
              <w:adjustRightInd w:val="0"/>
              <w:rPr>
                <w:sz w:val="22"/>
                <w:szCs w:val="22"/>
              </w:rPr>
            </w:pPr>
            <w:r w:rsidRPr="003C0EE9">
              <w:rPr>
                <w:sz w:val="22"/>
                <w:szCs w:val="22"/>
              </w:rPr>
              <w:t xml:space="preserve">в ОКЦ №1 Северо-Западного ГУ Банка России// УФК по г. Санкт-Петербургу, г. Санкт-Петербург </w:t>
            </w:r>
          </w:p>
          <w:p w14:paraId="5A73B155" w14:textId="77777777" w:rsidR="008C1EE2" w:rsidRPr="003C0EE9" w:rsidRDefault="008C1EE2" w:rsidP="008C1EE2">
            <w:pPr>
              <w:autoSpaceDE w:val="0"/>
              <w:autoSpaceDN w:val="0"/>
              <w:adjustRightInd w:val="0"/>
              <w:rPr>
                <w:sz w:val="22"/>
                <w:szCs w:val="22"/>
              </w:rPr>
            </w:pPr>
            <w:r w:rsidRPr="003C0EE9">
              <w:rPr>
                <w:sz w:val="22"/>
                <w:szCs w:val="22"/>
              </w:rPr>
              <w:t>БИК 014030106</w:t>
            </w:r>
          </w:p>
          <w:p w14:paraId="2366EF69" w14:textId="77777777" w:rsidR="008C1EE2" w:rsidRPr="003C0EE9" w:rsidRDefault="008C1EE2" w:rsidP="008C1EE2">
            <w:pPr>
              <w:autoSpaceDE w:val="0"/>
              <w:autoSpaceDN w:val="0"/>
              <w:adjustRightInd w:val="0"/>
              <w:rPr>
                <w:sz w:val="22"/>
                <w:szCs w:val="22"/>
              </w:rPr>
            </w:pPr>
            <w:r w:rsidRPr="003C0EE9">
              <w:rPr>
                <w:sz w:val="22"/>
                <w:szCs w:val="22"/>
              </w:rPr>
              <w:t xml:space="preserve">ОГРН 1067847439340 </w:t>
            </w:r>
          </w:p>
          <w:p w14:paraId="3EFB4757" w14:textId="77777777" w:rsidR="008C1EE2" w:rsidRDefault="008C1EE2" w:rsidP="008C1EE2">
            <w:pPr>
              <w:autoSpaceDE w:val="0"/>
              <w:autoSpaceDN w:val="0"/>
              <w:adjustRightInd w:val="0"/>
              <w:rPr>
                <w:sz w:val="22"/>
                <w:szCs w:val="22"/>
              </w:rPr>
            </w:pPr>
            <w:r w:rsidRPr="003C0EE9">
              <w:rPr>
                <w:sz w:val="22"/>
                <w:szCs w:val="22"/>
              </w:rPr>
              <w:t>Тел. +7 (812) 321-83-54</w:t>
            </w:r>
          </w:p>
          <w:p w14:paraId="73D3A2A5" w14:textId="48ECB749" w:rsidR="003F6D8B" w:rsidRPr="00EA1712" w:rsidRDefault="008C1EE2" w:rsidP="008C1EE2">
            <w:pPr>
              <w:rPr>
                <w:sz w:val="20"/>
                <w:szCs w:val="20"/>
              </w:rPr>
            </w:pPr>
            <w:r w:rsidRPr="00EA1712">
              <w:rPr>
                <w:sz w:val="20"/>
                <w:szCs w:val="20"/>
                <w:lang w:bidi="ru-RU"/>
              </w:rPr>
              <w:t>pmcvo@mail.ru</w:t>
            </w:r>
          </w:p>
        </w:tc>
      </w:tr>
    </w:tbl>
    <w:p w14:paraId="1FED7831" w14:textId="77777777" w:rsidR="004C49FF" w:rsidRPr="00596C8F" w:rsidRDefault="004C49FF" w:rsidP="00E8374A">
      <w:pPr>
        <w:pStyle w:val="a5"/>
        <w:ind w:hanging="284"/>
        <w:jc w:val="both"/>
        <w:rPr>
          <w:rFonts w:ascii="Times New Roman" w:hAnsi="Times New Roman" w:cs="Times New Roman"/>
          <w:sz w:val="22"/>
          <w:szCs w:val="22"/>
        </w:rPr>
      </w:pPr>
    </w:p>
    <w:p w14:paraId="7428B961" w14:textId="77777777" w:rsidR="003F6D8B" w:rsidRDefault="003F6D8B" w:rsidP="003F6D8B">
      <w:pPr>
        <w:pStyle w:val="af4"/>
        <w:autoSpaceDE w:val="0"/>
        <w:autoSpaceDN w:val="0"/>
        <w:adjustRightInd w:val="0"/>
        <w:ind w:left="0" w:hanging="284"/>
        <w:jc w:val="both"/>
        <w:rPr>
          <w:bCs/>
          <w:sz w:val="22"/>
          <w:lang w:bidi="ru-RU"/>
        </w:rPr>
      </w:pPr>
      <w:r w:rsidRPr="00596C8F">
        <w:rPr>
          <w:b/>
          <w:sz w:val="20"/>
          <w:szCs w:val="20"/>
        </w:rPr>
        <w:t>Лицензиат:</w:t>
      </w:r>
      <w:r>
        <w:rPr>
          <w:b/>
          <w:sz w:val="20"/>
          <w:szCs w:val="20"/>
        </w:rPr>
        <w:t xml:space="preserve"> </w:t>
      </w:r>
      <w:r w:rsidRPr="00BE3531">
        <w:rPr>
          <w:bCs/>
          <w:sz w:val="22"/>
          <w:lang w:bidi="ru-RU"/>
        </w:rPr>
        <w:t>(электронная подпись)</w:t>
      </w:r>
    </w:p>
    <w:p w14:paraId="595CA650" w14:textId="77777777" w:rsidR="003F6D8B" w:rsidRPr="003F6D8B" w:rsidRDefault="003F6D8B" w:rsidP="003F6D8B">
      <w:pPr>
        <w:pStyle w:val="af4"/>
        <w:autoSpaceDE w:val="0"/>
        <w:autoSpaceDN w:val="0"/>
        <w:adjustRightInd w:val="0"/>
        <w:ind w:left="0" w:hanging="284"/>
        <w:jc w:val="both"/>
        <w:rPr>
          <w:b/>
          <w:sz w:val="20"/>
          <w:szCs w:val="20"/>
        </w:rPr>
      </w:pPr>
      <w:r w:rsidRPr="00596C8F">
        <w:rPr>
          <w:b/>
          <w:sz w:val="20"/>
          <w:szCs w:val="20"/>
        </w:rPr>
        <w:t>Сублицензиат</w:t>
      </w:r>
      <w:r>
        <w:rPr>
          <w:b/>
          <w:sz w:val="20"/>
          <w:szCs w:val="20"/>
        </w:rPr>
        <w:t>:</w:t>
      </w:r>
      <w:r w:rsidRPr="003F6D8B">
        <w:rPr>
          <w:bCs/>
          <w:sz w:val="22"/>
          <w:lang w:bidi="ru-RU"/>
        </w:rPr>
        <w:t xml:space="preserve"> </w:t>
      </w:r>
      <w:r w:rsidRPr="00BE3531">
        <w:rPr>
          <w:bCs/>
          <w:sz w:val="22"/>
          <w:lang w:bidi="ru-RU"/>
        </w:rPr>
        <w:t xml:space="preserve">(электронная подпись) директор </w:t>
      </w:r>
      <w:proofErr w:type="spellStart"/>
      <w:r w:rsidRPr="00BE3531">
        <w:rPr>
          <w:bCs/>
          <w:sz w:val="22"/>
          <w:lang w:bidi="ru-RU"/>
        </w:rPr>
        <w:t>Диневич</w:t>
      </w:r>
      <w:proofErr w:type="spellEnd"/>
      <w:r w:rsidRPr="00BE3531">
        <w:rPr>
          <w:bCs/>
          <w:sz w:val="22"/>
          <w:lang w:bidi="ru-RU"/>
        </w:rPr>
        <w:t xml:space="preserve"> Е.Ю.</w:t>
      </w:r>
    </w:p>
    <w:p w14:paraId="52653071" w14:textId="77777777" w:rsidR="003F6D8B" w:rsidRDefault="003F6D8B" w:rsidP="00E8374A">
      <w:pPr>
        <w:pStyle w:val="af4"/>
        <w:autoSpaceDE w:val="0"/>
        <w:autoSpaceDN w:val="0"/>
        <w:adjustRightInd w:val="0"/>
        <w:ind w:left="0" w:hanging="284"/>
        <w:jc w:val="both"/>
        <w:rPr>
          <w:b/>
          <w:sz w:val="20"/>
          <w:szCs w:val="20"/>
        </w:rPr>
      </w:pPr>
    </w:p>
    <w:p w14:paraId="0F002FAD" w14:textId="77777777" w:rsidR="004C10A6" w:rsidRPr="004C10A6" w:rsidRDefault="00B579B3" w:rsidP="00E8374A">
      <w:pPr>
        <w:pStyle w:val="af4"/>
        <w:autoSpaceDE w:val="0"/>
        <w:autoSpaceDN w:val="0"/>
        <w:adjustRightInd w:val="0"/>
        <w:ind w:left="0" w:hanging="284"/>
        <w:jc w:val="both"/>
        <w:rPr>
          <w:rFonts w:eastAsia="Calibri"/>
          <w:bCs/>
          <w:sz w:val="20"/>
          <w:szCs w:val="20"/>
          <w:lang w:eastAsia="en-US"/>
        </w:rPr>
      </w:pPr>
      <w:r w:rsidRPr="003C5659">
        <w:rPr>
          <w:sz w:val="22"/>
          <w:szCs w:val="22"/>
        </w:rPr>
        <w:br w:type="page"/>
      </w:r>
    </w:p>
    <w:p w14:paraId="1531C469" w14:textId="77777777" w:rsidR="003F6D8B" w:rsidRPr="00222B04" w:rsidRDefault="003F6D8B" w:rsidP="003F6D8B">
      <w:pPr>
        <w:jc w:val="right"/>
        <w:rPr>
          <w:b/>
          <w:bCs/>
          <w:sz w:val="22"/>
          <w:szCs w:val="22"/>
        </w:rPr>
      </w:pPr>
      <w:r w:rsidRPr="00222B04">
        <w:rPr>
          <w:b/>
          <w:bCs/>
          <w:sz w:val="22"/>
          <w:szCs w:val="22"/>
        </w:rPr>
        <w:lastRenderedPageBreak/>
        <w:t xml:space="preserve">Приложение №1 </w:t>
      </w:r>
    </w:p>
    <w:p w14:paraId="3148AB57" w14:textId="661DBA91" w:rsidR="003F6D8B" w:rsidRPr="00222B04" w:rsidRDefault="003F6D8B" w:rsidP="003F6D8B">
      <w:pPr>
        <w:shd w:val="clear" w:color="auto" w:fill="FFFFFF"/>
        <w:ind w:right="-201"/>
        <w:jc w:val="right"/>
        <w:rPr>
          <w:b/>
          <w:bCs/>
          <w:sz w:val="22"/>
          <w:szCs w:val="22"/>
        </w:rPr>
      </w:pPr>
      <w:r w:rsidRPr="00222B04">
        <w:rPr>
          <w:b/>
          <w:bCs/>
          <w:sz w:val="22"/>
          <w:szCs w:val="22"/>
        </w:rPr>
        <w:t>к Контракту от 202</w:t>
      </w:r>
      <w:r w:rsidR="0052749A">
        <w:rPr>
          <w:b/>
          <w:bCs/>
          <w:sz w:val="22"/>
          <w:szCs w:val="22"/>
        </w:rPr>
        <w:t>6</w:t>
      </w:r>
      <w:r w:rsidRPr="00222B04">
        <w:rPr>
          <w:b/>
          <w:bCs/>
          <w:sz w:val="22"/>
          <w:szCs w:val="22"/>
        </w:rPr>
        <w:t xml:space="preserve"> №</w:t>
      </w:r>
      <w:r w:rsidRPr="003F6D8B">
        <w:rPr>
          <w:b/>
          <w:bCs/>
          <w:iCs/>
          <w:sz w:val="20"/>
          <w:szCs w:val="20"/>
        </w:rPr>
        <w:t xml:space="preserve"> </w:t>
      </w:r>
      <w:r>
        <w:rPr>
          <w:b/>
          <w:bCs/>
          <w:iCs/>
          <w:sz w:val="20"/>
          <w:szCs w:val="20"/>
        </w:rPr>
        <w:t>ПО/202</w:t>
      </w:r>
      <w:r w:rsidR="0052749A">
        <w:rPr>
          <w:b/>
          <w:bCs/>
          <w:iCs/>
          <w:sz w:val="20"/>
          <w:szCs w:val="20"/>
        </w:rPr>
        <w:t>6</w:t>
      </w:r>
    </w:p>
    <w:p w14:paraId="4BE1EF1D" w14:textId="77777777" w:rsidR="004C10A6" w:rsidRPr="004C10A6" w:rsidRDefault="004C10A6" w:rsidP="004C10A6">
      <w:pPr>
        <w:tabs>
          <w:tab w:val="left" w:pos="1820"/>
          <w:tab w:val="left" w:pos="6670"/>
        </w:tabs>
        <w:rPr>
          <w:rFonts w:eastAsia="Calibri"/>
          <w:sz w:val="20"/>
          <w:szCs w:val="20"/>
          <w:lang w:eastAsia="en-US"/>
        </w:rPr>
      </w:pPr>
    </w:p>
    <w:p w14:paraId="359F0274" w14:textId="77777777" w:rsidR="003F6D8B" w:rsidRPr="00983D9C" w:rsidRDefault="003F6D8B" w:rsidP="003F6D8B">
      <w:pPr>
        <w:ind w:left="360"/>
        <w:jc w:val="center"/>
        <w:rPr>
          <w:b/>
          <w:sz w:val="22"/>
          <w:szCs w:val="22"/>
        </w:rPr>
      </w:pPr>
      <w:r w:rsidRPr="00983D9C">
        <w:rPr>
          <w:b/>
          <w:sz w:val="22"/>
          <w:szCs w:val="22"/>
        </w:rPr>
        <w:t>РАСЧЕТ СТОИМОСТИ ОКАЗАНИЯ УСЛУГ</w:t>
      </w:r>
    </w:p>
    <w:p w14:paraId="302DEA98" w14:textId="77777777" w:rsidR="00CB35A9" w:rsidRPr="00596C8F" w:rsidRDefault="00CB35A9" w:rsidP="003F6D8B">
      <w:pPr>
        <w:pStyle w:val="a5"/>
        <w:spacing w:before="240"/>
        <w:jc w:val="both"/>
        <w:rPr>
          <w:rFonts w:ascii="Times New Roman" w:hAnsi="Times New Roman" w:cs="Times New Roman"/>
        </w:rPr>
      </w:pPr>
    </w:p>
    <w:p w14:paraId="6C8D8383" w14:textId="77777777" w:rsidR="00CB35A9" w:rsidRPr="00596C8F" w:rsidRDefault="00CB35A9" w:rsidP="00CB35A9">
      <w:pPr>
        <w:pStyle w:val="a5"/>
        <w:jc w:val="both"/>
        <w:rPr>
          <w:rFonts w:ascii="Times New Roman" w:hAnsi="Times New Roman" w:cs="Times New Roman"/>
        </w:rPr>
      </w:pPr>
    </w:p>
    <w:tbl>
      <w:tblPr>
        <w:tblW w:w="10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3700"/>
        <w:gridCol w:w="992"/>
        <w:gridCol w:w="1418"/>
        <w:gridCol w:w="1418"/>
        <w:gridCol w:w="992"/>
        <w:gridCol w:w="1703"/>
      </w:tblGrid>
      <w:tr w:rsidR="00AE0886" w:rsidRPr="00596C8F" w14:paraId="02A23F68" w14:textId="77777777" w:rsidTr="00AE0886">
        <w:tc>
          <w:tcPr>
            <w:tcW w:w="519" w:type="dxa"/>
            <w:vAlign w:val="center"/>
          </w:tcPr>
          <w:p w14:paraId="0BFB1E92" w14:textId="77777777" w:rsidR="00AE0886" w:rsidRPr="00AE0886" w:rsidRDefault="00AE0886" w:rsidP="00AE0886">
            <w:pPr>
              <w:jc w:val="center"/>
              <w:rPr>
                <w:b/>
                <w:bCs/>
                <w:sz w:val="20"/>
                <w:szCs w:val="20"/>
              </w:rPr>
            </w:pPr>
            <w:r w:rsidRPr="00AE0886">
              <w:rPr>
                <w:b/>
                <w:bCs/>
                <w:sz w:val="20"/>
                <w:szCs w:val="20"/>
              </w:rPr>
              <w:t>№</w:t>
            </w:r>
          </w:p>
        </w:tc>
        <w:tc>
          <w:tcPr>
            <w:tcW w:w="3700" w:type="dxa"/>
            <w:vAlign w:val="center"/>
          </w:tcPr>
          <w:p w14:paraId="3BD082C2" w14:textId="77777777" w:rsidR="00AE0886" w:rsidRPr="00AE0886" w:rsidRDefault="00AE0886" w:rsidP="00AE0886">
            <w:pPr>
              <w:jc w:val="center"/>
              <w:rPr>
                <w:b/>
                <w:bCs/>
                <w:sz w:val="20"/>
                <w:szCs w:val="20"/>
              </w:rPr>
            </w:pPr>
            <w:r w:rsidRPr="00AE0886">
              <w:rPr>
                <w:b/>
                <w:bCs/>
                <w:sz w:val="20"/>
                <w:szCs w:val="20"/>
              </w:rPr>
              <w:t>Наименование права использования Программного продукта, экземпляров Программного продукта, срок использования, наименование материальных носителей</w:t>
            </w:r>
          </w:p>
        </w:tc>
        <w:tc>
          <w:tcPr>
            <w:tcW w:w="992" w:type="dxa"/>
            <w:vAlign w:val="center"/>
          </w:tcPr>
          <w:p w14:paraId="49351D66" w14:textId="00EA574D" w:rsidR="00AE0886" w:rsidRPr="00AE0886" w:rsidRDefault="0052749A" w:rsidP="00AE0886">
            <w:pPr>
              <w:jc w:val="center"/>
              <w:rPr>
                <w:b/>
                <w:bCs/>
                <w:sz w:val="20"/>
                <w:szCs w:val="20"/>
              </w:rPr>
            </w:pPr>
            <w:r w:rsidRPr="00AE0886">
              <w:rPr>
                <w:b/>
                <w:bCs/>
                <w:sz w:val="20"/>
                <w:szCs w:val="20"/>
              </w:rPr>
              <w:t>Ед. изм</w:t>
            </w:r>
          </w:p>
        </w:tc>
        <w:tc>
          <w:tcPr>
            <w:tcW w:w="1418" w:type="dxa"/>
            <w:vAlign w:val="center"/>
          </w:tcPr>
          <w:p w14:paraId="15B5B27E" w14:textId="45B25987" w:rsidR="00AE0886" w:rsidRPr="00AE0886" w:rsidRDefault="0052749A" w:rsidP="00AE0886">
            <w:pPr>
              <w:autoSpaceDE w:val="0"/>
              <w:autoSpaceDN w:val="0"/>
              <w:adjustRightInd w:val="0"/>
              <w:jc w:val="center"/>
              <w:rPr>
                <w:b/>
                <w:bCs/>
                <w:sz w:val="20"/>
                <w:szCs w:val="20"/>
              </w:rPr>
            </w:pPr>
            <w:r>
              <w:rPr>
                <w:b/>
                <w:bCs/>
                <w:sz w:val="20"/>
                <w:szCs w:val="20"/>
              </w:rPr>
              <w:t>Кол-во</w:t>
            </w:r>
          </w:p>
          <w:p w14:paraId="768D367B" w14:textId="77777777" w:rsidR="00AE0886" w:rsidRPr="00AE0886" w:rsidRDefault="00AE0886" w:rsidP="00AE0886">
            <w:pPr>
              <w:jc w:val="center"/>
              <w:rPr>
                <w:b/>
                <w:bCs/>
                <w:sz w:val="22"/>
                <w:szCs w:val="22"/>
              </w:rPr>
            </w:pPr>
          </w:p>
        </w:tc>
        <w:tc>
          <w:tcPr>
            <w:tcW w:w="1418" w:type="dxa"/>
            <w:vAlign w:val="center"/>
          </w:tcPr>
          <w:p w14:paraId="226FFB0E" w14:textId="77777777" w:rsidR="00AE0886" w:rsidRPr="00AE0886" w:rsidRDefault="00AE0886" w:rsidP="00AE0886">
            <w:pPr>
              <w:jc w:val="center"/>
              <w:rPr>
                <w:b/>
                <w:bCs/>
                <w:sz w:val="22"/>
                <w:szCs w:val="22"/>
              </w:rPr>
            </w:pPr>
            <w:r w:rsidRPr="00AE0886">
              <w:rPr>
                <w:b/>
                <w:bCs/>
                <w:sz w:val="22"/>
                <w:szCs w:val="22"/>
              </w:rPr>
              <w:t>Цена за ед.,</w:t>
            </w:r>
          </w:p>
          <w:p w14:paraId="3CFF10FE" w14:textId="77777777" w:rsidR="00AE0886" w:rsidRPr="00AE0886" w:rsidRDefault="00AE0886" w:rsidP="00AE0886">
            <w:pPr>
              <w:jc w:val="center"/>
              <w:rPr>
                <w:b/>
                <w:bCs/>
                <w:sz w:val="20"/>
                <w:szCs w:val="20"/>
              </w:rPr>
            </w:pPr>
            <w:r w:rsidRPr="00AE0886">
              <w:rPr>
                <w:b/>
                <w:bCs/>
                <w:sz w:val="22"/>
                <w:szCs w:val="22"/>
              </w:rPr>
              <w:t>(руб.)</w:t>
            </w:r>
          </w:p>
        </w:tc>
        <w:tc>
          <w:tcPr>
            <w:tcW w:w="992" w:type="dxa"/>
            <w:vAlign w:val="center"/>
          </w:tcPr>
          <w:p w14:paraId="203BB000" w14:textId="77777777" w:rsidR="00AE0886" w:rsidRPr="00AE0886" w:rsidRDefault="00AE0886" w:rsidP="00AE0886">
            <w:pPr>
              <w:jc w:val="center"/>
              <w:rPr>
                <w:b/>
                <w:bCs/>
                <w:sz w:val="20"/>
                <w:szCs w:val="20"/>
              </w:rPr>
            </w:pPr>
            <w:r w:rsidRPr="00AE0886">
              <w:rPr>
                <w:b/>
                <w:bCs/>
                <w:sz w:val="20"/>
                <w:szCs w:val="20"/>
              </w:rPr>
              <w:t>Ставка НДС, руб.</w:t>
            </w:r>
          </w:p>
        </w:tc>
        <w:tc>
          <w:tcPr>
            <w:tcW w:w="1703" w:type="dxa"/>
            <w:vAlign w:val="center"/>
          </w:tcPr>
          <w:p w14:paraId="2CDBADAB" w14:textId="695DECCD" w:rsidR="00AE0886" w:rsidRPr="00AE0886" w:rsidRDefault="00AE0886" w:rsidP="00AE0886">
            <w:pPr>
              <w:jc w:val="center"/>
              <w:rPr>
                <w:b/>
                <w:bCs/>
                <w:sz w:val="20"/>
                <w:szCs w:val="20"/>
              </w:rPr>
            </w:pPr>
            <w:r w:rsidRPr="00AE0886">
              <w:rPr>
                <w:b/>
                <w:bCs/>
                <w:sz w:val="22"/>
                <w:szCs w:val="22"/>
              </w:rPr>
              <w:t>Сумма, руб</w:t>
            </w:r>
            <w:r w:rsidR="0052749A">
              <w:rPr>
                <w:b/>
                <w:bCs/>
                <w:sz w:val="22"/>
                <w:szCs w:val="22"/>
              </w:rPr>
              <w:t>.</w:t>
            </w:r>
          </w:p>
        </w:tc>
      </w:tr>
      <w:tr w:rsidR="0052749A" w:rsidRPr="00596C8F" w14:paraId="72859DF1" w14:textId="77777777" w:rsidTr="008F2079">
        <w:tc>
          <w:tcPr>
            <w:tcW w:w="519" w:type="dxa"/>
            <w:vAlign w:val="center"/>
          </w:tcPr>
          <w:p w14:paraId="25673ACC" w14:textId="77777777" w:rsidR="0052749A" w:rsidRPr="00596C8F" w:rsidRDefault="0052749A" w:rsidP="0052749A">
            <w:pPr>
              <w:rPr>
                <w:sz w:val="20"/>
                <w:szCs w:val="20"/>
              </w:rPr>
            </w:pPr>
            <w:r>
              <w:rPr>
                <w:sz w:val="20"/>
                <w:szCs w:val="20"/>
              </w:rPr>
              <w:t>1</w:t>
            </w:r>
          </w:p>
        </w:tc>
        <w:tc>
          <w:tcPr>
            <w:tcW w:w="3700" w:type="dxa"/>
            <w:vAlign w:val="center"/>
          </w:tcPr>
          <w:p w14:paraId="04475891" w14:textId="54913EA1" w:rsidR="0052749A" w:rsidRPr="00596C8F" w:rsidRDefault="0052749A" w:rsidP="0052749A">
            <w:pPr>
              <w:jc w:val="center"/>
              <w:rPr>
                <w:sz w:val="20"/>
                <w:szCs w:val="20"/>
              </w:rPr>
            </w:pPr>
            <w:r>
              <w:rPr>
                <w:color w:val="000000"/>
                <w:sz w:val="20"/>
                <w:szCs w:val="20"/>
              </w:rPr>
              <w:t xml:space="preserve">Передача права на использование ПО </w:t>
            </w:r>
            <w:proofErr w:type="spellStart"/>
            <w:r>
              <w:rPr>
                <w:color w:val="000000"/>
                <w:sz w:val="20"/>
                <w:szCs w:val="20"/>
              </w:rPr>
              <w:t>ViPNet</w:t>
            </w:r>
            <w:proofErr w:type="spellEnd"/>
            <w:r>
              <w:rPr>
                <w:color w:val="000000"/>
                <w:sz w:val="20"/>
                <w:szCs w:val="20"/>
              </w:rPr>
              <w:t xml:space="preserve"> </w:t>
            </w:r>
            <w:proofErr w:type="spellStart"/>
            <w:r>
              <w:rPr>
                <w:color w:val="000000"/>
                <w:sz w:val="20"/>
                <w:szCs w:val="20"/>
              </w:rPr>
              <w:t>Client</w:t>
            </w:r>
            <w:proofErr w:type="spellEnd"/>
            <w:r>
              <w:rPr>
                <w:color w:val="000000"/>
                <w:sz w:val="20"/>
                <w:szCs w:val="20"/>
              </w:rPr>
              <w:t xml:space="preserve"> </w:t>
            </w:r>
            <w:proofErr w:type="spellStart"/>
            <w:r>
              <w:rPr>
                <w:color w:val="000000"/>
                <w:sz w:val="20"/>
                <w:szCs w:val="20"/>
              </w:rPr>
              <w:t>for</w:t>
            </w:r>
            <w:proofErr w:type="spellEnd"/>
            <w:r>
              <w:rPr>
                <w:color w:val="000000"/>
                <w:sz w:val="20"/>
                <w:szCs w:val="20"/>
              </w:rPr>
              <w:t xml:space="preserve"> </w:t>
            </w:r>
            <w:proofErr w:type="spellStart"/>
            <w:r>
              <w:rPr>
                <w:color w:val="000000"/>
                <w:sz w:val="20"/>
                <w:szCs w:val="20"/>
              </w:rPr>
              <w:t>Windows</w:t>
            </w:r>
            <w:proofErr w:type="spellEnd"/>
            <w:r>
              <w:rPr>
                <w:color w:val="000000"/>
                <w:sz w:val="20"/>
                <w:szCs w:val="20"/>
              </w:rPr>
              <w:t xml:space="preserve"> 4.х (КС3)</w:t>
            </w:r>
          </w:p>
        </w:tc>
        <w:tc>
          <w:tcPr>
            <w:tcW w:w="992" w:type="dxa"/>
            <w:vAlign w:val="center"/>
          </w:tcPr>
          <w:p w14:paraId="401D5C7C" w14:textId="40808AF9" w:rsidR="0052749A" w:rsidRPr="00596C8F" w:rsidRDefault="0052749A" w:rsidP="0052749A">
            <w:pPr>
              <w:jc w:val="center"/>
              <w:rPr>
                <w:sz w:val="20"/>
                <w:szCs w:val="20"/>
              </w:rPr>
            </w:pPr>
            <w:proofErr w:type="spellStart"/>
            <w:r>
              <w:rPr>
                <w:sz w:val="22"/>
                <w:szCs w:val="22"/>
              </w:rPr>
              <w:t>усл</w:t>
            </w:r>
            <w:proofErr w:type="spellEnd"/>
            <w:r>
              <w:rPr>
                <w:sz w:val="22"/>
                <w:szCs w:val="22"/>
              </w:rPr>
              <w:t>. ед.</w:t>
            </w:r>
          </w:p>
        </w:tc>
        <w:tc>
          <w:tcPr>
            <w:tcW w:w="1418" w:type="dxa"/>
            <w:vAlign w:val="center"/>
          </w:tcPr>
          <w:p w14:paraId="49F23099" w14:textId="7283F015" w:rsidR="0052749A" w:rsidRPr="00596C8F" w:rsidRDefault="0052749A" w:rsidP="0052749A">
            <w:pPr>
              <w:jc w:val="center"/>
              <w:rPr>
                <w:sz w:val="20"/>
                <w:szCs w:val="20"/>
              </w:rPr>
            </w:pPr>
            <w:r>
              <w:rPr>
                <w:sz w:val="22"/>
                <w:szCs w:val="22"/>
              </w:rPr>
              <w:t>2</w:t>
            </w:r>
          </w:p>
        </w:tc>
        <w:tc>
          <w:tcPr>
            <w:tcW w:w="1418" w:type="dxa"/>
            <w:vAlign w:val="center"/>
          </w:tcPr>
          <w:p w14:paraId="6B3F4834" w14:textId="77777777" w:rsidR="0052749A" w:rsidRPr="00596C8F" w:rsidRDefault="0052749A" w:rsidP="0052749A">
            <w:pPr>
              <w:jc w:val="center"/>
              <w:rPr>
                <w:sz w:val="20"/>
                <w:szCs w:val="20"/>
              </w:rPr>
            </w:pPr>
          </w:p>
        </w:tc>
        <w:tc>
          <w:tcPr>
            <w:tcW w:w="992" w:type="dxa"/>
            <w:vAlign w:val="center"/>
          </w:tcPr>
          <w:p w14:paraId="75C1DEEF" w14:textId="77777777" w:rsidR="0052749A" w:rsidRPr="00596C8F" w:rsidRDefault="0052749A" w:rsidP="0052749A">
            <w:pPr>
              <w:jc w:val="center"/>
              <w:rPr>
                <w:sz w:val="20"/>
                <w:szCs w:val="20"/>
              </w:rPr>
            </w:pPr>
          </w:p>
        </w:tc>
        <w:tc>
          <w:tcPr>
            <w:tcW w:w="1703" w:type="dxa"/>
            <w:vAlign w:val="center"/>
          </w:tcPr>
          <w:p w14:paraId="29927455" w14:textId="77777777" w:rsidR="0052749A" w:rsidRPr="00596C8F" w:rsidRDefault="0052749A" w:rsidP="0052749A">
            <w:pPr>
              <w:jc w:val="center"/>
              <w:rPr>
                <w:sz w:val="20"/>
                <w:szCs w:val="20"/>
              </w:rPr>
            </w:pPr>
          </w:p>
        </w:tc>
      </w:tr>
      <w:tr w:rsidR="0052749A" w:rsidRPr="00596C8F" w14:paraId="6568E99E" w14:textId="77777777" w:rsidTr="008F2079">
        <w:tc>
          <w:tcPr>
            <w:tcW w:w="519" w:type="dxa"/>
            <w:vAlign w:val="center"/>
          </w:tcPr>
          <w:p w14:paraId="0B09282E" w14:textId="77777777" w:rsidR="0052749A" w:rsidRDefault="0052749A" w:rsidP="0052749A">
            <w:pPr>
              <w:rPr>
                <w:sz w:val="20"/>
                <w:szCs w:val="20"/>
              </w:rPr>
            </w:pPr>
            <w:r>
              <w:rPr>
                <w:sz w:val="20"/>
                <w:szCs w:val="20"/>
              </w:rPr>
              <w:t>2</w:t>
            </w:r>
          </w:p>
        </w:tc>
        <w:tc>
          <w:tcPr>
            <w:tcW w:w="3700" w:type="dxa"/>
            <w:vAlign w:val="center"/>
          </w:tcPr>
          <w:p w14:paraId="7957297A" w14:textId="58D29869" w:rsidR="0052749A" w:rsidRDefault="0052749A" w:rsidP="0052749A">
            <w:pPr>
              <w:jc w:val="center"/>
              <w:rPr>
                <w:sz w:val="20"/>
                <w:szCs w:val="20"/>
              </w:rPr>
            </w:pPr>
            <w:r>
              <w:rPr>
                <w:color w:val="000000"/>
                <w:sz w:val="20"/>
                <w:szCs w:val="20"/>
              </w:rPr>
              <w:t xml:space="preserve">Сертифицированный комплект для установки ПО </w:t>
            </w:r>
            <w:proofErr w:type="spellStart"/>
            <w:r>
              <w:rPr>
                <w:color w:val="000000"/>
                <w:sz w:val="20"/>
                <w:szCs w:val="20"/>
              </w:rPr>
              <w:t>ViPNet</w:t>
            </w:r>
            <w:proofErr w:type="spellEnd"/>
            <w:r>
              <w:rPr>
                <w:color w:val="000000"/>
                <w:sz w:val="20"/>
                <w:szCs w:val="20"/>
              </w:rPr>
              <w:t xml:space="preserve"> </w:t>
            </w:r>
            <w:proofErr w:type="spellStart"/>
            <w:r>
              <w:rPr>
                <w:color w:val="000000"/>
                <w:sz w:val="20"/>
                <w:szCs w:val="20"/>
              </w:rPr>
              <w:t>Client</w:t>
            </w:r>
            <w:proofErr w:type="spellEnd"/>
            <w:r>
              <w:rPr>
                <w:color w:val="000000"/>
                <w:sz w:val="20"/>
                <w:szCs w:val="20"/>
              </w:rPr>
              <w:t xml:space="preserve"> </w:t>
            </w:r>
            <w:proofErr w:type="spellStart"/>
            <w:r>
              <w:rPr>
                <w:color w:val="000000"/>
                <w:sz w:val="20"/>
                <w:szCs w:val="20"/>
              </w:rPr>
              <w:t>for</w:t>
            </w:r>
            <w:proofErr w:type="spellEnd"/>
            <w:r>
              <w:rPr>
                <w:color w:val="000000"/>
                <w:sz w:val="20"/>
                <w:szCs w:val="20"/>
              </w:rPr>
              <w:t xml:space="preserve"> </w:t>
            </w:r>
            <w:proofErr w:type="spellStart"/>
            <w:r>
              <w:rPr>
                <w:color w:val="000000"/>
                <w:sz w:val="20"/>
                <w:szCs w:val="20"/>
              </w:rPr>
              <w:t>Windows</w:t>
            </w:r>
            <w:proofErr w:type="spellEnd"/>
            <w:r>
              <w:rPr>
                <w:color w:val="000000"/>
                <w:sz w:val="20"/>
                <w:szCs w:val="20"/>
              </w:rPr>
              <w:t xml:space="preserve"> 4.х (КС3)</w:t>
            </w:r>
          </w:p>
        </w:tc>
        <w:tc>
          <w:tcPr>
            <w:tcW w:w="992" w:type="dxa"/>
            <w:vAlign w:val="center"/>
          </w:tcPr>
          <w:p w14:paraId="1FDF1313" w14:textId="7155BA84" w:rsidR="0052749A" w:rsidRDefault="0052749A" w:rsidP="0052749A">
            <w:pPr>
              <w:jc w:val="center"/>
              <w:rPr>
                <w:sz w:val="20"/>
                <w:szCs w:val="20"/>
              </w:rPr>
            </w:pPr>
            <w:r>
              <w:rPr>
                <w:sz w:val="22"/>
                <w:szCs w:val="22"/>
              </w:rPr>
              <w:t>комплект</w:t>
            </w:r>
          </w:p>
        </w:tc>
        <w:tc>
          <w:tcPr>
            <w:tcW w:w="1418" w:type="dxa"/>
            <w:vAlign w:val="center"/>
          </w:tcPr>
          <w:p w14:paraId="2692F56D" w14:textId="4A9E3C0E" w:rsidR="0052749A" w:rsidRDefault="0052749A" w:rsidP="0052749A">
            <w:pPr>
              <w:jc w:val="center"/>
              <w:rPr>
                <w:sz w:val="20"/>
                <w:szCs w:val="20"/>
              </w:rPr>
            </w:pPr>
            <w:r>
              <w:rPr>
                <w:sz w:val="22"/>
                <w:szCs w:val="22"/>
              </w:rPr>
              <w:t>1</w:t>
            </w:r>
          </w:p>
        </w:tc>
        <w:tc>
          <w:tcPr>
            <w:tcW w:w="1418" w:type="dxa"/>
            <w:vAlign w:val="center"/>
          </w:tcPr>
          <w:p w14:paraId="6EDE0B6B" w14:textId="77777777" w:rsidR="0052749A" w:rsidRDefault="0052749A" w:rsidP="0052749A">
            <w:pPr>
              <w:jc w:val="center"/>
              <w:rPr>
                <w:sz w:val="20"/>
                <w:szCs w:val="20"/>
              </w:rPr>
            </w:pPr>
          </w:p>
        </w:tc>
        <w:tc>
          <w:tcPr>
            <w:tcW w:w="992" w:type="dxa"/>
            <w:vAlign w:val="center"/>
          </w:tcPr>
          <w:p w14:paraId="57690A3F" w14:textId="77777777" w:rsidR="0052749A" w:rsidRDefault="0052749A" w:rsidP="0052749A">
            <w:pPr>
              <w:jc w:val="center"/>
              <w:rPr>
                <w:sz w:val="20"/>
                <w:szCs w:val="20"/>
              </w:rPr>
            </w:pPr>
          </w:p>
        </w:tc>
        <w:tc>
          <w:tcPr>
            <w:tcW w:w="1703" w:type="dxa"/>
            <w:vAlign w:val="center"/>
          </w:tcPr>
          <w:p w14:paraId="73BAEED2" w14:textId="77777777" w:rsidR="0052749A" w:rsidRDefault="0052749A" w:rsidP="0052749A">
            <w:pPr>
              <w:jc w:val="center"/>
              <w:rPr>
                <w:sz w:val="20"/>
                <w:szCs w:val="20"/>
              </w:rPr>
            </w:pPr>
          </w:p>
        </w:tc>
      </w:tr>
      <w:tr w:rsidR="0052749A" w:rsidRPr="00596C8F" w14:paraId="41CD58C4" w14:textId="77777777" w:rsidTr="008F2079">
        <w:tc>
          <w:tcPr>
            <w:tcW w:w="519" w:type="dxa"/>
            <w:vAlign w:val="center"/>
          </w:tcPr>
          <w:p w14:paraId="04D75201" w14:textId="77777777" w:rsidR="0052749A" w:rsidRDefault="0052749A" w:rsidP="0052749A">
            <w:pPr>
              <w:rPr>
                <w:sz w:val="20"/>
                <w:szCs w:val="20"/>
              </w:rPr>
            </w:pPr>
            <w:r>
              <w:rPr>
                <w:sz w:val="20"/>
                <w:szCs w:val="20"/>
              </w:rPr>
              <w:t>3</w:t>
            </w:r>
          </w:p>
        </w:tc>
        <w:tc>
          <w:tcPr>
            <w:tcW w:w="3700" w:type="dxa"/>
            <w:vAlign w:val="center"/>
          </w:tcPr>
          <w:p w14:paraId="5371B0A7" w14:textId="60093F4F" w:rsidR="0052749A" w:rsidRPr="00825C50" w:rsidRDefault="0052749A" w:rsidP="0052749A">
            <w:pPr>
              <w:jc w:val="center"/>
              <w:rPr>
                <w:sz w:val="20"/>
                <w:szCs w:val="20"/>
              </w:rPr>
            </w:pPr>
            <w:proofErr w:type="spellStart"/>
            <w:r>
              <w:rPr>
                <w:color w:val="000000"/>
                <w:sz w:val="20"/>
                <w:szCs w:val="20"/>
              </w:rPr>
              <w:t>Dallas</w:t>
            </w:r>
            <w:proofErr w:type="spellEnd"/>
            <w:r>
              <w:rPr>
                <w:color w:val="000000"/>
                <w:sz w:val="20"/>
                <w:szCs w:val="20"/>
              </w:rPr>
              <w:t xml:space="preserve"> </w:t>
            </w:r>
            <w:proofErr w:type="spellStart"/>
            <w:r>
              <w:rPr>
                <w:color w:val="000000"/>
                <w:sz w:val="20"/>
                <w:szCs w:val="20"/>
              </w:rPr>
              <w:t>Lock</w:t>
            </w:r>
            <w:proofErr w:type="spellEnd"/>
            <w:r>
              <w:rPr>
                <w:color w:val="000000"/>
                <w:sz w:val="20"/>
                <w:szCs w:val="20"/>
              </w:rPr>
              <w:t xml:space="preserve"> 8.0-К. Право на использование (СЗИ НСД, СКН).  </w:t>
            </w:r>
          </w:p>
        </w:tc>
        <w:tc>
          <w:tcPr>
            <w:tcW w:w="992" w:type="dxa"/>
            <w:vAlign w:val="center"/>
          </w:tcPr>
          <w:p w14:paraId="4B92CAAA" w14:textId="60C53CD8" w:rsidR="0052749A" w:rsidRDefault="0052749A" w:rsidP="0052749A">
            <w:pPr>
              <w:jc w:val="center"/>
              <w:rPr>
                <w:sz w:val="20"/>
                <w:szCs w:val="20"/>
              </w:rPr>
            </w:pPr>
            <w:proofErr w:type="spellStart"/>
            <w:r>
              <w:rPr>
                <w:sz w:val="22"/>
                <w:szCs w:val="22"/>
              </w:rPr>
              <w:t>усл</w:t>
            </w:r>
            <w:proofErr w:type="spellEnd"/>
            <w:r>
              <w:rPr>
                <w:sz w:val="22"/>
                <w:szCs w:val="22"/>
              </w:rPr>
              <w:t>. ед.</w:t>
            </w:r>
          </w:p>
        </w:tc>
        <w:tc>
          <w:tcPr>
            <w:tcW w:w="1418" w:type="dxa"/>
            <w:vAlign w:val="center"/>
          </w:tcPr>
          <w:p w14:paraId="1193F97A" w14:textId="3372CA9D" w:rsidR="0052749A" w:rsidRDefault="0052749A" w:rsidP="0052749A">
            <w:pPr>
              <w:jc w:val="center"/>
              <w:rPr>
                <w:sz w:val="20"/>
                <w:szCs w:val="20"/>
              </w:rPr>
            </w:pPr>
            <w:r>
              <w:rPr>
                <w:sz w:val="22"/>
                <w:szCs w:val="22"/>
              </w:rPr>
              <w:t>2</w:t>
            </w:r>
          </w:p>
        </w:tc>
        <w:tc>
          <w:tcPr>
            <w:tcW w:w="1418" w:type="dxa"/>
            <w:vAlign w:val="center"/>
          </w:tcPr>
          <w:p w14:paraId="74D66E52" w14:textId="77777777" w:rsidR="0052749A" w:rsidRDefault="0052749A" w:rsidP="0052749A">
            <w:pPr>
              <w:jc w:val="center"/>
              <w:rPr>
                <w:sz w:val="20"/>
                <w:szCs w:val="20"/>
              </w:rPr>
            </w:pPr>
          </w:p>
        </w:tc>
        <w:tc>
          <w:tcPr>
            <w:tcW w:w="992" w:type="dxa"/>
            <w:vAlign w:val="center"/>
          </w:tcPr>
          <w:p w14:paraId="6153380C" w14:textId="77777777" w:rsidR="0052749A" w:rsidRDefault="0052749A" w:rsidP="0052749A">
            <w:pPr>
              <w:jc w:val="center"/>
              <w:rPr>
                <w:sz w:val="20"/>
                <w:szCs w:val="20"/>
              </w:rPr>
            </w:pPr>
          </w:p>
        </w:tc>
        <w:tc>
          <w:tcPr>
            <w:tcW w:w="1703" w:type="dxa"/>
            <w:vAlign w:val="center"/>
          </w:tcPr>
          <w:p w14:paraId="509A12BA" w14:textId="77777777" w:rsidR="0052749A" w:rsidRDefault="0052749A" w:rsidP="0052749A">
            <w:pPr>
              <w:jc w:val="center"/>
              <w:rPr>
                <w:sz w:val="20"/>
                <w:szCs w:val="20"/>
              </w:rPr>
            </w:pPr>
          </w:p>
        </w:tc>
      </w:tr>
      <w:tr w:rsidR="0052749A" w:rsidRPr="00596C8F" w14:paraId="667DBABF" w14:textId="77777777" w:rsidTr="008F2079">
        <w:tc>
          <w:tcPr>
            <w:tcW w:w="519" w:type="dxa"/>
            <w:vAlign w:val="center"/>
          </w:tcPr>
          <w:p w14:paraId="7DD31FF4" w14:textId="77777777" w:rsidR="0052749A" w:rsidRDefault="0052749A" w:rsidP="0052749A">
            <w:pPr>
              <w:rPr>
                <w:sz w:val="20"/>
                <w:szCs w:val="20"/>
              </w:rPr>
            </w:pPr>
            <w:r>
              <w:rPr>
                <w:sz w:val="20"/>
                <w:szCs w:val="20"/>
              </w:rPr>
              <w:t>4</w:t>
            </w:r>
          </w:p>
        </w:tc>
        <w:tc>
          <w:tcPr>
            <w:tcW w:w="3700" w:type="dxa"/>
            <w:vAlign w:val="center"/>
          </w:tcPr>
          <w:p w14:paraId="277DE228" w14:textId="5DCEB51B" w:rsidR="0052749A" w:rsidRDefault="0052749A" w:rsidP="0052749A">
            <w:pPr>
              <w:jc w:val="center"/>
              <w:rPr>
                <w:sz w:val="20"/>
                <w:szCs w:val="20"/>
              </w:rPr>
            </w:pPr>
            <w:r>
              <w:rPr>
                <w:color w:val="000000"/>
                <w:sz w:val="20"/>
                <w:szCs w:val="20"/>
              </w:rPr>
              <w:t>Средство доверенной загрузки</w:t>
            </w:r>
            <w:r>
              <w:rPr>
                <w:color w:val="000000"/>
                <w:sz w:val="20"/>
                <w:szCs w:val="20"/>
              </w:rPr>
              <w:br/>
            </w:r>
            <w:proofErr w:type="spellStart"/>
            <w:r>
              <w:rPr>
                <w:color w:val="000000"/>
                <w:sz w:val="20"/>
                <w:szCs w:val="20"/>
              </w:rPr>
              <w:t>Dallas</w:t>
            </w:r>
            <w:proofErr w:type="spellEnd"/>
            <w:r>
              <w:rPr>
                <w:color w:val="000000"/>
                <w:sz w:val="20"/>
                <w:szCs w:val="20"/>
              </w:rPr>
              <w:t xml:space="preserve"> </w:t>
            </w:r>
            <w:proofErr w:type="spellStart"/>
            <w:r>
              <w:rPr>
                <w:color w:val="000000"/>
                <w:sz w:val="20"/>
                <w:szCs w:val="20"/>
              </w:rPr>
              <w:t>Lock</w:t>
            </w:r>
            <w:proofErr w:type="spellEnd"/>
            <w:r>
              <w:rPr>
                <w:color w:val="000000"/>
                <w:sz w:val="20"/>
                <w:szCs w:val="20"/>
              </w:rPr>
              <w:t xml:space="preserve"> M2 c гарантийным</w:t>
            </w:r>
            <w:r>
              <w:rPr>
                <w:color w:val="000000"/>
                <w:sz w:val="20"/>
                <w:szCs w:val="20"/>
              </w:rPr>
              <w:br/>
              <w:t xml:space="preserve">сопровождением </w:t>
            </w:r>
          </w:p>
        </w:tc>
        <w:tc>
          <w:tcPr>
            <w:tcW w:w="992" w:type="dxa"/>
            <w:vAlign w:val="center"/>
          </w:tcPr>
          <w:p w14:paraId="2359DE97" w14:textId="10C6DC41" w:rsidR="0052749A" w:rsidRDefault="0052749A" w:rsidP="0052749A">
            <w:pPr>
              <w:jc w:val="center"/>
              <w:rPr>
                <w:sz w:val="20"/>
                <w:szCs w:val="20"/>
              </w:rPr>
            </w:pPr>
            <w:r>
              <w:rPr>
                <w:sz w:val="22"/>
                <w:szCs w:val="22"/>
              </w:rPr>
              <w:t>комплект</w:t>
            </w:r>
          </w:p>
        </w:tc>
        <w:tc>
          <w:tcPr>
            <w:tcW w:w="1418" w:type="dxa"/>
            <w:vAlign w:val="center"/>
          </w:tcPr>
          <w:p w14:paraId="76A7C953" w14:textId="55D3C798" w:rsidR="0052749A" w:rsidRDefault="0052749A" w:rsidP="0052749A">
            <w:pPr>
              <w:jc w:val="center"/>
              <w:rPr>
                <w:sz w:val="20"/>
                <w:szCs w:val="20"/>
              </w:rPr>
            </w:pPr>
            <w:r>
              <w:rPr>
                <w:sz w:val="22"/>
                <w:szCs w:val="22"/>
              </w:rPr>
              <w:t>1</w:t>
            </w:r>
          </w:p>
        </w:tc>
        <w:tc>
          <w:tcPr>
            <w:tcW w:w="1418" w:type="dxa"/>
            <w:vAlign w:val="center"/>
          </w:tcPr>
          <w:p w14:paraId="1DE379ED" w14:textId="77777777" w:rsidR="0052749A" w:rsidRDefault="0052749A" w:rsidP="0052749A">
            <w:pPr>
              <w:jc w:val="center"/>
              <w:rPr>
                <w:sz w:val="20"/>
                <w:szCs w:val="20"/>
              </w:rPr>
            </w:pPr>
          </w:p>
        </w:tc>
        <w:tc>
          <w:tcPr>
            <w:tcW w:w="992" w:type="dxa"/>
            <w:vAlign w:val="center"/>
          </w:tcPr>
          <w:p w14:paraId="3AC94DD8" w14:textId="77777777" w:rsidR="0052749A" w:rsidRDefault="0052749A" w:rsidP="0052749A">
            <w:pPr>
              <w:jc w:val="center"/>
              <w:rPr>
                <w:sz w:val="20"/>
                <w:szCs w:val="20"/>
              </w:rPr>
            </w:pPr>
          </w:p>
        </w:tc>
        <w:tc>
          <w:tcPr>
            <w:tcW w:w="1703" w:type="dxa"/>
            <w:vAlign w:val="center"/>
          </w:tcPr>
          <w:p w14:paraId="57BC1BA7" w14:textId="77777777" w:rsidR="0052749A" w:rsidRDefault="0052749A" w:rsidP="0052749A">
            <w:pPr>
              <w:jc w:val="center"/>
              <w:rPr>
                <w:sz w:val="20"/>
                <w:szCs w:val="20"/>
              </w:rPr>
            </w:pPr>
          </w:p>
        </w:tc>
      </w:tr>
      <w:tr w:rsidR="0052749A" w:rsidRPr="00596C8F" w14:paraId="32E3C61A" w14:textId="77777777" w:rsidTr="00A13424">
        <w:tc>
          <w:tcPr>
            <w:tcW w:w="519" w:type="dxa"/>
            <w:vAlign w:val="center"/>
          </w:tcPr>
          <w:p w14:paraId="00720C81" w14:textId="77777777" w:rsidR="0052749A" w:rsidRDefault="0052749A" w:rsidP="0052749A">
            <w:pPr>
              <w:rPr>
                <w:sz w:val="20"/>
                <w:szCs w:val="20"/>
              </w:rPr>
            </w:pPr>
            <w:r>
              <w:rPr>
                <w:sz w:val="20"/>
                <w:szCs w:val="20"/>
              </w:rPr>
              <w:t>5</w:t>
            </w:r>
          </w:p>
        </w:tc>
        <w:tc>
          <w:tcPr>
            <w:tcW w:w="3700" w:type="dxa"/>
            <w:vAlign w:val="center"/>
          </w:tcPr>
          <w:p w14:paraId="32565F8B" w14:textId="5E06C3DE" w:rsidR="0052749A" w:rsidRDefault="0052749A" w:rsidP="0052749A">
            <w:pPr>
              <w:jc w:val="center"/>
              <w:rPr>
                <w:sz w:val="20"/>
                <w:szCs w:val="20"/>
              </w:rPr>
            </w:pPr>
            <w:r>
              <w:rPr>
                <w:color w:val="000000"/>
                <w:sz w:val="20"/>
                <w:szCs w:val="20"/>
              </w:rPr>
              <w:t>Средство доверенной загрузки</w:t>
            </w:r>
            <w:r>
              <w:rPr>
                <w:color w:val="000000"/>
                <w:sz w:val="20"/>
                <w:szCs w:val="20"/>
              </w:rPr>
              <w:br/>
            </w:r>
            <w:proofErr w:type="spellStart"/>
            <w:r>
              <w:rPr>
                <w:color w:val="000000"/>
                <w:sz w:val="20"/>
                <w:szCs w:val="20"/>
              </w:rPr>
              <w:t>Dallas</w:t>
            </w:r>
            <w:proofErr w:type="spellEnd"/>
            <w:r>
              <w:rPr>
                <w:color w:val="000000"/>
                <w:sz w:val="20"/>
                <w:szCs w:val="20"/>
              </w:rPr>
              <w:t xml:space="preserve"> </w:t>
            </w:r>
            <w:proofErr w:type="spellStart"/>
            <w:r>
              <w:rPr>
                <w:color w:val="000000"/>
                <w:sz w:val="20"/>
                <w:szCs w:val="20"/>
              </w:rPr>
              <w:t>Lock</w:t>
            </w:r>
            <w:proofErr w:type="spellEnd"/>
            <w:r>
              <w:rPr>
                <w:color w:val="000000"/>
                <w:sz w:val="20"/>
                <w:szCs w:val="20"/>
              </w:rPr>
              <w:t xml:space="preserve"> </w:t>
            </w:r>
            <w:proofErr w:type="spellStart"/>
            <w:r>
              <w:rPr>
                <w:color w:val="000000"/>
                <w:sz w:val="20"/>
                <w:szCs w:val="20"/>
              </w:rPr>
              <w:t>PCIe</w:t>
            </w:r>
            <w:proofErr w:type="spellEnd"/>
            <w:r>
              <w:rPr>
                <w:color w:val="000000"/>
                <w:sz w:val="20"/>
                <w:szCs w:val="20"/>
              </w:rPr>
              <w:t xml:space="preserve"> c гарантийным</w:t>
            </w:r>
            <w:r>
              <w:rPr>
                <w:color w:val="000000"/>
                <w:sz w:val="20"/>
                <w:szCs w:val="20"/>
              </w:rPr>
              <w:br/>
              <w:t xml:space="preserve">сопровождением </w:t>
            </w:r>
          </w:p>
        </w:tc>
        <w:tc>
          <w:tcPr>
            <w:tcW w:w="992" w:type="dxa"/>
            <w:vAlign w:val="center"/>
          </w:tcPr>
          <w:p w14:paraId="369C378E" w14:textId="6ADEE6BF" w:rsidR="0052749A" w:rsidRDefault="0052749A" w:rsidP="0052749A">
            <w:pPr>
              <w:jc w:val="center"/>
              <w:rPr>
                <w:sz w:val="20"/>
                <w:szCs w:val="20"/>
              </w:rPr>
            </w:pPr>
            <w:proofErr w:type="spellStart"/>
            <w:r>
              <w:rPr>
                <w:sz w:val="22"/>
                <w:szCs w:val="22"/>
              </w:rPr>
              <w:t>усл</w:t>
            </w:r>
            <w:proofErr w:type="spellEnd"/>
            <w:r>
              <w:rPr>
                <w:sz w:val="22"/>
                <w:szCs w:val="22"/>
              </w:rPr>
              <w:t>. ед.</w:t>
            </w:r>
          </w:p>
        </w:tc>
        <w:tc>
          <w:tcPr>
            <w:tcW w:w="1418" w:type="dxa"/>
            <w:vAlign w:val="center"/>
          </w:tcPr>
          <w:p w14:paraId="220C22AF" w14:textId="786BFDDC" w:rsidR="0052749A" w:rsidRDefault="0052749A" w:rsidP="0052749A">
            <w:pPr>
              <w:jc w:val="center"/>
              <w:rPr>
                <w:sz w:val="20"/>
                <w:szCs w:val="20"/>
              </w:rPr>
            </w:pPr>
            <w:r>
              <w:rPr>
                <w:sz w:val="22"/>
                <w:szCs w:val="22"/>
              </w:rPr>
              <w:t>1</w:t>
            </w:r>
          </w:p>
        </w:tc>
        <w:tc>
          <w:tcPr>
            <w:tcW w:w="1418" w:type="dxa"/>
            <w:vAlign w:val="center"/>
          </w:tcPr>
          <w:p w14:paraId="469B5882" w14:textId="77777777" w:rsidR="0052749A" w:rsidRDefault="0052749A" w:rsidP="0052749A">
            <w:pPr>
              <w:jc w:val="center"/>
              <w:rPr>
                <w:sz w:val="20"/>
                <w:szCs w:val="20"/>
              </w:rPr>
            </w:pPr>
          </w:p>
        </w:tc>
        <w:tc>
          <w:tcPr>
            <w:tcW w:w="992" w:type="dxa"/>
            <w:vAlign w:val="center"/>
          </w:tcPr>
          <w:p w14:paraId="509F5143" w14:textId="77777777" w:rsidR="0052749A" w:rsidRDefault="0052749A" w:rsidP="0052749A">
            <w:pPr>
              <w:jc w:val="center"/>
              <w:rPr>
                <w:sz w:val="20"/>
                <w:szCs w:val="20"/>
              </w:rPr>
            </w:pPr>
          </w:p>
        </w:tc>
        <w:tc>
          <w:tcPr>
            <w:tcW w:w="1703" w:type="dxa"/>
            <w:vAlign w:val="center"/>
          </w:tcPr>
          <w:p w14:paraId="0AFD4F9C" w14:textId="77777777" w:rsidR="0052749A" w:rsidRDefault="0052749A" w:rsidP="0052749A">
            <w:pPr>
              <w:jc w:val="center"/>
              <w:rPr>
                <w:sz w:val="20"/>
                <w:szCs w:val="20"/>
              </w:rPr>
            </w:pPr>
          </w:p>
        </w:tc>
      </w:tr>
      <w:tr w:rsidR="0052749A" w:rsidRPr="00596C8F" w14:paraId="20748228" w14:textId="77777777" w:rsidTr="008F2079">
        <w:tc>
          <w:tcPr>
            <w:tcW w:w="519" w:type="dxa"/>
            <w:vAlign w:val="center"/>
          </w:tcPr>
          <w:p w14:paraId="67339049" w14:textId="77777777" w:rsidR="0052749A" w:rsidRDefault="0052749A" w:rsidP="0052749A">
            <w:pPr>
              <w:rPr>
                <w:sz w:val="20"/>
                <w:szCs w:val="20"/>
              </w:rPr>
            </w:pPr>
            <w:r>
              <w:rPr>
                <w:sz w:val="20"/>
                <w:szCs w:val="20"/>
              </w:rPr>
              <w:t>6</w:t>
            </w:r>
          </w:p>
        </w:tc>
        <w:tc>
          <w:tcPr>
            <w:tcW w:w="3700" w:type="dxa"/>
            <w:vAlign w:val="bottom"/>
          </w:tcPr>
          <w:p w14:paraId="40332D3E" w14:textId="44950D8A" w:rsidR="0052749A" w:rsidRPr="0052749A" w:rsidRDefault="0052749A" w:rsidP="0052749A">
            <w:pPr>
              <w:jc w:val="center"/>
              <w:rPr>
                <w:sz w:val="20"/>
                <w:szCs w:val="20"/>
                <w:lang w:val="en-US"/>
              </w:rPr>
            </w:pPr>
            <w:proofErr w:type="spellStart"/>
            <w:proofErr w:type="gramStart"/>
            <w:r w:rsidRPr="0052749A">
              <w:rPr>
                <w:color w:val="000000"/>
                <w:sz w:val="20"/>
                <w:szCs w:val="20"/>
                <w:lang w:val="en-US"/>
              </w:rPr>
              <w:t>Dr.Web</w:t>
            </w:r>
            <w:proofErr w:type="spellEnd"/>
            <w:proofErr w:type="gramEnd"/>
            <w:r w:rsidRPr="0052749A">
              <w:rPr>
                <w:color w:val="000000"/>
                <w:sz w:val="20"/>
                <w:szCs w:val="20"/>
                <w:lang w:val="en-US"/>
              </w:rPr>
              <w:t xml:space="preserve"> Desktop Security Suite</w:t>
            </w:r>
            <w:r w:rsidRPr="0052749A">
              <w:rPr>
                <w:color w:val="000000"/>
                <w:sz w:val="20"/>
                <w:szCs w:val="20"/>
                <w:lang w:val="en-US"/>
              </w:rPr>
              <w:br/>
            </w:r>
            <w:r>
              <w:rPr>
                <w:color w:val="000000"/>
                <w:sz w:val="20"/>
                <w:szCs w:val="20"/>
              </w:rPr>
              <w:t>КЗ</w:t>
            </w:r>
            <w:r w:rsidRPr="0052749A">
              <w:rPr>
                <w:color w:val="000000"/>
                <w:sz w:val="20"/>
                <w:szCs w:val="20"/>
                <w:lang w:val="en-US"/>
              </w:rPr>
              <w:t>+</w:t>
            </w:r>
            <w:r>
              <w:rPr>
                <w:color w:val="000000"/>
                <w:sz w:val="20"/>
                <w:szCs w:val="20"/>
              </w:rPr>
              <w:t>ЦУ</w:t>
            </w:r>
            <w:r w:rsidRPr="0052749A">
              <w:rPr>
                <w:color w:val="000000"/>
                <w:sz w:val="20"/>
                <w:szCs w:val="20"/>
                <w:lang w:val="en-US"/>
              </w:rPr>
              <w:t xml:space="preserve"> 2 </w:t>
            </w:r>
            <w:r>
              <w:rPr>
                <w:color w:val="000000"/>
                <w:sz w:val="20"/>
                <w:szCs w:val="20"/>
              </w:rPr>
              <w:t>ПК</w:t>
            </w:r>
            <w:r w:rsidRPr="0052749A">
              <w:rPr>
                <w:color w:val="000000"/>
                <w:sz w:val="20"/>
                <w:szCs w:val="20"/>
                <w:lang w:val="en-US"/>
              </w:rPr>
              <w:t xml:space="preserve"> </w:t>
            </w:r>
          </w:p>
        </w:tc>
        <w:tc>
          <w:tcPr>
            <w:tcW w:w="992" w:type="dxa"/>
            <w:vAlign w:val="center"/>
          </w:tcPr>
          <w:p w14:paraId="065B6C82" w14:textId="3506C125" w:rsidR="0052749A" w:rsidRDefault="0052749A" w:rsidP="0052749A">
            <w:pPr>
              <w:jc w:val="center"/>
              <w:rPr>
                <w:sz w:val="20"/>
                <w:szCs w:val="20"/>
              </w:rPr>
            </w:pPr>
            <w:proofErr w:type="spellStart"/>
            <w:r>
              <w:rPr>
                <w:sz w:val="22"/>
                <w:szCs w:val="22"/>
              </w:rPr>
              <w:t>усл</w:t>
            </w:r>
            <w:proofErr w:type="spellEnd"/>
            <w:r>
              <w:rPr>
                <w:sz w:val="22"/>
                <w:szCs w:val="22"/>
              </w:rPr>
              <w:t>. ед.</w:t>
            </w:r>
          </w:p>
        </w:tc>
        <w:tc>
          <w:tcPr>
            <w:tcW w:w="1418" w:type="dxa"/>
            <w:vAlign w:val="center"/>
          </w:tcPr>
          <w:p w14:paraId="7C5E678D" w14:textId="533387E5" w:rsidR="0052749A" w:rsidRDefault="0052749A" w:rsidP="0052749A">
            <w:pPr>
              <w:jc w:val="center"/>
              <w:rPr>
                <w:sz w:val="20"/>
                <w:szCs w:val="20"/>
              </w:rPr>
            </w:pPr>
            <w:r>
              <w:rPr>
                <w:sz w:val="22"/>
                <w:szCs w:val="22"/>
              </w:rPr>
              <w:t>1</w:t>
            </w:r>
          </w:p>
        </w:tc>
        <w:tc>
          <w:tcPr>
            <w:tcW w:w="1418" w:type="dxa"/>
            <w:vAlign w:val="center"/>
          </w:tcPr>
          <w:p w14:paraId="4CB7927E" w14:textId="77777777" w:rsidR="0052749A" w:rsidRDefault="0052749A" w:rsidP="0052749A">
            <w:pPr>
              <w:jc w:val="center"/>
              <w:rPr>
                <w:sz w:val="20"/>
                <w:szCs w:val="20"/>
              </w:rPr>
            </w:pPr>
          </w:p>
        </w:tc>
        <w:tc>
          <w:tcPr>
            <w:tcW w:w="992" w:type="dxa"/>
            <w:vAlign w:val="center"/>
          </w:tcPr>
          <w:p w14:paraId="397BD8CB" w14:textId="77777777" w:rsidR="0052749A" w:rsidRDefault="0052749A" w:rsidP="0052749A">
            <w:pPr>
              <w:jc w:val="center"/>
              <w:rPr>
                <w:sz w:val="20"/>
                <w:szCs w:val="20"/>
              </w:rPr>
            </w:pPr>
          </w:p>
        </w:tc>
        <w:tc>
          <w:tcPr>
            <w:tcW w:w="1703" w:type="dxa"/>
            <w:vAlign w:val="center"/>
          </w:tcPr>
          <w:p w14:paraId="5F38C899" w14:textId="77777777" w:rsidR="0052749A" w:rsidRDefault="0052749A" w:rsidP="0052749A">
            <w:pPr>
              <w:jc w:val="center"/>
              <w:rPr>
                <w:sz w:val="20"/>
                <w:szCs w:val="20"/>
              </w:rPr>
            </w:pPr>
          </w:p>
        </w:tc>
      </w:tr>
      <w:tr w:rsidR="0052749A" w:rsidRPr="00596C8F" w14:paraId="308C60CE" w14:textId="77777777" w:rsidTr="00A13424">
        <w:tc>
          <w:tcPr>
            <w:tcW w:w="519" w:type="dxa"/>
            <w:vAlign w:val="center"/>
          </w:tcPr>
          <w:p w14:paraId="30B1F393" w14:textId="77777777" w:rsidR="0052749A" w:rsidRDefault="0052749A" w:rsidP="0052749A">
            <w:pPr>
              <w:rPr>
                <w:sz w:val="20"/>
                <w:szCs w:val="20"/>
              </w:rPr>
            </w:pPr>
            <w:r>
              <w:rPr>
                <w:sz w:val="20"/>
                <w:szCs w:val="20"/>
              </w:rPr>
              <w:t>7</w:t>
            </w:r>
          </w:p>
        </w:tc>
        <w:tc>
          <w:tcPr>
            <w:tcW w:w="3700" w:type="dxa"/>
            <w:vAlign w:val="center"/>
          </w:tcPr>
          <w:p w14:paraId="35DA2D56" w14:textId="1C199C33" w:rsidR="0052749A" w:rsidRDefault="0052749A" w:rsidP="0052749A">
            <w:pPr>
              <w:jc w:val="center"/>
              <w:rPr>
                <w:sz w:val="20"/>
                <w:szCs w:val="20"/>
              </w:rPr>
            </w:pPr>
            <w:r>
              <w:rPr>
                <w:sz w:val="22"/>
                <w:szCs w:val="22"/>
              </w:rPr>
              <w:t>Право использования</w:t>
            </w:r>
            <w:r>
              <w:rPr>
                <w:sz w:val="22"/>
                <w:szCs w:val="22"/>
              </w:rPr>
              <w:br/>
              <w:t>программы для ЭВМ "Мастер</w:t>
            </w:r>
            <w:r>
              <w:rPr>
                <w:sz w:val="22"/>
                <w:szCs w:val="22"/>
              </w:rPr>
              <w:br/>
              <w:t>скачиваний" с расширенным</w:t>
            </w:r>
            <w:r>
              <w:rPr>
                <w:sz w:val="22"/>
                <w:szCs w:val="22"/>
              </w:rPr>
              <w:br/>
              <w:t>функционалом</w:t>
            </w:r>
          </w:p>
        </w:tc>
        <w:tc>
          <w:tcPr>
            <w:tcW w:w="992" w:type="dxa"/>
            <w:vAlign w:val="center"/>
          </w:tcPr>
          <w:p w14:paraId="0E0A1B68" w14:textId="4780CD7F" w:rsidR="0052749A" w:rsidRDefault="0052749A" w:rsidP="0052749A">
            <w:pPr>
              <w:jc w:val="center"/>
              <w:rPr>
                <w:sz w:val="20"/>
                <w:szCs w:val="20"/>
              </w:rPr>
            </w:pPr>
            <w:proofErr w:type="spellStart"/>
            <w:r>
              <w:rPr>
                <w:sz w:val="22"/>
                <w:szCs w:val="22"/>
              </w:rPr>
              <w:t>усл</w:t>
            </w:r>
            <w:proofErr w:type="spellEnd"/>
            <w:r>
              <w:rPr>
                <w:sz w:val="22"/>
                <w:szCs w:val="22"/>
              </w:rPr>
              <w:t>. ед.</w:t>
            </w:r>
          </w:p>
        </w:tc>
        <w:tc>
          <w:tcPr>
            <w:tcW w:w="1418" w:type="dxa"/>
            <w:vAlign w:val="center"/>
          </w:tcPr>
          <w:p w14:paraId="34CA0C1F" w14:textId="1298C3BF" w:rsidR="0052749A" w:rsidRDefault="0052749A" w:rsidP="0052749A">
            <w:pPr>
              <w:jc w:val="center"/>
              <w:rPr>
                <w:sz w:val="20"/>
                <w:szCs w:val="20"/>
              </w:rPr>
            </w:pPr>
            <w:r>
              <w:rPr>
                <w:sz w:val="22"/>
                <w:szCs w:val="22"/>
              </w:rPr>
              <w:t>1</w:t>
            </w:r>
          </w:p>
        </w:tc>
        <w:tc>
          <w:tcPr>
            <w:tcW w:w="1418" w:type="dxa"/>
            <w:vAlign w:val="center"/>
          </w:tcPr>
          <w:p w14:paraId="463FC299" w14:textId="77777777" w:rsidR="0052749A" w:rsidRDefault="0052749A" w:rsidP="0052749A">
            <w:pPr>
              <w:jc w:val="center"/>
              <w:rPr>
                <w:sz w:val="20"/>
                <w:szCs w:val="20"/>
              </w:rPr>
            </w:pPr>
          </w:p>
        </w:tc>
        <w:tc>
          <w:tcPr>
            <w:tcW w:w="992" w:type="dxa"/>
            <w:vAlign w:val="center"/>
          </w:tcPr>
          <w:p w14:paraId="17195069" w14:textId="77777777" w:rsidR="0052749A" w:rsidRDefault="0052749A" w:rsidP="0052749A">
            <w:pPr>
              <w:jc w:val="center"/>
              <w:rPr>
                <w:sz w:val="20"/>
                <w:szCs w:val="20"/>
              </w:rPr>
            </w:pPr>
          </w:p>
        </w:tc>
        <w:tc>
          <w:tcPr>
            <w:tcW w:w="1703" w:type="dxa"/>
            <w:vAlign w:val="center"/>
          </w:tcPr>
          <w:p w14:paraId="412E840B" w14:textId="77777777" w:rsidR="0052749A" w:rsidRDefault="0052749A" w:rsidP="0052749A">
            <w:pPr>
              <w:jc w:val="center"/>
              <w:rPr>
                <w:sz w:val="20"/>
                <w:szCs w:val="20"/>
              </w:rPr>
            </w:pPr>
          </w:p>
        </w:tc>
      </w:tr>
      <w:tr w:rsidR="0062312D" w:rsidRPr="00596C8F" w14:paraId="3F151B47" w14:textId="77777777" w:rsidTr="00A13424">
        <w:tc>
          <w:tcPr>
            <w:tcW w:w="519" w:type="dxa"/>
            <w:vAlign w:val="center"/>
          </w:tcPr>
          <w:p w14:paraId="146A8B44" w14:textId="77777777" w:rsidR="0062312D" w:rsidRDefault="0062312D" w:rsidP="00A13424">
            <w:pPr>
              <w:rPr>
                <w:sz w:val="20"/>
                <w:szCs w:val="20"/>
              </w:rPr>
            </w:pPr>
            <w:r>
              <w:rPr>
                <w:sz w:val="20"/>
                <w:szCs w:val="20"/>
              </w:rPr>
              <w:t>8</w:t>
            </w:r>
          </w:p>
        </w:tc>
        <w:tc>
          <w:tcPr>
            <w:tcW w:w="10223" w:type="dxa"/>
            <w:gridSpan w:val="6"/>
          </w:tcPr>
          <w:p w14:paraId="566D6DAB" w14:textId="77777777" w:rsidR="0062312D" w:rsidRDefault="0062312D" w:rsidP="00A13424">
            <w:pPr>
              <w:jc w:val="center"/>
              <w:rPr>
                <w:sz w:val="20"/>
                <w:szCs w:val="20"/>
              </w:rPr>
            </w:pPr>
            <w:r w:rsidRPr="00983D9C">
              <w:rPr>
                <w:b/>
                <w:sz w:val="22"/>
                <w:szCs w:val="22"/>
              </w:rPr>
              <w:t>ИТОГО:</w:t>
            </w:r>
          </w:p>
        </w:tc>
      </w:tr>
    </w:tbl>
    <w:p w14:paraId="27C44AB0" w14:textId="77777777" w:rsidR="00CB35A9" w:rsidRPr="00596C8F" w:rsidRDefault="00CB35A9" w:rsidP="00CB35A9">
      <w:pPr>
        <w:rPr>
          <w:sz w:val="20"/>
          <w:szCs w:val="20"/>
        </w:rPr>
      </w:pPr>
    </w:p>
    <w:p w14:paraId="3071F7E3" w14:textId="77777777" w:rsidR="004C10A6" w:rsidRPr="004C10A6" w:rsidRDefault="004C10A6" w:rsidP="004C10A6">
      <w:pPr>
        <w:tabs>
          <w:tab w:val="left" w:pos="1820"/>
          <w:tab w:val="left" w:pos="6670"/>
        </w:tabs>
        <w:rPr>
          <w:rFonts w:eastAsia="Calibri"/>
          <w:sz w:val="20"/>
          <w:szCs w:val="20"/>
          <w:lang w:eastAsia="en-US"/>
        </w:rPr>
      </w:pPr>
    </w:p>
    <w:p w14:paraId="1F3F90EA" w14:textId="77777777" w:rsidR="004C10A6" w:rsidRPr="004C10A6" w:rsidRDefault="004C10A6" w:rsidP="004C10A6">
      <w:pPr>
        <w:tabs>
          <w:tab w:val="left" w:pos="1820"/>
          <w:tab w:val="left" w:pos="6670"/>
        </w:tabs>
        <w:rPr>
          <w:rFonts w:eastAsia="Calibri"/>
          <w:sz w:val="20"/>
          <w:szCs w:val="20"/>
          <w:lang w:eastAsia="en-US"/>
        </w:rPr>
      </w:pPr>
    </w:p>
    <w:p w14:paraId="64A7257E" w14:textId="77777777" w:rsidR="004C10A6" w:rsidRPr="004C10A6" w:rsidRDefault="004C10A6" w:rsidP="004C10A6">
      <w:pPr>
        <w:tabs>
          <w:tab w:val="left" w:pos="1820"/>
          <w:tab w:val="left" w:pos="6670"/>
        </w:tabs>
        <w:rPr>
          <w:rFonts w:eastAsia="Calibri"/>
          <w:sz w:val="20"/>
          <w:szCs w:val="20"/>
          <w:lang w:eastAsia="en-US"/>
        </w:rPr>
      </w:pPr>
    </w:p>
    <w:p w14:paraId="7B562D5C" w14:textId="77777777" w:rsidR="004C10A6" w:rsidRPr="004C10A6" w:rsidRDefault="004C10A6" w:rsidP="004C10A6">
      <w:pPr>
        <w:tabs>
          <w:tab w:val="left" w:pos="1820"/>
          <w:tab w:val="left" w:pos="6670"/>
        </w:tabs>
        <w:rPr>
          <w:rFonts w:eastAsia="Calibri"/>
          <w:sz w:val="20"/>
          <w:szCs w:val="20"/>
          <w:lang w:eastAsia="en-US"/>
        </w:rPr>
      </w:pPr>
    </w:p>
    <w:p w14:paraId="3417136A" w14:textId="77777777" w:rsidR="004C10A6" w:rsidRPr="004C10A6" w:rsidRDefault="004C10A6" w:rsidP="004C10A6">
      <w:pPr>
        <w:tabs>
          <w:tab w:val="left" w:pos="1820"/>
          <w:tab w:val="left" w:pos="6670"/>
        </w:tabs>
        <w:rPr>
          <w:rFonts w:eastAsia="Calibri"/>
          <w:sz w:val="20"/>
          <w:szCs w:val="20"/>
          <w:lang w:eastAsia="en-US"/>
        </w:rPr>
      </w:pPr>
    </w:p>
    <w:p w14:paraId="7450A00C" w14:textId="77777777" w:rsidR="003F6D8B" w:rsidRDefault="003F6D8B" w:rsidP="003F6D8B">
      <w:pPr>
        <w:pStyle w:val="af4"/>
        <w:autoSpaceDE w:val="0"/>
        <w:autoSpaceDN w:val="0"/>
        <w:adjustRightInd w:val="0"/>
        <w:ind w:left="0" w:hanging="284"/>
        <w:jc w:val="both"/>
        <w:rPr>
          <w:bCs/>
          <w:sz w:val="22"/>
          <w:lang w:bidi="ru-RU"/>
        </w:rPr>
      </w:pPr>
      <w:r w:rsidRPr="00596C8F">
        <w:rPr>
          <w:b/>
          <w:sz w:val="20"/>
          <w:szCs w:val="20"/>
        </w:rPr>
        <w:t>Лицензиат:</w:t>
      </w:r>
      <w:r>
        <w:rPr>
          <w:b/>
          <w:sz w:val="20"/>
          <w:szCs w:val="20"/>
        </w:rPr>
        <w:t xml:space="preserve"> </w:t>
      </w:r>
      <w:r w:rsidRPr="00BE3531">
        <w:rPr>
          <w:bCs/>
          <w:sz w:val="22"/>
          <w:lang w:bidi="ru-RU"/>
        </w:rPr>
        <w:t>(электронная подпись)</w:t>
      </w:r>
    </w:p>
    <w:p w14:paraId="5418E4B1" w14:textId="77777777" w:rsidR="003F6D8B" w:rsidRPr="003F6D8B" w:rsidRDefault="003F6D8B" w:rsidP="003F6D8B">
      <w:pPr>
        <w:pStyle w:val="af4"/>
        <w:autoSpaceDE w:val="0"/>
        <w:autoSpaceDN w:val="0"/>
        <w:adjustRightInd w:val="0"/>
        <w:ind w:left="0" w:hanging="284"/>
        <w:jc w:val="both"/>
        <w:rPr>
          <w:b/>
          <w:sz w:val="20"/>
          <w:szCs w:val="20"/>
        </w:rPr>
      </w:pPr>
      <w:r w:rsidRPr="00596C8F">
        <w:rPr>
          <w:b/>
          <w:sz w:val="20"/>
          <w:szCs w:val="20"/>
        </w:rPr>
        <w:t>Сублицензиат</w:t>
      </w:r>
      <w:r>
        <w:rPr>
          <w:b/>
          <w:sz w:val="20"/>
          <w:szCs w:val="20"/>
        </w:rPr>
        <w:t>:</w:t>
      </w:r>
      <w:r w:rsidRPr="003F6D8B">
        <w:rPr>
          <w:bCs/>
          <w:sz w:val="22"/>
          <w:lang w:bidi="ru-RU"/>
        </w:rPr>
        <w:t xml:space="preserve"> </w:t>
      </w:r>
      <w:r w:rsidRPr="00BE3531">
        <w:rPr>
          <w:bCs/>
          <w:sz w:val="22"/>
          <w:lang w:bidi="ru-RU"/>
        </w:rPr>
        <w:t xml:space="preserve">(электронная подпись) директор </w:t>
      </w:r>
      <w:proofErr w:type="spellStart"/>
      <w:r w:rsidRPr="00BE3531">
        <w:rPr>
          <w:bCs/>
          <w:sz w:val="22"/>
          <w:lang w:bidi="ru-RU"/>
        </w:rPr>
        <w:t>Диневич</w:t>
      </w:r>
      <w:proofErr w:type="spellEnd"/>
      <w:r w:rsidRPr="00BE3531">
        <w:rPr>
          <w:bCs/>
          <w:sz w:val="22"/>
          <w:lang w:bidi="ru-RU"/>
        </w:rPr>
        <w:t xml:space="preserve"> Е.Ю.</w:t>
      </w:r>
    </w:p>
    <w:p w14:paraId="5A0A4FB6" w14:textId="77777777" w:rsidR="004C10A6" w:rsidRPr="004C10A6" w:rsidRDefault="004C10A6" w:rsidP="004C10A6">
      <w:pPr>
        <w:tabs>
          <w:tab w:val="left" w:pos="1820"/>
          <w:tab w:val="left" w:pos="6670"/>
        </w:tabs>
        <w:rPr>
          <w:rFonts w:eastAsia="Calibri"/>
          <w:sz w:val="20"/>
          <w:szCs w:val="20"/>
          <w:lang w:eastAsia="en-US"/>
        </w:rPr>
      </w:pPr>
    </w:p>
    <w:p w14:paraId="58A0EB28" w14:textId="77777777" w:rsidR="004C10A6" w:rsidRPr="004C10A6" w:rsidRDefault="004C10A6" w:rsidP="004C10A6">
      <w:pPr>
        <w:tabs>
          <w:tab w:val="left" w:pos="1820"/>
          <w:tab w:val="left" w:pos="6670"/>
        </w:tabs>
        <w:rPr>
          <w:rFonts w:eastAsia="Calibri"/>
          <w:sz w:val="20"/>
          <w:szCs w:val="20"/>
          <w:lang w:eastAsia="en-US"/>
        </w:rPr>
      </w:pPr>
    </w:p>
    <w:p w14:paraId="306A48E8" w14:textId="77777777" w:rsidR="004C10A6" w:rsidRPr="004C10A6" w:rsidRDefault="004C10A6" w:rsidP="004C10A6">
      <w:pPr>
        <w:tabs>
          <w:tab w:val="left" w:pos="1820"/>
          <w:tab w:val="left" w:pos="6670"/>
        </w:tabs>
        <w:rPr>
          <w:rFonts w:eastAsia="Calibri"/>
          <w:sz w:val="20"/>
          <w:szCs w:val="20"/>
          <w:lang w:eastAsia="en-US"/>
        </w:rPr>
      </w:pPr>
    </w:p>
    <w:p w14:paraId="787BAAEB" w14:textId="77777777" w:rsidR="004C10A6" w:rsidRPr="004C10A6" w:rsidRDefault="004C10A6" w:rsidP="004C10A6">
      <w:pPr>
        <w:tabs>
          <w:tab w:val="left" w:pos="1820"/>
          <w:tab w:val="left" w:pos="6670"/>
        </w:tabs>
        <w:rPr>
          <w:rFonts w:eastAsia="Calibri"/>
          <w:sz w:val="20"/>
          <w:szCs w:val="20"/>
          <w:lang w:eastAsia="en-US"/>
        </w:rPr>
      </w:pPr>
    </w:p>
    <w:p w14:paraId="3B58F3E1" w14:textId="77777777" w:rsidR="004C10A6" w:rsidRPr="004C10A6" w:rsidRDefault="004C10A6" w:rsidP="004C10A6">
      <w:pPr>
        <w:tabs>
          <w:tab w:val="left" w:pos="1820"/>
          <w:tab w:val="left" w:pos="6670"/>
        </w:tabs>
        <w:rPr>
          <w:rFonts w:eastAsia="Calibri"/>
          <w:sz w:val="20"/>
          <w:szCs w:val="20"/>
          <w:lang w:eastAsia="en-US"/>
        </w:rPr>
      </w:pPr>
    </w:p>
    <w:p w14:paraId="5E90D7FA" w14:textId="77777777" w:rsidR="004C10A6" w:rsidRPr="004C10A6" w:rsidRDefault="004C10A6" w:rsidP="004C10A6">
      <w:pPr>
        <w:tabs>
          <w:tab w:val="left" w:pos="1820"/>
          <w:tab w:val="left" w:pos="6670"/>
        </w:tabs>
        <w:rPr>
          <w:rFonts w:eastAsia="Calibri"/>
          <w:sz w:val="20"/>
          <w:szCs w:val="20"/>
          <w:lang w:eastAsia="en-US"/>
        </w:rPr>
      </w:pPr>
    </w:p>
    <w:p w14:paraId="75BA7878" w14:textId="77777777" w:rsidR="00EA1712" w:rsidRDefault="00EA1712" w:rsidP="003F6D8B">
      <w:pPr>
        <w:jc w:val="right"/>
        <w:rPr>
          <w:b/>
          <w:bCs/>
          <w:sz w:val="22"/>
          <w:szCs w:val="22"/>
        </w:rPr>
      </w:pPr>
    </w:p>
    <w:p w14:paraId="0DAC8DF4" w14:textId="77777777" w:rsidR="00EA1712" w:rsidRDefault="00EA1712" w:rsidP="003F6D8B">
      <w:pPr>
        <w:jc w:val="right"/>
        <w:rPr>
          <w:b/>
          <w:bCs/>
          <w:sz w:val="22"/>
          <w:szCs w:val="22"/>
        </w:rPr>
      </w:pPr>
    </w:p>
    <w:p w14:paraId="2FCE94F2" w14:textId="77777777" w:rsidR="00EA1712" w:rsidRDefault="00EA1712" w:rsidP="003F6D8B">
      <w:pPr>
        <w:jc w:val="right"/>
        <w:rPr>
          <w:b/>
          <w:bCs/>
          <w:sz w:val="22"/>
          <w:szCs w:val="22"/>
        </w:rPr>
      </w:pPr>
    </w:p>
    <w:p w14:paraId="2334D072" w14:textId="77777777" w:rsidR="00EA1712" w:rsidRDefault="00EA1712" w:rsidP="003F6D8B">
      <w:pPr>
        <w:jc w:val="right"/>
        <w:rPr>
          <w:b/>
          <w:bCs/>
          <w:sz w:val="22"/>
          <w:szCs w:val="22"/>
        </w:rPr>
      </w:pPr>
    </w:p>
    <w:p w14:paraId="3C2D78A9" w14:textId="77777777" w:rsidR="00EA1712" w:rsidRDefault="00EA1712" w:rsidP="003F6D8B">
      <w:pPr>
        <w:jc w:val="right"/>
        <w:rPr>
          <w:b/>
          <w:bCs/>
          <w:sz w:val="22"/>
          <w:szCs w:val="22"/>
        </w:rPr>
      </w:pPr>
    </w:p>
    <w:p w14:paraId="377ABDAB" w14:textId="77777777" w:rsidR="00EA1712" w:rsidRDefault="00EA1712" w:rsidP="003F6D8B">
      <w:pPr>
        <w:jc w:val="right"/>
        <w:rPr>
          <w:b/>
          <w:bCs/>
          <w:sz w:val="22"/>
          <w:szCs w:val="22"/>
        </w:rPr>
      </w:pPr>
    </w:p>
    <w:p w14:paraId="7ACB0D87" w14:textId="77777777" w:rsidR="00EA1712" w:rsidRDefault="00EA1712" w:rsidP="003F6D8B">
      <w:pPr>
        <w:jc w:val="right"/>
        <w:rPr>
          <w:b/>
          <w:bCs/>
          <w:sz w:val="22"/>
          <w:szCs w:val="22"/>
        </w:rPr>
      </w:pPr>
    </w:p>
    <w:p w14:paraId="5AD2EE06" w14:textId="77777777" w:rsidR="00EA1712" w:rsidRDefault="00EA1712" w:rsidP="003F6D8B">
      <w:pPr>
        <w:jc w:val="right"/>
        <w:rPr>
          <w:b/>
          <w:bCs/>
          <w:sz w:val="22"/>
          <w:szCs w:val="22"/>
        </w:rPr>
      </w:pPr>
    </w:p>
    <w:p w14:paraId="6902514A" w14:textId="77777777" w:rsidR="00EA1712" w:rsidRDefault="00EA1712" w:rsidP="003F6D8B">
      <w:pPr>
        <w:jc w:val="right"/>
        <w:rPr>
          <w:b/>
          <w:bCs/>
          <w:sz w:val="22"/>
          <w:szCs w:val="22"/>
        </w:rPr>
      </w:pPr>
    </w:p>
    <w:p w14:paraId="18F5806B" w14:textId="77777777" w:rsidR="00EA1712" w:rsidRDefault="00EA1712" w:rsidP="003F6D8B">
      <w:pPr>
        <w:jc w:val="right"/>
        <w:rPr>
          <w:b/>
          <w:bCs/>
          <w:sz w:val="22"/>
          <w:szCs w:val="22"/>
        </w:rPr>
      </w:pPr>
    </w:p>
    <w:p w14:paraId="1D4C3801" w14:textId="77777777" w:rsidR="00EA1712" w:rsidRDefault="00EA1712" w:rsidP="003F6D8B">
      <w:pPr>
        <w:jc w:val="right"/>
        <w:rPr>
          <w:b/>
          <w:bCs/>
          <w:sz w:val="22"/>
          <w:szCs w:val="22"/>
        </w:rPr>
      </w:pPr>
    </w:p>
    <w:p w14:paraId="100D3B82" w14:textId="77777777" w:rsidR="00EA1712" w:rsidRDefault="00EA1712" w:rsidP="003F6D8B">
      <w:pPr>
        <w:jc w:val="right"/>
        <w:rPr>
          <w:b/>
          <w:bCs/>
          <w:sz w:val="22"/>
          <w:szCs w:val="22"/>
        </w:rPr>
      </w:pPr>
    </w:p>
    <w:p w14:paraId="66B0A618" w14:textId="77777777" w:rsidR="00EA1712" w:rsidRDefault="00EA1712" w:rsidP="003F6D8B">
      <w:pPr>
        <w:jc w:val="right"/>
        <w:rPr>
          <w:b/>
          <w:bCs/>
          <w:sz w:val="22"/>
          <w:szCs w:val="22"/>
        </w:rPr>
      </w:pPr>
    </w:p>
    <w:p w14:paraId="27577D59" w14:textId="77777777" w:rsidR="00DC1BA7" w:rsidRDefault="00DC1BA7" w:rsidP="003F6D8B">
      <w:pPr>
        <w:jc w:val="right"/>
        <w:rPr>
          <w:b/>
          <w:bCs/>
          <w:sz w:val="22"/>
          <w:szCs w:val="22"/>
        </w:rPr>
      </w:pPr>
    </w:p>
    <w:p w14:paraId="3A6F1522" w14:textId="77777777" w:rsidR="00F60E49" w:rsidRDefault="00F60E49" w:rsidP="003F6D8B">
      <w:pPr>
        <w:jc w:val="right"/>
        <w:rPr>
          <w:b/>
          <w:bCs/>
          <w:sz w:val="20"/>
          <w:szCs w:val="20"/>
        </w:rPr>
      </w:pPr>
    </w:p>
    <w:p w14:paraId="07945BED" w14:textId="77777777" w:rsidR="00D060F7" w:rsidRDefault="00D060F7" w:rsidP="003F6D8B">
      <w:pPr>
        <w:jc w:val="right"/>
        <w:rPr>
          <w:b/>
          <w:bCs/>
          <w:sz w:val="20"/>
          <w:szCs w:val="20"/>
        </w:rPr>
      </w:pPr>
    </w:p>
    <w:p w14:paraId="02841233" w14:textId="77777777" w:rsidR="00D060F7" w:rsidRDefault="00D060F7" w:rsidP="003F6D8B">
      <w:pPr>
        <w:jc w:val="right"/>
        <w:rPr>
          <w:b/>
          <w:bCs/>
          <w:sz w:val="20"/>
          <w:szCs w:val="20"/>
        </w:rPr>
      </w:pPr>
    </w:p>
    <w:p w14:paraId="60CA8309" w14:textId="77777777" w:rsidR="00D060F7" w:rsidRDefault="00D060F7" w:rsidP="003F6D8B">
      <w:pPr>
        <w:jc w:val="right"/>
        <w:rPr>
          <w:b/>
          <w:bCs/>
          <w:sz w:val="20"/>
          <w:szCs w:val="20"/>
        </w:rPr>
      </w:pPr>
    </w:p>
    <w:p w14:paraId="161CC65B" w14:textId="1FBAEAB2" w:rsidR="003F6D8B" w:rsidRPr="00F60E49" w:rsidRDefault="003F6D8B" w:rsidP="003F6D8B">
      <w:pPr>
        <w:jc w:val="right"/>
        <w:rPr>
          <w:b/>
          <w:bCs/>
          <w:sz w:val="20"/>
          <w:szCs w:val="20"/>
        </w:rPr>
      </w:pPr>
      <w:r w:rsidRPr="00F60E49">
        <w:rPr>
          <w:b/>
          <w:bCs/>
          <w:sz w:val="20"/>
          <w:szCs w:val="20"/>
        </w:rPr>
        <w:lastRenderedPageBreak/>
        <w:t xml:space="preserve">Приложение №2 </w:t>
      </w:r>
    </w:p>
    <w:p w14:paraId="68F24DE7" w14:textId="13ED050A" w:rsidR="003F6D8B" w:rsidRPr="00F60E49" w:rsidRDefault="003F6D8B" w:rsidP="003F6D8B">
      <w:pPr>
        <w:shd w:val="clear" w:color="auto" w:fill="FFFFFF"/>
        <w:ind w:right="-201"/>
        <w:jc w:val="right"/>
        <w:rPr>
          <w:b/>
          <w:bCs/>
          <w:iCs/>
          <w:sz w:val="20"/>
          <w:szCs w:val="20"/>
        </w:rPr>
      </w:pPr>
      <w:r w:rsidRPr="00F60E49">
        <w:rPr>
          <w:b/>
          <w:bCs/>
          <w:sz w:val="20"/>
          <w:szCs w:val="20"/>
        </w:rPr>
        <w:t>к Контракту от 202</w:t>
      </w:r>
      <w:r w:rsidR="0052749A" w:rsidRPr="00F60E49">
        <w:rPr>
          <w:b/>
          <w:bCs/>
          <w:sz w:val="20"/>
          <w:szCs w:val="20"/>
        </w:rPr>
        <w:t>6г.</w:t>
      </w:r>
      <w:r w:rsidRPr="00F60E49">
        <w:rPr>
          <w:b/>
          <w:bCs/>
          <w:sz w:val="20"/>
          <w:szCs w:val="20"/>
        </w:rPr>
        <w:t xml:space="preserve"> №</w:t>
      </w:r>
      <w:r w:rsidRPr="00F60E49">
        <w:rPr>
          <w:b/>
          <w:bCs/>
          <w:iCs/>
          <w:sz w:val="20"/>
          <w:szCs w:val="20"/>
        </w:rPr>
        <w:t xml:space="preserve"> ПО/202</w:t>
      </w:r>
      <w:r w:rsidR="00F47B47" w:rsidRPr="00F60E49">
        <w:rPr>
          <w:b/>
          <w:bCs/>
          <w:iCs/>
          <w:sz w:val="20"/>
          <w:szCs w:val="20"/>
        </w:rPr>
        <w:t>6</w:t>
      </w:r>
    </w:p>
    <w:p w14:paraId="32A37448" w14:textId="77777777" w:rsidR="003F6D8B" w:rsidRPr="00F60E49" w:rsidRDefault="003F6D8B" w:rsidP="003F6D8B">
      <w:pPr>
        <w:shd w:val="clear" w:color="auto" w:fill="FFFFFF"/>
        <w:ind w:right="-201"/>
        <w:jc w:val="center"/>
        <w:rPr>
          <w:b/>
          <w:w w:val="88"/>
          <w:sz w:val="20"/>
          <w:szCs w:val="20"/>
        </w:rPr>
      </w:pPr>
      <w:r w:rsidRPr="00F60E49">
        <w:rPr>
          <w:b/>
          <w:w w:val="88"/>
          <w:sz w:val="20"/>
          <w:szCs w:val="20"/>
        </w:rPr>
        <w:t>ТЕХНИЧЕСКОЕ ЗАДАНИЕ</w:t>
      </w:r>
    </w:p>
    <w:p w14:paraId="0840605B" w14:textId="77777777" w:rsidR="00F47B47" w:rsidRPr="00F60E49" w:rsidRDefault="00F47B47" w:rsidP="00F47B47">
      <w:pPr>
        <w:pStyle w:val="af4"/>
        <w:autoSpaceDE w:val="0"/>
        <w:autoSpaceDN w:val="0"/>
        <w:adjustRightInd w:val="0"/>
        <w:ind w:left="0" w:firstLine="567"/>
        <w:jc w:val="both"/>
        <w:rPr>
          <w:bCs/>
          <w:sz w:val="20"/>
          <w:szCs w:val="20"/>
        </w:rPr>
      </w:pPr>
      <w:r w:rsidRPr="00F60E49">
        <w:rPr>
          <w:rFonts w:eastAsia="Calibri"/>
          <w:bCs/>
          <w:sz w:val="20"/>
          <w:szCs w:val="20"/>
        </w:rPr>
        <w:t xml:space="preserve">1. </w:t>
      </w:r>
      <w:r w:rsidRPr="00F60E49">
        <w:rPr>
          <w:rFonts w:eastAsia="Calibri"/>
          <w:b/>
          <w:sz w:val="20"/>
          <w:szCs w:val="20"/>
        </w:rPr>
        <w:t>Предмет закупки:</w:t>
      </w:r>
      <w:r w:rsidRPr="00F60E49">
        <w:rPr>
          <w:rFonts w:eastAsia="Calibri"/>
          <w:bCs/>
          <w:sz w:val="20"/>
          <w:szCs w:val="20"/>
        </w:rPr>
        <w:t xml:space="preserve"> П</w:t>
      </w:r>
      <w:r w:rsidRPr="00F60E49">
        <w:rPr>
          <w:bCs/>
          <w:sz w:val="20"/>
          <w:szCs w:val="20"/>
        </w:rPr>
        <w:t>ередача неисключительных прав на использование лицензионного программного обеспечения.</w:t>
      </w:r>
    </w:p>
    <w:p w14:paraId="28BD48E5" w14:textId="77777777" w:rsidR="00F47B47" w:rsidRPr="00F60E49" w:rsidRDefault="00F47B47" w:rsidP="00F47B47">
      <w:pPr>
        <w:autoSpaceDE w:val="0"/>
        <w:autoSpaceDN w:val="0"/>
        <w:adjustRightInd w:val="0"/>
        <w:ind w:firstLine="567"/>
        <w:jc w:val="both"/>
        <w:rPr>
          <w:bCs/>
          <w:sz w:val="20"/>
          <w:szCs w:val="20"/>
        </w:rPr>
      </w:pPr>
      <w:r w:rsidRPr="00F60E49">
        <w:rPr>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согласно Приложению № 1</w:t>
      </w:r>
    </w:p>
    <w:p w14:paraId="6A41DAA7" w14:textId="77777777" w:rsidR="00F47B47" w:rsidRPr="00F60E49" w:rsidRDefault="00F47B47" w:rsidP="00F47B47">
      <w:pPr>
        <w:pStyle w:val="af4"/>
        <w:autoSpaceDE w:val="0"/>
        <w:autoSpaceDN w:val="0"/>
        <w:adjustRightInd w:val="0"/>
        <w:ind w:left="0" w:firstLine="567"/>
        <w:jc w:val="both"/>
        <w:rPr>
          <w:bCs/>
          <w:sz w:val="20"/>
          <w:szCs w:val="20"/>
        </w:rPr>
      </w:pPr>
      <w:r w:rsidRPr="00F60E49">
        <w:rPr>
          <w:b/>
          <w:sz w:val="20"/>
          <w:szCs w:val="20"/>
        </w:rPr>
        <w:t>Цель закупки:</w:t>
      </w:r>
      <w:r w:rsidRPr="00F60E49">
        <w:rPr>
          <w:bCs/>
          <w:sz w:val="20"/>
          <w:szCs w:val="20"/>
        </w:rPr>
        <w:t xml:space="preserve"> приобретение неисключительных прав на использование лицензионного программного обеспечения.</w:t>
      </w:r>
    </w:p>
    <w:p w14:paraId="7B6E15F4" w14:textId="051F5D2B" w:rsidR="00F47B47" w:rsidRPr="00F60E49" w:rsidRDefault="00F47B47" w:rsidP="00F47B47">
      <w:pPr>
        <w:autoSpaceDE w:val="0"/>
        <w:autoSpaceDN w:val="0"/>
        <w:adjustRightInd w:val="0"/>
        <w:ind w:firstLine="567"/>
        <w:jc w:val="both"/>
        <w:rPr>
          <w:bCs/>
          <w:sz w:val="20"/>
          <w:szCs w:val="20"/>
        </w:rPr>
      </w:pPr>
      <w:r w:rsidRPr="00F60E49">
        <w:rPr>
          <w:b/>
          <w:sz w:val="20"/>
          <w:szCs w:val="20"/>
        </w:rPr>
        <w:t>Правовое основание закупки:</w:t>
      </w:r>
      <w:r w:rsidRPr="00F60E49">
        <w:rPr>
          <w:bCs/>
          <w:sz w:val="20"/>
          <w:szCs w:val="20"/>
        </w:rPr>
        <w:t xml:space="preserve"> </w:t>
      </w:r>
      <w:r w:rsidR="00AC1084" w:rsidRPr="00F60E49">
        <w:rPr>
          <w:bCs/>
          <w:sz w:val="20"/>
          <w:szCs w:val="20"/>
        </w:rPr>
        <w:t xml:space="preserve">План-график на 2026г. </w:t>
      </w:r>
    </w:p>
    <w:p w14:paraId="494D1C6A" w14:textId="77777777" w:rsidR="00F47B47" w:rsidRPr="00F60E49" w:rsidRDefault="00F47B47" w:rsidP="00F47B47">
      <w:pPr>
        <w:tabs>
          <w:tab w:val="left" w:pos="993"/>
        </w:tabs>
        <w:autoSpaceDE w:val="0"/>
        <w:autoSpaceDN w:val="0"/>
        <w:adjustRightInd w:val="0"/>
        <w:ind w:firstLine="567"/>
        <w:jc w:val="both"/>
        <w:rPr>
          <w:bCs/>
          <w:sz w:val="20"/>
          <w:szCs w:val="20"/>
        </w:rPr>
      </w:pPr>
      <w:r w:rsidRPr="00F60E49">
        <w:rPr>
          <w:b/>
          <w:sz w:val="20"/>
          <w:szCs w:val="20"/>
        </w:rPr>
        <w:t>Источник финансирования</w:t>
      </w:r>
      <w:r w:rsidRPr="00F60E49">
        <w:rPr>
          <w:bCs/>
          <w:sz w:val="20"/>
          <w:szCs w:val="20"/>
        </w:rPr>
        <w:t>: Внебюджетные средства: субсидии на финансовое обеспечение выполнения государственного задания. Целевая статья 1780078010 «</w:t>
      </w:r>
      <w:r w:rsidRPr="00F60E49">
        <w:rPr>
          <w:color w:val="000000"/>
          <w:sz w:val="20"/>
          <w:szCs w:val="20"/>
        </w:rPr>
        <w:t>Субсидии бюджетным учреждениям - подростковым и молодежным центрам на финансовое обеспечение выполнения государственного задания</w:t>
      </w:r>
      <w:r w:rsidRPr="00F60E49">
        <w:rPr>
          <w:bCs/>
          <w:sz w:val="20"/>
          <w:szCs w:val="20"/>
        </w:rPr>
        <w:t>», код раздела 0707, код вида расходов 244.</w:t>
      </w:r>
    </w:p>
    <w:p w14:paraId="16BDBA9D" w14:textId="77777777" w:rsidR="00F47B47" w:rsidRPr="00F60E49" w:rsidRDefault="00F47B47" w:rsidP="00F47B47">
      <w:pPr>
        <w:ind w:firstLine="567"/>
        <w:jc w:val="both"/>
        <w:rPr>
          <w:sz w:val="20"/>
          <w:szCs w:val="20"/>
        </w:rPr>
      </w:pPr>
      <w:r w:rsidRPr="00F60E49">
        <w:rPr>
          <w:bCs/>
          <w:sz w:val="20"/>
          <w:szCs w:val="20"/>
        </w:rPr>
        <w:t xml:space="preserve">2. </w:t>
      </w:r>
      <w:r w:rsidRPr="00F60E49">
        <w:rPr>
          <w:b/>
          <w:sz w:val="20"/>
          <w:szCs w:val="20"/>
        </w:rPr>
        <w:t>Место, условия и сроки (периоды) оказания услуги</w:t>
      </w:r>
    </w:p>
    <w:p w14:paraId="07ACC4B9" w14:textId="77777777" w:rsidR="00F47B47" w:rsidRPr="00F60E49" w:rsidRDefault="00F47B47" w:rsidP="00F47B47">
      <w:pPr>
        <w:tabs>
          <w:tab w:val="left" w:pos="6039"/>
        </w:tabs>
        <w:ind w:firstLine="567"/>
        <w:jc w:val="both"/>
        <w:rPr>
          <w:sz w:val="20"/>
          <w:szCs w:val="20"/>
        </w:rPr>
      </w:pPr>
      <w:r w:rsidRPr="00F60E49">
        <w:rPr>
          <w:sz w:val="20"/>
          <w:szCs w:val="20"/>
        </w:rPr>
        <w:t xml:space="preserve">2.1  </w:t>
      </w:r>
      <w:bookmarkStart w:id="10" w:name="_Hlk187913582"/>
      <w:r w:rsidRPr="00F60E49">
        <w:rPr>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10"/>
      <w:r w:rsidRPr="00F60E49">
        <w:rPr>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0A039CB7" w14:textId="77777777" w:rsidR="00F47B47" w:rsidRPr="00F60E49" w:rsidRDefault="00F47B47" w:rsidP="00F47B47">
      <w:pPr>
        <w:tabs>
          <w:tab w:val="left" w:pos="6039"/>
        </w:tabs>
        <w:ind w:firstLine="567"/>
        <w:jc w:val="both"/>
        <w:rPr>
          <w:sz w:val="20"/>
          <w:szCs w:val="20"/>
        </w:rPr>
      </w:pPr>
      <w:r w:rsidRPr="00F60E49">
        <w:rPr>
          <w:sz w:val="20"/>
          <w:szCs w:val="20"/>
        </w:rPr>
        <w:t>2.2 Материальные носители (при их наличии) направляются по адресу:</w:t>
      </w:r>
      <w:r w:rsidRPr="00F60E49">
        <w:rPr>
          <w:b/>
          <w:sz w:val="20"/>
          <w:szCs w:val="20"/>
        </w:rPr>
        <w:t xml:space="preserve"> 199178, Санкт-Петербург г., В.О., Средний пр., дом 65, пом. 3Н, 5Н.</w:t>
      </w:r>
    </w:p>
    <w:p w14:paraId="479FD21A" w14:textId="77777777" w:rsidR="00F47B47" w:rsidRPr="00F60E49" w:rsidRDefault="00F47B47" w:rsidP="00F47B47">
      <w:pPr>
        <w:tabs>
          <w:tab w:val="left" w:pos="6039"/>
        </w:tabs>
        <w:ind w:firstLine="567"/>
        <w:rPr>
          <w:sz w:val="20"/>
          <w:szCs w:val="20"/>
        </w:rPr>
      </w:pPr>
      <w:r w:rsidRPr="00F60E49">
        <w:rPr>
          <w:sz w:val="20"/>
          <w:szCs w:val="20"/>
        </w:rPr>
        <w:t>2.2 Срок оказания услуг: в течение 30 (рабочих) дней с момента заключения контракта.</w:t>
      </w:r>
    </w:p>
    <w:p w14:paraId="53387C45" w14:textId="77777777" w:rsidR="00F47B47" w:rsidRPr="00F60E49" w:rsidRDefault="00F47B47" w:rsidP="00F47B47">
      <w:pPr>
        <w:autoSpaceDE w:val="0"/>
        <w:autoSpaceDN w:val="0"/>
        <w:adjustRightInd w:val="0"/>
        <w:ind w:firstLine="567"/>
        <w:jc w:val="both"/>
        <w:rPr>
          <w:sz w:val="20"/>
          <w:szCs w:val="20"/>
        </w:rPr>
      </w:pPr>
      <w:r w:rsidRPr="00F60E49">
        <w:rPr>
          <w:sz w:val="20"/>
          <w:szCs w:val="20"/>
        </w:rPr>
        <w:t>3. Требования к оказываемым услугам.</w:t>
      </w:r>
    </w:p>
    <w:p w14:paraId="39045003" w14:textId="77777777" w:rsidR="00F47B47" w:rsidRPr="00F60E49" w:rsidRDefault="00F47B47" w:rsidP="00F47B47">
      <w:pPr>
        <w:autoSpaceDE w:val="0"/>
        <w:autoSpaceDN w:val="0"/>
        <w:adjustRightInd w:val="0"/>
        <w:ind w:firstLine="567"/>
        <w:jc w:val="both"/>
        <w:rPr>
          <w:sz w:val="20"/>
          <w:szCs w:val="20"/>
        </w:rPr>
      </w:pPr>
      <w:r w:rsidRPr="00F60E49">
        <w:rPr>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757E60F9" w14:textId="77777777" w:rsidR="00F47B47" w:rsidRPr="00F60E49" w:rsidRDefault="00F47B47" w:rsidP="00F47B47">
      <w:pPr>
        <w:tabs>
          <w:tab w:val="left" w:pos="567"/>
        </w:tabs>
        <w:autoSpaceDE w:val="0"/>
        <w:autoSpaceDN w:val="0"/>
        <w:adjustRightInd w:val="0"/>
        <w:ind w:firstLine="567"/>
        <w:jc w:val="both"/>
        <w:rPr>
          <w:bCs/>
          <w:sz w:val="20"/>
          <w:szCs w:val="20"/>
        </w:rPr>
      </w:pPr>
      <w:r w:rsidRPr="00F60E49">
        <w:rPr>
          <w:bCs/>
          <w:sz w:val="20"/>
          <w:szCs w:val="20"/>
        </w:rPr>
        <w:t xml:space="preserve">3.2 </w:t>
      </w:r>
      <w:r w:rsidRPr="00F60E49">
        <w:rPr>
          <w:bCs/>
          <w:i/>
          <w:iCs/>
          <w:sz w:val="20"/>
          <w:szCs w:val="20"/>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sidRPr="00F60E49">
        <w:rPr>
          <w:bCs/>
          <w:sz w:val="20"/>
          <w:szCs w:val="20"/>
        </w:rPr>
        <w:t xml:space="preserve"> к Описанию объекта закупки.</w:t>
      </w:r>
    </w:p>
    <w:p w14:paraId="0C5B2127" w14:textId="77777777" w:rsidR="00F47B47" w:rsidRPr="00F60E49" w:rsidRDefault="00F47B47" w:rsidP="00F47B47">
      <w:pPr>
        <w:tabs>
          <w:tab w:val="left" w:pos="567"/>
        </w:tabs>
        <w:autoSpaceDE w:val="0"/>
        <w:autoSpaceDN w:val="0"/>
        <w:adjustRightInd w:val="0"/>
        <w:ind w:firstLine="567"/>
        <w:jc w:val="both"/>
        <w:rPr>
          <w:bCs/>
          <w:sz w:val="20"/>
          <w:szCs w:val="20"/>
        </w:rPr>
      </w:pPr>
      <w:r w:rsidRPr="00F60E49">
        <w:rPr>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1F138FD7" w14:textId="77777777" w:rsidR="00F47B47" w:rsidRPr="00F60E49" w:rsidRDefault="00F47B47" w:rsidP="00F47B47">
      <w:pPr>
        <w:tabs>
          <w:tab w:val="left" w:pos="567"/>
        </w:tabs>
        <w:autoSpaceDE w:val="0"/>
        <w:autoSpaceDN w:val="0"/>
        <w:adjustRightInd w:val="0"/>
        <w:ind w:firstLine="567"/>
        <w:jc w:val="both"/>
        <w:rPr>
          <w:bCs/>
          <w:sz w:val="20"/>
          <w:szCs w:val="20"/>
        </w:rPr>
      </w:pPr>
      <w:r w:rsidRPr="00F60E49">
        <w:rPr>
          <w:bCs/>
          <w:sz w:val="20"/>
          <w:szCs w:val="20"/>
        </w:rPr>
        <w:t>3.4 Оказываемые услуги должны соответствовать требованиям действующего законодательства РФ.</w:t>
      </w:r>
    </w:p>
    <w:p w14:paraId="4C81E733" w14:textId="3EF54FEC" w:rsidR="00F47B47" w:rsidRPr="00F60E49" w:rsidRDefault="00F47B47" w:rsidP="00F47B47">
      <w:pPr>
        <w:tabs>
          <w:tab w:val="left" w:pos="567"/>
        </w:tabs>
        <w:autoSpaceDE w:val="0"/>
        <w:autoSpaceDN w:val="0"/>
        <w:adjustRightInd w:val="0"/>
        <w:ind w:firstLine="567"/>
        <w:jc w:val="both"/>
        <w:rPr>
          <w:bCs/>
          <w:sz w:val="20"/>
          <w:szCs w:val="20"/>
        </w:rPr>
      </w:pPr>
      <w:r w:rsidRPr="00F60E49">
        <w:rPr>
          <w:bCs/>
          <w:sz w:val="20"/>
          <w:szCs w:val="20"/>
        </w:rPr>
        <w:t xml:space="preserve">3.5 При оказании услуг </w:t>
      </w:r>
      <w:r w:rsidR="00AB1752" w:rsidRPr="00F60E49">
        <w:rPr>
          <w:bCs/>
          <w:sz w:val="20"/>
          <w:szCs w:val="20"/>
        </w:rPr>
        <w:t>Лицензиат</w:t>
      </w:r>
      <w:r w:rsidRPr="00F60E49">
        <w:rPr>
          <w:bCs/>
          <w:sz w:val="20"/>
          <w:szCs w:val="20"/>
        </w:rPr>
        <w:t xml:space="preserve">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2E8F5CEE" w14:textId="77777777"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4CECE24A" w14:textId="77777777"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36B203D4" w14:textId="77777777"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 xml:space="preserve">4. </w:t>
      </w:r>
      <w:r w:rsidRPr="00F60E49">
        <w:rPr>
          <w:b/>
          <w:sz w:val="20"/>
          <w:szCs w:val="20"/>
        </w:rPr>
        <w:t>Требования к гарантии качества</w:t>
      </w:r>
      <w:r w:rsidRPr="00F60E49">
        <w:rPr>
          <w:bCs/>
          <w:sz w:val="20"/>
          <w:szCs w:val="20"/>
        </w:rPr>
        <w:t xml:space="preserve"> услуги, а также требования к гарантийному сроку и (или) объему предоставления гарантий их качества</w:t>
      </w:r>
    </w:p>
    <w:p w14:paraId="6649B8C6" w14:textId="77777777"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 xml:space="preserve">4.1 </w:t>
      </w:r>
      <w:r w:rsidRPr="00F60E49">
        <w:rPr>
          <w:b/>
          <w:sz w:val="20"/>
          <w:szCs w:val="20"/>
        </w:rPr>
        <w:t>Качество и безопасность</w:t>
      </w:r>
      <w:r w:rsidRPr="00F60E49">
        <w:rPr>
          <w:bCs/>
          <w:sz w:val="20"/>
          <w:szCs w:val="20"/>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35427F30" w14:textId="77777777" w:rsidR="00F47B47" w:rsidRPr="00F60E49" w:rsidRDefault="00F47B47" w:rsidP="00F47B47">
      <w:pPr>
        <w:pStyle w:val="af4"/>
        <w:tabs>
          <w:tab w:val="left" w:pos="567"/>
        </w:tabs>
        <w:autoSpaceDE w:val="0"/>
        <w:autoSpaceDN w:val="0"/>
        <w:adjustRightInd w:val="0"/>
        <w:ind w:left="0" w:firstLine="567"/>
        <w:jc w:val="both"/>
        <w:rPr>
          <w:sz w:val="20"/>
          <w:szCs w:val="20"/>
        </w:rPr>
      </w:pPr>
      <w:r w:rsidRPr="00F60E49">
        <w:rPr>
          <w:sz w:val="20"/>
          <w:szCs w:val="20"/>
        </w:rPr>
        <w:t xml:space="preserve">4.2 </w:t>
      </w:r>
      <w:r w:rsidRPr="00F60E49">
        <w:rPr>
          <w:b/>
          <w:bCs/>
          <w:sz w:val="20"/>
          <w:szCs w:val="20"/>
        </w:rPr>
        <w:t>Срок предоставления гарантии</w:t>
      </w:r>
      <w:r w:rsidRPr="00F60E49">
        <w:rPr>
          <w:sz w:val="20"/>
          <w:szCs w:val="20"/>
        </w:rPr>
        <w:t xml:space="preserve"> качества услуг – в течение 12 месяцев.</w:t>
      </w:r>
    </w:p>
    <w:p w14:paraId="5316268F" w14:textId="2972601C" w:rsidR="00F47B47" w:rsidRPr="00F60E49" w:rsidRDefault="00F47B47" w:rsidP="00F47B47">
      <w:pPr>
        <w:pStyle w:val="af4"/>
        <w:tabs>
          <w:tab w:val="left" w:pos="567"/>
        </w:tabs>
        <w:autoSpaceDE w:val="0"/>
        <w:autoSpaceDN w:val="0"/>
        <w:adjustRightInd w:val="0"/>
        <w:ind w:left="0" w:firstLine="567"/>
        <w:jc w:val="both"/>
        <w:rPr>
          <w:bCs/>
          <w:i/>
          <w:iCs/>
          <w:sz w:val="20"/>
          <w:szCs w:val="20"/>
        </w:rPr>
      </w:pPr>
      <w:r w:rsidRPr="00F60E49">
        <w:rPr>
          <w:i/>
          <w:iCs/>
          <w:sz w:val="20"/>
          <w:szCs w:val="20"/>
        </w:rPr>
        <w:t xml:space="preserve">5. </w:t>
      </w:r>
      <w:r w:rsidRPr="00F60E49">
        <w:rPr>
          <w:bCs/>
          <w:i/>
          <w:iCs/>
          <w:sz w:val="20"/>
          <w:szCs w:val="20"/>
        </w:rPr>
        <w:t>Требования к Исполнителю</w:t>
      </w:r>
      <w:r w:rsidR="00DC1BA7" w:rsidRPr="00F60E49">
        <w:rPr>
          <w:bCs/>
          <w:i/>
          <w:iCs/>
          <w:sz w:val="20"/>
          <w:szCs w:val="20"/>
        </w:rPr>
        <w:t>:</w:t>
      </w:r>
    </w:p>
    <w:p w14:paraId="13D218CA" w14:textId="20CCE369" w:rsidR="00F47B47" w:rsidRPr="00F60E49" w:rsidRDefault="00F47B47" w:rsidP="00F47B47">
      <w:pPr>
        <w:pStyle w:val="af4"/>
        <w:tabs>
          <w:tab w:val="left" w:pos="567"/>
        </w:tabs>
        <w:autoSpaceDE w:val="0"/>
        <w:autoSpaceDN w:val="0"/>
        <w:adjustRightInd w:val="0"/>
        <w:ind w:left="0" w:firstLine="567"/>
        <w:jc w:val="both"/>
        <w:rPr>
          <w:sz w:val="20"/>
          <w:szCs w:val="20"/>
        </w:rPr>
      </w:pPr>
      <w:r w:rsidRPr="00F60E49">
        <w:rPr>
          <w:bCs/>
          <w:sz w:val="20"/>
          <w:szCs w:val="20"/>
        </w:rPr>
        <w:t xml:space="preserve">5.1 </w:t>
      </w:r>
      <w:r w:rsidR="00AB1752" w:rsidRPr="00F60E49">
        <w:rPr>
          <w:bCs/>
          <w:sz w:val="20"/>
          <w:szCs w:val="20"/>
        </w:rPr>
        <w:t>Лицензиат</w:t>
      </w:r>
      <w:r w:rsidRPr="00F60E49">
        <w:rPr>
          <w:bCs/>
          <w:sz w:val="20"/>
          <w:szCs w:val="20"/>
        </w:rPr>
        <w:t xml:space="preserve"> </w:t>
      </w:r>
      <w:r w:rsidR="008C1EE2" w:rsidRPr="00F60E49">
        <w:rPr>
          <w:bCs/>
          <w:sz w:val="20"/>
          <w:szCs w:val="20"/>
        </w:rPr>
        <w:t>обязан</w:t>
      </w:r>
      <w:r w:rsidRPr="00F60E49">
        <w:rPr>
          <w:bCs/>
          <w:sz w:val="20"/>
          <w:szCs w:val="20"/>
        </w:rPr>
        <w:t xml:space="preserve"> предоставить документы, подтверждающие права на продажу программного обеспечения.</w:t>
      </w:r>
    </w:p>
    <w:p w14:paraId="7E0DB2E1" w14:textId="104DFD95"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 xml:space="preserve">5.2. </w:t>
      </w:r>
      <w:r w:rsidR="00AB1752" w:rsidRPr="00F60E49">
        <w:rPr>
          <w:bCs/>
          <w:sz w:val="20"/>
          <w:szCs w:val="20"/>
        </w:rPr>
        <w:t>Лицензиат</w:t>
      </w:r>
      <w:r w:rsidRPr="00F60E49">
        <w:rPr>
          <w:bCs/>
          <w:sz w:val="20"/>
          <w:szCs w:val="20"/>
        </w:rPr>
        <w:t xml:space="preserve">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6A8CB6E0" w14:textId="3C1372F5" w:rsidR="00DC1BA7" w:rsidRPr="00F60E49" w:rsidRDefault="00F60E49" w:rsidP="00DC1BA7">
      <w:pPr>
        <w:tabs>
          <w:tab w:val="left" w:pos="567"/>
        </w:tabs>
        <w:autoSpaceDE w:val="0"/>
        <w:autoSpaceDN w:val="0"/>
        <w:adjustRightInd w:val="0"/>
        <w:ind w:firstLine="567"/>
        <w:jc w:val="both"/>
        <w:rPr>
          <w:bCs/>
          <w:sz w:val="20"/>
          <w:szCs w:val="20"/>
        </w:rPr>
      </w:pPr>
      <w:r w:rsidRPr="00F60E49">
        <w:rPr>
          <w:bCs/>
          <w:sz w:val="20"/>
          <w:szCs w:val="20"/>
        </w:rPr>
        <w:t>5.3.</w:t>
      </w:r>
      <w:r w:rsidR="00DC1BA7" w:rsidRPr="00F60E49">
        <w:rPr>
          <w:bCs/>
          <w:sz w:val="20"/>
          <w:szCs w:val="20"/>
        </w:rPr>
        <w:t xml:space="preserve"> Оказываемые услуги должны соответствовать требованиям действующего законодательства РФ.</w:t>
      </w:r>
    </w:p>
    <w:p w14:paraId="3350A0F8" w14:textId="6C7C3CCC" w:rsidR="00DC1BA7" w:rsidRPr="00F60E49" w:rsidRDefault="00F60E49" w:rsidP="00DC1BA7">
      <w:pPr>
        <w:tabs>
          <w:tab w:val="left" w:pos="567"/>
        </w:tabs>
        <w:autoSpaceDE w:val="0"/>
        <w:autoSpaceDN w:val="0"/>
        <w:adjustRightInd w:val="0"/>
        <w:ind w:firstLine="567"/>
        <w:jc w:val="both"/>
        <w:rPr>
          <w:bCs/>
          <w:sz w:val="20"/>
          <w:szCs w:val="20"/>
        </w:rPr>
      </w:pPr>
      <w:r w:rsidRPr="00F60E49">
        <w:rPr>
          <w:bCs/>
          <w:sz w:val="20"/>
          <w:szCs w:val="20"/>
        </w:rPr>
        <w:t>5.4.</w:t>
      </w:r>
      <w:r w:rsidR="00DC1BA7" w:rsidRPr="00F60E49">
        <w:rPr>
          <w:bCs/>
          <w:sz w:val="20"/>
          <w:szCs w:val="20"/>
        </w:rPr>
        <w:t xml:space="preserve"> При оказании услуг Лицензиат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6E945619" w14:textId="23DDD96E"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6. Способы использования ПО, на которое передаются права</w:t>
      </w:r>
      <w:r w:rsidR="00DC1BA7" w:rsidRPr="00F60E49">
        <w:rPr>
          <w:bCs/>
          <w:sz w:val="20"/>
          <w:szCs w:val="20"/>
        </w:rPr>
        <w:t>:</w:t>
      </w:r>
    </w:p>
    <w:p w14:paraId="4BB800BB" w14:textId="77777777"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6.1 Копирование.</w:t>
      </w:r>
    </w:p>
    <w:p w14:paraId="6D00E551" w14:textId="77777777" w:rsidR="00F47B47" w:rsidRPr="00F60E49" w:rsidRDefault="00F47B47" w:rsidP="00F47B47">
      <w:pPr>
        <w:pStyle w:val="af4"/>
        <w:tabs>
          <w:tab w:val="left" w:pos="567"/>
        </w:tabs>
        <w:autoSpaceDE w:val="0"/>
        <w:autoSpaceDN w:val="0"/>
        <w:adjustRightInd w:val="0"/>
        <w:ind w:left="0" w:firstLine="567"/>
        <w:jc w:val="both"/>
        <w:rPr>
          <w:bCs/>
          <w:sz w:val="20"/>
          <w:szCs w:val="20"/>
        </w:rPr>
      </w:pPr>
      <w:r w:rsidRPr="00F60E49">
        <w:rPr>
          <w:bCs/>
          <w:sz w:val="20"/>
          <w:szCs w:val="20"/>
        </w:rPr>
        <w:t>6.2 Инсталляция и запуск.</w:t>
      </w:r>
    </w:p>
    <w:p w14:paraId="43CE093E" w14:textId="77777777" w:rsidR="00F47B47" w:rsidRPr="00F60E49" w:rsidRDefault="00F47B47" w:rsidP="00F47B47">
      <w:pPr>
        <w:autoSpaceDE w:val="0"/>
        <w:autoSpaceDN w:val="0"/>
        <w:adjustRightInd w:val="0"/>
        <w:ind w:firstLine="567"/>
        <w:jc w:val="both"/>
        <w:rPr>
          <w:sz w:val="20"/>
          <w:szCs w:val="20"/>
        </w:rPr>
      </w:pPr>
      <w:r w:rsidRPr="00F60E49">
        <w:rPr>
          <w:sz w:val="20"/>
          <w:szCs w:val="20"/>
        </w:rPr>
        <w:t>7. Перечень приложений, являющихся неотъемлемой частью Описания объекта закупки.</w:t>
      </w:r>
    </w:p>
    <w:p w14:paraId="52457979" w14:textId="77777777" w:rsidR="00F47B47" w:rsidRPr="00F60E49" w:rsidRDefault="00F47B47" w:rsidP="00F47B47">
      <w:pPr>
        <w:ind w:firstLine="567"/>
        <w:jc w:val="both"/>
        <w:rPr>
          <w:bCs/>
          <w:sz w:val="20"/>
          <w:szCs w:val="20"/>
        </w:rPr>
      </w:pPr>
      <w:r w:rsidRPr="00F60E49">
        <w:rPr>
          <w:sz w:val="20"/>
          <w:szCs w:val="20"/>
        </w:rPr>
        <w:t>7.2 Приложение № 1: «</w:t>
      </w:r>
      <w:r w:rsidRPr="00F60E49">
        <w:rPr>
          <w:bCs/>
          <w:sz w:val="20"/>
          <w:szCs w:val="20"/>
        </w:rPr>
        <w:t>Качественные, функциональные, технические, эксплуатационные характеристики услуг»</w:t>
      </w:r>
    </w:p>
    <w:p w14:paraId="7FDDA652" w14:textId="77777777" w:rsidR="00F47B47" w:rsidRDefault="00EA1712" w:rsidP="00F47B47">
      <w:pPr>
        <w:pStyle w:val="af4"/>
        <w:autoSpaceDE w:val="0"/>
        <w:autoSpaceDN w:val="0"/>
        <w:adjustRightInd w:val="0"/>
        <w:ind w:left="0" w:hanging="284"/>
        <w:jc w:val="both"/>
        <w:rPr>
          <w:bCs/>
          <w:sz w:val="22"/>
          <w:lang w:bidi="ru-RU"/>
        </w:rPr>
      </w:pPr>
      <w:r w:rsidRPr="00596C8F">
        <w:rPr>
          <w:b/>
          <w:sz w:val="20"/>
          <w:szCs w:val="20"/>
        </w:rPr>
        <w:t>Лицензиат:</w:t>
      </w:r>
      <w:r>
        <w:rPr>
          <w:b/>
          <w:sz w:val="20"/>
          <w:szCs w:val="20"/>
        </w:rPr>
        <w:t xml:space="preserve"> </w:t>
      </w:r>
      <w:r w:rsidRPr="00BE3531">
        <w:rPr>
          <w:bCs/>
          <w:sz w:val="22"/>
          <w:lang w:bidi="ru-RU"/>
        </w:rPr>
        <w:t>(электронная подпись)</w:t>
      </w:r>
      <w:r w:rsidR="00F47B47">
        <w:rPr>
          <w:bCs/>
          <w:sz w:val="22"/>
          <w:lang w:bidi="ru-RU"/>
        </w:rPr>
        <w:t xml:space="preserve">  </w:t>
      </w:r>
    </w:p>
    <w:p w14:paraId="6B32DABF" w14:textId="77777777" w:rsidR="00A4044A" w:rsidRDefault="00F47B47" w:rsidP="00F47B47">
      <w:pPr>
        <w:pStyle w:val="af4"/>
        <w:autoSpaceDE w:val="0"/>
        <w:autoSpaceDN w:val="0"/>
        <w:adjustRightInd w:val="0"/>
        <w:ind w:left="0" w:hanging="284"/>
        <w:jc w:val="both"/>
        <w:rPr>
          <w:bCs/>
          <w:sz w:val="18"/>
          <w:szCs w:val="18"/>
          <w:lang w:bidi="ru-RU"/>
        </w:rPr>
        <w:sectPr w:rsidR="00A4044A" w:rsidSect="00F60E49">
          <w:footerReference w:type="default" r:id="rId10"/>
          <w:pgSz w:w="11906" w:h="16838"/>
          <w:pgMar w:top="426" w:right="282" w:bottom="0" w:left="426" w:header="709" w:footer="520" w:gutter="0"/>
          <w:cols w:space="708"/>
          <w:docGrid w:linePitch="360"/>
        </w:sectPr>
      </w:pPr>
      <w:r>
        <w:rPr>
          <w:bCs/>
          <w:sz w:val="22"/>
          <w:lang w:bidi="ru-RU"/>
        </w:rPr>
        <w:t xml:space="preserve"> </w:t>
      </w:r>
      <w:r w:rsidR="00EA1712" w:rsidRPr="00596C8F">
        <w:rPr>
          <w:b/>
          <w:sz w:val="20"/>
          <w:szCs w:val="20"/>
        </w:rPr>
        <w:t>Сублицензиат</w:t>
      </w:r>
      <w:r w:rsidR="00EA1712">
        <w:rPr>
          <w:b/>
          <w:sz w:val="20"/>
          <w:szCs w:val="20"/>
        </w:rPr>
        <w:t>:</w:t>
      </w:r>
      <w:r w:rsidR="00EA1712" w:rsidRPr="003F6D8B">
        <w:rPr>
          <w:bCs/>
          <w:sz w:val="22"/>
          <w:lang w:bidi="ru-RU"/>
        </w:rPr>
        <w:t xml:space="preserve"> </w:t>
      </w:r>
      <w:r w:rsidR="00EA1712" w:rsidRPr="008C1EE2">
        <w:rPr>
          <w:bCs/>
          <w:sz w:val="18"/>
          <w:szCs w:val="18"/>
          <w:lang w:bidi="ru-RU"/>
        </w:rPr>
        <w:t xml:space="preserve">(электронная подпись) директор </w:t>
      </w:r>
      <w:proofErr w:type="spellStart"/>
      <w:r w:rsidR="00EA1712" w:rsidRPr="008C1EE2">
        <w:rPr>
          <w:bCs/>
          <w:sz w:val="18"/>
          <w:szCs w:val="18"/>
          <w:lang w:bidi="ru-RU"/>
        </w:rPr>
        <w:t>Диневич</w:t>
      </w:r>
      <w:proofErr w:type="spellEnd"/>
      <w:r w:rsidR="00EA1712" w:rsidRPr="008C1EE2">
        <w:rPr>
          <w:bCs/>
          <w:sz w:val="18"/>
          <w:szCs w:val="18"/>
          <w:lang w:bidi="ru-RU"/>
        </w:rPr>
        <w:t xml:space="preserve"> Е.Ю.</w:t>
      </w:r>
    </w:p>
    <w:p w14:paraId="3F896AD1" w14:textId="4277900A" w:rsidR="00EA1712" w:rsidRPr="008C1EE2" w:rsidRDefault="00EA1712" w:rsidP="00F47B47">
      <w:pPr>
        <w:pStyle w:val="af4"/>
        <w:autoSpaceDE w:val="0"/>
        <w:autoSpaceDN w:val="0"/>
        <w:adjustRightInd w:val="0"/>
        <w:ind w:left="0" w:hanging="284"/>
        <w:jc w:val="both"/>
        <w:rPr>
          <w:bCs/>
          <w:sz w:val="18"/>
          <w:szCs w:val="18"/>
          <w:lang w:bidi="ru-RU"/>
        </w:rPr>
      </w:pPr>
    </w:p>
    <w:p w14:paraId="33E2EE8C" w14:textId="775BF8F1" w:rsidR="00EA1712" w:rsidRPr="00F60E49" w:rsidRDefault="00EA1712" w:rsidP="00EA1712">
      <w:pPr>
        <w:jc w:val="right"/>
        <w:rPr>
          <w:b/>
          <w:bCs/>
          <w:sz w:val="20"/>
          <w:szCs w:val="20"/>
        </w:rPr>
      </w:pPr>
      <w:r w:rsidRPr="00F60E49">
        <w:rPr>
          <w:b/>
          <w:bCs/>
          <w:sz w:val="20"/>
          <w:szCs w:val="20"/>
        </w:rPr>
        <w:t>Приложение № 1</w:t>
      </w:r>
    </w:p>
    <w:p w14:paraId="23E64A8D" w14:textId="77777777" w:rsidR="00EA1712" w:rsidRPr="00F60E49" w:rsidRDefault="00EA1712" w:rsidP="00EA1712">
      <w:pPr>
        <w:jc w:val="right"/>
        <w:rPr>
          <w:b/>
          <w:bCs/>
          <w:sz w:val="20"/>
          <w:szCs w:val="20"/>
        </w:rPr>
      </w:pPr>
      <w:r w:rsidRPr="00F60E49">
        <w:rPr>
          <w:b/>
          <w:bCs/>
          <w:sz w:val="20"/>
          <w:szCs w:val="20"/>
        </w:rPr>
        <w:t>к Техническому заданию</w:t>
      </w:r>
    </w:p>
    <w:p w14:paraId="54C6C6F5" w14:textId="77777777" w:rsidR="00EA1712" w:rsidRPr="00CC3BA5" w:rsidRDefault="00EA1712" w:rsidP="00EA1712">
      <w:pPr>
        <w:jc w:val="center"/>
        <w:rPr>
          <w:rFonts w:eastAsia="Calibri"/>
          <w:b/>
          <w:sz w:val="20"/>
          <w:szCs w:val="20"/>
        </w:rPr>
      </w:pPr>
      <w:r w:rsidRPr="00CC3BA5">
        <w:rPr>
          <w:rFonts w:eastAsia="Calibri"/>
          <w:b/>
          <w:sz w:val="20"/>
          <w:szCs w:val="20"/>
        </w:rPr>
        <w:t>Требования к оказываемым услугам</w:t>
      </w:r>
    </w:p>
    <w:p w14:paraId="68CB86A2" w14:textId="77777777" w:rsidR="00EA1712" w:rsidRPr="00CC3BA5" w:rsidRDefault="00EA1712" w:rsidP="00EA1712">
      <w:pPr>
        <w:jc w:val="center"/>
        <w:rPr>
          <w:b/>
          <w:sz w:val="20"/>
          <w:szCs w:val="20"/>
        </w:rPr>
      </w:pPr>
    </w:p>
    <w:tbl>
      <w:tblPr>
        <w:tblStyle w:val="a7"/>
        <w:tblW w:w="15876" w:type="dxa"/>
        <w:tblInd w:w="279" w:type="dxa"/>
        <w:tblLook w:val="04A0" w:firstRow="1" w:lastRow="0" w:firstColumn="1" w:lastColumn="0" w:noHBand="0" w:noVBand="1"/>
      </w:tblPr>
      <w:tblGrid>
        <w:gridCol w:w="758"/>
        <w:gridCol w:w="2178"/>
        <w:gridCol w:w="2021"/>
        <w:gridCol w:w="10919"/>
      </w:tblGrid>
      <w:tr w:rsidR="00F47B47" w:rsidRPr="00F47B47" w14:paraId="0FB1D4D9" w14:textId="77777777" w:rsidTr="006131A0">
        <w:trPr>
          <w:trHeight w:val="860"/>
        </w:trPr>
        <w:tc>
          <w:tcPr>
            <w:tcW w:w="758" w:type="dxa"/>
          </w:tcPr>
          <w:p w14:paraId="184E3EE3" w14:textId="77777777" w:rsidR="00F47B47" w:rsidRPr="00F47B47" w:rsidRDefault="00F47B47" w:rsidP="00F47B47">
            <w:pPr>
              <w:tabs>
                <w:tab w:val="left" w:pos="1820"/>
                <w:tab w:val="left" w:pos="6670"/>
              </w:tabs>
              <w:rPr>
                <w:b/>
                <w:bCs/>
                <w:sz w:val="20"/>
                <w:szCs w:val="20"/>
              </w:rPr>
            </w:pPr>
            <w:r w:rsidRPr="00F47B47">
              <w:rPr>
                <w:b/>
                <w:bCs/>
                <w:sz w:val="20"/>
                <w:szCs w:val="20"/>
              </w:rPr>
              <w:t>№п/п</w:t>
            </w:r>
          </w:p>
        </w:tc>
        <w:tc>
          <w:tcPr>
            <w:tcW w:w="2178" w:type="dxa"/>
          </w:tcPr>
          <w:p w14:paraId="0CCF3C4C" w14:textId="77777777" w:rsidR="00F47B47" w:rsidRPr="00F47B47" w:rsidRDefault="00F47B47" w:rsidP="00F47B47">
            <w:pPr>
              <w:tabs>
                <w:tab w:val="left" w:pos="1820"/>
                <w:tab w:val="left" w:pos="6670"/>
              </w:tabs>
              <w:rPr>
                <w:b/>
                <w:bCs/>
                <w:sz w:val="20"/>
                <w:szCs w:val="20"/>
              </w:rPr>
            </w:pPr>
            <w:r w:rsidRPr="00F47B47">
              <w:rPr>
                <w:b/>
                <w:bCs/>
                <w:sz w:val="20"/>
                <w:szCs w:val="20"/>
              </w:rPr>
              <w:t>Наименование товара (работы, услуги)</w:t>
            </w:r>
          </w:p>
        </w:tc>
        <w:tc>
          <w:tcPr>
            <w:tcW w:w="2021" w:type="dxa"/>
          </w:tcPr>
          <w:p w14:paraId="7904C54A" w14:textId="77777777" w:rsidR="00F47B47" w:rsidRDefault="00F47B47" w:rsidP="00F47B47">
            <w:pPr>
              <w:tabs>
                <w:tab w:val="left" w:pos="1820"/>
                <w:tab w:val="left" w:pos="6670"/>
              </w:tabs>
              <w:rPr>
                <w:b/>
                <w:bCs/>
                <w:sz w:val="20"/>
                <w:szCs w:val="20"/>
              </w:rPr>
            </w:pPr>
            <w:r w:rsidRPr="00F47B47">
              <w:rPr>
                <w:b/>
                <w:bCs/>
                <w:sz w:val="20"/>
                <w:szCs w:val="20"/>
              </w:rPr>
              <w:t>ОКПД 2</w:t>
            </w:r>
          </w:p>
          <w:p w14:paraId="0548DB12" w14:textId="4711A22A" w:rsidR="00825C50" w:rsidRPr="00825C50" w:rsidRDefault="00825C50" w:rsidP="00F47B47">
            <w:pPr>
              <w:tabs>
                <w:tab w:val="left" w:pos="1820"/>
                <w:tab w:val="left" w:pos="6670"/>
              </w:tabs>
              <w:rPr>
                <w:b/>
                <w:bCs/>
                <w:sz w:val="20"/>
                <w:szCs w:val="20"/>
              </w:rPr>
            </w:pPr>
            <w:r w:rsidRPr="00825C50">
              <w:rPr>
                <w:b/>
                <w:bCs/>
                <w:sz w:val="20"/>
                <w:szCs w:val="20"/>
              </w:rPr>
              <w:t>КТРУ (при наличии)</w:t>
            </w:r>
          </w:p>
        </w:tc>
        <w:tc>
          <w:tcPr>
            <w:tcW w:w="10919" w:type="dxa"/>
          </w:tcPr>
          <w:p w14:paraId="57090280" w14:textId="77777777" w:rsidR="00F47B47" w:rsidRPr="00F47B47" w:rsidRDefault="00F47B47" w:rsidP="00825C50">
            <w:pPr>
              <w:tabs>
                <w:tab w:val="left" w:pos="1820"/>
                <w:tab w:val="left" w:pos="6670"/>
              </w:tabs>
              <w:jc w:val="center"/>
              <w:rPr>
                <w:b/>
                <w:bCs/>
                <w:sz w:val="20"/>
                <w:szCs w:val="20"/>
              </w:rPr>
            </w:pPr>
            <w:r w:rsidRPr="00F47B47">
              <w:rPr>
                <w:b/>
                <w:bCs/>
                <w:sz w:val="20"/>
                <w:szCs w:val="20"/>
              </w:rPr>
              <w:t>Характеристики</w:t>
            </w:r>
          </w:p>
        </w:tc>
      </w:tr>
      <w:tr w:rsidR="00F47B47" w:rsidRPr="00F47B47" w14:paraId="34A4BBDD" w14:textId="77777777" w:rsidTr="006131A0">
        <w:trPr>
          <w:trHeight w:val="193"/>
        </w:trPr>
        <w:tc>
          <w:tcPr>
            <w:tcW w:w="758" w:type="dxa"/>
          </w:tcPr>
          <w:p w14:paraId="343F5556"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7CB9892C" w14:textId="77777777" w:rsidR="00F47B47" w:rsidRPr="00F47B47" w:rsidRDefault="00F47B47" w:rsidP="00F47B47">
            <w:pPr>
              <w:tabs>
                <w:tab w:val="left" w:pos="1820"/>
                <w:tab w:val="left" w:pos="6670"/>
              </w:tabs>
              <w:rPr>
                <w:sz w:val="20"/>
                <w:szCs w:val="20"/>
              </w:rPr>
            </w:pPr>
            <w:r w:rsidRPr="00F47B47">
              <w:rPr>
                <w:sz w:val="20"/>
                <w:szCs w:val="20"/>
              </w:rPr>
              <w:t xml:space="preserve">Передача права на использование ПО </w:t>
            </w:r>
            <w:proofErr w:type="spellStart"/>
            <w:r w:rsidRPr="00F47B47">
              <w:rPr>
                <w:sz w:val="20"/>
                <w:szCs w:val="20"/>
              </w:rPr>
              <w:t>ViPNet</w:t>
            </w:r>
            <w:proofErr w:type="spellEnd"/>
            <w:r w:rsidRPr="00F47B47">
              <w:rPr>
                <w:sz w:val="20"/>
                <w:szCs w:val="20"/>
              </w:rPr>
              <w:t xml:space="preserve"> </w:t>
            </w:r>
            <w:proofErr w:type="spellStart"/>
            <w:r w:rsidRPr="00F47B47">
              <w:rPr>
                <w:sz w:val="20"/>
                <w:szCs w:val="20"/>
              </w:rPr>
              <w:t>Client</w:t>
            </w:r>
            <w:proofErr w:type="spellEnd"/>
            <w:r w:rsidRPr="00F47B47">
              <w:rPr>
                <w:sz w:val="20"/>
                <w:szCs w:val="20"/>
              </w:rPr>
              <w:t xml:space="preserve"> </w:t>
            </w:r>
            <w:proofErr w:type="spellStart"/>
            <w:r w:rsidRPr="00F47B47">
              <w:rPr>
                <w:sz w:val="20"/>
                <w:szCs w:val="20"/>
              </w:rPr>
              <w:t>for</w:t>
            </w:r>
            <w:proofErr w:type="spellEnd"/>
            <w:r w:rsidRPr="00F47B47">
              <w:rPr>
                <w:sz w:val="20"/>
                <w:szCs w:val="20"/>
              </w:rPr>
              <w:t xml:space="preserve"> </w:t>
            </w:r>
            <w:proofErr w:type="spellStart"/>
            <w:r w:rsidRPr="005F3F86">
              <w:rPr>
                <w:sz w:val="20"/>
                <w:szCs w:val="20"/>
              </w:rPr>
              <w:t>Windows</w:t>
            </w:r>
            <w:proofErr w:type="spellEnd"/>
            <w:r w:rsidRPr="005F3F86">
              <w:rPr>
                <w:sz w:val="20"/>
                <w:szCs w:val="20"/>
              </w:rPr>
              <w:t xml:space="preserve"> 4.х (КС3)</w:t>
            </w:r>
          </w:p>
          <w:p w14:paraId="74D06161" w14:textId="77777777" w:rsidR="00F47B47" w:rsidRPr="005F3F86" w:rsidRDefault="00F47B47" w:rsidP="00F47B47">
            <w:pPr>
              <w:tabs>
                <w:tab w:val="left" w:pos="1820"/>
                <w:tab w:val="left" w:pos="6670"/>
              </w:tabs>
              <w:rPr>
                <w:sz w:val="20"/>
                <w:szCs w:val="20"/>
              </w:rPr>
            </w:pPr>
          </w:p>
          <w:p w14:paraId="7934C4F0" w14:textId="509B3402" w:rsidR="00F47B47" w:rsidRPr="00F47B47" w:rsidRDefault="00F47B47" w:rsidP="00F47B47">
            <w:pPr>
              <w:tabs>
                <w:tab w:val="left" w:pos="1820"/>
                <w:tab w:val="left" w:pos="6670"/>
              </w:tabs>
              <w:rPr>
                <w:bCs/>
                <w:sz w:val="20"/>
                <w:szCs w:val="20"/>
              </w:rPr>
            </w:pPr>
          </w:p>
        </w:tc>
        <w:tc>
          <w:tcPr>
            <w:tcW w:w="2021" w:type="dxa"/>
          </w:tcPr>
          <w:p w14:paraId="23CE3AFE" w14:textId="77777777" w:rsidR="00F47B47" w:rsidRDefault="00F47B47" w:rsidP="00F47B47">
            <w:pPr>
              <w:tabs>
                <w:tab w:val="left" w:pos="1820"/>
                <w:tab w:val="left" w:pos="6670"/>
              </w:tabs>
              <w:rPr>
                <w:bCs/>
                <w:sz w:val="20"/>
                <w:szCs w:val="20"/>
              </w:rPr>
            </w:pPr>
            <w:r w:rsidRPr="00F47B47">
              <w:rPr>
                <w:bCs/>
                <w:sz w:val="20"/>
                <w:szCs w:val="20"/>
              </w:rPr>
              <w:t>62.0 -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p w14:paraId="3F275A2B" w14:textId="77777777" w:rsidR="00825C50" w:rsidRDefault="00825C50" w:rsidP="00F47B47">
            <w:pPr>
              <w:tabs>
                <w:tab w:val="left" w:pos="1820"/>
                <w:tab w:val="left" w:pos="6670"/>
              </w:tabs>
              <w:rPr>
                <w:bCs/>
                <w:sz w:val="20"/>
                <w:szCs w:val="20"/>
              </w:rPr>
            </w:pPr>
          </w:p>
          <w:p w14:paraId="78743162" w14:textId="68953536" w:rsidR="00825C50" w:rsidRPr="00F47B47" w:rsidRDefault="00825C50" w:rsidP="00F47B47">
            <w:pPr>
              <w:tabs>
                <w:tab w:val="left" w:pos="1820"/>
                <w:tab w:val="left" w:pos="6670"/>
              </w:tabs>
              <w:rPr>
                <w:bCs/>
                <w:sz w:val="20"/>
                <w:szCs w:val="20"/>
              </w:rPr>
            </w:pPr>
            <w:r>
              <w:rPr>
                <w:bCs/>
                <w:sz w:val="20"/>
                <w:szCs w:val="20"/>
              </w:rPr>
              <w:t>КТРУ:</w:t>
            </w:r>
            <w:r w:rsidRPr="00825C50">
              <w:rPr>
                <w:bCs/>
                <w:sz w:val="20"/>
                <w:szCs w:val="20"/>
              </w:rPr>
              <w:t>58.29.11.000-00000004 Программное обеспечение</w:t>
            </w:r>
          </w:p>
        </w:tc>
        <w:tc>
          <w:tcPr>
            <w:tcW w:w="10919" w:type="dxa"/>
          </w:tcPr>
          <w:p w14:paraId="0C408033" w14:textId="2182D0D0" w:rsidR="0031776D" w:rsidRPr="0031776D" w:rsidRDefault="0031776D" w:rsidP="00F47B47">
            <w:pPr>
              <w:tabs>
                <w:tab w:val="left" w:pos="1820"/>
                <w:tab w:val="left" w:pos="6670"/>
              </w:tabs>
              <w:rPr>
                <w:i/>
                <w:iCs/>
                <w:color w:val="4472C4" w:themeColor="accent1"/>
                <w:sz w:val="20"/>
                <w:szCs w:val="20"/>
              </w:rPr>
            </w:pPr>
            <w:r w:rsidRPr="0031776D">
              <w:rPr>
                <w:bCs/>
                <w:color w:val="4472C4" w:themeColor="accent1"/>
                <w:sz w:val="20"/>
                <w:szCs w:val="20"/>
              </w:rPr>
              <w:t>Реестровая запись №778 от 16.05.2016</w:t>
            </w:r>
          </w:p>
          <w:p w14:paraId="1447BB49" w14:textId="6D270039" w:rsidR="005754DD" w:rsidRPr="005754DD" w:rsidRDefault="005754DD" w:rsidP="00F47B47">
            <w:pPr>
              <w:tabs>
                <w:tab w:val="left" w:pos="1820"/>
                <w:tab w:val="left" w:pos="6670"/>
              </w:tabs>
              <w:rPr>
                <w:i/>
                <w:iCs/>
                <w:sz w:val="20"/>
                <w:szCs w:val="20"/>
              </w:rPr>
            </w:pPr>
            <w:r w:rsidRPr="005754DD">
              <w:rPr>
                <w:i/>
                <w:iCs/>
                <w:sz w:val="20"/>
                <w:szCs w:val="20"/>
              </w:rPr>
              <w:t>Обязательные характеристики:</w:t>
            </w:r>
          </w:p>
          <w:p w14:paraId="2AB9E7DF" w14:textId="093D6B3D" w:rsidR="00825C50" w:rsidRDefault="00825C50" w:rsidP="00F47B47">
            <w:pPr>
              <w:tabs>
                <w:tab w:val="left" w:pos="1820"/>
                <w:tab w:val="left" w:pos="6670"/>
              </w:tabs>
              <w:rPr>
                <w:sz w:val="20"/>
                <w:szCs w:val="20"/>
              </w:rPr>
            </w:pPr>
            <w:r w:rsidRPr="00825C50">
              <w:rPr>
                <w:sz w:val="20"/>
                <w:szCs w:val="20"/>
              </w:rPr>
              <w:t>Класс программ для электронных вычислительных машин и баз данных</w:t>
            </w:r>
            <w:r>
              <w:rPr>
                <w:sz w:val="20"/>
                <w:szCs w:val="20"/>
              </w:rPr>
              <w:t>: с</w:t>
            </w:r>
            <w:r w:rsidRPr="00825C50">
              <w:rPr>
                <w:sz w:val="20"/>
                <w:szCs w:val="20"/>
              </w:rPr>
              <w:t>редства защиты каналов передачи данных, в том числе криптографическими методами</w:t>
            </w:r>
            <w:r>
              <w:rPr>
                <w:sz w:val="20"/>
                <w:szCs w:val="20"/>
              </w:rPr>
              <w:t>.</w:t>
            </w:r>
          </w:p>
          <w:p w14:paraId="7934824D" w14:textId="131C49D3" w:rsidR="00825C50" w:rsidRDefault="005754DD" w:rsidP="00F47B47">
            <w:pPr>
              <w:tabs>
                <w:tab w:val="left" w:pos="1820"/>
                <w:tab w:val="left" w:pos="6670"/>
              </w:tabs>
              <w:rPr>
                <w:sz w:val="20"/>
                <w:szCs w:val="20"/>
              </w:rPr>
            </w:pPr>
            <w:r w:rsidRPr="005754DD">
              <w:rPr>
                <w:sz w:val="20"/>
                <w:szCs w:val="20"/>
              </w:rPr>
              <w:t>Способ предоставления</w:t>
            </w:r>
            <w:r>
              <w:rPr>
                <w:sz w:val="20"/>
                <w:szCs w:val="20"/>
              </w:rPr>
              <w:t xml:space="preserve">: </w:t>
            </w:r>
            <w:r w:rsidRPr="005754DD">
              <w:rPr>
                <w:sz w:val="20"/>
                <w:szCs w:val="20"/>
              </w:rPr>
              <w:t>Удаленный доступ через информационно-телекоммуникационные сети, в том числе через информационно-телекоммуникационную сеть Интернет</w:t>
            </w:r>
          </w:p>
          <w:p w14:paraId="67C8464A" w14:textId="77D4CB3B" w:rsidR="005754DD" w:rsidRDefault="005754DD" w:rsidP="00F47B47">
            <w:pPr>
              <w:tabs>
                <w:tab w:val="left" w:pos="1820"/>
                <w:tab w:val="left" w:pos="6670"/>
              </w:tabs>
              <w:rPr>
                <w:sz w:val="20"/>
                <w:szCs w:val="20"/>
              </w:rPr>
            </w:pPr>
            <w:r w:rsidRPr="005754DD">
              <w:rPr>
                <w:i/>
                <w:iCs/>
                <w:sz w:val="20"/>
                <w:szCs w:val="20"/>
              </w:rPr>
              <w:t>Дополнительные характеристики</w:t>
            </w:r>
            <w:r>
              <w:rPr>
                <w:i/>
                <w:iCs/>
                <w:sz w:val="20"/>
                <w:szCs w:val="20"/>
              </w:rPr>
              <w:t>:</w:t>
            </w:r>
            <w:r w:rsidR="00A4044A">
              <w:rPr>
                <w:rStyle w:val="aff5"/>
                <w:i/>
                <w:iCs/>
                <w:sz w:val="20"/>
                <w:szCs w:val="20"/>
              </w:rPr>
              <w:footnoteReference w:id="1"/>
            </w:r>
          </w:p>
          <w:p w14:paraId="1C9762BB" w14:textId="390112A1" w:rsidR="00F47B47" w:rsidRPr="00F47B47" w:rsidRDefault="00F47B47" w:rsidP="00F47B47">
            <w:pPr>
              <w:tabs>
                <w:tab w:val="left" w:pos="1820"/>
                <w:tab w:val="left" w:pos="6670"/>
              </w:tabs>
              <w:rPr>
                <w:sz w:val="20"/>
                <w:szCs w:val="20"/>
              </w:rPr>
            </w:pPr>
            <w:r w:rsidRPr="00F47B47">
              <w:rPr>
                <w:sz w:val="20"/>
                <w:szCs w:val="20"/>
              </w:rPr>
              <w:t>Клиентское программное обеспечение системы защиты каналов связи реализовывает следующие функции:</w:t>
            </w:r>
          </w:p>
          <w:p w14:paraId="76B36996" w14:textId="77777777" w:rsidR="00F47B47" w:rsidRPr="00F47B47" w:rsidRDefault="00F47B47" w:rsidP="00F47B47">
            <w:pPr>
              <w:tabs>
                <w:tab w:val="left" w:pos="1820"/>
                <w:tab w:val="left" w:pos="6670"/>
              </w:tabs>
              <w:rPr>
                <w:sz w:val="20"/>
                <w:szCs w:val="20"/>
              </w:rPr>
            </w:pPr>
            <w:r w:rsidRPr="00F47B47">
              <w:rPr>
                <w:sz w:val="20"/>
                <w:szCs w:val="20"/>
              </w:rPr>
              <w:t>Поддержка по протоколам IKE/</w:t>
            </w:r>
            <w:proofErr w:type="spellStart"/>
            <w:r w:rsidRPr="00F47B47">
              <w:rPr>
                <w:sz w:val="20"/>
                <w:szCs w:val="20"/>
              </w:rPr>
              <w:t>IPsec</w:t>
            </w:r>
            <w:proofErr w:type="spellEnd"/>
            <w:r w:rsidRPr="00F47B47">
              <w:rPr>
                <w:sz w:val="20"/>
                <w:szCs w:val="20"/>
              </w:rPr>
              <w:t xml:space="preserve"> согласно стандартам RFC 2401–2412.</w:t>
            </w:r>
          </w:p>
          <w:p w14:paraId="5BE68E89" w14:textId="77777777" w:rsidR="00F47B47" w:rsidRPr="00F47B47" w:rsidRDefault="00F47B47" w:rsidP="00F47B47">
            <w:pPr>
              <w:tabs>
                <w:tab w:val="left" w:pos="1820"/>
                <w:tab w:val="left" w:pos="6670"/>
              </w:tabs>
              <w:rPr>
                <w:sz w:val="20"/>
                <w:szCs w:val="20"/>
              </w:rPr>
            </w:pPr>
            <w:r w:rsidRPr="00F47B47">
              <w:rPr>
                <w:sz w:val="20"/>
                <w:szCs w:val="20"/>
              </w:rPr>
              <w:t>Возможность маскировать реальный IP адрес (туннелирование трафика);</w:t>
            </w:r>
          </w:p>
          <w:p w14:paraId="36F6FF1A" w14:textId="77777777" w:rsidR="00F47B47" w:rsidRPr="00F47B47" w:rsidRDefault="00F47B47" w:rsidP="00F47B47">
            <w:pPr>
              <w:tabs>
                <w:tab w:val="left" w:pos="1820"/>
                <w:tab w:val="left" w:pos="6670"/>
              </w:tabs>
              <w:rPr>
                <w:sz w:val="20"/>
                <w:szCs w:val="20"/>
              </w:rPr>
            </w:pPr>
            <w:r w:rsidRPr="00F47B47">
              <w:rPr>
                <w:sz w:val="20"/>
                <w:szCs w:val="20"/>
              </w:rPr>
              <w:t>Поддержку технологию создания виртуальных частных сетей с возможностью динамического создания туннелей между узлами;</w:t>
            </w:r>
          </w:p>
          <w:p w14:paraId="3CA56069" w14:textId="77777777" w:rsidR="00F47B47" w:rsidRPr="00F47B47" w:rsidRDefault="00F47B47" w:rsidP="00F47B47">
            <w:pPr>
              <w:tabs>
                <w:tab w:val="left" w:pos="1820"/>
                <w:tab w:val="left" w:pos="6670"/>
              </w:tabs>
              <w:rPr>
                <w:sz w:val="20"/>
                <w:szCs w:val="20"/>
              </w:rPr>
            </w:pPr>
            <w:r w:rsidRPr="00F47B47">
              <w:rPr>
                <w:sz w:val="20"/>
                <w:szCs w:val="20"/>
              </w:rPr>
              <w:t>Пакетную фильтрацию трафика с использованием информации в полях заголовков сетевого и транспортного уровней;</w:t>
            </w:r>
          </w:p>
          <w:p w14:paraId="2F707F6D" w14:textId="77777777" w:rsidR="00F47B47" w:rsidRPr="00F47B47" w:rsidRDefault="00F47B47" w:rsidP="00F47B47">
            <w:pPr>
              <w:tabs>
                <w:tab w:val="left" w:pos="1820"/>
                <w:tab w:val="left" w:pos="6670"/>
              </w:tabs>
              <w:rPr>
                <w:sz w:val="20"/>
                <w:szCs w:val="20"/>
              </w:rPr>
            </w:pPr>
            <w:r w:rsidRPr="00F47B47">
              <w:rPr>
                <w:sz w:val="20"/>
                <w:szCs w:val="20"/>
              </w:rPr>
              <w:t xml:space="preserve">Функционал </w:t>
            </w:r>
            <w:proofErr w:type="spellStart"/>
            <w:r w:rsidRPr="00F47B47">
              <w:rPr>
                <w:sz w:val="20"/>
                <w:szCs w:val="20"/>
              </w:rPr>
              <w:t>stateful</w:t>
            </w:r>
            <w:proofErr w:type="spellEnd"/>
            <w:r w:rsidRPr="00F47B47">
              <w:rPr>
                <w:sz w:val="20"/>
                <w:szCs w:val="20"/>
              </w:rPr>
              <w:t>-фильтрации по протоколам TCP и FTP</w:t>
            </w:r>
          </w:p>
          <w:p w14:paraId="09D545ED" w14:textId="77777777" w:rsidR="00F47B47" w:rsidRPr="00F47B47" w:rsidRDefault="00F47B47" w:rsidP="00F47B47">
            <w:pPr>
              <w:tabs>
                <w:tab w:val="left" w:pos="1820"/>
                <w:tab w:val="left" w:pos="6670"/>
              </w:tabs>
              <w:rPr>
                <w:sz w:val="20"/>
                <w:szCs w:val="20"/>
              </w:rPr>
            </w:pPr>
            <w:r w:rsidRPr="00F47B47">
              <w:rPr>
                <w:sz w:val="20"/>
                <w:szCs w:val="20"/>
              </w:rPr>
              <w:t>Работа правил пакетной фильтрации трафика по расписанию;</w:t>
            </w:r>
          </w:p>
          <w:p w14:paraId="55E859F5" w14:textId="77777777" w:rsidR="00F47B47" w:rsidRPr="00F47B47" w:rsidRDefault="00F47B47" w:rsidP="00F47B47">
            <w:pPr>
              <w:tabs>
                <w:tab w:val="left" w:pos="1820"/>
                <w:tab w:val="left" w:pos="6670"/>
              </w:tabs>
              <w:rPr>
                <w:sz w:val="20"/>
                <w:szCs w:val="20"/>
              </w:rPr>
            </w:pPr>
            <w:r w:rsidRPr="00F47B47">
              <w:rPr>
                <w:sz w:val="20"/>
                <w:szCs w:val="20"/>
              </w:rPr>
              <w:t>Возможность настройки правил обработки трафика на каждом интерфейсе;</w:t>
            </w:r>
          </w:p>
          <w:p w14:paraId="4DCFE312" w14:textId="77777777" w:rsidR="00F47B47" w:rsidRPr="00F47B47" w:rsidRDefault="00F47B47" w:rsidP="00F47B47">
            <w:pPr>
              <w:tabs>
                <w:tab w:val="left" w:pos="1820"/>
                <w:tab w:val="left" w:pos="6670"/>
              </w:tabs>
              <w:rPr>
                <w:sz w:val="20"/>
                <w:szCs w:val="20"/>
              </w:rPr>
            </w:pPr>
            <w:r w:rsidRPr="00F47B47">
              <w:rPr>
                <w:sz w:val="20"/>
                <w:szCs w:val="20"/>
              </w:rPr>
              <w:t>Возможность задавать независимые правила классификации и маркирования для входящего и исходящего трафика на каждом интерфейсе;</w:t>
            </w:r>
          </w:p>
          <w:p w14:paraId="3B4705ED" w14:textId="77777777" w:rsidR="00F47B47" w:rsidRPr="00F47B47" w:rsidRDefault="00F47B47" w:rsidP="00F47B47">
            <w:pPr>
              <w:tabs>
                <w:tab w:val="left" w:pos="1820"/>
                <w:tab w:val="left" w:pos="6670"/>
              </w:tabs>
              <w:rPr>
                <w:sz w:val="20"/>
                <w:szCs w:val="20"/>
              </w:rPr>
            </w:pPr>
            <w:r w:rsidRPr="00F47B47">
              <w:rPr>
                <w:sz w:val="20"/>
                <w:szCs w:val="20"/>
              </w:rPr>
              <w:t>Кластеризация;</w:t>
            </w:r>
          </w:p>
          <w:p w14:paraId="2EBB2D84" w14:textId="77777777" w:rsidR="00F47B47" w:rsidRPr="00F47B47" w:rsidRDefault="00F47B47" w:rsidP="00F47B47">
            <w:pPr>
              <w:tabs>
                <w:tab w:val="left" w:pos="1820"/>
                <w:tab w:val="left" w:pos="6670"/>
              </w:tabs>
              <w:rPr>
                <w:sz w:val="20"/>
                <w:szCs w:val="20"/>
              </w:rPr>
            </w:pPr>
            <w:r w:rsidRPr="00F47B47">
              <w:rPr>
                <w:sz w:val="20"/>
                <w:szCs w:val="20"/>
              </w:rPr>
              <w:t>Поддержка протоколов динамической маршрутизации RIP и OSPF.</w:t>
            </w:r>
          </w:p>
          <w:p w14:paraId="5DCDE151" w14:textId="77777777" w:rsidR="00F47B47" w:rsidRPr="00F47B47" w:rsidRDefault="00F47B47" w:rsidP="00F47B47">
            <w:pPr>
              <w:tabs>
                <w:tab w:val="left" w:pos="1820"/>
                <w:tab w:val="left" w:pos="6670"/>
              </w:tabs>
              <w:rPr>
                <w:sz w:val="20"/>
                <w:szCs w:val="20"/>
              </w:rPr>
            </w:pPr>
            <w:r w:rsidRPr="00F47B47">
              <w:rPr>
                <w:sz w:val="20"/>
                <w:szCs w:val="20"/>
              </w:rPr>
              <w:t>Возможность удаленного управления через систему централизованного управления и управление с помощью графического интерфейса административного пакета;</w:t>
            </w:r>
          </w:p>
          <w:p w14:paraId="3E49BB64" w14:textId="77777777" w:rsidR="00F47B47" w:rsidRPr="00F47B47" w:rsidRDefault="00F47B47" w:rsidP="00F47B47">
            <w:pPr>
              <w:tabs>
                <w:tab w:val="left" w:pos="1820"/>
                <w:tab w:val="left" w:pos="6670"/>
              </w:tabs>
              <w:rPr>
                <w:sz w:val="20"/>
                <w:szCs w:val="20"/>
              </w:rPr>
            </w:pPr>
            <w:r w:rsidRPr="00F47B47">
              <w:rPr>
                <w:sz w:val="20"/>
                <w:szCs w:val="20"/>
              </w:rPr>
              <w:t xml:space="preserve">Возможность установки в режиме </w:t>
            </w:r>
            <w:proofErr w:type="spellStart"/>
            <w:r w:rsidRPr="00F47B47">
              <w:rPr>
                <w:sz w:val="20"/>
                <w:szCs w:val="20"/>
              </w:rPr>
              <w:t>One-Click-Installation</w:t>
            </w:r>
            <w:proofErr w:type="spellEnd"/>
            <w:r w:rsidRPr="00F47B47">
              <w:rPr>
                <w:sz w:val="20"/>
                <w:szCs w:val="20"/>
              </w:rPr>
              <w:t xml:space="preserve"> (OCI) с использованием </w:t>
            </w:r>
            <w:proofErr w:type="spellStart"/>
            <w:r w:rsidRPr="00F47B47">
              <w:rPr>
                <w:sz w:val="20"/>
                <w:szCs w:val="20"/>
              </w:rPr>
              <w:t>Windows</w:t>
            </w:r>
            <w:proofErr w:type="spellEnd"/>
            <w:r w:rsidRPr="00F47B47">
              <w:rPr>
                <w:sz w:val="20"/>
                <w:szCs w:val="20"/>
              </w:rPr>
              <w:t xml:space="preserve"> </w:t>
            </w:r>
            <w:proofErr w:type="spellStart"/>
            <w:r w:rsidRPr="00F47B47">
              <w:rPr>
                <w:sz w:val="20"/>
                <w:szCs w:val="20"/>
              </w:rPr>
              <w:t>Installer</w:t>
            </w:r>
            <w:proofErr w:type="spellEnd"/>
            <w:r w:rsidRPr="00F47B47">
              <w:rPr>
                <w:sz w:val="20"/>
                <w:szCs w:val="20"/>
              </w:rPr>
              <w:t xml:space="preserve"> (MSI)</w:t>
            </w:r>
          </w:p>
          <w:p w14:paraId="2DA6B270" w14:textId="77777777" w:rsidR="00F47B47" w:rsidRPr="00F47B47" w:rsidRDefault="00F47B47" w:rsidP="00F47B47">
            <w:pPr>
              <w:tabs>
                <w:tab w:val="left" w:pos="1820"/>
                <w:tab w:val="left" w:pos="6670"/>
              </w:tabs>
              <w:rPr>
                <w:sz w:val="20"/>
                <w:szCs w:val="20"/>
              </w:rPr>
            </w:pPr>
            <w:r w:rsidRPr="00F47B47">
              <w:rPr>
                <w:sz w:val="20"/>
                <w:szCs w:val="20"/>
              </w:rPr>
              <w:t>Поддержка технологии протоколирования событий (</w:t>
            </w:r>
            <w:proofErr w:type="spellStart"/>
            <w:r w:rsidRPr="00F47B47">
              <w:rPr>
                <w:sz w:val="20"/>
                <w:szCs w:val="20"/>
              </w:rPr>
              <w:t>syslog</w:t>
            </w:r>
            <w:proofErr w:type="spellEnd"/>
            <w:r w:rsidRPr="00F47B47">
              <w:rPr>
                <w:sz w:val="20"/>
                <w:szCs w:val="20"/>
              </w:rPr>
              <w:t>) и мониторинга глобальной статистики по протоколу SNMP;</w:t>
            </w:r>
          </w:p>
          <w:p w14:paraId="6F18349F" w14:textId="77777777" w:rsidR="00F47B47" w:rsidRPr="00F47B47" w:rsidRDefault="00F47B47" w:rsidP="00F47B47">
            <w:pPr>
              <w:tabs>
                <w:tab w:val="left" w:pos="1820"/>
                <w:tab w:val="left" w:pos="6670"/>
              </w:tabs>
              <w:rPr>
                <w:sz w:val="20"/>
                <w:szCs w:val="20"/>
              </w:rPr>
            </w:pPr>
            <w:r w:rsidRPr="00F47B47">
              <w:rPr>
                <w:sz w:val="20"/>
                <w:szCs w:val="20"/>
              </w:rPr>
              <w:t>Возможность получения сертификатов открытых ключей по протоколу LDAP, возможность импорта и доставки через PKCS#7, PKCS#12;</w:t>
            </w:r>
          </w:p>
          <w:p w14:paraId="0EA7B1F9" w14:textId="77777777" w:rsidR="00F47B47" w:rsidRPr="00F47B47" w:rsidRDefault="00F47B47" w:rsidP="00F47B47">
            <w:pPr>
              <w:tabs>
                <w:tab w:val="left" w:pos="1820"/>
                <w:tab w:val="left" w:pos="6670"/>
              </w:tabs>
              <w:rPr>
                <w:sz w:val="20"/>
                <w:szCs w:val="20"/>
              </w:rPr>
            </w:pPr>
            <w:r w:rsidRPr="00F47B47">
              <w:rPr>
                <w:sz w:val="20"/>
                <w:szCs w:val="20"/>
              </w:rPr>
              <w:t>Подключение к сети 322.</w:t>
            </w:r>
          </w:p>
          <w:p w14:paraId="52635AD3" w14:textId="77777777" w:rsidR="00F47B47" w:rsidRPr="00F47B47" w:rsidRDefault="00F47B47" w:rsidP="00F47B47">
            <w:pPr>
              <w:tabs>
                <w:tab w:val="left" w:pos="1820"/>
                <w:tab w:val="left" w:pos="6670"/>
              </w:tabs>
              <w:rPr>
                <w:sz w:val="20"/>
                <w:szCs w:val="20"/>
              </w:rPr>
            </w:pPr>
            <w:r w:rsidRPr="00F47B47">
              <w:rPr>
                <w:sz w:val="20"/>
                <w:szCs w:val="20"/>
              </w:rPr>
              <w:t>Срок действия лицензии (неисключительных прав)- бессрочно.</w:t>
            </w:r>
          </w:p>
          <w:p w14:paraId="48A0216D" w14:textId="77777777" w:rsidR="00F47B47" w:rsidRPr="00F47B47" w:rsidRDefault="00F47B47" w:rsidP="00F47B47">
            <w:pPr>
              <w:tabs>
                <w:tab w:val="left" w:pos="1820"/>
                <w:tab w:val="left" w:pos="6670"/>
              </w:tabs>
              <w:rPr>
                <w:sz w:val="20"/>
                <w:szCs w:val="20"/>
              </w:rPr>
            </w:pPr>
            <w:r w:rsidRPr="00F47B47">
              <w:rPr>
                <w:sz w:val="20"/>
                <w:szCs w:val="20"/>
              </w:rPr>
              <w:t>Поддержка операционных систем:</w:t>
            </w:r>
          </w:p>
          <w:p w14:paraId="422F2518" w14:textId="77777777" w:rsidR="00F47B47" w:rsidRPr="00F47B47" w:rsidRDefault="00F47B47" w:rsidP="00F47B47">
            <w:pPr>
              <w:tabs>
                <w:tab w:val="left" w:pos="1820"/>
                <w:tab w:val="left" w:pos="6670"/>
              </w:tabs>
              <w:rPr>
                <w:sz w:val="20"/>
                <w:szCs w:val="20"/>
              </w:rPr>
            </w:pPr>
            <w:r w:rsidRPr="00F47B47">
              <w:rPr>
                <w:sz w:val="20"/>
                <w:szCs w:val="20"/>
              </w:rPr>
              <w:lastRenderedPageBreak/>
              <w:t>Microsoft Windows 7;</w:t>
            </w:r>
          </w:p>
          <w:p w14:paraId="25AEE309" w14:textId="77777777" w:rsidR="00F47B47" w:rsidRPr="00F47B47" w:rsidRDefault="00F47B47" w:rsidP="00F47B47">
            <w:pPr>
              <w:tabs>
                <w:tab w:val="left" w:pos="1820"/>
                <w:tab w:val="left" w:pos="6670"/>
              </w:tabs>
              <w:rPr>
                <w:sz w:val="20"/>
                <w:szCs w:val="20"/>
                <w:lang w:val="en-US"/>
              </w:rPr>
            </w:pPr>
            <w:r w:rsidRPr="00F47B47">
              <w:rPr>
                <w:sz w:val="20"/>
                <w:szCs w:val="20"/>
                <w:lang w:val="en-US"/>
              </w:rPr>
              <w:t>Microsoft Windows Server 2008R2/2012/2012 R2 SP1;</w:t>
            </w:r>
          </w:p>
          <w:p w14:paraId="41489787" w14:textId="77777777" w:rsidR="00F47B47" w:rsidRPr="00F47B47" w:rsidRDefault="00F47B47" w:rsidP="00F47B47">
            <w:pPr>
              <w:tabs>
                <w:tab w:val="left" w:pos="1820"/>
                <w:tab w:val="left" w:pos="6670"/>
              </w:tabs>
              <w:rPr>
                <w:sz w:val="20"/>
                <w:szCs w:val="20"/>
              </w:rPr>
            </w:pPr>
            <w:r w:rsidRPr="00F47B47">
              <w:rPr>
                <w:sz w:val="20"/>
                <w:szCs w:val="20"/>
              </w:rPr>
              <w:t>Microsoft Windows 8/8.1.</w:t>
            </w:r>
          </w:p>
          <w:p w14:paraId="602633F9" w14:textId="5411CEFA" w:rsidR="00F47B47" w:rsidRPr="00F47B47" w:rsidRDefault="00F47B47" w:rsidP="00D060F7">
            <w:pPr>
              <w:tabs>
                <w:tab w:val="left" w:pos="1820"/>
                <w:tab w:val="left" w:pos="6670"/>
              </w:tabs>
              <w:rPr>
                <w:bCs/>
                <w:sz w:val="20"/>
                <w:szCs w:val="20"/>
              </w:rPr>
            </w:pPr>
            <w:r w:rsidRPr="00F47B47">
              <w:rPr>
                <w:sz w:val="20"/>
                <w:szCs w:val="20"/>
              </w:rPr>
              <w:t>Windows 10 (32/64-разрядная)</w:t>
            </w:r>
          </w:p>
        </w:tc>
      </w:tr>
      <w:tr w:rsidR="00F47B47" w:rsidRPr="00F47B47" w14:paraId="3A02C22C" w14:textId="77777777" w:rsidTr="006131A0">
        <w:trPr>
          <w:trHeight w:val="193"/>
        </w:trPr>
        <w:tc>
          <w:tcPr>
            <w:tcW w:w="758" w:type="dxa"/>
          </w:tcPr>
          <w:p w14:paraId="2EC7D00C"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42853021" w14:textId="77777777" w:rsidR="00F47B47" w:rsidRPr="00F47B47" w:rsidRDefault="00F47B47" w:rsidP="00F47B47">
            <w:pPr>
              <w:tabs>
                <w:tab w:val="left" w:pos="1820"/>
                <w:tab w:val="left" w:pos="6670"/>
              </w:tabs>
              <w:rPr>
                <w:bCs/>
                <w:sz w:val="20"/>
                <w:szCs w:val="20"/>
              </w:rPr>
            </w:pPr>
            <w:r w:rsidRPr="00F47B47">
              <w:rPr>
                <w:sz w:val="20"/>
                <w:szCs w:val="20"/>
              </w:rPr>
              <w:t xml:space="preserve">Сертифицированный комплект для установки ПО </w:t>
            </w:r>
            <w:proofErr w:type="spellStart"/>
            <w:r w:rsidRPr="00F47B47">
              <w:rPr>
                <w:sz w:val="20"/>
                <w:szCs w:val="20"/>
              </w:rPr>
              <w:t>ViPNet</w:t>
            </w:r>
            <w:proofErr w:type="spellEnd"/>
            <w:r w:rsidRPr="00F47B47">
              <w:rPr>
                <w:sz w:val="20"/>
                <w:szCs w:val="20"/>
              </w:rPr>
              <w:t xml:space="preserve"> </w:t>
            </w:r>
            <w:proofErr w:type="spellStart"/>
            <w:r w:rsidRPr="00F47B47">
              <w:rPr>
                <w:sz w:val="20"/>
                <w:szCs w:val="20"/>
              </w:rPr>
              <w:t>Client</w:t>
            </w:r>
            <w:proofErr w:type="spellEnd"/>
            <w:r w:rsidRPr="00F47B47">
              <w:rPr>
                <w:sz w:val="20"/>
                <w:szCs w:val="20"/>
              </w:rPr>
              <w:t xml:space="preserve"> </w:t>
            </w:r>
            <w:proofErr w:type="spellStart"/>
            <w:r w:rsidRPr="00F47B47">
              <w:rPr>
                <w:sz w:val="20"/>
                <w:szCs w:val="20"/>
              </w:rPr>
              <w:t>for</w:t>
            </w:r>
            <w:proofErr w:type="spellEnd"/>
            <w:r w:rsidRPr="00F47B47">
              <w:rPr>
                <w:sz w:val="20"/>
                <w:szCs w:val="20"/>
              </w:rPr>
              <w:t xml:space="preserve"> </w:t>
            </w:r>
            <w:proofErr w:type="spellStart"/>
            <w:r w:rsidRPr="00F47B47">
              <w:rPr>
                <w:sz w:val="20"/>
                <w:szCs w:val="20"/>
              </w:rPr>
              <w:t>Windows</w:t>
            </w:r>
            <w:proofErr w:type="spellEnd"/>
            <w:r w:rsidRPr="00F47B47">
              <w:rPr>
                <w:sz w:val="20"/>
                <w:szCs w:val="20"/>
              </w:rPr>
              <w:t xml:space="preserve"> 4.х (КС3)</w:t>
            </w:r>
          </w:p>
        </w:tc>
        <w:tc>
          <w:tcPr>
            <w:tcW w:w="2021" w:type="dxa"/>
          </w:tcPr>
          <w:p w14:paraId="51EC486D" w14:textId="77777777" w:rsidR="00F47B47" w:rsidRDefault="00F47B47" w:rsidP="00F47B47">
            <w:pPr>
              <w:tabs>
                <w:tab w:val="left" w:pos="1820"/>
                <w:tab w:val="left" w:pos="6670"/>
              </w:tabs>
              <w:rPr>
                <w:sz w:val="20"/>
                <w:szCs w:val="20"/>
              </w:rPr>
            </w:pPr>
            <w:r w:rsidRPr="00F47B47">
              <w:rPr>
                <w:sz w:val="20"/>
                <w:szCs w:val="20"/>
              </w:rPr>
              <w:t>62.0 -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p w14:paraId="44897EEE" w14:textId="77777777" w:rsidR="008F2079" w:rsidRDefault="008F2079" w:rsidP="00F47B47">
            <w:pPr>
              <w:tabs>
                <w:tab w:val="left" w:pos="1820"/>
                <w:tab w:val="left" w:pos="6670"/>
              </w:tabs>
              <w:rPr>
                <w:sz w:val="20"/>
                <w:szCs w:val="20"/>
              </w:rPr>
            </w:pPr>
          </w:p>
          <w:p w14:paraId="0A943EAE" w14:textId="69D747E6" w:rsidR="008F2079" w:rsidRPr="00F47B47" w:rsidRDefault="008F2079" w:rsidP="00F47B47">
            <w:pPr>
              <w:tabs>
                <w:tab w:val="left" w:pos="1820"/>
                <w:tab w:val="left" w:pos="6670"/>
              </w:tabs>
              <w:rPr>
                <w:sz w:val="20"/>
                <w:szCs w:val="20"/>
              </w:rPr>
            </w:pPr>
            <w:r>
              <w:rPr>
                <w:bCs/>
                <w:sz w:val="20"/>
                <w:szCs w:val="20"/>
              </w:rPr>
              <w:t>КТРУ:</w:t>
            </w:r>
            <w:r w:rsidRPr="00825C50">
              <w:rPr>
                <w:bCs/>
                <w:sz w:val="20"/>
                <w:szCs w:val="20"/>
              </w:rPr>
              <w:t>58.29.11.000-00000004 Программное обеспечение</w:t>
            </w:r>
          </w:p>
        </w:tc>
        <w:tc>
          <w:tcPr>
            <w:tcW w:w="10919" w:type="dxa"/>
          </w:tcPr>
          <w:p w14:paraId="095AD09F" w14:textId="2C06DB02" w:rsidR="008F2079" w:rsidRPr="00EB7A44" w:rsidRDefault="008F2079" w:rsidP="00F47B47">
            <w:pPr>
              <w:tabs>
                <w:tab w:val="left" w:pos="1820"/>
                <w:tab w:val="left" w:pos="6670"/>
              </w:tabs>
              <w:rPr>
                <w:color w:val="000000"/>
                <w:sz w:val="20"/>
                <w:szCs w:val="20"/>
                <w:shd w:val="clear" w:color="auto" w:fill="CCCCCC"/>
              </w:rPr>
            </w:pPr>
            <w:r w:rsidRPr="00EB7A44">
              <w:rPr>
                <w:color w:val="000000"/>
                <w:sz w:val="20"/>
                <w:szCs w:val="20"/>
              </w:rPr>
              <w:t>Класс программ для электронных вычислительных машин и баз данных: Средства защиты каналов передачи данных, в том числе криптографическими методами</w:t>
            </w:r>
          </w:p>
          <w:p w14:paraId="1E0CAC34" w14:textId="6736FD83" w:rsidR="008F2079" w:rsidRPr="00EB7A44" w:rsidRDefault="008F2079" w:rsidP="00F47B47">
            <w:pPr>
              <w:tabs>
                <w:tab w:val="left" w:pos="1820"/>
                <w:tab w:val="left" w:pos="6670"/>
              </w:tabs>
              <w:rPr>
                <w:color w:val="000000"/>
                <w:sz w:val="20"/>
                <w:szCs w:val="20"/>
                <w:shd w:val="clear" w:color="auto" w:fill="CCCCCC"/>
              </w:rPr>
            </w:pPr>
          </w:p>
          <w:p w14:paraId="43A87464" w14:textId="7DF1F8F2" w:rsidR="008F2079" w:rsidRPr="00EB7A44" w:rsidRDefault="008F2079" w:rsidP="00F47B47">
            <w:pPr>
              <w:tabs>
                <w:tab w:val="left" w:pos="1820"/>
                <w:tab w:val="left" w:pos="6670"/>
              </w:tabs>
              <w:rPr>
                <w:sz w:val="20"/>
                <w:szCs w:val="20"/>
              </w:rPr>
            </w:pPr>
            <w:r w:rsidRPr="00EB7A44">
              <w:rPr>
                <w:color w:val="000000"/>
                <w:sz w:val="20"/>
                <w:szCs w:val="20"/>
              </w:rPr>
              <w:t>Способ предоставления: Удаленный доступ через информационно-телекоммуникационные сети, в том числе через информационно-телекоммуникационную сеть Интернет</w:t>
            </w:r>
          </w:p>
          <w:p w14:paraId="783C0998" w14:textId="77777777" w:rsidR="008F2079" w:rsidRDefault="008F2079" w:rsidP="00F47B47">
            <w:pPr>
              <w:tabs>
                <w:tab w:val="left" w:pos="1820"/>
                <w:tab w:val="left" w:pos="6670"/>
              </w:tabs>
              <w:rPr>
                <w:sz w:val="20"/>
                <w:szCs w:val="20"/>
              </w:rPr>
            </w:pPr>
          </w:p>
          <w:p w14:paraId="362C6B77" w14:textId="77777777" w:rsidR="008F2079" w:rsidRDefault="008F2079" w:rsidP="00F47B47">
            <w:pPr>
              <w:tabs>
                <w:tab w:val="left" w:pos="1820"/>
                <w:tab w:val="left" w:pos="6670"/>
              </w:tabs>
              <w:rPr>
                <w:sz w:val="20"/>
                <w:szCs w:val="20"/>
              </w:rPr>
            </w:pPr>
          </w:p>
          <w:p w14:paraId="743540C5" w14:textId="32490408" w:rsidR="00F47B47" w:rsidRPr="00F47B47" w:rsidRDefault="00F47B47" w:rsidP="00F47B47">
            <w:pPr>
              <w:tabs>
                <w:tab w:val="left" w:pos="1820"/>
                <w:tab w:val="left" w:pos="6670"/>
              </w:tabs>
              <w:rPr>
                <w:bCs/>
                <w:sz w:val="20"/>
                <w:szCs w:val="20"/>
              </w:rPr>
            </w:pPr>
            <w:r w:rsidRPr="00F47B47">
              <w:rPr>
                <w:sz w:val="20"/>
                <w:szCs w:val="20"/>
              </w:rPr>
              <w:t xml:space="preserve">Установочный дистрибутив для </w:t>
            </w:r>
            <w:proofErr w:type="spellStart"/>
            <w:r w:rsidRPr="00F47B47">
              <w:rPr>
                <w:sz w:val="20"/>
                <w:szCs w:val="20"/>
              </w:rPr>
              <w:t>ViPNet</w:t>
            </w:r>
            <w:proofErr w:type="spellEnd"/>
            <w:r w:rsidRPr="00F47B47">
              <w:rPr>
                <w:sz w:val="20"/>
                <w:szCs w:val="20"/>
              </w:rPr>
              <w:t xml:space="preserve"> </w:t>
            </w:r>
            <w:proofErr w:type="spellStart"/>
            <w:r w:rsidRPr="00F47B47">
              <w:rPr>
                <w:sz w:val="20"/>
                <w:szCs w:val="20"/>
              </w:rPr>
              <w:t>Client</w:t>
            </w:r>
            <w:proofErr w:type="spellEnd"/>
            <w:r w:rsidRPr="00F47B47">
              <w:rPr>
                <w:sz w:val="20"/>
                <w:szCs w:val="20"/>
              </w:rPr>
              <w:t xml:space="preserve"> </w:t>
            </w:r>
            <w:proofErr w:type="spellStart"/>
            <w:r w:rsidRPr="00F47B47">
              <w:rPr>
                <w:sz w:val="20"/>
                <w:szCs w:val="20"/>
              </w:rPr>
              <w:t>for</w:t>
            </w:r>
            <w:proofErr w:type="spellEnd"/>
            <w:r w:rsidRPr="00F47B47">
              <w:rPr>
                <w:sz w:val="20"/>
                <w:szCs w:val="20"/>
              </w:rPr>
              <w:t xml:space="preserve"> </w:t>
            </w:r>
            <w:proofErr w:type="spellStart"/>
            <w:r w:rsidRPr="00F47B47">
              <w:rPr>
                <w:sz w:val="20"/>
                <w:szCs w:val="20"/>
              </w:rPr>
              <w:t>Windows</w:t>
            </w:r>
            <w:proofErr w:type="spellEnd"/>
            <w:r w:rsidRPr="00F47B47">
              <w:rPr>
                <w:sz w:val="20"/>
                <w:szCs w:val="20"/>
              </w:rPr>
              <w:t xml:space="preserve"> 4.х (КС3)</w:t>
            </w:r>
          </w:p>
        </w:tc>
      </w:tr>
      <w:tr w:rsidR="00F47B47" w:rsidRPr="00F47B47" w14:paraId="792E2136" w14:textId="77777777" w:rsidTr="006131A0">
        <w:trPr>
          <w:trHeight w:val="193"/>
        </w:trPr>
        <w:tc>
          <w:tcPr>
            <w:tcW w:w="758" w:type="dxa"/>
          </w:tcPr>
          <w:p w14:paraId="16DFEE86"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0E87F192" w14:textId="77777777" w:rsidR="006131A0" w:rsidRDefault="00F47B47" w:rsidP="00DA5176">
            <w:pPr>
              <w:tabs>
                <w:tab w:val="left" w:pos="1820"/>
                <w:tab w:val="left" w:pos="6670"/>
              </w:tabs>
              <w:rPr>
                <w:sz w:val="20"/>
                <w:szCs w:val="20"/>
              </w:rPr>
            </w:pPr>
            <w:proofErr w:type="spellStart"/>
            <w:r w:rsidRPr="005F3F86">
              <w:rPr>
                <w:sz w:val="20"/>
                <w:szCs w:val="20"/>
              </w:rPr>
              <w:t>Dallas</w:t>
            </w:r>
            <w:proofErr w:type="spellEnd"/>
            <w:r w:rsidRPr="005F3F86">
              <w:rPr>
                <w:sz w:val="20"/>
                <w:szCs w:val="20"/>
              </w:rPr>
              <w:t xml:space="preserve"> </w:t>
            </w:r>
            <w:proofErr w:type="spellStart"/>
            <w:r w:rsidRPr="005F3F86">
              <w:rPr>
                <w:sz w:val="20"/>
                <w:szCs w:val="20"/>
              </w:rPr>
              <w:t>Lock</w:t>
            </w:r>
            <w:proofErr w:type="spellEnd"/>
            <w:r w:rsidRPr="005F3F86">
              <w:rPr>
                <w:sz w:val="20"/>
                <w:szCs w:val="20"/>
              </w:rPr>
              <w:t xml:space="preserve"> 8.0-К.</w:t>
            </w:r>
            <w:r w:rsidRPr="002A3BF9">
              <w:rPr>
                <w:sz w:val="20"/>
                <w:szCs w:val="20"/>
              </w:rPr>
              <w:t xml:space="preserve"> Право на использование (СЗИ НСД, СКН).</w:t>
            </w:r>
            <w:r w:rsidRPr="002A3BF9">
              <w:rPr>
                <w:sz w:val="20"/>
                <w:szCs w:val="20"/>
                <w:highlight w:val="yellow"/>
              </w:rPr>
              <w:t xml:space="preserve">  </w:t>
            </w:r>
          </w:p>
          <w:p w14:paraId="30AA3016" w14:textId="77777777" w:rsidR="006131A0" w:rsidRDefault="006131A0" w:rsidP="00DA5176">
            <w:pPr>
              <w:tabs>
                <w:tab w:val="left" w:pos="1820"/>
                <w:tab w:val="left" w:pos="6670"/>
              </w:tabs>
              <w:rPr>
                <w:sz w:val="20"/>
                <w:szCs w:val="20"/>
              </w:rPr>
            </w:pPr>
          </w:p>
          <w:p w14:paraId="3013609B" w14:textId="7D938B5C" w:rsidR="00F47B47" w:rsidRPr="00F47B47" w:rsidRDefault="00F47B47" w:rsidP="00DA5176">
            <w:pPr>
              <w:tabs>
                <w:tab w:val="left" w:pos="1820"/>
                <w:tab w:val="left" w:pos="6670"/>
              </w:tabs>
              <w:rPr>
                <w:bCs/>
                <w:sz w:val="20"/>
                <w:szCs w:val="20"/>
              </w:rPr>
            </w:pPr>
          </w:p>
        </w:tc>
        <w:tc>
          <w:tcPr>
            <w:tcW w:w="2021" w:type="dxa"/>
          </w:tcPr>
          <w:p w14:paraId="31E17B6D" w14:textId="77777777" w:rsidR="00F47B47" w:rsidRDefault="00F47B47" w:rsidP="00F47B47">
            <w:pPr>
              <w:tabs>
                <w:tab w:val="left" w:pos="1820"/>
                <w:tab w:val="left" w:pos="6670"/>
              </w:tabs>
              <w:rPr>
                <w:sz w:val="20"/>
                <w:szCs w:val="20"/>
              </w:rPr>
            </w:pPr>
            <w:r w:rsidRPr="00F47B47">
              <w:rPr>
                <w:sz w:val="20"/>
                <w:szCs w:val="20"/>
              </w:rPr>
              <w:t>62.0 -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p w14:paraId="2E2047AB" w14:textId="77777777" w:rsidR="006131A0" w:rsidRDefault="006131A0" w:rsidP="00F47B47">
            <w:pPr>
              <w:tabs>
                <w:tab w:val="left" w:pos="1820"/>
                <w:tab w:val="left" w:pos="6670"/>
              </w:tabs>
              <w:rPr>
                <w:sz w:val="20"/>
                <w:szCs w:val="20"/>
              </w:rPr>
            </w:pPr>
          </w:p>
          <w:p w14:paraId="726DF605" w14:textId="276A3078" w:rsidR="006131A0" w:rsidRPr="00F47B47" w:rsidRDefault="006131A0" w:rsidP="00F47B47">
            <w:pPr>
              <w:tabs>
                <w:tab w:val="left" w:pos="1820"/>
                <w:tab w:val="left" w:pos="6670"/>
              </w:tabs>
              <w:rPr>
                <w:sz w:val="20"/>
                <w:szCs w:val="20"/>
              </w:rPr>
            </w:pPr>
            <w:r>
              <w:rPr>
                <w:bCs/>
                <w:sz w:val="20"/>
                <w:szCs w:val="20"/>
              </w:rPr>
              <w:t>КТРУ:</w:t>
            </w:r>
            <w:r w:rsidRPr="00825C50">
              <w:rPr>
                <w:bCs/>
                <w:sz w:val="20"/>
                <w:szCs w:val="20"/>
              </w:rPr>
              <w:t>58.29.11.000-00000004 Программное обеспечение</w:t>
            </w:r>
          </w:p>
        </w:tc>
        <w:tc>
          <w:tcPr>
            <w:tcW w:w="10919" w:type="dxa"/>
          </w:tcPr>
          <w:p w14:paraId="2B073E76" w14:textId="4FF3F275" w:rsidR="0031776D" w:rsidRPr="0031776D" w:rsidRDefault="0031776D" w:rsidP="00A4044A">
            <w:pPr>
              <w:tabs>
                <w:tab w:val="left" w:pos="1820"/>
                <w:tab w:val="left" w:pos="6670"/>
              </w:tabs>
              <w:rPr>
                <w:i/>
                <w:iCs/>
                <w:color w:val="4472C4" w:themeColor="accent1"/>
                <w:sz w:val="20"/>
                <w:szCs w:val="20"/>
              </w:rPr>
            </w:pPr>
            <w:r w:rsidRPr="0031776D">
              <w:rPr>
                <w:color w:val="4472C4" w:themeColor="accent1"/>
                <w:sz w:val="20"/>
                <w:szCs w:val="20"/>
              </w:rPr>
              <w:t>Реестровая запись №407 от 18.04.2016</w:t>
            </w:r>
          </w:p>
          <w:p w14:paraId="1F90FAAB" w14:textId="205654FD" w:rsidR="00A4044A" w:rsidRPr="005754DD" w:rsidRDefault="00A4044A" w:rsidP="00A4044A">
            <w:pPr>
              <w:tabs>
                <w:tab w:val="left" w:pos="1820"/>
                <w:tab w:val="left" w:pos="6670"/>
              </w:tabs>
              <w:rPr>
                <w:i/>
                <w:iCs/>
                <w:sz w:val="20"/>
                <w:szCs w:val="20"/>
              </w:rPr>
            </w:pPr>
            <w:r w:rsidRPr="005754DD">
              <w:rPr>
                <w:i/>
                <w:iCs/>
                <w:sz w:val="20"/>
                <w:szCs w:val="20"/>
              </w:rPr>
              <w:t>Обязательные характеристики:</w:t>
            </w:r>
          </w:p>
          <w:p w14:paraId="17ED39D5" w14:textId="0C8F55F5" w:rsidR="00A4044A" w:rsidRDefault="00A4044A" w:rsidP="00A4044A">
            <w:pPr>
              <w:tabs>
                <w:tab w:val="left" w:pos="1820"/>
                <w:tab w:val="left" w:pos="6670"/>
              </w:tabs>
              <w:rPr>
                <w:sz w:val="20"/>
                <w:szCs w:val="20"/>
              </w:rPr>
            </w:pPr>
            <w:r>
              <w:rPr>
                <w:sz w:val="20"/>
                <w:szCs w:val="20"/>
              </w:rPr>
              <w:t>1.</w:t>
            </w:r>
            <w:r w:rsidRPr="00825C50">
              <w:rPr>
                <w:sz w:val="20"/>
                <w:szCs w:val="20"/>
              </w:rPr>
              <w:t>Класс программ для электронных вычислительных машин и баз данных</w:t>
            </w:r>
            <w:r>
              <w:rPr>
                <w:sz w:val="20"/>
                <w:szCs w:val="20"/>
              </w:rPr>
              <w:t>: с</w:t>
            </w:r>
            <w:r w:rsidRPr="00825C50">
              <w:rPr>
                <w:sz w:val="20"/>
                <w:szCs w:val="20"/>
              </w:rPr>
              <w:t>редства защиты каналов передачи данных, в том числе криптографическими методами</w:t>
            </w:r>
            <w:r>
              <w:rPr>
                <w:sz w:val="20"/>
                <w:szCs w:val="20"/>
              </w:rPr>
              <w:t>.</w:t>
            </w:r>
          </w:p>
          <w:p w14:paraId="02D04D57" w14:textId="77777777" w:rsidR="00A4044A" w:rsidRDefault="00A4044A" w:rsidP="00A4044A">
            <w:pPr>
              <w:tabs>
                <w:tab w:val="left" w:pos="1820"/>
                <w:tab w:val="left" w:pos="6670"/>
              </w:tabs>
              <w:rPr>
                <w:sz w:val="20"/>
                <w:szCs w:val="20"/>
              </w:rPr>
            </w:pPr>
            <w:r w:rsidRPr="005754DD">
              <w:rPr>
                <w:sz w:val="20"/>
                <w:szCs w:val="20"/>
              </w:rPr>
              <w:t>Способ предоставления</w:t>
            </w:r>
            <w:r>
              <w:rPr>
                <w:sz w:val="20"/>
                <w:szCs w:val="20"/>
              </w:rPr>
              <w:t xml:space="preserve">: </w:t>
            </w:r>
            <w:r w:rsidRPr="005754DD">
              <w:rPr>
                <w:sz w:val="20"/>
                <w:szCs w:val="20"/>
              </w:rPr>
              <w:t>Удаленный доступ через информационно-телекоммуникационные сети, в том числе через информационно-телекоммуникационную сеть Интернет</w:t>
            </w:r>
          </w:p>
          <w:p w14:paraId="3512CE7C" w14:textId="142207D0" w:rsidR="00A4044A" w:rsidRPr="00A4044A" w:rsidRDefault="00A4044A" w:rsidP="00C2677A">
            <w:pPr>
              <w:numPr>
                <w:ilvl w:val="0"/>
                <w:numId w:val="7"/>
              </w:numPr>
              <w:tabs>
                <w:tab w:val="left" w:pos="1820"/>
                <w:tab w:val="left" w:pos="6670"/>
              </w:tabs>
              <w:rPr>
                <w:i/>
                <w:iCs/>
                <w:sz w:val="20"/>
                <w:szCs w:val="20"/>
              </w:rPr>
            </w:pPr>
            <w:r w:rsidRPr="00A4044A">
              <w:rPr>
                <w:i/>
                <w:iCs/>
                <w:sz w:val="20"/>
                <w:szCs w:val="20"/>
              </w:rPr>
              <w:t>Дополнительные характеристики</w:t>
            </w:r>
            <w:r>
              <w:rPr>
                <w:i/>
                <w:iCs/>
                <w:sz w:val="20"/>
                <w:szCs w:val="20"/>
              </w:rPr>
              <w:t>:</w:t>
            </w:r>
          </w:p>
          <w:p w14:paraId="7F84043D" w14:textId="2D88487C" w:rsidR="00F47B47" w:rsidRPr="00F47B47" w:rsidRDefault="00F47B47" w:rsidP="00C2677A">
            <w:pPr>
              <w:numPr>
                <w:ilvl w:val="0"/>
                <w:numId w:val="7"/>
              </w:numPr>
              <w:tabs>
                <w:tab w:val="left" w:pos="1820"/>
                <w:tab w:val="left" w:pos="6670"/>
              </w:tabs>
              <w:rPr>
                <w:sz w:val="20"/>
                <w:szCs w:val="20"/>
              </w:rPr>
            </w:pPr>
            <w:r w:rsidRPr="00F47B47">
              <w:rPr>
                <w:sz w:val="20"/>
                <w:szCs w:val="20"/>
              </w:rPr>
              <w:t>СЗИ НСД должна представлять собой программный комплекс средств защиты информации в операционных системах (ОС) семейства Windows с возможностью подключения аппаратных идентификаторов.</w:t>
            </w:r>
          </w:p>
          <w:p w14:paraId="06A3A40E"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 xml:space="preserve">СЗИ НСД должна быть предназначена для ПЭВМ типа IBM PC под управлением операционных систем Windows 7, Windows 8, Windows 8.1, Windows 10, Windows 11, Windows Server 2008 R2, Windows Server 2012, Windows Server 2012 R2, </w:t>
            </w:r>
            <w:r w:rsidRPr="00F47B47">
              <w:rPr>
                <w:sz w:val="20"/>
                <w:szCs w:val="20"/>
                <w:lang w:val="en-US"/>
              </w:rPr>
              <w:t>Windows</w:t>
            </w:r>
            <w:r w:rsidRPr="00F47B47">
              <w:rPr>
                <w:sz w:val="20"/>
                <w:szCs w:val="20"/>
              </w:rPr>
              <w:t xml:space="preserve"> </w:t>
            </w:r>
            <w:r w:rsidRPr="00F47B47">
              <w:rPr>
                <w:sz w:val="20"/>
                <w:szCs w:val="20"/>
                <w:lang w:val="en-US"/>
              </w:rPr>
              <w:t>Server</w:t>
            </w:r>
            <w:r w:rsidRPr="00F47B47">
              <w:rPr>
                <w:sz w:val="20"/>
                <w:szCs w:val="20"/>
              </w:rPr>
              <w:t xml:space="preserve"> 2016, </w:t>
            </w:r>
            <w:r w:rsidRPr="00F47B47">
              <w:rPr>
                <w:sz w:val="20"/>
                <w:szCs w:val="20"/>
                <w:lang w:val="en-US"/>
              </w:rPr>
              <w:t>Windows</w:t>
            </w:r>
            <w:r w:rsidRPr="00F47B47">
              <w:rPr>
                <w:sz w:val="20"/>
                <w:szCs w:val="20"/>
              </w:rPr>
              <w:t xml:space="preserve"> </w:t>
            </w:r>
            <w:r w:rsidRPr="00F47B47">
              <w:rPr>
                <w:sz w:val="20"/>
                <w:szCs w:val="20"/>
                <w:lang w:val="en-US"/>
              </w:rPr>
              <w:t>Server</w:t>
            </w:r>
            <w:r w:rsidRPr="00F47B47">
              <w:rPr>
                <w:sz w:val="20"/>
                <w:szCs w:val="20"/>
              </w:rPr>
              <w:t xml:space="preserve"> 2019, Windows Server 2022 в многопользовательском режиме их эксплуатации.</w:t>
            </w:r>
          </w:p>
          <w:p w14:paraId="4ED9655B"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СЗИ НСД должна поддерживать 32- и 64-битные версии операционных систем.</w:t>
            </w:r>
          </w:p>
          <w:p w14:paraId="05123DB6"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 xml:space="preserve">СЗИ НСД должна быть предназначена для использования на персональных компьютерах, портативных компьютерах (ноутбуках, планшетах), серверах (в том числе контроллерах домена и терминального доступа), также поддерживать виртуальные среды и технологию </w:t>
            </w:r>
            <w:r w:rsidRPr="00F47B47">
              <w:rPr>
                <w:sz w:val="20"/>
                <w:szCs w:val="20"/>
                <w:lang w:val="en-US"/>
              </w:rPr>
              <w:t>Windows To Go.</w:t>
            </w:r>
          </w:p>
          <w:p w14:paraId="27D626F1" w14:textId="77777777" w:rsidR="00F47B47" w:rsidRPr="00F47B47" w:rsidRDefault="00F47B47" w:rsidP="00C2677A">
            <w:pPr>
              <w:numPr>
                <w:ilvl w:val="0"/>
                <w:numId w:val="7"/>
              </w:numPr>
              <w:tabs>
                <w:tab w:val="left" w:pos="1820"/>
                <w:tab w:val="left" w:pos="6670"/>
              </w:tabs>
              <w:rPr>
                <w:sz w:val="20"/>
                <w:szCs w:val="20"/>
              </w:rPr>
            </w:pPr>
            <w:bookmarkStart w:id="11" w:name="_Hlk530577115"/>
            <w:r w:rsidRPr="00F47B47">
              <w:rPr>
                <w:sz w:val="20"/>
                <w:szCs w:val="20"/>
              </w:rPr>
              <w:t xml:space="preserve">СЗИ НСД должна быть сертифицирована на соответствие требованиям руководящих документов к 5-му классу защищенности от НСД для СВТ (РД СВТ, Гостехкомиссия России, 1992) и 4-му уровню доверия («Требования по безопасности информации, устанавливающие уровни доверия к СТЗИ и СОБИТ», ФСТЭК России, 2020), разрабатываться и производиться на основании лицензии федеральных органов, имеющих полномочия в указанной сфере. </w:t>
            </w:r>
          </w:p>
          <w:bookmarkEnd w:id="11"/>
          <w:p w14:paraId="5DA0AB63"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Модуль СКН должен быть сертифицирован на соответствие требованиям ФСТЭК России к средствам контроля съемных машинных носителей информации по 4-му классу защиты в соответствии с профилем защиты средств контроля подключения съемных машинных носителей информации (ИТ.СКН.П4.ПЗ).</w:t>
            </w:r>
          </w:p>
          <w:p w14:paraId="77DBEBDF" w14:textId="77777777" w:rsidR="00F47B47" w:rsidRPr="00F47B47" w:rsidRDefault="00F47B47" w:rsidP="00C2677A">
            <w:pPr>
              <w:numPr>
                <w:ilvl w:val="0"/>
                <w:numId w:val="7"/>
              </w:numPr>
              <w:tabs>
                <w:tab w:val="left" w:pos="1820"/>
                <w:tab w:val="left" w:pos="6670"/>
              </w:tabs>
              <w:rPr>
                <w:sz w:val="20"/>
                <w:szCs w:val="20"/>
              </w:rPr>
            </w:pPr>
            <w:bookmarkStart w:id="12" w:name="_Hlk2699125"/>
            <w:r w:rsidRPr="00F47B47">
              <w:rPr>
                <w:sz w:val="20"/>
                <w:szCs w:val="20"/>
              </w:rPr>
              <w:t>СЗИ НСД может быть использована:</w:t>
            </w:r>
          </w:p>
          <w:p w14:paraId="4AF4D454"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lastRenderedPageBreak/>
              <w:t>при создании защищенных автоматизированных систем до класса защищенности 1Г включительно;</w:t>
            </w:r>
          </w:p>
          <w:p w14:paraId="2D828058"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в государственных информационных системах до 1 класса защищенности включительно;</w:t>
            </w:r>
          </w:p>
          <w:p w14:paraId="0282840B"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в автоматизированных системах управления производственными и технологическими процессами до 1 класса защищенности включительно;</w:t>
            </w:r>
          </w:p>
          <w:p w14:paraId="641045D4"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в информационных системах персональных данных до 1 уровня защищенности включительно;</w:t>
            </w:r>
          </w:p>
          <w:p w14:paraId="5F53B9D2"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при защите значимых объектов критической информационной инфраструктуры до 1 категории значимости включительно.</w:t>
            </w:r>
          </w:p>
          <w:bookmarkEnd w:id="12"/>
          <w:p w14:paraId="2A0C9C09"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СЗИ НСД должна обеспечивать:</w:t>
            </w:r>
          </w:p>
          <w:p w14:paraId="40CACA94"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регистрацию различных пользователей: локальных, доменных, сетевых. Определение количества одновременных сеансов для пользователя. Возможность ограничения количества терминальных сессий на одном компьютере. Возможность автоматического блокирования неактивных учетных записей пользователей;</w:t>
            </w:r>
          </w:p>
          <w:p w14:paraId="3ECA6A48"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идентификацию и проверку подлинности пользователей при входе в ОС. Возможность двухфакторной идентификации по паролю и аппаратному идентификатору. Возможность задать расписание работы пользователей. Возможность записи авторизационных данных в идентификатор. Возможность определить принадлежность аппаратного идентификатора конкретному пользователю. Возможность запрета повторного использования идентификатора. Возможность ограничения количества неуспешных попыток входа и блокирования устройства. Возможность автоматизированно сохранять авторизационные данные пользователя в системном кэше ОС при использовании (установке) СЗИ НСД. Поддержку входа в ОС по сертификату смарт-карты, выданному удостоверяющим центром </w:t>
            </w:r>
            <w:r w:rsidRPr="00F47B47">
              <w:rPr>
                <w:sz w:val="20"/>
                <w:szCs w:val="20"/>
                <w:lang w:val="en-US"/>
              </w:rPr>
              <w:t>Windows</w:t>
            </w:r>
            <w:r w:rsidRPr="00F47B47">
              <w:rPr>
                <w:sz w:val="20"/>
                <w:szCs w:val="20"/>
              </w:rPr>
              <w:t xml:space="preserve">. Поддержку аутентификации пользователей с применением биометрии и токенов </w:t>
            </w:r>
            <w:proofErr w:type="spellStart"/>
            <w:r w:rsidRPr="00F47B47">
              <w:rPr>
                <w:sz w:val="20"/>
                <w:szCs w:val="20"/>
              </w:rPr>
              <w:t>JaCarta</w:t>
            </w:r>
            <w:proofErr w:type="spellEnd"/>
            <w:r w:rsidRPr="00F47B47">
              <w:rPr>
                <w:sz w:val="20"/>
                <w:szCs w:val="20"/>
              </w:rPr>
              <w:t xml:space="preserve"> PKI/BIO;</w:t>
            </w:r>
          </w:p>
          <w:p w14:paraId="765C0FD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реализацию настроек сложности паролей и механизм генерации пароля, соответствующего настройкам;</w:t>
            </w:r>
          </w:p>
          <w:p w14:paraId="44D79F97"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автоматического выбора аппаратного идентификатора в окне авторизации при входе в ОС;</w:t>
            </w:r>
          </w:p>
          <w:p w14:paraId="1F12359B"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настройки принудительной двухфакторной аутентификации для учетной записи с правами администратора и/или пользователя;</w:t>
            </w:r>
          </w:p>
          <w:p w14:paraId="189F354E"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средствами СЗИ НСД выполнить настройку периода действия учетной записи;</w:t>
            </w:r>
          </w:p>
          <w:p w14:paraId="2ECCBB71"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настройки предупреждения пользователя до входа в систему о том, что в информационной системе реализованы меры по обеспечению безопасности информации;</w:t>
            </w:r>
          </w:p>
          <w:p w14:paraId="7F3FAA2D"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при создании учетной записи выбрать тип учетной записи (внутренний, внешний, системный, приложение, гостевой, временный);</w:t>
            </w:r>
          </w:p>
          <w:p w14:paraId="48706F2B"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независимый от механизмов ОС механизм разграничения прав доступа к объектам файловой системы, к запуску программ и к печати документов. Разграничения должны касаться доступа к объектам файловой системы (</w:t>
            </w:r>
            <w:r w:rsidRPr="00F47B47">
              <w:rPr>
                <w:sz w:val="20"/>
                <w:szCs w:val="20"/>
                <w:lang w:val="en-US"/>
              </w:rPr>
              <w:t>FAT</w:t>
            </w:r>
            <w:r w:rsidRPr="00F47B47">
              <w:rPr>
                <w:sz w:val="20"/>
                <w:szCs w:val="20"/>
              </w:rPr>
              <w:t xml:space="preserve"> и </w:t>
            </w:r>
            <w:r w:rsidRPr="00F47B47">
              <w:rPr>
                <w:sz w:val="20"/>
                <w:szCs w:val="20"/>
                <w:lang w:val="en-US"/>
              </w:rPr>
              <w:t>NTFS</w:t>
            </w:r>
            <w:r w:rsidRPr="00F47B47">
              <w:rPr>
                <w:sz w:val="20"/>
                <w:szCs w:val="20"/>
              </w:rPr>
              <w:t>), реестру, сети, съемным носителям информации. Разграничения должны касаться всех пользователей – локальных, сетевых, доменных, терминальных;</w:t>
            </w:r>
          </w:p>
          <w:p w14:paraId="1C6590FA"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контроль аппаратной конфигурации компьютера и следующих подключаемых устройств:</w:t>
            </w:r>
          </w:p>
          <w:p w14:paraId="7F777DD0" w14:textId="77777777" w:rsidR="00F47B47" w:rsidRPr="00F47B47" w:rsidRDefault="00F47B47" w:rsidP="00C2677A">
            <w:pPr>
              <w:numPr>
                <w:ilvl w:val="1"/>
                <w:numId w:val="10"/>
              </w:numPr>
              <w:tabs>
                <w:tab w:val="left" w:pos="1820"/>
                <w:tab w:val="left" w:pos="6670"/>
              </w:tabs>
              <w:rPr>
                <w:sz w:val="20"/>
                <w:szCs w:val="20"/>
              </w:rPr>
            </w:pPr>
            <w:proofErr w:type="spellStart"/>
            <w:r w:rsidRPr="00F47B47">
              <w:rPr>
                <w:sz w:val="20"/>
                <w:szCs w:val="20"/>
              </w:rPr>
              <w:t>Android</w:t>
            </w:r>
            <w:proofErr w:type="spellEnd"/>
            <w:r w:rsidRPr="00F47B47">
              <w:rPr>
                <w:sz w:val="20"/>
                <w:szCs w:val="20"/>
              </w:rPr>
              <w:t>-устройств;</w:t>
            </w:r>
          </w:p>
          <w:p w14:paraId="2622A134"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lang w:val="en-US"/>
              </w:rPr>
              <w:t>iOS-</w:t>
            </w:r>
            <w:r w:rsidRPr="00F47B47">
              <w:rPr>
                <w:sz w:val="20"/>
                <w:szCs w:val="20"/>
              </w:rPr>
              <w:t>устройств</w:t>
            </w:r>
            <w:r w:rsidRPr="00F47B47">
              <w:rPr>
                <w:sz w:val="20"/>
                <w:szCs w:val="20"/>
                <w:lang w:val="en-US"/>
              </w:rPr>
              <w:t>;</w:t>
            </w:r>
          </w:p>
          <w:p w14:paraId="198F1F7C"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Bluetooth-устройств;</w:t>
            </w:r>
          </w:p>
          <w:p w14:paraId="22B7987D"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DVD- и CD-ROM-дисководов;</w:t>
            </w:r>
          </w:p>
          <w:p w14:paraId="7861AEFA" w14:textId="77777777" w:rsidR="00F47B47" w:rsidRPr="00F47B47" w:rsidRDefault="00F47B47" w:rsidP="00C2677A">
            <w:pPr>
              <w:numPr>
                <w:ilvl w:val="1"/>
                <w:numId w:val="10"/>
              </w:numPr>
              <w:tabs>
                <w:tab w:val="left" w:pos="1820"/>
                <w:tab w:val="left" w:pos="6670"/>
              </w:tabs>
              <w:rPr>
                <w:sz w:val="20"/>
                <w:szCs w:val="20"/>
                <w:lang w:val="en-US"/>
              </w:rPr>
            </w:pPr>
            <w:r w:rsidRPr="00F47B47">
              <w:rPr>
                <w:sz w:val="20"/>
                <w:szCs w:val="20"/>
              </w:rPr>
              <w:t>устройств</w:t>
            </w:r>
            <w:r w:rsidRPr="00F47B47">
              <w:rPr>
                <w:sz w:val="20"/>
                <w:szCs w:val="20"/>
                <w:lang w:val="en-US"/>
              </w:rPr>
              <w:t xml:space="preserve"> HID, MTD, PCMCIA, IEEE 1394, Secure Digital;</w:t>
            </w:r>
          </w:p>
          <w:p w14:paraId="5682962B"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USB-контроллеров;</w:t>
            </w:r>
          </w:p>
          <w:p w14:paraId="6AC7D872" w14:textId="77777777" w:rsidR="00F47B47" w:rsidRPr="00F47B47" w:rsidRDefault="00F47B47" w:rsidP="00C2677A">
            <w:pPr>
              <w:numPr>
                <w:ilvl w:val="1"/>
                <w:numId w:val="10"/>
              </w:numPr>
              <w:tabs>
                <w:tab w:val="left" w:pos="1820"/>
                <w:tab w:val="left" w:pos="6670"/>
              </w:tabs>
              <w:rPr>
                <w:sz w:val="20"/>
                <w:szCs w:val="20"/>
                <w:lang w:val="en-US"/>
              </w:rPr>
            </w:pPr>
            <w:r w:rsidRPr="00F47B47">
              <w:rPr>
                <w:sz w:val="20"/>
                <w:szCs w:val="20"/>
              </w:rPr>
              <w:t>беспроводных</w:t>
            </w:r>
            <w:r w:rsidRPr="00F47B47">
              <w:rPr>
                <w:sz w:val="20"/>
                <w:szCs w:val="20"/>
                <w:lang w:val="en-US"/>
              </w:rPr>
              <w:t xml:space="preserve"> </w:t>
            </w:r>
            <w:r w:rsidRPr="00F47B47">
              <w:rPr>
                <w:sz w:val="20"/>
                <w:szCs w:val="20"/>
              </w:rPr>
              <w:t>устройств</w:t>
            </w:r>
            <w:r w:rsidRPr="00F47B47">
              <w:rPr>
                <w:sz w:val="20"/>
                <w:szCs w:val="20"/>
                <w:lang w:val="en-US"/>
              </w:rPr>
              <w:t xml:space="preserve"> (Wireless Communication Devices);</w:t>
            </w:r>
          </w:p>
          <w:p w14:paraId="0FC76BAD"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биометрических устройств;</w:t>
            </w:r>
          </w:p>
          <w:p w14:paraId="707A92CD"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дисководов магнитных дисков;</w:t>
            </w:r>
          </w:p>
          <w:p w14:paraId="295EC334"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звуковых, видео- и игровых устройств;</w:t>
            </w:r>
          </w:p>
          <w:p w14:paraId="337357C4"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инфракрасных устройств (</w:t>
            </w:r>
            <w:proofErr w:type="spellStart"/>
            <w:r w:rsidRPr="00F47B47">
              <w:rPr>
                <w:sz w:val="20"/>
                <w:szCs w:val="20"/>
              </w:rPr>
              <w:t>IrDA</w:t>
            </w:r>
            <w:proofErr w:type="spellEnd"/>
            <w:r w:rsidRPr="00F47B47">
              <w:rPr>
                <w:sz w:val="20"/>
                <w:szCs w:val="20"/>
              </w:rPr>
              <w:t>);</w:t>
            </w:r>
          </w:p>
          <w:p w14:paraId="6AFAC4AE"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контроллеров магнитных дисков;</w:t>
            </w:r>
          </w:p>
          <w:p w14:paraId="3158362E"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ленточных накопителей;</w:t>
            </w:r>
          </w:p>
          <w:p w14:paraId="20235D00"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lastRenderedPageBreak/>
              <w:t>модемов;</w:t>
            </w:r>
          </w:p>
          <w:p w14:paraId="07B39E1F"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переносных устройств;</w:t>
            </w:r>
          </w:p>
          <w:p w14:paraId="10C5CBEE"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портов (COM и LPT);</w:t>
            </w:r>
          </w:p>
          <w:p w14:paraId="0F2D1393"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сенсоров;</w:t>
            </w:r>
          </w:p>
          <w:p w14:paraId="4F54A506"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сетевых адаптеров;</w:t>
            </w:r>
          </w:p>
          <w:p w14:paraId="7D4BC0FA"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сканеров и цифровых фотоаппаратов;</w:t>
            </w:r>
          </w:p>
          <w:p w14:paraId="5E3722F1" w14:textId="77777777" w:rsidR="00F47B47" w:rsidRPr="00F47B47" w:rsidRDefault="00F47B47" w:rsidP="00C2677A">
            <w:pPr>
              <w:numPr>
                <w:ilvl w:val="1"/>
                <w:numId w:val="10"/>
              </w:numPr>
              <w:tabs>
                <w:tab w:val="left" w:pos="1820"/>
                <w:tab w:val="left" w:pos="6670"/>
              </w:tabs>
              <w:rPr>
                <w:sz w:val="20"/>
                <w:szCs w:val="20"/>
              </w:rPr>
            </w:pPr>
            <w:proofErr w:type="spellStart"/>
            <w:r w:rsidRPr="00F47B47">
              <w:rPr>
                <w:sz w:val="20"/>
                <w:szCs w:val="20"/>
                <w:lang w:val="en-US"/>
              </w:rPr>
              <w:t>принтер</w:t>
            </w:r>
            <w:r w:rsidRPr="00F47B47">
              <w:rPr>
                <w:sz w:val="20"/>
                <w:szCs w:val="20"/>
              </w:rPr>
              <w:t>ов</w:t>
            </w:r>
            <w:proofErr w:type="spellEnd"/>
            <w:r w:rsidRPr="00F47B47">
              <w:rPr>
                <w:sz w:val="20"/>
                <w:szCs w:val="20"/>
                <w:lang w:val="en-US"/>
              </w:rPr>
              <w:t>;</w:t>
            </w:r>
          </w:p>
          <w:p w14:paraId="04445597" w14:textId="77777777" w:rsidR="00F47B47" w:rsidRPr="00F47B47" w:rsidRDefault="00F47B47" w:rsidP="00C2677A">
            <w:pPr>
              <w:numPr>
                <w:ilvl w:val="1"/>
                <w:numId w:val="10"/>
              </w:numPr>
              <w:tabs>
                <w:tab w:val="left" w:pos="1820"/>
                <w:tab w:val="left" w:pos="6670"/>
              </w:tabs>
              <w:rPr>
                <w:sz w:val="20"/>
                <w:szCs w:val="20"/>
              </w:rPr>
            </w:pPr>
            <w:r w:rsidRPr="00F47B47">
              <w:rPr>
                <w:sz w:val="20"/>
                <w:szCs w:val="20"/>
              </w:rPr>
              <w:t>съемных носителей информации (CD-ROM, FDD, USB-Flash-накопителей).</w:t>
            </w:r>
          </w:p>
          <w:p w14:paraId="4C9433C2"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контроль устройств, подключаемых к терминальному серверу с </w:t>
            </w:r>
            <w:r w:rsidRPr="00F47B47">
              <w:rPr>
                <w:sz w:val="20"/>
                <w:szCs w:val="20"/>
                <w:lang w:val="en-US"/>
              </w:rPr>
              <w:t>RDP</w:t>
            </w:r>
            <w:r w:rsidRPr="00F47B47">
              <w:rPr>
                <w:sz w:val="20"/>
                <w:szCs w:val="20"/>
              </w:rPr>
              <w:noBreakHyphen/>
              <w:t>клиентов (контроль перенаправления устройств);</w:t>
            </w:r>
          </w:p>
          <w:p w14:paraId="6C927244"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предотвращение утечки информации с использованием съемных носителей информации. СЗИ НСД должна позволять разграничивать доступ как к отдельным типам носителей, так и к конкретным экземплярам;</w:t>
            </w:r>
          </w:p>
          <w:p w14:paraId="49367DE8"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запретить запуск (без команды пользователя) ПО, используемого для взаимодействия со съемными носителями информации;</w:t>
            </w:r>
          </w:p>
          <w:p w14:paraId="4A891A0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запретить установку драйверов съемных носителей информации;</w:t>
            </w:r>
          </w:p>
          <w:p w14:paraId="08B76159"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преобразование информации:</w:t>
            </w:r>
          </w:p>
          <w:p w14:paraId="7E1E43A8" w14:textId="77777777" w:rsidR="00F47B47" w:rsidRPr="00F47B47" w:rsidRDefault="00F47B47" w:rsidP="00C2677A">
            <w:pPr>
              <w:numPr>
                <w:ilvl w:val="0"/>
                <w:numId w:val="8"/>
              </w:numPr>
              <w:tabs>
                <w:tab w:val="num" w:pos="420"/>
                <w:tab w:val="left" w:pos="1820"/>
                <w:tab w:val="left" w:pos="6670"/>
              </w:tabs>
              <w:rPr>
                <w:sz w:val="20"/>
                <w:szCs w:val="20"/>
              </w:rPr>
            </w:pPr>
            <w:r w:rsidRPr="00F47B47">
              <w:rPr>
                <w:sz w:val="20"/>
                <w:szCs w:val="20"/>
              </w:rPr>
              <w:t>при работе с виртуальными дисками (преобразование выполняется незаметно для пользователя);</w:t>
            </w:r>
          </w:p>
          <w:p w14:paraId="6A168A4D" w14:textId="77777777" w:rsidR="00F47B47" w:rsidRPr="00F47B47" w:rsidRDefault="00F47B47" w:rsidP="00C2677A">
            <w:pPr>
              <w:numPr>
                <w:ilvl w:val="0"/>
                <w:numId w:val="8"/>
              </w:numPr>
              <w:tabs>
                <w:tab w:val="num" w:pos="420"/>
                <w:tab w:val="left" w:pos="1820"/>
                <w:tab w:val="left" w:pos="6670"/>
              </w:tabs>
              <w:rPr>
                <w:sz w:val="20"/>
                <w:szCs w:val="20"/>
              </w:rPr>
            </w:pPr>
            <w:r w:rsidRPr="00F47B47">
              <w:rPr>
                <w:sz w:val="20"/>
                <w:szCs w:val="20"/>
              </w:rPr>
              <w:t>при создании преобразованных файлов-контейнеров, используемых для хранения информации на внешних носителях или для передачи по различным каналам связи.</w:t>
            </w:r>
          </w:p>
          <w:p w14:paraId="7DC498FD"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блокировку виртуальных дисков с преобразованной информацией при отключении аппаратного идентификатора;</w:t>
            </w:r>
          </w:p>
          <w:p w14:paraId="7A2E2D2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сохранение теневых копий файлов, записываемых на съемные носители;</w:t>
            </w:r>
          </w:p>
          <w:p w14:paraId="58861158"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автоматическое ограничение доступа к теневой копии, сделанной СЗИ НСД при копировании документа, содержащего информацию ограниченного доступа, на сменный машинный носитель;</w:t>
            </w:r>
          </w:p>
          <w:p w14:paraId="2A544C64"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использование дискреционного принципа контроля доступа, обеспечивающего доступ к защищаемым объектам (дискам, каталогам, файлам) в соответствии со списками пользователей (групп) и их правами доступа (матрица доступа);</w:t>
            </w:r>
          </w:p>
          <w:p w14:paraId="7F034F9F"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ограничивать средствами СЗИ НСД круг доступных сетевых ресурсов (с точностью до отдельных удаленных рабочих станций и отдельных папок общего доступа);</w:t>
            </w:r>
          </w:p>
          <w:p w14:paraId="3D1288EA"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регистрацию и учет (аудит) действий пользователей независимыми от ОС средствами (включение ПЭВМ, вход/выход пользователей, доступ к ресурсам, запуск/остановка процессов, администрирование). Должны вестись непрерывные журналы (т. е. новые записи не должны затирать более старые) с возможностью сортировки </w:t>
            </w:r>
            <w:bookmarkStart w:id="13" w:name="_Hlk2699172"/>
            <w:r w:rsidRPr="00F47B47">
              <w:rPr>
                <w:sz w:val="20"/>
                <w:szCs w:val="20"/>
              </w:rPr>
              <w:t>и автоматической архивации по истечении установленного интервала времени</w:t>
            </w:r>
            <w:bookmarkEnd w:id="13"/>
            <w:r w:rsidRPr="00F47B47">
              <w:rPr>
                <w:sz w:val="20"/>
                <w:szCs w:val="20"/>
              </w:rPr>
              <w:t xml:space="preserve">; </w:t>
            </w:r>
          </w:p>
          <w:p w14:paraId="0B1B401E"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расширенные возможности аудита печати: печать документов с возможностью добавления штампа (произвольного или по ГОСТ), возможность сохранения теневых копий распечатываемых документов, разграничение доступа пользователей к печати и нанесению штампов;</w:t>
            </w:r>
          </w:p>
          <w:p w14:paraId="2F7780D6"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добавления произвольного комментария к зарегистрированным событиям НСД;</w:t>
            </w:r>
          </w:p>
          <w:p w14:paraId="16966597"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возможность экспорта журналов событий в </w:t>
            </w:r>
            <w:r w:rsidRPr="00F47B47">
              <w:rPr>
                <w:sz w:val="20"/>
                <w:szCs w:val="20"/>
                <w:lang w:val="en-US"/>
              </w:rPr>
              <w:t>syslog</w:t>
            </w:r>
            <w:r w:rsidRPr="00F47B47">
              <w:rPr>
                <w:sz w:val="20"/>
                <w:szCs w:val="20"/>
              </w:rPr>
              <w:t xml:space="preserve">, возможность настройки кодировки экспортируемых в </w:t>
            </w:r>
            <w:proofErr w:type="spellStart"/>
            <w:r w:rsidRPr="00F47B47">
              <w:rPr>
                <w:sz w:val="20"/>
                <w:szCs w:val="20"/>
              </w:rPr>
              <w:t>syslog</w:t>
            </w:r>
            <w:proofErr w:type="spellEnd"/>
            <w:r w:rsidRPr="00F47B47">
              <w:rPr>
                <w:sz w:val="20"/>
                <w:szCs w:val="20"/>
              </w:rPr>
              <w:t xml:space="preserve"> событий;</w:t>
            </w:r>
          </w:p>
          <w:p w14:paraId="22C40F26"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организации замкнутой программной среды (ЗПС) и различные способы ее настройки;</w:t>
            </w:r>
          </w:p>
          <w:p w14:paraId="5685EE9C"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блокировку доступа к файлам по расширению;</w:t>
            </w:r>
          </w:p>
          <w:p w14:paraId="6B1FAD49"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разграничения доступа к буферу обмена;</w:t>
            </w:r>
          </w:p>
          <w:p w14:paraId="3947C8D3"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локального и удаленного администрирования (управление учетными записями, политиками безопасности, правами доступа, аудитом, просмотр журналов);</w:t>
            </w:r>
          </w:p>
          <w:p w14:paraId="11F01182"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контроля целостности программно-аппаратной среды (в том числе отдельных веток реестра, каталогов) при загрузке ПЭВМ, по команде администратора и по расписанию. А также контроль целостности файлов при доступе и блокировка входа в ОС при выявлении изменений. Возможность восстановления объекта доступа (файла, ветки реестра) в случае обнаружения нарушения его целостности;</w:t>
            </w:r>
          </w:p>
          <w:p w14:paraId="41DC6D5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lastRenderedPageBreak/>
              <w:t>очистку остаточной информации (освобождаемого дискового пространства, зачистку определенных файлов и папок по команде пользователя), а также возможность полной зачистки дисков и разделов. Возможность определения метода зачистки. Контроль зачистки при полной зачистке логического диска. Очистку данных сеанса пользователя в оперативной памяти за счет запрета смены пользователя без перезагрузки;</w:t>
            </w:r>
          </w:p>
          <w:p w14:paraId="405A5BAC" w14:textId="77777777" w:rsidR="00F47B47" w:rsidRPr="00F47B47" w:rsidRDefault="00F47B47" w:rsidP="00C2677A">
            <w:pPr>
              <w:numPr>
                <w:ilvl w:val="1"/>
                <w:numId w:val="7"/>
              </w:numPr>
              <w:tabs>
                <w:tab w:val="left" w:pos="1820"/>
                <w:tab w:val="left" w:pos="6670"/>
              </w:tabs>
              <w:rPr>
                <w:sz w:val="20"/>
                <w:szCs w:val="20"/>
              </w:rPr>
            </w:pPr>
            <w:bookmarkStart w:id="14" w:name="_Hlk2699188"/>
            <w:r w:rsidRPr="00F47B47">
              <w:rPr>
                <w:sz w:val="20"/>
                <w:szCs w:val="20"/>
              </w:rPr>
              <w:t>возможность проверки цифровой подписи объектов файловой системы, находящихся под контролем целостности, при их обновлении;</w:t>
            </w:r>
          </w:p>
          <w:bookmarkEnd w:id="14"/>
          <w:p w14:paraId="657BA581"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выполнение регистрации действий по зачистке остаточной информации;</w:t>
            </w:r>
          </w:p>
          <w:p w14:paraId="538945C4" w14:textId="77777777" w:rsidR="00F47B47" w:rsidRPr="00F47B47" w:rsidRDefault="00F47B47" w:rsidP="00C2677A">
            <w:pPr>
              <w:numPr>
                <w:ilvl w:val="1"/>
                <w:numId w:val="7"/>
              </w:numPr>
              <w:tabs>
                <w:tab w:val="left" w:pos="1820"/>
                <w:tab w:val="left" w:pos="6670"/>
              </w:tabs>
              <w:rPr>
                <w:sz w:val="20"/>
                <w:szCs w:val="20"/>
              </w:rPr>
            </w:pPr>
            <w:bookmarkStart w:id="15" w:name="_Hlk4576501"/>
            <w:r w:rsidRPr="00F47B47">
              <w:rPr>
                <w:sz w:val="20"/>
                <w:szCs w:val="20"/>
              </w:rPr>
              <w:t>самодиагностика основных функциональных возможностей СЗИ НСД и сохранение информации в виде отчета</w:t>
            </w:r>
            <w:bookmarkEnd w:id="15"/>
            <w:r w:rsidRPr="00F47B47">
              <w:rPr>
                <w:sz w:val="20"/>
                <w:szCs w:val="20"/>
              </w:rPr>
              <w:t>;</w:t>
            </w:r>
          </w:p>
          <w:p w14:paraId="54464C5D"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возможность сохранения конфигурации для последующего восстановления СЗИ НСД; </w:t>
            </w:r>
          </w:p>
          <w:p w14:paraId="27EC75A9"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настройки всех параметров СЗИ НСД из единой консоли администрирования;</w:t>
            </w:r>
          </w:p>
          <w:p w14:paraId="356AA11F"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создания отчета по назначенным правам, формирование паспорта программного обеспечения, установленного на ПЭВМ, формирование паспорта аппаратной части ПЭВМ;</w:t>
            </w:r>
          </w:p>
          <w:p w14:paraId="56B3FC1A"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ведение двух копий программных средств защиты информации и возможность возврата к настройкам по умолчанию;</w:t>
            </w:r>
          </w:p>
          <w:p w14:paraId="51DB431E"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сигнализации администратору безопасности о следующих инцидентах безопасности (ситуациях сбоя функционирования и ситуациях несанкционированного доступа на клиентских рабочих станциях):</w:t>
            </w:r>
          </w:p>
          <w:p w14:paraId="63AAAF49"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нарушение контроля целостности объекта;</w:t>
            </w:r>
          </w:p>
          <w:p w14:paraId="2613781C"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попытка работы после блокировки при нарушении целостности;</w:t>
            </w:r>
          </w:p>
          <w:p w14:paraId="53F395EC"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попытка входа на клиентскую рабочую станцию с неправильным паролем;</w:t>
            </w:r>
          </w:p>
          <w:p w14:paraId="42CB7113"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блокировка пользователя после многократного ввода неправильного пароля;</w:t>
            </w:r>
          </w:p>
          <w:p w14:paraId="11BDC6CA"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СЗИ НСД на клиенте не отвечает (возможная причина - несанкционированная деактивация системы защиты);</w:t>
            </w:r>
          </w:p>
          <w:p w14:paraId="387FE18A"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клиент недоступен долгое время (с возможностью задания периода времени);</w:t>
            </w:r>
          </w:p>
          <w:p w14:paraId="1CFC40C7" w14:textId="77777777" w:rsidR="00F47B47" w:rsidRPr="00F47B47" w:rsidRDefault="00F47B47" w:rsidP="00C2677A">
            <w:pPr>
              <w:numPr>
                <w:ilvl w:val="1"/>
                <w:numId w:val="11"/>
              </w:numPr>
              <w:tabs>
                <w:tab w:val="left" w:pos="1843"/>
                <w:tab w:val="left" w:pos="6670"/>
              </w:tabs>
              <w:rPr>
                <w:sz w:val="20"/>
                <w:szCs w:val="20"/>
              </w:rPr>
            </w:pPr>
            <w:r w:rsidRPr="00F47B47">
              <w:rPr>
                <w:sz w:val="20"/>
                <w:szCs w:val="20"/>
              </w:rPr>
              <w:t>попытки монтирования и попытка работы с запрещенными для пользователей на клиенте устройствами.</w:t>
            </w:r>
          </w:p>
          <w:p w14:paraId="144DDD6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централизованное управление защищенными рабочими станциями при помощи специального модуля. С помощью этого модуля должно осуществляться централизованное управление учетными записями пользователей, политиками, правами пользователей, преобразованными съемными носителями информации. Должна поддерживаться многоуровневая иерархия групп компьютеров и наследование установленных параметров. Также этим модулем должен осуществляться периодический сбор журналов со всех защищенных рабочих станций. Возможность блокировки компьютера, завершения сеанса работы пользователя по команде администратора;</w:t>
            </w:r>
          </w:p>
          <w:p w14:paraId="0A325F81"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Централизованное управление СЗИ НСД должно обеспечивать:</w:t>
            </w:r>
          </w:p>
          <w:p w14:paraId="4986911C"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настройки репликации серверов безопасности (модулей централизованного управления);</w:t>
            </w:r>
          </w:p>
          <w:p w14:paraId="4A79B052" w14:textId="77777777" w:rsidR="00F47B47" w:rsidRPr="00F47B47" w:rsidRDefault="00F47B47" w:rsidP="00C2677A">
            <w:pPr>
              <w:numPr>
                <w:ilvl w:val="1"/>
                <w:numId w:val="7"/>
              </w:numPr>
              <w:tabs>
                <w:tab w:val="left" w:pos="1820"/>
                <w:tab w:val="left" w:pos="6670"/>
              </w:tabs>
              <w:rPr>
                <w:sz w:val="20"/>
                <w:szCs w:val="20"/>
              </w:rPr>
            </w:pPr>
            <w:bookmarkStart w:id="16" w:name="_Hlk2698647"/>
            <w:r w:rsidRPr="00F47B47">
              <w:rPr>
                <w:sz w:val="20"/>
                <w:szCs w:val="20"/>
              </w:rPr>
              <w:t>возможность по управлению доменными учетными записями (создание, удаление, блокировка, перемещение) и группами Active Directory с учетом приоритета механизмов СЗИ над механизмами Active Directory (во избежание злоупотребления доменных администраторов своими полномочиями);</w:t>
            </w:r>
          </w:p>
          <w:bookmarkEnd w:id="16"/>
          <w:p w14:paraId="396E08C4"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централизованное управление контролем целостности объектов ФС, системного реестра;</w:t>
            </w:r>
          </w:p>
          <w:p w14:paraId="4D530BE9"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централизованное управление аппаратными идентификаторами;</w:t>
            </w:r>
          </w:p>
          <w:p w14:paraId="05FCD924"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централизованное управление сессиями-исключениями;</w:t>
            </w:r>
          </w:p>
          <w:p w14:paraId="5022F858"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блокирования сеанса доступа через средства централизованного и удаленного администрирования СЗИ НСД после установленного времени бездействия;</w:t>
            </w:r>
          </w:p>
          <w:p w14:paraId="689E1FA2"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нотификации о наличии обновлений для СЗИ НСД на сервере компании-разработчика СЗИ НСД;</w:t>
            </w:r>
          </w:p>
          <w:p w14:paraId="153077A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возможность использования </w:t>
            </w:r>
            <w:r w:rsidRPr="00F47B47">
              <w:rPr>
                <w:sz w:val="20"/>
                <w:szCs w:val="20"/>
                <w:lang w:val="en-US"/>
              </w:rPr>
              <w:t>SQL</w:t>
            </w:r>
            <w:r w:rsidRPr="00F47B47">
              <w:rPr>
                <w:sz w:val="20"/>
                <w:szCs w:val="20"/>
              </w:rPr>
              <w:t xml:space="preserve"> базы данных для централизованного хранения событий аудита;</w:t>
            </w:r>
          </w:p>
          <w:p w14:paraId="7F69EC92"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построения иерархии управления при помощи специального модуля — менеджера, управляющего несколькими модулями централизованного управления;</w:t>
            </w:r>
          </w:p>
          <w:p w14:paraId="1DA586C4" w14:textId="77777777" w:rsidR="00F47B47" w:rsidRPr="00F47B47" w:rsidRDefault="00F47B47" w:rsidP="00C2677A">
            <w:pPr>
              <w:numPr>
                <w:ilvl w:val="1"/>
                <w:numId w:val="7"/>
              </w:numPr>
              <w:tabs>
                <w:tab w:val="left" w:pos="1820"/>
                <w:tab w:val="left" w:pos="6670"/>
              </w:tabs>
              <w:rPr>
                <w:sz w:val="20"/>
                <w:szCs w:val="20"/>
              </w:rPr>
            </w:pPr>
            <w:bookmarkStart w:id="17" w:name="_Hlk2699254"/>
            <w:r w:rsidRPr="00F47B47">
              <w:rPr>
                <w:sz w:val="20"/>
                <w:szCs w:val="20"/>
              </w:rPr>
              <w:t xml:space="preserve">возможность использования механизма удаленной установки и обновления СЗИ НСД средствами модуля централизованного управления самой СЗИ или средствами групповых политик Active Directory </w:t>
            </w:r>
            <w:bookmarkStart w:id="18" w:name="_Hlk2698795"/>
            <w:r w:rsidRPr="00F47B47">
              <w:rPr>
                <w:sz w:val="20"/>
                <w:szCs w:val="20"/>
              </w:rPr>
              <w:t>с отображением сообщения об окончании удаленной установки с указанием необходимости выполнения перезагрузки.</w:t>
            </w:r>
            <w:bookmarkEnd w:id="17"/>
            <w:bookmarkEnd w:id="18"/>
            <w:r w:rsidRPr="00F47B47">
              <w:rPr>
                <w:sz w:val="20"/>
                <w:szCs w:val="20"/>
              </w:rPr>
              <w:t xml:space="preserve"> Возможность </w:t>
            </w:r>
            <w:r w:rsidRPr="00F47B47">
              <w:rPr>
                <w:sz w:val="20"/>
                <w:szCs w:val="20"/>
              </w:rPr>
              <w:lastRenderedPageBreak/>
              <w:t>удаления СЗИ через Active Directory без перезагрузки удаленных ПК. Проверка подписи файлов при обновлении СЗИ НСД;</w:t>
            </w:r>
          </w:p>
          <w:p w14:paraId="722FCC11"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визуализации сети защищаемых компьютеров;</w:t>
            </w:r>
          </w:p>
          <w:p w14:paraId="2EB4913A"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подключения к модулям администрирования пользователя с ограниченными правами (права только на просмотр настроек; только на просмотр журналов аудита; полные права с возможностью делегирования);</w:t>
            </w:r>
          </w:p>
          <w:p w14:paraId="60342B05"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выполнять синхронизацию времени между сервером безопасности и клиентами;</w:t>
            </w:r>
          </w:p>
          <w:p w14:paraId="4C634D8F"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 xml:space="preserve">возможность интеграции с </w:t>
            </w:r>
            <w:r w:rsidRPr="00F47B47">
              <w:rPr>
                <w:sz w:val="20"/>
                <w:szCs w:val="20"/>
                <w:lang w:val="en-US"/>
              </w:rPr>
              <w:t>SIEM</w:t>
            </w:r>
            <w:r w:rsidRPr="00F47B47">
              <w:rPr>
                <w:sz w:val="20"/>
                <w:szCs w:val="20"/>
              </w:rPr>
              <w:t>-системами;</w:t>
            </w:r>
          </w:p>
          <w:p w14:paraId="18A352A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интеграции с антивирусными системами.</w:t>
            </w:r>
          </w:p>
          <w:p w14:paraId="4CA57846"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Должен быть реализован модуль контроля подключения съемных машинных носителей информации (СКН).</w:t>
            </w:r>
          </w:p>
          <w:p w14:paraId="0303FF75" w14:textId="77777777" w:rsidR="00F47B47" w:rsidRPr="00F47B47" w:rsidRDefault="00F47B47" w:rsidP="00F47B47">
            <w:pPr>
              <w:tabs>
                <w:tab w:val="left" w:pos="1820"/>
                <w:tab w:val="left" w:pos="6670"/>
              </w:tabs>
              <w:rPr>
                <w:sz w:val="20"/>
                <w:szCs w:val="20"/>
              </w:rPr>
            </w:pPr>
            <w:r w:rsidRPr="00F47B47">
              <w:rPr>
                <w:sz w:val="20"/>
                <w:szCs w:val="20"/>
              </w:rPr>
              <w:t>Модуль СКН должен обеспечивать:</w:t>
            </w:r>
          </w:p>
          <w:p w14:paraId="4B6BDFCE"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контроль использования интерфейсов ввода/вывода средств вычислительной техники, подключения внешних программно-аппаратных устройств и конкретных съемных машинных носителей информации;</w:t>
            </w:r>
          </w:p>
          <w:p w14:paraId="0475B37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назначения прав доступа к конкретному накопителю;</w:t>
            </w:r>
          </w:p>
          <w:p w14:paraId="327192C0" w14:textId="77777777" w:rsidR="00F47B47" w:rsidRPr="00F47B47" w:rsidRDefault="00F47B47" w:rsidP="00C2677A">
            <w:pPr>
              <w:numPr>
                <w:ilvl w:val="1"/>
                <w:numId w:val="7"/>
              </w:numPr>
              <w:tabs>
                <w:tab w:val="left" w:pos="1820"/>
                <w:tab w:val="left" w:pos="6670"/>
              </w:tabs>
              <w:rPr>
                <w:sz w:val="20"/>
                <w:szCs w:val="20"/>
              </w:rPr>
            </w:pPr>
            <w:r w:rsidRPr="00F47B47">
              <w:rPr>
                <w:sz w:val="20"/>
                <w:szCs w:val="20"/>
              </w:rPr>
              <w:t>возможность установить описание для сменного накопителя.</w:t>
            </w:r>
          </w:p>
          <w:p w14:paraId="4A179908"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 xml:space="preserve">Реализация СЗИ НСД должна быть полностью программной с возможностью подключения аппаратных средств считывания индивидуальных идентификаторов пользователей, а также аппаратных идентификаторов: </w:t>
            </w:r>
          </w:p>
          <w:p w14:paraId="0656941D" w14:textId="77777777" w:rsidR="00F47B47" w:rsidRPr="00F47B47" w:rsidRDefault="00F47B47" w:rsidP="00C2677A">
            <w:pPr>
              <w:numPr>
                <w:ilvl w:val="0"/>
                <w:numId w:val="9"/>
              </w:numPr>
              <w:tabs>
                <w:tab w:val="num" w:pos="420"/>
                <w:tab w:val="left" w:pos="1820"/>
                <w:tab w:val="left" w:pos="6670"/>
              </w:tabs>
              <w:rPr>
                <w:sz w:val="20"/>
                <w:szCs w:val="20"/>
              </w:rPr>
            </w:pPr>
            <w:bookmarkStart w:id="19" w:name="_Hlk2698044"/>
            <w:r w:rsidRPr="00F47B47">
              <w:rPr>
                <w:sz w:val="20"/>
                <w:szCs w:val="20"/>
              </w:rPr>
              <w:t>USB-флэш-накопители;</w:t>
            </w:r>
          </w:p>
          <w:p w14:paraId="427CC599"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 xml:space="preserve">электронные ключи </w:t>
            </w:r>
            <w:proofErr w:type="spellStart"/>
            <w:r w:rsidRPr="00F47B47">
              <w:rPr>
                <w:sz w:val="20"/>
                <w:szCs w:val="20"/>
              </w:rPr>
              <w:t>Touch</w:t>
            </w:r>
            <w:proofErr w:type="spellEnd"/>
            <w:r w:rsidRPr="00F47B47">
              <w:rPr>
                <w:sz w:val="20"/>
                <w:szCs w:val="20"/>
              </w:rPr>
              <w:t xml:space="preserve"> </w:t>
            </w:r>
            <w:proofErr w:type="spellStart"/>
            <w:r w:rsidRPr="00F47B47">
              <w:rPr>
                <w:sz w:val="20"/>
                <w:szCs w:val="20"/>
              </w:rPr>
              <w:t>Memory</w:t>
            </w:r>
            <w:proofErr w:type="spellEnd"/>
            <w:r w:rsidRPr="00F47B47">
              <w:rPr>
                <w:sz w:val="20"/>
                <w:szCs w:val="20"/>
              </w:rPr>
              <w:t xml:space="preserve"> (</w:t>
            </w:r>
            <w:proofErr w:type="spellStart"/>
            <w:r w:rsidRPr="00F47B47">
              <w:rPr>
                <w:sz w:val="20"/>
                <w:szCs w:val="20"/>
              </w:rPr>
              <w:t>iButton</w:t>
            </w:r>
            <w:proofErr w:type="spellEnd"/>
            <w:r w:rsidRPr="00F47B47">
              <w:rPr>
                <w:sz w:val="20"/>
                <w:szCs w:val="20"/>
              </w:rPr>
              <w:t>);</w:t>
            </w:r>
          </w:p>
          <w:p w14:paraId="47B546BD"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 xml:space="preserve">HID </w:t>
            </w:r>
            <w:proofErr w:type="spellStart"/>
            <w:r w:rsidRPr="00F47B47">
              <w:rPr>
                <w:sz w:val="20"/>
                <w:szCs w:val="20"/>
              </w:rPr>
              <w:t>Proximity</w:t>
            </w:r>
            <w:proofErr w:type="spellEnd"/>
            <w:r w:rsidRPr="00F47B47">
              <w:rPr>
                <w:sz w:val="20"/>
                <w:szCs w:val="20"/>
              </w:rPr>
              <w:t>-карты;</w:t>
            </w:r>
          </w:p>
          <w:p w14:paraId="1067976E" w14:textId="77777777" w:rsidR="00F47B47" w:rsidRPr="00F47B47" w:rsidRDefault="00F47B47" w:rsidP="00C2677A">
            <w:pPr>
              <w:numPr>
                <w:ilvl w:val="0"/>
                <w:numId w:val="9"/>
              </w:numPr>
              <w:tabs>
                <w:tab w:val="num" w:pos="420"/>
                <w:tab w:val="left" w:pos="1820"/>
                <w:tab w:val="left" w:pos="6670"/>
              </w:tabs>
              <w:rPr>
                <w:sz w:val="20"/>
                <w:szCs w:val="20"/>
                <w:lang w:val="en-US"/>
              </w:rPr>
            </w:pPr>
            <w:r w:rsidRPr="00F47B47">
              <w:rPr>
                <w:sz w:val="20"/>
                <w:szCs w:val="20"/>
                <w:lang w:val="en-US"/>
              </w:rPr>
              <w:t>USB-</w:t>
            </w:r>
            <w:r w:rsidRPr="00F47B47">
              <w:rPr>
                <w:sz w:val="20"/>
                <w:szCs w:val="20"/>
              </w:rPr>
              <w:t>ключи</w:t>
            </w:r>
            <w:r w:rsidRPr="00F47B47">
              <w:rPr>
                <w:sz w:val="20"/>
                <w:szCs w:val="20"/>
                <w:lang w:val="en-US"/>
              </w:rPr>
              <w:t xml:space="preserve"> Aladdin </w:t>
            </w:r>
            <w:proofErr w:type="spellStart"/>
            <w:r w:rsidRPr="00F47B47">
              <w:rPr>
                <w:sz w:val="20"/>
                <w:szCs w:val="20"/>
                <w:lang w:val="en-US"/>
              </w:rPr>
              <w:t>eToken</w:t>
            </w:r>
            <w:proofErr w:type="spellEnd"/>
            <w:r w:rsidRPr="00F47B47">
              <w:rPr>
                <w:sz w:val="20"/>
                <w:szCs w:val="20"/>
                <w:lang w:val="en-US"/>
              </w:rPr>
              <w:t xml:space="preserve"> Pro/Java; </w:t>
            </w:r>
          </w:p>
          <w:p w14:paraId="71291779" w14:textId="77777777" w:rsidR="00F47B47" w:rsidRPr="00F47B47" w:rsidRDefault="00F47B47" w:rsidP="00C2677A">
            <w:pPr>
              <w:numPr>
                <w:ilvl w:val="0"/>
                <w:numId w:val="9"/>
              </w:numPr>
              <w:tabs>
                <w:tab w:val="num" w:pos="420"/>
                <w:tab w:val="left" w:pos="1820"/>
                <w:tab w:val="left" w:pos="6670"/>
              </w:tabs>
              <w:rPr>
                <w:sz w:val="20"/>
                <w:szCs w:val="20"/>
                <w:lang w:val="en-US"/>
              </w:rPr>
            </w:pPr>
            <w:r w:rsidRPr="00F47B47">
              <w:rPr>
                <w:sz w:val="20"/>
                <w:szCs w:val="20"/>
              </w:rPr>
              <w:t>смарт</w:t>
            </w:r>
            <w:r w:rsidRPr="00F47B47">
              <w:rPr>
                <w:sz w:val="20"/>
                <w:szCs w:val="20"/>
                <w:lang w:val="en-US"/>
              </w:rPr>
              <w:t>-</w:t>
            </w:r>
            <w:r w:rsidRPr="00F47B47">
              <w:rPr>
                <w:sz w:val="20"/>
                <w:szCs w:val="20"/>
              </w:rPr>
              <w:t>карты</w:t>
            </w:r>
            <w:r w:rsidRPr="00F47B47">
              <w:rPr>
                <w:sz w:val="20"/>
                <w:szCs w:val="20"/>
                <w:lang w:val="en-US"/>
              </w:rPr>
              <w:t xml:space="preserve"> Aladdin </w:t>
            </w:r>
            <w:proofErr w:type="spellStart"/>
            <w:r w:rsidRPr="00F47B47">
              <w:rPr>
                <w:sz w:val="20"/>
                <w:szCs w:val="20"/>
                <w:lang w:val="en-US"/>
              </w:rPr>
              <w:t>eToken</w:t>
            </w:r>
            <w:proofErr w:type="spellEnd"/>
            <w:r w:rsidRPr="00F47B47">
              <w:rPr>
                <w:sz w:val="20"/>
                <w:szCs w:val="20"/>
                <w:lang w:val="en-US"/>
              </w:rPr>
              <w:t xml:space="preserve"> Pro/SC;</w:t>
            </w:r>
          </w:p>
          <w:p w14:paraId="507665DB" w14:textId="77777777" w:rsidR="00F47B47" w:rsidRPr="00F47B47" w:rsidRDefault="00F47B47" w:rsidP="00C2677A">
            <w:pPr>
              <w:numPr>
                <w:ilvl w:val="0"/>
                <w:numId w:val="9"/>
              </w:numPr>
              <w:tabs>
                <w:tab w:val="num" w:pos="420"/>
                <w:tab w:val="left" w:pos="1820"/>
                <w:tab w:val="left" w:pos="6670"/>
              </w:tabs>
              <w:rPr>
                <w:sz w:val="20"/>
                <w:szCs w:val="20"/>
                <w:lang w:val="en-US"/>
              </w:rPr>
            </w:pPr>
            <w:r w:rsidRPr="00F47B47">
              <w:rPr>
                <w:sz w:val="20"/>
                <w:szCs w:val="20"/>
                <w:lang w:val="en-US"/>
              </w:rPr>
              <w:t>USB-</w:t>
            </w:r>
            <w:r w:rsidRPr="00F47B47">
              <w:rPr>
                <w:sz w:val="20"/>
                <w:szCs w:val="20"/>
              </w:rPr>
              <w:t>ключи</w:t>
            </w:r>
            <w:r w:rsidRPr="00F47B47">
              <w:rPr>
                <w:sz w:val="20"/>
                <w:szCs w:val="20"/>
                <w:lang w:val="en-US"/>
              </w:rPr>
              <w:t xml:space="preserve"> </w:t>
            </w:r>
            <w:r w:rsidRPr="00F47B47">
              <w:rPr>
                <w:sz w:val="20"/>
                <w:szCs w:val="20"/>
              </w:rPr>
              <w:t>и</w:t>
            </w:r>
            <w:r w:rsidRPr="00F47B47">
              <w:rPr>
                <w:sz w:val="20"/>
                <w:szCs w:val="20"/>
                <w:lang w:val="en-US"/>
              </w:rPr>
              <w:t xml:space="preserve"> </w:t>
            </w:r>
            <w:r w:rsidRPr="00F47B47">
              <w:rPr>
                <w:sz w:val="20"/>
                <w:szCs w:val="20"/>
              </w:rPr>
              <w:t>смарт</w:t>
            </w:r>
            <w:r w:rsidRPr="00F47B47">
              <w:rPr>
                <w:sz w:val="20"/>
                <w:szCs w:val="20"/>
                <w:lang w:val="en-US"/>
              </w:rPr>
              <w:t>-</w:t>
            </w:r>
            <w:r w:rsidRPr="00F47B47">
              <w:rPr>
                <w:sz w:val="20"/>
                <w:szCs w:val="20"/>
              </w:rPr>
              <w:t>карты</w:t>
            </w:r>
            <w:r w:rsidRPr="00F47B47">
              <w:rPr>
                <w:sz w:val="20"/>
                <w:szCs w:val="20"/>
                <w:lang w:val="en-US"/>
              </w:rPr>
              <w:t xml:space="preserve"> </w:t>
            </w:r>
            <w:proofErr w:type="spellStart"/>
            <w:r w:rsidRPr="00F47B47">
              <w:rPr>
                <w:sz w:val="20"/>
                <w:szCs w:val="20"/>
              </w:rPr>
              <w:t>Рутокен</w:t>
            </w:r>
            <w:proofErr w:type="spellEnd"/>
            <w:r w:rsidRPr="00F47B47">
              <w:rPr>
                <w:sz w:val="20"/>
                <w:szCs w:val="20"/>
                <w:lang w:val="en-US"/>
              </w:rPr>
              <w:t xml:space="preserve"> (</w:t>
            </w:r>
            <w:proofErr w:type="spellStart"/>
            <w:r w:rsidRPr="00F47B47">
              <w:rPr>
                <w:sz w:val="20"/>
                <w:szCs w:val="20"/>
                <w:lang w:val="en-US"/>
              </w:rPr>
              <w:t>Rutoken</w:t>
            </w:r>
            <w:proofErr w:type="spellEnd"/>
            <w:r w:rsidRPr="00F47B47">
              <w:rPr>
                <w:sz w:val="20"/>
                <w:szCs w:val="20"/>
                <w:lang w:val="en-US"/>
              </w:rPr>
              <w:t xml:space="preserve">), </w:t>
            </w:r>
            <w:proofErr w:type="spellStart"/>
            <w:r w:rsidRPr="00F47B47">
              <w:rPr>
                <w:sz w:val="20"/>
                <w:szCs w:val="20"/>
              </w:rPr>
              <w:t>Рутокен</w:t>
            </w:r>
            <w:proofErr w:type="spellEnd"/>
            <w:r w:rsidRPr="00F47B47">
              <w:rPr>
                <w:sz w:val="20"/>
                <w:szCs w:val="20"/>
                <w:lang w:val="en-US"/>
              </w:rPr>
              <w:t xml:space="preserve"> </w:t>
            </w:r>
            <w:r w:rsidRPr="00F47B47">
              <w:rPr>
                <w:sz w:val="20"/>
                <w:szCs w:val="20"/>
              </w:rPr>
              <w:t>ЭЦП</w:t>
            </w:r>
            <w:r w:rsidRPr="00F47B47">
              <w:rPr>
                <w:sz w:val="20"/>
                <w:szCs w:val="20"/>
                <w:lang w:val="en-US"/>
              </w:rPr>
              <w:t xml:space="preserve">, </w:t>
            </w:r>
            <w:proofErr w:type="spellStart"/>
            <w:r w:rsidRPr="00F47B47">
              <w:rPr>
                <w:sz w:val="20"/>
                <w:szCs w:val="20"/>
              </w:rPr>
              <w:t>Рутокен</w:t>
            </w:r>
            <w:proofErr w:type="spellEnd"/>
            <w:r w:rsidRPr="00F47B47">
              <w:rPr>
                <w:sz w:val="20"/>
                <w:szCs w:val="20"/>
                <w:lang w:val="en-US"/>
              </w:rPr>
              <w:t xml:space="preserve"> </w:t>
            </w:r>
            <w:r w:rsidRPr="00F47B47">
              <w:rPr>
                <w:sz w:val="20"/>
                <w:szCs w:val="20"/>
              </w:rPr>
              <w:t>ЭЦП</w:t>
            </w:r>
            <w:r w:rsidRPr="00F47B47">
              <w:rPr>
                <w:sz w:val="20"/>
                <w:szCs w:val="20"/>
                <w:lang w:val="en-US"/>
              </w:rPr>
              <w:t xml:space="preserve"> 2.0;</w:t>
            </w:r>
          </w:p>
          <w:p w14:paraId="692E67C9" w14:textId="77777777" w:rsidR="00F47B47" w:rsidRPr="00F47B47" w:rsidRDefault="00F47B47" w:rsidP="00C2677A">
            <w:pPr>
              <w:numPr>
                <w:ilvl w:val="0"/>
                <w:numId w:val="9"/>
              </w:numPr>
              <w:tabs>
                <w:tab w:val="num" w:pos="420"/>
                <w:tab w:val="left" w:pos="1820"/>
                <w:tab w:val="left" w:pos="6670"/>
              </w:tabs>
              <w:rPr>
                <w:sz w:val="20"/>
                <w:szCs w:val="20"/>
                <w:lang w:val="en-US"/>
              </w:rPr>
            </w:pPr>
            <w:r w:rsidRPr="00F47B47">
              <w:rPr>
                <w:sz w:val="20"/>
                <w:szCs w:val="20"/>
                <w:lang w:val="en-US"/>
              </w:rPr>
              <w:t>USB-</w:t>
            </w:r>
            <w:r w:rsidRPr="00F47B47">
              <w:rPr>
                <w:sz w:val="20"/>
                <w:szCs w:val="20"/>
              </w:rPr>
              <w:t>ключи</w:t>
            </w:r>
            <w:r w:rsidRPr="00F47B47">
              <w:rPr>
                <w:sz w:val="20"/>
                <w:szCs w:val="20"/>
                <w:lang w:val="en-US"/>
              </w:rPr>
              <w:t xml:space="preserve"> </w:t>
            </w:r>
            <w:r w:rsidRPr="00F47B47">
              <w:rPr>
                <w:sz w:val="20"/>
                <w:szCs w:val="20"/>
              </w:rPr>
              <w:t>и</w:t>
            </w:r>
            <w:r w:rsidRPr="00F47B47">
              <w:rPr>
                <w:sz w:val="20"/>
                <w:szCs w:val="20"/>
                <w:lang w:val="en-US"/>
              </w:rPr>
              <w:t xml:space="preserve"> </w:t>
            </w:r>
            <w:r w:rsidRPr="00F47B47">
              <w:rPr>
                <w:sz w:val="20"/>
                <w:szCs w:val="20"/>
              </w:rPr>
              <w:t>смарт</w:t>
            </w:r>
            <w:r w:rsidRPr="00F47B47">
              <w:rPr>
                <w:sz w:val="20"/>
                <w:szCs w:val="20"/>
                <w:lang w:val="en-US"/>
              </w:rPr>
              <w:t>-</w:t>
            </w:r>
            <w:r w:rsidRPr="00F47B47">
              <w:rPr>
                <w:sz w:val="20"/>
                <w:szCs w:val="20"/>
              </w:rPr>
              <w:t>карты</w:t>
            </w:r>
            <w:r w:rsidRPr="00F47B47">
              <w:rPr>
                <w:sz w:val="20"/>
                <w:szCs w:val="20"/>
                <w:lang w:val="en-US"/>
              </w:rPr>
              <w:t xml:space="preserve"> </w:t>
            </w:r>
            <w:proofErr w:type="spellStart"/>
            <w:r w:rsidRPr="00F47B47">
              <w:rPr>
                <w:sz w:val="20"/>
                <w:szCs w:val="20"/>
                <w:lang w:val="en-US"/>
              </w:rPr>
              <w:t>JaCarta</w:t>
            </w:r>
            <w:proofErr w:type="spellEnd"/>
            <w:r w:rsidRPr="00F47B47">
              <w:rPr>
                <w:sz w:val="20"/>
                <w:szCs w:val="20"/>
                <w:lang w:val="en-US"/>
              </w:rPr>
              <w:t xml:space="preserve">, JaCarta-2, </w:t>
            </w:r>
            <w:proofErr w:type="spellStart"/>
            <w:r w:rsidRPr="00F47B47">
              <w:rPr>
                <w:sz w:val="20"/>
                <w:szCs w:val="20"/>
                <w:lang w:val="en-US"/>
              </w:rPr>
              <w:t>JaCarta</w:t>
            </w:r>
            <w:proofErr w:type="spellEnd"/>
            <w:r w:rsidRPr="00F47B47">
              <w:rPr>
                <w:sz w:val="20"/>
                <w:szCs w:val="20"/>
                <w:lang w:val="en-US"/>
              </w:rPr>
              <w:t xml:space="preserve"> PRO, </w:t>
            </w:r>
            <w:proofErr w:type="spellStart"/>
            <w:r w:rsidRPr="00F47B47">
              <w:rPr>
                <w:sz w:val="20"/>
                <w:szCs w:val="20"/>
                <w:lang w:val="en-US"/>
              </w:rPr>
              <w:t>JaCarta</w:t>
            </w:r>
            <w:proofErr w:type="spellEnd"/>
            <w:r w:rsidRPr="00F47B47">
              <w:rPr>
                <w:sz w:val="20"/>
                <w:szCs w:val="20"/>
                <w:lang w:val="en-US"/>
              </w:rPr>
              <w:t xml:space="preserve"> LT, </w:t>
            </w:r>
            <w:proofErr w:type="spellStart"/>
            <w:r w:rsidRPr="00F47B47">
              <w:rPr>
                <w:sz w:val="20"/>
                <w:szCs w:val="20"/>
                <w:lang w:val="en-US"/>
              </w:rPr>
              <w:t>JaCarta</w:t>
            </w:r>
            <w:proofErr w:type="spellEnd"/>
            <w:r w:rsidRPr="00F47B47">
              <w:rPr>
                <w:sz w:val="20"/>
                <w:szCs w:val="20"/>
                <w:lang w:val="en-US"/>
              </w:rPr>
              <w:t xml:space="preserve"> PKI/BIO;</w:t>
            </w:r>
          </w:p>
          <w:p w14:paraId="34507312"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USB-ключи и смарт-карты ESMART;</w:t>
            </w:r>
          </w:p>
          <w:p w14:paraId="0D5B4658" w14:textId="77777777" w:rsidR="00F47B47" w:rsidRPr="00F47B47" w:rsidRDefault="00F47B47" w:rsidP="00C2677A">
            <w:pPr>
              <w:numPr>
                <w:ilvl w:val="0"/>
                <w:numId w:val="9"/>
              </w:numPr>
              <w:tabs>
                <w:tab w:val="num" w:pos="420"/>
                <w:tab w:val="left" w:pos="1820"/>
                <w:tab w:val="left" w:pos="6670"/>
              </w:tabs>
              <w:rPr>
                <w:sz w:val="20"/>
                <w:szCs w:val="20"/>
              </w:rPr>
            </w:pPr>
            <w:r w:rsidRPr="00F47B47">
              <w:rPr>
                <w:sz w:val="20"/>
                <w:szCs w:val="20"/>
              </w:rPr>
              <w:t>NFC-метки и смарт-карты семейства MIFARE.</w:t>
            </w:r>
          </w:p>
          <w:bookmarkEnd w:id="19"/>
          <w:p w14:paraId="01A6586B" w14:textId="77777777" w:rsidR="00F47B47" w:rsidRPr="00F47B47" w:rsidRDefault="00F47B47" w:rsidP="00C2677A">
            <w:pPr>
              <w:numPr>
                <w:ilvl w:val="0"/>
                <w:numId w:val="7"/>
              </w:numPr>
              <w:tabs>
                <w:tab w:val="left" w:pos="1820"/>
                <w:tab w:val="left" w:pos="6670"/>
              </w:tabs>
              <w:rPr>
                <w:sz w:val="20"/>
                <w:szCs w:val="20"/>
              </w:rPr>
            </w:pPr>
            <w:r w:rsidRPr="00F47B47">
              <w:rPr>
                <w:sz w:val="20"/>
                <w:szCs w:val="20"/>
              </w:rPr>
              <w:t xml:space="preserve">Поставка СЗИ НСД должна осуществляться в форме передачи неисключительных прав на использование программного обеспечения с указанием всех необходимых модулей и требуемого количества лицензий по каждому модулю. Поставка модуля контроля за изменением состава программного обеспечения и контроля целостности файлов программного обеспечения должна осуществляться совместно с модулем централизованного управления, лицензируются при этом подключения к модулю. </w:t>
            </w:r>
          </w:p>
          <w:p w14:paraId="33451D18" w14:textId="77777777" w:rsidR="00F47B47" w:rsidRDefault="00AB1752" w:rsidP="00F47B47">
            <w:pPr>
              <w:tabs>
                <w:tab w:val="left" w:pos="1820"/>
                <w:tab w:val="left" w:pos="6670"/>
              </w:tabs>
              <w:rPr>
                <w:bCs/>
                <w:sz w:val="20"/>
                <w:szCs w:val="20"/>
              </w:rPr>
            </w:pPr>
            <w:r>
              <w:rPr>
                <w:bCs/>
                <w:sz w:val="20"/>
                <w:szCs w:val="20"/>
              </w:rPr>
              <w:t>Лицензиат</w:t>
            </w:r>
            <w:r w:rsidR="00F47B47" w:rsidRPr="00F47B47">
              <w:rPr>
                <w:bCs/>
                <w:sz w:val="20"/>
                <w:szCs w:val="20"/>
              </w:rPr>
              <w:t xml:space="preserve"> обеспечивает поставку и установку на 1 АРМ </w:t>
            </w:r>
            <w:r>
              <w:rPr>
                <w:bCs/>
                <w:sz w:val="20"/>
                <w:szCs w:val="20"/>
              </w:rPr>
              <w:t>Сублицензиат</w:t>
            </w:r>
            <w:r w:rsidR="00F47B47" w:rsidRPr="00F47B47">
              <w:rPr>
                <w:bCs/>
                <w:sz w:val="20"/>
                <w:szCs w:val="20"/>
              </w:rPr>
              <w:t>а.</w:t>
            </w:r>
          </w:p>
          <w:p w14:paraId="659AA80E" w14:textId="1DFC471B" w:rsidR="00DA5176" w:rsidRPr="00F47B47" w:rsidRDefault="00DA5176" w:rsidP="00DA5176">
            <w:pPr>
              <w:tabs>
                <w:tab w:val="left" w:pos="1820"/>
                <w:tab w:val="left" w:pos="6670"/>
              </w:tabs>
              <w:rPr>
                <w:bCs/>
                <w:sz w:val="20"/>
                <w:szCs w:val="20"/>
              </w:rPr>
            </w:pPr>
            <w:r w:rsidRPr="002A3BF9">
              <w:rPr>
                <w:sz w:val="20"/>
                <w:szCs w:val="20"/>
                <w:highlight w:val="yellow"/>
              </w:rPr>
              <w:t>Бессрочная лицензия</w:t>
            </w:r>
          </w:p>
        </w:tc>
      </w:tr>
      <w:tr w:rsidR="00F47B47" w:rsidRPr="00F47B47" w14:paraId="4408994F" w14:textId="77777777" w:rsidTr="006131A0">
        <w:trPr>
          <w:trHeight w:val="193"/>
        </w:trPr>
        <w:tc>
          <w:tcPr>
            <w:tcW w:w="758" w:type="dxa"/>
          </w:tcPr>
          <w:p w14:paraId="79BD1125"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6547B472" w14:textId="04CA544D" w:rsidR="00F47B47" w:rsidRPr="00F47B47" w:rsidRDefault="00F47B47" w:rsidP="00F47B47">
            <w:pPr>
              <w:tabs>
                <w:tab w:val="left" w:pos="1820"/>
                <w:tab w:val="left" w:pos="6670"/>
              </w:tabs>
              <w:rPr>
                <w:sz w:val="20"/>
                <w:szCs w:val="20"/>
              </w:rPr>
            </w:pPr>
            <w:r w:rsidRPr="00F47B47">
              <w:rPr>
                <w:sz w:val="20"/>
                <w:szCs w:val="20"/>
              </w:rPr>
              <w:t xml:space="preserve">Средство доверенной загрузки </w:t>
            </w:r>
            <w:proofErr w:type="spellStart"/>
            <w:r w:rsidRPr="00F47B47">
              <w:rPr>
                <w:sz w:val="20"/>
                <w:szCs w:val="20"/>
              </w:rPr>
              <w:t>Dallas</w:t>
            </w:r>
            <w:proofErr w:type="spellEnd"/>
            <w:r w:rsidRPr="00F47B47">
              <w:rPr>
                <w:sz w:val="20"/>
                <w:szCs w:val="20"/>
              </w:rPr>
              <w:t xml:space="preserve"> </w:t>
            </w:r>
            <w:proofErr w:type="spellStart"/>
            <w:r w:rsidRPr="00F47B47">
              <w:rPr>
                <w:sz w:val="20"/>
                <w:szCs w:val="20"/>
              </w:rPr>
              <w:t>Lock</w:t>
            </w:r>
            <w:proofErr w:type="spellEnd"/>
            <w:r w:rsidRPr="00F47B47">
              <w:rPr>
                <w:sz w:val="20"/>
                <w:szCs w:val="20"/>
              </w:rPr>
              <w:t xml:space="preserve"> M2 </w:t>
            </w:r>
          </w:p>
          <w:p w14:paraId="0AE26AEF" w14:textId="77777777" w:rsidR="00F47B47" w:rsidRPr="00F47B47" w:rsidRDefault="00F47B47" w:rsidP="00F47B47">
            <w:pPr>
              <w:tabs>
                <w:tab w:val="left" w:pos="1820"/>
                <w:tab w:val="left" w:pos="6670"/>
              </w:tabs>
              <w:rPr>
                <w:bCs/>
                <w:sz w:val="20"/>
                <w:szCs w:val="20"/>
              </w:rPr>
            </w:pPr>
          </w:p>
          <w:p w14:paraId="2B2D0D6B" w14:textId="513BD0B1" w:rsidR="00F47B47" w:rsidRPr="00F47B47" w:rsidRDefault="00F47B47" w:rsidP="00F47B47">
            <w:pPr>
              <w:tabs>
                <w:tab w:val="left" w:pos="1820"/>
                <w:tab w:val="left" w:pos="6670"/>
              </w:tabs>
              <w:rPr>
                <w:bCs/>
                <w:sz w:val="20"/>
                <w:szCs w:val="20"/>
              </w:rPr>
            </w:pPr>
          </w:p>
        </w:tc>
        <w:tc>
          <w:tcPr>
            <w:tcW w:w="2021" w:type="dxa"/>
          </w:tcPr>
          <w:p w14:paraId="7A689D5B" w14:textId="77777777" w:rsidR="00F47B47" w:rsidRPr="00F47B47" w:rsidRDefault="00F47B47" w:rsidP="00F47B47">
            <w:pPr>
              <w:tabs>
                <w:tab w:val="left" w:pos="1820"/>
                <w:tab w:val="left" w:pos="6670"/>
              </w:tabs>
              <w:rPr>
                <w:sz w:val="20"/>
                <w:szCs w:val="20"/>
              </w:rPr>
            </w:pPr>
            <w:r w:rsidRPr="00F47B47">
              <w:rPr>
                <w:sz w:val="20"/>
                <w:szCs w:val="20"/>
              </w:rPr>
              <w:t>62.0 -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tc>
        <w:tc>
          <w:tcPr>
            <w:tcW w:w="10919" w:type="dxa"/>
          </w:tcPr>
          <w:p w14:paraId="7287F6D7" w14:textId="65158DC4" w:rsidR="0031776D" w:rsidRPr="0031776D" w:rsidRDefault="0031776D" w:rsidP="00F47B47">
            <w:pPr>
              <w:tabs>
                <w:tab w:val="left" w:pos="1820"/>
                <w:tab w:val="left" w:pos="6670"/>
              </w:tabs>
              <w:rPr>
                <w:color w:val="4472C4" w:themeColor="accent1"/>
                <w:sz w:val="20"/>
                <w:szCs w:val="20"/>
              </w:rPr>
            </w:pPr>
            <w:r w:rsidRPr="0031776D">
              <w:rPr>
                <w:bCs/>
                <w:color w:val="4472C4" w:themeColor="accent1"/>
                <w:sz w:val="20"/>
                <w:szCs w:val="20"/>
              </w:rPr>
              <w:t>Реестровая запись №30478 от 22.10.2025</w:t>
            </w:r>
          </w:p>
          <w:p w14:paraId="1A69A3F2" w14:textId="7EC1F95A" w:rsidR="00F47B47" w:rsidRPr="00F47B47" w:rsidRDefault="00F47B47" w:rsidP="00F47B47">
            <w:pPr>
              <w:tabs>
                <w:tab w:val="left" w:pos="1820"/>
                <w:tab w:val="left" w:pos="6670"/>
              </w:tabs>
              <w:rPr>
                <w:sz w:val="20"/>
                <w:szCs w:val="20"/>
              </w:rPr>
            </w:pPr>
            <w:r w:rsidRPr="00F47B47">
              <w:rPr>
                <w:sz w:val="20"/>
                <w:szCs w:val="20"/>
              </w:rPr>
              <w:t>1.</w:t>
            </w:r>
            <w:r w:rsidRPr="00F47B47">
              <w:rPr>
                <w:sz w:val="20"/>
                <w:szCs w:val="20"/>
              </w:rPr>
              <w:tab/>
              <w:t>СДЗ должно являться средством доверенной загрузки уровня платы расширения и представлять собой программно-техническое средство с разъемом форм-фактора М.2, которое осуществляет блокирование попыток несанкционированной загрузки нештатной операционной системы (ОС).</w:t>
            </w:r>
          </w:p>
          <w:p w14:paraId="61C3465D" w14:textId="77777777" w:rsidR="00F47B47" w:rsidRPr="00F47B47" w:rsidRDefault="00F47B47" w:rsidP="00F47B47">
            <w:pPr>
              <w:tabs>
                <w:tab w:val="left" w:pos="1820"/>
                <w:tab w:val="left" w:pos="6670"/>
              </w:tabs>
              <w:rPr>
                <w:sz w:val="20"/>
                <w:szCs w:val="20"/>
              </w:rPr>
            </w:pPr>
            <w:r w:rsidRPr="00F47B47">
              <w:rPr>
                <w:sz w:val="20"/>
                <w:szCs w:val="20"/>
              </w:rPr>
              <w:t>2.</w:t>
            </w:r>
            <w:r w:rsidRPr="00F47B47">
              <w:rPr>
                <w:sz w:val="20"/>
                <w:szCs w:val="20"/>
              </w:rPr>
              <w:tab/>
              <w:t>СДЗ должно быть предназначено для использования в составе различных технических средств (далее — ТС), в том числе ноутбуках, и серверах, работающих под управлением ОС версий x86-32 и x86-64, поддерживающих наиболее распространенные файловые системы, включая FAT16, FAT32, NTFS, Ext2, Ext3, Ext4, VMFS3, VMFS5 (</w:t>
            </w:r>
            <w:proofErr w:type="spellStart"/>
            <w:r w:rsidRPr="00F47B47">
              <w:rPr>
                <w:sz w:val="20"/>
                <w:szCs w:val="20"/>
              </w:rPr>
              <w:t>ESXi</w:t>
            </w:r>
            <w:proofErr w:type="spellEnd"/>
            <w:r w:rsidRPr="00F47B47">
              <w:rPr>
                <w:sz w:val="20"/>
                <w:szCs w:val="20"/>
              </w:rPr>
              <w:t>), XFS (LVM).</w:t>
            </w:r>
          </w:p>
          <w:p w14:paraId="1B6F5A9E" w14:textId="77777777" w:rsidR="00F47B47" w:rsidRPr="00F47B47" w:rsidRDefault="00F47B47" w:rsidP="00F47B47">
            <w:pPr>
              <w:tabs>
                <w:tab w:val="left" w:pos="1820"/>
                <w:tab w:val="left" w:pos="6670"/>
              </w:tabs>
              <w:rPr>
                <w:sz w:val="20"/>
                <w:szCs w:val="20"/>
              </w:rPr>
            </w:pPr>
            <w:r w:rsidRPr="00F47B47">
              <w:rPr>
                <w:sz w:val="20"/>
                <w:szCs w:val="20"/>
              </w:rPr>
              <w:t>3.</w:t>
            </w:r>
            <w:r w:rsidRPr="00F47B47">
              <w:rPr>
                <w:sz w:val="20"/>
                <w:szCs w:val="20"/>
              </w:rPr>
              <w:tab/>
              <w:t xml:space="preserve">СДЗ должно поддерживать аппаратную идентификацию при помощи аппаратных ключей и смарт-карт: </w:t>
            </w:r>
          </w:p>
          <w:p w14:paraId="19F42A68"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USB-ключей и смарт-карт </w:t>
            </w:r>
            <w:proofErr w:type="spellStart"/>
            <w:r w:rsidRPr="00F47B47">
              <w:rPr>
                <w:sz w:val="20"/>
                <w:szCs w:val="20"/>
              </w:rPr>
              <w:t>Aladdin</w:t>
            </w:r>
            <w:proofErr w:type="spellEnd"/>
            <w:r w:rsidRPr="00F47B47">
              <w:rPr>
                <w:sz w:val="20"/>
                <w:szCs w:val="20"/>
              </w:rPr>
              <w:t xml:space="preserve"> (</w:t>
            </w:r>
            <w:proofErr w:type="spellStart"/>
            <w:r w:rsidRPr="00F47B47">
              <w:rPr>
                <w:sz w:val="20"/>
                <w:szCs w:val="20"/>
              </w:rPr>
              <w:t>Aladdin</w:t>
            </w:r>
            <w:proofErr w:type="spellEnd"/>
            <w:r w:rsidRPr="00F47B47">
              <w:rPr>
                <w:sz w:val="20"/>
                <w:szCs w:val="20"/>
              </w:rPr>
              <w:t xml:space="preserve"> </w:t>
            </w:r>
            <w:proofErr w:type="spellStart"/>
            <w:r w:rsidRPr="00F47B47">
              <w:rPr>
                <w:sz w:val="20"/>
                <w:szCs w:val="20"/>
              </w:rPr>
              <w:t>eToken</w:t>
            </w:r>
            <w:proofErr w:type="spellEnd"/>
            <w:r w:rsidRPr="00F47B47">
              <w:rPr>
                <w:sz w:val="20"/>
                <w:szCs w:val="20"/>
              </w:rPr>
              <w:t xml:space="preserve"> </w:t>
            </w:r>
            <w:proofErr w:type="spellStart"/>
            <w:r w:rsidRPr="00F47B47">
              <w:rPr>
                <w:sz w:val="20"/>
                <w:szCs w:val="20"/>
              </w:rPr>
              <w:t>Pro</w:t>
            </w:r>
            <w:proofErr w:type="spellEnd"/>
            <w:r w:rsidRPr="00F47B47">
              <w:rPr>
                <w:sz w:val="20"/>
                <w:szCs w:val="20"/>
              </w:rPr>
              <w:t>/</w:t>
            </w:r>
            <w:proofErr w:type="spellStart"/>
            <w:proofErr w:type="gramStart"/>
            <w:r w:rsidRPr="00F47B47">
              <w:rPr>
                <w:sz w:val="20"/>
                <w:szCs w:val="20"/>
              </w:rPr>
              <w:t>Java</w:t>
            </w:r>
            <w:proofErr w:type="spellEnd"/>
            <w:r w:rsidRPr="00F47B47">
              <w:rPr>
                <w:sz w:val="20"/>
                <w:szCs w:val="20"/>
              </w:rPr>
              <w:t xml:space="preserve"> )</w:t>
            </w:r>
            <w:proofErr w:type="gramEnd"/>
            <w:r w:rsidRPr="00F47B47">
              <w:rPr>
                <w:sz w:val="20"/>
                <w:szCs w:val="20"/>
              </w:rPr>
              <w:t>;</w:t>
            </w:r>
          </w:p>
          <w:p w14:paraId="470B8470"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USB-ключей и смарт-карт </w:t>
            </w:r>
            <w:proofErr w:type="spellStart"/>
            <w:r w:rsidRPr="00F47B47">
              <w:rPr>
                <w:sz w:val="20"/>
                <w:szCs w:val="20"/>
              </w:rPr>
              <w:t>Рутокен</w:t>
            </w:r>
            <w:proofErr w:type="spellEnd"/>
            <w:r w:rsidRPr="00F47B47">
              <w:rPr>
                <w:sz w:val="20"/>
                <w:szCs w:val="20"/>
              </w:rPr>
              <w:t xml:space="preserve"> (</w:t>
            </w:r>
            <w:proofErr w:type="spellStart"/>
            <w:r w:rsidRPr="00F47B47">
              <w:rPr>
                <w:sz w:val="20"/>
                <w:szCs w:val="20"/>
              </w:rPr>
              <w:t>Rutoken</w:t>
            </w:r>
            <w:proofErr w:type="spellEnd"/>
            <w:r w:rsidRPr="00F47B47">
              <w:rPr>
                <w:sz w:val="20"/>
                <w:szCs w:val="20"/>
              </w:rPr>
              <w:t xml:space="preserve"> S, </w:t>
            </w:r>
            <w:proofErr w:type="spellStart"/>
            <w:r w:rsidRPr="00F47B47">
              <w:rPr>
                <w:sz w:val="20"/>
                <w:szCs w:val="20"/>
              </w:rPr>
              <w:t>Rutoken</w:t>
            </w:r>
            <w:proofErr w:type="spellEnd"/>
            <w:r w:rsidRPr="00F47B47">
              <w:rPr>
                <w:sz w:val="20"/>
                <w:szCs w:val="20"/>
              </w:rPr>
              <w:t xml:space="preserve"> ЭЦП); </w:t>
            </w:r>
          </w:p>
          <w:p w14:paraId="1FE4A06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электронных ключей </w:t>
            </w:r>
            <w:proofErr w:type="spellStart"/>
            <w:r w:rsidRPr="00F47B47">
              <w:rPr>
                <w:sz w:val="20"/>
                <w:szCs w:val="20"/>
              </w:rPr>
              <w:t>Touch</w:t>
            </w:r>
            <w:proofErr w:type="spellEnd"/>
            <w:r w:rsidRPr="00F47B47">
              <w:rPr>
                <w:sz w:val="20"/>
                <w:szCs w:val="20"/>
              </w:rPr>
              <w:t xml:space="preserve"> </w:t>
            </w:r>
            <w:proofErr w:type="spellStart"/>
            <w:r w:rsidRPr="00F47B47">
              <w:rPr>
                <w:sz w:val="20"/>
                <w:szCs w:val="20"/>
              </w:rPr>
              <w:t>Memory</w:t>
            </w:r>
            <w:proofErr w:type="spellEnd"/>
            <w:r w:rsidRPr="00F47B47">
              <w:rPr>
                <w:sz w:val="20"/>
                <w:szCs w:val="20"/>
              </w:rPr>
              <w:t xml:space="preserve"> (</w:t>
            </w:r>
            <w:proofErr w:type="spellStart"/>
            <w:r w:rsidRPr="00F47B47">
              <w:rPr>
                <w:sz w:val="20"/>
                <w:szCs w:val="20"/>
              </w:rPr>
              <w:t>iButton</w:t>
            </w:r>
            <w:proofErr w:type="spellEnd"/>
            <w:r w:rsidRPr="00F47B47">
              <w:rPr>
                <w:sz w:val="20"/>
                <w:szCs w:val="20"/>
              </w:rPr>
              <w:t>);</w:t>
            </w:r>
          </w:p>
          <w:p w14:paraId="20EAF9A5" w14:textId="77777777" w:rsidR="00F47B47" w:rsidRPr="00F47B47" w:rsidRDefault="00F47B47" w:rsidP="00F47B47">
            <w:pPr>
              <w:tabs>
                <w:tab w:val="left" w:pos="1820"/>
                <w:tab w:val="left" w:pos="6670"/>
              </w:tabs>
              <w:rPr>
                <w:sz w:val="20"/>
                <w:szCs w:val="20"/>
              </w:rPr>
            </w:pPr>
            <w:r w:rsidRPr="00F47B47">
              <w:rPr>
                <w:sz w:val="20"/>
                <w:szCs w:val="20"/>
              </w:rPr>
              <w:lastRenderedPageBreak/>
              <w:t></w:t>
            </w:r>
            <w:r w:rsidRPr="00F47B47">
              <w:rPr>
                <w:sz w:val="20"/>
                <w:szCs w:val="20"/>
              </w:rPr>
              <w:tab/>
              <w:t xml:space="preserve">USB-ключей и смарт-карт </w:t>
            </w:r>
            <w:proofErr w:type="spellStart"/>
            <w:r w:rsidRPr="00F47B47">
              <w:rPr>
                <w:sz w:val="20"/>
                <w:szCs w:val="20"/>
              </w:rPr>
              <w:t>eSmart</w:t>
            </w:r>
            <w:proofErr w:type="spellEnd"/>
            <w:r w:rsidRPr="00F47B47">
              <w:rPr>
                <w:sz w:val="20"/>
                <w:szCs w:val="20"/>
              </w:rPr>
              <w:t xml:space="preserve"> (ESMART </w:t>
            </w:r>
            <w:proofErr w:type="spellStart"/>
            <w:r w:rsidRPr="00F47B47">
              <w:rPr>
                <w:sz w:val="20"/>
                <w:szCs w:val="20"/>
              </w:rPr>
              <w:t>Token</w:t>
            </w:r>
            <w:proofErr w:type="spellEnd"/>
            <w:r w:rsidRPr="00F47B47">
              <w:rPr>
                <w:sz w:val="20"/>
                <w:szCs w:val="20"/>
              </w:rPr>
              <w:t xml:space="preserve">, ESMART </w:t>
            </w:r>
            <w:proofErr w:type="spellStart"/>
            <w:r w:rsidRPr="00F47B47">
              <w:rPr>
                <w:sz w:val="20"/>
                <w:szCs w:val="20"/>
              </w:rPr>
              <w:t>Token</w:t>
            </w:r>
            <w:proofErr w:type="spellEnd"/>
            <w:r w:rsidRPr="00F47B47">
              <w:rPr>
                <w:sz w:val="20"/>
                <w:szCs w:val="20"/>
              </w:rPr>
              <w:t xml:space="preserve"> ГОСТ);</w:t>
            </w:r>
          </w:p>
          <w:p w14:paraId="7178016F"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USB-ключей и смарт-карт </w:t>
            </w:r>
            <w:proofErr w:type="spellStart"/>
            <w:r w:rsidRPr="00F47B47">
              <w:rPr>
                <w:sz w:val="20"/>
                <w:szCs w:val="20"/>
              </w:rPr>
              <w:t>JaCarta</w:t>
            </w:r>
            <w:proofErr w:type="spellEnd"/>
            <w:r w:rsidRPr="00F47B47">
              <w:rPr>
                <w:sz w:val="20"/>
                <w:szCs w:val="20"/>
              </w:rPr>
              <w:t xml:space="preserve"> (</w:t>
            </w:r>
            <w:proofErr w:type="spellStart"/>
            <w:r w:rsidRPr="00F47B47">
              <w:rPr>
                <w:sz w:val="20"/>
                <w:szCs w:val="20"/>
              </w:rPr>
              <w:t>JaCarta</w:t>
            </w:r>
            <w:proofErr w:type="spellEnd"/>
            <w:r w:rsidRPr="00F47B47">
              <w:rPr>
                <w:sz w:val="20"/>
                <w:szCs w:val="20"/>
              </w:rPr>
              <w:t xml:space="preserve"> ГОСТ, </w:t>
            </w:r>
            <w:proofErr w:type="spellStart"/>
            <w:r w:rsidRPr="00F47B47">
              <w:rPr>
                <w:sz w:val="20"/>
                <w:szCs w:val="20"/>
              </w:rPr>
              <w:t>JaCarta</w:t>
            </w:r>
            <w:proofErr w:type="spellEnd"/>
            <w:r w:rsidRPr="00F47B47">
              <w:rPr>
                <w:sz w:val="20"/>
                <w:szCs w:val="20"/>
              </w:rPr>
              <w:t xml:space="preserve"> SF/ГОСТ, JaCarta-2 PKI/ГОСТ, JaCarta-2 ГОСТ, </w:t>
            </w:r>
            <w:proofErr w:type="spellStart"/>
            <w:r w:rsidRPr="00F47B47">
              <w:rPr>
                <w:sz w:val="20"/>
                <w:szCs w:val="20"/>
              </w:rPr>
              <w:t>JaCarta</w:t>
            </w:r>
            <w:proofErr w:type="spellEnd"/>
            <w:r w:rsidRPr="00F47B47">
              <w:rPr>
                <w:sz w:val="20"/>
                <w:szCs w:val="20"/>
              </w:rPr>
              <w:t xml:space="preserve"> PKI).</w:t>
            </w:r>
          </w:p>
          <w:p w14:paraId="23DBFF01" w14:textId="77777777" w:rsidR="00F47B47" w:rsidRPr="00F47B47" w:rsidRDefault="00F47B47" w:rsidP="00F47B47">
            <w:pPr>
              <w:tabs>
                <w:tab w:val="left" w:pos="1820"/>
                <w:tab w:val="left" w:pos="6670"/>
              </w:tabs>
              <w:rPr>
                <w:sz w:val="20"/>
                <w:szCs w:val="20"/>
              </w:rPr>
            </w:pPr>
            <w:r w:rsidRPr="00F47B47">
              <w:rPr>
                <w:sz w:val="20"/>
                <w:szCs w:val="20"/>
              </w:rPr>
              <w:t>4.</w:t>
            </w:r>
            <w:r w:rsidRPr="00F47B47">
              <w:rPr>
                <w:sz w:val="20"/>
                <w:szCs w:val="20"/>
              </w:rPr>
              <w:tab/>
              <w:t>Отдельно СДЗ должно поддерживать работу со считывателями Touch Memory и обеспечивать:</w:t>
            </w:r>
          </w:p>
          <w:p w14:paraId="49D2909F"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возможность работы с памятью ключей Touch Memory;</w:t>
            </w:r>
          </w:p>
          <w:p w14:paraId="2E02F3A3"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возможность подключения считывателя непосредственно к плате;</w:t>
            </w:r>
          </w:p>
          <w:p w14:paraId="42497FD1"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возможность внутреннего монтажа считывателя в корпусе компьютера.</w:t>
            </w:r>
          </w:p>
          <w:p w14:paraId="18B95955" w14:textId="77777777" w:rsidR="00F47B47" w:rsidRPr="00F47B47" w:rsidRDefault="00F47B47" w:rsidP="00F47B47">
            <w:pPr>
              <w:tabs>
                <w:tab w:val="left" w:pos="1820"/>
                <w:tab w:val="left" w:pos="6670"/>
              </w:tabs>
              <w:rPr>
                <w:sz w:val="20"/>
                <w:szCs w:val="20"/>
              </w:rPr>
            </w:pPr>
            <w:r w:rsidRPr="00F47B47">
              <w:rPr>
                <w:sz w:val="20"/>
                <w:szCs w:val="20"/>
              </w:rPr>
              <w:t>5.</w:t>
            </w:r>
            <w:r w:rsidRPr="00F47B47">
              <w:rPr>
                <w:sz w:val="20"/>
                <w:szCs w:val="20"/>
              </w:rPr>
              <w:tab/>
              <w:t>СДЗ должно разрабатываться и производиться на основании лицензии федеральных органов, имеющих полномочия в указанной сфере.</w:t>
            </w:r>
          </w:p>
          <w:p w14:paraId="19A4D4A5" w14:textId="77777777" w:rsidR="00F47B47" w:rsidRPr="00F47B47" w:rsidRDefault="00F47B47" w:rsidP="00F47B47">
            <w:pPr>
              <w:tabs>
                <w:tab w:val="left" w:pos="1820"/>
                <w:tab w:val="left" w:pos="6670"/>
              </w:tabs>
              <w:rPr>
                <w:sz w:val="20"/>
                <w:szCs w:val="20"/>
              </w:rPr>
            </w:pPr>
            <w:r w:rsidRPr="00F47B47">
              <w:rPr>
                <w:sz w:val="20"/>
                <w:szCs w:val="20"/>
              </w:rPr>
              <w:t>6.</w:t>
            </w:r>
            <w:r w:rsidRPr="00F47B47">
              <w:rPr>
                <w:sz w:val="20"/>
                <w:szCs w:val="20"/>
              </w:rPr>
              <w:tab/>
              <w:t>СДЗ должно быть сертифицировано на соответствие:</w:t>
            </w:r>
          </w:p>
          <w:p w14:paraId="637E6B59" w14:textId="77777777" w:rsidR="00F47B47" w:rsidRPr="00F47B47" w:rsidRDefault="00F47B47" w:rsidP="00F47B47">
            <w:pPr>
              <w:tabs>
                <w:tab w:val="left" w:pos="1820"/>
                <w:tab w:val="left" w:pos="6670"/>
              </w:tabs>
              <w:rPr>
                <w:sz w:val="20"/>
                <w:szCs w:val="20"/>
              </w:rPr>
            </w:pPr>
            <w:r w:rsidRPr="00F47B47">
              <w:rPr>
                <w:sz w:val="20"/>
                <w:szCs w:val="20"/>
              </w:rPr>
              <w:t>6.1.</w:t>
            </w:r>
            <w:r w:rsidRPr="00F47B47">
              <w:rPr>
                <w:sz w:val="20"/>
                <w:szCs w:val="20"/>
              </w:rPr>
              <w:tab/>
              <w:t>требованиям документа «Требования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(ФСТЭК России, 2020 г.) по 2 уровню доверия;</w:t>
            </w:r>
          </w:p>
          <w:p w14:paraId="03E91206" w14:textId="77777777" w:rsidR="00F47B47" w:rsidRPr="00F47B47" w:rsidRDefault="00F47B47" w:rsidP="00F47B47">
            <w:pPr>
              <w:tabs>
                <w:tab w:val="left" w:pos="1820"/>
                <w:tab w:val="left" w:pos="6670"/>
              </w:tabs>
              <w:rPr>
                <w:sz w:val="20"/>
                <w:szCs w:val="20"/>
              </w:rPr>
            </w:pPr>
            <w:r w:rsidRPr="00F47B47">
              <w:rPr>
                <w:sz w:val="20"/>
                <w:szCs w:val="20"/>
              </w:rPr>
              <w:t>6.2.</w:t>
            </w:r>
            <w:r w:rsidRPr="00F47B47">
              <w:rPr>
                <w:sz w:val="20"/>
                <w:szCs w:val="20"/>
              </w:rPr>
              <w:tab/>
              <w:t>требованиям документов «Требования к средствам доверенной загрузки» (ФСТЭК России, 2013 г.) и «Профиль защиты средства доверенной загрузки уровня платы расширения второго класса защиты» ИТ.СДЗ.ПР2.ПЗ (ФСТЭК России, 2013 г.).</w:t>
            </w:r>
          </w:p>
          <w:p w14:paraId="1F6517BF" w14:textId="77777777" w:rsidR="00F47B47" w:rsidRPr="00F47B47" w:rsidRDefault="00F47B47" w:rsidP="00F47B47">
            <w:pPr>
              <w:tabs>
                <w:tab w:val="left" w:pos="1820"/>
                <w:tab w:val="left" w:pos="6670"/>
              </w:tabs>
              <w:rPr>
                <w:sz w:val="20"/>
                <w:szCs w:val="20"/>
              </w:rPr>
            </w:pPr>
            <w:r w:rsidRPr="00F47B47">
              <w:rPr>
                <w:sz w:val="20"/>
                <w:szCs w:val="20"/>
              </w:rPr>
              <w:t>7.</w:t>
            </w:r>
            <w:r w:rsidRPr="00F47B47">
              <w:rPr>
                <w:sz w:val="20"/>
                <w:szCs w:val="20"/>
              </w:rPr>
              <w:tab/>
              <w:t>СДЗ может быть использовано при создании:</w:t>
            </w:r>
          </w:p>
          <w:p w14:paraId="044CAA45"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защищенных автоматизированных систем до класса защищенности 2А </w:t>
            </w:r>
            <w:proofErr w:type="gramStart"/>
            <w:r w:rsidRPr="00F47B47">
              <w:rPr>
                <w:sz w:val="20"/>
                <w:szCs w:val="20"/>
              </w:rPr>
              <w:t>включительно  (</w:t>
            </w:r>
            <w:proofErr w:type="gramEnd"/>
            <w:r w:rsidRPr="00F47B47">
              <w:rPr>
                <w:sz w:val="20"/>
                <w:szCs w:val="20"/>
              </w:rPr>
              <w:t>1Б включительно );</w:t>
            </w:r>
          </w:p>
          <w:p w14:paraId="0C2CCF2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государственных информационных систем до 1 класса защищенности включительно;</w:t>
            </w:r>
          </w:p>
          <w:p w14:paraId="2E145DA5"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автоматизированных систем управления производственными и технологическими процессами до 1 класса защищенности включительно;</w:t>
            </w:r>
          </w:p>
          <w:p w14:paraId="5E593F2F"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информационных систем персональных данных до 1 уровня защищенности включительно;</w:t>
            </w:r>
          </w:p>
          <w:p w14:paraId="20D9C96A"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значимых объектов критической информационной инфраструктуры до 1 категории значимости включительно.</w:t>
            </w:r>
          </w:p>
          <w:p w14:paraId="5E10AB17" w14:textId="77777777" w:rsidR="00F47B47" w:rsidRPr="00F47B47" w:rsidRDefault="00F47B47" w:rsidP="00F47B47">
            <w:pPr>
              <w:tabs>
                <w:tab w:val="left" w:pos="1820"/>
                <w:tab w:val="left" w:pos="6670"/>
              </w:tabs>
              <w:rPr>
                <w:sz w:val="20"/>
                <w:szCs w:val="20"/>
              </w:rPr>
            </w:pPr>
            <w:r w:rsidRPr="00F47B47">
              <w:rPr>
                <w:sz w:val="20"/>
                <w:szCs w:val="20"/>
              </w:rPr>
              <w:t>8.</w:t>
            </w:r>
            <w:r w:rsidRPr="00F47B47">
              <w:rPr>
                <w:sz w:val="20"/>
                <w:szCs w:val="20"/>
              </w:rPr>
              <w:tab/>
              <w:t>СДЗ должно иметь возможность функционирования на системных платах с UEFI без включения режима совместимости CSM (</w:t>
            </w:r>
            <w:proofErr w:type="spellStart"/>
            <w:r w:rsidRPr="00F47B47">
              <w:rPr>
                <w:sz w:val="20"/>
                <w:szCs w:val="20"/>
              </w:rPr>
              <w:t>Compatibility</w:t>
            </w:r>
            <w:proofErr w:type="spellEnd"/>
            <w:r w:rsidRPr="00F47B47">
              <w:rPr>
                <w:sz w:val="20"/>
                <w:szCs w:val="20"/>
              </w:rPr>
              <w:t xml:space="preserve"> </w:t>
            </w:r>
            <w:proofErr w:type="spellStart"/>
            <w:r w:rsidRPr="00F47B47">
              <w:rPr>
                <w:sz w:val="20"/>
                <w:szCs w:val="20"/>
              </w:rPr>
              <w:t>Support</w:t>
            </w:r>
            <w:proofErr w:type="spellEnd"/>
            <w:r w:rsidRPr="00F47B47">
              <w:rPr>
                <w:sz w:val="20"/>
                <w:szCs w:val="20"/>
              </w:rPr>
              <w:t xml:space="preserve"> </w:t>
            </w:r>
            <w:proofErr w:type="spellStart"/>
            <w:r w:rsidRPr="00F47B47">
              <w:rPr>
                <w:sz w:val="20"/>
                <w:szCs w:val="20"/>
              </w:rPr>
              <w:t>Module</w:t>
            </w:r>
            <w:proofErr w:type="spellEnd"/>
            <w:r w:rsidRPr="00F47B47">
              <w:rPr>
                <w:sz w:val="20"/>
                <w:szCs w:val="20"/>
              </w:rPr>
              <w:t>).</w:t>
            </w:r>
          </w:p>
          <w:p w14:paraId="40808B6A" w14:textId="77777777" w:rsidR="00F47B47" w:rsidRPr="00F47B47" w:rsidRDefault="00F47B47" w:rsidP="00F47B47">
            <w:pPr>
              <w:tabs>
                <w:tab w:val="left" w:pos="1820"/>
                <w:tab w:val="left" w:pos="6670"/>
              </w:tabs>
              <w:rPr>
                <w:sz w:val="20"/>
                <w:szCs w:val="20"/>
              </w:rPr>
            </w:pPr>
            <w:r w:rsidRPr="00F47B47">
              <w:rPr>
                <w:sz w:val="20"/>
                <w:szCs w:val="20"/>
              </w:rPr>
              <w:t>9.</w:t>
            </w:r>
            <w:r w:rsidRPr="00F47B47">
              <w:rPr>
                <w:sz w:val="20"/>
                <w:szCs w:val="20"/>
              </w:rPr>
              <w:tab/>
              <w:t>Администрирование СДЗ должно проводиться без использования ресурсов загружаемой штатной ОС.</w:t>
            </w:r>
          </w:p>
          <w:p w14:paraId="1E71373A" w14:textId="77777777" w:rsidR="00F47B47" w:rsidRPr="00F47B47" w:rsidRDefault="00F47B47" w:rsidP="00F47B47">
            <w:pPr>
              <w:tabs>
                <w:tab w:val="left" w:pos="1820"/>
                <w:tab w:val="left" w:pos="6670"/>
              </w:tabs>
              <w:rPr>
                <w:sz w:val="20"/>
                <w:szCs w:val="20"/>
              </w:rPr>
            </w:pPr>
            <w:r w:rsidRPr="00F47B47">
              <w:rPr>
                <w:sz w:val="20"/>
                <w:szCs w:val="20"/>
              </w:rPr>
              <w:t>10.</w:t>
            </w:r>
            <w:r w:rsidRPr="00F47B47">
              <w:rPr>
                <w:sz w:val="20"/>
                <w:szCs w:val="20"/>
              </w:rPr>
              <w:tab/>
              <w:t>СДЗ должно обеспечивать хранение ключевой, служебной и другой необходимой информации в энергонезависимой памяти платы.</w:t>
            </w:r>
          </w:p>
          <w:p w14:paraId="78607E1D" w14:textId="77777777" w:rsidR="00F47B47" w:rsidRPr="00F47B47" w:rsidRDefault="00F47B47" w:rsidP="00F47B47">
            <w:pPr>
              <w:tabs>
                <w:tab w:val="left" w:pos="1820"/>
                <w:tab w:val="left" w:pos="6670"/>
              </w:tabs>
              <w:rPr>
                <w:sz w:val="20"/>
                <w:szCs w:val="20"/>
              </w:rPr>
            </w:pPr>
            <w:r w:rsidRPr="00F47B47">
              <w:rPr>
                <w:sz w:val="20"/>
                <w:szCs w:val="20"/>
              </w:rPr>
              <w:t>11.</w:t>
            </w:r>
            <w:r w:rsidRPr="00F47B47">
              <w:rPr>
                <w:sz w:val="20"/>
                <w:szCs w:val="20"/>
              </w:rPr>
              <w:tab/>
              <w:t xml:space="preserve">В СДЗ должен быть реализован аппаратный «сторожевой таймер» с возможностью подключения проводом к разъему </w:t>
            </w:r>
            <w:proofErr w:type="spellStart"/>
            <w:r w:rsidRPr="00F47B47">
              <w:rPr>
                <w:sz w:val="20"/>
                <w:szCs w:val="20"/>
              </w:rPr>
              <w:t>Reset</w:t>
            </w:r>
            <w:proofErr w:type="spellEnd"/>
            <w:r w:rsidRPr="00F47B47">
              <w:rPr>
                <w:sz w:val="20"/>
                <w:szCs w:val="20"/>
              </w:rPr>
              <w:t xml:space="preserve"> или </w:t>
            </w:r>
            <w:proofErr w:type="spellStart"/>
            <w:r w:rsidRPr="00F47B47">
              <w:rPr>
                <w:sz w:val="20"/>
                <w:szCs w:val="20"/>
              </w:rPr>
              <w:t>Power</w:t>
            </w:r>
            <w:proofErr w:type="spellEnd"/>
            <w:r w:rsidRPr="00F47B47">
              <w:rPr>
                <w:sz w:val="20"/>
                <w:szCs w:val="20"/>
              </w:rPr>
              <w:t xml:space="preserve"> ТС.</w:t>
            </w:r>
          </w:p>
          <w:p w14:paraId="28D31AC5" w14:textId="77777777" w:rsidR="00F47B47" w:rsidRPr="00F47B47" w:rsidRDefault="00F47B47" w:rsidP="00F47B47">
            <w:pPr>
              <w:tabs>
                <w:tab w:val="left" w:pos="1820"/>
                <w:tab w:val="left" w:pos="6670"/>
              </w:tabs>
              <w:rPr>
                <w:sz w:val="20"/>
                <w:szCs w:val="20"/>
              </w:rPr>
            </w:pPr>
            <w:r w:rsidRPr="00F47B47">
              <w:rPr>
                <w:sz w:val="20"/>
                <w:szCs w:val="20"/>
              </w:rPr>
              <w:t>12.</w:t>
            </w:r>
            <w:r w:rsidRPr="00F47B47">
              <w:rPr>
                <w:sz w:val="20"/>
                <w:szCs w:val="20"/>
              </w:rPr>
              <w:tab/>
              <w:t xml:space="preserve">В СДЗ должен быть реализован беспроводной (программный) «сторожевой таймер» (уровней драйвера UEFI и кода конфигурации FPGA), необходимый в случае невозможности подключить провод аппаратного «сторожевого таймера» к разъему </w:t>
            </w:r>
            <w:proofErr w:type="spellStart"/>
            <w:r w:rsidRPr="00F47B47">
              <w:rPr>
                <w:sz w:val="20"/>
                <w:szCs w:val="20"/>
              </w:rPr>
              <w:t>Reset</w:t>
            </w:r>
            <w:proofErr w:type="spellEnd"/>
            <w:r w:rsidRPr="00F47B47">
              <w:rPr>
                <w:sz w:val="20"/>
                <w:szCs w:val="20"/>
              </w:rPr>
              <w:t xml:space="preserve"> или </w:t>
            </w:r>
            <w:proofErr w:type="spellStart"/>
            <w:r w:rsidRPr="00F47B47">
              <w:rPr>
                <w:sz w:val="20"/>
                <w:szCs w:val="20"/>
              </w:rPr>
              <w:t>Power</w:t>
            </w:r>
            <w:proofErr w:type="spellEnd"/>
            <w:r w:rsidRPr="00F47B47">
              <w:rPr>
                <w:sz w:val="20"/>
                <w:szCs w:val="20"/>
              </w:rPr>
              <w:t xml:space="preserve"> ТС.</w:t>
            </w:r>
          </w:p>
          <w:p w14:paraId="45B6B156" w14:textId="77777777" w:rsidR="00F47B47" w:rsidRPr="00F47B47" w:rsidRDefault="00F47B47" w:rsidP="00F47B47">
            <w:pPr>
              <w:tabs>
                <w:tab w:val="left" w:pos="1820"/>
                <w:tab w:val="left" w:pos="6670"/>
              </w:tabs>
              <w:rPr>
                <w:sz w:val="20"/>
                <w:szCs w:val="20"/>
              </w:rPr>
            </w:pPr>
            <w:r w:rsidRPr="00F47B47">
              <w:rPr>
                <w:sz w:val="20"/>
                <w:szCs w:val="20"/>
              </w:rPr>
              <w:t>13.</w:t>
            </w:r>
            <w:r w:rsidRPr="00F47B47">
              <w:rPr>
                <w:sz w:val="20"/>
                <w:szCs w:val="20"/>
              </w:rPr>
              <w:tab/>
              <w:t>В СДЗ должен быть реализован усиленный режим, включающий в себя:</w:t>
            </w:r>
          </w:p>
          <w:p w14:paraId="0CBE0BCF"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усиленную авторизацию; </w:t>
            </w:r>
          </w:p>
          <w:p w14:paraId="71D7B653"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использование секретного ключа аутентификации в аппаратном идентификаторе;</w:t>
            </w:r>
          </w:p>
          <w:p w14:paraId="7B7A7BD8"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принудительную двухфакторную аутентификацию по паролю и аппаратному идентификатору;</w:t>
            </w:r>
          </w:p>
          <w:p w14:paraId="24EE0AAD"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первичную и повторную регистрацию учетной записи пользователя;</w:t>
            </w:r>
          </w:p>
          <w:p w14:paraId="5B1C5667"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хранение в аппаратном идентификаторе служебной информации о регистрации учетной записи;</w:t>
            </w:r>
          </w:p>
          <w:p w14:paraId="692B992A"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установку срока действия ключа аутентификации в политиках авторизации для каждой учетной записи.</w:t>
            </w:r>
          </w:p>
          <w:p w14:paraId="489FC1BD" w14:textId="77777777" w:rsidR="00F47B47" w:rsidRPr="00F47B47" w:rsidRDefault="00F47B47" w:rsidP="00F47B47">
            <w:pPr>
              <w:tabs>
                <w:tab w:val="left" w:pos="1820"/>
                <w:tab w:val="left" w:pos="6670"/>
              </w:tabs>
              <w:rPr>
                <w:sz w:val="20"/>
                <w:szCs w:val="20"/>
              </w:rPr>
            </w:pPr>
            <w:r w:rsidRPr="00F47B47">
              <w:rPr>
                <w:sz w:val="20"/>
                <w:szCs w:val="20"/>
              </w:rPr>
              <w:t>14.</w:t>
            </w:r>
            <w:r w:rsidRPr="00F47B47">
              <w:rPr>
                <w:sz w:val="20"/>
                <w:szCs w:val="20"/>
              </w:rPr>
              <w:tab/>
              <w:t xml:space="preserve">СДЗ должно иметь возможность фиксирования контрольных сумм (КС) системной памяти платы, при входе пользователя на ТС производить их проверку. В случае нарушения КС производить сигнализацию и блокировку </w:t>
            </w:r>
            <w:r w:rsidRPr="00F47B47">
              <w:rPr>
                <w:sz w:val="20"/>
                <w:szCs w:val="20"/>
              </w:rPr>
              <w:lastRenderedPageBreak/>
              <w:t>компьютера (для пользователей, которым запрещена работа при нарушенной целостности). В журналах СДЗ должна появляться соответствующая запись.</w:t>
            </w:r>
          </w:p>
          <w:p w14:paraId="33D85590" w14:textId="77777777" w:rsidR="00F47B47" w:rsidRPr="00F47B47" w:rsidRDefault="00F47B47" w:rsidP="00F47B47">
            <w:pPr>
              <w:tabs>
                <w:tab w:val="left" w:pos="1820"/>
                <w:tab w:val="left" w:pos="6670"/>
              </w:tabs>
              <w:rPr>
                <w:sz w:val="20"/>
                <w:szCs w:val="20"/>
              </w:rPr>
            </w:pPr>
            <w:r w:rsidRPr="00F47B47">
              <w:rPr>
                <w:sz w:val="20"/>
                <w:szCs w:val="20"/>
              </w:rPr>
              <w:t>15.</w:t>
            </w:r>
            <w:r w:rsidRPr="00F47B47">
              <w:rPr>
                <w:sz w:val="20"/>
                <w:szCs w:val="20"/>
              </w:rPr>
              <w:tab/>
              <w:t>СДЗ в варианте исполнения «PCI Express» должно быть оснащено часами реального времени, а также разъемами датчика вскрытия корпуса.</w:t>
            </w:r>
          </w:p>
          <w:p w14:paraId="0D57505B" w14:textId="77777777" w:rsidR="00F47B47" w:rsidRPr="00F47B47" w:rsidRDefault="00F47B47" w:rsidP="00F47B47">
            <w:pPr>
              <w:tabs>
                <w:tab w:val="left" w:pos="1820"/>
                <w:tab w:val="left" w:pos="6670"/>
              </w:tabs>
              <w:rPr>
                <w:sz w:val="20"/>
                <w:szCs w:val="20"/>
              </w:rPr>
            </w:pPr>
            <w:r w:rsidRPr="00F47B47">
              <w:rPr>
                <w:sz w:val="20"/>
                <w:szCs w:val="20"/>
              </w:rPr>
              <w:t>16.</w:t>
            </w:r>
            <w:r w:rsidRPr="00F47B47">
              <w:rPr>
                <w:sz w:val="20"/>
                <w:szCs w:val="20"/>
              </w:rPr>
              <w:tab/>
              <w:t>В СДЗ в вариантах исполнения «Mini PCI Express» и «М.2» должна быть возможность подключения платы RTC (плата часов реального времени) и датчика вскрытия корпуса.</w:t>
            </w:r>
          </w:p>
          <w:p w14:paraId="69B25AC5" w14:textId="77777777" w:rsidR="00F47B47" w:rsidRPr="00F47B47" w:rsidRDefault="00F47B47" w:rsidP="00F47B47">
            <w:pPr>
              <w:tabs>
                <w:tab w:val="left" w:pos="1820"/>
                <w:tab w:val="left" w:pos="6670"/>
              </w:tabs>
              <w:rPr>
                <w:sz w:val="20"/>
                <w:szCs w:val="20"/>
              </w:rPr>
            </w:pPr>
            <w:r w:rsidRPr="00F47B47">
              <w:rPr>
                <w:sz w:val="20"/>
                <w:szCs w:val="20"/>
              </w:rPr>
              <w:t>17.</w:t>
            </w:r>
            <w:r w:rsidRPr="00F47B47">
              <w:rPr>
                <w:sz w:val="20"/>
                <w:szCs w:val="20"/>
              </w:rPr>
              <w:tab/>
              <w:t>Управление СДЗ должно осуществляться через удобную графическую оболочку.</w:t>
            </w:r>
          </w:p>
          <w:p w14:paraId="7A511BBE" w14:textId="77777777" w:rsidR="00F47B47" w:rsidRPr="00F47B47" w:rsidRDefault="00F47B47" w:rsidP="00F47B47">
            <w:pPr>
              <w:tabs>
                <w:tab w:val="left" w:pos="1820"/>
                <w:tab w:val="left" w:pos="6670"/>
              </w:tabs>
              <w:rPr>
                <w:sz w:val="20"/>
                <w:szCs w:val="20"/>
              </w:rPr>
            </w:pPr>
            <w:r w:rsidRPr="00F47B47">
              <w:rPr>
                <w:sz w:val="20"/>
                <w:szCs w:val="20"/>
              </w:rPr>
              <w:t>18.</w:t>
            </w:r>
            <w:r w:rsidRPr="00F47B47">
              <w:rPr>
                <w:sz w:val="20"/>
                <w:szCs w:val="20"/>
              </w:rPr>
              <w:tab/>
              <w:t>СДЗ должно обеспечивать:</w:t>
            </w:r>
          </w:p>
          <w:p w14:paraId="14A2429C" w14:textId="77777777" w:rsidR="00F47B47" w:rsidRPr="00F47B47" w:rsidRDefault="00F47B47" w:rsidP="00F47B47">
            <w:pPr>
              <w:tabs>
                <w:tab w:val="left" w:pos="1820"/>
                <w:tab w:val="left" w:pos="6670"/>
              </w:tabs>
              <w:rPr>
                <w:sz w:val="20"/>
                <w:szCs w:val="20"/>
              </w:rPr>
            </w:pPr>
            <w:r w:rsidRPr="00F47B47">
              <w:rPr>
                <w:sz w:val="20"/>
                <w:szCs w:val="20"/>
              </w:rPr>
              <w:t>18.1.</w:t>
            </w:r>
            <w:r w:rsidRPr="00F47B47">
              <w:rPr>
                <w:sz w:val="20"/>
                <w:szCs w:val="20"/>
              </w:rPr>
              <w:tab/>
              <w:t>блокирование загрузки ОС при выявлении попыток загрузки нештатной ОС;</w:t>
            </w:r>
          </w:p>
          <w:p w14:paraId="2FE21471" w14:textId="77777777" w:rsidR="00F47B47" w:rsidRPr="00F47B47" w:rsidRDefault="00F47B47" w:rsidP="00F47B47">
            <w:pPr>
              <w:tabs>
                <w:tab w:val="left" w:pos="1820"/>
                <w:tab w:val="left" w:pos="6670"/>
              </w:tabs>
              <w:rPr>
                <w:sz w:val="20"/>
                <w:szCs w:val="20"/>
              </w:rPr>
            </w:pPr>
            <w:r w:rsidRPr="00F47B47">
              <w:rPr>
                <w:sz w:val="20"/>
                <w:szCs w:val="20"/>
              </w:rPr>
              <w:t>18.2.</w:t>
            </w:r>
            <w:r w:rsidRPr="00F47B47">
              <w:rPr>
                <w:sz w:val="20"/>
                <w:szCs w:val="20"/>
              </w:rPr>
              <w:tab/>
              <w:t>возможность обновления версии программного обеспечения СДЗ со съемного накопителя информации;</w:t>
            </w:r>
          </w:p>
          <w:p w14:paraId="0F370E9E" w14:textId="77777777" w:rsidR="00F47B47" w:rsidRPr="00F47B47" w:rsidRDefault="00F47B47" w:rsidP="00F47B47">
            <w:pPr>
              <w:tabs>
                <w:tab w:val="left" w:pos="1820"/>
                <w:tab w:val="left" w:pos="6670"/>
              </w:tabs>
              <w:rPr>
                <w:sz w:val="20"/>
                <w:szCs w:val="20"/>
              </w:rPr>
            </w:pPr>
            <w:r w:rsidRPr="00F47B47">
              <w:rPr>
                <w:sz w:val="20"/>
                <w:szCs w:val="20"/>
              </w:rPr>
              <w:t>18.3.</w:t>
            </w:r>
            <w:r w:rsidRPr="00F47B47">
              <w:rPr>
                <w:sz w:val="20"/>
                <w:szCs w:val="20"/>
              </w:rPr>
              <w:tab/>
              <w:t>возможность сохранения в файл (на носитель информации) и последующего восстановления из файла конфигурации СДЗ (выбор параметров сохранения конфигурации);</w:t>
            </w:r>
          </w:p>
          <w:p w14:paraId="4E387586" w14:textId="77777777" w:rsidR="00F47B47" w:rsidRPr="00F47B47" w:rsidRDefault="00F47B47" w:rsidP="00F47B47">
            <w:pPr>
              <w:tabs>
                <w:tab w:val="left" w:pos="1820"/>
                <w:tab w:val="left" w:pos="6670"/>
              </w:tabs>
              <w:rPr>
                <w:sz w:val="20"/>
                <w:szCs w:val="20"/>
              </w:rPr>
            </w:pPr>
            <w:r w:rsidRPr="00F47B47">
              <w:rPr>
                <w:sz w:val="20"/>
                <w:szCs w:val="20"/>
              </w:rPr>
              <w:t>18.4.</w:t>
            </w:r>
            <w:r w:rsidRPr="00F47B47">
              <w:rPr>
                <w:sz w:val="20"/>
                <w:szCs w:val="20"/>
              </w:rPr>
              <w:tab/>
              <w:t>возможность сброса настроек СДЗ;</w:t>
            </w:r>
          </w:p>
          <w:p w14:paraId="6701835F" w14:textId="77777777" w:rsidR="00F47B47" w:rsidRPr="00F47B47" w:rsidRDefault="00F47B47" w:rsidP="00F47B47">
            <w:pPr>
              <w:tabs>
                <w:tab w:val="left" w:pos="1820"/>
                <w:tab w:val="left" w:pos="6670"/>
              </w:tabs>
              <w:rPr>
                <w:sz w:val="20"/>
                <w:szCs w:val="20"/>
              </w:rPr>
            </w:pPr>
            <w:r w:rsidRPr="00F47B47">
              <w:rPr>
                <w:sz w:val="20"/>
                <w:szCs w:val="20"/>
              </w:rPr>
              <w:t>18.5.</w:t>
            </w:r>
            <w:r w:rsidRPr="00F47B47">
              <w:rPr>
                <w:sz w:val="20"/>
                <w:szCs w:val="20"/>
              </w:rPr>
              <w:tab/>
              <w:t>перезагрузку ТС при выявлении попыток обхода СДЗ;</w:t>
            </w:r>
          </w:p>
          <w:p w14:paraId="4019D0B8" w14:textId="77777777" w:rsidR="00F47B47" w:rsidRPr="00F47B47" w:rsidRDefault="00F47B47" w:rsidP="00F47B47">
            <w:pPr>
              <w:tabs>
                <w:tab w:val="left" w:pos="1820"/>
                <w:tab w:val="left" w:pos="6670"/>
              </w:tabs>
              <w:rPr>
                <w:sz w:val="20"/>
                <w:szCs w:val="20"/>
              </w:rPr>
            </w:pPr>
            <w:r w:rsidRPr="00F47B47">
              <w:rPr>
                <w:sz w:val="20"/>
                <w:szCs w:val="20"/>
              </w:rPr>
              <w:t>18.6.</w:t>
            </w:r>
            <w:r w:rsidRPr="00F47B47">
              <w:rPr>
                <w:sz w:val="20"/>
                <w:szCs w:val="20"/>
              </w:rPr>
              <w:tab/>
              <w:t>недоступность ресурсов СДЗ из штатной ОС ТС после завершения работы СДЗ;</w:t>
            </w:r>
          </w:p>
          <w:p w14:paraId="3968EA53" w14:textId="77777777" w:rsidR="00F47B47" w:rsidRPr="00F47B47" w:rsidRDefault="00F47B47" w:rsidP="00F47B47">
            <w:pPr>
              <w:tabs>
                <w:tab w:val="left" w:pos="1820"/>
                <w:tab w:val="left" w:pos="6670"/>
              </w:tabs>
              <w:rPr>
                <w:sz w:val="20"/>
                <w:szCs w:val="20"/>
              </w:rPr>
            </w:pPr>
            <w:r w:rsidRPr="00F47B47">
              <w:rPr>
                <w:sz w:val="20"/>
                <w:szCs w:val="20"/>
              </w:rPr>
              <w:t>18.7.</w:t>
            </w:r>
            <w:r w:rsidRPr="00F47B47">
              <w:rPr>
                <w:sz w:val="20"/>
                <w:szCs w:val="20"/>
              </w:rPr>
              <w:tab/>
              <w:t>идентификацию и аутентификацию пользователя до выполнения действий по загрузке ОС или администратора до выполнения действий по управлению СДЗ;</w:t>
            </w:r>
          </w:p>
          <w:p w14:paraId="08F256EF" w14:textId="77777777" w:rsidR="00F47B47" w:rsidRPr="00F47B47" w:rsidRDefault="00F47B47" w:rsidP="00F47B47">
            <w:pPr>
              <w:tabs>
                <w:tab w:val="left" w:pos="1820"/>
                <w:tab w:val="left" w:pos="6670"/>
              </w:tabs>
              <w:rPr>
                <w:sz w:val="20"/>
                <w:szCs w:val="20"/>
              </w:rPr>
            </w:pPr>
            <w:r w:rsidRPr="00F47B47">
              <w:rPr>
                <w:sz w:val="20"/>
                <w:szCs w:val="20"/>
              </w:rPr>
              <w:t>18.8.</w:t>
            </w:r>
            <w:r w:rsidRPr="00F47B47">
              <w:rPr>
                <w:sz w:val="20"/>
                <w:szCs w:val="20"/>
              </w:rPr>
              <w:tab/>
              <w:t>возможность регистрации (заведения) пользователей различных ролей (категорий учетных записей пользователей — «Администратор», «Аудитор», «Пользователь»);</w:t>
            </w:r>
          </w:p>
          <w:p w14:paraId="53FDCE10" w14:textId="77777777" w:rsidR="00F47B47" w:rsidRPr="00F47B47" w:rsidRDefault="00F47B47" w:rsidP="00F47B47">
            <w:pPr>
              <w:tabs>
                <w:tab w:val="left" w:pos="1820"/>
                <w:tab w:val="left" w:pos="6670"/>
              </w:tabs>
              <w:rPr>
                <w:sz w:val="20"/>
                <w:szCs w:val="20"/>
              </w:rPr>
            </w:pPr>
            <w:r w:rsidRPr="00F47B47">
              <w:rPr>
                <w:sz w:val="20"/>
                <w:szCs w:val="20"/>
              </w:rPr>
              <w:t>18.9.</w:t>
            </w:r>
            <w:r w:rsidRPr="00F47B47">
              <w:rPr>
                <w:sz w:val="20"/>
                <w:szCs w:val="20"/>
              </w:rPr>
              <w:tab/>
              <w:t>возможность авторизации в СДЗ с использованием доменных учетных записей;</w:t>
            </w:r>
          </w:p>
          <w:p w14:paraId="4AD72157" w14:textId="77777777" w:rsidR="00F47B47" w:rsidRPr="00F47B47" w:rsidRDefault="00F47B47" w:rsidP="00F47B47">
            <w:pPr>
              <w:tabs>
                <w:tab w:val="left" w:pos="1820"/>
                <w:tab w:val="left" w:pos="6670"/>
              </w:tabs>
              <w:rPr>
                <w:sz w:val="20"/>
                <w:szCs w:val="20"/>
              </w:rPr>
            </w:pPr>
            <w:r w:rsidRPr="00F47B47">
              <w:rPr>
                <w:sz w:val="20"/>
                <w:szCs w:val="20"/>
              </w:rPr>
              <w:t>18.10.</w:t>
            </w:r>
            <w:r w:rsidRPr="00F47B47">
              <w:rPr>
                <w:sz w:val="20"/>
                <w:szCs w:val="20"/>
              </w:rPr>
              <w:tab/>
              <w:t>возможность определить минимальную длину пароля для учетных записей пользователей не менее 8 символов;</w:t>
            </w:r>
          </w:p>
          <w:p w14:paraId="3A26E52A" w14:textId="77777777" w:rsidR="00F47B47" w:rsidRPr="00F47B47" w:rsidRDefault="00F47B47" w:rsidP="00F47B47">
            <w:pPr>
              <w:tabs>
                <w:tab w:val="left" w:pos="1820"/>
                <w:tab w:val="left" w:pos="6670"/>
              </w:tabs>
              <w:rPr>
                <w:sz w:val="20"/>
                <w:szCs w:val="20"/>
              </w:rPr>
            </w:pPr>
            <w:r w:rsidRPr="00F47B47">
              <w:rPr>
                <w:sz w:val="20"/>
                <w:szCs w:val="20"/>
              </w:rPr>
              <w:t>18.11.</w:t>
            </w:r>
            <w:r w:rsidRPr="00F47B47">
              <w:rPr>
                <w:sz w:val="20"/>
                <w:szCs w:val="20"/>
              </w:rPr>
              <w:tab/>
              <w:t>настройку сложности паролей: необходимость наличия специальных символов, наличия строчных и прописных букв в пароле, отсутствия цифр в первом и последнем символах пароля;</w:t>
            </w:r>
          </w:p>
          <w:p w14:paraId="01325EF1" w14:textId="77777777" w:rsidR="00F47B47" w:rsidRPr="00F47B47" w:rsidRDefault="00F47B47" w:rsidP="00F47B47">
            <w:pPr>
              <w:tabs>
                <w:tab w:val="left" w:pos="1820"/>
                <w:tab w:val="left" w:pos="6670"/>
              </w:tabs>
              <w:rPr>
                <w:sz w:val="20"/>
                <w:szCs w:val="20"/>
              </w:rPr>
            </w:pPr>
            <w:r w:rsidRPr="00F47B47">
              <w:rPr>
                <w:sz w:val="20"/>
                <w:szCs w:val="20"/>
              </w:rPr>
              <w:t>18.12.</w:t>
            </w:r>
            <w:r w:rsidRPr="00F47B47">
              <w:rPr>
                <w:sz w:val="20"/>
                <w:szCs w:val="20"/>
              </w:rPr>
              <w:tab/>
              <w:t>перезагрузку или выключение ТС, если в течение определенного времени после включения питания ТС управление загрузкой не было передано на СДЗ, размещенное на системной плате;</w:t>
            </w:r>
          </w:p>
          <w:p w14:paraId="0470FF7F" w14:textId="77777777" w:rsidR="00F47B47" w:rsidRPr="00F47B47" w:rsidRDefault="00F47B47" w:rsidP="00F47B47">
            <w:pPr>
              <w:tabs>
                <w:tab w:val="left" w:pos="1820"/>
                <w:tab w:val="left" w:pos="6670"/>
              </w:tabs>
              <w:rPr>
                <w:sz w:val="20"/>
                <w:szCs w:val="20"/>
              </w:rPr>
            </w:pPr>
            <w:r w:rsidRPr="00F47B47">
              <w:rPr>
                <w:sz w:val="20"/>
                <w:szCs w:val="20"/>
              </w:rPr>
              <w:t>18.13.</w:t>
            </w:r>
            <w:r w:rsidRPr="00F47B47">
              <w:rPr>
                <w:sz w:val="20"/>
                <w:szCs w:val="20"/>
              </w:rPr>
              <w:tab/>
              <w:t>блокировку учетной записи пользователя при превышении количества попыток авторизации, предусмотренных настройками;</w:t>
            </w:r>
          </w:p>
          <w:p w14:paraId="7E066A99" w14:textId="77777777" w:rsidR="00F47B47" w:rsidRPr="00F47B47" w:rsidRDefault="00F47B47" w:rsidP="00F47B47">
            <w:pPr>
              <w:tabs>
                <w:tab w:val="left" w:pos="1820"/>
                <w:tab w:val="left" w:pos="6670"/>
              </w:tabs>
              <w:rPr>
                <w:sz w:val="20"/>
                <w:szCs w:val="20"/>
              </w:rPr>
            </w:pPr>
            <w:r w:rsidRPr="00F47B47">
              <w:rPr>
                <w:sz w:val="20"/>
                <w:szCs w:val="20"/>
              </w:rPr>
              <w:t>18.14.</w:t>
            </w:r>
            <w:r w:rsidRPr="00F47B47">
              <w:rPr>
                <w:sz w:val="20"/>
                <w:szCs w:val="20"/>
              </w:rPr>
              <w:tab/>
              <w:t>работу со списком заблокированных пользователей (возможность просмотра списка заблокированных пользователей и разблокировка конкретного пользователя или всех пользователей одновременно);</w:t>
            </w:r>
          </w:p>
          <w:p w14:paraId="57347583" w14:textId="77777777" w:rsidR="00F47B47" w:rsidRPr="00F47B47" w:rsidRDefault="00F47B47" w:rsidP="00F47B47">
            <w:pPr>
              <w:tabs>
                <w:tab w:val="left" w:pos="1820"/>
                <w:tab w:val="left" w:pos="6670"/>
              </w:tabs>
              <w:rPr>
                <w:sz w:val="20"/>
                <w:szCs w:val="20"/>
              </w:rPr>
            </w:pPr>
            <w:r w:rsidRPr="00F47B47">
              <w:rPr>
                <w:sz w:val="20"/>
                <w:szCs w:val="20"/>
              </w:rPr>
              <w:t>18.15.</w:t>
            </w:r>
            <w:r w:rsidRPr="00F47B47">
              <w:rPr>
                <w:sz w:val="20"/>
                <w:szCs w:val="20"/>
              </w:rPr>
              <w:tab/>
              <w:t>возможность проверки работоспособности памяти платы СДЗ с регистрацией результатов в журнале администрирования;</w:t>
            </w:r>
          </w:p>
          <w:p w14:paraId="128CFBD5" w14:textId="77777777" w:rsidR="00F47B47" w:rsidRPr="00F47B47" w:rsidRDefault="00F47B47" w:rsidP="00F47B47">
            <w:pPr>
              <w:tabs>
                <w:tab w:val="left" w:pos="1820"/>
                <w:tab w:val="left" w:pos="6670"/>
              </w:tabs>
              <w:rPr>
                <w:sz w:val="20"/>
                <w:szCs w:val="20"/>
              </w:rPr>
            </w:pPr>
            <w:r w:rsidRPr="00F47B47">
              <w:rPr>
                <w:sz w:val="20"/>
                <w:szCs w:val="20"/>
              </w:rPr>
              <w:t>18.16.</w:t>
            </w:r>
            <w:r w:rsidRPr="00F47B47">
              <w:rPr>
                <w:sz w:val="20"/>
                <w:szCs w:val="20"/>
              </w:rPr>
              <w:tab/>
              <w:t>возможность использования при авторизации пользователя как идентификационной, так и аутентификационной информации, записанной на аппаратном идентификаторе пользователя;</w:t>
            </w:r>
          </w:p>
          <w:p w14:paraId="45A5DAAB" w14:textId="77777777" w:rsidR="00F47B47" w:rsidRPr="00F47B47" w:rsidRDefault="00F47B47" w:rsidP="00F47B47">
            <w:pPr>
              <w:tabs>
                <w:tab w:val="left" w:pos="1820"/>
                <w:tab w:val="left" w:pos="6670"/>
              </w:tabs>
              <w:rPr>
                <w:sz w:val="20"/>
                <w:szCs w:val="20"/>
              </w:rPr>
            </w:pPr>
            <w:r w:rsidRPr="00F47B47">
              <w:rPr>
                <w:sz w:val="20"/>
                <w:szCs w:val="20"/>
              </w:rPr>
              <w:t>18.17.</w:t>
            </w:r>
            <w:r w:rsidRPr="00F47B47">
              <w:rPr>
                <w:sz w:val="20"/>
                <w:szCs w:val="20"/>
              </w:rPr>
              <w:tab/>
              <w:t>возможность установки принудительной двухфакторной идентификации;</w:t>
            </w:r>
          </w:p>
          <w:p w14:paraId="06C2A61F" w14:textId="77777777" w:rsidR="00F47B47" w:rsidRPr="00F47B47" w:rsidRDefault="00F47B47" w:rsidP="00F47B47">
            <w:pPr>
              <w:tabs>
                <w:tab w:val="left" w:pos="1820"/>
                <w:tab w:val="left" w:pos="6670"/>
              </w:tabs>
              <w:rPr>
                <w:sz w:val="20"/>
                <w:szCs w:val="20"/>
              </w:rPr>
            </w:pPr>
            <w:r w:rsidRPr="00F47B47">
              <w:rPr>
                <w:sz w:val="20"/>
                <w:szCs w:val="20"/>
              </w:rPr>
              <w:t>18.18.</w:t>
            </w:r>
            <w:r w:rsidRPr="00F47B47">
              <w:rPr>
                <w:sz w:val="20"/>
                <w:szCs w:val="20"/>
              </w:rPr>
              <w:tab/>
              <w:t>возможность управления аппаратными идентификаторами;</w:t>
            </w:r>
          </w:p>
          <w:p w14:paraId="746B9820" w14:textId="77777777" w:rsidR="00F47B47" w:rsidRPr="00F47B47" w:rsidRDefault="00F47B47" w:rsidP="00F47B47">
            <w:pPr>
              <w:tabs>
                <w:tab w:val="left" w:pos="1820"/>
                <w:tab w:val="left" w:pos="6670"/>
              </w:tabs>
              <w:rPr>
                <w:sz w:val="20"/>
                <w:szCs w:val="20"/>
              </w:rPr>
            </w:pPr>
            <w:r w:rsidRPr="00F47B47">
              <w:rPr>
                <w:sz w:val="20"/>
                <w:szCs w:val="20"/>
              </w:rPr>
              <w:t>18.19.</w:t>
            </w:r>
            <w:r w:rsidRPr="00F47B47">
              <w:rPr>
                <w:sz w:val="20"/>
                <w:szCs w:val="20"/>
              </w:rPr>
              <w:tab/>
              <w:t>возможность установки ограничений на время действия аутентификационной информации пользователя. При превышении ограничений авторизация в СДЗ должна быть невозможна;</w:t>
            </w:r>
          </w:p>
          <w:p w14:paraId="5EB7EB8D" w14:textId="77777777" w:rsidR="00F47B47" w:rsidRPr="00F47B47" w:rsidRDefault="00F47B47" w:rsidP="00F47B47">
            <w:pPr>
              <w:tabs>
                <w:tab w:val="left" w:pos="1820"/>
                <w:tab w:val="left" w:pos="6670"/>
              </w:tabs>
              <w:rPr>
                <w:sz w:val="20"/>
                <w:szCs w:val="20"/>
              </w:rPr>
            </w:pPr>
            <w:r w:rsidRPr="00F47B47">
              <w:rPr>
                <w:sz w:val="20"/>
                <w:szCs w:val="20"/>
              </w:rPr>
              <w:t>18.20.</w:t>
            </w:r>
            <w:r w:rsidRPr="00F47B47">
              <w:rPr>
                <w:sz w:val="20"/>
                <w:szCs w:val="20"/>
              </w:rPr>
              <w:tab/>
              <w:t>возможность установления «расписания» работы пользователя;</w:t>
            </w:r>
          </w:p>
          <w:p w14:paraId="50D457AA" w14:textId="77777777" w:rsidR="00F47B47" w:rsidRPr="00F47B47" w:rsidRDefault="00F47B47" w:rsidP="00F47B47">
            <w:pPr>
              <w:tabs>
                <w:tab w:val="left" w:pos="1820"/>
                <w:tab w:val="left" w:pos="6670"/>
              </w:tabs>
              <w:rPr>
                <w:sz w:val="20"/>
                <w:szCs w:val="20"/>
              </w:rPr>
            </w:pPr>
            <w:r w:rsidRPr="00F47B47">
              <w:rPr>
                <w:sz w:val="20"/>
                <w:szCs w:val="20"/>
              </w:rPr>
              <w:t>18.21.</w:t>
            </w:r>
            <w:r w:rsidRPr="00F47B47">
              <w:rPr>
                <w:sz w:val="20"/>
                <w:szCs w:val="20"/>
              </w:rPr>
              <w:tab/>
              <w:t>контроль целостности загружаемой ОС (объектов файловой системы, областей жесткого диска, реестра) и блокировку загрузки ОС при нарушении целостности контролируемых объектов;</w:t>
            </w:r>
          </w:p>
          <w:p w14:paraId="7D33ED9F" w14:textId="77777777" w:rsidR="00F47B47" w:rsidRPr="00F47B47" w:rsidRDefault="00F47B47" w:rsidP="00F47B47">
            <w:pPr>
              <w:tabs>
                <w:tab w:val="left" w:pos="1820"/>
                <w:tab w:val="left" w:pos="6670"/>
              </w:tabs>
              <w:rPr>
                <w:sz w:val="20"/>
                <w:szCs w:val="20"/>
              </w:rPr>
            </w:pPr>
            <w:r w:rsidRPr="00F47B47">
              <w:rPr>
                <w:sz w:val="20"/>
                <w:szCs w:val="20"/>
              </w:rPr>
              <w:t>18.22.</w:t>
            </w:r>
            <w:r w:rsidRPr="00F47B47">
              <w:rPr>
                <w:sz w:val="20"/>
                <w:szCs w:val="20"/>
              </w:rPr>
              <w:tab/>
              <w:t>контроль состава компонентов аппаратного обеспечения ТС и блокировка загрузки ОС при обнаружении несанкционированного изменения состава аппаратных компонентов ТС;</w:t>
            </w:r>
          </w:p>
          <w:p w14:paraId="4C2FD6EF" w14:textId="77777777" w:rsidR="00F47B47" w:rsidRPr="00F47B47" w:rsidRDefault="00F47B47" w:rsidP="00F47B47">
            <w:pPr>
              <w:tabs>
                <w:tab w:val="left" w:pos="1820"/>
                <w:tab w:val="left" w:pos="6670"/>
              </w:tabs>
              <w:rPr>
                <w:sz w:val="20"/>
                <w:szCs w:val="20"/>
              </w:rPr>
            </w:pPr>
            <w:r w:rsidRPr="00F47B47">
              <w:rPr>
                <w:sz w:val="20"/>
                <w:szCs w:val="20"/>
              </w:rPr>
              <w:t>18.23.</w:t>
            </w:r>
            <w:r w:rsidRPr="00F47B47">
              <w:rPr>
                <w:sz w:val="20"/>
                <w:szCs w:val="20"/>
              </w:rPr>
              <w:tab/>
              <w:t>контроль целостности ПО, в том числе BIOS (CMOS), и компонентов ТС;</w:t>
            </w:r>
          </w:p>
          <w:p w14:paraId="6255777F" w14:textId="77777777" w:rsidR="00F47B47" w:rsidRPr="00F47B47" w:rsidRDefault="00F47B47" w:rsidP="00F47B47">
            <w:pPr>
              <w:tabs>
                <w:tab w:val="left" w:pos="1820"/>
                <w:tab w:val="left" w:pos="6670"/>
              </w:tabs>
              <w:rPr>
                <w:sz w:val="20"/>
                <w:szCs w:val="20"/>
              </w:rPr>
            </w:pPr>
            <w:r w:rsidRPr="00F47B47">
              <w:rPr>
                <w:sz w:val="20"/>
                <w:szCs w:val="20"/>
              </w:rPr>
              <w:t>18.24.</w:t>
            </w:r>
            <w:r w:rsidRPr="00F47B47">
              <w:rPr>
                <w:sz w:val="20"/>
                <w:szCs w:val="20"/>
              </w:rPr>
              <w:tab/>
              <w:t>контроль целостности ПО платы СДЗ;</w:t>
            </w:r>
          </w:p>
          <w:p w14:paraId="03D639D4" w14:textId="77777777" w:rsidR="00F47B47" w:rsidRPr="00F47B47" w:rsidRDefault="00F47B47" w:rsidP="00F47B47">
            <w:pPr>
              <w:tabs>
                <w:tab w:val="left" w:pos="1820"/>
                <w:tab w:val="left" w:pos="6670"/>
              </w:tabs>
              <w:rPr>
                <w:sz w:val="20"/>
                <w:szCs w:val="20"/>
              </w:rPr>
            </w:pPr>
            <w:r w:rsidRPr="00F47B47">
              <w:rPr>
                <w:sz w:val="20"/>
                <w:szCs w:val="20"/>
              </w:rPr>
              <w:lastRenderedPageBreak/>
              <w:t>18.25.</w:t>
            </w:r>
            <w:r w:rsidRPr="00F47B47">
              <w:rPr>
                <w:sz w:val="20"/>
                <w:szCs w:val="20"/>
              </w:rPr>
              <w:tab/>
              <w:t>возможность настройки списка контролируемых объектов;</w:t>
            </w:r>
          </w:p>
          <w:p w14:paraId="4C7522B4" w14:textId="77777777" w:rsidR="00F47B47" w:rsidRPr="00F47B47" w:rsidRDefault="00F47B47" w:rsidP="00F47B47">
            <w:pPr>
              <w:tabs>
                <w:tab w:val="left" w:pos="1820"/>
                <w:tab w:val="left" w:pos="6670"/>
              </w:tabs>
              <w:rPr>
                <w:sz w:val="20"/>
                <w:szCs w:val="20"/>
              </w:rPr>
            </w:pPr>
            <w:r w:rsidRPr="00F47B47">
              <w:rPr>
                <w:sz w:val="20"/>
                <w:szCs w:val="20"/>
              </w:rPr>
              <w:t>18.26.</w:t>
            </w:r>
            <w:r w:rsidRPr="00F47B47">
              <w:rPr>
                <w:sz w:val="20"/>
                <w:szCs w:val="20"/>
              </w:rPr>
              <w:tab/>
              <w:t>регистрацию событий доверенной загрузки ТС в журнале событий СДЗ;</w:t>
            </w:r>
          </w:p>
          <w:p w14:paraId="44C11F11" w14:textId="77777777" w:rsidR="00F47B47" w:rsidRPr="00F47B47" w:rsidRDefault="00F47B47" w:rsidP="00F47B47">
            <w:pPr>
              <w:tabs>
                <w:tab w:val="left" w:pos="1820"/>
                <w:tab w:val="left" w:pos="6670"/>
              </w:tabs>
              <w:rPr>
                <w:sz w:val="20"/>
                <w:szCs w:val="20"/>
              </w:rPr>
            </w:pPr>
            <w:r w:rsidRPr="00F47B47">
              <w:rPr>
                <w:sz w:val="20"/>
                <w:szCs w:val="20"/>
              </w:rPr>
              <w:t>18.27.</w:t>
            </w:r>
            <w:r w:rsidRPr="00F47B47">
              <w:rPr>
                <w:sz w:val="20"/>
                <w:szCs w:val="20"/>
              </w:rPr>
              <w:tab/>
              <w:t>возможность хранения в журналах аудита до 30 000 записей;</w:t>
            </w:r>
          </w:p>
          <w:p w14:paraId="3FD1BA8C" w14:textId="77777777" w:rsidR="00F47B47" w:rsidRPr="00F47B47" w:rsidRDefault="00F47B47" w:rsidP="00F47B47">
            <w:pPr>
              <w:tabs>
                <w:tab w:val="left" w:pos="1820"/>
                <w:tab w:val="left" w:pos="6670"/>
              </w:tabs>
              <w:rPr>
                <w:sz w:val="20"/>
                <w:szCs w:val="20"/>
              </w:rPr>
            </w:pPr>
            <w:r w:rsidRPr="00F47B47">
              <w:rPr>
                <w:sz w:val="20"/>
                <w:szCs w:val="20"/>
              </w:rPr>
              <w:t>18.28.</w:t>
            </w:r>
            <w:r w:rsidRPr="00F47B47">
              <w:rPr>
                <w:sz w:val="20"/>
                <w:szCs w:val="20"/>
              </w:rPr>
              <w:tab/>
              <w:t>возможность экспорта журналов безопасности в форматы CSV, HTML, XML;</w:t>
            </w:r>
          </w:p>
          <w:p w14:paraId="6BEE71DC" w14:textId="77777777" w:rsidR="00F47B47" w:rsidRPr="00F47B47" w:rsidRDefault="00F47B47" w:rsidP="00F47B47">
            <w:pPr>
              <w:tabs>
                <w:tab w:val="left" w:pos="1820"/>
                <w:tab w:val="left" w:pos="6670"/>
              </w:tabs>
              <w:rPr>
                <w:sz w:val="20"/>
                <w:szCs w:val="20"/>
              </w:rPr>
            </w:pPr>
            <w:r w:rsidRPr="00F47B47">
              <w:rPr>
                <w:sz w:val="20"/>
                <w:szCs w:val="20"/>
              </w:rPr>
              <w:t>18.29.</w:t>
            </w:r>
            <w:r w:rsidRPr="00F47B47">
              <w:rPr>
                <w:sz w:val="20"/>
                <w:szCs w:val="20"/>
              </w:rPr>
              <w:tab/>
              <w:t>возможность выборочного просмотра данных аудита;</w:t>
            </w:r>
          </w:p>
          <w:p w14:paraId="3592FF6E" w14:textId="77777777" w:rsidR="00F47B47" w:rsidRPr="00F47B47" w:rsidRDefault="00F47B47" w:rsidP="00F47B47">
            <w:pPr>
              <w:tabs>
                <w:tab w:val="left" w:pos="1820"/>
                <w:tab w:val="left" w:pos="6670"/>
              </w:tabs>
              <w:rPr>
                <w:sz w:val="20"/>
                <w:szCs w:val="20"/>
              </w:rPr>
            </w:pPr>
            <w:r w:rsidRPr="00F47B47">
              <w:rPr>
                <w:sz w:val="20"/>
                <w:szCs w:val="20"/>
              </w:rPr>
              <w:t>18.30.</w:t>
            </w:r>
            <w:r w:rsidRPr="00F47B47">
              <w:rPr>
                <w:sz w:val="20"/>
                <w:szCs w:val="20"/>
              </w:rPr>
              <w:tab/>
              <w:t>возможность просмотра записи журнала событий доверенной загрузки в отдельном окне;</w:t>
            </w:r>
          </w:p>
          <w:p w14:paraId="635DF833" w14:textId="77777777" w:rsidR="00F47B47" w:rsidRPr="00F47B47" w:rsidRDefault="00F47B47" w:rsidP="00F47B47">
            <w:pPr>
              <w:tabs>
                <w:tab w:val="left" w:pos="1820"/>
                <w:tab w:val="left" w:pos="6670"/>
              </w:tabs>
              <w:rPr>
                <w:sz w:val="20"/>
                <w:szCs w:val="20"/>
              </w:rPr>
            </w:pPr>
            <w:r w:rsidRPr="00F47B47">
              <w:rPr>
                <w:sz w:val="20"/>
                <w:szCs w:val="20"/>
              </w:rPr>
              <w:t>18.31.</w:t>
            </w:r>
            <w:r w:rsidRPr="00F47B47">
              <w:rPr>
                <w:sz w:val="20"/>
                <w:szCs w:val="20"/>
              </w:rPr>
              <w:tab/>
              <w:t>самодиагностику и реакцию на выявление критических сбоев (отображение информационного сообщения и выключение ТС);</w:t>
            </w:r>
          </w:p>
          <w:p w14:paraId="2707A32E" w14:textId="77777777" w:rsidR="00F47B47" w:rsidRPr="00F47B47" w:rsidRDefault="00F47B47" w:rsidP="00F47B47">
            <w:pPr>
              <w:tabs>
                <w:tab w:val="left" w:pos="1820"/>
                <w:tab w:val="left" w:pos="6670"/>
              </w:tabs>
              <w:rPr>
                <w:sz w:val="20"/>
                <w:szCs w:val="20"/>
              </w:rPr>
            </w:pPr>
            <w:r w:rsidRPr="00F47B47">
              <w:rPr>
                <w:sz w:val="20"/>
                <w:szCs w:val="20"/>
              </w:rPr>
              <w:t>18.32.</w:t>
            </w:r>
            <w:r w:rsidRPr="00F47B47">
              <w:rPr>
                <w:sz w:val="20"/>
                <w:szCs w:val="20"/>
              </w:rPr>
              <w:tab/>
              <w:t>возможность самотестирования датчика случайных чисел;</w:t>
            </w:r>
          </w:p>
          <w:p w14:paraId="6B0BEFB4" w14:textId="77777777" w:rsidR="00F47B47" w:rsidRPr="00F47B47" w:rsidRDefault="00F47B47" w:rsidP="00F47B47">
            <w:pPr>
              <w:tabs>
                <w:tab w:val="left" w:pos="1820"/>
                <w:tab w:val="left" w:pos="6670"/>
              </w:tabs>
              <w:rPr>
                <w:sz w:val="20"/>
                <w:szCs w:val="20"/>
              </w:rPr>
            </w:pPr>
            <w:r w:rsidRPr="00F47B47">
              <w:rPr>
                <w:sz w:val="20"/>
                <w:szCs w:val="20"/>
              </w:rPr>
              <w:t>18.33.</w:t>
            </w:r>
            <w:r w:rsidRPr="00F47B47">
              <w:rPr>
                <w:sz w:val="20"/>
                <w:szCs w:val="20"/>
              </w:rPr>
              <w:tab/>
              <w:t>возможность сформировать отчет о текущей конфигурации;</w:t>
            </w:r>
          </w:p>
          <w:p w14:paraId="43F7BDFB" w14:textId="77777777" w:rsidR="00F47B47" w:rsidRPr="00F47B47" w:rsidRDefault="00F47B47" w:rsidP="00F47B47">
            <w:pPr>
              <w:tabs>
                <w:tab w:val="left" w:pos="1820"/>
                <w:tab w:val="left" w:pos="6670"/>
              </w:tabs>
              <w:rPr>
                <w:sz w:val="20"/>
                <w:szCs w:val="20"/>
              </w:rPr>
            </w:pPr>
            <w:r w:rsidRPr="00F47B47">
              <w:rPr>
                <w:sz w:val="20"/>
                <w:szCs w:val="20"/>
              </w:rPr>
              <w:t>18.34.</w:t>
            </w:r>
            <w:r w:rsidRPr="00F47B47">
              <w:rPr>
                <w:sz w:val="20"/>
                <w:szCs w:val="20"/>
              </w:rPr>
              <w:tab/>
              <w:t>возможность сформировать паспорт аппаратного обеспечения рабочей станции (паспорт включает: модель системной платы, процессора, число и виды планок памяти);</w:t>
            </w:r>
          </w:p>
          <w:p w14:paraId="12402E1D" w14:textId="77777777" w:rsidR="00F47B47" w:rsidRPr="00F47B47" w:rsidRDefault="00F47B47" w:rsidP="00F47B47">
            <w:pPr>
              <w:tabs>
                <w:tab w:val="left" w:pos="1820"/>
                <w:tab w:val="left" w:pos="6670"/>
              </w:tabs>
              <w:rPr>
                <w:sz w:val="20"/>
                <w:szCs w:val="20"/>
              </w:rPr>
            </w:pPr>
            <w:r w:rsidRPr="00F47B47">
              <w:rPr>
                <w:sz w:val="20"/>
                <w:szCs w:val="20"/>
              </w:rPr>
              <w:t>18.35.</w:t>
            </w:r>
            <w:r w:rsidRPr="00F47B47">
              <w:rPr>
                <w:sz w:val="20"/>
                <w:szCs w:val="20"/>
              </w:rPr>
              <w:tab/>
              <w:t>возможность принудительно задать загрузочное устройство;</w:t>
            </w:r>
          </w:p>
          <w:p w14:paraId="4335BF8A" w14:textId="77777777" w:rsidR="00F47B47" w:rsidRPr="00F47B47" w:rsidRDefault="00F47B47" w:rsidP="00F47B47">
            <w:pPr>
              <w:tabs>
                <w:tab w:val="left" w:pos="1820"/>
                <w:tab w:val="left" w:pos="6670"/>
              </w:tabs>
              <w:rPr>
                <w:sz w:val="20"/>
                <w:szCs w:val="20"/>
              </w:rPr>
            </w:pPr>
            <w:r w:rsidRPr="00F47B47">
              <w:rPr>
                <w:sz w:val="20"/>
                <w:szCs w:val="20"/>
              </w:rPr>
              <w:t>18.36.</w:t>
            </w:r>
            <w:r w:rsidRPr="00F47B47">
              <w:rPr>
                <w:sz w:val="20"/>
                <w:szCs w:val="20"/>
              </w:rPr>
              <w:tab/>
              <w:t>возможность централизованного управления СДЗ на ТС с помощью дополнительного программного модуля, установленного на отдельном ТС под управлением ОС семейств Windows или Linux, который обеспечивает (в части СДЗ):</w:t>
            </w:r>
          </w:p>
          <w:p w14:paraId="0001E309"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формирование паспорта аппаратного обеспечения рабочей станции;</w:t>
            </w:r>
          </w:p>
          <w:p w14:paraId="636F71D6"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оперативное управление питанием (выключение/перезагрузка), а также пересчет контрольных сумм контролируемых объектов;</w:t>
            </w:r>
          </w:p>
          <w:p w14:paraId="456F06F8"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выполнение контроля целостности ПО платы СДЗ;</w:t>
            </w:r>
          </w:p>
          <w:p w14:paraId="4F6B32D5"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синхронизацию политик и пользователей;</w:t>
            </w:r>
          </w:p>
          <w:p w14:paraId="5E89EDF1"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централизованный сбор журналов с СДЗ в единую систему хранения программного модуля или во внешнюю базу данных;</w:t>
            </w:r>
          </w:p>
          <w:p w14:paraId="6C7A2B36"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получение информации о инцидентах безопасности в реальном времени;</w:t>
            </w:r>
          </w:p>
          <w:p w14:paraId="25D8AFB4"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управление файлами конфигурации (получение файлов конфигурации с клиентов, хранение и удаление файлов конфигурации в базе данных, применение файлов конфигурации на клиентском ТС);</w:t>
            </w:r>
          </w:p>
          <w:p w14:paraId="04D95440"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управление отчетами (получение отчетов клиентов и просмотр с помощью модуля, хранение и удаление отчетов в базе данных модуля);</w:t>
            </w:r>
          </w:p>
          <w:p w14:paraId="2081D625" w14:textId="77777777" w:rsidR="00F47B47" w:rsidRPr="00F47B47" w:rsidRDefault="00F47B47" w:rsidP="00F47B47">
            <w:pPr>
              <w:tabs>
                <w:tab w:val="left" w:pos="1820"/>
                <w:tab w:val="left" w:pos="6670"/>
              </w:tabs>
              <w:rPr>
                <w:sz w:val="20"/>
                <w:szCs w:val="20"/>
              </w:rPr>
            </w:pPr>
            <w:r w:rsidRPr="00F47B47">
              <w:rPr>
                <w:sz w:val="20"/>
                <w:szCs w:val="20"/>
              </w:rPr>
              <w:t>18.37.</w:t>
            </w:r>
            <w:r w:rsidRPr="00F47B47">
              <w:rPr>
                <w:sz w:val="20"/>
                <w:szCs w:val="20"/>
              </w:rPr>
              <w:tab/>
              <w:t>возможность перезагрузки удаленной рабочей станции с установленной платой СДЗ, посредством установки специальной службы в штатную ОС.</w:t>
            </w:r>
          </w:p>
          <w:p w14:paraId="30011A71" w14:textId="77777777" w:rsidR="00F47B47" w:rsidRPr="00F47B47" w:rsidRDefault="00F47B47" w:rsidP="00F47B47">
            <w:pPr>
              <w:tabs>
                <w:tab w:val="left" w:pos="1820"/>
                <w:tab w:val="left" w:pos="6670"/>
              </w:tabs>
              <w:rPr>
                <w:sz w:val="20"/>
                <w:szCs w:val="20"/>
              </w:rPr>
            </w:pPr>
            <w:r w:rsidRPr="00F47B47">
              <w:rPr>
                <w:sz w:val="20"/>
                <w:szCs w:val="20"/>
              </w:rPr>
              <w:t>19.</w:t>
            </w:r>
            <w:r w:rsidRPr="00F47B47">
              <w:rPr>
                <w:sz w:val="20"/>
                <w:szCs w:val="20"/>
              </w:rPr>
              <w:tab/>
              <w:t>Поставка СДЗ должна осуществляться в форме передачи ТМЦ по товарной накладной (ТОРГ-12) или УПД с оформлением счета-фактуры и указанием варианта исполнения и требуемого количества: СДЗ (М.2).</w:t>
            </w:r>
          </w:p>
          <w:p w14:paraId="31659328" w14:textId="77777777" w:rsidR="00F47B47" w:rsidRDefault="00F47B47" w:rsidP="00F47B47">
            <w:pPr>
              <w:tabs>
                <w:tab w:val="left" w:pos="1820"/>
                <w:tab w:val="left" w:pos="6670"/>
              </w:tabs>
              <w:rPr>
                <w:bCs/>
                <w:sz w:val="20"/>
                <w:szCs w:val="20"/>
              </w:rPr>
            </w:pPr>
            <w:proofErr w:type="spellStart"/>
            <w:r w:rsidRPr="00F47B47">
              <w:rPr>
                <w:bCs/>
                <w:sz w:val="20"/>
                <w:szCs w:val="20"/>
              </w:rPr>
              <w:t>Испонитель</w:t>
            </w:r>
            <w:proofErr w:type="spellEnd"/>
            <w:r w:rsidRPr="00F47B47">
              <w:rPr>
                <w:bCs/>
                <w:sz w:val="20"/>
                <w:szCs w:val="20"/>
              </w:rPr>
              <w:t xml:space="preserve"> обеспечивает поставку и установку на 1 АРМ </w:t>
            </w:r>
            <w:r w:rsidR="00AB1752">
              <w:rPr>
                <w:bCs/>
                <w:sz w:val="20"/>
                <w:szCs w:val="20"/>
              </w:rPr>
              <w:t>Сублицензиат</w:t>
            </w:r>
            <w:r w:rsidRPr="00F47B47">
              <w:rPr>
                <w:bCs/>
                <w:sz w:val="20"/>
                <w:szCs w:val="20"/>
              </w:rPr>
              <w:t>а.</w:t>
            </w:r>
          </w:p>
          <w:p w14:paraId="58BAE2E4" w14:textId="77777777" w:rsidR="00DA5176" w:rsidRDefault="00DA5176" w:rsidP="00DA5176">
            <w:pPr>
              <w:tabs>
                <w:tab w:val="left" w:pos="1820"/>
                <w:tab w:val="left" w:pos="6670"/>
              </w:tabs>
              <w:rPr>
                <w:sz w:val="20"/>
                <w:szCs w:val="20"/>
              </w:rPr>
            </w:pPr>
            <w:r w:rsidRPr="002A3BF9">
              <w:rPr>
                <w:sz w:val="20"/>
                <w:szCs w:val="20"/>
                <w:highlight w:val="yellow"/>
              </w:rPr>
              <w:t>(основной пакет) на 1 год</w:t>
            </w:r>
          </w:p>
          <w:p w14:paraId="35602217" w14:textId="149F29D6" w:rsidR="0031776D" w:rsidRPr="00F47B47" w:rsidRDefault="0031776D" w:rsidP="00DA5176">
            <w:pPr>
              <w:tabs>
                <w:tab w:val="left" w:pos="1820"/>
                <w:tab w:val="left" w:pos="6670"/>
              </w:tabs>
              <w:rPr>
                <w:bCs/>
                <w:sz w:val="20"/>
                <w:szCs w:val="20"/>
              </w:rPr>
            </w:pPr>
            <w:r w:rsidRPr="0031776D">
              <w:rPr>
                <w:sz w:val="20"/>
                <w:szCs w:val="20"/>
                <w:highlight w:val="yellow"/>
              </w:rPr>
              <w:t>c гарантийным сопровождением</w:t>
            </w:r>
          </w:p>
        </w:tc>
      </w:tr>
      <w:tr w:rsidR="00F47B47" w:rsidRPr="00F47B47" w14:paraId="64B83F3B" w14:textId="77777777" w:rsidTr="006131A0">
        <w:trPr>
          <w:trHeight w:val="193"/>
        </w:trPr>
        <w:tc>
          <w:tcPr>
            <w:tcW w:w="758" w:type="dxa"/>
          </w:tcPr>
          <w:p w14:paraId="18EE3415"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0550CEF1" w14:textId="439A1B27" w:rsidR="00F47B47" w:rsidRPr="00F47B47" w:rsidRDefault="00F47B47" w:rsidP="00F47B47">
            <w:pPr>
              <w:tabs>
                <w:tab w:val="left" w:pos="1820"/>
                <w:tab w:val="left" w:pos="6670"/>
              </w:tabs>
              <w:rPr>
                <w:sz w:val="20"/>
                <w:szCs w:val="20"/>
              </w:rPr>
            </w:pPr>
            <w:r w:rsidRPr="00F47B47">
              <w:rPr>
                <w:sz w:val="20"/>
                <w:szCs w:val="20"/>
              </w:rPr>
              <w:t xml:space="preserve">Средство доверенной загрузки </w:t>
            </w:r>
            <w:proofErr w:type="spellStart"/>
            <w:r w:rsidRPr="00D060F7">
              <w:rPr>
                <w:sz w:val="20"/>
                <w:szCs w:val="20"/>
              </w:rPr>
              <w:t>Dallas</w:t>
            </w:r>
            <w:proofErr w:type="spellEnd"/>
            <w:r w:rsidRPr="00D060F7">
              <w:rPr>
                <w:sz w:val="20"/>
                <w:szCs w:val="20"/>
              </w:rPr>
              <w:t xml:space="preserve"> </w:t>
            </w:r>
            <w:proofErr w:type="spellStart"/>
            <w:r w:rsidRPr="00D060F7">
              <w:rPr>
                <w:sz w:val="20"/>
                <w:szCs w:val="20"/>
              </w:rPr>
              <w:t>Lock</w:t>
            </w:r>
            <w:proofErr w:type="spellEnd"/>
            <w:r w:rsidRPr="00F47B47">
              <w:rPr>
                <w:sz w:val="20"/>
                <w:szCs w:val="20"/>
              </w:rPr>
              <w:t xml:space="preserve"> </w:t>
            </w:r>
            <w:proofErr w:type="spellStart"/>
            <w:r w:rsidRPr="00F47B47">
              <w:rPr>
                <w:sz w:val="20"/>
                <w:szCs w:val="20"/>
              </w:rPr>
              <w:t>PCIe</w:t>
            </w:r>
            <w:proofErr w:type="spellEnd"/>
            <w:r w:rsidRPr="00F47B47">
              <w:rPr>
                <w:sz w:val="20"/>
                <w:szCs w:val="20"/>
              </w:rPr>
              <w:t xml:space="preserve"> </w:t>
            </w:r>
          </w:p>
          <w:p w14:paraId="081FA7B4" w14:textId="77777777" w:rsidR="00F47B47" w:rsidRPr="00F47B47" w:rsidRDefault="00F47B47" w:rsidP="00F47B47">
            <w:pPr>
              <w:tabs>
                <w:tab w:val="left" w:pos="1820"/>
                <w:tab w:val="left" w:pos="6670"/>
              </w:tabs>
              <w:rPr>
                <w:sz w:val="20"/>
                <w:szCs w:val="20"/>
              </w:rPr>
            </w:pPr>
          </w:p>
          <w:p w14:paraId="4171680D" w14:textId="3A6E95EB" w:rsidR="00F47B47" w:rsidRPr="00F47B47" w:rsidRDefault="00F47B47" w:rsidP="00F47B47">
            <w:pPr>
              <w:tabs>
                <w:tab w:val="left" w:pos="1820"/>
                <w:tab w:val="left" w:pos="6670"/>
              </w:tabs>
              <w:rPr>
                <w:bCs/>
                <w:sz w:val="20"/>
                <w:szCs w:val="20"/>
              </w:rPr>
            </w:pPr>
          </w:p>
        </w:tc>
        <w:tc>
          <w:tcPr>
            <w:tcW w:w="2021" w:type="dxa"/>
          </w:tcPr>
          <w:p w14:paraId="36B19563" w14:textId="77777777" w:rsidR="00F47B47" w:rsidRPr="00F47B47" w:rsidRDefault="00F47B47" w:rsidP="00F47B47">
            <w:pPr>
              <w:tabs>
                <w:tab w:val="left" w:pos="1820"/>
                <w:tab w:val="left" w:pos="6670"/>
              </w:tabs>
              <w:rPr>
                <w:sz w:val="20"/>
                <w:szCs w:val="20"/>
              </w:rPr>
            </w:pPr>
            <w:r w:rsidRPr="00F47B47">
              <w:rPr>
                <w:sz w:val="20"/>
                <w:szCs w:val="20"/>
              </w:rPr>
              <w:t>62.0 -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tc>
        <w:tc>
          <w:tcPr>
            <w:tcW w:w="10919" w:type="dxa"/>
          </w:tcPr>
          <w:p w14:paraId="4E832C2D" w14:textId="19429743" w:rsidR="0031776D" w:rsidRDefault="0031776D" w:rsidP="00F47B47">
            <w:pPr>
              <w:tabs>
                <w:tab w:val="left" w:pos="1820"/>
                <w:tab w:val="left" w:pos="6670"/>
              </w:tabs>
              <w:rPr>
                <w:sz w:val="20"/>
                <w:szCs w:val="20"/>
              </w:rPr>
            </w:pPr>
            <w:r w:rsidRPr="0031776D">
              <w:rPr>
                <w:color w:val="4472C4" w:themeColor="accent1"/>
                <w:sz w:val="20"/>
                <w:szCs w:val="20"/>
              </w:rPr>
              <w:t>Реестровая запись №30476 от 22.10.2025</w:t>
            </w:r>
          </w:p>
          <w:p w14:paraId="55BCC890" w14:textId="3F7A3655" w:rsidR="00F47B47" w:rsidRPr="00F47B47" w:rsidRDefault="00F47B47" w:rsidP="00F47B47">
            <w:pPr>
              <w:tabs>
                <w:tab w:val="left" w:pos="1820"/>
                <w:tab w:val="left" w:pos="6670"/>
              </w:tabs>
              <w:rPr>
                <w:sz w:val="20"/>
                <w:szCs w:val="20"/>
              </w:rPr>
            </w:pPr>
            <w:r w:rsidRPr="00F47B47">
              <w:rPr>
                <w:sz w:val="20"/>
                <w:szCs w:val="20"/>
              </w:rPr>
              <w:t>1.</w:t>
            </w:r>
            <w:r w:rsidRPr="00F47B47">
              <w:rPr>
                <w:sz w:val="20"/>
                <w:szCs w:val="20"/>
              </w:rPr>
              <w:tab/>
              <w:t xml:space="preserve">СДЗ должно являться средством доверенной загрузки уровня платы расширения и представлять собой программно-техническое средство с разъемом форм-фактора </w:t>
            </w:r>
            <w:proofErr w:type="spellStart"/>
            <w:r w:rsidRPr="00F47B47">
              <w:rPr>
                <w:sz w:val="20"/>
                <w:szCs w:val="20"/>
              </w:rPr>
              <w:t>PCIe</w:t>
            </w:r>
            <w:proofErr w:type="spellEnd"/>
            <w:r w:rsidRPr="00F47B47">
              <w:rPr>
                <w:sz w:val="20"/>
                <w:szCs w:val="20"/>
              </w:rPr>
              <w:t>, которое осуществляет блокирование попыток несанкционированной загрузки нештатной операционной системы (ОС).</w:t>
            </w:r>
          </w:p>
          <w:p w14:paraId="46670EBC" w14:textId="77777777" w:rsidR="00F47B47" w:rsidRPr="00F47B47" w:rsidRDefault="00F47B47" w:rsidP="00F47B47">
            <w:pPr>
              <w:tabs>
                <w:tab w:val="left" w:pos="1820"/>
                <w:tab w:val="left" w:pos="6670"/>
              </w:tabs>
              <w:rPr>
                <w:sz w:val="20"/>
                <w:szCs w:val="20"/>
              </w:rPr>
            </w:pPr>
            <w:r w:rsidRPr="00F47B47">
              <w:rPr>
                <w:sz w:val="20"/>
                <w:szCs w:val="20"/>
              </w:rPr>
              <w:t>2.</w:t>
            </w:r>
            <w:r w:rsidRPr="00F47B47">
              <w:rPr>
                <w:sz w:val="20"/>
                <w:szCs w:val="20"/>
              </w:rPr>
              <w:tab/>
              <w:t>СДЗ должно быть предназначено для использования в составе различных технических средств (далее — ТС), в том числе ноутбуках, и серверах, работающих под управлением ОС версий x86-32 и x86-64, поддерживающих наиболее распространенные файловые системы, включая FAT16, FAT32, NTFS, Ext2, Ext3, Ext4, VMFS3, VMFS5 (</w:t>
            </w:r>
            <w:proofErr w:type="spellStart"/>
            <w:r w:rsidRPr="00F47B47">
              <w:rPr>
                <w:sz w:val="20"/>
                <w:szCs w:val="20"/>
              </w:rPr>
              <w:t>ESXi</w:t>
            </w:r>
            <w:proofErr w:type="spellEnd"/>
            <w:r w:rsidRPr="00F47B47">
              <w:rPr>
                <w:sz w:val="20"/>
                <w:szCs w:val="20"/>
              </w:rPr>
              <w:t>), XFS (LVM).</w:t>
            </w:r>
          </w:p>
          <w:p w14:paraId="7AAD14A4" w14:textId="77777777" w:rsidR="00F47B47" w:rsidRPr="00F47B47" w:rsidRDefault="00F47B47" w:rsidP="00F47B47">
            <w:pPr>
              <w:tabs>
                <w:tab w:val="left" w:pos="1820"/>
                <w:tab w:val="left" w:pos="6670"/>
              </w:tabs>
              <w:rPr>
                <w:sz w:val="20"/>
                <w:szCs w:val="20"/>
              </w:rPr>
            </w:pPr>
            <w:r w:rsidRPr="00F47B47">
              <w:rPr>
                <w:sz w:val="20"/>
                <w:szCs w:val="20"/>
              </w:rPr>
              <w:t>3.</w:t>
            </w:r>
            <w:r w:rsidRPr="00F47B47">
              <w:rPr>
                <w:sz w:val="20"/>
                <w:szCs w:val="20"/>
              </w:rPr>
              <w:tab/>
              <w:t xml:space="preserve">СДЗ должно поддерживать аппаратную идентификацию при помощи аппаратных ключей и смарт-карт: </w:t>
            </w:r>
          </w:p>
          <w:p w14:paraId="5CFDC951"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USB-ключей и смарт-карт </w:t>
            </w:r>
            <w:proofErr w:type="spellStart"/>
            <w:r w:rsidRPr="00F47B47">
              <w:rPr>
                <w:sz w:val="20"/>
                <w:szCs w:val="20"/>
              </w:rPr>
              <w:t>Aladdin</w:t>
            </w:r>
            <w:proofErr w:type="spellEnd"/>
            <w:r w:rsidRPr="00F47B47">
              <w:rPr>
                <w:sz w:val="20"/>
                <w:szCs w:val="20"/>
              </w:rPr>
              <w:t xml:space="preserve"> (</w:t>
            </w:r>
            <w:proofErr w:type="spellStart"/>
            <w:r w:rsidRPr="00F47B47">
              <w:rPr>
                <w:sz w:val="20"/>
                <w:szCs w:val="20"/>
              </w:rPr>
              <w:t>Aladdin</w:t>
            </w:r>
            <w:proofErr w:type="spellEnd"/>
            <w:r w:rsidRPr="00F47B47">
              <w:rPr>
                <w:sz w:val="20"/>
                <w:szCs w:val="20"/>
              </w:rPr>
              <w:t xml:space="preserve"> </w:t>
            </w:r>
            <w:proofErr w:type="spellStart"/>
            <w:r w:rsidRPr="00F47B47">
              <w:rPr>
                <w:sz w:val="20"/>
                <w:szCs w:val="20"/>
              </w:rPr>
              <w:t>eToken</w:t>
            </w:r>
            <w:proofErr w:type="spellEnd"/>
            <w:r w:rsidRPr="00F47B47">
              <w:rPr>
                <w:sz w:val="20"/>
                <w:szCs w:val="20"/>
              </w:rPr>
              <w:t xml:space="preserve"> </w:t>
            </w:r>
            <w:proofErr w:type="spellStart"/>
            <w:r w:rsidRPr="00F47B47">
              <w:rPr>
                <w:sz w:val="20"/>
                <w:szCs w:val="20"/>
              </w:rPr>
              <w:t>Pro</w:t>
            </w:r>
            <w:proofErr w:type="spellEnd"/>
            <w:r w:rsidRPr="00F47B47">
              <w:rPr>
                <w:sz w:val="20"/>
                <w:szCs w:val="20"/>
              </w:rPr>
              <w:t>/</w:t>
            </w:r>
            <w:proofErr w:type="spellStart"/>
            <w:proofErr w:type="gramStart"/>
            <w:r w:rsidRPr="00F47B47">
              <w:rPr>
                <w:sz w:val="20"/>
                <w:szCs w:val="20"/>
              </w:rPr>
              <w:t>Java</w:t>
            </w:r>
            <w:proofErr w:type="spellEnd"/>
            <w:r w:rsidRPr="00F47B47">
              <w:rPr>
                <w:sz w:val="20"/>
                <w:szCs w:val="20"/>
              </w:rPr>
              <w:t xml:space="preserve"> )</w:t>
            </w:r>
            <w:proofErr w:type="gramEnd"/>
            <w:r w:rsidRPr="00F47B47">
              <w:rPr>
                <w:sz w:val="20"/>
                <w:szCs w:val="20"/>
              </w:rPr>
              <w:t>;</w:t>
            </w:r>
          </w:p>
          <w:p w14:paraId="0F211E71" w14:textId="77777777" w:rsidR="00F47B47" w:rsidRPr="00F47B47" w:rsidRDefault="00F47B47" w:rsidP="00F47B47">
            <w:pPr>
              <w:tabs>
                <w:tab w:val="left" w:pos="1820"/>
                <w:tab w:val="left" w:pos="6670"/>
              </w:tabs>
              <w:rPr>
                <w:sz w:val="20"/>
                <w:szCs w:val="20"/>
              </w:rPr>
            </w:pPr>
            <w:r w:rsidRPr="00F47B47">
              <w:rPr>
                <w:sz w:val="20"/>
                <w:szCs w:val="20"/>
              </w:rPr>
              <w:lastRenderedPageBreak/>
              <w:t></w:t>
            </w:r>
            <w:r w:rsidRPr="00F47B47">
              <w:rPr>
                <w:sz w:val="20"/>
                <w:szCs w:val="20"/>
              </w:rPr>
              <w:tab/>
              <w:t xml:space="preserve">USB-ключей и смарт-карт </w:t>
            </w:r>
            <w:proofErr w:type="spellStart"/>
            <w:r w:rsidRPr="00F47B47">
              <w:rPr>
                <w:sz w:val="20"/>
                <w:szCs w:val="20"/>
              </w:rPr>
              <w:t>Рутокен</w:t>
            </w:r>
            <w:proofErr w:type="spellEnd"/>
            <w:r w:rsidRPr="00F47B47">
              <w:rPr>
                <w:sz w:val="20"/>
                <w:szCs w:val="20"/>
              </w:rPr>
              <w:t xml:space="preserve"> (</w:t>
            </w:r>
            <w:proofErr w:type="spellStart"/>
            <w:r w:rsidRPr="00F47B47">
              <w:rPr>
                <w:sz w:val="20"/>
                <w:szCs w:val="20"/>
              </w:rPr>
              <w:t>Rutoken</w:t>
            </w:r>
            <w:proofErr w:type="spellEnd"/>
            <w:r w:rsidRPr="00F47B47">
              <w:rPr>
                <w:sz w:val="20"/>
                <w:szCs w:val="20"/>
              </w:rPr>
              <w:t xml:space="preserve"> S, </w:t>
            </w:r>
            <w:proofErr w:type="spellStart"/>
            <w:r w:rsidRPr="00F47B47">
              <w:rPr>
                <w:sz w:val="20"/>
                <w:szCs w:val="20"/>
              </w:rPr>
              <w:t>Rutoken</w:t>
            </w:r>
            <w:proofErr w:type="spellEnd"/>
            <w:r w:rsidRPr="00F47B47">
              <w:rPr>
                <w:sz w:val="20"/>
                <w:szCs w:val="20"/>
              </w:rPr>
              <w:t xml:space="preserve"> ЭЦП); </w:t>
            </w:r>
          </w:p>
          <w:p w14:paraId="04998BC1"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электронных ключей </w:t>
            </w:r>
            <w:proofErr w:type="spellStart"/>
            <w:r w:rsidRPr="00F47B47">
              <w:rPr>
                <w:sz w:val="20"/>
                <w:szCs w:val="20"/>
              </w:rPr>
              <w:t>Touch</w:t>
            </w:r>
            <w:proofErr w:type="spellEnd"/>
            <w:r w:rsidRPr="00F47B47">
              <w:rPr>
                <w:sz w:val="20"/>
                <w:szCs w:val="20"/>
              </w:rPr>
              <w:t xml:space="preserve"> </w:t>
            </w:r>
            <w:proofErr w:type="spellStart"/>
            <w:r w:rsidRPr="00F47B47">
              <w:rPr>
                <w:sz w:val="20"/>
                <w:szCs w:val="20"/>
              </w:rPr>
              <w:t>Memory</w:t>
            </w:r>
            <w:proofErr w:type="spellEnd"/>
            <w:r w:rsidRPr="00F47B47">
              <w:rPr>
                <w:sz w:val="20"/>
                <w:szCs w:val="20"/>
              </w:rPr>
              <w:t xml:space="preserve"> (</w:t>
            </w:r>
            <w:proofErr w:type="spellStart"/>
            <w:r w:rsidRPr="00F47B47">
              <w:rPr>
                <w:sz w:val="20"/>
                <w:szCs w:val="20"/>
              </w:rPr>
              <w:t>iButton</w:t>
            </w:r>
            <w:proofErr w:type="spellEnd"/>
            <w:r w:rsidRPr="00F47B47">
              <w:rPr>
                <w:sz w:val="20"/>
                <w:szCs w:val="20"/>
              </w:rPr>
              <w:t>);</w:t>
            </w:r>
          </w:p>
          <w:p w14:paraId="11930F28"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USB-ключей и смарт-карт </w:t>
            </w:r>
            <w:proofErr w:type="spellStart"/>
            <w:r w:rsidRPr="00F47B47">
              <w:rPr>
                <w:sz w:val="20"/>
                <w:szCs w:val="20"/>
              </w:rPr>
              <w:t>eSmart</w:t>
            </w:r>
            <w:proofErr w:type="spellEnd"/>
            <w:r w:rsidRPr="00F47B47">
              <w:rPr>
                <w:sz w:val="20"/>
                <w:szCs w:val="20"/>
              </w:rPr>
              <w:t xml:space="preserve"> (ESMART </w:t>
            </w:r>
            <w:proofErr w:type="spellStart"/>
            <w:r w:rsidRPr="00F47B47">
              <w:rPr>
                <w:sz w:val="20"/>
                <w:szCs w:val="20"/>
              </w:rPr>
              <w:t>Token</w:t>
            </w:r>
            <w:proofErr w:type="spellEnd"/>
            <w:r w:rsidRPr="00F47B47">
              <w:rPr>
                <w:sz w:val="20"/>
                <w:szCs w:val="20"/>
              </w:rPr>
              <w:t xml:space="preserve">, ESMART </w:t>
            </w:r>
            <w:proofErr w:type="spellStart"/>
            <w:r w:rsidRPr="00F47B47">
              <w:rPr>
                <w:sz w:val="20"/>
                <w:szCs w:val="20"/>
              </w:rPr>
              <w:t>Token</w:t>
            </w:r>
            <w:proofErr w:type="spellEnd"/>
            <w:r w:rsidRPr="00F47B47">
              <w:rPr>
                <w:sz w:val="20"/>
                <w:szCs w:val="20"/>
              </w:rPr>
              <w:t xml:space="preserve"> ГОСТ);</w:t>
            </w:r>
          </w:p>
          <w:p w14:paraId="51B9332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USB-ключей и смарт-карт </w:t>
            </w:r>
            <w:proofErr w:type="spellStart"/>
            <w:r w:rsidRPr="00F47B47">
              <w:rPr>
                <w:sz w:val="20"/>
                <w:szCs w:val="20"/>
              </w:rPr>
              <w:t>JaCarta</w:t>
            </w:r>
            <w:proofErr w:type="spellEnd"/>
            <w:r w:rsidRPr="00F47B47">
              <w:rPr>
                <w:sz w:val="20"/>
                <w:szCs w:val="20"/>
              </w:rPr>
              <w:t xml:space="preserve"> (</w:t>
            </w:r>
            <w:proofErr w:type="spellStart"/>
            <w:r w:rsidRPr="00F47B47">
              <w:rPr>
                <w:sz w:val="20"/>
                <w:szCs w:val="20"/>
              </w:rPr>
              <w:t>JaCarta</w:t>
            </w:r>
            <w:proofErr w:type="spellEnd"/>
            <w:r w:rsidRPr="00F47B47">
              <w:rPr>
                <w:sz w:val="20"/>
                <w:szCs w:val="20"/>
              </w:rPr>
              <w:t xml:space="preserve"> ГОСТ, </w:t>
            </w:r>
            <w:proofErr w:type="spellStart"/>
            <w:r w:rsidRPr="00F47B47">
              <w:rPr>
                <w:sz w:val="20"/>
                <w:szCs w:val="20"/>
              </w:rPr>
              <w:t>JaCarta</w:t>
            </w:r>
            <w:proofErr w:type="spellEnd"/>
            <w:r w:rsidRPr="00F47B47">
              <w:rPr>
                <w:sz w:val="20"/>
                <w:szCs w:val="20"/>
              </w:rPr>
              <w:t xml:space="preserve"> SF/ГОСТ, JaCarta-2 PKI/ГОСТ, JaCarta-2 ГОСТ, </w:t>
            </w:r>
            <w:proofErr w:type="spellStart"/>
            <w:r w:rsidRPr="00F47B47">
              <w:rPr>
                <w:sz w:val="20"/>
                <w:szCs w:val="20"/>
              </w:rPr>
              <w:t>JaCarta</w:t>
            </w:r>
            <w:proofErr w:type="spellEnd"/>
            <w:r w:rsidRPr="00F47B47">
              <w:rPr>
                <w:sz w:val="20"/>
                <w:szCs w:val="20"/>
              </w:rPr>
              <w:t xml:space="preserve"> PKI).</w:t>
            </w:r>
          </w:p>
          <w:p w14:paraId="48ECD6F5" w14:textId="77777777" w:rsidR="00F47B47" w:rsidRPr="00F47B47" w:rsidRDefault="00F47B47" w:rsidP="00F47B47">
            <w:pPr>
              <w:tabs>
                <w:tab w:val="left" w:pos="1820"/>
                <w:tab w:val="left" w:pos="6670"/>
              </w:tabs>
              <w:rPr>
                <w:sz w:val="20"/>
                <w:szCs w:val="20"/>
              </w:rPr>
            </w:pPr>
            <w:r w:rsidRPr="00F47B47">
              <w:rPr>
                <w:sz w:val="20"/>
                <w:szCs w:val="20"/>
              </w:rPr>
              <w:t>4.</w:t>
            </w:r>
            <w:r w:rsidRPr="00F47B47">
              <w:rPr>
                <w:sz w:val="20"/>
                <w:szCs w:val="20"/>
              </w:rPr>
              <w:tab/>
              <w:t>Отдельно СДЗ должно поддерживать работу со считывателями Touch Memory и обеспечивать:</w:t>
            </w:r>
          </w:p>
          <w:p w14:paraId="40FF42C8"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возможность работы с памятью ключей Touch Memory;</w:t>
            </w:r>
          </w:p>
          <w:p w14:paraId="1BB1BAF7"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возможность подключения считывателя непосредственно к плате;</w:t>
            </w:r>
          </w:p>
          <w:p w14:paraId="0C5E5413"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возможность внутреннего монтажа считывателя в корпусе компьютера.</w:t>
            </w:r>
          </w:p>
          <w:p w14:paraId="19CC152D" w14:textId="77777777" w:rsidR="00F47B47" w:rsidRPr="00F47B47" w:rsidRDefault="00F47B47" w:rsidP="00F47B47">
            <w:pPr>
              <w:tabs>
                <w:tab w:val="left" w:pos="1820"/>
                <w:tab w:val="left" w:pos="6670"/>
              </w:tabs>
              <w:rPr>
                <w:sz w:val="20"/>
                <w:szCs w:val="20"/>
              </w:rPr>
            </w:pPr>
            <w:r w:rsidRPr="00F47B47">
              <w:rPr>
                <w:sz w:val="20"/>
                <w:szCs w:val="20"/>
              </w:rPr>
              <w:t>5.</w:t>
            </w:r>
            <w:r w:rsidRPr="00F47B47">
              <w:rPr>
                <w:sz w:val="20"/>
                <w:szCs w:val="20"/>
              </w:rPr>
              <w:tab/>
              <w:t>СДЗ должно разрабатываться и производиться на основании лицензии федеральных органов, имеющих полномочия в указанной сфере.</w:t>
            </w:r>
          </w:p>
          <w:p w14:paraId="455522A2" w14:textId="77777777" w:rsidR="00F47B47" w:rsidRPr="00F47B47" w:rsidRDefault="00F47B47" w:rsidP="00F47B47">
            <w:pPr>
              <w:tabs>
                <w:tab w:val="left" w:pos="1820"/>
                <w:tab w:val="left" w:pos="6670"/>
              </w:tabs>
              <w:rPr>
                <w:sz w:val="20"/>
                <w:szCs w:val="20"/>
              </w:rPr>
            </w:pPr>
            <w:r w:rsidRPr="00F47B47">
              <w:rPr>
                <w:sz w:val="20"/>
                <w:szCs w:val="20"/>
              </w:rPr>
              <w:t>6.</w:t>
            </w:r>
            <w:r w:rsidRPr="00F47B47">
              <w:rPr>
                <w:sz w:val="20"/>
                <w:szCs w:val="20"/>
              </w:rPr>
              <w:tab/>
              <w:t>СДЗ должно быть сертифицировано на соответствие:</w:t>
            </w:r>
          </w:p>
          <w:p w14:paraId="6E1E7F09" w14:textId="77777777" w:rsidR="00F47B47" w:rsidRPr="00F47B47" w:rsidRDefault="00F47B47" w:rsidP="00F47B47">
            <w:pPr>
              <w:tabs>
                <w:tab w:val="left" w:pos="1820"/>
                <w:tab w:val="left" w:pos="6670"/>
              </w:tabs>
              <w:rPr>
                <w:sz w:val="20"/>
                <w:szCs w:val="20"/>
              </w:rPr>
            </w:pPr>
            <w:r w:rsidRPr="00F47B47">
              <w:rPr>
                <w:sz w:val="20"/>
                <w:szCs w:val="20"/>
              </w:rPr>
              <w:t>6.1.</w:t>
            </w:r>
            <w:r w:rsidRPr="00F47B47">
              <w:rPr>
                <w:sz w:val="20"/>
                <w:szCs w:val="20"/>
              </w:rPr>
              <w:tab/>
              <w:t>требованиям документа «Требования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(ФСТЭК России, 2020 г.) по 2 уровню доверия;</w:t>
            </w:r>
          </w:p>
          <w:p w14:paraId="22FC6279" w14:textId="77777777" w:rsidR="00F47B47" w:rsidRPr="00F47B47" w:rsidRDefault="00F47B47" w:rsidP="00F47B47">
            <w:pPr>
              <w:tabs>
                <w:tab w:val="left" w:pos="1820"/>
                <w:tab w:val="left" w:pos="6670"/>
              </w:tabs>
              <w:rPr>
                <w:sz w:val="20"/>
                <w:szCs w:val="20"/>
              </w:rPr>
            </w:pPr>
            <w:r w:rsidRPr="00F47B47">
              <w:rPr>
                <w:sz w:val="20"/>
                <w:szCs w:val="20"/>
              </w:rPr>
              <w:t>6.2.</w:t>
            </w:r>
            <w:r w:rsidRPr="00F47B47">
              <w:rPr>
                <w:sz w:val="20"/>
                <w:szCs w:val="20"/>
              </w:rPr>
              <w:tab/>
              <w:t>требованиям документов «Требования к средствам доверенной загрузки» (ФСТЭК России, 2013 г.) и «Профиль защиты средства доверенной загрузки уровня платы расширения второго класса защиты» ИТ.СДЗ.ПР2.ПЗ (ФСТЭК России, 2013 г.).</w:t>
            </w:r>
          </w:p>
          <w:p w14:paraId="475A8C81" w14:textId="77777777" w:rsidR="00F47B47" w:rsidRPr="00F47B47" w:rsidRDefault="00F47B47" w:rsidP="00F47B47">
            <w:pPr>
              <w:tabs>
                <w:tab w:val="left" w:pos="1820"/>
                <w:tab w:val="left" w:pos="6670"/>
              </w:tabs>
              <w:rPr>
                <w:sz w:val="20"/>
                <w:szCs w:val="20"/>
              </w:rPr>
            </w:pPr>
            <w:r w:rsidRPr="00F47B47">
              <w:rPr>
                <w:sz w:val="20"/>
                <w:szCs w:val="20"/>
              </w:rPr>
              <w:t>7.</w:t>
            </w:r>
            <w:r w:rsidRPr="00F47B47">
              <w:rPr>
                <w:sz w:val="20"/>
                <w:szCs w:val="20"/>
              </w:rPr>
              <w:tab/>
              <w:t>СДЗ может быть использовано при создании:</w:t>
            </w:r>
          </w:p>
          <w:p w14:paraId="77CD14D1"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защищенных автоматизированных систем до класса защищенности 2А </w:t>
            </w:r>
            <w:proofErr w:type="gramStart"/>
            <w:r w:rsidRPr="00F47B47">
              <w:rPr>
                <w:sz w:val="20"/>
                <w:szCs w:val="20"/>
              </w:rPr>
              <w:t>включительно  (</w:t>
            </w:r>
            <w:proofErr w:type="gramEnd"/>
            <w:r w:rsidRPr="00F47B47">
              <w:rPr>
                <w:sz w:val="20"/>
                <w:szCs w:val="20"/>
              </w:rPr>
              <w:t>1Б включительно );</w:t>
            </w:r>
          </w:p>
          <w:p w14:paraId="11A47B9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государственных информационных систем до 1 класса защищенности включительно;</w:t>
            </w:r>
          </w:p>
          <w:p w14:paraId="6E26AF84"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автоматизированных систем управления производственными и технологическими процессами до 1 класса защищенности включительно;</w:t>
            </w:r>
          </w:p>
          <w:p w14:paraId="5D283C5C"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информационных систем персональных данных до 1 уровня защищенности включительно;</w:t>
            </w:r>
          </w:p>
          <w:p w14:paraId="6BA0745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защищенных значимых объектов критической информационной инфраструктуры до 1 категории значимости включительно.</w:t>
            </w:r>
          </w:p>
          <w:p w14:paraId="059CA639" w14:textId="77777777" w:rsidR="00F47B47" w:rsidRPr="00F47B47" w:rsidRDefault="00F47B47" w:rsidP="00F47B47">
            <w:pPr>
              <w:tabs>
                <w:tab w:val="left" w:pos="1820"/>
                <w:tab w:val="left" w:pos="6670"/>
              </w:tabs>
              <w:rPr>
                <w:sz w:val="20"/>
                <w:szCs w:val="20"/>
              </w:rPr>
            </w:pPr>
            <w:r w:rsidRPr="00F47B47">
              <w:rPr>
                <w:sz w:val="20"/>
                <w:szCs w:val="20"/>
              </w:rPr>
              <w:t>8.</w:t>
            </w:r>
            <w:r w:rsidRPr="00F47B47">
              <w:rPr>
                <w:sz w:val="20"/>
                <w:szCs w:val="20"/>
              </w:rPr>
              <w:tab/>
              <w:t>СДЗ должно иметь возможность функционирования на системных платах с UEFI без включения режима совместимости CSM (</w:t>
            </w:r>
            <w:proofErr w:type="spellStart"/>
            <w:r w:rsidRPr="00F47B47">
              <w:rPr>
                <w:sz w:val="20"/>
                <w:szCs w:val="20"/>
              </w:rPr>
              <w:t>Compatibility</w:t>
            </w:r>
            <w:proofErr w:type="spellEnd"/>
            <w:r w:rsidRPr="00F47B47">
              <w:rPr>
                <w:sz w:val="20"/>
                <w:szCs w:val="20"/>
              </w:rPr>
              <w:t xml:space="preserve"> </w:t>
            </w:r>
            <w:proofErr w:type="spellStart"/>
            <w:r w:rsidRPr="00F47B47">
              <w:rPr>
                <w:sz w:val="20"/>
                <w:szCs w:val="20"/>
              </w:rPr>
              <w:t>Support</w:t>
            </w:r>
            <w:proofErr w:type="spellEnd"/>
            <w:r w:rsidRPr="00F47B47">
              <w:rPr>
                <w:sz w:val="20"/>
                <w:szCs w:val="20"/>
              </w:rPr>
              <w:t xml:space="preserve"> </w:t>
            </w:r>
            <w:proofErr w:type="spellStart"/>
            <w:r w:rsidRPr="00F47B47">
              <w:rPr>
                <w:sz w:val="20"/>
                <w:szCs w:val="20"/>
              </w:rPr>
              <w:t>Module</w:t>
            </w:r>
            <w:proofErr w:type="spellEnd"/>
            <w:r w:rsidRPr="00F47B47">
              <w:rPr>
                <w:sz w:val="20"/>
                <w:szCs w:val="20"/>
              </w:rPr>
              <w:t>).</w:t>
            </w:r>
          </w:p>
          <w:p w14:paraId="65A18031" w14:textId="77777777" w:rsidR="00F47B47" w:rsidRPr="00F47B47" w:rsidRDefault="00F47B47" w:rsidP="00F47B47">
            <w:pPr>
              <w:tabs>
                <w:tab w:val="left" w:pos="1820"/>
                <w:tab w:val="left" w:pos="6670"/>
              </w:tabs>
              <w:rPr>
                <w:sz w:val="20"/>
                <w:szCs w:val="20"/>
              </w:rPr>
            </w:pPr>
            <w:r w:rsidRPr="00F47B47">
              <w:rPr>
                <w:sz w:val="20"/>
                <w:szCs w:val="20"/>
              </w:rPr>
              <w:t>9.</w:t>
            </w:r>
            <w:r w:rsidRPr="00F47B47">
              <w:rPr>
                <w:sz w:val="20"/>
                <w:szCs w:val="20"/>
              </w:rPr>
              <w:tab/>
              <w:t>Администрирование СДЗ должно проводиться без использования ресурсов загружаемой штатной ОС.</w:t>
            </w:r>
          </w:p>
          <w:p w14:paraId="7FBFCD6F" w14:textId="77777777" w:rsidR="00F47B47" w:rsidRPr="00F47B47" w:rsidRDefault="00F47B47" w:rsidP="00F47B47">
            <w:pPr>
              <w:tabs>
                <w:tab w:val="left" w:pos="1820"/>
                <w:tab w:val="left" w:pos="6670"/>
              </w:tabs>
              <w:rPr>
                <w:sz w:val="20"/>
                <w:szCs w:val="20"/>
              </w:rPr>
            </w:pPr>
            <w:r w:rsidRPr="00F47B47">
              <w:rPr>
                <w:sz w:val="20"/>
                <w:szCs w:val="20"/>
              </w:rPr>
              <w:t>10.</w:t>
            </w:r>
            <w:r w:rsidRPr="00F47B47">
              <w:rPr>
                <w:sz w:val="20"/>
                <w:szCs w:val="20"/>
              </w:rPr>
              <w:tab/>
              <w:t>СДЗ должно обеспечивать хранение ключевой, служебной и другой необходимой информации в энергонезависимой памяти платы.</w:t>
            </w:r>
          </w:p>
          <w:p w14:paraId="7C392244" w14:textId="77777777" w:rsidR="00F47B47" w:rsidRPr="00F47B47" w:rsidRDefault="00F47B47" w:rsidP="00F47B47">
            <w:pPr>
              <w:tabs>
                <w:tab w:val="left" w:pos="1820"/>
                <w:tab w:val="left" w:pos="6670"/>
              </w:tabs>
              <w:rPr>
                <w:sz w:val="20"/>
                <w:szCs w:val="20"/>
              </w:rPr>
            </w:pPr>
            <w:r w:rsidRPr="00F47B47">
              <w:rPr>
                <w:sz w:val="20"/>
                <w:szCs w:val="20"/>
              </w:rPr>
              <w:t>11.</w:t>
            </w:r>
            <w:r w:rsidRPr="00F47B47">
              <w:rPr>
                <w:sz w:val="20"/>
                <w:szCs w:val="20"/>
              </w:rPr>
              <w:tab/>
              <w:t xml:space="preserve">В СДЗ должен быть реализован аппаратный «сторожевой таймер» с возможностью подключения проводом к разъему </w:t>
            </w:r>
            <w:proofErr w:type="spellStart"/>
            <w:r w:rsidRPr="00F47B47">
              <w:rPr>
                <w:sz w:val="20"/>
                <w:szCs w:val="20"/>
              </w:rPr>
              <w:t>Reset</w:t>
            </w:r>
            <w:proofErr w:type="spellEnd"/>
            <w:r w:rsidRPr="00F47B47">
              <w:rPr>
                <w:sz w:val="20"/>
                <w:szCs w:val="20"/>
              </w:rPr>
              <w:t xml:space="preserve"> или </w:t>
            </w:r>
            <w:proofErr w:type="spellStart"/>
            <w:r w:rsidRPr="00F47B47">
              <w:rPr>
                <w:sz w:val="20"/>
                <w:szCs w:val="20"/>
              </w:rPr>
              <w:t>Power</w:t>
            </w:r>
            <w:proofErr w:type="spellEnd"/>
            <w:r w:rsidRPr="00F47B47">
              <w:rPr>
                <w:sz w:val="20"/>
                <w:szCs w:val="20"/>
              </w:rPr>
              <w:t xml:space="preserve"> ТС.</w:t>
            </w:r>
          </w:p>
          <w:p w14:paraId="36E49027" w14:textId="77777777" w:rsidR="00F47B47" w:rsidRPr="00F47B47" w:rsidRDefault="00F47B47" w:rsidP="00F47B47">
            <w:pPr>
              <w:tabs>
                <w:tab w:val="left" w:pos="1820"/>
                <w:tab w:val="left" w:pos="6670"/>
              </w:tabs>
              <w:rPr>
                <w:sz w:val="20"/>
                <w:szCs w:val="20"/>
              </w:rPr>
            </w:pPr>
            <w:r w:rsidRPr="00F47B47">
              <w:rPr>
                <w:sz w:val="20"/>
                <w:szCs w:val="20"/>
              </w:rPr>
              <w:t>12.</w:t>
            </w:r>
            <w:r w:rsidRPr="00F47B47">
              <w:rPr>
                <w:sz w:val="20"/>
                <w:szCs w:val="20"/>
              </w:rPr>
              <w:tab/>
              <w:t xml:space="preserve">В СДЗ должен быть реализован беспроводной (программный) «сторожевой таймер» (уровней драйвера UEFI и кода конфигурации FPGA), необходимый в случае невозможности подключить провод аппаратного «сторожевого таймера» к разъему </w:t>
            </w:r>
            <w:proofErr w:type="spellStart"/>
            <w:r w:rsidRPr="00F47B47">
              <w:rPr>
                <w:sz w:val="20"/>
                <w:szCs w:val="20"/>
              </w:rPr>
              <w:t>Reset</w:t>
            </w:r>
            <w:proofErr w:type="spellEnd"/>
            <w:r w:rsidRPr="00F47B47">
              <w:rPr>
                <w:sz w:val="20"/>
                <w:szCs w:val="20"/>
              </w:rPr>
              <w:t xml:space="preserve"> или </w:t>
            </w:r>
            <w:proofErr w:type="spellStart"/>
            <w:r w:rsidRPr="00F47B47">
              <w:rPr>
                <w:sz w:val="20"/>
                <w:szCs w:val="20"/>
              </w:rPr>
              <w:t>Power</w:t>
            </w:r>
            <w:proofErr w:type="spellEnd"/>
            <w:r w:rsidRPr="00F47B47">
              <w:rPr>
                <w:sz w:val="20"/>
                <w:szCs w:val="20"/>
              </w:rPr>
              <w:t xml:space="preserve"> ТС.</w:t>
            </w:r>
          </w:p>
          <w:p w14:paraId="797AEEF9" w14:textId="77777777" w:rsidR="00F47B47" w:rsidRPr="00F47B47" w:rsidRDefault="00F47B47" w:rsidP="00F47B47">
            <w:pPr>
              <w:tabs>
                <w:tab w:val="left" w:pos="1820"/>
                <w:tab w:val="left" w:pos="6670"/>
              </w:tabs>
              <w:rPr>
                <w:sz w:val="20"/>
                <w:szCs w:val="20"/>
              </w:rPr>
            </w:pPr>
            <w:r w:rsidRPr="00F47B47">
              <w:rPr>
                <w:sz w:val="20"/>
                <w:szCs w:val="20"/>
              </w:rPr>
              <w:t>13.</w:t>
            </w:r>
            <w:r w:rsidRPr="00F47B47">
              <w:rPr>
                <w:sz w:val="20"/>
                <w:szCs w:val="20"/>
              </w:rPr>
              <w:tab/>
              <w:t>В СДЗ должен быть реализован усиленный режим, включающий в себя:</w:t>
            </w:r>
          </w:p>
          <w:p w14:paraId="7C2EB93E"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 xml:space="preserve">усиленную авторизацию; </w:t>
            </w:r>
          </w:p>
          <w:p w14:paraId="27858A38"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использование секретного ключа аутентификации в аппаратном идентификаторе;</w:t>
            </w:r>
          </w:p>
          <w:p w14:paraId="49144236"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принудительную двухфакторную аутентификацию по паролю и аппаратному идентификатору;</w:t>
            </w:r>
          </w:p>
          <w:p w14:paraId="293CF07A"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первичную и повторную регистрацию учетной записи пользователя;</w:t>
            </w:r>
          </w:p>
          <w:p w14:paraId="21E25083"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хранение в аппаратном идентификаторе служебной информации о регистрации учетной записи;</w:t>
            </w:r>
          </w:p>
          <w:p w14:paraId="0237836A"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установку срока действия ключа аутентификации в политиках авторизации для каждой учетной записи.</w:t>
            </w:r>
          </w:p>
          <w:p w14:paraId="26B93A79" w14:textId="77777777" w:rsidR="00F47B47" w:rsidRPr="00F47B47" w:rsidRDefault="00F47B47" w:rsidP="00F47B47">
            <w:pPr>
              <w:tabs>
                <w:tab w:val="left" w:pos="1820"/>
                <w:tab w:val="left" w:pos="6670"/>
              </w:tabs>
              <w:rPr>
                <w:sz w:val="20"/>
                <w:szCs w:val="20"/>
              </w:rPr>
            </w:pPr>
            <w:r w:rsidRPr="00F47B47">
              <w:rPr>
                <w:sz w:val="20"/>
                <w:szCs w:val="20"/>
              </w:rPr>
              <w:lastRenderedPageBreak/>
              <w:t>14.</w:t>
            </w:r>
            <w:r w:rsidRPr="00F47B47">
              <w:rPr>
                <w:sz w:val="20"/>
                <w:szCs w:val="20"/>
              </w:rPr>
              <w:tab/>
              <w:t>СДЗ должно иметь возможность фиксирования контрольных сумм (КС) системной памяти платы, при входе пользователя на ТС производить их проверку. В случае нарушения КС производить сигнализацию и блокировку компьютера (для пользователей, которым запрещена работа при нарушенной целостности). В журналах СДЗ должна появляться соответствующая запись.</w:t>
            </w:r>
          </w:p>
          <w:p w14:paraId="2B04F9F2" w14:textId="77777777" w:rsidR="00F47B47" w:rsidRPr="00F47B47" w:rsidRDefault="00F47B47" w:rsidP="00F47B47">
            <w:pPr>
              <w:tabs>
                <w:tab w:val="left" w:pos="1820"/>
                <w:tab w:val="left" w:pos="6670"/>
              </w:tabs>
              <w:rPr>
                <w:sz w:val="20"/>
                <w:szCs w:val="20"/>
              </w:rPr>
            </w:pPr>
            <w:r w:rsidRPr="00F47B47">
              <w:rPr>
                <w:sz w:val="20"/>
                <w:szCs w:val="20"/>
              </w:rPr>
              <w:t>15.</w:t>
            </w:r>
            <w:r w:rsidRPr="00F47B47">
              <w:rPr>
                <w:sz w:val="20"/>
                <w:szCs w:val="20"/>
              </w:rPr>
              <w:tab/>
              <w:t>СДЗ в варианте исполнения «PCI Express» должно быть оснащено часами реального времени, а также разъемами датчика вскрытия корпуса.</w:t>
            </w:r>
          </w:p>
          <w:p w14:paraId="78F5760D" w14:textId="77777777" w:rsidR="00F47B47" w:rsidRPr="00F47B47" w:rsidRDefault="00F47B47" w:rsidP="00F47B47">
            <w:pPr>
              <w:tabs>
                <w:tab w:val="left" w:pos="1820"/>
                <w:tab w:val="left" w:pos="6670"/>
              </w:tabs>
              <w:rPr>
                <w:sz w:val="20"/>
                <w:szCs w:val="20"/>
              </w:rPr>
            </w:pPr>
            <w:r w:rsidRPr="00F47B47">
              <w:rPr>
                <w:sz w:val="20"/>
                <w:szCs w:val="20"/>
              </w:rPr>
              <w:t>16.</w:t>
            </w:r>
            <w:r w:rsidRPr="00F47B47">
              <w:rPr>
                <w:sz w:val="20"/>
                <w:szCs w:val="20"/>
              </w:rPr>
              <w:tab/>
              <w:t>В СДЗ в вариантах исполнения «Mini PCI Express» и «М.2» должна быть возможность подключения платы RTC (плата часов реального времени) и датчика вскрытия корпуса.</w:t>
            </w:r>
          </w:p>
          <w:p w14:paraId="7BBED950" w14:textId="77777777" w:rsidR="00F47B47" w:rsidRPr="00F47B47" w:rsidRDefault="00F47B47" w:rsidP="00F47B47">
            <w:pPr>
              <w:tabs>
                <w:tab w:val="left" w:pos="1820"/>
                <w:tab w:val="left" w:pos="6670"/>
              </w:tabs>
              <w:rPr>
                <w:sz w:val="20"/>
                <w:szCs w:val="20"/>
              </w:rPr>
            </w:pPr>
            <w:r w:rsidRPr="00F47B47">
              <w:rPr>
                <w:sz w:val="20"/>
                <w:szCs w:val="20"/>
              </w:rPr>
              <w:t>17.</w:t>
            </w:r>
            <w:r w:rsidRPr="00F47B47">
              <w:rPr>
                <w:sz w:val="20"/>
                <w:szCs w:val="20"/>
              </w:rPr>
              <w:tab/>
              <w:t>Управление СДЗ должно осуществляться через удобную графическую оболочку.</w:t>
            </w:r>
          </w:p>
          <w:p w14:paraId="63A3D75C" w14:textId="77777777" w:rsidR="00F47B47" w:rsidRPr="00F47B47" w:rsidRDefault="00F47B47" w:rsidP="00F47B47">
            <w:pPr>
              <w:tabs>
                <w:tab w:val="left" w:pos="1820"/>
                <w:tab w:val="left" w:pos="6670"/>
              </w:tabs>
              <w:rPr>
                <w:sz w:val="20"/>
                <w:szCs w:val="20"/>
              </w:rPr>
            </w:pPr>
            <w:r w:rsidRPr="00F47B47">
              <w:rPr>
                <w:sz w:val="20"/>
                <w:szCs w:val="20"/>
              </w:rPr>
              <w:t>18.</w:t>
            </w:r>
            <w:r w:rsidRPr="00F47B47">
              <w:rPr>
                <w:sz w:val="20"/>
                <w:szCs w:val="20"/>
              </w:rPr>
              <w:tab/>
              <w:t>СДЗ должно обеспечивать:</w:t>
            </w:r>
          </w:p>
          <w:p w14:paraId="1F89C3A8" w14:textId="77777777" w:rsidR="00F47B47" w:rsidRPr="00F47B47" w:rsidRDefault="00F47B47" w:rsidP="00F47B47">
            <w:pPr>
              <w:tabs>
                <w:tab w:val="left" w:pos="1820"/>
                <w:tab w:val="left" w:pos="6670"/>
              </w:tabs>
              <w:rPr>
                <w:sz w:val="20"/>
                <w:szCs w:val="20"/>
              </w:rPr>
            </w:pPr>
            <w:r w:rsidRPr="00F47B47">
              <w:rPr>
                <w:sz w:val="20"/>
                <w:szCs w:val="20"/>
              </w:rPr>
              <w:t>18.1.</w:t>
            </w:r>
            <w:r w:rsidRPr="00F47B47">
              <w:rPr>
                <w:sz w:val="20"/>
                <w:szCs w:val="20"/>
              </w:rPr>
              <w:tab/>
              <w:t>блокирование загрузки ОС при выявлении попыток загрузки нештатной ОС;</w:t>
            </w:r>
          </w:p>
          <w:p w14:paraId="0323D8B4" w14:textId="77777777" w:rsidR="00F47B47" w:rsidRPr="00F47B47" w:rsidRDefault="00F47B47" w:rsidP="00F47B47">
            <w:pPr>
              <w:tabs>
                <w:tab w:val="left" w:pos="1820"/>
                <w:tab w:val="left" w:pos="6670"/>
              </w:tabs>
              <w:rPr>
                <w:sz w:val="20"/>
                <w:szCs w:val="20"/>
              </w:rPr>
            </w:pPr>
            <w:r w:rsidRPr="00F47B47">
              <w:rPr>
                <w:sz w:val="20"/>
                <w:szCs w:val="20"/>
              </w:rPr>
              <w:t>18.2.</w:t>
            </w:r>
            <w:r w:rsidRPr="00F47B47">
              <w:rPr>
                <w:sz w:val="20"/>
                <w:szCs w:val="20"/>
              </w:rPr>
              <w:tab/>
              <w:t>возможность обновления версии программного обеспечения СДЗ со съемного накопителя информации;</w:t>
            </w:r>
          </w:p>
          <w:p w14:paraId="113D2E9C" w14:textId="77777777" w:rsidR="00F47B47" w:rsidRPr="00F47B47" w:rsidRDefault="00F47B47" w:rsidP="00F47B47">
            <w:pPr>
              <w:tabs>
                <w:tab w:val="left" w:pos="1820"/>
                <w:tab w:val="left" w:pos="6670"/>
              </w:tabs>
              <w:rPr>
                <w:sz w:val="20"/>
                <w:szCs w:val="20"/>
              </w:rPr>
            </w:pPr>
            <w:r w:rsidRPr="00F47B47">
              <w:rPr>
                <w:sz w:val="20"/>
                <w:szCs w:val="20"/>
              </w:rPr>
              <w:t>18.3.</w:t>
            </w:r>
            <w:r w:rsidRPr="00F47B47">
              <w:rPr>
                <w:sz w:val="20"/>
                <w:szCs w:val="20"/>
              </w:rPr>
              <w:tab/>
              <w:t>возможность сохранения в файл (на носитель информации) и последующего восстановления из файла конфигурации СДЗ (выбор параметров сохранения конфигурации);</w:t>
            </w:r>
          </w:p>
          <w:p w14:paraId="7331D982" w14:textId="77777777" w:rsidR="00F47B47" w:rsidRPr="00F47B47" w:rsidRDefault="00F47B47" w:rsidP="00F47B47">
            <w:pPr>
              <w:tabs>
                <w:tab w:val="left" w:pos="1820"/>
                <w:tab w:val="left" w:pos="6670"/>
              </w:tabs>
              <w:rPr>
                <w:sz w:val="20"/>
                <w:szCs w:val="20"/>
              </w:rPr>
            </w:pPr>
            <w:r w:rsidRPr="00F47B47">
              <w:rPr>
                <w:sz w:val="20"/>
                <w:szCs w:val="20"/>
              </w:rPr>
              <w:t>18.4.</w:t>
            </w:r>
            <w:r w:rsidRPr="00F47B47">
              <w:rPr>
                <w:sz w:val="20"/>
                <w:szCs w:val="20"/>
              </w:rPr>
              <w:tab/>
              <w:t>возможность сброса настроек СДЗ;</w:t>
            </w:r>
          </w:p>
          <w:p w14:paraId="5A7241F7" w14:textId="77777777" w:rsidR="00F47B47" w:rsidRPr="00F47B47" w:rsidRDefault="00F47B47" w:rsidP="00F47B47">
            <w:pPr>
              <w:tabs>
                <w:tab w:val="left" w:pos="1820"/>
                <w:tab w:val="left" w:pos="6670"/>
              </w:tabs>
              <w:rPr>
                <w:sz w:val="20"/>
                <w:szCs w:val="20"/>
              </w:rPr>
            </w:pPr>
            <w:r w:rsidRPr="00F47B47">
              <w:rPr>
                <w:sz w:val="20"/>
                <w:szCs w:val="20"/>
              </w:rPr>
              <w:t>18.5.</w:t>
            </w:r>
            <w:r w:rsidRPr="00F47B47">
              <w:rPr>
                <w:sz w:val="20"/>
                <w:szCs w:val="20"/>
              </w:rPr>
              <w:tab/>
              <w:t>перезагрузку ТС при выявлении попыток обхода СДЗ;</w:t>
            </w:r>
          </w:p>
          <w:p w14:paraId="6C5996BD" w14:textId="77777777" w:rsidR="00F47B47" w:rsidRPr="00F47B47" w:rsidRDefault="00F47B47" w:rsidP="00F47B47">
            <w:pPr>
              <w:tabs>
                <w:tab w:val="left" w:pos="1820"/>
                <w:tab w:val="left" w:pos="6670"/>
              </w:tabs>
              <w:rPr>
                <w:sz w:val="20"/>
                <w:szCs w:val="20"/>
              </w:rPr>
            </w:pPr>
            <w:r w:rsidRPr="00F47B47">
              <w:rPr>
                <w:sz w:val="20"/>
                <w:szCs w:val="20"/>
              </w:rPr>
              <w:t>18.6.</w:t>
            </w:r>
            <w:r w:rsidRPr="00F47B47">
              <w:rPr>
                <w:sz w:val="20"/>
                <w:szCs w:val="20"/>
              </w:rPr>
              <w:tab/>
              <w:t>недоступность ресурсов СДЗ из штатной ОС ТС после завершения работы СДЗ;</w:t>
            </w:r>
          </w:p>
          <w:p w14:paraId="43F8D416" w14:textId="77777777" w:rsidR="00F47B47" w:rsidRPr="00F47B47" w:rsidRDefault="00F47B47" w:rsidP="00F47B47">
            <w:pPr>
              <w:tabs>
                <w:tab w:val="left" w:pos="1820"/>
                <w:tab w:val="left" w:pos="6670"/>
              </w:tabs>
              <w:rPr>
                <w:sz w:val="20"/>
                <w:szCs w:val="20"/>
              </w:rPr>
            </w:pPr>
            <w:r w:rsidRPr="00F47B47">
              <w:rPr>
                <w:sz w:val="20"/>
                <w:szCs w:val="20"/>
              </w:rPr>
              <w:t>18.7.</w:t>
            </w:r>
            <w:r w:rsidRPr="00F47B47">
              <w:rPr>
                <w:sz w:val="20"/>
                <w:szCs w:val="20"/>
              </w:rPr>
              <w:tab/>
              <w:t>идентификацию и аутентификацию пользователя до выполнения действий по загрузке ОС или администратора до выполнения действий по управлению СДЗ;</w:t>
            </w:r>
          </w:p>
          <w:p w14:paraId="3BED1A8C" w14:textId="77777777" w:rsidR="00F47B47" w:rsidRPr="00F47B47" w:rsidRDefault="00F47B47" w:rsidP="00F47B47">
            <w:pPr>
              <w:tabs>
                <w:tab w:val="left" w:pos="1820"/>
                <w:tab w:val="left" w:pos="6670"/>
              </w:tabs>
              <w:rPr>
                <w:sz w:val="20"/>
                <w:szCs w:val="20"/>
              </w:rPr>
            </w:pPr>
            <w:r w:rsidRPr="00F47B47">
              <w:rPr>
                <w:sz w:val="20"/>
                <w:szCs w:val="20"/>
              </w:rPr>
              <w:t>18.8.</w:t>
            </w:r>
            <w:r w:rsidRPr="00F47B47">
              <w:rPr>
                <w:sz w:val="20"/>
                <w:szCs w:val="20"/>
              </w:rPr>
              <w:tab/>
              <w:t>возможность регистрации (заведения) пользователей различных ролей (категорий учетных записей пользователей — «Администратор», «Аудитор», «Пользователь»);</w:t>
            </w:r>
          </w:p>
          <w:p w14:paraId="12203C70" w14:textId="77777777" w:rsidR="00F47B47" w:rsidRPr="00F47B47" w:rsidRDefault="00F47B47" w:rsidP="00F47B47">
            <w:pPr>
              <w:tabs>
                <w:tab w:val="left" w:pos="1820"/>
                <w:tab w:val="left" w:pos="6670"/>
              </w:tabs>
              <w:rPr>
                <w:sz w:val="20"/>
                <w:szCs w:val="20"/>
              </w:rPr>
            </w:pPr>
            <w:r w:rsidRPr="00F47B47">
              <w:rPr>
                <w:sz w:val="20"/>
                <w:szCs w:val="20"/>
              </w:rPr>
              <w:t>18.9.</w:t>
            </w:r>
            <w:r w:rsidRPr="00F47B47">
              <w:rPr>
                <w:sz w:val="20"/>
                <w:szCs w:val="20"/>
              </w:rPr>
              <w:tab/>
              <w:t>возможность авторизации в СДЗ с использованием доменных учетных записей;</w:t>
            </w:r>
          </w:p>
          <w:p w14:paraId="79BB446A" w14:textId="77777777" w:rsidR="00F47B47" w:rsidRPr="00F47B47" w:rsidRDefault="00F47B47" w:rsidP="00F47B47">
            <w:pPr>
              <w:tabs>
                <w:tab w:val="left" w:pos="1820"/>
                <w:tab w:val="left" w:pos="6670"/>
              </w:tabs>
              <w:rPr>
                <w:sz w:val="20"/>
                <w:szCs w:val="20"/>
              </w:rPr>
            </w:pPr>
            <w:r w:rsidRPr="00F47B47">
              <w:rPr>
                <w:sz w:val="20"/>
                <w:szCs w:val="20"/>
              </w:rPr>
              <w:t>18.10.</w:t>
            </w:r>
            <w:r w:rsidRPr="00F47B47">
              <w:rPr>
                <w:sz w:val="20"/>
                <w:szCs w:val="20"/>
              </w:rPr>
              <w:tab/>
              <w:t>возможность определить минимальную длину пароля для учетных записей пользователей не менее 8 символов;</w:t>
            </w:r>
          </w:p>
          <w:p w14:paraId="203C8B66" w14:textId="77777777" w:rsidR="00F47B47" w:rsidRPr="00F47B47" w:rsidRDefault="00F47B47" w:rsidP="00F47B47">
            <w:pPr>
              <w:tabs>
                <w:tab w:val="left" w:pos="1820"/>
                <w:tab w:val="left" w:pos="6670"/>
              </w:tabs>
              <w:rPr>
                <w:sz w:val="20"/>
                <w:szCs w:val="20"/>
              </w:rPr>
            </w:pPr>
            <w:r w:rsidRPr="00F47B47">
              <w:rPr>
                <w:sz w:val="20"/>
                <w:szCs w:val="20"/>
              </w:rPr>
              <w:t>18.11.</w:t>
            </w:r>
            <w:r w:rsidRPr="00F47B47">
              <w:rPr>
                <w:sz w:val="20"/>
                <w:szCs w:val="20"/>
              </w:rPr>
              <w:tab/>
              <w:t>настройку сложности паролей: необходимость наличия специальных символов, наличия строчных и прописных букв в пароле, отсутствия цифр в первом и последнем символах пароля;</w:t>
            </w:r>
          </w:p>
          <w:p w14:paraId="4DBC8951" w14:textId="77777777" w:rsidR="00F47B47" w:rsidRPr="00F47B47" w:rsidRDefault="00F47B47" w:rsidP="00F47B47">
            <w:pPr>
              <w:tabs>
                <w:tab w:val="left" w:pos="1820"/>
                <w:tab w:val="left" w:pos="6670"/>
              </w:tabs>
              <w:rPr>
                <w:sz w:val="20"/>
                <w:szCs w:val="20"/>
              </w:rPr>
            </w:pPr>
            <w:r w:rsidRPr="00F47B47">
              <w:rPr>
                <w:sz w:val="20"/>
                <w:szCs w:val="20"/>
              </w:rPr>
              <w:t>18.12.</w:t>
            </w:r>
            <w:r w:rsidRPr="00F47B47">
              <w:rPr>
                <w:sz w:val="20"/>
                <w:szCs w:val="20"/>
              </w:rPr>
              <w:tab/>
              <w:t>перезагрузку или выключение ТС, если в течение определенного времени после включения питания ТС управление загрузкой не было передано на СДЗ, размещенное на системной плате;</w:t>
            </w:r>
          </w:p>
          <w:p w14:paraId="54ECCA48" w14:textId="77777777" w:rsidR="00F47B47" w:rsidRPr="00F47B47" w:rsidRDefault="00F47B47" w:rsidP="00F47B47">
            <w:pPr>
              <w:tabs>
                <w:tab w:val="left" w:pos="1820"/>
                <w:tab w:val="left" w:pos="6670"/>
              </w:tabs>
              <w:rPr>
                <w:sz w:val="20"/>
                <w:szCs w:val="20"/>
              </w:rPr>
            </w:pPr>
            <w:r w:rsidRPr="00F47B47">
              <w:rPr>
                <w:sz w:val="20"/>
                <w:szCs w:val="20"/>
              </w:rPr>
              <w:t>18.13.</w:t>
            </w:r>
            <w:r w:rsidRPr="00F47B47">
              <w:rPr>
                <w:sz w:val="20"/>
                <w:szCs w:val="20"/>
              </w:rPr>
              <w:tab/>
              <w:t>блокировку учетной записи пользователя при превышении количества попыток авторизации, предусмотренных настройками;</w:t>
            </w:r>
          </w:p>
          <w:p w14:paraId="1B190E8A" w14:textId="77777777" w:rsidR="00F47B47" w:rsidRPr="00F47B47" w:rsidRDefault="00F47B47" w:rsidP="00F47B47">
            <w:pPr>
              <w:tabs>
                <w:tab w:val="left" w:pos="1820"/>
                <w:tab w:val="left" w:pos="6670"/>
              </w:tabs>
              <w:rPr>
                <w:sz w:val="20"/>
                <w:szCs w:val="20"/>
              </w:rPr>
            </w:pPr>
            <w:r w:rsidRPr="00F47B47">
              <w:rPr>
                <w:sz w:val="20"/>
                <w:szCs w:val="20"/>
              </w:rPr>
              <w:t>18.14.</w:t>
            </w:r>
            <w:r w:rsidRPr="00F47B47">
              <w:rPr>
                <w:sz w:val="20"/>
                <w:szCs w:val="20"/>
              </w:rPr>
              <w:tab/>
              <w:t>работу со списком заблокированных пользователей (возможность просмотра списка заблокированных пользователей и разблокировка конкретного пользователя или всех пользователей одновременно);</w:t>
            </w:r>
          </w:p>
          <w:p w14:paraId="2B4F8A91" w14:textId="77777777" w:rsidR="00F47B47" w:rsidRPr="00F47B47" w:rsidRDefault="00F47B47" w:rsidP="00F47B47">
            <w:pPr>
              <w:tabs>
                <w:tab w:val="left" w:pos="1820"/>
                <w:tab w:val="left" w:pos="6670"/>
              </w:tabs>
              <w:rPr>
                <w:sz w:val="20"/>
                <w:szCs w:val="20"/>
              </w:rPr>
            </w:pPr>
            <w:r w:rsidRPr="00F47B47">
              <w:rPr>
                <w:sz w:val="20"/>
                <w:szCs w:val="20"/>
              </w:rPr>
              <w:t>18.15.</w:t>
            </w:r>
            <w:r w:rsidRPr="00F47B47">
              <w:rPr>
                <w:sz w:val="20"/>
                <w:szCs w:val="20"/>
              </w:rPr>
              <w:tab/>
              <w:t>возможность проверки работоспособности памяти платы СДЗ с регистрацией результатов в журнале администрирования;</w:t>
            </w:r>
          </w:p>
          <w:p w14:paraId="2583ACA0" w14:textId="77777777" w:rsidR="00F47B47" w:rsidRPr="00F47B47" w:rsidRDefault="00F47B47" w:rsidP="00F47B47">
            <w:pPr>
              <w:tabs>
                <w:tab w:val="left" w:pos="1820"/>
                <w:tab w:val="left" w:pos="6670"/>
              </w:tabs>
              <w:rPr>
                <w:sz w:val="20"/>
                <w:szCs w:val="20"/>
              </w:rPr>
            </w:pPr>
            <w:r w:rsidRPr="00F47B47">
              <w:rPr>
                <w:sz w:val="20"/>
                <w:szCs w:val="20"/>
              </w:rPr>
              <w:t>18.16.</w:t>
            </w:r>
            <w:r w:rsidRPr="00F47B47">
              <w:rPr>
                <w:sz w:val="20"/>
                <w:szCs w:val="20"/>
              </w:rPr>
              <w:tab/>
              <w:t>возможность использования при авторизации пользователя как идентификационной, так и аутентификационной информации, записанной на аппаратном идентификаторе пользователя;</w:t>
            </w:r>
          </w:p>
          <w:p w14:paraId="478248B2" w14:textId="77777777" w:rsidR="00F47B47" w:rsidRPr="00F47B47" w:rsidRDefault="00F47B47" w:rsidP="00F47B47">
            <w:pPr>
              <w:tabs>
                <w:tab w:val="left" w:pos="1820"/>
                <w:tab w:val="left" w:pos="6670"/>
              </w:tabs>
              <w:rPr>
                <w:sz w:val="20"/>
                <w:szCs w:val="20"/>
              </w:rPr>
            </w:pPr>
            <w:r w:rsidRPr="00F47B47">
              <w:rPr>
                <w:sz w:val="20"/>
                <w:szCs w:val="20"/>
              </w:rPr>
              <w:t>18.17.</w:t>
            </w:r>
            <w:r w:rsidRPr="00F47B47">
              <w:rPr>
                <w:sz w:val="20"/>
                <w:szCs w:val="20"/>
              </w:rPr>
              <w:tab/>
              <w:t>возможность установки принудительной двухфакторной идентификации;</w:t>
            </w:r>
          </w:p>
          <w:p w14:paraId="6C2BB4F2" w14:textId="77777777" w:rsidR="00F47B47" w:rsidRPr="00F47B47" w:rsidRDefault="00F47B47" w:rsidP="00F47B47">
            <w:pPr>
              <w:tabs>
                <w:tab w:val="left" w:pos="1820"/>
                <w:tab w:val="left" w:pos="6670"/>
              </w:tabs>
              <w:rPr>
                <w:sz w:val="20"/>
                <w:szCs w:val="20"/>
              </w:rPr>
            </w:pPr>
            <w:r w:rsidRPr="00F47B47">
              <w:rPr>
                <w:sz w:val="20"/>
                <w:szCs w:val="20"/>
              </w:rPr>
              <w:t>18.18.</w:t>
            </w:r>
            <w:r w:rsidRPr="00F47B47">
              <w:rPr>
                <w:sz w:val="20"/>
                <w:szCs w:val="20"/>
              </w:rPr>
              <w:tab/>
              <w:t>возможность управления аппаратными идентификаторами;</w:t>
            </w:r>
          </w:p>
          <w:p w14:paraId="63C99169" w14:textId="77777777" w:rsidR="00F47B47" w:rsidRPr="00F47B47" w:rsidRDefault="00F47B47" w:rsidP="00F47B47">
            <w:pPr>
              <w:tabs>
                <w:tab w:val="left" w:pos="1820"/>
                <w:tab w:val="left" w:pos="6670"/>
              </w:tabs>
              <w:rPr>
                <w:sz w:val="20"/>
                <w:szCs w:val="20"/>
              </w:rPr>
            </w:pPr>
            <w:r w:rsidRPr="00F47B47">
              <w:rPr>
                <w:sz w:val="20"/>
                <w:szCs w:val="20"/>
              </w:rPr>
              <w:t>18.19.</w:t>
            </w:r>
            <w:r w:rsidRPr="00F47B47">
              <w:rPr>
                <w:sz w:val="20"/>
                <w:szCs w:val="20"/>
              </w:rPr>
              <w:tab/>
              <w:t>возможность установки ограничений на время действия аутентификационной информации пользователя. При превышении ограничений авторизация в СДЗ должна быть невозможна;</w:t>
            </w:r>
          </w:p>
          <w:p w14:paraId="46DC5FC2" w14:textId="77777777" w:rsidR="00F47B47" w:rsidRPr="00F47B47" w:rsidRDefault="00F47B47" w:rsidP="00F47B47">
            <w:pPr>
              <w:tabs>
                <w:tab w:val="left" w:pos="1820"/>
                <w:tab w:val="left" w:pos="6670"/>
              </w:tabs>
              <w:rPr>
                <w:sz w:val="20"/>
                <w:szCs w:val="20"/>
              </w:rPr>
            </w:pPr>
            <w:r w:rsidRPr="00F47B47">
              <w:rPr>
                <w:sz w:val="20"/>
                <w:szCs w:val="20"/>
              </w:rPr>
              <w:t>18.20.</w:t>
            </w:r>
            <w:r w:rsidRPr="00F47B47">
              <w:rPr>
                <w:sz w:val="20"/>
                <w:szCs w:val="20"/>
              </w:rPr>
              <w:tab/>
              <w:t>возможность установления «расписания» работы пользователя;</w:t>
            </w:r>
          </w:p>
          <w:p w14:paraId="0F525D90" w14:textId="77777777" w:rsidR="00F47B47" w:rsidRPr="00F47B47" w:rsidRDefault="00F47B47" w:rsidP="00F47B47">
            <w:pPr>
              <w:tabs>
                <w:tab w:val="left" w:pos="1820"/>
                <w:tab w:val="left" w:pos="6670"/>
              </w:tabs>
              <w:rPr>
                <w:sz w:val="20"/>
                <w:szCs w:val="20"/>
              </w:rPr>
            </w:pPr>
            <w:r w:rsidRPr="00F47B47">
              <w:rPr>
                <w:sz w:val="20"/>
                <w:szCs w:val="20"/>
              </w:rPr>
              <w:t>18.21.</w:t>
            </w:r>
            <w:r w:rsidRPr="00F47B47">
              <w:rPr>
                <w:sz w:val="20"/>
                <w:szCs w:val="20"/>
              </w:rPr>
              <w:tab/>
              <w:t>контроль целостности загружаемой ОС (объектов файловой системы, областей жесткого диска, реестра) и блокировку загрузки ОС при нарушении целостности контролируемых объектов;</w:t>
            </w:r>
          </w:p>
          <w:p w14:paraId="65DC06BF" w14:textId="77777777" w:rsidR="00F47B47" w:rsidRPr="00F47B47" w:rsidRDefault="00F47B47" w:rsidP="00F47B47">
            <w:pPr>
              <w:tabs>
                <w:tab w:val="left" w:pos="1820"/>
                <w:tab w:val="left" w:pos="6670"/>
              </w:tabs>
              <w:rPr>
                <w:sz w:val="20"/>
                <w:szCs w:val="20"/>
              </w:rPr>
            </w:pPr>
            <w:r w:rsidRPr="00F47B47">
              <w:rPr>
                <w:sz w:val="20"/>
                <w:szCs w:val="20"/>
              </w:rPr>
              <w:t>18.22.</w:t>
            </w:r>
            <w:r w:rsidRPr="00F47B47">
              <w:rPr>
                <w:sz w:val="20"/>
                <w:szCs w:val="20"/>
              </w:rPr>
              <w:tab/>
              <w:t>контроль состава компонентов аппаратного обеспечения ТС и блокировка загрузки ОС при обнаружении несанкционированного изменения состава аппаратных компонентов ТС;</w:t>
            </w:r>
          </w:p>
          <w:p w14:paraId="44FBB862" w14:textId="77777777" w:rsidR="00F47B47" w:rsidRPr="00F47B47" w:rsidRDefault="00F47B47" w:rsidP="00F47B47">
            <w:pPr>
              <w:tabs>
                <w:tab w:val="left" w:pos="1820"/>
                <w:tab w:val="left" w:pos="6670"/>
              </w:tabs>
              <w:rPr>
                <w:sz w:val="20"/>
                <w:szCs w:val="20"/>
              </w:rPr>
            </w:pPr>
            <w:r w:rsidRPr="00F47B47">
              <w:rPr>
                <w:sz w:val="20"/>
                <w:szCs w:val="20"/>
              </w:rPr>
              <w:lastRenderedPageBreak/>
              <w:t>18.23.</w:t>
            </w:r>
            <w:r w:rsidRPr="00F47B47">
              <w:rPr>
                <w:sz w:val="20"/>
                <w:szCs w:val="20"/>
              </w:rPr>
              <w:tab/>
              <w:t>контроль целостности ПО, в том числе BIOS (CMOS), и компонентов ТС;</w:t>
            </w:r>
          </w:p>
          <w:p w14:paraId="07DD7021" w14:textId="77777777" w:rsidR="00F47B47" w:rsidRPr="00F47B47" w:rsidRDefault="00F47B47" w:rsidP="00F47B47">
            <w:pPr>
              <w:tabs>
                <w:tab w:val="left" w:pos="1820"/>
                <w:tab w:val="left" w:pos="6670"/>
              </w:tabs>
              <w:rPr>
                <w:sz w:val="20"/>
                <w:szCs w:val="20"/>
              </w:rPr>
            </w:pPr>
            <w:r w:rsidRPr="00F47B47">
              <w:rPr>
                <w:sz w:val="20"/>
                <w:szCs w:val="20"/>
              </w:rPr>
              <w:t>18.24.</w:t>
            </w:r>
            <w:r w:rsidRPr="00F47B47">
              <w:rPr>
                <w:sz w:val="20"/>
                <w:szCs w:val="20"/>
              </w:rPr>
              <w:tab/>
              <w:t>контроль целостности ПО платы СДЗ;</w:t>
            </w:r>
          </w:p>
          <w:p w14:paraId="55236460" w14:textId="77777777" w:rsidR="00F47B47" w:rsidRPr="00F47B47" w:rsidRDefault="00F47B47" w:rsidP="00F47B47">
            <w:pPr>
              <w:tabs>
                <w:tab w:val="left" w:pos="1820"/>
                <w:tab w:val="left" w:pos="6670"/>
              </w:tabs>
              <w:rPr>
                <w:sz w:val="20"/>
                <w:szCs w:val="20"/>
              </w:rPr>
            </w:pPr>
            <w:r w:rsidRPr="00F47B47">
              <w:rPr>
                <w:sz w:val="20"/>
                <w:szCs w:val="20"/>
              </w:rPr>
              <w:t>18.25.</w:t>
            </w:r>
            <w:r w:rsidRPr="00F47B47">
              <w:rPr>
                <w:sz w:val="20"/>
                <w:szCs w:val="20"/>
              </w:rPr>
              <w:tab/>
              <w:t>возможность настройки списка контролируемых объектов;</w:t>
            </w:r>
          </w:p>
          <w:p w14:paraId="49CE8E2B" w14:textId="77777777" w:rsidR="00F47B47" w:rsidRPr="00F47B47" w:rsidRDefault="00F47B47" w:rsidP="00F47B47">
            <w:pPr>
              <w:tabs>
                <w:tab w:val="left" w:pos="1820"/>
                <w:tab w:val="left" w:pos="6670"/>
              </w:tabs>
              <w:rPr>
                <w:sz w:val="20"/>
                <w:szCs w:val="20"/>
              </w:rPr>
            </w:pPr>
            <w:r w:rsidRPr="00F47B47">
              <w:rPr>
                <w:sz w:val="20"/>
                <w:szCs w:val="20"/>
              </w:rPr>
              <w:t>18.26.</w:t>
            </w:r>
            <w:r w:rsidRPr="00F47B47">
              <w:rPr>
                <w:sz w:val="20"/>
                <w:szCs w:val="20"/>
              </w:rPr>
              <w:tab/>
              <w:t>регистрацию событий доверенной загрузки ТС в журнале событий СДЗ;</w:t>
            </w:r>
          </w:p>
          <w:p w14:paraId="1430D28D" w14:textId="77777777" w:rsidR="00F47B47" w:rsidRPr="00F47B47" w:rsidRDefault="00F47B47" w:rsidP="00F47B47">
            <w:pPr>
              <w:tabs>
                <w:tab w:val="left" w:pos="1820"/>
                <w:tab w:val="left" w:pos="6670"/>
              </w:tabs>
              <w:rPr>
                <w:sz w:val="20"/>
                <w:szCs w:val="20"/>
              </w:rPr>
            </w:pPr>
            <w:r w:rsidRPr="00F47B47">
              <w:rPr>
                <w:sz w:val="20"/>
                <w:szCs w:val="20"/>
              </w:rPr>
              <w:t>18.27.</w:t>
            </w:r>
            <w:r w:rsidRPr="00F47B47">
              <w:rPr>
                <w:sz w:val="20"/>
                <w:szCs w:val="20"/>
              </w:rPr>
              <w:tab/>
              <w:t>возможность хранения в журналах аудита до 30 000 записей;</w:t>
            </w:r>
          </w:p>
          <w:p w14:paraId="300A3747" w14:textId="77777777" w:rsidR="00F47B47" w:rsidRPr="00F47B47" w:rsidRDefault="00F47B47" w:rsidP="00F47B47">
            <w:pPr>
              <w:tabs>
                <w:tab w:val="left" w:pos="1820"/>
                <w:tab w:val="left" w:pos="6670"/>
              </w:tabs>
              <w:rPr>
                <w:sz w:val="20"/>
                <w:szCs w:val="20"/>
              </w:rPr>
            </w:pPr>
            <w:r w:rsidRPr="00F47B47">
              <w:rPr>
                <w:sz w:val="20"/>
                <w:szCs w:val="20"/>
              </w:rPr>
              <w:t>18.28.</w:t>
            </w:r>
            <w:r w:rsidRPr="00F47B47">
              <w:rPr>
                <w:sz w:val="20"/>
                <w:szCs w:val="20"/>
              </w:rPr>
              <w:tab/>
              <w:t>возможность экспорта журналов безопасности в форматы CSV, HTML, XML;</w:t>
            </w:r>
          </w:p>
          <w:p w14:paraId="12F76049" w14:textId="77777777" w:rsidR="00F47B47" w:rsidRPr="00F47B47" w:rsidRDefault="00F47B47" w:rsidP="00F47B47">
            <w:pPr>
              <w:tabs>
                <w:tab w:val="left" w:pos="1820"/>
                <w:tab w:val="left" w:pos="6670"/>
              </w:tabs>
              <w:rPr>
                <w:sz w:val="20"/>
                <w:szCs w:val="20"/>
              </w:rPr>
            </w:pPr>
            <w:r w:rsidRPr="00F47B47">
              <w:rPr>
                <w:sz w:val="20"/>
                <w:szCs w:val="20"/>
              </w:rPr>
              <w:t>18.29.</w:t>
            </w:r>
            <w:r w:rsidRPr="00F47B47">
              <w:rPr>
                <w:sz w:val="20"/>
                <w:szCs w:val="20"/>
              </w:rPr>
              <w:tab/>
              <w:t>возможность выборочного просмотра данных аудита;</w:t>
            </w:r>
          </w:p>
          <w:p w14:paraId="37357A8E" w14:textId="77777777" w:rsidR="00F47B47" w:rsidRPr="00F47B47" w:rsidRDefault="00F47B47" w:rsidP="00F47B47">
            <w:pPr>
              <w:tabs>
                <w:tab w:val="left" w:pos="1820"/>
                <w:tab w:val="left" w:pos="6670"/>
              </w:tabs>
              <w:rPr>
                <w:sz w:val="20"/>
                <w:szCs w:val="20"/>
              </w:rPr>
            </w:pPr>
            <w:r w:rsidRPr="00F47B47">
              <w:rPr>
                <w:sz w:val="20"/>
                <w:szCs w:val="20"/>
              </w:rPr>
              <w:t>18.30.</w:t>
            </w:r>
            <w:r w:rsidRPr="00F47B47">
              <w:rPr>
                <w:sz w:val="20"/>
                <w:szCs w:val="20"/>
              </w:rPr>
              <w:tab/>
              <w:t>возможность просмотра записи журнала событий доверенной загрузки в отдельном окне;</w:t>
            </w:r>
          </w:p>
          <w:p w14:paraId="19AB6F9B" w14:textId="77777777" w:rsidR="00F47B47" w:rsidRPr="00F47B47" w:rsidRDefault="00F47B47" w:rsidP="00F47B47">
            <w:pPr>
              <w:tabs>
                <w:tab w:val="left" w:pos="1820"/>
                <w:tab w:val="left" w:pos="6670"/>
              </w:tabs>
              <w:rPr>
                <w:sz w:val="20"/>
                <w:szCs w:val="20"/>
              </w:rPr>
            </w:pPr>
            <w:r w:rsidRPr="00F47B47">
              <w:rPr>
                <w:sz w:val="20"/>
                <w:szCs w:val="20"/>
              </w:rPr>
              <w:t>18.31.</w:t>
            </w:r>
            <w:r w:rsidRPr="00F47B47">
              <w:rPr>
                <w:sz w:val="20"/>
                <w:szCs w:val="20"/>
              </w:rPr>
              <w:tab/>
              <w:t>самодиагностику и реакцию на выявление критических сбоев (отображение информационного сообщения и выключение ТС);</w:t>
            </w:r>
          </w:p>
          <w:p w14:paraId="60E554DD" w14:textId="77777777" w:rsidR="00F47B47" w:rsidRPr="00F47B47" w:rsidRDefault="00F47B47" w:rsidP="00F47B47">
            <w:pPr>
              <w:tabs>
                <w:tab w:val="left" w:pos="1820"/>
                <w:tab w:val="left" w:pos="6670"/>
              </w:tabs>
              <w:rPr>
                <w:sz w:val="20"/>
                <w:szCs w:val="20"/>
              </w:rPr>
            </w:pPr>
            <w:r w:rsidRPr="00F47B47">
              <w:rPr>
                <w:sz w:val="20"/>
                <w:szCs w:val="20"/>
              </w:rPr>
              <w:t>18.32.</w:t>
            </w:r>
            <w:r w:rsidRPr="00F47B47">
              <w:rPr>
                <w:sz w:val="20"/>
                <w:szCs w:val="20"/>
              </w:rPr>
              <w:tab/>
              <w:t>возможность самотестирования датчика случайных чисел;</w:t>
            </w:r>
          </w:p>
          <w:p w14:paraId="58F58E08" w14:textId="77777777" w:rsidR="00F47B47" w:rsidRPr="00F47B47" w:rsidRDefault="00F47B47" w:rsidP="00F47B47">
            <w:pPr>
              <w:tabs>
                <w:tab w:val="left" w:pos="1820"/>
                <w:tab w:val="left" w:pos="6670"/>
              </w:tabs>
              <w:rPr>
                <w:sz w:val="20"/>
                <w:szCs w:val="20"/>
              </w:rPr>
            </w:pPr>
            <w:r w:rsidRPr="00F47B47">
              <w:rPr>
                <w:sz w:val="20"/>
                <w:szCs w:val="20"/>
              </w:rPr>
              <w:t>18.33.</w:t>
            </w:r>
            <w:r w:rsidRPr="00F47B47">
              <w:rPr>
                <w:sz w:val="20"/>
                <w:szCs w:val="20"/>
              </w:rPr>
              <w:tab/>
              <w:t>возможность сформировать отчет о текущей конфигурации;</w:t>
            </w:r>
          </w:p>
          <w:p w14:paraId="5F56AA63" w14:textId="77777777" w:rsidR="00F47B47" w:rsidRPr="00F47B47" w:rsidRDefault="00F47B47" w:rsidP="00F47B47">
            <w:pPr>
              <w:tabs>
                <w:tab w:val="left" w:pos="1820"/>
                <w:tab w:val="left" w:pos="6670"/>
              </w:tabs>
              <w:rPr>
                <w:sz w:val="20"/>
                <w:szCs w:val="20"/>
              </w:rPr>
            </w:pPr>
            <w:r w:rsidRPr="00F47B47">
              <w:rPr>
                <w:sz w:val="20"/>
                <w:szCs w:val="20"/>
              </w:rPr>
              <w:t>18.34.</w:t>
            </w:r>
            <w:r w:rsidRPr="00F47B47">
              <w:rPr>
                <w:sz w:val="20"/>
                <w:szCs w:val="20"/>
              </w:rPr>
              <w:tab/>
              <w:t>возможность сформировать паспорт аппаратного обеспечения рабочей станции (паспорт включает: модель системной платы, процессора, число и виды планок памяти);</w:t>
            </w:r>
          </w:p>
          <w:p w14:paraId="1AD37DDF" w14:textId="77777777" w:rsidR="00F47B47" w:rsidRPr="00F47B47" w:rsidRDefault="00F47B47" w:rsidP="00F47B47">
            <w:pPr>
              <w:tabs>
                <w:tab w:val="left" w:pos="1820"/>
                <w:tab w:val="left" w:pos="6670"/>
              </w:tabs>
              <w:rPr>
                <w:sz w:val="20"/>
                <w:szCs w:val="20"/>
              </w:rPr>
            </w:pPr>
            <w:r w:rsidRPr="00F47B47">
              <w:rPr>
                <w:sz w:val="20"/>
                <w:szCs w:val="20"/>
              </w:rPr>
              <w:t>18.35.</w:t>
            </w:r>
            <w:r w:rsidRPr="00F47B47">
              <w:rPr>
                <w:sz w:val="20"/>
                <w:szCs w:val="20"/>
              </w:rPr>
              <w:tab/>
              <w:t>возможность принудительно задать загрузочное устройство;</w:t>
            </w:r>
          </w:p>
          <w:p w14:paraId="3E9088B0" w14:textId="77777777" w:rsidR="00F47B47" w:rsidRPr="00F47B47" w:rsidRDefault="00F47B47" w:rsidP="00F47B47">
            <w:pPr>
              <w:tabs>
                <w:tab w:val="left" w:pos="1820"/>
                <w:tab w:val="left" w:pos="6670"/>
              </w:tabs>
              <w:rPr>
                <w:sz w:val="20"/>
                <w:szCs w:val="20"/>
              </w:rPr>
            </w:pPr>
            <w:r w:rsidRPr="00F47B47">
              <w:rPr>
                <w:sz w:val="20"/>
                <w:szCs w:val="20"/>
              </w:rPr>
              <w:t>18.36.</w:t>
            </w:r>
            <w:r w:rsidRPr="00F47B47">
              <w:rPr>
                <w:sz w:val="20"/>
                <w:szCs w:val="20"/>
              </w:rPr>
              <w:tab/>
              <w:t>возможность централизованного управления СДЗ на ТС с помощью дополнительного программного модуля, установленного на отдельном ТС под управлением ОС семейств Windows или Linux, который обеспечивает (в части СДЗ):</w:t>
            </w:r>
          </w:p>
          <w:p w14:paraId="49D89603"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формирование паспорта аппаратного обеспечения рабочей станции;</w:t>
            </w:r>
          </w:p>
          <w:p w14:paraId="14FFD546"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оперативное управление питанием (выключение/перезагрузка), а также пересчет контрольных сумм контролируемых объектов;</w:t>
            </w:r>
          </w:p>
          <w:p w14:paraId="35A58C49"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выполнение контроля целостности ПО платы СДЗ;</w:t>
            </w:r>
          </w:p>
          <w:p w14:paraId="2B03ACA7"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синхронизацию политик и пользователей;</w:t>
            </w:r>
          </w:p>
          <w:p w14:paraId="47035E3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централизованный сбор журналов с СДЗ в единую систему хранения программного модуля или во внешнюю базу данных;</w:t>
            </w:r>
          </w:p>
          <w:p w14:paraId="6742D5EC"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получение информации о инцидентах безопасности в реальном времени;</w:t>
            </w:r>
          </w:p>
          <w:p w14:paraId="0A15AC6F"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управление файлами конфигурации (получение файлов конфигурации с клиентов, хранение и удаление файлов конфигурации в базе данных, применение файлов конфигурации на клиентском ТС);</w:t>
            </w:r>
          </w:p>
          <w:p w14:paraId="7C84CECD"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управление отчетами (получение отчетов клиентов и просмотр с помощью модуля, хранение и удаление отчетов в базе данных модуля);</w:t>
            </w:r>
          </w:p>
          <w:p w14:paraId="0DFE7C52" w14:textId="77777777" w:rsidR="00F47B47" w:rsidRPr="00F47B47" w:rsidRDefault="00F47B47" w:rsidP="00F47B47">
            <w:pPr>
              <w:tabs>
                <w:tab w:val="left" w:pos="1820"/>
                <w:tab w:val="left" w:pos="6670"/>
              </w:tabs>
              <w:rPr>
                <w:sz w:val="20"/>
                <w:szCs w:val="20"/>
              </w:rPr>
            </w:pPr>
            <w:r w:rsidRPr="00F47B47">
              <w:rPr>
                <w:sz w:val="20"/>
                <w:szCs w:val="20"/>
              </w:rPr>
              <w:t>18.37.</w:t>
            </w:r>
            <w:r w:rsidRPr="00F47B47">
              <w:rPr>
                <w:sz w:val="20"/>
                <w:szCs w:val="20"/>
              </w:rPr>
              <w:tab/>
              <w:t>возможность перезагрузки удаленной рабочей станции с установленной платой СДЗ, посредством установки специальной службы в штатную ОС.</w:t>
            </w:r>
          </w:p>
          <w:p w14:paraId="76F4145A" w14:textId="77777777" w:rsidR="00F47B47" w:rsidRPr="00F47B47" w:rsidRDefault="00F47B47" w:rsidP="00F47B47">
            <w:pPr>
              <w:tabs>
                <w:tab w:val="left" w:pos="1820"/>
                <w:tab w:val="left" w:pos="6670"/>
              </w:tabs>
              <w:rPr>
                <w:sz w:val="20"/>
                <w:szCs w:val="20"/>
              </w:rPr>
            </w:pPr>
            <w:r w:rsidRPr="00F47B47">
              <w:rPr>
                <w:sz w:val="20"/>
                <w:szCs w:val="20"/>
              </w:rPr>
              <w:t>19.</w:t>
            </w:r>
            <w:r w:rsidRPr="00F47B47">
              <w:rPr>
                <w:sz w:val="20"/>
                <w:szCs w:val="20"/>
              </w:rPr>
              <w:tab/>
              <w:t>Поставка СДЗ должна осуществляться в форме передачи ТМЦ по товарной накладной (ТОРГ-12) или УПД с оформлением счета-фактуры и указанием варианта исполнения и требуемого количества: СДЗ (</w:t>
            </w:r>
            <w:proofErr w:type="spellStart"/>
            <w:r w:rsidRPr="00F47B47">
              <w:rPr>
                <w:sz w:val="20"/>
                <w:szCs w:val="20"/>
              </w:rPr>
              <w:t>PCIe</w:t>
            </w:r>
            <w:proofErr w:type="spellEnd"/>
            <w:r w:rsidRPr="00F47B47">
              <w:rPr>
                <w:sz w:val="20"/>
                <w:szCs w:val="20"/>
              </w:rPr>
              <w:t>).</w:t>
            </w:r>
          </w:p>
          <w:p w14:paraId="266B3BF9" w14:textId="77777777" w:rsidR="00F47B47" w:rsidRDefault="00AB1752" w:rsidP="00F47B47">
            <w:pPr>
              <w:tabs>
                <w:tab w:val="left" w:pos="1820"/>
                <w:tab w:val="left" w:pos="6670"/>
              </w:tabs>
              <w:rPr>
                <w:bCs/>
                <w:sz w:val="20"/>
                <w:szCs w:val="20"/>
              </w:rPr>
            </w:pPr>
            <w:r>
              <w:rPr>
                <w:bCs/>
                <w:sz w:val="20"/>
                <w:szCs w:val="20"/>
              </w:rPr>
              <w:t>Лицензиат</w:t>
            </w:r>
            <w:r w:rsidR="00F47B47" w:rsidRPr="00F47B47">
              <w:rPr>
                <w:bCs/>
                <w:sz w:val="20"/>
                <w:szCs w:val="20"/>
              </w:rPr>
              <w:t xml:space="preserve"> обеспечивает поставку и установку на 1 АРМ </w:t>
            </w:r>
            <w:r>
              <w:rPr>
                <w:bCs/>
                <w:sz w:val="20"/>
                <w:szCs w:val="20"/>
              </w:rPr>
              <w:t>Сублицензиат</w:t>
            </w:r>
            <w:r w:rsidR="00F47B47" w:rsidRPr="00F47B47">
              <w:rPr>
                <w:bCs/>
                <w:sz w:val="20"/>
                <w:szCs w:val="20"/>
              </w:rPr>
              <w:t>а.</w:t>
            </w:r>
          </w:p>
          <w:p w14:paraId="35EFDE60" w14:textId="77777777" w:rsidR="00DA5176" w:rsidRDefault="00DA5176" w:rsidP="00DA5176">
            <w:pPr>
              <w:tabs>
                <w:tab w:val="left" w:pos="1820"/>
                <w:tab w:val="left" w:pos="6670"/>
              </w:tabs>
              <w:rPr>
                <w:bCs/>
                <w:sz w:val="20"/>
                <w:szCs w:val="20"/>
              </w:rPr>
            </w:pPr>
            <w:r w:rsidRPr="00F47B47">
              <w:rPr>
                <w:sz w:val="20"/>
                <w:szCs w:val="20"/>
              </w:rPr>
              <w:t>(</w:t>
            </w:r>
            <w:r w:rsidRPr="00DA5176">
              <w:rPr>
                <w:bCs/>
                <w:sz w:val="20"/>
                <w:szCs w:val="20"/>
              </w:rPr>
              <w:t>основной пакет) на 1 год</w:t>
            </w:r>
          </w:p>
          <w:p w14:paraId="0CBDB43D" w14:textId="4E32CDF5" w:rsidR="0031776D" w:rsidRPr="00F47B47" w:rsidRDefault="0031776D" w:rsidP="00DA5176">
            <w:pPr>
              <w:tabs>
                <w:tab w:val="left" w:pos="1820"/>
                <w:tab w:val="left" w:pos="6670"/>
              </w:tabs>
              <w:rPr>
                <w:bCs/>
                <w:sz w:val="20"/>
                <w:szCs w:val="20"/>
              </w:rPr>
            </w:pPr>
            <w:r w:rsidRPr="0031776D">
              <w:rPr>
                <w:sz w:val="20"/>
                <w:szCs w:val="20"/>
                <w:highlight w:val="yellow"/>
              </w:rPr>
              <w:t>c гарантийным сопровождением</w:t>
            </w:r>
          </w:p>
        </w:tc>
      </w:tr>
      <w:tr w:rsidR="00F47B47" w:rsidRPr="00F47B47" w14:paraId="032B026C" w14:textId="77777777" w:rsidTr="006131A0">
        <w:trPr>
          <w:trHeight w:val="193"/>
        </w:trPr>
        <w:tc>
          <w:tcPr>
            <w:tcW w:w="758" w:type="dxa"/>
          </w:tcPr>
          <w:p w14:paraId="0B5EA7AF"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4953919B" w14:textId="7D8CD901" w:rsidR="00F47B47" w:rsidRPr="008F2079" w:rsidRDefault="00F47B47" w:rsidP="00F47B47">
            <w:pPr>
              <w:tabs>
                <w:tab w:val="left" w:pos="1820"/>
                <w:tab w:val="left" w:pos="6670"/>
              </w:tabs>
              <w:rPr>
                <w:bCs/>
                <w:sz w:val="20"/>
                <w:szCs w:val="20"/>
                <w:lang w:val="en-US"/>
              </w:rPr>
            </w:pPr>
            <w:proofErr w:type="spellStart"/>
            <w:proofErr w:type="gramStart"/>
            <w:r w:rsidRPr="008F2079">
              <w:rPr>
                <w:bCs/>
                <w:sz w:val="20"/>
                <w:szCs w:val="20"/>
                <w:lang w:val="en-US"/>
              </w:rPr>
              <w:t>Dr.Web</w:t>
            </w:r>
            <w:proofErr w:type="spellEnd"/>
            <w:proofErr w:type="gramEnd"/>
            <w:r w:rsidRPr="008F2079">
              <w:rPr>
                <w:bCs/>
                <w:sz w:val="20"/>
                <w:szCs w:val="20"/>
                <w:lang w:val="en-US"/>
              </w:rPr>
              <w:t xml:space="preserve"> Desktop Security Suite </w:t>
            </w:r>
            <w:r w:rsidRPr="005F3F86">
              <w:rPr>
                <w:bCs/>
                <w:sz w:val="20"/>
                <w:szCs w:val="20"/>
              </w:rPr>
              <w:t>КЗ</w:t>
            </w:r>
            <w:r w:rsidRPr="008F2079">
              <w:rPr>
                <w:bCs/>
                <w:sz w:val="20"/>
                <w:szCs w:val="20"/>
                <w:lang w:val="en-US"/>
              </w:rPr>
              <w:t>+</w:t>
            </w:r>
            <w:r w:rsidRPr="005F3F86">
              <w:rPr>
                <w:bCs/>
                <w:sz w:val="20"/>
                <w:szCs w:val="20"/>
              </w:rPr>
              <w:t>ЦУ</w:t>
            </w:r>
            <w:r w:rsidRPr="008F2079">
              <w:rPr>
                <w:bCs/>
                <w:sz w:val="20"/>
                <w:szCs w:val="20"/>
                <w:lang w:val="en-US"/>
              </w:rPr>
              <w:t xml:space="preserve"> </w:t>
            </w:r>
          </w:p>
          <w:p w14:paraId="2605C785" w14:textId="77777777" w:rsidR="00F47B47" w:rsidRPr="00F47B47" w:rsidRDefault="00F47B47" w:rsidP="00F47B47">
            <w:pPr>
              <w:tabs>
                <w:tab w:val="left" w:pos="1820"/>
                <w:tab w:val="left" w:pos="6670"/>
              </w:tabs>
              <w:rPr>
                <w:bCs/>
                <w:sz w:val="20"/>
                <w:szCs w:val="20"/>
                <w:lang w:val="en-US"/>
              </w:rPr>
            </w:pPr>
          </w:p>
          <w:p w14:paraId="46C3F57C" w14:textId="430878DA" w:rsidR="00F47B47" w:rsidRPr="00F976C2" w:rsidRDefault="00F47B47" w:rsidP="00F47B47">
            <w:pPr>
              <w:tabs>
                <w:tab w:val="left" w:pos="1820"/>
                <w:tab w:val="left" w:pos="6670"/>
              </w:tabs>
              <w:rPr>
                <w:bCs/>
                <w:sz w:val="20"/>
                <w:szCs w:val="20"/>
                <w:lang w:val="en-US"/>
              </w:rPr>
            </w:pPr>
          </w:p>
        </w:tc>
        <w:tc>
          <w:tcPr>
            <w:tcW w:w="2021" w:type="dxa"/>
          </w:tcPr>
          <w:p w14:paraId="66AD6A6A" w14:textId="77777777" w:rsidR="00F47B47" w:rsidRPr="00F47B47" w:rsidRDefault="00F47B47" w:rsidP="00F47B47">
            <w:pPr>
              <w:tabs>
                <w:tab w:val="left" w:pos="1820"/>
                <w:tab w:val="left" w:pos="6670"/>
              </w:tabs>
              <w:rPr>
                <w:sz w:val="20"/>
                <w:szCs w:val="20"/>
              </w:rPr>
            </w:pPr>
            <w:r w:rsidRPr="00F47B47">
              <w:rPr>
                <w:sz w:val="20"/>
                <w:szCs w:val="20"/>
              </w:rPr>
              <w:t xml:space="preserve">62.0 - Продукты программные и услуги по разработке программного обеспечения; консультационные и аналогичные услуги в области </w:t>
            </w:r>
            <w:r w:rsidRPr="00F47B47">
              <w:rPr>
                <w:sz w:val="20"/>
                <w:szCs w:val="20"/>
              </w:rPr>
              <w:lastRenderedPageBreak/>
              <w:t>информационных технологий</w:t>
            </w:r>
          </w:p>
        </w:tc>
        <w:tc>
          <w:tcPr>
            <w:tcW w:w="10919" w:type="dxa"/>
          </w:tcPr>
          <w:p w14:paraId="25D5FC7B" w14:textId="1D43B129" w:rsidR="0031776D" w:rsidRPr="0031776D" w:rsidRDefault="0031776D" w:rsidP="00A4044A">
            <w:pPr>
              <w:tabs>
                <w:tab w:val="left" w:pos="1820"/>
                <w:tab w:val="left" w:pos="6670"/>
              </w:tabs>
              <w:rPr>
                <w:i/>
                <w:iCs/>
                <w:color w:val="4472C4" w:themeColor="accent1"/>
                <w:sz w:val="20"/>
                <w:szCs w:val="20"/>
              </w:rPr>
            </w:pPr>
            <w:r w:rsidRPr="0031776D">
              <w:rPr>
                <w:bCs/>
                <w:color w:val="4472C4" w:themeColor="accent1"/>
                <w:sz w:val="20"/>
                <w:szCs w:val="20"/>
              </w:rPr>
              <w:lastRenderedPageBreak/>
              <w:t>Реестровая запись №47 от 20.02.2016</w:t>
            </w:r>
          </w:p>
          <w:p w14:paraId="41B272C5" w14:textId="37111817" w:rsidR="00A4044A" w:rsidRPr="005754DD" w:rsidRDefault="00A4044A" w:rsidP="00A4044A">
            <w:pPr>
              <w:tabs>
                <w:tab w:val="left" w:pos="1820"/>
                <w:tab w:val="left" w:pos="6670"/>
              </w:tabs>
              <w:rPr>
                <w:i/>
                <w:iCs/>
                <w:sz w:val="20"/>
                <w:szCs w:val="20"/>
              </w:rPr>
            </w:pPr>
            <w:r w:rsidRPr="005754DD">
              <w:rPr>
                <w:i/>
                <w:iCs/>
                <w:sz w:val="20"/>
                <w:szCs w:val="20"/>
              </w:rPr>
              <w:t>Обязательные характеристики:</w:t>
            </w:r>
          </w:p>
          <w:p w14:paraId="75E9B7DF" w14:textId="77777777" w:rsidR="00A4044A" w:rsidRDefault="00A4044A" w:rsidP="00A4044A">
            <w:pPr>
              <w:tabs>
                <w:tab w:val="left" w:pos="1820"/>
                <w:tab w:val="left" w:pos="6670"/>
              </w:tabs>
              <w:rPr>
                <w:sz w:val="20"/>
                <w:szCs w:val="20"/>
              </w:rPr>
            </w:pPr>
            <w:r w:rsidRPr="00825C50">
              <w:rPr>
                <w:sz w:val="20"/>
                <w:szCs w:val="20"/>
              </w:rPr>
              <w:t>Класс программ для электронных вычислительных машин и баз данных</w:t>
            </w:r>
            <w:r>
              <w:rPr>
                <w:sz w:val="20"/>
                <w:szCs w:val="20"/>
              </w:rPr>
              <w:t>: с</w:t>
            </w:r>
            <w:r w:rsidRPr="00825C50">
              <w:rPr>
                <w:sz w:val="20"/>
                <w:szCs w:val="20"/>
              </w:rPr>
              <w:t>редства защиты каналов передачи данных, в том числе криптографическими методами</w:t>
            </w:r>
            <w:r>
              <w:rPr>
                <w:sz w:val="20"/>
                <w:szCs w:val="20"/>
              </w:rPr>
              <w:t>.</w:t>
            </w:r>
          </w:p>
          <w:p w14:paraId="223FCAB8" w14:textId="77777777" w:rsidR="00A4044A" w:rsidRDefault="00A4044A" w:rsidP="00A4044A">
            <w:pPr>
              <w:tabs>
                <w:tab w:val="left" w:pos="1820"/>
                <w:tab w:val="left" w:pos="6670"/>
              </w:tabs>
              <w:rPr>
                <w:sz w:val="20"/>
                <w:szCs w:val="20"/>
              </w:rPr>
            </w:pPr>
            <w:r w:rsidRPr="005754DD">
              <w:rPr>
                <w:sz w:val="20"/>
                <w:szCs w:val="20"/>
              </w:rPr>
              <w:t>Способ предоставления</w:t>
            </w:r>
            <w:r>
              <w:rPr>
                <w:sz w:val="20"/>
                <w:szCs w:val="20"/>
              </w:rPr>
              <w:t xml:space="preserve">: </w:t>
            </w:r>
            <w:r w:rsidRPr="005754DD">
              <w:rPr>
                <w:sz w:val="20"/>
                <w:szCs w:val="20"/>
              </w:rPr>
              <w:t>Удаленный доступ через информационно-телекоммуникационные сети, в том числе через информационно-телекоммуникационную сеть Интернет</w:t>
            </w:r>
          </w:p>
          <w:p w14:paraId="48769E2C" w14:textId="77777777" w:rsidR="00231516" w:rsidRPr="00A4044A" w:rsidRDefault="00231516" w:rsidP="00231516">
            <w:pPr>
              <w:tabs>
                <w:tab w:val="left" w:pos="1820"/>
                <w:tab w:val="left" w:pos="6670"/>
              </w:tabs>
              <w:rPr>
                <w:i/>
                <w:iCs/>
                <w:sz w:val="20"/>
                <w:szCs w:val="20"/>
              </w:rPr>
            </w:pPr>
            <w:r w:rsidRPr="00A4044A">
              <w:rPr>
                <w:i/>
                <w:iCs/>
                <w:sz w:val="20"/>
                <w:szCs w:val="20"/>
              </w:rPr>
              <w:t>Дополнительные характеристики</w:t>
            </w:r>
            <w:r>
              <w:rPr>
                <w:i/>
                <w:iCs/>
                <w:sz w:val="20"/>
                <w:szCs w:val="20"/>
              </w:rPr>
              <w:t>:</w:t>
            </w:r>
          </w:p>
          <w:p w14:paraId="25D85294" w14:textId="59342D15" w:rsidR="00F47B47" w:rsidRPr="00F47B47" w:rsidRDefault="00F47B47" w:rsidP="00F47B47">
            <w:pPr>
              <w:tabs>
                <w:tab w:val="left" w:pos="1820"/>
                <w:tab w:val="left" w:pos="6670"/>
              </w:tabs>
              <w:rPr>
                <w:sz w:val="20"/>
                <w:szCs w:val="20"/>
              </w:rPr>
            </w:pPr>
            <w:r w:rsidRPr="00F47B47">
              <w:rPr>
                <w:sz w:val="20"/>
                <w:szCs w:val="20"/>
              </w:rPr>
              <w:t>1.Антивирусные средства должны включать:</w:t>
            </w:r>
          </w:p>
          <w:p w14:paraId="76E4CB15"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программные средства защиты рабочих станций и файловых серверов;</w:t>
            </w:r>
          </w:p>
          <w:p w14:paraId="424FE43B" w14:textId="77777777" w:rsidR="00F47B47" w:rsidRPr="00F47B47" w:rsidRDefault="00F47B47" w:rsidP="00F47B47">
            <w:pPr>
              <w:tabs>
                <w:tab w:val="left" w:pos="1820"/>
                <w:tab w:val="left" w:pos="6670"/>
              </w:tabs>
              <w:rPr>
                <w:sz w:val="20"/>
                <w:szCs w:val="20"/>
              </w:rPr>
            </w:pPr>
            <w:r w:rsidRPr="00F47B47">
              <w:rPr>
                <w:sz w:val="20"/>
                <w:szCs w:val="20"/>
              </w:rPr>
              <w:lastRenderedPageBreak/>
              <w:t>•</w:t>
            </w:r>
            <w:r w:rsidRPr="00F47B47">
              <w:rPr>
                <w:sz w:val="20"/>
                <w:szCs w:val="20"/>
              </w:rPr>
              <w:tab/>
              <w:t>программные средства защиты мобильных устройств, в том числе смартфонов;</w:t>
            </w:r>
          </w:p>
          <w:p w14:paraId="0DF3922A"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программные средства централизованного управления, мониторинга и обновления;</w:t>
            </w:r>
          </w:p>
          <w:p w14:paraId="543B09DB"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обновляемые базы данных сигнатур вредоносных программ всех типов и атак;</w:t>
            </w:r>
          </w:p>
          <w:p w14:paraId="77F60407" w14:textId="77777777" w:rsidR="00F47B47" w:rsidRPr="00F47B47" w:rsidRDefault="00F47B47" w:rsidP="00F47B47">
            <w:pPr>
              <w:tabs>
                <w:tab w:val="left" w:pos="1820"/>
                <w:tab w:val="left" w:pos="6670"/>
              </w:tabs>
              <w:rPr>
                <w:sz w:val="20"/>
                <w:szCs w:val="20"/>
              </w:rPr>
            </w:pPr>
            <w:r w:rsidRPr="00F47B47">
              <w:rPr>
                <w:sz w:val="20"/>
                <w:szCs w:val="20"/>
              </w:rPr>
              <w:t>•</w:t>
            </w:r>
            <w:r w:rsidRPr="00F47B47">
              <w:rPr>
                <w:sz w:val="20"/>
                <w:szCs w:val="20"/>
              </w:rPr>
              <w:tab/>
              <w:t>эксплуатационную документацию на русском языке.</w:t>
            </w:r>
          </w:p>
          <w:p w14:paraId="340568D8" w14:textId="77777777" w:rsidR="00F47B47" w:rsidRPr="00F47B47" w:rsidRDefault="00F47B47" w:rsidP="00F47B47">
            <w:pPr>
              <w:tabs>
                <w:tab w:val="left" w:pos="1820"/>
                <w:tab w:val="left" w:pos="6670"/>
              </w:tabs>
              <w:rPr>
                <w:sz w:val="20"/>
                <w:szCs w:val="20"/>
              </w:rPr>
            </w:pPr>
            <w:r w:rsidRPr="00F47B47">
              <w:rPr>
                <w:sz w:val="20"/>
                <w:szCs w:val="20"/>
              </w:rPr>
              <w:t>2</w:t>
            </w:r>
            <w:r w:rsidRPr="00F47B47">
              <w:rPr>
                <w:sz w:val="20"/>
                <w:szCs w:val="20"/>
              </w:rPr>
              <w:tab/>
              <w:t>Требования к программным средствам</w:t>
            </w:r>
          </w:p>
          <w:p w14:paraId="4E93FA50" w14:textId="77777777" w:rsidR="00F47B47" w:rsidRPr="00F47B47" w:rsidRDefault="00F47B47" w:rsidP="00F47B47">
            <w:pPr>
              <w:tabs>
                <w:tab w:val="left" w:pos="1820"/>
                <w:tab w:val="left" w:pos="6670"/>
              </w:tabs>
              <w:rPr>
                <w:sz w:val="20"/>
                <w:szCs w:val="20"/>
              </w:rPr>
            </w:pPr>
            <w:r w:rsidRPr="00F47B47">
              <w:rPr>
                <w:sz w:val="20"/>
                <w:szCs w:val="20"/>
              </w:rPr>
              <w:t>2.1</w:t>
            </w:r>
            <w:r w:rsidRPr="00F47B47">
              <w:rPr>
                <w:sz w:val="20"/>
                <w:szCs w:val="20"/>
              </w:rPr>
              <w:tab/>
              <w:t>Общие требования к системе антивирусной защиты</w:t>
            </w:r>
          </w:p>
          <w:p w14:paraId="1DF6B2B8" w14:textId="77777777" w:rsidR="00F47B47" w:rsidRPr="00F47B47" w:rsidRDefault="00F47B47" w:rsidP="00F47B47">
            <w:pPr>
              <w:tabs>
                <w:tab w:val="left" w:pos="1820"/>
                <w:tab w:val="left" w:pos="6670"/>
              </w:tabs>
              <w:rPr>
                <w:sz w:val="20"/>
                <w:szCs w:val="20"/>
              </w:rPr>
            </w:pPr>
            <w:r w:rsidRPr="00F47B47">
              <w:rPr>
                <w:sz w:val="20"/>
                <w:szCs w:val="20"/>
              </w:rPr>
              <w:t>2.1.1</w:t>
            </w:r>
            <w:r w:rsidRPr="00F47B47">
              <w:rPr>
                <w:sz w:val="20"/>
                <w:szCs w:val="20"/>
              </w:rPr>
              <w:tab/>
              <w:t>Программные средства Системы должны обеспечивать определение угроз следующих типов:</w:t>
            </w:r>
          </w:p>
          <w:p w14:paraId="1C3306A7" w14:textId="77777777" w:rsidR="00F47B47" w:rsidRPr="00F47B47" w:rsidRDefault="00F47B47" w:rsidP="00F47B47">
            <w:pPr>
              <w:tabs>
                <w:tab w:val="left" w:pos="1820"/>
                <w:tab w:val="left" w:pos="6670"/>
              </w:tabs>
              <w:rPr>
                <w:sz w:val="20"/>
                <w:szCs w:val="20"/>
              </w:rPr>
            </w:pPr>
            <w:r w:rsidRPr="00F47B47">
              <w:rPr>
                <w:sz w:val="20"/>
                <w:szCs w:val="20"/>
              </w:rPr>
              <w:t>2.1.1.1</w:t>
            </w:r>
            <w:r w:rsidRPr="00F47B47">
              <w:rPr>
                <w:sz w:val="20"/>
                <w:szCs w:val="20"/>
              </w:rPr>
              <w:tab/>
              <w:t>классических вирусов;</w:t>
            </w:r>
          </w:p>
          <w:p w14:paraId="6C92E4EB" w14:textId="77777777" w:rsidR="00F47B47" w:rsidRPr="00F47B47" w:rsidRDefault="00F47B47" w:rsidP="00F47B47">
            <w:pPr>
              <w:tabs>
                <w:tab w:val="left" w:pos="1820"/>
                <w:tab w:val="left" w:pos="6670"/>
              </w:tabs>
              <w:rPr>
                <w:sz w:val="20"/>
                <w:szCs w:val="20"/>
              </w:rPr>
            </w:pPr>
            <w:r w:rsidRPr="00F47B47">
              <w:rPr>
                <w:sz w:val="20"/>
                <w:szCs w:val="20"/>
              </w:rPr>
              <w:t>2.1.1.2</w:t>
            </w:r>
            <w:r w:rsidRPr="00F47B47">
              <w:rPr>
                <w:sz w:val="20"/>
                <w:szCs w:val="20"/>
              </w:rPr>
              <w:tab/>
              <w:t>троянских программ;</w:t>
            </w:r>
          </w:p>
          <w:p w14:paraId="5A650AAC" w14:textId="77777777" w:rsidR="00F47B47" w:rsidRPr="00F47B47" w:rsidRDefault="00F47B47" w:rsidP="00F47B47">
            <w:pPr>
              <w:tabs>
                <w:tab w:val="left" w:pos="1820"/>
                <w:tab w:val="left" w:pos="6670"/>
              </w:tabs>
              <w:rPr>
                <w:sz w:val="20"/>
                <w:szCs w:val="20"/>
              </w:rPr>
            </w:pPr>
            <w:r w:rsidRPr="00F47B47">
              <w:rPr>
                <w:sz w:val="20"/>
                <w:szCs w:val="20"/>
              </w:rPr>
              <w:t>2.1.1.3</w:t>
            </w:r>
            <w:r w:rsidRPr="00F47B47">
              <w:rPr>
                <w:sz w:val="20"/>
                <w:szCs w:val="20"/>
              </w:rPr>
              <w:tab/>
              <w:t>руткитов;</w:t>
            </w:r>
          </w:p>
          <w:p w14:paraId="715759B3" w14:textId="77777777" w:rsidR="00F47B47" w:rsidRPr="00F47B47" w:rsidRDefault="00F47B47" w:rsidP="00F47B47">
            <w:pPr>
              <w:tabs>
                <w:tab w:val="left" w:pos="1820"/>
                <w:tab w:val="left" w:pos="6670"/>
              </w:tabs>
              <w:rPr>
                <w:sz w:val="20"/>
                <w:szCs w:val="20"/>
              </w:rPr>
            </w:pPr>
            <w:r w:rsidRPr="00F47B47">
              <w:rPr>
                <w:sz w:val="20"/>
                <w:szCs w:val="20"/>
              </w:rPr>
              <w:t>2.1.1.4</w:t>
            </w:r>
            <w:r w:rsidRPr="00F47B47">
              <w:rPr>
                <w:sz w:val="20"/>
                <w:szCs w:val="20"/>
              </w:rPr>
              <w:tab/>
              <w:t>сетевых червей;</w:t>
            </w:r>
          </w:p>
          <w:p w14:paraId="3F19137A" w14:textId="77777777" w:rsidR="00F47B47" w:rsidRPr="00F47B47" w:rsidRDefault="00F47B47" w:rsidP="00F47B47">
            <w:pPr>
              <w:tabs>
                <w:tab w:val="left" w:pos="1820"/>
                <w:tab w:val="left" w:pos="6670"/>
              </w:tabs>
              <w:rPr>
                <w:sz w:val="20"/>
                <w:szCs w:val="20"/>
              </w:rPr>
            </w:pPr>
            <w:r w:rsidRPr="00F47B47">
              <w:rPr>
                <w:sz w:val="20"/>
                <w:szCs w:val="20"/>
              </w:rPr>
              <w:t>2.1.1.5</w:t>
            </w:r>
            <w:r w:rsidRPr="00F47B47">
              <w:rPr>
                <w:sz w:val="20"/>
                <w:szCs w:val="20"/>
              </w:rPr>
              <w:tab/>
              <w:t>рекламных программ;</w:t>
            </w:r>
          </w:p>
          <w:p w14:paraId="400CF514" w14:textId="77777777" w:rsidR="00F47B47" w:rsidRPr="00F47B47" w:rsidRDefault="00F47B47" w:rsidP="00F47B47">
            <w:pPr>
              <w:tabs>
                <w:tab w:val="left" w:pos="1820"/>
                <w:tab w:val="left" w:pos="6670"/>
              </w:tabs>
              <w:rPr>
                <w:sz w:val="20"/>
                <w:szCs w:val="20"/>
              </w:rPr>
            </w:pPr>
            <w:r w:rsidRPr="00F47B47">
              <w:rPr>
                <w:sz w:val="20"/>
                <w:szCs w:val="20"/>
              </w:rPr>
              <w:t>2.1.1.6</w:t>
            </w:r>
            <w:r w:rsidRPr="00F47B47">
              <w:rPr>
                <w:sz w:val="20"/>
                <w:szCs w:val="20"/>
              </w:rPr>
              <w:tab/>
              <w:t>программ автодозвона на платные сайты;</w:t>
            </w:r>
          </w:p>
          <w:p w14:paraId="4C22DE3A" w14:textId="77777777" w:rsidR="00F47B47" w:rsidRPr="00F47B47" w:rsidRDefault="00F47B47" w:rsidP="00F47B47">
            <w:pPr>
              <w:tabs>
                <w:tab w:val="left" w:pos="1820"/>
                <w:tab w:val="left" w:pos="6670"/>
              </w:tabs>
              <w:rPr>
                <w:sz w:val="20"/>
                <w:szCs w:val="20"/>
              </w:rPr>
            </w:pPr>
            <w:r w:rsidRPr="00F47B47">
              <w:rPr>
                <w:sz w:val="20"/>
                <w:szCs w:val="20"/>
              </w:rPr>
              <w:t>2.1.1.7</w:t>
            </w:r>
            <w:r w:rsidRPr="00F47B47">
              <w:rPr>
                <w:sz w:val="20"/>
                <w:szCs w:val="20"/>
              </w:rPr>
              <w:tab/>
              <w:t>потенциально опасных приложений;</w:t>
            </w:r>
          </w:p>
          <w:p w14:paraId="70B4285D" w14:textId="77777777" w:rsidR="00F47B47" w:rsidRPr="00F47B47" w:rsidRDefault="00F47B47" w:rsidP="00F47B47">
            <w:pPr>
              <w:tabs>
                <w:tab w:val="left" w:pos="1820"/>
                <w:tab w:val="left" w:pos="6670"/>
              </w:tabs>
              <w:rPr>
                <w:sz w:val="20"/>
                <w:szCs w:val="20"/>
              </w:rPr>
            </w:pPr>
            <w:r w:rsidRPr="00F47B47">
              <w:rPr>
                <w:sz w:val="20"/>
                <w:szCs w:val="20"/>
              </w:rPr>
              <w:t>2.1.1.8</w:t>
            </w:r>
            <w:r w:rsidRPr="00F47B47">
              <w:rPr>
                <w:sz w:val="20"/>
                <w:szCs w:val="20"/>
              </w:rPr>
              <w:tab/>
              <w:t>прочих вредоносных программ.</w:t>
            </w:r>
          </w:p>
          <w:p w14:paraId="4A7D7B0F" w14:textId="77777777" w:rsidR="00F47B47" w:rsidRPr="00F47B47" w:rsidRDefault="00F47B47" w:rsidP="00F47B47">
            <w:pPr>
              <w:tabs>
                <w:tab w:val="left" w:pos="1820"/>
                <w:tab w:val="left" w:pos="6670"/>
              </w:tabs>
              <w:rPr>
                <w:sz w:val="20"/>
                <w:szCs w:val="20"/>
              </w:rPr>
            </w:pPr>
            <w:r w:rsidRPr="00F47B47">
              <w:rPr>
                <w:sz w:val="20"/>
                <w:szCs w:val="20"/>
              </w:rPr>
              <w:t>2.1.2</w:t>
            </w:r>
            <w:r w:rsidRPr="00F47B47">
              <w:rPr>
                <w:sz w:val="20"/>
                <w:szCs w:val="20"/>
              </w:rPr>
              <w:tab/>
              <w:t>Антивирусная защита должна обеспечивать:</w:t>
            </w:r>
          </w:p>
          <w:p w14:paraId="4AE6D147" w14:textId="77777777" w:rsidR="00F47B47" w:rsidRPr="00F47B47" w:rsidRDefault="00F47B47" w:rsidP="00F47B47">
            <w:pPr>
              <w:tabs>
                <w:tab w:val="left" w:pos="1820"/>
                <w:tab w:val="left" w:pos="6670"/>
              </w:tabs>
              <w:rPr>
                <w:sz w:val="20"/>
                <w:szCs w:val="20"/>
              </w:rPr>
            </w:pPr>
            <w:r w:rsidRPr="00F47B47">
              <w:rPr>
                <w:sz w:val="20"/>
                <w:szCs w:val="20"/>
              </w:rPr>
              <w:t>2.1.2.1</w:t>
            </w:r>
            <w:r w:rsidRPr="00F47B47">
              <w:rPr>
                <w:sz w:val="20"/>
                <w:szCs w:val="20"/>
              </w:rPr>
              <w:tab/>
              <w:t>обнаружение и удаление вирусов из файлов, упакованных программами типа PKLITE, LZEXE, DIET, COM2EXE и т.п.;</w:t>
            </w:r>
          </w:p>
          <w:p w14:paraId="13F7810A" w14:textId="77777777" w:rsidR="00F47B47" w:rsidRPr="00F47B47" w:rsidRDefault="00F47B47" w:rsidP="00F47B47">
            <w:pPr>
              <w:tabs>
                <w:tab w:val="left" w:pos="1820"/>
                <w:tab w:val="left" w:pos="6670"/>
              </w:tabs>
              <w:rPr>
                <w:sz w:val="20"/>
                <w:szCs w:val="20"/>
              </w:rPr>
            </w:pPr>
            <w:r w:rsidRPr="00F47B47">
              <w:rPr>
                <w:sz w:val="20"/>
                <w:szCs w:val="20"/>
              </w:rPr>
              <w:t>2.1.2.2</w:t>
            </w:r>
            <w:r w:rsidRPr="00F47B47">
              <w:rPr>
                <w:sz w:val="20"/>
                <w:szCs w:val="20"/>
              </w:rPr>
              <w:tab/>
              <w:t>обнаружение и удаление вирусов, скрытых под неизвестными упаковщиками;</w:t>
            </w:r>
          </w:p>
          <w:p w14:paraId="191E13DC" w14:textId="77777777" w:rsidR="00F47B47" w:rsidRPr="00F47B47" w:rsidRDefault="00F47B47" w:rsidP="00F47B47">
            <w:pPr>
              <w:tabs>
                <w:tab w:val="left" w:pos="1820"/>
                <w:tab w:val="left" w:pos="6670"/>
              </w:tabs>
              <w:rPr>
                <w:sz w:val="20"/>
                <w:szCs w:val="20"/>
              </w:rPr>
            </w:pPr>
            <w:r w:rsidRPr="00F47B47">
              <w:rPr>
                <w:sz w:val="20"/>
                <w:szCs w:val="20"/>
              </w:rPr>
              <w:t>2.1.2.3</w:t>
            </w:r>
            <w:r w:rsidRPr="00F47B47">
              <w:rPr>
                <w:sz w:val="20"/>
                <w:szCs w:val="20"/>
              </w:rPr>
              <w:tab/>
              <w:t>обнаружение вирусов внутри контейнеров и архивных файлов формата ACE (до версии 2.0), BGA, 7-ZIP, BZIP2, CAB, GZIP, DZ, HA, HKI, LHA, RAR, TAR, ZIP,  ARJ,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31EC8D61" w14:textId="77777777" w:rsidR="00F47B47" w:rsidRPr="00F47B47" w:rsidRDefault="00F47B47" w:rsidP="00F47B47">
            <w:pPr>
              <w:tabs>
                <w:tab w:val="left" w:pos="1820"/>
                <w:tab w:val="left" w:pos="6670"/>
              </w:tabs>
              <w:rPr>
                <w:sz w:val="20"/>
                <w:szCs w:val="20"/>
              </w:rPr>
            </w:pPr>
            <w:r w:rsidRPr="00F47B47">
              <w:rPr>
                <w:sz w:val="20"/>
                <w:szCs w:val="20"/>
              </w:rPr>
              <w:t>2.1.2.4</w:t>
            </w:r>
            <w:r w:rsidRPr="00F47B47">
              <w:rPr>
                <w:sz w:val="20"/>
                <w:szCs w:val="20"/>
              </w:rPr>
              <w:tab/>
              <w:t>обнаружение вирусов внутри контейнеров, не имеющих строгого формата (HTML, MIME);</w:t>
            </w:r>
          </w:p>
          <w:p w14:paraId="5AF88D64" w14:textId="77777777" w:rsidR="00F47B47" w:rsidRPr="00F47B47" w:rsidRDefault="00F47B47" w:rsidP="00F47B47">
            <w:pPr>
              <w:tabs>
                <w:tab w:val="left" w:pos="1820"/>
                <w:tab w:val="left" w:pos="6670"/>
              </w:tabs>
              <w:rPr>
                <w:sz w:val="20"/>
                <w:szCs w:val="20"/>
              </w:rPr>
            </w:pPr>
            <w:r w:rsidRPr="00F47B47">
              <w:rPr>
                <w:sz w:val="20"/>
                <w:szCs w:val="20"/>
              </w:rPr>
              <w:t>2.1.2.5</w:t>
            </w:r>
            <w:r w:rsidRPr="00F47B47">
              <w:rPr>
                <w:sz w:val="20"/>
                <w:szCs w:val="20"/>
              </w:rPr>
              <w:tab/>
              <w:t>обнаружение вирусов внутри контейнеров с нечетким значением размера объекта (WISE, ACTIVE MARK, 7-ZIP, JAR, ASTRUM WIZARD, CHM, BINARYRES и т.д.);</w:t>
            </w:r>
          </w:p>
          <w:p w14:paraId="0C55164A" w14:textId="77777777" w:rsidR="00F47B47" w:rsidRPr="00F47B47" w:rsidRDefault="00F47B47" w:rsidP="00F47B47">
            <w:pPr>
              <w:tabs>
                <w:tab w:val="left" w:pos="1820"/>
                <w:tab w:val="left" w:pos="6670"/>
              </w:tabs>
              <w:rPr>
                <w:sz w:val="20"/>
                <w:szCs w:val="20"/>
              </w:rPr>
            </w:pPr>
            <w:r w:rsidRPr="00F47B47">
              <w:rPr>
                <w:sz w:val="20"/>
                <w:szCs w:val="20"/>
              </w:rPr>
              <w:t>2.1.2.6</w:t>
            </w:r>
            <w:r w:rsidRPr="00F47B47">
              <w:rPr>
                <w:sz w:val="20"/>
                <w:szCs w:val="20"/>
              </w:rPr>
              <w:tab/>
              <w:t xml:space="preserve">антивирусную проверку файлов и объектов, имеющих формат </w:t>
            </w:r>
            <w:proofErr w:type="spellStart"/>
            <w:r w:rsidRPr="00F47B47">
              <w:rPr>
                <w:sz w:val="20"/>
                <w:szCs w:val="20"/>
              </w:rPr>
              <w:t>Smart</w:t>
            </w:r>
            <w:proofErr w:type="spellEnd"/>
            <w:r w:rsidRPr="00F47B47">
              <w:rPr>
                <w:sz w:val="20"/>
                <w:szCs w:val="20"/>
              </w:rPr>
              <w:t xml:space="preserve"> </w:t>
            </w:r>
            <w:proofErr w:type="spellStart"/>
            <w:r w:rsidRPr="00F47B47">
              <w:rPr>
                <w:sz w:val="20"/>
                <w:szCs w:val="20"/>
              </w:rPr>
              <w:t>Install</w:t>
            </w:r>
            <w:proofErr w:type="spellEnd"/>
            <w:r w:rsidRPr="00F47B47">
              <w:rPr>
                <w:sz w:val="20"/>
                <w:szCs w:val="20"/>
              </w:rPr>
              <w:t xml:space="preserve"> </w:t>
            </w:r>
            <w:proofErr w:type="spellStart"/>
            <w:r w:rsidRPr="00F47B47">
              <w:rPr>
                <w:sz w:val="20"/>
                <w:szCs w:val="20"/>
              </w:rPr>
              <w:t>Maker</w:t>
            </w:r>
            <w:proofErr w:type="spellEnd"/>
            <w:r w:rsidRPr="00F47B47">
              <w:rPr>
                <w:sz w:val="20"/>
                <w:szCs w:val="20"/>
              </w:rPr>
              <w:t xml:space="preserve"> (SIM); DMG, HFS, XAR, </w:t>
            </w:r>
            <w:proofErr w:type="spellStart"/>
            <w:r w:rsidRPr="00F47B47">
              <w:rPr>
                <w:sz w:val="20"/>
                <w:szCs w:val="20"/>
              </w:rPr>
              <w:t>Universal</w:t>
            </w:r>
            <w:proofErr w:type="spellEnd"/>
            <w:r w:rsidRPr="00F47B47">
              <w:rPr>
                <w:sz w:val="20"/>
                <w:szCs w:val="20"/>
              </w:rPr>
              <w:t xml:space="preserve"> </w:t>
            </w:r>
            <w:proofErr w:type="spellStart"/>
            <w:r w:rsidRPr="00F47B47">
              <w:rPr>
                <w:sz w:val="20"/>
                <w:szCs w:val="20"/>
              </w:rPr>
              <w:t>Binary</w:t>
            </w:r>
            <w:proofErr w:type="spellEnd"/>
            <w:r w:rsidRPr="00F47B47">
              <w:rPr>
                <w:sz w:val="20"/>
                <w:szCs w:val="20"/>
              </w:rPr>
              <w:t xml:space="preserve"> (</w:t>
            </w:r>
            <w:proofErr w:type="spellStart"/>
            <w:r w:rsidRPr="00F47B47">
              <w:rPr>
                <w:sz w:val="20"/>
                <w:szCs w:val="20"/>
              </w:rPr>
              <w:t>MacOS</w:t>
            </w:r>
            <w:proofErr w:type="spellEnd"/>
            <w:r w:rsidRPr="00F47B47">
              <w:rPr>
                <w:sz w:val="20"/>
                <w:szCs w:val="20"/>
              </w:rPr>
              <w:t>); SIS (</w:t>
            </w:r>
            <w:proofErr w:type="spellStart"/>
            <w:r w:rsidRPr="00F47B47">
              <w:rPr>
                <w:sz w:val="20"/>
                <w:szCs w:val="20"/>
              </w:rPr>
              <w:t>Symbian</w:t>
            </w:r>
            <w:proofErr w:type="spellEnd"/>
            <w:r w:rsidRPr="00F47B47">
              <w:rPr>
                <w:sz w:val="20"/>
                <w:szCs w:val="20"/>
              </w:rPr>
              <w:t xml:space="preserve"> 9); INNO SETUP (5.3.9 и выше); SETUP FACTORY (линейки 7,8); XENOCODE; TARMA INSTALL (линейка 3); XZ (UNIX); COMPRESS; SQUAHFS; CHILKAT ZIP; пакеты LHA (AWARD BIOS);</w:t>
            </w:r>
          </w:p>
          <w:p w14:paraId="3744CA02" w14:textId="77777777" w:rsidR="00F47B47" w:rsidRPr="00F47B47" w:rsidRDefault="00F47B47" w:rsidP="00F47B47">
            <w:pPr>
              <w:tabs>
                <w:tab w:val="left" w:pos="1820"/>
                <w:tab w:val="left" w:pos="6670"/>
              </w:tabs>
              <w:rPr>
                <w:sz w:val="20"/>
                <w:szCs w:val="20"/>
                <w:lang w:val="en-US"/>
              </w:rPr>
            </w:pPr>
            <w:r w:rsidRPr="00F47B47">
              <w:rPr>
                <w:sz w:val="20"/>
                <w:szCs w:val="20"/>
                <w:lang w:val="en-US"/>
              </w:rPr>
              <w:t>2.1.2.7</w:t>
            </w:r>
            <w:r w:rsidRPr="00F47B47">
              <w:rPr>
                <w:sz w:val="20"/>
                <w:szCs w:val="20"/>
                <w:lang w:val="en-US"/>
              </w:rPr>
              <w:tab/>
            </w:r>
            <w:r w:rsidRPr="00F47B47">
              <w:rPr>
                <w:sz w:val="20"/>
                <w:szCs w:val="20"/>
              </w:rPr>
              <w:t>антивирусную</w:t>
            </w:r>
            <w:r w:rsidRPr="00F47B47">
              <w:rPr>
                <w:sz w:val="20"/>
                <w:szCs w:val="20"/>
                <w:lang w:val="en-US"/>
              </w:rPr>
              <w:t xml:space="preserve"> </w:t>
            </w:r>
            <w:r w:rsidRPr="00F47B47">
              <w:rPr>
                <w:sz w:val="20"/>
                <w:szCs w:val="20"/>
              </w:rPr>
              <w:t>проверку</w:t>
            </w:r>
            <w:r w:rsidRPr="00F47B47">
              <w:rPr>
                <w:sz w:val="20"/>
                <w:szCs w:val="20"/>
                <w:lang w:val="en-US"/>
              </w:rPr>
              <w:t xml:space="preserve"> </w:t>
            </w:r>
            <w:r w:rsidRPr="00F47B47">
              <w:rPr>
                <w:sz w:val="20"/>
                <w:szCs w:val="20"/>
              </w:rPr>
              <w:t>в</w:t>
            </w:r>
            <w:r w:rsidRPr="00F47B47">
              <w:rPr>
                <w:sz w:val="20"/>
                <w:szCs w:val="20"/>
                <w:lang w:val="en-US"/>
              </w:rPr>
              <w:t xml:space="preserve"> </w:t>
            </w:r>
            <w:r w:rsidRPr="00F47B47">
              <w:rPr>
                <w:sz w:val="20"/>
                <w:szCs w:val="20"/>
              </w:rPr>
              <w:t>самораспаковывающихся</w:t>
            </w:r>
            <w:r w:rsidRPr="00F47B47">
              <w:rPr>
                <w:sz w:val="20"/>
                <w:szCs w:val="20"/>
                <w:lang w:val="en-US"/>
              </w:rPr>
              <w:t xml:space="preserve"> </w:t>
            </w:r>
            <w:r w:rsidRPr="00F47B47">
              <w:rPr>
                <w:sz w:val="20"/>
                <w:szCs w:val="20"/>
              </w:rPr>
              <w:t>архивах</w:t>
            </w:r>
            <w:r w:rsidRPr="00F47B47">
              <w:rPr>
                <w:sz w:val="20"/>
                <w:szCs w:val="20"/>
                <w:lang w:val="en-US"/>
              </w:rPr>
              <w:t xml:space="preserve">: </w:t>
            </w:r>
            <w:proofErr w:type="spellStart"/>
            <w:r w:rsidRPr="00F47B47">
              <w:rPr>
                <w:sz w:val="20"/>
                <w:szCs w:val="20"/>
                <w:lang w:val="en-US"/>
              </w:rPr>
              <w:t>AppPackager</w:t>
            </w:r>
            <w:proofErr w:type="spellEnd"/>
            <w:r w:rsidRPr="00F47B47">
              <w:rPr>
                <w:sz w:val="20"/>
                <w:szCs w:val="20"/>
                <w:lang w:val="en-US"/>
              </w:rPr>
              <w:t>, Astrum Install Wizard, Create Install, Fly Studio, GSFX, Hot Soup, Inno Setup, Install Essen, Install Factory, Linder Setup, NSIS (</w:t>
            </w:r>
            <w:proofErr w:type="spellStart"/>
            <w:r w:rsidRPr="00F47B47">
              <w:rPr>
                <w:sz w:val="20"/>
                <w:szCs w:val="20"/>
                <w:lang w:val="en-US"/>
              </w:rPr>
              <w:t>NullSoft</w:t>
            </w:r>
            <w:proofErr w:type="spellEnd"/>
            <w:r w:rsidRPr="00F47B47">
              <w:rPr>
                <w:sz w:val="20"/>
                <w:szCs w:val="20"/>
                <w:lang w:val="en-US"/>
              </w:rPr>
              <w:t xml:space="preserve"> Installation System), RSFX, SEA, Setup Factory, Setup Generator Pro, SXA ZIP, </w:t>
            </w:r>
            <w:proofErr w:type="spellStart"/>
            <w:r w:rsidRPr="00F47B47">
              <w:rPr>
                <w:sz w:val="20"/>
                <w:szCs w:val="20"/>
                <w:lang w:val="en-US"/>
              </w:rPr>
              <w:t>Tarma</w:t>
            </w:r>
            <w:proofErr w:type="spellEnd"/>
            <w:r w:rsidRPr="00F47B47">
              <w:rPr>
                <w:sz w:val="20"/>
                <w:szCs w:val="20"/>
                <w:lang w:val="en-US"/>
              </w:rPr>
              <w:t xml:space="preserve"> Install, Thunder Setup System, Wise Installation System, Alloy;</w:t>
            </w:r>
          </w:p>
          <w:p w14:paraId="6506803F" w14:textId="77777777" w:rsidR="00F47B47" w:rsidRPr="00F47B47" w:rsidRDefault="00F47B47" w:rsidP="00F47B47">
            <w:pPr>
              <w:tabs>
                <w:tab w:val="left" w:pos="1820"/>
                <w:tab w:val="left" w:pos="6670"/>
              </w:tabs>
              <w:rPr>
                <w:sz w:val="20"/>
                <w:szCs w:val="20"/>
                <w:lang w:val="en-US"/>
              </w:rPr>
            </w:pPr>
            <w:r w:rsidRPr="00F47B47">
              <w:rPr>
                <w:sz w:val="20"/>
                <w:szCs w:val="20"/>
                <w:lang w:val="en-US"/>
              </w:rPr>
              <w:t>2.1.2.8</w:t>
            </w:r>
            <w:r w:rsidRPr="00F47B47">
              <w:rPr>
                <w:sz w:val="20"/>
                <w:szCs w:val="20"/>
                <w:lang w:val="en-US"/>
              </w:rPr>
              <w:tab/>
            </w:r>
            <w:r w:rsidRPr="00F47B47">
              <w:rPr>
                <w:sz w:val="20"/>
                <w:szCs w:val="20"/>
              </w:rPr>
              <w:t>проверку</w:t>
            </w:r>
            <w:r w:rsidRPr="00F47B47">
              <w:rPr>
                <w:sz w:val="20"/>
                <w:szCs w:val="20"/>
                <w:lang w:val="en-US"/>
              </w:rPr>
              <w:t xml:space="preserve"> </w:t>
            </w:r>
            <w:r w:rsidRPr="00F47B47">
              <w:rPr>
                <w:sz w:val="20"/>
                <w:szCs w:val="20"/>
              </w:rPr>
              <w:t>упакованных</w:t>
            </w:r>
            <w:r w:rsidRPr="00F47B47">
              <w:rPr>
                <w:sz w:val="20"/>
                <w:szCs w:val="20"/>
                <w:lang w:val="en-US"/>
              </w:rPr>
              <w:t xml:space="preserve"> </w:t>
            </w:r>
            <w:r w:rsidRPr="00F47B47">
              <w:rPr>
                <w:sz w:val="20"/>
                <w:szCs w:val="20"/>
              </w:rPr>
              <w:t>файлов</w:t>
            </w:r>
            <w:r w:rsidRPr="00F47B47">
              <w:rPr>
                <w:sz w:val="20"/>
                <w:szCs w:val="20"/>
                <w:lang w:val="en-US"/>
              </w:rPr>
              <w:t xml:space="preserve"> </w:t>
            </w:r>
            <w:r w:rsidRPr="00F47B47">
              <w:rPr>
                <w:sz w:val="20"/>
                <w:szCs w:val="20"/>
              </w:rPr>
              <w:t>следующих</w:t>
            </w:r>
            <w:r w:rsidRPr="00F47B47">
              <w:rPr>
                <w:sz w:val="20"/>
                <w:szCs w:val="20"/>
                <w:lang w:val="en-US"/>
              </w:rPr>
              <w:t xml:space="preserve"> </w:t>
            </w:r>
            <w:r w:rsidRPr="00F47B47">
              <w:rPr>
                <w:sz w:val="20"/>
                <w:szCs w:val="20"/>
              </w:rPr>
              <w:t>форматов</w:t>
            </w:r>
            <w:r w:rsidRPr="00F47B47">
              <w:rPr>
                <w:sz w:val="20"/>
                <w:szCs w:val="20"/>
                <w:lang w:val="en-US"/>
              </w:rPr>
              <w:t xml:space="preserve">: PELOCK, ENIGMA, NSPACK, NTKRNL, EXECRYPTOR, PESPIN, EXPRESSOR, ASPROTECT, PECOMPACT, PACKMAN, SEA, ULTRAPROTECT, ASPACK, PETITE, NEOLITE, GENPACKER, BERO, RCRYPTOR, PECRYPT, </w:t>
            </w:r>
            <w:r w:rsidRPr="00F47B47">
              <w:rPr>
                <w:sz w:val="20"/>
                <w:szCs w:val="20"/>
              </w:rPr>
              <w:t>а</w:t>
            </w:r>
            <w:r w:rsidRPr="00F47B47">
              <w:rPr>
                <w:sz w:val="20"/>
                <w:szCs w:val="20"/>
                <w:lang w:val="en-US"/>
              </w:rPr>
              <w:t xml:space="preserve"> </w:t>
            </w:r>
            <w:r w:rsidRPr="00F47B47">
              <w:rPr>
                <w:sz w:val="20"/>
                <w:szCs w:val="20"/>
              </w:rPr>
              <w:t>также</w:t>
            </w:r>
            <w:r w:rsidRPr="00F47B47">
              <w:rPr>
                <w:sz w:val="20"/>
                <w:szCs w:val="20"/>
                <w:lang w:val="en-US"/>
              </w:rPr>
              <w:t xml:space="preserve"> </w:t>
            </w:r>
            <w:r w:rsidRPr="00F47B47">
              <w:rPr>
                <w:sz w:val="20"/>
                <w:szCs w:val="20"/>
              </w:rPr>
              <w:t>почтовых</w:t>
            </w:r>
            <w:r w:rsidRPr="00F47B47">
              <w:rPr>
                <w:sz w:val="20"/>
                <w:szCs w:val="20"/>
                <w:lang w:val="en-US"/>
              </w:rPr>
              <w:t xml:space="preserve"> </w:t>
            </w:r>
            <w:r w:rsidRPr="00F47B47">
              <w:rPr>
                <w:sz w:val="20"/>
                <w:szCs w:val="20"/>
              </w:rPr>
              <w:t>файлов</w:t>
            </w:r>
            <w:r w:rsidRPr="00F47B47">
              <w:rPr>
                <w:sz w:val="20"/>
                <w:szCs w:val="20"/>
                <w:lang w:val="en-US"/>
              </w:rPr>
              <w:t xml:space="preserve"> Mozilla Thunderbird </w:t>
            </w:r>
            <w:r w:rsidRPr="00F47B47">
              <w:rPr>
                <w:sz w:val="20"/>
                <w:szCs w:val="20"/>
              </w:rPr>
              <w:t>большого</w:t>
            </w:r>
            <w:r w:rsidRPr="00F47B47">
              <w:rPr>
                <w:sz w:val="20"/>
                <w:szCs w:val="20"/>
                <w:lang w:val="en-US"/>
              </w:rPr>
              <w:t xml:space="preserve"> </w:t>
            </w:r>
            <w:r w:rsidRPr="00F47B47">
              <w:rPr>
                <w:sz w:val="20"/>
                <w:szCs w:val="20"/>
              </w:rPr>
              <w:t>размера</w:t>
            </w:r>
            <w:r w:rsidRPr="00F47B47">
              <w:rPr>
                <w:sz w:val="20"/>
                <w:szCs w:val="20"/>
                <w:lang w:val="en-US"/>
              </w:rPr>
              <w:t>;</w:t>
            </w:r>
          </w:p>
          <w:p w14:paraId="4572E2B4" w14:textId="77777777" w:rsidR="00F47B47" w:rsidRPr="00F47B47" w:rsidRDefault="00F47B47" w:rsidP="00F47B47">
            <w:pPr>
              <w:tabs>
                <w:tab w:val="left" w:pos="1820"/>
                <w:tab w:val="left" w:pos="6670"/>
              </w:tabs>
              <w:rPr>
                <w:sz w:val="20"/>
                <w:szCs w:val="20"/>
              </w:rPr>
            </w:pPr>
            <w:r w:rsidRPr="00F47B47">
              <w:rPr>
                <w:sz w:val="20"/>
                <w:szCs w:val="20"/>
              </w:rPr>
              <w:t>2.1.2.9</w:t>
            </w:r>
            <w:r w:rsidRPr="00F47B47">
              <w:rPr>
                <w:sz w:val="20"/>
                <w:szCs w:val="20"/>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636FE9DB" w14:textId="77777777" w:rsidR="00F47B47" w:rsidRPr="00F47B47" w:rsidRDefault="00F47B47" w:rsidP="00F47B47">
            <w:pPr>
              <w:tabs>
                <w:tab w:val="left" w:pos="1820"/>
                <w:tab w:val="left" w:pos="6670"/>
              </w:tabs>
              <w:rPr>
                <w:sz w:val="20"/>
                <w:szCs w:val="20"/>
              </w:rPr>
            </w:pPr>
            <w:r w:rsidRPr="00F47B47">
              <w:rPr>
                <w:sz w:val="20"/>
                <w:szCs w:val="20"/>
              </w:rPr>
              <w:t>2.1.2.10</w:t>
            </w:r>
            <w:r w:rsidRPr="00F47B47">
              <w:rPr>
                <w:sz w:val="20"/>
                <w:szCs w:val="20"/>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76B67ED" w14:textId="77777777" w:rsidR="00F47B47" w:rsidRPr="00F47B47" w:rsidRDefault="00F47B47" w:rsidP="00F47B47">
            <w:pPr>
              <w:tabs>
                <w:tab w:val="left" w:pos="1820"/>
                <w:tab w:val="left" w:pos="6670"/>
              </w:tabs>
              <w:rPr>
                <w:sz w:val="20"/>
                <w:szCs w:val="20"/>
              </w:rPr>
            </w:pPr>
            <w:r w:rsidRPr="00F47B47">
              <w:rPr>
                <w:sz w:val="20"/>
                <w:szCs w:val="20"/>
              </w:rPr>
              <w:t>2.1.2.11</w:t>
            </w:r>
            <w:r w:rsidRPr="00F47B47">
              <w:rPr>
                <w:sz w:val="20"/>
                <w:szCs w:val="20"/>
              </w:rPr>
              <w:tab/>
              <w:t xml:space="preserve">обнаружение вредоносных объектов в HTML- и PDF-документах, включая </w:t>
            </w:r>
            <w:proofErr w:type="spellStart"/>
            <w:r w:rsidRPr="00F47B47">
              <w:rPr>
                <w:sz w:val="20"/>
                <w:szCs w:val="20"/>
              </w:rPr>
              <w:t>обфусцированные</w:t>
            </w:r>
            <w:proofErr w:type="spellEnd"/>
            <w:r w:rsidRPr="00F47B47">
              <w:rPr>
                <w:sz w:val="20"/>
                <w:szCs w:val="20"/>
              </w:rPr>
              <w:t xml:space="preserve"> эксплойты в </w:t>
            </w:r>
            <w:proofErr w:type="spellStart"/>
            <w:r w:rsidRPr="00F47B47">
              <w:rPr>
                <w:sz w:val="20"/>
                <w:szCs w:val="20"/>
              </w:rPr>
              <w:t>JavaScript</w:t>
            </w:r>
            <w:proofErr w:type="spellEnd"/>
            <w:r w:rsidRPr="00F47B47">
              <w:rPr>
                <w:sz w:val="20"/>
                <w:szCs w:val="20"/>
              </w:rPr>
              <w:t xml:space="preserve">, находящиеся в документах данных типов. </w:t>
            </w:r>
            <w:proofErr w:type="gramStart"/>
            <w:r w:rsidRPr="00F47B47">
              <w:rPr>
                <w:sz w:val="20"/>
                <w:szCs w:val="20"/>
              </w:rPr>
              <w:t>Возможность  извлечения</w:t>
            </w:r>
            <w:proofErr w:type="gramEnd"/>
            <w:r w:rsidRPr="00F47B47">
              <w:rPr>
                <w:sz w:val="20"/>
                <w:szCs w:val="20"/>
              </w:rPr>
              <w:t xml:space="preserve"> и анализа «невидимых» IFRAME-элементов. </w:t>
            </w:r>
            <w:proofErr w:type="gramStart"/>
            <w:r w:rsidRPr="00F47B47">
              <w:rPr>
                <w:sz w:val="20"/>
                <w:szCs w:val="20"/>
              </w:rPr>
              <w:t>Возможность  извлечения</w:t>
            </w:r>
            <w:proofErr w:type="gramEnd"/>
            <w:r w:rsidRPr="00F47B47">
              <w:rPr>
                <w:sz w:val="20"/>
                <w:szCs w:val="20"/>
              </w:rPr>
              <w:t xml:space="preserve"> для проверки скриптов любой сложности и снятие с них защиты;</w:t>
            </w:r>
          </w:p>
          <w:p w14:paraId="4E7EC21E" w14:textId="77777777" w:rsidR="00F47B47" w:rsidRPr="00F47B47" w:rsidRDefault="00F47B47" w:rsidP="00F47B47">
            <w:pPr>
              <w:tabs>
                <w:tab w:val="left" w:pos="1820"/>
                <w:tab w:val="left" w:pos="6670"/>
              </w:tabs>
              <w:rPr>
                <w:sz w:val="20"/>
                <w:szCs w:val="20"/>
              </w:rPr>
            </w:pPr>
            <w:r w:rsidRPr="00F47B47">
              <w:rPr>
                <w:sz w:val="20"/>
                <w:szCs w:val="20"/>
              </w:rPr>
              <w:t>2.1.2.12</w:t>
            </w:r>
            <w:r w:rsidRPr="00F47B47">
              <w:rPr>
                <w:sz w:val="20"/>
                <w:szCs w:val="20"/>
              </w:rPr>
              <w:tab/>
              <w:t>обнаружение угроз по лицензионным данным (ASPROTECT, PEP и ENIGMA);</w:t>
            </w:r>
          </w:p>
          <w:p w14:paraId="6FE9DCA0" w14:textId="77777777" w:rsidR="00F47B47" w:rsidRPr="00F47B47" w:rsidRDefault="00F47B47" w:rsidP="00F47B47">
            <w:pPr>
              <w:tabs>
                <w:tab w:val="left" w:pos="1820"/>
                <w:tab w:val="left" w:pos="6670"/>
              </w:tabs>
              <w:rPr>
                <w:sz w:val="20"/>
                <w:szCs w:val="20"/>
              </w:rPr>
            </w:pPr>
            <w:r w:rsidRPr="00F47B47">
              <w:rPr>
                <w:sz w:val="20"/>
                <w:szCs w:val="20"/>
              </w:rPr>
              <w:lastRenderedPageBreak/>
              <w:t>2.1.2.13</w:t>
            </w:r>
            <w:r w:rsidRPr="00F47B47">
              <w:rPr>
                <w:sz w:val="20"/>
                <w:szCs w:val="20"/>
              </w:rPr>
              <w:tab/>
              <w:t xml:space="preserve">обнаружение угроз направленных на 64-разрядные операционные системы, в том числе с помощью специальной 64-битной версии </w:t>
            </w:r>
            <w:proofErr w:type="spellStart"/>
            <w:r w:rsidRPr="00F47B47">
              <w:rPr>
                <w:sz w:val="20"/>
                <w:szCs w:val="20"/>
              </w:rPr>
              <w:t>антируткит</w:t>
            </w:r>
            <w:proofErr w:type="spellEnd"/>
            <w:r w:rsidRPr="00F47B47">
              <w:rPr>
                <w:sz w:val="20"/>
                <w:szCs w:val="20"/>
              </w:rPr>
              <w:t xml:space="preserve"> модуля</w:t>
            </w:r>
          </w:p>
          <w:p w14:paraId="79C1DD42" w14:textId="77777777" w:rsidR="00F47B47" w:rsidRPr="00F47B47" w:rsidRDefault="00F47B47" w:rsidP="00F47B47">
            <w:pPr>
              <w:tabs>
                <w:tab w:val="left" w:pos="1820"/>
                <w:tab w:val="left" w:pos="6670"/>
              </w:tabs>
              <w:rPr>
                <w:sz w:val="20"/>
                <w:szCs w:val="20"/>
              </w:rPr>
            </w:pPr>
            <w:r w:rsidRPr="00F47B47">
              <w:rPr>
                <w:sz w:val="20"/>
                <w:szCs w:val="20"/>
              </w:rPr>
              <w:t>2.1.2.14</w:t>
            </w:r>
            <w:r w:rsidRPr="00F47B47">
              <w:rPr>
                <w:sz w:val="20"/>
                <w:szCs w:val="20"/>
              </w:rPr>
              <w:tab/>
              <w:t>обнаружение вредоносных объектов в DEX-файлах (</w:t>
            </w:r>
            <w:proofErr w:type="spellStart"/>
            <w:r w:rsidRPr="00F47B47">
              <w:rPr>
                <w:sz w:val="20"/>
                <w:szCs w:val="20"/>
              </w:rPr>
              <w:t>Android</w:t>
            </w:r>
            <w:proofErr w:type="spellEnd"/>
            <w:r w:rsidRPr="00F47B47">
              <w:rPr>
                <w:sz w:val="20"/>
                <w:szCs w:val="20"/>
              </w:rPr>
              <w:t>).</w:t>
            </w:r>
          </w:p>
          <w:p w14:paraId="1D5225FD" w14:textId="77777777" w:rsidR="00F47B47" w:rsidRPr="00F47B47" w:rsidRDefault="00F47B47" w:rsidP="00F47B47">
            <w:pPr>
              <w:tabs>
                <w:tab w:val="left" w:pos="1820"/>
                <w:tab w:val="left" w:pos="6670"/>
              </w:tabs>
              <w:rPr>
                <w:sz w:val="20"/>
                <w:szCs w:val="20"/>
              </w:rPr>
            </w:pPr>
            <w:r w:rsidRPr="00F47B47">
              <w:rPr>
                <w:sz w:val="20"/>
                <w:szCs w:val="20"/>
              </w:rPr>
              <w:t>2.1.3</w:t>
            </w:r>
            <w:r w:rsidRPr="00F47B47">
              <w:rPr>
                <w:sz w:val="20"/>
                <w:szCs w:val="20"/>
              </w:rPr>
              <w:tab/>
              <w:t>Используемое антивирусное ядро:</w:t>
            </w:r>
          </w:p>
          <w:p w14:paraId="73881BDF" w14:textId="77777777" w:rsidR="00F47B47" w:rsidRPr="00F47B47" w:rsidRDefault="00F47B47" w:rsidP="00F47B47">
            <w:pPr>
              <w:tabs>
                <w:tab w:val="left" w:pos="1820"/>
                <w:tab w:val="left" w:pos="6670"/>
              </w:tabs>
              <w:rPr>
                <w:sz w:val="20"/>
                <w:szCs w:val="20"/>
              </w:rPr>
            </w:pPr>
            <w:r w:rsidRPr="00F47B47">
              <w:rPr>
                <w:sz w:val="20"/>
                <w:szCs w:val="20"/>
              </w:rPr>
              <w:t>2.1.3.1</w:t>
            </w:r>
            <w:r w:rsidRPr="00F47B47">
              <w:rPr>
                <w:sz w:val="20"/>
                <w:szCs w:val="20"/>
              </w:rPr>
              <w:tab/>
              <w:t>не должно допускать снижение скорости проверки при увеличении размера антивирусных баз;</w:t>
            </w:r>
          </w:p>
          <w:p w14:paraId="47A2265C" w14:textId="77777777" w:rsidR="00F47B47" w:rsidRPr="00F47B47" w:rsidRDefault="00F47B47" w:rsidP="00F47B47">
            <w:pPr>
              <w:tabs>
                <w:tab w:val="left" w:pos="1820"/>
                <w:tab w:val="left" w:pos="6670"/>
              </w:tabs>
              <w:rPr>
                <w:sz w:val="20"/>
                <w:szCs w:val="20"/>
              </w:rPr>
            </w:pPr>
            <w:r w:rsidRPr="00F47B47">
              <w:rPr>
                <w:sz w:val="20"/>
                <w:szCs w:val="20"/>
              </w:rPr>
              <w:t>2.1.3.2</w:t>
            </w:r>
            <w:r w:rsidRPr="00F47B47">
              <w:rPr>
                <w:sz w:val="20"/>
                <w:szCs w:val="20"/>
              </w:rPr>
              <w:tab/>
              <w:t xml:space="preserve">в целях оптимального расхода ресурсов должно, в зависимости от загрузки </w:t>
            </w:r>
            <w:proofErr w:type="gramStart"/>
            <w:r w:rsidRPr="00F47B47">
              <w:rPr>
                <w:sz w:val="20"/>
                <w:szCs w:val="20"/>
              </w:rPr>
              <w:t>системы,  выбирать</w:t>
            </w:r>
            <w:proofErr w:type="gramEnd"/>
            <w:r w:rsidRPr="00F47B47">
              <w:rPr>
                <w:sz w:val="20"/>
                <w:szCs w:val="20"/>
              </w:rPr>
              <w:t xml:space="preserve"> уровень анализа упакованных объектов;</w:t>
            </w:r>
          </w:p>
          <w:p w14:paraId="32A66413" w14:textId="77777777" w:rsidR="00F47B47" w:rsidRPr="00F47B47" w:rsidRDefault="00F47B47" w:rsidP="00F47B47">
            <w:pPr>
              <w:tabs>
                <w:tab w:val="left" w:pos="1820"/>
                <w:tab w:val="left" w:pos="6670"/>
              </w:tabs>
              <w:rPr>
                <w:sz w:val="20"/>
                <w:szCs w:val="20"/>
              </w:rPr>
            </w:pPr>
            <w:r w:rsidRPr="00F47B47">
              <w:rPr>
                <w:sz w:val="20"/>
                <w:szCs w:val="20"/>
              </w:rPr>
              <w:t>2.1.3.3</w:t>
            </w:r>
            <w:r w:rsidRPr="00F47B47">
              <w:rPr>
                <w:sz w:val="20"/>
                <w:szCs w:val="20"/>
              </w:rPr>
              <w:tab/>
              <w:t>в целях оптимального расхода ресурсов должно использовать механизм уменьшения размера промежуточных файлов;</w:t>
            </w:r>
          </w:p>
          <w:p w14:paraId="3459FFC6" w14:textId="77777777" w:rsidR="00F47B47" w:rsidRPr="00F47B47" w:rsidRDefault="00F47B47" w:rsidP="00F47B47">
            <w:pPr>
              <w:tabs>
                <w:tab w:val="left" w:pos="1820"/>
                <w:tab w:val="left" w:pos="6670"/>
              </w:tabs>
              <w:rPr>
                <w:sz w:val="20"/>
                <w:szCs w:val="20"/>
              </w:rPr>
            </w:pPr>
            <w:r w:rsidRPr="00F47B47">
              <w:rPr>
                <w:sz w:val="20"/>
                <w:szCs w:val="20"/>
              </w:rPr>
              <w:t>2.1.3.4</w:t>
            </w:r>
            <w:r w:rsidRPr="00F47B47">
              <w:rPr>
                <w:sz w:val="20"/>
                <w:szCs w:val="20"/>
              </w:rPr>
              <w:tab/>
              <w:t>в целях ускорения проверки архивов и упакованных файлов должно обеспечивать опознание вредоносных программ без запуска распаковщика;</w:t>
            </w:r>
          </w:p>
          <w:p w14:paraId="7BB624B8" w14:textId="77777777" w:rsidR="00F47B47" w:rsidRPr="00F47B47" w:rsidRDefault="00F47B47" w:rsidP="00F47B47">
            <w:pPr>
              <w:tabs>
                <w:tab w:val="left" w:pos="1820"/>
                <w:tab w:val="left" w:pos="6670"/>
              </w:tabs>
              <w:rPr>
                <w:sz w:val="20"/>
                <w:szCs w:val="20"/>
              </w:rPr>
            </w:pPr>
            <w:r w:rsidRPr="00F47B47">
              <w:rPr>
                <w:sz w:val="20"/>
                <w:szCs w:val="20"/>
              </w:rPr>
              <w:t>2.1.3.5</w:t>
            </w:r>
            <w:r w:rsidRPr="00F47B47">
              <w:rPr>
                <w:sz w:val="20"/>
                <w:szCs w:val="20"/>
              </w:rPr>
              <w:tab/>
              <w:t>должно обеспечивать защиту от так называемых «почтовых бомб»;</w:t>
            </w:r>
          </w:p>
          <w:p w14:paraId="15ABA63A" w14:textId="77777777" w:rsidR="00F47B47" w:rsidRPr="00F47B47" w:rsidRDefault="00F47B47" w:rsidP="00F47B47">
            <w:pPr>
              <w:tabs>
                <w:tab w:val="left" w:pos="1820"/>
                <w:tab w:val="left" w:pos="6670"/>
              </w:tabs>
              <w:rPr>
                <w:sz w:val="20"/>
                <w:szCs w:val="20"/>
              </w:rPr>
            </w:pPr>
            <w:r w:rsidRPr="00F47B47">
              <w:rPr>
                <w:sz w:val="20"/>
                <w:szCs w:val="20"/>
              </w:rPr>
              <w:t>2.1.3.6</w:t>
            </w:r>
            <w:r w:rsidRPr="00F47B47">
              <w:rPr>
                <w:sz w:val="20"/>
                <w:szCs w:val="20"/>
              </w:rPr>
              <w:tab/>
              <w:t>должно обеспечивать работу с файлами больше 2 ГБ;</w:t>
            </w:r>
          </w:p>
          <w:p w14:paraId="7514AA73" w14:textId="77777777" w:rsidR="00F47B47" w:rsidRPr="00F47B47" w:rsidRDefault="00F47B47" w:rsidP="00F47B47">
            <w:pPr>
              <w:tabs>
                <w:tab w:val="left" w:pos="1820"/>
                <w:tab w:val="left" w:pos="6670"/>
              </w:tabs>
              <w:rPr>
                <w:sz w:val="20"/>
                <w:szCs w:val="20"/>
              </w:rPr>
            </w:pPr>
            <w:r w:rsidRPr="00F47B47">
              <w:rPr>
                <w:sz w:val="20"/>
                <w:szCs w:val="20"/>
              </w:rPr>
              <w:t>2.1.3.7</w:t>
            </w:r>
            <w:r w:rsidRPr="00F47B47">
              <w:rPr>
                <w:sz w:val="20"/>
                <w:szCs w:val="20"/>
              </w:rPr>
              <w:tab/>
              <w:t>должно поддерживать работу с дисками с LBA-адресацией;</w:t>
            </w:r>
          </w:p>
          <w:p w14:paraId="34DC0480" w14:textId="77777777" w:rsidR="00F47B47" w:rsidRPr="00F47B47" w:rsidRDefault="00F47B47" w:rsidP="00F47B47">
            <w:pPr>
              <w:tabs>
                <w:tab w:val="left" w:pos="1820"/>
                <w:tab w:val="left" w:pos="6670"/>
              </w:tabs>
              <w:rPr>
                <w:sz w:val="20"/>
                <w:szCs w:val="20"/>
              </w:rPr>
            </w:pPr>
            <w:r w:rsidRPr="00F47B47">
              <w:rPr>
                <w:sz w:val="20"/>
                <w:szCs w:val="20"/>
              </w:rPr>
              <w:t>2.1.3.8</w:t>
            </w:r>
            <w:r w:rsidRPr="00F47B47">
              <w:rPr>
                <w:sz w:val="20"/>
                <w:szCs w:val="20"/>
              </w:rPr>
              <w:tab/>
              <w:t xml:space="preserve">в целях исключения «утечки» оперативной памяти должно использовать механизм </w:t>
            </w:r>
            <w:proofErr w:type="gramStart"/>
            <w:r w:rsidRPr="00F47B47">
              <w:rPr>
                <w:sz w:val="20"/>
                <w:szCs w:val="20"/>
              </w:rPr>
              <w:t>распределения  динамической</w:t>
            </w:r>
            <w:proofErr w:type="gramEnd"/>
            <w:r w:rsidRPr="00F47B47">
              <w:rPr>
                <w:sz w:val="20"/>
                <w:szCs w:val="20"/>
              </w:rPr>
              <w:t xml:space="preserve"> памяти уровня ядра.</w:t>
            </w:r>
          </w:p>
          <w:p w14:paraId="77A56CC0" w14:textId="77777777" w:rsidR="00F47B47" w:rsidRPr="00F47B47" w:rsidRDefault="00F47B47" w:rsidP="00F47B47">
            <w:pPr>
              <w:tabs>
                <w:tab w:val="left" w:pos="1820"/>
                <w:tab w:val="left" w:pos="6670"/>
              </w:tabs>
              <w:rPr>
                <w:sz w:val="20"/>
                <w:szCs w:val="20"/>
              </w:rPr>
            </w:pPr>
          </w:p>
          <w:p w14:paraId="204A022E" w14:textId="77777777" w:rsidR="00F47B47" w:rsidRPr="00F47B47" w:rsidRDefault="00F47B47" w:rsidP="00F47B47">
            <w:pPr>
              <w:tabs>
                <w:tab w:val="left" w:pos="1820"/>
                <w:tab w:val="left" w:pos="6670"/>
              </w:tabs>
              <w:rPr>
                <w:sz w:val="20"/>
                <w:szCs w:val="20"/>
              </w:rPr>
            </w:pPr>
            <w:r w:rsidRPr="00F47B47">
              <w:rPr>
                <w:sz w:val="20"/>
                <w:szCs w:val="20"/>
              </w:rPr>
              <w:t>2.2</w:t>
            </w:r>
            <w:r w:rsidRPr="00F47B47">
              <w:rPr>
                <w:sz w:val="20"/>
                <w:szCs w:val="20"/>
              </w:rPr>
              <w:tab/>
              <w:t>Требования к системе управления антивирусной защитой (далее - Сервер управления)</w:t>
            </w:r>
          </w:p>
          <w:p w14:paraId="52425F13" w14:textId="77777777" w:rsidR="00F47B47" w:rsidRPr="00F47B47" w:rsidRDefault="00F47B47" w:rsidP="00F47B47">
            <w:pPr>
              <w:tabs>
                <w:tab w:val="left" w:pos="1820"/>
                <w:tab w:val="left" w:pos="6670"/>
              </w:tabs>
              <w:rPr>
                <w:sz w:val="20"/>
                <w:szCs w:val="20"/>
              </w:rPr>
            </w:pPr>
            <w:r w:rsidRPr="00F47B47">
              <w:rPr>
                <w:sz w:val="20"/>
                <w:szCs w:val="20"/>
              </w:rPr>
              <w:t>2.2.1</w:t>
            </w:r>
            <w:r w:rsidRPr="00F47B47">
              <w:rPr>
                <w:sz w:val="20"/>
                <w:szCs w:val="20"/>
              </w:rPr>
              <w:tab/>
              <w:t xml:space="preserve">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Система управления должна иметь возможность установки </w:t>
            </w:r>
            <w:proofErr w:type="gramStart"/>
            <w:r w:rsidRPr="00F47B47">
              <w:rPr>
                <w:sz w:val="20"/>
                <w:szCs w:val="20"/>
              </w:rPr>
              <w:t>на  ОС</w:t>
            </w:r>
            <w:proofErr w:type="gramEnd"/>
            <w:r w:rsidRPr="00F47B47">
              <w:rPr>
                <w:sz w:val="20"/>
                <w:szCs w:val="20"/>
              </w:rPr>
              <w:t xml:space="preserve"> Microsoft Windows, FreeBSD, Solaris, а также на ОС  типа Linux.</w:t>
            </w:r>
          </w:p>
          <w:p w14:paraId="574636DD" w14:textId="77777777" w:rsidR="00F47B47" w:rsidRPr="00F47B47" w:rsidRDefault="00F47B47" w:rsidP="00F47B47">
            <w:pPr>
              <w:tabs>
                <w:tab w:val="left" w:pos="1820"/>
                <w:tab w:val="left" w:pos="6670"/>
              </w:tabs>
              <w:rPr>
                <w:sz w:val="20"/>
                <w:szCs w:val="20"/>
              </w:rPr>
            </w:pPr>
            <w:r w:rsidRPr="00F47B47">
              <w:rPr>
                <w:sz w:val="20"/>
                <w:szCs w:val="20"/>
              </w:rPr>
              <w:t>2.2.2</w:t>
            </w:r>
            <w:r w:rsidRPr="00F47B47">
              <w:rPr>
                <w:sz w:val="20"/>
                <w:szCs w:val="20"/>
              </w:rPr>
              <w:tab/>
              <w:t xml:space="preserve">Система управления должна быть реализована на основе Web-интерфейса, </w:t>
            </w:r>
            <w:proofErr w:type="gramStart"/>
            <w:r w:rsidRPr="00F47B47">
              <w:rPr>
                <w:sz w:val="20"/>
                <w:szCs w:val="20"/>
              </w:rPr>
              <w:t>поддерживающего  стандартно</w:t>
            </w:r>
            <w:proofErr w:type="gramEnd"/>
            <w:r w:rsidRPr="00F47B47">
              <w:rPr>
                <w:sz w:val="20"/>
                <w:szCs w:val="20"/>
              </w:rPr>
              <w:t xml:space="preserve"> используемые Web-браузеры, в том числе Mozilla Firefox или Internet Explorer.</w:t>
            </w:r>
          </w:p>
          <w:p w14:paraId="3BB3A9C2" w14:textId="77777777" w:rsidR="00F47B47" w:rsidRPr="00F47B47" w:rsidRDefault="00F47B47" w:rsidP="00F47B47">
            <w:pPr>
              <w:tabs>
                <w:tab w:val="left" w:pos="1820"/>
                <w:tab w:val="left" w:pos="6670"/>
              </w:tabs>
              <w:rPr>
                <w:sz w:val="20"/>
                <w:szCs w:val="20"/>
              </w:rPr>
            </w:pPr>
            <w:r w:rsidRPr="00F47B47">
              <w:rPr>
                <w:sz w:val="20"/>
                <w:szCs w:val="20"/>
              </w:rPr>
              <w:t>2.2.3</w:t>
            </w:r>
            <w:r w:rsidRPr="00F47B47">
              <w:rPr>
                <w:sz w:val="20"/>
                <w:szCs w:val="20"/>
              </w:rPr>
              <w:tab/>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14:paraId="76843969" w14:textId="77777777" w:rsidR="00F47B47" w:rsidRPr="00F47B47" w:rsidRDefault="00F47B47" w:rsidP="00F47B47">
            <w:pPr>
              <w:tabs>
                <w:tab w:val="left" w:pos="1820"/>
                <w:tab w:val="left" w:pos="6670"/>
              </w:tabs>
              <w:rPr>
                <w:sz w:val="20"/>
                <w:szCs w:val="20"/>
              </w:rPr>
            </w:pPr>
            <w:r w:rsidRPr="00F47B47">
              <w:rPr>
                <w:sz w:val="20"/>
                <w:szCs w:val="20"/>
              </w:rPr>
              <w:t>2.2.4</w:t>
            </w:r>
            <w:r w:rsidRPr="00F47B47">
              <w:rPr>
                <w:sz w:val="20"/>
                <w:szCs w:val="20"/>
              </w:rPr>
              <w:tab/>
              <w:t xml:space="preserve">Система управления должна быть доступной с любой операционной системы, поддерживающей браузеры Mozilla Firefox или Internet Explorer (в том числе с ОС Microsoft Windows и ОС типа UNIX (Linux, FreeBSD, Solaris)), без ограничений на использование последних версий браузеров и без </w:t>
            </w:r>
            <w:proofErr w:type="spellStart"/>
            <w:r w:rsidRPr="00F47B47">
              <w:rPr>
                <w:sz w:val="20"/>
                <w:szCs w:val="20"/>
              </w:rPr>
              <w:t>доустановки</w:t>
            </w:r>
            <w:proofErr w:type="spellEnd"/>
            <w:r w:rsidRPr="00F47B47">
              <w:rPr>
                <w:sz w:val="20"/>
                <w:szCs w:val="20"/>
              </w:rPr>
              <w:t xml:space="preserve"> какого-либо 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w:t>
            </w:r>
            <w:proofErr w:type="spellStart"/>
            <w:r w:rsidRPr="00F47B47">
              <w:rPr>
                <w:sz w:val="20"/>
                <w:szCs w:val="20"/>
              </w:rPr>
              <w:t>управлеия</w:t>
            </w:r>
            <w:proofErr w:type="spellEnd"/>
            <w:r w:rsidRPr="00F47B47">
              <w:rPr>
                <w:sz w:val="20"/>
                <w:szCs w:val="20"/>
              </w:rPr>
              <w:t>, функционирующей на мобильных устройствах iPhone</w:t>
            </w:r>
          </w:p>
          <w:p w14:paraId="499B6B5A" w14:textId="77777777" w:rsidR="00F47B47" w:rsidRPr="00F47B47" w:rsidRDefault="00F47B47" w:rsidP="00F47B47">
            <w:pPr>
              <w:tabs>
                <w:tab w:val="left" w:pos="1820"/>
                <w:tab w:val="left" w:pos="6670"/>
              </w:tabs>
              <w:rPr>
                <w:sz w:val="20"/>
                <w:szCs w:val="20"/>
              </w:rPr>
            </w:pPr>
            <w:r w:rsidRPr="00F47B47">
              <w:rPr>
                <w:sz w:val="20"/>
                <w:szCs w:val="20"/>
              </w:rPr>
              <w:t>2.2.5</w:t>
            </w:r>
            <w:r w:rsidRPr="00F47B47">
              <w:rPr>
                <w:sz w:val="20"/>
                <w:szCs w:val="20"/>
              </w:rPr>
              <w:tab/>
              <w:t>В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6A723F6C" w14:textId="77777777" w:rsidR="00F47B47" w:rsidRPr="00F47B47" w:rsidRDefault="00F47B47" w:rsidP="00F47B47">
            <w:pPr>
              <w:tabs>
                <w:tab w:val="left" w:pos="1820"/>
                <w:tab w:val="left" w:pos="6670"/>
              </w:tabs>
              <w:rPr>
                <w:sz w:val="20"/>
                <w:szCs w:val="20"/>
              </w:rPr>
            </w:pPr>
            <w:r w:rsidRPr="00F47B47">
              <w:rPr>
                <w:sz w:val="20"/>
                <w:szCs w:val="20"/>
              </w:rPr>
              <w:t>2.2.6</w:t>
            </w:r>
            <w:r w:rsidRPr="00F47B47">
              <w:rPr>
                <w:sz w:val="20"/>
                <w:szCs w:val="20"/>
              </w:rPr>
              <w:tab/>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14:paraId="3BF8095F" w14:textId="77777777" w:rsidR="00F47B47" w:rsidRPr="00F47B47" w:rsidRDefault="00F47B47" w:rsidP="00F47B47">
            <w:pPr>
              <w:tabs>
                <w:tab w:val="left" w:pos="1820"/>
                <w:tab w:val="left" w:pos="6670"/>
              </w:tabs>
              <w:rPr>
                <w:sz w:val="20"/>
                <w:szCs w:val="20"/>
              </w:rPr>
            </w:pPr>
            <w:r w:rsidRPr="00F47B47">
              <w:rPr>
                <w:sz w:val="20"/>
                <w:szCs w:val="20"/>
              </w:rPr>
              <w:t>2.2.7</w:t>
            </w:r>
            <w:r w:rsidRPr="00F47B47">
              <w:rPr>
                <w:sz w:val="20"/>
                <w:szCs w:val="20"/>
              </w:rPr>
              <w:tab/>
              <w:t>Установка антивирусного сервера Системы должна быть возможна на:</w:t>
            </w:r>
          </w:p>
          <w:p w14:paraId="358C5402" w14:textId="77777777" w:rsidR="00F47B47" w:rsidRPr="00F47B47" w:rsidRDefault="00F47B47" w:rsidP="00F47B47">
            <w:pPr>
              <w:tabs>
                <w:tab w:val="left" w:pos="1820"/>
                <w:tab w:val="left" w:pos="6670"/>
              </w:tabs>
              <w:rPr>
                <w:sz w:val="20"/>
                <w:szCs w:val="20"/>
                <w:lang w:val="en-US"/>
              </w:rPr>
            </w:pPr>
            <w:r w:rsidRPr="00F47B47">
              <w:rPr>
                <w:sz w:val="20"/>
                <w:szCs w:val="20"/>
                <w:lang w:val="en-US"/>
              </w:rPr>
              <w:t>2.2.7.1</w:t>
            </w:r>
            <w:r w:rsidRPr="00F47B47">
              <w:rPr>
                <w:sz w:val="20"/>
                <w:szCs w:val="20"/>
                <w:lang w:val="en-US"/>
              </w:rPr>
              <w:tab/>
              <w:t xml:space="preserve">Microsoft Windows 2000 Professional </w:t>
            </w:r>
            <w:r w:rsidRPr="00F47B47">
              <w:rPr>
                <w:sz w:val="20"/>
                <w:szCs w:val="20"/>
              </w:rPr>
              <w:t>и</w:t>
            </w:r>
            <w:r w:rsidRPr="00F47B47">
              <w:rPr>
                <w:sz w:val="20"/>
                <w:szCs w:val="20"/>
                <w:lang w:val="en-US"/>
              </w:rPr>
              <w:t xml:space="preserve"> Server;</w:t>
            </w:r>
          </w:p>
          <w:p w14:paraId="637FAA0A" w14:textId="77777777" w:rsidR="00F47B47" w:rsidRPr="00F47B47" w:rsidRDefault="00F47B47" w:rsidP="00F47B47">
            <w:pPr>
              <w:tabs>
                <w:tab w:val="left" w:pos="1820"/>
                <w:tab w:val="left" w:pos="6670"/>
              </w:tabs>
              <w:rPr>
                <w:sz w:val="20"/>
                <w:szCs w:val="20"/>
                <w:lang w:val="en-US"/>
              </w:rPr>
            </w:pPr>
            <w:r w:rsidRPr="00F47B47">
              <w:rPr>
                <w:sz w:val="20"/>
                <w:szCs w:val="20"/>
                <w:lang w:val="en-US"/>
              </w:rPr>
              <w:t>2.2.7.2</w:t>
            </w:r>
            <w:r w:rsidRPr="00F47B47">
              <w:rPr>
                <w:sz w:val="20"/>
                <w:szCs w:val="20"/>
                <w:lang w:val="en-US"/>
              </w:rPr>
              <w:tab/>
              <w:t xml:space="preserve">Microsoft Windows XP Professional </w:t>
            </w:r>
            <w:r w:rsidRPr="00F47B47">
              <w:rPr>
                <w:sz w:val="20"/>
                <w:szCs w:val="20"/>
              </w:rPr>
              <w:t>и</w:t>
            </w:r>
            <w:r w:rsidRPr="00F47B47">
              <w:rPr>
                <w:sz w:val="20"/>
                <w:szCs w:val="20"/>
                <w:lang w:val="en-US"/>
              </w:rPr>
              <w:t xml:space="preserve"> Home Edition;</w:t>
            </w:r>
          </w:p>
          <w:p w14:paraId="33AB2F41" w14:textId="77777777" w:rsidR="00F47B47" w:rsidRPr="00F47B47" w:rsidRDefault="00F47B47" w:rsidP="00F47B47">
            <w:pPr>
              <w:tabs>
                <w:tab w:val="left" w:pos="1820"/>
                <w:tab w:val="left" w:pos="6670"/>
              </w:tabs>
              <w:rPr>
                <w:sz w:val="20"/>
                <w:szCs w:val="20"/>
                <w:lang w:val="en-US"/>
              </w:rPr>
            </w:pPr>
            <w:r w:rsidRPr="00F47B47">
              <w:rPr>
                <w:sz w:val="20"/>
                <w:szCs w:val="20"/>
                <w:lang w:val="en-US"/>
              </w:rPr>
              <w:t>2.2.7.3</w:t>
            </w:r>
            <w:r w:rsidRPr="00F47B47">
              <w:rPr>
                <w:sz w:val="20"/>
                <w:szCs w:val="20"/>
                <w:lang w:val="en-US"/>
              </w:rPr>
              <w:tab/>
              <w:t>Microsoft Windows Server 2003;</w:t>
            </w:r>
          </w:p>
          <w:p w14:paraId="4940A07D" w14:textId="77777777" w:rsidR="00F47B47" w:rsidRPr="00F47B47" w:rsidRDefault="00F47B47" w:rsidP="00F47B47">
            <w:pPr>
              <w:tabs>
                <w:tab w:val="left" w:pos="1820"/>
                <w:tab w:val="left" w:pos="6670"/>
              </w:tabs>
              <w:rPr>
                <w:sz w:val="20"/>
                <w:szCs w:val="20"/>
                <w:lang w:val="en-US"/>
              </w:rPr>
            </w:pPr>
            <w:r w:rsidRPr="00F47B47">
              <w:rPr>
                <w:sz w:val="20"/>
                <w:szCs w:val="20"/>
                <w:lang w:val="en-US"/>
              </w:rPr>
              <w:t>2.2.7.4</w:t>
            </w:r>
            <w:r w:rsidRPr="00F47B47">
              <w:rPr>
                <w:sz w:val="20"/>
                <w:szCs w:val="20"/>
                <w:lang w:val="en-US"/>
              </w:rPr>
              <w:tab/>
              <w:t>Microsoft Windows Vista;</w:t>
            </w:r>
          </w:p>
          <w:p w14:paraId="4F59A703" w14:textId="77777777" w:rsidR="00F47B47" w:rsidRPr="00F47B47" w:rsidRDefault="00F47B47" w:rsidP="00F47B47">
            <w:pPr>
              <w:tabs>
                <w:tab w:val="left" w:pos="1820"/>
                <w:tab w:val="left" w:pos="6670"/>
              </w:tabs>
              <w:rPr>
                <w:sz w:val="20"/>
                <w:szCs w:val="20"/>
                <w:lang w:val="en-US"/>
              </w:rPr>
            </w:pPr>
            <w:r w:rsidRPr="00F47B47">
              <w:rPr>
                <w:sz w:val="20"/>
                <w:szCs w:val="20"/>
                <w:lang w:val="en-US"/>
              </w:rPr>
              <w:t>2.2.7.5</w:t>
            </w:r>
            <w:r w:rsidRPr="00F47B47">
              <w:rPr>
                <w:sz w:val="20"/>
                <w:szCs w:val="20"/>
                <w:lang w:val="en-US"/>
              </w:rPr>
              <w:tab/>
              <w:t>Microsoft Windows Server 2008;</w:t>
            </w:r>
          </w:p>
          <w:p w14:paraId="3D69027F" w14:textId="77777777" w:rsidR="00F47B47" w:rsidRPr="00F47B47" w:rsidRDefault="00F47B47" w:rsidP="00F47B47">
            <w:pPr>
              <w:tabs>
                <w:tab w:val="left" w:pos="1820"/>
                <w:tab w:val="left" w:pos="6670"/>
              </w:tabs>
              <w:rPr>
                <w:sz w:val="20"/>
                <w:szCs w:val="20"/>
                <w:lang w:val="en-US"/>
              </w:rPr>
            </w:pPr>
            <w:r w:rsidRPr="00F47B47">
              <w:rPr>
                <w:sz w:val="20"/>
                <w:szCs w:val="20"/>
                <w:lang w:val="en-US"/>
              </w:rPr>
              <w:t>2.2.7.6</w:t>
            </w:r>
            <w:r w:rsidRPr="00F47B47">
              <w:rPr>
                <w:sz w:val="20"/>
                <w:szCs w:val="20"/>
                <w:lang w:val="en-US"/>
              </w:rPr>
              <w:tab/>
              <w:t>Microsoft Windows 7;</w:t>
            </w:r>
          </w:p>
          <w:p w14:paraId="009184E7" w14:textId="77777777" w:rsidR="00F47B47" w:rsidRPr="00F47B47" w:rsidRDefault="00F47B47" w:rsidP="00F47B47">
            <w:pPr>
              <w:tabs>
                <w:tab w:val="left" w:pos="1820"/>
                <w:tab w:val="left" w:pos="6670"/>
              </w:tabs>
              <w:rPr>
                <w:sz w:val="20"/>
                <w:szCs w:val="20"/>
                <w:lang w:val="en-US"/>
              </w:rPr>
            </w:pPr>
            <w:r w:rsidRPr="00F47B47">
              <w:rPr>
                <w:sz w:val="20"/>
                <w:szCs w:val="20"/>
                <w:lang w:val="en-US"/>
              </w:rPr>
              <w:t>2.2.7.7</w:t>
            </w:r>
            <w:r w:rsidRPr="00F47B47">
              <w:rPr>
                <w:sz w:val="20"/>
                <w:szCs w:val="20"/>
                <w:lang w:val="en-US"/>
              </w:rPr>
              <w:tab/>
              <w:t xml:space="preserve">Microsoft Windows Server 2012; </w:t>
            </w:r>
          </w:p>
          <w:p w14:paraId="69A43F53" w14:textId="77777777" w:rsidR="00F47B47" w:rsidRPr="00F47B47" w:rsidRDefault="00F47B47" w:rsidP="00F47B47">
            <w:pPr>
              <w:tabs>
                <w:tab w:val="left" w:pos="1820"/>
                <w:tab w:val="left" w:pos="6670"/>
              </w:tabs>
              <w:rPr>
                <w:sz w:val="20"/>
                <w:szCs w:val="20"/>
                <w:lang w:val="en-US"/>
              </w:rPr>
            </w:pPr>
            <w:r w:rsidRPr="00F47B47">
              <w:rPr>
                <w:sz w:val="20"/>
                <w:szCs w:val="20"/>
                <w:lang w:val="en-US"/>
              </w:rPr>
              <w:t>2.2.7.8</w:t>
            </w:r>
            <w:r w:rsidRPr="00F47B47">
              <w:rPr>
                <w:sz w:val="20"/>
                <w:szCs w:val="20"/>
                <w:lang w:val="en-US"/>
              </w:rPr>
              <w:tab/>
              <w:t>Microsoft Windows 8.</w:t>
            </w:r>
          </w:p>
          <w:p w14:paraId="5D1E2FD7" w14:textId="77777777" w:rsidR="00F47B47" w:rsidRPr="00F47B47" w:rsidRDefault="00F47B47" w:rsidP="00F47B47">
            <w:pPr>
              <w:tabs>
                <w:tab w:val="left" w:pos="1820"/>
                <w:tab w:val="left" w:pos="6670"/>
              </w:tabs>
              <w:rPr>
                <w:sz w:val="20"/>
                <w:szCs w:val="20"/>
              </w:rPr>
            </w:pPr>
            <w:r w:rsidRPr="00F47B47">
              <w:rPr>
                <w:sz w:val="20"/>
                <w:szCs w:val="20"/>
              </w:rPr>
              <w:t>2.2.7.9</w:t>
            </w:r>
            <w:r w:rsidRPr="00F47B47">
              <w:rPr>
                <w:sz w:val="20"/>
                <w:szCs w:val="20"/>
              </w:rPr>
              <w:tab/>
              <w:t>Linux glibc2.7 и выше</w:t>
            </w:r>
          </w:p>
          <w:p w14:paraId="6A1E247E" w14:textId="77777777" w:rsidR="00F47B47" w:rsidRPr="00F47B47" w:rsidRDefault="00F47B47" w:rsidP="00F47B47">
            <w:pPr>
              <w:tabs>
                <w:tab w:val="left" w:pos="1820"/>
                <w:tab w:val="left" w:pos="6670"/>
              </w:tabs>
              <w:rPr>
                <w:sz w:val="20"/>
                <w:szCs w:val="20"/>
              </w:rPr>
            </w:pPr>
            <w:r w:rsidRPr="00F47B47">
              <w:rPr>
                <w:sz w:val="20"/>
                <w:szCs w:val="20"/>
              </w:rPr>
              <w:t>2.2.7.10</w:t>
            </w:r>
            <w:r w:rsidRPr="00F47B47">
              <w:rPr>
                <w:sz w:val="20"/>
                <w:szCs w:val="20"/>
              </w:rPr>
              <w:tab/>
              <w:t>FreeBSD 7.3 и выше</w:t>
            </w:r>
          </w:p>
          <w:p w14:paraId="216AEA5D" w14:textId="77777777" w:rsidR="00F47B47" w:rsidRPr="00F47B47" w:rsidRDefault="00F47B47" w:rsidP="00F47B47">
            <w:pPr>
              <w:tabs>
                <w:tab w:val="left" w:pos="1820"/>
                <w:tab w:val="left" w:pos="6670"/>
              </w:tabs>
              <w:rPr>
                <w:sz w:val="20"/>
                <w:szCs w:val="20"/>
              </w:rPr>
            </w:pPr>
            <w:r w:rsidRPr="00F47B47">
              <w:rPr>
                <w:sz w:val="20"/>
                <w:szCs w:val="20"/>
              </w:rPr>
              <w:lastRenderedPageBreak/>
              <w:t>2.2.7.11</w:t>
            </w:r>
            <w:r w:rsidRPr="00F47B47">
              <w:rPr>
                <w:sz w:val="20"/>
                <w:szCs w:val="20"/>
              </w:rPr>
              <w:tab/>
              <w:t xml:space="preserve">Sun Solaris 10 x86 и </w:t>
            </w:r>
            <w:proofErr w:type="spellStart"/>
            <w:r w:rsidRPr="00F47B47">
              <w:rPr>
                <w:sz w:val="20"/>
                <w:szCs w:val="20"/>
              </w:rPr>
              <w:t>Sparc</w:t>
            </w:r>
            <w:proofErr w:type="spellEnd"/>
          </w:p>
          <w:p w14:paraId="1DADBD8A" w14:textId="77777777" w:rsidR="00F47B47" w:rsidRPr="00F47B47" w:rsidRDefault="00F47B47" w:rsidP="00F47B47">
            <w:pPr>
              <w:tabs>
                <w:tab w:val="left" w:pos="1820"/>
                <w:tab w:val="left" w:pos="6670"/>
              </w:tabs>
              <w:rPr>
                <w:sz w:val="20"/>
                <w:szCs w:val="20"/>
              </w:rPr>
            </w:pPr>
            <w:r w:rsidRPr="00F47B47">
              <w:rPr>
                <w:sz w:val="20"/>
                <w:szCs w:val="20"/>
              </w:rPr>
              <w:t>2.2.8</w:t>
            </w:r>
            <w:r w:rsidRPr="00F47B47">
              <w:rPr>
                <w:sz w:val="20"/>
                <w:szCs w:val="20"/>
              </w:rPr>
              <w:tab/>
              <w:t>Установка агента управления антивирусной защиты должна быть возможна на:</w:t>
            </w:r>
          </w:p>
          <w:p w14:paraId="2D4D231D" w14:textId="77777777" w:rsidR="00F47B47" w:rsidRPr="00F47B47" w:rsidRDefault="00F47B47" w:rsidP="00F47B47">
            <w:pPr>
              <w:tabs>
                <w:tab w:val="left" w:pos="1820"/>
                <w:tab w:val="left" w:pos="6670"/>
              </w:tabs>
              <w:rPr>
                <w:sz w:val="20"/>
                <w:szCs w:val="20"/>
              </w:rPr>
            </w:pPr>
            <w:r w:rsidRPr="00F47B47">
              <w:rPr>
                <w:sz w:val="20"/>
                <w:szCs w:val="20"/>
              </w:rPr>
              <w:t>2.2.8.1</w:t>
            </w:r>
            <w:r w:rsidRPr="00F47B47">
              <w:rPr>
                <w:sz w:val="20"/>
                <w:szCs w:val="20"/>
              </w:rPr>
              <w:tab/>
            </w:r>
            <w:proofErr w:type="spellStart"/>
            <w:r w:rsidRPr="00F47B47">
              <w:rPr>
                <w:sz w:val="20"/>
                <w:szCs w:val="20"/>
              </w:rPr>
              <w:t>Linux</w:t>
            </w:r>
            <w:proofErr w:type="spellEnd"/>
            <w:r w:rsidRPr="00F47B47">
              <w:rPr>
                <w:sz w:val="20"/>
                <w:szCs w:val="20"/>
              </w:rPr>
              <w:t xml:space="preserve"> </w:t>
            </w:r>
            <w:proofErr w:type="spellStart"/>
            <w:r w:rsidRPr="00F47B47">
              <w:rPr>
                <w:sz w:val="20"/>
                <w:szCs w:val="20"/>
              </w:rPr>
              <w:t>glibc</w:t>
            </w:r>
            <w:proofErr w:type="spellEnd"/>
            <w:r w:rsidRPr="00F47B47">
              <w:rPr>
                <w:sz w:val="20"/>
                <w:szCs w:val="20"/>
              </w:rPr>
              <w:t xml:space="preserve"> 2.7 и выше</w:t>
            </w:r>
          </w:p>
          <w:p w14:paraId="0348CA0F" w14:textId="77777777" w:rsidR="00F47B47" w:rsidRPr="00F47B47" w:rsidRDefault="00F47B47" w:rsidP="00F47B47">
            <w:pPr>
              <w:tabs>
                <w:tab w:val="left" w:pos="1820"/>
                <w:tab w:val="left" w:pos="6670"/>
              </w:tabs>
              <w:rPr>
                <w:sz w:val="20"/>
                <w:szCs w:val="20"/>
              </w:rPr>
            </w:pPr>
            <w:r w:rsidRPr="00F47B47">
              <w:rPr>
                <w:sz w:val="20"/>
                <w:szCs w:val="20"/>
              </w:rPr>
              <w:t>2.2.8.2</w:t>
            </w:r>
            <w:r w:rsidRPr="00F47B47">
              <w:rPr>
                <w:sz w:val="20"/>
                <w:szCs w:val="20"/>
              </w:rPr>
              <w:tab/>
              <w:t>FreeBSD 7.3 и выше</w:t>
            </w:r>
          </w:p>
          <w:p w14:paraId="1A7C4F9C" w14:textId="77777777" w:rsidR="00F47B47" w:rsidRPr="00F47B47" w:rsidRDefault="00F47B47" w:rsidP="00F47B47">
            <w:pPr>
              <w:tabs>
                <w:tab w:val="left" w:pos="1820"/>
                <w:tab w:val="left" w:pos="6670"/>
              </w:tabs>
              <w:rPr>
                <w:sz w:val="20"/>
                <w:szCs w:val="20"/>
              </w:rPr>
            </w:pPr>
            <w:r w:rsidRPr="00F47B47">
              <w:rPr>
                <w:sz w:val="20"/>
                <w:szCs w:val="20"/>
              </w:rPr>
              <w:t>2.2.8.3</w:t>
            </w:r>
            <w:r w:rsidRPr="00F47B47">
              <w:rPr>
                <w:sz w:val="20"/>
                <w:szCs w:val="20"/>
              </w:rPr>
              <w:tab/>
              <w:t>Sun Solaris 10 (только для платформы Intel)</w:t>
            </w:r>
          </w:p>
          <w:p w14:paraId="2E06C2F5" w14:textId="77777777" w:rsidR="00F47B47" w:rsidRPr="00F47B47" w:rsidRDefault="00F47B47" w:rsidP="00F47B47">
            <w:pPr>
              <w:tabs>
                <w:tab w:val="left" w:pos="1820"/>
                <w:tab w:val="left" w:pos="6670"/>
              </w:tabs>
              <w:rPr>
                <w:sz w:val="20"/>
                <w:szCs w:val="20"/>
                <w:lang w:val="en-US"/>
              </w:rPr>
            </w:pPr>
            <w:r w:rsidRPr="00F47B47">
              <w:rPr>
                <w:sz w:val="20"/>
                <w:szCs w:val="20"/>
                <w:lang w:val="en-US"/>
              </w:rPr>
              <w:t>2.2.8.4</w:t>
            </w:r>
            <w:r w:rsidRPr="00F47B47">
              <w:rPr>
                <w:sz w:val="20"/>
                <w:szCs w:val="20"/>
                <w:lang w:val="en-US"/>
              </w:rPr>
              <w:tab/>
              <w:t>Microsoft Windows 98/Millennium Edition</w:t>
            </w:r>
          </w:p>
          <w:p w14:paraId="5471ECB9" w14:textId="77777777" w:rsidR="00F47B47" w:rsidRPr="00F47B47" w:rsidRDefault="00F47B47" w:rsidP="00F47B47">
            <w:pPr>
              <w:tabs>
                <w:tab w:val="left" w:pos="1820"/>
                <w:tab w:val="left" w:pos="6670"/>
              </w:tabs>
              <w:rPr>
                <w:sz w:val="20"/>
                <w:szCs w:val="20"/>
                <w:lang w:val="en-US"/>
              </w:rPr>
            </w:pPr>
            <w:r w:rsidRPr="00F47B47">
              <w:rPr>
                <w:sz w:val="20"/>
                <w:szCs w:val="20"/>
                <w:lang w:val="en-US"/>
              </w:rPr>
              <w:t>2.2.8.5</w:t>
            </w:r>
            <w:r w:rsidRPr="00F47B47">
              <w:rPr>
                <w:sz w:val="20"/>
                <w:szCs w:val="20"/>
                <w:lang w:val="en-US"/>
              </w:rPr>
              <w:tab/>
              <w:t>Microsoft Windows NT4 (SP6a)</w:t>
            </w:r>
          </w:p>
          <w:p w14:paraId="31934621" w14:textId="77777777" w:rsidR="00F47B47" w:rsidRPr="00F47B47" w:rsidRDefault="00F47B47" w:rsidP="00F47B47">
            <w:pPr>
              <w:tabs>
                <w:tab w:val="left" w:pos="1820"/>
                <w:tab w:val="left" w:pos="6670"/>
              </w:tabs>
              <w:rPr>
                <w:sz w:val="20"/>
                <w:szCs w:val="20"/>
                <w:lang w:val="en-US"/>
              </w:rPr>
            </w:pPr>
            <w:r w:rsidRPr="00F47B47">
              <w:rPr>
                <w:sz w:val="20"/>
                <w:szCs w:val="20"/>
                <w:lang w:val="en-US"/>
              </w:rPr>
              <w:t>2.2.8.6</w:t>
            </w:r>
            <w:r w:rsidRPr="00F47B47">
              <w:rPr>
                <w:sz w:val="20"/>
                <w:szCs w:val="20"/>
                <w:lang w:val="en-US"/>
              </w:rPr>
              <w:tab/>
              <w:t xml:space="preserve">Microsoft Windows 2000 Professional (SP4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Update Rollup 1)</w:t>
            </w:r>
          </w:p>
          <w:p w14:paraId="79F6406B" w14:textId="77777777" w:rsidR="00F47B47" w:rsidRPr="00F47B47" w:rsidRDefault="00F47B47" w:rsidP="00F47B47">
            <w:pPr>
              <w:tabs>
                <w:tab w:val="left" w:pos="1820"/>
                <w:tab w:val="left" w:pos="6670"/>
              </w:tabs>
              <w:rPr>
                <w:sz w:val="20"/>
                <w:szCs w:val="20"/>
                <w:lang w:val="en-US"/>
              </w:rPr>
            </w:pPr>
            <w:r w:rsidRPr="00F47B47">
              <w:rPr>
                <w:sz w:val="20"/>
                <w:szCs w:val="20"/>
                <w:lang w:val="en-US"/>
              </w:rPr>
              <w:t>2.2.8.7</w:t>
            </w:r>
            <w:r w:rsidRPr="00F47B47">
              <w:rPr>
                <w:sz w:val="20"/>
                <w:szCs w:val="20"/>
                <w:lang w:val="en-US"/>
              </w:rPr>
              <w:tab/>
              <w:t xml:space="preserve">Microsoft Windows 2000 Server (SP4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Update Rollup 1)</w:t>
            </w:r>
          </w:p>
          <w:p w14:paraId="7712404E" w14:textId="77777777" w:rsidR="00F47B47" w:rsidRPr="00F47B47" w:rsidRDefault="00F47B47" w:rsidP="00F47B47">
            <w:pPr>
              <w:tabs>
                <w:tab w:val="left" w:pos="1820"/>
                <w:tab w:val="left" w:pos="6670"/>
              </w:tabs>
              <w:rPr>
                <w:sz w:val="20"/>
                <w:szCs w:val="20"/>
                <w:lang w:val="en-US"/>
              </w:rPr>
            </w:pPr>
            <w:r w:rsidRPr="00F47B47">
              <w:rPr>
                <w:sz w:val="20"/>
                <w:szCs w:val="20"/>
                <w:lang w:val="en-US"/>
              </w:rPr>
              <w:t>2.2.8.8</w:t>
            </w:r>
            <w:r w:rsidRPr="00F47B47">
              <w:rPr>
                <w:sz w:val="20"/>
                <w:szCs w:val="20"/>
                <w:lang w:val="en-US"/>
              </w:rPr>
              <w:tab/>
              <w:t>Microsoft Windows XP Professional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SP1 </w:t>
            </w:r>
            <w:r w:rsidRPr="00F47B47">
              <w:rPr>
                <w:sz w:val="20"/>
                <w:szCs w:val="20"/>
              </w:rPr>
              <w:t>и</w:t>
            </w:r>
            <w:r w:rsidRPr="00F47B47">
              <w:rPr>
                <w:sz w:val="20"/>
                <w:szCs w:val="20"/>
                <w:lang w:val="en-US"/>
              </w:rPr>
              <w:t xml:space="preserve"> </w:t>
            </w:r>
            <w:r w:rsidRPr="00F47B47">
              <w:rPr>
                <w:sz w:val="20"/>
                <w:szCs w:val="20"/>
              </w:rPr>
              <w:t>выше</w:t>
            </w:r>
            <w:r w:rsidRPr="00F47B47">
              <w:rPr>
                <w:sz w:val="20"/>
                <w:szCs w:val="20"/>
                <w:lang w:val="en-US"/>
              </w:rPr>
              <w:t>)</w:t>
            </w:r>
          </w:p>
          <w:p w14:paraId="1239DEDC" w14:textId="77777777" w:rsidR="00F47B47" w:rsidRPr="00F47B47" w:rsidRDefault="00F47B47" w:rsidP="00F47B47">
            <w:pPr>
              <w:tabs>
                <w:tab w:val="left" w:pos="1820"/>
                <w:tab w:val="left" w:pos="6670"/>
              </w:tabs>
              <w:rPr>
                <w:sz w:val="20"/>
                <w:szCs w:val="20"/>
                <w:lang w:val="en-US"/>
              </w:rPr>
            </w:pPr>
            <w:r w:rsidRPr="00F47B47">
              <w:rPr>
                <w:sz w:val="20"/>
                <w:szCs w:val="20"/>
                <w:lang w:val="en-US"/>
              </w:rPr>
              <w:t>2.2.8.9</w:t>
            </w:r>
            <w:r w:rsidRPr="00F47B47">
              <w:rPr>
                <w:sz w:val="20"/>
                <w:szCs w:val="20"/>
                <w:lang w:val="en-US"/>
              </w:rPr>
              <w:tab/>
              <w:t>Microsoft Windows XP Home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SP1 </w:t>
            </w:r>
            <w:r w:rsidRPr="00F47B47">
              <w:rPr>
                <w:sz w:val="20"/>
                <w:szCs w:val="20"/>
              </w:rPr>
              <w:t>и</w:t>
            </w:r>
            <w:r w:rsidRPr="00F47B47">
              <w:rPr>
                <w:sz w:val="20"/>
                <w:szCs w:val="20"/>
                <w:lang w:val="en-US"/>
              </w:rPr>
              <w:t xml:space="preserve"> </w:t>
            </w:r>
            <w:r w:rsidRPr="00F47B47">
              <w:rPr>
                <w:sz w:val="20"/>
                <w:szCs w:val="20"/>
              </w:rPr>
              <w:t>выше</w:t>
            </w:r>
            <w:r w:rsidRPr="00F47B47">
              <w:rPr>
                <w:sz w:val="20"/>
                <w:szCs w:val="20"/>
                <w:lang w:val="en-US"/>
              </w:rPr>
              <w:t>)</w:t>
            </w:r>
          </w:p>
          <w:p w14:paraId="51274E66"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2.2.8.10</w:t>
            </w:r>
            <w:r w:rsidRPr="00F47B47">
              <w:rPr>
                <w:sz w:val="20"/>
                <w:szCs w:val="20"/>
                <w:lang w:val="en-US"/>
              </w:rPr>
              <w:tab/>
              <w:t>Microsoft Windows Server 2003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SP1 </w:t>
            </w:r>
            <w:r w:rsidRPr="00F47B47">
              <w:rPr>
                <w:sz w:val="20"/>
                <w:szCs w:val="20"/>
              </w:rPr>
              <w:t>и</w:t>
            </w:r>
            <w:r w:rsidRPr="00F47B47">
              <w:rPr>
                <w:sz w:val="20"/>
                <w:szCs w:val="20"/>
                <w:lang w:val="en-US"/>
              </w:rPr>
              <w:t xml:space="preserve"> </w:t>
            </w:r>
            <w:r w:rsidRPr="00F47B47">
              <w:rPr>
                <w:sz w:val="20"/>
                <w:szCs w:val="20"/>
              </w:rPr>
              <w:t>выше</w:t>
            </w:r>
            <w:r w:rsidRPr="00F47B47">
              <w:rPr>
                <w:sz w:val="20"/>
                <w:szCs w:val="20"/>
                <w:lang w:val="en-US"/>
              </w:rPr>
              <w:t>)</w:t>
            </w:r>
          </w:p>
          <w:p w14:paraId="6BF78CE6"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2.2.8.11</w:t>
            </w:r>
            <w:r w:rsidRPr="00F47B47">
              <w:rPr>
                <w:sz w:val="20"/>
                <w:szCs w:val="20"/>
                <w:lang w:val="en-US"/>
              </w:rPr>
              <w:tab/>
              <w:t>Microsoft Windows Vista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SP1 </w:t>
            </w:r>
            <w:r w:rsidRPr="00F47B47">
              <w:rPr>
                <w:sz w:val="20"/>
                <w:szCs w:val="20"/>
              </w:rPr>
              <w:t>и</w:t>
            </w:r>
            <w:r w:rsidRPr="00F47B47">
              <w:rPr>
                <w:sz w:val="20"/>
                <w:szCs w:val="20"/>
                <w:lang w:val="en-US"/>
              </w:rPr>
              <w:t xml:space="preserve"> </w:t>
            </w:r>
            <w:r w:rsidRPr="00F47B47">
              <w:rPr>
                <w:sz w:val="20"/>
                <w:szCs w:val="20"/>
              </w:rPr>
              <w:t>выше</w:t>
            </w:r>
            <w:r w:rsidRPr="00F47B47">
              <w:rPr>
                <w:sz w:val="20"/>
                <w:szCs w:val="20"/>
                <w:lang w:val="en-US"/>
              </w:rPr>
              <w:t>)</w:t>
            </w:r>
          </w:p>
          <w:p w14:paraId="12E53856"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2.2.8.12</w:t>
            </w:r>
            <w:r w:rsidRPr="00F47B47">
              <w:rPr>
                <w:sz w:val="20"/>
                <w:szCs w:val="20"/>
                <w:lang w:val="en-US"/>
              </w:rPr>
              <w:tab/>
              <w:t>Microsoft Windows Server 2008 (</w:t>
            </w:r>
            <w:r w:rsidRPr="00F47B47">
              <w:rPr>
                <w:sz w:val="20"/>
                <w:szCs w:val="20"/>
              </w:rPr>
              <w:t>также</w:t>
            </w:r>
            <w:r w:rsidRPr="00F47B47">
              <w:rPr>
                <w:sz w:val="20"/>
                <w:szCs w:val="20"/>
                <w:lang w:val="en-US"/>
              </w:rPr>
              <w:t xml:space="preserve"> </w:t>
            </w:r>
            <w:r w:rsidRPr="00F47B47">
              <w:rPr>
                <w:sz w:val="20"/>
                <w:szCs w:val="20"/>
              </w:rPr>
              <w:t>с</w:t>
            </w:r>
            <w:r w:rsidRPr="00F47B47">
              <w:rPr>
                <w:sz w:val="20"/>
                <w:szCs w:val="20"/>
                <w:lang w:val="en-US"/>
              </w:rPr>
              <w:t xml:space="preserve"> SP1 </w:t>
            </w:r>
            <w:r w:rsidRPr="00F47B47">
              <w:rPr>
                <w:sz w:val="20"/>
                <w:szCs w:val="20"/>
              </w:rPr>
              <w:t>и</w:t>
            </w:r>
            <w:r w:rsidRPr="00F47B47">
              <w:rPr>
                <w:sz w:val="20"/>
                <w:szCs w:val="20"/>
                <w:lang w:val="en-US"/>
              </w:rPr>
              <w:t xml:space="preserve"> </w:t>
            </w:r>
            <w:r w:rsidRPr="00F47B47">
              <w:rPr>
                <w:sz w:val="20"/>
                <w:szCs w:val="20"/>
              </w:rPr>
              <w:t>выше</w:t>
            </w:r>
            <w:r w:rsidRPr="00F47B47">
              <w:rPr>
                <w:sz w:val="20"/>
                <w:szCs w:val="20"/>
                <w:lang w:val="en-US"/>
              </w:rPr>
              <w:t>)</w:t>
            </w:r>
          </w:p>
          <w:p w14:paraId="7EAEFA8E"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2.2.8.13</w:t>
            </w:r>
            <w:r w:rsidRPr="00F47B47">
              <w:rPr>
                <w:sz w:val="20"/>
                <w:szCs w:val="20"/>
                <w:lang w:val="en-US"/>
              </w:rPr>
              <w:tab/>
              <w:t>Microsoft Windows 7</w:t>
            </w:r>
          </w:p>
          <w:p w14:paraId="19CF0616"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2.2.8.14</w:t>
            </w:r>
            <w:r w:rsidRPr="00F47B47">
              <w:rPr>
                <w:sz w:val="20"/>
                <w:szCs w:val="20"/>
                <w:lang w:val="en-US"/>
              </w:rPr>
              <w:tab/>
              <w:t xml:space="preserve">Microsoft Windows Server 2012 </w:t>
            </w:r>
          </w:p>
          <w:p w14:paraId="36292E11"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2.2.8.15</w:t>
            </w:r>
            <w:r w:rsidRPr="00F47B47">
              <w:rPr>
                <w:sz w:val="20"/>
                <w:szCs w:val="20"/>
                <w:lang w:val="en-US"/>
              </w:rPr>
              <w:tab/>
              <w:t>Microsoft Windows 8</w:t>
            </w:r>
          </w:p>
          <w:p w14:paraId="64D9253B" w14:textId="77777777" w:rsidR="00F47B47" w:rsidRPr="00F47B47" w:rsidRDefault="00F47B47" w:rsidP="00F47B47">
            <w:pPr>
              <w:tabs>
                <w:tab w:val="left" w:pos="1820"/>
                <w:tab w:val="left" w:pos="6670"/>
              </w:tabs>
              <w:rPr>
                <w:sz w:val="20"/>
                <w:szCs w:val="20"/>
                <w:lang w:val="en-US"/>
              </w:rPr>
            </w:pPr>
            <w:r w:rsidRPr="00F47B47">
              <w:rPr>
                <w:sz w:val="20"/>
                <w:szCs w:val="20"/>
                <w:lang w:val="en-US"/>
              </w:rPr>
              <w:t>2.2.8.16</w:t>
            </w:r>
            <w:r w:rsidRPr="00F47B47">
              <w:rPr>
                <w:sz w:val="20"/>
                <w:szCs w:val="20"/>
                <w:lang w:val="en-US"/>
              </w:rPr>
              <w:tab/>
              <w:t>Microsoft Windows Mobile 2003/2003 Second Edition/5.0/6.0/6.1/6.5</w:t>
            </w:r>
          </w:p>
          <w:p w14:paraId="79762737" w14:textId="77777777" w:rsidR="00F47B47" w:rsidRPr="00F47B47" w:rsidRDefault="00F47B47" w:rsidP="00F47B47">
            <w:pPr>
              <w:tabs>
                <w:tab w:val="left" w:pos="1820"/>
                <w:tab w:val="left" w:pos="6670"/>
              </w:tabs>
              <w:rPr>
                <w:sz w:val="20"/>
                <w:szCs w:val="20"/>
              </w:rPr>
            </w:pPr>
            <w:r w:rsidRPr="00F47B47">
              <w:rPr>
                <w:sz w:val="20"/>
                <w:szCs w:val="20"/>
              </w:rPr>
              <w:t>2.2.8.17</w:t>
            </w:r>
            <w:r w:rsidRPr="00F47B47">
              <w:rPr>
                <w:sz w:val="20"/>
                <w:szCs w:val="20"/>
              </w:rPr>
              <w:tab/>
              <w:t xml:space="preserve">ОС </w:t>
            </w:r>
            <w:proofErr w:type="spellStart"/>
            <w:r w:rsidRPr="00F47B47">
              <w:rPr>
                <w:sz w:val="20"/>
                <w:szCs w:val="20"/>
              </w:rPr>
              <w:t>Android</w:t>
            </w:r>
            <w:proofErr w:type="spellEnd"/>
            <w:r w:rsidRPr="00F47B47">
              <w:rPr>
                <w:sz w:val="20"/>
                <w:szCs w:val="20"/>
              </w:rPr>
              <w:t xml:space="preserve"> 1.6/2.0/2.1/2.2/2.3/3.0/3.1/3.2/4.0;</w:t>
            </w:r>
          </w:p>
          <w:p w14:paraId="44CB6091" w14:textId="77777777" w:rsidR="00F47B47" w:rsidRPr="00F47B47" w:rsidRDefault="00F47B47" w:rsidP="00F47B47">
            <w:pPr>
              <w:tabs>
                <w:tab w:val="left" w:pos="1820"/>
                <w:tab w:val="left" w:pos="6670"/>
              </w:tabs>
              <w:rPr>
                <w:sz w:val="20"/>
                <w:szCs w:val="20"/>
              </w:rPr>
            </w:pPr>
            <w:r w:rsidRPr="00F47B47">
              <w:rPr>
                <w:sz w:val="20"/>
                <w:szCs w:val="20"/>
              </w:rPr>
              <w:t>2.2.8.18</w:t>
            </w:r>
            <w:r w:rsidRPr="00F47B47">
              <w:rPr>
                <w:sz w:val="20"/>
                <w:szCs w:val="20"/>
              </w:rPr>
              <w:tab/>
              <w:t>Mac OS X 10.6 и выше.</w:t>
            </w:r>
          </w:p>
          <w:p w14:paraId="4944709E" w14:textId="77777777" w:rsidR="00F47B47" w:rsidRPr="00F47B47" w:rsidRDefault="00F47B47" w:rsidP="00F47B47">
            <w:pPr>
              <w:tabs>
                <w:tab w:val="left" w:pos="1820"/>
                <w:tab w:val="left" w:pos="6670"/>
              </w:tabs>
              <w:rPr>
                <w:sz w:val="20"/>
                <w:szCs w:val="20"/>
              </w:rPr>
            </w:pPr>
            <w:r w:rsidRPr="00F47B47">
              <w:rPr>
                <w:sz w:val="20"/>
                <w:szCs w:val="20"/>
              </w:rPr>
              <w:t>2.2.9</w:t>
            </w:r>
            <w:r w:rsidRPr="00F47B47">
              <w:rPr>
                <w:sz w:val="20"/>
                <w:szCs w:val="20"/>
              </w:rPr>
              <w:tab/>
              <w:t xml:space="preserve">Система управления должна иметь </w:t>
            </w:r>
            <w:proofErr w:type="gramStart"/>
            <w:r w:rsidRPr="00F47B47">
              <w:rPr>
                <w:sz w:val="20"/>
                <w:szCs w:val="20"/>
              </w:rPr>
              <w:t>возможность:.</w:t>
            </w:r>
            <w:proofErr w:type="gramEnd"/>
          </w:p>
          <w:p w14:paraId="61A14459" w14:textId="77777777" w:rsidR="00F47B47" w:rsidRPr="00F47B47" w:rsidRDefault="00F47B47" w:rsidP="00F47B47">
            <w:pPr>
              <w:tabs>
                <w:tab w:val="left" w:pos="1820"/>
                <w:tab w:val="left" w:pos="6670"/>
              </w:tabs>
              <w:rPr>
                <w:sz w:val="20"/>
                <w:szCs w:val="20"/>
              </w:rPr>
            </w:pPr>
            <w:r w:rsidRPr="00F47B47">
              <w:rPr>
                <w:sz w:val="20"/>
                <w:szCs w:val="20"/>
              </w:rPr>
              <w:t>2.2.9.1</w:t>
            </w:r>
            <w:r w:rsidRPr="00F47B47">
              <w:rPr>
                <w:sz w:val="20"/>
                <w:szCs w:val="20"/>
              </w:rPr>
              <w:tab/>
              <w:t>просмотра и сравнения состава аппаратно-программного обеспечения на станциях антивирусной сети</w:t>
            </w:r>
          </w:p>
          <w:p w14:paraId="02C7FA34" w14:textId="77777777" w:rsidR="00F47B47" w:rsidRPr="00F47B47" w:rsidRDefault="00F47B47" w:rsidP="00F47B47">
            <w:pPr>
              <w:tabs>
                <w:tab w:val="left" w:pos="1820"/>
                <w:tab w:val="left" w:pos="6670"/>
              </w:tabs>
              <w:rPr>
                <w:sz w:val="20"/>
                <w:szCs w:val="20"/>
              </w:rPr>
            </w:pPr>
            <w:r w:rsidRPr="00F47B47">
              <w:rPr>
                <w:sz w:val="20"/>
                <w:szCs w:val="20"/>
              </w:rPr>
              <w:t>2.2.9.2</w:t>
            </w:r>
            <w:r w:rsidRPr="00F47B47">
              <w:rPr>
                <w:sz w:val="20"/>
                <w:szCs w:val="20"/>
              </w:rPr>
              <w:tab/>
              <w:t>контроля неактивных станций антивирусной сети</w:t>
            </w:r>
          </w:p>
          <w:p w14:paraId="4CD657A2" w14:textId="77777777" w:rsidR="00F47B47" w:rsidRPr="00F47B47" w:rsidRDefault="00F47B47" w:rsidP="00F47B47">
            <w:pPr>
              <w:tabs>
                <w:tab w:val="left" w:pos="1820"/>
                <w:tab w:val="left" w:pos="6670"/>
              </w:tabs>
              <w:rPr>
                <w:sz w:val="20"/>
                <w:szCs w:val="20"/>
              </w:rPr>
            </w:pPr>
            <w:r w:rsidRPr="00F47B47">
              <w:rPr>
                <w:sz w:val="20"/>
                <w:szCs w:val="20"/>
              </w:rPr>
              <w:t>2.2.9.3</w:t>
            </w:r>
            <w:r w:rsidRPr="00F47B47">
              <w:rPr>
                <w:sz w:val="20"/>
                <w:szCs w:val="20"/>
              </w:rPr>
              <w:tab/>
              <w:t>просмотра сессий пользователей антивирусной сети</w:t>
            </w:r>
          </w:p>
          <w:p w14:paraId="55ECCB47" w14:textId="77777777" w:rsidR="00F47B47" w:rsidRPr="00F47B47" w:rsidRDefault="00F47B47" w:rsidP="00F47B47">
            <w:pPr>
              <w:tabs>
                <w:tab w:val="left" w:pos="1820"/>
                <w:tab w:val="left" w:pos="6670"/>
              </w:tabs>
              <w:rPr>
                <w:sz w:val="20"/>
                <w:szCs w:val="20"/>
              </w:rPr>
            </w:pPr>
            <w:r w:rsidRPr="00F47B47">
              <w:rPr>
                <w:sz w:val="20"/>
                <w:szCs w:val="20"/>
              </w:rPr>
              <w:t>2.2.9.4</w:t>
            </w:r>
            <w:r w:rsidRPr="00F47B47">
              <w:rPr>
                <w:sz w:val="20"/>
                <w:szCs w:val="20"/>
              </w:rPr>
              <w:tab/>
              <w:t>замены системного DNS</w:t>
            </w:r>
          </w:p>
          <w:p w14:paraId="783F4313" w14:textId="77777777" w:rsidR="00F47B47" w:rsidRPr="00F47B47" w:rsidRDefault="00F47B47" w:rsidP="00F47B47">
            <w:pPr>
              <w:tabs>
                <w:tab w:val="left" w:pos="1820"/>
                <w:tab w:val="left" w:pos="6670"/>
              </w:tabs>
              <w:rPr>
                <w:sz w:val="20"/>
                <w:szCs w:val="20"/>
              </w:rPr>
            </w:pPr>
            <w:r w:rsidRPr="00F47B47">
              <w:rPr>
                <w:sz w:val="20"/>
                <w:szCs w:val="20"/>
              </w:rPr>
              <w:t>2.2.9.5</w:t>
            </w:r>
            <w:r w:rsidRPr="00F47B47">
              <w:rPr>
                <w:sz w:val="20"/>
                <w:szCs w:val="20"/>
              </w:rPr>
              <w:tab/>
              <w:t xml:space="preserve">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CE, Oracle), так и с помощью драйверов ODBC для операционных систем Windows и Linux (в том числе с СУБД </w:t>
            </w:r>
            <w:proofErr w:type="spellStart"/>
            <w:r w:rsidRPr="00F47B47">
              <w:rPr>
                <w:sz w:val="20"/>
                <w:szCs w:val="20"/>
              </w:rPr>
              <w:t>PostgreSQL</w:t>
            </w:r>
            <w:proofErr w:type="spellEnd"/>
            <w:r w:rsidRPr="00F47B47">
              <w:rPr>
                <w:sz w:val="20"/>
                <w:szCs w:val="20"/>
              </w:rPr>
              <w:t>). Система 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14:paraId="2DFD1967" w14:textId="77777777" w:rsidR="00F47B47" w:rsidRPr="00F47B47" w:rsidRDefault="00F47B47" w:rsidP="00F47B47">
            <w:pPr>
              <w:tabs>
                <w:tab w:val="left" w:pos="1820"/>
                <w:tab w:val="left" w:pos="6670"/>
              </w:tabs>
              <w:rPr>
                <w:sz w:val="20"/>
                <w:szCs w:val="20"/>
              </w:rPr>
            </w:pPr>
            <w:r w:rsidRPr="00F47B47">
              <w:rPr>
                <w:sz w:val="20"/>
                <w:szCs w:val="20"/>
              </w:rPr>
              <w:t>2.2.9.6</w:t>
            </w:r>
            <w:r w:rsidRPr="00F47B47">
              <w:rPr>
                <w:sz w:val="20"/>
                <w:szCs w:val="20"/>
              </w:rPr>
              <w:tab/>
              <w:t xml:space="preserve">управления базой данных средствами системы управления, в том </w:t>
            </w:r>
            <w:proofErr w:type="gramStart"/>
            <w:r w:rsidRPr="00F47B47">
              <w:rPr>
                <w:sz w:val="20"/>
                <w:szCs w:val="20"/>
              </w:rPr>
              <w:t>числе  возможности</w:t>
            </w:r>
            <w:proofErr w:type="gramEnd"/>
            <w:r w:rsidRPr="00F47B47">
              <w:rPr>
                <w:sz w:val="20"/>
                <w:szCs w:val="20"/>
              </w:rPr>
              <w:t xml:space="preserve"> очистки базы данных, ее анализа, выполнения произвольных SQL-запросов</w:t>
            </w:r>
          </w:p>
          <w:p w14:paraId="61C454AA" w14:textId="77777777" w:rsidR="00F47B47" w:rsidRPr="00F47B47" w:rsidRDefault="00F47B47" w:rsidP="00F47B47">
            <w:pPr>
              <w:tabs>
                <w:tab w:val="left" w:pos="1820"/>
                <w:tab w:val="left" w:pos="6670"/>
              </w:tabs>
              <w:rPr>
                <w:sz w:val="20"/>
                <w:szCs w:val="20"/>
              </w:rPr>
            </w:pPr>
            <w:r w:rsidRPr="00F47B47">
              <w:rPr>
                <w:sz w:val="20"/>
                <w:szCs w:val="20"/>
              </w:rPr>
              <w:t>2.2.9.7</w:t>
            </w:r>
            <w:r w:rsidRPr="00F47B47">
              <w:rPr>
                <w:sz w:val="20"/>
                <w:szCs w:val="20"/>
              </w:rPr>
              <w:tab/>
              <w:t>экспорта и импорта базы данных антивирусного сервера в XML-файл.</w:t>
            </w:r>
          </w:p>
          <w:p w14:paraId="43F0EC34" w14:textId="77777777" w:rsidR="00F47B47" w:rsidRPr="00F47B47" w:rsidRDefault="00F47B47" w:rsidP="00F47B47">
            <w:pPr>
              <w:tabs>
                <w:tab w:val="left" w:pos="1820"/>
                <w:tab w:val="left" w:pos="6670"/>
              </w:tabs>
              <w:rPr>
                <w:sz w:val="20"/>
                <w:szCs w:val="20"/>
              </w:rPr>
            </w:pPr>
            <w:r w:rsidRPr="00F47B47">
              <w:rPr>
                <w:sz w:val="20"/>
                <w:szCs w:val="20"/>
              </w:rPr>
              <w:t>2.2.9.8</w:t>
            </w:r>
            <w:r w:rsidRPr="00F47B47">
              <w:rPr>
                <w:sz w:val="20"/>
                <w:szCs w:val="20"/>
              </w:rPr>
              <w:tab/>
              <w:t>создания иерархической сети антивирусных серверов.  В случае реализации иерархической сети Система должна иметь возможность:</w:t>
            </w:r>
          </w:p>
          <w:p w14:paraId="0CA256B1" w14:textId="77777777" w:rsidR="00F47B47" w:rsidRPr="00F47B47" w:rsidRDefault="00F47B47" w:rsidP="00F47B47">
            <w:pPr>
              <w:tabs>
                <w:tab w:val="left" w:pos="1820"/>
                <w:tab w:val="left" w:pos="6670"/>
              </w:tabs>
              <w:rPr>
                <w:sz w:val="20"/>
                <w:szCs w:val="20"/>
              </w:rPr>
            </w:pPr>
            <w:r w:rsidRPr="00F47B47">
              <w:rPr>
                <w:sz w:val="20"/>
                <w:szCs w:val="20"/>
              </w:rPr>
              <w:t>2.2.9.8.1</w:t>
            </w:r>
            <w:r w:rsidRPr="00F47B47">
              <w:rPr>
                <w:sz w:val="20"/>
                <w:szCs w:val="20"/>
              </w:rPr>
              <w:tab/>
              <w:t>объединения информации от нескольких серверов на одном.</w:t>
            </w:r>
          </w:p>
          <w:p w14:paraId="4AE488EF" w14:textId="77777777" w:rsidR="00F47B47" w:rsidRPr="00F47B47" w:rsidRDefault="00F47B47" w:rsidP="00F47B47">
            <w:pPr>
              <w:tabs>
                <w:tab w:val="left" w:pos="1820"/>
                <w:tab w:val="left" w:pos="6670"/>
              </w:tabs>
              <w:rPr>
                <w:sz w:val="20"/>
                <w:szCs w:val="20"/>
              </w:rPr>
            </w:pPr>
            <w:r w:rsidRPr="00F47B47">
              <w:rPr>
                <w:sz w:val="20"/>
                <w:szCs w:val="20"/>
              </w:rPr>
              <w:t>2.2.9.8.2</w:t>
            </w:r>
            <w:r w:rsidRPr="00F47B47">
              <w:rPr>
                <w:sz w:val="20"/>
                <w:szCs w:val="20"/>
              </w:rPr>
              <w:tab/>
              <w:t>распределения рабочих станций между серверами для получения обновлений в целях снижения общей нагрузки на сеть.</w:t>
            </w:r>
          </w:p>
          <w:p w14:paraId="3C66215A" w14:textId="77777777" w:rsidR="00F47B47" w:rsidRPr="00F47B47" w:rsidRDefault="00F47B47" w:rsidP="00F47B47">
            <w:pPr>
              <w:tabs>
                <w:tab w:val="left" w:pos="1820"/>
                <w:tab w:val="left" w:pos="6670"/>
              </w:tabs>
              <w:rPr>
                <w:sz w:val="20"/>
                <w:szCs w:val="20"/>
              </w:rPr>
            </w:pPr>
            <w:r w:rsidRPr="00F47B47">
              <w:rPr>
                <w:sz w:val="20"/>
                <w:szCs w:val="20"/>
              </w:rPr>
              <w:t>2.2.9.8.3</w:t>
            </w:r>
            <w:r w:rsidRPr="00F47B47">
              <w:rPr>
                <w:sz w:val="20"/>
                <w:szCs w:val="20"/>
              </w:rPr>
              <w:tab/>
              <w:t>обмена статистикой в рамках одной иерархической сети между антивирусными серверами различных версий</w:t>
            </w:r>
          </w:p>
          <w:p w14:paraId="351A3C15" w14:textId="77777777" w:rsidR="00F47B47" w:rsidRPr="00F47B47" w:rsidRDefault="00F47B47" w:rsidP="00F47B47">
            <w:pPr>
              <w:tabs>
                <w:tab w:val="left" w:pos="1820"/>
                <w:tab w:val="left" w:pos="6670"/>
              </w:tabs>
              <w:rPr>
                <w:sz w:val="20"/>
                <w:szCs w:val="20"/>
              </w:rPr>
            </w:pPr>
            <w:r w:rsidRPr="00F47B47">
              <w:rPr>
                <w:sz w:val="20"/>
                <w:szCs w:val="20"/>
              </w:rPr>
              <w:t>2.2.9.8.4</w:t>
            </w:r>
            <w:r w:rsidRPr="00F47B47">
              <w:rPr>
                <w:sz w:val="20"/>
                <w:szCs w:val="20"/>
              </w:rPr>
              <w:tab/>
              <w:t>контроля отсутствия связанных серверов в расписании антивирусного сервера.</w:t>
            </w:r>
          </w:p>
          <w:p w14:paraId="4A7FC8EC" w14:textId="77777777" w:rsidR="00F47B47" w:rsidRPr="00F47B47" w:rsidRDefault="00F47B47" w:rsidP="00F47B47">
            <w:pPr>
              <w:tabs>
                <w:tab w:val="left" w:pos="1820"/>
                <w:tab w:val="left" w:pos="6670"/>
              </w:tabs>
              <w:rPr>
                <w:sz w:val="20"/>
                <w:szCs w:val="20"/>
              </w:rPr>
            </w:pPr>
            <w:r w:rsidRPr="00F47B47">
              <w:rPr>
                <w:sz w:val="20"/>
                <w:szCs w:val="20"/>
              </w:rPr>
              <w:t>2.2.9.9</w:t>
            </w:r>
            <w:r w:rsidRPr="00F47B47">
              <w:rPr>
                <w:sz w:val="20"/>
                <w:szCs w:val="20"/>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234BD0AA" w14:textId="77777777" w:rsidR="00F47B47" w:rsidRPr="00F47B47" w:rsidRDefault="00F47B47" w:rsidP="00F47B47">
            <w:pPr>
              <w:tabs>
                <w:tab w:val="left" w:pos="1820"/>
                <w:tab w:val="left" w:pos="6670"/>
              </w:tabs>
              <w:rPr>
                <w:sz w:val="20"/>
                <w:szCs w:val="20"/>
              </w:rPr>
            </w:pPr>
            <w:r w:rsidRPr="00F47B47">
              <w:rPr>
                <w:sz w:val="20"/>
                <w:szCs w:val="20"/>
              </w:rPr>
              <w:t>2.2.9.10</w:t>
            </w:r>
            <w:r w:rsidRPr="00F47B47">
              <w:rPr>
                <w:sz w:val="20"/>
                <w:szCs w:val="20"/>
              </w:rPr>
              <w:tab/>
              <w:t>установки антивирусных агентов в сети, не использующей единого пароля доступа к рабочим станциям;</w:t>
            </w:r>
          </w:p>
          <w:p w14:paraId="2E90D5D0" w14:textId="77777777" w:rsidR="00F47B47" w:rsidRPr="00F47B47" w:rsidRDefault="00F47B47" w:rsidP="00F47B47">
            <w:pPr>
              <w:tabs>
                <w:tab w:val="left" w:pos="1820"/>
                <w:tab w:val="left" w:pos="6670"/>
              </w:tabs>
              <w:rPr>
                <w:sz w:val="20"/>
                <w:szCs w:val="20"/>
              </w:rPr>
            </w:pPr>
            <w:r w:rsidRPr="00F47B47">
              <w:rPr>
                <w:sz w:val="20"/>
                <w:szCs w:val="20"/>
              </w:rPr>
              <w:lastRenderedPageBreak/>
              <w:t>2.2.9.11</w:t>
            </w:r>
            <w:r w:rsidRPr="00F47B47">
              <w:rPr>
                <w:sz w:val="20"/>
                <w:szCs w:val="20"/>
              </w:rPr>
              <w:tab/>
              <w:t xml:space="preserve">централизованной настройки параметров защиты, уникальных для различных групп, в том числе для рабочих станций, находящихся в режиме </w:t>
            </w:r>
            <w:proofErr w:type="spellStart"/>
            <w:r w:rsidRPr="00F47B47">
              <w:rPr>
                <w:sz w:val="20"/>
                <w:szCs w:val="20"/>
              </w:rPr>
              <w:t>off-line</w:t>
            </w:r>
            <w:proofErr w:type="spellEnd"/>
            <w:r w:rsidRPr="00F47B47">
              <w:rPr>
                <w:sz w:val="20"/>
                <w:szCs w:val="20"/>
              </w:rPr>
              <w:t>.</w:t>
            </w:r>
          </w:p>
          <w:p w14:paraId="05674E0E" w14:textId="77777777" w:rsidR="00F47B47" w:rsidRPr="00F47B47" w:rsidRDefault="00F47B47" w:rsidP="00F47B47">
            <w:pPr>
              <w:tabs>
                <w:tab w:val="left" w:pos="1820"/>
                <w:tab w:val="left" w:pos="6670"/>
              </w:tabs>
              <w:rPr>
                <w:sz w:val="20"/>
                <w:szCs w:val="20"/>
              </w:rPr>
            </w:pPr>
            <w:r w:rsidRPr="00F47B47">
              <w:rPr>
                <w:sz w:val="20"/>
                <w:szCs w:val="20"/>
              </w:rPr>
              <w:t>2.2.9.12</w:t>
            </w:r>
            <w:r w:rsidRPr="00F47B47">
              <w:rPr>
                <w:sz w:val="20"/>
                <w:szCs w:val="20"/>
              </w:rPr>
              <w:tab/>
              <w:t>централизованного сбора и просмотра статистической информации и создания отчетов о состоянии антивирусной защиты и их консолидации, в том числе:</w:t>
            </w:r>
          </w:p>
          <w:p w14:paraId="672A191E" w14:textId="77777777" w:rsidR="00F47B47" w:rsidRPr="00F47B47" w:rsidRDefault="00F47B47" w:rsidP="00F47B47">
            <w:pPr>
              <w:tabs>
                <w:tab w:val="left" w:pos="1820"/>
                <w:tab w:val="left" w:pos="6670"/>
              </w:tabs>
              <w:rPr>
                <w:sz w:val="20"/>
                <w:szCs w:val="20"/>
              </w:rPr>
            </w:pPr>
            <w:r w:rsidRPr="00F47B47">
              <w:rPr>
                <w:sz w:val="20"/>
                <w:szCs w:val="20"/>
              </w:rPr>
              <w:t>2.2.9.13</w:t>
            </w:r>
            <w:r w:rsidRPr="00F47B47">
              <w:rPr>
                <w:sz w:val="20"/>
                <w:szCs w:val="20"/>
              </w:rPr>
              <w:tab/>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w:t>
            </w:r>
            <w:proofErr w:type="spellStart"/>
            <w:r w:rsidRPr="00F47B47">
              <w:rPr>
                <w:sz w:val="20"/>
                <w:szCs w:val="20"/>
              </w:rPr>
              <w:t>trap</w:t>
            </w:r>
            <w:proofErr w:type="spellEnd"/>
            <w:r w:rsidRPr="00F47B47">
              <w:rPr>
                <w:sz w:val="20"/>
                <w:szCs w:val="20"/>
              </w:rPr>
              <w:t>;</w:t>
            </w:r>
          </w:p>
          <w:p w14:paraId="55129047" w14:textId="77777777" w:rsidR="00F47B47" w:rsidRPr="00F47B47" w:rsidRDefault="00F47B47" w:rsidP="00F47B47">
            <w:pPr>
              <w:tabs>
                <w:tab w:val="left" w:pos="1820"/>
                <w:tab w:val="left" w:pos="6670"/>
              </w:tabs>
              <w:rPr>
                <w:sz w:val="20"/>
                <w:szCs w:val="20"/>
              </w:rPr>
            </w:pPr>
            <w:r w:rsidRPr="00F47B47">
              <w:rPr>
                <w:sz w:val="20"/>
                <w:szCs w:val="20"/>
              </w:rPr>
              <w:t>2.2.9.14</w:t>
            </w:r>
            <w:r w:rsidRPr="00F47B47">
              <w:rPr>
                <w:sz w:val="20"/>
                <w:szCs w:val="20"/>
              </w:rPr>
              <w:tab/>
              <w:t>оповещения о возникновении эпидемий (множественных инфекций)</w:t>
            </w:r>
          </w:p>
          <w:p w14:paraId="4435E1B6" w14:textId="77777777" w:rsidR="00F47B47" w:rsidRPr="00F47B47" w:rsidRDefault="00F47B47" w:rsidP="00F47B47">
            <w:pPr>
              <w:tabs>
                <w:tab w:val="left" w:pos="1820"/>
                <w:tab w:val="left" w:pos="6670"/>
              </w:tabs>
              <w:rPr>
                <w:sz w:val="20"/>
                <w:szCs w:val="20"/>
              </w:rPr>
            </w:pPr>
            <w:r w:rsidRPr="00F47B47">
              <w:rPr>
                <w:sz w:val="20"/>
                <w:szCs w:val="20"/>
              </w:rPr>
              <w:t>2.2.9.15</w:t>
            </w:r>
            <w:r w:rsidRPr="00F47B47">
              <w:rPr>
                <w:sz w:val="20"/>
                <w:szCs w:val="20"/>
              </w:rPr>
              <w:tab/>
              <w:t>оповещения о наличии обновлений сервера</w:t>
            </w:r>
          </w:p>
          <w:p w14:paraId="6220EEDD" w14:textId="77777777" w:rsidR="00F47B47" w:rsidRPr="00F47B47" w:rsidRDefault="00F47B47" w:rsidP="00F47B47">
            <w:pPr>
              <w:tabs>
                <w:tab w:val="left" w:pos="1820"/>
                <w:tab w:val="left" w:pos="6670"/>
              </w:tabs>
              <w:rPr>
                <w:sz w:val="20"/>
                <w:szCs w:val="20"/>
              </w:rPr>
            </w:pPr>
            <w:r w:rsidRPr="00F47B47">
              <w:rPr>
                <w:sz w:val="20"/>
                <w:szCs w:val="20"/>
              </w:rPr>
              <w:t>2.2.9.16</w:t>
            </w:r>
            <w:r w:rsidRPr="00F47B47">
              <w:rPr>
                <w:sz w:val="20"/>
                <w:szCs w:val="20"/>
              </w:rPr>
              <w:tab/>
              <w:t>отправки информационных сообщений пользователям по сети в режиме реального времени через Web-интерфейс Системы;</w:t>
            </w:r>
          </w:p>
          <w:p w14:paraId="247875C5" w14:textId="77777777" w:rsidR="00F47B47" w:rsidRPr="00F47B47" w:rsidRDefault="00F47B47" w:rsidP="00F47B47">
            <w:pPr>
              <w:tabs>
                <w:tab w:val="left" w:pos="1820"/>
                <w:tab w:val="left" w:pos="6670"/>
              </w:tabs>
              <w:rPr>
                <w:sz w:val="20"/>
                <w:szCs w:val="20"/>
              </w:rPr>
            </w:pPr>
            <w:r w:rsidRPr="00F47B47">
              <w:rPr>
                <w:sz w:val="20"/>
                <w:szCs w:val="20"/>
              </w:rPr>
              <w:t>2.2.9.17</w:t>
            </w:r>
            <w:r w:rsidRPr="00F47B47">
              <w:rPr>
                <w:sz w:val="20"/>
                <w:szCs w:val="20"/>
              </w:rPr>
              <w:tab/>
              <w:t xml:space="preserve">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т.ч. IPv6), IPX/SPX, </w:t>
            </w:r>
            <w:proofErr w:type="spellStart"/>
            <w:r w:rsidRPr="00F47B47">
              <w:rPr>
                <w:sz w:val="20"/>
                <w:szCs w:val="20"/>
              </w:rPr>
              <w:t>NetBIOS</w:t>
            </w:r>
            <w:proofErr w:type="spellEnd"/>
            <w:r w:rsidRPr="00F47B47">
              <w:rPr>
                <w:sz w:val="20"/>
                <w:szCs w:val="20"/>
              </w:rPr>
              <w:t>, между которыми отсутствует маршрутизация пакетов</w:t>
            </w:r>
          </w:p>
          <w:p w14:paraId="3C4AC61B" w14:textId="77777777" w:rsidR="00F47B47" w:rsidRPr="00F47B47" w:rsidRDefault="00F47B47" w:rsidP="00F47B47">
            <w:pPr>
              <w:tabs>
                <w:tab w:val="left" w:pos="1820"/>
                <w:tab w:val="left" w:pos="6670"/>
              </w:tabs>
              <w:rPr>
                <w:sz w:val="20"/>
                <w:szCs w:val="20"/>
              </w:rPr>
            </w:pPr>
            <w:r w:rsidRPr="00F47B47">
              <w:rPr>
                <w:sz w:val="20"/>
                <w:szCs w:val="20"/>
              </w:rPr>
              <w:t>2.2.9.18</w:t>
            </w:r>
            <w:r w:rsidRPr="00F47B47">
              <w:rPr>
                <w:sz w:val="20"/>
                <w:szCs w:val="20"/>
              </w:rPr>
              <w:tab/>
              <w:t xml:space="preserve">самостоятельного написания обработчиков событий на языке </w:t>
            </w:r>
            <w:proofErr w:type="spellStart"/>
            <w:r w:rsidRPr="00F47B47">
              <w:rPr>
                <w:sz w:val="20"/>
                <w:szCs w:val="20"/>
              </w:rPr>
              <w:t>Lua</w:t>
            </w:r>
            <w:proofErr w:type="spellEnd"/>
            <w:r w:rsidRPr="00F47B47">
              <w:rPr>
                <w:sz w:val="20"/>
                <w:szCs w:val="20"/>
              </w:rPr>
              <w:t xml:space="preserve">, а также выполнения произвольных </w:t>
            </w:r>
            <w:proofErr w:type="spellStart"/>
            <w:r w:rsidRPr="00F47B47">
              <w:rPr>
                <w:sz w:val="20"/>
                <w:szCs w:val="20"/>
              </w:rPr>
              <w:t>Lua</w:t>
            </w:r>
            <w:proofErr w:type="spellEnd"/>
            <w:r w:rsidRPr="00F47B47">
              <w:rPr>
                <w:sz w:val="20"/>
                <w:szCs w:val="20"/>
              </w:rPr>
              <w:t>-скриптов с помощью средств системы управления.</w:t>
            </w:r>
          </w:p>
          <w:p w14:paraId="1B9ED4D9" w14:textId="77777777" w:rsidR="00F47B47" w:rsidRPr="00F47B47" w:rsidRDefault="00F47B47" w:rsidP="00F47B47">
            <w:pPr>
              <w:tabs>
                <w:tab w:val="left" w:pos="1820"/>
                <w:tab w:val="left" w:pos="6670"/>
              </w:tabs>
              <w:rPr>
                <w:sz w:val="20"/>
                <w:szCs w:val="20"/>
              </w:rPr>
            </w:pPr>
            <w:r w:rsidRPr="00F47B47">
              <w:rPr>
                <w:sz w:val="20"/>
                <w:szCs w:val="20"/>
              </w:rPr>
              <w:t>2.2.10</w:t>
            </w:r>
            <w:r w:rsidRPr="00F47B47">
              <w:rPr>
                <w:sz w:val="20"/>
                <w:szCs w:val="20"/>
              </w:rPr>
              <w:tab/>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p>
          <w:p w14:paraId="375856E8" w14:textId="77777777" w:rsidR="00F47B47" w:rsidRPr="00F47B47" w:rsidRDefault="00F47B47" w:rsidP="00F47B47">
            <w:pPr>
              <w:tabs>
                <w:tab w:val="left" w:pos="1820"/>
                <w:tab w:val="left" w:pos="6670"/>
              </w:tabs>
              <w:rPr>
                <w:sz w:val="20"/>
                <w:szCs w:val="20"/>
              </w:rPr>
            </w:pPr>
            <w:r w:rsidRPr="00F47B47">
              <w:rPr>
                <w:sz w:val="20"/>
                <w:szCs w:val="20"/>
              </w:rPr>
              <w:t>2.2.11</w:t>
            </w:r>
            <w:r w:rsidRPr="00F47B47">
              <w:rPr>
                <w:sz w:val="20"/>
                <w:szCs w:val="20"/>
              </w:rPr>
              <w:tab/>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530AE676" w14:textId="77777777" w:rsidR="00F47B47" w:rsidRPr="00F47B47" w:rsidRDefault="00F47B47" w:rsidP="00F47B47">
            <w:pPr>
              <w:tabs>
                <w:tab w:val="left" w:pos="1820"/>
                <w:tab w:val="left" w:pos="6670"/>
              </w:tabs>
              <w:rPr>
                <w:sz w:val="20"/>
                <w:szCs w:val="20"/>
              </w:rPr>
            </w:pPr>
            <w:r w:rsidRPr="00F47B47">
              <w:rPr>
                <w:sz w:val="20"/>
                <w:szCs w:val="20"/>
              </w:rPr>
              <w:t>2.2.11.1</w:t>
            </w:r>
            <w:r w:rsidRPr="00F47B47">
              <w:rPr>
                <w:sz w:val="20"/>
                <w:szCs w:val="20"/>
              </w:rPr>
              <w:tab/>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14:paraId="64381116" w14:textId="77777777" w:rsidR="00F47B47" w:rsidRPr="00F47B47" w:rsidRDefault="00F47B47" w:rsidP="00F47B47">
            <w:pPr>
              <w:tabs>
                <w:tab w:val="left" w:pos="1820"/>
                <w:tab w:val="left" w:pos="6670"/>
              </w:tabs>
              <w:rPr>
                <w:sz w:val="20"/>
                <w:szCs w:val="20"/>
              </w:rPr>
            </w:pPr>
            <w:r w:rsidRPr="00F47B47">
              <w:rPr>
                <w:sz w:val="20"/>
                <w:szCs w:val="20"/>
              </w:rPr>
              <w:t>2.2.11.2</w:t>
            </w:r>
            <w:r w:rsidRPr="00F47B47">
              <w:rPr>
                <w:sz w:val="20"/>
                <w:szCs w:val="20"/>
              </w:rPr>
              <w:tab/>
              <w:t xml:space="preserve">скачивания конфигурационных файлов с настройками подключения антивирусных агентов для ОС </w:t>
            </w:r>
            <w:proofErr w:type="spellStart"/>
            <w:r w:rsidRPr="00F47B47">
              <w:rPr>
                <w:sz w:val="20"/>
                <w:szCs w:val="20"/>
              </w:rPr>
              <w:t>Android</w:t>
            </w:r>
            <w:proofErr w:type="spellEnd"/>
            <w:r w:rsidRPr="00F47B47">
              <w:rPr>
                <w:sz w:val="20"/>
                <w:szCs w:val="20"/>
              </w:rPr>
              <w:t xml:space="preserve">, </w:t>
            </w:r>
            <w:proofErr w:type="spellStart"/>
            <w:r w:rsidRPr="00F47B47">
              <w:rPr>
                <w:sz w:val="20"/>
                <w:szCs w:val="20"/>
              </w:rPr>
              <w:t>Mac</w:t>
            </w:r>
            <w:proofErr w:type="spellEnd"/>
            <w:r w:rsidRPr="00F47B47">
              <w:rPr>
                <w:sz w:val="20"/>
                <w:szCs w:val="20"/>
              </w:rPr>
              <w:t xml:space="preserve"> OS X и ОС семейства UNIX</w:t>
            </w:r>
          </w:p>
          <w:p w14:paraId="55F45920" w14:textId="77777777" w:rsidR="00F47B47" w:rsidRPr="00F47B47" w:rsidRDefault="00F47B47" w:rsidP="00F47B47">
            <w:pPr>
              <w:tabs>
                <w:tab w:val="left" w:pos="1820"/>
                <w:tab w:val="left" w:pos="6670"/>
              </w:tabs>
              <w:rPr>
                <w:sz w:val="20"/>
                <w:szCs w:val="20"/>
              </w:rPr>
            </w:pPr>
            <w:r w:rsidRPr="00F47B47">
              <w:rPr>
                <w:sz w:val="20"/>
                <w:szCs w:val="20"/>
              </w:rPr>
              <w:t>2.2.11.3</w:t>
            </w:r>
            <w:r w:rsidRPr="00F47B47">
              <w:rPr>
                <w:sz w:val="20"/>
                <w:szCs w:val="20"/>
              </w:rPr>
              <w:tab/>
              <w:t>восстановления рабочих станций, случайно удаленных из системы защиты;</w:t>
            </w:r>
          </w:p>
          <w:p w14:paraId="1A0BFC31" w14:textId="77777777" w:rsidR="00F47B47" w:rsidRPr="00F47B47" w:rsidRDefault="00F47B47" w:rsidP="00F47B47">
            <w:pPr>
              <w:tabs>
                <w:tab w:val="left" w:pos="1820"/>
                <w:tab w:val="left" w:pos="6670"/>
              </w:tabs>
              <w:rPr>
                <w:sz w:val="20"/>
                <w:szCs w:val="20"/>
              </w:rPr>
            </w:pPr>
            <w:r w:rsidRPr="00F47B47">
              <w:rPr>
                <w:sz w:val="20"/>
                <w:szCs w:val="20"/>
              </w:rPr>
              <w:t>2.2.11.4</w:t>
            </w:r>
            <w:r w:rsidRPr="00F47B47">
              <w:rPr>
                <w:sz w:val="20"/>
                <w:szCs w:val="20"/>
              </w:rPr>
              <w:tab/>
              <w:t xml:space="preserve">централизованного обновления антивирусных баз на всех защищенных рабочих станциях, в том числе мобильных и находящихся в режиме </w:t>
            </w:r>
            <w:proofErr w:type="spellStart"/>
            <w:r w:rsidRPr="00F47B47">
              <w:rPr>
                <w:sz w:val="20"/>
                <w:szCs w:val="20"/>
              </w:rPr>
              <w:t>off-line</w:t>
            </w:r>
            <w:proofErr w:type="spellEnd"/>
            <w:r w:rsidRPr="00F47B47">
              <w:rPr>
                <w:sz w:val="20"/>
                <w:szCs w:val="20"/>
              </w:rPr>
              <w:t>. Доставки обновлений на рабочие места пользователей как по расписанию, так сразу после их получения;</w:t>
            </w:r>
          </w:p>
          <w:p w14:paraId="58D695ED" w14:textId="77777777" w:rsidR="00F47B47" w:rsidRPr="00F47B47" w:rsidRDefault="00F47B47" w:rsidP="00F47B47">
            <w:pPr>
              <w:tabs>
                <w:tab w:val="left" w:pos="1820"/>
                <w:tab w:val="left" w:pos="6670"/>
              </w:tabs>
              <w:rPr>
                <w:sz w:val="20"/>
                <w:szCs w:val="20"/>
              </w:rPr>
            </w:pPr>
            <w:r w:rsidRPr="00F47B47">
              <w:rPr>
                <w:sz w:val="20"/>
                <w:szCs w:val="20"/>
              </w:rPr>
              <w:t>2.2.11.5</w:t>
            </w:r>
            <w:r w:rsidRPr="00F47B47">
              <w:rPr>
                <w:sz w:val="20"/>
                <w:szCs w:val="20"/>
              </w:rPr>
              <w:tab/>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3B4292CB" w14:textId="77777777" w:rsidR="00F47B47" w:rsidRPr="00F47B47" w:rsidRDefault="00F47B47" w:rsidP="00F47B47">
            <w:pPr>
              <w:tabs>
                <w:tab w:val="left" w:pos="1820"/>
                <w:tab w:val="left" w:pos="6670"/>
              </w:tabs>
              <w:rPr>
                <w:sz w:val="20"/>
                <w:szCs w:val="20"/>
              </w:rPr>
            </w:pPr>
            <w:r w:rsidRPr="00F47B47">
              <w:rPr>
                <w:sz w:val="20"/>
                <w:szCs w:val="20"/>
              </w:rPr>
              <w:t>2.2.11.6</w:t>
            </w:r>
            <w:r w:rsidRPr="00F47B47">
              <w:rPr>
                <w:sz w:val="20"/>
                <w:szCs w:val="20"/>
              </w:rPr>
              <w:tab/>
              <w:t xml:space="preserve">обновления программных средств и антивирусных баз с помощью мобильного сервера обновлений, представляющего собой Сервер управления, развернутый на </w:t>
            </w:r>
            <w:proofErr w:type="spellStart"/>
            <w:r w:rsidRPr="00F47B47">
              <w:rPr>
                <w:sz w:val="20"/>
                <w:szCs w:val="20"/>
              </w:rPr>
              <w:t>flash</w:t>
            </w:r>
            <w:proofErr w:type="spellEnd"/>
            <w:r w:rsidRPr="00F47B47">
              <w:rPr>
                <w:sz w:val="20"/>
                <w:szCs w:val="20"/>
              </w:rPr>
              <w:t>-диске;</w:t>
            </w:r>
          </w:p>
          <w:p w14:paraId="04064C98" w14:textId="77777777" w:rsidR="00F47B47" w:rsidRPr="00F47B47" w:rsidRDefault="00F47B47" w:rsidP="00F47B47">
            <w:pPr>
              <w:tabs>
                <w:tab w:val="left" w:pos="1820"/>
                <w:tab w:val="left" w:pos="6670"/>
              </w:tabs>
              <w:rPr>
                <w:sz w:val="20"/>
                <w:szCs w:val="20"/>
              </w:rPr>
            </w:pPr>
            <w:r w:rsidRPr="00F47B47">
              <w:rPr>
                <w:sz w:val="20"/>
                <w:szCs w:val="20"/>
              </w:rPr>
              <w:t>2.2.11.7</w:t>
            </w:r>
            <w:r w:rsidRPr="00F47B47">
              <w:rPr>
                <w:sz w:val="20"/>
                <w:szCs w:val="20"/>
              </w:rPr>
              <w:tab/>
              <w:t>управления ревизиями обновлений продуктов, находящихся в репозитории антивирусного сервера, включая откат обновлений</w:t>
            </w:r>
          </w:p>
          <w:p w14:paraId="00B50457" w14:textId="77777777" w:rsidR="00F47B47" w:rsidRPr="00F47B47" w:rsidRDefault="00F47B47" w:rsidP="00F47B47">
            <w:pPr>
              <w:tabs>
                <w:tab w:val="left" w:pos="1820"/>
                <w:tab w:val="left" w:pos="6670"/>
              </w:tabs>
              <w:rPr>
                <w:sz w:val="20"/>
                <w:szCs w:val="20"/>
              </w:rPr>
            </w:pPr>
            <w:r w:rsidRPr="00F47B47">
              <w:rPr>
                <w:sz w:val="20"/>
                <w:szCs w:val="20"/>
              </w:rPr>
              <w:t>2.2.11.8</w:t>
            </w:r>
            <w:r w:rsidRPr="00F47B47">
              <w:rPr>
                <w:sz w:val="20"/>
                <w:szCs w:val="20"/>
              </w:rPr>
              <w:tab/>
              <w:t>контроля результатов обновления антивирусного ПО на станциях антивирусной сети.</w:t>
            </w:r>
          </w:p>
          <w:p w14:paraId="3B743C05" w14:textId="77777777" w:rsidR="00F47B47" w:rsidRPr="00F47B47" w:rsidRDefault="00F47B47" w:rsidP="00F47B47">
            <w:pPr>
              <w:tabs>
                <w:tab w:val="left" w:pos="1820"/>
                <w:tab w:val="left" w:pos="6670"/>
              </w:tabs>
              <w:rPr>
                <w:sz w:val="20"/>
                <w:szCs w:val="20"/>
              </w:rPr>
            </w:pPr>
            <w:r w:rsidRPr="00F47B47">
              <w:rPr>
                <w:sz w:val="20"/>
                <w:szCs w:val="20"/>
              </w:rPr>
              <w:t>2.2.11.9</w:t>
            </w:r>
            <w:r w:rsidRPr="00F47B47">
              <w:rPr>
                <w:sz w:val="20"/>
                <w:szCs w:val="20"/>
              </w:rPr>
              <w:tab/>
              <w:t xml:space="preserve">организации </w:t>
            </w:r>
            <w:proofErr w:type="spellStart"/>
            <w:r w:rsidRPr="00F47B47">
              <w:rPr>
                <w:sz w:val="20"/>
                <w:szCs w:val="20"/>
              </w:rPr>
              <w:t>межсерверного</w:t>
            </w:r>
            <w:proofErr w:type="spellEnd"/>
            <w:r w:rsidRPr="00F47B47">
              <w:rPr>
                <w:sz w:val="20"/>
                <w:szCs w:val="20"/>
              </w:rPr>
              <w:t xml:space="preserve"> обмена согласно расписанию</w:t>
            </w:r>
          </w:p>
          <w:p w14:paraId="752F716B" w14:textId="77777777" w:rsidR="00F47B47" w:rsidRPr="00F47B47" w:rsidRDefault="00F47B47" w:rsidP="00F47B47">
            <w:pPr>
              <w:tabs>
                <w:tab w:val="left" w:pos="1820"/>
                <w:tab w:val="left" w:pos="6670"/>
              </w:tabs>
              <w:rPr>
                <w:sz w:val="20"/>
                <w:szCs w:val="20"/>
              </w:rPr>
            </w:pPr>
            <w:r w:rsidRPr="00F47B47">
              <w:rPr>
                <w:sz w:val="20"/>
                <w:szCs w:val="20"/>
              </w:rPr>
              <w:t>2.2.11.10</w:t>
            </w:r>
            <w:r w:rsidRPr="00F47B47">
              <w:rPr>
                <w:sz w:val="20"/>
                <w:szCs w:val="20"/>
              </w:rPr>
              <w:tab/>
              <w:t>ограничения канала связи по группам</w:t>
            </w:r>
          </w:p>
          <w:p w14:paraId="381F06DD" w14:textId="77777777" w:rsidR="00F47B47" w:rsidRPr="00F47B47" w:rsidRDefault="00F47B47" w:rsidP="00F47B47">
            <w:pPr>
              <w:tabs>
                <w:tab w:val="left" w:pos="1820"/>
                <w:tab w:val="left" w:pos="6670"/>
              </w:tabs>
              <w:rPr>
                <w:sz w:val="20"/>
                <w:szCs w:val="20"/>
              </w:rPr>
            </w:pPr>
            <w:r w:rsidRPr="00F47B47">
              <w:rPr>
                <w:sz w:val="20"/>
                <w:szCs w:val="20"/>
              </w:rPr>
              <w:t>2.2.11.11</w:t>
            </w:r>
            <w:r w:rsidRPr="00F47B47">
              <w:rPr>
                <w:sz w:val="20"/>
                <w:szCs w:val="20"/>
              </w:rPr>
              <w:tab/>
              <w:t>наличия возможности групповых обновлений</w:t>
            </w:r>
          </w:p>
          <w:p w14:paraId="195722D4" w14:textId="77777777" w:rsidR="00F47B47" w:rsidRPr="00F47B47" w:rsidRDefault="00F47B47" w:rsidP="00F47B47">
            <w:pPr>
              <w:tabs>
                <w:tab w:val="left" w:pos="1820"/>
                <w:tab w:val="left" w:pos="6670"/>
              </w:tabs>
              <w:rPr>
                <w:sz w:val="20"/>
                <w:szCs w:val="20"/>
              </w:rPr>
            </w:pPr>
            <w:r w:rsidRPr="00F47B47">
              <w:rPr>
                <w:sz w:val="20"/>
                <w:szCs w:val="20"/>
              </w:rPr>
              <w:t>2.2.11.12</w:t>
            </w:r>
            <w:r w:rsidRPr="00F47B47">
              <w:rPr>
                <w:sz w:val="20"/>
                <w:szCs w:val="20"/>
              </w:rPr>
              <w:tab/>
              <w:t>обновлений по защищенному каналу с использованием SSL-сертификатов</w:t>
            </w:r>
          </w:p>
          <w:p w14:paraId="3EDFF0FD" w14:textId="77777777" w:rsidR="00F47B47" w:rsidRPr="00F47B47" w:rsidRDefault="00F47B47" w:rsidP="00F47B47">
            <w:pPr>
              <w:tabs>
                <w:tab w:val="left" w:pos="1820"/>
                <w:tab w:val="left" w:pos="6670"/>
              </w:tabs>
              <w:rPr>
                <w:sz w:val="20"/>
                <w:szCs w:val="20"/>
              </w:rPr>
            </w:pPr>
            <w:r w:rsidRPr="00F47B47">
              <w:rPr>
                <w:sz w:val="20"/>
                <w:szCs w:val="20"/>
              </w:rPr>
              <w:t>2.2.11.13</w:t>
            </w:r>
            <w:r w:rsidRPr="00F47B47">
              <w:rPr>
                <w:sz w:val="20"/>
                <w:szCs w:val="20"/>
              </w:rPr>
              <w:tab/>
              <w:t>организации отложенного обновления</w:t>
            </w:r>
          </w:p>
          <w:p w14:paraId="302CE8D0" w14:textId="77777777" w:rsidR="00F47B47" w:rsidRPr="00F47B47" w:rsidRDefault="00F47B47" w:rsidP="00F47B47">
            <w:pPr>
              <w:tabs>
                <w:tab w:val="left" w:pos="1820"/>
                <w:tab w:val="left" w:pos="6670"/>
              </w:tabs>
              <w:rPr>
                <w:sz w:val="20"/>
                <w:szCs w:val="20"/>
              </w:rPr>
            </w:pPr>
            <w:r w:rsidRPr="00F47B47">
              <w:rPr>
                <w:sz w:val="20"/>
                <w:szCs w:val="20"/>
              </w:rPr>
              <w:t>2.2.11.14</w:t>
            </w:r>
            <w:r w:rsidRPr="00F47B47">
              <w:rPr>
                <w:sz w:val="20"/>
                <w:szCs w:val="20"/>
              </w:rPr>
              <w:tab/>
              <w:t>проверки обновлений на выбранных администратором компьютерах/группах перед распространением их на все клиентские компьютеры</w:t>
            </w:r>
          </w:p>
          <w:p w14:paraId="45EC314E" w14:textId="77777777" w:rsidR="00F47B47" w:rsidRPr="00F47B47" w:rsidRDefault="00F47B47" w:rsidP="00F47B47">
            <w:pPr>
              <w:tabs>
                <w:tab w:val="left" w:pos="1820"/>
                <w:tab w:val="left" w:pos="6670"/>
              </w:tabs>
              <w:rPr>
                <w:sz w:val="20"/>
                <w:szCs w:val="20"/>
              </w:rPr>
            </w:pPr>
            <w:r w:rsidRPr="00F47B47">
              <w:rPr>
                <w:sz w:val="20"/>
                <w:szCs w:val="20"/>
              </w:rPr>
              <w:t>2.2.11.15</w:t>
            </w:r>
            <w:r w:rsidRPr="00F47B47">
              <w:rPr>
                <w:sz w:val="20"/>
                <w:szCs w:val="20"/>
              </w:rPr>
              <w:tab/>
              <w:t xml:space="preserve">автоматического перехода установленного ПО на более новые версии, в том </w:t>
            </w:r>
            <w:proofErr w:type="gramStart"/>
            <w:r w:rsidRPr="00F47B47">
              <w:rPr>
                <w:sz w:val="20"/>
                <w:szCs w:val="20"/>
              </w:rPr>
              <w:t>числе  с</w:t>
            </w:r>
            <w:proofErr w:type="gramEnd"/>
            <w:r w:rsidRPr="00F47B47">
              <w:rPr>
                <w:sz w:val="20"/>
                <w:szCs w:val="20"/>
              </w:rPr>
              <w:t xml:space="preserve"> возможностью выбора обновляемых компонентов;</w:t>
            </w:r>
          </w:p>
          <w:p w14:paraId="112C4A97" w14:textId="77777777" w:rsidR="00F47B47" w:rsidRPr="00F47B47" w:rsidRDefault="00F47B47" w:rsidP="00F47B47">
            <w:pPr>
              <w:tabs>
                <w:tab w:val="left" w:pos="1820"/>
                <w:tab w:val="left" w:pos="6670"/>
              </w:tabs>
              <w:rPr>
                <w:sz w:val="20"/>
                <w:szCs w:val="20"/>
              </w:rPr>
            </w:pPr>
            <w:r w:rsidRPr="00F47B47">
              <w:rPr>
                <w:sz w:val="20"/>
                <w:szCs w:val="20"/>
              </w:rPr>
              <w:lastRenderedPageBreak/>
              <w:t>2.2.12</w:t>
            </w:r>
            <w:r w:rsidRPr="00F47B47">
              <w:rPr>
                <w:sz w:val="20"/>
                <w:szCs w:val="20"/>
              </w:rPr>
              <w:tab/>
              <w:t xml:space="preserve">Программные средства управления для всех защищаемых ресурсов, реализованных на платформах ОС </w:t>
            </w:r>
            <w:proofErr w:type="gramStart"/>
            <w:r w:rsidRPr="00F47B47">
              <w:rPr>
                <w:sz w:val="20"/>
                <w:szCs w:val="20"/>
              </w:rPr>
              <w:t xml:space="preserve">Microsoft Windows </w:t>
            </w:r>
            <w:proofErr w:type="gramEnd"/>
            <w:r w:rsidRPr="00F47B47">
              <w:rPr>
                <w:sz w:val="20"/>
                <w:szCs w:val="20"/>
              </w:rPr>
              <w:t>должны обеспечивать реализацию следующих функциональных возможностей:</w:t>
            </w:r>
          </w:p>
          <w:p w14:paraId="6B3640BE" w14:textId="77777777" w:rsidR="00F47B47" w:rsidRPr="00F47B47" w:rsidRDefault="00F47B47" w:rsidP="00F47B47">
            <w:pPr>
              <w:tabs>
                <w:tab w:val="left" w:pos="1820"/>
                <w:tab w:val="left" w:pos="6670"/>
              </w:tabs>
              <w:rPr>
                <w:sz w:val="20"/>
                <w:szCs w:val="20"/>
              </w:rPr>
            </w:pPr>
            <w:r w:rsidRPr="00F47B47">
              <w:rPr>
                <w:sz w:val="20"/>
                <w:szCs w:val="20"/>
              </w:rPr>
              <w:t>2.2.12.1</w:t>
            </w:r>
            <w:r w:rsidRPr="00F47B47">
              <w:rPr>
                <w:sz w:val="20"/>
                <w:szCs w:val="20"/>
              </w:rPr>
              <w:tab/>
              <w:t xml:space="preserve">централизованной удаленной установки и деинсталляции программных </w:t>
            </w:r>
            <w:proofErr w:type="gramStart"/>
            <w:r w:rsidRPr="00F47B47">
              <w:rPr>
                <w:sz w:val="20"/>
                <w:szCs w:val="20"/>
              </w:rPr>
              <w:t>средств,  антивирусных</w:t>
            </w:r>
            <w:proofErr w:type="gramEnd"/>
            <w:r w:rsidRPr="00F47B47">
              <w:rPr>
                <w:sz w:val="20"/>
                <w:szCs w:val="20"/>
              </w:rPr>
              <w:t xml:space="preserve"> баз и антивирусного ядра на защищаемые узлы сети – в том числе на станции, находящиеся в разных доменах.</w:t>
            </w:r>
          </w:p>
          <w:p w14:paraId="1B5EBA94" w14:textId="77777777" w:rsidR="00F47B47" w:rsidRPr="00F47B47" w:rsidRDefault="00F47B47" w:rsidP="00F47B47">
            <w:pPr>
              <w:tabs>
                <w:tab w:val="left" w:pos="1820"/>
                <w:tab w:val="left" w:pos="6670"/>
              </w:tabs>
              <w:rPr>
                <w:sz w:val="20"/>
                <w:szCs w:val="20"/>
              </w:rPr>
            </w:pPr>
            <w:r w:rsidRPr="00F47B47">
              <w:rPr>
                <w:sz w:val="20"/>
                <w:szCs w:val="20"/>
              </w:rPr>
              <w:t>2.2.12.2</w:t>
            </w:r>
            <w:r w:rsidRPr="00F47B47">
              <w:rPr>
                <w:sz w:val="20"/>
                <w:szCs w:val="20"/>
              </w:rPr>
              <w:tab/>
              <w:t>создания инсталляционных пакетов для конкретных защищаемых рабочих станций;</w:t>
            </w:r>
          </w:p>
          <w:p w14:paraId="1C28757E" w14:textId="77777777" w:rsidR="00F47B47" w:rsidRPr="00F47B47" w:rsidRDefault="00F47B47" w:rsidP="00F47B47">
            <w:pPr>
              <w:tabs>
                <w:tab w:val="left" w:pos="1820"/>
                <w:tab w:val="left" w:pos="6670"/>
              </w:tabs>
              <w:rPr>
                <w:sz w:val="20"/>
                <w:szCs w:val="20"/>
              </w:rPr>
            </w:pPr>
            <w:r w:rsidRPr="00F47B47">
              <w:rPr>
                <w:sz w:val="20"/>
                <w:szCs w:val="20"/>
              </w:rPr>
              <w:t>2.2.12.3</w:t>
            </w:r>
            <w:r w:rsidRPr="00F47B47">
              <w:rPr>
                <w:sz w:val="20"/>
                <w:szCs w:val="20"/>
              </w:rPr>
              <w:tab/>
              <w:t>выбора и настройки устанавливаемых компонентов до начала установки антивирусного пакета на клиентские части;</w:t>
            </w:r>
          </w:p>
          <w:p w14:paraId="57301F50" w14:textId="77777777" w:rsidR="00F47B47" w:rsidRPr="00F47B47" w:rsidRDefault="00F47B47" w:rsidP="00F47B47">
            <w:pPr>
              <w:tabs>
                <w:tab w:val="left" w:pos="1820"/>
                <w:tab w:val="left" w:pos="6670"/>
              </w:tabs>
              <w:rPr>
                <w:sz w:val="20"/>
                <w:szCs w:val="20"/>
              </w:rPr>
            </w:pPr>
            <w:r w:rsidRPr="00F47B47">
              <w:rPr>
                <w:sz w:val="20"/>
                <w:szCs w:val="20"/>
              </w:rPr>
              <w:t>2.2.13</w:t>
            </w:r>
            <w:r w:rsidRPr="00F47B47">
              <w:rPr>
                <w:sz w:val="20"/>
                <w:szCs w:val="20"/>
              </w:rPr>
              <w:tab/>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w:t>
            </w:r>
            <w:proofErr w:type="spellStart"/>
            <w:r w:rsidRPr="00F47B47">
              <w:rPr>
                <w:sz w:val="20"/>
                <w:szCs w:val="20"/>
              </w:rPr>
              <w:t>xml</w:t>
            </w:r>
            <w:proofErr w:type="spellEnd"/>
            <w:r w:rsidRPr="00F47B47">
              <w:rPr>
                <w:sz w:val="20"/>
                <w:szCs w:val="20"/>
              </w:rPr>
              <w:t>.</w:t>
            </w:r>
          </w:p>
          <w:p w14:paraId="6C2E3745" w14:textId="77777777" w:rsidR="00F47B47" w:rsidRPr="00F47B47" w:rsidRDefault="00F47B47" w:rsidP="00F47B47">
            <w:pPr>
              <w:tabs>
                <w:tab w:val="left" w:pos="1820"/>
                <w:tab w:val="left" w:pos="6670"/>
              </w:tabs>
              <w:rPr>
                <w:sz w:val="20"/>
                <w:szCs w:val="20"/>
              </w:rPr>
            </w:pPr>
            <w:r w:rsidRPr="00F47B47">
              <w:rPr>
                <w:sz w:val="20"/>
                <w:szCs w:val="20"/>
              </w:rPr>
              <w:t>2.2.14</w:t>
            </w:r>
            <w:r w:rsidRPr="00F47B47">
              <w:rPr>
                <w:sz w:val="20"/>
                <w:szCs w:val="20"/>
              </w:rPr>
              <w:tab/>
              <w:t>Система управления должна поддерживать возможность:</w:t>
            </w:r>
          </w:p>
          <w:p w14:paraId="440B51E5" w14:textId="77777777" w:rsidR="00F47B47" w:rsidRPr="00F47B47" w:rsidRDefault="00F47B47" w:rsidP="00F47B47">
            <w:pPr>
              <w:tabs>
                <w:tab w:val="left" w:pos="1820"/>
                <w:tab w:val="left" w:pos="6670"/>
              </w:tabs>
              <w:rPr>
                <w:sz w:val="20"/>
                <w:szCs w:val="20"/>
              </w:rPr>
            </w:pPr>
            <w:r w:rsidRPr="00F47B47">
              <w:rPr>
                <w:sz w:val="20"/>
                <w:szCs w:val="20"/>
              </w:rPr>
              <w:t>2.2.14.1</w:t>
            </w:r>
            <w:r w:rsidRPr="00F47B47">
              <w:rPr>
                <w:sz w:val="20"/>
                <w:szCs w:val="20"/>
              </w:rPr>
              <w:tab/>
              <w:t>создания точки восстановления перед установкой антивирусного пакета на защищаемые рабочие станции и сервера;</w:t>
            </w:r>
          </w:p>
          <w:p w14:paraId="0151938A" w14:textId="77777777" w:rsidR="00F47B47" w:rsidRPr="00F47B47" w:rsidRDefault="00F47B47" w:rsidP="00F47B47">
            <w:pPr>
              <w:tabs>
                <w:tab w:val="left" w:pos="1820"/>
                <w:tab w:val="left" w:pos="6670"/>
              </w:tabs>
              <w:rPr>
                <w:sz w:val="20"/>
                <w:szCs w:val="20"/>
              </w:rPr>
            </w:pPr>
            <w:r w:rsidRPr="00F47B47">
              <w:rPr>
                <w:sz w:val="20"/>
                <w:szCs w:val="20"/>
              </w:rPr>
              <w:t>2.2.14.2</w:t>
            </w:r>
            <w:r w:rsidRPr="00F47B47">
              <w:rPr>
                <w:sz w:val="20"/>
                <w:szCs w:val="20"/>
              </w:rPr>
              <w:tab/>
              <w:t>восстановления удаленных станций.</w:t>
            </w:r>
          </w:p>
          <w:p w14:paraId="3195C457" w14:textId="77777777" w:rsidR="00F47B47" w:rsidRPr="00F47B47" w:rsidRDefault="00F47B47" w:rsidP="00F47B47">
            <w:pPr>
              <w:tabs>
                <w:tab w:val="left" w:pos="1820"/>
                <w:tab w:val="left" w:pos="6670"/>
              </w:tabs>
              <w:rPr>
                <w:sz w:val="20"/>
                <w:szCs w:val="20"/>
              </w:rPr>
            </w:pPr>
            <w:r w:rsidRPr="00F47B47">
              <w:rPr>
                <w:sz w:val="20"/>
                <w:szCs w:val="20"/>
              </w:rPr>
              <w:t>2.2.15</w:t>
            </w:r>
            <w:r w:rsidRPr="00F47B47">
              <w:rPr>
                <w:sz w:val="20"/>
                <w:szCs w:val="20"/>
              </w:rPr>
              <w:tab/>
              <w:t>Система должна поддерживать множественную возможность установки своих компонентов на защищаемые рабочие станции – в том числе с помощью:</w:t>
            </w:r>
          </w:p>
          <w:p w14:paraId="599A01B7" w14:textId="77777777" w:rsidR="00F47B47" w:rsidRPr="00F47B47" w:rsidRDefault="00F47B47" w:rsidP="00F47B47">
            <w:pPr>
              <w:tabs>
                <w:tab w:val="left" w:pos="1820"/>
                <w:tab w:val="left" w:pos="6670"/>
              </w:tabs>
              <w:rPr>
                <w:sz w:val="20"/>
                <w:szCs w:val="20"/>
              </w:rPr>
            </w:pPr>
            <w:r w:rsidRPr="00F47B47">
              <w:rPr>
                <w:sz w:val="20"/>
                <w:szCs w:val="20"/>
              </w:rPr>
              <w:t>2.2.15.1</w:t>
            </w:r>
            <w:r w:rsidRPr="00F47B47">
              <w:rPr>
                <w:sz w:val="20"/>
                <w:szCs w:val="20"/>
              </w:rPr>
              <w:tab/>
              <w:t xml:space="preserve">прямого их указания в системе управления в результате сканирования локальной сети, Microsoft Active Directory, </w:t>
            </w:r>
          </w:p>
          <w:p w14:paraId="0440B319" w14:textId="77777777" w:rsidR="00F47B47" w:rsidRPr="00F47B47" w:rsidRDefault="00F47B47" w:rsidP="00F47B47">
            <w:pPr>
              <w:tabs>
                <w:tab w:val="left" w:pos="1820"/>
                <w:tab w:val="left" w:pos="6670"/>
              </w:tabs>
              <w:rPr>
                <w:sz w:val="20"/>
                <w:szCs w:val="20"/>
              </w:rPr>
            </w:pPr>
            <w:r w:rsidRPr="00F47B47">
              <w:rPr>
                <w:sz w:val="20"/>
                <w:szCs w:val="20"/>
              </w:rPr>
              <w:t>2.2.15.2</w:t>
            </w:r>
            <w:r w:rsidRPr="00F47B47">
              <w:rPr>
                <w:sz w:val="20"/>
                <w:szCs w:val="20"/>
              </w:rPr>
              <w:tab/>
              <w:t>политик Microsoft Active Directory</w:t>
            </w:r>
          </w:p>
          <w:p w14:paraId="41236733" w14:textId="77777777" w:rsidR="00F47B47" w:rsidRPr="00F47B47" w:rsidRDefault="00F47B47" w:rsidP="00F47B47">
            <w:pPr>
              <w:tabs>
                <w:tab w:val="left" w:pos="1820"/>
                <w:tab w:val="left" w:pos="6670"/>
              </w:tabs>
              <w:rPr>
                <w:sz w:val="20"/>
                <w:szCs w:val="20"/>
              </w:rPr>
            </w:pPr>
            <w:r w:rsidRPr="00F47B47">
              <w:rPr>
                <w:sz w:val="20"/>
                <w:szCs w:val="20"/>
              </w:rPr>
              <w:t>2.2.15.3</w:t>
            </w:r>
            <w:r w:rsidRPr="00F47B47">
              <w:rPr>
                <w:sz w:val="20"/>
                <w:szCs w:val="20"/>
              </w:rPr>
              <w:tab/>
              <w:t>установки с помощью дистрибутива, содержащего все компоненты защиты</w:t>
            </w:r>
          </w:p>
          <w:p w14:paraId="063AF44F" w14:textId="77777777" w:rsidR="00F47B47" w:rsidRPr="00F47B47" w:rsidRDefault="00F47B47" w:rsidP="00F47B47">
            <w:pPr>
              <w:tabs>
                <w:tab w:val="left" w:pos="1820"/>
                <w:tab w:val="left" w:pos="6670"/>
              </w:tabs>
              <w:rPr>
                <w:sz w:val="20"/>
                <w:szCs w:val="20"/>
              </w:rPr>
            </w:pPr>
            <w:r w:rsidRPr="00F47B47">
              <w:rPr>
                <w:sz w:val="20"/>
                <w:szCs w:val="20"/>
              </w:rPr>
              <w:t>2.2.15.4</w:t>
            </w:r>
            <w:r w:rsidRPr="00F47B47">
              <w:rPr>
                <w:sz w:val="20"/>
                <w:szCs w:val="20"/>
              </w:rPr>
              <w:tab/>
              <w:t>рассылки инсталляционных файлов из системы управления по электронной почте</w:t>
            </w:r>
          </w:p>
          <w:p w14:paraId="1EBB39F1" w14:textId="77777777" w:rsidR="00F47B47" w:rsidRPr="00F47B47" w:rsidRDefault="00F47B47" w:rsidP="00F47B47">
            <w:pPr>
              <w:tabs>
                <w:tab w:val="left" w:pos="1820"/>
                <w:tab w:val="left" w:pos="6670"/>
              </w:tabs>
              <w:rPr>
                <w:sz w:val="20"/>
                <w:szCs w:val="20"/>
              </w:rPr>
            </w:pPr>
            <w:r w:rsidRPr="00F47B47">
              <w:rPr>
                <w:sz w:val="20"/>
                <w:szCs w:val="20"/>
              </w:rPr>
              <w:t>2.2.15.5</w:t>
            </w:r>
            <w:r w:rsidRPr="00F47B47">
              <w:rPr>
                <w:sz w:val="20"/>
                <w:szCs w:val="20"/>
              </w:rPr>
              <w:tab/>
              <w:t>возможностей службы распределенной файловой системы (DFS).</w:t>
            </w:r>
          </w:p>
          <w:p w14:paraId="0FAA91B8" w14:textId="77777777" w:rsidR="00F47B47" w:rsidRPr="00F47B47" w:rsidRDefault="00F47B47" w:rsidP="00F47B47">
            <w:pPr>
              <w:tabs>
                <w:tab w:val="left" w:pos="1820"/>
                <w:tab w:val="left" w:pos="6670"/>
              </w:tabs>
              <w:rPr>
                <w:sz w:val="20"/>
                <w:szCs w:val="20"/>
              </w:rPr>
            </w:pPr>
            <w:r w:rsidRPr="00F47B47">
              <w:rPr>
                <w:sz w:val="20"/>
                <w:szCs w:val="20"/>
              </w:rPr>
              <w:t>2.2.16</w:t>
            </w:r>
            <w:r w:rsidRPr="00F47B47">
              <w:rPr>
                <w:sz w:val="20"/>
                <w:szCs w:val="20"/>
              </w:rPr>
              <w:tab/>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14:paraId="1DA4F80B" w14:textId="77777777" w:rsidR="00F47B47" w:rsidRPr="00F47B47" w:rsidRDefault="00F47B47" w:rsidP="00F47B47">
            <w:pPr>
              <w:tabs>
                <w:tab w:val="left" w:pos="1820"/>
                <w:tab w:val="left" w:pos="6670"/>
              </w:tabs>
              <w:rPr>
                <w:sz w:val="20"/>
                <w:szCs w:val="20"/>
              </w:rPr>
            </w:pPr>
            <w:r w:rsidRPr="00F47B47">
              <w:rPr>
                <w:sz w:val="20"/>
                <w:szCs w:val="20"/>
              </w:rPr>
              <w:t>2.2.17</w:t>
            </w:r>
            <w:r w:rsidRPr="00F47B47">
              <w:rPr>
                <w:sz w:val="20"/>
                <w:szCs w:val="20"/>
              </w:rPr>
              <w:tab/>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proofErr w:type="spellStart"/>
            <w:r w:rsidRPr="00F47B47">
              <w:rPr>
                <w:sz w:val="20"/>
                <w:szCs w:val="20"/>
              </w:rPr>
              <w:t>xml</w:t>
            </w:r>
            <w:proofErr w:type="spellEnd"/>
            <w:r w:rsidRPr="00F47B47">
              <w:rPr>
                <w:sz w:val="20"/>
                <w:szCs w:val="20"/>
              </w:rPr>
              <w:t>.</w:t>
            </w:r>
          </w:p>
          <w:p w14:paraId="5CCC7A50" w14:textId="77777777" w:rsidR="00F47B47" w:rsidRPr="00F47B47" w:rsidRDefault="00F47B47" w:rsidP="00F47B47">
            <w:pPr>
              <w:tabs>
                <w:tab w:val="left" w:pos="1820"/>
                <w:tab w:val="left" w:pos="6670"/>
              </w:tabs>
              <w:rPr>
                <w:sz w:val="20"/>
                <w:szCs w:val="20"/>
              </w:rPr>
            </w:pPr>
            <w:r w:rsidRPr="00F47B47">
              <w:rPr>
                <w:sz w:val="20"/>
                <w:szCs w:val="20"/>
              </w:rPr>
              <w:t>2.2.18</w:t>
            </w:r>
            <w:r w:rsidRPr="00F47B47">
              <w:rPr>
                <w:sz w:val="20"/>
                <w:szCs w:val="20"/>
              </w:rPr>
              <w:tab/>
              <w:t>Система должна иметь возможность минимизации трафика:</w:t>
            </w:r>
          </w:p>
          <w:p w14:paraId="2B7D315F" w14:textId="77777777" w:rsidR="00F47B47" w:rsidRPr="00F47B47" w:rsidRDefault="00F47B47" w:rsidP="00F47B47">
            <w:pPr>
              <w:tabs>
                <w:tab w:val="left" w:pos="1820"/>
                <w:tab w:val="left" w:pos="6670"/>
              </w:tabs>
              <w:rPr>
                <w:sz w:val="20"/>
                <w:szCs w:val="20"/>
              </w:rPr>
            </w:pPr>
            <w:r w:rsidRPr="00F47B47">
              <w:rPr>
                <w:sz w:val="20"/>
                <w:szCs w:val="20"/>
              </w:rPr>
              <w:t>2.2.18.1</w:t>
            </w:r>
            <w:r w:rsidRPr="00F47B47">
              <w:rPr>
                <w:sz w:val="20"/>
                <w:szCs w:val="20"/>
              </w:rPr>
              <w:tab/>
              <w:t>за счет применения специальных алгоритмов сжатия;</w:t>
            </w:r>
          </w:p>
          <w:p w14:paraId="7CDBC8F9" w14:textId="77777777" w:rsidR="00F47B47" w:rsidRPr="00F47B47" w:rsidRDefault="00F47B47" w:rsidP="00F47B47">
            <w:pPr>
              <w:tabs>
                <w:tab w:val="left" w:pos="1820"/>
                <w:tab w:val="left" w:pos="6670"/>
              </w:tabs>
              <w:rPr>
                <w:sz w:val="20"/>
                <w:szCs w:val="20"/>
              </w:rPr>
            </w:pPr>
            <w:r w:rsidRPr="00F47B47">
              <w:rPr>
                <w:sz w:val="20"/>
                <w:szCs w:val="20"/>
              </w:rPr>
              <w:t>2.2.18.2</w:t>
            </w:r>
            <w:r w:rsidRPr="00F47B47">
              <w:rPr>
                <w:sz w:val="20"/>
                <w:szCs w:val="20"/>
              </w:rPr>
              <w:tab/>
              <w:t>ограничения трафика по пропускной способности и по времени в определенных IP-подсетях.</w:t>
            </w:r>
          </w:p>
          <w:p w14:paraId="16B9F2E5" w14:textId="77777777" w:rsidR="00F47B47" w:rsidRPr="00F47B47" w:rsidRDefault="00F47B47" w:rsidP="00F47B47">
            <w:pPr>
              <w:tabs>
                <w:tab w:val="left" w:pos="1820"/>
                <w:tab w:val="left" w:pos="6670"/>
              </w:tabs>
              <w:rPr>
                <w:sz w:val="20"/>
                <w:szCs w:val="20"/>
              </w:rPr>
            </w:pPr>
            <w:r w:rsidRPr="00F47B47">
              <w:rPr>
                <w:sz w:val="20"/>
                <w:szCs w:val="20"/>
              </w:rPr>
              <w:t>2.2.19</w:t>
            </w:r>
            <w:r w:rsidRPr="00F47B47">
              <w:rPr>
                <w:sz w:val="20"/>
                <w:szCs w:val="20"/>
              </w:rPr>
              <w:tab/>
              <w:t>Система должна иметь возможность интеграции с платформой Microsoft® Network Access Protection (NAP), обеспечивающей автоматическую систему реагирования на инциденты безопасности.</w:t>
            </w:r>
          </w:p>
          <w:p w14:paraId="76A7E72C" w14:textId="77777777" w:rsidR="00F47B47" w:rsidRPr="00F47B47" w:rsidRDefault="00F47B47" w:rsidP="00F47B47">
            <w:pPr>
              <w:tabs>
                <w:tab w:val="left" w:pos="1820"/>
                <w:tab w:val="left" w:pos="6670"/>
              </w:tabs>
              <w:rPr>
                <w:sz w:val="20"/>
                <w:szCs w:val="20"/>
              </w:rPr>
            </w:pPr>
            <w:r w:rsidRPr="00F47B47">
              <w:rPr>
                <w:sz w:val="20"/>
                <w:szCs w:val="20"/>
              </w:rPr>
              <w:t>2.2.20</w:t>
            </w:r>
            <w:r w:rsidRPr="00F47B47">
              <w:rPr>
                <w:sz w:val="20"/>
                <w:szCs w:val="20"/>
              </w:rPr>
              <w:tab/>
              <w:t xml:space="preserve">Система должна иметь возможность выбора уровня подробности протоколирования своих компонентов. </w:t>
            </w:r>
            <w:proofErr w:type="spellStart"/>
            <w:r w:rsidRPr="00F47B47">
              <w:rPr>
                <w:sz w:val="20"/>
                <w:szCs w:val="20"/>
              </w:rPr>
              <w:t>cистема</w:t>
            </w:r>
            <w:proofErr w:type="spellEnd"/>
            <w:r w:rsidRPr="00F47B47">
              <w:rPr>
                <w:sz w:val="20"/>
                <w:szCs w:val="20"/>
              </w:rPr>
              <w:t xml:space="preserve"> управления должна иметь возможность загрузки архивированных файлов журнала работы всех антивирусных серверов иерархической сети</w:t>
            </w:r>
          </w:p>
          <w:p w14:paraId="225C74BA" w14:textId="77777777" w:rsidR="00F47B47" w:rsidRPr="00F47B47" w:rsidRDefault="00F47B47" w:rsidP="00F47B47">
            <w:pPr>
              <w:tabs>
                <w:tab w:val="left" w:pos="1820"/>
                <w:tab w:val="left" w:pos="6670"/>
              </w:tabs>
              <w:rPr>
                <w:sz w:val="20"/>
                <w:szCs w:val="20"/>
              </w:rPr>
            </w:pPr>
            <w:r w:rsidRPr="00F47B47">
              <w:rPr>
                <w:sz w:val="20"/>
                <w:szCs w:val="20"/>
              </w:rPr>
              <w:t>2.2.21</w:t>
            </w:r>
            <w:r w:rsidRPr="00F47B47">
              <w:rPr>
                <w:sz w:val="20"/>
                <w:szCs w:val="20"/>
              </w:rPr>
              <w:tab/>
              <w:t xml:space="preserve">В целях ограничения использования серверного пространства </w:t>
            </w:r>
            <w:proofErr w:type="gramStart"/>
            <w:r w:rsidRPr="00F47B47">
              <w:rPr>
                <w:sz w:val="20"/>
                <w:szCs w:val="20"/>
              </w:rPr>
              <w:t>должна  иметься</w:t>
            </w:r>
            <w:proofErr w:type="gramEnd"/>
            <w:r w:rsidRPr="00F47B47">
              <w:rPr>
                <w:sz w:val="20"/>
                <w:szCs w:val="20"/>
              </w:rPr>
              <w:t xml:space="preserve"> возможность ротации файлов журнала антивирусного сервера по времени (час, день, неделя)</w:t>
            </w:r>
          </w:p>
          <w:p w14:paraId="4FF6D338" w14:textId="77777777" w:rsidR="00F47B47" w:rsidRPr="00F47B47" w:rsidRDefault="00F47B47" w:rsidP="00F47B47">
            <w:pPr>
              <w:tabs>
                <w:tab w:val="left" w:pos="1820"/>
                <w:tab w:val="left" w:pos="6670"/>
              </w:tabs>
              <w:rPr>
                <w:sz w:val="20"/>
                <w:szCs w:val="20"/>
              </w:rPr>
            </w:pPr>
            <w:r w:rsidRPr="00F47B47">
              <w:rPr>
                <w:sz w:val="20"/>
                <w:szCs w:val="20"/>
              </w:rPr>
              <w:t>2.2.22</w:t>
            </w:r>
            <w:r w:rsidRPr="00F47B47">
              <w:rPr>
                <w:sz w:val="20"/>
                <w:szCs w:val="20"/>
              </w:rPr>
              <w:tab/>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4B11E868" w14:textId="77777777" w:rsidR="00F47B47" w:rsidRPr="00F47B47" w:rsidRDefault="00F47B47" w:rsidP="00F47B47">
            <w:pPr>
              <w:tabs>
                <w:tab w:val="left" w:pos="1820"/>
                <w:tab w:val="left" w:pos="6670"/>
              </w:tabs>
              <w:rPr>
                <w:sz w:val="20"/>
                <w:szCs w:val="20"/>
              </w:rPr>
            </w:pPr>
            <w:r w:rsidRPr="00F47B47">
              <w:rPr>
                <w:sz w:val="20"/>
                <w:szCs w:val="20"/>
              </w:rPr>
              <w:t>2.2.23</w:t>
            </w:r>
            <w:r w:rsidRPr="00F47B47">
              <w:rPr>
                <w:sz w:val="20"/>
                <w:szCs w:val="20"/>
              </w:rPr>
              <w:tab/>
              <w:t xml:space="preserve">Администраторы Системы должны иметь возможность авторизации с помощью </w:t>
            </w:r>
            <w:proofErr w:type="spellStart"/>
            <w:r w:rsidRPr="00F47B47">
              <w:rPr>
                <w:sz w:val="20"/>
                <w:szCs w:val="20"/>
              </w:rPr>
              <w:t>ActiveDirectory</w:t>
            </w:r>
            <w:proofErr w:type="spellEnd"/>
            <w:r w:rsidRPr="00F47B47">
              <w:rPr>
                <w:sz w:val="20"/>
                <w:szCs w:val="20"/>
              </w:rPr>
              <w:t>, LDAP, RADIUS, PAM. Система управления должна иметь возможность предварительного тестирования настроек авторизации внешних администраторов Active Directory, LDAP и RADIUS</w:t>
            </w:r>
          </w:p>
          <w:p w14:paraId="090DA830" w14:textId="77777777" w:rsidR="00F47B47" w:rsidRPr="00F47B47" w:rsidRDefault="00F47B47" w:rsidP="00F47B47">
            <w:pPr>
              <w:tabs>
                <w:tab w:val="left" w:pos="1820"/>
                <w:tab w:val="left" w:pos="6670"/>
              </w:tabs>
              <w:rPr>
                <w:sz w:val="20"/>
                <w:szCs w:val="20"/>
              </w:rPr>
            </w:pPr>
            <w:r w:rsidRPr="00F47B47">
              <w:rPr>
                <w:sz w:val="20"/>
                <w:szCs w:val="20"/>
              </w:rPr>
              <w:t>2.2.24</w:t>
            </w:r>
            <w:r w:rsidRPr="00F47B47">
              <w:rPr>
                <w:sz w:val="20"/>
                <w:szCs w:val="20"/>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6BF9FB13" w14:textId="77777777" w:rsidR="00F47B47" w:rsidRPr="00F47B47" w:rsidRDefault="00F47B47" w:rsidP="00F47B47">
            <w:pPr>
              <w:tabs>
                <w:tab w:val="left" w:pos="1820"/>
                <w:tab w:val="left" w:pos="6670"/>
              </w:tabs>
              <w:rPr>
                <w:sz w:val="20"/>
                <w:szCs w:val="20"/>
              </w:rPr>
            </w:pPr>
            <w:r w:rsidRPr="00F47B47">
              <w:rPr>
                <w:sz w:val="20"/>
                <w:szCs w:val="20"/>
              </w:rPr>
              <w:lastRenderedPageBreak/>
              <w:t>2.2.25</w:t>
            </w:r>
            <w:r w:rsidRPr="00F47B47">
              <w:rPr>
                <w:sz w:val="20"/>
                <w:szCs w:val="20"/>
              </w:rPr>
              <w:tab/>
              <w:t>Система должна обеспечивать:</w:t>
            </w:r>
          </w:p>
          <w:p w14:paraId="7021E63C" w14:textId="77777777" w:rsidR="00F47B47" w:rsidRPr="00F47B47" w:rsidRDefault="00F47B47" w:rsidP="00F47B47">
            <w:pPr>
              <w:tabs>
                <w:tab w:val="left" w:pos="1820"/>
                <w:tab w:val="left" w:pos="6670"/>
              </w:tabs>
              <w:rPr>
                <w:sz w:val="20"/>
                <w:szCs w:val="20"/>
              </w:rPr>
            </w:pPr>
            <w:r w:rsidRPr="00F47B47">
              <w:rPr>
                <w:sz w:val="20"/>
                <w:szCs w:val="20"/>
              </w:rPr>
              <w:t>2.2.25.1</w:t>
            </w:r>
            <w:r w:rsidRPr="00F47B47">
              <w:rPr>
                <w:sz w:val="20"/>
                <w:szCs w:val="20"/>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5F8A8002" w14:textId="77777777" w:rsidR="00F47B47" w:rsidRPr="00F47B47" w:rsidRDefault="00F47B47" w:rsidP="00F47B47">
            <w:pPr>
              <w:tabs>
                <w:tab w:val="left" w:pos="1820"/>
                <w:tab w:val="left" w:pos="6670"/>
              </w:tabs>
              <w:rPr>
                <w:sz w:val="20"/>
                <w:szCs w:val="20"/>
              </w:rPr>
            </w:pPr>
            <w:r w:rsidRPr="00F47B47">
              <w:rPr>
                <w:sz w:val="20"/>
                <w:szCs w:val="20"/>
              </w:rPr>
              <w:t>2.2.25.2</w:t>
            </w:r>
            <w:r w:rsidRPr="00F47B47">
              <w:rPr>
                <w:sz w:val="20"/>
                <w:szCs w:val="20"/>
              </w:rPr>
              <w:tab/>
              <w:t>возможность задания групповых политик в зависимости от группы IP-адресов.</w:t>
            </w:r>
          </w:p>
          <w:p w14:paraId="5F5DC270" w14:textId="77777777" w:rsidR="00F47B47" w:rsidRPr="00F47B47" w:rsidRDefault="00F47B47" w:rsidP="00F47B47">
            <w:pPr>
              <w:tabs>
                <w:tab w:val="left" w:pos="1820"/>
                <w:tab w:val="left" w:pos="6670"/>
              </w:tabs>
              <w:rPr>
                <w:sz w:val="20"/>
                <w:szCs w:val="20"/>
              </w:rPr>
            </w:pPr>
            <w:r w:rsidRPr="00F47B47">
              <w:rPr>
                <w:sz w:val="20"/>
                <w:szCs w:val="20"/>
              </w:rPr>
              <w:t>2.2.25.3</w:t>
            </w:r>
            <w:r w:rsidRPr="00F47B47">
              <w:rPr>
                <w:sz w:val="20"/>
                <w:szCs w:val="20"/>
              </w:rPr>
              <w:tab/>
              <w:t>возможность просмотра новостей безопасности, в том числе информирующих об актуальных угрозах</w:t>
            </w:r>
          </w:p>
          <w:p w14:paraId="2AF92A3D" w14:textId="77777777" w:rsidR="00F47B47" w:rsidRPr="00F47B47" w:rsidRDefault="00F47B47" w:rsidP="00F47B47">
            <w:pPr>
              <w:tabs>
                <w:tab w:val="left" w:pos="1820"/>
                <w:tab w:val="left" w:pos="6670"/>
              </w:tabs>
              <w:rPr>
                <w:sz w:val="20"/>
                <w:szCs w:val="20"/>
              </w:rPr>
            </w:pPr>
            <w:r w:rsidRPr="00F47B47">
              <w:rPr>
                <w:sz w:val="20"/>
                <w:szCs w:val="20"/>
              </w:rPr>
              <w:t>2.2.26</w:t>
            </w:r>
            <w:r w:rsidRPr="00F47B47">
              <w:rPr>
                <w:sz w:val="20"/>
                <w:szCs w:val="20"/>
              </w:rPr>
              <w:tab/>
              <w:t>В случае включения какого-либо компонента Системы в единую систему управления антивирусной защиты локальной сети:</w:t>
            </w:r>
          </w:p>
          <w:p w14:paraId="33D6410D" w14:textId="77777777" w:rsidR="00F47B47" w:rsidRPr="00F47B47" w:rsidRDefault="00F47B47" w:rsidP="00F47B47">
            <w:pPr>
              <w:tabs>
                <w:tab w:val="left" w:pos="1820"/>
                <w:tab w:val="left" w:pos="6670"/>
              </w:tabs>
              <w:rPr>
                <w:sz w:val="20"/>
                <w:szCs w:val="20"/>
              </w:rPr>
            </w:pPr>
            <w:r w:rsidRPr="00F47B47">
              <w:rPr>
                <w:sz w:val="20"/>
                <w:szCs w:val="20"/>
              </w:rPr>
              <w:t>2.2.26.1</w:t>
            </w:r>
            <w:r w:rsidRPr="00F47B47">
              <w:rPr>
                <w:sz w:val="20"/>
                <w:szCs w:val="20"/>
              </w:rPr>
              <w:tab/>
              <w:t>обновления компонента Системы должны происходить через сервер обновления системы управления антивирусной защиты;</w:t>
            </w:r>
          </w:p>
          <w:p w14:paraId="3D8A4FDD" w14:textId="77777777" w:rsidR="00F47B47" w:rsidRPr="00F47B47" w:rsidRDefault="00F47B47" w:rsidP="00F47B47">
            <w:pPr>
              <w:tabs>
                <w:tab w:val="left" w:pos="1820"/>
                <w:tab w:val="left" w:pos="6670"/>
              </w:tabs>
              <w:rPr>
                <w:sz w:val="20"/>
                <w:szCs w:val="20"/>
              </w:rPr>
            </w:pPr>
            <w:r w:rsidRPr="00F47B47">
              <w:rPr>
                <w:sz w:val="20"/>
                <w:szCs w:val="20"/>
              </w:rPr>
              <w:t>2.2.26.2</w:t>
            </w:r>
            <w:r w:rsidRPr="00F47B47">
              <w:rPr>
                <w:sz w:val="20"/>
                <w:szCs w:val="20"/>
              </w:rPr>
              <w:tab/>
              <w:t>статистика работы компонентов Системы должна:</w:t>
            </w:r>
          </w:p>
          <w:p w14:paraId="7E269757" w14:textId="77777777" w:rsidR="00F47B47" w:rsidRPr="00F47B47" w:rsidRDefault="00F47B47" w:rsidP="00F47B47">
            <w:pPr>
              <w:tabs>
                <w:tab w:val="left" w:pos="1820"/>
                <w:tab w:val="left" w:pos="6670"/>
              </w:tabs>
              <w:rPr>
                <w:sz w:val="20"/>
                <w:szCs w:val="20"/>
              </w:rPr>
            </w:pPr>
            <w:r w:rsidRPr="00F47B47">
              <w:rPr>
                <w:sz w:val="20"/>
                <w:szCs w:val="20"/>
              </w:rPr>
              <w:t>2.2.26.2.1</w:t>
            </w:r>
            <w:r w:rsidRPr="00F47B47">
              <w:rPr>
                <w:sz w:val="20"/>
                <w:szCs w:val="20"/>
              </w:rPr>
              <w:tab/>
              <w:t>собираться на сервере системы управления антивирусной защиты;</w:t>
            </w:r>
          </w:p>
          <w:p w14:paraId="2988DE71" w14:textId="77777777" w:rsidR="00F47B47" w:rsidRPr="00F47B47" w:rsidRDefault="00F47B47" w:rsidP="00F47B47">
            <w:pPr>
              <w:tabs>
                <w:tab w:val="left" w:pos="1820"/>
                <w:tab w:val="left" w:pos="6670"/>
              </w:tabs>
              <w:rPr>
                <w:sz w:val="20"/>
                <w:szCs w:val="20"/>
              </w:rPr>
            </w:pPr>
            <w:r w:rsidRPr="00F47B47">
              <w:rPr>
                <w:sz w:val="20"/>
                <w:szCs w:val="20"/>
              </w:rPr>
              <w:t>2.2.26.2.2</w:t>
            </w:r>
            <w:r w:rsidRPr="00F47B47">
              <w:rPr>
                <w:sz w:val="20"/>
                <w:szCs w:val="20"/>
              </w:rPr>
              <w:tab/>
              <w:t xml:space="preserve">быть доступной с любой операционной системы, поддерживающей браузеры Mozilla Firefox, Internet Explorer, Safari, Opera без ограничений на использование последних версий браузеров и без </w:t>
            </w:r>
            <w:proofErr w:type="spellStart"/>
            <w:r w:rsidRPr="00F47B47">
              <w:rPr>
                <w:sz w:val="20"/>
                <w:szCs w:val="20"/>
              </w:rPr>
              <w:t>доустановки</w:t>
            </w:r>
            <w:proofErr w:type="spellEnd"/>
            <w:r w:rsidRPr="00F47B47">
              <w:rPr>
                <w:sz w:val="20"/>
                <w:szCs w:val="20"/>
              </w:rPr>
              <w:t xml:space="preserve">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14:paraId="02CA5605" w14:textId="77777777" w:rsidR="00F47B47" w:rsidRPr="00F47B47" w:rsidRDefault="00F47B47" w:rsidP="00F47B47">
            <w:pPr>
              <w:tabs>
                <w:tab w:val="left" w:pos="1820"/>
                <w:tab w:val="left" w:pos="6670"/>
              </w:tabs>
              <w:rPr>
                <w:sz w:val="20"/>
                <w:szCs w:val="20"/>
              </w:rPr>
            </w:pPr>
            <w:r w:rsidRPr="00F47B47">
              <w:rPr>
                <w:sz w:val="20"/>
                <w:szCs w:val="20"/>
              </w:rPr>
              <w:t>2.2.26.2.3</w:t>
            </w:r>
            <w:r w:rsidRPr="00F47B47">
              <w:rPr>
                <w:sz w:val="20"/>
                <w:szCs w:val="20"/>
              </w:rPr>
              <w:tab/>
              <w:t>Иметь возможность экспорта в формат PDF</w:t>
            </w:r>
          </w:p>
          <w:p w14:paraId="27529D70" w14:textId="77777777" w:rsidR="00F47B47" w:rsidRPr="00F47B47" w:rsidRDefault="00F47B47" w:rsidP="00F47B47">
            <w:pPr>
              <w:tabs>
                <w:tab w:val="left" w:pos="1820"/>
                <w:tab w:val="left" w:pos="6670"/>
              </w:tabs>
              <w:rPr>
                <w:sz w:val="20"/>
                <w:szCs w:val="20"/>
              </w:rPr>
            </w:pPr>
            <w:r w:rsidRPr="00F47B47">
              <w:rPr>
                <w:sz w:val="20"/>
                <w:szCs w:val="20"/>
              </w:rPr>
              <w:t>2.2.26.2.4</w:t>
            </w:r>
            <w:r w:rsidRPr="00F47B47">
              <w:rPr>
                <w:sz w:val="20"/>
                <w:szCs w:val="20"/>
              </w:rPr>
              <w:tab/>
              <w:t xml:space="preserve">Иметь возможность отправки по </w:t>
            </w:r>
            <w:proofErr w:type="spellStart"/>
            <w:r w:rsidRPr="00F47B47">
              <w:rPr>
                <w:sz w:val="20"/>
                <w:szCs w:val="20"/>
              </w:rPr>
              <w:t>по</w:t>
            </w:r>
            <w:proofErr w:type="spellEnd"/>
            <w:r w:rsidRPr="00F47B47">
              <w:rPr>
                <w:sz w:val="20"/>
                <w:szCs w:val="20"/>
              </w:rPr>
              <w:t xml:space="preserve"> электронной почте согласно расписанию работы антивирусного сервера</w:t>
            </w:r>
          </w:p>
          <w:p w14:paraId="276E9E32" w14:textId="77777777" w:rsidR="00F47B47" w:rsidRPr="00F47B47" w:rsidRDefault="00F47B47" w:rsidP="00F47B47">
            <w:pPr>
              <w:tabs>
                <w:tab w:val="left" w:pos="1820"/>
                <w:tab w:val="left" w:pos="6670"/>
              </w:tabs>
              <w:rPr>
                <w:sz w:val="20"/>
                <w:szCs w:val="20"/>
              </w:rPr>
            </w:pPr>
            <w:r w:rsidRPr="00F47B47">
              <w:rPr>
                <w:sz w:val="20"/>
                <w:szCs w:val="20"/>
              </w:rPr>
              <w:t>2.2.27</w:t>
            </w:r>
            <w:r w:rsidRPr="00F47B47">
              <w:rPr>
                <w:sz w:val="20"/>
                <w:szCs w:val="20"/>
              </w:rPr>
              <w:tab/>
              <w:t>Система должна обеспечивать реализацию следующих функциональных возможностей по обновлению:</w:t>
            </w:r>
          </w:p>
          <w:p w14:paraId="59B799BD" w14:textId="77777777" w:rsidR="00F47B47" w:rsidRPr="00F47B47" w:rsidRDefault="00F47B47" w:rsidP="00F47B47">
            <w:pPr>
              <w:tabs>
                <w:tab w:val="left" w:pos="1820"/>
                <w:tab w:val="left" w:pos="6670"/>
              </w:tabs>
              <w:rPr>
                <w:sz w:val="20"/>
                <w:szCs w:val="20"/>
              </w:rPr>
            </w:pPr>
            <w:r w:rsidRPr="00F47B47">
              <w:rPr>
                <w:sz w:val="20"/>
                <w:szCs w:val="20"/>
              </w:rPr>
              <w:t>2.2.27.1</w:t>
            </w:r>
            <w:r w:rsidRPr="00F47B47">
              <w:rPr>
                <w:sz w:val="20"/>
                <w:szCs w:val="20"/>
              </w:rPr>
              <w:tab/>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7391BCA0" w14:textId="77777777" w:rsidR="00F47B47" w:rsidRPr="00F47B47" w:rsidRDefault="00F47B47" w:rsidP="00F47B47">
            <w:pPr>
              <w:tabs>
                <w:tab w:val="left" w:pos="1820"/>
                <w:tab w:val="left" w:pos="6670"/>
              </w:tabs>
              <w:rPr>
                <w:sz w:val="20"/>
                <w:szCs w:val="20"/>
              </w:rPr>
            </w:pPr>
            <w:r w:rsidRPr="00F47B47">
              <w:rPr>
                <w:sz w:val="20"/>
                <w:szCs w:val="20"/>
              </w:rPr>
              <w:t>2.2.27.2</w:t>
            </w:r>
            <w:r w:rsidRPr="00F47B47">
              <w:rPr>
                <w:sz w:val="20"/>
                <w:szCs w:val="20"/>
              </w:rPr>
              <w:tab/>
              <w:t>возможность множественности путей обновления, в том числе по каналам связи и на съемных электронных носителях информации;</w:t>
            </w:r>
          </w:p>
          <w:p w14:paraId="38FE4594" w14:textId="77777777" w:rsidR="00F47B47" w:rsidRPr="00F47B47" w:rsidRDefault="00F47B47" w:rsidP="00F47B47">
            <w:pPr>
              <w:tabs>
                <w:tab w:val="left" w:pos="1820"/>
                <w:tab w:val="left" w:pos="6670"/>
              </w:tabs>
              <w:rPr>
                <w:sz w:val="20"/>
                <w:szCs w:val="20"/>
              </w:rPr>
            </w:pPr>
            <w:r w:rsidRPr="00F47B47">
              <w:rPr>
                <w:sz w:val="20"/>
                <w:szCs w:val="20"/>
              </w:rPr>
              <w:t>2.2.27.3</w:t>
            </w:r>
            <w:r w:rsidRPr="00F47B47">
              <w:rPr>
                <w:sz w:val="20"/>
                <w:szCs w:val="20"/>
              </w:rPr>
              <w:tab/>
              <w:t>возможность обновления через прокси-серверы, в том числе прокси-серверы MS ISA/TMG.</w:t>
            </w:r>
          </w:p>
          <w:p w14:paraId="0DC0178F" w14:textId="77777777" w:rsidR="00F47B47" w:rsidRPr="00F47B47" w:rsidRDefault="00F47B47" w:rsidP="00F47B47">
            <w:pPr>
              <w:tabs>
                <w:tab w:val="left" w:pos="1820"/>
                <w:tab w:val="left" w:pos="6670"/>
              </w:tabs>
              <w:rPr>
                <w:sz w:val="20"/>
                <w:szCs w:val="20"/>
              </w:rPr>
            </w:pPr>
            <w:r w:rsidRPr="00F47B47">
              <w:rPr>
                <w:sz w:val="20"/>
                <w:szCs w:val="20"/>
              </w:rPr>
              <w:t>2.2.27.4</w:t>
            </w:r>
            <w:r w:rsidRPr="00F47B47">
              <w:rPr>
                <w:sz w:val="20"/>
                <w:szCs w:val="20"/>
              </w:rPr>
              <w:tab/>
              <w:t>проверка целостности и подлинности обновлений средствами электронной цифровой подписи.</w:t>
            </w:r>
          </w:p>
          <w:p w14:paraId="1D5485CB" w14:textId="77777777" w:rsidR="00F47B47" w:rsidRPr="00F47B47" w:rsidRDefault="00F47B47" w:rsidP="00F47B47">
            <w:pPr>
              <w:tabs>
                <w:tab w:val="left" w:pos="1820"/>
                <w:tab w:val="left" w:pos="6670"/>
              </w:tabs>
              <w:rPr>
                <w:sz w:val="20"/>
                <w:szCs w:val="20"/>
              </w:rPr>
            </w:pPr>
            <w:r w:rsidRPr="00F47B47">
              <w:rPr>
                <w:sz w:val="20"/>
                <w:szCs w:val="20"/>
              </w:rPr>
              <w:t>2.2.28</w:t>
            </w:r>
            <w:r w:rsidRPr="00F47B47">
              <w:rPr>
                <w:sz w:val="20"/>
                <w:szCs w:val="20"/>
              </w:rPr>
              <w:tab/>
              <w:t xml:space="preserve">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w:t>
            </w:r>
            <w:proofErr w:type="spellStart"/>
            <w:r w:rsidRPr="00F47B47">
              <w:rPr>
                <w:sz w:val="20"/>
                <w:szCs w:val="20"/>
              </w:rPr>
              <w:t>flash</w:t>
            </w:r>
            <w:proofErr w:type="spellEnd"/>
            <w:r w:rsidRPr="00F47B47">
              <w:rPr>
                <w:sz w:val="20"/>
                <w:szCs w:val="20"/>
              </w:rPr>
              <w:t>-диска;</w:t>
            </w:r>
          </w:p>
          <w:p w14:paraId="4E9D831A" w14:textId="77777777" w:rsidR="00F47B47" w:rsidRPr="00F47B47" w:rsidRDefault="00F47B47" w:rsidP="00F47B47">
            <w:pPr>
              <w:tabs>
                <w:tab w:val="left" w:pos="1820"/>
                <w:tab w:val="left" w:pos="6670"/>
              </w:tabs>
              <w:rPr>
                <w:sz w:val="20"/>
                <w:szCs w:val="20"/>
              </w:rPr>
            </w:pPr>
            <w:r w:rsidRPr="00F47B47">
              <w:rPr>
                <w:sz w:val="20"/>
                <w:szCs w:val="20"/>
              </w:rPr>
              <w:t>2.2.29</w:t>
            </w:r>
            <w:r w:rsidRPr="00F47B47">
              <w:rPr>
                <w:sz w:val="20"/>
                <w:szCs w:val="20"/>
              </w:rPr>
              <w:tab/>
              <w:t xml:space="preserve">В случае размещения антивирусных серверов во внутренней сети без доступа к сети Интернет получение обновлений должно быть возможно с помощью </w:t>
            </w:r>
            <w:proofErr w:type="gramStart"/>
            <w:r w:rsidRPr="00F47B47">
              <w:rPr>
                <w:sz w:val="20"/>
                <w:szCs w:val="20"/>
              </w:rPr>
              <w:t>специальной  утилиты</w:t>
            </w:r>
            <w:proofErr w:type="gramEnd"/>
            <w:r w:rsidRPr="00F47B47">
              <w:rPr>
                <w:sz w:val="20"/>
                <w:szCs w:val="20"/>
              </w:rPr>
              <w:t xml:space="preserve"> автономной загрузки репозитория;</w:t>
            </w:r>
          </w:p>
          <w:p w14:paraId="0BBB6BCB" w14:textId="77777777" w:rsidR="00F47B47" w:rsidRPr="00F47B47" w:rsidRDefault="00F47B47" w:rsidP="00F47B47">
            <w:pPr>
              <w:tabs>
                <w:tab w:val="left" w:pos="1820"/>
                <w:tab w:val="left" w:pos="6670"/>
              </w:tabs>
              <w:rPr>
                <w:sz w:val="20"/>
                <w:szCs w:val="20"/>
              </w:rPr>
            </w:pPr>
            <w:r w:rsidRPr="00F47B47">
              <w:rPr>
                <w:sz w:val="20"/>
                <w:szCs w:val="20"/>
              </w:rPr>
              <w:t>2.2.30</w:t>
            </w:r>
            <w:r w:rsidRPr="00F47B47">
              <w:rPr>
                <w:sz w:val="20"/>
                <w:szCs w:val="20"/>
              </w:rPr>
              <w:tab/>
              <w:t>Система должна иметь возможность перезагрузки защищаемой станции через систему управления</w:t>
            </w:r>
          </w:p>
          <w:p w14:paraId="3022FB13" w14:textId="77777777" w:rsidR="00F47B47" w:rsidRPr="00F47B47" w:rsidRDefault="00F47B47" w:rsidP="00F47B47">
            <w:pPr>
              <w:tabs>
                <w:tab w:val="left" w:pos="1820"/>
                <w:tab w:val="left" w:pos="6670"/>
              </w:tabs>
              <w:rPr>
                <w:sz w:val="20"/>
                <w:szCs w:val="20"/>
              </w:rPr>
            </w:pPr>
            <w:r w:rsidRPr="00F47B47">
              <w:rPr>
                <w:sz w:val="20"/>
                <w:szCs w:val="20"/>
              </w:rPr>
              <w:t>2.2.31</w:t>
            </w:r>
            <w:r w:rsidRPr="00F47B47">
              <w:rPr>
                <w:sz w:val="20"/>
                <w:szCs w:val="20"/>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4906E7CF" w14:textId="77777777" w:rsidR="00F47B47" w:rsidRPr="00F47B47" w:rsidRDefault="00F47B47" w:rsidP="00F47B47">
            <w:pPr>
              <w:tabs>
                <w:tab w:val="left" w:pos="1820"/>
                <w:tab w:val="left" w:pos="6670"/>
              </w:tabs>
              <w:rPr>
                <w:sz w:val="20"/>
                <w:szCs w:val="20"/>
              </w:rPr>
            </w:pPr>
          </w:p>
          <w:p w14:paraId="28F7DD39" w14:textId="77777777" w:rsidR="00F47B47" w:rsidRPr="00F47B47" w:rsidRDefault="00F47B47" w:rsidP="00F47B47">
            <w:pPr>
              <w:tabs>
                <w:tab w:val="left" w:pos="1820"/>
                <w:tab w:val="left" w:pos="6670"/>
              </w:tabs>
              <w:rPr>
                <w:sz w:val="20"/>
                <w:szCs w:val="20"/>
              </w:rPr>
            </w:pPr>
            <w:r w:rsidRPr="00F47B47">
              <w:rPr>
                <w:sz w:val="20"/>
                <w:szCs w:val="20"/>
              </w:rPr>
              <w:t>2.3</w:t>
            </w:r>
            <w:r w:rsidRPr="00F47B47">
              <w:rPr>
                <w:sz w:val="20"/>
                <w:szCs w:val="20"/>
              </w:rPr>
              <w:tab/>
              <w:t>Требования к программным средствам антивирусной защиты рабочих станций под управлением ОС семейства Microsoft Windows</w:t>
            </w:r>
          </w:p>
          <w:p w14:paraId="47EE9232" w14:textId="77777777" w:rsidR="00F47B47" w:rsidRPr="00F47B47" w:rsidRDefault="00F47B47" w:rsidP="00F47B47">
            <w:pPr>
              <w:tabs>
                <w:tab w:val="left" w:pos="1820"/>
                <w:tab w:val="left" w:pos="6670"/>
              </w:tabs>
              <w:rPr>
                <w:sz w:val="20"/>
                <w:szCs w:val="20"/>
              </w:rPr>
            </w:pPr>
            <w:r w:rsidRPr="00F47B47">
              <w:rPr>
                <w:sz w:val="20"/>
                <w:szCs w:val="20"/>
              </w:rPr>
              <w:t>2.3.1</w:t>
            </w:r>
            <w:r w:rsidRPr="00F47B47">
              <w:rPr>
                <w:sz w:val="20"/>
                <w:szCs w:val="20"/>
              </w:rPr>
              <w:tab/>
              <w:t>Программные средства Системы должны обеспечивать реализацию следующих функциональных возможностей:</w:t>
            </w:r>
          </w:p>
          <w:p w14:paraId="266B74BD" w14:textId="77777777" w:rsidR="00F47B47" w:rsidRPr="00F47B47" w:rsidRDefault="00F47B47" w:rsidP="00F47B47">
            <w:pPr>
              <w:tabs>
                <w:tab w:val="left" w:pos="1820"/>
                <w:tab w:val="left" w:pos="6670"/>
              </w:tabs>
              <w:rPr>
                <w:sz w:val="20"/>
                <w:szCs w:val="20"/>
              </w:rPr>
            </w:pPr>
            <w:r w:rsidRPr="00F47B47">
              <w:rPr>
                <w:sz w:val="20"/>
                <w:szCs w:val="20"/>
              </w:rPr>
              <w:t>2.3.1.1</w:t>
            </w:r>
            <w:r w:rsidRPr="00F47B47">
              <w:rPr>
                <w:sz w:val="20"/>
                <w:szCs w:val="20"/>
              </w:rPr>
              <w:tab/>
              <w:t>осуществление антивирусной (включая постоянную защиту от руткит-технологий) и антиспам защиты на рабочих станциях.</w:t>
            </w:r>
          </w:p>
          <w:p w14:paraId="036A31B5" w14:textId="77777777" w:rsidR="00F47B47" w:rsidRPr="00F47B47" w:rsidRDefault="00F47B47" w:rsidP="00F47B47">
            <w:pPr>
              <w:tabs>
                <w:tab w:val="left" w:pos="1820"/>
                <w:tab w:val="left" w:pos="6670"/>
              </w:tabs>
              <w:rPr>
                <w:sz w:val="20"/>
                <w:szCs w:val="20"/>
              </w:rPr>
            </w:pPr>
            <w:r w:rsidRPr="00F47B47">
              <w:rPr>
                <w:sz w:val="20"/>
                <w:szCs w:val="20"/>
              </w:rPr>
              <w:t>2.3.2</w:t>
            </w:r>
            <w:r w:rsidRPr="00F47B47">
              <w:rPr>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1C01A554" w14:textId="77777777" w:rsidR="00F47B47" w:rsidRPr="00F47B47" w:rsidRDefault="00F47B47" w:rsidP="00F47B47">
            <w:pPr>
              <w:tabs>
                <w:tab w:val="left" w:pos="1820"/>
                <w:tab w:val="left" w:pos="6670"/>
              </w:tabs>
              <w:rPr>
                <w:sz w:val="20"/>
                <w:szCs w:val="20"/>
              </w:rPr>
            </w:pPr>
            <w:r w:rsidRPr="00F47B47">
              <w:rPr>
                <w:sz w:val="20"/>
                <w:szCs w:val="20"/>
              </w:rPr>
              <w:lastRenderedPageBreak/>
              <w:t>2.3.3</w:t>
            </w:r>
            <w:r w:rsidRPr="00F47B47">
              <w:rPr>
                <w:sz w:val="20"/>
                <w:szCs w:val="20"/>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рабочих станций под управлением операционных систем:</w:t>
            </w:r>
          </w:p>
          <w:p w14:paraId="06304051" w14:textId="77777777" w:rsidR="00F47B47" w:rsidRPr="00F47B47" w:rsidRDefault="00F47B47" w:rsidP="00F47B47">
            <w:pPr>
              <w:tabs>
                <w:tab w:val="left" w:pos="1820"/>
                <w:tab w:val="left" w:pos="6670"/>
              </w:tabs>
              <w:rPr>
                <w:sz w:val="20"/>
                <w:szCs w:val="20"/>
                <w:lang w:val="en-US"/>
              </w:rPr>
            </w:pPr>
            <w:r w:rsidRPr="00F47B47">
              <w:rPr>
                <w:sz w:val="20"/>
                <w:szCs w:val="20"/>
                <w:lang w:val="en-US"/>
              </w:rPr>
              <w:t>2.3.3.1</w:t>
            </w:r>
            <w:r w:rsidRPr="00F47B47">
              <w:rPr>
                <w:sz w:val="20"/>
                <w:szCs w:val="20"/>
                <w:lang w:val="en-US"/>
              </w:rPr>
              <w:tab/>
              <w:t>Microsoft Windows 98 / ME;</w:t>
            </w:r>
          </w:p>
          <w:p w14:paraId="04200AC4" w14:textId="77777777" w:rsidR="00F47B47" w:rsidRPr="00F47B47" w:rsidRDefault="00F47B47" w:rsidP="00F47B47">
            <w:pPr>
              <w:tabs>
                <w:tab w:val="left" w:pos="1820"/>
                <w:tab w:val="left" w:pos="6670"/>
              </w:tabs>
              <w:rPr>
                <w:sz w:val="20"/>
                <w:szCs w:val="20"/>
                <w:lang w:val="en-US"/>
              </w:rPr>
            </w:pPr>
            <w:r w:rsidRPr="00F47B47">
              <w:rPr>
                <w:sz w:val="20"/>
                <w:szCs w:val="20"/>
                <w:lang w:val="en-US"/>
              </w:rPr>
              <w:t>2.3.3.2</w:t>
            </w:r>
            <w:r w:rsidRPr="00F47B47">
              <w:rPr>
                <w:sz w:val="20"/>
                <w:szCs w:val="20"/>
                <w:lang w:val="en-US"/>
              </w:rPr>
              <w:tab/>
              <w:t>Microsoft Windows NT Workstation 4.0 (Service Pack 6a);</w:t>
            </w:r>
          </w:p>
          <w:p w14:paraId="5C49C28A" w14:textId="77777777" w:rsidR="00F47B47" w:rsidRPr="00F47B47" w:rsidRDefault="00F47B47" w:rsidP="00F47B47">
            <w:pPr>
              <w:tabs>
                <w:tab w:val="left" w:pos="1820"/>
                <w:tab w:val="left" w:pos="6670"/>
              </w:tabs>
              <w:rPr>
                <w:sz w:val="20"/>
                <w:szCs w:val="20"/>
                <w:lang w:val="en-US"/>
              </w:rPr>
            </w:pPr>
            <w:r w:rsidRPr="00F47B47">
              <w:rPr>
                <w:sz w:val="20"/>
                <w:szCs w:val="20"/>
                <w:lang w:val="en-US"/>
              </w:rPr>
              <w:t>2.3.3.3</w:t>
            </w:r>
            <w:r w:rsidRPr="00F47B47">
              <w:rPr>
                <w:sz w:val="20"/>
                <w:szCs w:val="20"/>
                <w:lang w:val="en-US"/>
              </w:rPr>
              <w:tab/>
              <w:t xml:space="preserve">Microsoft Windows 2000 Professional </w:t>
            </w:r>
            <w:r w:rsidRPr="00F47B47">
              <w:rPr>
                <w:sz w:val="20"/>
                <w:szCs w:val="20"/>
              </w:rPr>
              <w:t>и</w:t>
            </w:r>
            <w:r w:rsidRPr="00F47B47">
              <w:rPr>
                <w:sz w:val="20"/>
                <w:szCs w:val="20"/>
                <w:lang w:val="en-US"/>
              </w:rPr>
              <w:t xml:space="preserve"> Server;</w:t>
            </w:r>
          </w:p>
          <w:p w14:paraId="14B910F6" w14:textId="77777777" w:rsidR="00F47B47" w:rsidRPr="00F47B47" w:rsidRDefault="00F47B47" w:rsidP="00F47B47">
            <w:pPr>
              <w:tabs>
                <w:tab w:val="left" w:pos="1820"/>
                <w:tab w:val="left" w:pos="6670"/>
              </w:tabs>
              <w:rPr>
                <w:sz w:val="20"/>
                <w:szCs w:val="20"/>
                <w:lang w:val="en-US"/>
              </w:rPr>
            </w:pPr>
            <w:r w:rsidRPr="00F47B47">
              <w:rPr>
                <w:sz w:val="20"/>
                <w:szCs w:val="20"/>
                <w:lang w:val="en-US"/>
              </w:rPr>
              <w:t>2.3.3.4</w:t>
            </w:r>
            <w:r w:rsidRPr="00F47B47">
              <w:rPr>
                <w:sz w:val="20"/>
                <w:szCs w:val="20"/>
                <w:lang w:val="en-US"/>
              </w:rPr>
              <w:tab/>
              <w:t xml:space="preserve">Microsoft Windows XP Professional </w:t>
            </w:r>
            <w:r w:rsidRPr="00F47B47">
              <w:rPr>
                <w:sz w:val="20"/>
                <w:szCs w:val="20"/>
              </w:rPr>
              <w:t>и</w:t>
            </w:r>
            <w:r w:rsidRPr="00F47B47">
              <w:rPr>
                <w:sz w:val="20"/>
                <w:szCs w:val="20"/>
                <w:lang w:val="en-US"/>
              </w:rPr>
              <w:t xml:space="preserve"> Home Edition;</w:t>
            </w:r>
          </w:p>
          <w:p w14:paraId="1ACC6544" w14:textId="77777777" w:rsidR="00F47B47" w:rsidRPr="00F47B47" w:rsidRDefault="00F47B47" w:rsidP="00F47B47">
            <w:pPr>
              <w:tabs>
                <w:tab w:val="left" w:pos="1820"/>
                <w:tab w:val="left" w:pos="6670"/>
              </w:tabs>
              <w:rPr>
                <w:sz w:val="20"/>
                <w:szCs w:val="20"/>
                <w:lang w:val="en-US"/>
              </w:rPr>
            </w:pPr>
            <w:r w:rsidRPr="00F47B47">
              <w:rPr>
                <w:sz w:val="20"/>
                <w:szCs w:val="20"/>
                <w:lang w:val="en-US"/>
              </w:rPr>
              <w:t>2.3.3.5</w:t>
            </w:r>
            <w:r w:rsidRPr="00F47B47">
              <w:rPr>
                <w:sz w:val="20"/>
                <w:szCs w:val="20"/>
                <w:lang w:val="en-US"/>
              </w:rPr>
              <w:tab/>
              <w:t>Microsoft Windows Server 2003;</w:t>
            </w:r>
          </w:p>
          <w:p w14:paraId="2E55A883" w14:textId="77777777" w:rsidR="00F47B47" w:rsidRPr="00F47B47" w:rsidRDefault="00F47B47" w:rsidP="00F47B47">
            <w:pPr>
              <w:tabs>
                <w:tab w:val="left" w:pos="1820"/>
                <w:tab w:val="left" w:pos="6670"/>
              </w:tabs>
              <w:rPr>
                <w:sz w:val="20"/>
                <w:szCs w:val="20"/>
                <w:lang w:val="en-US"/>
              </w:rPr>
            </w:pPr>
            <w:r w:rsidRPr="00F47B47">
              <w:rPr>
                <w:sz w:val="20"/>
                <w:szCs w:val="20"/>
                <w:lang w:val="en-US"/>
              </w:rPr>
              <w:t>2.3.3.6</w:t>
            </w:r>
            <w:r w:rsidRPr="00F47B47">
              <w:rPr>
                <w:sz w:val="20"/>
                <w:szCs w:val="20"/>
                <w:lang w:val="en-US"/>
              </w:rPr>
              <w:tab/>
              <w:t>Microsoft Windows Vista;</w:t>
            </w:r>
          </w:p>
          <w:p w14:paraId="272E7605" w14:textId="77777777" w:rsidR="00F47B47" w:rsidRPr="00F47B47" w:rsidRDefault="00F47B47" w:rsidP="00F47B47">
            <w:pPr>
              <w:tabs>
                <w:tab w:val="left" w:pos="1820"/>
                <w:tab w:val="left" w:pos="6670"/>
              </w:tabs>
              <w:rPr>
                <w:sz w:val="20"/>
                <w:szCs w:val="20"/>
                <w:lang w:val="en-US"/>
              </w:rPr>
            </w:pPr>
            <w:r w:rsidRPr="00F47B47">
              <w:rPr>
                <w:sz w:val="20"/>
                <w:szCs w:val="20"/>
                <w:lang w:val="en-US"/>
              </w:rPr>
              <w:t>2.3.3.7</w:t>
            </w:r>
            <w:r w:rsidRPr="00F47B47">
              <w:rPr>
                <w:sz w:val="20"/>
                <w:szCs w:val="20"/>
                <w:lang w:val="en-US"/>
              </w:rPr>
              <w:tab/>
              <w:t>Microsoft Windows Server 2008;</w:t>
            </w:r>
          </w:p>
          <w:p w14:paraId="3C725BC8" w14:textId="77777777" w:rsidR="00F47B47" w:rsidRPr="00F47B47" w:rsidRDefault="00F47B47" w:rsidP="00F47B47">
            <w:pPr>
              <w:tabs>
                <w:tab w:val="left" w:pos="1820"/>
                <w:tab w:val="left" w:pos="6670"/>
              </w:tabs>
              <w:rPr>
                <w:sz w:val="20"/>
                <w:szCs w:val="20"/>
                <w:lang w:val="en-US"/>
              </w:rPr>
            </w:pPr>
            <w:r w:rsidRPr="00F47B47">
              <w:rPr>
                <w:sz w:val="20"/>
                <w:szCs w:val="20"/>
                <w:lang w:val="en-US"/>
              </w:rPr>
              <w:t>2.3.3.8</w:t>
            </w:r>
            <w:r w:rsidRPr="00F47B47">
              <w:rPr>
                <w:sz w:val="20"/>
                <w:szCs w:val="20"/>
                <w:lang w:val="en-US"/>
              </w:rPr>
              <w:tab/>
              <w:t>Microsoft Windows 7;</w:t>
            </w:r>
          </w:p>
          <w:p w14:paraId="0A37E9D1" w14:textId="77777777" w:rsidR="00F47B47" w:rsidRPr="00F47B47" w:rsidRDefault="00F47B47" w:rsidP="00F47B47">
            <w:pPr>
              <w:tabs>
                <w:tab w:val="left" w:pos="1820"/>
                <w:tab w:val="left" w:pos="6670"/>
              </w:tabs>
              <w:rPr>
                <w:sz w:val="20"/>
                <w:szCs w:val="20"/>
                <w:lang w:val="en-US"/>
              </w:rPr>
            </w:pPr>
            <w:r w:rsidRPr="00F47B47">
              <w:rPr>
                <w:sz w:val="20"/>
                <w:szCs w:val="20"/>
                <w:lang w:val="en-US"/>
              </w:rPr>
              <w:t>2.3.3.9</w:t>
            </w:r>
            <w:r w:rsidRPr="00F47B47">
              <w:rPr>
                <w:sz w:val="20"/>
                <w:szCs w:val="20"/>
                <w:lang w:val="en-US"/>
              </w:rPr>
              <w:tab/>
              <w:t xml:space="preserve">Microsoft Windows Server 2012; </w:t>
            </w:r>
          </w:p>
          <w:p w14:paraId="1E11A875" w14:textId="77777777" w:rsidR="00F47B47" w:rsidRPr="00F47B47" w:rsidRDefault="00F47B47" w:rsidP="00F47B47">
            <w:pPr>
              <w:tabs>
                <w:tab w:val="left" w:pos="1820"/>
                <w:tab w:val="left" w:pos="6670"/>
              </w:tabs>
              <w:rPr>
                <w:sz w:val="20"/>
                <w:szCs w:val="20"/>
                <w:lang w:val="en-US"/>
              </w:rPr>
            </w:pPr>
            <w:r w:rsidRPr="00F47B47">
              <w:rPr>
                <w:sz w:val="20"/>
                <w:szCs w:val="20"/>
                <w:lang w:val="en-US"/>
              </w:rPr>
              <w:t>2.3.3.10</w:t>
            </w:r>
            <w:r w:rsidRPr="00F47B47">
              <w:rPr>
                <w:sz w:val="20"/>
                <w:szCs w:val="20"/>
                <w:lang w:val="en-US"/>
              </w:rPr>
              <w:tab/>
              <w:t>Microsoft Windows 8.</w:t>
            </w:r>
          </w:p>
          <w:p w14:paraId="26784674" w14:textId="77777777" w:rsidR="00F47B47" w:rsidRPr="00F47B47" w:rsidRDefault="00F47B47" w:rsidP="00F47B47">
            <w:pPr>
              <w:tabs>
                <w:tab w:val="left" w:pos="1820"/>
                <w:tab w:val="left" w:pos="6670"/>
              </w:tabs>
              <w:rPr>
                <w:sz w:val="20"/>
                <w:szCs w:val="20"/>
              </w:rPr>
            </w:pPr>
            <w:r w:rsidRPr="00F47B47">
              <w:rPr>
                <w:sz w:val="20"/>
                <w:szCs w:val="20"/>
              </w:rPr>
              <w:t>2.3.3.11</w:t>
            </w:r>
            <w:r w:rsidRPr="00F47B47">
              <w:rPr>
                <w:sz w:val="20"/>
                <w:szCs w:val="20"/>
              </w:rPr>
              <w:tab/>
              <w:t>Компоненты антивирусной защиты Системы должны устойчиво функционировать на компьютерах класса Pentium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6F33A196" w14:textId="77777777" w:rsidR="00F47B47" w:rsidRPr="00F47B47" w:rsidRDefault="00F47B47" w:rsidP="00F47B47">
            <w:pPr>
              <w:tabs>
                <w:tab w:val="left" w:pos="1820"/>
                <w:tab w:val="left" w:pos="6670"/>
              </w:tabs>
              <w:rPr>
                <w:sz w:val="20"/>
                <w:szCs w:val="20"/>
              </w:rPr>
            </w:pPr>
            <w:r w:rsidRPr="00F47B47">
              <w:rPr>
                <w:sz w:val="20"/>
                <w:szCs w:val="20"/>
              </w:rPr>
              <w:t>2.3.4</w:t>
            </w:r>
            <w:r w:rsidRPr="00F47B47">
              <w:rPr>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2ACAE257" w14:textId="77777777" w:rsidR="00F47B47" w:rsidRPr="00F47B47" w:rsidRDefault="00F47B47" w:rsidP="00F47B47">
            <w:pPr>
              <w:tabs>
                <w:tab w:val="left" w:pos="1820"/>
                <w:tab w:val="left" w:pos="6670"/>
              </w:tabs>
              <w:rPr>
                <w:sz w:val="20"/>
                <w:szCs w:val="20"/>
              </w:rPr>
            </w:pPr>
            <w:r w:rsidRPr="00F47B47">
              <w:rPr>
                <w:sz w:val="20"/>
                <w:szCs w:val="20"/>
              </w:rPr>
              <w:t>2.3.5</w:t>
            </w:r>
            <w:r w:rsidRPr="00F47B47">
              <w:rPr>
                <w:sz w:val="20"/>
                <w:szCs w:val="20"/>
              </w:rPr>
              <w:tab/>
              <w:t xml:space="preserve">Система должна поставляться в конфигурации, обеспечивающей антивирусную защиту при работе в локальной сети и в Интернет с Web-страницами,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w:t>
            </w:r>
            <w:proofErr w:type="gramStart"/>
            <w:r w:rsidRPr="00F47B47">
              <w:rPr>
                <w:sz w:val="20"/>
                <w:szCs w:val="20"/>
              </w:rPr>
              <w:t>обеспечиваться  обнаружение</w:t>
            </w:r>
            <w:proofErr w:type="gramEnd"/>
            <w:r w:rsidRPr="00F47B47">
              <w:rPr>
                <w:sz w:val="20"/>
                <w:szCs w:val="20"/>
              </w:rPr>
              <w:t xml:space="preserve"> и удаление вирусов всех типов, как из тела сообщения, так и, если это возможно,  из вложенных файлов.</w:t>
            </w:r>
          </w:p>
          <w:p w14:paraId="4459FE58" w14:textId="77777777" w:rsidR="00F47B47" w:rsidRPr="00F47B47" w:rsidRDefault="00F47B47" w:rsidP="00F47B47">
            <w:pPr>
              <w:tabs>
                <w:tab w:val="left" w:pos="1820"/>
                <w:tab w:val="left" w:pos="6670"/>
              </w:tabs>
              <w:rPr>
                <w:sz w:val="20"/>
                <w:szCs w:val="20"/>
              </w:rPr>
            </w:pPr>
            <w:r w:rsidRPr="00F47B47">
              <w:rPr>
                <w:sz w:val="20"/>
                <w:szCs w:val="20"/>
              </w:rPr>
              <w:t>2.3.6</w:t>
            </w:r>
            <w:r w:rsidRPr="00F47B47">
              <w:rPr>
                <w:sz w:val="20"/>
                <w:szCs w:val="20"/>
              </w:rPr>
              <w:tab/>
              <w:t xml:space="preserve">В случае наличия системы централизованного </w:t>
            </w:r>
            <w:proofErr w:type="gramStart"/>
            <w:r w:rsidRPr="00F47B47">
              <w:rPr>
                <w:sz w:val="20"/>
                <w:szCs w:val="20"/>
              </w:rPr>
              <w:t>управления  права</w:t>
            </w:r>
            <w:proofErr w:type="gramEnd"/>
            <w:r w:rsidRPr="00F47B47">
              <w:rPr>
                <w:sz w:val="20"/>
                <w:szCs w:val="20"/>
              </w:rPr>
              <w:t xml:space="preserve">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4B7F4E89" w14:textId="77777777" w:rsidR="00F47B47" w:rsidRPr="00F47B47" w:rsidRDefault="00F47B47" w:rsidP="00F47B47">
            <w:pPr>
              <w:tabs>
                <w:tab w:val="left" w:pos="1820"/>
                <w:tab w:val="left" w:pos="6670"/>
              </w:tabs>
              <w:rPr>
                <w:sz w:val="20"/>
                <w:szCs w:val="20"/>
              </w:rPr>
            </w:pPr>
            <w:r w:rsidRPr="00F47B47">
              <w:rPr>
                <w:sz w:val="20"/>
                <w:szCs w:val="20"/>
              </w:rPr>
              <w:t>2.3.7</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в рамках имеющихся у них прав.</w:t>
            </w:r>
          </w:p>
          <w:p w14:paraId="6DF4AC11" w14:textId="77777777" w:rsidR="00F47B47" w:rsidRPr="00F47B47" w:rsidRDefault="00F47B47" w:rsidP="00F47B47">
            <w:pPr>
              <w:tabs>
                <w:tab w:val="left" w:pos="1820"/>
                <w:tab w:val="left" w:pos="6670"/>
              </w:tabs>
              <w:rPr>
                <w:sz w:val="20"/>
                <w:szCs w:val="20"/>
              </w:rPr>
            </w:pPr>
            <w:r w:rsidRPr="00F47B47">
              <w:rPr>
                <w:sz w:val="20"/>
                <w:szCs w:val="20"/>
              </w:rPr>
              <w:t>2.3.8</w:t>
            </w:r>
            <w:r w:rsidRPr="00F47B47">
              <w:rPr>
                <w:sz w:val="20"/>
                <w:szCs w:val="20"/>
              </w:rPr>
              <w:tab/>
              <w:t>В Системе должна быть реализована возможность выбора приоритета сканирования, а также приостановки выполняющихся заданий (</w:t>
            </w:r>
            <w:proofErr w:type="gramStart"/>
            <w:r w:rsidRPr="00F47B47">
              <w:rPr>
                <w:sz w:val="20"/>
                <w:szCs w:val="20"/>
              </w:rPr>
              <w:t>в  том</w:t>
            </w:r>
            <w:proofErr w:type="gramEnd"/>
            <w:r w:rsidRPr="00F47B47">
              <w:rPr>
                <w:sz w:val="20"/>
                <w:szCs w:val="20"/>
              </w:rPr>
              <w:t xml:space="preserve"> числе антивирусного сканирования) в целях высвобождения системных ресурсов.</w:t>
            </w:r>
          </w:p>
          <w:p w14:paraId="5E7A0142" w14:textId="77777777" w:rsidR="00F47B47" w:rsidRPr="00F47B47" w:rsidRDefault="00F47B47" w:rsidP="00F47B47">
            <w:pPr>
              <w:tabs>
                <w:tab w:val="left" w:pos="1820"/>
                <w:tab w:val="left" w:pos="6670"/>
              </w:tabs>
              <w:rPr>
                <w:sz w:val="20"/>
                <w:szCs w:val="20"/>
              </w:rPr>
            </w:pPr>
            <w:r w:rsidRPr="00F47B47">
              <w:rPr>
                <w:sz w:val="20"/>
                <w:szCs w:val="20"/>
              </w:rPr>
              <w:t>2.3.9</w:t>
            </w:r>
            <w:r w:rsidRPr="00F47B47">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098F2F33" w14:textId="77777777" w:rsidR="00F47B47" w:rsidRPr="00F47B47" w:rsidRDefault="00F47B47" w:rsidP="00F47B47">
            <w:pPr>
              <w:tabs>
                <w:tab w:val="left" w:pos="1820"/>
                <w:tab w:val="left" w:pos="6670"/>
              </w:tabs>
              <w:rPr>
                <w:sz w:val="20"/>
                <w:szCs w:val="20"/>
              </w:rPr>
            </w:pPr>
            <w:r w:rsidRPr="00F47B47">
              <w:rPr>
                <w:sz w:val="20"/>
                <w:szCs w:val="20"/>
              </w:rPr>
              <w:t>2.3.10</w:t>
            </w:r>
            <w:r w:rsidRPr="00F47B47">
              <w:rPr>
                <w:sz w:val="20"/>
                <w:szCs w:val="20"/>
              </w:rPr>
              <w:tab/>
              <w:t>Дополнительно к вышеперечисленному система должна обеспечивать на рабочих станциях:</w:t>
            </w:r>
          </w:p>
          <w:p w14:paraId="5512726C" w14:textId="77777777" w:rsidR="00F47B47" w:rsidRPr="00F47B47" w:rsidRDefault="00F47B47" w:rsidP="00F47B47">
            <w:pPr>
              <w:tabs>
                <w:tab w:val="left" w:pos="1820"/>
                <w:tab w:val="left" w:pos="6670"/>
              </w:tabs>
              <w:rPr>
                <w:sz w:val="20"/>
                <w:szCs w:val="20"/>
              </w:rPr>
            </w:pPr>
            <w:r w:rsidRPr="00F47B47">
              <w:rPr>
                <w:sz w:val="20"/>
                <w:szCs w:val="20"/>
              </w:rPr>
              <w:t>2.3.10.1</w:t>
            </w:r>
            <w:r w:rsidRPr="00F47B47">
              <w:rPr>
                <w:sz w:val="20"/>
                <w:szCs w:val="20"/>
              </w:rPr>
              <w:tab/>
              <w:t>поиск и удаление вирусов всех известных типов в файлах, загрузочных секторах и оперативной памяти компьютера;</w:t>
            </w:r>
          </w:p>
          <w:p w14:paraId="3FBC6A3B" w14:textId="77777777" w:rsidR="00F47B47" w:rsidRPr="00F47B47" w:rsidRDefault="00F47B47" w:rsidP="00F47B47">
            <w:pPr>
              <w:tabs>
                <w:tab w:val="left" w:pos="1820"/>
                <w:tab w:val="left" w:pos="6670"/>
              </w:tabs>
              <w:rPr>
                <w:sz w:val="20"/>
                <w:szCs w:val="20"/>
              </w:rPr>
            </w:pPr>
            <w:r w:rsidRPr="00F47B47">
              <w:rPr>
                <w:sz w:val="20"/>
                <w:szCs w:val="20"/>
              </w:rPr>
              <w:t>2.3.10.2</w:t>
            </w:r>
            <w:r w:rsidRPr="00F47B47">
              <w:rPr>
                <w:sz w:val="20"/>
                <w:szCs w:val="20"/>
              </w:rPr>
              <w:tab/>
              <w:t>непрерывное фоновое сканирование в целях нейтрализации активных угроз</w:t>
            </w:r>
          </w:p>
          <w:p w14:paraId="3A4440D6" w14:textId="77777777" w:rsidR="00F47B47" w:rsidRPr="00F47B47" w:rsidRDefault="00F47B47" w:rsidP="00F47B47">
            <w:pPr>
              <w:tabs>
                <w:tab w:val="left" w:pos="1820"/>
                <w:tab w:val="left" w:pos="6670"/>
              </w:tabs>
              <w:rPr>
                <w:sz w:val="20"/>
                <w:szCs w:val="20"/>
              </w:rPr>
            </w:pPr>
            <w:r w:rsidRPr="00F47B47">
              <w:rPr>
                <w:sz w:val="20"/>
                <w:szCs w:val="20"/>
              </w:rPr>
              <w:t>2.3.10.3</w:t>
            </w:r>
            <w:r w:rsidRPr="00F47B47">
              <w:rPr>
                <w:sz w:val="20"/>
                <w:szCs w:val="20"/>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67781EB1" w14:textId="77777777" w:rsidR="00F47B47" w:rsidRPr="00F47B47" w:rsidRDefault="00F47B47" w:rsidP="00F47B47">
            <w:pPr>
              <w:tabs>
                <w:tab w:val="left" w:pos="1820"/>
                <w:tab w:val="left" w:pos="6670"/>
              </w:tabs>
              <w:rPr>
                <w:sz w:val="20"/>
                <w:szCs w:val="20"/>
              </w:rPr>
            </w:pPr>
            <w:r w:rsidRPr="00F47B47">
              <w:rPr>
                <w:sz w:val="20"/>
                <w:szCs w:val="20"/>
              </w:rPr>
              <w:lastRenderedPageBreak/>
              <w:t>2.3.10.4</w:t>
            </w:r>
            <w:r w:rsidRPr="00F47B47">
              <w:rPr>
                <w:sz w:val="20"/>
                <w:szCs w:val="20"/>
              </w:rPr>
              <w:tab/>
              <w:t>проверку всех скриптов, обрабатываемых в Microsoft Internet Explorer, а также любых WSH-скриптов (</w:t>
            </w:r>
            <w:proofErr w:type="spellStart"/>
            <w:r w:rsidRPr="00F47B47">
              <w:rPr>
                <w:sz w:val="20"/>
                <w:szCs w:val="20"/>
              </w:rPr>
              <w:t>JavaScript</w:t>
            </w:r>
            <w:proofErr w:type="spellEnd"/>
            <w:r w:rsidRPr="00F47B47">
              <w:rPr>
                <w:sz w:val="20"/>
                <w:szCs w:val="20"/>
              </w:rPr>
              <w:t xml:space="preserve">, </w:t>
            </w:r>
            <w:proofErr w:type="spellStart"/>
            <w:r w:rsidRPr="00F47B47">
              <w:rPr>
                <w:sz w:val="20"/>
                <w:szCs w:val="20"/>
              </w:rPr>
              <w:t>Visual</w:t>
            </w:r>
            <w:proofErr w:type="spellEnd"/>
            <w:r w:rsidRPr="00F47B47">
              <w:rPr>
                <w:sz w:val="20"/>
                <w:szCs w:val="20"/>
              </w:rPr>
              <w:t xml:space="preserve"> </w:t>
            </w:r>
            <w:proofErr w:type="spellStart"/>
            <w:r w:rsidRPr="00F47B47">
              <w:rPr>
                <w:sz w:val="20"/>
                <w:szCs w:val="20"/>
              </w:rPr>
              <w:t>Basic</w:t>
            </w:r>
            <w:proofErr w:type="spellEnd"/>
            <w:r w:rsidRPr="00F47B47">
              <w:rPr>
                <w:sz w:val="20"/>
                <w:szCs w:val="20"/>
              </w:rPr>
              <w:t xml:space="preserve"> </w:t>
            </w:r>
            <w:proofErr w:type="spellStart"/>
            <w:r w:rsidRPr="00F47B47">
              <w:rPr>
                <w:sz w:val="20"/>
                <w:szCs w:val="20"/>
              </w:rPr>
              <w:t>Script</w:t>
            </w:r>
            <w:proofErr w:type="spellEnd"/>
            <w:r w:rsidRPr="00F47B47">
              <w:rPr>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063E5B0C" w14:textId="77777777" w:rsidR="00F47B47" w:rsidRPr="00F47B47" w:rsidRDefault="00F47B47" w:rsidP="00F47B47">
            <w:pPr>
              <w:tabs>
                <w:tab w:val="left" w:pos="1820"/>
                <w:tab w:val="left" w:pos="6670"/>
              </w:tabs>
              <w:rPr>
                <w:sz w:val="20"/>
                <w:szCs w:val="20"/>
              </w:rPr>
            </w:pPr>
            <w:r w:rsidRPr="00F47B47">
              <w:rPr>
                <w:sz w:val="20"/>
                <w:szCs w:val="20"/>
              </w:rPr>
              <w:t>2.3.10.5</w:t>
            </w:r>
            <w:r w:rsidRPr="00F47B47">
              <w:rPr>
                <w:sz w:val="20"/>
                <w:szCs w:val="20"/>
              </w:rPr>
              <w:tab/>
              <w:t>блокировку опасных макросов VBA в реальном времени;</w:t>
            </w:r>
          </w:p>
          <w:p w14:paraId="2137A0AC" w14:textId="77777777" w:rsidR="00F47B47" w:rsidRPr="00F47B47" w:rsidRDefault="00F47B47" w:rsidP="00F47B47">
            <w:pPr>
              <w:tabs>
                <w:tab w:val="left" w:pos="1820"/>
                <w:tab w:val="left" w:pos="6670"/>
              </w:tabs>
              <w:rPr>
                <w:sz w:val="20"/>
                <w:szCs w:val="20"/>
              </w:rPr>
            </w:pPr>
            <w:r w:rsidRPr="00F47B47">
              <w:rPr>
                <w:sz w:val="20"/>
                <w:szCs w:val="20"/>
              </w:rPr>
              <w:t>2.3.10.6</w:t>
            </w:r>
            <w:r w:rsidRPr="00F47B47">
              <w:rPr>
                <w:sz w:val="20"/>
                <w:szCs w:val="20"/>
              </w:rPr>
              <w:tab/>
              <w:t>защиту от вредоносных сценариев, загружаемых с Web-страниц;</w:t>
            </w:r>
          </w:p>
          <w:p w14:paraId="6E1B9AA2" w14:textId="77777777" w:rsidR="00F47B47" w:rsidRPr="00F47B47" w:rsidRDefault="00F47B47" w:rsidP="00F47B47">
            <w:pPr>
              <w:tabs>
                <w:tab w:val="left" w:pos="1820"/>
                <w:tab w:val="left" w:pos="6670"/>
              </w:tabs>
              <w:rPr>
                <w:sz w:val="20"/>
                <w:szCs w:val="20"/>
              </w:rPr>
            </w:pPr>
            <w:r w:rsidRPr="00F47B47">
              <w:rPr>
                <w:sz w:val="20"/>
                <w:szCs w:val="20"/>
              </w:rPr>
              <w:t>2.3.10.7</w:t>
            </w:r>
            <w:r w:rsidRPr="00F47B47">
              <w:rPr>
                <w:sz w:val="20"/>
                <w:szCs w:val="20"/>
              </w:rPr>
              <w:tab/>
              <w:t>защиту от проникновения вредоносных программ и использования уязвимостей за счет использования персонального межсетевого экрана;</w:t>
            </w:r>
          </w:p>
          <w:p w14:paraId="340822E0" w14:textId="77777777" w:rsidR="00F47B47" w:rsidRPr="00F47B47" w:rsidRDefault="00F47B47" w:rsidP="00F47B47">
            <w:pPr>
              <w:tabs>
                <w:tab w:val="left" w:pos="1820"/>
                <w:tab w:val="left" w:pos="6670"/>
              </w:tabs>
              <w:rPr>
                <w:sz w:val="20"/>
                <w:szCs w:val="20"/>
              </w:rPr>
            </w:pPr>
            <w:r w:rsidRPr="00F47B47">
              <w:rPr>
                <w:sz w:val="20"/>
                <w:szCs w:val="20"/>
              </w:rPr>
              <w:t>2.3.10.8</w:t>
            </w:r>
            <w:r w:rsidRPr="00F47B47">
              <w:rPr>
                <w:sz w:val="20"/>
                <w:szCs w:val="20"/>
              </w:rPr>
              <w:tab/>
              <w:t>проверку трафика как до получения его программными клиентами, так и после, с целью исключения использования уязвимостей прикладного ПО;</w:t>
            </w:r>
          </w:p>
          <w:p w14:paraId="372EC61D" w14:textId="77777777" w:rsidR="00F47B47" w:rsidRPr="00F47B47" w:rsidRDefault="00F47B47" w:rsidP="00F47B47">
            <w:pPr>
              <w:tabs>
                <w:tab w:val="left" w:pos="1820"/>
                <w:tab w:val="left" w:pos="6670"/>
              </w:tabs>
              <w:rPr>
                <w:sz w:val="20"/>
                <w:szCs w:val="20"/>
              </w:rPr>
            </w:pPr>
            <w:r w:rsidRPr="00F47B47">
              <w:rPr>
                <w:sz w:val="20"/>
                <w:szCs w:val="20"/>
              </w:rPr>
              <w:t>2.3.10.9</w:t>
            </w:r>
            <w:r w:rsidRPr="00F47B47">
              <w:rPr>
                <w:sz w:val="20"/>
                <w:szCs w:val="20"/>
              </w:rPr>
              <w:tab/>
              <w:t>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сменных носителей информации, локальным файлам и каталогам, сайтам в сети Интернет;</w:t>
            </w:r>
          </w:p>
          <w:p w14:paraId="18731F1A" w14:textId="77777777" w:rsidR="00F47B47" w:rsidRPr="00F47B47" w:rsidRDefault="00F47B47" w:rsidP="00F47B47">
            <w:pPr>
              <w:tabs>
                <w:tab w:val="left" w:pos="1820"/>
                <w:tab w:val="left" w:pos="6670"/>
              </w:tabs>
              <w:rPr>
                <w:sz w:val="20"/>
                <w:szCs w:val="20"/>
              </w:rPr>
            </w:pPr>
            <w:r w:rsidRPr="00F47B47">
              <w:rPr>
                <w:sz w:val="20"/>
                <w:szCs w:val="20"/>
              </w:rPr>
              <w:t>2.3.10.10</w:t>
            </w:r>
            <w:r w:rsidRPr="00F47B47">
              <w:rPr>
                <w:sz w:val="20"/>
                <w:szCs w:val="20"/>
              </w:rPr>
              <w:tab/>
              <w:t>ограничения доступа к сети Интернет или к компьютеру в определенный момент времени по расписанию</w:t>
            </w:r>
          </w:p>
          <w:p w14:paraId="137CF6C0" w14:textId="77777777" w:rsidR="00F47B47" w:rsidRPr="00F47B47" w:rsidRDefault="00F47B47" w:rsidP="00F47B47">
            <w:pPr>
              <w:tabs>
                <w:tab w:val="left" w:pos="1820"/>
                <w:tab w:val="left" w:pos="6670"/>
              </w:tabs>
              <w:rPr>
                <w:sz w:val="20"/>
                <w:szCs w:val="20"/>
              </w:rPr>
            </w:pPr>
            <w:r w:rsidRPr="00F47B47">
              <w:rPr>
                <w:sz w:val="20"/>
                <w:szCs w:val="20"/>
              </w:rPr>
              <w:t>2.3.10.11</w:t>
            </w:r>
            <w:r w:rsidRPr="00F47B47">
              <w:rPr>
                <w:sz w:val="20"/>
                <w:szCs w:val="20"/>
              </w:rPr>
              <w:tab/>
              <w:t>помещение найденных зараженных файлов в специальное место на жестком диске -«карантин»;</w:t>
            </w:r>
          </w:p>
          <w:p w14:paraId="3C12D01C" w14:textId="77777777" w:rsidR="00F47B47" w:rsidRPr="00F47B47" w:rsidRDefault="00F47B47" w:rsidP="00F47B47">
            <w:pPr>
              <w:tabs>
                <w:tab w:val="left" w:pos="1820"/>
                <w:tab w:val="left" w:pos="6670"/>
              </w:tabs>
              <w:rPr>
                <w:sz w:val="20"/>
                <w:szCs w:val="20"/>
              </w:rPr>
            </w:pPr>
            <w:r w:rsidRPr="00F47B47">
              <w:rPr>
                <w:sz w:val="20"/>
                <w:szCs w:val="20"/>
              </w:rPr>
              <w:t>2.3.10.12</w:t>
            </w:r>
            <w:r w:rsidRPr="00F47B47">
              <w:rPr>
                <w:sz w:val="20"/>
                <w:szCs w:val="20"/>
              </w:rPr>
              <w:tab/>
              <w:t>просмотр местоположения станций и серверов на карте, если заданы географические координаты станции</w:t>
            </w:r>
          </w:p>
          <w:p w14:paraId="38C68A07" w14:textId="77777777" w:rsidR="00F47B47" w:rsidRPr="00F47B47" w:rsidRDefault="00F47B47" w:rsidP="00F47B47">
            <w:pPr>
              <w:tabs>
                <w:tab w:val="left" w:pos="1820"/>
                <w:tab w:val="left" w:pos="6670"/>
              </w:tabs>
              <w:rPr>
                <w:sz w:val="20"/>
                <w:szCs w:val="20"/>
              </w:rPr>
            </w:pPr>
            <w:r w:rsidRPr="00F47B47">
              <w:rPr>
                <w:sz w:val="20"/>
                <w:szCs w:val="20"/>
              </w:rPr>
              <w:t>2.3.10.13</w:t>
            </w:r>
            <w:r w:rsidRPr="00F47B47">
              <w:rPr>
                <w:sz w:val="20"/>
                <w:szCs w:val="20"/>
              </w:rPr>
              <w:tab/>
              <w:t xml:space="preserve">автоматический запуск антивирусного программного обеспечения и других </w:t>
            </w:r>
            <w:proofErr w:type="gramStart"/>
            <w:r w:rsidRPr="00F47B47">
              <w:rPr>
                <w:sz w:val="20"/>
                <w:szCs w:val="20"/>
              </w:rPr>
              <w:t>необходимых  компонентов</w:t>
            </w:r>
            <w:proofErr w:type="gramEnd"/>
            <w:r w:rsidRPr="00F47B47">
              <w:rPr>
                <w:sz w:val="20"/>
                <w:szCs w:val="20"/>
              </w:rPr>
              <w:t xml:space="preserve"> вместе с загрузкой ОС;</w:t>
            </w:r>
          </w:p>
          <w:p w14:paraId="33AA0FCD" w14:textId="77777777" w:rsidR="00F47B47" w:rsidRPr="00F47B47" w:rsidRDefault="00F47B47" w:rsidP="00F47B47">
            <w:pPr>
              <w:tabs>
                <w:tab w:val="left" w:pos="1820"/>
                <w:tab w:val="left" w:pos="6670"/>
              </w:tabs>
              <w:rPr>
                <w:sz w:val="20"/>
                <w:szCs w:val="20"/>
              </w:rPr>
            </w:pPr>
            <w:r w:rsidRPr="00F47B47">
              <w:rPr>
                <w:sz w:val="20"/>
                <w:szCs w:val="20"/>
              </w:rPr>
              <w:t>2.3.10.14</w:t>
            </w:r>
            <w:r w:rsidRPr="00F47B47">
              <w:rPr>
                <w:sz w:val="20"/>
                <w:szCs w:val="20"/>
              </w:rPr>
              <w:tab/>
              <w:t>запуск задач по расписанию и/или сразу после загрузки операционной системы;</w:t>
            </w:r>
          </w:p>
          <w:p w14:paraId="1E2CFC79" w14:textId="77777777" w:rsidR="00F47B47" w:rsidRPr="00F47B47" w:rsidRDefault="00F47B47" w:rsidP="00F47B47">
            <w:pPr>
              <w:tabs>
                <w:tab w:val="left" w:pos="1820"/>
                <w:tab w:val="left" w:pos="6670"/>
              </w:tabs>
              <w:rPr>
                <w:sz w:val="20"/>
                <w:szCs w:val="20"/>
              </w:rPr>
            </w:pPr>
            <w:r w:rsidRPr="00F47B47">
              <w:rPr>
                <w:sz w:val="20"/>
                <w:szCs w:val="20"/>
              </w:rPr>
              <w:t>2.3.10.15</w:t>
            </w:r>
            <w:r w:rsidRPr="00F47B47">
              <w:rPr>
                <w:sz w:val="20"/>
                <w:szCs w:val="20"/>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3EDE6EFF" w14:textId="77777777" w:rsidR="00F47B47" w:rsidRPr="00F47B47" w:rsidRDefault="00F47B47" w:rsidP="00F47B47">
            <w:pPr>
              <w:tabs>
                <w:tab w:val="left" w:pos="1820"/>
                <w:tab w:val="left" w:pos="6670"/>
              </w:tabs>
              <w:rPr>
                <w:sz w:val="20"/>
                <w:szCs w:val="20"/>
              </w:rPr>
            </w:pPr>
            <w:r w:rsidRPr="00F47B47">
              <w:rPr>
                <w:sz w:val="20"/>
                <w:szCs w:val="20"/>
              </w:rPr>
              <w:t>2.3.11</w:t>
            </w:r>
            <w:r w:rsidRPr="00F47B47">
              <w:rPr>
                <w:sz w:val="20"/>
                <w:szCs w:val="20"/>
              </w:rPr>
              <w:tab/>
              <w:t xml:space="preserve">Система защиты рабочих станций должна обеспечивать проверку протоколов: </w:t>
            </w:r>
          </w:p>
          <w:p w14:paraId="7654F996" w14:textId="77777777" w:rsidR="00F47B47" w:rsidRPr="00F47B47" w:rsidRDefault="00F47B47" w:rsidP="00F47B47">
            <w:pPr>
              <w:tabs>
                <w:tab w:val="left" w:pos="1820"/>
                <w:tab w:val="left" w:pos="6670"/>
              </w:tabs>
              <w:rPr>
                <w:sz w:val="20"/>
                <w:szCs w:val="20"/>
              </w:rPr>
            </w:pPr>
            <w:r w:rsidRPr="00F47B47">
              <w:rPr>
                <w:sz w:val="20"/>
                <w:szCs w:val="20"/>
              </w:rPr>
              <w:t>2.3.11.1</w:t>
            </w:r>
            <w:r w:rsidRPr="00F47B47">
              <w:rPr>
                <w:sz w:val="20"/>
                <w:szCs w:val="20"/>
              </w:rPr>
              <w:tab/>
              <w:t>HTTP;</w:t>
            </w:r>
          </w:p>
          <w:p w14:paraId="34F7DE3D" w14:textId="77777777" w:rsidR="00F47B47" w:rsidRPr="00F47B47" w:rsidRDefault="00F47B47" w:rsidP="00F47B47">
            <w:pPr>
              <w:tabs>
                <w:tab w:val="left" w:pos="1820"/>
                <w:tab w:val="left" w:pos="6670"/>
              </w:tabs>
              <w:rPr>
                <w:sz w:val="20"/>
                <w:szCs w:val="20"/>
              </w:rPr>
            </w:pPr>
            <w:r w:rsidRPr="00F47B47">
              <w:rPr>
                <w:sz w:val="20"/>
                <w:szCs w:val="20"/>
              </w:rPr>
              <w:t>2.3.11.2</w:t>
            </w:r>
            <w:r w:rsidRPr="00F47B47">
              <w:rPr>
                <w:sz w:val="20"/>
                <w:szCs w:val="20"/>
              </w:rPr>
              <w:tab/>
              <w:t>IMAP, SMTP, POP3 независимо от используемого почтового клиента;</w:t>
            </w:r>
          </w:p>
          <w:p w14:paraId="24158F9F" w14:textId="77777777" w:rsidR="00F47B47" w:rsidRPr="00F47B47" w:rsidRDefault="00F47B47" w:rsidP="00F47B47">
            <w:pPr>
              <w:tabs>
                <w:tab w:val="left" w:pos="1820"/>
                <w:tab w:val="left" w:pos="6670"/>
              </w:tabs>
              <w:rPr>
                <w:sz w:val="20"/>
                <w:szCs w:val="20"/>
              </w:rPr>
            </w:pPr>
            <w:r w:rsidRPr="00F47B47">
              <w:rPr>
                <w:sz w:val="20"/>
                <w:szCs w:val="20"/>
              </w:rPr>
              <w:t>2.3.11.3</w:t>
            </w:r>
            <w:r w:rsidRPr="00F47B47">
              <w:rPr>
                <w:sz w:val="20"/>
                <w:szCs w:val="20"/>
              </w:rPr>
              <w:tab/>
              <w:t>NNTP (только проверка на вирусы), независимо от почтового клиента.</w:t>
            </w:r>
          </w:p>
          <w:p w14:paraId="6A3388D9" w14:textId="77777777" w:rsidR="00F47B47" w:rsidRPr="00F47B47" w:rsidRDefault="00F47B47" w:rsidP="00F47B47">
            <w:pPr>
              <w:tabs>
                <w:tab w:val="left" w:pos="1820"/>
                <w:tab w:val="left" w:pos="6670"/>
              </w:tabs>
              <w:rPr>
                <w:sz w:val="20"/>
                <w:szCs w:val="20"/>
              </w:rPr>
            </w:pPr>
            <w:r w:rsidRPr="00F47B47">
              <w:rPr>
                <w:sz w:val="20"/>
                <w:szCs w:val="20"/>
              </w:rPr>
              <w:t>2.3.12</w:t>
            </w:r>
            <w:r w:rsidRPr="00F47B47">
              <w:rPr>
                <w:sz w:val="20"/>
                <w:szCs w:val="20"/>
              </w:rPr>
              <w:tab/>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F47B47">
              <w:rPr>
                <w:sz w:val="20"/>
                <w:szCs w:val="20"/>
              </w:rPr>
              <w:t>макро-вирусов</w:t>
            </w:r>
            <w:proofErr w:type="gramEnd"/>
            <w:r w:rsidRPr="00F47B47">
              <w:rPr>
                <w:sz w:val="20"/>
                <w:szCs w:val="20"/>
              </w:rPr>
              <w:t>, опасных Java-апплетов, ActiveX и др.) посредством:</w:t>
            </w:r>
          </w:p>
          <w:p w14:paraId="5615CE9D" w14:textId="77777777" w:rsidR="00F47B47" w:rsidRPr="00F47B47" w:rsidRDefault="00F47B47" w:rsidP="00F47B47">
            <w:pPr>
              <w:tabs>
                <w:tab w:val="left" w:pos="1820"/>
                <w:tab w:val="left" w:pos="6670"/>
              </w:tabs>
              <w:rPr>
                <w:sz w:val="20"/>
                <w:szCs w:val="20"/>
              </w:rPr>
            </w:pPr>
            <w:r w:rsidRPr="00F47B47">
              <w:rPr>
                <w:sz w:val="20"/>
                <w:szCs w:val="20"/>
              </w:rPr>
              <w:t>2.3.12.1</w:t>
            </w:r>
            <w:r w:rsidRPr="00F47B47">
              <w:rPr>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1DA43873" w14:textId="77777777" w:rsidR="00F47B47" w:rsidRPr="00F47B47" w:rsidRDefault="00F47B47" w:rsidP="00F47B47">
            <w:pPr>
              <w:tabs>
                <w:tab w:val="left" w:pos="1820"/>
                <w:tab w:val="left" w:pos="6670"/>
              </w:tabs>
              <w:rPr>
                <w:sz w:val="20"/>
                <w:szCs w:val="20"/>
              </w:rPr>
            </w:pPr>
            <w:r w:rsidRPr="00F47B47">
              <w:rPr>
                <w:sz w:val="20"/>
                <w:szCs w:val="20"/>
              </w:rPr>
              <w:t>2.3.12.2</w:t>
            </w:r>
            <w:r w:rsidRPr="00F47B47">
              <w:rPr>
                <w:sz w:val="20"/>
                <w:szCs w:val="20"/>
              </w:rPr>
              <w:tab/>
              <w:t xml:space="preserve">проверки </w:t>
            </w:r>
            <w:proofErr w:type="gramStart"/>
            <w:r w:rsidRPr="00F47B47">
              <w:rPr>
                <w:sz w:val="20"/>
                <w:szCs w:val="20"/>
              </w:rPr>
              <w:t>объектов  «</w:t>
            </w:r>
            <w:proofErr w:type="gramEnd"/>
            <w:r w:rsidRPr="00F47B47">
              <w:rPr>
                <w:sz w:val="20"/>
                <w:szCs w:val="20"/>
              </w:rPr>
              <w:t>на лету», при доступе к ним с помощью антивирусной резидентной программы.</w:t>
            </w:r>
          </w:p>
          <w:p w14:paraId="40165E55" w14:textId="77777777" w:rsidR="00F47B47" w:rsidRPr="00F47B47" w:rsidRDefault="00F47B47" w:rsidP="00F47B47">
            <w:pPr>
              <w:tabs>
                <w:tab w:val="left" w:pos="1820"/>
                <w:tab w:val="left" w:pos="6670"/>
              </w:tabs>
              <w:rPr>
                <w:sz w:val="20"/>
                <w:szCs w:val="20"/>
              </w:rPr>
            </w:pPr>
            <w:r w:rsidRPr="00F47B47">
              <w:rPr>
                <w:sz w:val="20"/>
                <w:szCs w:val="20"/>
              </w:rPr>
              <w:t>2.3.13</w:t>
            </w:r>
            <w:r w:rsidRPr="00F47B47">
              <w:rPr>
                <w:sz w:val="20"/>
                <w:szCs w:val="20"/>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352DB274" w14:textId="77777777" w:rsidR="00F47B47" w:rsidRPr="00F47B47" w:rsidRDefault="00F47B47" w:rsidP="00F47B47">
            <w:pPr>
              <w:tabs>
                <w:tab w:val="left" w:pos="1820"/>
                <w:tab w:val="left" w:pos="6670"/>
              </w:tabs>
              <w:rPr>
                <w:sz w:val="20"/>
                <w:szCs w:val="20"/>
              </w:rPr>
            </w:pPr>
            <w:r w:rsidRPr="00F47B47">
              <w:rPr>
                <w:sz w:val="20"/>
                <w:szCs w:val="20"/>
              </w:rPr>
              <w:t>2.3.14</w:t>
            </w:r>
            <w:r w:rsidRPr="00F47B47">
              <w:rPr>
                <w:sz w:val="20"/>
                <w:szCs w:val="20"/>
              </w:rPr>
              <w:tab/>
              <w:t xml:space="preserve">Система должна обеспечивать защиту от еще не поступивших на анализ в антивирусную лабораторию вредоносных файлов (в том числе семейств </w:t>
            </w:r>
            <w:proofErr w:type="spellStart"/>
            <w:r w:rsidRPr="00F47B47">
              <w:rPr>
                <w:sz w:val="20"/>
                <w:szCs w:val="20"/>
              </w:rPr>
              <w:t>Trojan.Encoder</w:t>
            </w:r>
            <w:proofErr w:type="spellEnd"/>
            <w:r w:rsidRPr="00F47B47">
              <w:rPr>
                <w:sz w:val="20"/>
                <w:szCs w:val="20"/>
              </w:rPr>
              <w:t xml:space="preserve">, </w:t>
            </w:r>
            <w:proofErr w:type="spellStart"/>
            <w:r w:rsidRPr="00F47B47">
              <w:rPr>
                <w:sz w:val="20"/>
                <w:szCs w:val="20"/>
              </w:rPr>
              <w:t>Trojan.Inject</w:t>
            </w:r>
            <w:proofErr w:type="spellEnd"/>
            <w:r w:rsidRPr="00F47B47">
              <w:rPr>
                <w:sz w:val="20"/>
                <w:szCs w:val="20"/>
              </w:rPr>
              <w:t xml:space="preserve"> и </w:t>
            </w:r>
            <w:proofErr w:type="spellStart"/>
            <w:r w:rsidRPr="00F47B47">
              <w:rPr>
                <w:sz w:val="20"/>
                <w:szCs w:val="20"/>
              </w:rPr>
              <w:t>Trojan.Winlock</w:t>
            </w:r>
            <w:proofErr w:type="spellEnd"/>
            <w:r w:rsidRPr="00F47B47">
              <w:rPr>
                <w:sz w:val="20"/>
                <w:szCs w:val="20"/>
              </w:rPr>
              <w:t xml:space="preserve">) с помощью превентивной защиты, отслеживающей попытки внедрения вредоносных файлов </w:t>
            </w:r>
          </w:p>
          <w:p w14:paraId="3523E23C" w14:textId="77777777" w:rsidR="00F47B47" w:rsidRPr="00F47B47" w:rsidRDefault="00F47B47" w:rsidP="00F47B47">
            <w:pPr>
              <w:tabs>
                <w:tab w:val="left" w:pos="1820"/>
                <w:tab w:val="left" w:pos="6670"/>
              </w:tabs>
              <w:rPr>
                <w:sz w:val="20"/>
                <w:szCs w:val="20"/>
              </w:rPr>
            </w:pPr>
            <w:r w:rsidRPr="00F47B47">
              <w:rPr>
                <w:sz w:val="20"/>
                <w:szCs w:val="20"/>
              </w:rPr>
              <w:t>2.3.15</w:t>
            </w:r>
            <w:r w:rsidRPr="00F47B47">
              <w:rPr>
                <w:sz w:val="20"/>
                <w:szCs w:val="20"/>
              </w:rPr>
              <w:tab/>
              <w:t>В Системе должна быть реализована защита работы собственных модулей от сбоев и случайного изменения.</w:t>
            </w:r>
          </w:p>
          <w:p w14:paraId="3CAAE652" w14:textId="77777777" w:rsidR="00F47B47" w:rsidRPr="00F47B47" w:rsidRDefault="00F47B47" w:rsidP="00F47B47">
            <w:pPr>
              <w:tabs>
                <w:tab w:val="left" w:pos="1820"/>
                <w:tab w:val="left" w:pos="6670"/>
              </w:tabs>
              <w:rPr>
                <w:sz w:val="20"/>
                <w:szCs w:val="20"/>
              </w:rPr>
            </w:pPr>
          </w:p>
          <w:p w14:paraId="0352BF6B" w14:textId="77777777" w:rsidR="00F47B47" w:rsidRPr="00F47B47" w:rsidRDefault="00F47B47" w:rsidP="00F47B47">
            <w:pPr>
              <w:tabs>
                <w:tab w:val="left" w:pos="1820"/>
                <w:tab w:val="left" w:pos="6670"/>
              </w:tabs>
              <w:rPr>
                <w:sz w:val="20"/>
                <w:szCs w:val="20"/>
              </w:rPr>
            </w:pPr>
            <w:r w:rsidRPr="00F47B47">
              <w:rPr>
                <w:sz w:val="20"/>
                <w:szCs w:val="20"/>
              </w:rPr>
              <w:t>2.4</w:t>
            </w:r>
            <w:r w:rsidRPr="00F47B47">
              <w:rPr>
                <w:sz w:val="20"/>
                <w:szCs w:val="20"/>
              </w:rPr>
              <w:tab/>
              <w:t>Требования к программным средствам антивирусной защиты рабочих станций Linux</w:t>
            </w:r>
          </w:p>
          <w:p w14:paraId="1886275E" w14:textId="77777777" w:rsidR="00F47B47" w:rsidRPr="00F47B47" w:rsidRDefault="00F47B47" w:rsidP="00F47B47">
            <w:pPr>
              <w:tabs>
                <w:tab w:val="left" w:pos="1820"/>
                <w:tab w:val="left" w:pos="6670"/>
              </w:tabs>
              <w:rPr>
                <w:sz w:val="20"/>
                <w:szCs w:val="20"/>
              </w:rPr>
            </w:pPr>
            <w:r w:rsidRPr="00F47B47">
              <w:rPr>
                <w:sz w:val="20"/>
                <w:szCs w:val="20"/>
              </w:rPr>
              <w:t>2.4.1</w:t>
            </w:r>
            <w:r w:rsidRPr="00F47B47">
              <w:rPr>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6DA0FD2A" w14:textId="77777777" w:rsidR="00F47B47" w:rsidRPr="00F47B47" w:rsidRDefault="00F47B47" w:rsidP="00F47B47">
            <w:pPr>
              <w:tabs>
                <w:tab w:val="left" w:pos="1820"/>
                <w:tab w:val="left" w:pos="6670"/>
              </w:tabs>
              <w:rPr>
                <w:sz w:val="20"/>
                <w:szCs w:val="20"/>
              </w:rPr>
            </w:pPr>
            <w:r w:rsidRPr="00F47B47">
              <w:rPr>
                <w:sz w:val="20"/>
                <w:szCs w:val="20"/>
              </w:rPr>
              <w:lastRenderedPageBreak/>
              <w:t>2.4.2</w:t>
            </w:r>
            <w:r w:rsidRPr="00F47B47">
              <w:rPr>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541D380E" w14:textId="77777777" w:rsidR="00F47B47" w:rsidRPr="00F47B47" w:rsidRDefault="00F47B47" w:rsidP="00F47B47">
            <w:pPr>
              <w:tabs>
                <w:tab w:val="left" w:pos="1820"/>
                <w:tab w:val="left" w:pos="6670"/>
              </w:tabs>
              <w:rPr>
                <w:sz w:val="20"/>
                <w:szCs w:val="20"/>
              </w:rPr>
            </w:pPr>
            <w:r w:rsidRPr="00F47B47">
              <w:rPr>
                <w:sz w:val="20"/>
                <w:szCs w:val="20"/>
              </w:rPr>
              <w:t>2.4.3</w:t>
            </w:r>
            <w:r w:rsidRPr="00F47B47">
              <w:rPr>
                <w:sz w:val="20"/>
                <w:szCs w:val="20"/>
              </w:rPr>
              <w:tab/>
              <w:t>Система, используя актуальную на момент проведения тендера версию, должна обеспечивать защиту ресурсов рабочих станций функционирующих под управлением операционных систем:</w:t>
            </w:r>
          </w:p>
          <w:p w14:paraId="7FFC5E67" w14:textId="77777777" w:rsidR="00F47B47" w:rsidRPr="00F47B47" w:rsidRDefault="00F47B47" w:rsidP="00F47B47">
            <w:pPr>
              <w:tabs>
                <w:tab w:val="left" w:pos="1820"/>
                <w:tab w:val="left" w:pos="6670"/>
              </w:tabs>
              <w:rPr>
                <w:sz w:val="20"/>
                <w:szCs w:val="20"/>
              </w:rPr>
            </w:pPr>
            <w:r w:rsidRPr="00F47B47">
              <w:rPr>
                <w:sz w:val="20"/>
                <w:szCs w:val="20"/>
              </w:rPr>
              <w:t>2.4.3.1</w:t>
            </w:r>
            <w:r w:rsidRPr="00F47B47">
              <w:rPr>
                <w:sz w:val="20"/>
                <w:szCs w:val="20"/>
              </w:rPr>
              <w:tab/>
              <w:t>Linux, имеющих версию ядра 2.6.x и выше</w:t>
            </w:r>
          </w:p>
          <w:p w14:paraId="0FBE9626" w14:textId="77777777" w:rsidR="00F47B47" w:rsidRPr="00F47B47" w:rsidRDefault="00F47B47" w:rsidP="00F47B47">
            <w:pPr>
              <w:tabs>
                <w:tab w:val="left" w:pos="1820"/>
                <w:tab w:val="left" w:pos="6670"/>
              </w:tabs>
              <w:rPr>
                <w:sz w:val="20"/>
                <w:szCs w:val="20"/>
              </w:rPr>
            </w:pPr>
            <w:r w:rsidRPr="00F47B47">
              <w:rPr>
                <w:sz w:val="20"/>
                <w:szCs w:val="20"/>
              </w:rPr>
              <w:t>2.4.4</w:t>
            </w:r>
            <w:r w:rsidRPr="00F47B47">
              <w:rPr>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F47B47">
              <w:rPr>
                <w:sz w:val="20"/>
                <w:szCs w:val="20"/>
              </w:rPr>
              <w:t>пакета</w:t>
            </w:r>
            <w:proofErr w:type="gramEnd"/>
            <w:r w:rsidRPr="00F47B47">
              <w:rPr>
                <w:sz w:val="20"/>
                <w:szCs w:val="20"/>
              </w:rPr>
              <w:t xml:space="preserve"> рассчитанного на работу с используемым в ОС менеджером пакетов</w:t>
            </w:r>
          </w:p>
          <w:p w14:paraId="1D92E5AE" w14:textId="77777777" w:rsidR="00F47B47" w:rsidRPr="00F47B47" w:rsidRDefault="00F47B47" w:rsidP="00F47B47">
            <w:pPr>
              <w:tabs>
                <w:tab w:val="left" w:pos="1820"/>
                <w:tab w:val="left" w:pos="6670"/>
              </w:tabs>
              <w:rPr>
                <w:sz w:val="20"/>
                <w:szCs w:val="20"/>
              </w:rPr>
            </w:pPr>
            <w:r w:rsidRPr="00F47B47">
              <w:rPr>
                <w:sz w:val="20"/>
                <w:szCs w:val="20"/>
              </w:rPr>
              <w:t>2.4.5</w:t>
            </w:r>
            <w:r w:rsidRPr="00F47B47">
              <w:rPr>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27820EB1" w14:textId="77777777" w:rsidR="00F47B47" w:rsidRPr="00F47B47" w:rsidRDefault="00F47B47" w:rsidP="00F47B47">
            <w:pPr>
              <w:tabs>
                <w:tab w:val="left" w:pos="1820"/>
                <w:tab w:val="left" w:pos="6670"/>
              </w:tabs>
              <w:rPr>
                <w:sz w:val="20"/>
                <w:szCs w:val="20"/>
              </w:rPr>
            </w:pPr>
            <w:r w:rsidRPr="00F47B47">
              <w:rPr>
                <w:sz w:val="20"/>
                <w:szCs w:val="20"/>
              </w:rPr>
              <w:t>2.4.6</w:t>
            </w:r>
            <w:r w:rsidRPr="00F47B47">
              <w:rPr>
                <w:sz w:val="20"/>
                <w:szCs w:val="20"/>
              </w:rPr>
              <w:tab/>
              <w:t>Система установки должна включать возможность автоматической установки модулей, необходимых для компонентов Системы.</w:t>
            </w:r>
          </w:p>
          <w:p w14:paraId="437A64E8" w14:textId="77777777" w:rsidR="00F47B47" w:rsidRPr="00F47B47" w:rsidRDefault="00F47B47" w:rsidP="00F47B47">
            <w:pPr>
              <w:tabs>
                <w:tab w:val="left" w:pos="1820"/>
                <w:tab w:val="left" w:pos="6670"/>
              </w:tabs>
              <w:rPr>
                <w:sz w:val="20"/>
                <w:szCs w:val="20"/>
              </w:rPr>
            </w:pPr>
            <w:r w:rsidRPr="00F47B47">
              <w:rPr>
                <w:sz w:val="20"/>
                <w:szCs w:val="20"/>
              </w:rPr>
              <w:t>2.4.7</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97DF27F" w14:textId="77777777" w:rsidR="00F47B47" w:rsidRPr="00F47B47" w:rsidRDefault="00F47B47" w:rsidP="00F47B47">
            <w:pPr>
              <w:tabs>
                <w:tab w:val="left" w:pos="1820"/>
                <w:tab w:val="left" w:pos="6670"/>
              </w:tabs>
              <w:rPr>
                <w:sz w:val="20"/>
                <w:szCs w:val="20"/>
              </w:rPr>
            </w:pPr>
            <w:r w:rsidRPr="00F47B47">
              <w:rPr>
                <w:sz w:val="20"/>
                <w:szCs w:val="20"/>
              </w:rPr>
              <w:t>2.4.8</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7FCCC049" w14:textId="77777777" w:rsidR="00F47B47" w:rsidRPr="00F47B47" w:rsidRDefault="00F47B47" w:rsidP="00F47B47">
            <w:pPr>
              <w:tabs>
                <w:tab w:val="left" w:pos="1820"/>
                <w:tab w:val="left" w:pos="6670"/>
              </w:tabs>
              <w:rPr>
                <w:sz w:val="20"/>
                <w:szCs w:val="20"/>
              </w:rPr>
            </w:pPr>
            <w:r w:rsidRPr="00F47B47">
              <w:rPr>
                <w:sz w:val="20"/>
                <w:szCs w:val="20"/>
              </w:rPr>
              <w:t>2.4.9</w:t>
            </w:r>
            <w:r w:rsidRPr="00F47B47">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6CF99BAA" w14:textId="77777777" w:rsidR="00F47B47" w:rsidRPr="00F47B47" w:rsidRDefault="00F47B47" w:rsidP="00F47B47">
            <w:pPr>
              <w:tabs>
                <w:tab w:val="left" w:pos="1820"/>
                <w:tab w:val="left" w:pos="6670"/>
              </w:tabs>
              <w:rPr>
                <w:sz w:val="20"/>
                <w:szCs w:val="20"/>
              </w:rPr>
            </w:pPr>
            <w:r w:rsidRPr="00F47B47">
              <w:rPr>
                <w:sz w:val="20"/>
                <w:szCs w:val="20"/>
              </w:rPr>
              <w:t>2.4.10</w:t>
            </w:r>
            <w:r w:rsidRPr="00F47B47">
              <w:rPr>
                <w:sz w:val="20"/>
                <w:szCs w:val="20"/>
              </w:rPr>
              <w:tab/>
              <w:t>Программные средства Системы должны обеспечивать реализацию следующих функциональных возможностей:</w:t>
            </w:r>
          </w:p>
          <w:p w14:paraId="3ED5BF5F" w14:textId="77777777" w:rsidR="00F47B47" w:rsidRPr="00F47B47" w:rsidRDefault="00F47B47" w:rsidP="00F47B47">
            <w:pPr>
              <w:tabs>
                <w:tab w:val="left" w:pos="1820"/>
                <w:tab w:val="left" w:pos="6670"/>
              </w:tabs>
              <w:rPr>
                <w:sz w:val="20"/>
                <w:szCs w:val="20"/>
              </w:rPr>
            </w:pPr>
            <w:r w:rsidRPr="00F47B47">
              <w:rPr>
                <w:sz w:val="20"/>
                <w:szCs w:val="20"/>
              </w:rPr>
              <w:t>2.4.10.1</w:t>
            </w:r>
            <w:r w:rsidRPr="00F47B47">
              <w:rPr>
                <w:sz w:val="20"/>
                <w:szCs w:val="20"/>
              </w:rPr>
              <w:tab/>
              <w:t>поиск и удаление вирусов всех известных типов в файлах;</w:t>
            </w:r>
          </w:p>
          <w:p w14:paraId="291B67AB" w14:textId="77777777" w:rsidR="00F47B47" w:rsidRPr="00F47B47" w:rsidRDefault="00F47B47" w:rsidP="00F47B47">
            <w:pPr>
              <w:tabs>
                <w:tab w:val="left" w:pos="1820"/>
                <w:tab w:val="left" w:pos="6670"/>
              </w:tabs>
              <w:rPr>
                <w:sz w:val="20"/>
                <w:szCs w:val="20"/>
              </w:rPr>
            </w:pPr>
            <w:r w:rsidRPr="00F47B47">
              <w:rPr>
                <w:sz w:val="20"/>
                <w:szCs w:val="20"/>
              </w:rPr>
              <w:t>2.4.10.2</w:t>
            </w:r>
            <w:r w:rsidRPr="00F47B47">
              <w:rPr>
                <w:sz w:val="20"/>
                <w:szCs w:val="20"/>
              </w:rPr>
              <w:tab/>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1B64E1E4" w14:textId="77777777" w:rsidR="00F47B47" w:rsidRPr="00F47B47" w:rsidRDefault="00F47B47" w:rsidP="00F47B47">
            <w:pPr>
              <w:tabs>
                <w:tab w:val="left" w:pos="1820"/>
                <w:tab w:val="left" w:pos="6670"/>
              </w:tabs>
              <w:rPr>
                <w:sz w:val="20"/>
                <w:szCs w:val="20"/>
              </w:rPr>
            </w:pPr>
            <w:r w:rsidRPr="00F47B47">
              <w:rPr>
                <w:sz w:val="20"/>
                <w:szCs w:val="20"/>
              </w:rPr>
              <w:t>2.4.10.3</w:t>
            </w:r>
            <w:r w:rsidRPr="00F47B47">
              <w:rPr>
                <w:sz w:val="20"/>
                <w:szCs w:val="20"/>
              </w:rPr>
              <w:tab/>
              <w:t>помещения найденных зараженных и подозрительных файлов в карантин для дальнейшего анализа;</w:t>
            </w:r>
          </w:p>
          <w:p w14:paraId="083AA858" w14:textId="77777777" w:rsidR="00F47B47" w:rsidRPr="00F47B47" w:rsidRDefault="00F47B47" w:rsidP="00F47B47">
            <w:pPr>
              <w:tabs>
                <w:tab w:val="left" w:pos="1820"/>
                <w:tab w:val="left" w:pos="6670"/>
              </w:tabs>
              <w:rPr>
                <w:sz w:val="20"/>
                <w:szCs w:val="20"/>
              </w:rPr>
            </w:pPr>
            <w:r w:rsidRPr="00F47B47">
              <w:rPr>
                <w:sz w:val="20"/>
                <w:szCs w:val="20"/>
              </w:rPr>
              <w:t>2.4.10.4</w:t>
            </w:r>
            <w:r w:rsidRPr="00F47B47">
              <w:rPr>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4D58FA81" w14:textId="77777777" w:rsidR="00F47B47" w:rsidRPr="00F47B47" w:rsidRDefault="00F47B47" w:rsidP="00F47B47">
            <w:pPr>
              <w:tabs>
                <w:tab w:val="left" w:pos="1820"/>
                <w:tab w:val="left" w:pos="6670"/>
              </w:tabs>
              <w:rPr>
                <w:sz w:val="20"/>
                <w:szCs w:val="20"/>
              </w:rPr>
            </w:pPr>
            <w:r w:rsidRPr="00F47B47">
              <w:rPr>
                <w:sz w:val="20"/>
                <w:szCs w:val="20"/>
              </w:rPr>
              <w:t>2.4.10.5</w:t>
            </w:r>
            <w:r w:rsidRPr="00F47B47">
              <w:rPr>
                <w:sz w:val="20"/>
                <w:szCs w:val="20"/>
              </w:rPr>
              <w:tab/>
              <w:t>запуска задач по расписанию и/или сразу после загрузки операционной системы;</w:t>
            </w:r>
          </w:p>
          <w:p w14:paraId="698F0C17" w14:textId="77777777" w:rsidR="00F47B47" w:rsidRPr="00F47B47" w:rsidRDefault="00F47B47" w:rsidP="00F47B47">
            <w:pPr>
              <w:tabs>
                <w:tab w:val="left" w:pos="1820"/>
                <w:tab w:val="left" w:pos="6670"/>
              </w:tabs>
              <w:rPr>
                <w:sz w:val="20"/>
                <w:szCs w:val="20"/>
              </w:rPr>
            </w:pPr>
            <w:r w:rsidRPr="00F47B47">
              <w:rPr>
                <w:sz w:val="20"/>
                <w:szCs w:val="20"/>
              </w:rPr>
              <w:t>2.4.10.6</w:t>
            </w:r>
            <w:r w:rsidRPr="00F47B47">
              <w:rPr>
                <w:sz w:val="20"/>
                <w:szCs w:val="20"/>
              </w:rPr>
              <w:tab/>
              <w:t>настройки расписания сканирования с указанием параметров запуска.</w:t>
            </w:r>
          </w:p>
          <w:p w14:paraId="2FCFB768" w14:textId="77777777" w:rsidR="00F47B47" w:rsidRPr="00F47B47" w:rsidRDefault="00F47B47" w:rsidP="00F47B47">
            <w:pPr>
              <w:tabs>
                <w:tab w:val="left" w:pos="1820"/>
                <w:tab w:val="left" w:pos="6670"/>
              </w:tabs>
              <w:rPr>
                <w:sz w:val="20"/>
                <w:szCs w:val="20"/>
              </w:rPr>
            </w:pPr>
            <w:r w:rsidRPr="00F47B47">
              <w:rPr>
                <w:sz w:val="20"/>
                <w:szCs w:val="20"/>
              </w:rPr>
              <w:t>2.4.11</w:t>
            </w:r>
            <w:r w:rsidRPr="00F47B47">
              <w:rPr>
                <w:sz w:val="20"/>
                <w:szCs w:val="20"/>
              </w:rPr>
              <w:tab/>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Linux. Система управления должна поддерживать возможность настройки параметров </w:t>
            </w:r>
            <w:proofErr w:type="gramStart"/>
            <w:r w:rsidRPr="00F47B47">
              <w:rPr>
                <w:sz w:val="20"/>
                <w:szCs w:val="20"/>
              </w:rPr>
              <w:t>антивирусного  сканирования</w:t>
            </w:r>
            <w:proofErr w:type="gramEnd"/>
            <w:r w:rsidRPr="00F47B47">
              <w:rPr>
                <w:sz w:val="20"/>
                <w:szCs w:val="20"/>
              </w:rPr>
              <w:t xml:space="preserve"> с указанием файлов и каталогов, подлежащих антивирусной проверке, действий по отношению к вредоносным объектам различных типов. </w:t>
            </w:r>
          </w:p>
          <w:p w14:paraId="4EBBDD95" w14:textId="77777777" w:rsidR="00F47B47" w:rsidRPr="00F47B47" w:rsidRDefault="00F47B47" w:rsidP="00F47B47">
            <w:pPr>
              <w:tabs>
                <w:tab w:val="left" w:pos="1820"/>
                <w:tab w:val="left" w:pos="6670"/>
              </w:tabs>
              <w:rPr>
                <w:sz w:val="20"/>
                <w:szCs w:val="20"/>
              </w:rPr>
            </w:pPr>
            <w:r w:rsidRPr="00F47B47">
              <w:rPr>
                <w:sz w:val="20"/>
                <w:szCs w:val="20"/>
              </w:rPr>
              <w:t>2.4.12</w:t>
            </w:r>
            <w:r w:rsidRPr="00F47B47">
              <w:rPr>
                <w:sz w:val="20"/>
                <w:szCs w:val="20"/>
              </w:rPr>
              <w:tab/>
              <w:t>Администратор системы должен иметь возможность:</w:t>
            </w:r>
          </w:p>
          <w:p w14:paraId="18307DF0" w14:textId="77777777" w:rsidR="00F47B47" w:rsidRPr="00F47B47" w:rsidRDefault="00F47B47" w:rsidP="00F47B47">
            <w:pPr>
              <w:tabs>
                <w:tab w:val="left" w:pos="1820"/>
                <w:tab w:val="left" w:pos="6670"/>
              </w:tabs>
              <w:rPr>
                <w:sz w:val="20"/>
                <w:szCs w:val="20"/>
              </w:rPr>
            </w:pPr>
            <w:r w:rsidRPr="00F47B47">
              <w:rPr>
                <w:sz w:val="20"/>
                <w:szCs w:val="20"/>
              </w:rPr>
              <w:t>2.4.12.1</w:t>
            </w:r>
            <w:r w:rsidRPr="00F47B47">
              <w:rPr>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175C2DBE" w14:textId="77777777" w:rsidR="00F47B47" w:rsidRPr="00F47B47" w:rsidRDefault="00F47B47" w:rsidP="00F47B47">
            <w:pPr>
              <w:tabs>
                <w:tab w:val="left" w:pos="1820"/>
                <w:tab w:val="left" w:pos="6670"/>
              </w:tabs>
              <w:rPr>
                <w:sz w:val="20"/>
                <w:szCs w:val="20"/>
              </w:rPr>
            </w:pPr>
            <w:r w:rsidRPr="00F47B47">
              <w:rPr>
                <w:sz w:val="20"/>
                <w:szCs w:val="20"/>
              </w:rPr>
              <w:t>2.4.12.2</w:t>
            </w:r>
            <w:r w:rsidRPr="00F47B47">
              <w:rPr>
                <w:sz w:val="20"/>
                <w:szCs w:val="20"/>
              </w:rPr>
              <w:tab/>
              <w:t>определять типы проверяемых файлов, в том числе с использованием масок;</w:t>
            </w:r>
          </w:p>
          <w:p w14:paraId="4653856D" w14:textId="77777777" w:rsidR="00F47B47" w:rsidRPr="00F47B47" w:rsidRDefault="00F47B47" w:rsidP="00F47B47">
            <w:pPr>
              <w:tabs>
                <w:tab w:val="left" w:pos="1820"/>
                <w:tab w:val="left" w:pos="6670"/>
              </w:tabs>
              <w:rPr>
                <w:sz w:val="20"/>
                <w:szCs w:val="20"/>
              </w:rPr>
            </w:pPr>
            <w:r w:rsidRPr="00F47B47">
              <w:rPr>
                <w:sz w:val="20"/>
                <w:szCs w:val="20"/>
              </w:rPr>
              <w:t>2.4.12.3</w:t>
            </w:r>
            <w:r w:rsidRPr="00F47B47">
              <w:rPr>
                <w:sz w:val="20"/>
                <w:szCs w:val="20"/>
              </w:rPr>
              <w:tab/>
              <w:t>задавать различные действия по отношению к различным типам вредоносных объектов в случае их обнаружения;</w:t>
            </w:r>
          </w:p>
          <w:p w14:paraId="0D32714E" w14:textId="77777777" w:rsidR="00F47B47" w:rsidRPr="00F47B47" w:rsidRDefault="00F47B47" w:rsidP="00F47B47">
            <w:pPr>
              <w:tabs>
                <w:tab w:val="left" w:pos="1820"/>
                <w:tab w:val="left" w:pos="6670"/>
              </w:tabs>
              <w:rPr>
                <w:sz w:val="20"/>
                <w:szCs w:val="20"/>
              </w:rPr>
            </w:pPr>
            <w:r w:rsidRPr="00F47B47">
              <w:rPr>
                <w:sz w:val="20"/>
                <w:szCs w:val="20"/>
              </w:rPr>
              <w:t>2.4.12.4</w:t>
            </w:r>
            <w:r w:rsidRPr="00F47B47">
              <w:rPr>
                <w:sz w:val="20"/>
                <w:szCs w:val="20"/>
              </w:rPr>
              <w:tab/>
              <w:t xml:space="preserve">управлять детализацией протоколов </w:t>
            </w:r>
            <w:proofErr w:type="gramStart"/>
            <w:r w:rsidRPr="00F47B47">
              <w:rPr>
                <w:sz w:val="20"/>
                <w:szCs w:val="20"/>
              </w:rPr>
              <w:t>антивирусной  проверки</w:t>
            </w:r>
            <w:proofErr w:type="gramEnd"/>
            <w:r w:rsidRPr="00F47B47">
              <w:rPr>
                <w:sz w:val="20"/>
                <w:szCs w:val="20"/>
              </w:rPr>
              <w:t>;</w:t>
            </w:r>
          </w:p>
          <w:p w14:paraId="6331747B" w14:textId="77777777" w:rsidR="00F47B47" w:rsidRPr="00F47B47" w:rsidRDefault="00F47B47" w:rsidP="00F47B47">
            <w:pPr>
              <w:tabs>
                <w:tab w:val="left" w:pos="1820"/>
                <w:tab w:val="left" w:pos="6670"/>
              </w:tabs>
              <w:rPr>
                <w:sz w:val="20"/>
                <w:szCs w:val="20"/>
              </w:rPr>
            </w:pPr>
            <w:r w:rsidRPr="00F47B47">
              <w:rPr>
                <w:sz w:val="20"/>
                <w:szCs w:val="20"/>
              </w:rPr>
              <w:t>2.4.12.5</w:t>
            </w:r>
            <w:r w:rsidRPr="00F47B47">
              <w:rPr>
                <w:sz w:val="20"/>
                <w:szCs w:val="20"/>
              </w:rPr>
              <w:tab/>
              <w:t>просматривать информацию об используемом ключевом файле и его владельце;</w:t>
            </w:r>
          </w:p>
          <w:p w14:paraId="7B4E86E5" w14:textId="77777777" w:rsidR="00F47B47" w:rsidRPr="00F47B47" w:rsidRDefault="00F47B47" w:rsidP="00F47B47">
            <w:pPr>
              <w:tabs>
                <w:tab w:val="left" w:pos="1820"/>
                <w:tab w:val="left" w:pos="6670"/>
              </w:tabs>
              <w:rPr>
                <w:sz w:val="20"/>
                <w:szCs w:val="20"/>
              </w:rPr>
            </w:pPr>
            <w:r w:rsidRPr="00F47B47">
              <w:rPr>
                <w:sz w:val="20"/>
                <w:szCs w:val="20"/>
              </w:rPr>
              <w:t>2.4.12.6</w:t>
            </w:r>
            <w:r w:rsidRPr="00F47B47">
              <w:rPr>
                <w:sz w:val="20"/>
                <w:szCs w:val="20"/>
              </w:rPr>
              <w:tab/>
              <w:t>запускать периодическую проверку в приоритетном или в фоновом режиме;</w:t>
            </w:r>
          </w:p>
          <w:p w14:paraId="0E99F4D5" w14:textId="77777777" w:rsidR="00F47B47" w:rsidRPr="00F47B47" w:rsidRDefault="00F47B47" w:rsidP="00F47B47">
            <w:pPr>
              <w:tabs>
                <w:tab w:val="left" w:pos="1820"/>
                <w:tab w:val="left" w:pos="6670"/>
              </w:tabs>
              <w:rPr>
                <w:sz w:val="20"/>
                <w:szCs w:val="20"/>
              </w:rPr>
            </w:pPr>
            <w:r w:rsidRPr="00F47B47">
              <w:rPr>
                <w:sz w:val="20"/>
                <w:szCs w:val="20"/>
              </w:rPr>
              <w:t>2.5</w:t>
            </w:r>
            <w:r w:rsidRPr="00F47B47">
              <w:rPr>
                <w:sz w:val="20"/>
                <w:szCs w:val="20"/>
              </w:rPr>
              <w:tab/>
              <w:t>Требования к программным средствам антивирусной защиты серверов под управлением ОС семейства Microsoft Windows</w:t>
            </w:r>
          </w:p>
          <w:p w14:paraId="435249C0" w14:textId="77777777" w:rsidR="00F47B47" w:rsidRPr="00F47B47" w:rsidRDefault="00F47B47" w:rsidP="00F47B47">
            <w:pPr>
              <w:tabs>
                <w:tab w:val="left" w:pos="1820"/>
                <w:tab w:val="left" w:pos="6670"/>
              </w:tabs>
              <w:rPr>
                <w:sz w:val="20"/>
                <w:szCs w:val="20"/>
              </w:rPr>
            </w:pPr>
            <w:r w:rsidRPr="00F47B47">
              <w:rPr>
                <w:sz w:val="20"/>
                <w:szCs w:val="20"/>
              </w:rPr>
              <w:lastRenderedPageBreak/>
              <w:t>2.5.1</w:t>
            </w:r>
            <w:r w:rsidRPr="00F47B47">
              <w:rPr>
                <w:sz w:val="20"/>
                <w:szCs w:val="20"/>
              </w:rPr>
              <w:tab/>
              <w:t>Программные средства Системы должны обеспечивать реализацию следующих функциональных возможностей:</w:t>
            </w:r>
          </w:p>
          <w:p w14:paraId="46E41155" w14:textId="77777777" w:rsidR="00F47B47" w:rsidRPr="00F47B47" w:rsidRDefault="00F47B47" w:rsidP="00F47B47">
            <w:pPr>
              <w:tabs>
                <w:tab w:val="left" w:pos="1820"/>
                <w:tab w:val="left" w:pos="6670"/>
              </w:tabs>
              <w:rPr>
                <w:sz w:val="20"/>
                <w:szCs w:val="20"/>
              </w:rPr>
            </w:pPr>
            <w:r w:rsidRPr="00F47B47">
              <w:rPr>
                <w:sz w:val="20"/>
                <w:szCs w:val="20"/>
              </w:rPr>
              <w:t>2.5.1.1</w:t>
            </w:r>
            <w:r w:rsidRPr="00F47B47">
              <w:rPr>
                <w:sz w:val="20"/>
                <w:szCs w:val="20"/>
              </w:rPr>
              <w:tab/>
              <w:t>Осуществление антивирусной защиты на серверах, включая защиту от руткит-технологий.</w:t>
            </w:r>
          </w:p>
          <w:p w14:paraId="3679C7C4" w14:textId="77777777" w:rsidR="00F47B47" w:rsidRPr="00F47B47" w:rsidRDefault="00F47B47" w:rsidP="00F47B47">
            <w:pPr>
              <w:tabs>
                <w:tab w:val="left" w:pos="1820"/>
                <w:tab w:val="left" w:pos="6670"/>
              </w:tabs>
              <w:rPr>
                <w:sz w:val="20"/>
                <w:szCs w:val="20"/>
              </w:rPr>
            </w:pPr>
            <w:r w:rsidRPr="00F47B47">
              <w:rPr>
                <w:sz w:val="20"/>
                <w:szCs w:val="20"/>
              </w:rPr>
              <w:t>2.5.2</w:t>
            </w:r>
            <w:r w:rsidRPr="00F47B47">
              <w:rPr>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78F17487" w14:textId="77777777" w:rsidR="00F47B47" w:rsidRPr="00F47B47" w:rsidRDefault="00F47B47" w:rsidP="00F47B47">
            <w:pPr>
              <w:tabs>
                <w:tab w:val="left" w:pos="1820"/>
                <w:tab w:val="left" w:pos="6670"/>
              </w:tabs>
              <w:rPr>
                <w:sz w:val="20"/>
                <w:szCs w:val="20"/>
              </w:rPr>
            </w:pPr>
            <w:r w:rsidRPr="00F47B47">
              <w:rPr>
                <w:sz w:val="20"/>
                <w:szCs w:val="20"/>
              </w:rPr>
              <w:t>2.5.3</w:t>
            </w:r>
            <w:r w:rsidRPr="00F47B47">
              <w:rPr>
                <w:sz w:val="20"/>
                <w:szCs w:val="20"/>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серверов под управлением операционных систем:</w:t>
            </w:r>
          </w:p>
          <w:p w14:paraId="62106670" w14:textId="77777777" w:rsidR="00F47B47" w:rsidRPr="00F47B47" w:rsidRDefault="00F47B47" w:rsidP="00F47B47">
            <w:pPr>
              <w:tabs>
                <w:tab w:val="left" w:pos="1820"/>
                <w:tab w:val="left" w:pos="6670"/>
              </w:tabs>
              <w:rPr>
                <w:sz w:val="20"/>
                <w:szCs w:val="20"/>
                <w:lang w:val="en-US"/>
              </w:rPr>
            </w:pPr>
            <w:r w:rsidRPr="00F47B47">
              <w:rPr>
                <w:sz w:val="20"/>
                <w:szCs w:val="20"/>
                <w:lang w:val="en-US"/>
              </w:rPr>
              <w:t>2.5.3.1</w:t>
            </w:r>
            <w:r w:rsidRPr="00F47B47">
              <w:rPr>
                <w:sz w:val="20"/>
                <w:szCs w:val="20"/>
                <w:lang w:val="en-US"/>
              </w:rPr>
              <w:tab/>
              <w:t>Microsoft Windows Server 2000;</w:t>
            </w:r>
          </w:p>
          <w:p w14:paraId="2A36B938" w14:textId="77777777" w:rsidR="00F47B47" w:rsidRPr="00F47B47" w:rsidRDefault="00F47B47" w:rsidP="00F47B47">
            <w:pPr>
              <w:tabs>
                <w:tab w:val="left" w:pos="1820"/>
                <w:tab w:val="left" w:pos="6670"/>
              </w:tabs>
              <w:rPr>
                <w:sz w:val="20"/>
                <w:szCs w:val="20"/>
                <w:lang w:val="en-US"/>
              </w:rPr>
            </w:pPr>
            <w:r w:rsidRPr="00F47B47">
              <w:rPr>
                <w:sz w:val="20"/>
                <w:szCs w:val="20"/>
                <w:lang w:val="en-US"/>
              </w:rPr>
              <w:t>2.5.3.2</w:t>
            </w:r>
            <w:r w:rsidRPr="00F47B47">
              <w:rPr>
                <w:sz w:val="20"/>
                <w:szCs w:val="20"/>
                <w:lang w:val="en-US"/>
              </w:rPr>
              <w:tab/>
              <w:t>Microsoft Windows Server 2003;</w:t>
            </w:r>
          </w:p>
          <w:p w14:paraId="106C6DB7" w14:textId="77777777" w:rsidR="00F47B47" w:rsidRPr="00F47B47" w:rsidRDefault="00F47B47" w:rsidP="00F47B47">
            <w:pPr>
              <w:tabs>
                <w:tab w:val="left" w:pos="1820"/>
                <w:tab w:val="left" w:pos="6670"/>
              </w:tabs>
              <w:rPr>
                <w:sz w:val="20"/>
                <w:szCs w:val="20"/>
                <w:lang w:val="en-US"/>
              </w:rPr>
            </w:pPr>
            <w:r w:rsidRPr="00F47B47">
              <w:rPr>
                <w:sz w:val="20"/>
                <w:szCs w:val="20"/>
                <w:lang w:val="en-US"/>
              </w:rPr>
              <w:t>2.5.3.3</w:t>
            </w:r>
            <w:r w:rsidRPr="00F47B47">
              <w:rPr>
                <w:sz w:val="20"/>
                <w:szCs w:val="20"/>
                <w:lang w:val="en-US"/>
              </w:rPr>
              <w:tab/>
              <w:t>Microsoft Windows Server 2008.</w:t>
            </w:r>
          </w:p>
          <w:p w14:paraId="2AB9CD30" w14:textId="77777777" w:rsidR="00F47B47" w:rsidRPr="00F47B47" w:rsidRDefault="00F47B47" w:rsidP="00F47B47">
            <w:pPr>
              <w:tabs>
                <w:tab w:val="left" w:pos="1820"/>
                <w:tab w:val="left" w:pos="6670"/>
              </w:tabs>
              <w:rPr>
                <w:sz w:val="20"/>
                <w:szCs w:val="20"/>
                <w:lang w:val="en-US"/>
              </w:rPr>
            </w:pPr>
            <w:r w:rsidRPr="00F47B47">
              <w:rPr>
                <w:sz w:val="20"/>
                <w:szCs w:val="20"/>
                <w:lang w:val="en-US"/>
              </w:rPr>
              <w:t>2.5.3.4</w:t>
            </w:r>
            <w:r w:rsidRPr="00F47B47">
              <w:rPr>
                <w:sz w:val="20"/>
                <w:szCs w:val="20"/>
                <w:lang w:val="en-US"/>
              </w:rPr>
              <w:tab/>
              <w:t xml:space="preserve">Microsoft Windows Server 2012 </w:t>
            </w:r>
          </w:p>
          <w:p w14:paraId="35017DC2" w14:textId="77777777" w:rsidR="00F47B47" w:rsidRPr="00F47B47" w:rsidRDefault="00F47B47" w:rsidP="00F47B47">
            <w:pPr>
              <w:tabs>
                <w:tab w:val="left" w:pos="1820"/>
                <w:tab w:val="left" w:pos="6670"/>
              </w:tabs>
              <w:rPr>
                <w:sz w:val="20"/>
                <w:szCs w:val="20"/>
              </w:rPr>
            </w:pPr>
            <w:r w:rsidRPr="00F47B47">
              <w:rPr>
                <w:sz w:val="20"/>
                <w:szCs w:val="20"/>
              </w:rPr>
              <w:t>2.5.4</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154254B8" w14:textId="77777777" w:rsidR="00F47B47" w:rsidRPr="00F47B47" w:rsidRDefault="00F47B47" w:rsidP="00F47B47">
            <w:pPr>
              <w:tabs>
                <w:tab w:val="left" w:pos="1820"/>
                <w:tab w:val="left" w:pos="6670"/>
              </w:tabs>
              <w:rPr>
                <w:sz w:val="20"/>
                <w:szCs w:val="20"/>
              </w:rPr>
            </w:pPr>
            <w:r w:rsidRPr="00F47B47">
              <w:rPr>
                <w:sz w:val="20"/>
                <w:szCs w:val="20"/>
              </w:rPr>
              <w:t>2.5.5</w:t>
            </w:r>
            <w:r w:rsidRPr="00F47B47">
              <w:rPr>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2CB8D722" w14:textId="77777777" w:rsidR="00F47B47" w:rsidRPr="00F47B47" w:rsidRDefault="00F47B47" w:rsidP="00F47B47">
            <w:pPr>
              <w:tabs>
                <w:tab w:val="left" w:pos="1820"/>
                <w:tab w:val="left" w:pos="6670"/>
              </w:tabs>
              <w:rPr>
                <w:sz w:val="20"/>
                <w:szCs w:val="20"/>
              </w:rPr>
            </w:pPr>
            <w:r w:rsidRPr="00F47B47">
              <w:rPr>
                <w:sz w:val="20"/>
                <w:szCs w:val="20"/>
              </w:rPr>
              <w:t>2.5.6</w:t>
            </w:r>
            <w:r w:rsidRPr="00F47B47">
              <w:rPr>
                <w:sz w:val="20"/>
                <w:szCs w:val="20"/>
              </w:rPr>
              <w:tab/>
              <w:t xml:space="preserve">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w:t>
            </w:r>
            <w:proofErr w:type="gramStart"/>
            <w:r w:rsidRPr="00F47B47">
              <w:rPr>
                <w:sz w:val="20"/>
                <w:szCs w:val="20"/>
              </w:rPr>
              <w:t>управления,  должна</w:t>
            </w:r>
            <w:proofErr w:type="gramEnd"/>
            <w:r w:rsidRPr="00F47B47">
              <w:rPr>
                <w:sz w:val="20"/>
                <w:szCs w:val="20"/>
              </w:rPr>
              <w:t xml:space="preserve"> обеспечивать возможность простого и гибкого изменения настроек администраторами Системы и пользователями в рамках имеющихся у них прав.</w:t>
            </w:r>
          </w:p>
          <w:p w14:paraId="4A220759" w14:textId="77777777" w:rsidR="00F47B47" w:rsidRPr="00F47B47" w:rsidRDefault="00F47B47" w:rsidP="00F47B47">
            <w:pPr>
              <w:tabs>
                <w:tab w:val="left" w:pos="1820"/>
                <w:tab w:val="left" w:pos="6670"/>
              </w:tabs>
              <w:rPr>
                <w:sz w:val="20"/>
                <w:szCs w:val="20"/>
              </w:rPr>
            </w:pPr>
            <w:r w:rsidRPr="00F47B47">
              <w:rPr>
                <w:sz w:val="20"/>
                <w:szCs w:val="20"/>
              </w:rPr>
              <w:t>2.5.7</w:t>
            </w:r>
            <w:r w:rsidRPr="00F47B47">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1680AC90" w14:textId="77777777" w:rsidR="00F47B47" w:rsidRPr="00F47B47" w:rsidRDefault="00F47B47" w:rsidP="00F47B47">
            <w:pPr>
              <w:tabs>
                <w:tab w:val="left" w:pos="1820"/>
                <w:tab w:val="left" w:pos="6670"/>
              </w:tabs>
              <w:rPr>
                <w:sz w:val="20"/>
                <w:szCs w:val="20"/>
              </w:rPr>
            </w:pPr>
            <w:r w:rsidRPr="00F47B47">
              <w:rPr>
                <w:sz w:val="20"/>
                <w:szCs w:val="20"/>
              </w:rPr>
              <w:t>2.5.8</w:t>
            </w:r>
            <w:r w:rsidRPr="00F47B47">
              <w:rPr>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6168D1DF" w14:textId="77777777" w:rsidR="00F47B47" w:rsidRPr="00F47B47" w:rsidRDefault="00F47B47" w:rsidP="00F47B47">
            <w:pPr>
              <w:tabs>
                <w:tab w:val="left" w:pos="1820"/>
                <w:tab w:val="left" w:pos="6670"/>
              </w:tabs>
              <w:rPr>
                <w:sz w:val="20"/>
                <w:szCs w:val="20"/>
              </w:rPr>
            </w:pPr>
            <w:r w:rsidRPr="00F47B47">
              <w:rPr>
                <w:sz w:val="20"/>
                <w:szCs w:val="20"/>
              </w:rPr>
              <w:t>2.5.9</w:t>
            </w:r>
            <w:r w:rsidRPr="00F47B47">
              <w:rPr>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0D4855BF" w14:textId="77777777" w:rsidR="00F47B47" w:rsidRPr="00F47B47" w:rsidRDefault="00F47B47" w:rsidP="00F47B47">
            <w:pPr>
              <w:tabs>
                <w:tab w:val="left" w:pos="1820"/>
                <w:tab w:val="left" w:pos="6670"/>
              </w:tabs>
              <w:rPr>
                <w:sz w:val="20"/>
                <w:szCs w:val="20"/>
              </w:rPr>
            </w:pPr>
            <w:r w:rsidRPr="00F47B47">
              <w:rPr>
                <w:sz w:val="20"/>
                <w:szCs w:val="20"/>
              </w:rPr>
              <w:t>2.5.10</w:t>
            </w:r>
            <w:r w:rsidRPr="00F47B47">
              <w:rPr>
                <w:sz w:val="20"/>
                <w:szCs w:val="20"/>
              </w:rPr>
              <w:tab/>
              <w:t>Система должна обеспечивать:</w:t>
            </w:r>
          </w:p>
          <w:p w14:paraId="2B0E2BEC" w14:textId="77777777" w:rsidR="00F47B47" w:rsidRPr="00F47B47" w:rsidRDefault="00F47B47" w:rsidP="00F47B47">
            <w:pPr>
              <w:tabs>
                <w:tab w:val="left" w:pos="1820"/>
                <w:tab w:val="left" w:pos="6670"/>
              </w:tabs>
              <w:rPr>
                <w:sz w:val="20"/>
                <w:szCs w:val="20"/>
              </w:rPr>
            </w:pPr>
            <w:r w:rsidRPr="00F47B47">
              <w:rPr>
                <w:sz w:val="20"/>
                <w:szCs w:val="20"/>
              </w:rPr>
              <w:t>2.5.10.1</w:t>
            </w:r>
            <w:r w:rsidRPr="00F47B47">
              <w:rPr>
                <w:sz w:val="20"/>
                <w:szCs w:val="20"/>
              </w:rPr>
              <w:tab/>
              <w:t>поиск и удаление вирусов всех известных типов в файлах, загрузочных секторах и оперативной памяти компьютера;</w:t>
            </w:r>
          </w:p>
          <w:p w14:paraId="59B7C4AA" w14:textId="77777777" w:rsidR="00F47B47" w:rsidRPr="00F47B47" w:rsidRDefault="00F47B47" w:rsidP="00F47B47">
            <w:pPr>
              <w:tabs>
                <w:tab w:val="left" w:pos="1820"/>
                <w:tab w:val="left" w:pos="6670"/>
              </w:tabs>
              <w:rPr>
                <w:sz w:val="20"/>
                <w:szCs w:val="20"/>
              </w:rPr>
            </w:pPr>
            <w:r w:rsidRPr="00F47B47">
              <w:rPr>
                <w:sz w:val="20"/>
                <w:szCs w:val="20"/>
              </w:rPr>
              <w:t>2.5.10.2</w:t>
            </w:r>
            <w:r w:rsidRPr="00F47B47">
              <w:rPr>
                <w:sz w:val="20"/>
                <w:szCs w:val="20"/>
              </w:rPr>
              <w:tab/>
              <w:t>проверку всех скриптов, обрабатываемых в Microsoft Internet Explorer, а также любых WSH-скриптов (</w:t>
            </w:r>
            <w:proofErr w:type="spellStart"/>
            <w:r w:rsidRPr="00F47B47">
              <w:rPr>
                <w:sz w:val="20"/>
                <w:szCs w:val="20"/>
              </w:rPr>
              <w:t>JavaScript</w:t>
            </w:r>
            <w:proofErr w:type="spellEnd"/>
            <w:r w:rsidRPr="00F47B47">
              <w:rPr>
                <w:sz w:val="20"/>
                <w:szCs w:val="20"/>
              </w:rPr>
              <w:t xml:space="preserve">, </w:t>
            </w:r>
            <w:proofErr w:type="spellStart"/>
            <w:r w:rsidRPr="00F47B47">
              <w:rPr>
                <w:sz w:val="20"/>
                <w:szCs w:val="20"/>
              </w:rPr>
              <w:t>Visual</w:t>
            </w:r>
            <w:proofErr w:type="spellEnd"/>
            <w:r w:rsidRPr="00F47B47">
              <w:rPr>
                <w:sz w:val="20"/>
                <w:szCs w:val="20"/>
              </w:rPr>
              <w:t xml:space="preserve"> </w:t>
            </w:r>
            <w:proofErr w:type="spellStart"/>
            <w:r w:rsidRPr="00F47B47">
              <w:rPr>
                <w:sz w:val="20"/>
                <w:szCs w:val="20"/>
              </w:rPr>
              <w:t>Basic</w:t>
            </w:r>
            <w:proofErr w:type="spellEnd"/>
            <w:r w:rsidRPr="00F47B47">
              <w:rPr>
                <w:sz w:val="20"/>
                <w:szCs w:val="20"/>
              </w:rPr>
              <w:t xml:space="preserve"> </w:t>
            </w:r>
            <w:proofErr w:type="spellStart"/>
            <w:r w:rsidRPr="00F47B47">
              <w:rPr>
                <w:sz w:val="20"/>
                <w:szCs w:val="20"/>
              </w:rPr>
              <w:t>Script</w:t>
            </w:r>
            <w:proofErr w:type="spellEnd"/>
            <w:r w:rsidRPr="00F47B47">
              <w:rPr>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7A0095FB" w14:textId="77777777" w:rsidR="00F47B47" w:rsidRPr="00F47B47" w:rsidRDefault="00F47B47" w:rsidP="00F47B47">
            <w:pPr>
              <w:tabs>
                <w:tab w:val="left" w:pos="1820"/>
                <w:tab w:val="left" w:pos="6670"/>
              </w:tabs>
              <w:rPr>
                <w:sz w:val="20"/>
                <w:szCs w:val="20"/>
              </w:rPr>
            </w:pPr>
            <w:r w:rsidRPr="00F47B47">
              <w:rPr>
                <w:sz w:val="20"/>
                <w:szCs w:val="20"/>
              </w:rPr>
              <w:t>2.5.10.3</w:t>
            </w:r>
            <w:r w:rsidRPr="00F47B47">
              <w:rPr>
                <w:sz w:val="20"/>
                <w:szCs w:val="20"/>
              </w:rPr>
              <w:tab/>
              <w:t>блокировку опасных макросов VBA в реальном времени;</w:t>
            </w:r>
          </w:p>
          <w:p w14:paraId="0386B16D" w14:textId="77777777" w:rsidR="00F47B47" w:rsidRPr="00F47B47" w:rsidRDefault="00F47B47" w:rsidP="00F47B47">
            <w:pPr>
              <w:tabs>
                <w:tab w:val="left" w:pos="1820"/>
                <w:tab w:val="left" w:pos="6670"/>
              </w:tabs>
              <w:rPr>
                <w:sz w:val="20"/>
                <w:szCs w:val="20"/>
              </w:rPr>
            </w:pPr>
            <w:r w:rsidRPr="00F47B47">
              <w:rPr>
                <w:sz w:val="20"/>
                <w:szCs w:val="20"/>
              </w:rPr>
              <w:t>2.5.10.4</w:t>
            </w:r>
            <w:r w:rsidRPr="00F47B47">
              <w:rPr>
                <w:sz w:val="20"/>
                <w:szCs w:val="20"/>
              </w:rPr>
              <w:tab/>
              <w:t>защиту от вредоносных сценариев, загружаемых с веб-страниц;</w:t>
            </w:r>
          </w:p>
          <w:p w14:paraId="61516429" w14:textId="77777777" w:rsidR="00F47B47" w:rsidRPr="00F47B47" w:rsidRDefault="00F47B47" w:rsidP="00F47B47">
            <w:pPr>
              <w:tabs>
                <w:tab w:val="left" w:pos="1820"/>
                <w:tab w:val="left" w:pos="6670"/>
              </w:tabs>
              <w:rPr>
                <w:sz w:val="20"/>
                <w:szCs w:val="20"/>
              </w:rPr>
            </w:pPr>
            <w:r w:rsidRPr="00F47B47">
              <w:rPr>
                <w:sz w:val="20"/>
                <w:szCs w:val="20"/>
              </w:rPr>
              <w:t>2.5.10.5</w:t>
            </w:r>
            <w:r w:rsidRPr="00F47B47">
              <w:rPr>
                <w:sz w:val="20"/>
                <w:szCs w:val="20"/>
              </w:rPr>
              <w:tab/>
              <w:t xml:space="preserve"> помещение найденных зараженных файлов в специальное место на жестком диске —«карантин»;</w:t>
            </w:r>
          </w:p>
          <w:p w14:paraId="0A7C5044" w14:textId="77777777" w:rsidR="00F47B47" w:rsidRPr="00F47B47" w:rsidRDefault="00F47B47" w:rsidP="00F47B47">
            <w:pPr>
              <w:tabs>
                <w:tab w:val="left" w:pos="1820"/>
                <w:tab w:val="left" w:pos="6670"/>
              </w:tabs>
              <w:rPr>
                <w:sz w:val="20"/>
                <w:szCs w:val="20"/>
              </w:rPr>
            </w:pPr>
            <w:r w:rsidRPr="00F47B47">
              <w:rPr>
                <w:sz w:val="20"/>
                <w:szCs w:val="20"/>
              </w:rPr>
              <w:t>2.5.10.6</w:t>
            </w:r>
            <w:r w:rsidRPr="00F47B47">
              <w:rPr>
                <w:sz w:val="20"/>
                <w:szCs w:val="20"/>
              </w:rPr>
              <w:tab/>
              <w:t xml:space="preserve"> автоматический запуск антивирусного программного обеспечения и других необходимых компонентов вместе с загрузкой ОС;</w:t>
            </w:r>
          </w:p>
          <w:p w14:paraId="5E1FEC3C" w14:textId="77777777" w:rsidR="00F47B47" w:rsidRPr="00F47B47" w:rsidRDefault="00F47B47" w:rsidP="00F47B47">
            <w:pPr>
              <w:tabs>
                <w:tab w:val="left" w:pos="1820"/>
                <w:tab w:val="left" w:pos="6670"/>
              </w:tabs>
              <w:rPr>
                <w:sz w:val="20"/>
                <w:szCs w:val="20"/>
              </w:rPr>
            </w:pPr>
            <w:r w:rsidRPr="00F47B47">
              <w:rPr>
                <w:sz w:val="20"/>
                <w:szCs w:val="20"/>
              </w:rPr>
              <w:t>2.5.10.7</w:t>
            </w:r>
            <w:r w:rsidRPr="00F47B47">
              <w:rPr>
                <w:sz w:val="20"/>
                <w:szCs w:val="20"/>
              </w:rPr>
              <w:tab/>
              <w:t xml:space="preserve"> запуск задач по расписанию и/или сразу после загрузки операционной системы.</w:t>
            </w:r>
          </w:p>
          <w:p w14:paraId="09B6A818" w14:textId="77777777" w:rsidR="00F47B47" w:rsidRPr="00F47B47" w:rsidRDefault="00F47B47" w:rsidP="00F47B47">
            <w:pPr>
              <w:tabs>
                <w:tab w:val="left" w:pos="1820"/>
                <w:tab w:val="left" w:pos="6670"/>
              </w:tabs>
              <w:rPr>
                <w:sz w:val="20"/>
                <w:szCs w:val="20"/>
              </w:rPr>
            </w:pPr>
            <w:r w:rsidRPr="00F47B47">
              <w:rPr>
                <w:sz w:val="20"/>
                <w:szCs w:val="20"/>
              </w:rPr>
              <w:t>2.5.11</w:t>
            </w:r>
            <w:r w:rsidRPr="00F47B47">
              <w:rPr>
                <w:sz w:val="20"/>
                <w:szCs w:val="20"/>
              </w:rPr>
              <w:tab/>
              <w:t>Система защиты серверов под управлением семейства ОС Microsoft Windows должна обеспечивать реализацию следующих функциональных возможностей:</w:t>
            </w:r>
          </w:p>
          <w:p w14:paraId="3F5B6295" w14:textId="77777777" w:rsidR="00F47B47" w:rsidRPr="00F47B47" w:rsidRDefault="00F47B47" w:rsidP="00F47B47">
            <w:pPr>
              <w:tabs>
                <w:tab w:val="left" w:pos="1820"/>
                <w:tab w:val="left" w:pos="6670"/>
              </w:tabs>
              <w:rPr>
                <w:sz w:val="20"/>
                <w:szCs w:val="20"/>
              </w:rPr>
            </w:pPr>
            <w:r w:rsidRPr="00F47B47">
              <w:rPr>
                <w:sz w:val="20"/>
                <w:szCs w:val="20"/>
              </w:rPr>
              <w:t>2.5.11.1</w:t>
            </w:r>
            <w:r w:rsidRPr="00F47B47">
              <w:rPr>
                <w:sz w:val="20"/>
                <w:szCs w:val="20"/>
              </w:rPr>
              <w:tab/>
              <w:t>проверку файлов и системных областей на предмет наличия вредоносных объектов всех типов посредством:</w:t>
            </w:r>
          </w:p>
          <w:p w14:paraId="2FE1BB02" w14:textId="77777777" w:rsidR="00F47B47" w:rsidRPr="00F47B47" w:rsidRDefault="00F47B47" w:rsidP="00F47B47">
            <w:pPr>
              <w:tabs>
                <w:tab w:val="left" w:pos="1820"/>
                <w:tab w:val="left" w:pos="6670"/>
              </w:tabs>
              <w:rPr>
                <w:sz w:val="20"/>
                <w:szCs w:val="20"/>
              </w:rPr>
            </w:pPr>
            <w:r w:rsidRPr="00F47B47">
              <w:rPr>
                <w:sz w:val="20"/>
                <w:szCs w:val="20"/>
              </w:rPr>
              <w:t>2.5.11.1.1</w:t>
            </w:r>
            <w:r w:rsidRPr="00F47B47">
              <w:rPr>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01CFFD25" w14:textId="77777777" w:rsidR="00F47B47" w:rsidRPr="00F47B47" w:rsidRDefault="00F47B47" w:rsidP="00F47B47">
            <w:pPr>
              <w:tabs>
                <w:tab w:val="left" w:pos="1820"/>
                <w:tab w:val="left" w:pos="6670"/>
              </w:tabs>
              <w:rPr>
                <w:sz w:val="20"/>
                <w:szCs w:val="20"/>
              </w:rPr>
            </w:pPr>
            <w:r w:rsidRPr="00F47B47">
              <w:rPr>
                <w:sz w:val="20"/>
                <w:szCs w:val="20"/>
              </w:rPr>
              <w:t>2.5.11.1.2</w:t>
            </w:r>
            <w:r w:rsidRPr="00F47B47">
              <w:rPr>
                <w:sz w:val="20"/>
                <w:szCs w:val="20"/>
              </w:rPr>
              <w:tab/>
              <w:t xml:space="preserve">проверки </w:t>
            </w:r>
            <w:proofErr w:type="gramStart"/>
            <w:r w:rsidRPr="00F47B47">
              <w:rPr>
                <w:sz w:val="20"/>
                <w:szCs w:val="20"/>
              </w:rPr>
              <w:t>объектов  «</w:t>
            </w:r>
            <w:proofErr w:type="gramEnd"/>
            <w:r w:rsidRPr="00F47B47">
              <w:rPr>
                <w:sz w:val="20"/>
                <w:szCs w:val="20"/>
              </w:rPr>
              <w:t>на лету», при доступе к ним с помощью антивирусной резидентной программы.</w:t>
            </w:r>
          </w:p>
          <w:p w14:paraId="232F1783" w14:textId="77777777" w:rsidR="00F47B47" w:rsidRPr="00F47B47" w:rsidRDefault="00F47B47" w:rsidP="00F47B47">
            <w:pPr>
              <w:tabs>
                <w:tab w:val="left" w:pos="1820"/>
                <w:tab w:val="left" w:pos="6670"/>
              </w:tabs>
              <w:rPr>
                <w:sz w:val="20"/>
                <w:szCs w:val="20"/>
              </w:rPr>
            </w:pPr>
            <w:r w:rsidRPr="00F47B47">
              <w:rPr>
                <w:sz w:val="20"/>
                <w:szCs w:val="20"/>
              </w:rPr>
              <w:lastRenderedPageBreak/>
              <w:t>2.5.12</w:t>
            </w:r>
            <w:r w:rsidRPr="00F47B47">
              <w:rPr>
                <w:sz w:val="20"/>
                <w:szCs w:val="20"/>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60A5B05E" w14:textId="77777777" w:rsidR="00F47B47" w:rsidRPr="00F47B47" w:rsidRDefault="00F47B47" w:rsidP="00F47B47">
            <w:pPr>
              <w:tabs>
                <w:tab w:val="left" w:pos="1820"/>
                <w:tab w:val="left" w:pos="6670"/>
              </w:tabs>
              <w:rPr>
                <w:sz w:val="20"/>
                <w:szCs w:val="20"/>
              </w:rPr>
            </w:pPr>
            <w:r w:rsidRPr="00F47B47">
              <w:rPr>
                <w:sz w:val="20"/>
                <w:szCs w:val="20"/>
              </w:rPr>
              <w:t>2.6</w:t>
            </w:r>
            <w:r w:rsidRPr="00F47B47">
              <w:rPr>
                <w:sz w:val="20"/>
                <w:szCs w:val="20"/>
              </w:rPr>
              <w:tab/>
              <w:t xml:space="preserve">Требования к программным средствам антивирусной защиты файловых серверов </w:t>
            </w:r>
            <w:proofErr w:type="spellStart"/>
            <w:r w:rsidRPr="00F47B47">
              <w:rPr>
                <w:sz w:val="20"/>
                <w:szCs w:val="20"/>
              </w:rPr>
              <w:t>Novell</w:t>
            </w:r>
            <w:proofErr w:type="spellEnd"/>
            <w:r w:rsidRPr="00F47B47">
              <w:rPr>
                <w:sz w:val="20"/>
                <w:szCs w:val="20"/>
              </w:rPr>
              <w:t xml:space="preserve"> </w:t>
            </w:r>
            <w:proofErr w:type="spellStart"/>
            <w:r w:rsidRPr="00F47B47">
              <w:rPr>
                <w:sz w:val="20"/>
                <w:szCs w:val="20"/>
              </w:rPr>
              <w:t>NetWare</w:t>
            </w:r>
            <w:proofErr w:type="spellEnd"/>
          </w:p>
          <w:p w14:paraId="4F6BE455" w14:textId="77777777" w:rsidR="00F47B47" w:rsidRPr="00F47B47" w:rsidRDefault="00F47B47" w:rsidP="00F47B47">
            <w:pPr>
              <w:tabs>
                <w:tab w:val="left" w:pos="1820"/>
                <w:tab w:val="left" w:pos="6670"/>
              </w:tabs>
              <w:rPr>
                <w:sz w:val="20"/>
                <w:szCs w:val="20"/>
              </w:rPr>
            </w:pPr>
            <w:r w:rsidRPr="00F47B47">
              <w:rPr>
                <w:sz w:val="20"/>
                <w:szCs w:val="20"/>
              </w:rPr>
              <w:t>2.6.1</w:t>
            </w:r>
            <w:r w:rsidRPr="00F47B47">
              <w:rPr>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79237714" w14:textId="77777777" w:rsidR="00F47B47" w:rsidRPr="00F47B47" w:rsidRDefault="00F47B47" w:rsidP="00F47B47">
            <w:pPr>
              <w:tabs>
                <w:tab w:val="left" w:pos="1820"/>
                <w:tab w:val="left" w:pos="6670"/>
              </w:tabs>
              <w:rPr>
                <w:sz w:val="20"/>
                <w:szCs w:val="20"/>
              </w:rPr>
            </w:pPr>
            <w:r w:rsidRPr="00F47B47">
              <w:rPr>
                <w:sz w:val="20"/>
                <w:szCs w:val="20"/>
              </w:rPr>
              <w:t>2.6.2</w:t>
            </w:r>
            <w:r w:rsidRPr="00F47B47">
              <w:rPr>
                <w:sz w:val="20"/>
                <w:szCs w:val="20"/>
              </w:rPr>
              <w:tab/>
              <w:t>Программные средства Системы должны обеспечивать определение в объектах файловой системы вредоносных файлов всех типов.</w:t>
            </w:r>
          </w:p>
          <w:p w14:paraId="609C312D" w14:textId="77777777" w:rsidR="00F47B47" w:rsidRPr="00F47B47" w:rsidRDefault="00F47B47" w:rsidP="00F47B47">
            <w:pPr>
              <w:tabs>
                <w:tab w:val="left" w:pos="1820"/>
                <w:tab w:val="left" w:pos="6670"/>
              </w:tabs>
              <w:rPr>
                <w:sz w:val="20"/>
                <w:szCs w:val="20"/>
              </w:rPr>
            </w:pPr>
            <w:r w:rsidRPr="00F47B47">
              <w:rPr>
                <w:sz w:val="20"/>
                <w:szCs w:val="20"/>
              </w:rPr>
              <w:t>2.6.3</w:t>
            </w:r>
            <w:r w:rsidRPr="00F47B47">
              <w:rPr>
                <w:sz w:val="20"/>
                <w:szCs w:val="20"/>
              </w:rPr>
              <w:tab/>
              <w:t xml:space="preserve">Система, используя актуальную на момент проведения тендера версию, должна обеспечивать защиту ресурсов серверов под управлением сетевой операционной системы </w:t>
            </w:r>
            <w:proofErr w:type="spellStart"/>
            <w:r w:rsidRPr="00F47B47">
              <w:rPr>
                <w:sz w:val="20"/>
                <w:szCs w:val="20"/>
              </w:rPr>
              <w:t>Novell</w:t>
            </w:r>
            <w:proofErr w:type="spellEnd"/>
            <w:r w:rsidRPr="00F47B47">
              <w:rPr>
                <w:sz w:val="20"/>
                <w:szCs w:val="20"/>
              </w:rPr>
              <w:t xml:space="preserve"> </w:t>
            </w:r>
            <w:proofErr w:type="spellStart"/>
            <w:r w:rsidRPr="00F47B47">
              <w:rPr>
                <w:sz w:val="20"/>
                <w:szCs w:val="20"/>
              </w:rPr>
              <w:t>NetWare</w:t>
            </w:r>
            <w:proofErr w:type="spellEnd"/>
            <w:r w:rsidRPr="00F47B47">
              <w:rPr>
                <w:sz w:val="20"/>
                <w:szCs w:val="20"/>
              </w:rPr>
              <w:t xml:space="preserve"> версий 4.11, 4.2, 5.1, 6.0, 6.5</w:t>
            </w:r>
          </w:p>
          <w:p w14:paraId="63176F60" w14:textId="77777777" w:rsidR="00F47B47" w:rsidRPr="00F47B47" w:rsidRDefault="00F47B47" w:rsidP="00F47B47">
            <w:pPr>
              <w:tabs>
                <w:tab w:val="left" w:pos="1820"/>
                <w:tab w:val="left" w:pos="6670"/>
              </w:tabs>
              <w:rPr>
                <w:sz w:val="20"/>
                <w:szCs w:val="20"/>
              </w:rPr>
            </w:pPr>
            <w:r w:rsidRPr="00F47B47">
              <w:rPr>
                <w:sz w:val="20"/>
                <w:szCs w:val="20"/>
              </w:rPr>
              <w:t>2.6.3.1</w:t>
            </w:r>
            <w:r w:rsidRPr="00F47B47">
              <w:rPr>
                <w:sz w:val="20"/>
                <w:szCs w:val="20"/>
              </w:rPr>
              <w:tab/>
              <w:t>Антивирусное программное обеспечение должно по умолчанию иметь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в рамках имеющихся у них прав.</w:t>
            </w:r>
          </w:p>
          <w:p w14:paraId="1518A286" w14:textId="77777777" w:rsidR="00F47B47" w:rsidRPr="00F47B47" w:rsidRDefault="00F47B47" w:rsidP="00F47B47">
            <w:pPr>
              <w:tabs>
                <w:tab w:val="left" w:pos="1820"/>
                <w:tab w:val="left" w:pos="6670"/>
              </w:tabs>
              <w:rPr>
                <w:sz w:val="20"/>
                <w:szCs w:val="20"/>
              </w:rPr>
            </w:pPr>
            <w:r w:rsidRPr="00F47B47">
              <w:rPr>
                <w:sz w:val="20"/>
                <w:szCs w:val="20"/>
              </w:rPr>
              <w:t>2.6.3.2</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 в том числе за счет порождения нескольких одновременно действующих процессов проверки.</w:t>
            </w:r>
          </w:p>
          <w:p w14:paraId="6D1FB0B0" w14:textId="77777777" w:rsidR="00F47B47" w:rsidRPr="00F47B47" w:rsidRDefault="00F47B47" w:rsidP="00F47B47">
            <w:pPr>
              <w:tabs>
                <w:tab w:val="left" w:pos="1820"/>
                <w:tab w:val="left" w:pos="6670"/>
              </w:tabs>
              <w:rPr>
                <w:sz w:val="20"/>
                <w:szCs w:val="20"/>
              </w:rPr>
            </w:pPr>
            <w:r w:rsidRPr="00F47B47">
              <w:rPr>
                <w:sz w:val="20"/>
                <w:szCs w:val="20"/>
              </w:rPr>
              <w:t>2.6.4</w:t>
            </w:r>
            <w:r w:rsidRPr="00F47B47">
              <w:rPr>
                <w:sz w:val="20"/>
                <w:szCs w:val="20"/>
              </w:rPr>
              <w:tab/>
              <w:t xml:space="preserve">Компоненты </w:t>
            </w:r>
            <w:proofErr w:type="spellStart"/>
            <w:r w:rsidRPr="00F47B47">
              <w:rPr>
                <w:sz w:val="20"/>
                <w:szCs w:val="20"/>
              </w:rPr>
              <w:t>Cистемы</w:t>
            </w:r>
            <w:proofErr w:type="spellEnd"/>
            <w:r w:rsidRPr="00F47B47">
              <w:rPr>
                <w:sz w:val="20"/>
                <w:szCs w:val="20"/>
              </w:rPr>
              <w:t xml:space="preserve"> должны иметь возможность управления использованием ресурсов сервера для обеспечения комфортной работы пользователей при выполнении сканирования файлового пространства.</w:t>
            </w:r>
          </w:p>
          <w:p w14:paraId="73CA511C" w14:textId="77777777" w:rsidR="00F47B47" w:rsidRPr="00F47B47" w:rsidRDefault="00F47B47" w:rsidP="00F47B47">
            <w:pPr>
              <w:tabs>
                <w:tab w:val="left" w:pos="1820"/>
                <w:tab w:val="left" w:pos="6670"/>
              </w:tabs>
              <w:rPr>
                <w:sz w:val="20"/>
                <w:szCs w:val="20"/>
              </w:rPr>
            </w:pPr>
            <w:r w:rsidRPr="00F47B47">
              <w:rPr>
                <w:sz w:val="20"/>
                <w:szCs w:val="20"/>
              </w:rPr>
              <w:t>2.6.5</w:t>
            </w:r>
            <w:r w:rsidRPr="00F47B47">
              <w:rPr>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3396A512" w14:textId="77777777" w:rsidR="00F47B47" w:rsidRPr="00F47B47" w:rsidRDefault="00F47B47" w:rsidP="00F47B47">
            <w:pPr>
              <w:tabs>
                <w:tab w:val="left" w:pos="1820"/>
                <w:tab w:val="left" w:pos="6670"/>
              </w:tabs>
              <w:rPr>
                <w:sz w:val="20"/>
                <w:szCs w:val="20"/>
              </w:rPr>
            </w:pPr>
            <w:r w:rsidRPr="00F47B47">
              <w:rPr>
                <w:sz w:val="20"/>
                <w:szCs w:val="20"/>
              </w:rPr>
              <w:t>2.6.6</w:t>
            </w:r>
            <w:r w:rsidRPr="00F47B47">
              <w:rPr>
                <w:sz w:val="20"/>
                <w:szCs w:val="20"/>
              </w:rPr>
              <w:tab/>
              <w:t>Система должна обеспечивать:</w:t>
            </w:r>
          </w:p>
          <w:p w14:paraId="35476DCB" w14:textId="77777777" w:rsidR="00F47B47" w:rsidRPr="00F47B47" w:rsidRDefault="00F47B47" w:rsidP="00F47B47">
            <w:pPr>
              <w:tabs>
                <w:tab w:val="left" w:pos="1820"/>
                <w:tab w:val="left" w:pos="6670"/>
              </w:tabs>
              <w:rPr>
                <w:sz w:val="20"/>
                <w:szCs w:val="20"/>
              </w:rPr>
            </w:pPr>
            <w:r w:rsidRPr="00F47B47">
              <w:rPr>
                <w:sz w:val="20"/>
                <w:szCs w:val="20"/>
              </w:rPr>
              <w:t>2.6.6.1</w:t>
            </w:r>
            <w:r w:rsidRPr="00F47B47">
              <w:rPr>
                <w:sz w:val="20"/>
                <w:szCs w:val="20"/>
              </w:rPr>
              <w:tab/>
              <w:t>проведение антивирусной проверки томов сервера по заранее заданному расписанию или запросу администратора;</w:t>
            </w:r>
          </w:p>
          <w:p w14:paraId="104BDED0" w14:textId="77777777" w:rsidR="00F47B47" w:rsidRPr="00F47B47" w:rsidRDefault="00F47B47" w:rsidP="00F47B47">
            <w:pPr>
              <w:tabs>
                <w:tab w:val="left" w:pos="1820"/>
                <w:tab w:val="left" w:pos="6670"/>
              </w:tabs>
              <w:rPr>
                <w:sz w:val="20"/>
                <w:szCs w:val="20"/>
              </w:rPr>
            </w:pPr>
            <w:r w:rsidRPr="00F47B47">
              <w:rPr>
                <w:sz w:val="20"/>
                <w:szCs w:val="20"/>
              </w:rPr>
              <w:t>2.6.6.2</w:t>
            </w:r>
            <w:r w:rsidRPr="00F47B47">
              <w:rPr>
                <w:sz w:val="20"/>
                <w:szCs w:val="20"/>
              </w:rPr>
              <w:tab/>
              <w:t>проверку «на лету» файлов, загружаемых на сервер и с него;</w:t>
            </w:r>
          </w:p>
          <w:p w14:paraId="49AF91C7" w14:textId="77777777" w:rsidR="00F47B47" w:rsidRPr="00F47B47" w:rsidRDefault="00F47B47" w:rsidP="00F47B47">
            <w:pPr>
              <w:tabs>
                <w:tab w:val="left" w:pos="1820"/>
                <w:tab w:val="left" w:pos="6670"/>
              </w:tabs>
              <w:rPr>
                <w:sz w:val="20"/>
                <w:szCs w:val="20"/>
              </w:rPr>
            </w:pPr>
            <w:r w:rsidRPr="00F47B47">
              <w:rPr>
                <w:sz w:val="20"/>
                <w:szCs w:val="20"/>
              </w:rPr>
              <w:t>2.6.6.3</w:t>
            </w:r>
            <w:r w:rsidRPr="00F47B47">
              <w:rPr>
                <w:sz w:val="20"/>
                <w:szCs w:val="20"/>
              </w:rPr>
              <w:tab/>
              <w:t>отключения от сервера станций, с которой исходят вирусные атаки;</w:t>
            </w:r>
          </w:p>
          <w:p w14:paraId="6F784C51" w14:textId="77777777" w:rsidR="00F47B47" w:rsidRPr="00F47B47" w:rsidRDefault="00F47B47" w:rsidP="00F47B47">
            <w:pPr>
              <w:tabs>
                <w:tab w:val="left" w:pos="1820"/>
                <w:tab w:val="left" w:pos="6670"/>
              </w:tabs>
              <w:rPr>
                <w:sz w:val="20"/>
                <w:szCs w:val="20"/>
              </w:rPr>
            </w:pPr>
            <w:r w:rsidRPr="00F47B47">
              <w:rPr>
                <w:sz w:val="20"/>
                <w:szCs w:val="20"/>
              </w:rPr>
              <w:t>2.6.6.4</w:t>
            </w:r>
            <w:r w:rsidRPr="00F47B47">
              <w:rPr>
                <w:sz w:val="20"/>
                <w:szCs w:val="20"/>
              </w:rPr>
              <w:tab/>
              <w:t>отсылки уведомлений станциям, с которых исходит вирусная атака;</w:t>
            </w:r>
          </w:p>
          <w:p w14:paraId="7514B523" w14:textId="77777777" w:rsidR="00F47B47" w:rsidRPr="00F47B47" w:rsidRDefault="00F47B47" w:rsidP="00F47B47">
            <w:pPr>
              <w:tabs>
                <w:tab w:val="left" w:pos="1820"/>
                <w:tab w:val="left" w:pos="6670"/>
              </w:tabs>
              <w:rPr>
                <w:sz w:val="20"/>
                <w:szCs w:val="20"/>
              </w:rPr>
            </w:pPr>
            <w:r w:rsidRPr="00F47B47">
              <w:rPr>
                <w:sz w:val="20"/>
                <w:szCs w:val="20"/>
              </w:rPr>
              <w:t>2.6.6.5</w:t>
            </w:r>
            <w:r w:rsidRPr="00F47B47">
              <w:rPr>
                <w:sz w:val="20"/>
                <w:szCs w:val="20"/>
              </w:rPr>
              <w:tab/>
              <w:t>отображения настроенных и запущенных процессов сканирования с указанием их статуса;</w:t>
            </w:r>
          </w:p>
          <w:p w14:paraId="3675E757" w14:textId="77777777" w:rsidR="00F47B47" w:rsidRPr="00F47B47" w:rsidRDefault="00F47B47" w:rsidP="00F47B47">
            <w:pPr>
              <w:tabs>
                <w:tab w:val="left" w:pos="1820"/>
                <w:tab w:val="left" w:pos="6670"/>
              </w:tabs>
              <w:rPr>
                <w:sz w:val="20"/>
                <w:szCs w:val="20"/>
              </w:rPr>
            </w:pPr>
            <w:r w:rsidRPr="00F47B47">
              <w:rPr>
                <w:sz w:val="20"/>
                <w:szCs w:val="20"/>
              </w:rPr>
              <w:t>2.6.6.6</w:t>
            </w:r>
            <w:r w:rsidRPr="00F47B47">
              <w:rPr>
                <w:sz w:val="20"/>
                <w:szCs w:val="20"/>
              </w:rPr>
              <w:tab/>
              <w:t>ведения протокола проверки и управления его детализацией;</w:t>
            </w:r>
          </w:p>
          <w:p w14:paraId="6438D689" w14:textId="77777777" w:rsidR="00F47B47" w:rsidRPr="00F47B47" w:rsidRDefault="00F47B47" w:rsidP="00F47B47">
            <w:pPr>
              <w:tabs>
                <w:tab w:val="left" w:pos="1820"/>
                <w:tab w:val="left" w:pos="6670"/>
              </w:tabs>
              <w:rPr>
                <w:sz w:val="20"/>
                <w:szCs w:val="20"/>
              </w:rPr>
            </w:pPr>
            <w:r w:rsidRPr="00F47B47">
              <w:rPr>
                <w:sz w:val="20"/>
                <w:szCs w:val="20"/>
              </w:rPr>
              <w:t>2.6.6.7</w:t>
            </w:r>
            <w:r w:rsidRPr="00F47B47">
              <w:rPr>
                <w:sz w:val="20"/>
                <w:szCs w:val="20"/>
              </w:rPr>
              <w:tab/>
              <w:t>помещения найденных чистых, зараженных или подозрительных файлов в специальные транзитные каталоги;</w:t>
            </w:r>
          </w:p>
          <w:p w14:paraId="738B2F1E" w14:textId="77777777" w:rsidR="00F47B47" w:rsidRPr="00F47B47" w:rsidRDefault="00F47B47" w:rsidP="00F47B47">
            <w:pPr>
              <w:tabs>
                <w:tab w:val="left" w:pos="1820"/>
                <w:tab w:val="left" w:pos="6670"/>
              </w:tabs>
              <w:rPr>
                <w:sz w:val="20"/>
                <w:szCs w:val="20"/>
              </w:rPr>
            </w:pPr>
            <w:r w:rsidRPr="00F47B47">
              <w:rPr>
                <w:sz w:val="20"/>
                <w:szCs w:val="20"/>
              </w:rPr>
              <w:t>2.6.6.8</w:t>
            </w:r>
            <w:r w:rsidRPr="00F47B47">
              <w:rPr>
                <w:sz w:val="20"/>
                <w:szCs w:val="20"/>
              </w:rPr>
              <w:tab/>
              <w:t>автоматический запуск антивирусного программного обеспечения и других необходимых компонентов вместе с загрузкой ОС;</w:t>
            </w:r>
          </w:p>
          <w:p w14:paraId="3D9B7A93" w14:textId="77777777" w:rsidR="00F47B47" w:rsidRPr="00F47B47" w:rsidRDefault="00F47B47" w:rsidP="00F47B47">
            <w:pPr>
              <w:tabs>
                <w:tab w:val="left" w:pos="1820"/>
                <w:tab w:val="left" w:pos="6670"/>
              </w:tabs>
              <w:rPr>
                <w:sz w:val="20"/>
                <w:szCs w:val="20"/>
              </w:rPr>
            </w:pPr>
            <w:r w:rsidRPr="00F47B47">
              <w:rPr>
                <w:sz w:val="20"/>
                <w:szCs w:val="20"/>
              </w:rPr>
              <w:t>2.6.6.9</w:t>
            </w:r>
            <w:r w:rsidRPr="00F47B47">
              <w:rPr>
                <w:sz w:val="20"/>
                <w:szCs w:val="20"/>
              </w:rPr>
              <w:tab/>
              <w:t>запуск задач по расписанию и/или сразу после загрузки операционной системы.</w:t>
            </w:r>
          </w:p>
          <w:p w14:paraId="10BA29CE" w14:textId="77777777" w:rsidR="00F47B47" w:rsidRPr="00F47B47" w:rsidRDefault="00F47B47" w:rsidP="00F47B47">
            <w:pPr>
              <w:tabs>
                <w:tab w:val="left" w:pos="1820"/>
                <w:tab w:val="left" w:pos="6670"/>
              </w:tabs>
              <w:rPr>
                <w:sz w:val="20"/>
                <w:szCs w:val="20"/>
              </w:rPr>
            </w:pPr>
            <w:r w:rsidRPr="00F47B47">
              <w:rPr>
                <w:sz w:val="20"/>
                <w:szCs w:val="20"/>
              </w:rPr>
              <w:t>2.6.7</w:t>
            </w:r>
            <w:r w:rsidRPr="00F47B47">
              <w:rPr>
                <w:sz w:val="20"/>
                <w:szCs w:val="20"/>
              </w:rPr>
              <w:tab/>
              <w:t>Управление программой осуществляется с помощью консоли, установленной либо непосредственно на сервере, либо на любой удаленной рабочей станции.</w:t>
            </w:r>
          </w:p>
          <w:p w14:paraId="50E2737D" w14:textId="77777777" w:rsidR="00F47B47" w:rsidRPr="00F47B47" w:rsidRDefault="00F47B47" w:rsidP="00F47B47">
            <w:pPr>
              <w:tabs>
                <w:tab w:val="left" w:pos="1820"/>
                <w:tab w:val="left" w:pos="6670"/>
              </w:tabs>
              <w:rPr>
                <w:sz w:val="20"/>
                <w:szCs w:val="20"/>
              </w:rPr>
            </w:pPr>
            <w:r w:rsidRPr="00F47B47">
              <w:rPr>
                <w:sz w:val="20"/>
                <w:szCs w:val="20"/>
              </w:rPr>
              <w:t>2.6.8</w:t>
            </w:r>
            <w:r w:rsidRPr="00F47B47">
              <w:rPr>
                <w:sz w:val="20"/>
                <w:szCs w:val="20"/>
              </w:rPr>
              <w:tab/>
              <w:t>Администратор системы должен иметь возможность:</w:t>
            </w:r>
          </w:p>
          <w:p w14:paraId="1A757055" w14:textId="77777777" w:rsidR="00F47B47" w:rsidRPr="00F47B47" w:rsidRDefault="00F47B47" w:rsidP="00F47B47">
            <w:pPr>
              <w:tabs>
                <w:tab w:val="left" w:pos="1820"/>
                <w:tab w:val="left" w:pos="6670"/>
              </w:tabs>
              <w:rPr>
                <w:sz w:val="20"/>
                <w:szCs w:val="20"/>
              </w:rPr>
            </w:pPr>
            <w:r w:rsidRPr="00F47B47">
              <w:rPr>
                <w:sz w:val="20"/>
                <w:szCs w:val="20"/>
              </w:rPr>
              <w:t>2.6.8.1</w:t>
            </w:r>
            <w:r w:rsidRPr="00F47B47">
              <w:rPr>
                <w:sz w:val="20"/>
                <w:szCs w:val="20"/>
              </w:rPr>
              <w:tab/>
              <w:t>Редактирования текстов уведомлений станциям, с которых происходят вирусные атаки;</w:t>
            </w:r>
          </w:p>
          <w:p w14:paraId="26633244" w14:textId="77777777" w:rsidR="00F47B47" w:rsidRPr="00F47B47" w:rsidRDefault="00F47B47" w:rsidP="00F47B47">
            <w:pPr>
              <w:tabs>
                <w:tab w:val="left" w:pos="1820"/>
                <w:tab w:val="left" w:pos="6670"/>
              </w:tabs>
              <w:rPr>
                <w:sz w:val="20"/>
                <w:szCs w:val="20"/>
              </w:rPr>
            </w:pPr>
            <w:r w:rsidRPr="00F47B47">
              <w:rPr>
                <w:sz w:val="20"/>
                <w:szCs w:val="20"/>
              </w:rPr>
              <w:t>2.6.8.2</w:t>
            </w:r>
            <w:r w:rsidRPr="00F47B47">
              <w:rPr>
                <w:sz w:val="20"/>
                <w:szCs w:val="20"/>
              </w:rPr>
              <w:tab/>
              <w:t>Настройке параметров и типов проверки – в том числе в заданное администратором время или по истечению заданного времени;</w:t>
            </w:r>
          </w:p>
          <w:p w14:paraId="468C15D2" w14:textId="77777777" w:rsidR="00F47B47" w:rsidRPr="00F47B47" w:rsidRDefault="00F47B47" w:rsidP="00F47B47">
            <w:pPr>
              <w:tabs>
                <w:tab w:val="left" w:pos="1820"/>
                <w:tab w:val="left" w:pos="6670"/>
              </w:tabs>
              <w:rPr>
                <w:sz w:val="20"/>
                <w:szCs w:val="20"/>
              </w:rPr>
            </w:pPr>
            <w:r w:rsidRPr="00F47B47">
              <w:rPr>
                <w:sz w:val="20"/>
                <w:szCs w:val="20"/>
              </w:rPr>
              <w:t>2.6.8.3</w:t>
            </w:r>
            <w:r w:rsidRPr="00F47B47">
              <w:rPr>
                <w:sz w:val="20"/>
                <w:szCs w:val="20"/>
              </w:rPr>
              <w:tab/>
              <w:t>Временного отключения настроенных антивирусных проверок;</w:t>
            </w:r>
          </w:p>
          <w:p w14:paraId="072DFF32" w14:textId="77777777" w:rsidR="00F47B47" w:rsidRPr="00F47B47" w:rsidRDefault="00F47B47" w:rsidP="00F47B47">
            <w:pPr>
              <w:tabs>
                <w:tab w:val="left" w:pos="1820"/>
                <w:tab w:val="left" w:pos="6670"/>
              </w:tabs>
              <w:rPr>
                <w:sz w:val="20"/>
                <w:szCs w:val="20"/>
              </w:rPr>
            </w:pPr>
            <w:r w:rsidRPr="00F47B47">
              <w:rPr>
                <w:sz w:val="20"/>
                <w:szCs w:val="20"/>
              </w:rPr>
              <w:t>2.6.8.4</w:t>
            </w:r>
            <w:r w:rsidRPr="00F47B47">
              <w:rPr>
                <w:sz w:val="20"/>
                <w:szCs w:val="20"/>
              </w:rPr>
              <w:tab/>
              <w:t>Задания списка файлов, каталогов и томов подлежащих антивирусной проверке;</w:t>
            </w:r>
          </w:p>
          <w:p w14:paraId="0AA3D5D8" w14:textId="77777777" w:rsidR="00F47B47" w:rsidRPr="00F47B47" w:rsidRDefault="00F47B47" w:rsidP="00F47B47">
            <w:pPr>
              <w:tabs>
                <w:tab w:val="left" w:pos="1820"/>
                <w:tab w:val="left" w:pos="6670"/>
              </w:tabs>
              <w:rPr>
                <w:sz w:val="20"/>
                <w:szCs w:val="20"/>
              </w:rPr>
            </w:pPr>
            <w:r w:rsidRPr="00F47B47">
              <w:rPr>
                <w:sz w:val="20"/>
                <w:szCs w:val="20"/>
              </w:rPr>
              <w:t>2.6.8.5</w:t>
            </w:r>
            <w:r w:rsidRPr="00F47B47">
              <w:rPr>
                <w:sz w:val="20"/>
                <w:szCs w:val="20"/>
              </w:rPr>
              <w:tab/>
              <w:t>определения типов проверяемых файлов, в том числе с использованием масок;</w:t>
            </w:r>
          </w:p>
          <w:p w14:paraId="4A4F672E" w14:textId="77777777" w:rsidR="00F47B47" w:rsidRPr="00F47B47" w:rsidRDefault="00F47B47" w:rsidP="00F47B47">
            <w:pPr>
              <w:tabs>
                <w:tab w:val="left" w:pos="1820"/>
                <w:tab w:val="left" w:pos="6670"/>
              </w:tabs>
              <w:rPr>
                <w:sz w:val="20"/>
                <w:szCs w:val="20"/>
              </w:rPr>
            </w:pPr>
            <w:r w:rsidRPr="00F47B47">
              <w:rPr>
                <w:sz w:val="20"/>
                <w:szCs w:val="20"/>
              </w:rPr>
              <w:lastRenderedPageBreak/>
              <w:t>2.6.8.6</w:t>
            </w:r>
            <w:r w:rsidRPr="00F47B47">
              <w:rPr>
                <w:sz w:val="20"/>
                <w:szCs w:val="20"/>
              </w:rPr>
              <w:tab/>
              <w:t>задания различных действий по отношению к различным типам вредоносных объектов в случае их обнаружения.</w:t>
            </w:r>
          </w:p>
          <w:p w14:paraId="633633E3" w14:textId="77777777" w:rsidR="00F47B47" w:rsidRPr="00F47B47" w:rsidRDefault="00F47B47" w:rsidP="00F47B47">
            <w:pPr>
              <w:tabs>
                <w:tab w:val="left" w:pos="1820"/>
                <w:tab w:val="left" w:pos="6670"/>
              </w:tabs>
              <w:rPr>
                <w:sz w:val="20"/>
                <w:szCs w:val="20"/>
              </w:rPr>
            </w:pPr>
            <w:r w:rsidRPr="00F47B47">
              <w:rPr>
                <w:sz w:val="20"/>
                <w:szCs w:val="20"/>
              </w:rPr>
              <w:t>2.6.8.7</w:t>
            </w:r>
            <w:r w:rsidRPr="00F47B47">
              <w:rPr>
                <w:sz w:val="20"/>
                <w:szCs w:val="20"/>
              </w:rPr>
              <w:tab/>
              <w:t>управления приоритетом процессов проверки в системе и контроля их проведения;</w:t>
            </w:r>
          </w:p>
          <w:p w14:paraId="3171860C" w14:textId="77777777" w:rsidR="00F47B47" w:rsidRPr="00F47B47" w:rsidRDefault="00F47B47" w:rsidP="00F47B47">
            <w:pPr>
              <w:tabs>
                <w:tab w:val="left" w:pos="1820"/>
                <w:tab w:val="left" w:pos="6670"/>
              </w:tabs>
              <w:rPr>
                <w:sz w:val="20"/>
                <w:szCs w:val="20"/>
              </w:rPr>
            </w:pPr>
            <w:r w:rsidRPr="00F47B47">
              <w:rPr>
                <w:sz w:val="20"/>
                <w:szCs w:val="20"/>
              </w:rPr>
              <w:t>2.6.8.8</w:t>
            </w:r>
            <w:r w:rsidRPr="00F47B47">
              <w:rPr>
                <w:sz w:val="20"/>
                <w:szCs w:val="20"/>
              </w:rPr>
              <w:tab/>
              <w:t xml:space="preserve">управления детализацией протоколов </w:t>
            </w:r>
            <w:proofErr w:type="gramStart"/>
            <w:r w:rsidRPr="00F47B47">
              <w:rPr>
                <w:sz w:val="20"/>
                <w:szCs w:val="20"/>
              </w:rPr>
              <w:t>антивирусной  проверки</w:t>
            </w:r>
            <w:proofErr w:type="gramEnd"/>
            <w:r w:rsidRPr="00F47B47">
              <w:rPr>
                <w:sz w:val="20"/>
                <w:szCs w:val="20"/>
              </w:rPr>
              <w:t>;</w:t>
            </w:r>
          </w:p>
          <w:p w14:paraId="6B305A7D" w14:textId="77777777" w:rsidR="00F47B47" w:rsidRPr="00F47B47" w:rsidRDefault="00F47B47" w:rsidP="00F47B47">
            <w:pPr>
              <w:tabs>
                <w:tab w:val="left" w:pos="1820"/>
                <w:tab w:val="left" w:pos="6670"/>
              </w:tabs>
              <w:rPr>
                <w:sz w:val="20"/>
                <w:szCs w:val="20"/>
              </w:rPr>
            </w:pPr>
            <w:r w:rsidRPr="00F47B47">
              <w:rPr>
                <w:sz w:val="20"/>
                <w:szCs w:val="20"/>
              </w:rPr>
              <w:t>2.6.8.9</w:t>
            </w:r>
            <w:r w:rsidRPr="00F47B47">
              <w:rPr>
                <w:sz w:val="20"/>
                <w:szCs w:val="20"/>
              </w:rPr>
              <w:tab/>
              <w:t xml:space="preserve">просмотра результатов </w:t>
            </w:r>
            <w:proofErr w:type="gramStart"/>
            <w:r w:rsidRPr="00F47B47">
              <w:rPr>
                <w:sz w:val="20"/>
                <w:szCs w:val="20"/>
              </w:rPr>
              <w:t>антивирусной  проверки</w:t>
            </w:r>
            <w:proofErr w:type="gramEnd"/>
            <w:r w:rsidRPr="00F47B47">
              <w:rPr>
                <w:sz w:val="20"/>
                <w:szCs w:val="20"/>
              </w:rPr>
              <w:t>;</w:t>
            </w:r>
          </w:p>
          <w:p w14:paraId="390C6F56" w14:textId="77777777" w:rsidR="00F47B47" w:rsidRPr="00F47B47" w:rsidRDefault="00F47B47" w:rsidP="00F47B47">
            <w:pPr>
              <w:tabs>
                <w:tab w:val="left" w:pos="1820"/>
                <w:tab w:val="left" w:pos="6670"/>
              </w:tabs>
              <w:rPr>
                <w:sz w:val="20"/>
                <w:szCs w:val="20"/>
              </w:rPr>
            </w:pPr>
            <w:r w:rsidRPr="00F47B47">
              <w:rPr>
                <w:sz w:val="20"/>
                <w:szCs w:val="20"/>
              </w:rPr>
              <w:t>2.6.9</w:t>
            </w:r>
            <w:r w:rsidRPr="00F47B47">
              <w:rPr>
                <w:sz w:val="20"/>
                <w:szCs w:val="20"/>
              </w:rPr>
              <w:tab/>
              <w:t>Конфигурационный файл должен быть общим для всех программ семейства и храниться в каталоге установки. Настройки режимов для разных программ должны задаваться в отдельных разделах конфигурационного файла.</w:t>
            </w:r>
          </w:p>
          <w:p w14:paraId="2D180EE2" w14:textId="77777777" w:rsidR="00F47B47" w:rsidRPr="00F47B47" w:rsidRDefault="00F47B47" w:rsidP="00F47B47">
            <w:pPr>
              <w:tabs>
                <w:tab w:val="left" w:pos="1820"/>
                <w:tab w:val="left" w:pos="6670"/>
              </w:tabs>
              <w:rPr>
                <w:sz w:val="20"/>
                <w:szCs w:val="20"/>
              </w:rPr>
            </w:pPr>
            <w:r w:rsidRPr="00F47B47">
              <w:rPr>
                <w:sz w:val="20"/>
                <w:szCs w:val="20"/>
              </w:rPr>
              <w:t>2.7</w:t>
            </w:r>
            <w:r w:rsidRPr="00F47B47">
              <w:rPr>
                <w:sz w:val="20"/>
                <w:szCs w:val="20"/>
              </w:rPr>
              <w:tab/>
              <w:t>Требования к программным средствам антивирусной защиты файловых серверов UNIX</w:t>
            </w:r>
          </w:p>
          <w:p w14:paraId="0EFFC960" w14:textId="77777777" w:rsidR="00F47B47" w:rsidRPr="00F47B47" w:rsidRDefault="00F47B47" w:rsidP="00F47B47">
            <w:pPr>
              <w:tabs>
                <w:tab w:val="left" w:pos="1820"/>
                <w:tab w:val="left" w:pos="6670"/>
              </w:tabs>
              <w:rPr>
                <w:sz w:val="20"/>
                <w:szCs w:val="20"/>
              </w:rPr>
            </w:pPr>
            <w:r w:rsidRPr="00F47B47">
              <w:rPr>
                <w:sz w:val="20"/>
                <w:szCs w:val="20"/>
              </w:rPr>
              <w:t>2.7.1</w:t>
            </w:r>
            <w:r w:rsidRPr="00F47B47">
              <w:rPr>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05DD101E" w14:textId="77777777" w:rsidR="00F47B47" w:rsidRPr="00F47B47" w:rsidRDefault="00F47B47" w:rsidP="00F47B47">
            <w:pPr>
              <w:tabs>
                <w:tab w:val="left" w:pos="1820"/>
                <w:tab w:val="left" w:pos="6670"/>
              </w:tabs>
              <w:rPr>
                <w:sz w:val="20"/>
                <w:szCs w:val="20"/>
              </w:rPr>
            </w:pPr>
            <w:r w:rsidRPr="00F47B47">
              <w:rPr>
                <w:sz w:val="20"/>
                <w:szCs w:val="20"/>
              </w:rPr>
              <w:t>2.7.2</w:t>
            </w:r>
            <w:r w:rsidRPr="00F47B47">
              <w:rPr>
                <w:sz w:val="20"/>
                <w:szCs w:val="20"/>
              </w:rPr>
              <w:tab/>
              <w:t>Программные средства Системы должны обеспечивать определение в объектах файловой системы вредоносных файлов всех типов.</w:t>
            </w:r>
          </w:p>
          <w:p w14:paraId="0CBFF0C5" w14:textId="77777777" w:rsidR="00F47B47" w:rsidRPr="00F47B47" w:rsidRDefault="00F47B47" w:rsidP="00F47B47">
            <w:pPr>
              <w:tabs>
                <w:tab w:val="left" w:pos="1820"/>
                <w:tab w:val="left" w:pos="6670"/>
              </w:tabs>
              <w:rPr>
                <w:sz w:val="20"/>
                <w:szCs w:val="20"/>
              </w:rPr>
            </w:pPr>
            <w:r w:rsidRPr="00F47B47">
              <w:rPr>
                <w:sz w:val="20"/>
                <w:szCs w:val="20"/>
              </w:rPr>
              <w:t>2.7.3</w:t>
            </w:r>
            <w:r w:rsidRPr="00F47B47">
              <w:rPr>
                <w:sz w:val="20"/>
                <w:szCs w:val="20"/>
              </w:rPr>
              <w:tab/>
              <w:t xml:space="preserve">Система, используя актуальную на момент проведения тендера версию, должна обеспечивать защиту ресурсов серверов, использующих </w:t>
            </w:r>
            <w:proofErr w:type="spellStart"/>
            <w:r w:rsidRPr="00F47B47">
              <w:rPr>
                <w:sz w:val="20"/>
                <w:szCs w:val="20"/>
              </w:rPr>
              <w:t>Samba</w:t>
            </w:r>
            <w:proofErr w:type="spellEnd"/>
            <w:r w:rsidRPr="00F47B47">
              <w:rPr>
                <w:sz w:val="20"/>
                <w:szCs w:val="20"/>
              </w:rPr>
              <w:t xml:space="preserve"> версий 3.0.x - 3.6.x, и функционирующих под управлением операционных систем:</w:t>
            </w:r>
          </w:p>
          <w:p w14:paraId="3A846CF0" w14:textId="77777777" w:rsidR="00F47B47" w:rsidRPr="00F47B47" w:rsidRDefault="00F47B47" w:rsidP="00F47B47">
            <w:pPr>
              <w:tabs>
                <w:tab w:val="left" w:pos="1820"/>
                <w:tab w:val="left" w:pos="6670"/>
              </w:tabs>
              <w:rPr>
                <w:sz w:val="20"/>
                <w:szCs w:val="20"/>
              </w:rPr>
            </w:pPr>
            <w:r w:rsidRPr="00F47B47">
              <w:rPr>
                <w:sz w:val="20"/>
                <w:szCs w:val="20"/>
              </w:rPr>
              <w:t>2.7.3.1</w:t>
            </w:r>
            <w:r w:rsidRPr="00F47B47">
              <w:rPr>
                <w:sz w:val="20"/>
                <w:szCs w:val="20"/>
              </w:rPr>
              <w:tab/>
              <w:t>Linux, имеющих версию ядра 2.4.x и выше, а также версию glibc2.2 и выше;</w:t>
            </w:r>
          </w:p>
          <w:p w14:paraId="055415F2" w14:textId="77777777" w:rsidR="00F47B47" w:rsidRPr="00F47B47" w:rsidRDefault="00F47B47" w:rsidP="00F47B47">
            <w:pPr>
              <w:tabs>
                <w:tab w:val="left" w:pos="1820"/>
                <w:tab w:val="left" w:pos="6670"/>
              </w:tabs>
              <w:rPr>
                <w:sz w:val="20"/>
                <w:szCs w:val="20"/>
              </w:rPr>
            </w:pPr>
            <w:r w:rsidRPr="00F47B47">
              <w:rPr>
                <w:sz w:val="20"/>
                <w:szCs w:val="20"/>
              </w:rPr>
              <w:t>2.7.3.2</w:t>
            </w:r>
            <w:r w:rsidRPr="00F47B47">
              <w:rPr>
                <w:sz w:val="20"/>
                <w:szCs w:val="20"/>
              </w:rPr>
              <w:tab/>
              <w:t xml:space="preserve">Linux, имеющих версию ядра 2.6.x, версия </w:t>
            </w:r>
            <w:proofErr w:type="spellStart"/>
            <w:r w:rsidRPr="00F47B47">
              <w:rPr>
                <w:sz w:val="20"/>
                <w:szCs w:val="20"/>
              </w:rPr>
              <w:t>glibc</w:t>
            </w:r>
            <w:proofErr w:type="spellEnd"/>
            <w:r w:rsidRPr="00F47B47">
              <w:rPr>
                <w:sz w:val="20"/>
                <w:szCs w:val="20"/>
              </w:rPr>
              <w:t xml:space="preserve"> 2.3 и выше;</w:t>
            </w:r>
          </w:p>
          <w:p w14:paraId="05DAA7D4" w14:textId="77777777" w:rsidR="00F47B47" w:rsidRPr="00F47B47" w:rsidRDefault="00F47B47" w:rsidP="00F47B47">
            <w:pPr>
              <w:tabs>
                <w:tab w:val="left" w:pos="1820"/>
                <w:tab w:val="left" w:pos="6670"/>
              </w:tabs>
              <w:rPr>
                <w:sz w:val="20"/>
                <w:szCs w:val="20"/>
              </w:rPr>
            </w:pPr>
            <w:r w:rsidRPr="00F47B47">
              <w:rPr>
                <w:sz w:val="20"/>
                <w:szCs w:val="20"/>
              </w:rPr>
              <w:t>2.7.3.3</w:t>
            </w:r>
            <w:r w:rsidRPr="00F47B47">
              <w:rPr>
                <w:sz w:val="20"/>
                <w:szCs w:val="20"/>
              </w:rPr>
              <w:tab/>
              <w:t>FreeBSD версии 6.x и выше для платформы Intel x86 и amd64;</w:t>
            </w:r>
          </w:p>
          <w:p w14:paraId="30652B5C" w14:textId="77777777" w:rsidR="00F47B47" w:rsidRPr="00F47B47" w:rsidRDefault="00F47B47" w:rsidP="00F47B47">
            <w:pPr>
              <w:tabs>
                <w:tab w:val="left" w:pos="1820"/>
                <w:tab w:val="left" w:pos="6670"/>
              </w:tabs>
              <w:rPr>
                <w:sz w:val="20"/>
                <w:szCs w:val="20"/>
              </w:rPr>
            </w:pPr>
            <w:r w:rsidRPr="00F47B47">
              <w:rPr>
                <w:sz w:val="20"/>
                <w:szCs w:val="20"/>
              </w:rPr>
              <w:t>2.7.3.4</w:t>
            </w:r>
            <w:r w:rsidRPr="00F47B47">
              <w:rPr>
                <w:sz w:val="20"/>
                <w:szCs w:val="20"/>
              </w:rPr>
              <w:tab/>
              <w:t>Solaris версии 10 для платформы Intel x86 и amd64</w:t>
            </w:r>
          </w:p>
          <w:p w14:paraId="343D3CDE" w14:textId="77777777" w:rsidR="00F47B47" w:rsidRPr="00F47B47" w:rsidRDefault="00F47B47" w:rsidP="00F47B47">
            <w:pPr>
              <w:tabs>
                <w:tab w:val="left" w:pos="1820"/>
                <w:tab w:val="left" w:pos="6670"/>
              </w:tabs>
              <w:rPr>
                <w:sz w:val="20"/>
                <w:szCs w:val="20"/>
              </w:rPr>
            </w:pPr>
            <w:r w:rsidRPr="00F47B47">
              <w:rPr>
                <w:sz w:val="20"/>
                <w:szCs w:val="20"/>
              </w:rPr>
              <w:t>2.7.4</w:t>
            </w:r>
            <w:r w:rsidRPr="00F47B47">
              <w:rPr>
                <w:sz w:val="20"/>
                <w:szCs w:val="20"/>
              </w:rPr>
              <w:tab/>
              <w:t xml:space="preserve">Интеграция Системы с </w:t>
            </w:r>
            <w:proofErr w:type="spellStart"/>
            <w:r w:rsidRPr="00F47B47">
              <w:rPr>
                <w:sz w:val="20"/>
                <w:szCs w:val="20"/>
              </w:rPr>
              <w:t>Samba</w:t>
            </w:r>
            <w:proofErr w:type="spellEnd"/>
            <w:r w:rsidRPr="00F47B47">
              <w:rPr>
                <w:sz w:val="20"/>
                <w:szCs w:val="20"/>
              </w:rPr>
              <w:t xml:space="preserve"> должна осуществляться с помощью модуля VFS (Virtual File System).</w:t>
            </w:r>
          </w:p>
          <w:p w14:paraId="2C54DF53" w14:textId="77777777" w:rsidR="00F47B47" w:rsidRPr="00F47B47" w:rsidRDefault="00F47B47" w:rsidP="00F47B47">
            <w:pPr>
              <w:tabs>
                <w:tab w:val="left" w:pos="1820"/>
                <w:tab w:val="left" w:pos="6670"/>
              </w:tabs>
              <w:rPr>
                <w:sz w:val="20"/>
                <w:szCs w:val="20"/>
              </w:rPr>
            </w:pPr>
            <w:r w:rsidRPr="00F47B47">
              <w:rPr>
                <w:sz w:val="20"/>
                <w:szCs w:val="20"/>
              </w:rPr>
              <w:t>2.7.5</w:t>
            </w:r>
            <w:r w:rsidRPr="00F47B47">
              <w:rPr>
                <w:sz w:val="20"/>
                <w:szCs w:val="20"/>
              </w:rPr>
              <w:tab/>
              <w:t xml:space="preserve">В случае использования версий </w:t>
            </w:r>
            <w:proofErr w:type="spellStart"/>
            <w:r w:rsidRPr="00F47B47">
              <w:rPr>
                <w:sz w:val="20"/>
                <w:szCs w:val="20"/>
              </w:rPr>
              <w:t>Samba</w:t>
            </w:r>
            <w:proofErr w:type="spellEnd"/>
            <w:r w:rsidRPr="00F47B47">
              <w:rPr>
                <w:sz w:val="20"/>
                <w:szCs w:val="20"/>
              </w:rPr>
              <w:t xml:space="preserve">, отличных от вышеперечисленных, либо </w:t>
            </w:r>
            <w:proofErr w:type="spellStart"/>
            <w:r w:rsidRPr="00F47B47">
              <w:rPr>
                <w:sz w:val="20"/>
                <w:szCs w:val="20"/>
              </w:rPr>
              <w:t>Samba</w:t>
            </w:r>
            <w:proofErr w:type="spellEnd"/>
            <w:r w:rsidRPr="00F47B47">
              <w:rPr>
                <w:sz w:val="20"/>
                <w:szCs w:val="20"/>
              </w:rPr>
              <w:t xml:space="preserve"> для 64-битных платформ семейства Linux должна существовать возможность компиляции модулей интеграции из исходных кодов.</w:t>
            </w:r>
          </w:p>
          <w:p w14:paraId="4F08425A" w14:textId="77777777" w:rsidR="00F47B47" w:rsidRPr="00F47B47" w:rsidRDefault="00F47B47" w:rsidP="00F47B47">
            <w:pPr>
              <w:tabs>
                <w:tab w:val="left" w:pos="1820"/>
                <w:tab w:val="left" w:pos="6670"/>
              </w:tabs>
              <w:rPr>
                <w:sz w:val="20"/>
                <w:szCs w:val="20"/>
              </w:rPr>
            </w:pPr>
            <w:r w:rsidRPr="00F47B47">
              <w:rPr>
                <w:sz w:val="20"/>
                <w:szCs w:val="20"/>
              </w:rPr>
              <w:t>2.7.6</w:t>
            </w:r>
            <w:r w:rsidRPr="00F47B47">
              <w:rPr>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F47B47">
              <w:rPr>
                <w:sz w:val="20"/>
                <w:szCs w:val="20"/>
              </w:rPr>
              <w:t>пакета</w:t>
            </w:r>
            <w:proofErr w:type="gramEnd"/>
            <w:r w:rsidRPr="00F47B47">
              <w:rPr>
                <w:sz w:val="20"/>
                <w:szCs w:val="20"/>
              </w:rPr>
              <w:t xml:space="preserve"> рассчитанного на работу с используемым в ОС менеджером пакетов</w:t>
            </w:r>
          </w:p>
          <w:p w14:paraId="0AE65050" w14:textId="77777777" w:rsidR="00F47B47" w:rsidRPr="00F47B47" w:rsidRDefault="00F47B47" w:rsidP="00F47B47">
            <w:pPr>
              <w:tabs>
                <w:tab w:val="left" w:pos="1820"/>
                <w:tab w:val="left" w:pos="6670"/>
              </w:tabs>
              <w:rPr>
                <w:sz w:val="20"/>
                <w:szCs w:val="20"/>
              </w:rPr>
            </w:pPr>
            <w:r w:rsidRPr="00F47B47">
              <w:rPr>
                <w:sz w:val="20"/>
                <w:szCs w:val="20"/>
              </w:rPr>
              <w:t>2.7.7</w:t>
            </w:r>
            <w:r w:rsidRPr="00F47B47">
              <w:rPr>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40A3C9D4" w14:textId="77777777" w:rsidR="00F47B47" w:rsidRPr="00F47B47" w:rsidRDefault="00F47B47" w:rsidP="00F47B47">
            <w:pPr>
              <w:tabs>
                <w:tab w:val="left" w:pos="1820"/>
                <w:tab w:val="left" w:pos="6670"/>
              </w:tabs>
              <w:rPr>
                <w:sz w:val="20"/>
                <w:szCs w:val="20"/>
              </w:rPr>
            </w:pPr>
            <w:r w:rsidRPr="00F47B47">
              <w:rPr>
                <w:sz w:val="20"/>
                <w:szCs w:val="20"/>
              </w:rPr>
              <w:t>2.7.8</w:t>
            </w:r>
            <w:r w:rsidRPr="00F47B47">
              <w:rPr>
                <w:sz w:val="20"/>
                <w:szCs w:val="20"/>
              </w:rPr>
              <w:tab/>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6682AFC4" w14:textId="77777777" w:rsidR="00F47B47" w:rsidRPr="00F47B47" w:rsidRDefault="00F47B47" w:rsidP="00F47B47">
            <w:pPr>
              <w:tabs>
                <w:tab w:val="left" w:pos="1820"/>
                <w:tab w:val="left" w:pos="6670"/>
              </w:tabs>
              <w:rPr>
                <w:sz w:val="20"/>
                <w:szCs w:val="20"/>
              </w:rPr>
            </w:pPr>
            <w:r w:rsidRPr="00F47B47">
              <w:rPr>
                <w:sz w:val="20"/>
                <w:szCs w:val="20"/>
              </w:rPr>
              <w:t>2.7.9</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3E9DE5AB" w14:textId="77777777" w:rsidR="00F47B47" w:rsidRPr="00F47B47" w:rsidRDefault="00F47B47" w:rsidP="00F47B47">
            <w:pPr>
              <w:tabs>
                <w:tab w:val="left" w:pos="1820"/>
                <w:tab w:val="left" w:pos="6670"/>
              </w:tabs>
              <w:rPr>
                <w:sz w:val="20"/>
                <w:szCs w:val="20"/>
              </w:rPr>
            </w:pPr>
            <w:r w:rsidRPr="00F47B47">
              <w:rPr>
                <w:sz w:val="20"/>
                <w:szCs w:val="20"/>
              </w:rPr>
              <w:t>2.7.10</w:t>
            </w:r>
            <w:r w:rsidRPr="00F47B47">
              <w:rPr>
                <w:sz w:val="20"/>
                <w:szCs w:val="20"/>
              </w:rPr>
              <w:tab/>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4A80A770" w14:textId="77777777" w:rsidR="00F47B47" w:rsidRPr="00F47B47" w:rsidRDefault="00F47B47" w:rsidP="00F47B47">
            <w:pPr>
              <w:tabs>
                <w:tab w:val="left" w:pos="1820"/>
                <w:tab w:val="left" w:pos="6670"/>
              </w:tabs>
              <w:rPr>
                <w:sz w:val="20"/>
                <w:szCs w:val="20"/>
              </w:rPr>
            </w:pPr>
            <w:r w:rsidRPr="00F47B47">
              <w:rPr>
                <w:sz w:val="20"/>
                <w:szCs w:val="20"/>
              </w:rPr>
              <w:t>2.7.11</w:t>
            </w:r>
            <w:r w:rsidRPr="00F47B47">
              <w:rPr>
                <w:sz w:val="20"/>
                <w:szCs w:val="20"/>
              </w:rPr>
              <w:tab/>
              <w:t>В Системе должна быть реализована возможность задания приоритета антивирусного сканирования.</w:t>
            </w:r>
          </w:p>
          <w:p w14:paraId="44A4571E" w14:textId="77777777" w:rsidR="00F47B47" w:rsidRPr="00F47B47" w:rsidRDefault="00F47B47" w:rsidP="00F47B47">
            <w:pPr>
              <w:tabs>
                <w:tab w:val="left" w:pos="1820"/>
                <w:tab w:val="left" w:pos="6670"/>
              </w:tabs>
              <w:rPr>
                <w:sz w:val="20"/>
                <w:szCs w:val="20"/>
              </w:rPr>
            </w:pPr>
            <w:r w:rsidRPr="00F47B47">
              <w:rPr>
                <w:sz w:val="20"/>
                <w:szCs w:val="20"/>
              </w:rPr>
              <w:t>2.7.12</w:t>
            </w:r>
            <w:r w:rsidRPr="00F47B47">
              <w:rPr>
                <w:sz w:val="20"/>
                <w:szCs w:val="20"/>
              </w:rPr>
              <w:tab/>
              <w:t>Система должна поддерживать возможность порождения нескольких одновременно действующих процессов проверки.</w:t>
            </w:r>
          </w:p>
          <w:p w14:paraId="6FAEF529" w14:textId="77777777" w:rsidR="00F47B47" w:rsidRPr="00F47B47" w:rsidRDefault="00F47B47" w:rsidP="00F47B47">
            <w:pPr>
              <w:tabs>
                <w:tab w:val="left" w:pos="1820"/>
                <w:tab w:val="left" w:pos="6670"/>
              </w:tabs>
              <w:rPr>
                <w:sz w:val="20"/>
                <w:szCs w:val="20"/>
              </w:rPr>
            </w:pPr>
            <w:r w:rsidRPr="00F47B47">
              <w:rPr>
                <w:sz w:val="20"/>
                <w:szCs w:val="20"/>
              </w:rPr>
              <w:t>2.7.13</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в рамках имеющихся у них прав.</w:t>
            </w:r>
          </w:p>
          <w:p w14:paraId="260008E0" w14:textId="77777777" w:rsidR="00F47B47" w:rsidRPr="00F47B47" w:rsidRDefault="00F47B47" w:rsidP="00F47B47">
            <w:pPr>
              <w:tabs>
                <w:tab w:val="left" w:pos="1820"/>
                <w:tab w:val="left" w:pos="6670"/>
              </w:tabs>
              <w:rPr>
                <w:sz w:val="20"/>
                <w:szCs w:val="20"/>
              </w:rPr>
            </w:pPr>
            <w:r w:rsidRPr="00F47B47">
              <w:rPr>
                <w:sz w:val="20"/>
                <w:szCs w:val="20"/>
              </w:rPr>
              <w:t>2.7.14</w:t>
            </w:r>
            <w:r w:rsidRPr="00F47B47">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6A615143" w14:textId="77777777" w:rsidR="00F47B47" w:rsidRPr="00F47B47" w:rsidRDefault="00F47B47" w:rsidP="00F47B47">
            <w:pPr>
              <w:tabs>
                <w:tab w:val="left" w:pos="1820"/>
                <w:tab w:val="left" w:pos="6670"/>
              </w:tabs>
              <w:rPr>
                <w:sz w:val="20"/>
                <w:szCs w:val="20"/>
              </w:rPr>
            </w:pPr>
            <w:r w:rsidRPr="00F47B47">
              <w:rPr>
                <w:sz w:val="20"/>
                <w:szCs w:val="20"/>
              </w:rPr>
              <w:t>2.7.15</w:t>
            </w:r>
            <w:r w:rsidRPr="00F47B47">
              <w:rPr>
                <w:sz w:val="20"/>
                <w:szCs w:val="20"/>
              </w:rPr>
              <w:tab/>
              <w:t>Программные средства Системы должны обеспечивать реализацию следующих функциональных возможностей:</w:t>
            </w:r>
          </w:p>
          <w:p w14:paraId="32777A04" w14:textId="77777777" w:rsidR="00F47B47" w:rsidRPr="00F47B47" w:rsidRDefault="00F47B47" w:rsidP="00F47B47">
            <w:pPr>
              <w:tabs>
                <w:tab w:val="left" w:pos="1820"/>
                <w:tab w:val="left" w:pos="6670"/>
              </w:tabs>
              <w:rPr>
                <w:sz w:val="20"/>
                <w:szCs w:val="20"/>
              </w:rPr>
            </w:pPr>
            <w:r w:rsidRPr="00F47B47">
              <w:rPr>
                <w:sz w:val="20"/>
                <w:szCs w:val="20"/>
              </w:rPr>
              <w:t>2.7.15.1</w:t>
            </w:r>
            <w:r w:rsidRPr="00F47B47">
              <w:rPr>
                <w:sz w:val="20"/>
                <w:szCs w:val="20"/>
              </w:rPr>
              <w:tab/>
              <w:t>поиск и удаление вирусов всех известных типов в файлах;</w:t>
            </w:r>
          </w:p>
          <w:p w14:paraId="2C90BCE7" w14:textId="77777777" w:rsidR="00F47B47" w:rsidRPr="00F47B47" w:rsidRDefault="00F47B47" w:rsidP="00F47B47">
            <w:pPr>
              <w:tabs>
                <w:tab w:val="left" w:pos="1820"/>
                <w:tab w:val="left" w:pos="6670"/>
              </w:tabs>
              <w:rPr>
                <w:sz w:val="20"/>
                <w:szCs w:val="20"/>
              </w:rPr>
            </w:pPr>
            <w:r w:rsidRPr="00F47B47">
              <w:rPr>
                <w:sz w:val="20"/>
                <w:szCs w:val="20"/>
              </w:rPr>
              <w:lastRenderedPageBreak/>
              <w:t>2.7.15.2</w:t>
            </w:r>
            <w:r w:rsidRPr="00F47B47">
              <w:rPr>
                <w:sz w:val="20"/>
                <w:szCs w:val="20"/>
              </w:rPr>
              <w:tab/>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14:paraId="47ABAE67" w14:textId="77777777" w:rsidR="00F47B47" w:rsidRPr="00F47B47" w:rsidRDefault="00F47B47" w:rsidP="00F47B47">
            <w:pPr>
              <w:tabs>
                <w:tab w:val="left" w:pos="1820"/>
                <w:tab w:val="left" w:pos="6670"/>
              </w:tabs>
              <w:rPr>
                <w:sz w:val="20"/>
                <w:szCs w:val="20"/>
              </w:rPr>
            </w:pPr>
            <w:r w:rsidRPr="00F47B47">
              <w:rPr>
                <w:sz w:val="20"/>
                <w:szCs w:val="20"/>
              </w:rPr>
              <w:t>2.7.15.3</w:t>
            </w:r>
            <w:r w:rsidRPr="00F47B47">
              <w:rPr>
                <w:sz w:val="20"/>
                <w:szCs w:val="20"/>
              </w:rPr>
              <w:tab/>
              <w:t>антивирусной проверке «на лету» файлов, загружаемых как на сервер, так и с него;</w:t>
            </w:r>
          </w:p>
          <w:p w14:paraId="204E8002" w14:textId="77777777" w:rsidR="00F47B47" w:rsidRPr="00F47B47" w:rsidRDefault="00F47B47" w:rsidP="00F47B47">
            <w:pPr>
              <w:tabs>
                <w:tab w:val="left" w:pos="1820"/>
                <w:tab w:val="left" w:pos="6670"/>
              </w:tabs>
              <w:rPr>
                <w:sz w:val="20"/>
                <w:szCs w:val="20"/>
              </w:rPr>
            </w:pPr>
            <w:r w:rsidRPr="00F47B47">
              <w:rPr>
                <w:sz w:val="20"/>
                <w:szCs w:val="20"/>
              </w:rPr>
              <w:t>2.7.15.4</w:t>
            </w:r>
            <w:r w:rsidRPr="00F47B47">
              <w:rPr>
                <w:sz w:val="20"/>
                <w:szCs w:val="20"/>
              </w:rPr>
              <w:tab/>
              <w:t>помещения найденных зараженных и подозрительных файлов в карантин для дальнейшего анализа;</w:t>
            </w:r>
          </w:p>
          <w:p w14:paraId="7E91975A" w14:textId="77777777" w:rsidR="00F47B47" w:rsidRPr="00F47B47" w:rsidRDefault="00F47B47" w:rsidP="00F47B47">
            <w:pPr>
              <w:tabs>
                <w:tab w:val="left" w:pos="1820"/>
                <w:tab w:val="left" w:pos="6670"/>
              </w:tabs>
              <w:rPr>
                <w:sz w:val="20"/>
                <w:szCs w:val="20"/>
              </w:rPr>
            </w:pPr>
            <w:r w:rsidRPr="00F47B47">
              <w:rPr>
                <w:sz w:val="20"/>
                <w:szCs w:val="20"/>
              </w:rPr>
              <w:t>2.7.15.5</w:t>
            </w:r>
            <w:r w:rsidRPr="00F47B47">
              <w:rPr>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3268549A" w14:textId="77777777" w:rsidR="00F47B47" w:rsidRPr="00F47B47" w:rsidRDefault="00F47B47" w:rsidP="00F47B47">
            <w:pPr>
              <w:tabs>
                <w:tab w:val="left" w:pos="1820"/>
                <w:tab w:val="left" w:pos="6670"/>
              </w:tabs>
              <w:rPr>
                <w:sz w:val="20"/>
                <w:szCs w:val="20"/>
              </w:rPr>
            </w:pPr>
            <w:r w:rsidRPr="00F47B47">
              <w:rPr>
                <w:sz w:val="20"/>
                <w:szCs w:val="20"/>
              </w:rPr>
              <w:t>2.7.15.6</w:t>
            </w:r>
            <w:r w:rsidRPr="00F47B47">
              <w:rPr>
                <w:sz w:val="20"/>
                <w:szCs w:val="20"/>
              </w:rPr>
              <w:tab/>
              <w:t>запуска задач по расписанию и/или сразу после загрузки операционной системы;</w:t>
            </w:r>
          </w:p>
          <w:p w14:paraId="678269FD" w14:textId="77777777" w:rsidR="00F47B47" w:rsidRPr="00F47B47" w:rsidRDefault="00F47B47" w:rsidP="00F47B47">
            <w:pPr>
              <w:tabs>
                <w:tab w:val="left" w:pos="1820"/>
                <w:tab w:val="left" w:pos="6670"/>
              </w:tabs>
              <w:rPr>
                <w:sz w:val="20"/>
                <w:szCs w:val="20"/>
              </w:rPr>
            </w:pPr>
            <w:r w:rsidRPr="00F47B47">
              <w:rPr>
                <w:sz w:val="20"/>
                <w:szCs w:val="20"/>
              </w:rPr>
              <w:t>2.7.15.7</w:t>
            </w:r>
            <w:r w:rsidRPr="00F47B47">
              <w:rPr>
                <w:sz w:val="20"/>
                <w:szCs w:val="20"/>
              </w:rPr>
              <w:tab/>
              <w:t>настройки расписания сканирования с указанием параметров запуска.</w:t>
            </w:r>
          </w:p>
          <w:p w14:paraId="11290B25" w14:textId="77777777" w:rsidR="00F47B47" w:rsidRPr="00F47B47" w:rsidRDefault="00F47B47" w:rsidP="00F47B47">
            <w:pPr>
              <w:tabs>
                <w:tab w:val="left" w:pos="1820"/>
                <w:tab w:val="left" w:pos="6670"/>
              </w:tabs>
              <w:rPr>
                <w:sz w:val="20"/>
                <w:szCs w:val="20"/>
              </w:rPr>
            </w:pPr>
            <w:r w:rsidRPr="00F47B47">
              <w:rPr>
                <w:sz w:val="20"/>
                <w:szCs w:val="20"/>
              </w:rPr>
              <w:t>2.7.16</w:t>
            </w:r>
            <w:r w:rsidRPr="00F47B47">
              <w:rPr>
                <w:sz w:val="20"/>
                <w:szCs w:val="20"/>
              </w:rPr>
              <w:tab/>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w:t>
            </w:r>
            <w:proofErr w:type="gramStart"/>
            <w:r w:rsidRPr="00F47B47">
              <w:rPr>
                <w:sz w:val="20"/>
                <w:szCs w:val="20"/>
              </w:rPr>
              <w:t>антивирусного  сканирования</w:t>
            </w:r>
            <w:proofErr w:type="gramEnd"/>
            <w:r w:rsidRPr="00F47B47">
              <w:rPr>
                <w:sz w:val="20"/>
                <w:szCs w:val="20"/>
              </w:rPr>
              <w:t xml:space="preserve"> с указанием файлов и каталогов, подлежащих антивирусной проверке, и действий по отношению к вредоносным объектам различных типов. </w:t>
            </w:r>
          </w:p>
          <w:p w14:paraId="6E9D440F" w14:textId="77777777" w:rsidR="00F47B47" w:rsidRPr="00F47B47" w:rsidRDefault="00F47B47" w:rsidP="00F47B47">
            <w:pPr>
              <w:tabs>
                <w:tab w:val="left" w:pos="1820"/>
                <w:tab w:val="left" w:pos="6670"/>
              </w:tabs>
              <w:rPr>
                <w:sz w:val="20"/>
                <w:szCs w:val="20"/>
              </w:rPr>
            </w:pPr>
            <w:r w:rsidRPr="00F47B47">
              <w:rPr>
                <w:sz w:val="20"/>
                <w:szCs w:val="20"/>
              </w:rPr>
              <w:t>2.7.17</w:t>
            </w:r>
            <w:r w:rsidRPr="00F47B47">
              <w:rPr>
                <w:sz w:val="20"/>
                <w:szCs w:val="20"/>
              </w:rPr>
              <w:tab/>
              <w:t>Администратор системы должен иметь возможность:</w:t>
            </w:r>
          </w:p>
          <w:p w14:paraId="2248E771" w14:textId="77777777" w:rsidR="00F47B47" w:rsidRPr="00F47B47" w:rsidRDefault="00F47B47" w:rsidP="00F47B47">
            <w:pPr>
              <w:tabs>
                <w:tab w:val="left" w:pos="1820"/>
                <w:tab w:val="left" w:pos="6670"/>
              </w:tabs>
              <w:rPr>
                <w:sz w:val="20"/>
                <w:szCs w:val="20"/>
              </w:rPr>
            </w:pPr>
            <w:r w:rsidRPr="00F47B47">
              <w:rPr>
                <w:sz w:val="20"/>
                <w:szCs w:val="20"/>
              </w:rPr>
              <w:t>2.7.17.1</w:t>
            </w:r>
            <w:r w:rsidRPr="00F47B47">
              <w:rPr>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61E3946B" w14:textId="77777777" w:rsidR="00F47B47" w:rsidRPr="00F47B47" w:rsidRDefault="00F47B47" w:rsidP="00F47B47">
            <w:pPr>
              <w:tabs>
                <w:tab w:val="left" w:pos="1820"/>
                <w:tab w:val="left" w:pos="6670"/>
              </w:tabs>
              <w:rPr>
                <w:sz w:val="20"/>
                <w:szCs w:val="20"/>
              </w:rPr>
            </w:pPr>
            <w:r w:rsidRPr="00F47B47">
              <w:rPr>
                <w:sz w:val="20"/>
                <w:szCs w:val="20"/>
              </w:rPr>
              <w:t>2.7.17.2</w:t>
            </w:r>
            <w:r w:rsidRPr="00F47B47">
              <w:rPr>
                <w:sz w:val="20"/>
                <w:szCs w:val="20"/>
              </w:rPr>
              <w:tab/>
              <w:t>определять типы проверяемых файлов, в том числе с использованием масок;</w:t>
            </w:r>
          </w:p>
          <w:p w14:paraId="72C1B9D0" w14:textId="77777777" w:rsidR="00F47B47" w:rsidRPr="00F47B47" w:rsidRDefault="00F47B47" w:rsidP="00F47B47">
            <w:pPr>
              <w:tabs>
                <w:tab w:val="left" w:pos="1820"/>
                <w:tab w:val="left" w:pos="6670"/>
              </w:tabs>
              <w:rPr>
                <w:sz w:val="20"/>
                <w:szCs w:val="20"/>
              </w:rPr>
            </w:pPr>
            <w:r w:rsidRPr="00F47B47">
              <w:rPr>
                <w:sz w:val="20"/>
                <w:szCs w:val="20"/>
              </w:rPr>
              <w:t>2.7.17.3</w:t>
            </w:r>
            <w:r w:rsidRPr="00F47B47">
              <w:rPr>
                <w:sz w:val="20"/>
                <w:szCs w:val="20"/>
              </w:rPr>
              <w:tab/>
              <w:t>задавать различные действия по отношению к различным типам вредоносных объектов в случае их обнаружения.</w:t>
            </w:r>
          </w:p>
          <w:p w14:paraId="0D0264D0" w14:textId="77777777" w:rsidR="00F47B47" w:rsidRPr="00F47B47" w:rsidRDefault="00F47B47" w:rsidP="00F47B47">
            <w:pPr>
              <w:tabs>
                <w:tab w:val="left" w:pos="1820"/>
                <w:tab w:val="left" w:pos="6670"/>
              </w:tabs>
              <w:rPr>
                <w:sz w:val="20"/>
                <w:szCs w:val="20"/>
              </w:rPr>
            </w:pPr>
            <w:r w:rsidRPr="00F47B47">
              <w:rPr>
                <w:sz w:val="20"/>
                <w:szCs w:val="20"/>
              </w:rPr>
              <w:t>2.7.17.4</w:t>
            </w:r>
            <w:r w:rsidRPr="00F47B47">
              <w:rPr>
                <w:sz w:val="20"/>
                <w:szCs w:val="20"/>
              </w:rPr>
              <w:tab/>
              <w:t xml:space="preserve">управлять детализацией протоколов </w:t>
            </w:r>
            <w:proofErr w:type="gramStart"/>
            <w:r w:rsidRPr="00F47B47">
              <w:rPr>
                <w:sz w:val="20"/>
                <w:szCs w:val="20"/>
              </w:rPr>
              <w:t>антивирусной  проверки</w:t>
            </w:r>
            <w:proofErr w:type="gramEnd"/>
            <w:r w:rsidRPr="00F47B47">
              <w:rPr>
                <w:sz w:val="20"/>
                <w:szCs w:val="20"/>
              </w:rPr>
              <w:t>;</w:t>
            </w:r>
          </w:p>
          <w:p w14:paraId="2FE249F8" w14:textId="77777777" w:rsidR="00F47B47" w:rsidRPr="00F47B47" w:rsidRDefault="00F47B47" w:rsidP="00F47B47">
            <w:pPr>
              <w:tabs>
                <w:tab w:val="left" w:pos="1820"/>
                <w:tab w:val="left" w:pos="6670"/>
              </w:tabs>
              <w:rPr>
                <w:sz w:val="20"/>
                <w:szCs w:val="20"/>
              </w:rPr>
            </w:pPr>
            <w:r w:rsidRPr="00F47B47">
              <w:rPr>
                <w:sz w:val="20"/>
                <w:szCs w:val="20"/>
              </w:rPr>
              <w:t>2.7.17.5</w:t>
            </w:r>
            <w:r w:rsidRPr="00F47B47">
              <w:rPr>
                <w:sz w:val="20"/>
                <w:szCs w:val="20"/>
              </w:rPr>
              <w:tab/>
              <w:t xml:space="preserve">просматривать результаты </w:t>
            </w:r>
            <w:proofErr w:type="gramStart"/>
            <w:r w:rsidRPr="00F47B47">
              <w:rPr>
                <w:sz w:val="20"/>
                <w:szCs w:val="20"/>
              </w:rPr>
              <w:t>антивирусной  проверки</w:t>
            </w:r>
            <w:proofErr w:type="gramEnd"/>
            <w:r w:rsidRPr="00F47B47">
              <w:rPr>
                <w:sz w:val="20"/>
                <w:szCs w:val="20"/>
              </w:rPr>
              <w:t>;</w:t>
            </w:r>
          </w:p>
          <w:p w14:paraId="173C70BC" w14:textId="77777777" w:rsidR="00F47B47" w:rsidRPr="00F47B47" w:rsidRDefault="00F47B47" w:rsidP="00F47B47">
            <w:pPr>
              <w:tabs>
                <w:tab w:val="left" w:pos="1820"/>
                <w:tab w:val="left" w:pos="6670"/>
              </w:tabs>
              <w:rPr>
                <w:sz w:val="20"/>
                <w:szCs w:val="20"/>
              </w:rPr>
            </w:pPr>
            <w:r w:rsidRPr="00F47B47">
              <w:rPr>
                <w:sz w:val="20"/>
                <w:szCs w:val="20"/>
              </w:rPr>
              <w:t>2.7.17.6</w:t>
            </w:r>
            <w:r w:rsidRPr="00F47B47">
              <w:rPr>
                <w:sz w:val="20"/>
                <w:szCs w:val="20"/>
              </w:rPr>
              <w:tab/>
              <w:t>просматривать информацию об используемом ключевом файле и его владельце;</w:t>
            </w:r>
          </w:p>
          <w:p w14:paraId="04BD9446" w14:textId="77777777" w:rsidR="00F47B47" w:rsidRPr="00F47B47" w:rsidRDefault="00F47B47" w:rsidP="00F47B47">
            <w:pPr>
              <w:tabs>
                <w:tab w:val="left" w:pos="1820"/>
                <w:tab w:val="left" w:pos="6670"/>
              </w:tabs>
              <w:rPr>
                <w:sz w:val="20"/>
                <w:szCs w:val="20"/>
              </w:rPr>
            </w:pPr>
            <w:r w:rsidRPr="00F47B47">
              <w:rPr>
                <w:sz w:val="20"/>
                <w:szCs w:val="20"/>
              </w:rPr>
              <w:t>2.7.17.7</w:t>
            </w:r>
            <w:r w:rsidRPr="00F47B47">
              <w:rPr>
                <w:sz w:val="20"/>
                <w:szCs w:val="20"/>
              </w:rPr>
              <w:tab/>
              <w:t>запускать периодическую проверку в приоритетном или в фоновом режиме;</w:t>
            </w:r>
          </w:p>
          <w:p w14:paraId="77EDE8D7" w14:textId="77777777" w:rsidR="00F47B47" w:rsidRPr="00F47B47" w:rsidRDefault="00F47B47" w:rsidP="00F47B47">
            <w:pPr>
              <w:tabs>
                <w:tab w:val="left" w:pos="1820"/>
                <w:tab w:val="left" w:pos="6670"/>
              </w:tabs>
              <w:rPr>
                <w:sz w:val="20"/>
                <w:szCs w:val="20"/>
              </w:rPr>
            </w:pPr>
            <w:r w:rsidRPr="00F47B47">
              <w:rPr>
                <w:sz w:val="20"/>
                <w:szCs w:val="20"/>
              </w:rPr>
              <w:t>2.7.17.8</w:t>
            </w:r>
            <w:r w:rsidRPr="00F47B47">
              <w:rPr>
                <w:sz w:val="20"/>
                <w:szCs w:val="20"/>
              </w:rPr>
              <w:tab/>
              <w:t>использовать альтернативные языковые файлы.</w:t>
            </w:r>
          </w:p>
          <w:p w14:paraId="7D0A6EC5" w14:textId="77777777" w:rsidR="00F47B47" w:rsidRPr="00F47B47" w:rsidRDefault="00F47B47" w:rsidP="00F47B47">
            <w:pPr>
              <w:tabs>
                <w:tab w:val="left" w:pos="1820"/>
                <w:tab w:val="left" w:pos="6670"/>
              </w:tabs>
              <w:rPr>
                <w:sz w:val="20"/>
                <w:szCs w:val="20"/>
              </w:rPr>
            </w:pPr>
            <w:r w:rsidRPr="00F47B47">
              <w:rPr>
                <w:sz w:val="20"/>
                <w:szCs w:val="20"/>
              </w:rPr>
              <w:t>2.8</w:t>
            </w:r>
            <w:r w:rsidRPr="00F47B47">
              <w:rPr>
                <w:sz w:val="20"/>
                <w:szCs w:val="20"/>
              </w:rPr>
              <w:tab/>
              <w:t>Требования к программным средствам антивирусной защиты почтовых систем на платформе Microsoft Exchange 2007/2010/2013</w:t>
            </w:r>
          </w:p>
          <w:p w14:paraId="144886B6" w14:textId="77777777" w:rsidR="00F47B47" w:rsidRPr="00F47B47" w:rsidRDefault="00F47B47" w:rsidP="00F47B47">
            <w:pPr>
              <w:tabs>
                <w:tab w:val="left" w:pos="1820"/>
                <w:tab w:val="left" w:pos="6670"/>
              </w:tabs>
              <w:rPr>
                <w:sz w:val="20"/>
                <w:szCs w:val="20"/>
              </w:rPr>
            </w:pPr>
            <w:r w:rsidRPr="00F47B47">
              <w:rPr>
                <w:sz w:val="20"/>
                <w:szCs w:val="20"/>
              </w:rPr>
              <w:t>2.8.1</w:t>
            </w:r>
            <w:r w:rsidRPr="00F47B47">
              <w:rPr>
                <w:sz w:val="20"/>
                <w:szCs w:val="20"/>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Все исходящие сообщения должны проверяться до того, как они передаются на сервер. Должно обеспечиваться обнаружение и удаление вирусов всех типов из следующих элементов электронных писем:</w:t>
            </w:r>
          </w:p>
          <w:p w14:paraId="3D64B36F" w14:textId="77777777" w:rsidR="00F47B47" w:rsidRPr="00F47B47" w:rsidRDefault="00F47B47" w:rsidP="00F47B47">
            <w:pPr>
              <w:tabs>
                <w:tab w:val="left" w:pos="1820"/>
                <w:tab w:val="left" w:pos="6670"/>
              </w:tabs>
              <w:rPr>
                <w:sz w:val="20"/>
                <w:szCs w:val="20"/>
              </w:rPr>
            </w:pPr>
            <w:r w:rsidRPr="00F47B47">
              <w:rPr>
                <w:sz w:val="20"/>
                <w:szCs w:val="20"/>
              </w:rPr>
              <w:t>2.8.1.1</w:t>
            </w:r>
            <w:r w:rsidRPr="00F47B47">
              <w:rPr>
                <w:sz w:val="20"/>
                <w:szCs w:val="20"/>
              </w:rPr>
              <w:tab/>
              <w:t>тело письма;</w:t>
            </w:r>
          </w:p>
          <w:p w14:paraId="5B446F75" w14:textId="77777777" w:rsidR="00F47B47" w:rsidRPr="00F47B47" w:rsidRDefault="00F47B47" w:rsidP="00F47B47">
            <w:pPr>
              <w:tabs>
                <w:tab w:val="left" w:pos="1820"/>
                <w:tab w:val="left" w:pos="6670"/>
              </w:tabs>
              <w:rPr>
                <w:sz w:val="20"/>
                <w:szCs w:val="20"/>
              </w:rPr>
            </w:pPr>
            <w:r w:rsidRPr="00F47B47">
              <w:rPr>
                <w:sz w:val="20"/>
                <w:szCs w:val="20"/>
              </w:rPr>
              <w:t>2.8.1.2</w:t>
            </w:r>
            <w:r w:rsidRPr="00F47B47">
              <w:rPr>
                <w:sz w:val="20"/>
                <w:szCs w:val="20"/>
              </w:rPr>
              <w:tab/>
              <w:t>прикрепленные файлы (включая архивированные и упакованные);</w:t>
            </w:r>
          </w:p>
          <w:p w14:paraId="6B74B5F1" w14:textId="77777777" w:rsidR="00F47B47" w:rsidRPr="00F47B47" w:rsidRDefault="00F47B47" w:rsidP="00F47B47">
            <w:pPr>
              <w:tabs>
                <w:tab w:val="left" w:pos="1820"/>
                <w:tab w:val="left" w:pos="6670"/>
              </w:tabs>
              <w:rPr>
                <w:sz w:val="20"/>
                <w:szCs w:val="20"/>
              </w:rPr>
            </w:pPr>
            <w:r w:rsidRPr="00F47B47">
              <w:rPr>
                <w:sz w:val="20"/>
                <w:szCs w:val="20"/>
              </w:rPr>
              <w:t>2.8.1.3</w:t>
            </w:r>
            <w:r w:rsidRPr="00F47B47">
              <w:rPr>
                <w:sz w:val="20"/>
                <w:szCs w:val="20"/>
              </w:rPr>
              <w:tab/>
              <w:t>вложенные OLE-объекты.</w:t>
            </w:r>
          </w:p>
          <w:p w14:paraId="7774C19A" w14:textId="77777777" w:rsidR="00F47B47" w:rsidRPr="00F47B47" w:rsidRDefault="00F47B47" w:rsidP="00F47B47">
            <w:pPr>
              <w:tabs>
                <w:tab w:val="left" w:pos="1820"/>
                <w:tab w:val="left" w:pos="6670"/>
              </w:tabs>
              <w:rPr>
                <w:sz w:val="20"/>
                <w:szCs w:val="20"/>
              </w:rPr>
            </w:pPr>
            <w:r w:rsidRPr="00F47B47">
              <w:rPr>
                <w:sz w:val="20"/>
                <w:szCs w:val="20"/>
              </w:rPr>
              <w:t>2.8.2</w:t>
            </w:r>
            <w:r w:rsidRPr="00F47B47">
              <w:rPr>
                <w:sz w:val="20"/>
                <w:szCs w:val="20"/>
              </w:rPr>
              <w:tab/>
              <w:t>Программные средства Системы должны обеспечивать возможность проверки документов, хранящихся в базе данных.</w:t>
            </w:r>
          </w:p>
          <w:p w14:paraId="5534363E" w14:textId="77777777" w:rsidR="00F47B47" w:rsidRPr="00F47B47" w:rsidRDefault="00F47B47" w:rsidP="00F47B47">
            <w:pPr>
              <w:tabs>
                <w:tab w:val="left" w:pos="1820"/>
                <w:tab w:val="left" w:pos="6670"/>
              </w:tabs>
              <w:rPr>
                <w:sz w:val="20"/>
                <w:szCs w:val="20"/>
              </w:rPr>
            </w:pPr>
            <w:r w:rsidRPr="00F47B47">
              <w:rPr>
                <w:sz w:val="20"/>
                <w:szCs w:val="20"/>
              </w:rPr>
              <w:t>2.8.3</w:t>
            </w:r>
            <w:r w:rsidRPr="00F47B47">
              <w:rPr>
                <w:sz w:val="20"/>
                <w:szCs w:val="20"/>
              </w:rPr>
              <w:tab/>
              <w:t>Система должна обеспечивать:</w:t>
            </w:r>
          </w:p>
          <w:p w14:paraId="4F11C7C2" w14:textId="77777777" w:rsidR="00F47B47" w:rsidRPr="00F47B47" w:rsidRDefault="00F47B47" w:rsidP="00F47B47">
            <w:pPr>
              <w:tabs>
                <w:tab w:val="left" w:pos="1820"/>
                <w:tab w:val="left" w:pos="6670"/>
              </w:tabs>
              <w:rPr>
                <w:sz w:val="20"/>
                <w:szCs w:val="20"/>
              </w:rPr>
            </w:pPr>
            <w:r w:rsidRPr="00F47B47">
              <w:rPr>
                <w:sz w:val="20"/>
                <w:szCs w:val="20"/>
              </w:rPr>
              <w:t>2.8.3.1</w:t>
            </w:r>
            <w:r w:rsidRPr="00F47B47">
              <w:rPr>
                <w:sz w:val="20"/>
                <w:szCs w:val="20"/>
              </w:rPr>
              <w:tab/>
              <w:t>поиск и удаление вирусов всех известных типов</w:t>
            </w:r>
          </w:p>
          <w:p w14:paraId="78293224" w14:textId="77777777" w:rsidR="00F47B47" w:rsidRPr="00F47B47" w:rsidRDefault="00F47B47" w:rsidP="00F47B47">
            <w:pPr>
              <w:tabs>
                <w:tab w:val="left" w:pos="1820"/>
                <w:tab w:val="left" w:pos="6670"/>
              </w:tabs>
              <w:rPr>
                <w:sz w:val="20"/>
                <w:szCs w:val="20"/>
              </w:rPr>
            </w:pPr>
            <w:r w:rsidRPr="00F47B47">
              <w:rPr>
                <w:sz w:val="20"/>
                <w:szCs w:val="20"/>
              </w:rPr>
              <w:t>2.8.3.2</w:t>
            </w:r>
            <w:r w:rsidRPr="00F47B47">
              <w:rPr>
                <w:sz w:val="20"/>
                <w:szCs w:val="20"/>
              </w:rPr>
              <w:tab/>
              <w:t>проверку всех скриптов, обрабатываемых в Microsoft Internet Explorer, а также любых WSH-скриптов (</w:t>
            </w:r>
            <w:proofErr w:type="spellStart"/>
            <w:r w:rsidRPr="00F47B47">
              <w:rPr>
                <w:sz w:val="20"/>
                <w:szCs w:val="20"/>
              </w:rPr>
              <w:t>JavaScript</w:t>
            </w:r>
            <w:proofErr w:type="spellEnd"/>
            <w:r w:rsidRPr="00F47B47">
              <w:rPr>
                <w:sz w:val="20"/>
                <w:szCs w:val="20"/>
              </w:rPr>
              <w:t xml:space="preserve">, </w:t>
            </w:r>
            <w:proofErr w:type="spellStart"/>
            <w:r w:rsidRPr="00F47B47">
              <w:rPr>
                <w:sz w:val="20"/>
                <w:szCs w:val="20"/>
              </w:rPr>
              <w:t>Visual</w:t>
            </w:r>
            <w:proofErr w:type="spellEnd"/>
            <w:r w:rsidRPr="00F47B47">
              <w:rPr>
                <w:sz w:val="20"/>
                <w:szCs w:val="20"/>
              </w:rPr>
              <w:t xml:space="preserve"> </w:t>
            </w:r>
            <w:proofErr w:type="spellStart"/>
            <w:r w:rsidRPr="00F47B47">
              <w:rPr>
                <w:sz w:val="20"/>
                <w:szCs w:val="20"/>
              </w:rPr>
              <w:t>Basic</w:t>
            </w:r>
            <w:proofErr w:type="spellEnd"/>
            <w:r w:rsidRPr="00F47B47">
              <w:rPr>
                <w:sz w:val="20"/>
                <w:szCs w:val="20"/>
              </w:rPr>
              <w:t xml:space="preserve"> </w:t>
            </w:r>
            <w:proofErr w:type="spellStart"/>
            <w:r w:rsidRPr="00F47B47">
              <w:rPr>
                <w:sz w:val="20"/>
                <w:szCs w:val="20"/>
              </w:rPr>
              <w:t>Script</w:t>
            </w:r>
            <w:proofErr w:type="spellEnd"/>
            <w:r w:rsidRPr="00F47B47">
              <w:rPr>
                <w:sz w:val="20"/>
                <w:szCs w:val="20"/>
              </w:rPr>
              <w:t xml:space="preserve"> и др.), запускаемых при работе пользователя на компьютере, в том числе из сети Интернет;</w:t>
            </w:r>
          </w:p>
          <w:p w14:paraId="5F759905" w14:textId="77777777" w:rsidR="00F47B47" w:rsidRPr="00F47B47" w:rsidRDefault="00F47B47" w:rsidP="00F47B47">
            <w:pPr>
              <w:tabs>
                <w:tab w:val="left" w:pos="1820"/>
                <w:tab w:val="left" w:pos="6670"/>
              </w:tabs>
              <w:rPr>
                <w:sz w:val="20"/>
                <w:szCs w:val="20"/>
              </w:rPr>
            </w:pPr>
            <w:r w:rsidRPr="00F47B47">
              <w:rPr>
                <w:sz w:val="20"/>
                <w:szCs w:val="20"/>
              </w:rPr>
              <w:t>2.8.4</w:t>
            </w:r>
            <w:r w:rsidRPr="00F47B47">
              <w:rPr>
                <w:sz w:val="20"/>
                <w:szCs w:val="20"/>
              </w:rPr>
              <w:tab/>
              <w:t>Система должна обеспечивать исключение из проверки отдельных типов объектов, в том числе потенциально опасных.</w:t>
            </w:r>
          </w:p>
          <w:p w14:paraId="3D7C3E17" w14:textId="77777777" w:rsidR="00F47B47" w:rsidRPr="00F47B47" w:rsidRDefault="00F47B47" w:rsidP="00F47B47">
            <w:pPr>
              <w:tabs>
                <w:tab w:val="left" w:pos="1820"/>
                <w:tab w:val="left" w:pos="6670"/>
              </w:tabs>
              <w:rPr>
                <w:sz w:val="20"/>
                <w:szCs w:val="20"/>
              </w:rPr>
            </w:pPr>
            <w:r w:rsidRPr="00F47B47">
              <w:rPr>
                <w:sz w:val="20"/>
                <w:szCs w:val="20"/>
              </w:rPr>
              <w:t>2.8.5</w:t>
            </w:r>
            <w:r w:rsidRPr="00F47B47">
              <w:rPr>
                <w:sz w:val="20"/>
                <w:szCs w:val="20"/>
              </w:rPr>
              <w:tab/>
              <w:t>Система должна обеспечивать возможность выбора желаемых действия для неизлечимых и подозрительных объектов. В качестве таких действий должны быть доступны блокировка сообщения, отсылка запроса на их удаление с сервера, удаление их самостоятельно или перемещение прикрепленных файлов в карантин. Для подозрительных объектов также должна быть доступна возможность пропуска и доставка без изменения.</w:t>
            </w:r>
          </w:p>
          <w:p w14:paraId="6266DA0F" w14:textId="77777777" w:rsidR="00F47B47" w:rsidRPr="00F47B47" w:rsidRDefault="00F47B47" w:rsidP="00F47B47">
            <w:pPr>
              <w:tabs>
                <w:tab w:val="left" w:pos="1820"/>
                <w:tab w:val="left" w:pos="6670"/>
              </w:tabs>
              <w:rPr>
                <w:sz w:val="20"/>
                <w:szCs w:val="20"/>
              </w:rPr>
            </w:pPr>
            <w:r w:rsidRPr="00F47B47">
              <w:rPr>
                <w:sz w:val="20"/>
                <w:szCs w:val="20"/>
              </w:rPr>
              <w:lastRenderedPageBreak/>
              <w:t>2.8.6</w:t>
            </w:r>
            <w:r w:rsidRPr="00F47B47">
              <w:rPr>
                <w:sz w:val="20"/>
                <w:szCs w:val="20"/>
              </w:rPr>
              <w:tab/>
              <w:t>Система должна иметь возможность добавления к зараженному или отфильтрованному письму файла до того, как программа совершит над ним выбранное действие. Администратор системы должен иметь возможность редактирования содержания этого файла и использования в нем предопределенных макросов.</w:t>
            </w:r>
          </w:p>
          <w:p w14:paraId="1EC86C42" w14:textId="77777777" w:rsidR="00F47B47" w:rsidRPr="00F47B47" w:rsidRDefault="00F47B47" w:rsidP="00F47B47">
            <w:pPr>
              <w:tabs>
                <w:tab w:val="left" w:pos="1820"/>
                <w:tab w:val="left" w:pos="6670"/>
              </w:tabs>
              <w:rPr>
                <w:sz w:val="20"/>
                <w:szCs w:val="20"/>
              </w:rPr>
            </w:pPr>
            <w:r w:rsidRPr="00F47B47">
              <w:rPr>
                <w:sz w:val="20"/>
                <w:szCs w:val="20"/>
              </w:rPr>
              <w:t>2.8.7</w:t>
            </w:r>
            <w:r w:rsidRPr="00F47B47">
              <w:rPr>
                <w:sz w:val="20"/>
                <w:szCs w:val="20"/>
              </w:rPr>
              <w:tab/>
              <w:t>Система должна иметь возможность добавления текста в конец всех исходящих с сервера сообщений.</w:t>
            </w:r>
          </w:p>
          <w:p w14:paraId="09EDEEA8" w14:textId="77777777" w:rsidR="00F47B47" w:rsidRPr="00F47B47" w:rsidRDefault="00F47B47" w:rsidP="00F47B47">
            <w:pPr>
              <w:tabs>
                <w:tab w:val="left" w:pos="1820"/>
                <w:tab w:val="left" w:pos="6670"/>
              </w:tabs>
              <w:rPr>
                <w:sz w:val="20"/>
                <w:szCs w:val="20"/>
              </w:rPr>
            </w:pPr>
            <w:r w:rsidRPr="00F47B47">
              <w:rPr>
                <w:sz w:val="20"/>
                <w:szCs w:val="20"/>
              </w:rPr>
              <w:t>2.8.8</w:t>
            </w:r>
            <w:r w:rsidRPr="00F47B47">
              <w:rPr>
                <w:sz w:val="20"/>
                <w:szCs w:val="20"/>
              </w:rPr>
              <w:tab/>
              <w:t>Система, используя актуальную на момент проведения тендера версию, должна функционировать на почтовых серверах:</w:t>
            </w:r>
          </w:p>
          <w:p w14:paraId="07E94BDF" w14:textId="77777777" w:rsidR="00F47B47" w:rsidRPr="00F47B47" w:rsidRDefault="00F47B47" w:rsidP="00F47B47">
            <w:pPr>
              <w:tabs>
                <w:tab w:val="left" w:pos="1820"/>
                <w:tab w:val="left" w:pos="6670"/>
              </w:tabs>
              <w:rPr>
                <w:sz w:val="20"/>
                <w:szCs w:val="20"/>
                <w:lang w:val="en-US"/>
              </w:rPr>
            </w:pPr>
            <w:r w:rsidRPr="00F47B47">
              <w:rPr>
                <w:sz w:val="20"/>
                <w:szCs w:val="20"/>
                <w:lang w:val="en-US"/>
              </w:rPr>
              <w:t>2.8.8.1</w:t>
            </w:r>
            <w:r w:rsidRPr="00F47B47">
              <w:rPr>
                <w:sz w:val="20"/>
                <w:szCs w:val="20"/>
                <w:lang w:val="en-US"/>
              </w:rPr>
              <w:tab/>
              <w:t>Microsoft Exchange Server 2007 SP1 x64;</w:t>
            </w:r>
          </w:p>
          <w:p w14:paraId="1C105D44" w14:textId="77777777" w:rsidR="00F47B47" w:rsidRPr="00F47B47" w:rsidRDefault="00F47B47" w:rsidP="00F47B47">
            <w:pPr>
              <w:tabs>
                <w:tab w:val="left" w:pos="1820"/>
                <w:tab w:val="left" w:pos="6670"/>
              </w:tabs>
              <w:rPr>
                <w:sz w:val="20"/>
                <w:szCs w:val="20"/>
              </w:rPr>
            </w:pPr>
            <w:r w:rsidRPr="00F47B47">
              <w:rPr>
                <w:sz w:val="20"/>
                <w:szCs w:val="20"/>
              </w:rPr>
              <w:t>2.8.8.2</w:t>
            </w:r>
            <w:r w:rsidRPr="00F47B47">
              <w:rPr>
                <w:sz w:val="20"/>
                <w:szCs w:val="20"/>
              </w:rPr>
              <w:tab/>
              <w:t xml:space="preserve">Microsoft Exchange Server 2010 x64, </w:t>
            </w:r>
            <w:proofErr w:type="gramStart"/>
            <w:r w:rsidRPr="00F47B47">
              <w:rPr>
                <w:sz w:val="20"/>
                <w:szCs w:val="20"/>
              </w:rPr>
              <w:t>включая  Microsoft</w:t>
            </w:r>
            <w:proofErr w:type="gramEnd"/>
            <w:r w:rsidRPr="00F47B47">
              <w:rPr>
                <w:sz w:val="20"/>
                <w:szCs w:val="20"/>
              </w:rPr>
              <w:t xml:space="preserve"> Exchange 2010 использующий унифицированную инфраструктуру отказоустойчивости на основе групп доступности баз данных;</w:t>
            </w:r>
          </w:p>
          <w:p w14:paraId="3AD6B678" w14:textId="77777777" w:rsidR="00F47B47" w:rsidRPr="00F47B47" w:rsidRDefault="00F47B47" w:rsidP="00F47B47">
            <w:pPr>
              <w:tabs>
                <w:tab w:val="left" w:pos="1820"/>
                <w:tab w:val="left" w:pos="6670"/>
              </w:tabs>
              <w:rPr>
                <w:sz w:val="20"/>
                <w:szCs w:val="20"/>
                <w:lang w:val="en-US"/>
              </w:rPr>
            </w:pPr>
            <w:r w:rsidRPr="00F47B47">
              <w:rPr>
                <w:sz w:val="20"/>
                <w:szCs w:val="20"/>
                <w:lang w:val="en-US"/>
              </w:rPr>
              <w:t>2.8.8.3</w:t>
            </w:r>
            <w:r w:rsidRPr="00F47B47">
              <w:rPr>
                <w:sz w:val="20"/>
                <w:szCs w:val="20"/>
                <w:lang w:val="en-US"/>
              </w:rPr>
              <w:tab/>
              <w:t xml:space="preserve">Microsoft Exchange Server 2013, </w:t>
            </w:r>
            <w:r w:rsidRPr="00F47B47">
              <w:rPr>
                <w:sz w:val="20"/>
                <w:szCs w:val="20"/>
              </w:rPr>
              <w:t>а</w:t>
            </w:r>
            <w:r w:rsidRPr="00F47B47">
              <w:rPr>
                <w:sz w:val="20"/>
                <w:szCs w:val="20"/>
                <w:lang w:val="en-US"/>
              </w:rPr>
              <w:t xml:space="preserve"> </w:t>
            </w:r>
            <w:r w:rsidRPr="00F47B47">
              <w:rPr>
                <w:sz w:val="20"/>
                <w:szCs w:val="20"/>
              </w:rPr>
              <w:t>также</w:t>
            </w:r>
            <w:r w:rsidRPr="00F47B47">
              <w:rPr>
                <w:sz w:val="20"/>
                <w:szCs w:val="20"/>
                <w:lang w:val="en-US"/>
              </w:rPr>
              <w:t xml:space="preserve"> Microsoft Exchange Server 2013 </w:t>
            </w:r>
            <w:r w:rsidRPr="00F47B47">
              <w:rPr>
                <w:sz w:val="20"/>
                <w:szCs w:val="20"/>
              </w:rPr>
              <w:t>с</w:t>
            </w:r>
            <w:r w:rsidRPr="00F47B47">
              <w:rPr>
                <w:sz w:val="20"/>
                <w:szCs w:val="20"/>
                <w:lang w:val="en-US"/>
              </w:rPr>
              <w:t xml:space="preserve"> </w:t>
            </w:r>
            <w:r w:rsidRPr="00F47B47">
              <w:rPr>
                <w:sz w:val="20"/>
                <w:szCs w:val="20"/>
              </w:rPr>
              <w:t>установленным</w:t>
            </w:r>
            <w:r w:rsidRPr="00F47B47">
              <w:rPr>
                <w:sz w:val="20"/>
                <w:szCs w:val="20"/>
                <w:lang w:val="en-US"/>
              </w:rPr>
              <w:t xml:space="preserve"> SP1.</w:t>
            </w:r>
          </w:p>
          <w:p w14:paraId="5A22FF58" w14:textId="77777777" w:rsidR="00F47B47" w:rsidRPr="00F47B47" w:rsidRDefault="00F47B47" w:rsidP="00F47B47">
            <w:pPr>
              <w:tabs>
                <w:tab w:val="left" w:pos="1820"/>
                <w:tab w:val="left" w:pos="6670"/>
              </w:tabs>
              <w:rPr>
                <w:sz w:val="20"/>
                <w:szCs w:val="20"/>
              </w:rPr>
            </w:pPr>
            <w:r w:rsidRPr="00F47B47">
              <w:rPr>
                <w:sz w:val="20"/>
                <w:szCs w:val="20"/>
              </w:rPr>
              <w:t>2.8.9</w:t>
            </w:r>
            <w:r w:rsidRPr="00F47B47">
              <w:rPr>
                <w:sz w:val="20"/>
                <w:szCs w:val="20"/>
              </w:rPr>
              <w:tab/>
              <w:t>Компоненты Системы должны устойчиво функционировать на серверах класса Pentium  133 МГц в условиях их минимальной и максимальной загрузки без существенного снижения производительности серверов, в том числе за счет проведения проверки непосредственно в буферах памяти, а также за счет управления приоритетами обработки сообщений.</w:t>
            </w:r>
          </w:p>
          <w:p w14:paraId="0BAAC670" w14:textId="77777777" w:rsidR="00F47B47" w:rsidRPr="00F47B47" w:rsidRDefault="00F47B47" w:rsidP="00F47B47">
            <w:pPr>
              <w:tabs>
                <w:tab w:val="left" w:pos="1820"/>
                <w:tab w:val="left" w:pos="6670"/>
              </w:tabs>
              <w:rPr>
                <w:sz w:val="20"/>
                <w:szCs w:val="20"/>
              </w:rPr>
            </w:pPr>
            <w:r w:rsidRPr="00F47B47">
              <w:rPr>
                <w:sz w:val="20"/>
                <w:szCs w:val="20"/>
              </w:rPr>
              <w:t>2.8.10</w:t>
            </w:r>
            <w:r w:rsidRPr="00F47B47">
              <w:rPr>
                <w:sz w:val="20"/>
                <w:szCs w:val="20"/>
              </w:rPr>
              <w:tab/>
              <w:t xml:space="preserve">Система должна поддерживать возможность ускорения процесса сканирования почтовых сообщений за счет пропуска объектов, </w:t>
            </w:r>
            <w:proofErr w:type="gramStart"/>
            <w:r w:rsidRPr="00F47B47">
              <w:rPr>
                <w:sz w:val="20"/>
                <w:szCs w:val="20"/>
              </w:rPr>
              <w:t>проверенных  ранее</w:t>
            </w:r>
            <w:proofErr w:type="gramEnd"/>
            <w:r w:rsidRPr="00F47B47">
              <w:rPr>
                <w:sz w:val="20"/>
                <w:szCs w:val="20"/>
              </w:rPr>
              <w:t xml:space="preserve"> в транспортной системе организации через другие почтовые серверы MS Exchange.</w:t>
            </w:r>
          </w:p>
          <w:p w14:paraId="318B66A5" w14:textId="77777777" w:rsidR="00F47B47" w:rsidRPr="00F47B47" w:rsidRDefault="00F47B47" w:rsidP="00F47B47">
            <w:pPr>
              <w:tabs>
                <w:tab w:val="left" w:pos="1820"/>
                <w:tab w:val="left" w:pos="6670"/>
              </w:tabs>
              <w:rPr>
                <w:sz w:val="20"/>
                <w:szCs w:val="20"/>
              </w:rPr>
            </w:pPr>
            <w:r w:rsidRPr="00F47B47">
              <w:rPr>
                <w:sz w:val="20"/>
                <w:szCs w:val="20"/>
              </w:rPr>
              <w:t>2.8.11</w:t>
            </w:r>
            <w:r w:rsidRPr="00F47B47">
              <w:rPr>
                <w:sz w:val="20"/>
                <w:szCs w:val="20"/>
              </w:rPr>
              <w:tab/>
              <w:t>Система должна иметь возможность администрирования с помощью консоли управления.</w:t>
            </w:r>
          </w:p>
          <w:p w14:paraId="4BED8502" w14:textId="77777777" w:rsidR="00F47B47" w:rsidRPr="00F47B47" w:rsidRDefault="00F47B47" w:rsidP="00F47B47">
            <w:pPr>
              <w:tabs>
                <w:tab w:val="left" w:pos="1820"/>
                <w:tab w:val="left" w:pos="6670"/>
              </w:tabs>
              <w:rPr>
                <w:sz w:val="20"/>
                <w:szCs w:val="20"/>
              </w:rPr>
            </w:pPr>
            <w:r w:rsidRPr="00F47B47">
              <w:rPr>
                <w:sz w:val="20"/>
                <w:szCs w:val="20"/>
              </w:rPr>
              <w:t>2.8.12</w:t>
            </w:r>
            <w:r w:rsidRPr="00F47B47">
              <w:rPr>
                <w:sz w:val="20"/>
                <w:szCs w:val="20"/>
              </w:rPr>
              <w:tab/>
              <w:t>Консоль управления Системой должна быть доступной из единой системы управления антивирусной защиты локальной сети.</w:t>
            </w:r>
          </w:p>
          <w:p w14:paraId="721478FD" w14:textId="77777777" w:rsidR="00F47B47" w:rsidRPr="00F47B47" w:rsidRDefault="00F47B47" w:rsidP="00F47B47">
            <w:pPr>
              <w:tabs>
                <w:tab w:val="left" w:pos="1820"/>
                <w:tab w:val="left" w:pos="6670"/>
              </w:tabs>
              <w:rPr>
                <w:sz w:val="20"/>
                <w:szCs w:val="20"/>
              </w:rPr>
            </w:pPr>
            <w:r w:rsidRPr="00F47B47">
              <w:rPr>
                <w:sz w:val="20"/>
                <w:szCs w:val="20"/>
              </w:rPr>
              <w:t>2.8.13</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167264E5" w14:textId="77777777" w:rsidR="00F47B47" w:rsidRPr="00F47B47" w:rsidRDefault="00F47B47" w:rsidP="00F47B47">
            <w:pPr>
              <w:tabs>
                <w:tab w:val="left" w:pos="1820"/>
                <w:tab w:val="left" w:pos="6670"/>
              </w:tabs>
              <w:rPr>
                <w:sz w:val="20"/>
                <w:szCs w:val="20"/>
              </w:rPr>
            </w:pPr>
            <w:r w:rsidRPr="00F47B47">
              <w:rPr>
                <w:sz w:val="20"/>
                <w:szCs w:val="20"/>
              </w:rPr>
              <w:t>2.8.14</w:t>
            </w:r>
            <w:r w:rsidRPr="00F47B47">
              <w:rPr>
                <w:sz w:val="20"/>
                <w:szCs w:val="20"/>
              </w:rPr>
              <w:tab/>
              <w:t>Система должна иметь возможность сохранения настроек и загрузки их на этом же или другом компьютере.</w:t>
            </w:r>
          </w:p>
          <w:p w14:paraId="3D9556B8" w14:textId="77777777" w:rsidR="00F47B47" w:rsidRPr="00F47B47" w:rsidRDefault="00F47B47" w:rsidP="00F47B47">
            <w:pPr>
              <w:tabs>
                <w:tab w:val="left" w:pos="1820"/>
                <w:tab w:val="left" w:pos="6670"/>
              </w:tabs>
              <w:rPr>
                <w:sz w:val="20"/>
                <w:szCs w:val="20"/>
              </w:rPr>
            </w:pPr>
            <w:r w:rsidRPr="00F47B47">
              <w:rPr>
                <w:sz w:val="20"/>
                <w:szCs w:val="20"/>
              </w:rPr>
              <w:t>2.8.15</w:t>
            </w:r>
            <w:r w:rsidRPr="00F47B47">
              <w:rPr>
                <w:sz w:val="20"/>
                <w:szCs w:val="20"/>
              </w:rPr>
              <w:tab/>
              <w:t>Программные средства Системы должны обеспечивать реализацию следующих функциональных возможностей:</w:t>
            </w:r>
          </w:p>
          <w:p w14:paraId="252CAD28" w14:textId="77777777" w:rsidR="00F47B47" w:rsidRPr="00F47B47" w:rsidRDefault="00F47B47" w:rsidP="00F47B47">
            <w:pPr>
              <w:tabs>
                <w:tab w:val="left" w:pos="1820"/>
                <w:tab w:val="left" w:pos="6670"/>
              </w:tabs>
              <w:rPr>
                <w:sz w:val="20"/>
                <w:szCs w:val="20"/>
              </w:rPr>
            </w:pPr>
            <w:r w:rsidRPr="00F47B47">
              <w:rPr>
                <w:sz w:val="20"/>
                <w:szCs w:val="20"/>
              </w:rPr>
              <w:t>2.8.15.1</w:t>
            </w:r>
            <w:r w:rsidRPr="00F47B47">
              <w:rPr>
                <w:sz w:val="20"/>
                <w:szCs w:val="20"/>
              </w:rPr>
              <w:tab/>
              <w:t xml:space="preserve">проверка всех почтовых ящиков, включая служебные почтовые ящики </w:t>
            </w:r>
            <w:proofErr w:type="spellStart"/>
            <w:r w:rsidRPr="00F47B47">
              <w:rPr>
                <w:sz w:val="20"/>
                <w:szCs w:val="20"/>
              </w:rPr>
              <w:t>SystemMailbox</w:t>
            </w:r>
            <w:proofErr w:type="spellEnd"/>
            <w:r w:rsidRPr="00F47B47">
              <w:rPr>
                <w:sz w:val="20"/>
                <w:szCs w:val="20"/>
              </w:rPr>
              <w:t xml:space="preserve">, </w:t>
            </w:r>
            <w:proofErr w:type="spellStart"/>
            <w:r w:rsidRPr="00F47B47">
              <w:rPr>
                <w:sz w:val="20"/>
                <w:szCs w:val="20"/>
              </w:rPr>
              <w:t>System</w:t>
            </w:r>
            <w:proofErr w:type="spellEnd"/>
            <w:r w:rsidRPr="00F47B47">
              <w:rPr>
                <w:sz w:val="20"/>
                <w:szCs w:val="20"/>
              </w:rPr>
              <w:t xml:space="preserve"> </w:t>
            </w:r>
            <w:proofErr w:type="spellStart"/>
            <w:r w:rsidRPr="00F47B47">
              <w:rPr>
                <w:sz w:val="20"/>
                <w:szCs w:val="20"/>
              </w:rPr>
              <w:t>Attendant</w:t>
            </w:r>
            <w:proofErr w:type="spellEnd"/>
            <w:r w:rsidRPr="00F47B47">
              <w:rPr>
                <w:sz w:val="20"/>
                <w:szCs w:val="20"/>
              </w:rPr>
              <w:t>;</w:t>
            </w:r>
          </w:p>
          <w:p w14:paraId="3DFBA8FB" w14:textId="77777777" w:rsidR="00F47B47" w:rsidRPr="00F47B47" w:rsidRDefault="00F47B47" w:rsidP="00F47B47">
            <w:pPr>
              <w:tabs>
                <w:tab w:val="left" w:pos="1820"/>
                <w:tab w:val="left" w:pos="6670"/>
              </w:tabs>
              <w:rPr>
                <w:sz w:val="20"/>
                <w:szCs w:val="20"/>
              </w:rPr>
            </w:pPr>
            <w:r w:rsidRPr="00F47B47">
              <w:rPr>
                <w:sz w:val="20"/>
                <w:szCs w:val="20"/>
              </w:rPr>
              <w:t>2.8.15.2</w:t>
            </w:r>
            <w:r w:rsidRPr="00F47B47">
              <w:rPr>
                <w:sz w:val="20"/>
                <w:szCs w:val="20"/>
              </w:rPr>
              <w:tab/>
              <w:t>фильтрация и блокировка сообщений в зависимости от вероятности принадлежности их к спаму – по категориям спам, вероятно, спам и маловероятно спам;</w:t>
            </w:r>
          </w:p>
          <w:p w14:paraId="7A8E69AA" w14:textId="77777777" w:rsidR="00F47B47" w:rsidRPr="00F47B47" w:rsidRDefault="00F47B47" w:rsidP="00F47B47">
            <w:pPr>
              <w:tabs>
                <w:tab w:val="left" w:pos="1820"/>
                <w:tab w:val="left" w:pos="6670"/>
              </w:tabs>
              <w:rPr>
                <w:sz w:val="20"/>
                <w:szCs w:val="20"/>
              </w:rPr>
            </w:pPr>
            <w:r w:rsidRPr="00F47B47">
              <w:rPr>
                <w:sz w:val="20"/>
                <w:szCs w:val="20"/>
              </w:rPr>
              <w:t>2.8.15.3</w:t>
            </w:r>
            <w:r w:rsidRPr="00F47B47">
              <w:rPr>
                <w:sz w:val="20"/>
                <w:szCs w:val="20"/>
              </w:rPr>
              <w:tab/>
              <w:t xml:space="preserve">обеспечение фильтрации почтового трафика на спам исключительно с </w:t>
            </w:r>
            <w:proofErr w:type="gramStart"/>
            <w:r w:rsidRPr="00F47B47">
              <w:rPr>
                <w:sz w:val="20"/>
                <w:szCs w:val="20"/>
              </w:rPr>
              <w:t>использованием  системы</w:t>
            </w:r>
            <w:proofErr w:type="gramEnd"/>
            <w:r w:rsidRPr="00F47B47">
              <w:rPr>
                <w:sz w:val="20"/>
                <w:szCs w:val="20"/>
              </w:rPr>
              <w:t xml:space="preserve"> анализа на основе правил, не требующей постоянного обучения системы антиспама;</w:t>
            </w:r>
          </w:p>
          <w:p w14:paraId="44789FB6" w14:textId="77777777" w:rsidR="00F47B47" w:rsidRPr="00F47B47" w:rsidRDefault="00F47B47" w:rsidP="00F47B47">
            <w:pPr>
              <w:tabs>
                <w:tab w:val="left" w:pos="1820"/>
                <w:tab w:val="left" w:pos="6670"/>
              </w:tabs>
              <w:rPr>
                <w:sz w:val="20"/>
                <w:szCs w:val="20"/>
              </w:rPr>
            </w:pPr>
            <w:r w:rsidRPr="00F47B47">
              <w:rPr>
                <w:sz w:val="20"/>
                <w:szCs w:val="20"/>
              </w:rPr>
              <w:t>2.8.15.4</w:t>
            </w:r>
            <w:r w:rsidRPr="00F47B47">
              <w:rPr>
                <w:sz w:val="20"/>
                <w:szCs w:val="20"/>
              </w:rPr>
              <w:tab/>
              <w:t>фильтрация по определенным типам сообщений и предотвращение массовых рассылок;</w:t>
            </w:r>
          </w:p>
          <w:p w14:paraId="6293D3D2" w14:textId="77777777" w:rsidR="00F47B47" w:rsidRPr="00F47B47" w:rsidRDefault="00F47B47" w:rsidP="00F47B47">
            <w:pPr>
              <w:tabs>
                <w:tab w:val="left" w:pos="1820"/>
                <w:tab w:val="left" w:pos="6670"/>
              </w:tabs>
              <w:rPr>
                <w:sz w:val="20"/>
                <w:szCs w:val="20"/>
              </w:rPr>
            </w:pPr>
            <w:r w:rsidRPr="00F47B47">
              <w:rPr>
                <w:sz w:val="20"/>
                <w:szCs w:val="20"/>
              </w:rPr>
              <w:t>2.8.15.5</w:t>
            </w:r>
            <w:r w:rsidRPr="00F47B47">
              <w:rPr>
                <w:sz w:val="20"/>
                <w:szCs w:val="20"/>
              </w:rPr>
              <w:tab/>
              <w:t>создание белых и черных списков адресов;</w:t>
            </w:r>
          </w:p>
          <w:p w14:paraId="5C31FCCC" w14:textId="77777777" w:rsidR="00F47B47" w:rsidRPr="00F47B47" w:rsidRDefault="00F47B47" w:rsidP="00F47B47">
            <w:pPr>
              <w:tabs>
                <w:tab w:val="left" w:pos="1820"/>
                <w:tab w:val="left" w:pos="6670"/>
              </w:tabs>
              <w:rPr>
                <w:sz w:val="20"/>
                <w:szCs w:val="20"/>
              </w:rPr>
            </w:pPr>
            <w:r w:rsidRPr="00F47B47">
              <w:rPr>
                <w:sz w:val="20"/>
                <w:szCs w:val="20"/>
              </w:rPr>
              <w:t>2.8.15.6</w:t>
            </w:r>
            <w:r w:rsidRPr="00F47B47">
              <w:rPr>
                <w:sz w:val="20"/>
                <w:szCs w:val="20"/>
              </w:rPr>
              <w:tab/>
              <w:t>изоляция инфицированных и подозрительных объектов в специальное место на жестком диске —«карантин»;</w:t>
            </w:r>
          </w:p>
          <w:p w14:paraId="04BC1254" w14:textId="77777777" w:rsidR="00F47B47" w:rsidRPr="00F47B47" w:rsidRDefault="00F47B47" w:rsidP="00F47B47">
            <w:pPr>
              <w:tabs>
                <w:tab w:val="left" w:pos="1820"/>
                <w:tab w:val="left" w:pos="6670"/>
              </w:tabs>
              <w:rPr>
                <w:sz w:val="20"/>
                <w:szCs w:val="20"/>
              </w:rPr>
            </w:pPr>
            <w:r w:rsidRPr="00F47B47">
              <w:rPr>
                <w:sz w:val="20"/>
                <w:szCs w:val="20"/>
              </w:rPr>
              <w:t>2.8.15.7</w:t>
            </w:r>
            <w:r w:rsidRPr="00F47B47">
              <w:rPr>
                <w:sz w:val="20"/>
                <w:szCs w:val="20"/>
              </w:rPr>
              <w:tab/>
              <w:t>разбиение клиентов на группы для упрощения администрирования и задание с помощью профилей защиты различных правил для этих групп, включая приоритет обработки;</w:t>
            </w:r>
          </w:p>
          <w:p w14:paraId="3E17C96D" w14:textId="77777777" w:rsidR="00F47B47" w:rsidRPr="00F47B47" w:rsidRDefault="00F47B47" w:rsidP="00F47B47">
            <w:pPr>
              <w:tabs>
                <w:tab w:val="left" w:pos="1820"/>
                <w:tab w:val="left" w:pos="6670"/>
              </w:tabs>
              <w:rPr>
                <w:sz w:val="20"/>
                <w:szCs w:val="20"/>
              </w:rPr>
            </w:pPr>
            <w:r w:rsidRPr="00F47B47">
              <w:rPr>
                <w:sz w:val="20"/>
                <w:szCs w:val="20"/>
              </w:rPr>
              <w:t>2.8.15.8</w:t>
            </w:r>
            <w:r w:rsidRPr="00F47B47">
              <w:rPr>
                <w:sz w:val="20"/>
                <w:szCs w:val="20"/>
              </w:rPr>
              <w:tab/>
              <w:t>уведомление о вирусных событиях;</w:t>
            </w:r>
          </w:p>
          <w:p w14:paraId="31973B2E" w14:textId="77777777" w:rsidR="00F47B47" w:rsidRPr="00F47B47" w:rsidRDefault="00F47B47" w:rsidP="00F47B47">
            <w:pPr>
              <w:tabs>
                <w:tab w:val="left" w:pos="1820"/>
                <w:tab w:val="left" w:pos="6670"/>
              </w:tabs>
              <w:rPr>
                <w:sz w:val="20"/>
                <w:szCs w:val="20"/>
              </w:rPr>
            </w:pPr>
            <w:r w:rsidRPr="00F47B47">
              <w:rPr>
                <w:sz w:val="20"/>
                <w:szCs w:val="20"/>
              </w:rPr>
              <w:t>2.8.15.9</w:t>
            </w:r>
            <w:r w:rsidRPr="00F47B47">
              <w:rPr>
                <w:sz w:val="20"/>
                <w:szCs w:val="20"/>
              </w:rPr>
              <w:tab/>
              <w:t>ведение журнала событий, в том числе для определенного типа объектов;</w:t>
            </w:r>
          </w:p>
          <w:p w14:paraId="11C632B9" w14:textId="77777777" w:rsidR="00F47B47" w:rsidRPr="00F47B47" w:rsidRDefault="00F47B47" w:rsidP="00F47B47">
            <w:pPr>
              <w:tabs>
                <w:tab w:val="left" w:pos="1820"/>
                <w:tab w:val="left" w:pos="6670"/>
              </w:tabs>
              <w:rPr>
                <w:sz w:val="20"/>
                <w:szCs w:val="20"/>
              </w:rPr>
            </w:pPr>
            <w:r w:rsidRPr="00F47B47">
              <w:rPr>
                <w:sz w:val="20"/>
                <w:szCs w:val="20"/>
              </w:rPr>
              <w:t>2.8.15.10</w:t>
            </w:r>
            <w:r w:rsidRPr="00F47B47">
              <w:rPr>
                <w:sz w:val="20"/>
                <w:szCs w:val="20"/>
              </w:rPr>
              <w:tab/>
              <w:t>создание и рассылка регулярных отчетов о работе приложения и состоянии антивирусной защиты;</w:t>
            </w:r>
          </w:p>
          <w:p w14:paraId="7B94A2F8" w14:textId="77777777" w:rsidR="00F47B47" w:rsidRPr="00F47B47" w:rsidRDefault="00F47B47" w:rsidP="00F47B47">
            <w:pPr>
              <w:tabs>
                <w:tab w:val="left" w:pos="1820"/>
                <w:tab w:val="left" w:pos="6670"/>
              </w:tabs>
              <w:rPr>
                <w:sz w:val="20"/>
                <w:szCs w:val="20"/>
              </w:rPr>
            </w:pPr>
            <w:r w:rsidRPr="00F47B47">
              <w:rPr>
                <w:sz w:val="20"/>
                <w:szCs w:val="20"/>
              </w:rPr>
              <w:t>2.8.15.11</w:t>
            </w:r>
            <w:r w:rsidRPr="00F47B47">
              <w:rPr>
                <w:sz w:val="20"/>
                <w:szCs w:val="20"/>
              </w:rPr>
              <w:tab/>
              <w:t>сбор статистики;</w:t>
            </w:r>
          </w:p>
          <w:p w14:paraId="103CF40A" w14:textId="77777777" w:rsidR="00F47B47" w:rsidRPr="00F47B47" w:rsidRDefault="00F47B47" w:rsidP="00F47B47">
            <w:pPr>
              <w:tabs>
                <w:tab w:val="left" w:pos="1820"/>
                <w:tab w:val="left" w:pos="6670"/>
              </w:tabs>
              <w:rPr>
                <w:sz w:val="20"/>
                <w:szCs w:val="20"/>
              </w:rPr>
            </w:pPr>
            <w:r w:rsidRPr="00F47B47">
              <w:rPr>
                <w:sz w:val="20"/>
                <w:szCs w:val="20"/>
              </w:rPr>
              <w:t>2.8.15.12</w:t>
            </w:r>
            <w:r w:rsidRPr="00F47B47">
              <w:rPr>
                <w:sz w:val="20"/>
                <w:szCs w:val="20"/>
              </w:rPr>
              <w:tab/>
              <w:t>автоматическое обновление вирусных баз.</w:t>
            </w:r>
          </w:p>
          <w:p w14:paraId="0D6AE580" w14:textId="77777777" w:rsidR="00F47B47" w:rsidRPr="00F47B47" w:rsidRDefault="00F47B47" w:rsidP="00F47B47">
            <w:pPr>
              <w:tabs>
                <w:tab w:val="left" w:pos="1820"/>
                <w:tab w:val="left" w:pos="6670"/>
              </w:tabs>
              <w:rPr>
                <w:sz w:val="20"/>
                <w:szCs w:val="20"/>
              </w:rPr>
            </w:pPr>
            <w:r w:rsidRPr="00F47B47">
              <w:rPr>
                <w:sz w:val="20"/>
                <w:szCs w:val="20"/>
              </w:rPr>
              <w:lastRenderedPageBreak/>
              <w:t>2.8.16</w:t>
            </w:r>
            <w:r w:rsidRPr="00F47B47">
              <w:rPr>
                <w:sz w:val="20"/>
                <w:szCs w:val="20"/>
              </w:rPr>
              <w:tab/>
              <w:t>Система должна иметь возможность настройки расписания создания отчетов, а также задания их получателей.</w:t>
            </w:r>
          </w:p>
          <w:p w14:paraId="58F30603" w14:textId="77777777" w:rsidR="00F47B47" w:rsidRPr="00F47B47" w:rsidRDefault="00F47B47" w:rsidP="00F47B47">
            <w:pPr>
              <w:tabs>
                <w:tab w:val="left" w:pos="1820"/>
                <w:tab w:val="left" w:pos="6670"/>
              </w:tabs>
              <w:rPr>
                <w:sz w:val="20"/>
                <w:szCs w:val="20"/>
              </w:rPr>
            </w:pPr>
            <w:r w:rsidRPr="00F47B47">
              <w:rPr>
                <w:sz w:val="20"/>
                <w:szCs w:val="20"/>
              </w:rPr>
              <w:t>2.8.17</w:t>
            </w:r>
            <w:r w:rsidRPr="00F47B47">
              <w:rPr>
                <w:sz w:val="20"/>
                <w:szCs w:val="20"/>
              </w:rPr>
              <w:tab/>
              <w:t>Система должна иметь возможность управления карантином, в том числе восстановления сохраненных объектов и их автоматического удаления.</w:t>
            </w:r>
          </w:p>
          <w:p w14:paraId="7E3A88DD" w14:textId="77777777" w:rsidR="00F47B47" w:rsidRPr="00F47B47" w:rsidRDefault="00F47B47" w:rsidP="00F47B47">
            <w:pPr>
              <w:tabs>
                <w:tab w:val="left" w:pos="1820"/>
                <w:tab w:val="left" w:pos="6670"/>
              </w:tabs>
              <w:rPr>
                <w:sz w:val="20"/>
                <w:szCs w:val="20"/>
              </w:rPr>
            </w:pPr>
            <w:r w:rsidRPr="00F47B47">
              <w:rPr>
                <w:sz w:val="20"/>
                <w:szCs w:val="20"/>
              </w:rPr>
              <w:t>2.8.18</w:t>
            </w:r>
            <w:r w:rsidRPr="00F47B47">
              <w:rPr>
                <w:sz w:val="20"/>
                <w:szCs w:val="20"/>
              </w:rPr>
              <w:tab/>
              <w:t>Система должна обеспечивать возможность выбора желаемых действий для отфильтрованных спам-сообщений. В качестве таких действий должны быть доступны удаление, пропуск или отказ от приема.</w:t>
            </w:r>
          </w:p>
          <w:p w14:paraId="26A17614" w14:textId="77777777" w:rsidR="00F47B47" w:rsidRPr="00F47B47" w:rsidRDefault="00F47B47" w:rsidP="00F47B47">
            <w:pPr>
              <w:tabs>
                <w:tab w:val="left" w:pos="1820"/>
                <w:tab w:val="left" w:pos="6670"/>
              </w:tabs>
              <w:rPr>
                <w:sz w:val="20"/>
                <w:szCs w:val="20"/>
              </w:rPr>
            </w:pPr>
            <w:r w:rsidRPr="00F47B47">
              <w:rPr>
                <w:sz w:val="20"/>
                <w:szCs w:val="20"/>
              </w:rPr>
              <w:t>2.8.19</w:t>
            </w:r>
            <w:r w:rsidRPr="00F47B47">
              <w:rPr>
                <w:sz w:val="20"/>
                <w:szCs w:val="20"/>
              </w:rPr>
              <w:tab/>
              <w:t>Система должна иметь возможность модификации заголовка проверенных сообщений и добавления префикса к теме спам-сообщения.</w:t>
            </w:r>
          </w:p>
          <w:p w14:paraId="1B3BB768" w14:textId="77777777" w:rsidR="00F47B47" w:rsidRPr="00F47B47" w:rsidRDefault="00F47B47" w:rsidP="00F47B47">
            <w:pPr>
              <w:tabs>
                <w:tab w:val="left" w:pos="1820"/>
                <w:tab w:val="left" w:pos="6670"/>
              </w:tabs>
              <w:rPr>
                <w:sz w:val="20"/>
                <w:szCs w:val="20"/>
              </w:rPr>
            </w:pPr>
            <w:r w:rsidRPr="00F47B47">
              <w:rPr>
                <w:sz w:val="20"/>
                <w:szCs w:val="20"/>
              </w:rPr>
              <w:t>2.8.20</w:t>
            </w:r>
            <w:r w:rsidRPr="00F47B47">
              <w:rPr>
                <w:sz w:val="20"/>
                <w:szCs w:val="20"/>
              </w:rPr>
              <w:tab/>
              <w:t>Система должна поддерживать возможность создания правил фильтрации, в том числе фильтрацию по расширению, маске, размеру файла, максимальному количеству получателей писем.</w:t>
            </w:r>
          </w:p>
          <w:p w14:paraId="5CF7D7F6" w14:textId="77777777" w:rsidR="00F47B47" w:rsidRPr="00F47B47" w:rsidRDefault="00F47B47" w:rsidP="00F47B47">
            <w:pPr>
              <w:tabs>
                <w:tab w:val="left" w:pos="1820"/>
                <w:tab w:val="left" w:pos="6670"/>
              </w:tabs>
              <w:rPr>
                <w:sz w:val="20"/>
                <w:szCs w:val="20"/>
              </w:rPr>
            </w:pPr>
            <w:r w:rsidRPr="00F47B47">
              <w:rPr>
                <w:sz w:val="20"/>
                <w:szCs w:val="20"/>
              </w:rPr>
              <w:t>2.9</w:t>
            </w:r>
            <w:r w:rsidRPr="00F47B47">
              <w:rPr>
                <w:sz w:val="20"/>
                <w:szCs w:val="20"/>
              </w:rPr>
              <w:tab/>
              <w:t xml:space="preserve">Требования к программным средствам антивирусной защиты почтовых систем на платформе IBM </w:t>
            </w:r>
            <w:proofErr w:type="spellStart"/>
            <w:r w:rsidRPr="00F47B47">
              <w:rPr>
                <w:sz w:val="20"/>
                <w:szCs w:val="20"/>
              </w:rPr>
              <w:t>Lotus</w:t>
            </w:r>
            <w:proofErr w:type="spellEnd"/>
            <w:r w:rsidRPr="00F47B47">
              <w:rPr>
                <w:sz w:val="20"/>
                <w:szCs w:val="20"/>
              </w:rPr>
              <w:t xml:space="preserve"> </w:t>
            </w:r>
            <w:proofErr w:type="spellStart"/>
            <w:r w:rsidRPr="00F47B47">
              <w:rPr>
                <w:sz w:val="20"/>
                <w:szCs w:val="20"/>
              </w:rPr>
              <w:t>Domino</w:t>
            </w:r>
            <w:proofErr w:type="spellEnd"/>
          </w:p>
          <w:p w14:paraId="2B24E7A3" w14:textId="77777777" w:rsidR="00F47B47" w:rsidRPr="00F47B47" w:rsidRDefault="00F47B47" w:rsidP="00F47B47">
            <w:pPr>
              <w:tabs>
                <w:tab w:val="left" w:pos="1820"/>
                <w:tab w:val="left" w:pos="6670"/>
              </w:tabs>
              <w:rPr>
                <w:sz w:val="20"/>
                <w:szCs w:val="20"/>
              </w:rPr>
            </w:pPr>
            <w:r w:rsidRPr="00F47B47">
              <w:rPr>
                <w:sz w:val="20"/>
                <w:szCs w:val="20"/>
              </w:rPr>
              <w:t>2.9.1</w:t>
            </w:r>
            <w:r w:rsidRPr="00F47B47">
              <w:rPr>
                <w:sz w:val="20"/>
                <w:szCs w:val="20"/>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Проверка должна происходить в режиме реального времени. Должно обеспечиваться обнаружение и удаление вирусов всех типов из следующих элементов электронных писем:</w:t>
            </w:r>
          </w:p>
          <w:p w14:paraId="41D727F0" w14:textId="77777777" w:rsidR="00F47B47" w:rsidRPr="00F47B47" w:rsidRDefault="00F47B47" w:rsidP="00F47B47">
            <w:pPr>
              <w:tabs>
                <w:tab w:val="left" w:pos="1820"/>
                <w:tab w:val="left" w:pos="6670"/>
              </w:tabs>
              <w:rPr>
                <w:sz w:val="20"/>
                <w:szCs w:val="20"/>
              </w:rPr>
            </w:pPr>
            <w:r w:rsidRPr="00F47B47">
              <w:rPr>
                <w:sz w:val="20"/>
                <w:szCs w:val="20"/>
              </w:rPr>
              <w:t>2.9.1.1</w:t>
            </w:r>
            <w:r w:rsidRPr="00F47B47">
              <w:rPr>
                <w:sz w:val="20"/>
                <w:szCs w:val="20"/>
              </w:rPr>
              <w:tab/>
              <w:t>файлы, вложенные в письма (включая архивированные и упакованные);</w:t>
            </w:r>
          </w:p>
          <w:p w14:paraId="76240637" w14:textId="77777777" w:rsidR="00F47B47" w:rsidRPr="00F47B47" w:rsidRDefault="00F47B47" w:rsidP="00F47B47">
            <w:pPr>
              <w:tabs>
                <w:tab w:val="left" w:pos="1820"/>
                <w:tab w:val="left" w:pos="6670"/>
              </w:tabs>
              <w:rPr>
                <w:sz w:val="20"/>
                <w:szCs w:val="20"/>
              </w:rPr>
            </w:pPr>
            <w:r w:rsidRPr="00F47B47">
              <w:rPr>
                <w:sz w:val="20"/>
                <w:szCs w:val="20"/>
              </w:rPr>
              <w:t>2.9.1.2</w:t>
            </w:r>
            <w:r w:rsidRPr="00F47B47">
              <w:rPr>
                <w:sz w:val="20"/>
                <w:szCs w:val="20"/>
              </w:rPr>
              <w:tab/>
              <w:t>вложенные OLE-объекты.</w:t>
            </w:r>
          </w:p>
          <w:p w14:paraId="5F0F58A0" w14:textId="77777777" w:rsidR="00F47B47" w:rsidRPr="00F47B47" w:rsidRDefault="00F47B47" w:rsidP="00F47B47">
            <w:pPr>
              <w:tabs>
                <w:tab w:val="left" w:pos="1820"/>
                <w:tab w:val="left" w:pos="6670"/>
              </w:tabs>
              <w:rPr>
                <w:sz w:val="20"/>
                <w:szCs w:val="20"/>
              </w:rPr>
            </w:pPr>
            <w:r w:rsidRPr="00F47B47">
              <w:rPr>
                <w:sz w:val="20"/>
                <w:szCs w:val="20"/>
              </w:rPr>
              <w:t>2.9.2</w:t>
            </w:r>
            <w:r w:rsidRPr="00F47B47">
              <w:rPr>
                <w:sz w:val="20"/>
                <w:szCs w:val="20"/>
              </w:rPr>
              <w:tab/>
              <w:t>Система должна обеспечивать:</w:t>
            </w:r>
          </w:p>
          <w:p w14:paraId="6AC7DAA6" w14:textId="77777777" w:rsidR="00F47B47" w:rsidRPr="00F47B47" w:rsidRDefault="00F47B47" w:rsidP="00F47B47">
            <w:pPr>
              <w:tabs>
                <w:tab w:val="left" w:pos="1820"/>
                <w:tab w:val="left" w:pos="6670"/>
              </w:tabs>
              <w:rPr>
                <w:sz w:val="20"/>
                <w:szCs w:val="20"/>
              </w:rPr>
            </w:pPr>
            <w:r w:rsidRPr="00F47B47">
              <w:rPr>
                <w:sz w:val="20"/>
                <w:szCs w:val="20"/>
              </w:rPr>
              <w:t>2.9.2.1</w:t>
            </w:r>
            <w:r w:rsidRPr="00F47B47">
              <w:rPr>
                <w:sz w:val="20"/>
                <w:szCs w:val="20"/>
              </w:rPr>
              <w:tab/>
              <w:t>поиск и удаление вирусов всех известных типов</w:t>
            </w:r>
          </w:p>
          <w:p w14:paraId="101BFB0F" w14:textId="77777777" w:rsidR="00F47B47" w:rsidRPr="00F47B47" w:rsidRDefault="00F47B47" w:rsidP="00F47B47">
            <w:pPr>
              <w:tabs>
                <w:tab w:val="left" w:pos="1820"/>
                <w:tab w:val="left" w:pos="6670"/>
              </w:tabs>
              <w:rPr>
                <w:sz w:val="20"/>
                <w:szCs w:val="20"/>
              </w:rPr>
            </w:pPr>
            <w:r w:rsidRPr="00F47B47">
              <w:rPr>
                <w:sz w:val="20"/>
                <w:szCs w:val="20"/>
              </w:rPr>
              <w:t>2.9.2.2</w:t>
            </w:r>
            <w:r w:rsidRPr="00F47B47">
              <w:rPr>
                <w:sz w:val="20"/>
                <w:szCs w:val="20"/>
              </w:rPr>
              <w:tab/>
              <w:t>проверку документов, хранящихся в выбранных NSF-базах по расписанию;</w:t>
            </w:r>
          </w:p>
          <w:p w14:paraId="1C7B1F88" w14:textId="77777777" w:rsidR="00F47B47" w:rsidRPr="00F47B47" w:rsidRDefault="00F47B47" w:rsidP="00F47B47">
            <w:pPr>
              <w:tabs>
                <w:tab w:val="left" w:pos="1820"/>
                <w:tab w:val="left" w:pos="6670"/>
              </w:tabs>
              <w:rPr>
                <w:sz w:val="20"/>
                <w:szCs w:val="20"/>
              </w:rPr>
            </w:pPr>
            <w:r w:rsidRPr="00F47B47">
              <w:rPr>
                <w:sz w:val="20"/>
                <w:szCs w:val="20"/>
              </w:rPr>
              <w:t>2.9.2.3</w:t>
            </w:r>
            <w:r w:rsidRPr="00F47B47">
              <w:rPr>
                <w:sz w:val="20"/>
                <w:szCs w:val="20"/>
              </w:rPr>
              <w:tab/>
              <w:t>проверка документов при работе с ними;</w:t>
            </w:r>
          </w:p>
          <w:p w14:paraId="3A7556E9" w14:textId="77777777" w:rsidR="00F47B47" w:rsidRPr="00F47B47" w:rsidRDefault="00F47B47" w:rsidP="00F47B47">
            <w:pPr>
              <w:tabs>
                <w:tab w:val="left" w:pos="1820"/>
                <w:tab w:val="left" w:pos="6670"/>
              </w:tabs>
              <w:rPr>
                <w:sz w:val="20"/>
                <w:szCs w:val="20"/>
              </w:rPr>
            </w:pPr>
            <w:r w:rsidRPr="00F47B47">
              <w:rPr>
                <w:sz w:val="20"/>
                <w:szCs w:val="20"/>
              </w:rPr>
              <w:t>2.9.2.4</w:t>
            </w:r>
            <w:r w:rsidRPr="00F47B47">
              <w:rPr>
                <w:sz w:val="20"/>
                <w:szCs w:val="20"/>
              </w:rPr>
              <w:tab/>
              <w:t>проверка трафика репликации по расписанию;</w:t>
            </w:r>
          </w:p>
          <w:p w14:paraId="4293EC74" w14:textId="77777777" w:rsidR="00F47B47" w:rsidRPr="00F47B47" w:rsidRDefault="00F47B47" w:rsidP="00F47B47">
            <w:pPr>
              <w:tabs>
                <w:tab w:val="left" w:pos="1820"/>
                <w:tab w:val="left" w:pos="6670"/>
              </w:tabs>
              <w:rPr>
                <w:sz w:val="20"/>
                <w:szCs w:val="20"/>
              </w:rPr>
            </w:pPr>
            <w:r w:rsidRPr="00F47B47">
              <w:rPr>
                <w:sz w:val="20"/>
                <w:szCs w:val="20"/>
              </w:rPr>
              <w:t>2.9.2.5</w:t>
            </w:r>
            <w:r w:rsidRPr="00F47B47">
              <w:rPr>
                <w:sz w:val="20"/>
                <w:szCs w:val="20"/>
              </w:rPr>
              <w:tab/>
              <w:t>проверка трафика кластерной репликации;</w:t>
            </w:r>
          </w:p>
          <w:p w14:paraId="3FE306BE" w14:textId="77777777" w:rsidR="00F47B47" w:rsidRPr="00F47B47" w:rsidRDefault="00F47B47" w:rsidP="00F47B47">
            <w:pPr>
              <w:tabs>
                <w:tab w:val="left" w:pos="1820"/>
                <w:tab w:val="left" w:pos="6670"/>
              </w:tabs>
              <w:rPr>
                <w:sz w:val="20"/>
                <w:szCs w:val="20"/>
              </w:rPr>
            </w:pPr>
            <w:r w:rsidRPr="00F47B47">
              <w:rPr>
                <w:sz w:val="20"/>
                <w:szCs w:val="20"/>
              </w:rPr>
              <w:t>2.9.2.6</w:t>
            </w:r>
            <w:r w:rsidRPr="00F47B47">
              <w:rPr>
                <w:sz w:val="20"/>
                <w:szCs w:val="20"/>
              </w:rPr>
              <w:tab/>
              <w:t>изоляция инфицированных и подозрительных объектов в специальное место на жестком диске — «карантин»;</w:t>
            </w:r>
          </w:p>
          <w:p w14:paraId="03867062" w14:textId="77777777" w:rsidR="00F47B47" w:rsidRPr="00F47B47" w:rsidRDefault="00F47B47" w:rsidP="00F47B47">
            <w:pPr>
              <w:tabs>
                <w:tab w:val="left" w:pos="1820"/>
                <w:tab w:val="left" w:pos="6670"/>
              </w:tabs>
              <w:rPr>
                <w:sz w:val="20"/>
                <w:szCs w:val="20"/>
              </w:rPr>
            </w:pPr>
            <w:r w:rsidRPr="00F47B47">
              <w:rPr>
                <w:sz w:val="20"/>
                <w:szCs w:val="20"/>
              </w:rPr>
              <w:t>2.9.2.7</w:t>
            </w:r>
            <w:r w:rsidRPr="00F47B47">
              <w:rPr>
                <w:sz w:val="20"/>
                <w:szCs w:val="20"/>
              </w:rPr>
              <w:tab/>
              <w:t>фильтрацию и блокировку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57920C68" w14:textId="77777777" w:rsidR="00F47B47" w:rsidRPr="00F47B47" w:rsidRDefault="00F47B47" w:rsidP="00F47B47">
            <w:pPr>
              <w:tabs>
                <w:tab w:val="left" w:pos="1820"/>
                <w:tab w:val="left" w:pos="6670"/>
              </w:tabs>
              <w:rPr>
                <w:sz w:val="20"/>
                <w:szCs w:val="20"/>
              </w:rPr>
            </w:pPr>
            <w:r w:rsidRPr="00F47B47">
              <w:rPr>
                <w:sz w:val="20"/>
                <w:szCs w:val="20"/>
              </w:rPr>
              <w:t>2.9.2.8</w:t>
            </w:r>
            <w:r w:rsidRPr="00F47B47">
              <w:rPr>
                <w:sz w:val="20"/>
                <w:szCs w:val="20"/>
              </w:rPr>
              <w:tab/>
              <w:t xml:space="preserve">обеспечение фильтрации почтового трафика на спам исключительно с </w:t>
            </w:r>
            <w:proofErr w:type="gramStart"/>
            <w:r w:rsidRPr="00F47B47">
              <w:rPr>
                <w:sz w:val="20"/>
                <w:szCs w:val="20"/>
              </w:rPr>
              <w:t>использованием  системы</w:t>
            </w:r>
            <w:proofErr w:type="gramEnd"/>
            <w:r w:rsidRPr="00F47B47">
              <w:rPr>
                <w:sz w:val="20"/>
                <w:szCs w:val="20"/>
              </w:rPr>
              <w:t xml:space="preserve"> анализа на основе правил, не требующей постоянного обучения системы антиспама;</w:t>
            </w:r>
          </w:p>
          <w:p w14:paraId="18F2E373" w14:textId="77777777" w:rsidR="00F47B47" w:rsidRPr="00F47B47" w:rsidRDefault="00F47B47" w:rsidP="00F47B47">
            <w:pPr>
              <w:tabs>
                <w:tab w:val="left" w:pos="1820"/>
                <w:tab w:val="left" w:pos="6670"/>
              </w:tabs>
              <w:rPr>
                <w:sz w:val="20"/>
                <w:szCs w:val="20"/>
              </w:rPr>
            </w:pPr>
            <w:r w:rsidRPr="00F47B47">
              <w:rPr>
                <w:sz w:val="20"/>
                <w:szCs w:val="20"/>
              </w:rPr>
              <w:t>2.9.2.9</w:t>
            </w:r>
            <w:r w:rsidRPr="00F47B47">
              <w:rPr>
                <w:sz w:val="20"/>
                <w:szCs w:val="20"/>
              </w:rPr>
              <w:tab/>
              <w:t>распределение пользователей по группам и присвоения им определенных профилей (наборов настраиваемых параметров обработки сообщений)</w:t>
            </w:r>
          </w:p>
          <w:p w14:paraId="390C7B4F" w14:textId="77777777" w:rsidR="00F47B47" w:rsidRPr="00F47B47" w:rsidRDefault="00F47B47" w:rsidP="00F47B47">
            <w:pPr>
              <w:tabs>
                <w:tab w:val="left" w:pos="1820"/>
                <w:tab w:val="left" w:pos="6670"/>
              </w:tabs>
              <w:rPr>
                <w:sz w:val="20"/>
                <w:szCs w:val="20"/>
              </w:rPr>
            </w:pPr>
            <w:r w:rsidRPr="00F47B47">
              <w:rPr>
                <w:sz w:val="20"/>
                <w:szCs w:val="20"/>
              </w:rPr>
              <w:t>2.9.2.10</w:t>
            </w:r>
            <w:r w:rsidRPr="00F47B47">
              <w:rPr>
                <w:sz w:val="20"/>
                <w:szCs w:val="20"/>
              </w:rPr>
              <w:tab/>
              <w:t>добавление сопроводительного текста к почтовым сообщениям, которые содержали угрозы безопасности;</w:t>
            </w:r>
          </w:p>
          <w:p w14:paraId="2EE358F2" w14:textId="77777777" w:rsidR="00F47B47" w:rsidRPr="00F47B47" w:rsidRDefault="00F47B47" w:rsidP="00F47B47">
            <w:pPr>
              <w:tabs>
                <w:tab w:val="left" w:pos="1820"/>
                <w:tab w:val="left" w:pos="6670"/>
              </w:tabs>
              <w:rPr>
                <w:sz w:val="20"/>
                <w:szCs w:val="20"/>
              </w:rPr>
            </w:pPr>
            <w:r w:rsidRPr="00F47B47">
              <w:rPr>
                <w:sz w:val="20"/>
                <w:szCs w:val="20"/>
              </w:rPr>
              <w:t>2.9.2.11</w:t>
            </w:r>
            <w:r w:rsidRPr="00F47B47">
              <w:rPr>
                <w:sz w:val="20"/>
                <w:szCs w:val="20"/>
              </w:rPr>
              <w:tab/>
              <w:t>отправку уведомлений (в соответствии с заданным шаблоном) о вирусных событиях администратору Системы, отправителю и получателям сообщений;</w:t>
            </w:r>
          </w:p>
          <w:p w14:paraId="62D80E2F" w14:textId="77777777" w:rsidR="00F47B47" w:rsidRPr="00F47B47" w:rsidRDefault="00F47B47" w:rsidP="00F47B47">
            <w:pPr>
              <w:tabs>
                <w:tab w:val="left" w:pos="1820"/>
                <w:tab w:val="left" w:pos="6670"/>
              </w:tabs>
              <w:rPr>
                <w:sz w:val="20"/>
                <w:szCs w:val="20"/>
              </w:rPr>
            </w:pPr>
            <w:r w:rsidRPr="00F47B47">
              <w:rPr>
                <w:sz w:val="20"/>
                <w:szCs w:val="20"/>
              </w:rPr>
              <w:t>2.9.2.12</w:t>
            </w:r>
            <w:r w:rsidRPr="00F47B47">
              <w:rPr>
                <w:sz w:val="20"/>
                <w:szCs w:val="20"/>
              </w:rPr>
              <w:tab/>
              <w:t>ведение журнала событий;</w:t>
            </w:r>
          </w:p>
          <w:p w14:paraId="15A50BDA" w14:textId="77777777" w:rsidR="00F47B47" w:rsidRPr="00F47B47" w:rsidRDefault="00F47B47" w:rsidP="00F47B47">
            <w:pPr>
              <w:tabs>
                <w:tab w:val="left" w:pos="1820"/>
                <w:tab w:val="left" w:pos="6670"/>
              </w:tabs>
              <w:rPr>
                <w:sz w:val="20"/>
                <w:szCs w:val="20"/>
              </w:rPr>
            </w:pPr>
            <w:r w:rsidRPr="00F47B47">
              <w:rPr>
                <w:sz w:val="20"/>
                <w:szCs w:val="20"/>
              </w:rPr>
              <w:t>2.9.2.13</w:t>
            </w:r>
            <w:r w:rsidRPr="00F47B47">
              <w:rPr>
                <w:sz w:val="20"/>
                <w:szCs w:val="20"/>
              </w:rPr>
              <w:tab/>
              <w:t>создание и рассылку регулярных отчетов о работе приложения и состоянии антивирусной и антиспам защиты;</w:t>
            </w:r>
          </w:p>
          <w:p w14:paraId="77C45773" w14:textId="77777777" w:rsidR="00F47B47" w:rsidRPr="00F47B47" w:rsidRDefault="00F47B47" w:rsidP="00F47B47">
            <w:pPr>
              <w:tabs>
                <w:tab w:val="left" w:pos="1820"/>
                <w:tab w:val="left" w:pos="6670"/>
              </w:tabs>
              <w:rPr>
                <w:sz w:val="20"/>
                <w:szCs w:val="20"/>
              </w:rPr>
            </w:pPr>
            <w:r w:rsidRPr="00F47B47">
              <w:rPr>
                <w:sz w:val="20"/>
                <w:szCs w:val="20"/>
              </w:rPr>
              <w:t>2.9.2.14</w:t>
            </w:r>
            <w:r w:rsidRPr="00F47B47">
              <w:rPr>
                <w:sz w:val="20"/>
                <w:szCs w:val="20"/>
              </w:rPr>
              <w:tab/>
              <w:t>сбор статистики о работе;</w:t>
            </w:r>
          </w:p>
          <w:p w14:paraId="425BCBE4" w14:textId="77777777" w:rsidR="00F47B47" w:rsidRPr="00F47B47" w:rsidRDefault="00F47B47" w:rsidP="00F47B47">
            <w:pPr>
              <w:tabs>
                <w:tab w:val="left" w:pos="1820"/>
                <w:tab w:val="left" w:pos="6670"/>
              </w:tabs>
              <w:rPr>
                <w:sz w:val="20"/>
                <w:szCs w:val="20"/>
              </w:rPr>
            </w:pPr>
            <w:r w:rsidRPr="00F47B47">
              <w:rPr>
                <w:sz w:val="20"/>
                <w:szCs w:val="20"/>
              </w:rPr>
              <w:t>2.9.2.15</w:t>
            </w:r>
            <w:r w:rsidRPr="00F47B47">
              <w:rPr>
                <w:sz w:val="20"/>
                <w:szCs w:val="20"/>
              </w:rPr>
              <w:tab/>
              <w:t>обновление вирусных баз и компонентов программы – автоматически согласно расписанию или по запросу пользователя</w:t>
            </w:r>
          </w:p>
          <w:p w14:paraId="56A9C012" w14:textId="77777777" w:rsidR="00F47B47" w:rsidRPr="00F47B47" w:rsidRDefault="00F47B47" w:rsidP="00F47B47">
            <w:pPr>
              <w:tabs>
                <w:tab w:val="left" w:pos="1820"/>
                <w:tab w:val="left" w:pos="6670"/>
              </w:tabs>
              <w:rPr>
                <w:sz w:val="20"/>
                <w:szCs w:val="20"/>
              </w:rPr>
            </w:pPr>
            <w:r w:rsidRPr="00F47B47">
              <w:rPr>
                <w:sz w:val="20"/>
                <w:szCs w:val="20"/>
              </w:rPr>
              <w:t>2.9.3</w:t>
            </w:r>
            <w:r w:rsidRPr="00F47B47">
              <w:rPr>
                <w:sz w:val="20"/>
                <w:szCs w:val="20"/>
              </w:rPr>
              <w:tab/>
              <w:t>Система, используя актуальную на момент проведения тендера версию, должна функционировать на почтовых серверах:</w:t>
            </w:r>
          </w:p>
          <w:p w14:paraId="493A4F00" w14:textId="77777777" w:rsidR="00F47B47" w:rsidRPr="00F47B47" w:rsidRDefault="00F47B47" w:rsidP="00F47B47">
            <w:pPr>
              <w:tabs>
                <w:tab w:val="left" w:pos="1820"/>
                <w:tab w:val="left" w:pos="6670"/>
              </w:tabs>
              <w:rPr>
                <w:sz w:val="20"/>
                <w:szCs w:val="20"/>
              </w:rPr>
            </w:pPr>
            <w:r w:rsidRPr="00F47B47">
              <w:rPr>
                <w:sz w:val="20"/>
                <w:szCs w:val="20"/>
              </w:rPr>
              <w:t>2.9.3.1</w:t>
            </w:r>
            <w:r w:rsidRPr="00F47B47">
              <w:rPr>
                <w:sz w:val="20"/>
                <w:szCs w:val="20"/>
              </w:rPr>
              <w:tab/>
            </w:r>
            <w:proofErr w:type="spellStart"/>
            <w:r w:rsidRPr="00F47B47">
              <w:rPr>
                <w:sz w:val="20"/>
                <w:szCs w:val="20"/>
              </w:rPr>
              <w:t>Lotus</w:t>
            </w:r>
            <w:proofErr w:type="spellEnd"/>
            <w:r w:rsidRPr="00F47B47">
              <w:rPr>
                <w:sz w:val="20"/>
                <w:szCs w:val="20"/>
              </w:rPr>
              <w:t xml:space="preserve"> </w:t>
            </w:r>
            <w:proofErr w:type="spellStart"/>
            <w:r w:rsidRPr="00F47B47">
              <w:rPr>
                <w:sz w:val="20"/>
                <w:szCs w:val="20"/>
              </w:rPr>
              <w:t>Domino</w:t>
            </w:r>
            <w:proofErr w:type="spellEnd"/>
            <w:r w:rsidRPr="00F47B47">
              <w:rPr>
                <w:sz w:val="20"/>
                <w:szCs w:val="20"/>
              </w:rPr>
              <w:t xml:space="preserve"> 6.5 для </w:t>
            </w:r>
            <w:proofErr w:type="spellStart"/>
            <w:r w:rsidRPr="00F47B47">
              <w:rPr>
                <w:sz w:val="20"/>
                <w:szCs w:val="20"/>
              </w:rPr>
              <w:t>Windows</w:t>
            </w:r>
            <w:proofErr w:type="spellEnd"/>
            <w:r w:rsidRPr="00F47B47">
              <w:rPr>
                <w:sz w:val="20"/>
                <w:szCs w:val="20"/>
              </w:rPr>
              <w:t xml:space="preserve"> или более поздний</w:t>
            </w:r>
          </w:p>
          <w:p w14:paraId="5CF59262" w14:textId="77777777" w:rsidR="00F47B47" w:rsidRPr="00F47B47" w:rsidRDefault="00F47B47" w:rsidP="00F47B47">
            <w:pPr>
              <w:tabs>
                <w:tab w:val="left" w:pos="1820"/>
                <w:tab w:val="left" w:pos="6670"/>
              </w:tabs>
              <w:rPr>
                <w:sz w:val="20"/>
                <w:szCs w:val="20"/>
              </w:rPr>
            </w:pPr>
            <w:r w:rsidRPr="00F47B47">
              <w:rPr>
                <w:sz w:val="20"/>
                <w:szCs w:val="20"/>
              </w:rPr>
              <w:lastRenderedPageBreak/>
              <w:t>2.9.3.2</w:t>
            </w:r>
            <w:r w:rsidRPr="00F47B47">
              <w:rPr>
                <w:sz w:val="20"/>
                <w:szCs w:val="20"/>
              </w:rPr>
              <w:tab/>
              <w:t>Lotus Notes 6.5 для Windows или более поздний</w:t>
            </w:r>
          </w:p>
          <w:p w14:paraId="53FD9C35" w14:textId="77777777" w:rsidR="00F47B47" w:rsidRPr="00F47B47" w:rsidRDefault="00F47B47" w:rsidP="00F47B47">
            <w:pPr>
              <w:tabs>
                <w:tab w:val="left" w:pos="1820"/>
                <w:tab w:val="left" w:pos="6670"/>
              </w:tabs>
              <w:rPr>
                <w:sz w:val="20"/>
                <w:szCs w:val="20"/>
                <w:lang w:val="en-US"/>
              </w:rPr>
            </w:pPr>
            <w:r w:rsidRPr="00F47B47">
              <w:rPr>
                <w:sz w:val="20"/>
                <w:szCs w:val="20"/>
                <w:lang w:val="en-US"/>
              </w:rPr>
              <w:t>2.9.3.3</w:t>
            </w:r>
            <w:r w:rsidRPr="00F47B47">
              <w:rPr>
                <w:sz w:val="20"/>
                <w:szCs w:val="20"/>
                <w:lang w:val="en-US"/>
              </w:rPr>
              <w:tab/>
              <w:t xml:space="preserve">Lotus Domino 7.x </w:t>
            </w:r>
            <w:r w:rsidRPr="00F47B47">
              <w:rPr>
                <w:sz w:val="20"/>
                <w:szCs w:val="20"/>
              </w:rPr>
              <w:t>для</w:t>
            </w:r>
            <w:r w:rsidRPr="00F47B47">
              <w:rPr>
                <w:sz w:val="20"/>
                <w:szCs w:val="20"/>
                <w:lang w:val="en-US"/>
              </w:rPr>
              <w:t xml:space="preserve"> Linux</w:t>
            </w:r>
          </w:p>
          <w:p w14:paraId="435E7897" w14:textId="77777777" w:rsidR="00F47B47" w:rsidRPr="00F47B47" w:rsidRDefault="00F47B47" w:rsidP="00F47B47">
            <w:pPr>
              <w:tabs>
                <w:tab w:val="left" w:pos="1820"/>
                <w:tab w:val="left" w:pos="6670"/>
              </w:tabs>
              <w:rPr>
                <w:sz w:val="20"/>
                <w:szCs w:val="20"/>
                <w:lang w:val="en-US"/>
              </w:rPr>
            </w:pPr>
            <w:r w:rsidRPr="00F47B47">
              <w:rPr>
                <w:sz w:val="20"/>
                <w:szCs w:val="20"/>
                <w:lang w:val="en-US"/>
              </w:rPr>
              <w:t>2.9.3.4</w:t>
            </w:r>
            <w:r w:rsidRPr="00F47B47">
              <w:rPr>
                <w:sz w:val="20"/>
                <w:szCs w:val="20"/>
                <w:lang w:val="en-US"/>
              </w:rPr>
              <w:tab/>
              <w:t xml:space="preserve">Lotus Domino 8.x </w:t>
            </w:r>
            <w:r w:rsidRPr="00F47B47">
              <w:rPr>
                <w:sz w:val="20"/>
                <w:szCs w:val="20"/>
              </w:rPr>
              <w:t>для</w:t>
            </w:r>
            <w:r w:rsidRPr="00F47B47">
              <w:rPr>
                <w:sz w:val="20"/>
                <w:szCs w:val="20"/>
                <w:lang w:val="en-US"/>
              </w:rPr>
              <w:t xml:space="preserve"> Linux</w:t>
            </w:r>
          </w:p>
          <w:p w14:paraId="1A4522CF" w14:textId="77777777" w:rsidR="00F47B47" w:rsidRPr="00F47B47" w:rsidRDefault="00F47B47" w:rsidP="00F47B47">
            <w:pPr>
              <w:tabs>
                <w:tab w:val="left" w:pos="1820"/>
                <w:tab w:val="left" w:pos="6670"/>
              </w:tabs>
              <w:rPr>
                <w:sz w:val="20"/>
                <w:szCs w:val="20"/>
              </w:rPr>
            </w:pPr>
            <w:r w:rsidRPr="00F47B47">
              <w:rPr>
                <w:sz w:val="20"/>
                <w:szCs w:val="20"/>
              </w:rPr>
              <w:t>2.9.3.5</w:t>
            </w:r>
            <w:r w:rsidRPr="00F47B47">
              <w:rPr>
                <w:sz w:val="20"/>
                <w:szCs w:val="20"/>
              </w:rPr>
              <w:tab/>
              <w:t>Lotus Notes 6.5 (или более поздний) для Windows</w:t>
            </w:r>
          </w:p>
          <w:p w14:paraId="69550C87" w14:textId="77777777" w:rsidR="00F47B47" w:rsidRPr="00F47B47" w:rsidRDefault="00F47B47" w:rsidP="00F47B47">
            <w:pPr>
              <w:tabs>
                <w:tab w:val="left" w:pos="1820"/>
                <w:tab w:val="left" w:pos="6670"/>
              </w:tabs>
              <w:rPr>
                <w:sz w:val="20"/>
                <w:szCs w:val="20"/>
              </w:rPr>
            </w:pPr>
            <w:r w:rsidRPr="00F47B47">
              <w:rPr>
                <w:sz w:val="20"/>
                <w:szCs w:val="20"/>
              </w:rPr>
              <w:t>2.9.4</w:t>
            </w:r>
            <w:r w:rsidRPr="00F47B47">
              <w:rPr>
                <w:sz w:val="20"/>
                <w:szCs w:val="20"/>
              </w:rPr>
              <w:tab/>
              <w:t xml:space="preserve">Для </w:t>
            </w:r>
            <w:proofErr w:type="spellStart"/>
            <w:r w:rsidRPr="00F47B47">
              <w:rPr>
                <w:sz w:val="20"/>
                <w:szCs w:val="20"/>
              </w:rPr>
              <w:t>Lotus</w:t>
            </w:r>
            <w:proofErr w:type="spellEnd"/>
            <w:r w:rsidRPr="00F47B47">
              <w:rPr>
                <w:sz w:val="20"/>
                <w:szCs w:val="20"/>
              </w:rPr>
              <w:t xml:space="preserve"> </w:t>
            </w:r>
            <w:proofErr w:type="spellStart"/>
            <w:r w:rsidRPr="00F47B47">
              <w:rPr>
                <w:sz w:val="20"/>
                <w:szCs w:val="20"/>
              </w:rPr>
              <w:t>Domino</w:t>
            </w:r>
            <w:proofErr w:type="spellEnd"/>
            <w:r w:rsidRPr="00F47B47">
              <w:rPr>
                <w:sz w:val="20"/>
                <w:szCs w:val="20"/>
              </w:rPr>
              <w:t xml:space="preserve"> 7.x/8.x для </w:t>
            </w:r>
            <w:proofErr w:type="spellStart"/>
            <w:r w:rsidRPr="00F47B47">
              <w:rPr>
                <w:sz w:val="20"/>
                <w:szCs w:val="20"/>
              </w:rPr>
              <w:t>Linux</w:t>
            </w:r>
            <w:proofErr w:type="spellEnd"/>
            <w:r w:rsidRPr="00F47B47">
              <w:rPr>
                <w:sz w:val="20"/>
                <w:szCs w:val="20"/>
              </w:rPr>
              <w:t xml:space="preserve">, а также </w:t>
            </w:r>
            <w:proofErr w:type="spellStart"/>
            <w:r w:rsidRPr="00F47B47">
              <w:rPr>
                <w:sz w:val="20"/>
                <w:szCs w:val="20"/>
              </w:rPr>
              <w:t>Lotus</w:t>
            </w:r>
            <w:proofErr w:type="spellEnd"/>
            <w:r w:rsidRPr="00F47B47">
              <w:rPr>
                <w:sz w:val="20"/>
                <w:szCs w:val="20"/>
              </w:rPr>
              <w:t xml:space="preserve"> Notes 6.5 (или более поздний) для Windows должны поддерживаться следующие 32-битные операционные системы:</w:t>
            </w:r>
          </w:p>
          <w:p w14:paraId="7ECE931F" w14:textId="77777777" w:rsidR="00F47B47" w:rsidRPr="00F47B47" w:rsidRDefault="00F47B47" w:rsidP="00F47B47">
            <w:pPr>
              <w:tabs>
                <w:tab w:val="left" w:pos="1820"/>
                <w:tab w:val="left" w:pos="6670"/>
              </w:tabs>
              <w:rPr>
                <w:sz w:val="20"/>
                <w:szCs w:val="20"/>
                <w:lang w:val="en-US"/>
              </w:rPr>
            </w:pPr>
            <w:r w:rsidRPr="00F47B47">
              <w:rPr>
                <w:sz w:val="20"/>
                <w:szCs w:val="20"/>
                <w:lang w:val="en-US"/>
              </w:rPr>
              <w:t>2.9.4.1</w:t>
            </w:r>
            <w:r w:rsidRPr="00F47B47">
              <w:rPr>
                <w:sz w:val="20"/>
                <w:szCs w:val="20"/>
                <w:lang w:val="en-US"/>
              </w:rPr>
              <w:tab/>
              <w:t xml:space="preserve">Red Hat Enterprise Linux (RHEL) 4, 5 </w:t>
            </w:r>
            <w:r w:rsidRPr="00F47B47">
              <w:rPr>
                <w:sz w:val="20"/>
                <w:szCs w:val="20"/>
              </w:rPr>
              <w:t>и</w:t>
            </w:r>
            <w:r w:rsidRPr="00F47B47">
              <w:rPr>
                <w:sz w:val="20"/>
                <w:szCs w:val="20"/>
                <w:lang w:val="en-US"/>
              </w:rPr>
              <w:t xml:space="preserve"> 6 </w:t>
            </w:r>
            <w:r w:rsidRPr="00F47B47">
              <w:rPr>
                <w:sz w:val="20"/>
                <w:szCs w:val="20"/>
              </w:rPr>
              <w:t>версии</w:t>
            </w:r>
          </w:p>
          <w:p w14:paraId="55EF04AC" w14:textId="77777777" w:rsidR="00F47B47" w:rsidRPr="00F47B47" w:rsidRDefault="00F47B47" w:rsidP="00F47B47">
            <w:pPr>
              <w:tabs>
                <w:tab w:val="left" w:pos="1820"/>
                <w:tab w:val="left" w:pos="6670"/>
              </w:tabs>
              <w:rPr>
                <w:sz w:val="20"/>
                <w:szCs w:val="20"/>
                <w:lang w:val="en-US"/>
              </w:rPr>
            </w:pPr>
            <w:r w:rsidRPr="00F47B47">
              <w:rPr>
                <w:sz w:val="20"/>
                <w:szCs w:val="20"/>
                <w:lang w:val="en-US"/>
              </w:rPr>
              <w:t>2.9.4.2</w:t>
            </w:r>
            <w:r w:rsidRPr="00F47B47">
              <w:rPr>
                <w:sz w:val="20"/>
                <w:szCs w:val="20"/>
                <w:lang w:val="en-US"/>
              </w:rPr>
              <w:tab/>
              <w:t xml:space="preserve">Novell </w:t>
            </w:r>
            <w:proofErr w:type="spellStart"/>
            <w:r w:rsidRPr="00F47B47">
              <w:rPr>
                <w:sz w:val="20"/>
                <w:szCs w:val="20"/>
                <w:lang w:val="en-US"/>
              </w:rPr>
              <w:t>SuSE</w:t>
            </w:r>
            <w:proofErr w:type="spellEnd"/>
            <w:r w:rsidRPr="00F47B47">
              <w:rPr>
                <w:sz w:val="20"/>
                <w:szCs w:val="20"/>
                <w:lang w:val="en-US"/>
              </w:rPr>
              <w:t xml:space="preserve"> Linux Enterprise Server (SLES) 9, 10 </w:t>
            </w:r>
            <w:r w:rsidRPr="00F47B47">
              <w:rPr>
                <w:sz w:val="20"/>
                <w:szCs w:val="20"/>
              </w:rPr>
              <w:t>и</w:t>
            </w:r>
            <w:r w:rsidRPr="00F47B47">
              <w:rPr>
                <w:sz w:val="20"/>
                <w:szCs w:val="20"/>
                <w:lang w:val="en-US"/>
              </w:rPr>
              <w:t xml:space="preserve"> 11 </w:t>
            </w:r>
            <w:r w:rsidRPr="00F47B47">
              <w:rPr>
                <w:sz w:val="20"/>
                <w:szCs w:val="20"/>
              </w:rPr>
              <w:t>версии</w:t>
            </w:r>
            <w:r w:rsidRPr="00F47B47">
              <w:rPr>
                <w:sz w:val="20"/>
                <w:szCs w:val="20"/>
                <w:lang w:val="en-US"/>
              </w:rPr>
              <w:t>.</w:t>
            </w:r>
          </w:p>
          <w:p w14:paraId="4D93106D" w14:textId="77777777" w:rsidR="00F47B47" w:rsidRPr="00F47B47" w:rsidRDefault="00F47B47" w:rsidP="00F47B47">
            <w:pPr>
              <w:tabs>
                <w:tab w:val="left" w:pos="1820"/>
                <w:tab w:val="left" w:pos="6670"/>
              </w:tabs>
              <w:rPr>
                <w:sz w:val="20"/>
                <w:szCs w:val="20"/>
              </w:rPr>
            </w:pPr>
            <w:r w:rsidRPr="00F47B47">
              <w:rPr>
                <w:sz w:val="20"/>
                <w:szCs w:val="20"/>
              </w:rPr>
              <w:t>2.9.5</w:t>
            </w:r>
            <w:r w:rsidRPr="00F47B47">
              <w:rPr>
                <w:sz w:val="20"/>
                <w:szCs w:val="20"/>
              </w:rPr>
              <w:tab/>
              <w:t xml:space="preserve">Для </w:t>
            </w:r>
            <w:proofErr w:type="spellStart"/>
            <w:r w:rsidRPr="00F47B47">
              <w:rPr>
                <w:sz w:val="20"/>
                <w:szCs w:val="20"/>
              </w:rPr>
              <w:t>Lotus</w:t>
            </w:r>
            <w:proofErr w:type="spellEnd"/>
            <w:r w:rsidRPr="00F47B47">
              <w:rPr>
                <w:sz w:val="20"/>
                <w:szCs w:val="20"/>
              </w:rPr>
              <w:t xml:space="preserve"> </w:t>
            </w:r>
            <w:proofErr w:type="spellStart"/>
            <w:r w:rsidRPr="00F47B47">
              <w:rPr>
                <w:sz w:val="20"/>
                <w:szCs w:val="20"/>
              </w:rPr>
              <w:t>Domino</w:t>
            </w:r>
            <w:proofErr w:type="spellEnd"/>
            <w:r w:rsidRPr="00F47B47">
              <w:rPr>
                <w:sz w:val="20"/>
                <w:szCs w:val="20"/>
              </w:rPr>
              <w:t xml:space="preserve"> 6.5 для </w:t>
            </w:r>
            <w:proofErr w:type="spellStart"/>
            <w:r w:rsidRPr="00F47B47">
              <w:rPr>
                <w:sz w:val="20"/>
                <w:szCs w:val="20"/>
              </w:rPr>
              <w:t>Windows</w:t>
            </w:r>
            <w:proofErr w:type="spellEnd"/>
            <w:r w:rsidRPr="00F47B47">
              <w:rPr>
                <w:sz w:val="20"/>
                <w:szCs w:val="20"/>
              </w:rPr>
              <w:t xml:space="preserve"> или более поздний, а также Lotus Notes 6.5 для Windows или более поздний должны поддерживаться следующие операционные системы:</w:t>
            </w:r>
          </w:p>
          <w:p w14:paraId="1DEA0C8D" w14:textId="77777777" w:rsidR="00F47B47" w:rsidRPr="00F47B47" w:rsidRDefault="00F47B47" w:rsidP="00F47B47">
            <w:pPr>
              <w:tabs>
                <w:tab w:val="left" w:pos="1820"/>
                <w:tab w:val="left" w:pos="6670"/>
              </w:tabs>
              <w:rPr>
                <w:sz w:val="20"/>
                <w:szCs w:val="20"/>
              </w:rPr>
            </w:pPr>
            <w:r w:rsidRPr="00F47B47">
              <w:rPr>
                <w:sz w:val="20"/>
                <w:szCs w:val="20"/>
              </w:rPr>
              <w:t>2.9.5.1</w:t>
            </w:r>
            <w:r w:rsidRPr="00F47B47">
              <w:rPr>
                <w:sz w:val="20"/>
                <w:szCs w:val="20"/>
              </w:rPr>
              <w:tab/>
              <w:t xml:space="preserve">Microsoft® Windows® 2000 Server с пакетом обновлений SP4 и </w:t>
            </w:r>
            <w:proofErr w:type="spellStart"/>
            <w:r w:rsidRPr="00F47B47">
              <w:rPr>
                <w:sz w:val="20"/>
                <w:szCs w:val="20"/>
              </w:rPr>
              <w:t>Update</w:t>
            </w:r>
            <w:proofErr w:type="spellEnd"/>
            <w:r w:rsidRPr="00F47B47">
              <w:rPr>
                <w:sz w:val="20"/>
                <w:szCs w:val="20"/>
              </w:rPr>
              <w:t xml:space="preserve"> </w:t>
            </w:r>
            <w:proofErr w:type="spellStart"/>
            <w:r w:rsidRPr="00F47B47">
              <w:rPr>
                <w:sz w:val="20"/>
                <w:szCs w:val="20"/>
              </w:rPr>
              <w:t>Rollup</w:t>
            </w:r>
            <w:proofErr w:type="spellEnd"/>
            <w:r w:rsidRPr="00F47B47">
              <w:rPr>
                <w:sz w:val="20"/>
                <w:szCs w:val="20"/>
              </w:rPr>
              <w:t xml:space="preserve"> 1;</w:t>
            </w:r>
          </w:p>
          <w:p w14:paraId="36F046BA" w14:textId="77777777" w:rsidR="00F47B47" w:rsidRPr="00F47B47" w:rsidRDefault="00F47B47" w:rsidP="00F47B47">
            <w:pPr>
              <w:tabs>
                <w:tab w:val="left" w:pos="1820"/>
                <w:tab w:val="left" w:pos="6670"/>
              </w:tabs>
              <w:rPr>
                <w:sz w:val="20"/>
                <w:szCs w:val="20"/>
              </w:rPr>
            </w:pPr>
            <w:r w:rsidRPr="00F47B47">
              <w:rPr>
                <w:sz w:val="20"/>
                <w:szCs w:val="20"/>
              </w:rPr>
              <w:t>2.9.5.2</w:t>
            </w:r>
            <w:r w:rsidRPr="00F47B47">
              <w:rPr>
                <w:sz w:val="20"/>
                <w:szCs w:val="20"/>
              </w:rPr>
              <w:tab/>
              <w:t xml:space="preserve">Microsoft® Windows® 2000 Advanced Server с пакетом обновлений SP4 и </w:t>
            </w:r>
            <w:proofErr w:type="spellStart"/>
            <w:r w:rsidRPr="00F47B47">
              <w:rPr>
                <w:sz w:val="20"/>
                <w:szCs w:val="20"/>
              </w:rPr>
              <w:t>Update</w:t>
            </w:r>
            <w:proofErr w:type="spellEnd"/>
            <w:r w:rsidRPr="00F47B47">
              <w:rPr>
                <w:sz w:val="20"/>
                <w:szCs w:val="20"/>
              </w:rPr>
              <w:t xml:space="preserve"> </w:t>
            </w:r>
            <w:proofErr w:type="spellStart"/>
            <w:r w:rsidRPr="00F47B47">
              <w:rPr>
                <w:sz w:val="20"/>
                <w:szCs w:val="20"/>
              </w:rPr>
              <w:t>Rollup</w:t>
            </w:r>
            <w:proofErr w:type="spellEnd"/>
            <w:r w:rsidRPr="00F47B47">
              <w:rPr>
                <w:sz w:val="20"/>
                <w:szCs w:val="20"/>
              </w:rPr>
              <w:t xml:space="preserve"> 1;</w:t>
            </w:r>
          </w:p>
          <w:p w14:paraId="3AD62EAE" w14:textId="77777777" w:rsidR="00F47B47" w:rsidRPr="00F47B47" w:rsidRDefault="00F47B47" w:rsidP="00F47B47">
            <w:pPr>
              <w:tabs>
                <w:tab w:val="left" w:pos="1820"/>
                <w:tab w:val="left" w:pos="6670"/>
              </w:tabs>
              <w:rPr>
                <w:sz w:val="20"/>
                <w:szCs w:val="20"/>
                <w:lang w:val="en-US"/>
              </w:rPr>
            </w:pPr>
            <w:r w:rsidRPr="00F47B47">
              <w:rPr>
                <w:sz w:val="20"/>
                <w:szCs w:val="20"/>
                <w:lang w:val="en-US"/>
              </w:rPr>
              <w:t>2.9.5.3</w:t>
            </w:r>
            <w:r w:rsidRPr="00F47B47">
              <w:rPr>
                <w:sz w:val="20"/>
                <w:szCs w:val="20"/>
                <w:lang w:val="en-US"/>
              </w:rPr>
              <w:tab/>
              <w:t>Microsoft® Windows Server® 2003 R2;</w:t>
            </w:r>
          </w:p>
          <w:p w14:paraId="45C98C46" w14:textId="77777777" w:rsidR="00F47B47" w:rsidRPr="00F47B47" w:rsidRDefault="00F47B47" w:rsidP="00F47B47">
            <w:pPr>
              <w:tabs>
                <w:tab w:val="left" w:pos="1820"/>
                <w:tab w:val="left" w:pos="6670"/>
              </w:tabs>
              <w:rPr>
                <w:sz w:val="20"/>
                <w:szCs w:val="20"/>
                <w:lang w:val="en-US"/>
              </w:rPr>
            </w:pPr>
            <w:r w:rsidRPr="00F47B47">
              <w:rPr>
                <w:sz w:val="20"/>
                <w:szCs w:val="20"/>
                <w:lang w:val="en-US"/>
              </w:rPr>
              <w:t>2.9.5.4</w:t>
            </w:r>
            <w:r w:rsidRPr="00F47B47">
              <w:rPr>
                <w:sz w:val="20"/>
                <w:szCs w:val="20"/>
                <w:lang w:val="en-US"/>
              </w:rPr>
              <w:tab/>
              <w:t>Microsoft® Windows Server® 2003 Standard/Enterprise/Datacenter Edition;</w:t>
            </w:r>
          </w:p>
          <w:p w14:paraId="601722B5" w14:textId="77777777" w:rsidR="00F47B47" w:rsidRPr="00F47B47" w:rsidRDefault="00F47B47" w:rsidP="00F47B47">
            <w:pPr>
              <w:tabs>
                <w:tab w:val="left" w:pos="1820"/>
                <w:tab w:val="left" w:pos="6670"/>
              </w:tabs>
              <w:rPr>
                <w:sz w:val="20"/>
                <w:szCs w:val="20"/>
                <w:lang w:val="en-US"/>
              </w:rPr>
            </w:pPr>
            <w:r w:rsidRPr="00F47B47">
              <w:rPr>
                <w:sz w:val="20"/>
                <w:szCs w:val="20"/>
                <w:lang w:val="en-US"/>
              </w:rPr>
              <w:t>2.9.5.5</w:t>
            </w:r>
            <w:r w:rsidRPr="00F47B47">
              <w:rPr>
                <w:sz w:val="20"/>
                <w:szCs w:val="20"/>
                <w:lang w:val="en-US"/>
              </w:rPr>
              <w:tab/>
              <w:t>Microsoft® Windows Server® 2008 R2;</w:t>
            </w:r>
          </w:p>
          <w:p w14:paraId="729B6C51" w14:textId="77777777" w:rsidR="00F47B47" w:rsidRPr="00F47B47" w:rsidRDefault="00F47B47" w:rsidP="00F47B47">
            <w:pPr>
              <w:tabs>
                <w:tab w:val="left" w:pos="1820"/>
                <w:tab w:val="left" w:pos="6670"/>
              </w:tabs>
              <w:rPr>
                <w:sz w:val="20"/>
                <w:szCs w:val="20"/>
                <w:lang w:val="en-US"/>
              </w:rPr>
            </w:pPr>
            <w:r w:rsidRPr="00F47B47">
              <w:rPr>
                <w:sz w:val="20"/>
                <w:szCs w:val="20"/>
                <w:lang w:val="en-US"/>
              </w:rPr>
              <w:t>2.9.5.6</w:t>
            </w:r>
            <w:r w:rsidRPr="00F47B47">
              <w:rPr>
                <w:sz w:val="20"/>
                <w:szCs w:val="20"/>
                <w:lang w:val="en-US"/>
              </w:rPr>
              <w:tab/>
              <w:t>Microsoft® Windows Server® 2008 Standard/Enterprise/Datacenter Edition;</w:t>
            </w:r>
          </w:p>
          <w:p w14:paraId="4F975536" w14:textId="77777777" w:rsidR="00F47B47" w:rsidRPr="00F47B47" w:rsidRDefault="00F47B47" w:rsidP="00F47B47">
            <w:pPr>
              <w:tabs>
                <w:tab w:val="left" w:pos="1820"/>
                <w:tab w:val="left" w:pos="6670"/>
              </w:tabs>
              <w:rPr>
                <w:sz w:val="20"/>
                <w:szCs w:val="20"/>
              </w:rPr>
            </w:pPr>
            <w:r w:rsidRPr="00F47B47">
              <w:rPr>
                <w:sz w:val="20"/>
                <w:szCs w:val="20"/>
              </w:rPr>
              <w:t>2.9.6</w:t>
            </w:r>
            <w:r w:rsidRPr="00F47B47">
              <w:rPr>
                <w:sz w:val="20"/>
                <w:szCs w:val="20"/>
              </w:rPr>
              <w:tab/>
              <w:t>Система должна иметь возможность администрирования с помощью консоли управления.</w:t>
            </w:r>
          </w:p>
          <w:p w14:paraId="7BACE722" w14:textId="77777777" w:rsidR="00F47B47" w:rsidRPr="00F47B47" w:rsidRDefault="00F47B47" w:rsidP="00F47B47">
            <w:pPr>
              <w:tabs>
                <w:tab w:val="left" w:pos="1820"/>
                <w:tab w:val="left" w:pos="6670"/>
              </w:tabs>
              <w:rPr>
                <w:sz w:val="20"/>
                <w:szCs w:val="20"/>
              </w:rPr>
            </w:pPr>
            <w:r w:rsidRPr="00F47B47">
              <w:rPr>
                <w:sz w:val="20"/>
                <w:szCs w:val="20"/>
              </w:rPr>
              <w:t>2.9.7</w:t>
            </w:r>
            <w:r w:rsidRPr="00F47B47">
              <w:rPr>
                <w:sz w:val="20"/>
                <w:szCs w:val="20"/>
              </w:rPr>
              <w:tab/>
              <w:t xml:space="preserve">Доступ к списку объектов, находящихся в карантине, а </w:t>
            </w:r>
            <w:proofErr w:type="gramStart"/>
            <w:r w:rsidRPr="00F47B47">
              <w:rPr>
                <w:sz w:val="20"/>
                <w:szCs w:val="20"/>
              </w:rPr>
              <w:t>так же</w:t>
            </w:r>
            <w:proofErr w:type="gramEnd"/>
            <w:r w:rsidRPr="00F47B47">
              <w:rPr>
                <w:sz w:val="20"/>
                <w:szCs w:val="20"/>
              </w:rPr>
              <w:t xml:space="preserve"> ко всем настройкам Система должен осуществляться через консоль администратора, доступную посредством клиента Lotus Notes, либо через веб-браузер</w:t>
            </w:r>
          </w:p>
          <w:p w14:paraId="332C007C" w14:textId="77777777" w:rsidR="00F47B47" w:rsidRPr="00F47B47" w:rsidRDefault="00F47B47" w:rsidP="00F47B47">
            <w:pPr>
              <w:tabs>
                <w:tab w:val="left" w:pos="1820"/>
                <w:tab w:val="left" w:pos="6670"/>
              </w:tabs>
              <w:rPr>
                <w:sz w:val="20"/>
                <w:szCs w:val="20"/>
              </w:rPr>
            </w:pPr>
            <w:r w:rsidRPr="00F47B47">
              <w:rPr>
                <w:sz w:val="20"/>
                <w:szCs w:val="20"/>
              </w:rPr>
              <w:t>2.9.8</w:t>
            </w:r>
            <w:r w:rsidRPr="00F47B47">
              <w:rPr>
                <w:sz w:val="20"/>
                <w:szCs w:val="20"/>
              </w:rPr>
              <w:tab/>
              <w:t>Консоль управления Системой должна быть доступной из единой системы управления антивирусной защиты локальной сети.</w:t>
            </w:r>
          </w:p>
          <w:p w14:paraId="3A1B55B6" w14:textId="77777777" w:rsidR="00F47B47" w:rsidRPr="00F47B47" w:rsidRDefault="00F47B47" w:rsidP="00F47B47">
            <w:pPr>
              <w:tabs>
                <w:tab w:val="left" w:pos="1820"/>
                <w:tab w:val="left" w:pos="6670"/>
              </w:tabs>
              <w:rPr>
                <w:sz w:val="20"/>
                <w:szCs w:val="20"/>
              </w:rPr>
            </w:pPr>
            <w:r w:rsidRPr="00F47B47">
              <w:rPr>
                <w:sz w:val="20"/>
                <w:szCs w:val="20"/>
              </w:rPr>
              <w:t>2.9.9</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Компоненты Системы должны устойчиво функционировать в условиях минимальной и максимальной загрузки без существенного снижения производительности серверов.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45B3F797" w14:textId="77777777" w:rsidR="00F47B47" w:rsidRPr="00F47B47" w:rsidRDefault="00F47B47" w:rsidP="00F47B47">
            <w:pPr>
              <w:tabs>
                <w:tab w:val="left" w:pos="1820"/>
                <w:tab w:val="left" w:pos="6670"/>
              </w:tabs>
              <w:rPr>
                <w:sz w:val="20"/>
                <w:szCs w:val="20"/>
              </w:rPr>
            </w:pPr>
          </w:p>
          <w:p w14:paraId="242E38D8" w14:textId="77777777" w:rsidR="00F47B47" w:rsidRPr="00F47B47" w:rsidRDefault="00F47B47" w:rsidP="00F47B47">
            <w:pPr>
              <w:tabs>
                <w:tab w:val="left" w:pos="1820"/>
                <w:tab w:val="left" w:pos="6670"/>
              </w:tabs>
              <w:rPr>
                <w:sz w:val="20"/>
                <w:szCs w:val="20"/>
              </w:rPr>
            </w:pPr>
            <w:r w:rsidRPr="00F47B47">
              <w:rPr>
                <w:sz w:val="20"/>
                <w:szCs w:val="20"/>
              </w:rPr>
              <w:t>2.10</w:t>
            </w:r>
            <w:r w:rsidRPr="00F47B47">
              <w:rPr>
                <w:sz w:val="20"/>
                <w:szCs w:val="20"/>
              </w:rPr>
              <w:tab/>
              <w:t>Требования к программным средствам антивирусной защиты почтовых систем на платформе UNIX</w:t>
            </w:r>
          </w:p>
          <w:p w14:paraId="1C4779E8" w14:textId="77777777" w:rsidR="00F47B47" w:rsidRPr="00F47B47" w:rsidRDefault="00F47B47" w:rsidP="00F47B47">
            <w:pPr>
              <w:tabs>
                <w:tab w:val="left" w:pos="1820"/>
                <w:tab w:val="left" w:pos="6670"/>
              </w:tabs>
              <w:rPr>
                <w:sz w:val="20"/>
                <w:szCs w:val="20"/>
              </w:rPr>
            </w:pPr>
            <w:r w:rsidRPr="00F47B47">
              <w:rPr>
                <w:sz w:val="20"/>
                <w:szCs w:val="20"/>
              </w:rPr>
              <w:t>2.10.1</w:t>
            </w:r>
            <w:r w:rsidRPr="00F47B47">
              <w:rPr>
                <w:sz w:val="20"/>
                <w:szCs w:val="20"/>
              </w:rPr>
              <w:tab/>
              <w:t xml:space="preserve">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Должна обеспечиваться защита как от вредоносных программ, так и от спама. Все исходящие сообщения должны проверяться до того, как они передаются на </w:t>
            </w:r>
            <w:proofErr w:type="gramStart"/>
            <w:r w:rsidRPr="00F47B47">
              <w:rPr>
                <w:sz w:val="20"/>
                <w:szCs w:val="20"/>
              </w:rPr>
              <w:t>удаленный  сервер</w:t>
            </w:r>
            <w:proofErr w:type="gramEnd"/>
            <w:r w:rsidRPr="00F47B47">
              <w:rPr>
                <w:sz w:val="20"/>
                <w:szCs w:val="20"/>
              </w:rPr>
              <w:t xml:space="preserve">. </w:t>
            </w:r>
          </w:p>
          <w:p w14:paraId="7D1C7F09" w14:textId="77777777" w:rsidR="00F47B47" w:rsidRPr="00F47B47" w:rsidRDefault="00F47B47" w:rsidP="00F47B47">
            <w:pPr>
              <w:tabs>
                <w:tab w:val="left" w:pos="1820"/>
                <w:tab w:val="left" w:pos="6670"/>
              </w:tabs>
              <w:rPr>
                <w:sz w:val="20"/>
                <w:szCs w:val="20"/>
              </w:rPr>
            </w:pPr>
            <w:r w:rsidRPr="00F47B47">
              <w:rPr>
                <w:sz w:val="20"/>
                <w:szCs w:val="20"/>
              </w:rPr>
              <w:t>2.10.2</w:t>
            </w:r>
            <w:r w:rsidRPr="00F47B47">
              <w:rPr>
                <w:sz w:val="20"/>
                <w:szCs w:val="20"/>
              </w:rPr>
              <w:tab/>
              <w:t>Должна обеспечиваться проверка почтовых протоколов SMTP/LMTP/POP3/IMAP4.</w:t>
            </w:r>
          </w:p>
          <w:p w14:paraId="49428098" w14:textId="77777777" w:rsidR="00F47B47" w:rsidRPr="00F47B47" w:rsidRDefault="00F47B47" w:rsidP="00F47B47">
            <w:pPr>
              <w:tabs>
                <w:tab w:val="left" w:pos="1820"/>
                <w:tab w:val="left" w:pos="6670"/>
              </w:tabs>
              <w:rPr>
                <w:sz w:val="20"/>
                <w:szCs w:val="20"/>
              </w:rPr>
            </w:pPr>
            <w:r w:rsidRPr="00F47B47">
              <w:rPr>
                <w:sz w:val="20"/>
                <w:szCs w:val="20"/>
              </w:rPr>
              <w:t>2.10.3</w:t>
            </w:r>
            <w:r w:rsidRPr="00F47B47">
              <w:rPr>
                <w:sz w:val="20"/>
                <w:szCs w:val="20"/>
              </w:rPr>
              <w:tab/>
              <w:t>Должна обеспечиваться проверка защищенных версий протоколов POP3/IMAP4.</w:t>
            </w:r>
          </w:p>
          <w:p w14:paraId="174C18AB" w14:textId="77777777" w:rsidR="00F47B47" w:rsidRPr="00F47B47" w:rsidRDefault="00F47B47" w:rsidP="00F47B47">
            <w:pPr>
              <w:tabs>
                <w:tab w:val="left" w:pos="1820"/>
                <w:tab w:val="left" w:pos="6670"/>
              </w:tabs>
              <w:rPr>
                <w:sz w:val="20"/>
                <w:szCs w:val="20"/>
              </w:rPr>
            </w:pPr>
            <w:r w:rsidRPr="00F47B47">
              <w:rPr>
                <w:sz w:val="20"/>
                <w:szCs w:val="20"/>
              </w:rPr>
              <w:t>2.10.4</w:t>
            </w:r>
            <w:r w:rsidRPr="00F47B47">
              <w:rPr>
                <w:sz w:val="20"/>
                <w:szCs w:val="20"/>
              </w:rPr>
              <w:tab/>
              <w:t>Должно обеспечиваться обнаружение и удаление вирусов всех типов как из самого письма, так и из всех его компонентов, вне зависимости от их типа и уровня вложенности.</w:t>
            </w:r>
          </w:p>
          <w:p w14:paraId="5D5B1C9B" w14:textId="77777777" w:rsidR="00F47B47" w:rsidRPr="00F47B47" w:rsidRDefault="00F47B47" w:rsidP="00F47B47">
            <w:pPr>
              <w:tabs>
                <w:tab w:val="left" w:pos="1820"/>
                <w:tab w:val="left" w:pos="6670"/>
              </w:tabs>
              <w:rPr>
                <w:sz w:val="20"/>
                <w:szCs w:val="20"/>
              </w:rPr>
            </w:pPr>
            <w:r w:rsidRPr="00F47B47">
              <w:rPr>
                <w:sz w:val="20"/>
                <w:szCs w:val="20"/>
              </w:rPr>
              <w:t>2.10.5</w:t>
            </w:r>
            <w:r w:rsidRPr="00F47B47">
              <w:rPr>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F47B47">
              <w:rPr>
                <w:sz w:val="20"/>
                <w:szCs w:val="20"/>
              </w:rPr>
              <w:t>пакета</w:t>
            </w:r>
            <w:proofErr w:type="gramEnd"/>
            <w:r w:rsidRPr="00F47B47">
              <w:rPr>
                <w:sz w:val="20"/>
                <w:szCs w:val="20"/>
              </w:rPr>
              <w:t xml:space="preserve"> рассчитанного на работу с используемым в ОС менеджером пакетов</w:t>
            </w:r>
          </w:p>
          <w:p w14:paraId="0B6540E7" w14:textId="77777777" w:rsidR="00F47B47" w:rsidRPr="00F47B47" w:rsidRDefault="00F47B47" w:rsidP="00F47B47">
            <w:pPr>
              <w:tabs>
                <w:tab w:val="left" w:pos="1820"/>
                <w:tab w:val="left" w:pos="6670"/>
              </w:tabs>
              <w:rPr>
                <w:sz w:val="20"/>
                <w:szCs w:val="20"/>
              </w:rPr>
            </w:pPr>
            <w:r w:rsidRPr="00F47B47">
              <w:rPr>
                <w:sz w:val="20"/>
                <w:szCs w:val="20"/>
              </w:rPr>
              <w:t>2.10.6</w:t>
            </w:r>
            <w:r w:rsidRPr="00F47B47">
              <w:rPr>
                <w:sz w:val="20"/>
                <w:szCs w:val="20"/>
              </w:rPr>
              <w:tab/>
              <w:t>Система должна иметь возможность установки как в качестве дополнительного модуля фильтрации для используемого почтового сервера на платформе типа UNIX, так и самостоятельно — в качестве почтового шлюза, предназначенного для проверки входящего и исходящего почтового трафика.</w:t>
            </w:r>
          </w:p>
          <w:p w14:paraId="4677822F" w14:textId="77777777" w:rsidR="00F47B47" w:rsidRPr="00F47B47" w:rsidRDefault="00F47B47" w:rsidP="00F47B47">
            <w:pPr>
              <w:tabs>
                <w:tab w:val="left" w:pos="1820"/>
                <w:tab w:val="left" w:pos="6670"/>
              </w:tabs>
              <w:rPr>
                <w:sz w:val="20"/>
                <w:szCs w:val="20"/>
              </w:rPr>
            </w:pPr>
            <w:r w:rsidRPr="00F47B47">
              <w:rPr>
                <w:sz w:val="20"/>
                <w:szCs w:val="20"/>
              </w:rPr>
              <w:t>2.10.7</w:t>
            </w:r>
            <w:r w:rsidRPr="00F47B47">
              <w:rPr>
                <w:sz w:val="20"/>
                <w:szCs w:val="20"/>
              </w:rPr>
              <w:tab/>
              <w:t>Система должна включать средства контроля работы собственных модулей, включая средства автоматического перезапуска модулей в случае возникновения проблем в их работе.</w:t>
            </w:r>
          </w:p>
          <w:p w14:paraId="71CA1B9D" w14:textId="77777777" w:rsidR="00F47B47" w:rsidRPr="00F47B47" w:rsidRDefault="00F47B47" w:rsidP="00F47B47">
            <w:pPr>
              <w:tabs>
                <w:tab w:val="left" w:pos="1820"/>
                <w:tab w:val="left" w:pos="6670"/>
              </w:tabs>
              <w:rPr>
                <w:sz w:val="20"/>
                <w:szCs w:val="20"/>
              </w:rPr>
            </w:pPr>
            <w:r w:rsidRPr="00F47B47">
              <w:rPr>
                <w:sz w:val="20"/>
                <w:szCs w:val="20"/>
              </w:rPr>
              <w:t>2.10.8</w:t>
            </w:r>
            <w:r w:rsidRPr="00F47B47">
              <w:rPr>
                <w:sz w:val="20"/>
                <w:szCs w:val="20"/>
              </w:rPr>
              <w:tab/>
              <w:t xml:space="preserve">Система должна поддерживать средства оптимизации загрузки почтового сервера, в том числе путем управления количеством одновременно проверяемых сообщений. </w:t>
            </w:r>
          </w:p>
          <w:p w14:paraId="71924E5E" w14:textId="77777777" w:rsidR="00F47B47" w:rsidRPr="00F47B47" w:rsidRDefault="00F47B47" w:rsidP="00F47B47">
            <w:pPr>
              <w:tabs>
                <w:tab w:val="left" w:pos="1820"/>
                <w:tab w:val="left" w:pos="6670"/>
              </w:tabs>
              <w:rPr>
                <w:sz w:val="20"/>
                <w:szCs w:val="20"/>
              </w:rPr>
            </w:pPr>
            <w:r w:rsidRPr="00F47B47">
              <w:rPr>
                <w:sz w:val="20"/>
                <w:szCs w:val="20"/>
              </w:rPr>
              <w:lastRenderedPageBreak/>
              <w:t>2.10.9</w:t>
            </w:r>
            <w:r w:rsidRPr="00F47B47">
              <w:rPr>
                <w:sz w:val="20"/>
                <w:szCs w:val="20"/>
              </w:rPr>
              <w:tab/>
              <w:t>Система должна поддерживать средства управления рабочей очередью приложения.</w:t>
            </w:r>
          </w:p>
          <w:p w14:paraId="14D56190" w14:textId="77777777" w:rsidR="00F47B47" w:rsidRPr="00F47B47" w:rsidRDefault="00F47B47" w:rsidP="00F47B47">
            <w:pPr>
              <w:tabs>
                <w:tab w:val="left" w:pos="1820"/>
                <w:tab w:val="left" w:pos="6670"/>
              </w:tabs>
              <w:rPr>
                <w:sz w:val="20"/>
                <w:szCs w:val="20"/>
              </w:rPr>
            </w:pPr>
            <w:r w:rsidRPr="00F47B47">
              <w:rPr>
                <w:sz w:val="20"/>
                <w:szCs w:val="20"/>
              </w:rPr>
              <w:t>2.10.10</w:t>
            </w:r>
            <w:r w:rsidRPr="00F47B47">
              <w:rPr>
                <w:sz w:val="20"/>
                <w:szCs w:val="20"/>
              </w:rPr>
              <w:tab/>
              <w:t>Система должна иметь возможность работы с несколькими почтовыми системами с различными настройками.</w:t>
            </w:r>
          </w:p>
          <w:p w14:paraId="590C9D10" w14:textId="77777777" w:rsidR="00F47B47" w:rsidRPr="00F47B47" w:rsidRDefault="00F47B47" w:rsidP="00F47B47">
            <w:pPr>
              <w:tabs>
                <w:tab w:val="left" w:pos="1820"/>
                <w:tab w:val="left" w:pos="6670"/>
              </w:tabs>
              <w:rPr>
                <w:sz w:val="20"/>
                <w:szCs w:val="20"/>
              </w:rPr>
            </w:pPr>
            <w:r w:rsidRPr="00F47B47">
              <w:rPr>
                <w:sz w:val="20"/>
                <w:szCs w:val="20"/>
              </w:rPr>
              <w:t>2.10.11</w:t>
            </w:r>
            <w:r w:rsidRPr="00F47B47">
              <w:rPr>
                <w:sz w:val="20"/>
                <w:szCs w:val="20"/>
              </w:rPr>
              <w:tab/>
              <w:t>Система должна поддерживать средства контроля правильности настроек.</w:t>
            </w:r>
          </w:p>
          <w:p w14:paraId="53F26127" w14:textId="77777777" w:rsidR="00F47B47" w:rsidRPr="00F47B47" w:rsidRDefault="00F47B47" w:rsidP="00F47B47">
            <w:pPr>
              <w:tabs>
                <w:tab w:val="left" w:pos="1820"/>
                <w:tab w:val="left" w:pos="6670"/>
              </w:tabs>
              <w:rPr>
                <w:sz w:val="20"/>
                <w:szCs w:val="20"/>
              </w:rPr>
            </w:pPr>
            <w:r w:rsidRPr="00F47B47">
              <w:rPr>
                <w:sz w:val="20"/>
                <w:szCs w:val="20"/>
              </w:rPr>
              <w:t>2.10.12</w:t>
            </w:r>
            <w:r w:rsidRPr="00F47B47">
              <w:rPr>
                <w:sz w:val="20"/>
                <w:szCs w:val="20"/>
              </w:rPr>
              <w:tab/>
              <w:t>Система должна иметь возможность расширения функционала, в том числе путем добавления новых модулей в соответствии с имеющимся программным интерфейсом.</w:t>
            </w:r>
          </w:p>
          <w:p w14:paraId="1485F60E" w14:textId="77777777" w:rsidR="00F47B47" w:rsidRPr="00F47B47" w:rsidRDefault="00F47B47" w:rsidP="00F47B47">
            <w:pPr>
              <w:tabs>
                <w:tab w:val="left" w:pos="1820"/>
                <w:tab w:val="left" w:pos="6670"/>
              </w:tabs>
              <w:rPr>
                <w:sz w:val="20"/>
                <w:szCs w:val="20"/>
              </w:rPr>
            </w:pPr>
            <w:r w:rsidRPr="00F47B47">
              <w:rPr>
                <w:sz w:val="20"/>
                <w:szCs w:val="20"/>
              </w:rPr>
              <w:t>2.10.13</w:t>
            </w:r>
            <w:r w:rsidRPr="00F47B47">
              <w:rPr>
                <w:sz w:val="20"/>
                <w:szCs w:val="20"/>
              </w:rPr>
              <w:tab/>
              <w:t>Система должна обеспечивать:</w:t>
            </w:r>
          </w:p>
          <w:p w14:paraId="723D253D" w14:textId="77777777" w:rsidR="00F47B47" w:rsidRPr="00F47B47" w:rsidRDefault="00F47B47" w:rsidP="00F47B47">
            <w:pPr>
              <w:tabs>
                <w:tab w:val="left" w:pos="1820"/>
                <w:tab w:val="left" w:pos="6670"/>
              </w:tabs>
              <w:rPr>
                <w:sz w:val="20"/>
                <w:szCs w:val="20"/>
              </w:rPr>
            </w:pPr>
            <w:r w:rsidRPr="00F47B47">
              <w:rPr>
                <w:sz w:val="20"/>
                <w:szCs w:val="20"/>
              </w:rPr>
              <w:t>2.10.13.1</w:t>
            </w:r>
            <w:r w:rsidRPr="00F47B47">
              <w:rPr>
                <w:sz w:val="20"/>
                <w:szCs w:val="20"/>
              </w:rPr>
              <w:tab/>
              <w:t>поиск и удаление вирусов всех известных типов;</w:t>
            </w:r>
          </w:p>
          <w:p w14:paraId="2ECA912B" w14:textId="77777777" w:rsidR="00F47B47" w:rsidRPr="00F47B47" w:rsidRDefault="00F47B47" w:rsidP="00F47B47">
            <w:pPr>
              <w:tabs>
                <w:tab w:val="left" w:pos="1820"/>
                <w:tab w:val="left" w:pos="6670"/>
              </w:tabs>
              <w:rPr>
                <w:sz w:val="20"/>
                <w:szCs w:val="20"/>
              </w:rPr>
            </w:pPr>
            <w:r w:rsidRPr="00F47B47">
              <w:rPr>
                <w:sz w:val="20"/>
                <w:szCs w:val="20"/>
              </w:rPr>
              <w:t>2.10.13.2</w:t>
            </w:r>
            <w:r w:rsidRPr="00F47B47">
              <w:rPr>
                <w:sz w:val="20"/>
                <w:szCs w:val="20"/>
              </w:rPr>
              <w:tab/>
              <w:t>помещение найденных зараженных файлов в специальное место на жестком диске —«карантин»;</w:t>
            </w:r>
          </w:p>
          <w:p w14:paraId="2C2FE9C7" w14:textId="77777777" w:rsidR="00F47B47" w:rsidRPr="00F47B47" w:rsidRDefault="00F47B47" w:rsidP="00F47B47">
            <w:pPr>
              <w:tabs>
                <w:tab w:val="left" w:pos="1820"/>
                <w:tab w:val="left" w:pos="6670"/>
              </w:tabs>
              <w:rPr>
                <w:sz w:val="20"/>
                <w:szCs w:val="20"/>
              </w:rPr>
            </w:pPr>
            <w:r w:rsidRPr="00F47B47">
              <w:rPr>
                <w:sz w:val="20"/>
                <w:szCs w:val="20"/>
              </w:rPr>
              <w:t>2.10.13.3</w:t>
            </w:r>
            <w:r w:rsidRPr="00F47B47">
              <w:rPr>
                <w:sz w:val="20"/>
                <w:szCs w:val="20"/>
              </w:rPr>
              <w:tab/>
              <w:t>возможность управления карантином, в том числе восстановления сохраненных объектов.</w:t>
            </w:r>
          </w:p>
          <w:p w14:paraId="452831E3" w14:textId="77777777" w:rsidR="00F47B47" w:rsidRPr="00F47B47" w:rsidRDefault="00F47B47" w:rsidP="00F47B47">
            <w:pPr>
              <w:tabs>
                <w:tab w:val="left" w:pos="1820"/>
                <w:tab w:val="left" w:pos="6670"/>
              </w:tabs>
              <w:rPr>
                <w:sz w:val="20"/>
                <w:szCs w:val="20"/>
              </w:rPr>
            </w:pPr>
            <w:r w:rsidRPr="00F47B47">
              <w:rPr>
                <w:sz w:val="20"/>
                <w:szCs w:val="20"/>
              </w:rPr>
              <w:t>2.10.14</w:t>
            </w:r>
            <w:r w:rsidRPr="00F47B47">
              <w:rPr>
                <w:sz w:val="20"/>
                <w:szCs w:val="20"/>
              </w:rPr>
              <w:tab/>
              <w:t>Система должна обеспечивать возможность выбора желаемых действия для различных типов вредоносных объектов, в том числе неизлечимых и подозрительных. В качестве таких действий должны быть доступны удаление сообщения и/или перемещение в карантин. Для подозрительных объектов также должна быть доступна возможность пропуска и доставка без изменения. Должна иметься возможность реализации нескольких действий.</w:t>
            </w:r>
          </w:p>
          <w:p w14:paraId="320EACF4" w14:textId="77777777" w:rsidR="00F47B47" w:rsidRPr="00F47B47" w:rsidRDefault="00F47B47" w:rsidP="00F47B47">
            <w:pPr>
              <w:tabs>
                <w:tab w:val="left" w:pos="1820"/>
                <w:tab w:val="left" w:pos="6670"/>
              </w:tabs>
              <w:rPr>
                <w:sz w:val="20"/>
                <w:szCs w:val="20"/>
              </w:rPr>
            </w:pPr>
            <w:r w:rsidRPr="00F47B47">
              <w:rPr>
                <w:sz w:val="20"/>
                <w:szCs w:val="20"/>
              </w:rPr>
              <w:t>2.10.15</w:t>
            </w:r>
            <w:r w:rsidRPr="00F47B47">
              <w:rPr>
                <w:sz w:val="20"/>
                <w:szCs w:val="20"/>
              </w:rPr>
              <w:tab/>
              <w:t>Система должна иметь возможность модификации проверенных (в том числе зараженных и отфильтрованных) писем — в числе прочих: путем модификации заголовка или добавления подписи.</w:t>
            </w:r>
          </w:p>
          <w:p w14:paraId="780DDE29" w14:textId="77777777" w:rsidR="00F47B47" w:rsidRPr="00F47B47" w:rsidRDefault="00F47B47" w:rsidP="00F47B47">
            <w:pPr>
              <w:tabs>
                <w:tab w:val="left" w:pos="1820"/>
                <w:tab w:val="left" w:pos="6670"/>
              </w:tabs>
              <w:rPr>
                <w:sz w:val="20"/>
                <w:szCs w:val="20"/>
              </w:rPr>
            </w:pPr>
            <w:r w:rsidRPr="00F47B47">
              <w:rPr>
                <w:sz w:val="20"/>
                <w:szCs w:val="20"/>
              </w:rPr>
              <w:t>2.10.16</w:t>
            </w:r>
            <w:r w:rsidRPr="00F47B47">
              <w:rPr>
                <w:sz w:val="20"/>
                <w:szCs w:val="20"/>
              </w:rPr>
              <w:tab/>
              <w:t>Система, используя актуальную на момент проведения тендера версию, должна функционировать на операционных системах Linux, имеющих версию ядра 2.4.x и выше, а также версию glibc2.2 и выше, FreeBSD версии 6.x и выше для платформы Intel x86 и amd64 и Solaris версии 10 для платформы Intel x86 и amd64.</w:t>
            </w:r>
          </w:p>
          <w:p w14:paraId="4710BCB6" w14:textId="77777777" w:rsidR="00F47B47" w:rsidRPr="00F47B47" w:rsidRDefault="00F47B47" w:rsidP="00F47B47">
            <w:pPr>
              <w:tabs>
                <w:tab w:val="left" w:pos="1820"/>
                <w:tab w:val="left" w:pos="6670"/>
              </w:tabs>
              <w:rPr>
                <w:sz w:val="20"/>
                <w:szCs w:val="20"/>
              </w:rPr>
            </w:pPr>
            <w:r w:rsidRPr="00F47B47">
              <w:rPr>
                <w:sz w:val="20"/>
                <w:szCs w:val="20"/>
              </w:rPr>
              <w:t>2.10.17</w:t>
            </w:r>
            <w:r w:rsidRPr="00F47B47">
              <w:rPr>
                <w:sz w:val="20"/>
                <w:szCs w:val="20"/>
              </w:rPr>
              <w:tab/>
              <w:t>Система, используя актуальную на момент проведения тендера версию, должна функционировать в локальных сетях с поддержкой протоколов IPv4/IPv6.</w:t>
            </w:r>
          </w:p>
          <w:p w14:paraId="682468A8" w14:textId="77777777" w:rsidR="00F47B47" w:rsidRPr="00F47B47" w:rsidRDefault="00F47B47" w:rsidP="00F47B47">
            <w:pPr>
              <w:tabs>
                <w:tab w:val="left" w:pos="1820"/>
                <w:tab w:val="left" w:pos="6670"/>
              </w:tabs>
              <w:rPr>
                <w:sz w:val="20"/>
                <w:szCs w:val="20"/>
              </w:rPr>
            </w:pPr>
            <w:r w:rsidRPr="00F47B47">
              <w:rPr>
                <w:sz w:val="20"/>
                <w:szCs w:val="20"/>
              </w:rPr>
              <w:t>2.10.18</w:t>
            </w:r>
            <w:r w:rsidRPr="00F47B47">
              <w:rPr>
                <w:sz w:val="20"/>
                <w:szCs w:val="20"/>
              </w:rPr>
              <w:tab/>
              <w:t xml:space="preserve">Система, используя актуальную на момент проведения тендера версию, должна функционировать на почтовых серверах </w:t>
            </w:r>
            <w:proofErr w:type="spellStart"/>
            <w:r w:rsidRPr="00F47B47">
              <w:rPr>
                <w:sz w:val="20"/>
                <w:szCs w:val="20"/>
              </w:rPr>
              <w:t>Sendmail</w:t>
            </w:r>
            <w:proofErr w:type="spellEnd"/>
            <w:r w:rsidRPr="00F47B47">
              <w:rPr>
                <w:sz w:val="20"/>
                <w:szCs w:val="20"/>
              </w:rPr>
              <w:t xml:space="preserve">, </w:t>
            </w:r>
            <w:proofErr w:type="spellStart"/>
            <w:r w:rsidRPr="00F47B47">
              <w:rPr>
                <w:sz w:val="20"/>
                <w:szCs w:val="20"/>
              </w:rPr>
              <w:t>Postfix</w:t>
            </w:r>
            <w:proofErr w:type="spellEnd"/>
            <w:r w:rsidRPr="00F47B47">
              <w:rPr>
                <w:sz w:val="20"/>
                <w:szCs w:val="20"/>
              </w:rPr>
              <w:t xml:space="preserve">, </w:t>
            </w:r>
            <w:proofErr w:type="spellStart"/>
            <w:r w:rsidRPr="00F47B47">
              <w:rPr>
                <w:sz w:val="20"/>
                <w:szCs w:val="20"/>
              </w:rPr>
              <w:t>Courier</w:t>
            </w:r>
            <w:proofErr w:type="spellEnd"/>
            <w:r w:rsidRPr="00F47B47">
              <w:rPr>
                <w:sz w:val="20"/>
                <w:szCs w:val="20"/>
              </w:rPr>
              <w:t xml:space="preserve">, </w:t>
            </w:r>
            <w:proofErr w:type="spellStart"/>
            <w:r w:rsidRPr="00F47B47">
              <w:rPr>
                <w:sz w:val="20"/>
                <w:szCs w:val="20"/>
              </w:rPr>
              <w:t>QMail</w:t>
            </w:r>
            <w:proofErr w:type="spellEnd"/>
            <w:r w:rsidRPr="00F47B47">
              <w:rPr>
                <w:sz w:val="20"/>
                <w:szCs w:val="20"/>
              </w:rPr>
              <w:t xml:space="preserve">, </w:t>
            </w:r>
            <w:proofErr w:type="spellStart"/>
            <w:r w:rsidRPr="00F47B47">
              <w:rPr>
                <w:sz w:val="20"/>
                <w:szCs w:val="20"/>
              </w:rPr>
              <w:t>CommuniGate</w:t>
            </w:r>
            <w:proofErr w:type="spellEnd"/>
            <w:r w:rsidRPr="00F47B47">
              <w:rPr>
                <w:sz w:val="20"/>
                <w:szCs w:val="20"/>
              </w:rPr>
              <w:t xml:space="preserve"> </w:t>
            </w:r>
            <w:proofErr w:type="spellStart"/>
            <w:r w:rsidRPr="00F47B47">
              <w:rPr>
                <w:sz w:val="20"/>
                <w:szCs w:val="20"/>
              </w:rPr>
              <w:t>Pro</w:t>
            </w:r>
            <w:proofErr w:type="spellEnd"/>
            <w:r w:rsidRPr="00F47B47">
              <w:rPr>
                <w:sz w:val="20"/>
                <w:szCs w:val="20"/>
              </w:rPr>
              <w:t xml:space="preserve">, </w:t>
            </w:r>
            <w:proofErr w:type="spellStart"/>
            <w:r w:rsidRPr="00F47B47">
              <w:rPr>
                <w:sz w:val="20"/>
                <w:szCs w:val="20"/>
              </w:rPr>
              <w:t>ZMailer</w:t>
            </w:r>
            <w:proofErr w:type="spellEnd"/>
            <w:r w:rsidRPr="00F47B47">
              <w:rPr>
                <w:sz w:val="20"/>
                <w:szCs w:val="20"/>
              </w:rPr>
              <w:t xml:space="preserve">, </w:t>
            </w:r>
            <w:proofErr w:type="spellStart"/>
            <w:r w:rsidRPr="00F47B47">
              <w:rPr>
                <w:sz w:val="20"/>
                <w:szCs w:val="20"/>
              </w:rPr>
              <w:t>Exim</w:t>
            </w:r>
            <w:proofErr w:type="spellEnd"/>
            <w:r w:rsidRPr="00F47B47">
              <w:rPr>
                <w:sz w:val="20"/>
                <w:szCs w:val="20"/>
              </w:rPr>
              <w:t>.</w:t>
            </w:r>
          </w:p>
          <w:p w14:paraId="57CFED5D" w14:textId="77777777" w:rsidR="00F47B47" w:rsidRPr="00F47B47" w:rsidRDefault="00F47B47" w:rsidP="00F47B47">
            <w:pPr>
              <w:tabs>
                <w:tab w:val="left" w:pos="1820"/>
                <w:tab w:val="left" w:pos="6670"/>
              </w:tabs>
              <w:rPr>
                <w:sz w:val="20"/>
                <w:szCs w:val="20"/>
              </w:rPr>
            </w:pPr>
            <w:r w:rsidRPr="00F47B47">
              <w:rPr>
                <w:sz w:val="20"/>
                <w:szCs w:val="20"/>
              </w:rPr>
              <w:t>2.10.18.1</w:t>
            </w:r>
            <w:r w:rsidRPr="00F47B47">
              <w:rPr>
                <w:sz w:val="20"/>
                <w:szCs w:val="20"/>
              </w:rPr>
              <w:tab/>
              <w:t>В состав поставки системы должен входить антивирусный сканер для периодической проверки системы.</w:t>
            </w:r>
          </w:p>
          <w:p w14:paraId="5ED1FE0C" w14:textId="77777777" w:rsidR="00F47B47" w:rsidRPr="00F47B47" w:rsidRDefault="00F47B47" w:rsidP="00F47B47">
            <w:pPr>
              <w:tabs>
                <w:tab w:val="left" w:pos="1820"/>
                <w:tab w:val="left" w:pos="6670"/>
              </w:tabs>
              <w:rPr>
                <w:sz w:val="20"/>
                <w:szCs w:val="20"/>
              </w:rPr>
            </w:pPr>
            <w:r w:rsidRPr="00F47B47">
              <w:rPr>
                <w:sz w:val="20"/>
                <w:szCs w:val="20"/>
              </w:rPr>
              <w:t>2.10.18.2</w:t>
            </w:r>
            <w:r w:rsidRPr="00F47B47">
              <w:rPr>
                <w:sz w:val="20"/>
                <w:szCs w:val="20"/>
              </w:rPr>
              <w:tab/>
              <w:t>Компоненты Системы должны устойчиво функционировать на компьютерах с 32-битной и 64-битной архитектурой в условиях их минимальной и максимальной загрузки без существенного снижения производительности серверов, в том числе за счет управления приоритетами обработки сообщений.</w:t>
            </w:r>
          </w:p>
          <w:p w14:paraId="390BF677" w14:textId="77777777" w:rsidR="00F47B47" w:rsidRPr="00F47B47" w:rsidRDefault="00F47B47" w:rsidP="00F47B47">
            <w:pPr>
              <w:tabs>
                <w:tab w:val="left" w:pos="1820"/>
                <w:tab w:val="left" w:pos="6670"/>
              </w:tabs>
              <w:rPr>
                <w:sz w:val="20"/>
                <w:szCs w:val="20"/>
              </w:rPr>
            </w:pPr>
            <w:r w:rsidRPr="00F47B47">
              <w:rPr>
                <w:sz w:val="20"/>
                <w:szCs w:val="20"/>
              </w:rPr>
              <w:t>2.10.19</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w:t>
            </w:r>
          </w:p>
          <w:p w14:paraId="1AFB007C" w14:textId="77777777" w:rsidR="00F47B47" w:rsidRPr="00F47B47" w:rsidRDefault="00F47B47" w:rsidP="00F47B47">
            <w:pPr>
              <w:tabs>
                <w:tab w:val="left" w:pos="1820"/>
                <w:tab w:val="left" w:pos="6670"/>
              </w:tabs>
              <w:rPr>
                <w:sz w:val="20"/>
                <w:szCs w:val="20"/>
              </w:rPr>
            </w:pPr>
            <w:r w:rsidRPr="00F47B47">
              <w:rPr>
                <w:sz w:val="20"/>
                <w:szCs w:val="20"/>
              </w:rPr>
              <w:t>2.10.20</w:t>
            </w:r>
            <w:r w:rsidRPr="00F47B47">
              <w:rPr>
                <w:sz w:val="20"/>
                <w:szCs w:val="20"/>
              </w:rPr>
              <w:tab/>
              <w:t>Система должна иметь возможность сохранения отредактированных настроек в текстовый файл и использования их на этом же или другом компьютере.</w:t>
            </w:r>
          </w:p>
          <w:p w14:paraId="2A4E52F0" w14:textId="77777777" w:rsidR="00F47B47" w:rsidRPr="00F47B47" w:rsidRDefault="00F47B47" w:rsidP="00F47B47">
            <w:pPr>
              <w:tabs>
                <w:tab w:val="left" w:pos="1820"/>
                <w:tab w:val="left" w:pos="6670"/>
              </w:tabs>
              <w:rPr>
                <w:sz w:val="20"/>
                <w:szCs w:val="20"/>
              </w:rPr>
            </w:pPr>
            <w:r w:rsidRPr="00F47B47">
              <w:rPr>
                <w:sz w:val="20"/>
                <w:szCs w:val="20"/>
              </w:rPr>
              <w:t>2.10.21</w:t>
            </w:r>
            <w:r w:rsidRPr="00F47B47">
              <w:rPr>
                <w:sz w:val="20"/>
                <w:szCs w:val="20"/>
              </w:rPr>
              <w:tab/>
              <w:t>Система должна иметь возможность администрирования с помощью веб-консоли управления.</w:t>
            </w:r>
          </w:p>
          <w:p w14:paraId="19D09C61" w14:textId="77777777" w:rsidR="00F47B47" w:rsidRPr="00F47B47" w:rsidRDefault="00F47B47" w:rsidP="00F47B47">
            <w:pPr>
              <w:tabs>
                <w:tab w:val="left" w:pos="1820"/>
                <w:tab w:val="left" w:pos="6670"/>
              </w:tabs>
              <w:rPr>
                <w:sz w:val="20"/>
                <w:szCs w:val="20"/>
              </w:rPr>
            </w:pPr>
            <w:r w:rsidRPr="00F47B47">
              <w:rPr>
                <w:sz w:val="20"/>
                <w:szCs w:val="20"/>
              </w:rPr>
              <w:t>2.10.22</w:t>
            </w:r>
            <w:r w:rsidRPr="00F47B47">
              <w:rPr>
                <w:sz w:val="20"/>
                <w:szCs w:val="20"/>
              </w:rPr>
              <w:tab/>
              <w:t>Консоль управления Системой должна быть доступной из единой системы управления антивирусной защиты локальной сети.</w:t>
            </w:r>
          </w:p>
          <w:p w14:paraId="730BEAE2" w14:textId="77777777" w:rsidR="00F47B47" w:rsidRPr="00F47B47" w:rsidRDefault="00F47B47" w:rsidP="00F47B47">
            <w:pPr>
              <w:tabs>
                <w:tab w:val="left" w:pos="1820"/>
                <w:tab w:val="left" w:pos="6670"/>
              </w:tabs>
              <w:rPr>
                <w:sz w:val="20"/>
                <w:szCs w:val="20"/>
              </w:rPr>
            </w:pPr>
            <w:r w:rsidRPr="00F47B47">
              <w:rPr>
                <w:sz w:val="20"/>
                <w:szCs w:val="20"/>
              </w:rPr>
              <w:t>2.10.23</w:t>
            </w:r>
            <w:r w:rsidRPr="00F47B47">
              <w:rPr>
                <w:sz w:val="20"/>
                <w:szCs w:val="20"/>
              </w:rPr>
              <w:tab/>
              <w:t>Система сбора статистики должна иметь возможность настройки уровня ее детализации, в том числе на уровне отдельных пользователей и групп;</w:t>
            </w:r>
          </w:p>
          <w:p w14:paraId="2B3EE267" w14:textId="77777777" w:rsidR="00F47B47" w:rsidRPr="00F47B47" w:rsidRDefault="00F47B47" w:rsidP="00F47B47">
            <w:pPr>
              <w:tabs>
                <w:tab w:val="left" w:pos="1820"/>
                <w:tab w:val="left" w:pos="6670"/>
              </w:tabs>
              <w:rPr>
                <w:sz w:val="20"/>
                <w:szCs w:val="20"/>
              </w:rPr>
            </w:pPr>
            <w:r w:rsidRPr="00F47B47">
              <w:rPr>
                <w:sz w:val="20"/>
                <w:szCs w:val="20"/>
              </w:rPr>
              <w:t>2.10.24</w:t>
            </w:r>
            <w:r w:rsidRPr="00F47B47">
              <w:rPr>
                <w:sz w:val="20"/>
                <w:szCs w:val="20"/>
              </w:rPr>
              <w:tab/>
              <w:t>Программные средства Системы должны обеспечивать реализацию следующих функциональных возможностей:</w:t>
            </w:r>
          </w:p>
          <w:p w14:paraId="26805E77" w14:textId="77777777" w:rsidR="00F47B47" w:rsidRPr="00F47B47" w:rsidRDefault="00F47B47" w:rsidP="00F47B47">
            <w:pPr>
              <w:tabs>
                <w:tab w:val="left" w:pos="1820"/>
                <w:tab w:val="left" w:pos="6670"/>
              </w:tabs>
              <w:rPr>
                <w:sz w:val="20"/>
                <w:szCs w:val="20"/>
              </w:rPr>
            </w:pPr>
            <w:r w:rsidRPr="00F47B47">
              <w:rPr>
                <w:sz w:val="20"/>
                <w:szCs w:val="20"/>
              </w:rPr>
              <w:t>2.10.24.1</w:t>
            </w:r>
            <w:r w:rsidRPr="00F47B47">
              <w:rPr>
                <w:sz w:val="20"/>
                <w:szCs w:val="20"/>
              </w:rPr>
              <w:tab/>
              <w:t>настройка параметров сканирования для каждого почтового ящика;</w:t>
            </w:r>
          </w:p>
          <w:p w14:paraId="25B4B4ED" w14:textId="77777777" w:rsidR="00F47B47" w:rsidRPr="00F47B47" w:rsidRDefault="00F47B47" w:rsidP="00F47B47">
            <w:pPr>
              <w:tabs>
                <w:tab w:val="left" w:pos="1820"/>
                <w:tab w:val="left" w:pos="6670"/>
              </w:tabs>
              <w:rPr>
                <w:sz w:val="20"/>
                <w:szCs w:val="20"/>
              </w:rPr>
            </w:pPr>
            <w:r w:rsidRPr="00F47B47">
              <w:rPr>
                <w:sz w:val="20"/>
                <w:szCs w:val="20"/>
              </w:rPr>
              <w:t>2.10.24.2</w:t>
            </w:r>
            <w:r w:rsidRPr="00F47B47">
              <w:rPr>
                <w:sz w:val="20"/>
                <w:szCs w:val="20"/>
              </w:rPr>
              <w:tab/>
              <w:t>фильтрация по определенным типам сообщений и предотвращение массовых рассылок;</w:t>
            </w:r>
          </w:p>
          <w:p w14:paraId="208DBCB2" w14:textId="77777777" w:rsidR="00F47B47" w:rsidRPr="00F47B47" w:rsidRDefault="00F47B47" w:rsidP="00F47B47">
            <w:pPr>
              <w:tabs>
                <w:tab w:val="left" w:pos="1820"/>
                <w:tab w:val="left" w:pos="6670"/>
              </w:tabs>
              <w:rPr>
                <w:sz w:val="20"/>
                <w:szCs w:val="20"/>
              </w:rPr>
            </w:pPr>
            <w:r w:rsidRPr="00F47B47">
              <w:rPr>
                <w:sz w:val="20"/>
                <w:szCs w:val="20"/>
              </w:rPr>
              <w:t>2.10.24.3</w:t>
            </w:r>
            <w:r w:rsidRPr="00F47B47">
              <w:rPr>
                <w:sz w:val="20"/>
                <w:szCs w:val="20"/>
              </w:rPr>
              <w:tab/>
              <w:t>фильтрация почтовых сообщений с помощью технологий репутационного анализа;</w:t>
            </w:r>
          </w:p>
          <w:p w14:paraId="788CAEE9" w14:textId="77777777" w:rsidR="00F47B47" w:rsidRPr="00F47B47" w:rsidRDefault="00F47B47" w:rsidP="00F47B47">
            <w:pPr>
              <w:tabs>
                <w:tab w:val="left" w:pos="1820"/>
                <w:tab w:val="left" w:pos="6670"/>
              </w:tabs>
              <w:rPr>
                <w:sz w:val="20"/>
                <w:szCs w:val="20"/>
              </w:rPr>
            </w:pPr>
            <w:r w:rsidRPr="00F47B47">
              <w:rPr>
                <w:sz w:val="20"/>
                <w:szCs w:val="20"/>
              </w:rPr>
              <w:t>2.10.24.4</w:t>
            </w:r>
            <w:r w:rsidRPr="00F47B47">
              <w:rPr>
                <w:sz w:val="20"/>
                <w:szCs w:val="20"/>
              </w:rPr>
              <w:tab/>
              <w:t>анализ заголовков и тела по формальным признакам, в том числе на соответствие спецификации RFC-822;</w:t>
            </w:r>
          </w:p>
          <w:p w14:paraId="481F0DF7" w14:textId="77777777" w:rsidR="00F47B47" w:rsidRPr="00F47B47" w:rsidRDefault="00F47B47" w:rsidP="00F47B47">
            <w:pPr>
              <w:tabs>
                <w:tab w:val="left" w:pos="1820"/>
                <w:tab w:val="left" w:pos="6670"/>
              </w:tabs>
              <w:rPr>
                <w:sz w:val="20"/>
                <w:szCs w:val="20"/>
              </w:rPr>
            </w:pPr>
            <w:r w:rsidRPr="00F47B47">
              <w:rPr>
                <w:sz w:val="20"/>
                <w:szCs w:val="20"/>
              </w:rPr>
              <w:t>2.10.24.5</w:t>
            </w:r>
            <w:r w:rsidRPr="00F47B47">
              <w:rPr>
                <w:sz w:val="20"/>
                <w:szCs w:val="20"/>
              </w:rPr>
              <w:tab/>
              <w:t>маршрутизация сообщений;</w:t>
            </w:r>
          </w:p>
          <w:p w14:paraId="6A67972B" w14:textId="77777777" w:rsidR="00F47B47" w:rsidRPr="00F47B47" w:rsidRDefault="00F47B47" w:rsidP="00F47B47">
            <w:pPr>
              <w:tabs>
                <w:tab w:val="left" w:pos="1820"/>
                <w:tab w:val="left" w:pos="6670"/>
              </w:tabs>
              <w:rPr>
                <w:sz w:val="20"/>
                <w:szCs w:val="20"/>
              </w:rPr>
            </w:pPr>
            <w:r w:rsidRPr="00F47B47">
              <w:rPr>
                <w:sz w:val="20"/>
                <w:szCs w:val="20"/>
              </w:rPr>
              <w:lastRenderedPageBreak/>
              <w:t>2.10.24.6</w:t>
            </w:r>
            <w:r w:rsidRPr="00F47B47">
              <w:rPr>
                <w:sz w:val="20"/>
                <w:szCs w:val="20"/>
              </w:rPr>
              <w:tab/>
              <w:t>балансировка нагрузки между несколькими узлами антивирусного анализа, в том числе удаленными;</w:t>
            </w:r>
          </w:p>
          <w:p w14:paraId="231F2FAE" w14:textId="77777777" w:rsidR="00F47B47" w:rsidRPr="00F47B47" w:rsidRDefault="00F47B47" w:rsidP="00F47B47">
            <w:pPr>
              <w:tabs>
                <w:tab w:val="left" w:pos="1820"/>
                <w:tab w:val="left" w:pos="6670"/>
              </w:tabs>
              <w:rPr>
                <w:sz w:val="20"/>
                <w:szCs w:val="20"/>
              </w:rPr>
            </w:pPr>
            <w:r w:rsidRPr="00F47B47">
              <w:rPr>
                <w:sz w:val="20"/>
                <w:szCs w:val="20"/>
              </w:rPr>
              <w:t>2.10.24.7</w:t>
            </w:r>
            <w:r w:rsidRPr="00F47B47">
              <w:rPr>
                <w:sz w:val="20"/>
                <w:szCs w:val="20"/>
              </w:rPr>
              <w:tab/>
              <w:t>фильтрация и блокировка сообщений в зависимости от вероятности их принадлежности к спаму — по категориям спам и вероятно, спам;</w:t>
            </w:r>
          </w:p>
          <w:p w14:paraId="7E74DEA1" w14:textId="77777777" w:rsidR="00F47B47" w:rsidRPr="00F47B47" w:rsidRDefault="00F47B47" w:rsidP="00F47B47">
            <w:pPr>
              <w:tabs>
                <w:tab w:val="left" w:pos="1820"/>
                <w:tab w:val="left" w:pos="6670"/>
              </w:tabs>
              <w:rPr>
                <w:sz w:val="20"/>
                <w:szCs w:val="20"/>
              </w:rPr>
            </w:pPr>
            <w:r w:rsidRPr="00F47B47">
              <w:rPr>
                <w:sz w:val="20"/>
                <w:szCs w:val="20"/>
              </w:rPr>
              <w:t>2.10.24.8</w:t>
            </w:r>
            <w:r w:rsidRPr="00F47B47">
              <w:rPr>
                <w:sz w:val="20"/>
                <w:szCs w:val="20"/>
              </w:rPr>
              <w:tab/>
              <w:t>использование интеллектуальной системы анализа почтового трафика без необходимости постоянного обучения системы антиспама системным администратором;</w:t>
            </w:r>
          </w:p>
          <w:p w14:paraId="648DBE12" w14:textId="77777777" w:rsidR="00F47B47" w:rsidRPr="00F47B47" w:rsidRDefault="00F47B47" w:rsidP="00F47B47">
            <w:pPr>
              <w:tabs>
                <w:tab w:val="left" w:pos="1820"/>
                <w:tab w:val="left" w:pos="6670"/>
              </w:tabs>
              <w:rPr>
                <w:sz w:val="20"/>
                <w:szCs w:val="20"/>
              </w:rPr>
            </w:pPr>
            <w:r w:rsidRPr="00F47B47">
              <w:rPr>
                <w:sz w:val="20"/>
                <w:szCs w:val="20"/>
              </w:rPr>
              <w:t>2.10.24.9</w:t>
            </w:r>
            <w:r w:rsidRPr="00F47B47">
              <w:rPr>
                <w:sz w:val="20"/>
                <w:szCs w:val="20"/>
              </w:rPr>
              <w:tab/>
              <w:t>гарантированная доставка всех почтовых сообщений, в том числе в случае временной недоступности получателя;</w:t>
            </w:r>
          </w:p>
          <w:p w14:paraId="2CC1B4D9" w14:textId="77777777" w:rsidR="00F47B47" w:rsidRPr="00F47B47" w:rsidRDefault="00F47B47" w:rsidP="00F47B47">
            <w:pPr>
              <w:tabs>
                <w:tab w:val="left" w:pos="1820"/>
                <w:tab w:val="left" w:pos="6670"/>
              </w:tabs>
              <w:rPr>
                <w:sz w:val="20"/>
                <w:szCs w:val="20"/>
              </w:rPr>
            </w:pPr>
            <w:r w:rsidRPr="00F47B47">
              <w:rPr>
                <w:sz w:val="20"/>
                <w:szCs w:val="20"/>
              </w:rPr>
              <w:t>2.10.24.10</w:t>
            </w:r>
            <w:r w:rsidRPr="00F47B47">
              <w:rPr>
                <w:sz w:val="20"/>
                <w:szCs w:val="20"/>
              </w:rPr>
              <w:tab/>
              <w:t>архивирование и регистрация сообщений;</w:t>
            </w:r>
          </w:p>
          <w:p w14:paraId="1E43A96C" w14:textId="77777777" w:rsidR="00F47B47" w:rsidRPr="00F47B47" w:rsidRDefault="00F47B47" w:rsidP="00F47B47">
            <w:pPr>
              <w:tabs>
                <w:tab w:val="left" w:pos="1820"/>
                <w:tab w:val="left" w:pos="6670"/>
              </w:tabs>
              <w:rPr>
                <w:sz w:val="20"/>
                <w:szCs w:val="20"/>
              </w:rPr>
            </w:pPr>
            <w:r w:rsidRPr="00F47B47">
              <w:rPr>
                <w:sz w:val="20"/>
                <w:szCs w:val="20"/>
              </w:rPr>
              <w:t>2.10.24.11</w:t>
            </w:r>
            <w:r w:rsidRPr="00F47B47">
              <w:rPr>
                <w:sz w:val="20"/>
                <w:szCs w:val="20"/>
              </w:rPr>
              <w:tab/>
              <w:t>Использование различных типов баз данных;</w:t>
            </w:r>
          </w:p>
          <w:p w14:paraId="24C75DBE" w14:textId="77777777" w:rsidR="00F47B47" w:rsidRPr="00F47B47" w:rsidRDefault="00F47B47" w:rsidP="00F47B47">
            <w:pPr>
              <w:tabs>
                <w:tab w:val="left" w:pos="1820"/>
                <w:tab w:val="left" w:pos="6670"/>
              </w:tabs>
              <w:rPr>
                <w:sz w:val="20"/>
                <w:szCs w:val="20"/>
              </w:rPr>
            </w:pPr>
            <w:r w:rsidRPr="00F47B47">
              <w:rPr>
                <w:sz w:val="20"/>
                <w:szCs w:val="20"/>
              </w:rPr>
              <w:t>2.10.24.12</w:t>
            </w:r>
            <w:r w:rsidRPr="00F47B47">
              <w:rPr>
                <w:sz w:val="20"/>
                <w:szCs w:val="20"/>
              </w:rPr>
              <w:tab/>
              <w:t>отправка уведомлений администратору;</w:t>
            </w:r>
          </w:p>
          <w:p w14:paraId="0F63FCC5" w14:textId="77777777" w:rsidR="00F47B47" w:rsidRPr="00F47B47" w:rsidRDefault="00F47B47" w:rsidP="00F47B47">
            <w:pPr>
              <w:tabs>
                <w:tab w:val="left" w:pos="1820"/>
                <w:tab w:val="left" w:pos="6670"/>
              </w:tabs>
              <w:rPr>
                <w:sz w:val="20"/>
                <w:szCs w:val="20"/>
              </w:rPr>
            </w:pPr>
            <w:r w:rsidRPr="00F47B47">
              <w:rPr>
                <w:sz w:val="20"/>
                <w:szCs w:val="20"/>
              </w:rPr>
              <w:t>2.10.24.13</w:t>
            </w:r>
            <w:r w:rsidRPr="00F47B47">
              <w:rPr>
                <w:sz w:val="20"/>
                <w:szCs w:val="20"/>
              </w:rPr>
              <w:tab/>
              <w:t>ведение журнала событий, в том числе для определенного типа объектов;</w:t>
            </w:r>
          </w:p>
          <w:p w14:paraId="09E4D4A1" w14:textId="77777777" w:rsidR="00F47B47" w:rsidRPr="00F47B47" w:rsidRDefault="00F47B47" w:rsidP="00F47B47">
            <w:pPr>
              <w:tabs>
                <w:tab w:val="left" w:pos="1820"/>
                <w:tab w:val="left" w:pos="6670"/>
              </w:tabs>
              <w:rPr>
                <w:sz w:val="20"/>
                <w:szCs w:val="20"/>
              </w:rPr>
            </w:pPr>
            <w:r w:rsidRPr="00F47B47">
              <w:rPr>
                <w:sz w:val="20"/>
                <w:szCs w:val="20"/>
              </w:rPr>
              <w:t>2.10.24.14</w:t>
            </w:r>
            <w:r w:rsidRPr="00F47B47">
              <w:rPr>
                <w:sz w:val="20"/>
                <w:szCs w:val="20"/>
              </w:rPr>
              <w:tab/>
              <w:t>автоматическое обновление вирусных баз и настройка расписания обновлений;</w:t>
            </w:r>
          </w:p>
          <w:p w14:paraId="2ABDEDC5" w14:textId="77777777" w:rsidR="00F47B47" w:rsidRPr="00F47B47" w:rsidRDefault="00F47B47" w:rsidP="00F47B47">
            <w:pPr>
              <w:tabs>
                <w:tab w:val="left" w:pos="1820"/>
                <w:tab w:val="left" w:pos="6670"/>
              </w:tabs>
              <w:rPr>
                <w:sz w:val="20"/>
                <w:szCs w:val="20"/>
              </w:rPr>
            </w:pPr>
            <w:r w:rsidRPr="00F47B47">
              <w:rPr>
                <w:sz w:val="20"/>
                <w:szCs w:val="20"/>
              </w:rPr>
              <w:t>2.10.24.15</w:t>
            </w:r>
            <w:r w:rsidRPr="00F47B47">
              <w:rPr>
                <w:sz w:val="20"/>
                <w:szCs w:val="20"/>
              </w:rPr>
              <w:tab/>
              <w:t>откат обновлений;</w:t>
            </w:r>
          </w:p>
          <w:p w14:paraId="53576AC5" w14:textId="77777777" w:rsidR="00F47B47" w:rsidRPr="00F47B47" w:rsidRDefault="00F47B47" w:rsidP="00F47B47">
            <w:pPr>
              <w:tabs>
                <w:tab w:val="left" w:pos="1820"/>
                <w:tab w:val="left" w:pos="6670"/>
              </w:tabs>
              <w:rPr>
                <w:sz w:val="20"/>
                <w:szCs w:val="20"/>
              </w:rPr>
            </w:pPr>
            <w:r w:rsidRPr="00F47B47">
              <w:rPr>
                <w:sz w:val="20"/>
                <w:szCs w:val="20"/>
              </w:rPr>
              <w:t>2.10.25</w:t>
            </w:r>
            <w:r w:rsidRPr="00F47B47">
              <w:rPr>
                <w:sz w:val="20"/>
                <w:szCs w:val="20"/>
              </w:rPr>
              <w:tab/>
              <w:t>Система должна обеспечивать возможность выбора желаемых действия для отфильтрованных спам-сообщений. В качестве таких действий должны быть доступны удаление, пропуск или отказ от приема.</w:t>
            </w:r>
          </w:p>
          <w:p w14:paraId="5BA7D6FD" w14:textId="77777777" w:rsidR="00F47B47" w:rsidRPr="00F47B47" w:rsidRDefault="00F47B47" w:rsidP="00F47B47">
            <w:pPr>
              <w:tabs>
                <w:tab w:val="left" w:pos="1820"/>
                <w:tab w:val="left" w:pos="6670"/>
              </w:tabs>
              <w:rPr>
                <w:sz w:val="20"/>
                <w:szCs w:val="20"/>
              </w:rPr>
            </w:pPr>
            <w:r w:rsidRPr="00F47B47">
              <w:rPr>
                <w:sz w:val="20"/>
                <w:szCs w:val="20"/>
              </w:rPr>
              <w:t>2.10.26</w:t>
            </w:r>
            <w:r w:rsidRPr="00F47B47">
              <w:rPr>
                <w:sz w:val="20"/>
                <w:szCs w:val="20"/>
              </w:rPr>
              <w:tab/>
              <w:t>Система должна поддерживать возможность создания правил фильтрации.</w:t>
            </w:r>
          </w:p>
          <w:p w14:paraId="50EF966E" w14:textId="77777777" w:rsidR="00F47B47" w:rsidRPr="00F47B47" w:rsidRDefault="00F47B47" w:rsidP="00F47B47">
            <w:pPr>
              <w:tabs>
                <w:tab w:val="left" w:pos="1820"/>
                <w:tab w:val="left" w:pos="6670"/>
              </w:tabs>
              <w:rPr>
                <w:sz w:val="20"/>
                <w:szCs w:val="20"/>
              </w:rPr>
            </w:pPr>
            <w:r w:rsidRPr="00F47B47">
              <w:rPr>
                <w:sz w:val="20"/>
                <w:szCs w:val="20"/>
              </w:rPr>
              <w:t>2.10.27</w:t>
            </w:r>
            <w:r w:rsidRPr="00F47B47">
              <w:rPr>
                <w:sz w:val="20"/>
                <w:szCs w:val="20"/>
              </w:rPr>
              <w:tab/>
              <w:t>Система должна обеспечивать регулировку распределения ресурсов сервера между антивирусом и другими приложениями в зависимости от приоритетности задач.</w:t>
            </w:r>
          </w:p>
          <w:p w14:paraId="126AD0BB" w14:textId="77777777" w:rsidR="00F47B47" w:rsidRPr="00F47B47" w:rsidRDefault="00F47B47" w:rsidP="00F47B47">
            <w:pPr>
              <w:tabs>
                <w:tab w:val="left" w:pos="1820"/>
                <w:tab w:val="left" w:pos="6670"/>
              </w:tabs>
              <w:rPr>
                <w:sz w:val="20"/>
                <w:szCs w:val="20"/>
              </w:rPr>
            </w:pPr>
            <w:r w:rsidRPr="00F47B47">
              <w:rPr>
                <w:sz w:val="20"/>
                <w:szCs w:val="20"/>
              </w:rPr>
              <w:t>2.10.28</w:t>
            </w:r>
            <w:r w:rsidRPr="00F47B47">
              <w:rPr>
                <w:sz w:val="20"/>
                <w:szCs w:val="20"/>
              </w:rPr>
              <w:tab/>
              <w:t>Система должна позволять выполнить получателю письма, помещенного в карантин, извлечение его из карантина посредством отправки специального управляющего письма в ответ на уведомление о помещении входящего письма в карантин.</w:t>
            </w:r>
          </w:p>
          <w:p w14:paraId="26D65673" w14:textId="77777777" w:rsidR="00F47B47" w:rsidRPr="00F47B47" w:rsidRDefault="00F47B47" w:rsidP="00F47B47">
            <w:pPr>
              <w:tabs>
                <w:tab w:val="left" w:pos="1820"/>
                <w:tab w:val="left" w:pos="6670"/>
              </w:tabs>
              <w:rPr>
                <w:sz w:val="20"/>
                <w:szCs w:val="20"/>
              </w:rPr>
            </w:pPr>
            <w:r w:rsidRPr="00F47B47">
              <w:rPr>
                <w:sz w:val="20"/>
                <w:szCs w:val="20"/>
              </w:rPr>
              <w:t>2.10.29</w:t>
            </w:r>
            <w:r w:rsidRPr="00F47B47">
              <w:rPr>
                <w:sz w:val="20"/>
                <w:szCs w:val="20"/>
              </w:rPr>
              <w:tab/>
              <w:t>Система должна позволять организовывать кластерное решение для распределения нагрузки по обработке почтовых сообщений на несколько серверов</w:t>
            </w:r>
          </w:p>
          <w:p w14:paraId="07BF3C51" w14:textId="77777777" w:rsidR="00F47B47" w:rsidRPr="00F47B47" w:rsidRDefault="00F47B47" w:rsidP="00F47B47">
            <w:pPr>
              <w:tabs>
                <w:tab w:val="left" w:pos="1820"/>
                <w:tab w:val="left" w:pos="6670"/>
              </w:tabs>
              <w:rPr>
                <w:sz w:val="20"/>
                <w:szCs w:val="20"/>
              </w:rPr>
            </w:pPr>
          </w:p>
          <w:p w14:paraId="4E79AE4A" w14:textId="77777777" w:rsidR="00F47B47" w:rsidRPr="00F47B47" w:rsidRDefault="00F47B47" w:rsidP="00F47B47">
            <w:pPr>
              <w:tabs>
                <w:tab w:val="left" w:pos="1820"/>
                <w:tab w:val="left" w:pos="6670"/>
              </w:tabs>
              <w:rPr>
                <w:sz w:val="20"/>
                <w:szCs w:val="20"/>
              </w:rPr>
            </w:pPr>
            <w:r w:rsidRPr="00F47B47">
              <w:rPr>
                <w:sz w:val="20"/>
                <w:szCs w:val="20"/>
              </w:rPr>
              <w:t>2.11</w:t>
            </w:r>
            <w:r w:rsidRPr="00F47B47">
              <w:rPr>
                <w:sz w:val="20"/>
                <w:szCs w:val="20"/>
              </w:rPr>
              <w:tab/>
              <w:t>Требования к программным средствам антивирусной защиты шлюзов сети Интернет, построенных на базе ОС UNIX</w:t>
            </w:r>
          </w:p>
          <w:p w14:paraId="2D2035EF" w14:textId="77777777" w:rsidR="00F47B47" w:rsidRPr="00F47B47" w:rsidRDefault="00F47B47" w:rsidP="00F47B47">
            <w:pPr>
              <w:tabs>
                <w:tab w:val="left" w:pos="1820"/>
                <w:tab w:val="left" w:pos="6670"/>
              </w:tabs>
              <w:rPr>
                <w:sz w:val="20"/>
                <w:szCs w:val="20"/>
              </w:rPr>
            </w:pPr>
            <w:r w:rsidRPr="00F47B47">
              <w:rPr>
                <w:sz w:val="20"/>
                <w:szCs w:val="20"/>
              </w:rPr>
              <w:t>2.11.1</w:t>
            </w:r>
            <w:r w:rsidRPr="00F47B47">
              <w:rPr>
                <w:sz w:val="20"/>
                <w:szCs w:val="20"/>
              </w:rPr>
              <w:tab/>
              <w:t>Программные средства Системы должны обеспечивать защиту интернет-трафика, поступающего по протоколам HTTP/FTP</w:t>
            </w:r>
          </w:p>
          <w:p w14:paraId="47C1DEA0" w14:textId="77777777" w:rsidR="00F47B47" w:rsidRPr="00F47B47" w:rsidRDefault="00F47B47" w:rsidP="00F47B47">
            <w:pPr>
              <w:tabs>
                <w:tab w:val="left" w:pos="1820"/>
                <w:tab w:val="left" w:pos="6670"/>
              </w:tabs>
              <w:rPr>
                <w:sz w:val="20"/>
                <w:szCs w:val="20"/>
              </w:rPr>
            </w:pPr>
            <w:r w:rsidRPr="00F47B47">
              <w:rPr>
                <w:sz w:val="20"/>
                <w:szCs w:val="20"/>
              </w:rPr>
              <w:t>2.11.2</w:t>
            </w:r>
            <w:r w:rsidRPr="00F47B47">
              <w:rPr>
                <w:sz w:val="20"/>
                <w:szCs w:val="20"/>
              </w:rPr>
              <w:tab/>
              <w:t xml:space="preserve">Все передаваемые по защищаемым протоколам объекты должны проверяться до момента передачи пользователям. </w:t>
            </w:r>
          </w:p>
          <w:p w14:paraId="738680EE" w14:textId="77777777" w:rsidR="00F47B47" w:rsidRPr="00F47B47" w:rsidRDefault="00F47B47" w:rsidP="00F47B47">
            <w:pPr>
              <w:tabs>
                <w:tab w:val="left" w:pos="1820"/>
                <w:tab w:val="left" w:pos="6670"/>
              </w:tabs>
              <w:rPr>
                <w:sz w:val="20"/>
                <w:szCs w:val="20"/>
              </w:rPr>
            </w:pPr>
            <w:r w:rsidRPr="00F47B47">
              <w:rPr>
                <w:sz w:val="20"/>
                <w:szCs w:val="20"/>
              </w:rPr>
              <w:t>2.11.3</w:t>
            </w:r>
            <w:r w:rsidRPr="00F47B47">
              <w:rPr>
                <w:sz w:val="20"/>
                <w:szCs w:val="20"/>
              </w:rPr>
              <w:tab/>
              <w:t>Система должна обеспечивать возможность интеграции с прокси-серверами по протоколу ICAP</w:t>
            </w:r>
          </w:p>
          <w:p w14:paraId="0A0D1E61" w14:textId="77777777" w:rsidR="00F47B47" w:rsidRPr="00F47B47" w:rsidRDefault="00F47B47" w:rsidP="00F47B47">
            <w:pPr>
              <w:tabs>
                <w:tab w:val="left" w:pos="1820"/>
                <w:tab w:val="left" w:pos="6670"/>
              </w:tabs>
              <w:rPr>
                <w:sz w:val="20"/>
                <w:szCs w:val="20"/>
              </w:rPr>
            </w:pPr>
            <w:r w:rsidRPr="00F47B47">
              <w:rPr>
                <w:sz w:val="20"/>
                <w:szCs w:val="20"/>
              </w:rPr>
              <w:t>2.11.4</w:t>
            </w:r>
            <w:r w:rsidRPr="00F47B47">
              <w:rPr>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345322B7" w14:textId="77777777" w:rsidR="00F47B47" w:rsidRPr="00F47B47" w:rsidRDefault="00F47B47" w:rsidP="00F47B47">
            <w:pPr>
              <w:tabs>
                <w:tab w:val="left" w:pos="1820"/>
                <w:tab w:val="left" w:pos="6670"/>
              </w:tabs>
              <w:rPr>
                <w:sz w:val="20"/>
                <w:szCs w:val="20"/>
              </w:rPr>
            </w:pPr>
            <w:r w:rsidRPr="00F47B47">
              <w:rPr>
                <w:sz w:val="20"/>
                <w:szCs w:val="20"/>
              </w:rPr>
              <w:t>2.11.5</w:t>
            </w:r>
            <w:r w:rsidRPr="00F47B47">
              <w:rPr>
                <w:sz w:val="20"/>
                <w:szCs w:val="20"/>
              </w:rPr>
              <w:tab/>
              <w:t>Программные средства Системы должны обеспечивать определение в проверяемых объектах вредоносных программ всех типов.</w:t>
            </w:r>
          </w:p>
          <w:p w14:paraId="74679826" w14:textId="77777777" w:rsidR="00F47B47" w:rsidRPr="00F47B47" w:rsidRDefault="00F47B47" w:rsidP="00F47B47">
            <w:pPr>
              <w:tabs>
                <w:tab w:val="left" w:pos="1820"/>
                <w:tab w:val="left" w:pos="6670"/>
              </w:tabs>
              <w:rPr>
                <w:sz w:val="20"/>
                <w:szCs w:val="20"/>
              </w:rPr>
            </w:pPr>
            <w:r w:rsidRPr="00F47B47">
              <w:rPr>
                <w:sz w:val="20"/>
                <w:szCs w:val="20"/>
              </w:rPr>
              <w:t>2.11.6</w:t>
            </w:r>
            <w:r w:rsidRPr="00F47B47">
              <w:rPr>
                <w:sz w:val="20"/>
                <w:szCs w:val="20"/>
              </w:rPr>
              <w:tab/>
              <w:t>Система, используя актуальную на момент проведения тендера версию, должна функционировать на операционных системах Linux, имеющих версию ядра 2.4.x и выше, а также версию glibc2.2 и выше, FreeBSD версии 6.x и выше для платформы Intel x86 и amd64 и Solaris версии 10 для платформы Intel x86 и amd64.</w:t>
            </w:r>
          </w:p>
          <w:p w14:paraId="4544E98F" w14:textId="77777777" w:rsidR="00F47B47" w:rsidRPr="00F47B47" w:rsidRDefault="00F47B47" w:rsidP="00F47B47">
            <w:pPr>
              <w:tabs>
                <w:tab w:val="left" w:pos="1820"/>
                <w:tab w:val="left" w:pos="6670"/>
              </w:tabs>
              <w:rPr>
                <w:sz w:val="20"/>
                <w:szCs w:val="20"/>
              </w:rPr>
            </w:pPr>
            <w:r w:rsidRPr="00F47B47">
              <w:rPr>
                <w:sz w:val="20"/>
                <w:szCs w:val="20"/>
              </w:rPr>
              <w:t>2.11.7</w:t>
            </w:r>
            <w:r w:rsidRPr="00F47B47">
              <w:rPr>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F47B47">
              <w:rPr>
                <w:sz w:val="20"/>
                <w:szCs w:val="20"/>
              </w:rPr>
              <w:t>пакета</w:t>
            </w:r>
            <w:proofErr w:type="gramEnd"/>
            <w:r w:rsidRPr="00F47B47">
              <w:rPr>
                <w:sz w:val="20"/>
                <w:szCs w:val="20"/>
              </w:rPr>
              <w:t xml:space="preserve"> рассчитанного на работу с используемым в ОС менеджером пакетов</w:t>
            </w:r>
          </w:p>
          <w:p w14:paraId="7FC0E13F" w14:textId="77777777" w:rsidR="00F47B47" w:rsidRPr="00F47B47" w:rsidRDefault="00F47B47" w:rsidP="00F47B47">
            <w:pPr>
              <w:tabs>
                <w:tab w:val="left" w:pos="1820"/>
                <w:tab w:val="left" w:pos="6670"/>
              </w:tabs>
              <w:rPr>
                <w:sz w:val="20"/>
                <w:szCs w:val="20"/>
              </w:rPr>
            </w:pPr>
            <w:r w:rsidRPr="00F47B47">
              <w:rPr>
                <w:sz w:val="20"/>
                <w:szCs w:val="20"/>
              </w:rPr>
              <w:t>2.11.8</w:t>
            </w:r>
            <w:r w:rsidRPr="00F47B47">
              <w:rPr>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258E26F9" w14:textId="77777777" w:rsidR="00F47B47" w:rsidRPr="00F47B47" w:rsidRDefault="00F47B47" w:rsidP="00F47B47">
            <w:pPr>
              <w:tabs>
                <w:tab w:val="left" w:pos="1820"/>
                <w:tab w:val="left" w:pos="6670"/>
              </w:tabs>
              <w:rPr>
                <w:sz w:val="20"/>
                <w:szCs w:val="20"/>
              </w:rPr>
            </w:pPr>
            <w:r w:rsidRPr="00F47B47">
              <w:rPr>
                <w:sz w:val="20"/>
                <w:szCs w:val="20"/>
              </w:rPr>
              <w:t>2.11.9</w:t>
            </w:r>
            <w:r w:rsidRPr="00F47B47">
              <w:rPr>
                <w:sz w:val="20"/>
                <w:szCs w:val="20"/>
              </w:rPr>
              <w:tab/>
              <w:t>Система установки должна включать возможность автоматической установки модулей, необходимых для компонентов Системы.</w:t>
            </w:r>
          </w:p>
          <w:p w14:paraId="5979E650" w14:textId="77777777" w:rsidR="00F47B47" w:rsidRPr="00F47B47" w:rsidRDefault="00F47B47" w:rsidP="00F47B47">
            <w:pPr>
              <w:tabs>
                <w:tab w:val="left" w:pos="1820"/>
                <w:tab w:val="left" w:pos="6670"/>
              </w:tabs>
              <w:rPr>
                <w:sz w:val="20"/>
                <w:szCs w:val="20"/>
              </w:rPr>
            </w:pPr>
            <w:r w:rsidRPr="00F47B47">
              <w:rPr>
                <w:sz w:val="20"/>
                <w:szCs w:val="20"/>
              </w:rPr>
              <w:lastRenderedPageBreak/>
              <w:t>2.11.10</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34856C52" w14:textId="77777777" w:rsidR="00F47B47" w:rsidRPr="00F47B47" w:rsidRDefault="00F47B47" w:rsidP="00F47B47">
            <w:pPr>
              <w:tabs>
                <w:tab w:val="left" w:pos="1820"/>
                <w:tab w:val="left" w:pos="6670"/>
              </w:tabs>
              <w:rPr>
                <w:sz w:val="20"/>
                <w:szCs w:val="20"/>
              </w:rPr>
            </w:pPr>
            <w:r w:rsidRPr="00F47B47">
              <w:rPr>
                <w:sz w:val="20"/>
                <w:szCs w:val="20"/>
              </w:rPr>
              <w:t>2.11.11</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7D9956C8" w14:textId="77777777" w:rsidR="00F47B47" w:rsidRPr="00F47B47" w:rsidRDefault="00F47B47" w:rsidP="00F47B47">
            <w:pPr>
              <w:tabs>
                <w:tab w:val="left" w:pos="1820"/>
                <w:tab w:val="left" w:pos="6670"/>
              </w:tabs>
              <w:rPr>
                <w:sz w:val="20"/>
                <w:szCs w:val="20"/>
              </w:rPr>
            </w:pPr>
            <w:r w:rsidRPr="00F47B47">
              <w:rPr>
                <w:sz w:val="20"/>
                <w:szCs w:val="20"/>
              </w:rPr>
              <w:t>2.11.12</w:t>
            </w:r>
            <w:r w:rsidRPr="00F47B47">
              <w:rPr>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7EA3446B" w14:textId="77777777" w:rsidR="00F47B47" w:rsidRPr="00F47B47" w:rsidRDefault="00F47B47" w:rsidP="00F47B47">
            <w:pPr>
              <w:tabs>
                <w:tab w:val="left" w:pos="1820"/>
                <w:tab w:val="left" w:pos="6670"/>
              </w:tabs>
              <w:rPr>
                <w:sz w:val="20"/>
                <w:szCs w:val="20"/>
              </w:rPr>
            </w:pPr>
            <w:r w:rsidRPr="00F47B47">
              <w:rPr>
                <w:sz w:val="20"/>
                <w:szCs w:val="20"/>
              </w:rPr>
              <w:t>2.11.13</w:t>
            </w:r>
            <w:r w:rsidRPr="00F47B47">
              <w:rPr>
                <w:sz w:val="20"/>
                <w:szCs w:val="20"/>
              </w:rPr>
              <w:tab/>
              <w:t>Программные средства Системы должны обеспечивать реализацию следующих функциональных возможностей:</w:t>
            </w:r>
          </w:p>
          <w:p w14:paraId="5884B02F" w14:textId="77777777" w:rsidR="00F47B47" w:rsidRPr="00F47B47" w:rsidRDefault="00F47B47" w:rsidP="00F47B47">
            <w:pPr>
              <w:tabs>
                <w:tab w:val="left" w:pos="1820"/>
                <w:tab w:val="left" w:pos="6670"/>
              </w:tabs>
              <w:rPr>
                <w:sz w:val="20"/>
                <w:szCs w:val="20"/>
              </w:rPr>
            </w:pPr>
            <w:r w:rsidRPr="00F47B47">
              <w:rPr>
                <w:sz w:val="20"/>
                <w:szCs w:val="20"/>
              </w:rPr>
              <w:t>2.11.13.1</w:t>
            </w:r>
            <w:r w:rsidRPr="00F47B47">
              <w:rPr>
                <w:sz w:val="20"/>
                <w:szCs w:val="20"/>
              </w:rPr>
              <w:tab/>
              <w:t>выбора типа проверки (проверять все файлы, файлы по заданному списку масок)</w:t>
            </w:r>
          </w:p>
          <w:p w14:paraId="7567E9E4" w14:textId="77777777" w:rsidR="00F47B47" w:rsidRPr="00F47B47" w:rsidRDefault="00F47B47" w:rsidP="00F47B47">
            <w:pPr>
              <w:tabs>
                <w:tab w:val="left" w:pos="1820"/>
                <w:tab w:val="left" w:pos="6670"/>
              </w:tabs>
              <w:rPr>
                <w:sz w:val="20"/>
                <w:szCs w:val="20"/>
              </w:rPr>
            </w:pPr>
            <w:r w:rsidRPr="00F47B47">
              <w:rPr>
                <w:sz w:val="20"/>
                <w:szCs w:val="20"/>
              </w:rPr>
              <w:t>2.11.13.2</w:t>
            </w:r>
            <w:r w:rsidRPr="00F47B47">
              <w:rPr>
                <w:sz w:val="20"/>
                <w:szCs w:val="20"/>
              </w:rPr>
              <w:tab/>
              <w:t>назначения различных действий для вредоносных объектов разного типа</w:t>
            </w:r>
          </w:p>
          <w:p w14:paraId="2E84C278" w14:textId="77777777" w:rsidR="00F47B47" w:rsidRPr="00F47B47" w:rsidRDefault="00F47B47" w:rsidP="00F47B47">
            <w:pPr>
              <w:tabs>
                <w:tab w:val="left" w:pos="1820"/>
                <w:tab w:val="left" w:pos="6670"/>
              </w:tabs>
              <w:rPr>
                <w:sz w:val="20"/>
                <w:szCs w:val="20"/>
              </w:rPr>
            </w:pPr>
            <w:r w:rsidRPr="00F47B47">
              <w:rPr>
                <w:sz w:val="20"/>
                <w:szCs w:val="20"/>
              </w:rPr>
              <w:t>2.11.13.3</w:t>
            </w:r>
            <w:r w:rsidRPr="00F47B47">
              <w:rPr>
                <w:sz w:val="20"/>
                <w:szCs w:val="20"/>
              </w:rPr>
              <w:tab/>
              <w:t xml:space="preserve">фильтрации проверяемого трафика по </w:t>
            </w:r>
            <w:proofErr w:type="spellStart"/>
            <w:r w:rsidRPr="00F47B47">
              <w:rPr>
                <w:sz w:val="20"/>
                <w:szCs w:val="20"/>
              </w:rPr>
              <w:t>ip</w:t>
            </w:r>
            <w:proofErr w:type="spellEnd"/>
            <w:r w:rsidRPr="00F47B47">
              <w:rPr>
                <w:sz w:val="20"/>
                <w:szCs w:val="20"/>
              </w:rPr>
              <w:t>-адресам</w:t>
            </w:r>
          </w:p>
          <w:p w14:paraId="36254C23" w14:textId="77777777" w:rsidR="00F47B47" w:rsidRPr="00F47B47" w:rsidRDefault="00F47B47" w:rsidP="00F47B47">
            <w:pPr>
              <w:tabs>
                <w:tab w:val="left" w:pos="1820"/>
                <w:tab w:val="left" w:pos="6670"/>
              </w:tabs>
              <w:rPr>
                <w:sz w:val="20"/>
                <w:szCs w:val="20"/>
              </w:rPr>
            </w:pPr>
            <w:r w:rsidRPr="00F47B47">
              <w:rPr>
                <w:sz w:val="20"/>
                <w:szCs w:val="20"/>
              </w:rPr>
              <w:t>2.11.13.4</w:t>
            </w:r>
            <w:r w:rsidRPr="00F47B47">
              <w:rPr>
                <w:sz w:val="20"/>
                <w:szCs w:val="20"/>
              </w:rPr>
              <w:tab/>
              <w:t xml:space="preserve">фильтрации проверяемого трафика по </w:t>
            </w:r>
            <w:proofErr w:type="spellStart"/>
            <w:r w:rsidRPr="00F47B47">
              <w:rPr>
                <w:sz w:val="20"/>
                <w:szCs w:val="20"/>
              </w:rPr>
              <w:t>Mime</w:t>
            </w:r>
            <w:proofErr w:type="spellEnd"/>
            <w:r w:rsidRPr="00F47B47">
              <w:rPr>
                <w:sz w:val="20"/>
                <w:szCs w:val="20"/>
              </w:rPr>
              <w:t>-типам</w:t>
            </w:r>
          </w:p>
          <w:p w14:paraId="4FE6ACB0" w14:textId="77777777" w:rsidR="00F47B47" w:rsidRPr="00F47B47" w:rsidRDefault="00F47B47" w:rsidP="00F47B47">
            <w:pPr>
              <w:tabs>
                <w:tab w:val="left" w:pos="1820"/>
                <w:tab w:val="left" w:pos="6670"/>
              </w:tabs>
              <w:rPr>
                <w:sz w:val="20"/>
                <w:szCs w:val="20"/>
              </w:rPr>
            </w:pPr>
            <w:r w:rsidRPr="00F47B47">
              <w:rPr>
                <w:sz w:val="20"/>
                <w:szCs w:val="20"/>
              </w:rPr>
              <w:t>2.11.13.5</w:t>
            </w:r>
            <w:r w:rsidRPr="00F47B47">
              <w:rPr>
                <w:sz w:val="20"/>
                <w:szCs w:val="20"/>
              </w:rPr>
              <w:tab/>
              <w:t>фильтрации проверяемого трафика по размеру файлов</w:t>
            </w:r>
          </w:p>
          <w:p w14:paraId="5F7BAAD6" w14:textId="77777777" w:rsidR="00F47B47" w:rsidRPr="00F47B47" w:rsidRDefault="00F47B47" w:rsidP="00F47B47">
            <w:pPr>
              <w:tabs>
                <w:tab w:val="left" w:pos="1820"/>
                <w:tab w:val="left" w:pos="6670"/>
              </w:tabs>
              <w:rPr>
                <w:sz w:val="20"/>
                <w:szCs w:val="20"/>
              </w:rPr>
            </w:pPr>
            <w:r w:rsidRPr="00F47B47">
              <w:rPr>
                <w:sz w:val="20"/>
                <w:szCs w:val="20"/>
              </w:rPr>
              <w:t>2.11.13.6</w:t>
            </w:r>
            <w:r w:rsidRPr="00F47B47">
              <w:rPr>
                <w:sz w:val="20"/>
                <w:szCs w:val="20"/>
              </w:rPr>
              <w:tab/>
              <w:t>ограничения доступа к интернет-ресурсам благодаря использованию автоматически обновляемых тематических черных списков, а также формируемых черных и белых списков адресов</w:t>
            </w:r>
          </w:p>
          <w:p w14:paraId="2655B7D9" w14:textId="77777777" w:rsidR="00F47B47" w:rsidRPr="00F47B47" w:rsidRDefault="00F47B47" w:rsidP="00F47B47">
            <w:pPr>
              <w:tabs>
                <w:tab w:val="left" w:pos="1820"/>
                <w:tab w:val="left" w:pos="6670"/>
              </w:tabs>
              <w:rPr>
                <w:sz w:val="20"/>
                <w:szCs w:val="20"/>
              </w:rPr>
            </w:pPr>
            <w:r w:rsidRPr="00F47B47">
              <w:rPr>
                <w:sz w:val="20"/>
                <w:szCs w:val="20"/>
              </w:rPr>
              <w:t>2.11.13.7</w:t>
            </w:r>
            <w:r w:rsidRPr="00F47B47">
              <w:rPr>
                <w:sz w:val="20"/>
                <w:szCs w:val="20"/>
              </w:rPr>
              <w:tab/>
              <w:t>помещения найденных зараженных и подозрительных файлов в карантин для дальнейшего анализа;</w:t>
            </w:r>
          </w:p>
          <w:p w14:paraId="417ACD15" w14:textId="77777777" w:rsidR="00F47B47" w:rsidRPr="00F47B47" w:rsidRDefault="00F47B47" w:rsidP="00F47B47">
            <w:pPr>
              <w:tabs>
                <w:tab w:val="left" w:pos="1820"/>
                <w:tab w:val="left" w:pos="6670"/>
              </w:tabs>
              <w:rPr>
                <w:sz w:val="20"/>
                <w:szCs w:val="20"/>
              </w:rPr>
            </w:pPr>
            <w:r w:rsidRPr="00F47B47">
              <w:rPr>
                <w:sz w:val="20"/>
                <w:szCs w:val="20"/>
              </w:rPr>
              <w:t>2.11.13.8</w:t>
            </w:r>
            <w:r w:rsidRPr="00F47B47">
              <w:rPr>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1F1A82E3" w14:textId="77777777" w:rsidR="00F47B47" w:rsidRPr="00F47B47" w:rsidRDefault="00F47B47" w:rsidP="00F47B47">
            <w:pPr>
              <w:tabs>
                <w:tab w:val="left" w:pos="1820"/>
                <w:tab w:val="left" w:pos="6670"/>
              </w:tabs>
              <w:rPr>
                <w:sz w:val="20"/>
                <w:szCs w:val="20"/>
              </w:rPr>
            </w:pPr>
            <w:r w:rsidRPr="00F47B47">
              <w:rPr>
                <w:sz w:val="20"/>
                <w:szCs w:val="20"/>
              </w:rPr>
              <w:t>2.11.13.9</w:t>
            </w:r>
            <w:r w:rsidRPr="00F47B47">
              <w:rPr>
                <w:sz w:val="20"/>
                <w:szCs w:val="20"/>
              </w:rPr>
              <w:tab/>
              <w:t>запуска задач по расписанию и/или сразу после загрузки операционной системы;</w:t>
            </w:r>
          </w:p>
          <w:p w14:paraId="571BF34A" w14:textId="77777777" w:rsidR="00F47B47" w:rsidRPr="00F47B47" w:rsidRDefault="00F47B47" w:rsidP="00F47B47">
            <w:pPr>
              <w:tabs>
                <w:tab w:val="left" w:pos="1820"/>
                <w:tab w:val="left" w:pos="6670"/>
              </w:tabs>
              <w:rPr>
                <w:sz w:val="20"/>
                <w:szCs w:val="20"/>
              </w:rPr>
            </w:pPr>
            <w:r w:rsidRPr="00F47B47">
              <w:rPr>
                <w:sz w:val="20"/>
                <w:szCs w:val="20"/>
              </w:rPr>
              <w:t>2.11.13.10</w:t>
            </w:r>
            <w:r w:rsidRPr="00F47B47">
              <w:rPr>
                <w:sz w:val="20"/>
                <w:szCs w:val="20"/>
              </w:rPr>
              <w:tab/>
              <w:t xml:space="preserve">автоматического обновления с </w:t>
            </w:r>
            <w:proofErr w:type="spellStart"/>
            <w:r w:rsidRPr="00F47B47">
              <w:rPr>
                <w:sz w:val="20"/>
                <w:szCs w:val="20"/>
              </w:rPr>
              <w:t>http</w:t>
            </w:r>
            <w:proofErr w:type="spellEnd"/>
            <w:r w:rsidRPr="00F47B47">
              <w:rPr>
                <w:sz w:val="20"/>
                <w:szCs w:val="20"/>
              </w:rPr>
              <w:t>- или FTP-</w:t>
            </w:r>
            <w:proofErr w:type="spellStart"/>
            <w:r w:rsidRPr="00F47B47">
              <w:rPr>
                <w:sz w:val="20"/>
                <w:szCs w:val="20"/>
              </w:rPr>
              <w:t>cерверов</w:t>
            </w:r>
            <w:proofErr w:type="spellEnd"/>
            <w:r w:rsidRPr="00F47B47">
              <w:rPr>
                <w:sz w:val="20"/>
                <w:szCs w:val="20"/>
              </w:rPr>
              <w:t>, локальных или сетевых каталогов, отката обновлений</w:t>
            </w:r>
          </w:p>
          <w:p w14:paraId="665139E5" w14:textId="77777777" w:rsidR="00F47B47" w:rsidRPr="00F47B47" w:rsidRDefault="00F47B47" w:rsidP="00F47B47">
            <w:pPr>
              <w:tabs>
                <w:tab w:val="left" w:pos="1820"/>
                <w:tab w:val="left" w:pos="6670"/>
              </w:tabs>
              <w:rPr>
                <w:sz w:val="20"/>
                <w:szCs w:val="20"/>
              </w:rPr>
            </w:pPr>
            <w:r w:rsidRPr="00F47B47">
              <w:rPr>
                <w:sz w:val="20"/>
                <w:szCs w:val="20"/>
              </w:rPr>
              <w:t>2.11.13.11</w:t>
            </w:r>
            <w:r w:rsidRPr="00F47B47">
              <w:rPr>
                <w:sz w:val="20"/>
                <w:szCs w:val="20"/>
              </w:rPr>
              <w:tab/>
              <w:t>автоматической оптимизации количества проверяющих процессов и выбора приоритета сканирования</w:t>
            </w:r>
          </w:p>
          <w:p w14:paraId="5526E221" w14:textId="77777777" w:rsidR="00F47B47" w:rsidRPr="00F47B47" w:rsidRDefault="00F47B47" w:rsidP="00F47B47">
            <w:pPr>
              <w:tabs>
                <w:tab w:val="left" w:pos="1820"/>
                <w:tab w:val="left" w:pos="6670"/>
              </w:tabs>
              <w:rPr>
                <w:sz w:val="20"/>
                <w:szCs w:val="20"/>
              </w:rPr>
            </w:pPr>
            <w:r w:rsidRPr="00F47B47">
              <w:rPr>
                <w:sz w:val="20"/>
                <w:szCs w:val="20"/>
              </w:rPr>
              <w:t>2.11.13.12</w:t>
            </w:r>
            <w:r w:rsidRPr="00F47B47">
              <w:rPr>
                <w:sz w:val="20"/>
                <w:szCs w:val="20"/>
              </w:rPr>
              <w:tab/>
              <w:t xml:space="preserve">использование режима </w:t>
            </w:r>
            <w:proofErr w:type="spellStart"/>
            <w:r w:rsidRPr="00F47B47">
              <w:rPr>
                <w:sz w:val="20"/>
                <w:szCs w:val="20"/>
              </w:rPr>
              <w:t>preview</w:t>
            </w:r>
            <w:proofErr w:type="spellEnd"/>
            <w:r w:rsidRPr="00F47B47">
              <w:rPr>
                <w:sz w:val="20"/>
                <w:szCs w:val="20"/>
              </w:rPr>
              <w:t xml:space="preserve"> для ускорения проверки</w:t>
            </w:r>
          </w:p>
          <w:p w14:paraId="4FBDE0F5" w14:textId="77777777" w:rsidR="00F47B47" w:rsidRPr="00F47B47" w:rsidRDefault="00F47B47" w:rsidP="00F47B47">
            <w:pPr>
              <w:tabs>
                <w:tab w:val="left" w:pos="1820"/>
                <w:tab w:val="left" w:pos="6670"/>
              </w:tabs>
              <w:rPr>
                <w:sz w:val="20"/>
                <w:szCs w:val="20"/>
              </w:rPr>
            </w:pPr>
            <w:r w:rsidRPr="00F47B47">
              <w:rPr>
                <w:sz w:val="20"/>
                <w:szCs w:val="20"/>
              </w:rPr>
              <w:t>2.11.13.13</w:t>
            </w:r>
            <w:r w:rsidRPr="00F47B47">
              <w:rPr>
                <w:sz w:val="20"/>
                <w:szCs w:val="20"/>
              </w:rPr>
              <w:tab/>
              <w:t>ограничения времени проверки, включая время проверки отдельного файла</w:t>
            </w:r>
          </w:p>
          <w:p w14:paraId="426BF018" w14:textId="77777777" w:rsidR="00F47B47" w:rsidRPr="00F47B47" w:rsidRDefault="00F47B47" w:rsidP="00F47B47">
            <w:pPr>
              <w:tabs>
                <w:tab w:val="left" w:pos="1820"/>
                <w:tab w:val="left" w:pos="6670"/>
              </w:tabs>
              <w:rPr>
                <w:sz w:val="20"/>
                <w:szCs w:val="20"/>
              </w:rPr>
            </w:pPr>
            <w:r w:rsidRPr="00F47B47">
              <w:rPr>
                <w:sz w:val="20"/>
                <w:szCs w:val="20"/>
              </w:rPr>
              <w:t>2.11.13.14</w:t>
            </w:r>
            <w:r w:rsidRPr="00F47B47">
              <w:rPr>
                <w:sz w:val="20"/>
                <w:szCs w:val="20"/>
              </w:rPr>
              <w:tab/>
              <w:t>уведомления администратора о попытке открытия запрещенной страницы</w:t>
            </w:r>
          </w:p>
          <w:p w14:paraId="41E6A16F" w14:textId="77777777" w:rsidR="00F47B47" w:rsidRPr="00F47B47" w:rsidRDefault="00F47B47" w:rsidP="00F47B47">
            <w:pPr>
              <w:tabs>
                <w:tab w:val="left" w:pos="1820"/>
                <w:tab w:val="left" w:pos="6670"/>
              </w:tabs>
              <w:rPr>
                <w:sz w:val="20"/>
                <w:szCs w:val="20"/>
              </w:rPr>
            </w:pPr>
            <w:r w:rsidRPr="00F47B47">
              <w:rPr>
                <w:sz w:val="20"/>
                <w:szCs w:val="20"/>
              </w:rPr>
              <w:t>2.11.13.15</w:t>
            </w:r>
            <w:r w:rsidRPr="00F47B47">
              <w:rPr>
                <w:sz w:val="20"/>
                <w:szCs w:val="20"/>
              </w:rPr>
              <w:tab/>
              <w:t>регистрации времени события, объекта проверки и типа воздействия для реализации возможности проведения внутренних расследований</w:t>
            </w:r>
          </w:p>
          <w:p w14:paraId="47CBFB90" w14:textId="77777777" w:rsidR="00F47B47" w:rsidRPr="00F47B47" w:rsidRDefault="00F47B47" w:rsidP="00F47B47">
            <w:pPr>
              <w:tabs>
                <w:tab w:val="left" w:pos="1820"/>
                <w:tab w:val="left" w:pos="6670"/>
              </w:tabs>
              <w:rPr>
                <w:sz w:val="20"/>
                <w:szCs w:val="20"/>
              </w:rPr>
            </w:pPr>
            <w:r w:rsidRPr="00F47B47">
              <w:rPr>
                <w:sz w:val="20"/>
                <w:szCs w:val="20"/>
              </w:rPr>
              <w:t>2.11.14</w:t>
            </w:r>
            <w:r w:rsidRPr="00F47B47">
              <w:rPr>
                <w:sz w:val="20"/>
                <w:szCs w:val="20"/>
              </w:rPr>
              <w:tab/>
              <w:t xml:space="preserve">Управление программой должно осуществляться как непосредственно через конфигурационные файлы, так и через веб-интерфейс. Система управления должна поддерживать возможность настройки всех параметров антивирусной проверки трафика. </w:t>
            </w:r>
          </w:p>
          <w:p w14:paraId="777E8DCA" w14:textId="77777777" w:rsidR="00F47B47" w:rsidRPr="00F47B47" w:rsidRDefault="00F47B47" w:rsidP="00F47B47">
            <w:pPr>
              <w:tabs>
                <w:tab w:val="left" w:pos="1820"/>
                <w:tab w:val="left" w:pos="6670"/>
              </w:tabs>
              <w:rPr>
                <w:sz w:val="20"/>
                <w:szCs w:val="20"/>
              </w:rPr>
            </w:pPr>
            <w:r w:rsidRPr="00F47B47">
              <w:rPr>
                <w:sz w:val="20"/>
                <w:szCs w:val="20"/>
              </w:rPr>
              <w:t>2.11.15</w:t>
            </w:r>
            <w:r w:rsidRPr="00F47B47">
              <w:rPr>
                <w:sz w:val="20"/>
                <w:szCs w:val="20"/>
              </w:rPr>
              <w:tab/>
              <w:t>Администратор системы должен иметь возможность:</w:t>
            </w:r>
          </w:p>
          <w:p w14:paraId="4D126D5A" w14:textId="77777777" w:rsidR="00F47B47" w:rsidRPr="00F47B47" w:rsidRDefault="00F47B47" w:rsidP="00F47B47">
            <w:pPr>
              <w:tabs>
                <w:tab w:val="left" w:pos="1820"/>
                <w:tab w:val="left" w:pos="6670"/>
              </w:tabs>
              <w:rPr>
                <w:sz w:val="20"/>
                <w:szCs w:val="20"/>
              </w:rPr>
            </w:pPr>
            <w:r w:rsidRPr="00F47B47">
              <w:rPr>
                <w:sz w:val="20"/>
                <w:szCs w:val="20"/>
              </w:rPr>
              <w:t>2.11.15.1</w:t>
            </w:r>
            <w:r w:rsidRPr="00F47B47">
              <w:rPr>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56F9EFFC" w14:textId="77777777" w:rsidR="00F47B47" w:rsidRPr="00F47B47" w:rsidRDefault="00F47B47" w:rsidP="00F47B47">
            <w:pPr>
              <w:tabs>
                <w:tab w:val="left" w:pos="1820"/>
                <w:tab w:val="left" w:pos="6670"/>
              </w:tabs>
              <w:rPr>
                <w:sz w:val="20"/>
                <w:szCs w:val="20"/>
              </w:rPr>
            </w:pPr>
            <w:r w:rsidRPr="00F47B47">
              <w:rPr>
                <w:sz w:val="20"/>
                <w:szCs w:val="20"/>
              </w:rPr>
              <w:t>2.11.15.2</w:t>
            </w:r>
            <w:r w:rsidRPr="00F47B47">
              <w:rPr>
                <w:sz w:val="20"/>
                <w:szCs w:val="20"/>
              </w:rPr>
              <w:tab/>
              <w:t>задавать различные действия по отношению к различным типам вредоносных объектов в случае их обнаружения;</w:t>
            </w:r>
          </w:p>
          <w:p w14:paraId="4D786BAA" w14:textId="77777777" w:rsidR="00F47B47" w:rsidRPr="00F47B47" w:rsidRDefault="00F47B47" w:rsidP="00F47B47">
            <w:pPr>
              <w:tabs>
                <w:tab w:val="left" w:pos="1820"/>
                <w:tab w:val="left" w:pos="6670"/>
              </w:tabs>
              <w:rPr>
                <w:sz w:val="20"/>
                <w:szCs w:val="20"/>
              </w:rPr>
            </w:pPr>
            <w:r w:rsidRPr="00F47B47">
              <w:rPr>
                <w:sz w:val="20"/>
                <w:szCs w:val="20"/>
              </w:rPr>
              <w:t>2.11.15.3</w:t>
            </w:r>
            <w:r w:rsidRPr="00F47B47">
              <w:rPr>
                <w:sz w:val="20"/>
                <w:szCs w:val="20"/>
              </w:rPr>
              <w:tab/>
              <w:t xml:space="preserve">управлять детализацией </w:t>
            </w:r>
            <w:proofErr w:type="gramStart"/>
            <w:r w:rsidRPr="00F47B47">
              <w:rPr>
                <w:sz w:val="20"/>
                <w:szCs w:val="20"/>
              </w:rPr>
              <w:t>антивирусной  проверки</w:t>
            </w:r>
            <w:proofErr w:type="gramEnd"/>
            <w:r w:rsidRPr="00F47B47">
              <w:rPr>
                <w:sz w:val="20"/>
                <w:szCs w:val="20"/>
              </w:rPr>
              <w:t xml:space="preserve"> протоколов;</w:t>
            </w:r>
          </w:p>
          <w:p w14:paraId="1FC73FC9" w14:textId="77777777" w:rsidR="00F47B47" w:rsidRPr="00F47B47" w:rsidRDefault="00F47B47" w:rsidP="00F47B47">
            <w:pPr>
              <w:tabs>
                <w:tab w:val="left" w:pos="1820"/>
                <w:tab w:val="left" w:pos="6670"/>
              </w:tabs>
              <w:rPr>
                <w:sz w:val="20"/>
                <w:szCs w:val="20"/>
              </w:rPr>
            </w:pPr>
            <w:r w:rsidRPr="00F47B47">
              <w:rPr>
                <w:sz w:val="20"/>
                <w:szCs w:val="20"/>
              </w:rPr>
              <w:t>2.11.15.4</w:t>
            </w:r>
            <w:r w:rsidRPr="00F47B47">
              <w:rPr>
                <w:sz w:val="20"/>
                <w:szCs w:val="20"/>
              </w:rPr>
              <w:tab/>
              <w:t>запускать периодическую проверку файловой системы сервера</w:t>
            </w:r>
          </w:p>
          <w:p w14:paraId="39E6D27E" w14:textId="77777777" w:rsidR="00F47B47" w:rsidRPr="00F47B47" w:rsidRDefault="00F47B47" w:rsidP="00F47B47">
            <w:pPr>
              <w:tabs>
                <w:tab w:val="left" w:pos="1820"/>
                <w:tab w:val="left" w:pos="6670"/>
              </w:tabs>
              <w:rPr>
                <w:sz w:val="20"/>
                <w:szCs w:val="20"/>
              </w:rPr>
            </w:pPr>
            <w:r w:rsidRPr="00F47B47">
              <w:rPr>
                <w:sz w:val="20"/>
                <w:szCs w:val="20"/>
              </w:rPr>
              <w:t>2.11.16</w:t>
            </w:r>
            <w:r w:rsidRPr="00F47B47">
              <w:rPr>
                <w:sz w:val="20"/>
                <w:szCs w:val="20"/>
              </w:rPr>
              <w:tab/>
              <w:t>Защита работы Системы от сбоев должна обеспечиваться специально разработанным модулем</w:t>
            </w:r>
          </w:p>
          <w:p w14:paraId="672608C2" w14:textId="77777777" w:rsidR="00F47B47" w:rsidRPr="00F47B47" w:rsidRDefault="00F47B47" w:rsidP="00F47B47">
            <w:pPr>
              <w:tabs>
                <w:tab w:val="left" w:pos="1820"/>
                <w:tab w:val="left" w:pos="6670"/>
              </w:tabs>
              <w:rPr>
                <w:sz w:val="20"/>
                <w:szCs w:val="20"/>
              </w:rPr>
            </w:pPr>
          </w:p>
          <w:p w14:paraId="392AE447" w14:textId="77777777" w:rsidR="00F47B47" w:rsidRPr="00F47B47" w:rsidRDefault="00F47B47" w:rsidP="00F47B47">
            <w:pPr>
              <w:tabs>
                <w:tab w:val="left" w:pos="1820"/>
                <w:tab w:val="left" w:pos="6670"/>
              </w:tabs>
              <w:rPr>
                <w:sz w:val="20"/>
                <w:szCs w:val="20"/>
              </w:rPr>
            </w:pPr>
            <w:r w:rsidRPr="00F47B47">
              <w:rPr>
                <w:sz w:val="20"/>
                <w:szCs w:val="20"/>
              </w:rPr>
              <w:t>2.12</w:t>
            </w:r>
            <w:r w:rsidRPr="00F47B47">
              <w:rPr>
                <w:sz w:val="20"/>
                <w:szCs w:val="20"/>
              </w:rPr>
              <w:tab/>
              <w:t xml:space="preserve">Требования к программным средствам антивирусной защиты шлюзов сети Интернет, построенных на базе </w:t>
            </w:r>
            <w:proofErr w:type="spellStart"/>
            <w:r w:rsidRPr="00F47B47">
              <w:rPr>
                <w:sz w:val="20"/>
                <w:szCs w:val="20"/>
              </w:rPr>
              <w:t>Microsoft</w:t>
            </w:r>
            <w:proofErr w:type="spellEnd"/>
            <w:r w:rsidRPr="00F47B47">
              <w:rPr>
                <w:sz w:val="20"/>
                <w:szCs w:val="20"/>
              </w:rPr>
              <w:t xml:space="preserve"> ISA </w:t>
            </w:r>
            <w:proofErr w:type="spellStart"/>
            <w:r w:rsidRPr="00F47B47">
              <w:rPr>
                <w:sz w:val="20"/>
                <w:szCs w:val="20"/>
              </w:rPr>
              <w:t>Server</w:t>
            </w:r>
            <w:proofErr w:type="spellEnd"/>
            <w:r w:rsidRPr="00F47B47">
              <w:rPr>
                <w:sz w:val="20"/>
                <w:szCs w:val="20"/>
              </w:rPr>
              <w:t xml:space="preserve"> и </w:t>
            </w:r>
            <w:proofErr w:type="spellStart"/>
            <w:r w:rsidRPr="00F47B47">
              <w:rPr>
                <w:sz w:val="20"/>
                <w:szCs w:val="20"/>
              </w:rPr>
              <w:t>Forefront</w:t>
            </w:r>
            <w:proofErr w:type="spellEnd"/>
            <w:r w:rsidRPr="00F47B47">
              <w:rPr>
                <w:sz w:val="20"/>
                <w:szCs w:val="20"/>
              </w:rPr>
              <w:t xml:space="preserve"> TMG</w:t>
            </w:r>
          </w:p>
          <w:p w14:paraId="3D843D8D" w14:textId="77777777" w:rsidR="00F47B47" w:rsidRPr="00F47B47" w:rsidRDefault="00F47B47" w:rsidP="00F47B47">
            <w:pPr>
              <w:tabs>
                <w:tab w:val="left" w:pos="1820"/>
                <w:tab w:val="left" w:pos="6670"/>
              </w:tabs>
              <w:rPr>
                <w:sz w:val="20"/>
                <w:szCs w:val="20"/>
              </w:rPr>
            </w:pPr>
            <w:r w:rsidRPr="00F47B47">
              <w:rPr>
                <w:sz w:val="20"/>
                <w:szCs w:val="20"/>
              </w:rPr>
              <w:t>2.12.1</w:t>
            </w:r>
            <w:r w:rsidRPr="00F47B47">
              <w:rPr>
                <w:sz w:val="20"/>
                <w:szCs w:val="20"/>
              </w:rPr>
              <w:tab/>
              <w:t>Программные средства Системы должны обеспечивать реализацию следующих функциональных возможностей</w:t>
            </w:r>
          </w:p>
          <w:p w14:paraId="153A2830" w14:textId="77777777" w:rsidR="00F47B47" w:rsidRPr="00F47B47" w:rsidRDefault="00F47B47" w:rsidP="00F47B47">
            <w:pPr>
              <w:tabs>
                <w:tab w:val="left" w:pos="1820"/>
                <w:tab w:val="left" w:pos="6670"/>
              </w:tabs>
              <w:rPr>
                <w:sz w:val="20"/>
                <w:szCs w:val="20"/>
              </w:rPr>
            </w:pPr>
            <w:r w:rsidRPr="00F47B47">
              <w:rPr>
                <w:sz w:val="20"/>
                <w:szCs w:val="20"/>
              </w:rPr>
              <w:lastRenderedPageBreak/>
              <w:t>2.12.1.1</w:t>
            </w:r>
            <w:r w:rsidRPr="00F47B47">
              <w:rPr>
                <w:sz w:val="20"/>
                <w:szCs w:val="20"/>
              </w:rPr>
              <w:tab/>
              <w:t>создания групп клиентов и присвоения им определенных профилей (наборов настраиваемых параметров обработки интернет-трафика. Формирование групп должно происходить путем задания списка почтовых адресов, IP-адресов или путем выбора из списка групп AD.</w:t>
            </w:r>
          </w:p>
          <w:p w14:paraId="7324645E" w14:textId="77777777" w:rsidR="00F47B47" w:rsidRPr="00F47B47" w:rsidRDefault="00F47B47" w:rsidP="00F47B47">
            <w:pPr>
              <w:tabs>
                <w:tab w:val="left" w:pos="1820"/>
                <w:tab w:val="left" w:pos="6670"/>
              </w:tabs>
              <w:rPr>
                <w:sz w:val="20"/>
                <w:szCs w:val="20"/>
              </w:rPr>
            </w:pPr>
            <w:r w:rsidRPr="00F47B47">
              <w:rPr>
                <w:sz w:val="20"/>
                <w:szCs w:val="20"/>
              </w:rPr>
              <w:t>2.12.1.2</w:t>
            </w:r>
            <w:r w:rsidRPr="00F47B47">
              <w:rPr>
                <w:sz w:val="20"/>
                <w:szCs w:val="20"/>
              </w:rPr>
              <w:tab/>
              <w:t xml:space="preserve">сканирование всех данных, поступающих через межсетевой экран </w:t>
            </w:r>
            <w:proofErr w:type="spellStart"/>
            <w:r w:rsidRPr="00F47B47">
              <w:rPr>
                <w:sz w:val="20"/>
                <w:szCs w:val="20"/>
              </w:rPr>
              <w:t>Microsoft</w:t>
            </w:r>
            <w:proofErr w:type="spellEnd"/>
            <w:r w:rsidRPr="00F47B47">
              <w:rPr>
                <w:sz w:val="20"/>
                <w:szCs w:val="20"/>
              </w:rPr>
              <w:t xml:space="preserve"> ISA </w:t>
            </w:r>
            <w:proofErr w:type="spellStart"/>
            <w:r w:rsidRPr="00F47B47">
              <w:rPr>
                <w:sz w:val="20"/>
                <w:szCs w:val="20"/>
              </w:rPr>
              <w:t>Server</w:t>
            </w:r>
            <w:proofErr w:type="spellEnd"/>
            <w:r w:rsidRPr="00F47B47">
              <w:rPr>
                <w:sz w:val="20"/>
                <w:szCs w:val="20"/>
              </w:rPr>
              <w:t xml:space="preserve"> или </w:t>
            </w:r>
            <w:proofErr w:type="spellStart"/>
            <w:r w:rsidRPr="00F47B47">
              <w:rPr>
                <w:sz w:val="20"/>
                <w:szCs w:val="20"/>
              </w:rPr>
              <w:t>Microsoft</w:t>
            </w:r>
            <w:proofErr w:type="spellEnd"/>
            <w:r w:rsidRPr="00F47B47">
              <w:rPr>
                <w:sz w:val="20"/>
                <w:szCs w:val="20"/>
              </w:rPr>
              <w:t xml:space="preserve"> </w:t>
            </w:r>
            <w:proofErr w:type="spellStart"/>
            <w:r w:rsidRPr="00F47B47">
              <w:rPr>
                <w:sz w:val="20"/>
                <w:szCs w:val="20"/>
              </w:rPr>
              <w:t>Forefront</w:t>
            </w:r>
            <w:proofErr w:type="spellEnd"/>
            <w:r w:rsidRPr="00F47B47">
              <w:rPr>
                <w:sz w:val="20"/>
                <w:szCs w:val="20"/>
              </w:rPr>
              <w:t xml:space="preserve"> TMG по протоколам HTTP, FTP (включая FTP поверх HTTP), SMTP и POP3. Все запрашиваемые по защищаемым протоколам объекты должны проверяться до момента передачи пользователям. Должна (в том числе) обеспечиваться проверка объектов внутри архивов, без ограничений на уровень вложенности проверяемых объектов и тип используемого архиватора;</w:t>
            </w:r>
          </w:p>
          <w:p w14:paraId="562B6D6C" w14:textId="77777777" w:rsidR="00F47B47" w:rsidRPr="00F47B47" w:rsidRDefault="00F47B47" w:rsidP="00F47B47">
            <w:pPr>
              <w:tabs>
                <w:tab w:val="left" w:pos="1820"/>
                <w:tab w:val="left" w:pos="6670"/>
              </w:tabs>
              <w:rPr>
                <w:sz w:val="20"/>
                <w:szCs w:val="20"/>
              </w:rPr>
            </w:pPr>
            <w:r w:rsidRPr="00F47B47">
              <w:rPr>
                <w:sz w:val="20"/>
                <w:szCs w:val="20"/>
              </w:rPr>
              <w:t>2.12.1.3</w:t>
            </w:r>
            <w:r w:rsidRPr="00F47B47">
              <w:rPr>
                <w:sz w:val="20"/>
                <w:szCs w:val="20"/>
              </w:rPr>
              <w:tab/>
              <w:t xml:space="preserve">в случае проверки трафика, поступающего по протоколам HTTP и FTP, в режиме реального времени должна </w:t>
            </w:r>
            <w:proofErr w:type="gramStart"/>
            <w:r w:rsidRPr="00F47B47">
              <w:rPr>
                <w:sz w:val="20"/>
                <w:szCs w:val="20"/>
              </w:rPr>
              <w:t>обеспечиваться  проверка</w:t>
            </w:r>
            <w:proofErr w:type="gramEnd"/>
            <w:r w:rsidRPr="00F47B47">
              <w:rPr>
                <w:sz w:val="20"/>
                <w:szCs w:val="20"/>
              </w:rPr>
              <w:t xml:space="preserve"> ресурсов, указанных в запросе клиентов – в том числе в случае нахождения объектов в кеше серверов </w:t>
            </w:r>
            <w:proofErr w:type="spellStart"/>
            <w:r w:rsidRPr="00F47B47">
              <w:rPr>
                <w:sz w:val="20"/>
                <w:szCs w:val="20"/>
              </w:rPr>
              <w:t>Microsoft</w:t>
            </w:r>
            <w:proofErr w:type="spellEnd"/>
            <w:r w:rsidRPr="00F47B47">
              <w:rPr>
                <w:sz w:val="20"/>
                <w:szCs w:val="20"/>
              </w:rPr>
              <w:t xml:space="preserve"> ISA </w:t>
            </w:r>
            <w:proofErr w:type="spellStart"/>
            <w:r w:rsidRPr="00F47B47">
              <w:rPr>
                <w:sz w:val="20"/>
                <w:szCs w:val="20"/>
              </w:rPr>
              <w:t>Server</w:t>
            </w:r>
            <w:proofErr w:type="spellEnd"/>
            <w:r w:rsidRPr="00F47B47">
              <w:rPr>
                <w:sz w:val="20"/>
                <w:szCs w:val="20"/>
              </w:rPr>
              <w:t xml:space="preserve"> и </w:t>
            </w:r>
            <w:proofErr w:type="spellStart"/>
            <w:r w:rsidRPr="00F47B47">
              <w:rPr>
                <w:sz w:val="20"/>
                <w:szCs w:val="20"/>
              </w:rPr>
              <w:t>Forefront</w:t>
            </w:r>
            <w:proofErr w:type="spellEnd"/>
            <w:r w:rsidRPr="00F47B47">
              <w:rPr>
                <w:sz w:val="20"/>
                <w:szCs w:val="20"/>
              </w:rPr>
              <w:t xml:space="preserve"> TMG. В целях сокращения нагрузки на сервер - если по результатам сканирования внешний по отношению к серверу ресурс не содержит известных угроз, для всех защищаемых межсетевым экраном пользователей на заданный администратором период должен разрешаться полный доступ к ресурсу; </w:t>
            </w:r>
          </w:p>
          <w:p w14:paraId="5B11AB10" w14:textId="77777777" w:rsidR="00F47B47" w:rsidRPr="00F47B47" w:rsidRDefault="00F47B47" w:rsidP="00F47B47">
            <w:pPr>
              <w:tabs>
                <w:tab w:val="left" w:pos="1820"/>
                <w:tab w:val="left" w:pos="6670"/>
              </w:tabs>
              <w:rPr>
                <w:sz w:val="20"/>
                <w:szCs w:val="20"/>
              </w:rPr>
            </w:pPr>
            <w:r w:rsidRPr="00F47B47">
              <w:rPr>
                <w:sz w:val="20"/>
                <w:szCs w:val="20"/>
              </w:rPr>
              <w:t>2.12.1.4</w:t>
            </w:r>
            <w:r w:rsidRPr="00F47B47">
              <w:rPr>
                <w:sz w:val="20"/>
                <w:szCs w:val="20"/>
              </w:rPr>
              <w:tab/>
              <w:t xml:space="preserve">в случае проверки трафика, поступающего по протоколу </w:t>
            </w:r>
            <w:proofErr w:type="gramStart"/>
            <w:r w:rsidRPr="00F47B47">
              <w:rPr>
                <w:sz w:val="20"/>
                <w:szCs w:val="20"/>
              </w:rPr>
              <w:t>FTP</w:t>
            </w:r>
            <w:proofErr w:type="gramEnd"/>
            <w:r w:rsidRPr="00F47B47">
              <w:rPr>
                <w:sz w:val="20"/>
                <w:szCs w:val="20"/>
              </w:rPr>
              <w:t xml:space="preserve"> должна быть обеспечена возможность как предварительной, так и пост-проверки (с передачей части запрошенного файла клиенту до завершения проверки)</w:t>
            </w:r>
          </w:p>
          <w:p w14:paraId="4FDC750E" w14:textId="77777777" w:rsidR="00F47B47" w:rsidRPr="00F47B47" w:rsidRDefault="00F47B47" w:rsidP="00F47B47">
            <w:pPr>
              <w:tabs>
                <w:tab w:val="left" w:pos="1820"/>
                <w:tab w:val="left" w:pos="6670"/>
              </w:tabs>
              <w:rPr>
                <w:sz w:val="20"/>
                <w:szCs w:val="20"/>
              </w:rPr>
            </w:pPr>
            <w:r w:rsidRPr="00F47B47">
              <w:rPr>
                <w:sz w:val="20"/>
                <w:szCs w:val="20"/>
              </w:rPr>
              <w:t>2.12.1.5</w:t>
            </w:r>
            <w:r w:rsidRPr="00F47B47">
              <w:rPr>
                <w:sz w:val="20"/>
                <w:szCs w:val="20"/>
              </w:rPr>
              <w:tab/>
              <w:t xml:space="preserve">блокирование доступа к инфицированным данным для пользователей сети, защищенной межсетевым экраном </w:t>
            </w:r>
            <w:proofErr w:type="spellStart"/>
            <w:r w:rsidRPr="00F47B47">
              <w:rPr>
                <w:sz w:val="20"/>
                <w:szCs w:val="20"/>
              </w:rPr>
              <w:t>Microsoft</w:t>
            </w:r>
            <w:proofErr w:type="spellEnd"/>
            <w:r w:rsidRPr="00F47B47">
              <w:rPr>
                <w:sz w:val="20"/>
                <w:szCs w:val="20"/>
              </w:rPr>
              <w:t xml:space="preserve"> ISA </w:t>
            </w:r>
            <w:proofErr w:type="spellStart"/>
            <w:r w:rsidRPr="00F47B47">
              <w:rPr>
                <w:sz w:val="20"/>
                <w:szCs w:val="20"/>
              </w:rPr>
              <w:t>Server</w:t>
            </w:r>
            <w:proofErr w:type="spellEnd"/>
            <w:r w:rsidRPr="00F47B47">
              <w:rPr>
                <w:sz w:val="20"/>
                <w:szCs w:val="20"/>
              </w:rPr>
              <w:t xml:space="preserve"> или </w:t>
            </w:r>
            <w:proofErr w:type="spellStart"/>
            <w:r w:rsidRPr="00F47B47">
              <w:rPr>
                <w:sz w:val="20"/>
                <w:szCs w:val="20"/>
              </w:rPr>
              <w:t>Microsoft</w:t>
            </w:r>
            <w:proofErr w:type="spellEnd"/>
            <w:r w:rsidRPr="00F47B47">
              <w:rPr>
                <w:sz w:val="20"/>
                <w:szCs w:val="20"/>
              </w:rPr>
              <w:t xml:space="preserve"> </w:t>
            </w:r>
            <w:proofErr w:type="spellStart"/>
            <w:r w:rsidRPr="00F47B47">
              <w:rPr>
                <w:sz w:val="20"/>
                <w:szCs w:val="20"/>
              </w:rPr>
              <w:t>Forefront</w:t>
            </w:r>
            <w:proofErr w:type="spellEnd"/>
            <w:r w:rsidRPr="00F47B47">
              <w:rPr>
                <w:sz w:val="20"/>
                <w:szCs w:val="20"/>
              </w:rPr>
              <w:t xml:space="preserve"> TMG;</w:t>
            </w:r>
          </w:p>
          <w:p w14:paraId="578377AC" w14:textId="77777777" w:rsidR="00F47B47" w:rsidRPr="00F47B47" w:rsidRDefault="00F47B47" w:rsidP="00F47B47">
            <w:pPr>
              <w:tabs>
                <w:tab w:val="left" w:pos="1820"/>
                <w:tab w:val="left" w:pos="6670"/>
              </w:tabs>
              <w:rPr>
                <w:sz w:val="20"/>
                <w:szCs w:val="20"/>
              </w:rPr>
            </w:pPr>
            <w:r w:rsidRPr="00F47B47">
              <w:rPr>
                <w:sz w:val="20"/>
                <w:szCs w:val="20"/>
              </w:rPr>
              <w:t>2.12.1.6</w:t>
            </w:r>
            <w:r w:rsidRPr="00F47B47">
              <w:rPr>
                <w:sz w:val="20"/>
                <w:szCs w:val="20"/>
              </w:rPr>
              <w:tab/>
              <w:t>фильтрация и блокировка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6992D64D" w14:textId="77777777" w:rsidR="00F47B47" w:rsidRPr="00F47B47" w:rsidRDefault="00F47B47" w:rsidP="00F47B47">
            <w:pPr>
              <w:tabs>
                <w:tab w:val="left" w:pos="1820"/>
                <w:tab w:val="left" w:pos="6670"/>
              </w:tabs>
              <w:rPr>
                <w:sz w:val="20"/>
                <w:szCs w:val="20"/>
              </w:rPr>
            </w:pPr>
            <w:r w:rsidRPr="00F47B47">
              <w:rPr>
                <w:sz w:val="20"/>
                <w:szCs w:val="20"/>
              </w:rPr>
              <w:t>2.12.1.7</w:t>
            </w:r>
            <w:r w:rsidRPr="00F47B47">
              <w:rPr>
                <w:sz w:val="20"/>
                <w:szCs w:val="20"/>
              </w:rPr>
              <w:tab/>
              <w:t xml:space="preserve">фильтрация и блокировка сообщений в соответствии с </w:t>
            </w:r>
            <w:proofErr w:type="spellStart"/>
            <w:r w:rsidRPr="00F47B47">
              <w:rPr>
                <w:sz w:val="20"/>
                <w:szCs w:val="20"/>
              </w:rPr>
              <w:t>заданнымим</w:t>
            </w:r>
            <w:proofErr w:type="spellEnd"/>
            <w:r w:rsidRPr="00F47B47">
              <w:rPr>
                <w:sz w:val="20"/>
                <w:szCs w:val="20"/>
              </w:rPr>
              <w:t xml:space="preserve"> администратором правилами, включающими (в том числе ограничения на принимаемые файлы по их наличию, размеру и наименованию</w:t>
            </w:r>
          </w:p>
          <w:p w14:paraId="4134397D" w14:textId="77777777" w:rsidR="00F47B47" w:rsidRPr="00F47B47" w:rsidRDefault="00F47B47" w:rsidP="00F47B47">
            <w:pPr>
              <w:tabs>
                <w:tab w:val="left" w:pos="1820"/>
                <w:tab w:val="left" w:pos="6670"/>
              </w:tabs>
              <w:rPr>
                <w:sz w:val="20"/>
                <w:szCs w:val="20"/>
              </w:rPr>
            </w:pPr>
            <w:r w:rsidRPr="00F47B47">
              <w:rPr>
                <w:sz w:val="20"/>
                <w:szCs w:val="20"/>
              </w:rPr>
              <w:t>2.12.1.8</w:t>
            </w:r>
            <w:r w:rsidRPr="00F47B47">
              <w:rPr>
                <w:sz w:val="20"/>
                <w:szCs w:val="20"/>
              </w:rPr>
              <w:tab/>
              <w:t>в случае проверки трафика, поступающего по протоколам SMTP и POP3 должна производиться проверка входящих почтовых сообщений в реальном времени. Проверке должны подвергаться следующие элементы электронных писем:</w:t>
            </w:r>
          </w:p>
          <w:p w14:paraId="0B8E515F" w14:textId="77777777" w:rsidR="00F47B47" w:rsidRPr="00F47B47" w:rsidRDefault="00F47B47" w:rsidP="00F47B47">
            <w:pPr>
              <w:tabs>
                <w:tab w:val="left" w:pos="1820"/>
                <w:tab w:val="left" w:pos="6670"/>
              </w:tabs>
              <w:rPr>
                <w:sz w:val="20"/>
                <w:szCs w:val="20"/>
              </w:rPr>
            </w:pPr>
            <w:r w:rsidRPr="00F47B47">
              <w:rPr>
                <w:sz w:val="20"/>
                <w:szCs w:val="20"/>
              </w:rPr>
              <w:t>2.12.1.8.1</w:t>
            </w:r>
            <w:r w:rsidRPr="00F47B47">
              <w:rPr>
                <w:sz w:val="20"/>
                <w:szCs w:val="20"/>
              </w:rPr>
              <w:tab/>
              <w:t>тело письма;</w:t>
            </w:r>
          </w:p>
          <w:p w14:paraId="6DD45EA2" w14:textId="77777777" w:rsidR="00F47B47" w:rsidRPr="00F47B47" w:rsidRDefault="00F47B47" w:rsidP="00F47B47">
            <w:pPr>
              <w:tabs>
                <w:tab w:val="left" w:pos="1820"/>
                <w:tab w:val="left" w:pos="6670"/>
              </w:tabs>
              <w:rPr>
                <w:sz w:val="20"/>
                <w:szCs w:val="20"/>
              </w:rPr>
            </w:pPr>
            <w:r w:rsidRPr="00F47B47">
              <w:rPr>
                <w:sz w:val="20"/>
                <w:szCs w:val="20"/>
              </w:rPr>
              <w:t>2.12.1.8.2</w:t>
            </w:r>
            <w:r w:rsidRPr="00F47B47">
              <w:rPr>
                <w:sz w:val="20"/>
                <w:szCs w:val="20"/>
              </w:rPr>
              <w:tab/>
              <w:t>вложения (включая файлы в архивах и упакованные файлы);</w:t>
            </w:r>
          </w:p>
          <w:p w14:paraId="073F64BE" w14:textId="77777777" w:rsidR="00F47B47" w:rsidRPr="00F47B47" w:rsidRDefault="00F47B47" w:rsidP="00F47B47">
            <w:pPr>
              <w:tabs>
                <w:tab w:val="left" w:pos="1820"/>
                <w:tab w:val="left" w:pos="6670"/>
              </w:tabs>
              <w:rPr>
                <w:sz w:val="20"/>
                <w:szCs w:val="20"/>
              </w:rPr>
            </w:pPr>
            <w:r w:rsidRPr="00F47B47">
              <w:rPr>
                <w:sz w:val="20"/>
                <w:szCs w:val="20"/>
              </w:rPr>
              <w:t>2.12.1.8.3</w:t>
            </w:r>
            <w:r w:rsidRPr="00F47B47">
              <w:rPr>
                <w:sz w:val="20"/>
                <w:szCs w:val="20"/>
              </w:rPr>
              <w:tab/>
              <w:t>вложенные OLE-объекты.</w:t>
            </w:r>
          </w:p>
          <w:p w14:paraId="2608721D" w14:textId="77777777" w:rsidR="00F47B47" w:rsidRPr="00F47B47" w:rsidRDefault="00F47B47" w:rsidP="00F47B47">
            <w:pPr>
              <w:tabs>
                <w:tab w:val="left" w:pos="1820"/>
                <w:tab w:val="left" w:pos="6670"/>
              </w:tabs>
              <w:rPr>
                <w:sz w:val="20"/>
                <w:szCs w:val="20"/>
              </w:rPr>
            </w:pPr>
            <w:r w:rsidRPr="00F47B47">
              <w:rPr>
                <w:sz w:val="20"/>
                <w:szCs w:val="20"/>
              </w:rPr>
              <w:t>2.12.1.9</w:t>
            </w:r>
            <w:r w:rsidRPr="00F47B47">
              <w:rPr>
                <w:sz w:val="20"/>
                <w:szCs w:val="20"/>
              </w:rPr>
              <w:tab/>
              <w:t>добавление сопроводительного текста к почтовым сообщениям, которые содержали угрозы безопасности, а также изменение из заголовка;</w:t>
            </w:r>
          </w:p>
          <w:p w14:paraId="2D0E9901" w14:textId="77777777" w:rsidR="00F47B47" w:rsidRPr="00F47B47" w:rsidRDefault="00F47B47" w:rsidP="00F47B47">
            <w:pPr>
              <w:tabs>
                <w:tab w:val="left" w:pos="1820"/>
                <w:tab w:val="left" w:pos="6670"/>
              </w:tabs>
              <w:rPr>
                <w:sz w:val="20"/>
                <w:szCs w:val="20"/>
              </w:rPr>
            </w:pPr>
            <w:r w:rsidRPr="00F47B47">
              <w:rPr>
                <w:sz w:val="20"/>
                <w:szCs w:val="20"/>
              </w:rPr>
              <w:t>2.12.1.10</w:t>
            </w:r>
            <w:r w:rsidRPr="00F47B47">
              <w:rPr>
                <w:sz w:val="20"/>
                <w:szCs w:val="20"/>
              </w:rPr>
              <w:tab/>
              <w:t xml:space="preserve">изоляция инфицированных и подозрительных объектов в настраиваемом карантине для дальнейшего анализа. Карантин должен обеспечивать возможность </w:t>
            </w:r>
            <w:proofErr w:type="spellStart"/>
            <w:r w:rsidRPr="00F47B47">
              <w:rPr>
                <w:sz w:val="20"/>
                <w:szCs w:val="20"/>
              </w:rPr>
              <w:t>пересканирования</w:t>
            </w:r>
            <w:proofErr w:type="spellEnd"/>
            <w:r w:rsidRPr="00F47B47">
              <w:rPr>
                <w:sz w:val="20"/>
                <w:szCs w:val="20"/>
              </w:rPr>
              <w:t xml:space="preserve"> и восстановления объекта;</w:t>
            </w:r>
          </w:p>
          <w:p w14:paraId="2410865E" w14:textId="77777777" w:rsidR="00F47B47" w:rsidRPr="00F47B47" w:rsidRDefault="00F47B47" w:rsidP="00F47B47">
            <w:pPr>
              <w:tabs>
                <w:tab w:val="left" w:pos="1820"/>
                <w:tab w:val="left" w:pos="6670"/>
              </w:tabs>
              <w:rPr>
                <w:sz w:val="20"/>
                <w:szCs w:val="20"/>
              </w:rPr>
            </w:pPr>
            <w:r w:rsidRPr="00F47B47">
              <w:rPr>
                <w:sz w:val="20"/>
                <w:szCs w:val="20"/>
              </w:rPr>
              <w:t>2.12.1.11</w:t>
            </w:r>
            <w:r w:rsidRPr="00F47B47">
              <w:rPr>
                <w:sz w:val="20"/>
                <w:szCs w:val="20"/>
              </w:rPr>
              <w:tab/>
              <w:t>регистрации времени события, объекта проверки и типа воздействия для реализации возможности проведения внутренних расследований</w:t>
            </w:r>
          </w:p>
          <w:p w14:paraId="28FF972C" w14:textId="77777777" w:rsidR="00F47B47" w:rsidRPr="00F47B47" w:rsidRDefault="00F47B47" w:rsidP="00F47B47">
            <w:pPr>
              <w:tabs>
                <w:tab w:val="left" w:pos="1820"/>
                <w:tab w:val="left" w:pos="6670"/>
              </w:tabs>
              <w:rPr>
                <w:sz w:val="20"/>
                <w:szCs w:val="20"/>
              </w:rPr>
            </w:pPr>
            <w:r w:rsidRPr="00F47B47">
              <w:rPr>
                <w:sz w:val="20"/>
                <w:szCs w:val="20"/>
              </w:rPr>
              <w:t>2.12.1.12</w:t>
            </w:r>
            <w:r w:rsidRPr="00F47B47">
              <w:rPr>
                <w:sz w:val="20"/>
                <w:szCs w:val="20"/>
              </w:rPr>
              <w:tab/>
              <w:t>отправка уведомлений о вирусных событиях в журнал событий операционной системы и ведение внутренней базы событий;</w:t>
            </w:r>
          </w:p>
          <w:p w14:paraId="70573059" w14:textId="77777777" w:rsidR="00F47B47" w:rsidRPr="00F47B47" w:rsidRDefault="00F47B47" w:rsidP="00F47B47">
            <w:pPr>
              <w:tabs>
                <w:tab w:val="left" w:pos="1820"/>
                <w:tab w:val="left" w:pos="6670"/>
              </w:tabs>
              <w:rPr>
                <w:sz w:val="20"/>
                <w:szCs w:val="20"/>
              </w:rPr>
            </w:pPr>
            <w:r w:rsidRPr="00F47B47">
              <w:rPr>
                <w:sz w:val="20"/>
                <w:szCs w:val="20"/>
              </w:rPr>
              <w:t>2.12.1.13</w:t>
            </w:r>
            <w:r w:rsidRPr="00F47B47">
              <w:rPr>
                <w:sz w:val="20"/>
                <w:szCs w:val="20"/>
              </w:rPr>
              <w:tab/>
              <w:t>ограничение доступа пользователей к определенным интернет-ресурсам;</w:t>
            </w:r>
          </w:p>
          <w:p w14:paraId="5BE6BD77" w14:textId="77777777" w:rsidR="00F47B47" w:rsidRPr="00F47B47" w:rsidRDefault="00F47B47" w:rsidP="00F47B47">
            <w:pPr>
              <w:tabs>
                <w:tab w:val="left" w:pos="1820"/>
                <w:tab w:val="left" w:pos="6670"/>
              </w:tabs>
              <w:rPr>
                <w:sz w:val="20"/>
                <w:szCs w:val="20"/>
              </w:rPr>
            </w:pPr>
            <w:r w:rsidRPr="00F47B47">
              <w:rPr>
                <w:sz w:val="20"/>
                <w:szCs w:val="20"/>
              </w:rPr>
              <w:t>2.12.1.14</w:t>
            </w:r>
            <w:r w:rsidRPr="00F47B47">
              <w:rPr>
                <w:sz w:val="20"/>
                <w:szCs w:val="20"/>
              </w:rPr>
              <w:tab/>
              <w:t>сбор статистики;</w:t>
            </w:r>
          </w:p>
          <w:p w14:paraId="3DFF773D" w14:textId="77777777" w:rsidR="00F47B47" w:rsidRPr="00F47B47" w:rsidRDefault="00F47B47" w:rsidP="00F47B47">
            <w:pPr>
              <w:tabs>
                <w:tab w:val="left" w:pos="1820"/>
                <w:tab w:val="left" w:pos="6670"/>
              </w:tabs>
              <w:rPr>
                <w:sz w:val="20"/>
                <w:szCs w:val="20"/>
              </w:rPr>
            </w:pPr>
            <w:r w:rsidRPr="00F47B47">
              <w:rPr>
                <w:sz w:val="20"/>
                <w:szCs w:val="20"/>
              </w:rPr>
              <w:t>2.12.1.15</w:t>
            </w:r>
            <w:r w:rsidRPr="00F47B47">
              <w:rPr>
                <w:sz w:val="20"/>
                <w:szCs w:val="20"/>
              </w:rPr>
              <w:tab/>
              <w:t>автоматическое обновление вирусных баз и компонентов программы;</w:t>
            </w:r>
          </w:p>
          <w:p w14:paraId="0C8E466A" w14:textId="77777777" w:rsidR="00F47B47" w:rsidRPr="00F47B47" w:rsidRDefault="00F47B47" w:rsidP="00F47B47">
            <w:pPr>
              <w:tabs>
                <w:tab w:val="left" w:pos="1820"/>
                <w:tab w:val="left" w:pos="6670"/>
              </w:tabs>
              <w:rPr>
                <w:sz w:val="20"/>
                <w:szCs w:val="20"/>
              </w:rPr>
            </w:pPr>
            <w:r w:rsidRPr="00F47B47">
              <w:rPr>
                <w:sz w:val="20"/>
                <w:szCs w:val="20"/>
              </w:rPr>
              <w:t>2.12.2</w:t>
            </w:r>
            <w:r w:rsidRPr="00F47B47">
              <w:rPr>
                <w:sz w:val="20"/>
                <w:szCs w:val="20"/>
              </w:rPr>
              <w:tab/>
              <w:t>В случае отсутствия необходимости проверки протоколов SMTP и POP3, а также использования механизма групп должна иметься специальная версия продукта, обеспечивающая большее быстродействие по сравнению с полнофункциональной</w:t>
            </w:r>
          </w:p>
          <w:p w14:paraId="49300F86" w14:textId="77777777" w:rsidR="00F47B47" w:rsidRPr="00F47B47" w:rsidRDefault="00F47B47" w:rsidP="00F47B47">
            <w:pPr>
              <w:tabs>
                <w:tab w:val="left" w:pos="1820"/>
                <w:tab w:val="left" w:pos="6670"/>
              </w:tabs>
              <w:rPr>
                <w:sz w:val="20"/>
                <w:szCs w:val="20"/>
              </w:rPr>
            </w:pPr>
            <w:r w:rsidRPr="00F47B47">
              <w:rPr>
                <w:sz w:val="20"/>
                <w:szCs w:val="20"/>
              </w:rPr>
              <w:t>2.12.3</w:t>
            </w:r>
            <w:r w:rsidRPr="00F47B47">
              <w:rPr>
                <w:sz w:val="20"/>
                <w:szCs w:val="20"/>
              </w:rPr>
              <w:tab/>
              <w:t>Программные средства Системы должны обеспечивать определение в проверяемых объектах вредоносных программ всех типов.</w:t>
            </w:r>
          </w:p>
          <w:p w14:paraId="53D0584D" w14:textId="77777777" w:rsidR="00F47B47" w:rsidRPr="00F47B47" w:rsidRDefault="00F47B47" w:rsidP="00F47B47">
            <w:pPr>
              <w:tabs>
                <w:tab w:val="left" w:pos="1820"/>
                <w:tab w:val="left" w:pos="6670"/>
              </w:tabs>
              <w:rPr>
                <w:sz w:val="20"/>
                <w:szCs w:val="20"/>
              </w:rPr>
            </w:pPr>
            <w:r w:rsidRPr="00F47B47">
              <w:rPr>
                <w:sz w:val="20"/>
                <w:szCs w:val="20"/>
              </w:rPr>
              <w:t>2.12.4</w:t>
            </w:r>
            <w:r w:rsidRPr="00F47B47">
              <w:rPr>
                <w:sz w:val="20"/>
                <w:szCs w:val="20"/>
              </w:rPr>
              <w:tab/>
              <w:t>Система, используя актуальную на момент проведения тендера версию, должна функционировать на:</w:t>
            </w:r>
          </w:p>
          <w:p w14:paraId="7AD86CE4" w14:textId="77777777" w:rsidR="00F47B47" w:rsidRPr="00F47B47" w:rsidRDefault="00F47B47" w:rsidP="00F47B47">
            <w:pPr>
              <w:tabs>
                <w:tab w:val="left" w:pos="1820"/>
                <w:tab w:val="left" w:pos="6670"/>
              </w:tabs>
              <w:rPr>
                <w:sz w:val="20"/>
                <w:szCs w:val="20"/>
                <w:lang w:val="en-US"/>
              </w:rPr>
            </w:pPr>
            <w:r w:rsidRPr="00F47B47">
              <w:rPr>
                <w:sz w:val="20"/>
                <w:szCs w:val="20"/>
                <w:lang w:val="en-US"/>
              </w:rPr>
              <w:t>2.12.4.1</w:t>
            </w:r>
            <w:r w:rsidRPr="00F47B47">
              <w:rPr>
                <w:sz w:val="20"/>
                <w:szCs w:val="20"/>
                <w:lang w:val="en-US"/>
              </w:rPr>
              <w:tab/>
              <w:t>Microsoft® ISA Server 2004/2006</w:t>
            </w:r>
          </w:p>
          <w:p w14:paraId="5BD66EBF" w14:textId="77777777" w:rsidR="00F47B47" w:rsidRPr="00F47B47" w:rsidRDefault="00F47B47" w:rsidP="00F47B47">
            <w:pPr>
              <w:tabs>
                <w:tab w:val="left" w:pos="1820"/>
                <w:tab w:val="left" w:pos="6670"/>
              </w:tabs>
              <w:rPr>
                <w:sz w:val="20"/>
                <w:szCs w:val="20"/>
                <w:lang w:val="en-US"/>
              </w:rPr>
            </w:pPr>
            <w:r w:rsidRPr="00F47B47">
              <w:rPr>
                <w:sz w:val="20"/>
                <w:szCs w:val="20"/>
                <w:lang w:val="en-US"/>
              </w:rPr>
              <w:lastRenderedPageBreak/>
              <w:t>2.12.4.2</w:t>
            </w:r>
            <w:r w:rsidRPr="00F47B47">
              <w:rPr>
                <w:sz w:val="20"/>
                <w:szCs w:val="20"/>
                <w:lang w:val="en-US"/>
              </w:rPr>
              <w:tab/>
              <w:t xml:space="preserve">Microsoft® Forefront® TMG 2010 (Standard Edition </w:t>
            </w:r>
            <w:r w:rsidRPr="00F47B47">
              <w:rPr>
                <w:sz w:val="20"/>
                <w:szCs w:val="20"/>
              </w:rPr>
              <w:t>или</w:t>
            </w:r>
            <w:r w:rsidRPr="00F47B47">
              <w:rPr>
                <w:sz w:val="20"/>
                <w:szCs w:val="20"/>
                <w:lang w:val="en-US"/>
              </w:rPr>
              <w:t xml:space="preserve"> Enterprise Edition) </w:t>
            </w:r>
            <w:r w:rsidRPr="00F47B47">
              <w:rPr>
                <w:sz w:val="20"/>
                <w:szCs w:val="20"/>
              </w:rPr>
              <w:t>с</w:t>
            </w:r>
            <w:r w:rsidRPr="00F47B47">
              <w:rPr>
                <w:sz w:val="20"/>
                <w:szCs w:val="20"/>
                <w:lang w:val="en-US"/>
              </w:rPr>
              <w:t xml:space="preserve"> </w:t>
            </w:r>
            <w:r w:rsidRPr="00F47B47">
              <w:rPr>
                <w:sz w:val="20"/>
                <w:szCs w:val="20"/>
              </w:rPr>
              <w:t>установленным</w:t>
            </w:r>
            <w:r w:rsidRPr="00F47B47">
              <w:rPr>
                <w:sz w:val="20"/>
                <w:szCs w:val="20"/>
                <w:lang w:val="en-US"/>
              </w:rPr>
              <w:t xml:space="preserve"> </w:t>
            </w:r>
            <w:r w:rsidRPr="00F47B47">
              <w:rPr>
                <w:sz w:val="20"/>
                <w:szCs w:val="20"/>
              </w:rPr>
              <w:t>пакетом</w:t>
            </w:r>
            <w:r w:rsidRPr="00F47B47">
              <w:rPr>
                <w:sz w:val="20"/>
                <w:szCs w:val="20"/>
                <w:lang w:val="en-US"/>
              </w:rPr>
              <w:t xml:space="preserve"> SP1 </w:t>
            </w:r>
            <w:r w:rsidRPr="00F47B47">
              <w:rPr>
                <w:sz w:val="20"/>
                <w:szCs w:val="20"/>
              </w:rPr>
              <w:t>или</w:t>
            </w:r>
            <w:r w:rsidRPr="00F47B47">
              <w:rPr>
                <w:sz w:val="20"/>
                <w:szCs w:val="20"/>
                <w:lang w:val="en-US"/>
              </w:rPr>
              <w:t xml:space="preserve"> SP2</w:t>
            </w:r>
          </w:p>
          <w:p w14:paraId="4C638268" w14:textId="77777777" w:rsidR="00F47B47" w:rsidRPr="00F47B47" w:rsidRDefault="00F47B47" w:rsidP="00F47B47">
            <w:pPr>
              <w:tabs>
                <w:tab w:val="left" w:pos="1820"/>
                <w:tab w:val="left" w:pos="6670"/>
              </w:tabs>
              <w:rPr>
                <w:sz w:val="20"/>
                <w:szCs w:val="20"/>
              </w:rPr>
            </w:pPr>
            <w:r w:rsidRPr="00F47B47">
              <w:rPr>
                <w:sz w:val="20"/>
                <w:szCs w:val="20"/>
              </w:rPr>
              <w:t>2.12.5</w:t>
            </w:r>
            <w:r w:rsidRPr="00F47B47">
              <w:rPr>
                <w:sz w:val="20"/>
                <w:szCs w:val="20"/>
              </w:rPr>
              <w:tab/>
              <w:t>Для Microsoft® ISA Server 2004/2006 должны поддерживаться следующие операционные системы:</w:t>
            </w:r>
          </w:p>
          <w:p w14:paraId="208EB4A3" w14:textId="77777777" w:rsidR="00F47B47" w:rsidRPr="00F47B47" w:rsidRDefault="00F47B47" w:rsidP="00F47B47">
            <w:pPr>
              <w:tabs>
                <w:tab w:val="left" w:pos="1820"/>
                <w:tab w:val="left" w:pos="6670"/>
              </w:tabs>
              <w:rPr>
                <w:sz w:val="20"/>
                <w:szCs w:val="20"/>
                <w:lang w:val="en-US"/>
              </w:rPr>
            </w:pPr>
            <w:r w:rsidRPr="00F47B47">
              <w:rPr>
                <w:sz w:val="20"/>
                <w:szCs w:val="20"/>
                <w:lang w:val="en-US"/>
              </w:rPr>
              <w:t>2.12.5.1</w:t>
            </w:r>
            <w:r w:rsidRPr="00F47B47">
              <w:rPr>
                <w:sz w:val="20"/>
                <w:szCs w:val="20"/>
                <w:lang w:val="en-US"/>
              </w:rPr>
              <w:tab/>
              <w:t xml:space="preserve">Microsoft® Windows Server® 2003 x86 </w:t>
            </w:r>
            <w:r w:rsidRPr="00F47B47">
              <w:rPr>
                <w:sz w:val="20"/>
                <w:szCs w:val="20"/>
              </w:rPr>
              <w:t>с</w:t>
            </w:r>
            <w:r w:rsidRPr="00F47B47">
              <w:rPr>
                <w:sz w:val="20"/>
                <w:szCs w:val="20"/>
                <w:lang w:val="en-US"/>
              </w:rPr>
              <w:t xml:space="preserve"> Service Pack 1 (SP1);</w:t>
            </w:r>
          </w:p>
          <w:p w14:paraId="1DB4976D" w14:textId="77777777" w:rsidR="00F47B47" w:rsidRPr="00F47B47" w:rsidRDefault="00F47B47" w:rsidP="00F47B47">
            <w:pPr>
              <w:tabs>
                <w:tab w:val="left" w:pos="1820"/>
                <w:tab w:val="left" w:pos="6670"/>
              </w:tabs>
              <w:rPr>
                <w:sz w:val="20"/>
                <w:szCs w:val="20"/>
                <w:lang w:val="en-US"/>
              </w:rPr>
            </w:pPr>
            <w:r w:rsidRPr="00F47B47">
              <w:rPr>
                <w:sz w:val="20"/>
                <w:szCs w:val="20"/>
                <w:lang w:val="en-US"/>
              </w:rPr>
              <w:t>2.12.5.2</w:t>
            </w:r>
            <w:r w:rsidRPr="00F47B47">
              <w:rPr>
                <w:sz w:val="20"/>
                <w:szCs w:val="20"/>
                <w:lang w:val="en-US"/>
              </w:rPr>
              <w:tab/>
              <w:t xml:space="preserve">Microsoft® Windows Server® 2003 R2 x86. </w:t>
            </w:r>
          </w:p>
          <w:p w14:paraId="3421EBA4" w14:textId="77777777" w:rsidR="00F47B47" w:rsidRPr="00F47B47" w:rsidRDefault="00F47B47" w:rsidP="00F47B47">
            <w:pPr>
              <w:tabs>
                <w:tab w:val="left" w:pos="1820"/>
                <w:tab w:val="left" w:pos="6670"/>
              </w:tabs>
              <w:rPr>
                <w:sz w:val="20"/>
                <w:szCs w:val="20"/>
              </w:rPr>
            </w:pPr>
            <w:r w:rsidRPr="00F47B47">
              <w:rPr>
                <w:sz w:val="20"/>
                <w:szCs w:val="20"/>
              </w:rPr>
              <w:t>2.13</w:t>
            </w:r>
            <w:r w:rsidRPr="00F47B47">
              <w:rPr>
                <w:sz w:val="20"/>
                <w:szCs w:val="20"/>
              </w:rPr>
              <w:tab/>
              <w:t xml:space="preserve">Для </w:t>
            </w:r>
            <w:proofErr w:type="spellStart"/>
            <w:r w:rsidRPr="00F47B47">
              <w:rPr>
                <w:sz w:val="20"/>
                <w:szCs w:val="20"/>
              </w:rPr>
              <w:t>Microsoft</w:t>
            </w:r>
            <w:proofErr w:type="spellEnd"/>
            <w:r w:rsidRPr="00F47B47">
              <w:rPr>
                <w:sz w:val="20"/>
                <w:szCs w:val="20"/>
              </w:rPr>
              <w:t xml:space="preserve">® </w:t>
            </w:r>
            <w:proofErr w:type="spellStart"/>
            <w:r w:rsidRPr="00F47B47">
              <w:rPr>
                <w:sz w:val="20"/>
                <w:szCs w:val="20"/>
              </w:rPr>
              <w:t>Forefront</w:t>
            </w:r>
            <w:proofErr w:type="spellEnd"/>
            <w:r w:rsidRPr="00F47B47">
              <w:rPr>
                <w:sz w:val="20"/>
                <w:szCs w:val="20"/>
              </w:rPr>
              <w:t>® TMG 2010 должны поддерживаться следующие операционные системы:</w:t>
            </w:r>
          </w:p>
          <w:p w14:paraId="1459D184" w14:textId="77777777" w:rsidR="00F47B47" w:rsidRPr="00F47B47" w:rsidRDefault="00F47B47" w:rsidP="00F47B47">
            <w:pPr>
              <w:tabs>
                <w:tab w:val="left" w:pos="1820"/>
                <w:tab w:val="left" w:pos="6670"/>
              </w:tabs>
              <w:rPr>
                <w:sz w:val="20"/>
                <w:szCs w:val="20"/>
                <w:lang w:val="en-US"/>
              </w:rPr>
            </w:pPr>
            <w:r w:rsidRPr="00F47B47">
              <w:rPr>
                <w:sz w:val="20"/>
                <w:szCs w:val="20"/>
                <w:lang w:val="en-US"/>
              </w:rPr>
              <w:t>2.13.1.1</w:t>
            </w:r>
            <w:r w:rsidRPr="00F47B47">
              <w:rPr>
                <w:sz w:val="20"/>
                <w:szCs w:val="20"/>
                <w:lang w:val="en-US"/>
              </w:rPr>
              <w:tab/>
              <w:t>Microsoft® Windows Server® 2008 SP2</w:t>
            </w:r>
          </w:p>
          <w:p w14:paraId="54C76DBF" w14:textId="77777777" w:rsidR="00F47B47" w:rsidRPr="00F47B47" w:rsidRDefault="00F47B47" w:rsidP="00F47B47">
            <w:pPr>
              <w:tabs>
                <w:tab w:val="left" w:pos="1820"/>
                <w:tab w:val="left" w:pos="6670"/>
              </w:tabs>
              <w:rPr>
                <w:sz w:val="20"/>
                <w:szCs w:val="20"/>
                <w:lang w:val="en-US"/>
              </w:rPr>
            </w:pPr>
            <w:r w:rsidRPr="00F47B47">
              <w:rPr>
                <w:sz w:val="20"/>
                <w:szCs w:val="20"/>
                <w:lang w:val="en-US"/>
              </w:rPr>
              <w:t>2.13.1.2</w:t>
            </w:r>
            <w:r w:rsidRPr="00F47B47">
              <w:rPr>
                <w:sz w:val="20"/>
                <w:szCs w:val="20"/>
                <w:lang w:val="en-US"/>
              </w:rPr>
              <w:tab/>
              <w:t>Microsoft® Windows Server® 2008 R2</w:t>
            </w:r>
          </w:p>
          <w:p w14:paraId="01CA2C74" w14:textId="77777777" w:rsidR="00F47B47" w:rsidRPr="00F47B47" w:rsidRDefault="00F47B47" w:rsidP="00F47B47">
            <w:pPr>
              <w:tabs>
                <w:tab w:val="left" w:pos="1820"/>
                <w:tab w:val="left" w:pos="6670"/>
              </w:tabs>
              <w:rPr>
                <w:sz w:val="20"/>
                <w:szCs w:val="20"/>
              </w:rPr>
            </w:pPr>
            <w:r w:rsidRPr="00F47B47">
              <w:rPr>
                <w:sz w:val="20"/>
                <w:szCs w:val="20"/>
              </w:rPr>
              <w:t>2.13.2</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4181F7A" w14:textId="77777777" w:rsidR="00F47B47" w:rsidRPr="00F47B47" w:rsidRDefault="00F47B47" w:rsidP="00F47B47">
            <w:pPr>
              <w:tabs>
                <w:tab w:val="left" w:pos="1820"/>
                <w:tab w:val="left" w:pos="6670"/>
              </w:tabs>
              <w:rPr>
                <w:sz w:val="20"/>
                <w:szCs w:val="20"/>
              </w:rPr>
            </w:pPr>
            <w:r w:rsidRPr="00F47B47">
              <w:rPr>
                <w:sz w:val="20"/>
                <w:szCs w:val="20"/>
              </w:rPr>
              <w:t>2.13.3</w:t>
            </w:r>
            <w:r w:rsidRPr="00F47B47">
              <w:rPr>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6C7C7425" w14:textId="77777777" w:rsidR="00F47B47" w:rsidRPr="00F47B47" w:rsidRDefault="00F47B47" w:rsidP="00F47B47">
            <w:pPr>
              <w:tabs>
                <w:tab w:val="left" w:pos="1820"/>
                <w:tab w:val="left" w:pos="6670"/>
              </w:tabs>
              <w:rPr>
                <w:sz w:val="20"/>
                <w:szCs w:val="20"/>
              </w:rPr>
            </w:pPr>
            <w:r w:rsidRPr="00F47B47">
              <w:rPr>
                <w:sz w:val="20"/>
                <w:szCs w:val="20"/>
              </w:rPr>
              <w:t>2.13.4</w:t>
            </w:r>
            <w:r w:rsidRPr="00F47B47">
              <w:rPr>
                <w:sz w:val="20"/>
                <w:szCs w:val="20"/>
              </w:rPr>
              <w:tab/>
              <w:t>Должна осуществляться поддержка единых настроек для распределенной системы межсетевых экранов, в том числе, межсетевых экранов, объединенных в кластер.</w:t>
            </w:r>
          </w:p>
          <w:p w14:paraId="7D80A4B3" w14:textId="77777777" w:rsidR="00F47B47" w:rsidRPr="00F47B47" w:rsidRDefault="00F47B47" w:rsidP="00F47B47">
            <w:pPr>
              <w:tabs>
                <w:tab w:val="left" w:pos="1820"/>
                <w:tab w:val="left" w:pos="6670"/>
              </w:tabs>
              <w:rPr>
                <w:sz w:val="20"/>
                <w:szCs w:val="20"/>
              </w:rPr>
            </w:pPr>
            <w:r w:rsidRPr="00F47B47">
              <w:rPr>
                <w:sz w:val="20"/>
                <w:szCs w:val="20"/>
              </w:rPr>
              <w:t>2.13.5</w:t>
            </w:r>
            <w:r w:rsidRPr="00F47B47">
              <w:rPr>
                <w:sz w:val="20"/>
                <w:szCs w:val="20"/>
              </w:rPr>
              <w:tab/>
              <w:t xml:space="preserve">Программные средства проверки данных, поступающих через межсетевой экран </w:t>
            </w:r>
            <w:proofErr w:type="spellStart"/>
            <w:r w:rsidRPr="00F47B47">
              <w:rPr>
                <w:sz w:val="20"/>
                <w:szCs w:val="20"/>
              </w:rPr>
              <w:t>Microsoft</w:t>
            </w:r>
            <w:proofErr w:type="spellEnd"/>
            <w:r w:rsidRPr="00F47B47">
              <w:rPr>
                <w:sz w:val="20"/>
                <w:szCs w:val="20"/>
              </w:rPr>
              <w:t xml:space="preserve"> ISA </w:t>
            </w:r>
            <w:proofErr w:type="spellStart"/>
            <w:r w:rsidRPr="00F47B47">
              <w:rPr>
                <w:sz w:val="20"/>
                <w:szCs w:val="20"/>
              </w:rPr>
              <w:t>Server</w:t>
            </w:r>
            <w:proofErr w:type="spellEnd"/>
            <w:r w:rsidRPr="00F47B47">
              <w:rPr>
                <w:sz w:val="20"/>
                <w:szCs w:val="20"/>
              </w:rPr>
              <w:t xml:space="preserve"> или </w:t>
            </w:r>
            <w:proofErr w:type="spellStart"/>
            <w:r w:rsidRPr="00F47B47">
              <w:rPr>
                <w:sz w:val="20"/>
                <w:szCs w:val="20"/>
              </w:rPr>
              <w:t>Microsoft</w:t>
            </w:r>
            <w:proofErr w:type="spellEnd"/>
            <w:r w:rsidRPr="00F47B47">
              <w:rPr>
                <w:sz w:val="20"/>
                <w:szCs w:val="20"/>
              </w:rPr>
              <w:t xml:space="preserve"> </w:t>
            </w:r>
            <w:proofErr w:type="spellStart"/>
            <w:r w:rsidRPr="00F47B47">
              <w:rPr>
                <w:sz w:val="20"/>
                <w:szCs w:val="20"/>
              </w:rPr>
              <w:t>Forefront</w:t>
            </w:r>
            <w:proofErr w:type="spellEnd"/>
            <w:r w:rsidRPr="00F47B47">
              <w:rPr>
                <w:sz w:val="20"/>
                <w:szCs w:val="20"/>
              </w:rPr>
              <w:t xml:space="preserve"> TMG, установленные на разных серверах, должны иметь возможность объединения в единое иерархическое дерево с целью репликации параметров. Репликация параметром должна производиться от главного сервера на подчиненный, таким образом, чтобы управление настройками дерева серверов было возможно с корневого сервера</w:t>
            </w:r>
          </w:p>
          <w:p w14:paraId="4B3B7192" w14:textId="77777777" w:rsidR="00F47B47" w:rsidRPr="00F47B47" w:rsidRDefault="00F47B47" w:rsidP="00F47B47">
            <w:pPr>
              <w:tabs>
                <w:tab w:val="left" w:pos="1820"/>
                <w:tab w:val="left" w:pos="6670"/>
              </w:tabs>
              <w:rPr>
                <w:sz w:val="20"/>
                <w:szCs w:val="20"/>
              </w:rPr>
            </w:pPr>
            <w:r w:rsidRPr="00F47B47">
              <w:rPr>
                <w:sz w:val="20"/>
                <w:szCs w:val="20"/>
              </w:rPr>
              <w:t>2.13.6</w:t>
            </w:r>
            <w:r w:rsidRPr="00F47B47">
              <w:rPr>
                <w:sz w:val="20"/>
                <w:szCs w:val="20"/>
              </w:rPr>
              <w:tab/>
              <w:t>Управление настройками приложения и его компонентов должно осуществляться через веб-интерфейс по защищенному протоколу HTTPS. Доступ к консоли управления должен быть доступен только авторизованным администраторам.</w:t>
            </w:r>
          </w:p>
          <w:p w14:paraId="4280C255" w14:textId="77777777" w:rsidR="00F47B47" w:rsidRPr="00F47B47" w:rsidRDefault="00F47B47" w:rsidP="00F47B47">
            <w:pPr>
              <w:tabs>
                <w:tab w:val="left" w:pos="1820"/>
                <w:tab w:val="left" w:pos="6670"/>
              </w:tabs>
              <w:rPr>
                <w:sz w:val="20"/>
                <w:szCs w:val="20"/>
              </w:rPr>
            </w:pPr>
          </w:p>
          <w:p w14:paraId="60AC1DFB" w14:textId="77777777" w:rsidR="00F47B47" w:rsidRPr="00F47B47" w:rsidRDefault="00F47B47" w:rsidP="00F47B47">
            <w:pPr>
              <w:tabs>
                <w:tab w:val="left" w:pos="1820"/>
                <w:tab w:val="left" w:pos="6670"/>
              </w:tabs>
              <w:rPr>
                <w:sz w:val="20"/>
                <w:szCs w:val="20"/>
              </w:rPr>
            </w:pPr>
            <w:r w:rsidRPr="00F47B47">
              <w:rPr>
                <w:sz w:val="20"/>
                <w:szCs w:val="20"/>
              </w:rPr>
              <w:t>2.14</w:t>
            </w:r>
            <w:r w:rsidRPr="00F47B47">
              <w:rPr>
                <w:sz w:val="20"/>
                <w:szCs w:val="20"/>
              </w:rPr>
              <w:tab/>
              <w:t xml:space="preserve">Требования к программным средствам антивирусной защиты шлюзов сети Интернет, построенных на базе решения </w:t>
            </w:r>
            <w:proofErr w:type="spellStart"/>
            <w:r w:rsidRPr="00F47B47">
              <w:rPr>
                <w:sz w:val="20"/>
                <w:szCs w:val="20"/>
              </w:rPr>
              <w:t>Traffic</w:t>
            </w:r>
            <w:proofErr w:type="spellEnd"/>
            <w:r w:rsidRPr="00F47B47">
              <w:rPr>
                <w:sz w:val="20"/>
                <w:szCs w:val="20"/>
              </w:rPr>
              <w:t xml:space="preserve"> </w:t>
            </w:r>
            <w:proofErr w:type="spellStart"/>
            <w:r w:rsidRPr="00F47B47">
              <w:rPr>
                <w:sz w:val="20"/>
                <w:szCs w:val="20"/>
              </w:rPr>
              <w:t>Inspector</w:t>
            </w:r>
            <w:proofErr w:type="spellEnd"/>
          </w:p>
          <w:p w14:paraId="4606FDA0" w14:textId="77777777" w:rsidR="00F47B47" w:rsidRPr="00F47B47" w:rsidRDefault="00F47B47" w:rsidP="00F47B47">
            <w:pPr>
              <w:tabs>
                <w:tab w:val="left" w:pos="1820"/>
                <w:tab w:val="left" w:pos="6670"/>
              </w:tabs>
              <w:rPr>
                <w:sz w:val="20"/>
                <w:szCs w:val="20"/>
              </w:rPr>
            </w:pPr>
            <w:r w:rsidRPr="00F47B47">
              <w:rPr>
                <w:sz w:val="20"/>
                <w:szCs w:val="20"/>
              </w:rPr>
              <w:t>2.14.1</w:t>
            </w:r>
            <w:r w:rsidRPr="00F47B47">
              <w:rPr>
                <w:sz w:val="20"/>
                <w:szCs w:val="20"/>
              </w:rPr>
              <w:tab/>
              <w:t>Программные средства Системы должны обеспечивать защиту проходящего через прокси-сервер по протоколам HTTP/FTP интернет-трафика, а также почтового трафика, передаваемого через SMTP-шлюз</w:t>
            </w:r>
          </w:p>
          <w:p w14:paraId="153CBBFE" w14:textId="77777777" w:rsidR="00F47B47" w:rsidRPr="00F47B47" w:rsidRDefault="00F47B47" w:rsidP="00F47B47">
            <w:pPr>
              <w:tabs>
                <w:tab w:val="left" w:pos="1820"/>
                <w:tab w:val="left" w:pos="6670"/>
              </w:tabs>
              <w:rPr>
                <w:sz w:val="20"/>
                <w:szCs w:val="20"/>
              </w:rPr>
            </w:pPr>
            <w:r w:rsidRPr="00F47B47">
              <w:rPr>
                <w:sz w:val="20"/>
                <w:szCs w:val="20"/>
              </w:rPr>
              <w:t>2.14.2</w:t>
            </w:r>
            <w:r w:rsidRPr="00F47B47">
              <w:rPr>
                <w:sz w:val="20"/>
                <w:szCs w:val="20"/>
              </w:rPr>
              <w:tab/>
              <w:t xml:space="preserve">Программные средства Системы должны обеспечивать определение в проверяемых объектах вредоносных программ всех типов, а </w:t>
            </w:r>
            <w:proofErr w:type="gramStart"/>
            <w:r w:rsidRPr="00F47B47">
              <w:rPr>
                <w:sz w:val="20"/>
                <w:szCs w:val="20"/>
              </w:rPr>
              <w:t>так же</w:t>
            </w:r>
            <w:proofErr w:type="gramEnd"/>
            <w:r w:rsidRPr="00F47B47">
              <w:rPr>
                <w:sz w:val="20"/>
                <w:szCs w:val="20"/>
              </w:rPr>
              <w:t xml:space="preserve"> их блокировку и лечение, в случае возможности выполнения этих действий.</w:t>
            </w:r>
          </w:p>
          <w:p w14:paraId="5604C315" w14:textId="77777777" w:rsidR="00F47B47" w:rsidRPr="00F47B47" w:rsidRDefault="00F47B47" w:rsidP="00F47B47">
            <w:pPr>
              <w:tabs>
                <w:tab w:val="left" w:pos="1820"/>
                <w:tab w:val="left" w:pos="6670"/>
              </w:tabs>
              <w:rPr>
                <w:sz w:val="20"/>
                <w:szCs w:val="20"/>
              </w:rPr>
            </w:pPr>
            <w:r w:rsidRPr="00F47B47">
              <w:rPr>
                <w:sz w:val="20"/>
                <w:szCs w:val="20"/>
              </w:rPr>
              <w:t>2.14.3</w:t>
            </w:r>
            <w:r w:rsidRPr="00F47B47">
              <w:rPr>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0FBCE53B" w14:textId="77777777" w:rsidR="00F47B47" w:rsidRPr="00F47B47" w:rsidRDefault="00F47B47" w:rsidP="00F47B47">
            <w:pPr>
              <w:tabs>
                <w:tab w:val="left" w:pos="1820"/>
                <w:tab w:val="left" w:pos="6670"/>
              </w:tabs>
              <w:rPr>
                <w:sz w:val="20"/>
                <w:szCs w:val="20"/>
              </w:rPr>
            </w:pPr>
            <w:r w:rsidRPr="00F47B47">
              <w:rPr>
                <w:sz w:val="20"/>
                <w:szCs w:val="20"/>
              </w:rPr>
              <w:t>2.14.4</w:t>
            </w:r>
            <w:r w:rsidRPr="00F47B47">
              <w:rPr>
                <w:sz w:val="20"/>
                <w:szCs w:val="20"/>
              </w:rPr>
              <w:tab/>
              <w:t>Программные средства Системы должны обеспечивать реализацию следующих функциональных возможностей:</w:t>
            </w:r>
          </w:p>
          <w:p w14:paraId="5CB2D1C9" w14:textId="77777777" w:rsidR="00F47B47" w:rsidRPr="00F47B47" w:rsidRDefault="00F47B47" w:rsidP="00F47B47">
            <w:pPr>
              <w:tabs>
                <w:tab w:val="left" w:pos="1820"/>
                <w:tab w:val="left" w:pos="6670"/>
              </w:tabs>
              <w:rPr>
                <w:sz w:val="20"/>
                <w:szCs w:val="20"/>
              </w:rPr>
            </w:pPr>
            <w:r w:rsidRPr="00F47B47">
              <w:rPr>
                <w:sz w:val="20"/>
                <w:szCs w:val="20"/>
              </w:rPr>
              <w:t>2.14.4.1</w:t>
            </w:r>
            <w:r w:rsidRPr="00F47B47">
              <w:rPr>
                <w:sz w:val="20"/>
                <w:szCs w:val="20"/>
              </w:rPr>
              <w:tab/>
              <w:t>уведомление пользователей о вирусных событиях и предпринятых действиях через клиентского агента, прокси-сервер или вложенный отчет в почтовом сообщении - в зависимости от вида угрозы;</w:t>
            </w:r>
          </w:p>
          <w:p w14:paraId="5327058D" w14:textId="77777777" w:rsidR="00F47B47" w:rsidRPr="00F47B47" w:rsidRDefault="00F47B47" w:rsidP="00F47B47">
            <w:pPr>
              <w:tabs>
                <w:tab w:val="left" w:pos="1820"/>
                <w:tab w:val="left" w:pos="6670"/>
              </w:tabs>
              <w:rPr>
                <w:sz w:val="20"/>
                <w:szCs w:val="20"/>
              </w:rPr>
            </w:pPr>
            <w:r w:rsidRPr="00F47B47">
              <w:rPr>
                <w:sz w:val="20"/>
                <w:szCs w:val="20"/>
              </w:rPr>
              <w:t>2.14.4.2</w:t>
            </w:r>
            <w:r w:rsidRPr="00F47B47">
              <w:rPr>
                <w:sz w:val="20"/>
                <w:szCs w:val="20"/>
              </w:rPr>
              <w:tab/>
              <w:t>создание отчетов по всем обнаруженным вредоносным файлам</w:t>
            </w:r>
          </w:p>
          <w:p w14:paraId="1B0CE3E4" w14:textId="77777777" w:rsidR="00F47B47" w:rsidRPr="00F47B47" w:rsidRDefault="00F47B47" w:rsidP="00F47B47">
            <w:pPr>
              <w:tabs>
                <w:tab w:val="left" w:pos="1820"/>
                <w:tab w:val="left" w:pos="6670"/>
              </w:tabs>
              <w:rPr>
                <w:sz w:val="20"/>
                <w:szCs w:val="20"/>
              </w:rPr>
            </w:pPr>
            <w:r w:rsidRPr="00F47B47">
              <w:rPr>
                <w:sz w:val="20"/>
                <w:szCs w:val="20"/>
              </w:rPr>
              <w:t>2.14.4.3</w:t>
            </w:r>
            <w:r w:rsidRPr="00F47B47">
              <w:rPr>
                <w:sz w:val="20"/>
                <w:szCs w:val="20"/>
              </w:rPr>
              <w:tab/>
              <w:t>ручное и автоматическое обновление вирусных баз.</w:t>
            </w:r>
          </w:p>
          <w:p w14:paraId="588F6A5C" w14:textId="77777777" w:rsidR="00F47B47" w:rsidRPr="00F47B47" w:rsidRDefault="00F47B47" w:rsidP="00F47B47">
            <w:pPr>
              <w:tabs>
                <w:tab w:val="left" w:pos="1820"/>
                <w:tab w:val="left" w:pos="6670"/>
              </w:tabs>
              <w:rPr>
                <w:sz w:val="20"/>
                <w:szCs w:val="20"/>
              </w:rPr>
            </w:pPr>
          </w:p>
          <w:p w14:paraId="10F01EAC" w14:textId="77777777" w:rsidR="00F47B47" w:rsidRPr="00F47B47" w:rsidRDefault="00F47B47" w:rsidP="00F47B47">
            <w:pPr>
              <w:tabs>
                <w:tab w:val="left" w:pos="1820"/>
                <w:tab w:val="left" w:pos="6670"/>
              </w:tabs>
              <w:rPr>
                <w:sz w:val="20"/>
                <w:szCs w:val="20"/>
              </w:rPr>
            </w:pPr>
            <w:r w:rsidRPr="00F47B47">
              <w:rPr>
                <w:sz w:val="20"/>
                <w:szCs w:val="20"/>
              </w:rPr>
              <w:t>2.15</w:t>
            </w:r>
            <w:r w:rsidRPr="00F47B47">
              <w:rPr>
                <w:sz w:val="20"/>
                <w:szCs w:val="20"/>
              </w:rPr>
              <w:tab/>
              <w:t xml:space="preserve">Требования к программным средствам антивирусной защиты мобильных устройств под управлением </w:t>
            </w:r>
            <w:proofErr w:type="spellStart"/>
            <w:r w:rsidRPr="00F47B47">
              <w:rPr>
                <w:sz w:val="20"/>
                <w:szCs w:val="20"/>
              </w:rPr>
              <w:t>Android</w:t>
            </w:r>
            <w:proofErr w:type="spellEnd"/>
            <w:r w:rsidRPr="00F47B47">
              <w:rPr>
                <w:sz w:val="20"/>
                <w:szCs w:val="20"/>
              </w:rPr>
              <w:t>/</w:t>
            </w:r>
            <w:proofErr w:type="spellStart"/>
            <w:r w:rsidRPr="00F47B47">
              <w:rPr>
                <w:sz w:val="20"/>
                <w:szCs w:val="20"/>
              </w:rPr>
              <w:t>Symbian</w:t>
            </w:r>
            <w:proofErr w:type="spellEnd"/>
            <w:r w:rsidRPr="00F47B47">
              <w:rPr>
                <w:sz w:val="20"/>
                <w:szCs w:val="20"/>
              </w:rPr>
              <w:t>/</w:t>
            </w:r>
            <w:proofErr w:type="spellStart"/>
            <w:r w:rsidRPr="00F47B47">
              <w:rPr>
                <w:sz w:val="20"/>
                <w:szCs w:val="20"/>
              </w:rPr>
              <w:t>Windows</w:t>
            </w:r>
            <w:proofErr w:type="spellEnd"/>
            <w:r w:rsidRPr="00F47B47">
              <w:rPr>
                <w:sz w:val="20"/>
                <w:szCs w:val="20"/>
              </w:rPr>
              <w:t xml:space="preserve"> </w:t>
            </w:r>
            <w:proofErr w:type="spellStart"/>
            <w:r w:rsidRPr="00F47B47">
              <w:rPr>
                <w:sz w:val="20"/>
                <w:szCs w:val="20"/>
              </w:rPr>
              <w:t>Mobile</w:t>
            </w:r>
            <w:proofErr w:type="spellEnd"/>
          </w:p>
          <w:p w14:paraId="66D55864" w14:textId="77777777" w:rsidR="00F47B47" w:rsidRPr="00F47B47" w:rsidRDefault="00F47B47" w:rsidP="00F47B47">
            <w:pPr>
              <w:tabs>
                <w:tab w:val="left" w:pos="1820"/>
                <w:tab w:val="left" w:pos="6670"/>
              </w:tabs>
              <w:rPr>
                <w:sz w:val="20"/>
                <w:szCs w:val="20"/>
              </w:rPr>
            </w:pPr>
            <w:r w:rsidRPr="00F47B47">
              <w:rPr>
                <w:sz w:val="20"/>
                <w:szCs w:val="20"/>
              </w:rPr>
              <w:t>2.15.1</w:t>
            </w:r>
            <w:r w:rsidRPr="00F47B47">
              <w:rPr>
                <w:sz w:val="20"/>
                <w:szCs w:val="20"/>
              </w:rPr>
              <w:tab/>
              <w:t>Программные средства антивирусной защиты смартфонов должны функционировать под управлением:</w:t>
            </w:r>
          </w:p>
          <w:p w14:paraId="21ACDF1A" w14:textId="77777777" w:rsidR="00F47B47" w:rsidRPr="00F47B47" w:rsidRDefault="00F47B47" w:rsidP="00F47B47">
            <w:pPr>
              <w:tabs>
                <w:tab w:val="left" w:pos="1820"/>
                <w:tab w:val="left" w:pos="6670"/>
              </w:tabs>
              <w:rPr>
                <w:sz w:val="20"/>
                <w:szCs w:val="20"/>
                <w:lang w:val="en-US"/>
              </w:rPr>
            </w:pPr>
            <w:r w:rsidRPr="00F47B47">
              <w:rPr>
                <w:sz w:val="20"/>
                <w:szCs w:val="20"/>
                <w:lang w:val="en-US"/>
              </w:rPr>
              <w:t>2.15.1.1</w:t>
            </w:r>
            <w:r w:rsidRPr="00F47B47">
              <w:rPr>
                <w:sz w:val="20"/>
                <w:szCs w:val="20"/>
                <w:lang w:val="en-US"/>
              </w:rPr>
              <w:tab/>
              <w:t>Symbian 9, Series60 3rd Edition, Series60 5th Edition, Symbian3, Symbian Belle;</w:t>
            </w:r>
          </w:p>
          <w:p w14:paraId="7FF7BC10" w14:textId="77777777" w:rsidR="00F47B47" w:rsidRPr="00F47B47" w:rsidRDefault="00F47B47" w:rsidP="00F47B47">
            <w:pPr>
              <w:tabs>
                <w:tab w:val="left" w:pos="1820"/>
                <w:tab w:val="left" w:pos="6670"/>
              </w:tabs>
              <w:rPr>
                <w:sz w:val="20"/>
                <w:szCs w:val="20"/>
                <w:lang w:val="en-US"/>
              </w:rPr>
            </w:pPr>
            <w:r w:rsidRPr="00F47B47">
              <w:rPr>
                <w:sz w:val="20"/>
                <w:szCs w:val="20"/>
                <w:lang w:val="en-US"/>
              </w:rPr>
              <w:t>2.15.1.2</w:t>
            </w:r>
            <w:r w:rsidRPr="00F47B47">
              <w:rPr>
                <w:sz w:val="20"/>
                <w:szCs w:val="20"/>
                <w:lang w:val="en-US"/>
              </w:rPr>
              <w:tab/>
              <w:t>Microsoft Windows Mobile 2003/2003 SE/5.0/6.0/6.1/6.5;</w:t>
            </w:r>
          </w:p>
          <w:p w14:paraId="5DF6A6ED" w14:textId="77777777" w:rsidR="00F47B47" w:rsidRPr="00F47B47" w:rsidRDefault="00F47B47" w:rsidP="00F47B47">
            <w:pPr>
              <w:tabs>
                <w:tab w:val="left" w:pos="1820"/>
                <w:tab w:val="left" w:pos="6670"/>
              </w:tabs>
              <w:rPr>
                <w:sz w:val="20"/>
                <w:szCs w:val="20"/>
                <w:lang w:val="en-US"/>
              </w:rPr>
            </w:pPr>
            <w:r w:rsidRPr="00F47B47">
              <w:rPr>
                <w:sz w:val="20"/>
                <w:szCs w:val="20"/>
                <w:lang w:val="en-US"/>
              </w:rPr>
              <w:t>2.15.1.3</w:t>
            </w:r>
            <w:r w:rsidRPr="00F47B47">
              <w:rPr>
                <w:sz w:val="20"/>
                <w:szCs w:val="20"/>
                <w:lang w:val="en-US"/>
              </w:rPr>
              <w:tab/>
              <w:t>Android OS 1.6/2.0/2.1/2.2/2.3/3.0/3.1/3.2/4.0.</w:t>
            </w:r>
          </w:p>
          <w:p w14:paraId="5A6EA857" w14:textId="77777777" w:rsidR="00F47B47" w:rsidRPr="00F47B47" w:rsidRDefault="00F47B47" w:rsidP="00F47B47">
            <w:pPr>
              <w:tabs>
                <w:tab w:val="left" w:pos="1820"/>
                <w:tab w:val="left" w:pos="6670"/>
              </w:tabs>
              <w:rPr>
                <w:sz w:val="20"/>
                <w:szCs w:val="20"/>
              </w:rPr>
            </w:pPr>
            <w:r w:rsidRPr="00F47B47">
              <w:rPr>
                <w:sz w:val="20"/>
                <w:szCs w:val="20"/>
              </w:rPr>
              <w:t>2.15.2</w:t>
            </w:r>
            <w:r w:rsidRPr="00F47B47">
              <w:rPr>
                <w:sz w:val="20"/>
                <w:szCs w:val="20"/>
              </w:rPr>
              <w:tab/>
              <w:t>Используемые программные средства должны обеспечивать:</w:t>
            </w:r>
          </w:p>
          <w:p w14:paraId="623CEE11" w14:textId="77777777" w:rsidR="00F47B47" w:rsidRPr="00F47B47" w:rsidRDefault="00F47B47" w:rsidP="00F47B47">
            <w:pPr>
              <w:tabs>
                <w:tab w:val="left" w:pos="1820"/>
                <w:tab w:val="left" w:pos="6670"/>
              </w:tabs>
              <w:rPr>
                <w:sz w:val="20"/>
                <w:szCs w:val="20"/>
              </w:rPr>
            </w:pPr>
            <w:r w:rsidRPr="00F47B47">
              <w:rPr>
                <w:sz w:val="20"/>
                <w:szCs w:val="20"/>
              </w:rPr>
              <w:lastRenderedPageBreak/>
              <w:t>2.15.2.1</w:t>
            </w:r>
            <w:r w:rsidRPr="00F47B47">
              <w:rPr>
                <w:sz w:val="20"/>
                <w:szCs w:val="20"/>
              </w:rPr>
              <w:tab/>
              <w:t>постоянную защиту файловой системы, перехват и проверку:</w:t>
            </w:r>
          </w:p>
          <w:p w14:paraId="5685E18F" w14:textId="77777777" w:rsidR="00F47B47" w:rsidRPr="00F47B47" w:rsidRDefault="00F47B47" w:rsidP="00F47B47">
            <w:pPr>
              <w:tabs>
                <w:tab w:val="left" w:pos="1820"/>
                <w:tab w:val="left" w:pos="6670"/>
              </w:tabs>
              <w:rPr>
                <w:sz w:val="20"/>
                <w:szCs w:val="20"/>
              </w:rPr>
            </w:pPr>
            <w:r w:rsidRPr="00F47B47">
              <w:rPr>
                <w:sz w:val="20"/>
                <w:szCs w:val="20"/>
              </w:rPr>
              <w:t>2.15.2.1.1</w:t>
            </w:r>
            <w:r w:rsidRPr="00F47B47">
              <w:rPr>
                <w:sz w:val="20"/>
                <w:szCs w:val="20"/>
              </w:rPr>
              <w:tab/>
              <w:t>файлов, поступающих через GPRS/инфракрасный порт/</w:t>
            </w:r>
            <w:proofErr w:type="spellStart"/>
            <w:r w:rsidRPr="00F47B47">
              <w:rPr>
                <w:sz w:val="20"/>
                <w:szCs w:val="20"/>
              </w:rPr>
              <w:t>Bluetooth</w:t>
            </w:r>
            <w:proofErr w:type="spellEnd"/>
            <w:r w:rsidRPr="00F47B47">
              <w:rPr>
                <w:sz w:val="20"/>
                <w:szCs w:val="20"/>
              </w:rPr>
              <w:t>/</w:t>
            </w:r>
            <w:proofErr w:type="spellStart"/>
            <w:r w:rsidRPr="00F47B47">
              <w:rPr>
                <w:sz w:val="20"/>
                <w:szCs w:val="20"/>
              </w:rPr>
              <w:t>Wi-Fi</w:t>
            </w:r>
            <w:proofErr w:type="spellEnd"/>
            <w:r w:rsidRPr="00F47B47">
              <w:rPr>
                <w:sz w:val="20"/>
                <w:szCs w:val="20"/>
              </w:rPr>
              <w:t>/USB-соединения (в том числе во время работы с почтой и при загрузке файлов через браузер) или во время синхронизации с ПК;</w:t>
            </w:r>
          </w:p>
          <w:p w14:paraId="692B0D8D" w14:textId="77777777" w:rsidR="00F47B47" w:rsidRPr="00F47B47" w:rsidRDefault="00F47B47" w:rsidP="00F47B47">
            <w:pPr>
              <w:tabs>
                <w:tab w:val="left" w:pos="1820"/>
                <w:tab w:val="left" w:pos="6670"/>
              </w:tabs>
              <w:rPr>
                <w:sz w:val="20"/>
                <w:szCs w:val="20"/>
              </w:rPr>
            </w:pPr>
            <w:r w:rsidRPr="00F47B47">
              <w:rPr>
                <w:sz w:val="20"/>
                <w:szCs w:val="20"/>
              </w:rPr>
              <w:t>2.15.2.1.2</w:t>
            </w:r>
            <w:r w:rsidRPr="00F47B47">
              <w:rPr>
                <w:sz w:val="20"/>
                <w:szCs w:val="20"/>
              </w:rPr>
              <w:tab/>
              <w:t>файлов, открываемых на смартфоне;</w:t>
            </w:r>
          </w:p>
          <w:p w14:paraId="33B3DBED" w14:textId="77777777" w:rsidR="00F47B47" w:rsidRPr="00F47B47" w:rsidRDefault="00F47B47" w:rsidP="00F47B47">
            <w:pPr>
              <w:tabs>
                <w:tab w:val="left" w:pos="1820"/>
                <w:tab w:val="left" w:pos="6670"/>
              </w:tabs>
              <w:rPr>
                <w:sz w:val="20"/>
                <w:szCs w:val="20"/>
              </w:rPr>
            </w:pPr>
            <w:r w:rsidRPr="00F47B47">
              <w:rPr>
                <w:sz w:val="20"/>
                <w:szCs w:val="20"/>
              </w:rPr>
              <w:t>2.15.2.1.3</w:t>
            </w:r>
            <w:r w:rsidRPr="00F47B47">
              <w:rPr>
                <w:sz w:val="20"/>
                <w:szCs w:val="20"/>
              </w:rPr>
              <w:tab/>
              <w:t>проверку файлов в архивах APK, ZIP, SIS, CAB, RAR, JAR;</w:t>
            </w:r>
          </w:p>
          <w:p w14:paraId="1608D6B0" w14:textId="77777777" w:rsidR="00F47B47" w:rsidRPr="00F47B47" w:rsidRDefault="00F47B47" w:rsidP="00F47B47">
            <w:pPr>
              <w:tabs>
                <w:tab w:val="left" w:pos="1820"/>
                <w:tab w:val="left" w:pos="6670"/>
              </w:tabs>
              <w:rPr>
                <w:sz w:val="20"/>
                <w:szCs w:val="20"/>
              </w:rPr>
            </w:pPr>
            <w:r w:rsidRPr="00F47B47">
              <w:rPr>
                <w:sz w:val="20"/>
                <w:szCs w:val="20"/>
              </w:rPr>
              <w:t>2.15.2.1.4</w:t>
            </w:r>
            <w:r w:rsidRPr="00F47B47">
              <w:rPr>
                <w:sz w:val="20"/>
                <w:szCs w:val="20"/>
              </w:rPr>
              <w:tab/>
              <w:t>программ, устанавливаемых из интерфейса смартфона.</w:t>
            </w:r>
          </w:p>
          <w:p w14:paraId="6C20CB44" w14:textId="77777777" w:rsidR="00F47B47" w:rsidRPr="00F47B47" w:rsidRDefault="00F47B47" w:rsidP="00F47B47">
            <w:pPr>
              <w:tabs>
                <w:tab w:val="left" w:pos="1820"/>
                <w:tab w:val="left" w:pos="6670"/>
              </w:tabs>
              <w:rPr>
                <w:sz w:val="20"/>
                <w:szCs w:val="20"/>
              </w:rPr>
            </w:pPr>
            <w:r w:rsidRPr="00F47B47">
              <w:rPr>
                <w:sz w:val="20"/>
                <w:szCs w:val="20"/>
              </w:rPr>
              <w:t>2.15.2.2</w:t>
            </w:r>
            <w:r w:rsidRPr="00F47B47">
              <w:rPr>
                <w:sz w:val="20"/>
                <w:szCs w:val="20"/>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w:t>
            </w:r>
          </w:p>
          <w:p w14:paraId="4122EBC9" w14:textId="77777777" w:rsidR="00F47B47" w:rsidRPr="00F47B47" w:rsidRDefault="00F47B47" w:rsidP="00F47B47">
            <w:pPr>
              <w:tabs>
                <w:tab w:val="left" w:pos="1820"/>
                <w:tab w:val="left" w:pos="6670"/>
              </w:tabs>
              <w:rPr>
                <w:sz w:val="20"/>
                <w:szCs w:val="20"/>
              </w:rPr>
            </w:pPr>
            <w:r w:rsidRPr="00F47B47">
              <w:rPr>
                <w:sz w:val="20"/>
                <w:szCs w:val="20"/>
              </w:rPr>
              <w:t>2.15.2.3</w:t>
            </w:r>
            <w:r w:rsidRPr="00F47B47">
              <w:rPr>
                <w:sz w:val="20"/>
                <w:szCs w:val="20"/>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Фильтрация по черным спискам, а также по телефонной книге устройства;</w:t>
            </w:r>
          </w:p>
          <w:p w14:paraId="73BC5010" w14:textId="77777777" w:rsidR="00F47B47" w:rsidRPr="00F47B47" w:rsidRDefault="00F47B47" w:rsidP="00F47B47">
            <w:pPr>
              <w:tabs>
                <w:tab w:val="left" w:pos="1820"/>
                <w:tab w:val="left" w:pos="6670"/>
              </w:tabs>
              <w:rPr>
                <w:sz w:val="20"/>
                <w:szCs w:val="20"/>
              </w:rPr>
            </w:pPr>
            <w:r w:rsidRPr="00F47B47">
              <w:rPr>
                <w:sz w:val="20"/>
                <w:szCs w:val="20"/>
              </w:rPr>
              <w:t>2.15.2.4</w:t>
            </w:r>
            <w:r w:rsidRPr="00F47B47">
              <w:rPr>
                <w:sz w:val="20"/>
                <w:szCs w:val="20"/>
              </w:rPr>
              <w:tab/>
              <w:t xml:space="preserve">для устройств на базе </w:t>
            </w:r>
            <w:proofErr w:type="spellStart"/>
            <w:r w:rsidRPr="00F47B47">
              <w:rPr>
                <w:sz w:val="20"/>
                <w:szCs w:val="20"/>
              </w:rPr>
              <w:t>Android</w:t>
            </w:r>
            <w:proofErr w:type="spellEnd"/>
            <w:r w:rsidRPr="00F47B47">
              <w:rPr>
                <w:sz w:val="20"/>
                <w:szCs w:val="20"/>
              </w:rPr>
              <w:t xml:space="preserve"> OS:</w:t>
            </w:r>
          </w:p>
          <w:p w14:paraId="1A58720C" w14:textId="77777777" w:rsidR="00F47B47" w:rsidRPr="00F47B47" w:rsidRDefault="00F47B47" w:rsidP="00F47B47">
            <w:pPr>
              <w:tabs>
                <w:tab w:val="left" w:pos="1820"/>
                <w:tab w:val="left" w:pos="6670"/>
              </w:tabs>
              <w:rPr>
                <w:sz w:val="20"/>
                <w:szCs w:val="20"/>
              </w:rPr>
            </w:pPr>
            <w:r w:rsidRPr="00F47B47">
              <w:rPr>
                <w:sz w:val="20"/>
                <w:szCs w:val="20"/>
              </w:rPr>
              <w:t>2.15.2.4.1</w:t>
            </w:r>
            <w:r w:rsidRPr="00F47B47">
              <w:rPr>
                <w:sz w:val="20"/>
                <w:szCs w:val="20"/>
              </w:rPr>
              <w:tab/>
              <w:t>просмотр и выбор действий для заблокированных звонков и сообщений;</w:t>
            </w:r>
          </w:p>
          <w:p w14:paraId="4E1BF021" w14:textId="77777777" w:rsidR="00F47B47" w:rsidRPr="00F47B47" w:rsidRDefault="00F47B47" w:rsidP="00F47B47">
            <w:pPr>
              <w:tabs>
                <w:tab w:val="left" w:pos="1820"/>
                <w:tab w:val="left" w:pos="6670"/>
              </w:tabs>
              <w:rPr>
                <w:sz w:val="20"/>
                <w:szCs w:val="20"/>
              </w:rPr>
            </w:pPr>
            <w:r w:rsidRPr="00F47B47">
              <w:rPr>
                <w:sz w:val="20"/>
                <w:szCs w:val="20"/>
              </w:rPr>
              <w:t>2.15.2.4.2</w:t>
            </w:r>
            <w:r w:rsidRPr="00F47B47">
              <w:rPr>
                <w:sz w:val="20"/>
                <w:szCs w:val="20"/>
              </w:rPr>
              <w:tab/>
              <w:t>обнаружения вредоносных файлов автозапуска, способных заражать Windows-системы;</w:t>
            </w:r>
          </w:p>
          <w:p w14:paraId="20D7FD8E" w14:textId="77777777" w:rsidR="00F47B47" w:rsidRPr="00F47B47" w:rsidRDefault="00F47B47" w:rsidP="00F47B47">
            <w:pPr>
              <w:tabs>
                <w:tab w:val="left" w:pos="1820"/>
                <w:tab w:val="left" w:pos="6670"/>
              </w:tabs>
              <w:rPr>
                <w:sz w:val="20"/>
                <w:szCs w:val="20"/>
              </w:rPr>
            </w:pPr>
            <w:r w:rsidRPr="00F47B47">
              <w:rPr>
                <w:sz w:val="20"/>
                <w:szCs w:val="20"/>
              </w:rPr>
              <w:t>2.15.2.5</w:t>
            </w:r>
            <w:r w:rsidRPr="00F47B47">
              <w:rPr>
                <w:sz w:val="20"/>
                <w:szCs w:val="20"/>
              </w:rPr>
              <w:tab/>
              <w:t>удаление или изоляцию зараженных объектов в карантинное хранилище. Получение подробной информации о подобном типе угроз;</w:t>
            </w:r>
          </w:p>
          <w:p w14:paraId="1926E2B7" w14:textId="77777777" w:rsidR="00F47B47" w:rsidRPr="00F47B47" w:rsidRDefault="00F47B47" w:rsidP="00F47B47">
            <w:pPr>
              <w:tabs>
                <w:tab w:val="left" w:pos="1820"/>
                <w:tab w:val="left" w:pos="6670"/>
              </w:tabs>
              <w:rPr>
                <w:sz w:val="20"/>
                <w:szCs w:val="20"/>
              </w:rPr>
            </w:pPr>
            <w:r w:rsidRPr="00F47B47">
              <w:rPr>
                <w:sz w:val="20"/>
                <w:szCs w:val="20"/>
              </w:rPr>
              <w:t>2.15.2.6</w:t>
            </w:r>
            <w:r w:rsidRPr="00F47B47">
              <w:rPr>
                <w:sz w:val="20"/>
                <w:szCs w:val="20"/>
              </w:rPr>
              <w:tab/>
              <w:t>звуковое оповещение о найденных угрозах;</w:t>
            </w:r>
          </w:p>
          <w:p w14:paraId="03D44DD1" w14:textId="77777777" w:rsidR="00F47B47" w:rsidRPr="00F47B47" w:rsidRDefault="00F47B47" w:rsidP="00F47B47">
            <w:pPr>
              <w:tabs>
                <w:tab w:val="left" w:pos="1820"/>
                <w:tab w:val="left" w:pos="6670"/>
              </w:tabs>
              <w:rPr>
                <w:sz w:val="20"/>
                <w:szCs w:val="20"/>
              </w:rPr>
            </w:pPr>
            <w:r w:rsidRPr="00F47B47">
              <w:rPr>
                <w:sz w:val="20"/>
                <w:szCs w:val="20"/>
              </w:rPr>
              <w:t>2.15.2.7</w:t>
            </w:r>
            <w:r w:rsidRPr="00F47B47">
              <w:rPr>
                <w:sz w:val="20"/>
                <w:szCs w:val="20"/>
              </w:rPr>
              <w:tab/>
              <w:t>восстановление файлов, помещенных ранее в карантин;</w:t>
            </w:r>
          </w:p>
          <w:p w14:paraId="02B9FB69" w14:textId="77777777" w:rsidR="00F47B47" w:rsidRPr="00F47B47" w:rsidRDefault="00F47B47" w:rsidP="00F47B47">
            <w:pPr>
              <w:tabs>
                <w:tab w:val="left" w:pos="1820"/>
                <w:tab w:val="left" w:pos="6670"/>
              </w:tabs>
              <w:rPr>
                <w:sz w:val="20"/>
                <w:szCs w:val="20"/>
              </w:rPr>
            </w:pPr>
            <w:r w:rsidRPr="00F47B47">
              <w:rPr>
                <w:sz w:val="20"/>
                <w:szCs w:val="20"/>
              </w:rPr>
              <w:t>2.15.2.8</w:t>
            </w:r>
            <w:r w:rsidRPr="00F47B47">
              <w:rPr>
                <w:sz w:val="20"/>
                <w:szCs w:val="20"/>
              </w:rPr>
              <w:tab/>
              <w:t xml:space="preserve">проведение обновления: </w:t>
            </w:r>
          </w:p>
          <w:p w14:paraId="33EE8C44" w14:textId="77777777" w:rsidR="00F47B47" w:rsidRPr="00F47B47" w:rsidRDefault="00F47B47" w:rsidP="00F47B47">
            <w:pPr>
              <w:tabs>
                <w:tab w:val="left" w:pos="1820"/>
                <w:tab w:val="left" w:pos="6670"/>
              </w:tabs>
              <w:rPr>
                <w:sz w:val="20"/>
                <w:szCs w:val="20"/>
              </w:rPr>
            </w:pPr>
            <w:r w:rsidRPr="00F47B47">
              <w:rPr>
                <w:sz w:val="20"/>
                <w:szCs w:val="20"/>
              </w:rPr>
              <w:t>2.15.2.8.1</w:t>
            </w:r>
            <w:r w:rsidRPr="00F47B47">
              <w:rPr>
                <w:sz w:val="20"/>
                <w:szCs w:val="20"/>
              </w:rPr>
              <w:tab/>
              <w:t>по протоколу HTTP, в том числе с использованием встроенного модуля GPRS;</w:t>
            </w:r>
          </w:p>
          <w:p w14:paraId="6187CB1E" w14:textId="77777777" w:rsidR="00F47B47" w:rsidRPr="00F47B47" w:rsidRDefault="00F47B47" w:rsidP="00F47B47">
            <w:pPr>
              <w:tabs>
                <w:tab w:val="left" w:pos="1820"/>
                <w:tab w:val="left" w:pos="6670"/>
              </w:tabs>
              <w:rPr>
                <w:sz w:val="20"/>
                <w:szCs w:val="20"/>
                <w:lang w:val="en-US"/>
              </w:rPr>
            </w:pPr>
            <w:r w:rsidRPr="00F47B47">
              <w:rPr>
                <w:sz w:val="20"/>
                <w:szCs w:val="20"/>
                <w:lang w:val="en-US"/>
              </w:rPr>
              <w:t>2.15.2.8.2</w:t>
            </w:r>
            <w:r w:rsidRPr="00F47B47">
              <w:rPr>
                <w:sz w:val="20"/>
                <w:szCs w:val="20"/>
                <w:lang w:val="en-US"/>
              </w:rPr>
              <w:tab/>
            </w:r>
            <w:r w:rsidRPr="00F47B47">
              <w:rPr>
                <w:sz w:val="20"/>
                <w:szCs w:val="20"/>
              </w:rPr>
              <w:t>через</w:t>
            </w:r>
            <w:r w:rsidRPr="00F47B47">
              <w:rPr>
                <w:sz w:val="20"/>
                <w:szCs w:val="20"/>
                <w:lang w:val="en-US"/>
              </w:rPr>
              <w:t xml:space="preserve"> Infrared/Bluetooth/Wi-Fi/USB-</w:t>
            </w:r>
            <w:r w:rsidRPr="00F47B47">
              <w:rPr>
                <w:sz w:val="20"/>
                <w:szCs w:val="20"/>
              </w:rPr>
              <w:t>соединение</w:t>
            </w:r>
            <w:r w:rsidRPr="00F47B47">
              <w:rPr>
                <w:sz w:val="20"/>
                <w:szCs w:val="20"/>
                <w:lang w:val="en-US"/>
              </w:rPr>
              <w:t>;</w:t>
            </w:r>
          </w:p>
          <w:p w14:paraId="31883A81" w14:textId="77777777" w:rsidR="00F47B47" w:rsidRPr="00F47B47" w:rsidRDefault="00F47B47" w:rsidP="00F47B47">
            <w:pPr>
              <w:tabs>
                <w:tab w:val="left" w:pos="1820"/>
                <w:tab w:val="left" w:pos="6670"/>
              </w:tabs>
              <w:rPr>
                <w:sz w:val="20"/>
                <w:szCs w:val="20"/>
              </w:rPr>
            </w:pPr>
            <w:r w:rsidRPr="00F47B47">
              <w:rPr>
                <w:sz w:val="20"/>
                <w:szCs w:val="20"/>
              </w:rPr>
              <w:t>2.15.2.8.3</w:t>
            </w:r>
            <w:r w:rsidRPr="00F47B47">
              <w:rPr>
                <w:sz w:val="20"/>
                <w:szCs w:val="20"/>
              </w:rPr>
              <w:tab/>
              <w:t xml:space="preserve">путем синхронизации ПК, имеющего доступ к сети Интернет, через соединение </w:t>
            </w:r>
            <w:proofErr w:type="spellStart"/>
            <w:r w:rsidRPr="00F47B47">
              <w:rPr>
                <w:sz w:val="20"/>
                <w:szCs w:val="20"/>
              </w:rPr>
              <w:t>ActiveSync</w:t>
            </w:r>
            <w:proofErr w:type="spellEnd"/>
            <w:r w:rsidRPr="00F47B47">
              <w:rPr>
                <w:sz w:val="20"/>
                <w:szCs w:val="20"/>
              </w:rPr>
              <w:t xml:space="preserve"> антивирусных баз, используемых при поиске вредоносных программ и удалении опасных объектов;</w:t>
            </w:r>
          </w:p>
          <w:p w14:paraId="52394353" w14:textId="77777777" w:rsidR="00F47B47" w:rsidRPr="00F47B47" w:rsidRDefault="00F47B47" w:rsidP="00F47B47">
            <w:pPr>
              <w:tabs>
                <w:tab w:val="left" w:pos="1820"/>
                <w:tab w:val="left" w:pos="6670"/>
              </w:tabs>
              <w:rPr>
                <w:sz w:val="20"/>
                <w:szCs w:val="20"/>
              </w:rPr>
            </w:pPr>
            <w:r w:rsidRPr="00F47B47">
              <w:rPr>
                <w:sz w:val="20"/>
                <w:szCs w:val="20"/>
              </w:rPr>
              <w:t>2.15.2.9</w:t>
            </w:r>
            <w:r w:rsidRPr="00F47B47">
              <w:rPr>
                <w:sz w:val="20"/>
                <w:szCs w:val="20"/>
              </w:rPr>
              <w:tab/>
              <w:t xml:space="preserve">для устройств на базе </w:t>
            </w:r>
            <w:proofErr w:type="spellStart"/>
            <w:r w:rsidRPr="00F47B47">
              <w:rPr>
                <w:sz w:val="20"/>
                <w:szCs w:val="20"/>
              </w:rPr>
              <w:t>Microsoft</w:t>
            </w:r>
            <w:proofErr w:type="spellEnd"/>
            <w:r w:rsidRPr="00F47B47">
              <w:rPr>
                <w:sz w:val="20"/>
                <w:szCs w:val="20"/>
              </w:rPr>
              <w:t xml:space="preserve"> </w:t>
            </w:r>
            <w:proofErr w:type="spellStart"/>
            <w:r w:rsidRPr="00F47B47">
              <w:rPr>
                <w:sz w:val="20"/>
                <w:szCs w:val="20"/>
              </w:rPr>
              <w:t>Windows</w:t>
            </w:r>
            <w:proofErr w:type="spellEnd"/>
            <w:r w:rsidRPr="00F47B47">
              <w:rPr>
                <w:sz w:val="20"/>
                <w:szCs w:val="20"/>
              </w:rPr>
              <w:t xml:space="preserve"> </w:t>
            </w:r>
            <w:proofErr w:type="spellStart"/>
            <w:r w:rsidRPr="00F47B47">
              <w:rPr>
                <w:sz w:val="20"/>
                <w:szCs w:val="20"/>
              </w:rPr>
              <w:t>Mobile</w:t>
            </w:r>
            <w:proofErr w:type="spellEnd"/>
            <w:r w:rsidRPr="00F47B47">
              <w:rPr>
                <w:sz w:val="20"/>
                <w:szCs w:val="20"/>
              </w:rPr>
              <w:t xml:space="preserve"> и </w:t>
            </w:r>
            <w:proofErr w:type="spellStart"/>
            <w:r w:rsidRPr="00F47B47">
              <w:rPr>
                <w:sz w:val="20"/>
                <w:szCs w:val="20"/>
              </w:rPr>
              <w:t>Android</w:t>
            </w:r>
            <w:proofErr w:type="spellEnd"/>
            <w:r w:rsidRPr="00F47B47">
              <w:rPr>
                <w:sz w:val="20"/>
                <w:szCs w:val="20"/>
              </w:rPr>
              <w:t xml:space="preserve"> OS: централизованное управление мобильным устройством на основе используемых корпоративных политик;</w:t>
            </w:r>
          </w:p>
          <w:p w14:paraId="79D8A688" w14:textId="77777777" w:rsidR="00F47B47" w:rsidRPr="00F47B47" w:rsidRDefault="00F47B47" w:rsidP="00F47B47">
            <w:pPr>
              <w:tabs>
                <w:tab w:val="left" w:pos="1820"/>
                <w:tab w:val="left" w:pos="6670"/>
              </w:tabs>
              <w:rPr>
                <w:sz w:val="20"/>
                <w:szCs w:val="20"/>
              </w:rPr>
            </w:pPr>
            <w:r w:rsidRPr="00F47B47">
              <w:rPr>
                <w:sz w:val="20"/>
                <w:szCs w:val="20"/>
              </w:rPr>
              <w:t>2.15.2.10</w:t>
            </w:r>
            <w:r w:rsidRPr="00F47B47">
              <w:rPr>
                <w:sz w:val="20"/>
                <w:szCs w:val="20"/>
              </w:rPr>
              <w:tab/>
              <w:t xml:space="preserve">для устройств на базе </w:t>
            </w:r>
            <w:proofErr w:type="spellStart"/>
            <w:r w:rsidRPr="00F47B47">
              <w:rPr>
                <w:sz w:val="20"/>
                <w:szCs w:val="20"/>
              </w:rPr>
              <w:t>Android</w:t>
            </w:r>
            <w:proofErr w:type="spellEnd"/>
            <w:r w:rsidRPr="00F47B47">
              <w:rPr>
                <w:sz w:val="20"/>
                <w:szCs w:val="20"/>
              </w:rPr>
              <w:t xml:space="preserve"> OS:</w:t>
            </w:r>
          </w:p>
          <w:p w14:paraId="0779B861" w14:textId="77777777" w:rsidR="00F47B47" w:rsidRPr="00F47B47" w:rsidRDefault="00F47B47" w:rsidP="00F47B47">
            <w:pPr>
              <w:tabs>
                <w:tab w:val="left" w:pos="1820"/>
                <w:tab w:val="left" w:pos="6670"/>
              </w:tabs>
              <w:rPr>
                <w:sz w:val="20"/>
                <w:szCs w:val="20"/>
              </w:rPr>
            </w:pPr>
            <w:r w:rsidRPr="00F47B47">
              <w:rPr>
                <w:sz w:val="20"/>
                <w:szCs w:val="20"/>
              </w:rPr>
              <w:t>2.15.2.10.1</w:t>
            </w:r>
            <w:r w:rsidRPr="00F47B47">
              <w:rPr>
                <w:sz w:val="20"/>
                <w:szCs w:val="20"/>
              </w:rPr>
              <w:tab/>
              <w:t>управление мобильным устройством на основе виджетов;</w:t>
            </w:r>
          </w:p>
          <w:p w14:paraId="63A31636" w14:textId="77777777" w:rsidR="00F47B47" w:rsidRPr="00F47B47" w:rsidRDefault="00F47B47" w:rsidP="00F47B47">
            <w:pPr>
              <w:tabs>
                <w:tab w:val="left" w:pos="1820"/>
                <w:tab w:val="left" w:pos="6670"/>
              </w:tabs>
              <w:rPr>
                <w:sz w:val="20"/>
                <w:szCs w:val="20"/>
              </w:rPr>
            </w:pPr>
            <w:r w:rsidRPr="00F47B47">
              <w:rPr>
                <w:sz w:val="20"/>
                <w:szCs w:val="20"/>
              </w:rPr>
              <w:t>2.15.2.10.2</w:t>
            </w:r>
            <w:r w:rsidRPr="00F47B47">
              <w:rPr>
                <w:sz w:val="20"/>
                <w:szCs w:val="20"/>
              </w:rPr>
              <w:tab/>
              <w:t>сброс, импорт и экспорт настроек;</w:t>
            </w:r>
          </w:p>
          <w:p w14:paraId="0297FF92" w14:textId="77777777" w:rsidR="00F47B47" w:rsidRPr="00F47B47" w:rsidRDefault="00F47B47" w:rsidP="00F47B47">
            <w:pPr>
              <w:tabs>
                <w:tab w:val="left" w:pos="1820"/>
                <w:tab w:val="left" w:pos="6670"/>
              </w:tabs>
              <w:rPr>
                <w:sz w:val="20"/>
                <w:szCs w:val="20"/>
              </w:rPr>
            </w:pPr>
            <w:r w:rsidRPr="00F47B47">
              <w:rPr>
                <w:sz w:val="20"/>
                <w:szCs w:val="20"/>
              </w:rPr>
              <w:t>2.15.2.10.3</w:t>
            </w:r>
            <w:r w:rsidRPr="00F47B47">
              <w:rPr>
                <w:sz w:val="20"/>
                <w:szCs w:val="20"/>
              </w:rPr>
              <w:tab/>
              <w:t>удаленное управление мобильным устройством в случае его утери или кражи, в том числе поиск, экстренное блокирование устройства,  удаление личных данных, получение координат, управление устройством по СМС с заранее определенных устройств или с любых устройств при отправке СМС-команд вместе со специальным паролем, установленным пользователем;</w:t>
            </w:r>
          </w:p>
          <w:p w14:paraId="1C343160" w14:textId="77777777" w:rsidR="00F47B47" w:rsidRPr="00F47B47" w:rsidRDefault="00F47B47" w:rsidP="00F47B47">
            <w:pPr>
              <w:tabs>
                <w:tab w:val="left" w:pos="1820"/>
                <w:tab w:val="left" w:pos="6670"/>
              </w:tabs>
              <w:rPr>
                <w:sz w:val="20"/>
                <w:szCs w:val="20"/>
              </w:rPr>
            </w:pPr>
            <w:r w:rsidRPr="00F47B47">
              <w:rPr>
                <w:sz w:val="20"/>
                <w:szCs w:val="20"/>
              </w:rPr>
              <w:t>2.15.2.10.4</w:t>
            </w:r>
            <w:r w:rsidRPr="00F47B47">
              <w:rPr>
                <w:sz w:val="20"/>
                <w:szCs w:val="20"/>
              </w:rPr>
              <w:tab/>
              <w:t>в случае наличия системы централизованного управления – возможность управления списком приложений, разрешенных для запуска.</w:t>
            </w:r>
          </w:p>
          <w:p w14:paraId="1956DF3C" w14:textId="77777777" w:rsidR="00F47B47" w:rsidRPr="00F47B47" w:rsidRDefault="00F47B47" w:rsidP="00F47B47">
            <w:pPr>
              <w:tabs>
                <w:tab w:val="left" w:pos="1820"/>
                <w:tab w:val="left" w:pos="6670"/>
              </w:tabs>
              <w:rPr>
                <w:sz w:val="20"/>
                <w:szCs w:val="20"/>
              </w:rPr>
            </w:pPr>
          </w:p>
          <w:p w14:paraId="34BEC37C" w14:textId="77777777" w:rsidR="00F47B47" w:rsidRPr="00F47B47" w:rsidRDefault="00F47B47" w:rsidP="00F47B47">
            <w:pPr>
              <w:tabs>
                <w:tab w:val="left" w:pos="1820"/>
                <w:tab w:val="left" w:pos="6670"/>
              </w:tabs>
              <w:rPr>
                <w:sz w:val="20"/>
                <w:szCs w:val="20"/>
              </w:rPr>
            </w:pPr>
            <w:r w:rsidRPr="00F47B47">
              <w:rPr>
                <w:sz w:val="20"/>
                <w:szCs w:val="20"/>
              </w:rPr>
              <w:t>2.16</w:t>
            </w:r>
            <w:r w:rsidRPr="00F47B47">
              <w:rPr>
                <w:sz w:val="20"/>
                <w:szCs w:val="20"/>
              </w:rPr>
              <w:tab/>
              <w:t xml:space="preserve">Требования по комплектности поставке  </w:t>
            </w:r>
          </w:p>
          <w:p w14:paraId="155E38DA" w14:textId="77777777" w:rsidR="00F47B47" w:rsidRPr="00F47B47" w:rsidRDefault="00F47B47" w:rsidP="00F47B47">
            <w:pPr>
              <w:tabs>
                <w:tab w:val="left" w:pos="1820"/>
                <w:tab w:val="left" w:pos="6670"/>
              </w:tabs>
              <w:rPr>
                <w:sz w:val="20"/>
                <w:szCs w:val="20"/>
              </w:rPr>
            </w:pPr>
            <w:r w:rsidRPr="00F47B47">
              <w:rPr>
                <w:sz w:val="20"/>
                <w:szCs w:val="20"/>
              </w:rPr>
              <w:t>2.16.1</w:t>
            </w:r>
            <w:r w:rsidRPr="00F47B47">
              <w:rPr>
                <w:sz w:val="20"/>
                <w:szCs w:val="20"/>
              </w:rPr>
              <w:tab/>
              <w:t>В состав Системы должны входить:</w:t>
            </w:r>
          </w:p>
          <w:p w14:paraId="5AB7BDA3" w14:textId="77777777" w:rsidR="00F47B47" w:rsidRPr="00F47B47" w:rsidRDefault="00F47B47" w:rsidP="00F47B47">
            <w:pPr>
              <w:tabs>
                <w:tab w:val="left" w:pos="1820"/>
                <w:tab w:val="left" w:pos="6670"/>
              </w:tabs>
              <w:rPr>
                <w:sz w:val="20"/>
                <w:szCs w:val="20"/>
              </w:rPr>
            </w:pPr>
            <w:r w:rsidRPr="00F47B47">
              <w:rPr>
                <w:sz w:val="20"/>
                <w:szCs w:val="20"/>
              </w:rPr>
              <w:t>2.16.1.1</w:t>
            </w:r>
            <w:r w:rsidRPr="00F47B47">
              <w:rPr>
                <w:sz w:val="20"/>
                <w:szCs w:val="20"/>
              </w:rPr>
              <w:tab/>
              <w:t>программные средства антивирусной защиты, необходимые для выполнения требований данного технического задания;</w:t>
            </w:r>
          </w:p>
          <w:p w14:paraId="55F30A21" w14:textId="77777777" w:rsidR="00F47B47" w:rsidRPr="00F47B47" w:rsidRDefault="00F47B47" w:rsidP="00F47B47">
            <w:pPr>
              <w:tabs>
                <w:tab w:val="left" w:pos="1820"/>
                <w:tab w:val="left" w:pos="6670"/>
              </w:tabs>
              <w:rPr>
                <w:sz w:val="20"/>
                <w:szCs w:val="20"/>
              </w:rPr>
            </w:pPr>
            <w:r w:rsidRPr="00F47B47">
              <w:rPr>
                <w:sz w:val="20"/>
                <w:szCs w:val="20"/>
              </w:rPr>
              <w:t>2.16.1.2</w:t>
            </w:r>
            <w:r w:rsidRPr="00F47B47">
              <w:rPr>
                <w:sz w:val="20"/>
                <w:szCs w:val="20"/>
              </w:rPr>
              <w:tab/>
              <w:t>программные средства защиты пользователей от нежелательных массовых почтовых рассылок – спама;</w:t>
            </w:r>
          </w:p>
          <w:p w14:paraId="67D86DC0" w14:textId="77777777" w:rsidR="00F47B47" w:rsidRPr="00F47B47" w:rsidRDefault="00F47B47" w:rsidP="00F47B47">
            <w:pPr>
              <w:tabs>
                <w:tab w:val="left" w:pos="1820"/>
                <w:tab w:val="left" w:pos="6670"/>
              </w:tabs>
              <w:rPr>
                <w:sz w:val="20"/>
                <w:szCs w:val="20"/>
              </w:rPr>
            </w:pPr>
            <w:r w:rsidRPr="00F47B47">
              <w:rPr>
                <w:sz w:val="20"/>
                <w:szCs w:val="20"/>
              </w:rPr>
              <w:t>2.16.1.3</w:t>
            </w:r>
            <w:r w:rsidRPr="00F47B47">
              <w:rPr>
                <w:sz w:val="20"/>
                <w:szCs w:val="20"/>
              </w:rPr>
              <w:tab/>
              <w:t>программные средства централизованного управления, мониторинга и обновления;</w:t>
            </w:r>
          </w:p>
          <w:p w14:paraId="74F74FD0" w14:textId="77777777" w:rsidR="00F47B47" w:rsidRPr="00F47B47" w:rsidRDefault="00F47B47" w:rsidP="00F47B47">
            <w:pPr>
              <w:tabs>
                <w:tab w:val="left" w:pos="1820"/>
                <w:tab w:val="left" w:pos="6670"/>
              </w:tabs>
              <w:rPr>
                <w:sz w:val="20"/>
                <w:szCs w:val="20"/>
              </w:rPr>
            </w:pPr>
            <w:r w:rsidRPr="00F47B47">
              <w:rPr>
                <w:sz w:val="20"/>
                <w:szCs w:val="20"/>
              </w:rPr>
              <w:t>2.16.1.4</w:t>
            </w:r>
            <w:r w:rsidRPr="00F47B47">
              <w:rPr>
                <w:sz w:val="20"/>
                <w:szCs w:val="20"/>
              </w:rPr>
              <w:tab/>
              <w:t>обновляемые базы данных сигнатур всевозможных вредоносных программ.</w:t>
            </w:r>
          </w:p>
          <w:p w14:paraId="4EBDE270" w14:textId="77777777" w:rsidR="00F47B47" w:rsidRPr="00F47B47" w:rsidRDefault="00F47B47" w:rsidP="00F47B47">
            <w:pPr>
              <w:tabs>
                <w:tab w:val="left" w:pos="1820"/>
                <w:tab w:val="left" w:pos="6670"/>
              </w:tabs>
              <w:rPr>
                <w:sz w:val="20"/>
                <w:szCs w:val="20"/>
              </w:rPr>
            </w:pPr>
            <w:r w:rsidRPr="00F47B47">
              <w:rPr>
                <w:sz w:val="20"/>
                <w:szCs w:val="20"/>
              </w:rPr>
              <w:t>2.16.2</w:t>
            </w:r>
            <w:r w:rsidRPr="00F47B47">
              <w:rPr>
                <w:sz w:val="20"/>
                <w:szCs w:val="20"/>
              </w:rPr>
              <w:tab/>
              <w:t>Комплект поставки должен содержать:</w:t>
            </w:r>
          </w:p>
          <w:p w14:paraId="65A4B089" w14:textId="77777777" w:rsidR="00F47B47" w:rsidRPr="00F47B47" w:rsidRDefault="00F47B47" w:rsidP="00F47B47">
            <w:pPr>
              <w:tabs>
                <w:tab w:val="left" w:pos="1820"/>
                <w:tab w:val="left" w:pos="6670"/>
              </w:tabs>
              <w:rPr>
                <w:sz w:val="20"/>
                <w:szCs w:val="20"/>
              </w:rPr>
            </w:pPr>
            <w:r w:rsidRPr="00F47B47">
              <w:rPr>
                <w:sz w:val="20"/>
                <w:szCs w:val="20"/>
              </w:rPr>
              <w:t>2.16.2.1</w:t>
            </w:r>
            <w:r w:rsidRPr="00F47B47">
              <w:rPr>
                <w:sz w:val="20"/>
                <w:szCs w:val="20"/>
              </w:rPr>
              <w:tab/>
              <w:t>необходимый набор серийных номеров либо ключевых файлов;</w:t>
            </w:r>
          </w:p>
          <w:p w14:paraId="7A156D67" w14:textId="77777777" w:rsidR="00F47B47" w:rsidRPr="00F47B47" w:rsidRDefault="00F47B47" w:rsidP="00F47B47">
            <w:pPr>
              <w:tabs>
                <w:tab w:val="left" w:pos="1820"/>
                <w:tab w:val="left" w:pos="6670"/>
              </w:tabs>
              <w:rPr>
                <w:sz w:val="20"/>
                <w:szCs w:val="20"/>
              </w:rPr>
            </w:pPr>
            <w:r w:rsidRPr="00F47B47">
              <w:rPr>
                <w:sz w:val="20"/>
                <w:szCs w:val="20"/>
              </w:rPr>
              <w:lastRenderedPageBreak/>
              <w:t>2.16.2.2</w:t>
            </w:r>
            <w:r w:rsidRPr="00F47B47">
              <w:rPr>
                <w:sz w:val="20"/>
                <w:szCs w:val="20"/>
              </w:rPr>
              <w:tab/>
              <w:t>дистрибутив Системы;</w:t>
            </w:r>
          </w:p>
          <w:p w14:paraId="23130F5E" w14:textId="77777777" w:rsidR="00F47B47" w:rsidRPr="00F47B47" w:rsidRDefault="00F47B47" w:rsidP="00F47B47">
            <w:pPr>
              <w:tabs>
                <w:tab w:val="left" w:pos="1820"/>
                <w:tab w:val="left" w:pos="6670"/>
              </w:tabs>
              <w:rPr>
                <w:sz w:val="20"/>
                <w:szCs w:val="20"/>
              </w:rPr>
            </w:pPr>
            <w:r w:rsidRPr="00F47B47">
              <w:rPr>
                <w:sz w:val="20"/>
                <w:szCs w:val="20"/>
              </w:rPr>
              <w:t>2.16.2.3</w:t>
            </w:r>
            <w:r w:rsidRPr="00F47B47">
              <w:rPr>
                <w:sz w:val="20"/>
                <w:szCs w:val="20"/>
              </w:rPr>
              <w:tab/>
              <w:t xml:space="preserve">файлы эксплуатационной документации в формате </w:t>
            </w:r>
            <w:proofErr w:type="spellStart"/>
            <w:r w:rsidRPr="00F47B47">
              <w:rPr>
                <w:sz w:val="20"/>
                <w:szCs w:val="20"/>
              </w:rPr>
              <w:t>pdf</w:t>
            </w:r>
            <w:proofErr w:type="spellEnd"/>
            <w:r w:rsidRPr="00F47B47">
              <w:rPr>
                <w:sz w:val="20"/>
                <w:szCs w:val="20"/>
              </w:rPr>
              <w:t xml:space="preserve"> (</w:t>
            </w:r>
            <w:proofErr w:type="spellStart"/>
            <w:r w:rsidRPr="00F47B47">
              <w:rPr>
                <w:sz w:val="20"/>
                <w:szCs w:val="20"/>
              </w:rPr>
              <w:t>Adobe</w:t>
            </w:r>
            <w:proofErr w:type="spellEnd"/>
            <w:r w:rsidRPr="00F47B47">
              <w:rPr>
                <w:sz w:val="20"/>
                <w:szCs w:val="20"/>
              </w:rPr>
              <w:t xml:space="preserve"> </w:t>
            </w:r>
            <w:proofErr w:type="spellStart"/>
            <w:r w:rsidRPr="00F47B47">
              <w:rPr>
                <w:sz w:val="20"/>
                <w:szCs w:val="20"/>
              </w:rPr>
              <w:t>Acrobat</w:t>
            </w:r>
            <w:proofErr w:type="spellEnd"/>
            <w:r w:rsidRPr="00F47B47">
              <w:rPr>
                <w:sz w:val="20"/>
                <w:szCs w:val="20"/>
              </w:rPr>
              <w:t xml:space="preserve"> </w:t>
            </w:r>
            <w:proofErr w:type="spellStart"/>
            <w:r w:rsidRPr="00F47B47">
              <w:rPr>
                <w:sz w:val="20"/>
                <w:szCs w:val="20"/>
              </w:rPr>
              <w:t>Reader</w:t>
            </w:r>
            <w:proofErr w:type="spellEnd"/>
            <w:r w:rsidRPr="00F47B47">
              <w:rPr>
                <w:sz w:val="20"/>
                <w:szCs w:val="20"/>
              </w:rPr>
              <w:t>),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2D4141DF" w14:textId="77777777" w:rsidR="00F47B47" w:rsidRPr="00F47B47" w:rsidRDefault="00F47B47" w:rsidP="00F47B47">
            <w:pPr>
              <w:tabs>
                <w:tab w:val="left" w:pos="1820"/>
                <w:tab w:val="left" w:pos="6670"/>
              </w:tabs>
              <w:rPr>
                <w:sz w:val="20"/>
                <w:szCs w:val="20"/>
              </w:rPr>
            </w:pPr>
            <w:r w:rsidRPr="00F47B47">
              <w:rPr>
                <w:sz w:val="20"/>
                <w:szCs w:val="20"/>
              </w:rPr>
              <w:t>2.16.3</w:t>
            </w:r>
            <w:r w:rsidRPr="00F47B47">
              <w:rPr>
                <w:sz w:val="20"/>
                <w:szCs w:val="20"/>
              </w:rPr>
              <w:tab/>
              <w:t>Система должна быть сертифицирована уполномоченным органом (ФСТЭК) на соответствие ТУ и НДВ 2 на применение в составе подсистемы антивирусной защиты информационных системах персональных данных (</w:t>
            </w:r>
            <w:proofErr w:type="spellStart"/>
            <w:r w:rsidRPr="00F47B47">
              <w:rPr>
                <w:sz w:val="20"/>
                <w:szCs w:val="20"/>
              </w:rPr>
              <w:t>ИСПДн</w:t>
            </w:r>
            <w:proofErr w:type="spellEnd"/>
            <w:r w:rsidRPr="00F47B47">
              <w:rPr>
                <w:sz w:val="20"/>
                <w:szCs w:val="20"/>
              </w:rPr>
              <w:t>) класса К1.</w:t>
            </w:r>
          </w:p>
          <w:p w14:paraId="3B88CEBF" w14:textId="77777777" w:rsidR="00F47B47" w:rsidRPr="00F47B47" w:rsidRDefault="00F47B47" w:rsidP="00F47B47">
            <w:pPr>
              <w:tabs>
                <w:tab w:val="left" w:pos="1820"/>
                <w:tab w:val="left" w:pos="6670"/>
              </w:tabs>
              <w:rPr>
                <w:sz w:val="20"/>
                <w:szCs w:val="20"/>
              </w:rPr>
            </w:pPr>
            <w:r w:rsidRPr="00F47B47">
              <w:rPr>
                <w:sz w:val="20"/>
                <w:szCs w:val="20"/>
              </w:rPr>
              <w:t>2.16.3.1</w:t>
            </w:r>
            <w:r w:rsidRPr="00F47B47">
              <w:rPr>
                <w:sz w:val="20"/>
                <w:szCs w:val="20"/>
              </w:rPr>
              <w:tab/>
              <w:t>Система должна быть сертифицирована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2 и требованиям технических условий.</w:t>
            </w:r>
          </w:p>
          <w:p w14:paraId="0A703AD9" w14:textId="77777777" w:rsidR="00F47B47" w:rsidRPr="00F47B47" w:rsidRDefault="00F47B47" w:rsidP="00F47B47">
            <w:pPr>
              <w:tabs>
                <w:tab w:val="left" w:pos="1820"/>
                <w:tab w:val="left" w:pos="6670"/>
              </w:tabs>
              <w:rPr>
                <w:sz w:val="20"/>
                <w:szCs w:val="20"/>
              </w:rPr>
            </w:pPr>
            <w:r w:rsidRPr="00F47B47">
              <w:rPr>
                <w:sz w:val="20"/>
                <w:szCs w:val="20"/>
              </w:rPr>
              <w:t>2.17</w:t>
            </w:r>
            <w:r w:rsidRPr="00F47B47">
              <w:rPr>
                <w:sz w:val="20"/>
                <w:szCs w:val="20"/>
              </w:rPr>
              <w:tab/>
              <w:t xml:space="preserve">Требования по технической поддержке Системы </w:t>
            </w:r>
          </w:p>
          <w:p w14:paraId="0E8E58EC" w14:textId="77777777" w:rsidR="00F47B47" w:rsidRPr="00F47B47" w:rsidRDefault="00F47B47" w:rsidP="00F47B47">
            <w:pPr>
              <w:tabs>
                <w:tab w:val="left" w:pos="1820"/>
                <w:tab w:val="left" w:pos="6670"/>
              </w:tabs>
              <w:rPr>
                <w:sz w:val="20"/>
                <w:szCs w:val="20"/>
              </w:rPr>
            </w:pPr>
            <w:r w:rsidRPr="00F47B47">
              <w:rPr>
                <w:sz w:val="20"/>
                <w:szCs w:val="20"/>
              </w:rPr>
              <w:t>2.17.1</w:t>
            </w:r>
            <w:r w:rsidRPr="00F47B47">
              <w:rPr>
                <w:sz w:val="20"/>
                <w:szCs w:val="20"/>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05F61128" w14:textId="77777777" w:rsidR="00F47B47" w:rsidRPr="00F47B47" w:rsidRDefault="00F47B47" w:rsidP="00F47B47">
            <w:pPr>
              <w:tabs>
                <w:tab w:val="left" w:pos="1820"/>
                <w:tab w:val="left" w:pos="6670"/>
              </w:tabs>
              <w:rPr>
                <w:sz w:val="20"/>
                <w:szCs w:val="20"/>
              </w:rPr>
            </w:pPr>
            <w:r w:rsidRPr="00F47B47">
              <w:rPr>
                <w:sz w:val="20"/>
                <w:szCs w:val="20"/>
              </w:rPr>
              <w:t>2.17.2</w:t>
            </w:r>
            <w:r w:rsidRPr="00F47B47">
              <w:rPr>
                <w:sz w:val="20"/>
                <w:szCs w:val="20"/>
              </w:rPr>
              <w:tab/>
              <w:t>Техническая поддержка должна включать возможность предоставления выделенного специалиста, доступного в режиме 5/8</w:t>
            </w:r>
          </w:p>
          <w:p w14:paraId="4BFCE095" w14:textId="77777777" w:rsidR="00F47B47" w:rsidRPr="00F47B47" w:rsidRDefault="00F47B47" w:rsidP="00F47B47">
            <w:pPr>
              <w:tabs>
                <w:tab w:val="left" w:pos="1820"/>
                <w:tab w:val="left" w:pos="6670"/>
              </w:tabs>
              <w:rPr>
                <w:sz w:val="20"/>
                <w:szCs w:val="20"/>
              </w:rPr>
            </w:pPr>
            <w:r w:rsidRPr="00F47B47">
              <w:rPr>
                <w:sz w:val="20"/>
                <w:szCs w:val="20"/>
              </w:rPr>
              <w:t>2.17.3</w:t>
            </w:r>
            <w:r w:rsidRPr="00F47B47">
              <w:rPr>
                <w:sz w:val="20"/>
                <w:szCs w:val="20"/>
              </w:rPr>
              <w:tab/>
              <w:t xml:space="preserve">Техническая поддержка должна включать возможность проведения расследования компьютерных инцидентов </w:t>
            </w:r>
          </w:p>
          <w:p w14:paraId="3F407EAF" w14:textId="42CABF06" w:rsidR="00F47B47" w:rsidRPr="00F47B47" w:rsidRDefault="00F47B47" w:rsidP="00F47B47">
            <w:pPr>
              <w:tabs>
                <w:tab w:val="left" w:pos="1820"/>
                <w:tab w:val="left" w:pos="6670"/>
              </w:tabs>
              <w:rPr>
                <w:sz w:val="20"/>
                <w:szCs w:val="20"/>
              </w:rPr>
            </w:pPr>
            <w:r w:rsidRPr="00F47B47">
              <w:rPr>
                <w:sz w:val="20"/>
                <w:szCs w:val="20"/>
              </w:rPr>
              <w:t>2.17.4</w:t>
            </w:r>
            <w:r w:rsidRPr="00F47B47">
              <w:rPr>
                <w:sz w:val="20"/>
                <w:szCs w:val="20"/>
              </w:rPr>
              <w:tab/>
              <w:t xml:space="preserve">Техническая поддержка должна обеспечивать возможность получения специалистами и пользователями </w:t>
            </w:r>
            <w:r w:rsidR="00AB1752">
              <w:rPr>
                <w:sz w:val="20"/>
                <w:szCs w:val="20"/>
              </w:rPr>
              <w:t>Сублицензиат</w:t>
            </w:r>
            <w:r w:rsidRPr="00F47B47">
              <w:rPr>
                <w:sz w:val="20"/>
                <w:szCs w:val="20"/>
              </w:rPr>
              <w:t>а информационной помощи по установке Системы и ее компонентов, в том числе:</w:t>
            </w:r>
          </w:p>
          <w:p w14:paraId="2848CF26" w14:textId="77777777" w:rsidR="00F47B47" w:rsidRPr="00F47B47" w:rsidRDefault="00F47B47" w:rsidP="00F47B47">
            <w:pPr>
              <w:tabs>
                <w:tab w:val="left" w:pos="1820"/>
                <w:tab w:val="left" w:pos="6670"/>
              </w:tabs>
              <w:rPr>
                <w:sz w:val="20"/>
                <w:szCs w:val="20"/>
              </w:rPr>
            </w:pPr>
            <w:r w:rsidRPr="00F47B47">
              <w:rPr>
                <w:sz w:val="20"/>
                <w:szCs w:val="20"/>
              </w:rPr>
              <w:t>2.17.4.1</w:t>
            </w:r>
            <w:r w:rsidRPr="00F47B47">
              <w:rPr>
                <w:sz w:val="20"/>
                <w:szCs w:val="20"/>
              </w:rPr>
              <w:tab/>
              <w:t>ответов на вопросы, а также получение инструкций относительно процесса установки и применения программного обеспечения;</w:t>
            </w:r>
          </w:p>
          <w:p w14:paraId="0C3FBAE7" w14:textId="77777777" w:rsidR="00F47B47" w:rsidRPr="00F47B47" w:rsidRDefault="00F47B47" w:rsidP="00F47B47">
            <w:pPr>
              <w:tabs>
                <w:tab w:val="left" w:pos="1820"/>
                <w:tab w:val="left" w:pos="6670"/>
              </w:tabs>
              <w:rPr>
                <w:sz w:val="20"/>
                <w:szCs w:val="20"/>
              </w:rPr>
            </w:pPr>
            <w:r w:rsidRPr="00F47B47">
              <w:rPr>
                <w:sz w:val="20"/>
                <w:szCs w:val="20"/>
              </w:rPr>
              <w:t>2.17.4.2</w:t>
            </w:r>
            <w:r w:rsidRPr="00F47B47">
              <w:rPr>
                <w:sz w:val="20"/>
                <w:szCs w:val="20"/>
              </w:rPr>
              <w:tab/>
              <w:t xml:space="preserve">ответов на вопросы о наличии проблем в работе программного обеспечения, а также помощи в определение того, является ли данная проблема результатом </w:t>
            </w:r>
            <w:proofErr w:type="gramStart"/>
            <w:r w:rsidRPr="00F47B47">
              <w:rPr>
                <w:sz w:val="20"/>
                <w:szCs w:val="20"/>
              </w:rPr>
              <w:t>сбоя  программного</w:t>
            </w:r>
            <w:proofErr w:type="gramEnd"/>
            <w:r w:rsidRPr="00F47B47">
              <w:rPr>
                <w:sz w:val="20"/>
                <w:szCs w:val="20"/>
              </w:rPr>
              <w:t xml:space="preserve">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03F1D815" w14:textId="77777777" w:rsidR="00F47B47" w:rsidRPr="00F47B47" w:rsidRDefault="00F47B47" w:rsidP="00F47B47">
            <w:pPr>
              <w:tabs>
                <w:tab w:val="left" w:pos="1820"/>
                <w:tab w:val="left" w:pos="6670"/>
              </w:tabs>
              <w:rPr>
                <w:sz w:val="20"/>
                <w:szCs w:val="20"/>
              </w:rPr>
            </w:pPr>
            <w:r w:rsidRPr="00F47B47">
              <w:rPr>
                <w:sz w:val="20"/>
                <w:szCs w:val="20"/>
              </w:rPr>
              <w:t>2.17.5</w:t>
            </w:r>
            <w:r w:rsidRPr="00F47B47">
              <w:rPr>
                <w:sz w:val="20"/>
                <w:szCs w:val="20"/>
              </w:rPr>
              <w:tab/>
              <w:t>Web-сайт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6FFB5EE4" w14:textId="77777777" w:rsidR="00F47B47" w:rsidRPr="00F47B47" w:rsidRDefault="00F47B47" w:rsidP="00F47B47">
            <w:pPr>
              <w:tabs>
                <w:tab w:val="left" w:pos="1820"/>
                <w:tab w:val="left" w:pos="6670"/>
              </w:tabs>
              <w:rPr>
                <w:sz w:val="20"/>
                <w:szCs w:val="20"/>
              </w:rPr>
            </w:pPr>
            <w:r w:rsidRPr="00F47B47">
              <w:rPr>
                <w:sz w:val="20"/>
                <w:szCs w:val="20"/>
              </w:rPr>
              <w:t xml:space="preserve">3. </w:t>
            </w:r>
            <w:r w:rsidRPr="00F47B47">
              <w:rPr>
                <w:sz w:val="20"/>
                <w:szCs w:val="20"/>
              </w:rPr>
              <w:tab/>
              <w:t xml:space="preserve">Продукт должен быть предоставлен в виде единого серийного номера для всех поставляемых </w:t>
            </w:r>
            <w:proofErr w:type="gramStart"/>
            <w:r w:rsidRPr="00F47B47">
              <w:rPr>
                <w:sz w:val="20"/>
                <w:szCs w:val="20"/>
              </w:rPr>
              <w:t>по продуктов</w:t>
            </w:r>
            <w:proofErr w:type="gramEnd"/>
            <w:r w:rsidRPr="00F47B47">
              <w:rPr>
                <w:sz w:val="20"/>
                <w:szCs w:val="20"/>
              </w:rPr>
              <w:t>. 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197432B0" w14:textId="77777777" w:rsidR="00F47B47" w:rsidRPr="00F47B47" w:rsidRDefault="00F47B47" w:rsidP="00F47B47">
            <w:pPr>
              <w:tabs>
                <w:tab w:val="left" w:pos="1820"/>
                <w:tab w:val="left" w:pos="6670"/>
              </w:tabs>
              <w:rPr>
                <w:sz w:val="20"/>
                <w:szCs w:val="20"/>
              </w:rPr>
            </w:pPr>
            <w:r w:rsidRPr="00F47B47">
              <w:rPr>
                <w:sz w:val="20"/>
                <w:szCs w:val="20"/>
              </w:rPr>
              <w:t>Срок действия -12 месяцев</w:t>
            </w:r>
          </w:p>
          <w:p w14:paraId="19C9461C" w14:textId="6159946F" w:rsidR="00F47B47" w:rsidRDefault="00AB1752" w:rsidP="00F47B47">
            <w:pPr>
              <w:tabs>
                <w:tab w:val="left" w:pos="1820"/>
                <w:tab w:val="left" w:pos="6670"/>
              </w:tabs>
              <w:rPr>
                <w:sz w:val="20"/>
                <w:szCs w:val="20"/>
              </w:rPr>
            </w:pPr>
            <w:r>
              <w:rPr>
                <w:sz w:val="20"/>
                <w:szCs w:val="20"/>
              </w:rPr>
              <w:t>Лицензиат</w:t>
            </w:r>
            <w:r w:rsidR="00F47B47" w:rsidRPr="00F47B47">
              <w:rPr>
                <w:sz w:val="20"/>
                <w:szCs w:val="20"/>
              </w:rPr>
              <w:t xml:space="preserve"> обеспечивает установку и настройку на 2 АРМ </w:t>
            </w:r>
            <w:r>
              <w:rPr>
                <w:sz w:val="20"/>
                <w:szCs w:val="20"/>
              </w:rPr>
              <w:t>Сублицензиат</w:t>
            </w:r>
            <w:r w:rsidR="00F47B47" w:rsidRPr="00F47B47">
              <w:rPr>
                <w:sz w:val="20"/>
                <w:szCs w:val="20"/>
              </w:rPr>
              <w:t>а</w:t>
            </w:r>
          </w:p>
          <w:p w14:paraId="59934E2D" w14:textId="59B1D77D" w:rsidR="00F47B47" w:rsidRPr="00F47B47" w:rsidRDefault="0031776D" w:rsidP="00DA5176">
            <w:pPr>
              <w:tabs>
                <w:tab w:val="left" w:pos="1820"/>
                <w:tab w:val="left" w:pos="6670"/>
              </w:tabs>
              <w:rPr>
                <w:bCs/>
                <w:sz w:val="20"/>
                <w:szCs w:val="20"/>
              </w:rPr>
            </w:pPr>
            <w:r w:rsidRPr="0031776D">
              <w:rPr>
                <w:bCs/>
                <w:sz w:val="20"/>
                <w:szCs w:val="20"/>
                <w:highlight w:val="yellow"/>
                <w:lang w:val="en-US"/>
              </w:rPr>
              <w:t>2</w:t>
            </w:r>
            <w:r>
              <w:rPr>
                <w:bCs/>
                <w:sz w:val="20"/>
                <w:szCs w:val="20"/>
              </w:rPr>
              <w:t xml:space="preserve"> </w:t>
            </w:r>
            <w:r w:rsidR="00DA5176" w:rsidRPr="002A3BF9">
              <w:rPr>
                <w:sz w:val="20"/>
                <w:szCs w:val="20"/>
                <w:highlight w:val="yellow"/>
              </w:rPr>
              <w:t>ПК</w:t>
            </w:r>
            <w:r w:rsidR="00DA5176" w:rsidRPr="002A3BF9">
              <w:rPr>
                <w:sz w:val="20"/>
                <w:szCs w:val="20"/>
                <w:highlight w:val="yellow"/>
                <w:lang w:val="en-US"/>
              </w:rPr>
              <w:t xml:space="preserve"> 12 </w:t>
            </w:r>
            <w:r w:rsidR="00DA5176" w:rsidRPr="002A3BF9">
              <w:rPr>
                <w:sz w:val="20"/>
                <w:szCs w:val="20"/>
                <w:highlight w:val="yellow"/>
              </w:rPr>
              <w:t>месяцев</w:t>
            </w:r>
            <w:r w:rsidR="00DA5176" w:rsidRPr="002A3BF9">
              <w:rPr>
                <w:sz w:val="20"/>
                <w:szCs w:val="20"/>
                <w:highlight w:val="yellow"/>
                <w:lang w:val="en-US"/>
              </w:rPr>
              <w:t xml:space="preserve"> (</w:t>
            </w:r>
            <w:r w:rsidR="00DA5176" w:rsidRPr="002A3BF9">
              <w:rPr>
                <w:sz w:val="20"/>
                <w:szCs w:val="20"/>
                <w:highlight w:val="yellow"/>
              </w:rPr>
              <w:t>ФСТЭК</w:t>
            </w:r>
            <w:r w:rsidR="00DA5176" w:rsidRPr="002A3BF9">
              <w:rPr>
                <w:sz w:val="20"/>
                <w:szCs w:val="20"/>
                <w:highlight w:val="yellow"/>
                <w:lang w:val="en-US"/>
              </w:rPr>
              <w:t>)</w:t>
            </w:r>
          </w:p>
        </w:tc>
      </w:tr>
      <w:tr w:rsidR="00F47B47" w:rsidRPr="00F47B47" w14:paraId="01F42490" w14:textId="77777777" w:rsidTr="004E2DC2">
        <w:trPr>
          <w:trHeight w:val="3651"/>
        </w:trPr>
        <w:tc>
          <w:tcPr>
            <w:tcW w:w="758" w:type="dxa"/>
          </w:tcPr>
          <w:p w14:paraId="24089632" w14:textId="77777777" w:rsidR="00F47B47" w:rsidRPr="00F47B47" w:rsidRDefault="00F47B47" w:rsidP="00C2677A">
            <w:pPr>
              <w:numPr>
                <w:ilvl w:val="0"/>
                <w:numId w:val="13"/>
              </w:numPr>
              <w:tabs>
                <w:tab w:val="left" w:pos="1820"/>
                <w:tab w:val="left" w:pos="6670"/>
              </w:tabs>
              <w:rPr>
                <w:bCs/>
                <w:sz w:val="20"/>
                <w:szCs w:val="20"/>
              </w:rPr>
            </w:pPr>
          </w:p>
        </w:tc>
        <w:tc>
          <w:tcPr>
            <w:tcW w:w="2178" w:type="dxa"/>
            <w:vAlign w:val="center"/>
          </w:tcPr>
          <w:p w14:paraId="7876AF0A" w14:textId="77777777" w:rsidR="00F47B47" w:rsidRPr="00F47B47" w:rsidRDefault="00F47B47" w:rsidP="00F47B47">
            <w:pPr>
              <w:tabs>
                <w:tab w:val="left" w:pos="1820"/>
                <w:tab w:val="left" w:pos="6670"/>
              </w:tabs>
              <w:rPr>
                <w:bCs/>
                <w:sz w:val="20"/>
                <w:szCs w:val="20"/>
              </w:rPr>
            </w:pPr>
            <w:r w:rsidRPr="00F47B47">
              <w:rPr>
                <w:sz w:val="20"/>
                <w:szCs w:val="20"/>
              </w:rPr>
              <w:t>Право использования программы для ЭВМ "Мастер скачиваний" с расширенным функционалом</w:t>
            </w:r>
          </w:p>
        </w:tc>
        <w:tc>
          <w:tcPr>
            <w:tcW w:w="2021" w:type="dxa"/>
          </w:tcPr>
          <w:p w14:paraId="787D17CC" w14:textId="77F2CF09" w:rsidR="00F47B47" w:rsidRDefault="00F47B47" w:rsidP="00F47B47">
            <w:pPr>
              <w:tabs>
                <w:tab w:val="left" w:pos="1820"/>
                <w:tab w:val="left" w:pos="6670"/>
              </w:tabs>
              <w:rPr>
                <w:sz w:val="20"/>
                <w:szCs w:val="20"/>
              </w:rPr>
            </w:pPr>
            <w:r w:rsidRPr="00F47B47">
              <w:rPr>
                <w:sz w:val="20"/>
                <w:szCs w:val="20"/>
              </w:rPr>
              <w:t>62.0 - Продукты программные и услуги по разработке программного обеспечения; консультационные и аналогичные услуги в области информационных технологий</w:t>
            </w:r>
          </w:p>
          <w:p w14:paraId="38FD8727" w14:textId="7136B8CF" w:rsidR="003A43B1" w:rsidRDefault="003A43B1" w:rsidP="00F47B47">
            <w:pPr>
              <w:tabs>
                <w:tab w:val="left" w:pos="1820"/>
                <w:tab w:val="left" w:pos="6670"/>
              </w:tabs>
              <w:rPr>
                <w:sz w:val="20"/>
                <w:szCs w:val="20"/>
              </w:rPr>
            </w:pPr>
          </w:p>
          <w:p w14:paraId="7C261049" w14:textId="618DA3C0" w:rsidR="003A43B1" w:rsidRPr="00F47B47" w:rsidRDefault="003A43B1" w:rsidP="004E2DC2">
            <w:pPr>
              <w:tabs>
                <w:tab w:val="left" w:pos="1820"/>
                <w:tab w:val="left" w:pos="6670"/>
              </w:tabs>
              <w:rPr>
                <w:sz w:val="20"/>
                <w:szCs w:val="20"/>
              </w:rPr>
            </w:pPr>
            <w:r>
              <w:rPr>
                <w:bCs/>
                <w:sz w:val="20"/>
                <w:szCs w:val="20"/>
              </w:rPr>
              <w:t>КТРУ:</w:t>
            </w:r>
            <w:r w:rsidRPr="00825C50">
              <w:rPr>
                <w:bCs/>
                <w:sz w:val="20"/>
                <w:szCs w:val="20"/>
              </w:rPr>
              <w:t>58.29.11.000-00000004 Программное обеспечение</w:t>
            </w:r>
          </w:p>
        </w:tc>
        <w:tc>
          <w:tcPr>
            <w:tcW w:w="10919" w:type="dxa"/>
          </w:tcPr>
          <w:p w14:paraId="60C11A86" w14:textId="63268343" w:rsidR="004A5541" w:rsidRPr="004A5541" w:rsidRDefault="004A5541" w:rsidP="00F47B47">
            <w:pPr>
              <w:tabs>
                <w:tab w:val="left" w:pos="1820"/>
                <w:tab w:val="left" w:pos="6670"/>
              </w:tabs>
              <w:rPr>
                <w:color w:val="000000"/>
                <w:sz w:val="20"/>
                <w:szCs w:val="20"/>
                <w:shd w:val="clear" w:color="auto" w:fill="CCCCCC"/>
              </w:rPr>
            </w:pPr>
            <w:r w:rsidRPr="004A5541">
              <w:rPr>
                <w:color w:val="000000"/>
                <w:sz w:val="20"/>
                <w:szCs w:val="20"/>
              </w:rPr>
              <w:t>Класс программ для электронных вычислительных машин и баз данных: Средства управления доступом к информационным ресурсам</w:t>
            </w:r>
          </w:p>
          <w:p w14:paraId="57867F26" w14:textId="5DC8BE87" w:rsidR="004A5541" w:rsidRPr="004A5541" w:rsidRDefault="004A5541" w:rsidP="00F47B47">
            <w:pPr>
              <w:tabs>
                <w:tab w:val="left" w:pos="1820"/>
                <w:tab w:val="left" w:pos="6670"/>
              </w:tabs>
              <w:rPr>
                <w:bCs/>
                <w:color w:val="000000"/>
                <w:sz w:val="20"/>
                <w:szCs w:val="20"/>
                <w:shd w:val="clear" w:color="auto" w:fill="CCCCCC"/>
              </w:rPr>
            </w:pPr>
          </w:p>
          <w:p w14:paraId="79422631" w14:textId="28807CB1" w:rsidR="004A5541" w:rsidRPr="004A5541" w:rsidRDefault="004A5541" w:rsidP="00F47B47">
            <w:pPr>
              <w:tabs>
                <w:tab w:val="left" w:pos="1820"/>
                <w:tab w:val="left" w:pos="6670"/>
              </w:tabs>
              <w:rPr>
                <w:bCs/>
                <w:sz w:val="20"/>
                <w:szCs w:val="20"/>
              </w:rPr>
            </w:pPr>
            <w:r w:rsidRPr="004A5541">
              <w:rPr>
                <w:color w:val="000000"/>
                <w:sz w:val="20"/>
                <w:szCs w:val="20"/>
              </w:rPr>
              <w:t>Способ предоставления: Удаленный доступ через информационно-телекоммуникационные сети, в том числе через информационно-телекоммуникационную сеть Интернет</w:t>
            </w:r>
          </w:p>
          <w:p w14:paraId="49DB41BA" w14:textId="77777777" w:rsidR="004A5541" w:rsidRPr="004A5541" w:rsidRDefault="004A5541" w:rsidP="00F47B47">
            <w:pPr>
              <w:tabs>
                <w:tab w:val="left" w:pos="1820"/>
                <w:tab w:val="left" w:pos="6670"/>
              </w:tabs>
              <w:rPr>
                <w:bCs/>
                <w:sz w:val="20"/>
                <w:szCs w:val="20"/>
              </w:rPr>
            </w:pPr>
          </w:p>
          <w:p w14:paraId="5EA655A5" w14:textId="77777777" w:rsidR="004A5541" w:rsidRPr="004A5541" w:rsidRDefault="004A5541" w:rsidP="00F47B47">
            <w:pPr>
              <w:tabs>
                <w:tab w:val="left" w:pos="1820"/>
                <w:tab w:val="left" w:pos="6670"/>
              </w:tabs>
              <w:rPr>
                <w:bCs/>
                <w:sz w:val="20"/>
                <w:szCs w:val="20"/>
              </w:rPr>
            </w:pPr>
          </w:p>
          <w:p w14:paraId="5B4BB1E2" w14:textId="7B7550B6" w:rsidR="00F47B47" w:rsidRPr="004A5541" w:rsidRDefault="00F47B47" w:rsidP="00F47B47">
            <w:pPr>
              <w:tabs>
                <w:tab w:val="left" w:pos="1820"/>
                <w:tab w:val="left" w:pos="6670"/>
              </w:tabs>
              <w:rPr>
                <w:bCs/>
                <w:sz w:val="20"/>
                <w:szCs w:val="20"/>
              </w:rPr>
            </w:pPr>
            <w:r w:rsidRPr="004A5541">
              <w:rPr>
                <w:bCs/>
                <w:sz w:val="20"/>
                <w:szCs w:val="20"/>
              </w:rPr>
              <w:t xml:space="preserve">Функционал программного обеспечения, предоставляет возможность пользователя скачать Формуляр </w:t>
            </w:r>
            <w:r w:rsidRPr="004A5541">
              <w:rPr>
                <w:sz w:val="20"/>
                <w:szCs w:val="20"/>
              </w:rPr>
              <w:t>ФСТЭК в электронном виде (на странице выбора дистрибутивов программных продуктов);</w:t>
            </w:r>
            <w:r w:rsidRPr="004A5541">
              <w:rPr>
                <w:sz w:val="20"/>
                <w:szCs w:val="20"/>
              </w:rPr>
              <w:br/>
            </w:r>
          </w:p>
        </w:tc>
      </w:tr>
    </w:tbl>
    <w:p w14:paraId="085ED780" w14:textId="77777777" w:rsidR="00EA1712" w:rsidRDefault="00EA1712" w:rsidP="00EA1712">
      <w:pPr>
        <w:tabs>
          <w:tab w:val="left" w:pos="1820"/>
          <w:tab w:val="left" w:pos="6670"/>
        </w:tabs>
        <w:rPr>
          <w:sz w:val="20"/>
          <w:szCs w:val="20"/>
        </w:rPr>
      </w:pPr>
    </w:p>
    <w:p w14:paraId="397DEE24" w14:textId="77777777" w:rsidR="00EA1712" w:rsidRDefault="00EA1712" w:rsidP="00EA1712">
      <w:pPr>
        <w:tabs>
          <w:tab w:val="left" w:pos="1820"/>
          <w:tab w:val="left" w:pos="6670"/>
        </w:tabs>
        <w:rPr>
          <w:sz w:val="20"/>
          <w:szCs w:val="20"/>
        </w:rPr>
      </w:pPr>
    </w:p>
    <w:p w14:paraId="2F25AE1A" w14:textId="77777777" w:rsidR="00EA1712" w:rsidRDefault="00EA1712" w:rsidP="00EA1712">
      <w:pPr>
        <w:tabs>
          <w:tab w:val="left" w:pos="1820"/>
          <w:tab w:val="left" w:pos="6670"/>
        </w:tabs>
        <w:rPr>
          <w:sz w:val="20"/>
          <w:szCs w:val="20"/>
        </w:rPr>
      </w:pPr>
    </w:p>
    <w:p w14:paraId="5394D8D0" w14:textId="77777777" w:rsidR="003F6D8B" w:rsidRDefault="003F6D8B" w:rsidP="003F6D8B">
      <w:pPr>
        <w:pStyle w:val="a5"/>
        <w:jc w:val="right"/>
        <w:rPr>
          <w:rFonts w:ascii="Times New Roman" w:hAnsi="Times New Roman" w:cs="Times New Roman"/>
          <w:b/>
        </w:rPr>
      </w:pPr>
    </w:p>
    <w:p w14:paraId="104E7457" w14:textId="65292847" w:rsidR="003F6D8B" w:rsidRDefault="006131A0" w:rsidP="006131A0">
      <w:pPr>
        <w:pStyle w:val="af4"/>
        <w:autoSpaceDE w:val="0"/>
        <w:autoSpaceDN w:val="0"/>
        <w:adjustRightInd w:val="0"/>
        <w:ind w:left="0"/>
        <w:jc w:val="both"/>
        <w:rPr>
          <w:bCs/>
          <w:sz w:val="22"/>
          <w:lang w:bidi="ru-RU"/>
        </w:rPr>
      </w:pPr>
      <w:r>
        <w:rPr>
          <w:b/>
          <w:sz w:val="20"/>
          <w:szCs w:val="20"/>
        </w:rPr>
        <w:t xml:space="preserve">  </w:t>
      </w:r>
      <w:r w:rsidR="003F6D8B" w:rsidRPr="00596C8F">
        <w:rPr>
          <w:b/>
          <w:sz w:val="20"/>
          <w:szCs w:val="20"/>
        </w:rPr>
        <w:t>Лицензиат:</w:t>
      </w:r>
      <w:r w:rsidR="003F6D8B">
        <w:rPr>
          <w:b/>
          <w:sz w:val="20"/>
          <w:szCs w:val="20"/>
        </w:rPr>
        <w:t xml:space="preserve"> </w:t>
      </w:r>
      <w:r w:rsidR="003F6D8B" w:rsidRPr="00BE3531">
        <w:rPr>
          <w:bCs/>
          <w:sz w:val="22"/>
          <w:lang w:bidi="ru-RU"/>
        </w:rPr>
        <w:t>(электронная подпись)</w:t>
      </w:r>
    </w:p>
    <w:p w14:paraId="2CD1D9BD" w14:textId="19419070" w:rsidR="003F6D8B" w:rsidRPr="003F6D8B" w:rsidRDefault="006131A0" w:rsidP="006131A0">
      <w:pPr>
        <w:pStyle w:val="af4"/>
        <w:autoSpaceDE w:val="0"/>
        <w:autoSpaceDN w:val="0"/>
        <w:adjustRightInd w:val="0"/>
        <w:ind w:left="0"/>
        <w:jc w:val="both"/>
        <w:rPr>
          <w:b/>
          <w:sz w:val="20"/>
          <w:szCs w:val="20"/>
        </w:rPr>
      </w:pPr>
      <w:r>
        <w:rPr>
          <w:b/>
          <w:sz w:val="20"/>
          <w:szCs w:val="20"/>
        </w:rPr>
        <w:t xml:space="preserve">  </w:t>
      </w:r>
      <w:r w:rsidR="003F6D8B" w:rsidRPr="00596C8F">
        <w:rPr>
          <w:b/>
          <w:sz w:val="20"/>
          <w:szCs w:val="20"/>
        </w:rPr>
        <w:t>Сублицензиат</w:t>
      </w:r>
      <w:r w:rsidR="003F6D8B">
        <w:rPr>
          <w:b/>
          <w:sz w:val="20"/>
          <w:szCs w:val="20"/>
        </w:rPr>
        <w:t>:</w:t>
      </w:r>
      <w:r w:rsidR="003F6D8B" w:rsidRPr="003F6D8B">
        <w:rPr>
          <w:bCs/>
          <w:sz w:val="22"/>
          <w:lang w:bidi="ru-RU"/>
        </w:rPr>
        <w:t xml:space="preserve"> </w:t>
      </w:r>
      <w:r w:rsidR="003F6D8B" w:rsidRPr="00BE3531">
        <w:rPr>
          <w:bCs/>
          <w:sz w:val="22"/>
          <w:lang w:bidi="ru-RU"/>
        </w:rPr>
        <w:t xml:space="preserve">(электронная подпись) директор </w:t>
      </w:r>
      <w:proofErr w:type="spellStart"/>
      <w:r w:rsidR="003F6D8B" w:rsidRPr="00BE3531">
        <w:rPr>
          <w:bCs/>
          <w:sz w:val="22"/>
          <w:lang w:bidi="ru-RU"/>
        </w:rPr>
        <w:t>Диневич</w:t>
      </w:r>
      <w:proofErr w:type="spellEnd"/>
      <w:r w:rsidR="003F6D8B" w:rsidRPr="00BE3531">
        <w:rPr>
          <w:bCs/>
          <w:sz w:val="22"/>
          <w:lang w:bidi="ru-RU"/>
        </w:rPr>
        <w:t xml:space="preserve"> Е.Ю.</w:t>
      </w:r>
    </w:p>
    <w:p w14:paraId="099B00FA" w14:textId="77777777" w:rsidR="003F6D8B" w:rsidRDefault="003F6D8B" w:rsidP="003F6D8B">
      <w:pPr>
        <w:pStyle w:val="a5"/>
        <w:jc w:val="right"/>
        <w:rPr>
          <w:rFonts w:ascii="Times New Roman" w:hAnsi="Times New Roman" w:cs="Times New Roman"/>
          <w:b/>
        </w:rPr>
      </w:pPr>
    </w:p>
    <w:sectPr w:rsidR="003F6D8B" w:rsidSect="006131A0">
      <w:pgSz w:w="16838" w:h="11906" w:orient="landscape"/>
      <w:pgMar w:top="426" w:right="536" w:bottom="282" w:left="284" w:header="709"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7EC42" w14:textId="77777777" w:rsidR="00BA733F" w:rsidRDefault="00BA733F" w:rsidP="00023513">
      <w:r>
        <w:separator/>
      </w:r>
    </w:p>
  </w:endnote>
  <w:endnote w:type="continuationSeparator" w:id="0">
    <w:p w14:paraId="27803065" w14:textId="77777777" w:rsidR="00BA733F" w:rsidRDefault="00BA733F" w:rsidP="00023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XO Thames">
    <w:altName w:val="Times New Roman"/>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FreeSans">
    <w:altName w:val="Calibri"/>
    <w:charset w:val="00"/>
    <w:family w:val="swiss"/>
    <w:pitch w:val="variable"/>
    <w:sig w:usb0="E4838EFF" w:usb1="4200FDFF" w:usb2="000030A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0B973" w14:textId="77777777" w:rsidR="008F2079" w:rsidRPr="00C43FCE" w:rsidRDefault="008F2079" w:rsidP="001C70DD">
    <w:pPr>
      <w:tabs>
        <w:tab w:val="center" w:pos="4677"/>
        <w:tab w:val="right" w:pos="9355"/>
      </w:tabs>
      <w:jc w:val="right"/>
      <w:rPr>
        <w:sz w:val="14"/>
        <w:szCs w:val="14"/>
      </w:rPr>
    </w:pPr>
    <w:r w:rsidRPr="00C43FCE">
      <w:rPr>
        <w:sz w:val="14"/>
        <w:szCs w:val="14"/>
      </w:rPr>
      <w:fldChar w:fldCharType="begin"/>
    </w:r>
    <w:r w:rsidRPr="00C43FCE">
      <w:rPr>
        <w:sz w:val="14"/>
        <w:szCs w:val="14"/>
      </w:rPr>
      <w:instrText>PAGE   \* MERGEFORMAT</w:instrText>
    </w:r>
    <w:r w:rsidRPr="00C43FCE">
      <w:rPr>
        <w:sz w:val="14"/>
        <w:szCs w:val="14"/>
      </w:rPr>
      <w:fldChar w:fldCharType="separate"/>
    </w:r>
    <w:r>
      <w:rPr>
        <w:noProof/>
        <w:sz w:val="14"/>
        <w:szCs w:val="14"/>
      </w:rPr>
      <w:t>34</w:t>
    </w:r>
    <w:r w:rsidRPr="00C43FCE">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07E5B7" w14:textId="77777777" w:rsidR="00BA733F" w:rsidRDefault="00BA733F" w:rsidP="00023513">
      <w:r>
        <w:separator/>
      </w:r>
    </w:p>
  </w:footnote>
  <w:footnote w:type="continuationSeparator" w:id="0">
    <w:p w14:paraId="69BC4C00" w14:textId="77777777" w:rsidR="00BA733F" w:rsidRDefault="00BA733F" w:rsidP="00023513">
      <w:r>
        <w:continuationSeparator/>
      </w:r>
    </w:p>
  </w:footnote>
  <w:footnote w:id="1">
    <w:p w14:paraId="7E6A38F3" w14:textId="77777777" w:rsidR="008F2079" w:rsidRPr="00675263" w:rsidRDefault="008F2079" w:rsidP="00A4044A">
      <w:pPr>
        <w:autoSpaceDE w:val="0"/>
        <w:autoSpaceDN w:val="0"/>
        <w:adjustRightInd w:val="0"/>
        <w:ind w:left="284"/>
        <w:jc w:val="both"/>
        <w:rPr>
          <w:rFonts w:eastAsiaTheme="minorHAnsi"/>
          <w:sz w:val="18"/>
          <w:szCs w:val="18"/>
          <w:lang w:eastAsia="en-US"/>
        </w:rPr>
      </w:pPr>
      <w:r>
        <w:rPr>
          <w:rStyle w:val="aff5"/>
        </w:rPr>
        <w:footnoteRef/>
      </w:r>
      <w:r>
        <w:t xml:space="preserve"> </w:t>
      </w:r>
      <w:r w:rsidRPr="00675263">
        <w:rPr>
          <w:b/>
          <w:bCs/>
          <w:sz w:val="18"/>
          <w:szCs w:val="18"/>
        </w:rPr>
        <w:t>В соответствии с п.5</w:t>
      </w:r>
      <w:r w:rsidRPr="00675263">
        <w:rPr>
          <w:sz w:val="18"/>
          <w:szCs w:val="18"/>
        </w:rPr>
        <w:t xml:space="preserve"> Правил использования каталога товаров, работ, услуг для обеспечения государственных и муниципальных нужд (далее – каталог), утверждённых постановлением Правительства Российской Федерации от 8 февраля 2017 г. N 145 </w:t>
      </w:r>
      <w:r w:rsidRPr="00675263">
        <w:rPr>
          <w:sz w:val="18"/>
          <w:szCs w:val="18"/>
          <w:shd w:val="clear" w:color="auto" w:fill="FFFFFF"/>
        </w:rPr>
        <w:t>"</w:t>
      </w:r>
      <w:r w:rsidRPr="00675263">
        <w:rPr>
          <w:sz w:val="18"/>
          <w:szCs w:val="18"/>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нужд"(далее - Правила) - </w:t>
      </w:r>
      <w:r w:rsidRPr="00675263">
        <w:rPr>
          <w:rFonts w:eastAsiaTheme="minorHAnsi"/>
          <w:sz w:val="18"/>
          <w:szCs w:val="18"/>
          <w:lang w:eastAsia="en-US"/>
        </w:rPr>
        <w:t xml:space="preserve">Заказчик вправе указать в извещении об осуществлении закупки, приглашении и документации о закупке (в случае если Федеральным </w:t>
      </w:r>
      <w:hyperlink r:id="rId1" w:history="1">
        <w:r w:rsidRPr="00675263">
          <w:rPr>
            <w:rFonts w:eastAsiaTheme="minorHAnsi"/>
            <w:color w:val="0000FF"/>
            <w:sz w:val="18"/>
            <w:szCs w:val="18"/>
            <w:lang w:eastAsia="en-US"/>
          </w:rPr>
          <w:t>законом</w:t>
        </w:r>
      </w:hyperlink>
      <w:r w:rsidRPr="00675263">
        <w:rPr>
          <w:rFonts w:eastAsiaTheme="minorHAnsi"/>
          <w:sz w:val="18"/>
          <w:szCs w:val="18"/>
          <w:lang w:eastAsia="en-US"/>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2" w:history="1">
        <w:r w:rsidRPr="00675263">
          <w:rPr>
            <w:rFonts w:eastAsiaTheme="minorHAnsi"/>
            <w:color w:val="0000FF"/>
            <w:sz w:val="18"/>
            <w:szCs w:val="18"/>
            <w:lang w:eastAsia="en-US"/>
          </w:rPr>
          <w:t>статьи 33</w:t>
        </w:r>
      </w:hyperlink>
      <w:r w:rsidRPr="00675263">
        <w:rPr>
          <w:rFonts w:eastAsiaTheme="minorHAnsi"/>
          <w:sz w:val="18"/>
          <w:szCs w:val="18"/>
          <w:lang w:eastAsia="en-US"/>
        </w:rPr>
        <w:t xml:space="preserve"> Федерального закона, которые не предусмотрены в позиции каталога. Дополнительные характеристики необходимы для более корректного описания объекта закупки, полностью отвечающего потребности Заказчика.</w:t>
      </w:r>
    </w:p>
    <w:p w14:paraId="398590DE" w14:textId="4C17B7C4" w:rsidR="008F2079" w:rsidRDefault="008F2079">
      <w:pPr>
        <w:pStyle w:val="aff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B3E0C4B"/>
    <w:multiLevelType w:val="hybridMultilevel"/>
    <w:tmpl w:val="88AA4F2C"/>
    <w:lvl w:ilvl="0" w:tplc="1FE28E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15:restartNumberingAfterBreak="0">
    <w:nsid w:val="398F6084"/>
    <w:multiLevelType w:val="multilevel"/>
    <w:tmpl w:val="0130F5B2"/>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rPr>
    </w:lvl>
    <w:lvl w:ilvl="2">
      <w:start w:val="1"/>
      <w:numFmt w:val="decimal"/>
      <w:lvlText w:val="%1.%2.%3."/>
      <w:lvlJc w:val="left"/>
      <w:pPr>
        <w:ind w:left="1418" w:hanging="69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9020647"/>
    <w:multiLevelType w:val="multilevel"/>
    <w:tmpl w:val="04129EC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FAB1490"/>
    <w:multiLevelType w:val="hybridMultilevel"/>
    <w:tmpl w:val="0060E2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2883694"/>
    <w:multiLevelType w:val="hybridMultilevel"/>
    <w:tmpl w:val="1C682FFC"/>
    <w:lvl w:ilvl="0" w:tplc="1FE28E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21" w15:restartNumberingAfterBreak="0">
    <w:nsid w:val="7F104BEF"/>
    <w:multiLevelType w:val="multilevel"/>
    <w:tmpl w:val="0419001D"/>
    <w:styleLink w:val="1"/>
    <w:lvl w:ilvl="0">
      <w:start w:val="1"/>
      <w:numFmt w:val="lowerLetter"/>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3"/>
  </w:num>
  <w:num w:numId="2">
    <w:abstractNumId w:val="21"/>
  </w:num>
  <w:num w:numId="3">
    <w:abstractNumId w:val="11"/>
  </w:num>
  <w:num w:numId="4">
    <w:abstractNumId w:val="19"/>
  </w:num>
  <w:num w:numId="5">
    <w:abstractNumId w:val="10"/>
  </w:num>
  <w:num w:numId="6">
    <w:abstractNumId w:val="18"/>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2"/>
  </w:num>
  <w:num w:numId="10">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6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D0"/>
    <w:rsid w:val="00000B63"/>
    <w:rsid w:val="00003EB0"/>
    <w:rsid w:val="00007303"/>
    <w:rsid w:val="00010F5C"/>
    <w:rsid w:val="00012363"/>
    <w:rsid w:val="00013185"/>
    <w:rsid w:val="00013574"/>
    <w:rsid w:val="0001363A"/>
    <w:rsid w:val="000200D8"/>
    <w:rsid w:val="00023513"/>
    <w:rsid w:val="00035A20"/>
    <w:rsid w:val="0004181B"/>
    <w:rsid w:val="0004295A"/>
    <w:rsid w:val="00043D67"/>
    <w:rsid w:val="0004607D"/>
    <w:rsid w:val="00055F4A"/>
    <w:rsid w:val="00061B8F"/>
    <w:rsid w:val="000753BB"/>
    <w:rsid w:val="0008247C"/>
    <w:rsid w:val="00086AA8"/>
    <w:rsid w:val="00086B12"/>
    <w:rsid w:val="000916D0"/>
    <w:rsid w:val="00096BD7"/>
    <w:rsid w:val="000A5BEE"/>
    <w:rsid w:val="000A74EA"/>
    <w:rsid w:val="000A7D25"/>
    <w:rsid w:val="000B148C"/>
    <w:rsid w:val="000D15C0"/>
    <w:rsid w:val="000E0796"/>
    <w:rsid w:val="000E67BA"/>
    <w:rsid w:val="00101E1F"/>
    <w:rsid w:val="0011357D"/>
    <w:rsid w:val="00113A8A"/>
    <w:rsid w:val="00122DCD"/>
    <w:rsid w:val="00140876"/>
    <w:rsid w:val="0014146A"/>
    <w:rsid w:val="00144965"/>
    <w:rsid w:val="00150854"/>
    <w:rsid w:val="00151AE2"/>
    <w:rsid w:val="00155399"/>
    <w:rsid w:val="0015669A"/>
    <w:rsid w:val="00161EC3"/>
    <w:rsid w:val="001632E6"/>
    <w:rsid w:val="00163CA7"/>
    <w:rsid w:val="00164732"/>
    <w:rsid w:val="0016510E"/>
    <w:rsid w:val="00176334"/>
    <w:rsid w:val="001765E4"/>
    <w:rsid w:val="0017699F"/>
    <w:rsid w:val="001769FE"/>
    <w:rsid w:val="001800A1"/>
    <w:rsid w:val="00181C71"/>
    <w:rsid w:val="00182796"/>
    <w:rsid w:val="001877B0"/>
    <w:rsid w:val="0019402D"/>
    <w:rsid w:val="001A0AD9"/>
    <w:rsid w:val="001A5D2F"/>
    <w:rsid w:val="001B07F1"/>
    <w:rsid w:val="001B710B"/>
    <w:rsid w:val="001C300B"/>
    <w:rsid w:val="001C3BAE"/>
    <w:rsid w:val="001C5519"/>
    <w:rsid w:val="001C70DD"/>
    <w:rsid w:val="001C794A"/>
    <w:rsid w:val="001D1D5E"/>
    <w:rsid w:val="001D2CB4"/>
    <w:rsid w:val="001E4277"/>
    <w:rsid w:val="00205FB5"/>
    <w:rsid w:val="00214442"/>
    <w:rsid w:val="002210E5"/>
    <w:rsid w:val="00221B13"/>
    <w:rsid w:val="00224398"/>
    <w:rsid w:val="002314B9"/>
    <w:rsid w:val="00231516"/>
    <w:rsid w:val="00232359"/>
    <w:rsid w:val="00234329"/>
    <w:rsid w:val="00253E9F"/>
    <w:rsid w:val="00260947"/>
    <w:rsid w:val="00262BA9"/>
    <w:rsid w:val="0026368F"/>
    <w:rsid w:val="002665CD"/>
    <w:rsid w:val="0027396A"/>
    <w:rsid w:val="00274657"/>
    <w:rsid w:val="002748C6"/>
    <w:rsid w:val="002812BA"/>
    <w:rsid w:val="0028220F"/>
    <w:rsid w:val="00283626"/>
    <w:rsid w:val="00286F48"/>
    <w:rsid w:val="00295328"/>
    <w:rsid w:val="002A1B28"/>
    <w:rsid w:val="002A3BF9"/>
    <w:rsid w:val="002A4AFB"/>
    <w:rsid w:val="002A6B33"/>
    <w:rsid w:val="002B6AC0"/>
    <w:rsid w:val="002C1E73"/>
    <w:rsid w:val="002C2D2E"/>
    <w:rsid w:val="002C4373"/>
    <w:rsid w:val="002C7030"/>
    <w:rsid w:val="002D277D"/>
    <w:rsid w:val="002D4041"/>
    <w:rsid w:val="002D4E35"/>
    <w:rsid w:val="002D63A8"/>
    <w:rsid w:val="002D690C"/>
    <w:rsid w:val="002E1CE1"/>
    <w:rsid w:val="002E49CB"/>
    <w:rsid w:val="002F1A76"/>
    <w:rsid w:val="002F606D"/>
    <w:rsid w:val="003065ED"/>
    <w:rsid w:val="00313734"/>
    <w:rsid w:val="003139D2"/>
    <w:rsid w:val="00315039"/>
    <w:rsid w:val="0031776D"/>
    <w:rsid w:val="00325713"/>
    <w:rsid w:val="00325B8D"/>
    <w:rsid w:val="00345367"/>
    <w:rsid w:val="00362567"/>
    <w:rsid w:val="00371F54"/>
    <w:rsid w:val="00374597"/>
    <w:rsid w:val="0037620C"/>
    <w:rsid w:val="00377642"/>
    <w:rsid w:val="00382BB6"/>
    <w:rsid w:val="00384161"/>
    <w:rsid w:val="00390759"/>
    <w:rsid w:val="00391D98"/>
    <w:rsid w:val="003952F8"/>
    <w:rsid w:val="003A43B1"/>
    <w:rsid w:val="003A462D"/>
    <w:rsid w:val="003A4BF2"/>
    <w:rsid w:val="003A6467"/>
    <w:rsid w:val="003B27BB"/>
    <w:rsid w:val="003C5659"/>
    <w:rsid w:val="003D4C91"/>
    <w:rsid w:val="003E628F"/>
    <w:rsid w:val="003F23ED"/>
    <w:rsid w:val="003F3254"/>
    <w:rsid w:val="003F6D8B"/>
    <w:rsid w:val="004012E7"/>
    <w:rsid w:val="0040448B"/>
    <w:rsid w:val="004144AD"/>
    <w:rsid w:val="0041462E"/>
    <w:rsid w:val="00421BE5"/>
    <w:rsid w:val="00424112"/>
    <w:rsid w:val="0043253A"/>
    <w:rsid w:val="00452AE5"/>
    <w:rsid w:val="004539F1"/>
    <w:rsid w:val="004567F6"/>
    <w:rsid w:val="00457C32"/>
    <w:rsid w:val="004616AD"/>
    <w:rsid w:val="004673C2"/>
    <w:rsid w:val="00467E98"/>
    <w:rsid w:val="00470ECE"/>
    <w:rsid w:val="004711C4"/>
    <w:rsid w:val="0047146B"/>
    <w:rsid w:val="00482EA7"/>
    <w:rsid w:val="00483A5D"/>
    <w:rsid w:val="004863BB"/>
    <w:rsid w:val="00490272"/>
    <w:rsid w:val="0049133C"/>
    <w:rsid w:val="004922C4"/>
    <w:rsid w:val="00492CF3"/>
    <w:rsid w:val="00494B98"/>
    <w:rsid w:val="004A5541"/>
    <w:rsid w:val="004A5C80"/>
    <w:rsid w:val="004B35D4"/>
    <w:rsid w:val="004B39A5"/>
    <w:rsid w:val="004B4C35"/>
    <w:rsid w:val="004B5624"/>
    <w:rsid w:val="004C10A6"/>
    <w:rsid w:val="004C49FF"/>
    <w:rsid w:val="004D0C12"/>
    <w:rsid w:val="004D1304"/>
    <w:rsid w:val="004D1C42"/>
    <w:rsid w:val="004D3FB5"/>
    <w:rsid w:val="004D699C"/>
    <w:rsid w:val="004E2DC2"/>
    <w:rsid w:val="004E347D"/>
    <w:rsid w:val="004E4A95"/>
    <w:rsid w:val="004F0554"/>
    <w:rsid w:val="004F5D5D"/>
    <w:rsid w:val="00500423"/>
    <w:rsid w:val="00515DAC"/>
    <w:rsid w:val="00520023"/>
    <w:rsid w:val="00520F50"/>
    <w:rsid w:val="00524F1F"/>
    <w:rsid w:val="0052749A"/>
    <w:rsid w:val="0053682F"/>
    <w:rsid w:val="0054218C"/>
    <w:rsid w:val="005518B9"/>
    <w:rsid w:val="0055266C"/>
    <w:rsid w:val="00553E21"/>
    <w:rsid w:val="00562771"/>
    <w:rsid w:val="005629BB"/>
    <w:rsid w:val="005649DE"/>
    <w:rsid w:val="00564E30"/>
    <w:rsid w:val="005754DD"/>
    <w:rsid w:val="0058054D"/>
    <w:rsid w:val="00583EF9"/>
    <w:rsid w:val="00590F07"/>
    <w:rsid w:val="0059332A"/>
    <w:rsid w:val="005948A4"/>
    <w:rsid w:val="0059551F"/>
    <w:rsid w:val="005963CF"/>
    <w:rsid w:val="00596C8F"/>
    <w:rsid w:val="005973CF"/>
    <w:rsid w:val="005C1A61"/>
    <w:rsid w:val="005C29C6"/>
    <w:rsid w:val="005C435D"/>
    <w:rsid w:val="005E6403"/>
    <w:rsid w:val="005F134B"/>
    <w:rsid w:val="005F3F86"/>
    <w:rsid w:val="005F5F6C"/>
    <w:rsid w:val="006014F4"/>
    <w:rsid w:val="006047A0"/>
    <w:rsid w:val="0061116F"/>
    <w:rsid w:val="006131A0"/>
    <w:rsid w:val="00614D3F"/>
    <w:rsid w:val="0061702E"/>
    <w:rsid w:val="00621887"/>
    <w:rsid w:val="0062312D"/>
    <w:rsid w:val="00626AD0"/>
    <w:rsid w:val="006321FD"/>
    <w:rsid w:val="00637DF5"/>
    <w:rsid w:val="006430BC"/>
    <w:rsid w:val="006466BD"/>
    <w:rsid w:val="006479C8"/>
    <w:rsid w:val="00653EEC"/>
    <w:rsid w:val="006545C7"/>
    <w:rsid w:val="006578C5"/>
    <w:rsid w:val="00664D8D"/>
    <w:rsid w:val="006703BF"/>
    <w:rsid w:val="00670C4D"/>
    <w:rsid w:val="006750EA"/>
    <w:rsid w:val="0067556F"/>
    <w:rsid w:val="006772E5"/>
    <w:rsid w:val="00677CD6"/>
    <w:rsid w:val="006813DF"/>
    <w:rsid w:val="00683A38"/>
    <w:rsid w:val="006917F7"/>
    <w:rsid w:val="006A152C"/>
    <w:rsid w:val="006A293C"/>
    <w:rsid w:val="006A32FE"/>
    <w:rsid w:val="006A3D8B"/>
    <w:rsid w:val="006A4A73"/>
    <w:rsid w:val="006A6C5D"/>
    <w:rsid w:val="006B0899"/>
    <w:rsid w:val="006B1F1D"/>
    <w:rsid w:val="006B29FD"/>
    <w:rsid w:val="006B310E"/>
    <w:rsid w:val="006B484F"/>
    <w:rsid w:val="006B4CB5"/>
    <w:rsid w:val="006B5CD3"/>
    <w:rsid w:val="006B737E"/>
    <w:rsid w:val="006C1B91"/>
    <w:rsid w:val="006D5EE2"/>
    <w:rsid w:val="006F3933"/>
    <w:rsid w:val="0070380F"/>
    <w:rsid w:val="00703A15"/>
    <w:rsid w:val="00715396"/>
    <w:rsid w:val="00715EE9"/>
    <w:rsid w:val="0072283D"/>
    <w:rsid w:val="0072737E"/>
    <w:rsid w:val="007273C3"/>
    <w:rsid w:val="00733E6C"/>
    <w:rsid w:val="00745427"/>
    <w:rsid w:val="0074613E"/>
    <w:rsid w:val="00750448"/>
    <w:rsid w:val="00755BFD"/>
    <w:rsid w:val="00755C52"/>
    <w:rsid w:val="00755FFE"/>
    <w:rsid w:val="00762212"/>
    <w:rsid w:val="007634C8"/>
    <w:rsid w:val="00764CCB"/>
    <w:rsid w:val="00766BBC"/>
    <w:rsid w:val="00767C7A"/>
    <w:rsid w:val="007736A5"/>
    <w:rsid w:val="007827DB"/>
    <w:rsid w:val="00783682"/>
    <w:rsid w:val="007962B6"/>
    <w:rsid w:val="007A0F21"/>
    <w:rsid w:val="007A2026"/>
    <w:rsid w:val="007A2849"/>
    <w:rsid w:val="007A6237"/>
    <w:rsid w:val="007A69F5"/>
    <w:rsid w:val="007A6B24"/>
    <w:rsid w:val="007A74B4"/>
    <w:rsid w:val="007B25CF"/>
    <w:rsid w:val="007B2A5B"/>
    <w:rsid w:val="007B5BD2"/>
    <w:rsid w:val="007C60C3"/>
    <w:rsid w:val="007D4334"/>
    <w:rsid w:val="007E00F7"/>
    <w:rsid w:val="007E0699"/>
    <w:rsid w:val="007E43DB"/>
    <w:rsid w:val="007F004A"/>
    <w:rsid w:val="007F40C3"/>
    <w:rsid w:val="007F5152"/>
    <w:rsid w:val="007F5E67"/>
    <w:rsid w:val="00801075"/>
    <w:rsid w:val="00803845"/>
    <w:rsid w:val="008073A2"/>
    <w:rsid w:val="008102CC"/>
    <w:rsid w:val="00811DB8"/>
    <w:rsid w:val="00817699"/>
    <w:rsid w:val="00822AA1"/>
    <w:rsid w:val="00825C50"/>
    <w:rsid w:val="008321DF"/>
    <w:rsid w:val="00834843"/>
    <w:rsid w:val="00841FC5"/>
    <w:rsid w:val="00842D7A"/>
    <w:rsid w:val="00846EAA"/>
    <w:rsid w:val="00857557"/>
    <w:rsid w:val="00862506"/>
    <w:rsid w:val="008646BD"/>
    <w:rsid w:val="00880074"/>
    <w:rsid w:val="00880D18"/>
    <w:rsid w:val="0088125D"/>
    <w:rsid w:val="008828EE"/>
    <w:rsid w:val="00885079"/>
    <w:rsid w:val="00892095"/>
    <w:rsid w:val="00893EE2"/>
    <w:rsid w:val="0089687A"/>
    <w:rsid w:val="008972C8"/>
    <w:rsid w:val="008B13AD"/>
    <w:rsid w:val="008B1F73"/>
    <w:rsid w:val="008B25B8"/>
    <w:rsid w:val="008B5E48"/>
    <w:rsid w:val="008C01CF"/>
    <w:rsid w:val="008C1EE2"/>
    <w:rsid w:val="008C5716"/>
    <w:rsid w:val="008C739D"/>
    <w:rsid w:val="008D523A"/>
    <w:rsid w:val="008E03BD"/>
    <w:rsid w:val="008E0879"/>
    <w:rsid w:val="008F2079"/>
    <w:rsid w:val="008F48E9"/>
    <w:rsid w:val="009047C3"/>
    <w:rsid w:val="009056A8"/>
    <w:rsid w:val="00917F81"/>
    <w:rsid w:val="00921B46"/>
    <w:rsid w:val="00923808"/>
    <w:rsid w:val="0092710C"/>
    <w:rsid w:val="0094038E"/>
    <w:rsid w:val="00942DA3"/>
    <w:rsid w:val="00943B88"/>
    <w:rsid w:val="00945AE2"/>
    <w:rsid w:val="009568C9"/>
    <w:rsid w:val="00957F02"/>
    <w:rsid w:val="00960C8E"/>
    <w:rsid w:val="0097182A"/>
    <w:rsid w:val="00972C8F"/>
    <w:rsid w:val="00983A25"/>
    <w:rsid w:val="0098504E"/>
    <w:rsid w:val="009C0789"/>
    <w:rsid w:val="009C1CB9"/>
    <w:rsid w:val="009C3B40"/>
    <w:rsid w:val="009C4098"/>
    <w:rsid w:val="009C4497"/>
    <w:rsid w:val="009C62DE"/>
    <w:rsid w:val="009C6D91"/>
    <w:rsid w:val="009C7B49"/>
    <w:rsid w:val="009D0A5D"/>
    <w:rsid w:val="009D2044"/>
    <w:rsid w:val="009D37EB"/>
    <w:rsid w:val="009D5821"/>
    <w:rsid w:val="009D762C"/>
    <w:rsid w:val="009E31B3"/>
    <w:rsid w:val="009E5E65"/>
    <w:rsid w:val="009E6D23"/>
    <w:rsid w:val="009F17FB"/>
    <w:rsid w:val="009F6194"/>
    <w:rsid w:val="00A04257"/>
    <w:rsid w:val="00A06026"/>
    <w:rsid w:val="00A13424"/>
    <w:rsid w:val="00A14838"/>
    <w:rsid w:val="00A1544E"/>
    <w:rsid w:val="00A179DC"/>
    <w:rsid w:val="00A20B23"/>
    <w:rsid w:val="00A24E1F"/>
    <w:rsid w:val="00A276BE"/>
    <w:rsid w:val="00A335C1"/>
    <w:rsid w:val="00A4044A"/>
    <w:rsid w:val="00A430AF"/>
    <w:rsid w:val="00A4380F"/>
    <w:rsid w:val="00A52674"/>
    <w:rsid w:val="00A552A0"/>
    <w:rsid w:val="00A567CD"/>
    <w:rsid w:val="00A63589"/>
    <w:rsid w:val="00A7255F"/>
    <w:rsid w:val="00A72B91"/>
    <w:rsid w:val="00A77727"/>
    <w:rsid w:val="00A828F4"/>
    <w:rsid w:val="00A83ACA"/>
    <w:rsid w:val="00A8410C"/>
    <w:rsid w:val="00A8456E"/>
    <w:rsid w:val="00A874B4"/>
    <w:rsid w:val="00A90449"/>
    <w:rsid w:val="00A95DA8"/>
    <w:rsid w:val="00AA3285"/>
    <w:rsid w:val="00AA36BD"/>
    <w:rsid w:val="00AB1752"/>
    <w:rsid w:val="00AB4677"/>
    <w:rsid w:val="00AB78F8"/>
    <w:rsid w:val="00AC1084"/>
    <w:rsid w:val="00AC3BE7"/>
    <w:rsid w:val="00AC4552"/>
    <w:rsid w:val="00AC4F9B"/>
    <w:rsid w:val="00AD201E"/>
    <w:rsid w:val="00AD29C5"/>
    <w:rsid w:val="00AD2B89"/>
    <w:rsid w:val="00AE0886"/>
    <w:rsid w:val="00AE75B0"/>
    <w:rsid w:val="00AF1854"/>
    <w:rsid w:val="00AF54AD"/>
    <w:rsid w:val="00B02595"/>
    <w:rsid w:val="00B04190"/>
    <w:rsid w:val="00B07021"/>
    <w:rsid w:val="00B102C8"/>
    <w:rsid w:val="00B1082A"/>
    <w:rsid w:val="00B2174A"/>
    <w:rsid w:val="00B22D4B"/>
    <w:rsid w:val="00B315CB"/>
    <w:rsid w:val="00B3548D"/>
    <w:rsid w:val="00B4633A"/>
    <w:rsid w:val="00B46CD7"/>
    <w:rsid w:val="00B50FFB"/>
    <w:rsid w:val="00B55F58"/>
    <w:rsid w:val="00B579B3"/>
    <w:rsid w:val="00B60659"/>
    <w:rsid w:val="00B645A2"/>
    <w:rsid w:val="00B66DD9"/>
    <w:rsid w:val="00B716DD"/>
    <w:rsid w:val="00B75620"/>
    <w:rsid w:val="00B7695F"/>
    <w:rsid w:val="00B775AB"/>
    <w:rsid w:val="00B9245A"/>
    <w:rsid w:val="00B9299B"/>
    <w:rsid w:val="00BA53EE"/>
    <w:rsid w:val="00BA5ECB"/>
    <w:rsid w:val="00BA733F"/>
    <w:rsid w:val="00BB2E7B"/>
    <w:rsid w:val="00BB3B9D"/>
    <w:rsid w:val="00BB4C76"/>
    <w:rsid w:val="00BC48C5"/>
    <w:rsid w:val="00BC50A9"/>
    <w:rsid w:val="00BD16DE"/>
    <w:rsid w:val="00BE5428"/>
    <w:rsid w:val="00BE5FC5"/>
    <w:rsid w:val="00BE6272"/>
    <w:rsid w:val="00BE6613"/>
    <w:rsid w:val="00BE7A3E"/>
    <w:rsid w:val="00BF5B91"/>
    <w:rsid w:val="00BF6344"/>
    <w:rsid w:val="00C05EE0"/>
    <w:rsid w:val="00C07CE7"/>
    <w:rsid w:val="00C12184"/>
    <w:rsid w:val="00C2677A"/>
    <w:rsid w:val="00C32696"/>
    <w:rsid w:val="00C345BB"/>
    <w:rsid w:val="00C41254"/>
    <w:rsid w:val="00C43FCE"/>
    <w:rsid w:val="00C52793"/>
    <w:rsid w:val="00C54AAB"/>
    <w:rsid w:val="00C706DE"/>
    <w:rsid w:val="00C722BE"/>
    <w:rsid w:val="00C73717"/>
    <w:rsid w:val="00C76F8A"/>
    <w:rsid w:val="00C77DB9"/>
    <w:rsid w:val="00C8078F"/>
    <w:rsid w:val="00C94017"/>
    <w:rsid w:val="00CA1530"/>
    <w:rsid w:val="00CA347F"/>
    <w:rsid w:val="00CA7B44"/>
    <w:rsid w:val="00CB35A9"/>
    <w:rsid w:val="00CB3A5F"/>
    <w:rsid w:val="00CB60FB"/>
    <w:rsid w:val="00CC7D17"/>
    <w:rsid w:val="00CC7F73"/>
    <w:rsid w:val="00CD2C84"/>
    <w:rsid w:val="00CD46F0"/>
    <w:rsid w:val="00CE0D3B"/>
    <w:rsid w:val="00CE0E1C"/>
    <w:rsid w:val="00CE2081"/>
    <w:rsid w:val="00D03060"/>
    <w:rsid w:val="00D060F7"/>
    <w:rsid w:val="00D1097B"/>
    <w:rsid w:val="00D4025F"/>
    <w:rsid w:val="00D42332"/>
    <w:rsid w:val="00D4314E"/>
    <w:rsid w:val="00D44D44"/>
    <w:rsid w:val="00D4501E"/>
    <w:rsid w:val="00D4571A"/>
    <w:rsid w:val="00D50DCD"/>
    <w:rsid w:val="00D63AAB"/>
    <w:rsid w:val="00D64BF4"/>
    <w:rsid w:val="00D66C97"/>
    <w:rsid w:val="00D763CF"/>
    <w:rsid w:val="00D7739C"/>
    <w:rsid w:val="00D8233A"/>
    <w:rsid w:val="00D9255E"/>
    <w:rsid w:val="00D95098"/>
    <w:rsid w:val="00DA5056"/>
    <w:rsid w:val="00DA5176"/>
    <w:rsid w:val="00DB1DA9"/>
    <w:rsid w:val="00DB2E0C"/>
    <w:rsid w:val="00DB5037"/>
    <w:rsid w:val="00DB5971"/>
    <w:rsid w:val="00DB59F4"/>
    <w:rsid w:val="00DB6F31"/>
    <w:rsid w:val="00DC1BA7"/>
    <w:rsid w:val="00DC2619"/>
    <w:rsid w:val="00DC4FC7"/>
    <w:rsid w:val="00DD4E36"/>
    <w:rsid w:val="00E00C0E"/>
    <w:rsid w:val="00E04E89"/>
    <w:rsid w:val="00E07BAF"/>
    <w:rsid w:val="00E14D24"/>
    <w:rsid w:val="00E2039E"/>
    <w:rsid w:val="00E245C6"/>
    <w:rsid w:val="00E5529A"/>
    <w:rsid w:val="00E57423"/>
    <w:rsid w:val="00E57E77"/>
    <w:rsid w:val="00E62017"/>
    <w:rsid w:val="00E6626B"/>
    <w:rsid w:val="00E74678"/>
    <w:rsid w:val="00E76B98"/>
    <w:rsid w:val="00E8374A"/>
    <w:rsid w:val="00E8613E"/>
    <w:rsid w:val="00E908B2"/>
    <w:rsid w:val="00E9567A"/>
    <w:rsid w:val="00EA1712"/>
    <w:rsid w:val="00EA2C20"/>
    <w:rsid w:val="00EA3D74"/>
    <w:rsid w:val="00EA572C"/>
    <w:rsid w:val="00EB08F3"/>
    <w:rsid w:val="00EB2FC1"/>
    <w:rsid w:val="00EB304A"/>
    <w:rsid w:val="00EB7A44"/>
    <w:rsid w:val="00EB7C2A"/>
    <w:rsid w:val="00EC1841"/>
    <w:rsid w:val="00EC354F"/>
    <w:rsid w:val="00EC7180"/>
    <w:rsid w:val="00ED4ACB"/>
    <w:rsid w:val="00ED7C4B"/>
    <w:rsid w:val="00EE25CB"/>
    <w:rsid w:val="00EE7AAC"/>
    <w:rsid w:val="00EF2CBB"/>
    <w:rsid w:val="00EF5B3D"/>
    <w:rsid w:val="00F029A3"/>
    <w:rsid w:val="00F03B08"/>
    <w:rsid w:val="00F06B48"/>
    <w:rsid w:val="00F0706D"/>
    <w:rsid w:val="00F151B2"/>
    <w:rsid w:val="00F15FAC"/>
    <w:rsid w:val="00F31C1D"/>
    <w:rsid w:val="00F35865"/>
    <w:rsid w:val="00F3701A"/>
    <w:rsid w:val="00F40B04"/>
    <w:rsid w:val="00F45AE5"/>
    <w:rsid w:val="00F46CD5"/>
    <w:rsid w:val="00F47B47"/>
    <w:rsid w:val="00F57A9F"/>
    <w:rsid w:val="00F6068B"/>
    <w:rsid w:val="00F60E49"/>
    <w:rsid w:val="00F63A8C"/>
    <w:rsid w:val="00F71774"/>
    <w:rsid w:val="00F74C33"/>
    <w:rsid w:val="00F80586"/>
    <w:rsid w:val="00F80687"/>
    <w:rsid w:val="00F81DB7"/>
    <w:rsid w:val="00F8701F"/>
    <w:rsid w:val="00F90AB3"/>
    <w:rsid w:val="00F91426"/>
    <w:rsid w:val="00F92519"/>
    <w:rsid w:val="00F95BF6"/>
    <w:rsid w:val="00F976C2"/>
    <w:rsid w:val="00F97F60"/>
    <w:rsid w:val="00FA0DA1"/>
    <w:rsid w:val="00FB01C1"/>
    <w:rsid w:val="00FB484D"/>
    <w:rsid w:val="00FB6883"/>
    <w:rsid w:val="00FC7214"/>
    <w:rsid w:val="00FD182F"/>
    <w:rsid w:val="00FD7176"/>
    <w:rsid w:val="00FE2E31"/>
    <w:rsid w:val="00FE5AB6"/>
    <w:rsid w:val="00FF0926"/>
    <w:rsid w:val="00FF42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3B8FE9"/>
  <w15:docId w15:val="{6828FC3A-4944-4F39-A232-C9F34A47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231516"/>
    <w:rPr>
      <w:sz w:val="24"/>
      <w:szCs w:val="24"/>
    </w:rPr>
  </w:style>
  <w:style w:type="paragraph" w:styleId="10">
    <w:name w:val="heading 1"/>
    <w:basedOn w:val="a1"/>
    <w:next w:val="a1"/>
    <w:link w:val="11"/>
    <w:uiPriority w:val="9"/>
    <w:qFormat/>
    <w:rsid w:val="004C10A6"/>
    <w:pPr>
      <w:keepNext/>
      <w:keepLines/>
      <w:ind w:left="431" w:hanging="431"/>
      <w:jc w:val="both"/>
      <w:outlineLvl w:val="0"/>
    </w:pPr>
    <w:rPr>
      <w:caps/>
      <w:color w:val="000000"/>
      <w:sz w:val="28"/>
      <w:szCs w:val="20"/>
    </w:rPr>
  </w:style>
  <w:style w:type="paragraph" w:styleId="2">
    <w:name w:val="heading 2"/>
    <w:basedOn w:val="a1"/>
    <w:next w:val="a1"/>
    <w:link w:val="20"/>
    <w:uiPriority w:val="9"/>
    <w:qFormat/>
    <w:rsid w:val="004C10A6"/>
    <w:pPr>
      <w:keepNext/>
      <w:keepLines/>
      <w:spacing w:before="120" w:after="120"/>
      <w:jc w:val="both"/>
      <w:outlineLvl w:val="1"/>
    </w:pPr>
    <w:rPr>
      <w:smallCaps/>
      <w:color w:val="000000"/>
      <w:spacing w:val="-2"/>
      <w:sz w:val="28"/>
      <w:szCs w:val="20"/>
    </w:rPr>
  </w:style>
  <w:style w:type="paragraph" w:styleId="3">
    <w:name w:val="heading 3"/>
    <w:basedOn w:val="a1"/>
    <w:next w:val="a1"/>
    <w:link w:val="30"/>
    <w:uiPriority w:val="9"/>
    <w:qFormat/>
    <w:rsid w:val="004C10A6"/>
    <w:pPr>
      <w:keepNext/>
      <w:keepLines/>
      <w:tabs>
        <w:tab w:val="left" w:pos="1"/>
        <w:tab w:val="left" w:pos="284"/>
        <w:tab w:val="left" w:pos="568"/>
        <w:tab w:val="left" w:pos="851"/>
        <w:tab w:val="left" w:pos="1418"/>
        <w:tab w:val="left" w:pos="1701"/>
        <w:tab w:val="left" w:pos="1985"/>
      </w:tabs>
      <w:spacing w:before="240" w:after="120"/>
      <w:ind w:left="851"/>
      <w:jc w:val="both"/>
      <w:outlineLvl w:val="2"/>
    </w:pPr>
    <w:rPr>
      <w:rFonts w:ascii="Calibri" w:hAnsi="Calibri"/>
      <w:color w:val="000000"/>
      <w:sz w:val="28"/>
      <w:szCs w:val="20"/>
    </w:rPr>
  </w:style>
  <w:style w:type="paragraph" w:styleId="4">
    <w:name w:val="heading 4"/>
    <w:basedOn w:val="a1"/>
    <w:next w:val="a1"/>
    <w:link w:val="40"/>
    <w:uiPriority w:val="9"/>
    <w:qFormat/>
    <w:rsid w:val="004C10A6"/>
    <w:pPr>
      <w:keepNext/>
      <w:keepLines/>
      <w:spacing w:before="200"/>
      <w:ind w:left="862" w:hanging="862"/>
      <w:jc w:val="both"/>
      <w:outlineLvl w:val="3"/>
    </w:pPr>
    <w:rPr>
      <w:rFonts w:ascii="Arial Narrow" w:hAnsi="Arial Narrow"/>
      <w:color w:val="000000"/>
      <w:sz w:val="27"/>
      <w:szCs w:val="20"/>
    </w:rPr>
  </w:style>
  <w:style w:type="paragraph" w:styleId="5">
    <w:name w:val="heading 5"/>
    <w:basedOn w:val="4"/>
    <w:next w:val="a1"/>
    <w:link w:val="50"/>
    <w:uiPriority w:val="9"/>
    <w:qFormat/>
    <w:rsid w:val="004C10A6"/>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4C10A6"/>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Plain Text"/>
    <w:basedOn w:val="a1"/>
    <w:link w:val="a6"/>
    <w:rsid w:val="009056A8"/>
    <w:rPr>
      <w:rFonts w:ascii="Courier New" w:hAnsi="Courier New" w:cs="Courier New"/>
      <w:sz w:val="20"/>
      <w:szCs w:val="20"/>
    </w:rPr>
  </w:style>
  <w:style w:type="table" w:styleId="a7">
    <w:name w:val="Table Grid"/>
    <w:basedOn w:val="a3"/>
    <w:uiPriority w:val="39"/>
    <w:rsid w:val="00905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link w:val="51"/>
    <w:rsid w:val="009056A8"/>
    <w:rPr>
      <w:color w:val="0000FF"/>
      <w:u w:val="single"/>
    </w:rPr>
  </w:style>
  <w:style w:type="paragraph" w:customStyle="1" w:styleId="ConsNormal">
    <w:name w:val="ConsNormal"/>
    <w:link w:val="ConsNormal0"/>
    <w:rsid w:val="004012E7"/>
    <w:pPr>
      <w:widowControl w:val="0"/>
      <w:autoSpaceDE w:val="0"/>
      <w:autoSpaceDN w:val="0"/>
      <w:adjustRightInd w:val="0"/>
      <w:ind w:firstLine="720"/>
    </w:pPr>
    <w:rPr>
      <w:rFonts w:ascii="Arial" w:hAnsi="Arial"/>
    </w:rPr>
  </w:style>
  <w:style w:type="paragraph" w:styleId="21">
    <w:name w:val="List 2"/>
    <w:basedOn w:val="a1"/>
    <w:rsid w:val="004012E7"/>
    <w:pPr>
      <w:ind w:left="566" w:hanging="283"/>
    </w:pPr>
    <w:rPr>
      <w:sz w:val="22"/>
      <w:szCs w:val="20"/>
    </w:rPr>
  </w:style>
  <w:style w:type="character" w:styleId="a9">
    <w:name w:val="annotation reference"/>
    <w:rsid w:val="009E5E65"/>
    <w:rPr>
      <w:sz w:val="16"/>
      <w:szCs w:val="16"/>
    </w:rPr>
  </w:style>
  <w:style w:type="paragraph" w:styleId="aa">
    <w:name w:val="annotation text"/>
    <w:basedOn w:val="a1"/>
    <w:link w:val="ab"/>
    <w:rsid w:val="009E5E65"/>
    <w:rPr>
      <w:sz w:val="20"/>
      <w:szCs w:val="20"/>
    </w:rPr>
  </w:style>
  <w:style w:type="character" w:customStyle="1" w:styleId="ab">
    <w:name w:val="Текст примечания Знак"/>
    <w:basedOn w:val="a2"/>
    <w:link w:val="aa"/>
    <w:rsid w:val="009E5E65"/>
  </w:style>
  <w:style w:type="paragraph" w:styleId="ac">
    <w:name w:val="Balloon Text"/>
    <w:basedOn w:val="a1"/>
    <w:link w:val="ad"/>
    <w:rsid w:val="009E5E65"/>
    <w:rPr>
      <w:rFonts w:ascii="Segoe UI" w:hAnsi="Segoe UI" w:cs="Segoe UI"/>
      <w:sz w:val="18"/>
      <w:szCs w:val="18"/>
    </w:rPr>
  </w:style>
  <w:style w:type="character" w:customStyle="1" w:styleId="ad">
    <w:name w:val="Текст выноски Знак"/>
    <w:link w:val="ac"/>
    <w:rsid w:val="009E5E65"/>
    <w:rPr>
      <w:rFonts w:ascii="Segoe UI" w:hAnsi="Segoe UI" w:cs="Segoe UI"/>
      <w:sz w:val="18"/>
      <w:szCs w:val="18"/>
    </w:rPr>
  </w:style>
  <w:style w:type="paragraph" w:styleId="ae">
    <w:name w:val="annotation subject"/>
    <w:basedOn w:val="aa"/>
    <w:next w:val="aa"/>
    <w:link w:val="af"/>
    <w:rsid w:val="007C60C3"/>
    <w:rPr>
      <w:b/>
      <w:bCs/>
    </w:rPr>
  </w:style>
  <w:style w:type="character" w:customStyle="1" w:styleId="af">
    <w:name w:val="Тема примечания Знак"/>
    <w:link w:val="ae"/>
    <w:rsid w:val="007C60C3"/>
    <w:rPr>
      <w:b/>
      <w:bCs/>
    </w:rPr>
  </w:style>
  <w:style w:type="paragraph" w:styleId="af0">
    <w:name w:val="header"/>
    <w:basedOn w:val="a1"/>
    <w:link w:val="af1"/>
    <w:rsid w:val="00023513"/>
    <w:pPr>
      <w:tabs>
        <w:tab w:val="center" w:pos="4677"/>
        <w:tab w:val="right" w:pos="9355"/>
      </w:tabs>
    </w:pPr>
  </w:style>
  <w:style w:type="character" w:customStyle="1" w:styleId="af1">
    <w:name w:val="Верхний колонтитул Знак"/>
    <w:link w:val="af0"/>
    <w:rsid w:val="00023513"/>
    <w:rPr>
      <w:sz w:val="24"/>
      <w:szCs w:val="24"/>
    </w:rPr>
  </w:style>
  <w:style w:type="paragraph" w:styleId="af2">
    <w:name w:val="footer"/>
    <w:basedOn w:val="a1"/>
    <w:link w:val="af3"/>
    <w:rsid w:val="00023513"/>
    <w:pPr>
      <w:tabs>
        <w:tab w:val="center" w:pos="4677"/>
        <w:tab w:val="right" w:pos="9355"/>
      </w:tabs>
    </w:pPr>
  </w:style>
  <w:style w:type="character" w:customStyle="1" w:styleId="af3">
    <w:name w:val="Нижний колонтитул Знак"/>
    <w:link w:val="af2"/>
    <w:rsid w:val="00023513"/>
    <w:rPr>
      <w:sz w:val="24"/>
      <w:szCs w:val="24"/>
    </w:rPr>
  </w:style>
  <w:style w:type="paragraph" w:styleId="af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5"/>
    <w:qFormat/>
    <w:rsid w:val="00A335C1"/>
    <w:pPr>
      <w:ind w:left="720"/>
      <w:contextualSpacing/>
    </w:pPr>
  </w:style>
  <w:style w:type="character" w:customStyle="1" w:styleId="a6">
    <w:name w:val="Текст Знак"/>
    <w:link w:val="a5"/>
    <w:rsid w:val="00BB4C76"/>
    <w:rPr>
      <w:rFonts w:ascii="Courier New" w:hAnsi="Courier New" w:cs="Courier New"/>
    </w:rPr>
  </w:style>
  <w:style w:type="paragraph" w:styleId="af6">
    <w:name w:val="No Spacing"/>
    <w:link w:val="af7"/>
    <w:qFormat/>
    <w:rsid w:val="00B102C8"/>
    <w:rPr>
      <w:rFonts w:ascii="Calibri" w:eastAsia="Calibri" w:hAnsi="Calibri"/>
      <w:sz w:val="22"/>
      <w:szCs w:val="22"/>
      <w:lang w:eastAsia="en-US"/>
    </w:rPr>
  </w:style>
  <w:style w:type="numbering" w:customStyle="1" w:styleId="1">
    <w:name w:val="Стиль1"/>
    <w:rsid w:val="00B3548D"/>
    <w:pPr>
      <w:numPr>
        <w:numId w:val="2"/>
      </w:numPr>
    </w:pPr>
  </w:style>
  <w:style w:type="character" w:customStyle="1" w:styleId="11">
    <w:name w:val="Заголовок 1 Знак"/>
    <w:link w:val="10"/>
    <w:uiPriority w:val="9"/>
    <w:rsid w:val="004C10A6"/>
    <w:rPr>
      <w:caps/>
      <w:color w:val="000000"/>
      <w:sz w:val="28"/>
    </w:rPr>
  </w:style>
  <w:style w:type="character" w:customStyle="1" w:styleId="20">
    <w:name w:val="Заголовок 2 Знак"/>
    <w:link w:val="2"/>
    <w:uiPriority w:val="9"/>
    <w:rsid w:val="004C10A6"/>
    <w:rPr>
      <w:smallCaps/>
      <w:color w:val="000000"/>
      <w:spacing w:val="-2"/>
      <w:sz w:val="28"/>
    </w:rPr>
  </w:style>
  <w:style w:type="character" w:customStyle="1" w:styleId="30">
    <w:name w:val="Заголовок 3 Знак"/>
    <w:link w:val="3"/>
    <w:uiPriority w:val="9"/>
    <w:rsid w:val="004C10A6"/>
    <w:rPr>
      <w:rFonts w:ascii="Calibri" w:hAnsi="Calibri"/>
      <w:color w:val="000000"/>
      <w:sz w:val="28"/>
    </w:rPr>
  </w:style>
  <w:style w:type="character" w:customStyle="1" w:styleId="40">
    <w:name w:val="Заголовок 4 Знак"/>
    <w:link w:val="4"/>
    <w:uiPriority w:val="9"/>
    <w:rsid w:val="004C10A6"/>
    <w:rPr>
      <w:rFonts w:ascii="Arial Narrow" w:hAnsi="Arial Narrow"/>
      <w:color w:val="000000"/>
      <w:sz w:val="27"/>
    </w:rPr>
  </w:style>
  <w:style w:type="character" w:customStyle="1" w:styleId="50">
    <w:name w:val="Заголовок 5 Знак"/>
    <w:link w:val="5"/>
    <w:uiPriority w:val="9"/>
    <w:rsid w:val="004C10A6"/>
    <w:rPr>
      <w:i/>
      <w:color w:val="000000"/>
      <w:sz w:val="24"/>
    </w:rPr>
  </w:style>
  <w:style w:type="character" w:customStyle="1" w:styleId="60">
    <w:name w:val="Заголовок 6 Знак"/>
    <w:link w:val="6"/>
    <w:uiPriority w:val="9"/>
    <w:rsid w:val="004C10A6"/>
    <w:rPr>
      <w:color w:val="000000"/>
    </w:rPr>
  </w:style>
  <w:style w:type="numbering" w:customStyle="1" w:styleId="12">
    <w:name w:val="Нет списка1"/>
    <w:next w:val="a4"/>
    <w:uiPriority w:val="99"/>
    <w:semiHidden/>
    <w:unhideWhenUsed/>
    <w:rsid w:val="004C10A6"/>
  </w:style>
  <w:style w:type="character" w:customStyle="1" w:styleId="ConsNormal0">
    <w:name w:val="ConsNormal Знак"/>
    <w:link w:val="ConsNormal"/>
    <w:locked/>
    <w:rsid w:val="004C10A6"/>
    <w:rPr>
      <w:rFonts w:ascii="Arial" w:hAnsi="Arial"/>
    </w:rPr>
  </w:style>
  <w:style w:type="paragraph" w:styleId="31">
    <w:name w:val="Body Text Indent 3"/>
    <w:basedOn w:val="a1"/>
    <w:link w:val="32"/>
    <w:uiPriority w:val="99"/>
    <w:rsid w:val="004C10A6"/>
    <w:pPr>
      <w:tabs>
        <w:tab w:val="left" w:pos="1260"/>
      </w:tabs>
      <w:ind w:firstLine="720"/>
      <w:jc w:val="both"/>
    </w:pPr>
  </w:style>
  <w:style w:type="character" w:customStyle="1" w:styleId="32">
    <w:name w:val="Основной текст с отступом 3 Знак"/>
    <w:link w:val="31"/>
    <w:uiPriority w:val="99"/>
    <w:rsid w:val="004C10A6"/>
    <w:rPr>
      <w:sz w:val="24"/>
      <w:szCs w:val="24"/>
    </w:rPr>
  </w:style>
  <w:style w:type="paragraph" w:styleId="22">
    <w:name w:val="Body Text 2"/>
    <w:basedOn w:val="a1"/>
    <w:link w:val="23"/>
    <w:uiPriority w:val="99"/>
    <w:rsid w:val="004C10A6"/>
  </w:style>
  <w:style w:type="character" w:customStyle="1" w:styleId="23">
    <w:name w:val="Основной текст 2 Знак"/>
    <w:link w:val="22"/>
    <w:uiPriority w:val="99"/>
    <w:rsid w:val="004C10A6"/>
    <w:rPr>
      <w:sz w:val="24"/>
      <w:szCs w:val="24"/>
    </w:rPr>
  </w:style>
  <w:style w:type="character" w:customStyle="1" w:styleId="af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4"/>
    <w:qFormat/>
    <w:locked/>
    <w:rsid w:val="004C10A6"/>
    <w:rPr>
      <w:sz w:val="24"/>
      <w:szCs w:val="24"/>
    </w:rPr>
  </w:style>
  <w:style w:type="table" w:customStyle="1" w:styleId="13">
    <w:name w:val="Сетка таблицы1"/>
    <w:basedOn w:val="a3"/>
    <w:next w:val="a7"/>
    <w:uiPriority w:val="39"/>
    <w:rsid w:val="004C10A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3"/>
    <w:uiPriority w:val="40"/>
    <w:rsid w:val="004C10A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15">
    <w:name w:val="Обычный1"/>
    <w:link w:val="8"/>
    <w:rsid w:val="004C10A6"/>
  </w:style>
  <w:style w:type="paragraph" w:styleId="24">
    <w:name w:val="toc 2"/>
    <w:link w:val="25"/>
    <w:uiPriority w:val="39"/>
    <w:rsid w:val="004C10A6"/>
    <w:pPr>
      <w:spacing w:after="160" w:line="264" w:lineRule="auto"/>
      <w:ind w:left="200"/>
    </w:pPr>
    <w:rPr>
      <w:rFonts w:ascii="Calibri" w:hAnsi="Calibri"/>
      <w:color w:val="000000"/>
      <w:sz w:val="22"/>
    </w:rPr>
  </w:style>
  <w:style w:type="character" w:customStyle="1" w:styleId="25">
    <w:name w:val="Оглавление 2 Знак"/>
    <w:link w:val="24"/>
    <w:uiPriority w:val="39"/>
    <w:rsid w:val="004C10A6"/>
    <w:rPr>
      <w:rFonts w:ascii="Calibri" w:hAnsi="Calibri"/>
      <w:color w:val="000000"/>
      <w:sz w:val="22"/>
    </w:rPr>
  </w:style>
  <w:style w:type="paragraph" w:customStyle="1" w:styleId="41">
    <w:name w:val="Основной шрифт абзаца4"/>
    <w:rsid w:val="004C10A6"/>
    <w:pPr>
      <w:spacing w:after="160" w:line="264" w:lineRule="auto"/>
    </w:pPr>
    <w:rPr>
      <w:rFonts w:ascii="Calibri" w:hAnsi="Calibri"/>
      <w:color w:val="000000"/>
      <w:sz w:val="22"/>
    </w:rPr>
  </w:style>
  <w:style w:type="paragraph" w:styleId="42">
    <w:name w:val="toc 4"/>
    <w:link w:val="43"/>
    <w:uiPriority w:val="39"/>
    <w:rsid w:val="004C10A6"/>
    <w:pPr>
      <w:spacing w:after="160" w:line="264" w:lineRule="auto"/>
      <w:ind w:left="600"/>
    </w:pPr>
    <w:rPr>
      <w:rFonts w:ascii="Calibri" w:hAnsi="Calibri"/>
      <w:color w:val="000000"/>
      <w:sz w:val="22"/>
    </w:rPr>
  </w:style>
  <w:style w:type="character" w:customStyle="1" w:styleId="43">
    <w:name w:val="Оглавление 4 Знак"/>
    <w:link w:val="42"/>
    <w:uiPriority w:val="39"/>
    <w:rsid w:val="004C10A6"/>
    <w:rPr>
      <w:rFonts w:ascii="Calibri" w:hAnsi="Calibri"/>
      <w:color w:val="000000"/>
      <w:sz w:val="22"/>
    </w:rPr>
  </w:style>
  <w:style w:type="paragraph" w:customStyle="1" w:styleId="33">
    <w:name w:val="Основной шрифт абзаца3"/>
    <w:rsid w:val="004C10A6"/>
    <w:pPr>
      <w:spacing w:after="160" w:line="264" w:lineRule="auto"/>
    </w:pPr>
    <w:rPr>
      <w:rFonts w:ascii="Calibri" w:hAnsi="Calibri"/>
      <w:color w:val="000000"/>
      <w:sz w:val="22"/>
    </w:rPr>
  </w:style>
  <w:style w:type="paragraph" w:styleId="61">
    <w:name w:val="toc 6"/>
    <w:link w:val="62"/>
    <w:uiPriority w:val="39"/>
    <w:rsid w:val="004C10A6"/>
    <w:pPr>
      <w:spacing w:after="160" w:line="264" w:lineRule="auto"/>
      <w:ind w:left="1000"/>
    </w:pPr>
    <w:rPr>
      <w:rFonts w:ascii="Calibri" w:hAnsi="Calibri"/>
      <w:color w:val="000000"/>
      <w:sz w:val="22"/>
    </w:rPr>
  </w:style>
  <w:style w:type="character" w:customStyle="1" w:styleId="62">
    <w:name w:val="Оглавление 6 Знак"/>
    <w:link w:val="61"/>
    <w:uiPriority w:val="39"/>
    <w:rsid w:val="004C10A6"/>
    <w:rPr>
      <w:rFonts w:ascii="Calibri" w:hAnsi="Calibri"/>
      <w:color w:val="000000"/>
      <w:sz w:val="22"/>
    </w:rPr>
  </w:style>
  <w:style w:type="paragraph" w:styleId="7">
    <w:name w:val="toc 7"/>
    <w:link w:val="70"/>
    <w:uiPriority w:val="39"/>
    <w:rsid w:val="004C10A6"/>
    <w:pPr>
      <w:spacing w:after="160" w:line="264" w:lineRule="auto"/>
      <w:ind w:left="1200"/>
    </w:pPr>
    <w:rPr>
      <w:rFonts w:ascii="Calibri" w:hAnsi="Calibri"/>
      <w:color w:val="000000"/>
      <w:sz w:val="22"/>
    </w:rPr>
  </w:style>
  <w:style w:type="character" w:customStyle="1" w:styleId="70">
    <w:name w:val="Оглавление 7 Знак"/>
    <w:link w:val="7"/>
    <w:uiPriority w:val="39"/>
    <w:rsid w:val="004C10A6"/>
    <w:rPr>
      <w:rFonts w:ascii="Calibri" w:hAnsi="Calibri"/>
      <w:color w:val="000000"/>
      <w:sz w:val="22"/>
    </w:rPr>
  </w:style>
  <w:style w:type="paragraph" w:customStyle="1" w:styleId="16">
    <w:name w:val="Основной шрифт абзаца1"/>
    <w:rsid w:val="004C10A6"/>
    <w:pPr>
      <w:spacing w:after="160" w:line="264" w:lineRule="auto"/>
    </w:pPr>
    <w:rPr>
      <w:rFonts w:ascii="Calibri" w:hAnsi="Calibri"/>
      <w:color w:val="000000"/>
      <w:sz w:val="22"/>
    </w:rPr>
  </w:style>
  <w:style w:type="paragraph" w:customStyle="1" w:styleId="44">
    <w:name w:val="Гиперссылка4"/>
    <w:rsid w:val="004C10A6"/>
    <w:pPr>
      <w:spacing w:after="160" w:line="264" w:lineRule="auto"/>
    </w:pPr>
    <w:rPr>
      <w:rFonts w:ascii="Calibri" w:hAnsi="Calibri"/>
      <w:color w:val="0000FF"/>
      <w:sz w:val="22"/>
      <w:u w:val="single"/>
    </w:rPr>
  </w:style>
  <w:style w:type="paragraph" w:customStyle="1" w:styleId="17">
    <w:name w:val="Знак примечания1"/>
    <w:basedOn w:val="16"/>
    <w:rsid w:val="004C10A6"/>
    <w:rPr>
      <w:sz w:val="16"/>
    </w:rPr>
  </w:style>
  <w:style w:type="paragraph" w:customStyle="1" w:styleId="apple-converted-space">
    <w:name w:val="apple-converted-space"/>
    <w:basedOn w:val="16"/>
    <w:rsid w:val="004C10A6"/>
  </w:style>
  <w:style w:type="paragraph" w:customStyle="1" w:styleId="52">
    <w:name w:val="Основной шрифт абзаца5"/>
    <w:rsid w:val="004C10A6"/>
    <w:pPr>
      <w:spacing w:after="160" w:line="264" w:lineRule="auto"/>
    </w:pPr>
    <w:rPr>
      <w:rFonts w:ascii="Calibri" w:hAnsi="Calibri"/>
      <w:color w:val="000000"/>
      <w:sz w:val="22"/>
    </w:rPr>
  </w:style>
  <w:style w:type="paragraph" w:customStyle="1" w:styleId="toc10">
    <w:name w:val="toc 10"/>
    <w:rsid w:val="004C10A6"/>
    <w:pPr>
      <w:spacing w:after="160" w:line="264" w:lineRule="auto"/>
      <w:ind w:left="1800"/>
    </w:pPr>
    <w:rPr>
      <w:rFonts w:ascii="Calibri" w:hAnsi="Calibri"/>
      <w:color w:val="000000"/>
      <w:sz w:val="22"/>
    </w:rPr>
  </w:style>
  <w:style w:type="paragraph" w:styleId="34">
    <w:name w:val="toc 3"/>
    <w:link w:val="35"/>
    <w:uiPriority w:val="39"/>
    <w:rsid w:val="004C10A6"/>
    <w:pPr>
      <w:spacing w:after="160" w:line="264" w:lineRule="auto"/>
      <w:ind w:left="400"/>
    </w:pPr>
    <w:rPr>
      <w:rFonts w:ascii="Calibri" w:hAnsi="Calibri"/>
      <w:color w:val="000000"/>
      <w:sz w:val="22"/>
    </w:rPr>
  </w:style>
  <w:style w:type="character" w:customStyle="1" w:styleId="35">
    <w:name w:val="Оглавление 3 Знак"/>
    <w:link w:val="34"/>
    <w:uiPriority w:val="39"/>
    <w:rsid w:val="004C10A6"/>
    <w:rPr>
      <w:rFonts w:ascii="Calibri" w:hAnsi="Calibri"/>
      <w:color w:val="000000"/>
      <w:sz w:val="22"/>
    </w:rPr>
  </w:style>
  <w:style w:type="paragraph" w:customStyle="1" w:styleId="120">
    <w:name w:val="Обычный12"/>
    <w:basedOn w:val="a1"/>
    <w:rsid w:val="004C10A6"/>
    <w:pPr>
      <w:spacing w:line="360" w:lineRule="auto"/>
      <w:jc w:val="both"/>
    </w:pPr>
    <w:rPr>
      <w:color w:val="000000"/>
      <w:szCs w:val="20"/>
    </w:rPr>
  </w:style>
  <w:style w:type="paragraph" w:customStyle="1" w:styleId="36">
    <w:name w:val="Гиперссылка3"/>
    <w:rsid w:val="004C10A6"/>
    <w:pPr>
      <w:spacing w:after="160" w:line="264" w:lineRule="auto"/>
    </w:pPr>
    <w:rPr>
      <w:rFonts w:ascii="Calibri" w:hAnsi="Calibri"/>
      <w:color w:val="0000FF"/>
      <w:sz w:val="22"/>
      <w:u w:val="single"/>
    </w:rPr>
  </w:style>
  <w:style w:type="paragraph" w:customStyle="1" w:styleId="18">
    <w:name w:val="Гиперссылка1"/>
    <w:rsid w:val="004C10A6"/>
    <w:pPr>
      <w:spacing w:after="160" w:line="264" w:lineRule="auto"/>
    </w:pPr>
    <w:rPr>
      <w:rFonts w:ascii="Calibri" w:hAnsi="Calibri"/>
      <w:color w:val="0000FF"/>
      <w:sz w:val="22"/>
      <w:u w:val="single"/>
    </w:rPr>
  </w:style>
  <w:style w:type="paragraph" w:customStyle="1" w:styleId="26">
    <w:name w:val="Гиперссылка2"/>
    <w:rsid w:val="004C10A6"/>
    <w:pPr>
      <w:spacing w:after="160" w:line="264" w:lineRule="auto"/>
    </w:pPr>
    <w:rPr>
      <w:rFonts w:ascii="Calibri" w:hAnsi="Calibri"/>
      <w:color w:val="0000FF"/>
      <w:sz w:val="22"/>
      <w:u w:val="single"/>
    </w:rPr>
  </w:style>
  <w:style w:type="paragraph" w:customStyle="1" w:styleId="51">
    <w:name w:val="Гиперссылка5"/>
    <w:link w:val="a8"/>
    <w:rsid w:val="004C10A6"/>
    <w:pPr>
      <w:spacing w:after="160" w:line="264" w:lineRule="auto"/>
    </w:pPr>
    <w:rPr>
      <w:color w:val="0000FF"/>
      <w:u w:val="single"/>
    </w:rPr>
  </w:style>
  <w:style w:type="paragraph" w:customStyle="1" w:styleId="Footnote">
    <w:name w:val="Footnote"/>
    <w:rsid w:val="004C10A6"/>
    <w:pPr>
      <w:spacing w:after="160" w:line="264" w:lineRule="auto"/>
    </w:pPr>
    <w:rPr>
      <w:rFonts w:ascii="XO Thames" w:hAnsi="XO Thames"/>
      <w:color w:val="757575"/>
    </w:rPr>
  </w:style>
  <w:style w:type="paragraph" w:styleId="19">
    <w:name w:val="toc 1"/>
    <w:link w:val="1a"/>
    <w:uiPriority w:val="39"/>
    <w:rsid w:val="004C10A6"/>
    <w:pPr>
      <w:spacing w:after="160" w:line="264" w:lineRule="auto"/>
    </w:pPr>
    <w:rPr>
      <w:rFonts w:ascii="XO Thames" w:hAnsi="XO Thames"/>
      <w:b/>
      <w:color w:val="000000"/>
      <w:sz w:val="22"/>
    </w:rPr>
  </w:style>
  <w:style w:type="character" w:customStyle="1" w:styleId="1a">
    <w:name w:val="Оглавление 1 Знак"/>
    <w:link w:val="19"/>
    <w:uiPriority w:val="39"/>
    <w:rsid w:val="004C10A6"/>
    <w:rPr>
      <w:rFonts w:ascii="XO Thames" w:hAnsi="XO Thames"/>
      <w:b/>
      <w:color w:val="000000"/>
      <w:sz w:val="22"/>
    </w:rPr>
  </w:style>
  <w:style w:type="paragraph" w:customStyle="1" w:styleId="HeaderandFooter">
    <w:name w:val="Header and Footer"/>
    <w:rsid w:val="004C10A6"/>
    <w:pPr>
      <w:spacing w:after="160" w:line="360" w:lineRule="auto"/>
    </w:pPr>
    <w:rPr>
      <w:rFonts w:ascii="XO Thames" w:hAnsi="XO Thames"/>
      <w:color w:val="000000"/>
    </w:rPr>
  </w:style>
  <w:style w:type="paragraph" w:customStyle="1" w:styleId="27">
    <w:name w:val="Знак примечания2"/>
    <w:basedOn w:val="16"/>
    <w:rsid w:val="004C10A6"/>
    <w:rPr>
      <w:sz w:val="16"/>
    </w:rPr>
  </w:style>
  <w:style w:type="paragraph" w:styleId="9">
    <w:name w:val="toc 9"/>
    <w:link w:val="90"/>
    <w:uiPriority w:val="39"/>
    <w:rsid w:val="004C10A6"/>
    <w:pPr>
      <w:spacing w:after="160" w:line="264" w:lineRule="auto"/>
      <w:ind w:left="1600"/>
    </w:pPr>
    <w:rPr>
      <w:rFonts w:ascii="Calibri" w:hAnsi="Calibri"/>
      <w:color w:val="000000"/>
      <w:sz w:val="22"/>
    </w:rPr>
  </w:style>
  <w:style w:type="character" w:customStyle="1" w:styleId="90">
    <w:name w:val="Оглавление 9 Знак"/>
    <w:link w:val="9"/>
    <w:uiPriority w:val="39"/>
    <w:rsid w:val="004C10A6"/>
    <w:rPr>
      <w:rFonts w:ascii="Calibri" w:hAnsi="Calibri"/>
      <w:color w:val="000000"/>
      <w:sz w:val="22"/>
    </w:rPr>
  </w:style>
  <w:style w:type="paragraph" w:customStyle="1" w:styleId="63">
    <w:name w:val="Основной шрифт абзаца6"/>
    <w:rsid w:val="004C10A6"/>
    <w:pPr>
      <w:spacing w:after="160" w:line="264" w:lineRule="auto"/>
    </w:pPr>
    <w:rPr>
      <w:rFonts w:ascii="Calibri" w:hAnsi="Calibri"/>
      <w:color w:val="000000"/>
      <w:sz w:val="22"/>
    </w:rPr>
  </w:style>
  <w:style w:type="paragraph" w:customStyle="1" w:styleId="1b">
    <w:name w:val="Просмотренная гиперссылка1"/>
    <w:basedOn w:val="16"/>
    <w:rsid w:val="004C10A6"/>
    <w:rPr>
      <w:color w:val="954F72"/>
      <w:u w:val="single"/>
    </w:rPr>
  </w:style>
  <w:style w:type="paragraph" w:customStyle="1" w:styleId="af8">
    <w:name w:val="Цифры список"/>
    <w:basedOn w:val="a1"/>
    <w:rsid w:val="004C10A6"/>
    <w:pPr>
      <w:spacing w:line="360" w:lineRule="auto"/>
      <w:jc w:val="both"/>
    </w:pPr>
    <w:rPr>
      <w:rFonts w:ascii="Arial" w:hAnsi="Arial"/>
      <w:color w:val="000000"/>
      <w:szCs w:val="20"/>
    </w:rPr>
  </w:style>
  <w:style w:type="paragraph" w:styleId="80">
    <w:name w:val="toc 8"/>
    <w:link w:val="81"/>
    <w:uiPriority w:val="39"/>
    <w:rsid w:val="004C10A6"/>
    <w:pPr>
      <w:spacing w:after="160" w:line="264" w:lineRule="auto"/>
      <w:ind w:left="1400"/>
    </w:pPr>
    <w:rPr>
      <w:rFonts w:ascii="Calibri" w:hAnsi="Calibri"/>
      <w:color w:val="000000"/>
      <w:sz w:val="22"/>
    </w:rPr>
  </w:style>
  <w:style w:type="character" w:customStyle="1" w:styleId="81">
    <w:name w:val="Оглавление 8 Знак"/>
    <w:link w:val="80"/>
    <w:uiPriority w:val="39"/>
    <w:rsid w:val="004C10A6"/>
    <w:rPr>
      <w:rFonts w:ascii="Calibri" w:hAnsi="Calibri"/>
      <w:color w:val="000000"/>
      <w:sz w:val="22"/>
    </w:rPr>
  </w:style>
  <w:style w:type="paragraph" w:customStyle="1" w:styleId="af9">
    <w:name w:val="_ОснТекст"/>
    <w:rsid w:val="004C10A6"/>
    <w:pPr>
      <w:tabs>
        <w:tab w:val="left" w:pos="851"/>
      </w:tabs>
      <w:spacing w:before="60" w:after="60" w:line="360" w:lineRule="auto"/>
      <w:ind w:firstLine="851"/>
      <w:jc w:val="both"/>
    </w:pPr>
    <w:rPr>
      <w:color w:val="000000"/>
      <w:sz w:val="24"/>
    </w:rPr>
  </w:style>
  <w:style w:type="paragraph" w:customStyle="1" w:styleId="afa">
    <w:name w:val="_Основной с красной строки"/>
    <w:basedOn w:val="a1"/>
    <w:rsid w:val="004C10A6"/>
    <w:pPr>
      <w:spacing w:line="360" w:lineRule="exact"/>
      <w:ind w:firstLine="709"/>
      <w:jc w:val="both"/>
    </w:pPr>
    <w:rPr>
      <w:color w:val="000000"/>
      <w:szCs w:val="20"/>
    </w:rPr>
  </w:style>
  <w:style w:type="paragraph" w:customStyle="1" w:styleId="28">
    <w:name w:val="Основной шрифт абзаца2"/>
    <w:rsid w:val="004C10A6"/>
    <w:pPr>
      <w:spacing w:after="160" w:line="264" w:lineRule="auto"/>
    </w:pPr>
    <w:rPr>
      <w:rFonts w:ascii="Calibri" w:hAnsi="Calibri"/>
      <w:color w:val="000000"/>
      <w:sz w:val="22"/>
    </w:rPr>
  </w:style>
  <w:style w:type="paragraph" w:styleId="53">
    <w:name w:val="toc 5"/>
    <w:link w:val="54"/>
    <w:uiPriority w:val="39"/>
    <w:rsid w:val="004C10A6"/>
    <w:pPr>
      <w:spacing w:after="160" w:line="264" w:lineRule="auto"/>
      <w:ind w:left="800"/>
    </w:pPr>
    <w:rPr>
      <w:rFonts w:ascii="Calibri" w:hAnsi="Calibri"/>
      <w:color w:val="000000"/>
      <w:sz w:val="22"/>
    </w:rPr>
  </w:style>
  <w:style w:type="character" w:customStyle="1" w:styleId="54">
    <w:name w:val="Оглавление 5 Знак"/>
    <w:link w:val="53"/>
    <w:uiPriority w:val="39"/>
    <w:rsid w:val="004C10A6"/>
    <w:rPr>
      <w:rFonts w:ascii="Calibri" w:hAnsi="Calibri"/>
      <w:color w:val="000000"/>
      <w:sz w:val="22"/>
    </w:rPr>
  </w:style>
  <w:style w:type="paragraph" w:styleId="afb">
    <w:name w:val="Subtitle"/>
    <w:link w:val="afc"/>
    <w:uiPriority w:val="11"/>
    <w:qFormat/>
    <w:rsid w:val="004C10A6"/>
    <w:pPr>
      <w:spacing w:after="160" w:line="264" w:lineRule="auto"/>
    </w:pPr>
    <w:rPr>
      <w:rFonts w:ascii="XO Thames" w:hAnsi="XO Thames"/>
      <w:i/>
      <w:color w:val="616161"/>
      <w:sz w:val="24"/>
    </w:rPr>
  </w:style>
  <w:style w:type="character" w:customStyle="1" w:styleId="afc">
    <w:name w:val="Подзаголовок Знак"/>
    <w:link w:val="afb"/>
    <w:uiPriority w:val="11"/>
    <w:rsid w:val="004C10A6"/>
    <w:rPr>
      <w:rFonts w:ascii="XO Thames" w:hAnsi="XO Thames"/>
      <w:i/>
      <w:color w:val="616161"/>
      <w:sz w:val="24"/>
    </w:rPr>
  </w:style>
  <w:style w:type="paragraph" w:customStyle="1" w:styleId="1c">
    <w:name w:val="_Маркированный список уровня 1"/>
    <w:basedOn w:val="a1"/>
    <w:rsid w:val="004C10A6"/>
    <w:pPr>
      <w:tabs>
        <w:tab w:val="left" w:pos="1134"/>
      </w:tabs>
      <w:spacing w:line="360" w:lineRule="auto"/>
      <w:jc w:val="both"/>
    </w:pPr>
    <w:rPr>
      <w:color w:val="000000"/>
      <w:szCs w:val="20"/>
    </w:rPr>
  </w:style>
  <w:style w:type="paragraph" w:styleId="afd">
    <w:name w:val="Title"/>
    <w:link w:val="afe"/>
    <w:uiPriority w:val="10"/>
    <w:qFormat/>
    <w:rsid w:val="004C10A6"/>
    <w:pPr>
      <w:spacing w:after="160" w:line="264" w:lineRule="auto"/>
    </w:pPr>
    <w:rPr>
      <w:rFonts w:ascii="XO Thames" w:hAnsi="XO Thames"/>
      <w:b/>
      <w:color w:val="000000"/>
      <w:sz w:val="52"/>
    </w:rPr>
  </w:style>
  <w:style w:type="character" w:customStyle="1" w:styleId="afe">
    <w:name w:val="Заголовок Знак"/>
    <w:link w:val="afd"/>
    <w:uiPriority w:val="10"/>
    <w:rsid w:val="004C10A6"/>
    <w:rPr>
      <w:rFonts w:ascii="XO Thames" w:hAnsi="XO Thames"/>
      <w:b/>
      <w:color w:val="000000"/>
      <w:sz w:val="52"/>
    </w:rPr>
  </w:style>
  <w:style w:type="character" w:customStyle="1" w:styleId="af7">
    <w:name w:val="Без интервала Знак"/>
    <w:link w:val="af6"/>
    <w:rsid w:val="004C10A6"/>
    <w:rPr>
      <w:rFonts w:ascii="Calibri" w:eastAsia="Calibri" w:hAnsi="Calibri"/>
      <w:sz w:val="22"/>
      <w:szCs w:val="22"/>
      <w:lang w:eastAsia="en-US"/>
    </w:rPr>
  </w:style>
  <w:style w:type="paragraph" w:customStyle="1" w:styleId="71">
    <w:name w:val="Основной шрифт абзаца7"/>
    <w:rsid w:val="004C10A6"/>
    <w:pPr>
      <w:spacing w:after="160" w:line="264" w:lineRule="auto"/>
    </w:pPr>
    <w:rPr>
      <w:rFonts w:ascii="Calibri" w:hAnsi="Calibri"/>
      <w:color w:val="000000"/>
      <w:sz w:val="22"/>
    </w:rPr>
  </w:style>
  <w:style w:type="paragraph" w:customStyle="1" w:styleId="64">
    <w:name w:val="Гиперссылка6"/>
    <w:rsid w:val="004C10A6"/>
    <w:pPr>
      <w:spacing w:after="160" w:line="264" w:lineRule="auto"/>
    </w:pPr>
    <w:rPr>
      <w:rFonts w:ascii="Calibri" w:hAnsi="Calibri"/>
      <w:color w:val="0000FF"/>
      <w:sz w:val="22"/>
      <w:u w:val="single"/>
    </w:rPr>
  </w:style>
  <w:style w:type="paragraph" w:customStyle="1" w:styleId="NS2">
    <w:name w:val="NS2"/>
    <w:rsid w:val="004C10A6"/>
    <w:pPr>
      <w:spacing w:after="160" w:line="264" w:lineRule="auto"/>
    </w:pPr>
    <w:rPr>
      <w:rFonts w:ascii="Courier New" w:hAnsi="Courier New"/>
      <w:color w:val="000000"/>
      <w:sz w:val="22"/>
    </w:rPr>
  </w:style>
  <w:style w:type="paragraph" w:customStyle="1" w:styleId="82">
    <w:name w:val="Гиперссылка8"/>
    <w:rsid w:val="004C10A6"/>
    <w:pPr>
      <w:spacing w:after="160" w:line="264" w:lineRule="auto"/>
    </w:pPr>
    <w:rPr>
      <w:rFonts w:ascii="Calibri" w:hAnsi="Calibri"/>
      <w:color w:val="0000FF"/>
      <w:sz w:val="22"/>
      <w:u w:val="single"/>
    </w:rPr>
  </w:style>
  <w:style w:type="paragraph" w:customStyle="1" w:styleId="NS3">
    <w:name w:val="NS3"/>
    <w:rsid w:val="004C10A6"/>
    <w:pPr>
      <w:spacing w:after="160" w:line="264" w:lineRule="auto"/>
    </w:pPr>
    <w:rPr>
      <w:rFonts w:ascii="Wingdings" w:hAnsi="Wingdings"/>
      <w:color w:val="000000"/>
      <w:sz w:val="22"/>
    </w:rPr>
  </w:style>
  <w:style w:type="paragraph" w:customStyle="1" w:styleId="91">
    <w:name w:val="Гиперссылка9"/>
    <w:rsid w:val="004C10A6"/>
    <w:pPr>
      <w:spacing w:after="160" w:line="264" w:lineRule="auto"/>
    </w:pPr>
    <w:rPr>
      <w:rFonts w:ascii="Calibri" w:hAnsi="Calibri"/>
      <w:color w:val="0000FF"/>
      <w:sz w:val="22"/>
      <w:u w:val="single"/>
    </w:rPr>
  </w:style>
  <w:style w:type="paragraph" w:customStyle="1" w:styleId="NS4">
    <w:name w:val="NS4"/>
    <w:rsid w:val="004C10A6"/>
    <w:pPr>
      <w:spacing w:after="160" w:line="264" w:lineRule="auto"/>
    </w:pPr>
    <w:rPr>
      <w:rFonts w:ascii="Arial" w:hAnsi="Arial"/>
      <w:color w:val="000000"/>
      <w:sz w:val="22"/>
    </w:rPr>
  </w:style>
  <w:style w:type="paragraph" w:customStyle="1" w:styleId="8">
    <w:name w:val="Основной шрифт абзаца8"/>
    <w:link w:val="15"/>
    <w:rsid w:val="004C10A6"/>
    <w:pPr>
      <w:spacing w:after="160" w:line="264" w:lineRule="auto"/>
    </w:pPr>
  </w:style>
  <w:style w:type="paragraph" w:customStyle="1" w:styleId="NS1">
    <w:name w:val="NS1"/>
    <w:rsid w:val="004C10A6"/>
    <w:pPr>
      <w:spacing w:after="160" w:line="264" w:lineRule="auto"/>
    </w:pPr>
    <w:rPr>
      <w:rFonts w:ascii="Symbol" w:hAnsi="Symbol"/>
      <w:color w:val="000000"/>
      <w:sz w:val="22"/>
    </w:rPr>
  </w:style>
  <w:style w:type="paragraph" w:customStyle="1" w:styleId="1d">
    <w:name w:val="Тема примечания1"/>
    <w:basedOn w:val="aa"/>
    <w:rsid w:val="004C10A6"/>
    <w:pPr>
      <w:spacing w:after="160"/>
    </w:pPr>
    <w:rPr>
      <w:rFonts w:ascii="Calibri" w:hAnsi="Calibri"/>
      <w:b/>
      <w:color w:val="000000"/>
    </w:rPr>
  </w:style>
  <w:style w:type="paragraph" w:customStyle="1" w:styleId="72">
    <w:name w:val="Гиперссылка7"/>
    <w:rsid w:val="004C10A6"/>
    <w:pPr>
      <w:spacing w:after="160" w:line="264" w:lineRule="auto"/>
    </w:pPr>
    <w:rPr>
      <w:rFonts w:ascii="Calibri" w:hAnsi="Calibri"/>
      <w:color w:val="0000FF"/>
      <w:sz w:val="22"/>
      <w:u w:val="single"/>
    </w:rPr>
  </w:style>
  <w:style w:type="paragraph" w:customStyle="1" w:styleId="aff">
    <w:name w:val="Обычный (веб)"/>
    <w:basedOn w:val="a1"/>
    <w:uiPriority w:val="99"/>
    <w:unhideWhenUsed/>
    <w:rsid w:val="004C10A6"/>
    <w:pPr>
      <w:spacing w:before="100" w:beforeAutospacing="1" w:after="100" w:afterAutospacing="1"/>
    </w:pPr>
    <w:rPr>
      <w:lang w:eastAsia="en-GB"/>
    </w:rPr>
  </w:style>
  <w:style w:type="paragraph" w:customStyle="1" w:styleId="TableContents">
    <w:name w:val="Table Contents"/>
    <w:basedOn w:val="a1"/>
    <w:rsid w:val="004C10A6"/>
    <w:pPr>
      <w:widowControl w:val="0"/>
      <w:suppressLineNumbers/>
      <w:suppressAutoHyphens/>
    </w:pPr>
    <w:rPr>
      <w:rFonts w:ascii="PT Sans" w:eastAsia="Tahoma" w:hAnsi="PT Sans" w:cs="FreeSans"/>
      <w:kern w:val="2"/>
      <w:lang w:eastAsia="zh-CN" w:bidi="hi-IN"/>
    </w:rPr>
  </w:style>
  <w:style w:type="paragraph" w:customStyle="1" w:styleId="ConsNonformat">
    <w:name w:val="ConsNonformat"/>
    <w:rsid w:val="004C10A6"/>
    <w:pPr>
      <w:snapToGrid w:val="0"/>
      <w:ind w:right="19772"/>
    </w:pPr>
    <w:rPr>
      <w:rFonts w:ascii="Courier New" w:hAnsi="Courier New"/>
    </w:rPr>
  </w:style>
  <w:style w:type="paragraph" w:customStyle="1" w:styleId="TableParagraph">
    <w:name w:val="Table Paragraph"/>
    <w:basedOn w:val="a1"/>
    <w:uiPriority w:val="1"/>
    <w:qFormat/>
    <w:rsid w:val="004C10A6"/>
    <w:pPr>
      <w:widowControl w:val="0"/>
      <w:autoSpaceDE w:val="0"/>
      <w:autoSpaceDN w:val="0"/>
    </w:pPr>
    <w:rPr>
      <w:sz w:val="22"/>
      <w:szCs w:val="22"/>
      <w:lang w:eastAsia="en-US"/>
    </w:rPr>
  </w:style>
  <w:style w:type="paragraph" w:customStyle="1" w:styleId="a">
    <w:name w:val="Абзац первого уровня"/>
    <w:basedOn w:val="a1"/>
    <w:uiPriority w:val="99"/>
    <w:qFormat/>
    <w:rsid w:val="004C10A6"/>
    <w:pPr>
      <w:numPr>
        <w:numId w:val="5"/>
      </w:numPr>
      <w:spacing w:before="120" w:after="120"/>
      <w:ind w:left="568" w:hanging="284"/>
      <w:jc w:val="both"/>
    </w:pPr>
    <w:rPr>
      <w:rFonts w:ascii="Calibri" w:hAnsi="Calibri"/>
    </w:rPr>
  </w:style>
  <w:style w:type="paragraph" w:styleId="aff0">
    <w:name w:val="Body Text Indent"/>
    <w:aliases w:val="текст"/>
    <w:basedOn w:val="a1"/>
    <w:link w:val="aff1"/>
    <w:uiPriority w:val="99"/>
    <w:rsid w:val="004C10A6"/>
    <w:pPr>
      <w:numPr>
        <w:ilvl w:val="2"/>
      </w:numPr>
      <w:tabs>
        <w:tab w:val="num" w:pos="0"/>
        <w:tab w:val="num" w:pos="1080"/>
      </w:tabs>
      <w:ind w:firstLine="709"/>
      <w:jc w:val="both"/>
    </w:pPr>
  </w:style>
  <w:style w:type="character" w:customStyle="1" w:styleId="aff1">
    <w:name w:val="Основной текст с отступом Знак"/>
    <w:aliases w:val="текст Знак"/>
    <w:link w:val="aff0"/>
    <w:uiPriority w:val="99"/>
    <w:rsid w:val="004C10A6"/>
    <w:rPr>
      <w:sz w:val="24"/>
      <w:szCs w:val="24"/>
    </w:rPr>
  </w:style>
  <w:style w:type="paragraph" w:customStyle="1" w:styleId="a0">
    <w:name w:val="Нумерованный"/>
    <w:basedOn w:val="a1"/>
    <w:link w:val="aff2"/>
    <w:qFormat/>
    <w:rsid w:val="004C10A6"/>
    <w:pPr>
      <w:numPr>
        <w:numId w:val="6"/>
      </w:numPr>
      <w:spacing w:before="120" w:after="120"/>
      <w:jc w:val="both"/>
    </w:pPr>
  </w:style>
  <w:style w:type="character" w:customStyle="1" w:styleId="aff2">
    <w:name w:val="Нумерованный Знак"/>
    <w:link w:val="a0"/>
    <w:rsid w:val="004C10A6"/>
    <w:rPr>
      <w:sz w:val="24"/>
      <w:szCs w:val="24"/>
    </w:rPr>
  </w:style>
  <w:style w:type="paragraph" w:styleId="aff3">
    <w:name w:val="footnote text"/>
    <w:basedOn w:val="a1"/>
    <w:link w:val="aff4"/>
    <w:rsid w:val="004C10A6"/>
    <w:rPr>
      <w:sz w:val="20"/>
      <w:szCs w:val="20"/>
    </w:rPr>
  </w:style>
  <w:style w:type="character" w:customStyle="1" w:styleId="aff4">
    <w:name w:val="Текст сноски Знак"/>
    <w:basedOn w:val="a2"/>
    <w:link w:val="aff3"/>
    <w:rsid w:val="004C10A6"/>
  </w:style>
  <w:style w:type="character" w:styleId="aff5">
    <w:name w:val="footnote reference"/>
    <w:rsid w:val="004C10A6"/>
    <w:rPr>
      <w:vertAlign w:val="superscript"/>
    </w:rPr>
  </w:style>
  <w:style w:type="character" w:styleId="aff6">
    <w:name w:val="FollowedHyperlink"/>
    <w:uiPriority w:val="99"/>
    <w:semiHidden/>
    <w:unhideWhenUsed/>
    <w:rsid w:val="00EA1712"/>
    <w:rPr>
      <w:color w:val="954F72"/>
      <w:u w:val="single"/>
    </w:rPr>
  </w:style>
  <w:style w:type="character" w:styleId="aff7">
    <w:name w:val="Unresolved Mention"/>
    <w:uiPriority w:val="99"/>
    <w:semiHidden/>
    <w:unhideWhenUsed/>
    <w:rsid w:val="00F47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23915">
      <w:bodyDiv w:val="1"/>
      <w:marLeft w:val="0"/>
      <w:marRight w:val="0"/>
      <w:marTop w:val="0"/>
      <w:marBottom w:val="0"/>
      <w:divBdr>
        <w:top w:val="none" w:sz="0" w:space="0" w:color="auto"/>
        <w:left w:val="none" w:sz="0" w:space="0" w:color="auto"/>
        <w:bottom w:val="none" w:sz="0" w:space="0" w:color="auto"/>
        <w:right w:val="none" w:sz="0" w:space="0" w:color="auto"/>
      </w:divBdr>
    </w:div>
    <w:div w:id="63724448">
      <w:bodyDiv w:val="1"/>
      <w:marLeft w:val="0"/>
      <w:marRight w:val="0"/>
      <w:marTop w:val="0"/>
      <w:marBottom w:val="0"/>
      <w:divBdr>
        <w:top w:val="none" w:sz="0" w:space="0" w:color="auto"/>
        <w:left w:val="none" w:sz="0" w:space="0" w:color="auto"/>
        <w:bottom w:val="none" w:sz="0" w:space="0" w:color="auto"/>
        <w:right w:val="none" w:sz="0" w:space="0" w:color="auto"/>
      </w:divBdr>
    </w:div>
    <w:div w:id="155844831">
      <w:bodyDiv w:val="1"/>
      <w:marLeft w:val="0"/>
      <w:marRight w:val="0"/>
      <w:marTop w:val="0"/>
      <w:marBottom w:val="0"/>
      <w:divBdr>
        <w:top w:val="none" w:sz="0" w:space="0" w:color="auto"/>
        <w:left w:val="none" w:sz="0" w:space="0" w:color="auto"/>
        <w:bottom w:val="none" w:sz="0" w:space="0" w:color="auto"/>
        <w:right w:val="none" w:sz="0" w:space="0" w:color="auto"/>
      </w:divBdr>
    </w:div>
    <w:div w:id="186606190">
      <w:bodyDiv w:val="1"/>
      <w:marLeft w:val="0"/>
      <w:marRight w:val="0"/>
      <w:marTop w:val="0"/>
      <w:marBottom w:val="0"/>
      <w:divBdr>
        <w:top w:val="none" w:sz="0" w:space="0" w:color="auto"/>
        <w:left w:val="none" w:sz="0" w:space="0" w:color="auto"/>
        <w:bottom w:val="none" w:sz="0" w:space="0" w:color="auto"/>
        <w:right w:val="none" w:sz="0" w:space="0" w:color="auto"/>
      </w:divBdr>
    </w:div>
    <w:div w:id="307127222">
      <w:bodyDiv w:val="1"/>
      <w:marLeft w:val="0"/>
      <w:marRight w:val="0"/>
      <w:marTop w:val="0"/>
      <w:marBottom w:val="0"/>
      <w:divBdr>
        <w:top w:val="none" w:sz="0" w:space="0" w:color="auto"/>
        <w:left w:val="none" w:sz="0" w:space="0" w:color="auto"/>
        <w:bottom w:val="none" w:sz="0" w:space="0" w:color="auto"/>
        <w:right w:val="none" w:sz="0" w:space="0" w:color="auto"/>
      </w:divBdr>
    </w:div>
    <w:div w:id="362555647">
      <w:bodyDiv w:val="1"/>
      <w:marLeft w:val="0"/>
      <w:marRight w:val="0"/>
      <w:marTop w:val="0"/>
      <w:marBottom w:val="0"/>
      <w:divBdr>
        <w:top w:val="none" w:sz="0" w:space="0" w:color="auto"/>
        <w:left w:val="none" w:sz="0" w:space="0" w:color="auto"/>
        <w:bottom w:val="none" w:sz="0" w:space="0" w:color="auto"/>
        <w:right w:val="none" w:sz="0" w:space="0" w:color="auto"/>
      </w:divBdr>
    </w:div>
    <w:div w:id="398214760">
      <w:bodyDiv w:val="1"/>
      <w:marLeft w:val="0"/>
      <w:marRight w:val="0"/>
      <w:marTop w:val="0"/>
      <w:marBottom w:val="0"/>
      <w:divBdr>
        <w:top w:val="none" w:sz="0" w:space="0" w:color="auto"/>
        <w:left w:val="none" w:sz="0" w:space="0" w:color="auto"/>
        <w:bottom w:val="none" w:sz="0" w:space="0" w:color="auto"/>
        <w:right w:val="none" w:sz="0" w:space="0" w:color="auto"/>
      </w:divBdr>
    </w:div>
    <w:div w:id="530992144">
      <w:bodyDiv w:val="1"/>
      <w:marLeft w:val="0"/>
      <w:marRight w:val="0"/>
      <w:marTop w:val="0"/>
      <w:marBottom w:val="0"/>
      <w:divBdr>
        <w:top w:val="none" w:sz="0" w:space="0" w:color="auto"/>
        <w:left w:val="none" w:sz="0" w:space="0" w:color="auto"/>
        <w:bottom w:val="none" w:sz="0" w:space="0" w:color="auto"/>
        <w:right w:val="none" w:sz="0" w:space="0" w:color="auto"/>
      </w:divBdr>
    </w:div>
    <w:div w:id="615987182">
      <w:bodyDiv w:val="1"/>
      <w:marLeft w:val="0"/>
      <w:marRight w:val="0"/>
      <w:marTop w:val="0"/>
      <w:marBottom w:val="0"/>
      <w:divBdr>
        <w:top w:val="none" w:sz="0" w:space="0" w:color="auto"/>
        <w:left w:val="none" w:sz="0" w:space="0" w:color="auto"/>
        <w:bottom w:val="none" w:sz="0" w:space="0" w:color="auto"/>
        <w:right w:val="none" w:sz="0" w:space="0" w:color="auto"/>
      </w:divBdr>
    </w:div>
    <w:div w:id="672102213">
      <w:bodyDiv w:val="1"/>
      <w:marLeft w:val="0"/>
      <w:marRight w:val="0"/>
      <w:marTop w:val="0"/>
      <w:marBottom w:val="0"/>
      <w:divBdr>
        <w:top w:val="none" w:sz="0" w:space="0" w:color="auto"/>
        <w:left w:val="none" w:sz="0" w:space="0" w:color="auto"/>
        <w:bottom w:val="none" w:sz="0" w:space="0" w:color="auto"/>
        <w:right w:val="none" w:sz="0" w:space="0" w:color="auto"/>
      </w:divBdr>
    </w:div>
    <w:div w:id="710803791">
      <w:bodyDiv w:val="1"/>
      <w:marLeft w:val="0"/>
      <w:marRight w:val="0"/>
      <w:marTop w:val="0"/>
      <w:marBottom w:val="0"/>
      <w:divBdr>
        <w:top w:val="none" w:sz="0" w:space="0" w:color="auto"/>
        <w:left w:val="none" w:sz="0" w:space="0" w:color="auto"/>
        <w:bottom w:val="none" w:sz="0" w:space="0" w:color="auto"/>
        <w:right w:val="none" w:sz="0" w:space="0" w:color="auto"/>
      </w:divBdr>
    </w:div>
    <w:div w:id="750544806">
      <w:bodyDiv w:val="1"/>
      <w:marLeft w:val="0"/>
      <w:marRight w:val="0"/>
      <w:marTop w:val="0"/>
      <w:marBottom w:val="0"/>
      <w:divBdr>
        <w:top w:val="none" w:sz="0" w:space="0" w:color="auto"/>
        <w:left w:val="none" w:sz="0" w:space="0" w:color="auto"/>
        <w:bottom w:val="none" w:sz="0" w:space="0" w:color="auto"/>
        <w:right w:val="none" w:sz="0" w:space="0" w:color="auto"/>
      </w:divBdr>
    </w:div>
    <w:div w:id="775828953">
      <w:bodyDiv w:val="1"/>
      <w:marLeft w:val="0"/>
      <w:marRight w:val="0"/>
      <w:marTop w:val="0"/>
      <w:marBottom w:val="0"/>
      <w:divBdr>
        <w:top w:val="none" w:sz="0" w:space="0" w:color="auto"/>
        <w:left w:val="none" w:sz="0" w:space="0" w:color="auto"/>
        <w:bottom w:val="none" w:sz="0" w:space="0" w:color="auto"/>
        <w:right w:val="none" w:sz="0" w:space="0" w:color="auto"/>
      </w:divBdr>
    </w:div>
    <w:div w:id="826165150">
      <w:bodyDiv w:val="1"/>
      <w:marLeft w:val="0"/>
      <w:marRight w:val="0"/>
      <w:marTop w:val="0"/>
      <w:marBottom w:val="0"/>
      <w:divBdr>
        <w:top w:val="none" w:sz="0" w:space="0" w:color="auto"/>
        <w:left w:val="none" w:sz="0" w:space="0" w:color="auto"/>
        <w:bottom w:val="none" w:sz="0" w:space="0" w:color="auto"/>
        <w:right w:val="none" w:sz="0" w:space="0" w:color="auto"/>
      </w:divBdr>
    </w:div>
    <w:div w:id="851070092">
      <w:bodyDiv w:val="1"/>
      <w:marLeft w:val="0"/>
      <w:marRight w:val="0"/>
      <w:marTop w:val="0"/>
      <w:marBottom w:val="0"/>
      <w:divBdr>
        <w:top w:val="none" w:sz="0" w:space="0" w:color="auto"/>
        <w:left w:val="none" w:sz="0" w:space="0" w:color="auto"/>
        <w:bottom w:val="none" w:sz="0" w:space="0" w:color="auto"/>
        <w:right w:val="none" w:sz="0" w:space="0" w:color="auto"/>
      </w:divBdr>
    </w:div>
    <w:div w:id="894969149">
      <w:bodyDiv w:val="1"/>
      <w:marLeft w:val="0"/>
      <w:marRight w:val="0"/>
      <w:marTop w:val="0"/>
      <w:marBottom w:val="0"/>
      <w:divBdr>
        <w:top w:val="none" w:sz="0" w:space="0" w:color="auto"/>
        <w:left w:val="none" w:sz="0" w:space="0" w:color="auto"/>
        <w:bottom w:val="none" w:sz="0" w:space="0" w:color="auto"/>
        <w:right w:val="none" w:sz="0" w:space="0" w:color="auto"/>
      </w:divBdr>
    </w:div>
    <w:div w:id="1048918185">
      <w:bodyDiv w:val="1"/>
      <w:marLeft w:val="0"/>
      <w:marRight w:val="0"/>
      <w:marTop w:val="0"/>
      <w:marBottom w:val="0"/>
      <w:divBdr>
        <w:top w:val="none" w:sz="0" w:space="0" w:color="auto"/>
        <w:left w:val="none" w:sz="0" w:space="0" w:color="auto"/>
        <w:bottom w:val="none" w:sz="0" w:space="0" w:color="auto"/>
        <w:right w:val="none" w:sz="0" w:space="0" w:color="auto"/>
      </w:divBdr>
    </w:div>
    <w:div w:id="1208832306">
      <w:bodyDiv w:val="1"/>
      <w:marLeft w:val="0"/>
      <w:marRight w:val="0"/>
      <w:marTop w:val="0"/>
      <w:marBottom w:val="0"/>
      <w:divBdr>
        <w:top w:val="none" w:sz="0" w:space="0" w:color="auto"/>
        <w:left w:val="none" w:sz="0" w:space="0" w:color="auto"/>
        <w:bottom w:val="none" w:sz="0" w:space="0" w:color="auto"/>
        <w:right w:val="none" w:sz="0" w:space="0" w:color="auto"/>
      </w:divBdr>
    </w:div>
    <w:div w:id="1241599913">
      <w:bodyDiv w:val="1"/>
      <w:marLeft w:val="0"/>
      <w:marRight w:val="0"/>
      <w:marTop w:val="0"/>
      <w:marBottom w:val="0"/>
      <w:divBdr>
        <w:top w:val="none" w:sz="0" w:space="0" w:color="auto"/>
        <w:left w:val="none" w:sz="0" w:space="0" w:color="auto"/>
        <w:bottom w:val="none" w:sz="0" w:space="0" w:color="auto"/>
        <w:right w:val="none" w:sz="0" w:space="0" w:color="auto"/>
      </w:divBdr>
    </w:div>
    <w:div w:id="1271157680">
      <w:bodyDiv w:val="1"/>
      <w:marLeft w:val="0"/>
      <w:marRight w:val="0"/>
      <w:marTop w:val="0"/>
      <w:marBottom w:val="0"/>
      <w:divBdr>
        <w:top w:val="none" w:sz="0" w:space="0" w:color="auto"/>
        <w:left w:val="none" w:sz="0" w:space="0" w:color="auto"/>
        <w:bottom w:val="none" w:sz="0" w:space="0" w:color="auto"/>
        <w:right w:val="none" w:sz="0" w:space="0" w:color="auto"/>
      </w:divBdr>
    </w:div>
    <w:div w:id="1406998952">
      <w:bodyDiv w:val="1"/>
      <w:marLeft w:val="0"/>
      <w:marRight w:val="0"/>
      <w:marTop w:val="0"/>
      <w:marBottom w:val="0"/>
      <w:divBdr>
        <w:top w:val="none" w:sz="0" w:space="0" w:color="auto"/>
        <w:left w:val="none" w:sz="0" w:space="0" w:color="auto"/>
        <w:bottom w:val="none" w:sz="0" w:space="0" w:color="auto"/>
        <w:right w:val="none" w:sz="0" w:space="0" w:color="auto"/>
      </w:divBdr>
    </w:div>
    <w:div w:id="1469860515">
      <w:bodyDiv w:val="1"/>
      <w:marLeft w:val="0"/>
      <w:marRight w:val="0"/>
      <w:marTop w:val="0"/>
      <w:marBottom w:val="0"/>
      <w:divBdr>
        <w:top w:val="none" w:sz="0" w:space="0" w:color="auto"/>
        <w:left w:val="none" w:sz="0" w:space="0" w:color="auto"/>
        <w:bottom w:val="none" w:sz="0" w:space="0" w:color="auto"/>
        <w:right w:val="none" w:sz="0" w:space="0" w:color="auto"/>
      </w:divBdr>
    </w:div>
    <w:div w:id="1510637153">
      <w:bodyDiv w:val="1"/>
      <w:marLeft w:val="0"/>
      <w:marRight w:val="0"/>
      <w:marTop w:val="0"/>
      <w:marBottom w:val="0"/>
      <w:divBdr>
        <w:top w:val="none" w:sz="0" w:space="0" w:color="auto"/>
        <w:left w:val="none" w:sz="0" w:space="0" w:color="auto"/>
        <w:bottom w:val="none" w:sz="0" w:space="0" w:color="auto"/>
        <w:right w:val="none" w:sz="0" w:space="0" w:color="auto"/>
      </w:divBdr>
    </w:div>
    <w:div w:id="1582370319">
      <w:bodyDiv w:val="1"/>
      <w:marLeft w:val="0"/>
      <w:marRight w:val="0"/>
      <w:marTop w:val="0"/>
      <w:marBottom w:val="0"/>
      <w:divBdr>
        <w:top w:val="none" w:sz="0" w:space="0" w:color="auto"/>
        <w:left w:val="none" w:sz="0" w:space="0" w:color="auto"/>
        <w:bottom w:val="none" w:sz="0" w:space="0" w:color="auto"/>
        <w:right w:val="none" w:sz="0" w:space="0" w:color="auto"/>
      </w:divBdr>
    </w:div>
    <w:div w:id="1671978245">
      <w:bodyDiv w:val="1"/>
      <w:marLeft w:val="0"/>
      <w:marRight w:val="0"/>
      <w:marTop w:val="0"/>
      <w:marBottom w:val="0"/>
      <w:divBdr>
        <w:top w:val="none" w:sz="0" w:space="0" w:color="auto"/>
        <w:left w:val="none" w:sz="0" w:space="0" w:color="auto"/>
        <w:bottom w:val="none" w:sz="0" w:space="0" w:color="auto"/>
        <w:right w:val="none" w:sz="0" w:space="0" w:color="auto"/>
      </w:divBdr>
    </w:div>
    <w:div w:id="1757365534">
      <w:bodyDiv w:val="1"/>
      <w:marLeft w:val="0"/>
      <w:marRight w:val="0"/>
      <w:marTop w:val="0"/>
      <w:marBottom w:val="0"/>
      <w:divBdr>
        <w:top w:val="none" w:sz="0" w:space="0" w:color="auto"/>
        <w:left w:val="none" w:sz="0" w:space="0" w:color="auto"/>
        <w:bottom w:val="none" w:sz="0" w:space="0" w:color="auto"/>
        <w:right w:val="none" w:sz="0" w:space="0" w:color="auto"/>
      </w:divBdr>
    </w:div>
    <w:div w:id="1798530104">
      <w:bodyDiv w:val="1"/>
      <w:marLeft w:val="0"/>
      <w:marRight w:val="0"/>
      <w:marTop w:val="0"/>
      <w:marBottom w:val="0"/>
      <w:divBdr>
        <w:top w:val="none" w:sz="0" w:space="0" w:color="auto"/>
        <w:left w:val="none" w:sz="0" w:space="0" w:color="auto"/>
        <w:bottom w:val="none" w:sz="0" w:space="0" w:color="auto"/>
        <w:right w:val="none" w:sz="0" w:space="0" w:color="auto"/>
      </w:divBdr>
    </w:div>
    <w:div w:id="1949119750">
      <w:bodyDiv w:val="1"/>
      <w:marLeft w:val="0"/>
      <w:marRight w:val="0"/>
      <w:marTop w:val="0"/>
      <w:marBottom w:val="0"/>
      <w:divBdr>
        <w:top w:val="none" w:sz="0" w:space="0" w:color="auto"/>
        <w:left w:val="none" w:sz="0" w:space="0" w:color="auto"/>
        <w:bottom w:val="none" w:sz="0" w:space="0" w:color="auto"/>
        <w:right w:val="none" w:sz="0" w:space="0" w:color="auto"/>
      </w:divBdr>
    </w:div>
    <w:div w:id="1949190035">
      <w:bodyDiv w:val="1"/>
      <w:marLeft w:val="0"/>
      <w:marRight w:val="0"/>
      <w:marTop w:val="0"/>
      <w:marBottom w:val="0"/>
      <w:divBdr>
        <w:top w:val="none" w:sz="0" w:space="0" w:color="auto"/>
        <w:left w:val="none" w:sz="0" w:space="0" w:color="auto"/>
        <w:bottom w:val="none" w:sz="0" w:space="0" w:color="auto"/>
        <w:right w:val="none" w:sz="0" w:space="0" w:color="auto"/>
      </w:divBdr>
    </w:div>
    <w:div w:id="1981374563">
      <w:bodyDiv w:val="1"/>
      <w:marLeft w:val="0"/>
      <w:marRight w:val="0"/>
      <w:marTop w:val="0"/>
      <w:marBottom w:val="0"/>
      <w:divBdr>
        <w:top w:val="none" w:sz="0" w:space="0" w:color="auto"/>
        <w:left w:val="none" w:sz="0" w:space="0" w:color="auto"/>
        <w:bottom w:val="none" w:sz="0" w:space="0" w:color="auto"/>
        <w:right w:val="none" w:sz="0" w:space="0" w:color="auto"/>
      </w:divBdr>
    </w:div>
    <w:div w:id="2074154192">
      <w:bodyDiv w:val="1"/>
      <w:marLeft w:val="0"/>
      <w:marRight w:val="0"/>
      <w:marTop w:val="0"/>
      <w:marBottom w:val="0"/>
      <w:divBdr>
        <w:top w:val="none" w:sz="0" w:space="0" w:color="auto"/>
        <w:left w:val="none" w:sz="0" w:space="0" w:color="auto"/>
        <w:bottom w:val="none" w:sz="0" w:space="0" w:color="auto"/>
        <w:right w:val="none" w:sz="0" w:space="0" w:color="auto"/>
      </w:divBdr>
    </w:div>
    <w:div w:id="209362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8490&amp;date=24.10.20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u.wikipedia.org/wiki/%D0%98%D0%BD%D1%81%D1%82%D0%B0%D0%BB%D0%BB%D1%8F%D1%86%D0%B8%D1%8F_%28%D0%9F%D0%9E%29"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ogin.consultant.ru/link/?req=doc&amp;base=RZB&amp;n=436707&amp;dst=335" TargetMode="External"/><Relationship Id="rId1" Type="http://schemas.openxmlformats.org/officeDocument/2006/relationships/hyperlink" Target="https://login.consultant.ru/link/?req=doc&amp;base=RZB&amp;n=4367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343F3-26BF-4F8A-AF73-EA29F6F25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23496</Words>
  <Characters>133929</Characters>
  <Application>Microsoft Office Word</Application>
  <DocSecurity>0</DocSecurity>
  <Lines>1116</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GENDALF</Company>
  <LinksUpToDate>false</LinksUpToDate>
  <CharactersWithSpaces>157111</CharactersWithSpaces>
  <SharedDoc>false</SharedDoc>
  <HLinks>
    <vt:vector size="6" baseType="variant">
      <vt:variant>
        <vt:i4>917538</vt:i4>
      </vt:variant>
      <vt:variant>
        <vt:i4>0</vt:i4>
      </vt:variant>
      <vt:variant>
        <vt:i4>0</vt:i4>
      </vt:variant>
      <vt:variant>
        <vt:i4>5</vt:i4>
      </vt:variant>
      <vt:variant>
        <vt:lpwstr>http://ru.wikipedia.org/wiki/%D0%98%D0%BD%D1%81%D1%82%D0%B0%D0%BB%D0%BB%D1%8F%D1%86%D0%B8%D1%8F_%28%D0%9F%D0%9E%29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lodm</dc:creator>
  <cp:keywords/>
  <cp:lastModifiedBy>Екатерина Злотина</cp:lastModifiedBy>
  <cp:revision>2</cp:revision>
  <cp:lastPrinted>2019-03-14T08:48:00Z</cp:lastPrinted>
  <dcterms:created xsi:type="dcterms:W3CDTF">2026-05-25T16:46:00Z</dcterms:created>
  <dcterms:modified xsi:type="dcterms:W3CDTF">2026-05-25T16:46:00Z</dcterms:modified>
</cp:coreProperties>
</file>