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B8E5EDF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6D1825"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68BF5312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</w:t>
      </w:r>
      <w:r w:rsidR="00997353">
        <w:rPr>
          <w:sz w:val="20"/>
          <w:szCs w:val="20"/>
        </w:rPr>
        <w:t xml:space="preserve"> </w:t>
      </w:r>
      <w:r w:rsidR="001C0F01" w:rsidRPr="001C0F01">
        <w:rPr>
          <w:sz w:val="20"/>
          <w:szCs w:val="20"/>
        </w:rPr>
        <w:t>товар</w:t>
      </w:r>
      <w:r w:rsidR="001C0F01">
        <w:rPr>
          <w:sz w:val="20"/>
          <w:szCs w:val="20"/>
        </w:rPr>
        <w:t>ы</w:t>
      </w:r>
      <w:r w:rsidR="001C0F01" w:rsidRPr="001C0F01">
        <w:rPr>
          <w:sz w:val="20"/>
          <w:szCs w:val="20"/>
        </w:rPr>
        <w:t xml:space="preserve"> медицинского назначения для нужд ГБУ ДО СШОР № 1 Адмиралтейского района в 2026 году</w:t>
      </w:r>
      <w:r w:rsidR="001C0F01" w:rsidRPr="001C0F01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8C5D29" w14:textId="77777777" w:rsidR="006D1825" w:rsidRPr="003D1F1E" w:rsidRDefault="006D1825" w:rsidP="00E21939">
      <w:pPr>
        <w:jc w:val="both"/>
        <w:rPr>
          <w:sz w:val="20"/>
          <w:szCs w:val="20"/>
        </w:rPr>
      </w:pP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0748419A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DF7AE3">
        <w:rPr>
          <w:sz w:val="20"/>
          <w:szCs w:val="20"/>
        </w:rPr>
        <w:t>6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</w:t>
      </w:r>
      <w:r w:rsidRPr="003D1F1E">
        <w:rPr>
          <w:sz w:val="20"/>
          <w:szCs w:val="20"/>
        </w:rPr>
        <w:lastRenderedPageBreak/>
        <w:t>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07C36735" w14:textId="4F215C46" w:rsidR="00EA5ADD" w:rsidRPr="00EA5ADD" w:rsidRDefault="00EA5ADD" w:rsidP="00EA5ADD">
            <w:pPr>
              <w:keepNext/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EA5ADD">
              <w:rPr>
                <w:b/>
                <w:bCs/>
                <w:sz w:val="20"/>
                <w:szCs w:val="20"/>
              </w:rPr>
              <w:t>Государственное бюджетное учреждение дополнительного образования спортивная школа олимпийского резерва № 1 Адмиралтейского района Санкт-Петербурга</w:t>
            </w:r>
          </w:p>
          <w:p w14:paraId="6E5B040A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190020, Санкт-Петербург г., Рижский пр. д. 31 лит. А.</w:t>
            </w:r>
          </w:p>
          <w:p w14:paraId="34B6DEC8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Тел. (812) 575-18-19</w:t>
            </w:r>
          </w:p>
          <w:p w14:paraId="668D6EE7" w14:textId="40A7C03C" w:rsidR="00EA5ADD" w:rsidRPr="00FD07D5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 xml:space="preserve">Адрес электронной почты: </w:t>
            </w:r>
            <w:proofErr w:type="spellStart"/>
            <w:r w:rsidRPr="00EA5ADD">
              <w:rPr>
                <w:sz w:val="20"/>
                <w:szCs w:val="20"/>
              </w:rPr>
              <w:t>sport</w:t>
            </w:r>
            <w:proofErr w:type="spellEnd"/>
            <w:r w:rsidR="009263AA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EA5ADD">
              <w:rPr>
                <w:sz w:val="20"/>
                <w:szCs w:val="20"/>
              </w:rPr>
              <w:t>hkola</w:t>
            </w:r>
            <w:proofErr w:type="spellEnd"/>
            <w:r w:rsidR="00FD07D5" w:rsidRPr="00FD07D5">
              <w:rPr>
                <w:sz w:val="20"/>
                <w:szCs w:val="20"/>
              </w:rPr>
              <w:t>@</w:t>
            </w:r>
            <w:r w:rsidR="00FD07D5">
              <w:rPr>
                <w:sz w:val="20"/>
                <w:szCs w:val="20"/>
                <w:lang w:val="en-US"/>
              </w:rPr>
              <w:t>mail</w:t>
            </w:r>
            <w:r w:rsidR="00FD07D5" w:rsidRPr="00FD07D5">
              <w:rPr>
                <w:sz w:val="20"/>
                <w:szCs w:val="20"/>
              </w:rPr>
              <w:t>.</w:t>
            </w:r>
            <w:proofErr w:type="spellStart"/>
            <w:r w:rsidR="00FD07D5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14:paraId="5AE4825C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ИНН: 7826018029 КПП: 783901001 ОГРН: 1027810328259 ОКТМО: 40306000000</w:t>
            </w:r>
          </w:p>
          <w:p w14:paraId="6528C8BF" w14:textId="5795EA35" w:rsidR="00E21939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Открытый в Комитете Финансов Санкт-Петербурга: р/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03224643400000007200 в </w:t>
            </w:r>
            <w:r w:rsidR="001B0CDF" w:rsidRPr="001B0CDF">
              <w:rPr>
                <w:sz w:val="20"/>
                <w:szCs w:val="20"/>
              </w:rPr>
              <w:t>ОКЦ № 1 СЗГУ Банка России//УФК по г.</w:t>
            </w:r>
            <w:r w:rsidR="001B0CDF">
              <w:rPr>
                <w:sz w:val="20"/>
                <w:szCs w:val="20"/>
              </w:rPr>
              <w:t xml:space="preserve"> </w:t>
            </w:r>
            <w:r w:rsidR="001B0CDF" w:rsidRPr="001B0CDF">
              <w:rPr>
                <w:sz w:val="20"/>
                <w:szCs w:val="20"/>
              </w:rPr>
              <w:t>Санкт-Петербургу, г</w:t>
            </w:r>
            <w:r w:rsidR="001B0CDF">
              <w:rPr>
                <w:sz w:val="20"/>
                <w:szCs w:val="20"/>
              </w:rPr>
              <w:t>.</w:t>
            </w:r>
            <w:r w:rsidR="001B0CDF" w:rsidRPr="001B0CDF">
              <w:rPr>
                <w:sz w:val="20"/>
                <w:szCs w:val="20"/>
              </w:rPr>
              <w:t xml:space="preserve"> Санкт-Петербург</w:t>
            </w:r>
            <w:r w:rsidRPr="00EA5ADD">
              <w:rPr>
                <w:sz w:val="20"/>
                <w:szCs w:val="20"/>
              </w:rPr>
              <w:t>, БИК 014030106, к/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40102810945370000005 Комитет Финансов Санкт-Петербурга ГБУ </w:t>
            </w:r>
            <w:r w:rsidR="001B0CDF">
              <w:rPr>
                <w:sz w:val="20"/>
                <w:szCs w:val="20"/>
              </w:rPr>
              <w:t xml:space="preserve">ДО </w:t>
            </w:r>
            <w:r w:rsidRPr="00EA5ADD">
              <w:rPr>
                <w:sz w:val="20"/>
                <w:szCs w:val="20"/>
              </w:rPr>
              <w:t>СШОР № 1 Адмиралтейского района, лицевой счет 0481067</w:t>
            </w:r>
          </w:p>
          <w:p w14:paraId="64AF1E60" w14:textId="77777777" w:rsidR="00EA5ADD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  <w:p w14:paraId="564A77F2" w14:textId="2C431827" w:rsidR="00EA5ADD" w:rsidRPr="003D1F1E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1985"/>
        <w:gridCol w:w="992"/>
        <w:gridCol w:w="1701"/>
        <w:gridCol w:w="2268"/>
        <w:gridCol w:w="1276"/>
      </w:tblGrid>
      <w:tr w:rsidR="00FD07D5" w:rsidRPr="003D1F1E" w14:paraId="6974C497" w14:textId="77777777" w:rsidTr="00FD07D5">
        <w:tc>
          <w:tcPr>
            <w:tcW w:w="426" w:type="dxa"/>
            <w:vAlign w:val="center"/>
          </w:tcPr>
          <w:p w14:paraId="5D6DBF17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985" w:type="dxa"/>
            <w:vAlign w:val="center"/>
          </w:tcPr>
          <w:p w14:paraId="3F336ECA" w14:textId="7E6F6FBA" w:rsidR="00FD07D5" w:rsidRPr="00FD07D5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992" w:type="dxa"/>
            <w:vAlign w:val="center"/>
          </w:tcPr>
          <w:p w14:paraId="332E222F" w14:textId="701C1B7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1701" w:type="dxa"/>
            <w:vAlign w:val="center"/>
          </w:tcPr>
          <w:p w14:paraId="02CADAB7" w14:textId="0155DCE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2268" w:type="dxa"/>
            <w:vAlign w:val="center"/>
          </w:tcPr>
          <w:p w14:paraId="3B3560CB" w14:textId="159B183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 не облагается, руб.</w:t>
            </w:r>
          </w:p>
        </w:tc>
        <w:tc>
          <w:tcPr>
            <w:tcW w:w="1276" w:type="dxa"/>
            <w:vAlign w:val="center"/>
          </w:tcPr>
          <w:p w14:paraId="09CF1C13" w14:textId="783A7413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Стоимость, НДС не облагается, руб. </w:t>
            </w:r>
          </w:p>
        </w:tc>
      </w:tr>
      <w:tr w:rsidR="00FD07D5" w:rsidRPr="003D1F1E" w14:paraId="1E84B9D8" w14:textId="77777777" w:rsidTr="00FD07D5">
        <w:tc>
          <w:tcPr>
            <w:tcW w:w="426" w:type="dxa"/>
          </w:tcPr>
          <w:p w14:paraId="3FA6BDD5" w14:textId="77777777" w:rsidR="00FD07D5" w:rsidRPr="003D1F1E" w:rsidRDefault="00FD07D5" w:rsidP="00FD07D5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0AAE8C" w14:textId="500133B6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BD6FE1C" w14:textId="201E932F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DF5C6D" w14:textId="5929AB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0E99CC9" w14:textId="667EF9BF" w:rsidR="00FD07D5" w:rsidRPr="00395882" w:rsidRDefault="00FD07D5" w:rsidP="00FD07D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4A24FE70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</w:t>
      </w:r>
      <w:r w:rsidR="00701CEE">
        <w:rPr>
          <w:sz w:val="20"/>
          <w:szCs w:val="20"/>
        </w:rPr>
        <w:t>.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4D3CD6BE" w14:textId="0AA54EB6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5688C427" w14:textId="76B69539" w:rsidR="00E21939" w:rsidRPr="003D1F1E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6D1825">
        <w:rPr>
          <w:sz w:val="20"/>
          <w:szCs w:val="20"/>
        </w:rPr>
        <w:t>г. Санкт-Петербург, Рижский пр., д. 31, литер А</w:t>
      </w:r>
      <w:r w:rsidR="00C44991">
        <w:rPr>
          <w:sz w:val="20"/>
          <w:szCs w:val="20"/>
        </w:rPr>
        <w:t>.</w:t>
      </w:r>
    </w:p>
    <w:p w14:paraId="5CBB9383" w14:textId="4C17362A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</w:t>
      </w:r>
      <w:r w:rsidR="00701CEE">
        <w:rPr>
          <w:sz w:val="20"/>
          <w:szCs w:val="20"/>
        </w:rPr>
        <w:t xml:space="preserve"> или УПД</w:t>
      </w:r>
      <w:r w:rsidRPr="00F65770">
        <w:rPr>
          <w:sz w:val="20"/>
          <w:szCs w:val="20"/>
        </w:rPr>
        <w:t>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  <w:r w:rsidR="00C44991" w:rsidRPr="00C44991">
        <w:t xml:space="preserve"> </w:t>
      </w:r>
      <w:r w:rsidR="00C44991" w:rsidRPr="00C44991">
        <w:rPr>
          <w:sz w:val="20"/>
          <w:szCs w:val="20"/>
        </w:rPr>
        <w:t>Заказчик на основании предоставленных документов составляет акт приемк</w:t>
      </w:r>
      <w:r w:rsidR="00C44991">
        <w:rPr>
          <w:sz w:val="20"/>
          <w:szCs w:val="20"/>
        </w:rPr>
        <w:t>и</w:t>
      </w:r>
      <w:r w:rsidR="00C44991" w:rsidRPr="00C44991">
        <w:rPr>
          <w:sz w:val="20"/>
          <w:szCs w:val="20"/>
        </w:rPr>
        <w:t xml:space="preserve"> </w:t>
      </w:r>
      <w:r w:rsidR="00C44991">
        <w:rPr>
          <w:sz w:val="20"/>
          <w:szCs w:val="20"/>
        </w:rPr>
        <w:t xml:space="preserve">товаров </w:t>
      </w:r>
      <w:r w:rsidR="00C44991" w:rsidRPr="00C44991">
        <w:rPr>
          <w:sz w:val="20"/>
          <w:szCs w:val="20"/>
        </w:rPr>
        <w:t>по форме 05104525</w:t>
      </w:r>
      <w:r w:rsidR="00C44991">
        <w:rPr>
          <w:sz w:val="20"/>
          <w:szCs w:val="20"/>
        </w:rPr>
        <w:t>.</w:t>
      </w:r>
    </w:p>
    <w:p w14:paraId="7151704A" w14:textId="3CDD111C" w:rsidR="00701CE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701CEE" w:rsidRPr="00701CEE">
        <w:rPr>
          <w:sz w:val="20"/>
          <w:szCs w:val="20"/>
        </w:rPr>
        <w:t xml:space="preserve">акт </w:t>
      </w:r>
      <w:r w:rsidR="00C44991">
        <w:rPr>
          <w:sz w:val="20"/>
          <w:szCs w:val="20"/>
        </w:rPr>
        <w:t>приемки</w:t>
      </w:r>
      <w:r w:rsidR="00701CEE" w:rsidRPr="00701CEE">
        <w:rPr>
          <w:sz w:val="20"/>
          <w:szCs w:val="20"/>
        </w:rPr>
        <w:t xml:space="preserve"> товар</w:t>
      </w:r>
      <w:r w:rsidR="00C44991">
        <w:rPr>
          <w:sz w:val="20"/>
          <w:szCs w:val="20"/>
        </w:rPr>
        <w:t>ов</w:t>
      </w:r>
      <w:r w:rsidR="00701CEE">
        <w:rPr>
          <w:sz w:val="20"/>
          <w:szCs w:val="20"/>
        </w:rPr>
        <w:t xml:space="preserve"> по форме</w:t>
      </w:r>
      <w:r w:rsidR="00701CEE" w:rsidRPr="00701CEE">
        <w:rPr>
          <w:sz w:val="20"/>
          <w:szCs w:val="20"/>
        </w:rPr>
        <w:t xml:space="preserve"> 0510452</w:t>
      </w: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</w:t>
      </w:r>
    </w:p>
    <w:p w14:paraId="0062FD02" w14:textId="33478BB0" w:rsidR="00E21939" w:rsidRPr="003D1F1E" w:rsidRDefault="00701CEE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E21939" w:rsidRPr="003D1F1E">
        <w:rPr>
          <w:sz w:val="20"/>
          <w:szCs w:val="20"/>
        </w:rPr>
        <w:t xml:space="preserve">Срок поставки: </w:t>
      </w:r>
      <w:r w:rsidR="006D1825">
        <w:rPr>
          <w:sz w:val="20"/>
          <w:szCs w:val="20"/>
        </w:rPr>
        <w:t xml:space="preserve">в течении </w:t>
      </w:r>
      <w:r w:rsidR="006A7914">
        <w:rPr>
          <w:sz w:val="20"/>
          <w:szCs w:val="20"/>
        </w:rPr>
        <w:t>5</w:t>
      </w:r>
      <w:r w:rsidR="006D1825">
        <w:rPr>
          <w:sz w:val="20"/>
          <w:szCs w:val="20"/>
        </w:rPr>
        <w:t xml:space="preserve"> рабочих дней </w:t>
      </w:r>
      <w:r w:rsidR="00DF7AE3">
        <w:rPr>
          <w:sz w:val="20"/>
          <w:szCs w:val="20"/>
        </w:rPr>
        <w:t>с момента подписания Контракта</w:t>
      </w:r>
      <w:r w:rsidR="006D1825">
        <w:rPr>
          <w:sz w:val="20"/>
          <w:szCs w:val="20"/>
        </w:rPr>
        <w:t>.</w:t>
      </w: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55CCF" w14:textId="77777777" w:rsidR="00A542A0" w:rsidRDefault="00A542A0">
      <w:r>
        <w:separator/>
      </w:r>
    </w:p>
  </w:endnote>
  <w:endnote w:type="continuationSeparator" w:id="0">
    <w:p w14:paraId="7F11AD75" w14:textId="77777777" w:rsidR="00A542A0" w:rsidRDefault="00A5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DE717" w14:textId="77777777" w:rsidR="00A542A0" w:rsidRDefault="00A542A0">
      <w:r>
        <w:separator/>
      </w:r>
    </w:p>
  </w:footnote>
  <w:footnote w:type="continuationSeparator" w:id="0">
    <w:p w14:paraId="5E1E7541" w14:textId="77777777" w:rsidR="00A542A0" w:rsidRDefault="00A542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17F"/>
    <w:rsid w:val="00052279"/>
    <w:rsid w:val="00053C58"/>
    <w:rsid w:val="00055204"/>
    <w:rsid w:val="00056AA6"/>
    <w:rsid w:val="00057019"/>
    <w:rsid w:val="000572C8"/>
    <w:rsid w:val="000575E3"/>
    <w:rsid w:val="00060F61"/>
    <w:rsid w:val="00062D53"/>
    <w:rsid w:val="00062D5F"/>
    <w:rsid w:val="00066AD4"/>
    <w:rsid w:val="00067690"/>
    <w:rsid w:val="0007297F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97778"/>
    <w:rsid w:val="000A10A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44D1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0CDF"/>
    <w:rsid w:val="001B1068"/>
    <w:rsid w:val="001B170D"/>
    <w:rsid w:val="001B2E19"/>
    <w:rsid w:val="001B303F"/>
    <w:rsid w:val="001B467A"/>
    <w:rsid w:val="001B67EA"/>
    <w:rsid w:val="001B7AAC"/>
    <w:rsid w:val="001C0F01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386A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EF0"/>
    <w:rsid w:val="002A5FAE"/>
    <w:rsid w:val="002B1056"/>
    <w:rsid w:val="002B34E6"/>
    <w:rsid w:val="002B39FB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1FF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2D1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651D"/>
    <w:rsid w:val="00396BA7"/>
    <w:rsid w:val="00397A3C"/>
    <w:rsid w:val="003A1426"/>
    <w:rsid w:val="003A25F1"/>
    <w:rsid w:val="003A33C6"/>
    <w:rsid w:val="003A3B1B"/>
    <w:rsid w:val="003A4A53"/>
    <w:rsid w:val="003A4C31"/>
    <w:rsid w:val="003A5690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2FE0"/>
    <w:rsid w:val="003E564A"/>
    <w:rsid w:val="003E6099"/>
    <w:rsid w:val="003E617A"/>
    <w:rsid w:val="003E7BAA"/>
    <w:rsid w:val="003F3B1D"/>
    <w:rsid w:val="003F49B9"/>
    <w:rsid w:val="003F6BFB"/>
    <w:rsid w:val="003F723F"/>
    <w:rsid w:val="003F7ABA"/>
    <w:rsid w:val="003F7E97"/>
    <w:rsid w:val="00401971"/>
    <w:rsid w:val="00401F56"/>
    <w:rsid w:val="004033BA"/>
    <w:rsid w:val="004046BE"/>
    <w:rsid w:val="00404723"/>
    <w:rsid w:val="00404A8B"/>
    <w:rsid w:val="004065A0"/>
    <w:rsid w:val="00407346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578F2"/>
    <w:rsid w:val="00461678"/>
    <w:rsid w:val="0046205A"/>
    <w:rsid w:val="00464EC3"/>
    <w:rsid w:val="00466FAC"/>
    <w:rsid w:val="004677CB"/>
    <w:rsid w:val="0047034A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900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4ED8"/>
    <w:rsid w:val="00505684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27EF2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5C17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C7CCD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01C0"/>
    <w:rsid w:val="006128BB"/>
    <w:rsid w:val="00614A45"/>
    <w:rsid w:val="0061512E"/>
    <w:rsid w:val="0061631A"/>
    <w:rsid w:val="006222CF"/>
    <w:rsid w:val="00622B67"/>
    <w:rsid w:val="00623DAC"/>
    <w:rsid w:val="00624101"/>
    <w:rsid w:val="006262B6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123"/>
    <w:rsid w:val="00666427"/>
    <w:rsid w:val="00667AC5"/>
    <w:rsid w:val="0067090C"/>
    <w:rsid w:val="00676882"/>
    <w:rsid w:val="006768A5"/>
    <w:rsid w:val="006772E8"/>
    <w:rsid w:val="00683356"/>
    <w:rsid w:val="00683C5D"/>
    <w:rsid w:val="00685ECB"/>
    <w:rsid w:val="00686BFC"/>
    <w:rsid w:val="00686D2A"/>
    <w:rsid w:val="006904FE"/>
    <w:rsid w:val="0069209B"/>
    <w:rsid w:val="0069246B"/>
    <w:rsid w:val="00694673"/>
    <w:rsid w:val="006959EF"/>
    <w:rsid w:val="00695BF4"/>
    <w:rsid w:val="00695CF7"/>
    <w:rsid w:val="0069659F"/>
    <w:rsid w:val="006965FE"/>
    <w:rsid w:val="006A0D14"/>
    <w:rsid w:val="006A2D9B"/>
    <w:rsid w:val="006A676C"/>
    <w:rsid w:val="006A73D8"/>
    <w:rsid w:val="006A7914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125"/>
    <w:rsid w:val="006C3E03"/>
    <w:rsid w:val="006C5468"/>
    <w:rsid w:val="006C68D2"/>
    <w:rsid w:val="006C6DF4"/>
    <w:rsid w:val="006D0234"/>
    <w:rsid w:val="006D1337"/>
    <w:rsid w:val="006D1825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CEE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3F61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80A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B7710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D677B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2583"/>
    <w:rsid w:val="007F45BF"/>
    <w:rsid w:val="007F52BC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13831"/>
    <w:rsid w:val="008203E8"/>
    <w:rsid w:val="008226C5"/>
    <w:rsid w:val="008232D2"/>
    <w:rsid w:val="008252BF"/>
    <w:rsid w:val="0082544A"/>
    <w:rsid w:val="00826619"/>
    <w:rsid w:val="00827111"/>
    <w:rsid w:val="0082716D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3065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5D55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497D"/>
    <w:rsid w:val="008B5008"/>
    <w:rsid w:val="008B6446"/>
    <w:rsid w:val="008B6BFD"/>
    <w:rsid w:val="008B6E49"/>
    <w:rsid w:val="008C0B0E"/>
    <w:rsid w:val="008C1070"/>
    <w:rsid w:val="008C20A0"/>
    <w:rsid w:val="008C2642"/>
    <w:rsid w:val="008C2A98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213D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263AA"/>
    <w:rsid w:val="009301CF"/>
    <w:rsid w:val="00933DF2"/>
    <w:rsid w:val="009343A2"/>
    <w:rsid w:val="00937DC9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0FCC"/>
    <w:rsid w:val="00973B9A"/>
    <w:rsid w:val="00974A36"/>
    <w:rsid w:val="00974B34"/>
    <w:rsid w:val="00976DA2"/>
    <w:rsid w:val="00977603"/>
    <w:rsid w:val="00981129"/>
    <w:rsid w:val="00981ADC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97353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5680"/>
    <w:rsid w:val="00A46D1C"/>
    <w:rsid w:val="00A5022A"/>
    <w:rsid w:val="00A513F3"/>
    <w:rsid w:val="00A51C6E"/>
    <w:rsid w:val="00A52481"/>
    <w:rsid w:val="00A542A0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7C1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2B90"/>
    <w:rsid w:val="00B761F0"/>
    <w:rsid w:val="00B77ABD"/>
    <w:rsid w:val="00B81378"/>
    <w:rsid w:val="00B822CB"/>
    <w:rsid w:val="00B8395E"/>
    <w:rsid w:val="00B843BD"/>
    <w:rsid w:val="00B851E5"/>
    <w:rsid w:val="00B85413"/>
    <w:rsid w:val="00B85DB9"/>
    <w:rsid w:val="00B8771F"/>
    <w:rsid w:val="00B87734"/>
    <w:rsid w:val="00B878BD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5BAA"/>
    <w:rsid w:val="00C37775"/>
    <w:rsid w:val="00C379D2"/>
    <w:rsid w:val="00C406AC"/>
    <w:rsid w:val="00C41D27"/>
    <w:rsid w:val="00C42AA9"/>
    <w:rsid w:val="00C43530"/>
    <w:rsid w:val="00C44991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574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16627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442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906"/>
    <w:rsid w:val="00DE7D44"/>
    <w:rsid w:val="00DF1983"/>
    <w:rsid w:val="00DF1E3B"/>
    <w:rsid w:val="00DF2B9A"/>
    <w:rsid w:val="00DF5743"/>
    <w:rsid w:val="00DF6354"/>
    <w:rsid w:val="00DF7AE3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3760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0422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5ADD"/>
    <w:rsid w:val="00EA631F"/>
    <w:rsid w:val="00EA7575"/>
    <w:rsid w:val="00EB002C"/>
    <w:rsid w:val="00EB325A"/>
    <w:rsid w:val="00EB373B"/>
    <w:rsid w:val="00EB53BE"/>
    <w:rsid w:val="00EB73FD"/>
    <w:rsid w:val="00EB74B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1E"/>
    <w:rsid w:val="00F057A9"/>
    <w:rsid w:val="00F05DCC"/>
    <w:rsid w:val="00F07042"/>
    <w:rsid w:val="00F116C9"/>
    <w:rsid w:val="00F119AB"/>
    <w:rsid w:val="00F13227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440"/>
    <w:rsid w:val="00F54B2E"/>
    <w:rsid w:val="00F54FEA"/>
    <w:rsid w:val="00F5544D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6525"/>
    <w:rsid w:val="00FA7118"/>
    <w:rsid w:val="00FA7AD5"/>
    <w:rsid w:val="00FB0947"/>
    <w:rsid w:val="00FB1F0C"/>
    <w:rsid w:val="00FB2A35"/>
    <w:rsid w:val="00FB3928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07D5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3272</Words>
  <Characters>18657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№ 1 СШОР</cp:lastModifiedBy>
  <cp:revision>2</cp:revision>
  <cp:lastPrinted>2023-09-01T13:37:00Z</cp:lastPrinted>
  <dcterms:created xsi:type="dcterms:W3CDTF">2026-05-28T14:42:00Z</dcterms:created>
  <dcterms:modified xsi:type="dcterms:W3CDTF">2026-05-28T14:42:00Z</dcterms:modified>
</cp:coreProperties>
</file>