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18F21" w14:textId="77777777" w:rsidR="00276405" w:rsidRPr="00827597" w:rsidRDefault="006C2F9C" w:rsidP="00827597">
      <w:pPr>
        <w:jc w:val="center"/>
        <w:rPr>
          <w:rFonts w:ascii="Times New Roman" w:hAnsi="Times New Roman" w:cs="Times New Roman"/>
          <w:b/>
          <w:color w:val="auto"/>
        </w:rPr>
      </w:pPr>
      <w:r w:rsidRPr="00827597">
        <w:rPr>
          <w:rFonts w:ascii="Times New Roman" w:hAnsi="Times New Roman" w:cs="Times New Roman"/>
          <w:b/>
          <w:color w:val="auto"/>
        </w:rPr>
        <w:t xml:space="preserve">Обоснование начальной (максимальной) цены контракта </w:t>
      </w:r>
      <w:r w:rsidRPr="00827597">
        <w:rPr>
          <w:rFonts w:ascii="Times New Roman" w:hAnsi="Times New Roman" w:cs="Times New Roman"/>
          <w:b/>
          <w:color w:val="auto"/>
        </w:rPr>
        <w:br/>
        <w:t>(начальных цен</w:t>
      </w:r>
      <w:r w:rsidR="005C5398" w:rsidRPr="00827597">
        <w:rPr>
          <w:rFonts w:ascii="Times New Roman" w:hAnsi="Times New Roman" w:cs="Times New Roman"/>
          <w:b/>
          <w:color w:val="auto"/>
        </w:rPr>
        <w:t xml:space="preserve"> единиц товара, работы, услуги)</w:t>
      </w:r>
      <w:r w:rsidR="003B1F9D" w:rsidRPr="00827597">
        <w:rPr>
          <w:rFonts w:ascii="Times New Roman" w:hAnsi="Times New Roman" w:cs="Times New Roman"/>
          <w:b/>
          <w:color w:val="auto"/>
        </w:rPr>
        <w:t xml:space="preserve"> </w:t>
      </w:r>
    </w:p>
    <w:p w14:paraId="73ECA9C5" w14:textId="77777777" w:rsidR="00827597" w:rsidRDefault="00827597" w:rsidP="00827597">
      <w:pPr>
        <w:ind w:firstLine="709"/>
        <w:jc w:val="both"/>
        <w:rPr>
          <w:rFonts w:ascii="Times New Roman" w:hAnsi="Times New Roman" w:cs="Times New Roman"/>
        </w:rPr>
      </w:pPr>
    </w:p>
    <w:p w14:paraId="5939E107" w14:textId="77777777" w:rsidR="00827597" w:rsidRPr="00331592" w:rsidRDefault="00827597" w:rsidP="009F14BF">
      <w:pPr>
        <w:ind w:left="-709" w:firstLine="1418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1C7AAA21" w14:textId="04312D2D" w:rsidR="00827597" w:rsidRPr="00331592" w:rsidRDefault="00827597" w:rsidP="009F14BF">
      <w:pPr>
        <w:ind w:left="-709" w:firstLine="1418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>Начальная (максимальная) цена контракта определена и обоснована посредством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</w:t>
      </w:r>
      <w:r w:rsidR="00AC4783">
        <w:rPr>
          <w:rFonts w:ascii="Times New Roman" w:hAnsi="Times New Roman" w:cs="Times New Roman"/>
        </w:rPr>
        <w:t xml:space="preserve"> </w:t>
      </w:r>
      <w:r w:rsidRPr="00331592">
        <w:rPr>
          <w:rFonts w:ascii="Times New Roman" w:hAnsi="Times New Roman" w:cs="Times New Roman"/>
        </w:rPr>
        <w:t>методов</w:t>
      </w:r>
      <w:r w:rsidR="00AC4783">
        <w:rPr>
          <w:rFonts w:ascii="Times New Roman" w:hAnsi="Times New Roman" w:cs="Times New Roman"/>
        </w:rPr>
        <w:t xml:space="preserve"> </w:t>
      </w:r>
      <w:r w:rsidRPr="00331592">
        <w:rPr>
          <w:rFonts w:ascii="Times New Roman" w:hAnsi="Times New Roman" w:cs="Times New Roman"/>
        </w:rPr>
        <w:t>определенных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519D68FA" w14:textId="1F96E768" w:rsidR="00827597" w:rsidRPr="00DF542A" w:rsidRDefault="007E2907" w:rsidP="009F14BF">
      <w:pPr>
        <w:ind w:left="-709" w:firstLine="141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64 000</w:t>
      </w:r>
      <w:r w:rsidR="00772B3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  <w:r w:rsidR="00827597" w:rsidRPr="00DF542A"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>Шестьдесят четыре тысячи</w:t>
      </w:r>
      <w:r w:rsidR="00FB5179" w:rsidRPr="00DF542A">
        <w:rPr>
          <w:rFonts w:ascii="Times New Roman" w:hAnsi="Times New Roman" w:cs="Times New Roman"/>
          <w:b/>
        </w:rPr>
        <w:t>)</w:t>
      </w:r>
      <w:r w:rsidR="002560F2" w:rsidRPr="00DF542A">
        <w:rPr>
          <w:rFonts w:ascii="Times New Roman" w:hAnsi="Times New Roman" w:cs="Times New Roman"/>
          <w:b/>
        </w:rPr>
        <w:t xml:space="preserve"> рубл</w:t>
      </w:r>
      <w:r>
        <w:rPr>
          <w:rFonts w:ascii="Times New Roman" w:hAnsi="Times New Roman" w:cs="Times New Roman"/>
          <w:b/>
        </w:rPr>
        <w:t>ей</w:t>
      </w:r>
      <w:r w:rsidR="00A22713" w:rsidRPr="00DF542A">
        <w:rPr>
          <w:rFonts w:ascii="Times New Roman" w:hAnsi="Times New Roman" w:cs="Times New Roman"/>
          <w:b/>
        </w:rPr>
        <w:t xml:space="preserve"> </w:t>
      </w:r>
      <w:r w:rsidR="00980B3C">
        <w:rPr>
          <w:rFonts w:ascii="Times New Roman" w:hAnsi="Times New Roman" w:cs="Times New Roman"/>
          <w:b/>
        </w:rPr>
        <w:t>00</w:t>
      </w:r>
      <w:r w:rsidR="00A22713" w:rsidRPr="00DF542A">
        <w:rPr>
          <w:rFonts w:ascii="Times New Roman" w:hAnsi="Times New Roman" w:cs="Times New Roman"/>
          <w:b/>
        </w:rPr>
        <w:t xml:space="preserve"> копе</w:t>
      </w:r>
      <w:r w:rsidR="0077360D" w:rsidRPr="00DF542A">
        <w:rPr>
          <w:rFonts w:ascii="Times New Roman" w:hAnsi="Times New Roman" w:cs="Times New Roman"/>
          <w:b/>
        </w:rPr>
        <w:t>ек</w:t>
      </w:r>
    </w:p>
    <w:p w14:paraId="1ED12EC4" w14:textId="77777777" w:rsidR="00827597" w:rsidRPr="00331592" w:rsidRDefault="00827597" w:rsidP="009F14BF">
      <w:pPr>
        <w:ind w:left="-709" w:firstLine="1418"/>
        <w:jc w:val="both"/>
        <w:rPr>
          <w:rFonts w:ascii="Times New Roman" w:hAnsi="Times New Roman" w:cs="Times New Roman"/>
          <w:b/>
          <w:bCs/>
        </w:rPr>
      </w:pPr>
      <w:r w:rsidRPr="00331592">
        <w:rPr>
          <w:rFonts w:ascii="Times New Roman" w:hAnsi="Times New Roman" w:cs="Times New Roman"/>
          <w:b/>
          <w:bCs/>
        </w:rPr>
        <w:t>Метод сопоставимых рыночных цен (анализ рынка).</w:t>
      </w:r>
    </w:p>
    <w:p w14:paraId="59FBD6EA" w14:textId="05E00195" w:rsidR="00827597" w:rsidRPr="00331592" w:rsidRDefault="00827597" w:rsidP="009F14BF">
      <w:pPr>
        <w:ind w:left="-709" w:firstLine="1418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 xml:space="preserve">Заказчиком были направлены запросы о предоставлении ценовой информации </w:t>
      </w:r>
      <w:r w:rsidR="006B1C9C">
        <w:rPr>
          <w:rFonts w:ascii="Times New Roman" w:hAnsi="Times New Roman" w:cs="Times New Roman"/>
        </w:rPr>
        <w:t>Подрядчикам</w:t>
      </w:r>
      <w:r w:rsidRPr="00331592">
        <w:rPr>
          <w:rFonts w:ascii="Times New Roman" w:hAnsi="Times New Roman" w:cs="Times New Roman"/>
        </w:rPr>
        <w:t xml:space="preserve">, обладающим опытом соответствующих </w:t>
      </w:r>
      <w:r w:rsidR="006B1C9C">
        <w:rPr>
          <w:rFonts w:ascii="Times New Roman" w:hAnsi="Times New Roman" w:cs="Times New Roman"/>
        </w:rPr>
        <w:t>выполняемых работ</w:t>
      </w:r>
      <w:r w:rsidRPr="00331592">
        <w:rPr>
          <w:rFonts w:ascii="Times New Roman" w:hAnsi="Times New Roman" w:cs="Times New Roman"/>
        </w:rPr>
        <w:t>, информация о которых имеется в свободном доступе, в частности, опубликована в печати, размещена на сайтах в сети "Интернет".</w:t>
      </w:r>
    </w:p>
    <w:p w14:paraId="2D70B450" w14:textId="6379DE86" w:rsidR="00827597" w:rsidRPr="00331592" w:rsidRDefault="00827597" w:rsidP="009F14BF">
      <w:pPr>
        <w:ind w:left="-709" w:firstLine="1418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 xml:space="preserve">На запросы были представлены ценовые предложения от 3-х </w:t>
      </w:r>
      <w:r w:rsidR="006B1C9C">
        <w:rPr>
          <w:rFonts w:ascii="Times New Roman" w:hAnsi="Times New Roman" w:cs="Times New Roman"/>
        </w:rPr>
        <w:t>Подрядчика</w:t>
      </w:r>
      <w:r w:rsidRPr="00331592">
        <w:rPr>
          <w:rFonts w:ascii="Times New Roman" w:hAnsi="Times New Roman" w:cs="Times New Roman"/>
        </w:rPr>
        <w:t>, на основании которых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567.</w:t>
      </w:r>
    </w:p>
    <w:p w14:paraId="57C22AB7" w14:textId="77777777" w:rsidR="00827597" w:rsidRDefault="00827597" w:rsidP="009F14BF">
      <w:pPr>
        <w:ind w:left="-709" w:firstLine="1418"/>
        <w:jc w:val="both"/>
        <w:rPr>
          <w:rFonts w:ascii="Times New Roman" w:hAnsi="Times New Roman" w:cs="Times New Roman"/>
          <w:bCs/>
        </w:rPr>
      </w:pPr>
      <w:r w:rsidRPr="00331592">
        <w:rPr>
          <w:rFonts w:ascii="Times New Roman" w:hAnsi="Times New Roman" w:cs="Times New Roman"/>
          <w:bCs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 Расчет произведен по средней цене</w:t>
      </w:r>
      <w:r>
        <w:rPr>
          <w:rFonts w:ascii="Times New Roman" w:hAnsi="Times New Roman" w:cs="Times New Roman"/>
          <w:bCs/>
        </w:rPr>
        <w:t>:</w:t>
      </w:r>
    </w:p>
    <w:p w14:paraId="0CC0FEDD" w14:textId="64FB702F" w:rsidR="00827597" w:rsidRDefault="0085354B" w:rsidP="009F14BF">
      <w:pPr>
        <w:autoSpaceDE w:val="0"/>
        <w:autoSpaceDN w:val="0"/>
        <w:adjustRightInd w:val="0"/>
        <w:ind w:left="-709" w:firstLine="1418"/>
        <w:jc w:val="both"/>
        <w:rPr>
          <w:rFonts w:ascii="Times New Roman" w:hAnsi="Times New Roman" w:cs="Times New Roman"/>
          <w:color w:val="auto"/>
        </w:rPr>
      </w:pPr>
      <w:r w:rsidRPr="00E02382">
        <w:rPr>
          <w:rFonts w:ascii="Times New Roman" w:hAnsi="Times New Roman" w:cs="Times New Roman"/>
          <w:color w:val="auto"/>
        </w:rPr>
        <w:t xml:space="preserve">Валюта, используемая при формировании начальной (максимальной) цены контракта, (начальной цены единицы товара), цены заявки на участие в </w:t>
      </w:r>
      <w:r w:rsidR="00AE1349">
        <w:rPr>
          <w:rFonts w:ascii="Times New Roman" w:hAnsi="Times New Roman" w:cs="Times New Roman"/>
          <w:color w:val="auto"/>
        </w:rPr>
        <w:t>закупке</w:t>
      </w:r>
      <w:r w:rsidRPr="00E02382">
        <w:rPr>
          <w:rFonts w:ascii="Times New Roman" w:hAnsi="Times New Roman" w:cs="Times New Roman"/>
          <w:color w:val="auto"/>
        </w:rPr>
        <w:t xml:space="preserve"> и расчетов с поставщиками - рубль Российской Федерац</w:t>
      </w:r>
      <w:r w:rsidR="005B0B33">
        <w:rPr>
          <w:rFonts w:ascii="Times New Roman" w:hAnsi="Times New Roman" w:cs="Times New Roman"/>
          <w:color w:val="auto"/>
        </w:rPr>
        <w:t>ии</w:t>
      </w:r>
    </w:p>
    <w:p w14:paraId="4E0269E5" w14:textId="77777777" w:rsidR="00271900" w:rsidRDefault="00271900" w:rsidP="008275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tbl>
      <w:tblPr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688"/>
        <w:gridCol w:w="1140"/>
        <w:gridCol w:w="563"/>
        <w:gridCol w:w="1418"/>
        <w:gridCol w:w="1419"/>
        <w:gridCol w:w="1418"/>
        <w:gridCol w:w="1418"/>
        <w:gridCol w:w="710"/>
        <w:gridCol w:w="1274"/>
        <w:gridCol w:w="710"/>
        <w:gridCol w:w="1276"/>
        <w:gridCol w:w="1276"/>
      </w:tblGrid>
      <w:tr w:rsidR="008A52A6" w:rsidRPr="00827597" w14:paraId="6EC4DC9C" w14:textId="77777777" w:rsidTr="001E7046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9E96" w14:textId="77777777" w:rsidR="008A52A6" w:rsidRPr="00C86E73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6E7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AD11" w14:textId="77777777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Описание товара, работ, услуги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75771" w14:textId="77777777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Ед. изм.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63F8" w14:textId="77777777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1D35E" w14:textId="7B6580B8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416734">
              <w:rPr>
                <w:rFonts w:ascii="Times New Roman" w:hAnsi="Times New Roman" w:cs="Times New Roman"/>
                <w:sz w:val="18"/>
                <w:szCs w:val="18"/>
              </w:rPr>
              <w:t>Цена предл. № 1 (руб.), вх. №</w:t>
            </w:r>
            <w:r w:rsidR="003C4A28" w:rsidRPr="0041673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B80CC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C4A28" w:rsidRPr="00416734">
              <w:rPr>
                <w:rFonts w:ascii="Times New Roman" w:hAnsi="Times New Roman" w:cs="Times New Roman"/>
                <w:sz w:val="18"/>
                <w:szCs w:val="18"/>
              </w:rPr>
              <w:t>/1от 0</w:t>
            </w:r>
            <w:r w:rsidR="00B80CC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C4A28" w:rsidRPr="00416734">
              <w:rPr>
                <w:rFonts w:ascii="Times New Roman" w:hAnsi="Times New Roman" w:cs="Times New Roman"/>
                <w:sz w:val="18"/>
                <w:szCs w:val="18"/>
              </w:rPr>
              <w:t>.05.2026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6B8C8" w14:textId="0735B2E2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416734">
              <w:rPr>
                <w:rFonts w:ascii="Times New Roman" w:hAnsi="Times New Roman" w:cs="Times New Roman"/>
                <w:sz w:val="18"/>
                <w:szCs w:val="18"/>
              </w:rPr>
              <w:t>Цена предл. № 2 (руб.), вх. №</w:t>
            </w:r>
            <w:r w:rsidR="003C4A28" w:rsidRPr="0041673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B80CC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C4A28" w:rsidRPr="00416734">
              <w:rPr>
                <w:rFonts w:ascii="Times New Roman" w:hAnsi="Times New Roman" w:cs="Times New Roman"/>
                <w:sz w:val="18"/>
                <w:szCs w:val="18"/>
              </w:rPr>
              <w:t>/2 от 0</w:t>
            </w:r>
            <w:r w:rsidR="00B80CC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C4A28" w:rsidRPr="00416734">
              <w:rPr>
                <w:rFonts w:ascii="Times New Roman" w:hAnsi="Times New Roman" w:cs="Times New Roman"/>
                <w:sz w:val="18"/>
                <w:szCs w:val="18"/>
              </w:rPr>
              <w:t>.05.2026</w:t>
            </w:r>
            <w:r w:rsidRPr="004167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B9F42" w14:textId="7AEBE7C6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416734">
              <w:rPr>
                <w:rFonts w:ascii="Times New Roman" w:hAnsi="Times New Roman" w:cs="Times New Roman"/>
                <w:sz w:val="18"/>
                <w:szCs w:val="18"/>
              </w:rPr>
              <w:t>Цена предл. № 3 (руб.), вх. №</w:t>
            </w:r>
            <w:r w:rsidR="003C4A28" w:rsidRPr="0041673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B80CC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C4A28" w:rsidRPr="00416734">
              <w:rPr>
                <w:rFonts w:ascii="Times New Roman" w:hAnsi="Times New Roman" w:cs="Times New Roman"/>
                <w:sz w:val="18"/>
                <w:szCs w:val="18"/>
              </w:rPr>
              <w:t xml:space="preserve">/3 от </w:t>
            </w:r>
            <w:r w:rsidR="00B80CCC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  <w:r w:rsidR="003C4A28" w:rsidRPr="00416734">
              <w:rPr>
                <w:rFonts w:ascii="Times New Roman" w:hAnsi="Times New Roman" w:cs="Times New Roman"/>
                <w:sz w:val="18"/>
                <w:szCs w:val="18"/>
              </w:rPr>
              <w:t>.05.2026</w:t>
            </w:r>
            <w:r w:rsidRPr="004167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96F36" w14:textId="77777777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Средняя арифметическая цена единицы товара, работы, услуги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ACFFD" w14:textId="77777777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  <w:p w14:paraId="7A974AEB" w14:textId="77777777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  <w:p w14:paraId="697FBAB9" w14:textId="3A737689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100р/ реестр цен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21FD" w14:textId="46EC121D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Среднеквадратичное отклонение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C9AA" w14:textId="4D781FEC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Коэфф-т вариации (%)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2A658" w14:textId="77777777" w:rsidR="00416734" w:rsidRPr="00416734" w:rsidRDefault="00416734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71CDD45" w14:textId="5B91EB09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Наименьшая цена, руб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6809" w14:textId="7CB0D65E" w:rsidR="008A52A6" w:rsidRPr="00416734" w:rsidRDefault="008A52A6" w:rsidP="00C86E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НМЦК (руб. вкл. НДС)</w:t>
            </w:r>
          </w:p>
        </w:tc>
      </w:tr>
      <w:tr w:rsidR="008A52A6" w:rsidRPr="00827597" w14:paraId="78AEB6E2" w14:textId="77777777" w:rsidTr="001E7046">
        <w:trPr>
          <w:trHeight w:val="12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477C" w14:textId="1196A27C" w:rsidR="008A52A6" w:rsidRPr="00C86E73" w:rsidRDefault="008A52A6" w:rsidP="00C86E73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86E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086F" w14:textId="4182577E" w:rsidR="008A52A6" w:rsidRPr="00C86E73" w:rsidRDefault="00B80CCC" w:rsidP="00C86E73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</w:pPr>
            <w:r w:rsidRPr="00B80CC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 xml:space="preserve">Выполнение работ по обследованию существующих электроустановок и восстановление однолинейных схем РУ-0,4 кВ (ГРЩ) в здании СПб ГБПОУ «Ижорский политехнический колледж» </w:t>
            </w:r>
            <w:r w:rsidRPr="00B80CC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lastRenderedPageBreak/>
              <w:t>по адресу: 196657, Санкт-Петербург, Колпино, бульвар Трудящихся, д. 29/52, Лит. А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607D" w14:textId="3EC187DA" w:rsidR="008A52A6" w:rsidRPr="00C86E73" w:rsidRDefault="008A52A6" w:rsidP="00C86E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Условная </w:t>
            </w:r>
            <w:r w:rsidR="0041673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единица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9744" w14:textId="662805A3" w:rsidR="008A52A6" w:rsidRPr="00C86E73" w:rsidRDefault="008A52A6" w:rsidP="00C86E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EF48" w14:textId="2FDB9769" w:rsidR="008A52A6" w:rsidRPr="00C86E73" w:rsidRDefault="00B80CCC" w:rsidP="00C86E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64 000,00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865B" w14:textId="777DEC60" w:rsidR="008A52A6" w:rsidRPr="00C86E73" w:rsidRDefault="00B80CCC" w:rsidP="00C86E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2BCC" w14:textId="7FCAC6DE" w:rsidR="008A52A6" w:rsidRPr="00C86E73" w:rsidRDefault="00B80CCC" w:rsidP="00C86E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809AD" w14:textId="0E0BB23A" w:rsidR="008A52A6" w:rsidRPr="00C86E73" w:rsidRDefault="00B80CCC" w:rsidP="00C86E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69333,33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53AA7" w14:textId="47279BED" w:rsidR="003C4A28" w:rsidRPr="003C4A28" w:rsidRDefault="00B80CCC" w:rsidP="003C4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80025" w14:textId="1D8BC817" w:rsidR="008A52A6" w:rsidRPr="00C86E73" w:rsidRDefault="00B80CCC" w:rsidP="00C86E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5033,32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A8486" w14:textId="7DCFF11C" w:rsidR="008A52A6" w:rsidRPr="00C86E73" w:rsidRDefault="00B80CCC" w:rsidP="00C86E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3F6FA" w14:textId="77777777" w:rsidR="003C4A28" w:rsidRDefault="003C4A28" w:rsidP="003C4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C96970" w14:textId="77777777" w:rsidR="00B80CCC" w:rsidRPr="00B80CCC" w:rsidRDefault="00B80CCC" w:rsidP="00B80C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17D205" w14:textId="77777777" w:rsidR="00B80CCC" w:rsidRPr="00B80CCC" w:rsidRDefault="00B80CCC" w:rsidP="00B80C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CB623C" w14:textId="77777777" w:rsidR="00B80CCC" w:rsidRPr="00B80CCC" w:rsidRDefault="00B80CCC" w:rsidP="00B80C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24B245" w14:textId="76F1D522" w:rsidR="00B80CCC" w:rsidRPr="00B80CCC" w:rsidRDefault="00B80CCC" w:rsidP="00B8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F6E7" w14:textId="755B3CE3" w:rsidR="008A52A6" w:rsidRPr="00C86E73" w:rsidRDefault="00B80CCC" w:rsidP="00C86E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80CC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64 000,00</w:t>
            </w:r>
          </w:p>
        </w:tc>
      </w:tr>
      <w:tr w:rsidR="008A52A6" w:rsidRPr="00827597" w14:paraId="29B4CCFF" w14:textId="77777777" w:rsidTr="00416734">
        <w:trPr>
          <w:trHeight w:val="321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9F7D" w14:textId="481B9B77" w:rsidR="008A52A6" w:rsidRPr="00C83CCD" w:rsidRDefault="008A52A6" w:rsidP="00E475E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83CC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6C90" w14:textId="4CB65A4C" w:rsidR="008A52A6" w:rsidRPr="00C83CCD" w:rsidRDefault="00B80CCC" w:rsidP="00E475E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B80C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64 000,00</w:t>
            </w:r>
          </w:p>
        </w:tc>
      </w:tr>
    </w:tbl>
    <w:p w14:paraId="18290FB5" w14:textId="77777777" w:rsidR="000C2252" w:rsidRPr="00827597" w:rsidRDefault="000C2252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A4C47A6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Для определения однородности совокупности значений выявленных цен, используемых в расчете НМЦК, был рассчитан коэффициент вариации. </w:t>
      </w:r>
    </w:p>
    <w:p w14:paraId="5B65B4A6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>Совокупность значений, используемых в расчете, при определении НМЦК считается неоднородной, если коэффициент вариации превышает 33%. Если значение коэффициента вариации менее 33%, то вышеуказанная совокупность значений признается однородной.</w:t>
      </w:r>
    </w:p>
    <w:p w14:paraId="67D01C32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>В результате произведенных расчетов коэффициент вариации составил менее 33 %.</w:t>
      </w:r>
    </w:p>
    <w:p w14:paraId="01F1C7C5" w14:textId="4FF351BC" w:rsidR="008D2F43" w:rsidRDefault="008D2F43" w:rsidP="00DF282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Из этого следует, что рыночные цены идентичных </w:t>
      </w:r>
      <w:r w:rsidR="006B1C9C">
        <w:rPr>
          <w:rFonts w:ascii="Times New Roman" w:eastAsia="Times New Roman" w:hAnsi="Times New Roman" w:cs="Times New Roman"/>
          <w:color w:val="auto"/>
          <w:lang w:bidi="ar-SA"/>
        </w:rPr>
        <w:t>работ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>, полученные по запросу Заказчика у организаций, осуществляющих идентичн</w:t>
      </w:r>
      <w:r w:rsidR="00E61D90">
        <w:rPr>
          <w:rFonts w:ascii="Times New Roman" w:eastAsia="Times New Roman" w:hAnsi="Times New Roman" w:cs="Times New Roman"/>
          <w:color w:val="auto"/>
          <w:lang w:bidi="ar-SA"/>
        </w:rPr>
        <w:t xml:space="preserve">ую </w:t>
      </w:r>
      <w:r w:rsidR="006B1C9C">
        <w:rPr>
          <w:rFonts w:ascii="Times New Roman" w:eastAsia="Times New Roman" w:hAnsi="Times New Roman" w:cs="Times New Roman"/>
          <w:color w:val="auto"/>
          <w:lang w:bidi="ar-SA"/>
        </w:rPr>
        <w:t>работу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>, призн</w:t>
      </w:r>
      <w:r w:rsidR="00E61D90">
        <w:rPr>
          <w:rFonts w:ascii="Times New Roman" w:eastAsia="Times New Roman" w:hAnsi="Times New Roman" w:cs="Times New Roman"/>
          <w:color w:val="auto"/>
          <w:lang w:bidi="ar-SA"/>
        </w:rPr>
        <w:t xml:space="preserve">ается 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>однородным</w:t>
      </w:r>
      <w:r w:rsidRPr="008D2F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</w:p>
    <w:p w14:paraId="2E8DF978" w14:textId="3DBEC877" w:rsidR="008A52A6" w:rsidRDefault="008A52A6" w:rsidP="008A52A6">
      <w:pPr>
        <w:tabs>
          <w:tab w:val="left" w:pos="1860"/>
        </w:tabs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            </w:t>
      </w:r>
      <w:r w:rsidRPr="008A52A6">
        <w:rPr>
          <w:rFonts w:ascii="Times New Roman" w:eastAsia="Times New Roman" w:hAnsi="Times New Roman" w:cs="Times New Roman"/>
          <w:sz w:val="22"/>
          <w:szCs w:val="22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p w14:paraId="5B1D41B7" w14:textId="0C6EE412" w:rsidR="006D3D13" w:rsidRPr="006D3D13" w:rsidRDefault="006D3D13" w:rsidP="006D3D13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1530512C" w14:textId="79A6B529" w:rsidR="006D3D13" w:rsidRPr="006D3D13" w:rsidRDefault="006D3D13" w:rsidP="006D3D13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0B80DE3C" w14:textId="69DA4C7B" w:rsidR="006D3D13" w:rsidRDefault="006D3D13" w:rsidP="006D3D13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6B4FCB9" w14:textId="34EDBCA4" w:rsidR="006D3D13" w:rsidRPr="006D3D13" w:rsidRDefault="006D3D13" w:rsidP="006D3D13">
      <w:pPr>
        <w:ind w:firstLine="708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Исполнитель </w:t>
      </w:r>
      <w:r w:rsidR="004D0CBC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 Коршунова С.В</w:t>
      </w:r>
    </w:p>
    <w:sectPr w:rsidR="006D3D13" w:rsidRPr="006D3D13" w:rsidSect="00827597">
      <w:headerReference w:type="default" r:id="rId8"/>
      <w:pgSz w:w="16838" w:h="11906" w:orient="landscape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A91F9" w14:textId="77777777" w:rsidR="00EA6139" w:rsidRDefault="00EA6139" w:rsidP="0035503B">
      <w:r>
        <w:separator/>
      </w:r>
    </w:p>
  </w:endnote>
  <w:endnote w:type="continuationSeparator" w:id="0">
    <w:p w14:paraId="33784620" w14:textId="77777777" w:rsidR="00EA6139" w:rsidRDefault="00EA6139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E7143" w14:textId="77777777" w:rsidR="00EA6139" w:rsidRDefault="00EA6139" w:rsidP="0035503B">
      <w:r>
        <w:separator/>
      </w:r>
    </w:p>
  </w:footnote>
  <w:footnote w:type="continuationSeparator" w:id="0">
    <w:p w14:paraId="67634A83" w14:textId="77777777" w:rsidR="00EA6139" w:rsidRDefault="00EA6139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54ADE" w14:textId="77777777" w:rsidR="00637ACD" w:rsidRDefault="00637ACD">
    <w:pPr>
      <w:pStyle w:val="a3"/>
      <w:jc w:val="center"/>
    </w:pPr>
  </w:p>
  <w:p w14:paraId="7616055B" w14:textId="77777777" w:rsidR="00637ACD" w:rsidRDefault="00637AC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4FF6145"/>
    <w:multiLevelType w:val="hybridMultilevel"/>
    <w:tmpl w:val="23BEB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D3B1F6D"/>
    <w:multiLevelType w:val="multilevel"/>
    <w:tmpl w:val="4E628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  <w:u w:val="none"/>
      </w:rPr>
    </w:lvl>
    <w:lvl w:ilvl="3">
      <w:start w:val="1"/>
      <w:numFmt w:val="decimalZero"/>
      <w:lvlText w:val="%1.%2.%3.%4."/>
      <w:lvlJc w:val="left"/>
      <w:pPr>
        <w:ind w:left="234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 w:val="0"/>
        <w:u w:val="none"/>
      </w:rPr>
    </w:lvl>
  </w:abstractNum>
  <w:abstractNum w:abstractNumId="30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3" w15:restartNumberingAfterBreak="0">
    <w:nsid w:val="5CBE38C1"/>
    <w:multiLevelType w:val="multilevel"/>
    <w:tmpl w:val="ED0C95E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 w:val="0"/>
        <w:u w:val="none"/>
      </w:rPr>
    </w:lvl>
  </w:abstractNum>
  <w:abstractNum w:abstractNumId="3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34"/>
  </w:num>
  <w:num w:numId="2">
    <w:abstractNumId w:val="26"/>
  </w:num>
  <w:num w:numId="3">
    <w:abstractNumId w:val="24"/>
  </w:num>
  <w:num w:numId="4">
    <w:abstractNumId w:val="27"/>
  </w:num>
  <w:num w:numId="5">
    <w:abstractNumId w:val="32"/>
  </w:num>
  <w:num w:numId="6">
    <w:abstractNumId w:val="25"/>
  </w:num>
  <w:num w:numId="7">
    <w:abstractNumId w:val="3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28"/>
  </w:num>
  <w:num w:numId="31">
    <w:abstractNumId w:val="31"/>
  </w:num>
  <w:num w:numId="32">
    <w:abstractNumId w:val="36"/>
  </w:num>
  <w:num w:numId="33">
    <w:abstractNumId w:val="22"/>
  </w:num>
  <w:num w:numId="34">
    <w:abstractNumId w:val="30"/>
  </w:num>
  <w:num w:numId="35">
    <w:abstractNumId w:val="23"/>
  </w:num>
  <w:num w:numId="36">
    <w:abstractNumId w:val="33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3D"/>
    <w:rsid w:val="00000B59"/>
    <w:rsid w:val="0000123D"/>
    <w:rsid w:val="00001B5F"/>
    <w:rsid w:val="000025E4"/>
    <w:rsid w:val="00004C28"/>
    <w:rsid w:val="00006586"/>
    <w:rsid w:val="0001058A"/>
    <w:rsid w:val="00010827"/>
    <w:rsid w:val="00010D5A"/>
    <w:rsid w:val="000111C9"/>
    <w:rsid w:val="00011DA3"/>
    <w:rsid w:val="00011FC7"/>
    <w:rsid w:val="00012077"/>
    <w:rsid w:val="00013A78"/>
    <w:rsid w:val="00013AE8"/>
    <w:rsid w:val="00014800"/>
    <w:rsid w:val="00014D5D"/>
    <w:rsid w:val="000164A2"/>
    <w:rsid w:val="000167FE"/>
    <w:rsid w:val="00016DA1"/>
    <w:rsid w:val="00023749"/>
    <w:rsid w:val="000241FD"/>
    <w:rsid w:val="000244A6"/>
    <w:rsid w:val="0002791A"/>
    <w:rsid w:val="000326FC"/>
    <w:rsid w:val="00032AA0"/>
    <w:rsid w:val="0003360E"/>
    <w:rsid w:val="00034A71"/>
    <w:rsid w:val="00034DAF"/>
    <w:rsid w:val="0003548C"/>
    <w:rsid w:val="00035E15"/>
    <w:rsid w:val="00036CAB"/>
    <w:rsid w:val="00036E1F"/>
    <w:rsid w:val="00037EF5"/>
    <w:rsid w:val="0004171A"/>
    <w:rsid w:val="0004233A"/>
    <w:rsid w:val="000431F5"/>
    <w:rsid w:val="00043BA8"/>
    <w:rsid w:val="0004488E"/>
    <w:rsid w:val="00046279"/>
    <w:rsid w:val="00047690"/>
    <w:rsid w:val="00047C4A"/>
    <w:rsid w:val="000503EE"/>
    <w:rsid w:val="00052393"/>
    <w:rsid w:val="00057D43"/>
    <w:rsid w:val="000601C1"/>
    <w:rsid w:val="000606D1"/>
    <w:rsid w:val="00060AB8"/>
    <w:rsid w:val="00061061"/>
    <w:rsid w:val="0006277B"/>
    <w:rsid w:val="00062CA5"/>
    <w:rsid w:val="00063112"/>
    <w:rsid w:val="00063E37"/>
    <w:rsid w:val="00066272"/>
    <w:rsid w:val="00066952"/>
    <w:rsid w:val="000707BB"/>
    <w:rsid w:val="000709BA"/>
    <w:rsid w:val="00071C6C"/>
    <w:rsid w:val="00072CC5"/>
    <w:rsid w:val="00073CF1"/>
    <w:rsid w:val="00073E2B"/>
    <w:rsid w:val="0007490C"/>
    <w:rsid w:val="00075433"/>
    <w:rsid w:val="000754F6"/>
    <w:rsid w:val="00076333"/>
    <w:rsid w:val="00077926"/>
    <w:rsid w:val="00080BB6"/>
    <w:rsid w:val="00080DD1"/>
    <w:rsid w:val="00081EBE"/>
    <w:rsid w:val="000821DC"/>
    <w:rsid w:val="00082B9D"/>
    <w:rsid w:val="000830B8"/>
    <w:rsid w:val="00083797"/>
    <w:rsid w:val="00083DDE"/>
    <w:rsid w:val="00084BF0"/>
    <w:rsid w:val="00086AFA"/>
    <w:rsid w:val="00090FAD"/>
    <w:rsid w:val="00091636"/>
    <w:rsid w:val="000925B4"/>
    <w:rsid w:val="000926C0"/>
    <w:rsid w:val="00094715"/>
    <w:rsid w:val="000971D1"/>
    <w:rsid w:val="0009727D"/>
    <w:rsid w:val="000A1478"/>
    <w:rsid w:val="000A1DB0"/>
    <w:rsid w:val="000A4F94"/>
    <w:rsid w:val="000A5F82"/>
    <w:rsid w:val="000A767E"/>
    <w:rsid w:val="000B0172"/>
    <w:rsid w:val="000B1AD9"/>
    <w:rsid w:val="000B202D"/>
    <w:rsid w:val="000B2469"/>
    <w:rsid w:val="000B251B"/>
    <w:rsid w:val="000B26B6"/>
    <w:rsid w:val="000B29B1"/>
    <w:rsid w:val="000B3EB6"/>
    <w:rsid w:val="000B45C1"/>
    <w:rsid w:val="000B6AD2"/>
    <w:rsid w:val="000B6FA7"/>
    <w:rsid w:val="000B7920"/>
    <w:rsid w:val="000C10CD"/>
    <w:rsid w:val="000C1589"/>
    <w:rsid w:val="000C1D47"/>
    <w:rsid w:val="000C2252"/>
    <w:rsid w:val="000C248F"/>
    <w:rsid w:val="000C25F8"/>
    <w:rsid w:val="000C543D"/>
    <w:rsid w:val="000D0B3A"/>
    <w:rsid w:val="000D19CE"/>
    <w:rsid w:val="000D3152"/>
    <w:rsid w:val="000D4666"/>
    <w:rsid w:val="000D717A"/>
    <w:rsid w:val="000E313A"/>
    <w:rsid w:val="000E328A"/>
    <w:rsid w:val="000E3DA6"/>
    <w:rsid w:val="000E7925"/>
    <w:rsid w:val="000E7FAB"/>
    <w:rsid w:val="000F0996"/>
    <w:rsid w:val="000F4003"/>
    <w:rsid w:val="000F4364"/>
    <w:rsid w:val="000F4EAD"/>
    <w:rsid w:val="000F6D1D"/>
    <w:rsid w:val="000F6F4E"/>
    <w:rsid w:val="000F76F2"/>
    <w:rsid w:val="001023DC"/>
    <w:rsid w:val="00105D9E"/>
    <w:rsid w:val="001066E9"/>
    <w:rsid w:val="00107047"/>
    <w:rsid w:val="00110AC5"/>
    <w:rsid w:val="00111B4E"/>
    <w:rsid w:val="00111DFE"/>
    <w:rsid w:val="00112ADE"/>
    <w:rsid w:val="00113813"/>
    <w:rsid w:val="00113DD8"/>
    <w:rsid w:val="00114465"/>
    <w:rsid w:val="00114616"/>
    <w:rsid w:val="00114973"/>
    <w:rsid w:val="00114EA6"/>
    <w:rsid w:val="00114EB5"/>
    <w:rsid w:val="00115A0C"/>
    <w:rsid w:val="00116DE5"/>
    <w:rsid w:val="00117119"/>
    <w:rsid w:val="0011766E"/>
    <w:rsid w:val="00120C42"/>
    <w:rsid w:val="00121917"/>
    <w:rsid w:val="001236D7"/>
    <w:rsid w:val="0012445F"/>
    <w:rsid w:val="001244AD"/>
    <w:rsid w:val="00124EF3"/>
    <w:rsid w:val="001254F9"/>
    <w:rsid w:val="001255E9"/>
    <w:rsid w:val="001257C8"/>
    <w:rsid w:val="00125C60"/>
    <w:rsid w:val="00127762"/>
    <w:rsid w:val="00127AE6"/>
    <w:rsid w:val="001309F4"/>
    <w:rsid w:val="00130CA5"/>
    <w:rsid w:val="00131F5E"/>
    <w:rsid w:val="0013255D"/>
    <w:rsid w:val="00134435"/>
    <w:rsid w:val="001369F4"/>
    <w:rsid w:val="00136A86"/>
    <w:rsid w:val="00137413"/>
    <w:rsid w:val="001378E3"/>
    <w:rsid w:val="0014021F"/>
    <w:rsid w:val="00140E9E"/>
    <w:rsid w:val="001419BE"/>
    <w:rsid w:val="001423B0"/>
    <w:rsid w:val="00142524"/>
    <w:rsid w:val="00142EB2"/>
    <w:rsid w:val="00143EB1"/>
    <w:rsid w:val="00144721"/>
    <w:rsid w:val="001458F3"/>
    <w:rsid w:val="00147357"/>
    <w:rsid w:val="00147BE3"/>
    <w:rsid w:val="00150C2F"/>
    <w:rsid w:val="001556FC"/>
    <w:rsid w:val="00157568"/>
    <w:rsid w:val="001577EF"/>
    <w:rsid w:val="001600CB"/>
    <w:rsid w:val="00160647"/>
    <w:rsid w:val="00160DAB"/>
    <w:rsid w:val="00161FB9"/>
    <w:rsid w:val="0016399F"/>
    <w:rsid w:val="00166CCB"/>
    <w:rsid w:val="00167B41"/>
    <w:rsid w:val="00171DB1"/>
    <w:rsid w:val="00172D1A"/>
    <w:rsid w:val="00172E90"/>
    <w:rsid w:val="001733E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B59"/>
    <w:rsid w:val="001832E6"/>
    <w:rsid w:val="00186BDE"/>
    <w:rsid w:val="00187296"/>
    <w:rsid w:val="00190E44"/>
    <w:rsid w:val="00191199"/>
    <w:rsid w:val="00192021"/>
    <w:rsid w:val="001930CA"/>
    <w:rsid w:val="00194061"/>
    <w:rsid w:val="001948F6"/>
    <w:rsid w:val="0019503C"/>
    <w:rsid w:val="00195809"/>
    <w:rsid w:val="001A04F5"/>
    <w:rsid w:val="001A0AF8"/>
    <w:rsid w:val="001A12A9"/>
    <w:rsid w:val="001A164C"/>
    <w:rsid w:val="001A22A9"/>
    <w:rsid w:val="001A452B"/>
    <w:rsid w:val="001A5785"/>
    <w:rsid w:val="001A702E"/>
    <w:rsid w:val="001B26AB"/>
    <w:rsid w:val="001B4EFF"/>
    <w:rsid w:val="001B6FF0"/>
    <w:rsid w:val="001B7ACC"/>
    <w:rsid w:val="001B7B5A"/>
    <w:rsid w:val="001C24CD"/>
    <w:rsid w:val="001C5DA6"/>
    <w:rsid w:val="001C6922"/>
    <w:rsid w:val="001C6B16"/>
    <w:rsid w:val="001C7FBA"/>
    <w:rsid w:val="001D01EB"/>
    <w:rsid w:val="001D1226"/>
    <w:rsid w:val="001D3439"/>
    <w:rsid w:val="001D385C"/>
    <w:rsid w:val="001D5228"/>
    <w:rsid w:val="001D5835"/>
    <w:rsid w:val="001D589E"/>
    <w:rsid w:val="001D6B78"/>
    <w:rsid w:val="001D717D"/>
    <w:rsid w:val="001E013B"/>
    <w:rsid w:val="001E0EA7"/>
    <w:rsid w:val="001E32AF"/>
    <w:rsid w:val="001E6C2F"/>
    <w:rsid w:val="001E7046"/>
    <w:rsid w:val="001E781F"/>
    <w:rsid w:val="001F188E"/>
    <w:rsid w:val="001F1A0B"/>
    <w:rsid w:val="001F201A"/>
    <w:rsid w:val="001F204A"/>
    <w:rsid w:val="001F2FD5"/>
    <w:rsid w:val="001F43D3"/>
    <w:rsid w:val="001F602A"/>
    <w:rsid w:val="001F71EE"/>
    <w:rsid w:val="001F744F"/>
    <w:rsid w:val="001F77A0"/>
    <w:rsid w:val="001F78FC"/>
    <w:rsid w:val="002008BA"/>
    <w:rsid w:val="00200E35"/>
    <w:rsid w:val="002010A6"/>
    <w:rsid w:val="00201591"/>
    <w:rsid w:val="00201762"/>
    <w:rsid w:val="002039A0"/>
    <w:rsid w:val="00203D9C"/>
    <w:rsid w:val="0020496C"/>
    <w:rsid w:val="00205446"/>
    <w:rsid w:val="00206C60"/>
    <w:rsid w:val="00210055"/>
    <w:rsid w:val="002104FC"/>
    <w:rsid w:val="00210E43"/>
    <w:rsid w:val="00210F17"/>
    <w:rsid w:val="002111AA"/>
    <w:rsid w:val="00211A9D"/>
    <w:rsid w:val="00211E1C"/>
    <w:rsid w:val="00211E7B"/>
    <w:rsid w:val="002131B6"/>
    <w:rsid w:val="00213539"/>
    <w:rsid w:val="00213B11"/>
    <w:rsid w:val="00214ABA"/>
    <w:rsid w:val="002153B7"/>
    <w:rsid w:val="0021548D"/>
    <w:rsid w:val="00217AFA"/>
    <w:rsid w:val="00220857"/>
    <w:rsid w:val="002208BC"/>
    <w:rsid w:val="00220D96"/>
    <w:rsid w:val="002211AD"/>
    <w:rsid w:val="00221299"/>
    <w:rsid w:val="002215AD"/>
    <w:rsid w:val="002250D2"/>
    <w:rsid w:val="0022749E"/>
    <w:rsid w:val="0022790D"/>
    <w:rsid w:val="00232E4F"/>
    <w:rsid w:val="00233AB1"/>
    <w:rsid w:val="00234B21"/>
    <w:rsid w:val="00234B82"/>
    <w:rsid w:val="00234FA7"/>
    <w:rsid w:val="00234FD4"/>
    <w:rsid w:val="0023607E"/>
    <w:rsid w:val="002366A4"/>
    <w:rsid w:val="00236C74"/>
    <w:rsid w:val="002408B7"/>
    <w:rsid w:val="002417E3"/>
    <w:rsid w:val="00241919"/>
    <w:rsid w:val="002428ED"/>
    <w:rsid w:val="00243158"/>
    <w:rsid w:val="00245FC5"/>
    <w:rsid w:val="002466BF"/>
    <w:rsid w:val="002478AF"/>
    <w:rsid w:val="00250ABB"/>
    <w:rsid w:val="00251B02"/>
    <w:rsid w:val="00251E09"/>
    <w:rsid w:val="00252249"/>
    <w:rsid w:val="002525E1"/>
    <w:rsid w:val="00252714"/>
    <w:rsid w:val="00254BDF"/>
    <w:rsid w:val="00255CA2"/>
    <w:rsid w:val="002560F2"/>
    <w:rsid w:val="0025671D"/>
    <w:rsid w:val="002576E1"/>
    <w:rsid w:val="00257D79"/>
    <w:rsid w:val="00261400"/>
    <w:rsid w:val="0026169D"/>
    <w:rsid w:val="00270C72"/>
    <w:rsid w:val="00271900"/>
    <w:rsid w:val="00272F0A"/>
    <w:rsid w:val="0027314F"/>
    <w:rsid w:val="00274431"/>
    <w:rsid w:val="00274696"/>
    <w:rsid w:val="002746E0"/>
    <w:rsid w:val="00274923"/>
    <w:rsid w:val="00274DDB"/>
    <w:rsid w:val="00275AFB"/>
    <w:rsid w:val="00275D1B"/>
    <w:rsid w:val="00276405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4B8B"/>
    <w:rsid w:val="00285495"/>
    <w:rsid w:val="00290BD9"/>
    <w:rsid w:val="00292492"/>
    <w:rsid w:val="00292595"/>
    <w:rsid w:val="00292D76"/>
    <w:rsid w:val="00294973"/>
    <w:rsid w:val="002951E7"/>
    <w:rsid w:val="00296D9A"/>
    <w:rsid w:val="0029766A"/>
    <w:rsid w:val="002A00D8"/>
    <w:rsid w:val="002A05E3"/>
    <w:rsid w:val="002A17D6"/>
    <w:rsid w:val="002A2CE6"/>
    <w:rsid w:val="002A2D04"/>
    <w:rsid w:val="002A4583"/>
    <w:rsid w:val="002A46EB"/>
    <w:rsid w:val="002A620A"/>
    <w:rsid w:val="002A76FA"/>
    <w:rsid w:val="002A7C7B"/>
    <w:rsid w:val="002A7D47"/>
    <w:rsid w:val="002B0454"/>
    <w:rsid w:val="002B07EB"/>
    <w:rsid w:val="002B0BCE"/>
    <w:rsid w:val="002B1ED8"/>
    <w:rsid w:val="002B364A"/>
    <w:rsid w:val="002B4174"/>
    <w:rsid w:val="002B5232"/>
    <w:rsid w:val="002B5B8A"/>
    <w:rsid w:val="002B6773"/>
    <w:rsid w:val="002B67CB"/>
    <w:rsid w:val="002B6E63"/>
    <w:rsid w:val="002C0207"/>
    <w:rsid w:val="002C0401"/>
    <w:rsid w:val="002C090C"/>
    <w:rsid w:val="002C0A0E"/>
    <w:rsid w:val="002C29D2"/>
    <w:rsid w:val="002C36E8"/>
    <w:rsid w:val="002C3E38"/>
    <w:rsid w:val="002C438F"/>
    <w:rsid w:val="002C4790"/>
    <w:rsid w:val="002D0C13"/>
    <w:rsid w:val="002D1553"/>
    <w:rsid w:val="002D2050"/>
    <w:rsid w:val="002D2255"/>
    <w:rsid w:val="002D2999"/>
    <w:rsid w:val="002D3A98"/>
    <w:rsid w:val="002D58B5"/>
    <w:rsid w:val="002D665A"/>
    <w:rsid w:val="002D6B62"/>
    <w:rsid w:val="002D7B58"/>
    <w:rsid w:val="002D7D2B"/>
    <w:rsid w:val="002E049B"/>
    <w:rsid w:val="002E08D3"/>
    <w:rsid w:val="002E0AC6"/>
    <w:rsid w:val="002E2AEC"/>
    <w:rsid w:val="002E4D52"/>
    <w:rsid w:val="002E7C2C"/>
    <w:rsid w:val="002F155B"/>
    <w:rsid w:val="002F1ADE"/>
    <w:rsid w:val="002F1E7E"/>
    <w:rsid w:val="002F4594"/>
    <w:rsid w:val="002F62CF"/>
    <w:rsid w:val="002F639F"/>
    <w:rsid w:val="002F6BA3"/>
    <w:rsid w:val="002F6D62"/>
    <w:rsid w:val="002F732B"/>
    <w:rsid w:val="002F763E"/>
    <w:rsid w:val="002F7A00"/>
    <w:rsid w:val="003009F7"/>
    <w:rsid w:val="00301EC8"/>
    <w:rsid w:val="00304D0F"/>
    <w:rsid w:val="00304D9D"/>
    <w:rsid w:val="00305A8F"/>
    <w:rsid w:val="00306303"/>
    <w:rsid w:val="0030679B"/>
    <w:rsid w:val="0030717B"/>
    <w:rsid w:val="00307E19"/>
    <w:rsid w:val="00312ED4"/>
    <w:rsid w:val="003139E5"/>
    <w:rsid w:val="00313DF0"/>
    <w:rsid w:val="00315CFC"/>
    <w:rsid w:val="00316D6D"/>
    <w:rsid w:val="00316E6B"/>
    <w:rsid w:val="00316FD5"/>
    <w:rsid w:val="00317C2A"/>
    <w:rsid w:val="003221ED"/>
    <w:rsid w:val="00323064"/>
    <w:rsid w:val="00324686"/>
    <w:rsid w:val="00324A25"/>
    <w:rsid w:val="00324BD7"/>
    <w:rsid w:val="00324F40"/>
    <w:rsid w:val="00325308"/>
    <w:rsid w:val="00325FD1"/>
    <w:rsid w:val="00326209"/>
    <w:rsid w:val="003271C8"/>
    <w:rsid w:val="003308A2"/>
    <w:rsid w:val="00332DA6"/>
    <w:rsid w:val="00333AAC"/>
    <w:rsid w:val="003355D7"/>
    <w:rsid w:val="003367B4"/>
    <w:rsid w:val="00336967"/>
    <w:rsid w:val="00336C42"/>
    <w:rsid w:val="003450DA"/>
    <w:rsid w:val="00350DB7"/>
    <w:rsid w:val="00352ACC"/>
    <w:rsid w:val="0035395C"/>
    <w:rsid w:val="00353A60"/>
    <w:rsid w:val="003542A1"/>
    <w:rsid w:val="0035503B"/>
    <w:rsid w:val="00356840"/>
    <w:rsid w:val="003608C9"/>
    <w:rsid w:val="003624AF"/>
    <w:rsid w:val="00362744"/>
    <w:rsid w:val="00364224"/>
    <w:rsid w:val="00364441"/>
    <w:rsid w:val="0036527D"/>
    <w:rsid w:val="0036603A"/>
    <w:rsid w:val="0036637C"/>
    <w:rsid w:val="00370AB8"/>
    <w:rsid w:val="003717E7"/>
    <w:rsid w:val="00375BC5"/>
    <w:rsid w:val="0037680B"/>
    <w:rsid w:val="003807FC"/>
    <w:rsid w:val="00380DAC"/>
    <w:rsid w:val="0038153E"/>
    <w:rsid w:val="0038248D"/>
    <w:rsid w:val="0038250D"/>
    <w:rsid w:val="00382B84"/>
    <w:rsid w:val="00383375"/>
    <w:rsid w:val="0038437A"/>
    <w:rsid w:val="003851D3"/>
    <w:rsid w:val="00385EE7"/>
    <w:rsid w:val="0038652F"/>
    <w:rsid w:val="003876F5"/>
    <w:rsid w:val="00390B9C"/>
    <w:rsid w:val="00396FCA"/>
    <w:rsid w:val="0039735D"/>
    <w:rsid w:val="00397A0C"/>
    <w:rsid w:val="00397B06"/>
    <w:rsid w:val="003A08CF"/>
    <w:rsid w:val="003A0E9A"/>
    <w:rsid w:val="003A11F7"/>
    <w:rsid w:val="003A15BD"/>
    <w:rsid w:val="003A3481"/>
    <w:rsid w:val="003A6134"/>
    <w:rsid w:val="003A7A49"/>
    <w:rsid w:val="003B0297"/>
    <w:rsid w:val="003B1301"/>
    <w:rsid w:val="003B1F31"/>
    <w:rsid w:val="003B1F9D"/>
    <w:rsid w:val="003B25B3"/>
    <w:rsid w:val="003B41F3"/>
    <w:rsid w:val="003B471C"/>
    <w:rsid w:val="003B4DEB"/>
    <w:rsid w:val="003B4F00"/>
    <w:rsid w:val="003B5150"/>
    <w:rsid w:val="003B6DAE"/>
    <w:rsid w:val="003B70E3"/>
    <w:rsid w:val="003B7BE5"/>
    <w:rsid w:val="003C0E97"/>
    <w:rsid w:val="003C0FDE"/>
    <w:rsid w:val="003C2A86"/>
    <w:rsid w:val="003C2A93"/>
    <w:rsid w:val="003C4A28"/>
    <w:rsid w:val="003C5565"/>
    <w:rsid w:val="003C6300"/>
    <w:rsid w:val="003C6ED6"/>
    <w:rsid w:val="003C752E"/>
    <w:rsid w:val="003C7F85"/>
    <w:rsid w:val="003D1E30"/>
    <w:rsid w:val="003D21C4"/>
    <w:rsid w:val="003D552F"/>
    <w:rsid w:val="003E05D0"/>
    <w:rsid w:val="003E0D01"/>
    <w:rsid w:val="003E2306"/>
    <w:rsid w:val="003E2445"/>
    <w:rsid w:val="003E2B25"/>
    <w:rsid w:val="003E3423"/>
    <w:rsid w:val="003E3EC1"/>
    <w:rsid w:val="003E4805"/>
    <w:rsid w:val="003E5212"/>
    <w:rsid w:val="003E6996"/>
    <w:rsid w:val="003E6A17"/>
    <w:rsid w:val="003E7776"/>
    <w:rsid w:val="003F1129"/>
    <w:rsid w:val="003F270B"/>
    <w:rsid w:val="003F294B"/>
    <w:rsid w:val="003F3015"/>
    <w:rsid w:val="003F67B0"/>
    <w:rsid w:val="003F6D36"/>
    <w:rsid w:val="004010CB"/>
    <w:rsid w:val="00401B9D"/>
    <w:rsid w:val="00401E65"/>
    <w:rsid w:val="0040214C"/>
    <w:rsid w:val="00402809"/>
    <w:rsid w:val="00403C3C"/>
    <w:rsid w:val="00404206"/>
    <w:rsid w:val="0040436E"/>
    <w:rsid w:val="004059A8"/>
    <w:rsid w:val="00407236"/>
    <w:rsid w:val="00410BFC"/>
    <w:rsid w:val="00410D95"/>
    <w:rsid w:val="00411EAF"/>
    <w:rsid w:val="004143E7"/>
    <w:rsid w:val="00414A94"/>
    <w:rsid w:val="0041554E"/>
    <w:rsid w:val="0041596D"/>
    <w:rsid w:val="00416734"/>
    <w:rsid w:val="004168AF"/>
    <w:rsid w:val="00417081"/>
    <w:rsid w:val="00417573"/>
    <w:rsid w:val="00420BE9"/>
    <w:rsid w:val="00421CD8"/>
    <w:rsid w:val="0042266A"/>
    <w:rsid w:val="00423064"/>
    <w:rsid w:val="00424368"/>
    <w:rsid w:val="0042581F"/>
    <w:rsid w:val="004263EE"/>
    <w:rsid w:val="004279C3"/>
    <w:rsid w:val="00427A66"/>
    <w:rsid w:val="00427DB5"/>
    <w:rsid w:val="00430674"/>
    <w:rsid w:val="0043069F"/>
    <w:rsid w:val="00430B67"/>
    <w:rsid w:val="00431FD3"/>
    <w:rsid w:val="00433A60"/>
    <w:rsid w:val="00433D5F"/>
    <w:rsid w:val="004347E0"/>
    <w:rsid w:val="00437507"/>
    <w:rsid w:val="0043781A"/>
    <w:rsid w:val="0044091D"/>
    <w:rsid w:val="00441698"/>
    <w:rsid w:val="004418FC"/>
    <w:rsid w:val="004437FB"/>
    <w:rsid w:val="00444107"/>
    <w:rsid w:val="00444ACF"/>
    <w:rsid w:val="00445FD1"/>
    <w:rsid w:val="00450A3E"/>
    <w:rsid w:val="0045145A"/>
    <w:rsid w:val="0045216A"/>
    <w:rsid w:val="00452B06"/>
    <w:rsid w:val="004531A4"/>
    <w:rsid w:val="004541BF"/>
    <w:rsid w:val="00455AE9"/>
    <w:rsid w:val="0045743D"/>
    <w:rsid w:val="00457DF5"/>
    <w:rsid w:val="00461435"/>
    <w:rsid w:val="00461AC3"/>
    <w:rsid w:val="00461C8B"/>
    <w:rsid w:val="00470E1F"/>
    <w:rsid w:val="0047102B"/>
    <w:rsid w:val="00472095"/>
    <w:rsid w:val="004728E2"/>
    <w:rsid w:val="00472F13"/>
    <w:rsid w:val="00473BD3"/>
    <w:rsid w:val="004747C0"/>
    <w:rsid w:val="00474E4F"/>
    <w:rsid w:val="00475391"/>
    <w:rsid w:val="00476E0F"/>
    <w:rsid w:val="00480F08"/>
    <w:rsid w:val="00481C71"/>
    <w:rsid w:val="00481E54"/>
    <w:rsid w:val="00481ECC"/>
    <w:rsid w:val="004826B5"/>
    <w:rsid w:val="00485664"/>
    <w:rsid w:val="0048680A"/>
    <w:rsid w:val="004870C1"/>
    <w:rsid w:val="00487D7E"/>
    <w:rsid w:val="00487DB6"/>
    <w:rsid w:val="004901D2"/>
    <w:rsid w:val="0049039A"/>
    <w:rsid w:val="00490970"/>
    <w:rsid w:val="00490F7F"/>
    <w:rsid w:val="0049230E"/>
    <w:rsid w:val="004933F3"/>
    <w:rsid w:val="004A0641"/>
    <w:rsid w:val="004A0944"/>
    <w:rsid w:val="004A115F"/>
    <w:rsid w:val="004A1966"/>
    <w:rsid w:val="004A1E1E"/>
    <w:rsid w:val="004A2A33"/>
    <w:rsid w:val="004A2FD9"/>
    <w:rsid w:val="004A3E64"/>
    <w:rsid w:val="004A46F7"/>
    <w:rsid w:val="004A4FCD"/>
    <w:rsid w:val="004A741E"/>
    <w:rsid w:val="004A79A5"/>
    <w:rsid w:val="004B12DE"/>
    <w:rsid w:val="004B3130"/>
    <w:rsid w:val="004B348E"/>
    <w:rsid w:val="004B3A9B"/>
    <w:rsid w:val="004B4656"/>
    <w:rsid w:val="004B67BF"/>
    <w:rsid w:val="004B6A94"/>
    <w:rsid w:val="004B7BE3"/>
    <w:rsid w:val="004C2365"/>
    <w:rsid w:val="004C26D3"/>
    <w:rsid w:val="004C4206"/>
    <w:rsid w:val="004C43AE"/>
    <w:rsid w:val="004C510A"/>
    <w:rsid w:val="004C57B6"/>
    <w:rsid w:val="004C7037"/>
    <w:rsid w:val="004D0CBC"/>
    <w:rsid w:val="004D0DAD"/>
    <w:rsid w:val="004D1ED7"/>
    <w:rsid w:val="004D1EFC"/>
    <w:rsid w:val="004D22EF"/>
    <w:rsid w:val="004D39B8"/>
    <w:rsid w:val="004D39CB"/>
    <w:rsid w:val="004D474F"/>
    <w:rsid w:val="004D4EA8"/>
    <w:rsid w:val="004D7A58"/>
    <w:rsid w:val="004E0876"/>
    <w:rsid w:val="004E122A"/>
    <w:rsid w:val="004E189D"/>
    <w:rsid w:val="004E1934"/>
    <w:rsid w:val="004E2287"/>
    <w:rsid w:val="004E2E49"/>
    <w:rsid w:val="004E5F54"/>
    <w:rsid w:val="004F034D"/>
    <w:rsid w:val="004F1FB8"/>
    <w:rsid w:val="004F2B85"/>
    <w:rsid w:val="004F2D62"/>
    <w:rsid w:val="004F3914"/>
    <w:rsid w:val="004F3BC0"/>
    <w:rsid w:val="004F4315"/>
    <w:rsid w:val="004F587B"/>
    <w:rsid w:val="004F6ED4"/>
    <w:rsid w:val="004F7E31"/>
    <w:rsid w:val="00500581"/>
    <w:rsid w:val="00501002"/>
    <w:rsid w:val="005012D5"/>
    <w:rsid w:val="005033AF"/>
    <w:rsid w:val="0050479F"/>
    <w:rsid w:val="0050496E"/>
    <w:rsid w:val="00505511"/>
    <w:rsid w:val="005058EC"/>
    <w:rsid w:val="005064CB"/>
    <w:rsid w:val="0050776F"/>
    <w:rsid w:val="005143BC"/>
    <w:rsid w:val="00514D09"/>
    <w:rsid w:val="005165F9"/>
    <w:rsid w:val="005204A1"/>
    <w:rsid w:val="00520FD9"/>
    <w:rsid w:val="00521EEB"/>
    <w:rsid w:val="0052205D"/>
    <w:rsid w:val="005233E9"/>
    <w:rsid w:val="00523F7B"/>
    <w:rsid w:val="00525AE1"/>
    <w:rsid w:val="00526B80"/>
    <w:rsid w:val="00526C64"/>
    <w:rsid w:val="00532334"/>
    <w:rsid w:val="00532D1B"/>
    <w:rsid w:val="00533E4F"/>
    <w:rsid w:val="00534B89"/>
    <w:rsid w:val="00535FA7"/>
    <w:rsid w:val="00536BB2"/>
    <w:rsid w:val="0053716C"/>
    <w:rsid w:val="00540E49"/>
    <w:rsid w:val="00541D13"/>
    <w:rsid w:val="00541EF5"/>
    <w:rsid w:val="005423CE"/>
    <w:rsid w:val="00542A90"/>
    <w:rsid w:val="00542CE0"/>
    <w:rsid w:val="00543C27"/>
    <w:rsid w:val="00543DB2"/>
    <w:rsid w:val="00543E66"/>
    <w:rsid w:val="005444FD"/>
    <w:rsid w:val="00545154"/>
    <w:rsid w:val="0055159D"/>
    <w:rsid w:val="0055290A"/>
    <w:rsid w:val="0055391B"/>
    <w:rsid w:val="00556BDB"/>
    <w:rsid w:val="00561026"/>
    <w:rsid w:val="005614D2"/>
    <w:rsid w:val="00562F20"/>
    <w:rsid w:val="00563259"/>
    <w:rsid w:val="00563E06"/>
    <w:rsid w:val="00566B40"/>
    <w:rsid w:val="00567582"/>
    <w:rsid w:val="00567E30"/>
    <w:rsid w:val="005731F3"/>
    <w:rsid w:val="00575123"/>
    <w:rsid w:val="00577EB2"/>
    <w:rsid w:val="00580869"/>
    <w:rsid w:val="005808FF"/>
    <w:rsid w:val="00581079"/>
    <w:rsid w:val="00584439"/>
    <w:rsid w:val="00586BF0"/>
    <w:rsid w:val="005870C5"/>
    <w:rsid w:val="005871C9"/>
    <w:rsid w:val="00587C62"/>
    <w:rsid w:val="005906EC"/>
    <w:rsid w:val="00590E82"/>
    <w:rsid w:val="0059193A"/>
    <w:rsid w:val="00591B57"/>
    <w:rsid w:val="0059215E"/>
    <w:rsid w:val="00592874"/>
    <w:rsid w:val="00594861"/>
    <w:rsid w:val="005948BB"/>
    <w:rsid w:val="00596C2F"/>
    <w:rsid w:val="005A0489"/>
    <w:rsid w:val="005A0BF2"/>
    <w:rsid w:val="005A3755"/>
    <w:rsid w:val="005A3884"/>
    <w:rsid w:val="005A4D55"/>
    <w:rsid w:val="005A76D3"/>
    <w:rsid w:val="005A79E2"/>
    <w:rsid w:val="005B08D5"/>
    <w:rsid w:val="005B0B33"/>
    <w:rsid w:val="005B190E"/>
    <w:rsid w:val="005B3DCA"/>
    <w:rsid w:val="005B4991"/>
    <w:rsid w:val="005B4C27"/>
    <w:rsid w:val="005B57CF"/>
    <w:rsid w:val="005B648F"/>
    <w:rsid w:val="005B69D4"/>
    <w:rsid w:val="005B6FF7"/>
    <w:rsid w:val="005B707B"/>
    <w:rsid w:val="005C5398"/>
    <w:rsid w:val="005C57D9"/>
    <w:rsid w:val="005C6BD3"/>
    <w:rsid w:val="005C7F04"/>
    <w:rsid w:val="005D015E"/>
    <w:rsid w:val="005D0B7D"/>
    <w:rsid w:val="005D13DF"/>
    <w:rsid w:val="005D311F"/>
    <w:rsid w:val="005D5048"/>
    <w:rsid w:val="005D57E1"/>
    <w:rsid w:val="005D5BE1"/>
    <w:rsid w:val="005D776E"/>
    <w:rsid w:val="005E0759"/>
    <w:rsid w:val="005E14EC"/>
    <w:rsid w:val="005E19E8"/>
    <w:rsid w:val="005E1BF2"/>
    <w:rsid w:val="005E308C"/>
    <w:rsid w:val="005E56CA"/>
    <w:rsid w:val="005E5891"/>
    <w:rsid w:val="005E62DC"/>
    <w:rsid w:val="005E62F2"/>
    <w:rsid w:val="005E7244"/>
    <w:rsid w:val="005F132D"/>
    <w:rsid w:val="005F18C9"/>
    <w:rsid w:val="005F4819"/>
    <w:rsid w:val="005F50C3"/>
    <w:rsid w:val="005F5B39"/>
    <w:rsid w:val="005F7E1B"/>
    <w:rsid w:val="00602E05"/>
    <w:rsid w:val="00602EDC"/>
    <w:rsid w:val="0060310D"/>
    <w:rsid w:val="006039D3"/>
    <w:rsid w:val="006063D0"/>
    <w:rsid w:val="00607D00"/>
    <w:rsid w:val="00610205"/>
    <w:rsid w:val="00613207"/>
    <w:rsid w:val="0061321F"/>
    <w:rsid w:val="00615585"/>
    <w:rsid w:val="00616751"/>
    <w:rsid w:val="00620339"/>
    <w:rsid w:val="006204D3"/>
    <w:rsid w:val="00620A5E"/>
    <w:rsid w:val="00621846"/>
    <w:rsid w:val="006219DB"/>
    <w:rsid w:val="00621EB0"/>
    <w:rsid w:val="006220FC"/>
    <w:rsid w:val="00622F95"/>
    <w:rsid w:val="00623BB9"/>
    <w:rsid w:val="006240DE"/>
    <w:rsid w:val="0062592D"/>
    <w:rsid w:val="00627C48"/>
    <w:rsid w:val="0063239B"/>
    <w:rsid w:val="00632636"/>
    <w:rsid w:val="0063309C"/>
    <w:rsid w:val="0063317F"/>
    <w:rsid w:val="006333FE"/>
    <w:rsid w:val="006342B3"/>
    <w:rsid w:val="0063454B"/>
    <w:rsid w:val="0063464E"/>
    <w:rsid w:val="00634822"/>
    <w:rsid w:val="006351BA"/>
    <w:rsid w:val="00635BFF"/>
    <w:rsid w:val="00637447"/>
    <w:rsid w:val="00637ACD"/>
    <w:rsid w:val="00637F39"/>
    <w:rsid w:val="006403F2"/>
    <w:rsid w:val="00641963"/>
    <w:rsid w:val="006424A6"/>
    <w:rsid w:val="00643AF1"/>
    <w:rsid w:val="00644337"/>
    <w:rsid w:val="0064455C"/>
    <w:rsid w:val="00644693"/>
    <w:rsid w:val="0064582F"/>
    <w:rsid w:val="00646615"/>
    <w:rsid w:val="00650865"/>
    <w:rsid w:val="00653396"/>
    <w:rsid w:val="0065752D"/>
    <w:rsid w:val="006609E3"/>
    <w:rsid w:val="00661E18"/>
    <w:rsid w:val="00663462"/>
    <w:rsid w:val="006636BE"/>
    <w:rsid w:val="00664474"/>
    <w:rsid w:val="00664DF0"/>
    <w:rsid w:val="0066576A"/>
    <w:rsid w:val="00665F36"/>
    <w:rsid w:val="00671A62"/>
    <w:rsid w:val="00671FE4"/>
    <w:rsid w:val="0067217F"/>
    <w:rsid w:val="006731C1"/>
    <w:rsid w:val="006732F5"/>
    <w:rsid w:val="006742E3"/>
    <w:rsid w:val="00674D43"/>
    <w:rsid w:val="006752F8"/>
    <w:rsid w:val="0067617E"/>
    <w:rsid w:val="006769E1"/>
    <w:rsid w:val="00677CAE"/>
    <w:rsid w:val="00677EB5"/>
    <w:rsid w:val="00680136"/>
    <w:rsid w:val="006803FA"/>
    <w:rsid w:val="00680CCC"/>
    <w:rsid w:val="006812AD"/>
    <w:rsid w:val="006837E7"/>
    <w:rsid w:val="00685728"/>
    <w:rsid w:val="00685DFA"/>
    <w:rsid w:val="00685EB7"/>
    <w:rsid w:val="00686587"/>
    <w:rsid w:val="0068770C"/>
    <w:rsid w:val="00687E11"/>
    <w:rsid w:val="0069058E"/>
    <w:rsid w:val="00691100"/>
    <w:rsid w:val="0069234C"/>
    <w:rsid w:val="00693294"/>
    <w:rsid w:val="00694A36"/>
    <w:rsid w:val="006A12BC"/>
    <w:rsid w:val="006A357B"/>
    <w:rsid w:val="006A693C"/>
    <w:rsid w:val="006B0B97"/>
    <w:rsid w:val="006B0E0E"/>
    <w:rsid w:val="006B1C9C"/>
    <w:rsid w:val="006B1CF8"/>
    <w:rsid w:val="006B25B9"/>
    <w:rsid w:val="006B26D6"/>
    <w:rsid w:val="006B2811"/>
    <w:rsid w:val="006B2DB9"/>
    <w:rsid w:val="006B5444"/>
    <w:rsid w:val="006B56EE"/>
    <w:rsid w:val="006B5789"/>
    <w:rsid w:val="006B7772"/>
    <w:rsid w:val="006B7A39"/>
    <w:rsid w:val="006B7E28"/>
    <w:rsid w:val="006C2F4C"/>
    <w:rsid w:val="006C2F9C"/>
    <w:rsid w:val="006C4796"/>
    <w:rsid w:val="006C6735"/>
    <w:rsid w:val="006D00BF"/>
    <w:rsid w:val="006D0227"/>
    <w:rsid w:val="006D1A32"/>
    <w:rsid w:val="006D21CD"/>
    <w:rsid w:val="006D2BA4"/>
    <w:rsid w:val="006D353A"/>
    <w:rsid w:val="006D3D13"/>
    <w:rsid w:val="006D4A1D"/>
    <w:rsid w:val="006D5044"/>
    <w:rsid w:val="006D59F9"/>
    <w:rsid w:val="006D7A59"/>
    <w:rsid w:val="006E0AC5"/>
    <w:rsid w:val="006E1586"/>
    <w:rsid w:val="006E1BCF"/>
    <w:rsid w:val="006E4A7D"/>
    <w:rsid w:val="006E5157"/>
    <w:rsid w:val="006E51B6"/>
    <w:rsid w:val="006E591F"/>
    <w:rsid w:val="006E5BDB"/>
    <w:rsid w:val="006E5D02"/>
    <w:rsid w:val="006E6302"/>
    <w:rsid w:val="006E67D8"/>
    <w:rsid w:val="006E79E1"/>
    <w:rsid w:val="006F2F40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58C9"/>
    <w:rsid w:val="00707207"/>
    <w:rsid w:val="0071060D"/>
    <w:rsid w:val="00710FCB"/>
    <w:rsid w:val="0071208B"/>
    <w:rsid w:val="00713250"/>
    <w:rsid w:val="0071342B"/>
    <w:rsid w:val="00713F00"/>
    <w:rsid w:val="00714A2F"/>
    <w:rsid w:val="00714D30"/>
    <w:rsid w:val="0071563D"/>
    <w:rsid w:val="00716B16"/>
    <w:rsid w:val="0072180F"/>
    <w:rsid w:val="00721DD8"/>
    <w:rsid w:val="0072279E"/>
    <w:rsid w:val="00724428"/>
    <w:rsid w:val="0072459D"/>
    <w:rsid w:val="00724D85"/>
    <w:rsid w:val="00724EDF"/>
    <w:rsid w:val="007257DC"/>
    <w:rsid w:val="0072673E"/>
    <w:rsid w:val="00726E55"/>
    <w:rsid w:val="00727AAA"/>
    <w:rsid w:val="00730E9F"/>
    <w:rsid w:val="00731BB7"/>
    <w:rsid w:val="0073266B"/>
    <w:rsid w:val="007335F1"/>
    <w:rsid w:val="00734293"/>
    <w:rsid w:val="00740641"/>
    <w:rsid w:val="00740713"/>
    <w:rsid w:val="00740885"/>
    <w:rsid w:val="00741064"/>
    <w:rsid w:val="00742EB8"/>
    <w:rsid w:val="0074491E"/>
    <w:rsid w:val="00746470"/>
    <w:rsid w:val="00746521"/>
    <w:rsid w:val="00747A44"/>
    <w:rsid w:val="00747E6E"/>
    <w:rsid w:val="00750631"/>
    <w:rsid w:val="00750D8C"/>
    <w:rsid w:val="00752C0A"/>
    <w:rsid w:val="00753794"/>
    <w:rsid w:val="00755990"/>
    <w:rsid w:val="00755CBD"/>
    <w:rsid w:val="00755E56"/>
    <w:rsid w:val="0076389E"/>
    <w:rsid w:val="00765689"/>
    <w:rsid w:val="0076593D"/>
    <w:rsid w:val="00765B98"/>
    <w:rsid w:val="00766A3A"/>
    <w:rsid w:val="0077028E"/>
    <w:rsid w:val="007702FE"/>
    <w:rsid w:val="00770465"/>
    <w:rsid w:val="00770ED1"/>
    <w:rsid w:val="00770F0C"/>
    <w:rsid w:val="00771ADD"/>
    <w:rsid w:val="00772B38"/>
    <w:rsid w:val="0077328B"/>
    <w:rsid w:val="0077360D"/>
    <w:rsid w:val="00773E8C"/>
    <w:rsid w:val="00775316"/>
    <w:rsid w:val="007755CD"/>
    <w:rsid w:val="00775AEC"/>
    <w:rsid w:val="007778EA"/>
    <w:rsid w:val="00783DCA"/>
    <w:rsid w:val="007841C0"/>
    <w:rsid w:val="00784608"/>
    <w:rsid w:val="007862FD"/>
    <w:rsid w:val="007869AB"/>
    <w:rsid w:val="00787610"/>
    <w:rsid w:val="007905CD"/>
    <w:rsid w:val="00790ACA"/>
    <w:rsid w:val="007913FC"/>
    <w:rsid w:val="00792506"/>
    <w:rsid w:val="0079465E"/>
    <w:rsid w:val="0079591A"/>
    <w:rsid w:val="00795A38"/>
    <w:rsid w:val="00795D7D"/>
    <w:rsid w:val="00795DD1"/>
    <w:rsid w:val="007A0D33"/>
    <w:rsid w:val="007A17B0"/>
    <w:rsid w:val="007A286A"/>
    <w:rsid w:val="007A2C76"/>
    <w:rsid w:val="007A32D6"/>
    <w:rsid w:val="007A3721"/>
    <w:rsid w:val="007A3F3E"/>
    <w:rsid w:val="007A61A5"/>
    <w:rsid w:val="007A6B20"/>
    <w:rsid w:val="007A7284"/>
    <w:rsid w:val="007A76DC"/>
    <w:rsid w:val="007B0F82"/>
    <w:rsid w:val="007B0FCF"/>
    <w:rsid w:val="007B2E2D"/>
    <w:rsid w:val="007B3CA3"/>
    <w:rsid w:val="007B5C73"/>
    <w:rsid w:val="007B7160"/>
    <w:rsid w:val="007C0438"/>
    <w:rsid w:val="007C0A1F"/>
    <w:rsid w:val="007C2896"/>
    <w:rsid w:val="007C345C"/>
    <w:rsid w:val="007C3D17"/>
    <w:rsid w:val="007C4864"/>
    <w:rsid w:val="007C4FC1"/>
    <w:rsid w:val="007C5371"/>
    <w:rsid w:val="007C5F4D"/>
    <w:rsid w:val="007C70CB"/>
    <w:rsid w:val="007D04ED"/>
    <w:rsid w:val="007D0820"/>
    <w:rsid w:val="007D1184"/>
    <w:rsid w:val="007D22A6"/>
    <w:rsid w:val="007D3AC1"/>
    <w:rsid w:val="007D60F8"/>
    <w:rsid w:val="007D78CD"/>
    <w:rsid w:val="007E00CE"/>
    <w:rsid w:val="007E026B"/>
    <w:rsid w:val="007E1330"/>
    <w:rsid w:val="007E1653"/>
    <w:rsid w:val="007E2419"/>
    <w:rsid w:val="007E24A6"/>
    <w:rsid w:val="007E2907"/>
    <w:rsid w:val="007E304B"/>
    <w:rsid w:val="007E40FB"/>
    <w:rsid w:val="007E4697"/>
    <w:rsid w:val="007E627D"/>
    <w:rsid w:val="007E659D"/>
    <w:rsid w:val="007F08E9"/>
    <w:rsid w:val="007F1990"/>
    <w:rsid w:val="007F2EB3"/>
    <w:rsid w:val="007F2F6A"/>
    <w:rsid w:val="007F471A"/>
    <w:rsid w:val="007F79A4"/>
    <w:rsid w:val="008026E3"/>
    <w:rsid w:val="008027DD"/>
    <w:rsid w:val="008029A7"/>
    <w:rsid w:val="00802FC5"/>
    <w:rsid w:val="00803C5F"/>
    <w:rsid w:val="00804036"/>
    <w:rsid w:val="00811226"/>
    <w:rsid w:val="00811AB4"/>
    <w:rsid w:val="008134B4"/>
    <w:rsid w:val="00814040"/>
    <w:rsid w:val="00814ACD"/>
    <w:rsid w:val="00814AE0"/>
    <w:rsid w:val="00815BFD"/>
    <w:rsid w:val="0081752D"/>
    <w:rsid w:val="008211F6"/>
    <w:rsid w:val="00822C70"/>
    <w:rsid w:val="00822F08"/>
    <w:rsid w:val="008233CA"/>
    <w:rsid w:val="00823683"/>
    <w:rsid w:val="00823D6B"/>
    <w:rsid w:val="00825940"/>
    <w:rsid w:val="00825AA4"/>
    <w:rsid w:val="00825F8F"/>
    <w:rsid w:val="00827597"/>
    <w:rsid w:val="00830142"/>
    <w:rsid w:val="008305F3"/>
    <w:rsid w:val="00831538"/>
    <w:rsid w:val="00832878"/>
    <w:rsid w:val="00836748"/>
    <w:rsid w:val="00840461"/>
    <w:rsid w:val="0084067C"/>
    <w:rsid w:val="0084265E"/>
    <w:rsid w:val="00844209"/>
    <w:rsid w:val="00850C91"/>
    <w:rsid w:val="00851DB5"/>
    <w:rsid w:val="00853405"/>
    <w:rsid w:val="0085354B"/>
    <w:rsid w:val="00854B19"/>
    <w:rsid w:val="00855A0B"/>
    <w:rsid w:val="00862D4B"/>
    <w:rsid w:val="00862ED6"/>
    <w:rsid w:val="008632C9"/>
    <w:rsid w:val="00863DAD"/>
    <w:rsid w:val="0086448A"/>
    <w:rsid w:val="00864E7E"/>
    <w:rsid w:val="00866D5A"/>
    <w:rsid w:val="0086778F"/>
    <w:rsid w:val="008735C8"/>
    <w:rsid w:val="00873C06"/>
    <w:rsid w:val="00874FBA"/>
    <w:rsid w:val="008762FE"/>
    <w:rsid w:val="00883497"/>
    <w:rsid w:val="008840CD"/>
    <w:rsid w:val="00885D15"/>
    <w:rsid w:val="00886132"/>
    <w:rsid w:val="008875BD"/>
    <w:rsid w:val="00887A6E"/>
    <w:rsid w:val="00887E58"/>
    <w:rsid w:val="00891197"/>
    <w:rsid w:val="00892023"/>
    <w:rsid w:val="008934DD"/>
    <w:rsid w:val="00894932"/>
    <w:rsid w:val="00895EA9"/>
    <w:rsid w:val="00895FE5"/>
    <w:rsid w:val="0089656B"/>
    <w:rsid w:val="008A0322"/>
    <w:rsid w:val="008A1661"/>
    <w:rsid w:val="008A3CC1"/>
    <w:rsid w:val="008A3DF0"/>
    <w:rsid w:val="008A4336"/>
    <w:rsid w:val="008A52A6"/>
    <w:rsid w:val="008A5F76"/>
    <w:rsid w:val="008A5FC8"/>
    <w:rsid w:val="008A7894"/>
    <w:rsid w:val="008A7A28"/>
    <w:rsid w:val="008A7AC5"/>
    <w:rsid w:val="008B01AD"/>
    <w:rsid w:val="008B0444"/>
    <w:rsid w:val="008B090A"/>
    <w:rsid w:val="008B0BA2"/>
    <w:rsid w:val="008B1AEC"/>
    <w:rsid w:val="008B1D8B"/>
    <w:rsid w:val="008B26DB"/>
    <w:rsid w:val="008B4725"/>
    <w:rsid w:val="008B5535"/>
    <w:rsid w:val="008B558D"/>
    <w:rsid w:val="008B5C53"/>
    <w:rsid w:val="008B5CD2"/>
    <w:rsid w:val="008B5E2C"/>
    <w:rsid w:val="008B60A7"/>
    <w:rsid w:val="008B6B2A"/>
    <w:rsid w:val="008B7FED"/>
    <w:rsid w:val="008C3197"/>
    <w:rsid w:val="008C37ED"/>
    <w:rsid w:val="008C3932"/>
    <w:rsid w:val="008C54AA"/>
    <w:rsid w:val="008C6081"/>
    <w:rsid w:val="008C7755"/>
    <w:rsid w:val="008D03C6"/>
    <w:rsid w:val="008D0A9E"/>
    <w:rsid w:val="008D2014"/>
    <w:rsid w:val="008D20F1"/>
    <w:rsid w:val="008D2EB4"/>
    <w:rsid w:val="008D2F43"/>
    <w:rsid w:val="008D4D9A"/>
    <w:rsid w:val="008D509C"/>
    <w:rsid w:val="008D58B0"/>
    <w:rsid w:val="008D5DE0"/>
    <w:rsid w:val="008D5F3F"/>
    <w:rsid w:val="008D6632"/>
    <w:rsid w:val="008D75AB"/>
    <w:rsid w:val="008D7B94"/>
    <w:rsid w:val="008D7E5A"/>
    <w:rsid w:val="008E2D01"/>
    <w:rsid w:val="008E388B"/>
    <w:rsid w:val="008E3A77"/>
    <w:rsid w:val="008E4399"/>
    <w:rsid w:val="008E4818"/>
    <w:rsid w:val="008E4A07"/>
    <w:rsid w:val="008E6453"/>
    <w:rsid w:val="008E700E"/>
    <w:rsid w:val="008E7189"/>
    <w:rsid w:val="008F1799"/>
    <w:rsid w:val="008F1D11"/>
    <w:rsid w:val="008F3DAC"/>
    <w:rsid w:val="008F48F2"/>
    <w:rsid w:val="008F4905"/>
    <w:rsid w:val="008F5569"/>
    <w:rsid w:val="008F7D82"/>
    <w:rsid w:val="0090051A"/>
    <w:rsid w:val="009010F0"/>
    <w:rsid w:val="009014BC"/>
    <w:rsid w:val="009020A8"/>
    <w:rsid w:val="0090211C"/>
    <w:rsid w:val="009041D2"/>
    <w:rsid w:val="0090499F"/>
    <w:rsid w:val="0091156F"/>
    <w:rsid w:val="00911F90"/>
    <w:rsid w:val="0091323C"/>
    <w:rsid w:val="00913562"/>
    <w:rsid w:val="00913A8C"/>
    <w:rsid w:val="00914A26"/>
    <w:rsid w:val="00915786"/>
    <w:rsid w:val="009158A2"/>
    <w:rsid w:val="00916124"/>
    <w:rsid w:val="00917644"/>
    <w:rsid w:val="009176DD"/>
    <w:rsid w:val="009219A6"/>
    <w:rsid w:val="00922E82"/>
    <w:rsid w:val="0092741F"/>
    <w:rsid w:val="00927AD2"/>
    <w:rsid w:val="009351DB"/>
    <w:rsid w:val="009371BA"/>
    <w:rsid w:val="00937AE7"/>
    <w:rsid w:val="0094064B"/>
    <w:rsid w:val="009408C0"/>
    <w:rsid w:val="00944970"/>
    <w:rsid w:val="009452C6"/>
    <w:rsid w:val="009468C2"/>
    <w:rsid w:val="009476AB"/>
    <w:rsid w:val="009503B9"/>
    <w:rsid w:val="009503EA"/>
    <w:rsid w:val="00952ADD"/>
    <w:rsid w:val="0095411C"/>
    <w:rsid w:val="009559B6"/>
    <w:rsid w:val="009567E3"/>
    <w:rsid w:val="0095696D"/>
    <w:rsid w:val="00957D8A"/>
    <w:rsid w:val="00957EAB"/>
    <w:rsid w:val="00962068"/>
    <w:rsid w:val="00962FEF"/>
    <w:rsid w:val="00963331"/>
    <w:rsid w:val="00964960"/>
    <w:rsid w:val="009725C0"/>
    <w:rsid w:val="00973771"/>
    <w:rsid w:val="00974353"/>
    <w:rsid w:val="00975DE8"/>
    <w:rsid w:val="00976375"/>
    <w:rsid w:val="00976D72"/>
    <w:rsid w:val="009778E3"/>
    <w:rsid w:val="00980B3C"/>
    <w:rsid w:val="0098377F"/>
    <w:rsid w:val="009841EC"/>
    <w:rsid w:val="009843F2"/>
    <w:rsid w:val="00985BF8"/>
    <w:rsid w:val="00986339"/>
    <w:rsid w:val="00990866"/>
    <w:rsid w:val="009912D8"/>
    <w:rsid w:val="00991509"/>
    <w:rsid w:val="009923DA"/>
    <w:rsid w:val="009949F4"/>
    <w:rsid w:val="0099615F"/>
    <w:rsid w:val="009A02B2"/>
    <w:rsid w:val="009A0339"/>
    <w:rsid w:val="009A1C66"/>
    <w:rsid w:val="009A22B5"/>
    <w:rsid w:val="009A285F"/>
    <w:rsid w:val="009A2BA3"/>
    <w:rsid w:val="009A3A75"/>
    <w:rsid w:val="009A65E1"/>
    <w:rsid w:val="009A7663"/>
    <w:rsid w:val="009B0E81"/>
    <w:rsid w:val="009B225E"/>
    <w:rsid w:val="009B2E87"/>
    <w:rsid w:val="009B2F8A"/>
    <w:rsid w:val="009B396D"/>
    <w:rsid w:val="009B3B0E"/>
    <w:rsid w:val="009B5158"/>
    <w:rsid w:val="009B5D57"/>
    <w:rsid w:val="009B707D"/>
    <w:rsid w:val="009B7703"/>
    <w:rsid w:val="009C0ABD"/>
    <w:rsid w:val="009C0D3B"/>
    <w:rsid w:val="009C1EA2"/>
    <w:rsid w:val="009C1F8B"/>
    <w:rsid w:val="009C2304"/>
    <w:rsid w:val="009C2BD1"/>
    <w:rsid w:val="009C3833"/>
    <w:rsid w:val="009C5C65"/>
    <w:rsid w:val="009C667F"/>
    <w:rsid w:val="009D2A62"/>
    <w:rsid w:val="009D436D"/>
    <w:rsid w:val="009D5478"/>
    <w:rsid w:val="009D6589"/>
    <w:rsid w:val="009D71D0"/>
    <w:rsid w:val="009E0622"/>
    <w:rsid w:val="009E0F24"/>
    <w:rsid w:val="009E4D9C"/>
    <w:rsid w:val="009E620F"/>
    <w:rsid w:val="009E6EF8"/>
    <w:rsid w:val="009F14BF"/>
    <w:rsid w:val="009F2F81"/>
    <w:rsid w:val="009F333D"/>
    <w:rsid w:val="009F3A51"/>
    <w:rsid w:val="009F5134"/>
    <w:rsid w:val="009F59D7"/>
    <w:rsid w:val="009F5D57"/>
    <w:rsid w:val="009F6A7B"/>
    <w:rsid w:val="00A001FF"/>
    <w:rsid w:val="00A007FF"/>
    <w:rsid w:val="00A01A8B"/>
    <w:rsid w:val="00A01C95"/>
    <w:rsid w:val="00A036AB"/>
    <w:rsid w:val="00A065BA"/>
    <w:rsid w:val="00A1008A"/>
    <w:rsid w:val="00A1266E"/>
    <w:rsid w:val="00A12E05"/>
    <w:rsid w:val="00A152BD"/>
    <w:rsid w:val="00A15501"/>
    <w:rsid w:val="00A15CD7"/>
    <w:rsid w:val="00A15FAB"/>
    <w:rsid w:val="00A16E8A"/>
    <w:rsid w:val="00A175A6"/>
    <w:rsid w:val="00A17C09"/>
    <w:rsid w:val="00A20545"/>
    <w:rsid w:val="00A20C5A"/>
    <w:rsid w:val="00A20DF3"/>
    <w:rsid w:val="00A20E8F"/>
    <w:rsid w:val="00A212CE"/>
    <w:rsid w:val="00A21AEF"/>
    <w:rsid w:val="00A22288"/>
    <w:rsid w:val="00A22713"/>
    <w:rsid w:val="00A22B8B"/>
    <w:rsid w:val="00A23001"/>
    <w:rsid w:val="00A2483E"/>
    <w:rsid w:val="00A25CC7"/>
    <w:rsid w:val="00A26705"/>
    <w:rsid w:val="00A27D75"/>
    <w:rsid w:val="00A31C6C"/>
    <w:rsid w:val="00A3205A"/>
    <w:rsid w:val="00A32D63"/>
    <w:rsid w:val="00A33527"/>
    <w:rsid w:val="00A3397F"/>
    <w:rsid w:val="00A365F2"/>
    <w:rsid w:val="00A3664B"/>
    <w:rsid w:val="00A372B2"/>
    <w:rsid w:val="00A37BA5"/>
    <w:rsid w:val="00A405D4"/>
    <w:rsid w:val="00A4074D"/>
    <w:rsid w:val="00A407E0"/>
    <w:rsid w:val="00A4082B"/>
    <w:rsid w:val="00A42D51"/>
    <w:rsid w:val="00A43F60"/>
    <w:rsid w:val="00A44BBC"/>
    <w:rsid w:val="00A44D08"/>
    <w:rsid w:val="00A46A7D"/>
    <w:rsid w:val="00A47621"/>
    <w:rsid w:val="00A50EF7"/>
    <w:rsid w:val="00A5164B"/>
    <w:rsid w:val="00A524AB"/>
    <w:rsid w:val="00A55B82"/>
    <w:rsid w:val="00A55F63"/>
    <w:rsid w:val="00A5653F"/>
    <w:rsid w:val="00A57DA6"/>
    <w:rsid w:val="00A60D88"/>
    <w:rsid w:val="00A612EE"/>
    <w:rsid w:val="00A61CE2"/>
    <w:rsid w:val="00A63CC1"/>
    <w:rsid w:val="00A6488A"/>
    <w:rsid w:val="00A65A0F"/>
    <w:rsid w:val="00A66986"/>
    <w:rsid w:val="00A674B5"/>
    <w:rsid w:val="00A674D6"/>
    <w:rsid w:val="00A70452"/>
    <w:rsid w:val="00A7127E"/>
    <w:rsid w:val="00A71A4C"/>
    <w:rsid w:val="00A725C8"/>
    <w:rsid w:val="00A72C19"/>
    <w:rsid w:val="00A72DFD"/>
    <w:rsid w:val="00A72FE7"/>
    <w:rsid w:val="00A7412E"/>
    <w:rsid w:val="00A74469"/>
    <w:rsid w:val="00A76025"/>
    <w:rsid w:val="00A7629F"/>
    <w:rsid w:val="00A76DD3"/>
    <w:rsid w:val="00A77D7B"/>
    <w:rsid w:val="00A82DA8"/>
    <w:rsid w:val="00A846D7"/>
    <w:rsid w:val="00A84E39"/>
    <w:rsid w:val="00A856B9"/>
    <w:rsid w:val="00A856C0"/>
    <w:rsid w:val="00A868DC"/>
    <w:rsid w:val="00A87396"/>
    <w:rsid w:val="00A90856"/>
    <w:rsid w:val="00A9140F"/>
    <w:rsid w:val="00A92375"/>
    <w:rsid w:val="00A93318"/>
    <w:rsid w:val="00A94244"/>
    <w:rsid w:val="00A94B32"/>
    <w:rsid w:val="00A94DF8"/>
    <w:rsid w:val="00A96C56"/>
    <w:rsid w:val="00AA0EE6"/>
    <w:rsid w:val="00AA1440"/>
    <w:rsid w:val="00AA2BCC"/>
    <w:rsid w:val="00AA2EEC"/>
    <w:rsid w:val="00AA403A"/>
    <w:rsid w:val="00AA6D48"/>
    <w:rsid w:val="00AB0890"/>
    <w:rsid w:val="00AB133F"/>
    <w:rsid w:val="00AB19BA"/>
    <w:rsid w:val="00AB1F4E"/>
    <w:rsid w:val="00AB22F9"/>
    <w:rsid w:val="00AB2660"/>
    <w:rsid w:val="00AB388F"/>
    <w:rsid w:val="00AB4FFB"/>
    <w:rsid w:val="00AB64C4"/>
    <w:rsid w:val="00AB6FBB"/>
    <w:rsid w:val="00AB744C"/>
    <w:rsid w:val="00AB77EF"/>
    <w:rsid w:val="00AB7B16"/>
    <w:rsid w:val="00AC01A9"/>
    <w:rsid w:val="00AC0464"/>
    <w:rsid w:val="00AC088C"/>
    <w:rsid w:val="00AC09E0"/>
    <w:rsid w:val="00AC1EE4"/>
    <w:rsid w:val="00AC2202"/>
    <w:rsid w:val="00AC350B"/>
    <w:rsid w:val="00AC359D"/>
    <w:rsid w:val="00AC4137"/>
    <w:rsid w:val="00AC4783"/>
    <w:rsid w:val="00AC4785"/>
    <w:rsid w:val="00AC5BA1"/>
    <w:rsid w:val="00AC6658"/>
    <w:rsid w:val="00AC6C92"/>
    <w:rsid w:val="00AC7047"/>
    <w:rsid w:val="00AC77BE"/>
    <w:rsid w:val="00AD0027"/>
    <w:rsid w:val="00AD187C"/>
    <w:rsid w:val="00AD1E21"/>
    <w:rsid w:val="00AD2CAE"/>
    <w:rsid w:val="00AD2EAE"/>
    <w:rsid w:val="00AD4818"/>
    <w:rsid w:val="00AD51A6"/>
    <w:rsid w:val="00AD536C"/>
    <w:rsid w:val="00AD53B8"/>
    <w:rsid w:val="00AD6F92"/>
    <w:rsid w:val="00AE004F"/>
    <w:rsid w:val="00AE0151"/>
    <w:rsid w:val="00AE0EBB"/>
    <w:rsid w:val="00AE1349"/>
    <w:rsid w:val="00AE241B"/>
    <w:rsid w:val="00AE2565"/>
    <w:rsid w:val="00AE3048"/>
    <w:rsid w:val="00AE459E"/>
    <w:rsid w:val="00AE4786"/>
    <w:rsid w:val="00AE55C3"/>
    <w:rsid w:val="00AE5913"/>
    <w:rsid w:val="00AE6B38"/>
    <w:rsid w:val="00AE7E93"/>
    <w:rsid w:val="00AE7F45"/>
    <w:rsid w:val="00AF1DD4"/>
    <w:rsid w:val="00AF469D"/>
    <w:rsid w:val="00AF4880"/>
    <w:rsid w:val="00AF4EAA"/>
    <w:rsid w:val="00B00C32"/>
    <w:rsid w:val="00B00E9D"/>
    <w:rsid w:val="00B01719"/>
    <w:rsid w:val="00B02D19"/>
    <w:rsid w:val="00B033AA"/>
    <w:rsid w:val="00B0483D"/>
    <w:rsid w:val="00B06CA1"/>
    <w:rsid w:val="00B06D2D"/>
    <w:rsid w:val="00B11C97"/>
    <w:rsid w:val="00B120F1"/>
    <w:rsid w:val="00B12455"/>
    <w:rsid w:val="00B125AD"/>
    <w:rsid w:val="00B127D9"/>
    <w:rsid w:val="00B12859"/>
    <w:rsid w:val="00B12958"/>
    <w:rsid w:val="00B17F1C"/>
    <w:rsid w:val="00B200EF"/>
    <w:rsid w:val="00B21142"/>
    <w:rsid w:val="00B21510"/>
    <w:rsid w:val="00B21B38"/>
    <w:rsid w:val="00B22A2B"/>
    <w:rsid w:val="00B22CDF"/>
    <w:rsid w:val="00B23032"/>
    <w:rsid w:val="00B23FBE"/>
    <w:rsid w:val="00B24682"/>
    <w:rsid w:val="00B2511C"/>
    <w:rsid w:val="00B25350"/>
    <w:rsid w:val="00B26844"/>
    <w:rsid w:val="00B325DB"/>
    <w:rsid w:val="00B32EC7"/>
    <w:rsid w:val="00B3324A"/>
    <w:rsid w:val="00B3499B"/>
    <w:rsid w:val="00B34A13"/>
    <w:rsid w:val="00B34A45"/>
    <w:rsid w:val="00B35200"/>
    <w:rsid w:val="00B35DDA"/>
    <w:rsid w:val="00B35F70"/>
    <w:rsid w:val="00B35F98"/>
    <w:rsid w:val="00B36C64"/>
    <w:rsid w:val="00B36D6F"/>
    <w:rsid w:val="00B370DB"/>
    <w:rsid w:val="00B4022E"/>
    <w:rsid w:val="00B40B8A"/>
    <w:rsid w:val="00B43CB4"/>
    <w:rsid w:val="00B471B3"/>
    <w:rsid w:val="00B50224"/>
    <w:rsid w:val="00B51DF8"/>
    <w:rsid w:val="00B51E48"/>
    <w:rsid w:val="00B537F8"/>
    <w:rsid w:val="00B53CAF"/>
    <w:rsid w:val="00B57974"/>
    <w:rsid w:val="00B64430"/>
    <w:rsid w:val="00B6460E"/>
    <w:rsid w:val="00B64673"/>
    <w:rsid w:val="00B646F1"/>
    <w:rsid w:val="00B65A86"/>
    <w:rsid w:val="00B66865"/>
    <w:rsid w:val="00B66907"/>
    <w:rsid w:val="00B70067"/>
    <w:rsid w:val="00B70627"/>
    <w:rsid w:val="00B715E5"/>
    <w:rsid w:val="00B71BE5"/>
    <w:rsid w:val="00B72259"/>
    <w:rsid w:val="00B726FD"/>
    <w:rsid w:val="00B72EAB"/>
    <w:rsid w:val="00B74E5D"/>
    <w:rsid w:val="00B74F16"/>
    <w:rsid w:val="00B7620C"/>
    <w:rsid w:val="00B77AA1"/>
    <w:rsid w:val="00B805E4"/>
    <w:rsid w:val="00B80CCC"/>
    <w:rsid w:val="00B81F38"/>
    <w:rsid w:val="00B828AF"/>
    <w:rsid w:val="00B82FAC"/>
    <w:rsid w:val="00B8611A"/>
    <w:rsid w:val="00B86921"/>
    <w:rsid w:val="00B909C5"/>
    <w:rsid w:val="00B90B60"/>
    <w:rsid w:val="00B90FF7"/>
    <w:rsid w:val="00B919B9"/>
    <w:rsid w:val="00B937CA"/>
    <w:rsid w:val="00B947C4"/>
    <w:rsid w:val="00B94B14"/>
    <w:rsid w:val="00B94FE9"/>
    <w:rsid w:val="00B95142"/>
    <w:rsid w:val="00B95479"/>
    <w:rsid w:val="00B956FE"/>
    <w:rsid w:val="00B97634"/>
    <w:rsid w:val="00B9777E"/>
    <w:rsid w:val="00B97943"/>
    <w:rsid w:val="00BA3064"/>
    <w:rsid w:val="00BA364F"/>
    <w:rsid w:val="00BA3F2A"/>
    <w:rsid w:val="00BA4E5C"/>
    <w:rsid w:val="00BA4FBA"/>
    <w:rsid w:val="00BA5296"/>
    <w:rsid w:val="00BA7A9A"/>
    <w:rsid w:val="00BB17C2"/>
    <w:rsid w:val="00BB2311"/>
    <w:rsid w:val="00BB2432"/>
    <w:rsid w:val="00BB36A2"/>
    <w:rsid w:val="00BB4182"/>
    <w:rsid w:val="00BB685E"/>
    <w:rsid w:val="00BB70C0"/>
    <w:rsid w:val="00BB784D"/>
    <w:rsid w:val="00BC1395"/>
    <w:rsid w:val="00BC35CD"/>
    <w:rsid w:val="00BC5DAA"/>
    <w:rsid w:val="00BC6889"/>
    <w:rsid w:val="00BC6B4B"/>
    <w:rsid w:val="00BC7495"/>
    <w:rsid w:val="00BD08B5"/>
    <w:rsid w:val="00BD10A4"/>
    <w:rsid w:val="00BD1402"/>
    <w:rsid w:val="00BD2A13"/>
    <w:rsid w:val="00BD2DAF"/>
    <w:rsid w:val="00BD48C0"/>
    <w:rsid w:val="00BD5C0E"/>
    <w:rsid w:val="00BD6ADD"/>
    <w:rsid w:val="00BD7899"/>
    <w:rsid w:val="00BE1287"/>
    <w:rsid w:val="00BE17DF"/>
    <w:rsid w:val="00BE2611"/>
    <w:rsid w:val="00BE31B9"/>
    <w:rsid w:val="00BE398E"/>
    <w:rsid w:val="00BE39AF"/>
    <w:rsid w:val="00BE4B35"/>
    <w:rsid w:val="00BE5565"/>
    <w:rsid w:val="00BE6837"/>
    <w:rsid w:val="00BE791E"/>
    <w:rsid w:val="00BF0C90"/>
    <w:rsid w:val="00BF0CDB"/>
    <w:rsid w:val="00BF29AB"/>
    <w:rsid w:val="00BF3026"/>
    <w:rsid w:val="00BF3779"/>
    <w:rsid w:val="00BF4119"/>
    <w:rsid w:val="00BF4961"/>
    <w:rsid w:val="00BF4EF5"/>
    <w:rsid w:val="00BF50D5"/>
    <w:rsid w:val="00BF5965"/>
    <w:rsid w:val="00C001BE"/>
    <w:rsid w:val="00C005B9"/>
    <w:rsid w:val="00C01B09"/>
    <w:rsid w:val="00C026A8"/>
    <w:rsid w:val="00C03214"/>
    <w:rsid w:val="00C0423C"/>
    <w:rsid w:val="00C0428A"/>
    <w:rsid w:val="00C049CB"/>
    <w:rsid w:val="00C06858"/>
    <w:rsid w:val="00C110AF"/>
    <w:rsid w:val="00C11BC4"/>
    <w:rsid w:val="00C141DE"/>
    <w:rsid w:val="00C16C40"/>
    <w:rsid w:val="00C2107A"/>
    <w:rsid w:val="00C22646"/>
    <w:rsid w:val="00C22B56"/>
    <w:rsid w:val="00C2370D"/>
    <w:rsid w:val="00C24D11"/>
    <w:rsid w:val="00C255AC"/>
    <w:rsid w:val="00C25E73"/>
    <w:rsid w:val="00C27071"/>
    <w:rsid w:val="00C27A7C"/>
    <w:rsid w:val="00C30889"/>
    <w:rsid w:val="00C315BB"/>
    <w:rsid w:val="00C316FE"/>
    <w:rsid w:val="00C33B0C"/>
    <w:rsid w:val="00C35B9F"/>
    <w:rsid w:val="00C363CA"/>
    <w:rsid w:val="00C40FEA"/>
    <w:rsid w:val="00C42E11"/>
    <w:rsid w:val="00C42F84"/>
    <w:rsid w:val="00C44904"/>
    <w:rsid w:val="00C4556D"/>
    <w:rsid w:val="00C45A70"/>
    <w:rsid w:val="00C45B80"/>
    <w:rsid w:val="00C46A68"/>
    <w:rsid w:val="00C47467"/>
    <w:rsid w:val="00C50610"/>
    <w:rsid w:val="00C50FBD"/>
    <w:rsid w:val="00C52A64"/>
    <w:rsid w:val="00C52ACF"/>
    <w:rsid w:val="00C53CC5"/>
    <w:rsid w:val="00C55B57"/>
    <w:rsid w:val="00C57B5B"/>
    <w:rsid w:val="00C60A3C"/>
    <w:rsid w:val="00C60F21"/>
    <w:rsid w:val="00C60F2B"/>
    <w:rsid w:val="00C61008"/>
    <w:rsid w:val="00C62429"/>
    <w:rsid w:val="00C64778"/>
    <w:rsid w:val="00C659DB"/>
    <w:rsid w:val="00C65CB3"/>
    <w:rsid w:val="00C71C54"/>
    <w:rsid w:val="00C71F69"/>
    <w:rsid w:val="00C731FB"/>
    <w:rsid w:val="00C73768"/>
    <w:rsid w:val="00C740AC"/>
    <w:rsid w:val="00C74FBB"/>
    <w:rsid w:val="00C75C62"/>
    <w:rsid w:val="00C75FEA"/>
    <w:rsid w:val="00C77240"/>
    <w:rsid w:val="00C800BD"/>
    <w:rsid w:val="00C81244"/>
    <w:rsid w:val="00C81E00"/>
    <w:rsid w:val="00C82ECD"/>
    <w:rsid w:val="00C83CCD"/>
    <w:rsid w:val="00C86E73"/>
    <w:rsid w:val="00C87DB8"/>
    <w:rsid w:val="00C87EAD"/>
    <w:rsid w:val="00C90CA6"/>
    <w:rsid w:val="00C91387"/>
    <w:rsid w:val="00C92674"/>
    <w:rsid w:val="00C92C04"/>
    <w:rsid w:val="00C92CEC"/>
    <w:rsid w:val="00C92EC0"/>
    <w:rsid w:val="00C93138"/>
    <w:rsid w:val="00C940CC"/>
    <w:rsid w:val="00C945E7"/>
    <w:rsid w:val="00C94EA2"/>
    <w:rsid w:val="00C94FEF"/>
    <w:rsid w:val="00C9512A"/>
    <w:rsid w:val="00C95C62"/>
    <w:rsid w:val="00C95EBE"/>
    <w:rsid w:val="00C96C7A"/>
    <w:rsid w:val="00C96FAA"/>
    <w:rsid w:val="00C9789E"/>
    <w:rsid w:val="00CA13AB"/>
    <w:rsid w:val="00CA2059"/>
    <w:rsid w:val="00CA2548"/>
    <w:rsid w:val="00CA3D93"/>
    <w:rsid w:val="00CA4186"/>
    <w:rsid w:val="00CA4AA2"/>
    <w:rsid w:val="00CB02FB"/>
    <w:rsid w:val="00CB07A3"/>
    <w:rsid w:val="00CB081C"/>
    <w:rsid w:val="00CB3ED4"/>
    <w:rsid w:val="00CB3F92"/>
    <w:rsid w:val="00CB40FF"/>
    <w:rsid w:val="00CB49F0"/>
    <w:rsid w:val="00CB4B6C"/>
    <w:rsid w:val="00CB4D3D"/>
    <w:rsid w:val="00CB551A"/>
    <w:rsid w:val="00CB5A23"/>
    <w:rsid w:val="00CB7E27"/>
    <w:rsid w:val="00CC033E"/>
    <w:rsid w:val="00CC0D3E"/>
    <w:rsid w:val="00CC1775"/>
    <w:rsid w:val="00CC22A2"/>
    <w:rsid w:val="00CC2FBB"/>
    <w:rsid w:val="00CC3069"/>
    <w:rsid w:val="00CC36FD"/>
    <w:rsid w:val="00CC4635"/>
    <w:rsid w:val="00CC46EA"/>
    <w:rsid w:val="00CC51E9"/>
    <w:rsid w:val="00CC5572"/>
    <w:rsid w:val="00CC6910"/>
    <w:rsid w:val="00CC6D73"/>
    <w:rsid w:val="00CC6E1B"/>
    <w:rsid w:val="00CC7379"/>
    <w:rsid w:val="00CC7BBE"/>
    <w:rsid w:val="00CD10C6"/>
    <w:rsid w:val="00CD11E7"/>
    <w:rsid w:val="00CD1E91"/>
    <w:rsid w:val="00CD277E"/>
    <w:rsid w:val="00CD477D"/>
    <w:rsid w:val="00CD51D2"/>
    <w:rsid w:val="00CD6CDE"/>
    <w:rsid w:val="00CE25D1"/>
    <w:rsid w:val="00CE2813"/>
    <w:rsid w:val="00CE3131"/>
    <w:rsid w:val="00CE3CC4"/>
    <w:rsid w:val="00CE508B"/>
    <w:rsid w:val="00CE64FD"/>
    <w:rsid w:val="00CE656D"/>
    <w:rsid w:val="00CE6781"/>
    <w:rsid w:val="00CE6EEF"/>
    <w:rsid w:val="00CE7009"/>
    <w:rsid w:val="00CE745D"/>
    <w:rsid w:val="00CF035D"/>
    <w:rsid w:val="00CF115C"/>
    <w:rsid w:val="00CF161C"/>
    <w:rsid w:val="00CF22CE"/>
    <w:rsid w:val="00CF3679"/>
    <w:rsid w:val="00CF400A"/>
    <w:rsid w:val="00CF5E25"/>
    <w:rsid w:val="00CF6336"/>
    <w:rsid w:val="00CF7617"/>
    <w:rsid w:val="00D022D8"/>
    <w:rsid w:val="00D03158"/>
    <w:rsid w:val="00D03B2D"/>
    <w:rsid w:val="00D0532E"/>
    <w:rsid w:val="00D05341"/>
    <w:rsid w:val="00D053DB"/>
    <w:rsid w:val="00D06D95"/>
    <w:rsid w:val="00D10AC3"/>
    <w:rsid w:val="00D111AB"/>
    <w:rsid w:val="00D11432"/>
    <w:rsid w:val="00D11EDC"/>
    <w:rsid w:val="00D11F1C"/>
    <w:rsid w:val="00D13084"/>
    <w:rsid w:val="00D13268"/>
    <w:rsid w:val="00D135AB"/>
    <w:rsid w:val="00D138C5"/>
    <w:rsid w:val="00D151F0"/>
    <w:rsid w:val="00D153EC"/>
    <w:rsid w:val="00D157B8"/>
    <w:rsid w:val="00D1641E"/>
    <w:rsid w:val="00D169A6"/>
    <w:rsid w:val="00D213CC"/>
    <w:rsid w:val="00D21552"/>
    <w:rsid w:val="00D22F35"/>
    <w:rsid w:val="00D26621"/>
    <w:rsid w:val="00D271A6"/>
    <w:rsid w:val="00D27C45"/>
    <w:rsid w:val="00D27DE1"/>
    <w:rsid w:val="00D30891"/>
    <w:rsid w:val="00D30B8F"/>
    <w:rsid w:val="00D323A1"/>
    <w:rsid w:val="00D323A4"/>
    <w:rsid w:val="00D33104"/>
    <w:rsid w:val="00D33FD4"/>
    <w:rsid w:val="00D344EA"/>
    <w:rsid w:val="00D36A1D"/>
    <w:rsid w:val="00D413E7"/>
    <w:rsid w:val="00D4290A"/>
    <w:rsid w:val="00D42E6F"/>
    <w:rsid w:val="00D43459"/>
    <w:rsid w:val="00D43733"/>
    <w:rsid w:val="00D44D48"/>
    <w:rsid w:val="00D4537E"/>
    <w:rsid w:val="00D45804"/>
    <w:rsid w:val="00D47CD7"/>
    <w:rsid w:val="00D51688"/>
    <w:rsid w:val="00D517E0"/>
    <w:rsid w:val="00D518F4"/>
    <w:rsid w:val="00D5238A"/>
    <w:rsid w:val="00D52591"/>
    <w:rsid w:val="00D52B1B"/>
    <w:rsid w:val="00D535BE"/>
    <w:rsid w:val="00D54969"/>
    <w:rsid w:val="00D552D4"/>
    <w:rsid w:val="00D55EC7"/>
    <w:rsid w:val="00D62492"/>
    <w:rsid w:val="00D627A6"/>
    <w:rsid w:val="00D665E2"/>
    <w:rsid w:val="00D67B18"/>
    <w:rsid w:val="00D70B8C"/>
    <w:rsid w:val="00D7416E"/>
    <w:rsid w:val="00D7434D"/>
    <w:rsid w:val="00D74F03"/>
    <w:rsid w:val="00D75F89"/>
    <w:rsid w:val="00D77B58"/>
    <w:rsid w:val="00D801E6"/>
    <w:rsid w:val="00D80A97"/>
    <w:rsid w:val="00D81093"/>
    <w:rsid w:val="00D81CA0"/>
    <w:rsid w:val="00D824A8"/>
    <w:rsid w:val="00D82957"/>
    <w:rsid w:val="00D85724"/>
    <w:rsid w:val="00D86797"/>
    <w:rsid w:val="00D86D80"/>
    <w:rsid w:val="00D872EB"/>
    <w:rsid w:val="00D913D7"/>
    <w:rsid w:val="00D918C1"/>
    <w:rsid w:val="00D919D9"/>
    <w:rsid w:val="00D91AC8"/>
    <w:rsid w:val="00D923AB"/>
    <w:rsid w:val="00D9273D"/>
    <w:rsid w:val="00D95CAC"/>
    <w:rsid w:val="00D97162"/>
    <w:rsid w:val="00D97789"/>
    <w:rsid w:val="00DA0206"/>
    <w:rsid w:val="00DA0CF8"/>
    <w:rsid w:val="00DA0FEC"/>
    <w:rsid w:val="00DA1854"/>
    <w:rsid w:val="00DA2897"/>
    <w:rsid w:val="00DA3786"/>
    <w:rsid w:val="00DA3E30"/>
    <w:rsid w:val="00DA4D29"/>
    <w:rsid w:val="00DA5E96"/>
    <w:rsid w:val="00DA6112"/>
    <w:rsid w:val="00DA6F25"/>
    <w:rsid w:val="00DB1B29"/>
    <w:rsid w:val="00DB26E7"/>
    <w:rsid w:val="00DB2BA7"/>
    <w:rsid w:val="00DB4579"/>
    <w:rsid w:val="00DB57AA"/>
    <w:rsid w:val="00DB581B"/>
    <w:rsid w:val="00DB6EFE"/>
    <w:rsid w:val="00DB7CF7"/>
    <w:rsid w:val="00DC0786"/>
    <w:rsid w:val="00DC3119"/>
    <w:rsid w:val="00DC41A1"/>
    <w:rsid w:val="00DC5C8F"/>
    <w:rsid w:val="00DC6306"/>
    <w:rsid w:val="00DC7A48"/>
    <w:rsid w:val="00DC7FFC"/>
    <w:rsid w:val="00DD0369"/>
    <w:rsid w:val="00DD1E14"/>
    <w:rsid w:val="00DD41DE"/>
    <w:rsid w:val="00DD59E9"/>
    <w:rsid w:val="00DD5D71"/>
    <w:rsid w:val="00DD6597"/>
    <w:rsid w:val="00DE1233"/>
    <w:rsid w:val="00DE2FE4"/>
    <w:rsid w:val="00DE3A2E"/>
    <w:rsid w:val="00DE4262"/>
    <w:rsid w:val="00DE5868"/>
    <w:rsid w:val="00DE5B6D"/>
    <w:rsid w:val="00DE7404"/>
    <w:rsid w:val="00DE77B5"/>
    <w:rsid w:val="00DF1616"/>
    <w:rsid w:val="00DF1D61"/>
    <w:rsid w:val="00DF278D"/>
    <w:rsid w:val="00DF2827"/>
    <w:rsid w:val="00DF2E3D"/>
    <w:rsid w:val="00DF30F5"/>
    <w:rsid w:val="00DF38C5"/>
    <w:rsid w:val="00DF542A"/>
    <w:rsid w:val="00DF6AED"/>
    <w:rsid w:val="00DF6B46"/>
    <w:rsid w:val="00DF78C3"/>
    <w:rsid w:val="00DF78C5"/>
    <w:rsid w:val="00DF79A5"/>
    <w:rsid w:val="00E007D9"/>
    <w:rsid w:val="00E00B0C"/>
    <w:rsid w:val="00E0166A"/>
    <w:rsid w:val="00E01C79"/>
    <w:rsid w:val="00E0258F"/>
    <w:rsid w:val="00E02783"/>
    <w:rsid w:val="00E0291B"/>
    <w:rsid w:val="00E02CB7"/>
    <w:rsid w:val="00E02F8A"/>
    <w:rsid w:val="00E0362E"/>
    <w:rsid w:val="00E043FD"/>
    <w:rsid w:val="00E04771"/>
    <w:rsid w:val="00E05BCB"/>
    <w:rsid w:val="00E06B6E"/>
    <w:rsid w:val="00E1098E"/>
    <w:rsid w:val="00E10E52"/>
    <w:rsid w:val="00E11E93"/>
    <w:rsid w:val="00E12282"/>
    <w:rsid w:val="00E123BA"/>
    <w:rsid w:val="00E13AF1"/>
    <w:rsid w:val="00E13D9D"/>
    <w:rsid w:val="00E145BC"/>
    <w:rsid w:val="00E153D9"/>
    <w:rsid w:val="00E155DA"/>
    <w:rsid w:val="00E20456"/>
    <w:rsid w:val="00E21639"/>
    <w:rsid w:val="00E21D46"/>
    <w:rsid w:val="00E21FA7"/>
    <w:rsid w:val="00E22E24"/>
    <w:rsid w:val="00E25E91"/>
    <w:rsid w:val="00E264B3"/>
    <w:rsid w:val="00E26E34"/>
    <w:rsid w:val="00E2731F"/>
    <w:rsid w:val="00E27CD3"/>
    <w:rsid w:val="00E30559"/>
    <w:rsid w:val="00E30D52"/>
    <w:rsid w:val="00E32766"/>
    <w:rsid w:val="00E353D1"/>
    <w:rsid w:val="00E35BC6"/>
    <w:rsid w:val="00E36232"/>
    <w:rsid w:val="00E36BF6"/>
    <w:rsid w:val="00E36F49"/>
    <w:rsid w:val="00E40661"/>
    <w:rsid w:val="00E40D23"/>
    <w:rsid w:val="00E41682"/>
    <w:rsid w:val="00E41905"/>
    <w:rsid w:val="00E4408F"/>
    <w:rsid w:val="00E4430C"/>
    <w:rsid w:val="00E45875"/>
    <w:rsid w:val="00E45BFB"/>
    <w:rsid w:val="00E462FD"/>
    <w:rsid w:val="00E475EE"/>
    <w:rsid w:val="00E50091"/>
    <w:rsid w:val="00E5067E"/>
    <w:rsid w:val="00E50A41"/>
    <w:rsid w:val="00E51DBA"/>
    <w:rsid w:val="00E54001"/>
    <w:rsid w:val="00E546FE"/>
    <w:rsid w:val="00E54EF6"/>
    <w:rsid w:val="00E560AA"/>
    <w:rsid w:val="00E5644D"/>
    <w:rsid w:val="00E5680F"/>
    <w:rsid w:val="00E56DB3"/>
    <w:rsid w:val="00E56ED3"/>
    <w:rsid w:val="00E57453"/>
    <w:rsid w:val="00E57906"/>
    <w:rsid w:val="00E6026B"/>
    <w:rsid w:val="00E61D90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2708"/>
    <w:rsid w:val="00E72FDB"/>
    <w:rsid w:val="00E73786"/>
    <w:rsid w:val="00E73C4E"/>
    <w:rsid w:val="00E745E6"/>
    <w:rsid w:val="00E75A79"/>
    <w:rsid w:val="00E76A2D"/>
    <w:rsid w:val="00E76DCE"/>
    <w:rsid w:val="00E8068C"/>
    <w:rsid w:val="00E82310"/>
    <w:rsid w:val="00E82B8D"/>
    <w:rsid w:val="00E82C84"/>
    <w:rsid w:val="00E83013"/>
    <w:rsid w:val="00E842F1"/>
    <w:rsid w:val="00E8508D"/>
    <w:rsid w:val="00E86F5C"/>
    <w:rsid w:val="00E87108"/>
    <w:rsid w:val="00E87743"/>
    <w:rsid w:val="00E9035B"/>
    <w:rsid w:val="00E908B9"/>
    <w:rsid w:val="00E90C5E"/>
    <w:rsid w:val="00E90F49"/>
    <w:rsid w:val="00E91679"/>
    <w:rsid w:val="00E92533"/>
    <w:rsid w:val="00E92923"/>
    <w:rsid w:val="00E9314F"/>
    <w:rsid w:val="00E952AB"/>
    <w:rsid w:val="00E97AC2"/>
    <w:rsid w:val="00E97EF7"/>
    <w:rsid w:val="00EA0447"/>
    <w:rsid w:val="00EA0F6E"/>
    <w:rsid w:val="00EA1DA4"/>
    <w:rsid w:val="00EA299B"/>
    <w:rsid w:val="00EA31AE"/>
    <w:rsid w:val="00EA42AA"/>
    <w:rsid w:val="00EA59ED"/>
    <w:rsid w:val="00EA6139"/>
    <w:rsid w:val="00EA6E7B"/>
    <w:rsid w:val="00EA7F57"/>
    <w:rsid w:val="00EB562F"/>
    <w:rsid w:val="00EB5E1A"/>
    <w:rsid w:val="00EB6276"/>
    <w:rsid w:val="00EB6D23"/>
    <w:rsid w:val="00EC0A27"/>
    <w:rsid w:val="00EC135F"/>
    <w:rsid w:val="00EC2C7D"/>
    <w:rsid w:val="00EC3B02"/>
    <w:rsid w:val="00EC5808"/>
    <w:rsid w:val="00EC60FA"/>
    <w:rsid w:val="00ED0277"/>
    <w:rsid w:val="00ED0D04"/>
    <w:rsid w:val="00ED0D4F"/>
    <w:rsid w:val="00ED1478"/>
    <w:rsid w:val="00ED163B"/>
    <w:rsid w:val="00ED302A"/>
    <w:rsid w:val="00ED385C"/>
    <w:rsid w:val="00ED550F"/>
    <w:rsid w:val="00ED5B85"/>
    <w:rsid w:val="00ED67DF"/>
    <w:rsid w:val="00ED6CAF"/>
    <w:rsid w:val="00EE152F"/>
    <w:rsid w:val="00EE19A0"/>
    <w:rsid w:val="00EE3820"/>
    <w:rsid w:val="00EE38AB"/>
    <w:rsid w:val="00EE485C"/>
    <w:rsid w:val="00EE4E49"/>
    <w:rsid w:val="00EE6892"/>
    <w:rsid w:val="00EE6EBA"/>
    <w:rsid w:val="00EF01D2"/>
    <w:rsid w:val="00EF0D26"/>
    <w:rsid w:val="00EF179A"/>
    <w:rsid w:val="00EF1F49"/>
    <w:rsid w:val="00EF333E"/>
    <w:rsid w:val="00EF42BD"/>
    <w:rsid w:val="00EF438F"/>
    <w:rsid w:val="00EF4A66"/>
    <w:rsid w:val="00EF599D"/>
    <w:rsid w:val="00EF6672"/>
    <w:rsid w:val="00EF6DE4"/>
    <w:rsid w:val="00EF7C55"/>
    <w:rsid w:val="00F003AF"/>
    <w:rsid w:val="00F024C0"/>
    <w:rsid w:val="00F043E6"/>
    <w:rsid w:val="00F04AB7"/>
    <w:rsid w:val="00F055AE"/>
    <w:rsid w:val="00F068FB"/>
    <w:rsid w:val="00F07101"/>
    <w:rsid w:val="00F10248"/>
    <w:rsid w:val="00F116F4"/>
    <w:rsid w:val="00F11E79"/>
    <w:rsid w:val="00F11FB7"/>
    <w:rsid w:val="00F12483"/>
    <w:rsid w:val="00F12A92"/>
    <w:rsid w:val="00F12C54"/>
    <w:rsid w:val="00F13C9F"/>
    <w:rsid w:val="00F149F9"/>
    <w:rsid w:val="00F14EF6"/>
    <w:rsid w:val="00F1643E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069E"/>
    <w:rsid w:val="00F31513"/>
    <w:rsid w:val="00F321A6"/>
    <w:rsid w:val="00F32984"/>
    <w:rsid w:val="00F329E0"/>
    <w:rsid w:val="00F32C36"/>
    <w:rsid w:val="00F33A75"/>
    <w:rsid w:val="00F348D8"/>
    <w:rsid w:val="00F350F9"/>
    <w:rsid w:val="00F3534F"/>
    <w:rsid w:val="00F353C1"/>
    <w:rsid w:val="00F354BB"/>
    <w:rsid w:val="00F36E24"/>
    <w:rsid w:val="00F37CFD"/>
    <w:rsid w:val="00F415E9"/>
    <w:rsid w:val="00F420CA"/>
    <w:rsid w:val="00F43636"/>
    <w:rsid w:val="00F46BFB"/>
    <w:rsid w:val="00F470F6"/>
    <w:rsid w:val="00F51148"/>
    <w:rsid w:val="00F5181C"/>
    <w:rsid w:val="00F52F87"/>
    <w:rsid w:val="00F53173"/>
    <w:rsid w:val="00F533DD"/>
    <w:rsid w:val="00F535DB"/>
    <w:rsid w:val="00F538EE"/>
    <w:rsid w:val="00F53A38"/>
    <w:rsid w:val="00F54511"/>
    <w:rsid w:val="00F54C60"/>
    <w:rsid w:val="00F56FE5"/>
    <w:rsid w:val="00F575F3"/>
    <w:rsid w:val="00F60812"/>
    <w:rsid w:val="00F6149A"/>
    <w:rsid w:val="00F631F8"/>
    <w:rsid w:val="00F6330D"/>
    <w:rsid w:val="00F63713"/>
    <w:rsid w:val="00F64B37"/>
    <w:rsid w:val="00F71259"/>
    <w:rsid w:val="00F7144D"/>
    <w:rsid w:val="00F714F9"/>
    <w:rsid w:val="00F71EFC"/>
    <w:rsid w:val="00F74576"/>
    <w:rsid w:val="00F75928"/>
    <w:rsid w:val="00F76317"/>
    <w:rsid w:val="00F7638D"/>
    <w:rsid w:val="00F769EF"/>
    <w:rsid w:val="00F82812"/>
    <w:rsid w:val="00F8282E"/>
    <w:rsid w:val="00F85535"/>
    <w:rsid w:val="00F859B4"/>
    <w:rsid w:val="00F864FA"/>
    <w:rsid w:val="00F91FFB"/>
    <w:rsid w:val="00F9213D"/>
    <w:rsid w:val="00F922D3"/>
    <w:rsid w:val="00F94D74"/>
    <w:rsid w:val="00F94DA2"/>
    <w:rsid w:val="00F95A3B"/>
    <w:rsid w:val="00FA03A0"/>
    <w:rsid w:val="00FA05E4"/>
    <w:rsid w:val="00FA3FCB"/>
    <w:rsid w:val="00FA48E6"/>
    <w:rsid w:val="00FA4F9E"/>
    <w:rsid w:val="00FA5A2F"/>
    <w:rsid w:val="00FA677D"/>
    <w:rsid w:val="00FA688E"/>
    <w:rsid w:val="00FB254F"/>
    <w:rsid w:val="00FB5179"/>
    <w:rsid w:val="00FB52E2"/>
    <w:rsid w:val="00FB6109"/>
    <w:rsid w:val="00FB6A7C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3416"/>
    <w:rsid w:val="00FC341A"/>
    <w:rsid w:val="00FC456F"/>
    <w:rsid w:val="00FC5522"/>
    <w:rsid w:val="00FC7400"/>
    <w:rsid w:val="00FC79CB"/>
    <w:rsid w:val="00FC7FA5"/>
    <w:rsid w:val="00FD2D6D"/>
    <w:rsid w:val="00FD3C29"/>
    <w:rsid w:val="00FD3D59"/>
    <w:rsid w:val="00FD4FC8"/>
    <w:rsid w:val="00FD5EC4"/>
    <w:rsid w:val="00FE085D"/>
    <w:rsid w:val="00FE1373"/>
    <w:rsid w:val="00FE1CDA"/>
    <w:rsid w:val="00FE1DC8"/>
    <w:rsid w:val="00FE2E61"/>
    <w:rsid w:val="00FE2E96"/>
    <w:rsid w:val="00FE3ABF"/>
    <w:rsid w:val="00FE4A6D"/>
    <w:rsid w:val="00FE51D4"/>
    <w:rsid w:val="00FE5F85"/>
    <w:rsid w:val="00FF11ED"/>
    <w:rsid w:val="00FF4ED9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BA18A1"/>
  <w15:docId w15:val="{3F19780C-677B-44A2-B3C0-6F2EA9764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71ADD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aliases w:val="для таблиц,Без интервала2,мой,МОЙ,Без интервала 111,МММ,МОЙ МОЙ,Без интервала1,Без интервала21,No Spacing111"/>
    <w:link w:val="a7"/>
    <w:qFormat/>
    <w:rsid w:val="006B7E28"/>
    <w:rPr>
      <w:sz w:val="22"/>
      <w:szCs w:val="22"/>
      <w:lang w:eastAsia="en-US"/>
    </w:rPr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2B0454"/>
    <w:rPr>
      <w:rFonts w:eastAsia="Times New Roman" w:cs="Calibri"/>
      <w:sz w:val="22"/>
      <w:szCs w:val="22"/>
      <w:lang w:eastAsia="ru-RU" w:bidi="ar-SA"/>
    </w:rPr>
  </w:style>
  <w:style w:type="character" w:customStyle="1" w:styleId="10">
    <w:name w:val="Заголовок 1 Знак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Знак сноски-FN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bidi="ar-SA"/>
    </w:rPr>
  </w:style>
  <w:style w:type="paragraph" w:customStyle="1" w:styleId="1d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link w:val="affe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ff3">
    <w:name w:val="Strong"/>
    <w:uiPriority w:val="22"/>
    <w:qFormat/>
    <w:rsid w:val="00D022D8"/>
    <w:rPr>
      <w:rFonts w:cs="Times New Roman"/>
      <w:b/>
    </w:rPr>
  </w:style>
  <w:style w:type="paragraph" w:customStyle="1" w:styleId="afff4">
    <w:name w:val="АД_Основной текст"/>
    <w:basedOn w:val="a"/>
    <w:link w:val="afff5"/>
    <w:qFormat/>
    <w:rsid w:val="00D022D8"/>
    <w:pPr>
      <w:widowControl/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5">
    <w:name w:val="АД_Основной текст Знак"/>
    <w:link w:val="afff4"/>
    <w:locked/>
    <w:rsid w:val="00D02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6"/>
    <w:qFormat/>
    <w:rsid w:val="00D157B8"/>
    <w:rPr>
      <w:sz w:val="22"/>
      <w:szCs w:val="22"/>
      <w:lang w:eastAsia="en-US" w:bidi="ar-SA"/>
    </w:rPr>
  </w:style>
  <w:style w:type="paragraph" w:customStyle="1" w:styleId="Default">
    <w:name w:val="Default"/>
    <w:rsid w:val="00D42E6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fff6">
    <w:name w:val="Table Grid"/>
    <w:basedOn w:val="a1"/>
    <w:uiPriority w:val="39"/>
    <w:rsid w:val="00C95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7">
    <w:name w:val="Emphasis"/>
    <w:qFormat/>
    <w:rsid w:val="001F43D3"/>
    <w:rPr>
      <w:rFonts w:cs="Times New Roman"/>
      <w:b/>
      <w:bCs/>
    </w:rPr>
  </w:style>
  <w:style w:type="paragraph" w:styleId="HTML">
    <w:name w:val="HTML Preformatted"/>
    <w:basedOn w:val="a"/>
    <w:link w:val="HTML0"/>
    <w:rsid w:val="00E76A2D"/>
    <w:pPr>
      <w:widowControl/>
      <w:suppressAutoHyphens/>
      <w:ind w:firstLine="360"/>
    </w:pPr>
    <w:rPr>
      <w:rFonts w:ascii="Calibri" w:eastAsia="Times New Roman" w:hAnsi="Calibri" w:cs="Times New Roman"/>
      <w:color w:val="auto"/>
      <w:sz w:val="20"/>
      <w:szCs w:val="20"/>
      <w:lang w:val="en-US" w:eastAsia="zh-CN" w:bidi="ar-SA"/>
    </w:rPr>
  </w:style>
  <w:style w:type="character" w:customStyle="1" w:styleId="HTML0">
    <w:name w:val="Стандартный HTML Знак"/>
    <w:link w:val="HTML"/>
    <w:rsid w:val="00E76A2D"/>
    <w:rPr>
      <w:rFonts w:ascii="Calibri" w:eastAsia="Times New Roman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7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8035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972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92665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3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79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74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060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62766-DBD0-4268-94EC-E774A0847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Закупки</cp:lastModifiedBy>
  <cp:revision>92</cp:revision>
  <cp:lastPrinted>2020-02-03T08:41:00Z</cp:lastPrinted>
  <dcterms:created xsi:type="dcterms:W3CDTF">2024-12-19T07:04:00Z</dcterms:created>
  <dcterms:modified xsi:type="dcterms:W3CDTF">2026-05-28T17:07:00Z</dcterms:modified>
</cp:coreProperties>
</file>