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741A9" w14:textId="77777777" w:rsidR="001C6288" w:rsidRDefault="001C6288" w:rsidP="001C6288">
      <w:pPr>
        <w:autoSpaceDE w:val="0"/>
        <w:autoSpaceDN w:val="0"/>
        <w:spacing w:line="0" w:lineRule="atLeast"/>
        <w:jc w:val="right"/>
        <w:rPr>
          <w:rFonts w:ascii="Times New Roman" w:eastAsia="Times New Roman" w:hAnsi="Times New Roman" w:cs="Times New Roman"/>
          <w:b/>
        </w:rPr>
      </w:pPr>
      <w:r>
        <w:rPr>
          <w:rFonts w:ascii="Times New Roman" w:eastAsia="Times New Roman" w:hAnsi="Times New Roman" w:cs="Times New Roman"/>
          <w:b/>
        </w:rPr>
        <w:t>Проект контракта</w:t>
      </w:r>
    </w:p>
    <w:p w14:paraId="4FEEB7CD" w14:textId="77777777" w:rsidR="001C6288" w:rsidRDefault="001C6288" w:rsidP="001C6288">
      <w:pPr>
        <w:widowControl/>
        <w:jc w:val="right"/>
        <w:rPr>
          <w:rFonts w:ascii="Times New Roman" w:eastAsia="Times New Roman" w:hAnsi="Times New Roman" w:cs="Times New Roman"/>
          <w:b/>
          <w:bCs/>
          <w:color w:val="auto"/>
          <w:lang w:bidi="ar-SA"/>
        </w:rPr>
      </w:pPr>
    </w:p>
    <w:p w14:paraId="140E1149" w14:textId="77777777" w:rsidR="009F422E" w:rsidRPr="00C95C3D" w:rsidRDefault="00E71065" w:rsidP="00C95C3D">
      <w:pPr>
        <w:widowControl/>
        <w:jc w:val="center"/>
        <w:rPr>
          <w:rFonts w:ascii="Times New Roman" w:eastAsia="Times New Roman" w:hAnsi="Times New Roman" w:cs="Times New Roman"/>
          <w:b/>
          <w:bCs/>
          <w:color w:val="auto"/>
          <w:lang w:bidi="ar-SA"/>
        </w:rPr>
      </w:pPr>
      <w:r w:rsidRPr="00A853FB">
        <w:rPr>
          <w:rFonts w:ascii="Times New Roman" w:eastAsia="Times New Roman" w:hAnsi="Times New Roman" w:cs="Times New Roman"/>
          <w:b/>
          <w:bCs/>
          <w:color w:val="auto"/>
          <w:lang w:bidi="ar-SA"/>
        </w:rPr>
        <w:t>КОНТРАКТ №</w:t>
      </w:r>
      <w:r w:rsidR="00D27F8B">
        <w:rPr>
          <w:rFonts w:ascii="Times New Roman" w:eastAsia="Times New Roman" w:hAnsi="Times New Roman" w:cs="Times New Roman"/>
          <w:b/>
          <w:bCs/>
          <w:color w:val="auto"/>
          <w:lang w:bidi="ar-SA"/>
        </w:rPr>
        <w:t xml:space="preserve"> </w:t>
      </w:r>
      <w:r w:rsidR="00C2426C">
        <w:rPr>
          <w:rFonts w:ascii="Times New Roman" w:eastAsia="Times New Roman" w:hAnsi="Times New Roman" w:cs="Times New Roman"/>
          <w:b/>
          <w:bCs/>
          <w:color w:val="auto"/>
          <w:lang w:bidi="ar-SA"/>
        </w:rPr>
        <w:t>______</w:t>
      </w:r>
      <w:r w:rsidR="00303DFD">
        <w:rPr>
          <w:rFonts w:ascii="Times New Roman" w:eastAsia="Times New Roman" w:hAnsi="Times New Roman" w:cs="Times New Roman"/>
          <w:b/>
          <w:bCs/>
          <w:color w:val="auto"/>
          <w:lang w:bidi="ar-SA"/>
        </w:rPr>
        <w:t>________</w:t>
      </w:r>
    </w:p>
    <w:p w14:paraId="68636451" w14:textId="379C39D3" w:rsidR="00A01C2C" w:rsidRPr="00A01C2C" w:rsidRDefault="00E71065" w:rsidP="00A01C2C">
      <w:pPr>
        <w:widowControl/>
        <w:jc w:val="center"/>
        <w:rPr>
          <w:rFonts w:ascii="Times New Roman" w:eastAsia="Times New Roman" w:hAnsi="Times New Roman" w:cs="Times New Roman"/>
          <w:b/>
          <w:color w:val="auto"/>
          <w:lang w:bidi="ar-SA"/>
        </w:rPr>
      </w:pPr>
      <w:r w:rsidRPr="00A853FB">
        <w:rPr>
          <w:rFonts w:ascii="Times New Roman" w:eastAsia="Times New Roman" w:hAnsi="Times New Roman" w:cs="Times New Roman"/>
          <w:b/>
          <w:color w:val="auto"/>
          <w:lang w:bidi="ar-SA"/>
        </w:rPr>
        <w:t>Идентификационный код закупки</w:t>
      </w:r>
      <w:r w:rsidR="004A3540">
        <w:rPr>
          <w:rFonts w:ascii="Times New Roman" w:eastAsia="Times New Roman" w:hAnsi="Times New Roman" w:cs="Times New Roman"/>
          <w:b/>
          <w:color w:val="auto"/>
          <w:lang w:bidi="ar-SA"/>
        </w:rPr>
        <w:t>_</w:t>
      </w:r>
      <w:r w:rsidR="00A01C2C" w:rsidRPr="00A01C2C">
        <w:t xml:space="preserve"> </w:t>
      </w:r>
    </w:p>
    <w:p w14:paraId="7AB9E0E0" w14:textId="0700D2EF" w:rsidR="000776A3" w:rsidRDefault="00A01C2C" w:rsidP="00A01C2C">
      <w:pPr>
        <w:widowControl/>
        <w:jc w:val="center"/>
        <w:rPr>
          <w:rFonts w:ascii="Times New Roman" w:hAnsi="Times New Roman" w:cs="Times New Roman"/>
          <w:b/>
        </w:rPr>
      </w:pPr>
      <w:bookmarkStart w:id="0" w:name="_GoBack"/>
      <w:r w:rsidRPr="00A01C2C">
        <w:rPr>
          <w:rFonts w:ascii="Times New Roman" w:eastAsia="Times New Roman" w:hAnsi="Times New Roman" w:cs="Times New Roman"/>
          <w:b/>
          <w:color w:val="auto"/>
          <w:lang w:bidi="ar-SA"/>
        </w:rPr>
        <w:t>262782002075178200100100050000000244</w:t>
      </w:r>
      <w:r w:rsidRPr="00A01C2C">
        <w:rPr>
          <w:rFonts w:ascii="Times New Roman" w:eastAsia="Times New Roman" w:hAnsi="Times New Roman" w:cs="Times New Roman"/>
          <w:b/>
          <w:color w:val="auto"/>
          <w:lang w:bidi="ar-SA"/>
        </w:rPr>
        <w:t xml:space="preserve"> </w:t>
      </w:r>
    </w:p>
    <w:bookmarkEnd w:id="0"/>
    <w:p w14:paraId="47F4FCE4" w14:textId="77777777" w:rsidR="00D27F8B" w:rsidRDefault="00D27F8B" w:rsidP="00D27F8B">
      <w:pPr>
        <w:widowControl/>
        <w:jc w:val="center"/>
        <w:rPr>
          <w:rFonts w:ascii="Times New Roman" w:eastAsia="Times New Roman" w:hAnsi="Times New Roman" w:cs="Times New Roman"/>
          <w:color w:val="auto"/>
          <w:lang w:bidi="ar-SA"/>
        </w:rPr>
      </w:pPr>
    </w:p>
    <w:p w14:paraId="1C969910" w14:textId="77777777" w:rsidR="00E71065" w:rsidRPr="00A853FB" w:rsidRDefault="00D372F9" w:rsidP="003C7603">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E71065" w:rsidRPr="00A853FB">
        <w:rPr>
          <w:rFonts w:ascii="Times New Roman" w:eastAsia="Times New Roman" w:hAnsi="Times New Roman" w:cs="Times New Roman"/>
          <w:color w:val="auto"/>
          <w:lang w:bidi="ar-SA"/>
        </w:rPr>
        <w:t>Санкт-Петерб</w:t>
      </w:r>
      <w:r w:rsidR="00303DFD">
        <w:rPr>
          <w:rFonts w:ascii="Times New Roman" w:eastAsia="Times New Roman" w:hAnsi="Times New Roman" w:cs="Times New Roman"/>
          <w:color w:val="auto"/>
          <w:lang w:bidi="ar-SA"/>
        </w:rPr>
        <w:t>ург</w:t>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t xml:space="preserve"> «__» _________</w:t>
      </w:r>
      <w:r w:rsidR="00E71065" w:rsidRPr="00A853FB">
        <w:rPr>
          <w:rFonts w:ascii="Times New Roman" w:eastAsia="Times New Roman" w:hAnsi="Times New Roman" w:cs="Times New Roman"/>
          <w:color w:val="auto"/>
          <w:lang w:bidi="ar-SA"/>
        </w:rPr>
        <w:t>202</w:t>
      </w:r>
      <w:r w:rsidR="00B30C5B">
        <w:rPr>
          <w:rFonts w:ascii="Times New Roman" w:eastAsia="Times New Roman" w:hAnsi="Times New Roman" w:cs="Times New Roman"/>
          <w:color w:val="auto"/>
          <w:lang w:bidi="ar-SA"/>
        </w:rPr>
        <w:t>6</w:t>
      </w:r>
      <w:r w:rsidR="00E71065" w:rsidRPr="00A853FB">
        <w:rPr>
          <w:rFonts w:ascii="Times New Roman" w:eastAsia="Times New Roman" w:hAnsi="Times New Roman" w:cs="Times New Roman"/>
          <w:color w:val="auto"/>
          <w:lang w:bidi="ar-SA"/>
        </w:rPr>
        <w:t xml:space="preserve"> г.</w:t>
      </w:r>
    </w:p>
    <w:p w14:paraId="587AB34F" w14:textId="77777777" w:rsidR="00E71065" w:rsidRPr="00A853FB" w:rsidRDefault="00E71065" w:rsidP="003C7603">
      <w:pPr>
        <w:widowControl/>
        <w:spacing w:line="276" w:lineRule="auto"/>
        <w:jc w:val="both"/>
        <w:rPr>
          <w:rFonts w:ascii="Times New Roman" w:eastAsia="Times New Roman" w:hAnsi="Times New Roman" w:cs="Times New Roman"/>
          <w:color w:val="auto"/>
          <w:sz w:val="14"/>
          <w:lang w:bidi="ar-SA"/>
        </w:rPr>
      </w:pPr>
    </w:p>
    <w:p w14:paraId="763DB5E3" w14:textId="059E4F2E" w:rsidR="00C65103" w:rsidRPr="00ED7DC5" w:rsidRDefault="007A0112" w:rsidP="00ED7DC5">
      <w:pPr>
        <w:widowControl/>
        <w:autoSpaceDE w:val="0"/>
        <w:autoSpaceDN w:val="0"/>
        <w:adjustRightInd w:val="0"/>
        <w:spacing w:line="276" w:lineRule="auto"/>
        <w:ind w:firstLine="708"/>
        <w:jc w:val="both"/>
        <w:rPr>
          <w:rFonts w:ascii="Times New Roman" w:eastAsia="Times New Roman" w:hAnsi="Times New Roman" w:cs="Times New Roman"/>
          <w:b/>
          <w:color w:val="auto"/>
          <w:lang w:bidi="ar-SA"/>
        </w:rPr>
      </w:pPr>
      <w:r w:rsidRPr="007D3858">
        <w:rPr>
          <w:rFonts w:ascii="Times New Roman" w:eastAsia="Times New Roman" w:hAnsi="Times New Roman" w:cs="Times New Roman"/>
          <w:b/>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Pr="007A0112">
        <w:rPr>
          <w:rFonts w:ascii="Times New Roman" w:eastAsia="Times New Roman" w:hAnsi="Times New Roman" w:cs="Times New Roman"/>
        </w:rPr>
        <w:t>сокращенное наименование</w:t>
      </w:r>
      <w:r w:rsidRPr="007D3858">
        <w:rPr>
          <w:rFonts w:ascii="Times New Roman" w:eastAsia="Times New Roman" w:hAnsi="Times New Roman" w:cs="Times New Roman"/>
          <w:b/>
        </w:rPr>
        <w:t xml:space="preserve">   – ГБОУ  школа № 530 Пушкинского района Санкт-Петербурга)</w:t>
      </w:r>
      <w:r w:rsidR="00303DFD">
        <w:rPr>
          <w:rFonts w:ascii="Times New Roman" w:eastAsia="Times New Roman" w:hAnsi="Times New Roman" w:cs="Times New Roman"/>
          <w:color w:val="auto"/>
          <w:lang w:bidi="ar-SA"/>
        </w:rPr>
        <w:t>, именуемое</w:t>
      </w:r>
      <w:r w:rsidR="00D372F9">
        <w:rPr>
          <w:rFonts w:ascii="Times New Roman" w:eastAsia="Times New Roman" w:hAnsi="Times New Roman" w:cs="Times New Roman"/>
          <w:color w:val="auto"/>
          <w:lang w:bidi="ar-SA"/>
        </w:rPr>
        <w:t xml:space="preserve"> в дальнейшем «З</w:t>
      </w:r>
      <w:r w:rsidR="00E71065" w:rsidRPr="00A853FB">
        <w:rPr>
          <w:rFonts w:ascii="Times New Roman" w:eastAsia="Times New Roman" w:hAnsi="Times New Roman" w:cs="Times New Roman"/>
          <w:color w:val="auto"/>
          <w:lang w:bidi="ar-SA"/>
        </w:rPr>
        <w:t>аказчик</w:t>
      </w:r>
      <w:r w:rsidR="00D372F9">
        <w:rPr>
          <w:rFonts w:ascii="Times New Roman" w:eastAsia="Times New Roman" w:hAnsi="Times New Roman" w:cs="Times New Roman"/>
          <w:color w:val="auto"/>
          <w:lang w:bidi="ar-SA"/>
        </w:rPr>
        <w:t xml:space="preserve">», в лице </w:t>
      </w:r>
      <w:r w:rsidR="00ED7DC5">
        <w:rPr>
          <w:rFonts w:ascii="Times New Roman" w:eastAsia="Times New Roman" w:hAnsi="Times New Roman" w:cs="Times New Roman"/>
          <w:b/>
          <w:color w:val="auto"/>
          <w:lang w:bidi="ar-SA"/>
        </w:rPr>
        <w:t>и</w:t>
      </w:r>
      <w:r w:rsidR="00ED7DC5" w:rsidRPr="00ED7DC5">
        <w:rPr>
          <w:rFonts w:ascii="Times New Roman" w:eastAsia="Times New Roman" w:hAnsi="Times New Roman" w:cs="Times New Roman"/>
          <w:b/>
          <w:color w:val="auto"/>
          <w:lang w:bidi="ar-SA"/>
        </w:rPr>
        <w:t>сполняющ</w:t>
      </w:r>
      <w:r w:rsidR="00ED7DC5">
        <w:rPr>
          <w:rFonts w:ascii="Times New Roman" w:eastAsia="Times New Roman" w:hAnsi="Times New Roman" w:cs="Times New Roman"/>
          <w:b/>
          <w:color w:val="auto"/>
          <w:lang w:bidi="ar-SA"/>
        </w:rPr>
        <w:t>его</w:t>
      </w:r>
      <w:r w:rsidR="00ED7DC5" w:rsidRPr="00ED7DC5">
        <w:rPr>
          <w:rFonts w:ascii="Times New Roman" w:eastAsia="Times New Roman" w:hAnsi="Times New Roman" w:cs="Times New Roman"/>
          <w:b/>
          <w:color w:val="auto"/>
          <w:lang w:bidi="ar-SA"/>
        </w:rPr>
        <w:t xml:space="preserve"> обязанности директора</w:t>
      </w:r>
      <w:r w:rsidR="00ED7DC5">
        <w:rPr>
          <w:rFonts w:ascii="Times New Roman" w:eastAsia="Times New Roman" w:hAnsi="Times New Roman" w:cs="Times New Roman"/>
          <w:b/>
          <w:color w:val="auto"/>
          <w:lang w:bidi="ar-SA"/>
        </w:rPr>
        <w:t xml:space="preserve"> Игоря Васильевича </w:t>
      </w:r>
      <w:r w:rsidR="00ED7DC5" w:rsidRPr="00ED7DC5">
        <w:rPr>
          <w:rFonts w:ascii="Times New Roman" w:eastAsia="Times New Roman" w:hAnsi="Times New Roman" w:cs="Times New Roman"/>
          <w:b/>
          <w:color w:val="auto"/>
          <w:lang w:bidi="ar-SA"/>
        </w:rPr>
        <w:t>Мельников</w:t>
      </w:r>
      <w:r w:rsidR="00ED7DC5">
        <w:rPr>
          <w:rFonts w:ascii="Times New Roman" w:eastAsia="Times New Roman" w:hAnsi="Times New Roman" w:cs="Times New Roman"/>
          <w:b/>
          <w:color w:val="auto"/>
          <w:lang w:bidi="ar-SA"/>
        </w:rPr>
        <w:t>а</w:t>
      </w:r>
      <w:r w:rsidR="00E71065" w:rsidRPr="00A853FB">
        <w:rPr>
          <w:rFonts w:ascii="Times New Roman" w:eastAsia="Times New Roman" w:hAnsi="Times New Roman" w:cs="Times New Roman"/>
          <w:b/>
          <w:i/>
          <w:color w:val="auto"/>
          <w:lang w:bidi="ar-SA"/>
        </w:rPr>
        <w:t>,</w:t>
      </w:r>
      <w:r w:rsidR="00E71065" w:rsidRPr="00A853FB">
        <w:rPr>
          <w:rFonts w:ascii="Times New Roman" w:eastAsia="Times New Roman" w:hAnsi="Times New Roman" w:cs="Times New Roman"/>
          <w:color w:val="auto"/>
          <w:lang w:bidi="ar-SA"/>
        </w:rPr>
        <w:t xml:space="preserve"> действующего на основании </w:t>
      </w:r>
      <w:r w:rsidR="00D372F9" w:rsidRPr="00D372F9">
        <w:rPr>
          <w:rFonts w:ascii="Times New Roman" w:eastAsia="Times New Roman" w:hAnsi="Times New Roman" w:cs="Times New Roman"/>
          <w:b/>
          <w:color w:val="auto"/>
          <w:lang w:bidi="ar-SA"/>
        </w:rPr>
        <w:t>Устава</w:t>
      </w:r>
      <w:r w:rsidR="00E71065" w:rsidRPr="00A853FB">
        <w:rPr>
          <w:rFonts w:ascii="Times New Roman" w:eastAsia="Times New Roman" w:hAnsi="Times New Roman" w:cs="Times New Roman"/>
          <w:color w:val="auto"/>
          <w:lang w:bidi="ar-SA"/>
        </w:rPr>
        <w:t xml:space="preserve">, с одной стороны, и </w:t>
      </w:r>
      <w:r w:rsidR="00D372F9">
        <w:rPr>
          <w:rFonts w:ascii="Times New Roman" w:eastAsia="Times New Roman" w:hAnsi="Times New Roman" w:cs="Times New Roman"/>
          <w:color w:val="auto"/>
          <w:lang w:bidi="ar-SA"/>
        </w:rPr>
        <w:t>________________________________________</w:t>
      </w:r>
      <w:r w:rsidR="00E71065" w:rsidRPr="00A853FB">
        <w:rPr>
          <w:rFonts w:ascii="Times New Roman" w:eastAsia="Times New Roman" w:hAnsi="Times New Roman" w:cs="Times New Roman"/>
          <w:color w:val="auto"/>
          <w:lang w:bidi="ar-SA"/>
        </w:rPr>
        <w:t>, им</w:t>
      </w:r>
      <w:r w:rsidR="0052233B">
        <w:rPr>
          <w:rFonts w:ascii="Times New Roman" w:eastAsia="Times New Roman" w:hAnsi="Times New Roman" w:cs="Times New Roman"/>
          <w:color w:val="auto"/>
          <w:lang w:bidi="ar-SA"/>
        </w:rPr>
        <w:t>енуем</w:t>
      </w:r>
      <w:r w:rsidR="00D27F8B">
        <w:rPr>
          <w:rFonts w:ascii="Times New Roman" w:eastAsia="Times New Roman" w:hAnsi="Times New Roman" w:cs="Times New Roman"/>
          <w:color w:val="auto"/>
          <w:lang w:bidi="ar-SA"/>
        </w:rPr>
        <w:t>ый</w:t>
      </w:r>
      <w:r w:rsidR="0052233B">
        <w:rPr>
          <w:rFonts w:ascii="Times New Roman" w:eastAsia="Times New Roman" w:hAnsi="Times New Roman" w:cs="Times New Roman"/>
          <w:color w:val="auto"/>
          <w:lang w:bidi="ar-SA"/>
        </w:rPr>
        <w:t xml:space="preserve"> в дальнейшем </w:t>
      </w:r>
      <w:r w:rsidR="00D372F9">
        <w:rPr>
          <w:rFonts w:ascii="Times New Roman" w:eastAsia="Times New Roman" w:hAnsi="Times New Roman" w:cs="Times New Roman"/>
          <w:color w:val="auto"/>
          <w:lang w:bidi="ar-SA"/>
        </w:rPr>
        <w:t>«</w:t>
      </w:r>
      <w:r w:rsidR="004F50C1">
        <w:rPr>
          <w:rFonts w:ascii="Times New Roman" w:eastAsia="Times New Roman" w:hAnsi="Times New Roman" w:cs="Times New Roman"/>
          <w:color w:val="auto"/>
          <w:lang w:bidi="ar-SA"/>
        </w:rPr>
        <w:t>Поставщик</w:t>
      </w:r>
      <w:r w:rsidR="00D372F9">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в лице </w:t>
      </w:r>
      <w:r w:rsidR="00391327">
        <w:rPr>
          <w:rFonts w:ascii="Times New Roman" w:eastAsia="Times New Roman" w:hAnsi="Times New Roman" w:cs="Times New Roman"/>
          <w:color w:val="auto"/>
          <w:lang w:bidi="ar-SA"/>
        </w:rPr>
        <w:t>______________________________</w:t>
      </w:r>
      <w:r w:rsidR="00D372F9">
        <w:rPr>
          <w:rFonts w:ascii="Times New Roman" w:eastAsia="Times New Roman" w:hAnsi="Times New Roman" w:cs="Times New Roman"/>
          <w:color w:val="auto"/>
          <w:lang w:bidi="ar-SA"/>
        </w:rPr>
        <w:t>__________</w:t>
      </w:r>
      <w:r w:rsidR="00E71065" w:rsidRPr="00A853FB">
        <w:rPr>
          <w:rFonts w:ascii="Times New Roman" w:eastAsia="Times New Roman" w:hAnsi="Times New Roman" w:cs="Times New Roman"/>
          <w:color w:val="auto"/>
          <w:lang w:bidi="ar-SA"/>
        </w:rPr>
        <w:t>,</w:t>
      </w:r>
      <w:r w:rsidR="00E44616" w:rsidRPr="00E44616">
        <w:t xml:space="preserve"> </w:t>
      </w:r>
      <w:r w:rsidR="00E44616" w:rsidRPr="00E44616">
        <w:rPr>
          <w:rFonts w:ascii="Times New Roman" w:eastAsia="Times New Roman" w:hAnsi="Times New Roman" w:cs="Times New Roman"/>
          <w:color w:val="auto"/>
          <w:lang w:bidi="ar-SA"/>
        </w:rPr>
        <w:t>действующего на основании</w:t>
      </w:r>
      <w:r w:rsidR="00D372F9">
        <w:rPr>
          <w:rFonts w:ascii="Times New Roman" w:eastAsia="Times New Roman" w:hAnsi="Times New Roman" w:cs="Times New Roman"/>
          <w:color w:val="auto"/>
          <w:lang w:bidi="ar-SA"/>
        </w:rPr>
        <w:t xml:space="preserve"> _______________</w:t>
      </w:r>
      <w:r w:rsidR="00E44616" w:rsidRPr="00E44616">
        <w:rPr>
          <w:rFonts w:ascii="Times New Roman" w:eastAsia="Times New Roman" w:hAnsi="Times New Roman" w:cs="Times New Roman"/>
          <w:color w:val="auto"/>
          <w:lang w:bidi="ar-SA"/>
        </w:rPr>
        <w:t xml:space="preserve">, </w:t>
      </w:r>
      <w:r w:rsidR="00E71065" w:rsidRPr="00A853FB">
        <w:rPr>
          <w:rFonts w:ascii="Times New Roman" w:eastAsia="Times New Roman" w:hAnsi="Times New Roman" w:cs="Times New Roman"/>
          <w:color w:val="auto"/>
          <w:lang w:bidi="ar-SA"/>
        </w:rPr>
        <w:t xml:space="preserve"> с другой стороны</w:t>
      </w:r>
      <w:r w:rsidR="00A52027">
        <w:rPr>
          <w:rFonts w:ascii="Times New Roman" w:eastAsia="Times New Roman" w:hAnsi="Times New Roman" w:cs="Times New Roman"/>
          <w:color w:val="auto"/>
          <w:lang w:bidi="ar-SA"/>
        </w:rPr>
        <w:t>,</w:t>
      </w:r>
      <w:r w:rsidR="00E710E1">
        <w:rPr>
          <w:rFonts w:ascii="Times New Roman" w:eastAsia="Times New Roman" w:hAnsi="Times New Roman" w:cs="Times New Roman"/>
          <w:color w:val="auto"/>
          <w:lang w:bidi="ar-SA"/>
        </w:rPr>
        <w:t xml:space="preserve"> </w:t>
      </w:r>
      <w:r w:rsidR="00A52027">
        <w:rPr>
          <w:rFonts w:ascii="Times New Roman" w:eastAsia="Times New Roman" w:hAnsi="Times New Roman" w:cs="Times New Roman"/>
          <w:color w:val="auto"/>
          <w:lang w:bidi="ar-SA"/>
        </w:rPr>
        <w:t>(</w:t>
      </w:r>
      <w:r w:rsidR="00E44616">
        <w:rPr>
          <w:rFonts w:ascii="Times New Roman" w:eastAsia="Times New Roman" w:hAnsi="Times New Roman" w:cs="Times New Roman"/>
          <w:color w:val="auto"/>
          <w:lang w:bidi="ar-SA"/>
        </w:rPr>
        <w:t>далее -</w:t>
      </w:r>
      <w:r w:rsidR="00E710E1">
        <w:rPr>
          <w:rFonts w:ascii="Times New Roman" w:eastAsia="Times New Roman" w:hAnsi="Times New Roman" w:cs="Times New Roman"/>
          <w:color w:val="auto"/>
          <w:lang w:bidi="ar-SA"/>
        </w:rPr>
        <w:t xml:space="preserve"> Стороны</w:t>
      </w:r>
      <w:r w:rsidR="00A52027">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закл</w:t>
      </w:r>
      <w:r w:rsidR="00D372F9">
        <w:rPr>
          <w:rFonts w:ascii="Times New Roman" w:eastAsia="Times New Roman" w:hAnsi="Times New Roman" w:cs="Times New Roman"/>
          <w:color w:val="auto"/>
          <w:lang w:bidi="ar-SA"/>
        </w:rPr>
        <w:t xml:space="preserve">ючили настоящий </w:t>
      </w:r>
      <w:r w:rsidR="00E71065" w:rsidRPr="00A853FB">
        <w:rPr>
          <w:rFonts w:ascii="Times New Roman" w:eastAsia="Times New Roman" w:hAnsi="Times New Roman" w:cs="Times New Roman"/>
          <w:color w:val="auto"/>
          <w:lang w:bidi="ar-SA"/>
        </w:rPr>
        <w:t xml:space="preserve">контракт (далее </w:t>
      </w:r>
      <w:r w:rsidR="004F50C1">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w:t>
      </w:r>
      <w:r w:rsidR="004F50C1">
        <w:rPr>
          <w:rFonts w:ascii="Times New Roman" w:eastAsia="Times New Roman" w:hAnsi="Times New Roman" w:cs="Times New Roman"/>
          <w:color w:val="auto"/>
          <w:lang w:bidi="ar-SA"/>
        </w:rPr>
        <w:t>Контракт)</w:t>
      </w:r>
      <w:r w:rsidR="00E71065" w:rsidRPr="00A853FB">
        <w:rPr>
          <w:rFonts w:ascii="Times New Roman" w:eastAsia="Times New Roman" w:hAnsi="Times New Roman" w:cs="Times New Roman"/>
          <w:color w:val="auto"/>
          <w:lang w:bidi="ar-SA"/>
        </w:rPr>
        <w:t xml:space="preserve"> о нижеследующем:</w:t>
      </w:r>
    </w:p>
    <w:p w14:paraId="3877BDA7" w14:textId="77777777" w:rsidR="00FB1BDF" w:rsidRDefault="00926EFE" w:rsidP="00C106D9">
      <w:pPr>
        <w:widowControl/>
        <w:autoSpaceDE w:val="0"/>
        <w:autoSpaceDN w:val="0"/>
        <w:adjustRightInd w:val="0"/>
        <w:spacing w:before="120" w:after="120" w:line="276" w:lineRule="auto"/>
        <w:jc w:val="center"/>
        <w:rPr>
          <w:rFonts w:ascii="Times New Roman" w:eastAsia="Times New Roman" w:hAnsi="Times New Roman" w:cs="Arial"/>
          <w:b/>
          <w:i/>
          <w:color w:val="auto"/>
          <w:lang w:bidi="ar-SA"/>
        </w:rPr>
      </w:pPr>
      <w:r w:rsidRPr="00A853FB">
        <w:rPr>
          <w:rFonts w:ascii="Times New Roman" w:eastAsia="Times New Roman" w:hAnsi="Times New Roman" w:cs="Arial"/>
          <w:b/>
          <w:i/>
          <w:color w:val="auto"/>
          <w:lang w:bidi="ar-SA"/>
        </w:rPr>
        <w:t xml:space="preserve">1. Предмет </w:t>
      </w:r>
      <w:r w:rsidR="00027ADF">
        <w:rPr>
          <w:rFonts w:ascii="Times New Roman" w:eastAsia="Times New Roman" w:hAnsi="Times New Roman" w:cs="Arial"/>
          <w:b/>
          <w:i/>
          <w:color w:val="auto"/>
          <w:lang w:bidi="ar-SA"/>
        </w:rPr>
        <w:t>К</w:t>
      </w:r>
      <w:r w:rsidRPr="00A853FB">
        <w:rPr>
          <w:rFonts w:ascii="Times New Roman" w:eastAsia="Times New Roman" w:hAnsi="Times New Roman" w:cs="Arial"/>
          <w:b/>
          <w:i/>
          <w:color w:val="auto"/>
          <w:lang w:bidi="ar-SA"/>
        </w:rPr>
        <w:t>онтракта.</w:t>
      </w:r>
    </w:p>
    <w:p w14:paraId="64B370A1" w14:textId="37A0EA4C" w:rsidR="00926EFE" w:rsidRDefault="00926EFE" w:rsidP="00E44616">
      <w:pPr>
        <w:widowControl/>
        <w:spacing w:line="276" w:lineRule="auto"/>
        <w:jc w:val="both"/>
        <w:rPr>
          <w:rFonts w:ascii="Times New Roman" w:eastAsia="Times New Roman" w:hAnsi="Times New Roman" w:cs="Times New Roman"/>
          <w:color w:val="auto"/>
          <w:lang w:bidi="ar-SA"/>
        </w:rPr>
      </w:pPr>
      <w:r w:rsidRPr="008C06CF">
        <w:rPr>
          <w:rFonts w:ascii="Times New Roman" w:eastAsia="Times New Roman" w:hAnsi="Times New Roman" w:cs="Times New Roman"/>
          <w:color w:val="auto"/>
          <w:lang w:bidi="ar-SA"/>
        </w:rPr>
        <w:tab/>
        <w:t xml:space="preserve">1.1. </w:t>
      </w:r>
      <w:r w:rsidR="007B6D27" w:rsidRPr="007B6D27">
        <w:rPr>
          <w:rFonts w:ascii="Times New Roman" w:eastAsia="Times New Roman" w:hAnsi="Times New Roman" w:cs="Times New Roman"/>
          <w:color w:val="auto"/>
          <w:lang w:bidi="ar-SA"/>
        </w:rPr>
        <w:t xml:space="preserve">Поставщик обязуется </w:t>
      </w:r>
      <w:r w:rsidR="00657F5A">
        <w:rPr>
          <w:rFonts w:ascii="Times New Roman" w:eastAsia="Times New Roman" w:hAnsi="Times New Roman" w:cs="Times New Roman"/>
          <w:color w:val="auto"/>
          <w:lang w:bidi="ar-SA"/>
        </w:rPr>
        <w:t>постав</w:t>
      </w:r>
      <w:r w:rsidR="00DA45F8">
        <w:rPr>
          <w:rFonts w:ascii="Times New Roman" w:eastAsia="Times New Roman" w:hAnsi="Times New Roman" w:cs="Times New Roman"/>
          <w:color w:val="auto"/>
          <w:lang w:bidi="ar-SA"/>
        </w:rPr>
        <w:t>ить</w:t>
      </w:r>
      <w:r w:rsidR="00657F5A">
        <w:rPr>
          <w:rFonts w:ascii="Times New Roman" w:eastAsia="Times New Roman" w:hAnsi="Times New Roman" w:cs="Times New Roman"/>
          <w:color w:val="auto"/>
          <w:lang w:bidi="ar-SA"/>
        </w:rPr>
        <w:t xml:space="preserve"> </w:t>
      </w:r>
      <w:r w:rsidR="009F6252" w:rsidRPr="009F6252">
        <w:rPr>
          <w:rFonts w:ascii="Times New Roman" w:eastAsia="Times New Roman" w:hAnsi="Times New Roman" w:cs="Times New Roman"/>
          <w:b/>
          <w:color w:val="auto"/>
          <w:lang w:bidi="ar-SA"/>
        </w:rPr>
        <w:t>картридж</w:t>
      </w:r>
      <w:r w:rsidR="009F6252">
        <w:rPr>
          <w:rFonts w:ascii="Times New Roman" w:eastAsia="Times New Roman" w:hAnsi="Times New Roman" w:cs="Times New Roman"/>
          <w:b/>
          <w:color w:val="auto"/>
          <w:lang w:bidi="ar-SA"/>
        </w:rPr>
        <w:t>и</w:t>
      </w:r>
      <w:r w:rsidR="009F6252" w:rsidRPr="009F6252">
        <w:rPr>
          <w:rFonts w:ascii="Times New Roman" w:eastAsia="Times New Roman" w:hAnsi="Times New Roman" w:cs="Times New Roman"/>
          <w:b/>
          <w:color w:val="auto"/>
          <w:lang w:bidi="ar-SA"/>
        </w:rPr>
        <w:t xml:space="preserve">   для ГБОУ школа № 530 Пушкинского района Санкт-Петербурга </w:t>
      </w:r>
      <w:r w:rsidR="0047448D" w:rsidRPr="0047448D">
        <w:rPr>
          <w:rFonts w:ascii="Times New Roman" w:eastAsia="Times New Roman" w:hAnsi="Times New Roman" w:cs="Times New Roman"/>
          <w:color w:val="auto"/>
          <w:lang w:bidi="ar-SA"/>
        </w:rPr>
        <w:t>(</w:t>
      </w:r>
      <w:r w:rsidR="0047448D">
        <w:rPr>
          <w:rFonts w:ascii="Times New Roman" w:eastAsia="Times New Roman" w:hAnsi="Times New Roman" w:cs="Times New Roman"/>
          <w:color w:val="auto"/>
          <w:lang w:bidi="ar-SA"/>
        </w:rPr>
        <w:t>далее - Товар)</w:t>
      </w:r>
      <w:r w:rsidR="0047448D">
        <w:t xml:space="preserve"> </w:t>
      </w:r>
      <w:r w:rsidR="007B6D27" w:rsidRPr="003D13E4">
        <w:rPr>
          <w:rFonts w:ascii="Times New Roman" w:eastAsia="Times New Roman" w:hAnsi="Times New Roman" w:cs="Times New Roman"/>
          <w:color w:val="auto"/>
          <w:lang w:bidi="ar-SA"/>
        </w:rPr>
        <w:t xml:space="preserve">согласно </w:t>
      </w:r>
      <w:r w:rsidR="00A32E5F">
        <w:rPr>
          <w:rFonts w:ascii="Times New Roman" w:eastAsia="Times New Roman" w:hAnsi="Times New Roman" w:cs="Times New Roman"/>
          <w:color w:val="auto"/>
          <w:lang w:bidi="ar-SA"/>
        </w:rPr>
        <w:t>спецификации</w:t>
      </w:r>
      <w:r w:rsidR="00CF1DB2">
        <w:rPr>
          <w:rFonts w:ascii="Times New Roman" w:eastAsia="Times New Roman" w:hAnsi="Times New Roman" w:cs="Times New Roman"/>
          <w:color w:val="auto"/>
          <w:lang w:bidi="ar-SA"/>
        </w:rPr>
        <w:t xml:space="preserve"> </w:t>
      </w:r>
      <w:r w:rsidR="00E44616">
        <w:rPr>
          <w:rFonts w:ascii="Times New Roman" w:eastAsia="Times New Roman" w:hAnsi="Times New Roman" w:cs="Times New Roman"/>
          <w:color w:val="auto"/>
          <w:lang w:bidi="ar-SA"/>
        </w:rPr>
        <w:t>(</w:t>
      </w:r>
      <w:r w:rsidR="00E44616" w:rsidRPr="00F54F92">
        <w:rPr>
          <w:rFonts w:ascii="Times New Roman" w:eastAsia="Times New Roman" w:hAnsi="Times New Roman" w:cs="Times New Roman"/>
          <w:color w:val="auto"/>
          <w:lang w:bidi="ar-SA"/>
        </w:rPr>
        <w:t>Приложени</w:t>
      </w:r>
      <w:r w:rsidR="00E44616">
        <w:rPr>
          <w:rFonts w:ascii="Times New Roman" w:eastAsia="Times New Roman" w:hAnsi="Times New Roman" w:cs="Times New Roman"/>
          <w:color w:val="auto"/>
          <w:lang w:bidi="ar-SA"/>
        </w:rPr>
        <w:t>е</w:t>
      </w:r>
      <w:r w:rsidR="00E44616" w:rsidRPr="00F54F92">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 xml:space="preserve"> </w:t>
      </w:r>
      <w:r w:rsidR="00A32E5F">
        <w:rPr>
          <w:rFonts w:ascii="Times New Roman" w:eastAsia="Times New Roman" w:hAnsi="Times New Roman" w:cs="Times New Roman"/>
          <w:color w:val="auto"/>
          <w:lang w:bidi="ar-SA"/>
        </w:rPr>
        <w:t>1</w:t>
      </w:r>
      <w:r w:rsidR="00E44616">
        <w:rPr>
          <w:rFonts w:ascii="Times New Roman" w:eastAsia="Times New Roman" w:hAnsi="Times New Roman" w:cs="Times New Roman"/>
          <w:color w:val="auto"/>
          <w:lang w:bidi="ar-SA"/>
        </w:rPr>
        <w:t xml:space="preserve"> </w:t>
      </w:r>
      <w:r w:rsidR="00E44616" w:rsidRPr="00F54F92">
        <w:rPr>
          <w:rFonts w:ascii="Times New Roman" w:eastAsia="Times New Roman" w:hAnsi="Times New Roman" w:cs="Times New Roman"/>
          <w:color w:val="auto"/>
          <w:lang w:bidi="ar-SA"/>
        </w:rPr>
        <w:t>к Контракту</w:t>
      </w:r>
      <w:r w:rsidR="00E44616">
        <w:rPr>
          <w:rFonts w:ascii="Times New Roman" w:eastAsia="Times New Roman" w:hAnsi="Times New Roman" w:cs="Times New Roman"/>
          <w:color w:val="auto"/>
          <w:lang w:bidi="ar-SA"/>
        </w:rPr>
        <w:t>)</w:t>
      </w:r>
      <w:r w:rsidR="00F54F92">
        <w:rPr>
          <w:rFonts w:ascii="Times New Roman" w:eastAsia="Times New Roman" w:hAnsi="Times New Roman" w:cs="Times New Roman"/>
          <w:color w:val="auto"/>
          <w:lang w:bidi="ar-SA"/>
        </w:rPr>
        <w:t xml:space="preserve">, </w:t>
      </w:r>
      <w:r w:rsidRPr="00F54F92">
        <w:rPr>
          <w:rFonts w:ascii="Times New Roman" w:eastAsia="Times New Roman" w:hAnsi="Times New Roman" w:cs="Times New Roman"/>
          <w:color w:val="auto"/>
          <w:lang w:bidi="ar-SA"/>
        </w:rPr>
        <w:t>а также условиями настоящего Контракта.</w:t>
      </w:r>
    </w:p>
    <w:p w14:paraId="11FD2A3F" w14:textId="77777777" w:rsidR="008358C9" w:rsidRDefault="00693C33"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2</w:t>
      </w:r>
      <w:r w:rsidR="008358C9" w:rsidRPr="008358C9">
        <w:rPr>
          <w:rFonts w:ascii="Times New Roman" w:eastAsia="Times New Roman" w:hAnsi="Times New Roman" w:cs="Times New Roman"/>
          <w:b/>
          <w:i/>
          <w:color w:val="auto"/>
          <w:lang w:bidi="ar-SA"/>
        </w:rPr>
        <w:t xml:space="preserve">. </w:t>
      </w:r>
      <w:r w:rsidR="008358C9">
        <w:rPr>
          <w:rFonts w:ascii="Times New Roman" w:eastAsia="Times New Roman" w:hAnsi="Times New Roman" w:cs="Times New Roman"/>
          <w:b/>
          <w:i/>
          <w:color w:val="auto"/>
          <w:lang w:bidi="ar-SA"/>
        </w:rPr>
        <w:t>С</w:t>
      </w:r>
      <w:r w:rsidR="008358C9" w:rsidRPr="008358C9">
        <w:rPr>
          <w:rFonts w:ascii="Times New Roman" w:eastAsia="Times New Roman" w:hAnsi="Times New Roman" w:cs="Times New Roman"/>
          <w:b/>
          <w:i/>
          <w:color w:val="auto"/>
          <w:lang w:bidi="ar-SA"/>
        </w:rPr>
        <w:t>рок поставки Товара.</w:t>
      </w:r>
    </w:p>
    <w:p w14:paraId="384A77D2" w14:textId="475AA65C" w:rsidR="008358C9" w:rsidRPr="00E015EC" w:rsidRDefault="008358C9"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 </w:t>
      </w:r>
      <w:r w:rsidRPr="00E015EC">
        <w:rPr>
          <w:rFonts w:ascii="Times New Roman" w:eastAsia="Times New Roman" w:hAnsi="Times New Roman" w:cs="Times New Roman"/>
          <w:color w:val="auto"/>
        </w:rPr>
        <w:t>Срок</w:t>
      </w:r>
      <w:r>
        <w:rPr>
          <w:rFonts w:ascii="Times New Roman" w:eastAsia="Times New Roman" w:hAnsi="Times New Roman" w:cs="Times New Roman"/>
          <w:color w:val="auto"/>
        </w:rPr>
        <w:t xml:space="preserve"> поставки: </w:t>
      </w:r>
      <w:r w:rsidRPr="00A32E5F">
        <w:rPr>
          <w:rFonts w:ascii="Times New Roman" w:eastAsia="Times New Roman" w:hAnsi="Times New Roman" w:cs="Times New Roman"/>
          <w:color w:val="auto"/>
        </w:rPr>
        <w:t xml:space="preserve">в течение </w:t>
      </w:r>
      <w:r w:rsidR="00CF6202">
        <w:rPr>
          <w:rFonts w:ascii="Times New Roman" w:eastAsia="Times New Roman" w:hAnsi="Times New Roman" w:cs="Times New Roman"/>
          <w:color w:val="auto"/>
        </w:rPr>
        <w:t>10</w:t>
      </w:r>
      <w:r w:rsidRPr="00A32E5F">
        <w:rPr>
          <w:rFonts w:ascii="Times New Roman" w:eastAsia="Times New Roman" w:hAnsi="Times New Roman" w:cs="Times New Roman"/>
          <w:color w:val="auto"/>
        </w:rPr>
        <w:t xml:space="preserve"> (</w:t>
      </w:r>
      <w:r w:rsidR="008D7940">
        <w:rPr>
          <w:rFonts w:ascii="Times New Roman" w:eastAsia="Times New Roman" w:hAnsi="Times New Roman" w:cs="Times New Roman"/>
          <w:color w:val="auto"/>
        </w:rPr>
        <w:t>десяти</w:t>
      </w:r>
      <w:r w:rsidRPr="00A32E5F">
        <w:rPr>
          <w:rFonts w:ascii="Times New Roman" w:eastAsia="Times New Roman" w:hAnsi="Times New Roman" w:cs="Times New Roman"/>
          <w:color w:val="auto"/>
        </w:rPr>
        <w:t xml:space="preserve">) </w:t>
      </w:r>
      <w:r w:rsidR="006E25E5">
        <w:rPr>
          <w:rFonts w:ascii="Times New Roman" w:eastAsia="Times New Roman" w:hAnsi="Times New Roman" w:cs="Times New Roman"/>
          <w:color w:val="auto"/>
        </w:rPr>
        <w:t>рабочих</w:t>
      </w:r>
      <w:r w:rsidRPr="00A32E5F">
        <w:rPr>
          <w:rFonts w:ascii="Times New Roman" w:eastAsia="Times New Roman" w:hAnsi="Times New Roman" w:cs="Times New Roman"/>
          <w:color w:val="auto"/>
        </w:rPr>
        <w:t xml:space="preserve"> дней</w:t>
      </w:r>
      <w:r w:rsidRPr="00E015EC">
        <w:rPr>
          <w:rFonts w:ascii="Times New Roman" w:eastAsia="Times New Roman" w:hAnsi="Times New Roman" w:cs="Times New Roman"/>
          <w:color w:val="auto"/>
        </w:rPr>
        <w:t xml:space="preserve"> с даты </w:t>
      </w:r>
      <w:r w:rsidR="00DA45F8">
        <w:rPr>
          <w:rFonts w:ascii="Times New Roman" w:eastAsia="Times New Roman" w:hAnsi="Times New Roman" w:cs="Times New Roman"/>
          <w:color w:val="auto"/>
        </w:rPr>
        <w:t>подписания</w:t>
      </w:r>
      <w:r w:rsidRPr="00E015EC">
        <w:rPr>
          <w:rFonts w:ascii="Times New Roman" w:eastAsia="Times New Roman" w:hAnsi="Times New Roman" w:cs="Times New Roman"/>
          <w:color w:val="auto"/>
        </w:rPr>
        <w:t xml:space="preserve"> Контракта Сторонами.</w:t>
      </w:r>
    </w:p>
    <w:p w14:paraId="1BE39154" w14:textId="77777777" w:rsidR="006C7AAF" w:rsidRDefault="008358C9"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3</w:t>
      </w:r>
      <w:r w:rsidR="006C7AAF" w:rsidRPr="00EA519C">
        <w:rPr>
          <w:rFonts w:ascii="Times New Roman" w:eastAsia="Times New Roman" w:hAnsi="Times New Roman" w:cs="Times New Roman"/>
          <w:b/>
          <w:i/>
          <w:color w:val="auto"/>
          <w:lang w:bidi="ar-SA"/>
        </w:rPr>
        <w:t xml:space="preserve">. </w:t>
      </w:r>
      <w:r w:rsidR="006C7AAF">
        <w:rPr>
          <w:rFonts w:ascii="Times New Roman" w:eastAsia="Times New Roman" w:hAnsi="Times New Roman" w:cs="Times New Roman"/>
          <w:b/>
          <w:i/>
          <w:color w:val="auto"/>
          <w:lang w:bidi="ar-SA"/>
        </w:rPr>
        <w:t>Цена Контракта и порядок оплаты</w:t>
      </w:r>
    </w:p>
    <w:p w14:paraId="044AF56C" w14:textId="77777777" w:rsidR="006C7AAF" w:rsidRDefault="008358C9" w:rsidP="006C7AAF">
      <w:pPr>
        <w:tabs>
          <w:tab w:val="left" w:pos="709"/>
        </w:tabs>
        <w:spacing w:line="276" w:lineRule="auto"/>
        <w:ind w:firstLine="709"/>
        <w:jc w:val="both"/>
        <w:rPr>
          <w:rFonts w:ascii="Times New Roman" w:eastAsia="Times New Roman" w:hAnsi="Times New Roman" w:cs="Times New Roman"/>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 xml:space="preserve">.1. </w:t>
      </w:r>
      <w:r w:rsidR="004F50C1">
        <w:rPr>
          <w:rFonts w:ascii="Times New Roman" w:eastAsia="Times New Roman" w:hAnsi="Times New Roman" w:cs="Times New Roman"/>
          <w:color w:val="auto"/>
          <w:lang w:bidi="ar-SA"/>
        </w:rPr>
        <w:t>Цена Контракт</w:t>
      </w:r>
      <w:r w:rsidR="00E07B3D">
        <w:rPr>
          <w:rFonts w:ascii="Times New Roman" w:eastAsia="Times New Roman" w:hAnsi="Times New Roman" w:cs="Times New Roman"/>
          <w:color w:val="auto"/>
          <w:lang w:bidi="ar-SA"/>
        </w:rPr>
        <w:t>а</w:t>
      </w:r>
      <w:r w:rsidR="00F72094">
        <w:rPr>
          <w:rFonts w:ascii="Times New Roman" w:eastAsia="Times New Roman" w:hAnsi="Times New Roman" w:cs="Times New Roman"/>
          <w:color w:val="auto"/>
          <w:lang w:bidi="ar-SA"/>
        </w:rPr>
        <w:t xml:space="preserve"> составляет</w:t>
      </w:r>
      <w:r w:rsidR="006C7AAF" w:rsidRPr="00EA519C">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_______________</w:t>
      </w:r>
      <w:r w:rsidR="006C7AAF">
        <w:rPr>
          <w:rFonts w:ascii="Times New Roman" w:eastAsia="Times New Roman" w:hAnsi="Times New Roman" w:cs="Times New Roman"/>
          <w:color w:val="auto"/>
          <w:lang w:bidi="ar-SA"/>
        </w:rPr>
        <w:t xml:space="preserve"> руб. </w:t>
      </w:r>
      <w:r w:rsidR="00F72094" w:rsidRPr="00F72094">
        <w:rPr>
          <w:rFonts w:ascii="Times New Roman" w:eastAsia="Times New Roman" w:hAnsi="Times New Roman" w:cs="Times New Roman"/>
          <w:color w:val="auto"/>
          <w:lang w:bidi="ar-SA"/>
        </w:rPr>
        <w:t>(___________ рублей ____ копеек)</w:t>
      </w:r>
      <w:r w:rsidR="00F72094">
        <w:rPr>
          <w:rFonts w:ascii="Times New Roman" w:eastAsia="Times New Roman" w:hAnsi="Times New Roman" w:cs="Times New Roman"/>
          <w:color w:val="auto"/>
          <w:lang w:bidi="ar-SA"/>
        </w:rPr>
        <w:t xml:space="preserve">, </w:t>
      </w:r>
      <w:r w:rsidR="006C7AAF" w:rsidRPr="0081515D">
        <w:rPr>
          <w:rFonts w:ascii="Times New Roman" w:eastAsia="Times New Roman" w:hAnsi="Times New Roman" w:cs="Times New Roman"/>
        </w:rPr>
        <w:t>в т.</w:t>
      </w:r>
      <w:r w:rsidR="002C2320">
        <w:rPr>
          <w:rFonts w:ascii="Times New Roman" w:eastAsia="Times New Roman" w:hAnsi="Times New Roman" w:cs="Times New Roman"/>
        </w:rPr>
        <w:t xml:space="preserve"> </w:t>
      </w:r>
      <w:r w:rsidR="006C7AAF" w:rsidRPr="0081515D">
        <w:rPr>
          <w:rFonts w:ascii="Times New Roman" w:eastAsia="Times New Roman" w:hAnsi="Times New Roman" w:cs="Times New Roman"/>
        </w:rPr>
        <w:t>ч. НДС</w:t>
      </w:r>
      <w:r w:rsidR="00E44616">
        <w:rPr>
          <w:rStyle w:val="afff1"/>
          <w:rFonts w:ascii="Times New Roman" w:eastAsia="Times New Roman" w:hAnsi="Times New Roman" w:cs="Times New Roman"/>
        </w:rPr>
        <w:footnoteReference w:id="1"/>
      </w:r>
      <w:r w:rsidR="006C7AAF" w:rsidRPr="0081515D">
        <w:rPr>
          <w:rFonts w:ascii="Times New Roman" w:eastAsia="Times New Roman" w:hAnsi="Times New Roman" w:cs="Times New Roman"/>
        </w:rPr>
        <w:t xml:space="preserve">, </w:t>
      </w:r>
      <w:r w:rsidR="0047448D">
        <w:rPr>
          <w:rFonts w:ascii="Times New Roman" w:eastAsia="Times New Roman" w:hAnsi="Times New Roman" w:cs="Times New Roman"/>
        </w:rPr>
        <w:t>в соответствии с Приложением № 1</w:t>
      </w:r>
      <w:r w:rsidR="004F50C1">
        <w:rPr>
          <w:rFonts w:ascii="Times New Roman" w:eastAsia="Times New Roman" w:hAnsi="Times New Roman" w:cs="Times New Roman"/>
        </w:rPr>
        <w:t xml:space="preserve"> к Контракт</w:t>
      </w:r>
      <w:r w:rsidR="00E07B3D">
        <w:rPr>
          <w:rFonts w:ascii="Times New Roman" w:eastAsia="Times New Roman" w:hAnsi="Times New Roman" w:cs="Times New Roman"/>
        </w:rPr>
        <w:t>а</w:t>
      </w:r>
      <w:r w:rsidR="006C7AAF" w:rsidRPr="0081515D">
        <w:rPr>
          <w:rFonts w:ascii="Times New Roman" w:eastAsia="Times New Roman" w:hAnsi="Times New Roman" w:cs="Times New Roman"/>
        </w:rPr>
        <w:t>.</w:t>
      </w:r>
    </w:p>
    <w:p w14:paraId="4AB5E2A9" w14:textId="77777777" w:rsidR="006C7AAF" w:rsidRDefault="008358C9" w:rsidP="006C7AAF">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t>3</w:t>
      </w:r>
      <w:r w:rsidR="006C7AAF" w:rsidRPr="00EA519C">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2</w:t>
      </w:r>
      <w:r w:rsidR="004F50C1">
        <w:rPr>
          <w:rFonts w:ascii="Times New Roman" w:eastAsia="Times New Roman" w:hAnsi="Times New Roman" w:cs="Times New Roman"/>
          <w:color w:val="auto"/>
          <w:szCs w:val="28"/>
          <w:lang w:bidi="ar-SA"/>
        </w:rPr>
        <w:t xml:space="preserve">. Цена </w:t>
      </w:r>
      <w:r w:rsidR="006C7AAF" w:rsidRPr="00EA519C">
        <w:rPr>
          <w:rFonts w:ascii="Times New Roman" w:eastAsia="Times New Roman" w:hAnsi="Times New Roman" w:cs="Times New Roman"/>
          <w:color w:val="auto"/>
          <w:szCs w:val="28"/>
          <w:lang w:bidi="ar-SA"/>
        </w:rPr>
        <w:t>Контракта является твердой на весь срок действия Контракта и изменению не подлежит, за исключением случаев, предусмотренных</w:t>
      </w:r>
      <w:r w:rsidR="006C7AAF">
        <w:rPr>
          <w:rFonts w:ascii="Times New Roman" w:eastAsia="Times New Roman" w:hAnsi="Times New Roman" w:cs="Times New Roman"/>
          <w:color w:val="auto"/>
          <w:szCs w:val="28"/>
          <w:lang w:bidi="ar-SA"/>
        </w:rPr>
        <w:t xml:space="preserve"> действующим законодательством.</w:t>
      </w:r>
    </w:p>
    <w:p w14:paraId="3EC5509A" w14:textId="77777777" w:rsidR="006C7AAF" w:rsidRDefault="008358C9" w:rsidP="006C7AAF">
      <w:pPr>
        <w:widowControl/>
        <w:spacing w:line="276" w:lineRule="auto"/>
        <w:ind w:firstLine="709"/>
        <w:jc w:val="both"/>
        <w:rPr>
          <w:rFonts w:ascii="Times New Roman" w:eastAsia="Times New Roman" w:hAnsi="Times New Roman"/>
        </w:rPr>
      </w:pPr>
      <w:r>
        <w:rPr>
          <w:rFonts w:ascii="Times New Roman" w:eastAsia="Times New Roman" w:hAnsi="Times New Roman"/>
        </w:rPr>
        <w:t>3</w:t>
      </w:r>
      <w:r w:rsidR="006C7AAF">
        <w:rPr>
          <w:rFonts w:ascii="Times New Roman" w:eastAsia="Times New Roman" w:hAnsi="Times New Roman"/>
        </w:rPr>
        <w:t xml:space="preserve">.3. </w:t>
      </w:r>
      <w:r w:rsidR="006C7AAF" w:rsidRPr="007207A9">
        <w:rPr>
          <w:rFonts w:ascii="Times New Roman" w:eastAsia="Times New Roman" w:hAnsi="Times New Roman"/>
        </w:rPr>
        <w:t>Цена Контракта включает в себя: стоимость Товара, расходы, связанные с доставкой, разгрузкой-погрузкой, размещением в ме</w:t>
      </w:r>
      <w:r w:rsidR="00D372F9">
        <w:rPr>
          <w:rFonts w:ascii="Times New Roman" w:eastAsia="Times New Roman" w:hAnsi="Times New Roman"/>
        </w:rPr>
        <w:t>стах хранения З</w:t>
      </w:r>
      <w:r w:rsidR="006C7AAF" w:rsidRPr="007207A9">
        <w:rPr>
          <w:rFonts w:ascii="Times New Roman" w:eastAsia="Times New Roman" w:hAnsi="Times New Roman"/>
        </w:rPr>
        <w:t>аказчика, стоимость упаковки (тары), маркировки, страхование, таможенные платежи (пошлины), НДС</w:t>
      </w:r>
      <w:r w:rsidR="00E44616">
        <w:rPr>
          <w:rFonts w:ascii="Times New Roman" w:eastAsia="Times New Roman" w:hAnsi="Times New Roman"/>
          <w:vertAlign w:val="superscript"/>
        </w:rPr>
        <w:t>1</w:t>
      </w:r>
      <w:r w:rsidR="006C7AAF" w:rsidRPr="007207A9">
        <w:rPr>
          <w:rFonts w:ascii="Times New Roman" w:eastAsia="Times New Roman" w:hAnsi="Times New Roman"/>
        </w:rPr>
        <w:t>, другие установленные налоги, сборы и иные расходы, связанные с исполнением Контракта</w:t>
      </w:r>
    </w:p>
    <w:p w14:paraId="32B1EA4E" w14:textId="77777777" w:rsidR="006C7AAF" w:rsidRDefault="008358C9" w:rsidP="006C7AAF">
      <w:pPr>
        <w:widowControl/>
        <w:spacing w:line="276" w:lineRule="auto"/>
        <w:ind w:firstLine="709"/>
        <w:jc w:val="both"/>
        <w:rPr>
          <w:rFonts w:ascii="Times New Roman" w:eastAsia="Times New Roman" w:hAnsi="Times New Roman" w:cs="Times New Roman"/>
          <w:snapToGrid w:val="0"/>
          <w:color w:val="auto"/>
          <w:lang w:bidi="ar-SA"/>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w:t>
      </w:r>
      <w:r w:rsidR="006C7AAF">
        <w:rPr>
          <w:rFonts w:ascii="Times New Roman" w:eastAsia="Times New Roman" w:hAnsi="Times New Roman" w:cs="Times New Roman"/>
          <w:color w:val="auto"/>
          <w:lang w:bidi="ar-SA"/>
        </w:rPr>
        <w:t>4</w:t>
      </w:r>
      <w:r w:rsidR="006C7AAF" w:rsidRPr="00EA519C">
        <w:rPr>
          <w:rFonts w:ascii="Times New Roman" w:eastAsia="Times New Roman" w:hAnsi="Times New Roman" w:cs="Times New Roman"/>
          <w:color w:val="auto"/>
          <w:lang w:bidi="ar-SA"/>
        </w:rPr>
        <w:t>.</w:t>
      </w:r>
      <w:r w:rsidR="006C7AAF" w:rsidRPr="00EA519C">
        <w:rPr>
          <w:rFonts w:ascii="Times New Roman" w:eastAsia="Times New Roman" w:hAnsi="Times New Roman" w:cs="Times New Roman"/>
          <w:snapToGrid w:val="0"/>
          <w:color w:val="auto"/>
          <w:lang w:bidi="ar-SA"/>
        </w:rPr>
        <w:t xml:space="preserve"> </w:t>
      </w:r>
      <w:r w:rsidR="00D372F9">
        <w:rPr>
          <w:rFonts w:ascii="Times New Roman" w:eastAsia="Times New Roman" w:hAnsi="Times New Roman" w:cs="Times New Roman"/>
          <w:snapToGrid w:val="0"/>
          <w:color w:val="auto"/>
          <w:lang w:bidi="ar-SA"/>
        </w:rPr>
        <w:t>З</w:t>
      </w:r>
      <w:r w:rsidR="006C7AAF" w:rsidRPr="002A25EA">
        <w:rPr>
          <w:rFonts w:ascii="Times New Roman" w:eastAsia="Times New Roman" w:hAnsi="Times New Roman" w:cs="Times New Roman"/>
          <w:snapToGrid w:val="0"/>
          <w:color w:val="auto"/>
          <w:lang w:bidi="ar-SA"/>
        </w:rPr>
        <w:t xml:space="preserve">аказчик производит оплату </w:t>
      </w:r>
      <w:r w:rsidR="006C7AAF" w:rsidRPr="008E6C9E">
        <w:rPr>
          <w:rFonts w:ascii="Times New Roman" w:eastAsia="Times New Roman" w:hAnsi="Times New Roman" w:cs="Times New Roman"/>
          <w:snapToGrid w:val="0"/>
          <w:color w:val="auto"/>
          <w:lang w:bidi="ar-SA"/>
        </w:rPr>
        <w:t xml:space="preserve">после получения </w:t>
      </w:r>
      <w:r w:rsidR="006C7AAF">
        <w:rPr>
          <w:rFonts w:ascii="Times New Roman" w:eastAsia="Times New Roman" w:hAnsi="Times New Roman" w:cs="Times New Roman"/>
          <w:snapToGrid w:val="0"/>
          <w:color w:val="auto"/>
          <w:lang w:bidi="ar-SA"/>
        </w:rPr>
        <w:t>Т</w:t>
      </w:r>
      <w:r w:rsidR="006C7AAF" w:rsidRPr="008E6C9E">
        <w:rPr>
          <w:rFonts w:ascii="Times New Roman" w:eastAsia="Times New Roman" w:hAnsi="Times New Roman" w:cs="Times New Roman"/>
          <w:snapToGrid w:val="0"/>
          <w:color w:val="auto"/>
          <w:lang w:bidi="ar-SA"/>
        </w:rPr>
        <w:t xml:space="preserve">овара путем перечисления денежных средств на расчетный счет Поставщика </w:t>
      </w:r>
      <w:r w:rsidR="006C7AAF" w:rsidRPr="002A25EA">
        <w:rPr>
          <w:rFonts w:ascii="Times New Roman" w:eastAsia="Times New Roman" w:hAnsi="Times New Roman" w:cs="Times New Roman"/>
          <w:snapToGrid w:val="0"/>
          <w:color w:val="auto"/>
          <w:lang w:bidi="ar-SA"/>
        </w:rPr>
        <w:t xml:space="preserve">в течение </w:t>
      </w:r>
      <w:r w:rsidR="00CF1DB2">
        <w:rPr>
          <w:rFonts w:ascii="Times New Roman" w:eastAsia="Times New Roman" w:hAnsi="Times New Roman" w:cs="Times New Roman"/>
          <w:snapToGrid w:val="0"/>
          <w:color w:val="auto"/>
          <w:lang w:bidi="ar-SA"/>
        </w:rPr>
        <w:t>10</w:t>
      </w:r>
      <w:r w:rsidR="006C7AAF" w:rsidRPr="002A25EA">
        <w:rPr>
          <w:rFonts w:ascii="Times New Roman" w:eastAsia="Times New Roman" w:hAnsi="Times New Roman" w:cs="Times New Roman"/>
          <w:snapToGrid w:val="0"/>
          <w:color w:val="auto"/>
          <w:lang w:bidi="ar-SA"/>
        </w:rPr>
        <w:t xml:space="preserve"> (</w:t>
      </w:r>
      <w:r w:rsidR="00CF1DB2">
        <w:rPr>
          <w:rFonts w:ascii="Times New Roman" w:eastAsia="Times New Roman" w:hAnsi="Times New Roman" w:cs="Times New Roman"/>
          <w:snapToGrid w:val="0"/>
          <w:color w:val="auto"/>
          <w:lang w:bidi="ar-SA"/>
        </w:rPr>
        <w:t>десяти</w:t>
      </w:r>
      <w:r w:rsidR="006C7AAF" w:rsidRPr="002A25EA">
        <w:rPr>
          <w:rFonts w:ascii="Times New Roman" w:eastAsia="Times New Roman" w:hAnsi="Times New Roman" w:cs="Times New Roman"/>
          <w:snapToGrid w:val="0"/>
          <w:color w:val="auto"/>
          <w:lang w:bidi="ar-SA"/>
        </w:rPr>
        <w:t xml:space="preserve">) рабочих дней </w:t>
      </w:r>
      <w:r w:rsidR="00E710E1">
        <w:rPr>
          <w:rFonts w:ascii="Times New Roman" w:eastAsia="Times New Roman" w:hAnsi="Times New Roman" w:cs="Times New Roman"/>
          <w:snapToGrid w:val="0"/>
          <w:color w:val="auto"/>
          <w:lang w:bidi="ar-SA"/>
        </w:rPr>
        <w:t>с даты</w:t>
      </w:r>
      <w:r w:rsidR="006C7AAF" w:rsidRPr="002A25EA">
        <w:rPr>
          <w:rFonts w:ascii="Times New Roman" w:eastAsia="Times New Roman" w:hAnsi="Times New Roman" w:cs="Times New Roman"/>
          <w:snapToGrid w:val="0"/>
          <w:color w:val="auto"/>
          <w:lang w:bidi="ar-SA"/>
        </w:rPr>
        <w:t xml:space="preserve"> подписания </w:t>
      </w:r>
      <w:r w:rsidR="00E710E1">
        <w:rPr>
          <w:rFonts w:ascii="Times New Roman" w:eastAsia="Times New Roman" w:hAnsi="Times New Roman" w:cs="Times New Roman"/>
          <w:snapToGrid w:val="0"/>
          <w:color w:val="auto"/>
          <w:lang w:bidi="ar-SA"/>
        </w:rPr>
        <w:t>товарной накладной</w:t>
      </w:r>
      <w:r w:rsidR="00D372F9">
        <w:rPr>
          <w:rFonts w:ascii="Times New Roman" w:eastAsia="Times New Roman" w:hAnsi="Times New Roman" w:cs="Times New Roman"/>
          <w:snapToGrid w:val="0"/>
          <w:color w:val="auto"/>
          <w:lang w:bidi="ar-SA"/>
        </w:rPr>
        <w:t xml:space="preserve"> (УПД)</w:t>
      </w:r>
      <w:r w:rsidR="00E710E1">
        <w:rPr>
          <w:rFonts w:ascii="Times New Roman" w:eastAsia="Times New Roman" w:hAnsi="Times New Roman" w:cs="Times New Roman"/>
          <w:snapToGrid w:val="0"/>
          <w:color w:val="auto"/>
          <w:lang w:bidi="ar-SA"/>
        </w:rPr>
        <w:t xml:space="preserve"> на основании</w:t>
      </w:r>
      <w:r w:rsidR="00E710E1" w:rsidRPr="002A25EA">
        <w:rPr>
          <w:rFonts w:ascii="Times New Roman" w:eastAsia="Times New Roman" w:hAnsi="Times New Roman" w:cs="Times New Roman"/>
          <w:snapToGrid w:val="0"/>
          <w:color w:val="auto"/>
          <w:lang w:bidi="ar-SA"/>
        </w:rPr>
        <w:t xml:space="preserve"> </w:t>
      </w:r>
      <w:r w:rsidR="006C7AAF" w:rsidRPr="002A25EA">
        <w:rPr>
          <w:rFonts w:ascii="Times New Roman" w:eastAsia="Times New Roman" w:hAnsi="Times New Roman" w:cs="Times New Roman"/>
          <w:snapToGrid w:val="0"/>
          <w:color w:val="auto"/>
          <w:lang w:bidi="ar-SA"/>
        </w:rPr>
        <w:t xml:space="preserve">счета, </w:t>
      </w:r>
      <w:r w:rsidR="006C7AAF" w:rsidRPr="0000340C">
        <w:rPr>
          <w:rFonts w:ascii="Times New Roman" w:eastAsia="Times New Roman" w:hAnsi="Times New Roman" w:cs="Times New Roman"/>
          <w:snapToGrid w:val="0"/>
          <w:color w:val="auto"/>
          <w:lang w:bidi="ar-SA"/>
        </w:rPr>
        <w:t>счета-фактуры</w:t>
      </w:r>
      <w:r w:rsidR="00E44616">
        <w:rPr>
          <w:rStyle w:val="afff1"/>
          <w:rFonts w:ascii="Times New Roman" w:eastAsia="Times New Roman" w:hAnsi="Times New Roman" w:cs="Times New Roman"/>
          <w:snapToGrid w:val="0"/>
          <w:color w:val="auto"/>
          <w:lang w:bidi="ar-SA"/>
        </w:rPr>
        <w:footnoteReference w:id="2"/>
      </w:r>
      <w:r w:rsidR="006C7AAF">
        <w:rPr>
          <w:rFonts w:ascii="Times New Roman" w:eastAsia="Times New Roman" w:hAnsi="Times New Roman" w:cs="Times New Roman"/>
          <w:snapToGrid w:val="0"/>
          <w:color w:val="auto"/>
          <w:lang w:bidi="ar-SA"/>
        </w:rPr>
        <w:t>.</w:t>
      </w:r>
    </w:p>
    <w:p w14:paraId="6E767B50" w14:textId="77777777" w:rsidR="006C7AAF" w:rsidRDefault="008358C9" w:rsidP="006C7AAF">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Cs w:val="28"/>
          <w:lang w:bidi="ar-SA"/>
        </w:rPr>
        <w:t>3</w:t>
      </w:r>
      <w:r w:rsidR="006C7AAF" w:rsidRPr="00936D94">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5</w:t>
      </w:r>
      <w:r w:rsidR="006C7AAF" w:rsidRPr="00936D94">
        <w:rPr>
          <w:rFonts w:ascii="Times New Roman" w:eastAsia="Times New Roman" w:hAnsi="Times New Roman" w:cs="Times New Roman"/>
          <w:color w:val="auto"/>
          <w:szCs w:val="28"/>
          <w:lang w:bidi="ar-SA"/>
        </w:rPr>
        <w:t xml:space="preserve">. </w:t>
      </w:r>
      <w:r w:rsidR="002C2320" w:rsidRPr="00EA519C">
        <w:rPr>
          <w:rFonts w:ascii="Times New Roman" w:eastAsia="Times New Roman" w:hAnsi="Times New Roman" w:cs="Times New Roman"/>
          <w:color w:val="auto"/>
          <w:lang w:bidi="ar-SA"/>
        </w:rPr>
        <w:t>Сумма, по</w:t>
      </w:r>
      <w:r w:rsidR="002C2320">
        <w:rPr>
          <w:rFonts w:ascii="Times New Roman" w:eastAsia="Times New Roman" w:hAnsi="Times New Roman" w:cs="Times New Roman"/>
          <w:color w:val="auto"/>
          <w:lang w:bidi="ar-SA"/>
        </w:rPr>
        <w:t>длежащая уплате З</w:t>
      </w:r>
      <w:r w:rsidR="002C2320" w:rsidRPr="00EA519C">
        <w:rPr>
          <w:rFonts w:ascii="Times New Roman" w:eastAsia="Times New Roman" w:hAnsi="Times New Roman" w:cs="Times New Roman"/>
          <w:color w:val="auto"/>
          <w:lang w:bidi="ar-SA"/>
        </w:rPr>
        <w:t>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2C2320">
        <w:rPr>
          <w:rFonts w:ascii="Times New Roman" w:eastAsia="Times New Roman" w:hAnsi="Times New Roman" w:cs="Times New Roman"/>
          <w:color w:val="auto"/>
          <w:lang w:bidi="ar-SA"/>
        </w:rPr>
        <w:t>ой Федерации З</w:t>
      </w:r>
      <w:r w:rsidR="002C2320" w:rsidRPr="00EA519C">
        <w:rPr>
          <w:rFonts w:ascii="Times New Roman" w:eastAsia="Times New Roman" w:hAnsi="Times New Roman" w:cs="Times New Roman"/>
          <w:color w:val="auto"/>
          <w:lang w:bidi="ar-SA"/>
        </w:rPr>
        <w:t>аказчиком.</w:t>
      </w:r>
    </w:p>
    <w:p w14:paraId="5265A91E" w14:textId="77777777" w:rsidR="00CF1DB2" w:rsidRPr="00C8529D" w:rsidRDefault="00CF1DB2" w:rsidP="006C7AAF">
      <w:pPr>
        <w:widowControl/>
        <w:spacing w:line="276" w:lineRule="auto"/>
        <w:ind w:firstLine="709"/>
        <w:jc w:val="both"/>
        <w:rPr>
          <w:rFonts w:ascii="Times New Roman" w:eastAsia="Times New Roman" w:hAnsi="Times New Roman" w:cs="Times New Roman"/>
          <w:color w:val="auto"/>
          <w:lang w:bidi="ar-SA"/>
        </w:rPr>
      </w:pPr>
      <w:r w:rsidRPr="0021713F">
        <w:rPr>
          <w:rFonts w:ascii="Times New Roman" w:eastAsia="Times New Roman" w:hAnsi="Times New Roman" w:cs="Times New Roman"/>
          <w:color w:val="auto"/>
          <w:lang w:bidi="ar-SA"/>
        </w:rPr>
        <w:t xml:space="preserve">3.6. Оплата производится Заказчиком в безналичной форме, </w:t>
      </w:r>
      <w:r w:rsidRPr="00C8529D">
        <w:rPr>
          <w:rFonts w:ascii="Times New Roman" w:eastAsia="Times New Roman" w:hAnsi="Times New Roman" w:cs="Times New Roman"/>
          <w:color w:val="auto"/>
          <w:lang w:bidi="ar-SA"/>
        </w:rPr>
        <w:t xml:space="preserve">в соответствии с утвержденными бюджетными ассигнованиями и в пределах лимитов бюджетных обязательств за счет средств, </w:t>
      </w:r>
      <w:r w:rsidRPr="00C8529D">
        <w:rPr>
          <w:rFonts w:ascii="Times New Roman" w:eastAsia="Times New Roman" w:hAnsi="Times New Roman" w:cs="Times New Roman"/>
          <w:color w:val="auto"/>
          <w:lang w:bidi="ar-SA"/>
        </w:rPr>
        <w:lastRenderedPageBreak/>
        <w:t xml:space="preserve">предусмотренных Заказчику ведомственной структурой расходов </w:t>
      </w:r>
      <w:r w:rsidR="00B30C5B" w:rsidRPr="00C8529D">
        <w:rPr>
          <w:rFonts w:ascii="Times New Roman" w:eastAsia="Times New Roman" w:hAnsi="Times New Roman" w:cs="Times New Roman"/>
          <w:color w:val="auto"/>
          <w:lang w:bidi="ar-SA"/>
        </w:rPr>
        <w:t>бюджета Санкт-Петербурга на 2026</w:t>
      </w:r>
      <w:r w:rsidRPr="00C8529D">
        <w:rPr>
          <w:rFonts w:ascii="Times New Roman" w:eastAsia="Times New Roman" w:hAnsi="Times New Roman" w:cs="Times New Roman"/>
          <w:color w:val="auto"/>
          <w:lang w:bidi="ar-SA"/>
        </w:rPr>
        <w:t xml:space="preserve"> год в соответствии с Законом Санкт-Петербурга от 02.12.2024 № 730-165 «О </w:t>
      </w:r>
      <w:r w:rsidR="00B30C5B" w:rsidRPr="00C8529D">
        <w:rPr>
          <w:rFonts w:ascii="Times New Roman" w:eastAsia="Times New Roman" w:hAnsi="Times New Roman" w:cs="Times New Roman"/>
          <w:color w:val="auto"/>
          <w:lang w:bidi="ar-SA"/>
        </w:rPr>
        <w:t>бюджете Санкт-Петербурга на 2026</w:t>
      </w:r>
      <w:r w:rsidRPr="00C8529D">
        <w:rPr>
          <w:rFonts w:ascii="Times New Roman" w:eastAsia="Times New Roman" w:hAnsi="Times New Roman" w:cs="Times New Roman"/>
          <w:color w:val="auto"/>
          <w:lang w:bidi="ar-SA"/>
        </w:rPr>
        <w:t xml:space="preserve"> год и на плановый период 2026 и 2027 годов».</w:t>
      </w:r>
    </w:p>
    <w:p w14:paraId="2115C3E2" w14:textId="77777777" w:rsidR="002C2320" w:rsidRPr="00C8529D" w:rsidRDefault="00CF1DB2" w:rsidP="006C7AAF">
      <w:pPr>
        <w:widowControl/>
        <w:spacing w:line="276" w:lineRule="auto"/>
        <w:ind w:firstLine="709"/>
        <w:jc w:val="both"/>
        <w:rPr>
          <w:rFonts w:ascii="Times New Roman" w:eastAsia="Times New Roman" w:hAnsi="Times New Roman" w:cs="Times New Roman"/>
          <w:color w:val="auto"/>
          <w:szCs w:val="28"/>
          <w:lang w:bidi="ar-SA"/>
        </w:rPr>
      </w:pPr>
      <w:r w:rsidRPr="00C8529D">
        <w:rPr>
          <w:rFonts w:ascii="Times New Roman" w:eastAsia="Times New Roman" w:hAnsi="Times New Roman" w:cs="Times New Roman"/>
          <w:color w:val="auto"/>
          <w:lang w:bidi="ar-SA"/>
        </w:rPr>
        <w:t>3.7</w:t>
      </w:r>
      <w:r w:rsidR="002C2320" w:rsidRPr="00C8529D">
        <w:rPr>
          <w:rFonts w:ascii="Times New Roman" w:eastAsia="Times New Roman" w:hAnsi="Times New Roman" w:cs="Times New Roman"/>
          <w:color w:val="auto"/>
          <w:lang w:bidi="ar-SA"/>
        </w:rPr>
        <w:t xml:space="preserve">. Источник финансирования – </w:t>
      </w:r>
      <w:r w:rsidR="007A0112" w:rsidRPr="00C8529D">
        <w:rPr>
          <w:rFonts w:ascii="Times New Roman" w:eastAsia="Times New Roman" w:hAnsi="Times New Roman" w:cs="Times New Roman"/>
          <w:color w:val="auto"/>
          <w:lang w:bidi="ar-SA"/>
        </w:rPr>
        <w:t>внебюджетные средства, средства бюджетных учреждений</w:t>
      </w:r>
    </w:p>
    <w:p w14:paraId="5B0882BA" w14:textId="77777777" w:rsidR="00B30C5B" w:rsidRPr="00B30C5B" w:rsidRDefault="008358C9" w:rsidP="00C8529D">
      <w:pPr>
        <w:widowControl/>
        <w:spacing w:line="276" w:lineRule="auto"/>
        <w:ind w:firstLine="709"/>
        <w:jc w:val="both"/>
        <w:rPr>
          <w:rFonts w:ascii="Times New Roman" w:eastAsia="Times New Roman" w:hAnsi="Times New Roman" w:cs="Times New Roman"/>
          <w:color w:val="auto"/>
          <w:lang w:bidi="ar-SA"/>
        </w:rPr>
      </w:pPr>
      <w:r w:rsidRPr="00C8529D">
        <w:rPr>
          <w:rFonts w:ascii="Times New Roman" w:eastAsia="Times New Roman" w:hAnsi="Times New Roman" w:cs="Times New Roman"/>
          <w:color w:val="auto"/>
          <w:lang w:bidi="ar-SA"/>
        </w:rPr>
        <w:t>3</w:t>
      </w:r>
      <w:r w:rsidR="00CF1DB2" w:rsidRPr="00C8529D">
        <w:rPr>
          <w:rFonts w:ascii="Times New Roman" w:eastAsia="Times New Roman" w:hAnsi="Times New Roman" w:cs="Times New Roman"/>
          <w:color w:val="auto"/>
          <w:lang w:bidi="ar-SA"/>
        </w:rPr>
        <w:t>.8</w:t>
      </w:r>
      <w:r w:rsidR="006C7AAF" w:rsidRPr="00C8529D">
        <w:rPr>
          <w:rFonts w:ascii="Times New Roman" w:eastAsia="Times New Roman" w:hAnsi="Times New Roman" w:cs="Times New Roman"/>
          <w:color w:val="auto"/>
          <w:lang w:bidi="ar-SA"/>
        </w:rPr>
        <w:t xml:space="preserve">. </w:t>
      </w:r>
      <w:r w:rsidR="00B30C5B" w:rsidRPr="00C8529D">
        <w:rPr>
          <w:rFonts w:ascii="Times New Roman" w:eastAsia="Times New Roman" w:hAnsi="Times New Roman" w:cs="Times New Roman"/>
          <w:color w:val="auto"/>
          <w:lang w:bidi="ar-SA"/>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(http://sbis.ru/edo) (далее –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708BFA4D" w14:textId="77777777" w:rsidR="006C7AAF" w:rsidRPr="00EA519C" w:rsidRDefault="008358C9" w:rsidP="006C7AAF">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.9</w:t>
      </w:r>
      <w:r w:rsidR="006C7AAF" w:rsidRPr="00EA519C">
        <w:rPr>
          <w:rFonts w:ascii="Times New Roman" w:eastAsia="Times New Roman" w:hAnsi="Times New Roman" w:cs="Times New Roman"/>
          <w:color w:val="auto"/>
          <w:lang w:bidi="ar-SA"/>
        </w:rPr>
        <w:t>. Авансирование не предусмотрено.</w:t>
      </w:r>
    </w:p>
    <w:p w14:paraId="450E48EB" w14:textId="77777777" w:rsidR="00C65103" w:rsidRDefault="008358C9" w:rsidP="00113B39">
      <w:pPr>
        <w:widowControl/>
        <w:spacing w:line="276" w:lineRule="auto"/>
        <w:ind w:firstLine="708"/>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.10</w:t>
      </w:r>
      <w:r w:rsidR="006C7AAF" w:rsidRPr="00EA519C">
        <w:rPr>
          <w:rFonts w:ascii="Times New Roman" w:eastAsia="Times New Roman" w:hAnsi="Times New Roman" w:cs="Times New Roman"/>
          <w:color w:val="auto"/>
          <w:lang w:bidi="ar-SA"/>
        </w:rPr>
        <w:t>. Этапы исполнения Контракта не предусмотрены.</w:t>
      </w:r>
    </w:p>
    <w:p w14:paraId="50103D68" w14:textId="77777777" w:rsidR="009F422E" w:rsidRPr="00391CB7" w:rsidRDefault="009F422E" w:rsidP="002A06A7">
      <w:pPr>
        <w:widowControl/>
        <w:spacing w:line="276" w:lineRule="auto"/>
        <w:jc w:val="center"/>
        <w:rPr>
          <w:rFonts w:ascii="Times New Roman" w:eastAsia="Times New Roman" w:hAnsi="Times New Roman" w:cs="Times New Roman"/>
          <w:i/>
          <w:color w:val="auto"/>
          <w:sz w:val="2"/>
          <w:lang w:bidi="ar-SA"/>
        </w:rPr>
      </w:pPr>
    </w:p>
    <w:p w14:paraId="1A10970D" w14:textId="77777777" w:rsidR="00926EFE" w:rsidRPr="00021648" w:rsidRDefault="00926EFE" w:rsidP="002A06A7">
      <w:pPr>
        <w:widowControl/>
        <w:spacing w:line="276" w:lineRule="auto"/>
        <w:jc w:val="center"/>
        <w:rPr>
          <w:rFonts w:ascii="Times New Roman" w:eastAsia="Times New Roman" w:hAnsi="Times New Roman" w:cs="Times New Roman"/>
          <w:color w:val="auto"/>
          <w:sz w:val="2"/>
          <w:lang w:bidi="ar-SA"/>
        </w:rPr>
      </w:pPr>
    </w:p>
    <w:p w14:paraId="097F8027" w14:textId="77777777" w:rsidR="00D66E8A" w:rsidRPr="000931DF" w:rsidRDefault="00D66E8A" w:rsidP="002A06A7">
      <w:pPr>
        <w:widowControl/>
        <w:spacing w:line="276" w:lineRule="auto"/>
        <w:rPr>
          <w:rFonts w:ascii="Times New Roman" w:eastAsia="Times New Roman" w:hAnsi="Times New Roman" w:cs="Times New Roman"/>
          <w:i/>
          <w:color w:val="auto"/>
          <w:sz w:val="2"/>
          <w:lang w:bidi="ar-SA"/>
        </w:rPr>
      </w:pPr>
    </w:p>
    <w:p w14:paraId="7B641502" w14:textId="77777777" w:rsidR="006D4709" w:rsidRDefault="007F2583" w:rsidP="002A06A7">
      <w:pPr>
        <w:widowControl/>
        <w:spacing w:before="240" w:after="24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4. Права и обязанности сторон</w:t>
      </w:r>
    </w:p>
    <w:p w14:paraId="4986DA72" w14:textId="77777777" w:rsidR="000776A3" w:rsidRPr="00495ADC" w:rsidRDefault="000776A3" w:rsidP="002A06A7">
      <w:pPr>
        <w:widowControl/>
        <w:spacing w:line="276" w:lineRule="auto"/>
        <w:jc w:val="center"/>
        <w:rPr>
          <w:rFonts w:ascii="Times New Roman" w:eastAsia="Times New Roman" w:hAnsi="Times New Roman" w:cs="Times New Roman"/>
          <w:color w:val="auto"/>
          <w:sz w:val="2"/>
          <w:lang w:bidi="ar-SA"/>
        </w:rPr>
      </w:pPr>
    </w:p>
    <w:p w14:paraId="557736D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4.1. </w:t>
      </w:r>
      <w:r w:rsidRPr="00A06F60">
        <w:rPr>
          <w:rFonts w:ascii="Times New Roman" w:eastAsia="Times New Roman" w:hAnsi="Times New Roman" w:cs="Times New Roman"/>
          <w:b/>
          <w:color w:val="auto"/>
          <w:lang w:bidi="ar-SA"/>
        </w:rPr>
        <w:t>Поставщик обязан:</w:t>
      </w:r>
    </w:p>
    <w:p w14:paraId="597F670A"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4.1.1. поставить Товар в порядке, количестве, в срок и на условиях, предусмотренн</w:t>
      </w:r>
      <w:r w:rsidR="0047448D">
        <w:rPr>
          <w:rFonts w:ascii="Times New Roman" w:eastAsia="Times New Roman" w:hAnsi="Times New Roman" w:cs="Times New Roman"/>
          <w:color w:val="auto"/>
          <w:lang w:bidi="ar-SA"/>
        </w:rPr>
        <w:t>ых Контрактом</w:t>
      </w:r>
      <w:r w:rsidR="00A06F60">
        <w:rPr>
          <w:rFonts w:ascii="Times New Roman" w:eastAsia="Times New Roman" w:hAnsi="Times New Roman" w:cs="Times New Roman"/>
          <w:color w:val="auto"/>
          <w:lang w:bidi="ar-SA"/>
        </w:rPr>
        <w:t xml:space="preserve">, в комплекте с документацией, </w:t>
      </w:r>
      <w:r w:rsidR="00A06F60">
        <w:rPr>
          <w:rFonts w:ascii="Times New Roman" w:eastAsia="Times New Roman" w:hAnsi="Times New Roman" w:cs="Times New Roman"/>
        </w:rPr>
        <w:t>указанной п. 3.</w:t>
      </w:r>
      <w:r w:rsidR="00B3016A">
        <w:rPr>
          <w:rFonts w:ascii="Times New Roman" w:eastAsia="Times New Roman" w:hAnsi="Times New Roman" w:cs="Times New Roman"/>
        </w:rPr>
        <w:t>4</w:t>
      </w:r>
      <w:r w:rsidR="00A06F60">
        <w:rPr>
          <w:rFonts w:ascii="Times New Roman" w:eastAsia="Times New Roman" w:hAnsi="Times New Roman" w:cs="Times New Roman"/>
        </w:rPr>
        <w:t xml:space="preserve"> настоящего Контракта</w:t>
      </w:r>
      <w:r w:rsidRPr="007207A9">
        <w:rPr>
          <w:rFonts w:ascii="Times New Roman" w:eastAsia="Times New Roman" w:hAnsi="Times New Roman" w:cs="Times New Roman"/>
          <w:color w:val="auto"/>
          <w:lang w:bidi="ar-SA"/>
        </w:rPr>
        <w:t>;</w:t>
      </w:r>
    </w:p>
    <w:p w14:paraId="07A0C66C"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DE8E444"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A89E609" w14:textId="77777777" w:rsid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w:t>
      </w:r>
      <w:r w:rsidR="00A06F60">
        <w:rPr>
          <w:rFonts w:ascii="Times New Roman" w:eastAsia="Times New Roman" w:hAnsi="Times New Roman" w:cs="Times New Roman"/>
          <w:color w:val="auto"/>
          <w:lang w:bidi="ar-SA"/>
        </w:rPr>
        <w:t>4</w:t>
      </w:r>
      <w:r w:rsidRPr="007207A9">
        <w:rPr>
          <w:rFonts w:ascii="Times New Roman" w:eastAsia="Times New Roman" w:hAnsi="Times New Roman" w:cs="Times New Roman"/>
          <w:color w:val="auto"/>
          <w:lang w:bidi="ar-SA"/>
        </w:rPr>
        <w:t>.</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по его требованию документы, относящиеся к предмету настоящего Контракта, а также своевременно</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достоверную информацию о ходе исполнения своих обязательств, в том числе о сложностях, возникающих при исполнении Контракта.</w:t>
      </w:r>
    </w:p>
    <w:p w14:paraId="074ABF3D"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 </w:t>
      </w:r>
      <w:r w:rsidRPr="00A06F60">
        <w:rPr>
          <w:rFonts w:ascii="Times New Roman" w:eastAsia="Times New Roman" w:hAnsi="Times New Roman" w:cs="Times New Roman"/>
          <w:b/>
          <w:color w:val="auto"/>
          <w:lang w:bidi="ar-SA"/>
        </w:rPr>
        <w:t>Поставщик вправе:</w:t>
      </w:r>
    </w:p>
    <w:p w14:paraId="59974413"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4.2.1. требовать от </w:t>
      </w:r>
      <w:r w:rsidR="00F72094">
        <w:rPr>
          <w:rFonts w:ascii="Times New Roman" w:eastAsia="Times New Roman" w:hAnsi="Times New Roman" w:cs="Times New Roman"/>
          <w:color w:val="auto"/>
          <w:lang w:bidi="ar-SA"/>
        </w:rPr>
        <w:t>З</w:t>
      </w:r>
      <w:r w:rsidRPr="007207A9">
        <w:rPr>
          <w:rFonts w:ascii="Times New Roman" w:eastAsia="Times New Roman" w:hAnsi="Times New Roman" w:cs="Times New Roman"/>
          <w:color w:val="auto"/>
          <w:lang w:bidi="ar-SA"/>
        </w:rPr>
        <w:t>аказчика произвести приемку Товара в порядке и в сроки, предусмотренные Контрактом;</w:t>
      </w:r>
    </w:p>
    <w:p w14:paraId="1B1B8098" w14:textId="77777777" w:rsidR="00406D0A" w:rsidRPr="00A52027" w:rsidRDefault="007207A9" w:rsidP="00A52027">
      <w:pPr>
        <w:pStyle w:val="ConsPlusNormal"/>
        <w:spacing w:line="276" w:lineRule="auto"/>
        <w:ind w:firstLine="709"/>
        <w:jc w:val="both"/>
        <w:rPr>
          <w:rFonts w:ascii="Times New Roman" w:hAnsi="Times New Roman" w:cs="Times New Roman"/>
          <w:sz w:val="24"/>
          <w:szCs w:val="24"/>
        </w:rPr>
      </w:pPr>
      <w:r w:rsidRPr="00A5202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w:t>
      </w:r>
      <w:r w:rsidR="00F72094">
        <w:rPr>
          <w:rFonts w:ascii="Times New Roman" w:hAnsi="Times New Roman" w:cs="Times New Roman"/>
          <w:sz w:val="24"/>
          <w:szCs w:val="24"/>
        </w:rPr>
        <w:t>З</w:t>
      </w:r>
      <w:r w:rsidRPr="00A52027">
        <w:rPr>
          <w:rFonts w:ascii="Times New Roman" w:hAnsi="Times New Roman" w:cs="Times New Roman"/>
          <w:sz w:val="24"/>
          <w:szCs w:val="24"/>
        </w:rPr>
        <w:t>аказчиком Товара;</w:t>
      </w:r>
    </w:p>
    <w:p w14:paraId="09210C1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4.2.4. требовать возмещения убытков, уплаты неустоек (штрафов, пеней) в соответствии с</w:t>
      </w:r>
      <w:r w:rsidR="003C7603">
        <w:rPr>
          <w:rFonts w:ascii="Times New Roman" w:eastAsia="Times New Roman" w:hAnsi="Times New Roman" w:cs="Times New Roman"/>
          <w:color w:val="auto"/>
          <w:lang w:bidi="ar-SA"/>
        </w:rPr>
        <w:t>о</w:t>
      </w:r>
      <w:r w:rsidRPr="007207A9">
        <w:rPr>
          <w:rFonts w:ascii="Times New Roman" w:eastAsia="Times New Roman" w:hAnsi="Times New Roman" w:cs="Times New Roman"/>
          <w:color w:val="auto"/>
          <w:lang w:bidi="ar-SA"/>
        </w:rPr>
        <w:t xml:space="preserve"> </w:t>
      </w:r>
      <w:r w:rsidR="003C7603" w:rsidRPr="00466349">
        <w:rPr>
          <w:rFonts w:ascii="Times New Roman" w:eastAsia="Times New Roman" w:hAnsi="Times New Roman" w:cs="Times New Roman"/>
          <w:color w:val="auto"/>
          <w:lang w:bidi="ar-SA"/>
        </w:rPr>
        <w:t>статьей</w:t>
      </w:r>
      <w:r w:rsidRPr="00466349">
        <w:rPr>
          <w:rFonts w:ascii="Times New Roman" w:eastAsia="Times New Roman" w:hAnsi="Times New Roman" w:cs="Times New Roman"/>
          <w:color w:val="auto"/>
          <w:lang w:bidi="ar-SA"/>
        </w:rPr>
        <w:t xml:space="preserve"> </w:t>
      </w:r>
      <w:r w:rsidR="00466349" w:rsidRPr="00466349">
        <w:rPr>
          <w:rFonts w:ascii="Times New Roman" w:eastAsia="Times New Roman" w:hAnsi="Times New Roman" w:cs="Times New Roman"/>
          <w:color w:val="auto"/>
          <w:lang w:bidi="ar-SA"/>
        </w:rPr>
        <w:t>8</w:t>
      </w:r>
      <w:r w:rsidR="006D6FD4" w:rsidRPr="00466349">
        <w:rPr>
          <w:rFonts w:ascii="Times New Roman" w:eastAsia="Times New Roman" w:hAnsi="Times New Roman" w:cs="Times New Roman"/>
          <w:color w:val="auto"/>
          <w:lang w:bidi="ar-SA"/>
        </w:rPr>
        <w:t xml:space="preserve"> </w:t>
      </w:r>
      <w:r w:rsidR="00406D0A" w:rsidRPr="00466349">
        <w:rPr>
          <w:rFonts w:ascii="Times New Roman" w:eastAsia="Times New Roman" w:hAnsi="Times New Roman" w:cs="Times New Roman"/>
          <w:color w:val="auto"/>
          <w:lang w:bidi="ar-SA"/>
        </w:rPr>
        <w:t>Контракт</w:t>
      </w:r>
      <w:r w:rsidR="00A06F60" w:rsidRPr="00466349">
        <w:rPr>
          <w:rFonts w:ascii="Times New Roman" w:eastAsia="Times New Roman" w:hAnsi="Times New Roman" w:cs="Times New Roman"/>
          <w:color w:val="auto"/>
          <w:lang w:bidi="ar-SA"/>
        </w:rPr>
        <w:t>а</w:t>
      </w:r>
      <w:r w:rsidRPr="00466349">
        <w:rPr>
          <w:rFonts w:ascii="Times New Roman" w:eastAsia="Times New Roman" w:hAnsi="Times New Roman" w:cs="Times New Roman"/>
          <w:color w:val="auto"/>
          <w:lang w:bidi="ar-SA"/>
        </w:rPr>
        <w:t>.</w:t>
      </w:r>
    </w:p>
    <w:p w14:paraId="53D93255" w14:textId="77777777" w:rsidR="007207A9" w:rsidRDefault="00406D0A"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4.2.5. по согласованию с </w:t>
      </w:r>
      <w:r w:rsidR="00F72094">
        <w:rPr>
          <w:rFonts w:ascii="Times New Roman" w:eastAsia="Times New Roman" w:hAnsi="Times New Roman" w:cs="Times New Roman"/>
          <w:color w:val="auto"/>
          <w:lang w:bidi="ar-SA"/>
        </w:rPr>
        <w:t>З</w:t>
      </w:r>
      <w:r>
        <w:rPr>
          <w:rFonts w:ascii="Times New Roman" w:eastAsia="Times New Roman" w:hAnsi="Times New Roman" w:cs="Times New Roman"/>
          <w:color w:val="auto"/>
          <w:lang w:bidi="ar-SA"/>
        </w:rPr>
        <w:t>аказчиком</w:t>
      </w:r>
      <w:r w:rsidR="007207A9" w:rsidRPr="007207A9">
        <w:rPr>
          <w:rFonts w:ascii="Times New Roman" w:eastAsia="Times New Roman" w:hAnsi="Times New Roman" w:cs="Times New Roman"/>
          <w:color w:val="auto"/>
          <w:lang w:bidi="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 xml:space="preserve">аказчиком в реестр контрактов, заключенных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аказчиком.</w:t>
      </w:r>
    </w:p>
    <w:p w14:paraId="4E6CC344" w14:textId="77777777" w:rsidR="007C484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w:t>
      </w:r>
      <w:r w:rsidRPr="007C4849">
        <w:rPr>
          <w:rFonts w:ascii="Times New Roman" w:eastAsia="Times New Roman" w:hAnsi="Times New Roman" w:cs="Times New Roman"/>
          <w:color w:val="auto"/>
          <w:lang w:bidi="ar-SA"/>
        </w:rPr>
        <w:t xml:space="preserve">Поставщик подтверждает соответствие единым требованиям, установленным в Приложении № </w:t>
      </w:r>
      <w:r w:rsidR="0047448D">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 xml:space="preserve"> к К</w:t>
      </w:r>
      <w:r w:rsidRPr="007C4849">
        <w:rPr>
          <w:rFonts w:ascii="Times New Roman" w:eastAsia="Times New Roman" w:hAnsi="Times New Roman" w:cs="Times New Roman"/>
          <w:color w:val="auto"/>
          <w:lang w:bidi="ar-SA"/>
        </w:rPr>
        <w:t>онтракту.</w:t>
      </w:r>
    </w:p>
    <w:p w14:paraId="3D8BE01E" w14:textId="77777777" w:rsidR="007207A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7207A9" w:rsidRPr="007207A9">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7207A9" w:rsidRPr="003C16C0">
        <w:rPr>
          <w:rFonts w:ascii="Times New Roman" w:eastAsia="Times New Roman" w:hAnsi="Times New Roman" w:cs="Times New Roman"/>
          <w:b/>
          <w:color w:val="auto"/>
          <w:lang w:bidi="ar-SA"/>
        </w:rPr>
        <w:t>аказчик обяз</w:t>
      </w:r>
      <w:r w:rsidR="00F47F7A" w:rsidRPr="003C16C0">
        <w:rPr>
          <w:rFonts w:ascii="Times New Roman" w:eastAsia="Times New Roman" w:hAnsi="Times New Roman" w:cs="Times New Roman"/>
          <w:b/>
          <w:color w:val="auto"/>
          <w:lang w:bidi="ar-SA"/>
        </w:rPr>
        <w:t>ан</w:t>
      </w:r>
      <w:r w:rsidR="007207A9" w:rsidRPr="003C16C0">
        <w:rPr>
          <w:rFonts w:ascii="Times New Roman" w:eastAsia="Times New Roman" w:hAnsi="Times New Roman" w:cs="Times New Roman"/>
          <w:b/>
          <w:color w:val="auto"/>
          <w:lang w:bidi="ar-SA"/>
        </w:rPr>
        <w:t>:</w:t>
      </w:r>
    </w:p>
    <w:p w14:paraId="3A21C5A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.1. обеспечить своевременную приемку и оплату поставленного Товара надлежащего качества в порядке и сроки, предусмотренные Контрактом; </w:t>
      </w:r>
    </w:p>
    <w:p w14:paraId="3CA7661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.2. требовать уплаты неустоек (штрафов, пеней) в соответствии со статьей 6 Контракта;</w:t>
      </w:r>
    </w:p>
    <w:p w14:paraId="7D04477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4.4</w:t>
      </w:r>
      <w:r w:rsidR="00F47F7A" w:rsidRPr="00F47F7A">
        <w:rPr>
          <w:rFonts w:ascii="Times New Roman" w:eastAsia="Times New Roman" w:hAnsi="Times New Roman" w:cs="Times New Roman"/>
          <w:color w:val="auto"/>
          <w:lang w:bidi="ar-SA"/>
        </w:rPr>
        <w:t xml:space="preserve">.3. провести экспертизу поставленного Товара для проверки его соответствия условиям Контракта в соответствии с </w:t>
      </w:r>
      <w:r w:rsidR="003C16C0">
        <w:rPr>
          <w:rFonts w:ascii="Times New Roman" w:eastAsia="Times New Roman" w:hAnsi="Times New Roman" w:cs="Times New Roman"/>
          <w:color w:val="auto"/>
          <w:lang w:bidi="ar-SA"/>
        </w:rPr>
        <w:t>Российским законодательством</w:t>
      </w:r>
      <w:r w:rsidR="00F47F7A" w:rsidRPr="00F47F7A">
        <w:rPr>
          <w:rFonts w:ascii="Times New Roman" w:eastAsia="Times New Roman" w:hAnsi="Times New Roman" w:cs="Times New Roman"/>
          <w:color w:val="auto"/>
          <w:lang w:bidi="ar-SA"/>
        </w:rPr>
        <w:t>.</w:t>
      </w:r>
    </w:p>
    <w:p w14:paraId="2836622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F47F7A" w:rsidRPr="003C16C0">
        <w:rPr>
          <w:rFonts w:ascii="Times New Roman" w:eastAsia="Times New Roman" w:hAnsi="Times New Roman" w:cs="Times New Roman"/>
          <w:b/>
          <w:color w:val="auto"/>
          <w:lang w:bidi="ar-SA"/>
        </w:rPr>
        <w:t>аказчик вправе:</w:t>
      </w:r>
    </w:p>
    <w:p w14:paraId="4960DF7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.1. требовать от Поставщика надлежащего исполнения обязательств по Контракту;</w:t>
      </w:r>
    </w:p>
    <w:p w14:paraId="2469BBE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14:paraId="0759BD4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.3. проверять ход и качество выполнения Поставщиком условий Контракта без вмешательства в оперативно-хозяйственную деятельность Поставщика;</w:t>
      </w:r>
    </w:p>
    <w:p w14:paraId="18BED6B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.4. требовать возмещения убытков в соответствии со статьей 6 Контракта, причиненных по вине Поставщика;</w:t>
      </w:r>
    </w:p>
    <w:p w14:paraId="6C3ED08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.5. отказаться от приемки и оплаты Товара, не соответствующего условиям Контракта;</w:t>
      </w:r>
    </w:p>
    <w:p w14:paraId="40D222B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.6. принять решение об одностороннем отказе от исполнения Контракта в соответствии с гражданским законодательством согласно статье 9 Контракта.</w:t>
      </w:r>
    </w:p>
    <w:p w14:paraId="588B4490" w14:textId="77777777" w:rsidR="00F974D2" w:rsidRDefault="007F2583" w:rsidP="002A06A7">
      <w:pPr>
        <w:widowControl/>
        <w:spacing w:before="240" w:after="240" w:line="276" w:lineRule="auto"/>
        <w:ind w:firstLine="709"/>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5. </w:t>
      </w:r>
      <w:r w:rsidR="007B6D27">
        <w:rPr>
          <w:rFonts w:ascii="Times New Roman" w:eastAsia="Times New Roman" w:hAnsi="Times New Roman" w:cs="Times New Roman"/>
          <w:b/>
          <w:i/>
          <w:color w:val="auto"/>
          <w:lang w:bidi="ar-SA"/>
        </w:rPr>
        <w:t>Качество товара</w:t>
      </w:r>
    </w:p>
    <w:p w14:paraId="71D21FFA" w14:textId="77777777" w:rsidR="00FB1BDF" w:rsidRPr="00495ADC" w:rsidRDefault="00FB1BDF" w:rsidP="002A06A7">
      <w:pPr>
        <w:widowControl/>
        <w:spacing w:line="276" w:lineRule="auto"/>
        <w:ind w:firstLine="709"/>
        <w:rPr>
          <w:rFonts w:ascii="Times New Roman" w:eastAsia="Times New Roman" w:hAnsi="Times New Roman" w:cs="Times New Roman"/>
          <w:color w:val="auto"/>
          <w:sz w:val="2"/>
          <w:lang w:bidi="ar-SA"/>
        </w:rPr>
      </w:pPr>
    </w:p>
    <w:p w14:paraId="2521A798"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На Товаре не должно быть механических повреждений.</w:t>
      </w:r>
    </w:p>
    <w:p w14:paraId="172729BE"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5.1.1. Качество Товара при поставке должно подтверждаться сертификатом соответствия, если установлены требования.</w:t>
      </w:r>
    </w:p>
    <w:p w14:paraId="5479285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5.2. Поставщи</w:t>
      </w:r>
      <w:r w:rsidR="00406D0A">
        <w:rPr>
          <w:rFonts w:ascii="Times New Roman" w:eastAsia="Times New Roman" w:hAnsi="Times New Roman" w:cs="Times New Roman"/>
          <w:color w:val="auto"/>
          <w:lang w:bidi="ar-SA"/>
        </w:rPr>
        <w:t>к</w:t>
      </w:r>
      <w:r w:rsidRPr="007B6D27">
        <w:rPr>
          <w:rFonts w:ascii="Times New Roman" w:eastAsia="Times New Roman" w:hAnsi="Times New Roman" w:cs="Times New Roman"/>
          <w:color w:val="auto"/>
          <w:lang w:bidi="ar-SA"/>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0DE5B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 </w:t>
      </w:r>
      <w:r w:rsidRPr="007B6D27">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B32F306"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7B6D27">
        <w:rPr>
          <w:rFonts w:ascii="Times New Roman" w:eastAsia="Times New Roman" w:hAnsi="Times New Roman" w:cs="Times New Roman"/>
          <w:color w:val="auto"/>
          <w:lang w:bidi="ar-SA"/>
        </w:rPr>
        <w:t>. Товар должен быть упакован и замаркирован в соответствии с действующими стандартами.</w:t>
      </w:r>
    </w:p>
    <w:p w14:paraId="6CA220F1" w14:textId="77777777" w:rsid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Pr="007B6D27">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123BEEB" w14:textId="2D21259A" w:rsidR="0021713F" w:rsidRDefault="00A25E4C" w:rsidP="001E3CD4">
      <w:pPr>
        <w:widowControl/>
        <w:spacing w:line="276" w:lineRule="auto"/>
        <w:ind w:firstLine="709"/>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 xml:space="preserve">5.6. </w:t>
      </w:r>
      <w:r w:rsidRPr="00A25E4C">
        <w:rPr>
          <w:rFonts w:ascii="Times New Roman" w:eastAsia="Times New Roman" w:hAnsi="Times New Roman" w:cs="Times New Roman"/>
          <w:color w:val="auto"/>
          <w:lang w:bidi="ar-SA"/>
        </w:rPr>
        <w:t>Объемы предоставления гарантии качества должны соответствовать требованиям, предъявленным к Товарам соответствующего рода, либо превышать данные требования.</w:t>
      </w:r>
    </w:p>
    <w:p w14:paraId="735FF69D" w14:textId="77777777" w:rsidR="008358C9" w:rsidRPr="000D35CA" w:rsidRDefault="00A25E4C" w:rsidP="008358C9">
      <w:pPr>
        <w:widowControl/>
        <w:autoSpaceDE w:val="0"/>
        <w:autoSpaceDN w:val="0"/>
        <w:adjustRightInd w:val="0"/>
        <w:spacing w:before="240" w:after="240" w:line="276" w:lineRule="auto"/>
        <w:ind w:firstLine="539"/>
        <w:jc w:val="center"/>
        <w:rPr>
          <w:rFonts w:ascii="Times New Roman" w:eastAsia="Times New Roman" w:hAnsi="Times New Roman" w:cs="Arial"/>
          <w:b/>
          <w:i/>
          <w:color w:val="auto"/>
          <w:lang w:bidi="ar-SA"/>
        </w:rPr>
      </w:pPr>
      <w:r>
        <w:rPr>
          <w:rFonts w:ascii="Times New Roman" w:eastAsia="Times New Roman" w:hAnsi="Times New Roman" w:cs="Arial"/>
          <w:b/>
          <w:i/>
          <w:color w:val="auto"/>
          <w:lang w:bidi="ar-SA"/>
        </w:rPr>
        <w:t>6</w:t>
      </w:r>
      <w:r w:rsidR="008358C9" w:rsidRPr="00EA519C">
        <w:rPr>
          <w:rFonts w:ascii="Times New Roman" w:eastAsia="Times New Roman" w:hAnsi="Times New Roman" w:cs="Arial"/>
          <w:b/>
          <w:i/>
          <w:color w:val="auto"/>
          <w:lang w:bidi="ar-SA"/>
        </w:rPr>
        <w:t xml:space="preserve">. </w:t>
      </w:r>
      <w:r w:rsidR="008358C9" w:rsidRPr="006C7AAF">
        <w:rPr>
          <w:rFonts w:ascii="Times New Roman" w:eastAsia="Times New Roman" w:hAnsi="Times New Roman" w:cs="Arial"/>
          <w:b/>
          <w:i/>
          <w:color w:val="auto"/>
          <w:lang w:bidi="ar-SA"/>
        </w:rPr>
        <w:t>Порядок и условия поставки и приемки Товара</w:t>
      </w:r>
      <w:r w:rsidR="008358C9" w:rsidRPr="00EA519C">
        <w:rPr>
          <w:rFonts w:ascii="Times New Roman" w:eastAsia="Times New Roman" w:hAnsi="Times New Roman" w:cs="Arial"/>
          <w:b/>
          <w:i/>
          <w:color w:val="auto"/>
          <w:lang w:bidi="ar-SA"/>
        </w:rPr>
        <w:t>.</w:t>
      </w:r>
    </w:p>
    <w:p w14:paraId="4384DC8C" w14:textId="77777777" w:rsidR="008358C9" w:rsidRPr="00E015EC" w:rsidRDefault="00A25E4C"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6</w:t>
      </w:r>
      <w:r w:rsidR="008358C9" w:rsidRPr="00EA519C">
        <w:rPr>
          <w:rFonts w:ascii="Times New Roman" w:eastAsia="Times New Roman" w:hAnsi="Times New Roman" w:cs="Times New Roman"/>
          <w:color w:val="auto"/>
          <w:lang w:bidi="ar-SA"/>
        </w:rPr>
        <w:t xml:space="preserve">.1. </w:t>
      </w:r>
      <w:r w:rsidR="008358C9" w:rsidRPr="00E015EC">
        <w:rPr>
          <w:rFonts w:ascii="Times New Roman" w:eastAsia="Times New Roman" w:hAnsi="Times New Roman" w:cs="Times New Roman"/>
          <w:color w:val="auto"/>
        </w:rPr>
        <w:t>Поставщи</w:t>
      </w:r>
      <w:r w:rsidR="008358C9">
        <w:rPr>
          <w:rFonts w:ascii="Times New Roman" w:eastAsia="Times New Roman" w:hAnsi="Times New Roman" w:cs="Times New Roman"/>
          <w:color w:val="auto"/>
        </w:rPr>
        <w:t>к</w:t>
      </w:r>
      <w:r w:rsidR="008358C9" w:rsidRPr="00E015EC">
        <w:rPr>
          <w:rFonts w:ascii="Times New Roman" w:eastAsia="Times New Roman" w:hAnsi="Times New Roman" w:cs="Times New Roman"/>
          <w:color w:val="auto"/>
        </w:rPr>
        <w:t xml:space="preserve"> самостоятельно до</w:t>
      </w:r>
      <w:r w:rsidR="00F72094">
        <w:rPr>
          <w:rFonts w:ascii="Times New Roman" w:eastAsia="Times New Roman" w:hAnsi="Times New Roman" w:cs="Times New Roman"/>
          <w:color w:val="auto"/>
        </w:rPr>
        <w:t>ставляет Товар З</w:t>
      </w:r>
      <w:r w:rsidR="008358C9" w:rsidRPr="00E015EC">
        <w:rPr>
          <w:rFonts w:ascii="Times New Roman" w:eastAsia="Times New Roman" w:hAnsi="Times New Roman" w:cs="Times New Roman"/>
          <w:color w:val="auto"/>
        </w:rPr>
        <w:t xml:space="preserve">аказчику по адресу: </w:t>
      </w:r>
      <w:r w:rsidR="007A0112" w:rsidRPr="007B7C10">
        <w:rPr>
          <w:rFonts w:ascii="Times New Roman" w:eastAsia="Times New Roman" w:hAnsi="Times New Roman" w:cs="Times New Roman"/>
          <w:bCs/>
        </w:rPr>
        <w:t xml:space="preserve">196607, </w:t>
      </w:r>
      <w:r w:rsidR="007A0112">
        <w:rPr>
          <w:rFonts w:ascii="Times New Roman" w:eastAsia="Times New Roman" w:hAnsi="Times New Roman" w:cs="Times New Roman"/>
          <w:bCs/>
        </w:rPr>
        <w:t xml:space="preserve">г. </w:t>
      </w:r>
      <w:r w:rsidR="007A0112" w:rsidRPr="007B7C10">
        <w:rPr>
          <w:rFonts w:ascii="Times New Roman" w:eastAsia="Times New Roman" w:hAnsi="Times New Roman" w:cs="Times New Roman"/>
          <w:bCs/>
        </w:rPr>
        <w:t xml:space="preserve">Санкт-Петербург, г. Пушкин, </w:t>
      </w:r>
      <w:r w:rsidR="007A0112" w:rsidRPr="007D3858">
        <w:rPr>
          <w:rFonts w:ascii="Times New Roman" w:eastAsia="Times New Roman" w:hAnsi="Times New Roman" w:cs="Times New Roman"/>
          <w:bCs/>
        </w:rPr>
        <w:t>бульвар Алексея Толстого, дом 42, литера А</w:t>
      </w:r>
      <w:r w:rsidR="008358C9">
        <w:rPr>
          <w:rFonts w:ascii="Times New Roman" w:eastAsia="Times New Roman" w:hAnsi="Times New Roman" w:cs="Times New Roman"/>
          <w:color w:val="auto"/>
        </w:rPr>
        <w:t xml:space="preserve">, </w:t>
      </w:r>
      <w:r w:rsidR="008358C9" w:rsidRPr="00E015EC">
        <w:rPr>
          <w:rFonts w:ascii="Times New Roman" w:eastAsia="Times New Roman" w:hAnsi="Times New Roman" w:cs="Times New Roman"/>
          <w:color w:val="auto"/>
        </w:rPr>
        <w:t xml:space="preserve">(далее - Место доставки) в рабочее время </w:t>
      </w:r>
      <w:r w:rsidR="00F72094">
        <w:rPr>
          <w:rFonts w:ascii="Times New Roman" w:eastAsia="Times New Roman" w:hAnsi="Times New Roman" w:cs="Times New Roman"/>
          <w:color w:val="auto"/>
        </w:rPr>
        <w:t>З</w:t>
      </w:r>
      <w:r w:rsidR="008358C9" w:rsidRPr="00E015EC">
        <w:rPr>
          <w:rFonts w:ascii="Times New Roman" w:eastAsia="Times New Roman" w:hAnsi="Times New Roman" w:cs="Times New Roman"/>
          <w:color w:val="auto"/>
        </w:rPr>
        <w:t>аказчика и не позже, чем за 3 часа до окончания рабочего дня:</w:t>
      </w:r>
    </w:p>
    <w:p w14:paraId="5B0DB5E8" w14:textId="77777777" w:rsidR="008358C9" w:rsidRPr="00E015EC"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понедельник, вторник, среда, четверг – с 9-00 до 13-00 и с 14-00 до 15-00.</w:t>
      </w:r>
    </w:p>
    <w:p w14:paraId="38087753" w14:textId="77777777" w:rsidR="008358C9"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пятница и предпраздничные дни – с 9-00 до 13-00.</w:t>
      </w:r>
    </w:p>
    <w:p w14:paraId="37D6702A" w14:textId="77777777" w:rsidR="00A25E4C" w:rsidRPr="00E015EC" w:rsidRDefault="00A25E4C" w:rsidP="00A25E4C">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rPr>
        <w:t>П</w:t>
      </w:r>
      <w:r w:rsidRPr="006128F5">
        <w:rPr>
          <w:rFonts w:ascii="Times New Roman" w:eastAsia="Times New Roman" w:hAnsi="Times New Roman" w:cs="Times New Roman"/>
        </w:rPr>
        <w:t>огрузо-р</w:t>
      </w:r>
      <w:r w:rsidR="00F72094">
        <w:rPr>
          <w:rFonts w:ascii="Times New Roman" w:eastAsia="Times New Roman" w:hAnsi="Times New Roman" w:cs="Times New Roman"/>
        </w:rPr>
        <w:t xml:space="preserve">азгрузочные работы, подъем на </w:t>
      </w:r>
      <w:r w:rsidRPr="006128F5">
        <w:rPr>
          <w:rFonts w:ascii="Times New Roman" w:eastAsia="Times New Roman" w:hAnsi="Times New Roman" w:cs="Times New Roman"/>
        </w:rPr>
        <w:t>этаж, размещение поставляемого Товара в помещении осуществляются силами и за счет Поставщика</w:t>
      </w:r>
      <w:r w:rsidR="00FE462E">
        <w:rPr>
          <w:rFonts w:ascii="Times New Roman" w:eastAsia="Times New Roman" w:hAnsi="Times New Roman" w:cs="Times New Roman"/>
        </w:rPr>
        <w:t>.</w:t>
      </w:r>
    </w:p>
    <w:p w14:paraId="3899B9E6" w14:textId="77777777" w:rsidR="008358C9" w:rsidRPr="00E015EC" w:rsidRDefault="008358C9" w:rsidP="008358C9">
      <w:pPr>
        <w:spacing w:line="276" w:lineRule="auto"/>
        <w:ind w:firstLine="567"/>
        <w:jc w:val="both"/>
        <w:rPr>
          <w:rFonts w:ascii="Times New Roman" w:eastAsia="Times New Roman" w:hAnsi="Times New Roman" w:cs="Times New Roman"/>
          <w:color w:val="auto"/>
        </w:rPr>
      </w:pPr>
      <w:r w:rsidRPr="00E015EC">
        <w:rPr>
          <w:rFonts w:ascii="Times New Roman" w:eastAsia="Times New Roman" w:hAnsi="Times New Roman" w:cs="Times New Roman"/>
          <w:color w:val="auto"/>
        </w:rPr>
        <w:t xml:space="preserve">Поставщик </w:t>
      </w:r>
      <w:r>
        <w:rPr>
          <w:rFonts w:ascii="Times New Roman" w:eastAsia="Times New Roman" w:hAnsi="Times New Roman" w:cs="Times New Roman"/>
          <w:color w:val="auto"/>
        </w:rPr>
        <w:t xml:space="preserve">не менее, чем </w:t>
      </w:r>
      <w:r w:rsidRPr="00E015EC">
        <w:rPr>
          <w:rFonts w:ascii="Times New Roman" w:eastAsia="Times New Roman" w:hAnsi="Times New Roman" w:cs="Times New Roman"/>
          <w:color w:val="auto"/>
        </w:rPr>
        <w:t xml:space="preserve">за </w:t>
      </w:r>
      <w:r>
        <w:rPr>
          <w:rFonts w:ascii="Times New Roman" w:eastAsia="Times New Roman" w:hAnsi="Times New Roman" w:cs="Times New Roman"/>
          <w:color w:val="auto"/>
        </w:rPr>
        <w:t>2 (два)</w:t>
      </w:r>
      <w:r w:rsidRPr="00E015EC">
        <w:rPr>
          <w:rFonts w:ascii="Times New Roman" w:eastAsia="Times New Roman" w:hAnsi="Times New Roman" w:cs="Times New Roman"/>
          <w:color w:val="auto"/>
        </w:rPr>
        <w:t xml:space="preserve"> </w:t>
      </w:r>
      <w:r>
        <w:rPr>
          <w:rFonts w:ascii="Times New Roman" w:eastAsia="Times New Roman" w:hAnsi="Times New Roman" w:cs="Times New Roman"/>
          <w:color w:val="auto"/>
        </w:rPr>
        <w:t>дня до осуществления поставки Т</w:t>
      </w:r>
      <w:r w:rsidRPr="00E015EC">
        <w:rPr>
          <w:rFonts w:ascii="Times New Roman" w:eastAsia="Times New Roman" w:hAnsi="Times New Roman" w:cs="Times New Roman"/>
          <w:color w:val="auto"/>
        </w:rPr>
        <w:t xml:space="preserve">овара в Место доставки направляет </w:t>
      </w:r>
      <w:r w:rsidR="00F72094">
        <w:rPr>
          <w:rFonts w:ascii="Times New Roman" w:eastAsia="Times New Roman" w:hAnsi="Times New Roman" w:cs="Times New Roman"/>
          <w:color w:val="auto"/>
        </w:rPr>
        <w:t>З</w:t>
      </w:r>
      <w:r w:rsidRPr="00E015EC">
        <w:rPr>
          <w:rFonts w:ascii="Times New Roman" w:eastAsia="Times New Roman" w:hAnsi="Times New Roman" w:cs="Times New Roman"/>
          <w:color w:val="auto"/>
        </w:rPr>
        <w:t xml:space="preserve">аказчику уведомление о времени доставки </w:t>
      </w:r>
      <w:r>
        <w:rPr>
          <w:rFonts w:ascii="Times New Roman" w:eastAsia="Times New Roman" w:hAnsi="Times New Roman" w:cs="Times New Roman"/>
          <w:color w:val="auto"/>
        </w:rPr>
        <w:t>Т</w:t>
      </w:r>
      <w:r w:rsidRPr="00E015EC">
        <w:rPr>
          <w:rFonts w:ascii="Times New Roman" w:eastAsia="Times New Roman" w:hAnsi="Times New Roman" w:cs="Times New Roman"/>
          <w:color w:val="auto"/>
        </w:rPr>
        <w:t>овара в Место доставки.</w:t>
      </w:r>
    </w:p>
    <w:p w14:paraId="7C7D80B2" w14:textId="77777777" w:rsidR="00C2426C" w:rsidRDefault="00A25E4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 xml:space="preserve">.2. </w:t>
      </w:r>
      <w:r w:rsidR="00C2426C" w:rsidRPr="00C2426C">
        <w:rPr>
          <w:rFonts w:ascii="Times New Roman" w:eastAsia="Times New Roman" w:hAnsi="Times New Roman" w:cs="Times New Roman"/>
        </w:rPr>
        <w:t xml:space="preserve">Поставщик поставляет Товар и передает его </w:t>
      </w:r>
      <w:r w:rsidR="00F72094">
        <w:rPr>
          <w:rFonts w:ascii="Times New Roman" w:eastAsia="Times New Roman" w:hAnsi="Times New Roman" w:cs="Times New Roman"/>
        </w:rPr>
        <w:t>З</w:t>
      </w:r>
      <w:r w:rsidR="00C2426C" w:rsidRPr="00C2426C">
        <w:rPr>
          <w:rFonts w:ascii="Times New Roman" w:eastAsia="Times New Roman" w:hAnsi="Times New Roman" w:cs="Times New Roman"/>
        </w:rPr>
        <w:t>аказчику по акту передачи Товара</w:t>
      </w:r>
      <w:r w:rsidR="00277EF9">
        <w:rPr>
          <w:rFonts w:ascii="Times New Roman" w:eastAsia="Times New Roman" w:hAnsi="Times New Roman" w:cs="Times New Roman"/>
        </w:rPr>
        <w:t>, составленному по форме</w:t>
      </w:r>
      <w:r w:rsidR="00C2426C" w:rsidRPr="00C2426C">
        <w:rPr>
          <w:rFonts w:ascii="Times New Roman" w:eastAsia="Times New Roman" w:hAnsi="Times New Roman" w:cs="Times New Roman"/>
        </w:rPr>
        <w:t xml:space="preserve"> Приложени</w:t>
      </w:r>
      <w:r w:rsidR="00277EF9">
        <w:rPr>
          <w:rFonts w:ascii="Times New Roman" w:eastAsia="Times New Roman" w:hAnsi="Times New Roman" w:cs="Times New Roman"/>
        </w:rPr>
        <w:t>я</w:t>
      </w:r>
      <w:r w:rsidR="00C2426C" w:rsidRPr="00C2426C">
        <w:rPr>
          <w:rFonts w:ascii="Times New Roman" w:eastAsia="Times New Roman" w:hAnsi="Times New Roman" w:cs="Times New Roman"/>
        </w:rPr>
        <w:t xml:space="preserve"> №</w:t>
      </w:r>
      <w:r w:rsidR="00F72094">
        <w:rPr>
          <w:rFonts w:ascii="Times New Roman" w:eastAsia="Times New Roman" w:hAnsi="Times New Roman" w:cs="Times New Roman"/>
        </w:rPr>
        <w:t xml:space="preserve"> </w:t>
      </w:r>
      <w:r w:rsidR="00C2426C" w:rsidRPr="00C2426C">
        <w:rPr>
          <w:rFonts w:ascii="Times New Roman" w:eastAsia="Times New Roman" w:hAnsi="Times New Roman" w:cs="Times New Roman"/>
        </w:rPr>
        <w:t>3 к Контракту</w:t>
      </w:r>
      <w:r w:rsidR="00277EF9">
        <w:rPr>
          <w:rFonts w:ascii="Times New Roman" w:eastAsia="Times New Roman" w:hAnsi="Times New Roman" w:cs="Times New Roman"/>
        </w:rPr>
        <w:t>,</w:t>
      </w:r>
      <w:r w:rsidR="00C2426C" w:rsidRPr="00C2426C">
        <w:rPr>
          <w:rFonts w:ascii="Times New Roman" w:eastAsia="Times New Roman" w:hAnsi="Times New Roman" w:cs="Times New Roman"/>
        </w:rPr>
        <w:t xml:space="preserve"> надлежащего качества в комплекте с </w:t>
      </w:r>
      <w:r w:rsidR="00C2426C" w:rsidRPr="00C2426C">
        <w:rPr>
          <w:rFonts w:ascii="Times New Roman" w:eastAsia="Times New Roman" w:hAnsi="Times New Roman" w:cs="Times New Roman"/>
        </w:rPr>
        <w:lastRenderedPageBreak/>
        <w:t>до</w:t>
      </w:r>
      <w:r w:rsidR="00C2426C">
        <w:rPr>
          <w:rFonts w:ascii="Times New Roman" w:eastAsia="Times New Roman" w:hAnsi="Times New Roman" w:cs="Times New Roman"/>
        </w:rPr>
        <w:t>кументацией: счет, счет-фактура</w:t>
      </w:r>
      <w:r w:rsidR="00C2426C">
        <w:rPr>
          <w:rStyle w:val="afff1"/>
          <w:rFonts w:ascii="Times New Roman" w:eastAsia="Times New Roman" w:hAnsi="Times New Roman" w:cs="Times New Roman"/>
        </w:rPr>
        <w:footnoteReference w:id="3"/>
      </w:r>
      <w:r w:rsidR="00C2426C" w:rsidRPr="00C2426C">
        <w:rPr>
          <w:rFonts w:ascii="Times New Roman" w:eastAsia="Times New Roman" w:hAnsi="Times New Roman" w:cs="Times New Roman"/>
        </w:rPr>
        <w:t>, товарная накладная</w:t>
      </w:r>
      <w:r w:rsidR="00F72094">
        <w:rPr>
          <w:rFonts w:ascii="Times New Roman" w:eastAsia="Times New Roman" w:hAnsi="Times New Roman" w:cs="Times New Roman"/>
        </w:rPr>
        <w:t xml:space="preserve"> (УПД)</w:t>
      </w:r>
      <w:r w:rsidR="00C2426C" w:rsidRPr="00C2426C">
        <w:rPr>
          <w:rFonts w:ascii="Times New Roman" w:eastAsia="Times New Roman" w:hAnsi="Times New Roman" w:cs="Times New Roman"/>
        </w:rPr>
        <w:t>.</w:t>
      </w:r>
    </w:p>
    <w:p w14:paraId="75BF2C30" w14:textId="77777777" w:rsidR="008358C9" w:rsidRPr="00A25E4C" w:rsidRDefault="00C2426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6.3. </w:t>
      </w:r>
      <w:r w:rsidR="00A25E4C" w:rsidRPr="00A25E4C">
        <w:rPr>
          <w:rFonts w:ascii="Times New Roman" w:eastAsia="Times New Roman" w:hAnsi="Times New Roman" w:cs="Times New Roman"/>
        </w:rPr>
        <w:t xml:space="preserve">В течение </w:t>
      </w:r>
      <w:r w:rsidR="00206F8A">
        <w:rPr>
          <w:rFonts w:ascii="Times New Roman" w:eastAsia="Times New Roman" w:hAnsi="Times New Roman" w:cs="Times New Roman"/>
        </w:rPr>
        <w:t>3</w:t>
      </w:r>
      <w:r w:rsidR="00A25E4C" w:rsidRPr="00A25E4C">
        <w:rPr>
          <w:rFonts w:ascii="Times New Roman" w:eastAsia="Times New Roman" w:hAnsi="Times New Roman" w:cs="Times New Roman"/>
        </w:rPr>
        <w:t xml:space="preserve"> (</w:t>
      </w:r>
      <w:r w:rsidR="00206F8A">
        <w:rPr>
          <w:rFonts w:ascii="Times New Roman" w:eastAsia="Times New Roman" w:hAnsi="Times New Roman" w:cs="Times New Roman"/>
        </w:rPr>
        <w:t>трех</w:t>
      </w:r>
      <w:r w:rsidR="00A25E4C" w:rsidRPr="00A25E4C">
        <w:rPr>
          <w:rFonts w:ascii="Times New Roman" w:eastAsia="Times New Roman" w:hAnsi="Times New Roman" w:cs="Times New Roman"/>
        </w:rPr>
        <w:t xml:space="preserve">) рабочих дней с даты передачи Товара по акту передачи, </w:t>
      </w:r>
      <w:r w:rsidR="00415425">
        <w:rPr>
          <w:rFonts w:ascii="Times New Roman" w:eastAsia="Times New Roman" w:hAnsi="Times New Roman" w:cs="Times New Roman"/>
        </w:rPr>
        <w:t>З</w:t>
      </w:r>
      <w:r w:rsidR="00A25E4C" w:rsidRPr="00A25E4C">
        <w:rPr>
          <w:rFonts w:ascii="Times New Roman" w:eastAsia="Times New Roman" w:hAnsi="Times New Roman" w:cs="Times New Roman"/>
        </w:rPr>
        <w:t>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w:t>
      </w:r>
      <w:r w:rsidR="00CF1DB2">
        <w:rPr>
          <w:rFonts w:ascii="Times New Roman" w:eastAsia="Times New Roman" w:hAnsi="Times New Roman" w:cs="Times New Roman"/>
        </w:rPr>
        <w:t>таты такой приемки подписанием т</w:t>
      </w:r>
      <w:r w:rsidR="00A25E4C" w:rsidRPr="00A25E4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A25E4C" w:rsidRPr="00A25E4C">
        <w:rPr>
          <w:rFonts w:ascii="Times New Roman" w:eastAsia="Times New Roman" w:hAnsi="Times New Roman" w:cs="Times New Roman"/>
        </w:rPr>
        <w:t>.</w:t>
      </w:r>
    </w:p>
    <w:p w14:paraId="420F33A2"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4</w:t>
      </w:r>
      <w:r w:rsidRPr="00A86EAC">
        <w:rPr>
          <w:rFonts w:ascii="Times New Roman" w:eastAsia="Times New Roman" w:hAnsi="Times New Roman" w:cs="Times New Roman"/>
        </w:rPr>
        <w:t xml:space="preserve">. Право собственности на передаваемый Товар переходит от Поставщика к </w:t>
      </w:r>
      <w:r w:rsidR="00415425">
        <w:rPr>
          <w:rFonts w:ascii="Times New Roman" w:eastAsia="Times New Roman" w:hAnsi="Times New Roman" w:cs="Times New Roman"/>
        </w:rPr>
        <w:t>З</w:t>
      </w:r>
      <w:r w:rsidR="00CF1DB2">
        <w:rPr>
          <w:rFonts w:ascii="Times New Roman" w:eastAsia="Times New Roman" w:hAnsi="Times New Roman" w:cs="Times New Roman"/>
        </w:rPr>
        <w:t>аказчику в момент подписания т</w:t>
      </w:r>
      <w:r w:rsidRPr="00A86EA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B3016A">
        <w:rPr>
          <w:rFonts w:ascii="Times New Roman" w:eastAsia="Times New Roman" w:hAnsi="Times New Roman" w:cs="Times New Roman"/>
        </w:rPr>
        <w:t xml:space="preserve"> </w:t>
      </w:r>
      <w:r w:rsidR="00415425">
        <w:rPr>
          <w:rFonts w:ascii="Times New Roman" w:eastAsia="Times New Roman" w:hAnsi="Times New Roman" w:cs="Times New Roman"/>
        </w:rPr>
        <w:t>З</w:t>
      </w:r>
      <w:r w:rsidR="00A14D74">
        <w:rPr>
          <w:rFonts w:ascii="Times New Roman" w:eastAsia="Times New Roman" w:hAnsi="Times New Roman" w:cs="Times New Roman"/>
        </w:rPr>
        <w:t>а</w:t>
      </w:r>
      <w:r w:rsidR="00B3016A">
        <w:rPr>
          <w:rFonts w:ascii="Times New Roman" w:eastAsia="Times New Roman" w:hAnsi="Times New Roman" w:cs="Times New Roman"/>
        </w:rPr>
        <w:t>казчиком</w:t>
      </w:r>
      <w:r w:rsidRPr="00A86EAC">
        <w:rPr>
          <w:rFonts w:ascii="Times New Roman" w:eastAsia="Times New Roman" w:hAnsi="Times New Roman" w:cs="Times New Roman"/>
        </w:rPr>
        <w:t>.</w:t>
      </w:r>
    </w:p>
    <w:p w14:paraId="5C3CB3FA"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5</w:t>
      </w:r>
      <w:r w:rsidRPr="00A86EAC">
        <w:rPr>
          <w:rFonts w:ascii="Times New Roman" w:eastAsia="Times New Roman" w:hAnsi="Times New Roman" w:cs="Times New Roman"/>
        </w:rPr>
        <w:t xml:space="preserve">. </w:t>
      </w:r>
      <w:r w:rsidR="00415425">
        <w:rPr>
          <w:rFonts w:ascii="Times New Roman" w:eastAsia="Times New Roman" w:hAnsi="Times New Roman" w:cs="Times New Roman"/>
        </w:rPr>
        <w:t>З</w:t>
      </w:r>
      <w:r w:rsidRPr="00A86EAC">
        <w:rPr>
          <w:rFonts w:ascii="Times New Roman" w:eastAsia="Times New Roman" w:hAnsi="Times New Roman" w:cs="Times New Roman"/>
        </w:rPr>
        <w:t>аказчик вправе отказаться от приемки Товара в случае не предоставления документов, указанных в п. 3.</w:t>
      </w:r>
      <w:r w:rsidR="00FE462E">
        <w:rPr>
          <w:rFonts w:ascii="Times New Roman" w:eastAsia="Times New Roman" w:hAnsi="Times New Roman" w:cs="Times New Roman"/>
        </w:rPr>
        <w:t>4</w:t>
      </w:r>
      <w:r w:rsidRPr="00A86EAC">
        <w:rPr>
          <w:rFonts w:ascii="Times New Roman" w:eastAsia="Times New Roman" w:hAnsi="Times New Roman" w:cs="Times New Roman"/>
        </w:rPr>
        <w:t xml:space="preserve"> Контракта.</w:t>
      </w:r>
    </w:p>
    <w:p w14:paraId="1FD16DC4" w14:textId="77777777" w:rsidR="008358C9" w:rsidRPr="0094661D" w:rsidRDefault="00A86EAC" w:rsidP="008358C9">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8358C9" w:rsidRPr="0094661D">
        <w:rPr>
          <w:rFonts w:ascii="Times New Roman" w:hAnsi="Times New Roman" w:cs="Times New Roman"/>
          <w:sz w:val="24"/>
          <w:szCs w:val="24"/>
        </w:rPr>
        <w:t>.</w:t>
      </w:r>
      <w:r w:rsidR="00277EF9">
        <w:rPr>
          <w:rFonts w:ascii="Times New Roman" w:hAnsi="Times New Roman" w:cs="Times New Roman"/>
          <w:sz w:val="24"/>
          <w:szCs w:val="24"/>
        </w:rPr>
        <w:t>6</w:t>
      </w:r>
      <w:r w:rsidR="008358C9" w:rsidRPr="0094661D">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 том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числе</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случае выявления внешних признаков ненадлежащего качества Товара,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препятствующих его дальнейшему использованию (нарушение целостности упаковки, повреждение содержимого и т.д.), препятствующи</w:t>
      </w:r>
      <w:r w:rsidR="008358C9">
        <w:rPr>
          <w:rFonts w:ascii="Times New Roman" w:hAnsi="Times New Roman" w:cs="Times New Roman"/>
          <w:sz w:val="24"/>
          <w:szCs w:val="24"/>
        </w:rPr>
        <w:t xml:space="preserve">х его приемке, </w:t>
      </w:r>
      <w:r w:rsidR="00415425">
        <w:rPr>
          <w:rFonts w:ascii="Times New Roman" w:hAnsi="Times New Roman" w:cs="Times New Roman"/>
          <w:sz w:val="24"/>
          <w:szCs w:val="24"/>
        </w:rPr>
        <w:t>З</w:t>
      </w:r>
      <w:r w:rsidR="008358C9" w:rsidRPr="00657F5A">
        <w:rPr>
          <w:rFonts w:ascii="Times New Roman" w:hAnsi="Times New Roman" w:cs="Times New Roman"/>
          <w:sz w:val="24"/>
          <w:szCs w:val="24"/>
        </w:rPr>
        <w:t>аказчик</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составляет акт с перечнем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выявленных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недостатков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и указанием сроков их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устранения и</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направляет его</w:t>
      </w:r>
      <w:r w:rsidR="008358C9">
        <w:rPr>
          <w:rFonts w:ascii="Times New Roman" w:hAnsi="Times New Roman" w:cs="Times New Roman"/>
          <w:sz w:val="24"/>
          <w:szCs w:val="24"/>
        </w:rPr>
        <w:t xml:space="preserve"> Поставщик</w:t>
      </w:r>
      <w:r w:rsidR="008358C9" w:rsidRPr="0094661D">
        <w:rPr>
          <w:rFonts w:ascii="Times New Roman" w:hAnsi="Times New Roman" w:cs="Times New Roman"/>
          <w:sz w:val="24"/>
          <w:szCs w:val="24"/>
        </w:rPr>
        <w:t>у.</w:t>
      </w:r>
    </w:p>
    <w:p w14:paraId="406CB9EA" w14:textId="77777777" w:rsidR="008358C9" w:rsidRDefault="008358C9"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94661D">
        <w:rPr>
          <w:rFonts w:ascii="Times New Roman" w:eastAsia="Times New Roman" w:hAnsi="Times New Roman" w:cs="Times New Roman"/>
        </w:rPr>
        <w:t xml:space="preserve"> обязан устранить недостатки или заменить Товар ненадлежащего качества в течение </w:t>
      </w:r>
      <w:r w:rsidR="00F83F9A">
        <w:rPr>
          <w:rFonts w:ascii="Times New Roman" w:eastAsia="Times New Roman" w:hAnsi="Times New Roman" w:cs="Times New Roman"/>
        </w:rPr>
        <w:t>5</w:t>
      </w:r>
      <w:r w:rsidRPr="0094661D">
        <w:rPr>
          <w:rFonts w:ascii="Times New Roman" w:eastAsia="Times New Roman" w:hAnsi="Times New Roman" w:cs="Times New Roman"/>
        </w:rPr>
        <w:t xml:space="preserve"> (</w:t>
      </w:r>
      <w:r w:rsidR="00F83F9A">
        <w:rPr>
          <w:rFonts w:ascii="Times New Roman" w:eastAsia="Times New Roman" w:hAnsi="Times New Roman" w:cs="Times New Roman"/>
        </w:rPr>
        <w:t>пяти</w:t>
      </w:r>
      <w:r w:rsidRPr="0094661D">
        <w:rPr>
          <w:rFonts w:ascii="Times New Roman" w:eastAsia="Times New Roman" w:hAnsi="Times New Roman" w:cs="Times New Roman"/>
        </w:rPr>
        <w:t>)</w:t>
      </w:r>
      <w:r w:rsidR="00F83F9A">
        <w:rPr>
          <w:rFonts w:ascii="Times New Roman" w:eastAsia="Times New Roman" w:hAnsi="Times New Roman" w:cs="Times New Roman"/>
        </w:rPr>
        <w:t xml:space="preserve"> дней</w:t>
      </w:r>
      <w:r w:rsidRPr="0094661D">
        <w:rPr>
          <w:rFonts w:ascii="Times New Roman" w:eastAsia="Times New Roman" w:hAnsi="Times New Roman" w:cs="Times New Roman"/>
        </w:rPr>
        <w:t xml:space="preserve"> с момента получения акта. Выявленные недостатки устраняются </w:t>
      </w:r>
      <w:r>
        <w:rPr>
          <w:rFonts w:ascii="Times New Roman" w:eastAsia="Times New Roman" w:hAnsi="Times New Roman" w:cs="Times New Roman"/>
        </w:rPr>
        <w:t>Поставщик</w:t>
      </w:r>
      <w:r w:rsidRPr="0094661D">
        <w:rPr>
          <w:rFonts w:ascii="Times New Roman" w:eastAsia="Times New Roman" w:hAnsi="Times New Roman" w:cs="Times New Roman"/>
        </w:rPr>
        <w:t>ом за его счет.</w:t>
      </w:r>
    </w:p>
    <w:p w14:paraId="26252B50" w14:textId="77777777" w:rsidR="008358C9"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7</w:t>
      </w:r>
      <w:r w:rsidR="008358C9" w:rsidRPr="0094661D">
        <w:rPr>
          <w:rFonts w:ascii="Times New Roman" w:eastAsia="Times New Roman" w:hAnsi="Times New Roman" w:cs="Times New Roman"/>
        </w:rPr>
        <w:t xml:space="preserve">. </w:t>
      </w:r>
      <w:r w:rsidR="00415425">
        <w:rPr>
          <w:rFonts w:ascii="Times New Roman" w:eastAsia="Times New Roman" w:hAnsi="Times New Roman" w:cs="Times New Roman"/>
        </w:rPr>
        <w:t>З</w:t>
      </w:r>
      <w:r w:rsidR="008358C9">
        <w:rPr>
          <w:rFonts w:ascii="Times New Roman" w:eastAsia="Times New Roman" w:hAnsi="Times New Roman" w:cs="Times New Roman"/>
        </w:rPr>
        <w:t xml:space="preserve">аказчик </w:t>
      </w:r>
      <w:r w:rsidR="008358C9" w:rsidRPr="0094661D">
        <w:rPr>
          <w:rFonts w:ascii="Times New Roman" w:eastAsia="Times New Roman" w:hAnsi="Times New Roman" w:cs="Times New Roman"/>
        </w:rPr>
        <w:t xml:space="preserve">вправе не отказывать в приемке поставленного Товара в случае выявления несоответствия Товара условиям </w:t>
      </w:r>
      <w:r w:rsidR="008358C9">
        <w:rPr>
          <w:rFonts w:ascii="Times New Roman" w:eastAsia="Times New Roman" w:hAnsi="Times New Roman" w:cs="Times New Roman"/>
        </w:rPr>
        <w:t>Контракт</w:t>
      </w:r>
      <w:r>
        <w:rPr>
          <w:rFonts w:ascii="Times New Roman" w:eastAsia="Times New Roman" w:hAnsi="Times New Roman" w:cs="Times New Roman"/>
        </w:rPr>
        <w:t>а</w:t>
      </w:r>
      <w:r w:rsidR="008358C9" w:rsidRPr="0094661D">
        <w:rPr>
          <w:rFonts w:ascii="Times New Roman" w:eastAsia="Times New Roman" w:hAnsi="Times New Roman" w:cs="Times New Roman"/>
        </w:rPr>
        <w:t>, если выявленное несоответствие не препятствует приемке этого Товара и у</w:t>
      </w:r>
      <w:r w:rsidR="008358C9">
        <w:rPr>
          <w:rFonts w:ascii="Times New Roman" w:eastAsia="Times New Roman" w:hAnsi="Times New Roman" w:cs="Times New Roman"/>
        </w:rPr>
        <w:t>странено Поставщик</w:t>
      </w:r>
      <w:r w:rsidR="008358C9" w:rsidRPr="0094661D">
        <w:rPr>
          <w:rFonts w:ascii="Times New Roman" w:eastAsia="Times New Roman" w:hAnsi="Times New Roman" w:cs="Times New Roman"/>
        </w:rPr>
        <w:t>ом.</w:t>
      </w:r>
    </w:p>
    <w:p w14:paraId="7AFB65B7" w14:textId="77777777" w:rsidR="008358C9" w:rsidRPr="0094661D"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8</w:t>
      </w:r>
      <w:r w:rsidR="008358C9">
        <w:rPr>
          <w:rFonts w:ascii="Times New Roman" w:eastAsia="Times New Roman" w:hAnsi="Times New Roman" w:cs="Times New Roman"/>
        </w:rPr>
        <w:t xml:space="preserve">. Товар считается поставленным с даты подписания </w:t>
      </w:r>
      <w:r w:rsidR="00415425">
        <w:rPr>
          <w:rFonts w:ascii="Times New Roman" w:eastAsia="Times New Roman" w:hAnsi="Times New Roman" w:cs="Times New Roman"/>
        </w:rPr>
        <w:t>З</w:t>
      </w:r>
      <w:r w:rsidR="008358C9">
        <w:rPr>
          <w:rFonts w:ascii="Times New Roman" w:eastAsia="Times New Roman" w:hAnsi="Times New Roman" w:cs="Times New Roman"/>
        </w:rPr>
        <w:t>аказчиком товарной накладной</w:t>
      </w:r>
      <w:r w:rsidR="00415425">
        <w:rPr>
          <w:rFonts w:ascii="Times New Roman" w:eastAsia="Times New Roman" w:hAnsi="Times New Roman" w:cs="Times New Roman"/>
        </w:rPr>
        <w:t xml:space="preserve"> (УПД)</w:t>
      </w:r>
      <w:r w:rsidR="008358C9">
        <w:rPr>
          <w:rFonts w:ascii="Times New Roman" w:eastAsia="Times New Roman" w:hAnsi="Times New Roman" w:cs="Times New Roman"/>
        </w:rPr>
        <w:t xml:space="preserve">. </w:t>
      </w:r>
    </w:p>
    <w:p w14:paraId="197A0C87" w14:textId="77777777" w:rsidR="00A86EAC" w:rsidRDefault="00A86EAC" w:rsidP="00B3016A">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7</w:t>
      </w:r>
      <w:r w:rsidRPr="003850B7">
        <w:rPr>
          <w:rFonts w:ascii="Times New Roman" w:eastAsia="Times New Roman" w:hAnsi="Times New Roman" w:cs="Times New Roman"/>
          <w:b/>
          <w:i/>
          <w:color w:val="auto"/>
          <w:lang w:bidi="ar-SA"/>
        </w:rPr>
        <w:t>. Об</w:t>
      </w:r>
      <w:r>
        <w:rPr>
          <w:rFonts w:ascii="Times New Roman" w:eastAsia="Times New Roman" w:hAnsi="Times New Roman" w:cs="Times New Roman"/>
          <w:b/>
          <w:i/>
          <w:color w:val="auto"/>
          <w:lang w:bidi="ar-SA"/>
        </w:rPr>
        <w:t>стоятельства непреодолимой силы</w:t>
      </w:r>
    </w:p>
    <w:p w14:paraId="7A3F5202" w14:textId="77777777" w:rsidR="00A86EAC" w:rsidRPr="002645C5" w:rsidRDefault="00A86EAC" w:rsidP="00A86EAC">
      <w:pPr>
        <w:widowControl/>
        <w:spacing w:line="276" w:lineRule="auto"/>
        <w:jc w:val="center"/>
        <w:rPr>
          <w:rFonts w:ascii="Times New Roman" w:eastAsia="Times New Roman" w:hAnsi="Times New Roman" w:cs="Times New Roman"/>
          <w:color w:val="auto"/>
          <w:sz w:val="2"/>
          <w:lang w:bidi="ar-SA"/>
        </w:rPr>
      </w:pPr>
    </w:p>
    <w:p w14:paraId="6A3A150E"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1469D84"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1D15AC38"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14:paraId="637C9CF5" w14:textId="77777777" w:rsidR="00A86EAC" w:rsidRDefault="00466349" w:rsidP="00A86EAC">
      <w:pPr>
        <w:widowControl/>
        <w:spacing w:before="24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8</w:t>
      </w:r>
      <w:r w:rsidR="006D6FD4" w:rsidRPr="003850B7">
        <w:rPr>
          <w:rFonts w:ascii="Times New Roman" w:eastAsia="Times New Roman" w:hAnsi="Times New Roman" w:cs="Times New Roman"/>
          <w:b/>
          <w:i/>
          <w:color w:val="auto"/>
          <w:lang w:bidi="ar-SA"/>
        </w:rPr>
        <w:t>. Ответственность сторон</w:t>
      </w:r>
    </w:p>
    <w:p w14:paraId="3E9E612F" w14:textId="77777777" w:rsidR="006D6FD4" w:rsidRPr="003850B7" w:rsidRDefault="00A86EAC" w:rsidP="00A86EAC">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.1. За невыполнение или ненадлежащее выполнение обязательств по н</w:t>
      </w:r>
      <w:r w:rsidR="006D6FD4">
        <w:rPr>
          <w:rFonts w:ascii="Times New Roman" w:eastAsia="Times New Roman" w:hAnsi="Times New Roman" w:cs="Times New Roman"/>
          <w:color w:val="auto"/>
          <w:lang w:bidi="ar-SA"/>
        </w:rPr>
        <w:t xml:space="preserve">астоящему Контракту </w:t>
      </w:r>
      <w:r w:rsidR="00D9114F">
        <w:rPr>
          <w:rFonts w:ascii="Times New Roman" w:eastAsia="Times New Roman" w:hAnsi="Times New Roman" w:cs="Times New Roman"/>
          <w:color w:val="auto"/>
          <w:lang w:bidi="ar-SA"/>
        </w:rPr>
        <w:t>Поставщик</w:t>
      </w:r>
      <w:r w:rsidR="006D6FD4">
        <w:rPr>
          <w:rFonts w:ascii="Times New Roman" w:eastAsia="Times New Roman" w:hAnsi="Times New Roman" w:cs="Times New Roman"/>
          <w:color w:val="auto"/>
          <w:lang w:bidi="ar-SA"/>
        </w:rPr>
        <w:t xml:space="preserve"> и </w:t>
      </w:r>
      <w:r w:rsidR="00415425">
        <w:rPr>
          <w:rFonts w:ascii="Times New Roman" w:eastAsia="Times New Roman" w:hAnsi="Times New Roman" w:cs="Times New Roman"/>
          <w:color w:val="auto"/>
          <w:lang w:bidi="ar-SA"/>
        </w:rPr>
        <w:t>Заказчик</w:t>
      </w:r>
      <w:r w:rsidR="006D6FD4" w:rsidRPr="003850B7">
        <w:rPr>
          <w:rFonts w:ascii="Times New Roman" w:eastAsia="Times New Roman" w:hAnsi="Times New Roman" w:cs="Times New Roman"/>
          <w:color w:val="auto"/>
          <w:lang w:bidi="ar-SA"/>
        </w:rPr>
        <w:t xml:space="preserve"> несут ответственность в соответствии с действующим законодательством РФ.</w:t>
      </w:r>
    </w:p>
    <w:p w14:paraId="5D031D6B"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.2. В случае просрочки исполнения обязательств (в том числе гарантийного обязательства), предусмотренных </w:t>
      </w:r>
      <w:r w:rsidR="006D6FD4">
        <w:rPr>
          <w:rFonts w:ascii="Times New Roman" w:eastAsia="Times New Roman" w:hAnsi="Times New Roman" w:cs="Times New Roman"/>
          <w:color w:val="auto"/>
          <w:lang w:bidi="ar-SA"/>
        </w:rPr>
        <w:t>К</w:t>
      </w:r>
      <w:r w:rsidR="006D6FD4" w:rsidRPr="003850B7">
        <w:rPr>
          <w:rFonts w:ascii="Times New Roman" w:eastAsia="Times New Roman" w:hAnsi="Times New Roman" w:cs="Times New Roman"/>
          <w:color w:val="auto"/>
          <w:lang w:bidi="ar-SA"/>
        </w:rPr>
        <w:t>онтрактом, а также в иных случаях,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 xml:space="preserve">Контрактом, </w:t>
      </w:r>
      <w:r w:rsidR="00415425">
        <w:rPr>
          <w:rFonts w:ascii="Times New Roman" w:eastAsia="Times New Roman" w:hAnsi="Times New Roman" w:cs="Times New Roman"/>
          <w:color w:val="auto"/>
          <w:lang w:bidi="ar-SA"/>
        </w:rPr>
        <w:t>Заказчик</w:t>
      </w:r>
      <w:r w:rsidR="00406D0A">
        <w:rPr>
          <w:rFonts w:ascii="Times New Roman" w:eastAsia="Times New Roman" w:hAnsi="Times New Roman" w:cs="Times New Roman"/>
          <w:color w:val="auto"/>
          <w:lang w:bidi="ar-SA"/>
        </w:rPr>
        <w:t xml:space="preserve"> направляет </w:t>
      </w:r>
      <w:r w:rsidR="00D9114F">
        <w:rPr>
          <w:rFonts w:ascii="Times New Roman" w:eastAsia="Times New Roman" w:hAnsi="Times New Roman" w:cs="Times New Roman"/>
          <w:color w:val="auto"/>
          <w:lang w:bidi="ar-SA"/>
        </w:rPr>
        <w:t>Поставщику</w:t>
      </w:r>
      <w:r w:rsidR="006D6FD4" w:rsidRPr="003850B7">
        <w:rPr>
          <w:rFonts w:ascii="Times New Roman" w:eastAsia="Times New Roman" w:hAnsi="Times New Roman" w:cs="Times New Roman"/>
          <w:color w:val="auto"/>
          <w:lang w:bidi="ar-SA"/>
        </w:rPr>
        <w:t xml:space="preserve"> требование об уплате неустоек.</w:t>
      </w:r>
    </w:p>
    <w:p w14:paraId="5B8C6770"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.3. В случае просрочки 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color w:val="auto"/>
          <w:shd w:val="clear" w:color="auto" w:fill="FFFFFF"/>
          <w:lang w:bidi="ar-SA"/>
        </w:rPr>
        <w:t xml:space="preserve"> обязательств, предусмотренных Контрактом,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w:t>
      </w:r>
      <w:r w:rsidR="006D6FD4" w:rsidRPr="003850B7">
        <w:rPr>
          <w:rFonts w:ascii="Times New Roman" w:eastAsia="Times New Roman" w:hAnsi="Times New Roman" w:cs="Times New Roman"/>
          <w:color w:val="auto"/>
          <w:lang w:bidi="ar-SA"/>
        </w:rPr>
        <w:t xml:space="preserve"> вправе потребовать уплаты пеней в размере одной трехсотой действующей </w:t>
      </w:r>
      <w:r w:rsidR="006D6FD4" w:rsidRPr="003850B7">
        <w:rPr>
          <w:rFonts w:ascii="Times New Roman" w:eastAsia="Times New Roman" w:hAnsi="Times New Roman" w:cs="Times New Roman"/>
          <w:color w:val="auto"/>
          <w:lang w:bidi="ar-SA"/>
        </w:rPr>
        <w:lastRenderedPageBreak/>
        <w:t>на день уплаты пеней ключевой ставки ЦБ РФ от не уплаченной в срок суммы. Пени начисляются за каждый день просрочки исполнения о</w:t>
      </w:r>
      <w:r>
        <w:rPr>
          <w:rFonts w:ascii="Times New Roman" w:eastAsia="Times New Roman" w:hAnsi="Times New Roman" w:cs="Times New Roman"/>
          <w:color w:val="auto"/>
          <w:lang w:bidi="ar-SA"/>
        </w:rPr>
        <w:t>бязательства, предусмотренного Контрактом</w:t>
      </w:r>
      <w:r w:rsidR="006D6FD4" w:rsidRPr="003850B7">
        <w:rPr>
          <w:rFonts w:ascii="Times New Roman" w:eastAsia="Times New Roman" w:hAnsi="Times New Roman" w:cs="Times New Roman"/>
          <w:color w:val="auto"/>
          <w:lang w:bidi="ar-SA"/>
        </w:rPr>
        <w:t>, начиная со дня, следующего после дня истечения установленного срока исполнения обязательства.</w:t>
      </w:r>
    </w:p>
    <w:p w14:paraId="34691E29" w14:textId="77777777" w:rsidR="006D6FD4" w:rsidRPr="003850B7" w:rsidRDefault="00A86EAC" w:rsidP="002A06A7">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w:t>
      </w:r>
      <w:r w:rsidR="006D6FD4" w:rsidRPr="003850B7">
        <w:rPr>
          <w:rFonts w:ascii="Times New Roman" w:eastAsia="Times New Roman" w:hAnsi="Times New Roman" w:cs="Times New Roman"/>
          <w:bCs/>
          <w:color w:val="auto"/>
          <w:lang w:bidi="ar-SA"/>
        </w:rPr>
        <w:t xml:space="preserve">.4. За каждый факт неисполнения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bCs/>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bCs/>
          <w:color w:val="auto"/>
          <w:lang w:bidi="ar-SA"/>
        </w:rPr>
        <w:t>,</w:t>
      </w:r>
      <w:r w:rsidR="006D6FD4" w:rsidRPr="003850B7">
        <w:rPr>
          <w:rFonts w:ascii="Times New Roman" w:eastAsia="Times New Roman" w:hAnsi="Times New Roman" w:cs="Times New Roman"/>
          <w:color w:val="auto"/>
          <w:lang w:bidi="ar-SA"/>
        </w:rPr>
        <w:t xml:space="preserve"> </w:t>
      </w:r>
      <w:r w:rsidR="006D6FD4" w:rsidRPr="003850B7">
        <w:rPr>
          <w:rFonts w:ascii="Times New Roman" w:eastAsia="Times New Roman" w:hAnsi="Times New Roman" w:cs="Times New Roman"/>
          <w:bCs/>
          <w:color w:val="auto"/>
          <w:lang w:bidi="ar-SA"/>
        </w:rPr>
        <w:t>согласно</w:t>
      </w:r>
      <w:r w:rsidR="006D6FD4" w:rsidRPr="003850B7">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bCs/>
          <w:color w:val="auto"/>
          <w:lang w:bidi="ar-SA"/>
        </w:rPr>
        <w:t>Постановлению</w:t>
      </w:r>
      <w:r w:rsidR="006D6FD4" w:rsidRPr="003850B7">
        <w:rPr>
          <w:rFonts w:ascii="Times New Roman" w:eastAsia="Times New Roman" w:hAnsi="Times New Roman" w:cs="Times New Roman"/>
          <w:bCs/>
          <w:color w:val="auto"/>
          <w:lang w:bidi="ar-SA"/>
        </w:rPr>
        <w:t xml:space="preserve"> Правительства РФ от 30.08.2017</w:t>
      </w:r>
      <w:r w:rsidR="00415425">
        <w:rPr>
          <w:rFonts w:ascii="Times New Roman" w:eastAsia="Times New Roman" w:hAnsi="Times New Roman" w:cs="Times New Roman"/>
          <w:bCs/>
          <w:color w:val="auto"/>
          <w:lang w:bidi="ar-SA"/>
        </w:rPr>
        <w:t xml:space="preserve"> г.</w:t>
      </w:r>
      <w:r w:rsidR="006D6FD4" w:rsidRPr="003850B7">
        <w:rPr>
          <w:rFonts w:ascii="Times New Roman" w:eastAsia="Times New Roman" w:hAnsi="Times New Roman" w:cs="Times New Roman"/>
          <w:bCs/>
          <w:color w:val="auto"/>
          <w:lang w:bidi="ar-SA"/>
        </w:rPr>
        <w:t xml:space="preserve"> № 1042.</w:t>
      </w:r>
    </w:p>
    <w:p w14:paraId="3FB6E901"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.5. Пеня начисляется за каждый день пр</w:t>
      </w:r>
      <w:r w:rsidR="00406D0A">
        <w:rPr>
          <w:rFonts w:ascii="Times New Roman" w:eastAsia="Times New Roman" w:hAnsi="Times New Roman" w:cs="Times New Roman"/>
          <w:color w:val="auto"/>
          <w:lang w:bidi="ar-SA"/>
        </w:rPr>
        <w:t xml:space="preserve">осрочки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15AA98" w14:textId="77777777" w:rsidR="006D6FD4" w:rsidRPr="003850B7" w:rsidRDefault="00A86EAC" w:rsidP="002A06A7">
      <w:pPr>
        <w:widowControl/>
        <w:spacing w:line="276" w:lineRule="auto"/>
        <w:ind w:firstLine="709"/>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.6. </w:t>
      </w:r>
      <w:r w:rsidR="006D6FD4" w:rsidRPr="003850B7">
        <w:rPr>
          <w:rFonts w:ascii="Times New Roman" w:eastAsia="Times New Roman" w:hAnsi="Times New Roman" w:cs="Times New Roman"/>
          <w:iCs/>
          <w:color w:val="auto"/>
          <w:lang w:bidi="ar-SA"/>
        </w:rPr>
        <w:t>За каждый факт неисполнения или ненадл</w:t>
      </w:r>
      <w:r w:rsidR="006D6FD4">
        <w:rPr>
          <w:rFonts w:ascii="Times New Roman" w:eastAsia="Times New Roman" w:hAnsi="Times New Roman" w:cs="Times New Roman"/>
          <w:iCs/>
          <w:color w:val="auto"/>
          <w:lang w:bidi="ar-SA"/>
        </w:rPr>
        <w:t xml:space="preserve">ежащего исполнения </w:t>
      </w:r>
      <w:r w:rsidR="00D9114F">
        <w:rPr>
          <w:rFonts w:ascii="Times New Roman" w:eastAsia="Times New Roman" w:hAnsi="Times New Roman" w:cs="Times New Roman"/>
          <w:iCs/>
          <w:color w:val="auto"/>
          <w:lang w:bidi="ar-SA"/>
        </w:rPr>
        <w:t>Поставщиком</w:t>
      </w:r>
      <w:r w:rsidR="006D6FD4" w:rsidRPr="003850B7">
        <w:rPr>
          <w:rFonts w:ascii="Times New Roman" w:eastAsia="Times New Roman" w:hAnsi="Times New Roman" w:cs="Times New Roman"/>
          <w:iCs/>
          <w:color w:val="auto"/>
          <w:lang w:bidi="ar-SA"/>
        </w:rPr>
        <w:t xml:space="preserve"> обязательства, предусмотренного Контрактом, которое не имеет стоимостного выражения (при наличии в контракте т</w:t>
      </w:r>
      <w:r w:rsidR="00406D0A">
        <w:rPr>
          <w:rFonts w:ascii="Times New Roman" w:eastAsia="Times New Roman" w:hAnsi="Times New Roman" w:cs="Times New Roman"/>
          <w:iCs/>
          <w:color w:val="auto"/>
          <w:lang w:bidi="ar-SA"/>
        </w:rPr>
        <w:t>аких обязательств), П</w:t>
      </w:r>
      <w:r w:rsidR="00D9114F">
        <w:rPr>
          <w:rFonts w:ascii="Times New Roman" w:eastAsia="Times New Roman" w:hAnsi="Times New Roman" w:cs="Times New Roman"/>
          <w:iCs/>
          <w:color w:val="auto"/>
          <w:lang w:bidi="ar-SA"/>
        </w:rPr>
        <w:t>оставщик</w:t>
      </w:r>
      <w:r w:rsidR="006D6FD4" w:rsidRPr="003850B7">
        <w:rPr>
          <w:rFonts w:ascii="Times New Roman" w:eastAsia="Times New Roman" w:hAnsi="Times New Roman" w:cs="Times New Roman"/>
          <w:iCs/>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3850B7">
        <w:rPr>
          <w:rFonts w:ascii="Times New Roman" w:eastAsia="Times New Roman" w:hAnsi="Times New Roman" w:cs="Times New Roman"/>
          <w:iCs/>
          <w:color w:val="auto"/>
          <w:lang w:bidi="ar-SA"/>
        </w:rPr>
        <w:t xml:space="preserve"> штраф в размере </w:t>
      </w:r>
      <w:r w:rsidR="006D6FD4" w:rsidRPr="003850B7">
        <w:rPr>
          <w:rFonts w:ascii="Times New Roman" w:eastAsia="Times New Roman" w:hAnsi="Times New Roman" w:cs="Times New Roman"/>
          <w:bCs/>
          <w:color w:val="auto"/>
          <w:lang w:bidi="ar-SA"/>
        </w:rPr>
        <w:t>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iCs/>
          <w:color w:val="auto"/>
          <w:lang w:bidi="ar-SA"/>
        </w:rPr>
        <w:t xml:space="preserve">, согласно </w:t>
      </w:r>
      <w:r w:rsidR="006D6FD4">
        <w:rPr>
          <w:rFonts w:ascii="Times New Roman" w:eastAsia="Times New Roman" w:hAnsi="Times New Roman" w:cs="Times New Roman"/>
          <w:color w:val="auto"/>
          <w:lang w:bidi="ar-SA"/>
        </w:rPr>
        <w:t>Постановлению</w:t>
      </w:r>
      <w:r w:rsidR="006D6FD4" w:rsidRPr="003850B7">
        <w:rPr>
          <w:rFonts w:ascii="Times New Roman" w:eastAsia="Times New Roman" w:hAnsi="Times New Roman" w:cs="Times New Roman"/>
          <w:color w:val="auto"/>
          <w:lang w:bidi="ar-SA"/>
        </w:rPr>
        <w:t xml:space="preserve"> Правительства РФ от 30.08.2017</w:t>
      </w:r>
      <w:r w:rsidR="00415425">
        <w:rPr>
          <w:rFonts w:ascii="Times New Roman" w:eastAsia="Times New Roman" w:hAnsi="Times New Roman" w:cs="Times New Roman"/>
          <w:color w:val="auto"/>
          <w:lang w:bidi="ar-SA"/>
        </w:rPr>
        <w:t xml:space="preserve"> г.</w:t>
      </w:r>
      <w:r w:rsidR="006D6FD4" w:rsidRPr="003850B7">
        <w:rPr>
          <w:rFonts w:ascii="Times New Roman" w:eastAsia="Times New Roman" w:hAnsi="Times New Roman" w:cs="Times New Roman"/>
          <w:color w:val="auto"/>
          <w:lang w:bidi="ar-SA"/>
        </w:rPr>
        <w:t xml:space="preserve"> № 1042</w:t>
      </w:r>
      <w:r w:rsidR="006D6FD4" w:rsidRPr="003850B7">
        <w:rPr>
          <w:rFonts w:ascii="Times New Roman" w:eastAsia="Times New Roman" w:hAnsi="Times New Roman" w:cs="Times New Roman"/>
          <w:iCs/>
          <w:color w:val="auto"/>
          <w:lang w:bidi="ar-SA"/>
        </w:rPr>
        <w:t>.</w:t>
      </w:r>
    </w:p>
    <w:p w14:paraId="453E8440" w14:textId="77777777" w:rsidR="006D6FD4"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020D50">
        <w:rPr>
          <w:rFonts w:ascii="Times New Roman" w:eastAsia="Times New Roman" w:hAnsi="Times New Roman" w:cs="Times New Roman"/>
          <w:color w:val="auto"/>
          <w:lang w:bidi="ar-SA"/>
        </w:rPr>
        <w:t xml:space="preserve">.7. </w:t>
      </w:r>
      <w:r w:rsidR="006D6FD4" w:rsidRPr="008B04E7">
        <w:rPr>
          <w:rFonts w:ascii="Times New Roman" w:eastAsia="Times New Roman" w:hAnsi="Times New Roman" w:cs="Times New Roman"/>
          <w:color w:val="auto"/>
          <w:lang w:bidi="ar-SA"/>
        </w:rPr>
        <w:t xml:space="preserve">За каждый факт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(в том числе гарантийного обязательства), предусмотренных Контрактом, </w:t>
      </w:r>
      <w:r w:rsidR="00D9114F">
        <w:rPr>
          <w:rFonts w:ascii="Times New Roman" w:eastAsia="Times New Roman" w:hAnsi="Times New Roman" w:cs="Times New Roman"/>
          <w:color w:val="auto"/>
          <w:lang w:bidi="ar-SA"/>
        </w:rPr>
        <w:t>Поставщик</w:t>
      </w:r>
      <w:r w:rsidR="006D6FD4" w:rsidRPr="008B04E7">
        <w:rPr>
          <w:rFonts w:ascii="Times New Roman" w:eastAsia="Times New Roman" w:hAnsi="Times New Roman" w:cs="Times New Roman"/>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8B04E7">
        <w:rPr>
          <w:rFonts w:ascii="Times New Roman" w:eastAsia="Times New Roman" w:hAnsi="Times New Roman" w:cs="Times New Roman"/>
          <w:color w:val="auto"/>
          <w:lang w:bidi="ar-SA"/>
        </w:rPr>
        <w:t xml:space="preserve"> штраф. Размер штрафа определяется в соответствии с Правилами определения размера штрафа, начисляемого в с</w:t>
      </w:r>
      <w:r w:rsidR="006D6FD4">
        <w:rPr>
          <w:rFonts w:ascii="Times New Roman" w:eastAsia="Times New Roman" w:hAnsi="Times New Roman" w:cs="Times New Roman"/>
          <w:color w:val="auto"/>
          <w:lang w:bidi="ar-SA"/>
        </w:rPr>
        <w:t xml:space="preserve">лучае ненадлежащего исполнения </w:t>
      </w:r>
      <w:r w:rsidR="00415425">
        <w:rPr>
          <w:rFonts w:ascii="Times New Roman" w:eastAsia="Times New Roman" w:hAnsi="Times New Roman" w:cs="Times New Roman"/>
          <w:color w:val="auto"/>
          <w:lang w:bidi="ar-SA"/>
        </w:rPr>
        <w:t>Заказчиком</w:t>
      </w:r>
      <w:r w:rsidR="006D6FD4" w:rsidRPr="008B04E7">
        <w:rPr>
          <w:rFonts w:ascii="Times New Roman" w:eastAsia="Times New Roman" w:hAnsi="Times New Roman" w:cs="Times New Roman"/>
          <w:color w:val="auto"/>
          <w:lang w:bidi="ar-SA"/>
        </w:rPr>
        <w:t xml:space="preserve">,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Контрактом</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 xml:space="preserve"> (за исключением про</w:t>
      </w:r>
      <w:r w:rsidR="006D6FD4">
        <w:rPr>
          <w:rFonts w:ascii="Times New Roman" w:eastAsia="Times New Roman" w:hAnsi="Times New Roman" w:cs="Times New Roman"/>
          <w:color w:val="auto"/>
          <w:lang w:bidi="ar-SA"/>
        </w:rPr>
        <w:t xml:space="preserve">срочки исполнения обязательств </w:t>
      </w:r>
      <w:r w:rsidR="00415425">
        <w:rPr>
          <w:rFonts w:ascii="Times New Roman" w:eastAsia="Times New Roman" w:hAnsi="Times New Roman" w:cs="Times New Roman"/>
          <w:color w:val="auto"/>
          <w:lang w:bidi="ar-SA"/>
        </w:rPr>
        <w:t>Заказчиком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во всех случаях (за исключением случаев, предусмотренных пунктами 4 - 8 Правил) размер штрафа устанавливается в соответствии с пунктом 3 Правил:</w:t>
      </w:r>
      <w:r w:rsidR="006D6FD4">
        <w:rPr>
          <w:rFonts w:ascii="Times New Roman" w:eastAsia="Times New Roman" w:hAnsi="Times New Roman" w:cs="Times New Roman"/>
          <w:color w:val="auto"/>
          <w:lang w:bidi="ar-SA"/>
        </w:rPr>
        <w:t xml:space="preserve"> </w:t>
      </w:r>
      <w:r w:rsidR="006D6FD4" w:rsidRPr="008B04E7">
        <w:rPr>
          <w:rFonts w:ascii="Times New Roman" w:eastAsia="Times New Roman" w:hAnsi="Times New Roman" w:cs="Times New Roman"/>
          <w:color w:val="auto"/>
          <w:lang w:bidi="ar-SA"/>
        </w:rPr>
        <w:t>10 п</w:t>
      </w:r>
      <w:r w:rsidR="006D6FD4">
        <w:rPr>
          <w:rFonts w:ascii="Times New Roman" w:eastAsia="Times New Roman" w:hAnsi="Times New Roman" w:cs="Times New Roman"/>
          <w:color w:val="auto"/>
          <w:lang w:bidi="ar-SA"/>
        </w:rPr>
        <w:t>роцентов цены Контракта.</w:t>
      </w:r>
    </w:p>
    <w:p w14:paraId="0A646ED5" w14:textId="77777777" w:rsidR="006D6FD4" w:rsidRPr="00020D50"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8</w:t>
      </w:r>
      <w:r w:rsidR="006D6FD4" w:rsidRPr="00020D50">
        <w:rPr>
          <w:rFonts w:ascii="Times New Roman" w:eastAsia="Times New Roman" w:hAnsi="Times New Roman" w:cs="Times New Roman"/>
          <w:iCs/>
          <w:color w:val="auto"/>
          <w:lang w:bidi="ar-SA"/>
        </w:rPr>
        <w:t xml:space="preserve">.8. </w:t>
      </w:r>
      <w:r w:rsidR="006D6FD4" w:rsidRPr="00020D50">
        <w:rPr>
          <w:rFonts w:ascii="Times New Roman" w:eastAsia="Times New Roman" w:hAnsi="Times New Roman" w:cs="Times New Roman"/>
          <w:color w:val="auto"/>
          <w:lang w:bidi="ar-SA"/>
        </w:rPr>
        <w:t>В случае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обязательств по Контракту </w:t>
      </w:r>
      <w:r w:rsidR="00415425">
        <w:rPr>
          <w:rFonts w:ascii="Times New Roman" w:eastAsia="Times New Roman" w:hAnsi="Times New Roman" w:cs="Times New Roman"/>
          <w:color w:val="auto"/>
          <w:lang w:bidi="ar-SA"/>
        </w:rPr>
        <w:t>Заказчик</w:t>
      </w:r>
      <w:r w:rsidR="006D6FD4" w:rsidRPr="00020D50">
        <w:rPr>
          <w:rFonts w:ascii="Times New Roman" w:eastAsia="Times New Roman" w:hAnsi="Times New Roman" w:cs="Times New Roman"/>
          <w:color w:val="auto"/>
          <w:lang w:bidi="ar-SA"/>
        </w:rPr>
        <w:t xml:space="preserve"> вправе произвести оплату по Контракту в размере за вычетом суммы неустойки (штрафа, пени),</w:t>
      </w:r>
      <w:r w:rsidR="006D6FD4">
        <w:rPr>
          <w:rFonts w:ascii="Times New Roman" w:eastAsia="Times New Roman" w:hAnsi="Times New Roman" w:cs="Times New Roman"/>
          <w:color w:val="auto"/>
          <w:lang w:bidi="ar-SA"/>
        </w:rPr>
        <w:t xml:space="preserve"> подлежащей уплате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406D0A">
        <w:rPr>
          <w:rFonts w:ascii="Times New Roman" w:eastAsia="Times New Roman" w:hAnsi="Times New Roman" w:cs="Times New Roman"/>
          <w:color w:val="auto"/>
          <w:lang w:bidi="ar-SA"/>
        </w:rPr>
        <w:t>ых в п.</w:t>
      </w:r>
      <w:r w:rsidR="00CF1DB2">
        <w:rPr>
          <w:rFonts w:ascii="Times New Roman" w:eastAsia="Times New Roman" w:hAnsi="Times New Roman" w:cs="Times New Roman"/>
          <w:color w:val="auto"/>
          <w:lang w:bidi="ar-SA"/>
        </w:rPr>
        <w:t xml:space="preserve"> </w:t>
      </w:r>
      <w:r w:rsidR="00406D0A">
        <w:rPr>
          <w:rFonts w:ascii="Times New Roman" w:eastAsia="Times New Roman" w:hAnsi="Times New Roman" w:cs="Times New Roman"/>
          <w:color w:val="auto"/>
          <w:lang w:bidi="ar-SA"/>
        </w:rPr>
        <w:t>3.</w:t>
      </w:r>
      <w:r w:rsidR="00FE462E">
        <w:rPr>
          <w:rFonts w:ascii="Times New Roman" w:eastAsia="Times New Roman" w:hAnsi="Times New Roman" w:cs="Times New Roman"/>
          <w:color w:val="auto"/>
          <w:lang w:bidi="ar-SA"/>
        </w:rPr>
        <w:t>4</w:t>
      </w:r>
      <w:r w:rsidR="00406D0A">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color w:val="auto"/>
          <w:lang w:bidi="ar-SA"/>
        </w:rPr>
        <w:t>Контракта</w:t>
      </w:r>
      <w:r w:rsidR="006D6FD4" w:rsidRPr="00020D50">
        <w:rPr>
          <w:rFonts w:ascii="Times New Roman" w:eastAsia="Times New Roman" w:hAnsi="Times New Roman" w:cs="Times New Roman"/>
          <w:color w:val="auto"/>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D9114F">
        <w:rPr>
          <w:rFonts w:ascii="Times New Roman" w:eastAsia="Times New Roman" w:hAnsi="Times New Roman" w:cs="Times New Roman"/>
          <w:color w:val="auto"/>
          <w:lang w:bidi="ar-SA"/>
        </w:rPr>
        <w:t>Поставщику</w:t>
      </w:r>
      <w:r w:rsidR="006D6FD4" w:rsidRPr="00020D50">
        <w:rPr>
          <w:rFonts w:ascii="Times New Roman" w:eastAsia="Times New Roman" w:hAnsi="Times New Roman" w:cs="Times New Roman"/>
          <w:color w:val="auto"/>
          <w:lang w:bidi="ar-SA"/>
        </w:rPr>
        <w:t xml:space="preserve"> по Контракту.</w:t>
      </w:r>
    </w:p>
    <w:p w14:paraId="49FCA437" w14:textId="77777777" w:rsidR="006D6FD4" w:rsidRPr="002F259D" w:rsidRDefault="0041067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.9</w:t>
      </w:r>
      <w:r w:rsidR="006D6FD4" w:rsidRPr="002F259D">
        <w:rPr>
          <w:rFonts w:ascii="Times New Roman" w:eastAsia="Times New Roman" w:hAnsi="Times New Roman" w:cs="Times New Roman"/>
          <w:color w:val="auto"/>
          <w:lang w:bidi="ar-SA"/>
        </w:rPr>
        <w:t xml:space="preserve">. Уплата неустойки (штрафа, пени) за нарушение обязательств, предусмотренных настоящим Контрактом, производится перечислением денежных средств на </w:t>
      </w:r>
      <w:r w:rsidR="00FC39C5" w:rsidRPr="00FC39C5">
        <w:rPr>
          <w:rFonts w:ascii="Times New Roman" w:eastAsia="Times New Roman" w:hAnsi="Times New Roman" w:cs="Times New Roman"/>
          <w:color w:val="auto"/>
          <w:lang w:bidi="ar-SA"/>
        </w:rPr>
        <w:t>текущий счет по исполнению бюджета Санкт-Петербурга, открытый Комитетом финансов Санкт-Петербурга</w:t>
      </w:r>
      <w:r w:rsidR="006D6FD4" w:rsidRPr="002F259D">
        <w:rPr>
          <w:rFonts w:ascii="Times New Roman" w:eastAsia="Times New Roman" w:hAnsi="Times New Roman" w:cs="Times New Roman"/>
          <w:color w:val="auto"/>
          <w:lang w:bidi="ar-SA"/>
        </w:rPr>
        <w:t>.</w:t>
      </w:r>
    </w:p>
    <w:p w14:paraId="7C34ACB7" w14:textId="77777777" w:rsidR="006D6FD4" w:rsidRPr="002F259D" w:rsidRDefault="0041067C" w:rsidP="002A06A7">
      <w:pPr>
        <w:widowControl/>
        <w:tabs>
          <w:tab w:val="left" w:pos="1260"/>
        </w:tabs>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.10</w:t>
      </w:r>
      <w:r w:rsidR="006D6FD4" w:rsidRPr="002F259D">
        <w:rPr>
          <w:rFonts w:ascii="Times New Roman" w:eastAsia="Times New Roman"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w:t>
      </w:r>
      <w:r w:rsidR="006D6FD4">
        <w:rPr>
          <w:rFonts w:ascii="Times New Roman" w:eastAsia="Times New Roman" w:hAnsi="Times New Roman" w:cs="Times New Roman"/>
          <w:color w:val="auto"/>
          <w:lang w:bidi="ar-SA"/>
        </w:rPr>
        <w:t>лимой силы или по вине другой С</w:t>
      </w:r>
      <w:r w:rsidR="006D6FD4" w:rsidRPr="002F259D">
        <w:rPr>
          <w:rFonts w:ascii="Times New Roman" w:eastAsia="Times New Roman" w:hAnsi="Times New Roman" w:cs="Times New Roman"/>
          <w:color w:val="auto"/>
          <w:lang w:bidi="ar-SA"/>
        </w:rPr>
        <w:t>тороны.</w:t>
      </w:r>
    </w:p>
    <w:p w14:paraId="0BD2E76A" w14:textId="77777777" w:rsidR="00487EFD" w:rsidRPr="00F12EC1" w:rsidRDefault="0041067C" w:rsidP="0041067C">
      <w:pPr>
        <w:widowControl/>
        <w:spacing w:line="276" w:lineRule="auto"/>
        <w:ind w:firstLine="709"/>
        <w:jc w:val="both"/>
        <w:rPr>
          <w:rFonts w:ascii="Times New Roman" w:eastAsia="Times New Roman" w:hAnsi="Times New Roman" w:cs="Times New Roman"/>
          <w:color w:val="auto"/>
          <w:sz w:val="2"/>
          <w:szCs w:val="28"/>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.11</w:t>
      </w:r>
      <w:r w:rsidR="006D6FD4" w:rsidRPr="002F259D">
        <w:rPr>
          <w:rFonts w:ascii="Times New Roman" w:eastAsia="Times New Roman" w:hAnsi="Times New Roman" w:cs="Times New Roman"/>
          <w:color w:val="auto"/>
          <w:lang w:bidi="ar-SA"/>
        </w:rPr>
        <w:t>. Указанная в настоящей статье неустойка (штраф, пеня) взимается за каждое нарушение в отдельности.</w:t>
      </w:r>
    </w:p>
    <w:p w14:paraId="35047598" w14:textId="77777777" w:rsidR="00F47F7A" w:rsidRPr="00C23C3F" w:rsidRDefault="00F47F7A" w:rsidP="00F47F7A">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sidRPr="00C23C3F">
        <w:rPr>
          <w:rFonts w:ascii="Times New Roman" w:eastAsia="Times New Roman" w:hAnsi="Times New Roman" w:cs="Times New Roman"/>
          <w:b/>
          <w:i/>
          <w:color w:val="auto"/>
          <w:lang w:bidi="ar-SA"/>
        </w:rPr>
        <w:lastRenderedPageBreak/>
        <w:t xml:space="preserve">9. </w:t>
      </w:r>
      <w:r w:rsidRPr="00EC5E75">
        <w:rPr>
          <w:rFonts w:ascii="Times New Roman" w:eastAsia="Times New Roman" w:hAnsi="Times New Roman" w:cs="Times New Roman"/>
          <w:b/>
          <w:i/>
          <w:color w:val="auto"/>
          <w:lang w:bidi="ar-SA"/>
        </w:rPr>
        <w:t>Односторонний отказ от исполнения контракта</w:t>
      </w:r>
    </w:p>
    <w:p w14:paraId="072028E1"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Поставщиком условий настоящего Контракта, а именно:</w:t>
      </w:r>
    </w:p>
    <w:p w14:paraId="77CCFF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9.1.1. </w:t>
      </w:r>
      <w:r w:rsidR="00CE4651" w:rsidRPr="00CE4651">
        <w:rPr>
          <w:rFonts w:ascii="Times New Roman" w:eastAsia="Times New Roman" w:hAnsi="Times New Roman" w:cs="Times New Roman"/>
          <w:color w:val="auto"/>
          <w:lang w:bidi="ar-SA"/>
        </w:rPr>
        <w:t>поставк</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товар</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ненадлежащего качества с недостатками, которые не могут быть устранены в </w:t>
      </w:r>
      <w:r w:rsidR="0064019B" w:rsidRPr="0064019B">
        <w:rPr>
          <w:rFonts w:ascii="Times New Roman" w:eastAsia="Times New Roman" w:hAnsi="Times New Roman" w:cs="Times New Roman"/>
          <w:color w:val="auto"/>
          <w:lang w:bidi="ar-SA"/>
        </w:rPr>
        <w:t xml:space="preserve">приемлемый для </w:t>
      </w:r>
      <w:r w:rsidR="00CF1DB2">
        <w:rPr>
          <w:rFonts w:ascii="Times New Roman" w:eastAsia="Times New Roman" w:hAnsi="Times New Roman" w:cs="Times New Roman"/>
          <w:color w:val="auto"/>
          <w:lang w:bidi="ar-SA"/>
        </w:rPr>
        <w:t>З</w:t>
      </w:r>
      <w:r w:rsidR="0064019B" w:rsidRPr="0064019B">
        <w:rPr>
          <w:rFonts w:ascii="Times New Roman" w:eastAsia="Times New Roman" w:hAnsi="Times New Roman" w:cs="Times New Roman"/>
          <w:color w:val="auto"/>
          <w:lang w:bidi="ar-SA"/>
        </w:rPr>
        <w:t>аказчика срок</w:t>
      </w:r>
      <w:r w:rsidRPr="00EC5E75">
        <w:rPr>
          <w:rFonts w:ascii="Times New Roman" w:eastAsia="Times New Roman" w:hAnsi="Times New Roman" w:cs="Times New Roman"/>
          <w:color w:val="auto"/>
          <w:lang w:bidi="ar-SA"/>
        </w:rPr>
        <w:t>;</w:t>
      </w:r>
    </w:p>
    <w:p w14:paraId="0E6D01B4"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9.1.2. неоднократное нарушение Поставщиком сроков поставки товара.</w:t>
      </w:r>
    </w:p>
    <w:p w14:paraId="06E720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w:t>
      </w:r>
      <w:r w:rsidR="00CF1DB2">
        <w:rPr>
          <w:rFonts w:ascii="Times New Roman" w:eastAsia="Times New Roman" w:hAnsi="Times New Roman" w:cs="Times New Roman"/>
          <w:color w:val="auto"/>
          <w:lang w:bidi="ar-SA"/>
        </w:rPr>
        <w:t>.2. При отказе З</w:t>
      </w:r>
      <w:r w:rsidRPr="00EC5E75">
        <w:rPr>
          <w:rFonts w:ascii="Times New Roman" w:eastAsia="Times New Roman" w:hAnsi="Times New Roman" w:cs="Times New Roman"/>
          <w:color w:val="auto"/>
          <w:lang w:bidi="ar-SA"/>
        </w:rPr>
        <w:t xml:space="preserve">аказчика от исполнения Контракта,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оплачивает Поставщику стоимость товара надлежащего качества, поставленного в период действия Контракта, в объеме, определяемом ими совместно.</w:t>
      </w:r>
    </w:p>
    <w:p w14:paraId="6BD0B485" w14:textId="77777777" w:rsidR="00C23C3F" w:rsidRPr="00C23C3F" w:rsidRDefault="0041067C" w:rsidP="002A06A7">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Pr>
          <w:rFonts w:ascii="Times New Roman" w:eastAsia="Times New Roman" w:hAnsi="Times New Roman" w:cs="Times New Roman"/>
          <w:b/>
          <w:i/>
          <w:color w:val="auto"/>
          <w:lang w:bidi="ar-SA"/>
        </w:rPr>
        <w:t>10</w:t>
      </w:r>
      <w:r w:rsidR="00C23C3F" w:rsidRPr="00C23C3F">
        <w:rPr>
          <w:rFonts w:ascii="Times New Roman" w:eastAsia="Times New Roman" w:hAnsi="Times New Roman" w:cs="Times New Roman"/>
          <w:b/>
          <w:i/>
          <w:color w:val="auto"/>
          <w:lang w:bidi="ar-SA"/>
        </w:rPr>
        <w:t>. Срок действия и порядок расторжения Контракта</w:t>
      </w:r>
    </w:p>
    <w:p w14:paraId="40AA4961" w14:textId="77777777" w:rsidR="00C23C3F"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A52027">
        <w:rPr>
          <w:rFonts w:ascii="Times New Roman" w:eastAsia="Times New Roman" w:hAnsi="Times New Roman" w:cs="Times New Roman"/>
          <w:color w:val="auto"/>
          <w:lang w:bidi="ar-SA"/>
        </w:rPr>
        <w:t>.1. Настоящий Контракт</w:t>
      </w:r>
      <w:r w:rsidR="00C23C3F" w:rsidRPr="00C23C3F">
        <w:rPr>
          <w:rFonts w:ascii="Times New Roman" w:eastAsia="Times New Roman" w:hAnsi="Times New Roman" w:cs="Times New Roman"/>
          <w:color w:val="auto"/>
          <w:lang w:bidi="ar-SA"/>
        </w:rPr>
        <w:t xml:space="preserve"> вступает в силу с даты подписания его ст</w:t>
      </w:r>
      <w:r w:rsidR="00FC39C5">
        <w:rPr>
          <w:rFonts w:ascii="Times New Roman" w:eastAsia="Times New Roman" w:hAnsi="Times New Roman" w:cs="Times New Roman"/>
          <w:color w:val="auto"/>
          <w:lang w:bidi="ar-SA"/>
        </w:rPr>
        <w:t xml:space="preserve">оронами, действует по </w:t>
      </w:r>
      <w:r w:rsidR="00B30C5B" w:rsidRPr="006C3213">
        <w:rPr>
          <w:rFonts w:ascii="Times New Roman" w:eastAsia="Times New Roman" w:hAnsi="Times New Roman" w:cs="Times New Roman"/>
          <w:b/>
          <w:color w:val="auto"/>
          <w:lang w:bidi="ar-SA"/>
        </w:rPr>
        <w:t>31.12.2026</w:t>
      </w:r>
      <w:r w:rsidR="00C23C3F" w:rsidRPr="006C3213">
        <w:rPr>
          <w:rFonts w:ascii="Times New Roman" w:eastAsia="Times New Roman" w:hAnsi="Times New Roman" w:cs="Times New Roman"/>
          <w:b/>
          <w:color w:val="auto"/>
          <w:lang w:bidi="ar-SA"/>
        </w:rPr>
        <w:t xml:space="preserve"> г</w:t>
      </w:r>
      <w:r w:rsidR="00C23C3F" w:rsidRPr="00CE1160">
        <w:rPr>
          <w:rFonts w:ascii="Times New Roman" w:eastAsia="Times New Roman" w:hAnsi="Times New Roman" w:cs="Times New Roman"/>
          <w:color w:val="auto"/>
          <w:lang w:bidi="ar-SA"/>
        </w:rPr>
        <w:t>.,</w:t>
      </w:r>
      <w:r w:rsidR="00C23C3F" w:rsidRPr="00C23C3F">
        <w:rPr>
          <w:rFonts w:ascii="Times New Roman" w:eastAsia="Times New Roman" w:hAnsi="Times New Roman" w:cs="Times New Roman"/>
          <w:color w:val="auto"/>
          <w:lang w:bidi="ar-SA"/>
        </w:rPr>
        <w:t xml:space="preserve"> а в части оплаты – до полного исполнения сторонами</w:t>
      </w:r>
      <w:r w:rsidR="00A52027">
        <w:rPr>
          <w:rFonts w:ascii="Times New Roman" w:eastAsia="Times New Roman" w:hAnsi="Times New Roman" w:cs="Times New Roman"/>
          <w:color w:val="auto"/>
          <w:lang w:bidi="ar-SA"/>
        </w:rPr>
        <w:t xml:space="preserve"> своих обязательств. Настоящий </w:t>
      </w:r>
      <w:r w:rsidR="00C23C3F" w:rsidRPr="00C23C3F">
        <w:rPr>
          <w:rFonts w:ascii="Times New Roman" w:eastAsia="Times New Roman" w:hAnsi="Times New Roman" w:cs="Times New Roman"/>
          <w:color w:val="auto"/>
          <w:lang w:bidi="ar-SA"/>
        </w:rPr>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CDD9D7" w14:textId="77777777" w:rsidR="00C23C3F" w:rsidRPr="00130386"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23C3F" w:rsidRPr="00130386">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Pr>
          <w:rFonts w:ascii="Times New Roman" w:eastAsia="Times New Roman" w:hAnsi="Times New Roman" w:cs="Times New Roman"/>
          <w:color w:val="auto"/>
          <w:lang w:bidi="ar-SA"/>
        </w:rPr>
        <w:t>.</w:t>
      </w:r>
    </w:p>
    <w:p w14:paraId="772AF182" w14:textId="77777777" w:rsidR="00277EF9" w:rsidRDefault="00277EF9"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rPr>
        <w:t>10</w:t>
      </w:r>
      <w:r w:rsidRPr="00277EF9">
        <w:rPr>
          <w:rFonts w:ascii="Times New Roman" w:eastAsia="Times New Roman" w:hAnsi="Times New Roman" w:cs="Times New Roman"/>
          <w:color w:val="auto"/>
        </w:rPr>
        <w:t>.</w:t>
      </w:r>
      <w:r>
        <w:rPr>
          <w:rFonts w:ascii="Times New Roman" w:eastAsia="Times New Roman" w:hAnsi="Times New Roman" w:cs="Times New Roman"/>
          <w:color w:val="auto"/>
        </w:rPr>
        <w:t>3</w:t>
      </w:r>
      <w:r w:rsidRPr="00277EF9">
        <w:rPr>
          <w:rFonts w:ascii="Times New Roman" w:eastAsia="Times New Roman" w:hAnsi="Times New Roman" w:cs="Times New Roman"/>
          <w:color w:val="auto"/>
        </w:rPr>
        <w:t xml:space="preserve">. </w:t>
      </w:r>
      <w:r w:rsidR="00415425">
        <w:rPr>
          <w:rFonts w:ascii="Times New Roman" w:eastAsia="Times New Roman" w:hAnsi="Times New Roman" w:cs="Times New Roman"/>
          <w:color w:val="auto"/>
        </w:rPr>
        <w:t>Заказчик</w:t>
      </w:r>
      <w:r w:rsidRPr="00277EF9">
        <w:rPr>
          <w:rFonts w:ascii="Times New Roman" w:eastAsia="Times New Roman" w:hAnsi="Times New Roman" w:cs="Times New Roman"/>
          <w:color w:val="auto"/>
        </w:rPr>
        <w:t xml:space="preserve"> вправе отказаться от приемки Товара в случае обнаружения недостатков, которые не могут быть устранены Поставщиком.</w:t>
      </w:r>
    </w:p>
    <w:p w14:paraId="457FF15A" w14:textId="77777777" w:rsidR="00964752" w:rsidRPr="008C46FE" w:rsidRDefault="00964752" w:rsidP="00964752">
      <w:pPr>
        <w:spacing w:before="120" w:after="120" w:line="276" w:lineRule="auto"/>
        <w:jc w:val="center"/>
        <w:rPr>
          <w:rFonts w:ascii="Times New Roman" w:eastAsia="Times New Roman" w:hAnsi="Times New Roman" w:cs="Times New Roman"/>
          <w:b/>
          <w:i/>
        </w:rPr>
      </w:pPr>
      <w:r w:rsidRPr="008C46FE">
        <w:rPr>
          <w:rFonts w:ascii="Times New Roman" w:eastAsia="Times New Roman" w:hAnsi="Times New Roman" w:cs="Times New Roman"/>
          <w:b/>
          <w:i/>
        </w:rPr>
        <w:t>1</w:t>
      </w:r>
      <w:r>
        <w:rPr>
          <w:rFonts w:ascii="Times New Roman" w:eastAsia="Times New Roman" w:hAnsi="Times New Roman" w:cs="Times New Roman"/>
          <w:b/>
          <w:i/>
        </w:rPr>
        <w:t>1</w:t>
      </w:r>
      <w:r w:rsidRPr="008C46FE">
        <w:rPr>
          <w:rFonts w:ascii="Times New Roman" w:eastAsia="Times New Roman" w:hAnsi="Times New Roman" w:cs="Times New Roman"/>
          <w:b/>
          <w:i/>
        </w:rPr>
        <w:t>. Прочие условия</w:t>
      </w:r>
    </w:p>
    <w:p w14:paraId="585ADD8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.1.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0F1DAC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.2. В случае изменения адреса либо иных реквизитов Стороны уведомляют об этом друг друга в недельный срок со дня таких изменений.</w:t>
      </w:r>
    </w:p>
    <w:p w14:paraId="4963413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.3.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14:paraId="7FC8A50D"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.4.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F70E30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8C24E6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.5. Изменение условий Контракта при его исполнении не допускается, за исключением случаев, предусмотренных </w:t>
      </w:r>
      <w:hyperlink r:id="rId8" w:history="1">
        <w:r w:rsidRPr="008C46FE">
          <w:rPr>
            <w:rFonts w:ascii="Times New Roman" w:eastAsia="Times New Roman" w:hAnsi="Times New Roman" w:cs="Times New Roman"/>
          </w:rPr>
          <w:t>статьей 95</w:t>
        </w:r>
      </w:hyperlink>
      <w:r w:rsidRPr="008C46FE">
        <w:rPr>
          <w:rFonts w:ascii="Times New Roman" w:eastAsia="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1466424"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Pr>
          <w:rFonts w:ascii="Times New Roman" w:eastAsia="Times New Roman" w:hAnsi="Times New Roman" w:cs="Times New Roman"/>
        </w:rPr>
        <w:t>11</w:t>
      </w:r>
      <w:r w:rsidRPr="008C46FE">
        <w:rPr>
          <w:rFonts w:ascii="Times New Roman" w:eastAsia="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47C7EB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14F5F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8C46FE">
        <w:rPr>
          <w:rFonts w:ascii="Times New Roman" w:eastAsia="Times New Roman" w:hAnsi="Times New Roman" w:cs="Times New Roman"/>
        </w:rPr>
        <w:lastRenderedPageBreak/>
        <w:t>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2CB7E9"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981B71"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.7.3. не совершать иных действий, нарушающих антикоррупционное законодательство Российской Федерации.</w:t>
      </w:r>
    </w:p>
    <w:p w14:paraId="1661A7ED"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11.8. В случае возникновения обстоятельств, влекущих невозможность исполнения Контракта в полном объеме в установленный срок, </w:t>
      </w:r>
      <w:r w:rsidR="00415425">
        <w:rPr>
          <w:rFonts w:ascii="Times New Roman" w:eastAsia="Times New Roman" w:hAnsi="Times New Roman" w:cs="Times New Roman"/>
          <w:color w:val="auto"/>
          <w:lang w:bidi="ar-SA"/>
        </w:rPr>
        <w:t>Заказчик</w:t>
      </w:r>
      <w:r>
        <w:rPr>
          <w:rFonts w:ascii="Times New Roman" w:eastAsia="Times New Roman" w:hAnsi="Times New Roman" w:cs="Times New Roman"/>
          <w:color w:val="auto"/>
          <w:lang w:bidi="ar-SA"/>
        </w:rPr>
        <w:t xml:space="preserve"> вправе принять и оплатить часть поставленного Поставщиком Товара в объеме, определяемом Сторонами совместно.</w:t>
      </w:r>
    </w:p>
    <w:p w14:paraId="3B73FBE6"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11.9. В случае отсутствия по </w:t>
      </w:r>
      <w:r w:rsidR="00CF1DB2">
        <w:rPr>
          <w:rFonts w:ascii="Times New Roman" w:eastAsia="Times New Roman" w:hAnsi="Times New Roman" w:cs="Times New Roman"/>
          <w:color w:val="auto"/>
          <w:lang w:bidi="ar-SA"/>
        </w:rPr>
        <w:t>независящим от З</w:t>
      </w:r>
      <w:r>
        <w:rPr>
          <w:rFonts w:ascii="Times New Roman" w:eastAsia="Times New Roman" w:hAnsi="Times New Roman" w:cs="Times New Roman"/>
          <w:color w:val="auto"/>
          <w:lang w:bidi="ar-SA"/>
        </w:rPr>
        <w:t>аказчика причинам возможности дальнейшего финансирования по Контракту, Контракт подлежит расторжению по соглашению сторон.</w:t>
      </w:r>
    </w:p>
    <w:p w14:paraId="6B93875C"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10</w:t>
      </w:r>
      <w:r w:rsidRPr="008C46FE">
        <w:rPr>
          <w:rFonts w:ascii="Times New Roman" w:eastAsia="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14:paraId="15BCC857"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11</w:t>
      </w:r>
      <w:r w:rsidRPr="008C46FE">
        <w:rPr>
          <w:rFonts w:ascii="Times New Roman" w:eastAsia="Times New Roman" w:hAnsi="Times New Roman" w:cs="Times New Roman"/>
        </w:rPr>
        <w:t xml:space="preserve">. </w:t>
      </w:r>
      <w:r w:rsidRPr="00BE6D13">
        <w:rPr>
          <w:rFonts w:ascii="Times New Roman" w:eastAsia="Times New Roman" w:hAnsi="Times New Roman" w:cs="Arial"/>
        </w:rPr>
        <w:t>Настоящий Контракт составлен в форме электронного документа, подписанного усиленными электронными подписями Сторон.</w:t>
      </w:r>
    </w:p>
    <w:p w14:paraId="065E6516" w14:textId="77777777" w:rsidR="00FB1BDF" w:rsidRDefault="001E5155" w:rsidP="00F70278">
      <w:pPr>
        <w:widowControl/>
        <w:spacing w:before="160" w:after="120" w:line="276" w:lineRule="auto"/>
        <w:ind w:left="357"/>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2</w:t>
      </w:r>
      <w:r w:rsidR="00926EFE" w:rsidRPr="00BA4A02">
        <w:rPr>
          <w:rFonts w:ascii="Times New Roman" w:eastAsia="Times New Roman" w:hAnsi="Times New Roman" w:cs="Times New Roman"/>
          <w:b/>
          <w:i/>
          <w:color w:val="auto"/>
          <w:lang w:bidi="ar-SA"/>
        </w:rPr>
        <w:t>. Приложения</w:t>
      </w:r>
    </w:p>
    <w:p w14:paraId="41EC5D8F" w14:textId="77777777" w:rsidR="00A01C2C" w:rsidRDefault="001E5155" w:rsidP="003C7603">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2</w:t>
      </w:r>
      <w:r w:rsidR="00926EFE" w:rsidRPr="00BA4A02">
        <w:rPr>
          <w:rFonts w:ascii="Times New Roman" w:eastAsia="Times New Roman" w:hAnsi="Times New Roman" w:cs="Times New Roman"/>
          <w:color w:val="auto"/>
          <w:lang w:bidi="ar-SA"/>
        </w:rPr>
        <w:t xml:space="preserve">.1. Приложение № 1 </w:t>
      </w:r>
      <w:r w:rsidR="00FC39C5" w:rsidRPr="00BA4A02">
        <w:rPr>
          <w:rFonts w:ascii="Times New Roman" w:eastAsia="Times New Roman" w:hAnsi="Times New Roman" w:cs="Times New Roman"/>
          <w:color w:val="auto"/>
          <w:lang w:bidi="ar-SA"/>
        </w:rPr>
        <w:t xml:space="preserve">– </w:t>
      </w:r>
      <w:r w:rsidR="000322A3">
        <w:rPr>
          <w:rFonts w:ascii="Times New Roman" w:eastAsia="Times New Roman" w:hAnsi="Times New Roman" w:cs="Times New Roman"/>
          <w:bCs/>
          <w:color w:val="auto"/>
          <w:lang w:bidi="ar-SA"/>
        </w:rPr>
        <w:t xml:space="preserve">Спецификация </w:t>
      </w:r>
      <w:r w:rsidR="000322A3">
        <w:rPr>
          <w:rFonts w:ascii="Times New Roman" w:eastAsia="Times New Roman" w:hAnsi="Times New Roman" w:cs="Times New Roman"/>
          <w:color w:val="auto"/>
          <w:lang w:bidi="ar-SA"/>
        </w:rPr>
        <w:t xml:space="preserve">поставка </w:t>
      </w:r>
      <w:r w:rsidR="009F6252" w:rsidRPr="009F6252">
        <w:rPr>
          <w:rFonts w:ascii="Times New Roman" w:eastAsia="Times New Roman" w:hAnsi="Times New Roman" w:cs="Times New Roman"/>
          <w:color w:val="auto"/>
          <w:lang w:bidi="ar-SA"/>
        </w:rPr>
        <w:t>картриджей   для ГБОУ школа № 530 Пушкинского района Санкт-Петербурга</w:t>
      </w:r>
    </w:p>
    <w:p w14:paraId="5A3D6B5C" w14:textId="166BD58E" w:rsidR="0063304E" w:rsidRDefault="009F6252" w:rsidP="003C7603">
      <w:pPr>
        <w:widowControl/>
        <w:spacing w:line="276" w:lineRule="auto"/>
        <w:ind w:firstLine="709"/>
        <w:jc w:val="both"/>
        <w:rPr>
          <w:rFonts w:ascii="Times New Roman" w:eastAsia="Times New Roman" w:hAnsi="Times New Roman" w:cs="Times New Roman"/>
          <w:bCs/>
          <w:color w:val="auto"/>
          <w:lang w:bidi="ar-SA"/>
        </w:rPr>
      </w:pPr>
      <w:r w:rsidRPr="009F6252">
        <w:rPr>
          <w:rFonts w:ascii="Times New Roman" w:eastAsia="Times New Roman" w:hAnsi="Times New Roman" w:cs="Times New Roman"/>
          <w:color w:val="auto"/>
          <w:lang w:bidi="ar-SA"/>
        </w:rPr>
        <w:t xml:space="preserve"> </w:t>
      </w:r>
      <w:r w:rsidR="00F974D2">
        <w:rPr>
          <w:rFonts w:ascii="Times New Roman" w:eastAsia="Times New Roman" w:hAnsi="Times New Roman" w:cs="Times New Roman"/>
          <w:bCs/>
          <w:color w:val="auto"/>
          <w:lang w:bidi="ar-SA"/>
        </w:rPr>
        <w:t>1</w:t>
      </w:r>
      <w:r w:rsidR="00256C13">
        <w:rPr>
          <w:rFonts w:ascii="Times New Roman" w:eastAsia="Times New Roman" w:hAnsi="Times New Roman" w:cs="Times New Roman"/>
          <w:bCs/>
          <w:color w:val="auto"/>
          <w:lang w:bidi="ar-SA"/>
        </w:rPr>
        <w:t>2</w:t>
      </w:r>
      <w:r w:rsidR="00F974D2">
        <w:rPr>
          <w:rFonts w:ascii="Times New Roman" w:eastAsia="Times New Roman" w:hAnsi="Times New Roman" w:cs="Times New Roman"/>
          <w:bCs/>
          <w:color w:val="auto"/>
          <w:lang w:bidi="ar-SA"/>
        </w:rPr>
        <w:t xml:space="preserve">.2. </w:t>
      </w:r>
      <w:r w:rsidR="00F974D2" w:rsidRPr="00F974D2">
        <w:rPr>
          <w:rFonts w:ascii="Times New Roman" w:eastAsia="Times New Roman" w:hAnsi="Times New Roman" w:cs="Times New Roman"/>
          <w:bCs/>
          <w:color w:val="auto"/>
          <w:lang w:bidi="ar-SA"/>
        </w:rPr>
        <w:t>Приложение № 2</w:t>
      </w:r>
      <w:r w:rsidR="00D66BC3">
        <w:rPr>
          <w:rFonts w:ascii="Times New Roman" w:eastAsia="Times New Roman" w:hAnsi="Times New Roman" w:cs="Times New Roman"/>
          <w:bCs/>
          <w:color w:val="auto"/>
          <w:lang w:bidi="ar-SA"/>
        </w:rPr>
        <w:t xml:space="preserve"> </w:t>
      </w:r>
      <w:r w:rsidR="00FC39C5" w:rsidRPr="00BA4A02">
        <w:rPr>
          <w:rFonts w:ascii="Times New Roman" w:eastAsia="Times New Roman" w:hAnsi="Times New Roman" w:cs="Times New Roman"/>
          <w:color w:val="auto"/>
          <w:lang w:bidi="ar-SA"/>
        </w:rPr>
        <w:t>–</w:t>
      </w:r>
      <w:r w:rsidR="00F974D2" w:rsidRPr="00F974D2">
        <w:rPr>
          <w:rFonts w:ascii="Times New Roman" w:eastAsia="Times New Roman" w:hAnsi="Times New Roman" w:cs="Times New Roman"/>
          <w:bCs/>
          <w:color w:val="auto"/>
          <w:lang w:bidi="ar-SA"/>
        </w:rPr>
        <w:t xml:space="preserve"> </w:t>
      </w:r>
      <w:r w:rsidR="0047448D">
        <w:rPr>
          <w:rFonts w:ascii="Times New Roman" w:eastAsia="Times New Roman" w:hAnsi="Times New Roman" w:cs="Times New Roman"/>
          <w:bCs/>
          <w:color w:val="auto"/>
          <w:lang w:bidi="ar-SA"/>
        </w:rPr>
        <w:t>Акт передачи товара (форма).</w:t>
      </w:r>
    </w:p>
    <w:p w14:paraId="014C9D17" w14:textId="23C9ABE6" w:rsidR="00C2426C" w:rsidRDefault="008D7940"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12.3. </w:t>
      </w:r>
      <w:r w:rsidR="00C2426C" w:rsidRPr="00C2426C">
        <w:rPr>
          <w:rFonts w:ascii="Times New Roman" w:eastAsia="Times New Roman" w:hAnsi="Times New Roman" w:cs="Times New Roman"/>
          <w:bCs/>
          <w:color w:val="auto"/>
          <w:lang w:bidi="ar-SA"/>
        </w:rPr>
        <w:t xml:space="preserve">Приложение № 3 </w:t>
      </w:r>
      <w:r w:rsidR="00FC39C5" w:rsidRPr="0047448D">
        <w:rPr>
          <w:rFonts w:ascii="Times New Roman" w:eastAsia="Times New Roman" w:hAnsi="Times New Roman" w:cs="Times New Roman"/>
          <w:bCs/>
          <w:color w:val="auto"/>
          <w:lang w:bidi="ar-SA"/>
        </w:rPr>
        <w:t>–</w:t>
      </w:r>
      <w:r w:rsidR="00C2426C" w:rsidRPr="00C2426C">
        <w:rPr>
          <w:rFonts w:ascii="Times New Roman" w:eastAsia="Times New Roman" w:hAnsi="Times New Roman" w:cs="Times New Roman"/>
          <w:bCs/>
          <w:color w:val="auto"/>
          <w:lang w:bidi="ar-SA"/>
        </w:rPr>
        <w:t xml:space="preserve"> </w:t>
      </w:r>
      <w:r w:rsidR="0047448D" w:rsidRPr="0047448D">
        <w:rPr>
          <w:rFonts w:ascii="Times New Roman" w:eastAsia="Times New Roman" w:hAnsi="Times New Roman" w:cs="Times New Roman"/>
          <w:bCs/>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47448D">
        <w:rPr>
          <w:rFonts w:ascii="Times New Roman" w:eastAsia="Times New Roman" w:hAnsi="Times New Roman" w:cs="Times New Roman"/>
          <w:bCs/>
          <w:color w:val="auto"/>
          <w:lang w:bidi="ar-SA"/>
        </w:rPr>
        <w:t>.</w:t>
      </w:r>
    </w:p>
    <w:p w14:paraId="733327B6" w14:textId="77777777" w:rsidR="006D4709" w:rsidRPr="006D4709" w:rsidRDefault="00351F54" w:rsidP="00C2426C">
      <w:pPr>
        <w:widowControl/>
        <w:spacing w:before="160" w:after="16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3</w:t>
      </w:r>
      <w:r w:rsidR="00926EFE" w:rsidRPr="00BA4A02">
        <w:rPr>
          <w:rFonts w:ascii="Times New Roman" w:eastAsia="Times New Roman" w:hAnsi="Times New Roman" w:cs="Times New Roman"/>
          <w:b/>
          <w:i/>
          <w:color w:val="auto"/>
          <w:lang w:bidi="ar-SA"/>
        </w:rPr>
        <w:t>.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CE1160" w:rsidRPr="00204253" w14:paraId="0095F250" w14:textId="77777777" w:rsidTr="00CE1160">
        <w:trPr>
          <w:trHeight w:val="895"/>
        </w:trPr>
        <w:tc>
          <w:tcPr>
            <w:tcW w:w="5174" w:type="dxa"/>
          </w:tcPr>
          <w:p w14:paraId="70BE5673" w14:textId="77777777" w:rsidR="00CE1160" w:rsidRPr="00204253" w:rsidRDefault="00CE1160" w:rsidP="00CE1160">
            <w:pPr>
              <w:autoSpaceDE w:val="0"/>
              <w:autoSpaceDN w:val="0"/>
              <w:adjustRightInd w:val="0"/>
              <w:rPr>
                <w:rFonts w:ascii="Times New Roman" w:eastAsia="Times New Roman" w:hAnsi="Times New Roman" w:cs="Times New Roman"/>
                <w:b/>
                <w:sz w:val="20"/>
                <w:szCs w:val="20"/>
              </w:rPr>
            </w:pPr>
            <w:bookmarkStart w:id="1" w:name="_Hlk99529507"/>
            <w:r w:rsidRPr="00204253">
              <w:rPr>
                <w:rFonts w:ascii="Times New Roman" w:eastAsia="Times New Roman" w:hAnsi="Times New Roman" w:cs="Times New Roman"/>
                <w:b/>
                <w:sz w:val="20"/>
                <w:szCs w:val="20"/>
              </w:rPr>
              <w:t>ЗАКАЗЧИК:</w:t>
            </w:r>
          </w:p>
          <w:p w14:paraId="51076E97" w14:textId="4F6E1877" w:rsidR="00CE1160" w:rsidRPr="001A5FE7" w:rsidRDefault="00CE1160" w:rsidP="00CE1160">
            <w:pPr>
              <w:suppressAutoHyphens/>
              <w:autoSpaceDE w:val="0"/>
              <w:autoSpaceDN w:val="0"/>
              <w:adjustRightInd w:val="0"/>
              <w:spacing w:line="256" w:lineRule="auto"/>
              <w:rPr>
                <w:rFonts w:ascii="Times New Roman" w:hAnsi="Times New Roman" w:cs="Times New Roman"/>
                <w:b/>
                <w:bCs/>
                <w:sz w:val="20"/>
                <w:szCs w:val="20"/>
                <w:lang w:eastAsia="en-US"/>
              </w:rPr>
            </w:pPr>
            <w:r w:rsidRPr="001A5FE7">
              <w:rPr>
                <w:rFonts w:ascii="Times New Roman" w:hAnsi="Times New Roman" w:cs="Times New Roman"/>
                <w:b/>
                <w:bCs/>
                <w:sz w:val="20"/>
                <w:szCs w:val="20"/>
                <w:lang w:eastAsia="en-US"/>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00ED7DC5" w:rsidRPr="001A5FE7">
              <w:rPr>
                <w:rFonts w:ascii="Times New Roman" w:hAnsi="Times New Roman" w:cs="Times New Roman"/>
                <w:b/>
                <w:bCs/>
                <w:sz w:val="20"/>
                <w:szCs w:val="20"/>
                <w:lang w:eastAsia="en-US"/>
              </w:rPr>
              <w:t>ГБОУ школа</w:t>
            </w:r>
            <w:r w:rsidRPr="001A5FE7">
              <w:rPr>
                <w:rFonts w:ascii="Times New Roman" w:hAnsi="Times New Roman" w:cs="Times New Roman"/>
                <w:b/>
                <w:bCs/>
                <w:sz w:val="20"/>
                <w:szCs w:val="20"/>
                <w:lang w:eastAsia="en-US"/>
              </w:rPr>
              <w:t xml:space="preserve"> № 530 Пушкинского района Санкт-Петербурга)</w:t>
            </w:r>
          </w:p>
          <w:p w14:paraId="252A7797"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196607, Санкт-Петербург, г. Пушкин, </w:t>
            </w:r>
          </w:p>
          <w:p w14:paraId="693AA27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б-р Алексея Толстого, д. 42, литер А</w:t>
            </w:r>
          </w:p>
          <w:p w14:paraId="09768094"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ИНН 7820020751   КПП 782001001</w:t>
            </w:r>
          </w:p>
          <w:p w14:paraId="222F51BC"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Банковские реквизиты:</w:t>
            </w:r>
          </w:p>
          <w:p w14:paraId="0C5F53F8"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Комитет финансов </w:t>
            </w:r>
            <w:proofErr w:type="gramStart"/>
            <w:r w:rsidRPr="001A5FE7">
              <w:rPr>
                <w:rFonts w:ascii="Times New Roman" w:hAnsi="Times New Roman" w:cs="Times New Roman"/>
                <w:bCs/>
                <w:sz w:val="20"/>
                <w:szCs w:val="20"/>
                <w:lang w:eastAsia="en-US"/>
              </w:rPr>
              <w:t>СПб  (</w:t>
            </w:r>
            <w:proofErr w:type="gramEnd"/>
            <w:r w:rsidRPr="001A5FE7">
              <w:rPr>
                <w:rFonts w:ascii="Times New Roman" w:hAnsi="Times New Roman" w:cs="Times New Roman"/>
                <w:bCs/>
                <w:sz w:val="20"/>
                <w:szCs w:val="20"/>
                <w:lang w:eastAsia="en-US"/>
              </w:rPr>
              <w:t xml:space="preserve">ГБОУ школа </w:t>
            </w:r>
          </w:p>
          <w:p w14:paraId="40250D3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 530 Пушкинского района </w:t>
            </w:r>
          </w:p>
          <w:p w14:paraId="6877B7D6" w14:textId="1B263B2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Санкт-</w:t>
            </w:r>
            <w:r w:rsidR="00ED7DC5" w:rsidRPr="001A5FE7">
              <w:rPr>
                <w:rFonts w:ascii="Times New Roman" w:hAnsi="Times New Roman" w:cs="Times New Roman"/>
                <w:bCs/>
                <w:sz w:val="20"/>
                <w:szCs w:val="20"/>
                <w:lang w:eastAsia="en-US"/>
              </w:rPr>
              <w:t xml:space="preserve">Петербурга, </w:t>
            </w:r>
            <w:proofErr w:type="spellStart"/>
            <w:r w:rsidR="00ED7DC5" w:rsidRPr="001A5FE7">
              <w:rPr>
                <w:rFonts w:ascii="Times New Roman" w:hAnsi="Times New Roman" w:cs="Times New Roman"/>
                <w:bCs/>
                <w:sz w:val="20"/>
                <w:szCs w:val="20"/>
                <w:lang w:eastAsia="en-US"/>
              </w:rPr>
              <w:t>л</w:t>
            </w:r>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0731047) </w:t>
            </w:r>
          </w:p>
          <w:p w14:paraId="53D47EE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р/с 03224643400000007200</w:t>
            </w:r>
          </w:p>
          <w:p w14:paraId="3DD24C80" w14:textId="77777777" w:rsidR="00CF6202" w:rsidRDefault="00CF6202"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CF6202">
              <w:rPr>
                <w:rFonts w:ascii="Times New Roman" w:hAnsi="Times New Roman" w:cs="Times New Roman"/>
                <w:bCs/>
                <w:sz w:val="20"/>
                <w:szCs w:val="20"/>
                <w:lang w:eastAsia="en-US"/>
              </w:rPr>
              <w:t>ОКЦ №1 Северо-Западного ГУ Банка России//УФК по г. Санкт-Петербургу, г. Санкт-Петербург</w:t>
            </w:r>
          </w:p>
          <w:p w14:paraId="68E48753" w14:textId="73E5469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БИК 014030106</w:t>
            </w:r>
          </w:p>
          <w:p w14:paraId="2228766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к/</w:t>
            </w:r>
            <w:proofErr w:type="spellStart"/>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40102810945370000005</w:t>
            </w:r>
          </w:p>
          <w:p w14:paraId="05536C45" w14:textId="0AD45F51"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ОКАТО </w:t>
            </w:r>
            <w:r w:rsidR="00ED7DC5" w:rsidRPr="001A5FE7">
              <w:rPr>
                <w:rFonts w:ascii="Times New Roman" w:hAnsi="Times New Roman" w:cs="Times New Roman"/>
                <w:bCs/>
                <w:sz w:val="20"/>
                <w:szCs w:val="20"/>
                <w:lang w:eastAsia="en-US"/>
              </w:rPr>
              <w:t>40294501000 ОКПО</w:t>
            </w:r>
            <w:r w:rsidRPr="001A5FE7">
              <w:rPr>
                <w:rFonts w:ascii="Times New Roman" w:hAnsi="Times New Roman" w:cs="Times New Roman"/>
                <w:bCs/>
                <w:sz w:val="20"/>
                <w:szCs w:val="20"/>
                <w:lang w:eastAsia="en-US"/>
              </w:rPr>
              <w:t xml:space="preserve"> 23142961</w:t>
            </w:r>
          </w:p>
          <w:p w14:paraId="6C6D498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Тел./факс (812) 470-53-28</w:t>
            </w:r>
          </w:p>
          <w:p w14:paraId="37AB0EF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Эл. почта: sch530@mail.ru                                      </w:t>
            </w:r>
          </w:p>
          <w:p w14:paraId="386B1ACA"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p>
          <w:p w14:paraId="70B15974"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Исполняющий обязанности директора</w:t>
            </w:r>
          </w:p>
          <w:p w14:paraId="5EC1A2E3"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_________________ И.В. Мельников</w:t>
            </w:r>
          </w:p>
          <w:p w14:paraId="3E89709B" w14:textId="4592C019" w:rsidR="00CE1160" w:rsidRPr="00204253" w:rsidRDefault="00ED7DC5" w:rsidP="00ED7DC5">
            <w:pPr>
              <w:suppressLineNumbers/>
              <w:suppressAutoHyphens/>
              <w:rPr>
                <w:rFonts w:ascii="Times New Roman" w:eastAsia="Calibri" w:hAnsi="Times New Roman" w:cs="Times New Roman"/>
                <w:sz w:val="20"/>
                <w:szCs w:val="20"/>
                <w:lang w:eastAsia="en-US"/>
              </w:rPr>
            </w:pPr>
            <w:r w:rsidRPr="00ED7DC5">
              <w:rPr>
                <w:rFonts w:ascii="Times New Roman" w:hAnsi="Times New Roman" w:cs="Times New Roman"/>
                <w:bCs/>
                <w:sz w:val="22"/>
                <w:szCs w:val="22"/>
                <w:lang w:eastAsia="en-US"/>
              </w:rPr>
              <w:lastRenderedPageBreak/>
              <w:t>Подписано ЭЦП</w:t>
            </w:r>
          </w:p>
        </w:tc>
        <w:tc>
          <w:tcPr>
            <w:tcW w:w="5174" w:type="dxa"/>
          </w:tcPr>
          <w:p w14:paraId="39B1D070"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r w:rsidRPr="00204253">
              <w:rPr>
                <w:rFonts w:ascii="Times New Roman" w:eastAsia="Times New Roman" w:hAnsi="Times New Roman" w:cs="Times New Roman"/>
                <w:b/>
                <w:sz w:val="20"/>
                <w:szCs w:val="20"/>
              </w:rPr>
              <w:lastRenderedPageBreak/>
              <w:t>ПОСТАВЩИК:</w:t>
            </w:r>
          </w:p>
          <w:p w14:paraId="75962244"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p>
          <w:p w14:paraId="1BAD72C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81921AB"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272D941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1A97BAB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9E3797D"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36B89D4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376AA12"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5A67695A"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C41825A"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08329CAD"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18B1547E"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6032FB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34AD720"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092BB754"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D24B6AD"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34810EA6"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561BBD43"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01388DB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1A10E7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4AB5413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6942A7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ACFF81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176DB20C"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66543D9D"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48CCA646" w14:textId="77777777" w:rsidR="00CE1160" w:rsidRPr="00204253" w:rsidRDefault="00CE1160" w:rsidP="00CE1160">
            <w:pPr>
              <w:autoSpaceDE w:val="0"/>
              <w:autoSpaceDN w:val="0"/>
              <w:adjustRightInd w:val="0"/>
              <w:jc w:val="both"/>
              <w:rPr>
                <w:rFonts w:ascii="Times New Roman" w:eastAsia="Times New Roman" w:hAnsi="Times New Roman" w:cs="Times New Roman"/>
                <w:sz w:val="20"/>
                <w:szCs w:val="20"/>
              </w:rPr>
            </w:pPr>
            <w:r w:rsidRPr="00204253">
              <w:rPr>
                <w:rFonts w:ascii="Times New Roman" w:eastAsia="Times New Roman" w:hAnsi="Times New Roman" w:cs="Times New Roman"/>
                <w:sz w:val="20"/>
                <w:szCs w:val="20"/>
              </w:rPr>
              <w:t>__________________/____________/</w:t>
            </w:r>
          </w:p>
          <w:p w14:paraId="6E13970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r w:rsidRPr="00204253">
              <w:rPr>
                <w:rFonts w:ascii="Times New Roman" w:eastAsia="Calibri" w:hAnsi="Times New Roman" w:cs="Times New Roman"/>
                <w:sz w:val="20"/>
                <w:szCs w:val="20"/>
                <w:lang w:eastAsia="en-US"/>
              </w:rPr>
              <w:lastRenderedPageBreak/>
              <w:t>Подписано ЭЦП</w:t>
            </w:r>
          </w:p>
        </w:tc>
      </w:tr>
      <w:bookmarkEnd w:id="1"/>
    </w:tbl>
    <w:p w14:paraId="01404F1B" w14:textId="77777777" w:rsidR="006C3213" w:rsidRDefault="006C3213" w:rsidP="00DA5FC0">
      <w:pPr>
        <w:jc w:val="right"/>
        <w:rPr>
          <w:rFonts w:ascii="Times New Roman" w:eastAsia="Times New Roman" w:hAnsi="Times New Roman" w:cs="Times New Roman"/>
          <w:b/>
          <w:i/>
        </w:rPr>
      </w:pPr>
    </w:p>
    <w:p w14:paraId="21D29DBC" w14:textId="6B5A2CAE" w:rsidR="00DA5FC0" w:rsidRPr="00A87007" w:rsidRDefault="006C3213" w:rsidP="003A72A1">
      <w:pPr>
        <w:widowControl/>
        <w:spacing w:after="160" w:line="259" w:lineRule="auto"/>
        <w:jc w:val="right"/>
        <w:rPr>
          <w:rFonts w:ascii="Times New Roman" w:eastAsia="Times New Roman" w:hAnsi="Times New Roman" w:cs="Times New Roman"/>
          <w:b/>
          <w:i/>
        </w:rPr>
      </w:pPr>
      <w:r>
        <w:rPr>
          <w:rFonts w:ascii="Times New Roman" w:eastAsia="Times New Roman" w:hAnsi="Times New Roman" w:cs="Times New Roman"/>
          <w:b/>
          <w:i/>
        </w:rPr>
        <w:br w:type="page"/>
      </w:r>
      <w:r w:rsidR="00C51A28">
        <w:rPr>
          <w:rFonts w:ascii="Times New Roman" w:eastAsia="Times New Roman" w:hAnsi="Times New Roman" w:cs="Times New Roman"/>
          <w:b/>
          <w:i/>
        </w:rPr>
        <w:lastRenderedPageBreak/>
        <w:t>Приложение № 1</w:t>
      </w:r>
    </w:p>
    <w:p w14:paraId="27F9F42A" w14:textId="77777777" w:rsidR="00DA5FC0" w:rsidRPr="00A87007"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к Контракту № _______</w:t>
      </w:r>
    </w:p>
    <w:p w14:paraId="3B18B1F2" w14:textId="77777777" w:rsidR="00DA5FC0"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 xml:space="preserve">  от «___» ________2026 г.</w:t>
      </w:r>
    </w:p>
    <w:p w14:paraId="3D6F5DB7" w14:textId="77777777" w:rsidR="00523EC3" w:rsidRDefault="00523EC3" w:rsidP="00DA5FC0">
      <w:pPr>
        <w:tabs>
          <w:tab w:val="left" w:pos="4320"/>
        </w:tabs>
        <w:jc w:val="right"/>
        <w:rPr>
          <w:rFonts w:ascii="Times New Roman" w:eastAsia="Times New Roman" w:hAnsi="Times New Roman" w:cs="Times New Roman"/>
          <w:b/>
          <w:i/>
        </w:rPr>
      </w:pPr>
    </w:p>
    <w:p w14:paraId="746B1649" w14:textId="77777777" w:rsidR="00523EC3" w:rsidRDefault="00523EC3" w:rsidP="00DA5FC0">
      <w:pPr>
        <w:tabs>
          <w:tab w:val="left" w:pos="4320"/>
        </w:tabs>
        <w:jc w:val="right"/>
        <w:rPr>
          <w:rFonts w:ascii="Times New Roman" w:eastAsia="Times New Roman" w:hAnsi="Times New Roman" w:cs="Times New Roman"/>
          <w:b/>
          <w:i/>
        </w:rPr>
      </w:pPr>
    </w:p>
    <w:p w14:paraId="4B42E26F" w14:textId="77777777" w:rsidR="00523EC3" w:rsidRDefault="00523EC3" w:rsidP="00523EC3">
      <w:pPr>
        <w:jc w:val="right"/>
        <w:rPr>
          <w:rFonts w:ascii="Times New Roman" w:hAnsi="Times New Roman" w:cs="Times New Roman"/>
        </w:rPr>
      </w:pPr>
      <w:r w:rsidRPr="00C87441">
        <w:rPr>
          <w:rFonts w:ascii="Times New Roman" w:hAnsi="Times New Roman" w:cs="Times New Roman"/>
        </w:rPr>
        <w:t>СОГЛАСОВАНО</w:t>
      </w:r>
    </w:p>
    <w:p w14:paraId="5FF59629" w14:textId="77777777" w:rsidR="00523EC3" w:rsidRDefault="00523EC3" w:rsidP="00523EC3">
      <w:pPr>
        <w:jc w:val="right"/>
        <w:rPr>
          <w:rFonts w:ascii="Times New Roman" w:hAnsi="Times New Roman" w:cs="Times New Roman"/>
        </w:rPr>
      </w:pPr>
      <w:r>
        <w:rPr>
          <w:rFonts w:ascii="Times New Roman" w:hAnsi="Times New Roman" w:cs="Times New Roman"/>
        </w:rPr>
        <w:t>Н</w:t>
      </w:r>
      <w:r w:rsidRPr="00C87441">
        <w:rPr>
          <w:rFonts w:ascii="Times New Roman" w:hAnsi="Times New Roman" w:cs="Times New Roman"/>
        </w:rPr>
        <w:t xml:space="preserve">ачальник отдела образования администрации </w:t>
      </w:r>
    </w:p>
    <w:p w14:paraId="6B8E9AED" w14:textId="77777777" w:rsidR="00523EC3" w:rsidRDefault="00523EC3" w:rsidP="00523EC3">
      <w:pPr>
        <w:jc w:val="right"/>
        <w:rPr>
          <w:rFonts w:ascii="Times New Roman" w:hAnsi="Times New Roman" w:cs="Times New Roman"/>
        </w:rPr>
      </w:pPr>
      <w:r w:rsidRPr="00C87441">
        <w:rPr>
          <w:rFonts w:ascii="Times New Roman" w:hAnsi="Times New Roman" w:cs="Times New Roman"/>
        </w:rPr>
        <w:t>Пушкинского района Санкт-Петербурга</w:t>
      </w:r>
    </w:p>
    <w:p w14:paraId="58DA75D9" w14:textId="77777777" w:rsidR="00523EC3" w:rsidRDefault="00523EC3" w:rsidP="00523EC3">
      <w:pPr>
        <w:jc w:val="right"/>
        <w:rPr>
          <w:rFonts w:ascii="Times New Roman" w:hAnsi="Times New Roman" w:cs="Times New Roman"/>
        </w:rPr>
      </w:pPr>
    </w:p>
    <w:p w14:paraId="4FE7FA7F" w14:textId="77777777" w:rsidR="00523EC3" w:rsidRPr="00C87441" w:rsidRDefault="00523EC3" w:rsidP="00523EC3">
      <w:pPr>
        <w:jc w:val="right"/>
        <w:rPr>
          <w:rFonts w:ascii="Times New Roman" w:hAnsi="Times New Roman" w:cs="Times New Roman"/>
        </w:rPr>
      </w:pPr>
    </w:p>
    <w:p w14:paraId="1181ACDC" w14:textId="77777777" w:rsidR="00523EC3" w:rsidRPr="00C87441" w:rsidRDefault="00523EC3" w:rsidP="00523EC3">
      <w:pPr>
        <w:jc w:val="right"/>
        <w:rPr>
          <w:rFonts w:ascii="Times New Roman" w:hAnsi="Times New Roman" w:cs="Times New Roman"/>
        </w:rPr>
      </w:pPr>
      <w:r w:rsidRPr="00C87441">
        <w:rPr>
          <w:rFonts w:ascii="Times New Roman" w:hAnsi="Times New Roman" w:cs="Times New Roman"/>
        </w:rPr>
        <w:t xml:space="preserve">_____________________ </w:t>
      </w:r>
      <w:r>
        <w:rPr>
          <w:rFonts w:ascii="Times New Roman" w:hAnsi="Times New Roman" w:cs="Times New Roman"/>
        </w:rPr>
        <w:t>И.Н. Орловская</w:t>
      </w:r>
    </w:p>
    <w:p w14:paraId="36D13BC7" w14:textId="77777777" w:rsidR="00523EC3" w:rsidRPr="00A87007" w:rsidRDefault="00523EC3" w:rsidP="00523EC3">
      <w:pPr>
        <w:tabs>
          <w:tab w:val="left" w:pos="4320"/>
        </w:tabs>
        <w:rPr>
          <w:rFonts w:ascii="Times New Roman" w:eastAsia="Times New Roman" w:hAnsi="Times New Roman" w:cs="Times New Roman"/>
          <w:b/>
          <w:i/>
        </w:rPr>
      </w:pPr>
    </w:p>
    <w:p w14:paraId="13EF228E" w14:textId="77777777" w:rsidR="00DA5FC0" w:rsidRPr="00A87007" w:rsidRDefault="00DA5FC0" w:rsidP="00DA5FC0">
      <w:pPr>
        <w:jc w:val="center"/>
        <w:rPr>
          <w:rFonts w:ascii="Times New Roman" w:eastAsia="Times New Roman" w:hAnsi="Times New Roman" w:cs="Times New Roman"/>
          <w:b/>
        </w:rPr>
      </w:pPr>
    </w:p>
    <w:p w14:paraId="580D4C38" w14:textId="0FA2D0FB" w:rsidR="00DA5FC0" w:rsidRDefault="0047448D" w:rsidP="00DA5FC0">
      <w:pPr>
        <w:jc w:val="center"/>
        <w:rPr>
          <w:rFonts w:ascii="Times New Roman" w:eastAsia="Times New Roman" w:hAnsi="Times New Roman" w:cs="Times New Roman"/>
          <w:b/>
        </w:rPr>
      </w:pPr>
      <w:r>
        <w:rPr>
          <w:rFonts w:ascii="Times New Roman" w:eastAsia="Times New Roman" w:hAnsi="Times New Roman" w:cs="Times New Roman"/>
          <w:b/>
        </w:rPr>
        <w:t>Спецификация</w:t>
      </w:r>
    </w:p>
    <w:p w14:paraId="1131E7BF" w14:textId="5C7B3ED2" w:rsidR="00DA5FC0" w:rsidRPr="00A87007" w:rsidRDefault="001A53B5" w:rsidP="009F6252">
      <w:pPr>
        <w:jc w:val="center"/>
        <w:rPr>
          <w:rFonts w:ascii="Times New Roman" w:eastAsia="Times New Roman" w:hAnsi="Times New Roman" w:cs="Times New Roman"/>
          <w:b/>
        </w:rPr>
      </w:pPr>
      <w:r w:rsidRPr="001A53B5">
        <w:rPr>
          <w:rFonts w:ascii="Times New Roman" w:eastAsia="Times New Roman" w:hAnsi="Times New Roman" w:cs="Times New Roman"/>
          <w:color w:val="auto"/>
          <w:lang w:bidi="ar-SA"/>
        </w:rPr>
        <w:t xml:space="preserve"> </w:t>
      </w:r>
      <w:r w:rsidR="009F6252" w:rsidRPr="009F6252">
        <w:rPr>
          <w:rFonts w:ascii="Times New Roman" w:eastAsia="Times New Roman" w:hAnsi="Times New Roman" w:cs="Times New Roman"/>
          <w:color w:val="auto"/>
          <w:lang w:bidi="ar-SA"/>
        </w:rPr>
        <w:t>Поставка картриджей   для ГБОУ школа № 530 Пушкинского района Санкт-Петербурга</w:t>
      </w: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138"/>
        <w:gridCol w:w="1134"/>
        <w:gridCol w:w="2268"/>
        <w:gridCol w:w="813"/>
        <w:gridCol w:w="728"/>
        <w:gridCol w:w="1231"/>
        <w:gridCol w:w="1317"/>
      </w:tblGrid>
      <w:tr w:rsidR="00DA5FC0" w:rsidRPr="00A87007" w14:paraId="03C3BF41" w14:textId="77777777" w:rsidTr="00CE1160">
        <w:trPr>
          <w:trHeight w:val="1832"/>
          <w:jc w:val="center"/>
        </w:trPr>
        <w:tc>
          <w:tcPr>
            <w:tcW w:w="534" w:type="dxa"/>
          </w:tcPr>
          <w:p w14:paraId="42945757" w14:textId="77777777" w:rsidR="00DA5FC0" w:rsidRPr="00A87007" w:rsidRDefault="00DA5FC0" w:rsidP="00CE1160">
            <w:pPr>
              <w:jc w:val="center"/>
              <w:rPr>
                <w:rFonts w:ascii="Times New Roman" w:eastAsia="Times New Roman" w:hAnsi="Times New Roman" w:cs="Times New Roman"/>
              </w:rPr>
            </w:pPr>
          </w:p>
          <w:p w14:paraId="4FE76CFC" w14:textId="77777777" w:rsidR="00DA5FC0" w:rsidRPr="00A87007" w:rsidRDefault="00DA5FC0" w:rsidP="00CE1160">
            <w:pPr>
              <w:jc w:val="center"/>
              <w:rPr>
                <w:rFonts w:ascii="Times New Roman" w:eastAsia="Times New Roman" w:hAnsi="Times New Roman" w:cs="Times New Roman"/>
              </w:rPr>
            </w:pPr>
          </w:p>
          <w:p w14:paraId="7C4CEB37"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п/п</w:t>
            </w:r>
          </w:p>
        </w:tc>
        <w:tc>
          <w:tcPr>
            <w:tcW w:w="2138" w:type="dxa"/>
            <w:vAlign w:val="center"/>
          </w:tcPr>
          <w:p w14:paraId="2DE89DDC"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xml:space="preserve">Наименование товара </w:t>
            </w:r>
          </w:p>
        </w:tc>
        <w:tc>
          <w:tcPr>
            <w:tcW w:w="1134" w:type="dxa"/>
            <w:vAlign w:val="center"/>
          </w:tcPr>
          <w:p w14:paraId="4FFCC495"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Страна происхождения</w:t>
            </w:r>
          </w:p>
        </w:tc>
        <w:tc>
          <w:tcPr>
            <w:tcW w:w="2268" w:type="dxa"/>
            <w:vAlign w:val="center"/>
          </w:tcPr>
          <w:p w14:paraId="2F0E62CB" w14:textId="77777777" w:rsidR="00DA5FC0" w:rsidRPr="00A87007" w:rsidRDefault="00DA5FC0" w:rsidP="00CE1160">
            <w:pPr>
              <w:contextualSpacing/>
              <w:jc w:val="center"/>
              <w:rPr>
                <w:rFonts w:ascii="Times New Roman" w:hAnsi="Times New Roman" w:cs="Times New Roman"/>
              </w:rPr>
            </w:pPr>
            <w:r w:rsidRPr="00A87007">
              <w:rPr>
                <w:rFonts w:ascii="Times New Roman" w:hAnsi="Times New Roman" w:cs="Times New Roman"/>
              </w:rPr>
              <w:t>Характеристики товара</w:t>
            </w:r>
          </w:p>
          <w:p w14:paraId="55F0D758" w14:textId="77777777" w:rsidR="00DA5FC0" w:rsidRPr="00A87007" w:rsidRDefault="00DA5FC0" w:rsidP="00CE1160">
            <w:pPr>
              <w:rPr>
                <w:rFonts w:ascii="Times New Roman" w:eastAsia="Times New Roman" w:hAnsi="Times New Roman" w:cs="Times New Roman"/>
              </w:rPr>
            </w:pPr>
          </w:p>
        </w:tc>
        <w:tc>
          <w:tcPr>
            <w:tcW w:w="813" w:type="dxa"/>
          </w:tcPr>
          <w:p w14:paraId="13821D65" w14:textId="77777777" w:rsidR="00DA5FC0" w:rsidRPr="00A87007" w:rsidRDefault="00DA5FC0" w:rsidP="00CE1160">
            <w:pPr>
              <w:ind w:hanging="13"/>
              <w:jc w:val="center"/>
              <w:rPr>
                <w:rFonts w:ascii="Times New Roman" w:eastAsia="Times New Roman" w:hAnsi="Times New Roman" w:cs="Times New Roman"/>
              </w:rPr>
            </w:pPr>
          </w:p>
          <w:p w14:paraId="01AE57AE"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Единица измерения</w:t>
            </w:r>
          </w:p>
        </w:tc>
        <w:tc>
          <w:tcPr>
            <w:tcW w:w="728" w:type="dxa"/>
          </w:tcPr>
          <w:p w14:paraId="1866533A" w14:textId="77777777" w:rsidR="00DA5FC0" w:rsidRPr="00A87007" w:rsidRDefault="00DA5FC0" w:rsidP="00CE1160">
            <w:pPr>
              <w:ind w:hanging="13"/>
              <w:jc w:val="center"/>
              <w:rPr>
                <w:rFonts w:ascii="Times New Roman" w:eastAsia="Times New Roman" w:hAnsi="Times New Roman" w:cs="Times New Roman"/>
              </w:rPr>
            </w:pPr>
          </w:p>
          <w:p w14:paraId="2893A793" w14:textId="77777777" w:rsidR="00DA5FC0" w:rsidRPr="00A87007" w:rsidRDefault="00DA5FC0" w:rsidP="00CE1160">
            <w:pPr>
              <w:ind w:hanging="13"/>
              <w:jc w:val="center"/>
              <w:rPr>
                <w:rFonts w:ascii="Times New Roman" w:eastAsia="Times New Roman" w:hAnsi="Times New Roman" w:cs="Times New Roman"/>
              </w:rPr>
            </w:pPr>
          </w:p>
          <w:p w14:paraId="4390722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Кол-во</w:t>
            </w:r>
          </w:p>
        </w:tc>
        <w:tc>
          <w:tcPr>
            <w:tcW w:w="1231" w:type="dxa"/>
          </w:tcPr>
          <w:p w14:paraId="1778A534" w14:textId="77777777" w:rsidR="00DA5FC0" w:rsidRPr="00A87007" w:rsidRDefault="00DA5FC0" w:rsidP="00CE1160">
            <w:pPr>
              <w:ind w:hanging="13"/>
              <w:jc w:val="center"/>
              <w:rPr>
                <w:rFonts w:ascii="Times New Roman" w:eastAsia="Times New Roman" w:hAnsi="Times New Roman" w:cs="Times New Roman"/>
              </w:rPr>
            </w:pPr>
          </w:p>
          <w:p w14:paraId="0A667D9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Цена единицы товара (руб.</w:t>
            </w:r>
            <w:proofErr w:type="gramStart"/>
            <w:r w:rsidRPr="00A87007">
              <w:rPr>
                <w:rFonts w:ascii="Times New Roman" w:eastAsia="Times New Roman" w:hAnsi="Times New Roman" w:cs="Times New Roman"/>
              </w:rPr>
              <w:t>),*</w:t>
            </w:r>
            <w:proofErr w:type="gramEnd"/>
          </w:p>
          <w:p w14:paraId="18ED6240"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c>
          <w:tcPr>
            <w:tcW w:w="1317" w:type="dxa"/>
          </w:tcPr>
          <w:p w14:paraId="65DEFAE7" w14:textId="77777777" w:rsidR="00DA5FC0" w:rsidRPr="00A87007" w:rsidRDefault="00DA5FC0" w:rsidP="00CE1160">
            <w:pPr>
              <w:ind w:hanging="13"/>
              <w:jc w:val="center"/>
              <w:rPr>
                <w:rFonts w:ascii="Times New Roman" w:eastAsia="Times New Roman" w:hAnsi="Times New Roman" w:cs="Times New Roman"/>
                <w:bCs/>
              </w:rPr>
            </w:pPr>
          </w:p>
          <w:p w14:paraId="364C5EF6"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bCs/>
              </w:rPr>
              <w:t xml:space="preserve">Итого цена, </w:t>
            </w:r>
            <w:r w:rsidRPr="00A87007">
              <w:rPr>
                <w:rFonts w:ascii="Times New Roman" w:eastAsia="Times New Roman" w:hAnsi="Times New Roman" w:cs="Times New Roman"/>
              </w:rPr>
              <w:t>(руб.</w:t>
            </w:r>
            <w:proofErr w:type="gramStart"/>
            <w:r w:rsidRPr="00A87007">
              <w:rPr>
                <w:rFonts w:ascii="Times New Roman" w:eastAsia="Times New Roman" w:hAnsi="Times New Roman" w:cs="Times New Roman"/>
              </w:rPr>
              <w:t>),*</w:t>
            </w:r>
            <w:proofErr w:type="gramEnd"/>
          </w:p>
          <w:p w14:paraId="2AE3E48D"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r>
      <w:tr w:rsidR="00DA5FC0" w:rsidRPr="00A87007" w14:paraId="7E7EB760" w14:textId="77777777" w:rsidTr="00CE1160">
        <w:trPr>
          <w:trHeight w:val="223"/>
          <w:jc w:val="center"/>
        </w:trPr>
        <w:tc>
          <w:tcPr>
            <w:tcW w:w="534" w:type="dxa"/>
            <w:vAlign w:val="center"/>
          </w:tcPr>
          <w:p w14:paraId="078CE5C7"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1</w:t>
            </w:r>
          </w:p>
        </w:tc>
        <w:tc>
          <w:tcPr>
            <w:tcW w:w="2138" w:type="dxa"/>
            <w:vAlign w:val="center"/>
          </w:tcPr>
          <w:p w14:paraId="4357A98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2</w:t>
            </w:r>
          </w:p>
        </w:tc>
        <w:tc>
          <w:tcPr>
            <w:tcW w:w="1134" w:type="dxa"/>
            <w:vAlign w:val="center"/>
          </w:tcPr>
          <w:p w14:paraId="150EAC2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3</w:t>
            </w:r>
          </w:p>
        </w:tc>
        <w:tc>
          <w:tcPr>
            <w:tcW w:w="2268" w:type="dxa"/>
            <w:vAlign w:val="center"/>
          </w:tcPr>
          <w:p w14:paraId="6EEE47E6"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4</w:t>
            </w:r>
          </w:p>
        </w:tc>
        <w:tc>
          <w:tcPr>
            <w:tcW w:w="813" w:type="dxa"/>
            <w:vAlign w:val="center"/>
          </w:tcPr>
          <w:p w14:paraId="4649418F"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5</w:t>
            </w:r>
          </w:p>
        </w:tc>
        <w:tc>
          <w:tcPr>
            <w:tcW w:w="728" w:type="dxa"/>
            <w:vAlign w:val="center"/>
          </w:tcPr>
          <w:p w14:paraId="0364E04C"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6</w:t>
            </w:r>
          </w:p>
        </w:tc>
        <w:tc>
          <w:tcPr>
            <w:tcW w:w="1231" w:type="dxa"/>
            <w:vAlign w:val="center"/>
          </w:tcPr>
          <w:p w14:paraId="4FFD72D0"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7</w:t>
            </w:r>
          </w:p>
        </w:tc>
        <w:tc>
          <w:tcPr>
            <w:tcW w:w="1317" w:type="dxa"/>
            <w:vAlign w:val="center"/>
          </w:tcPr>
          <w:p w14:paraId="492A8009"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8</w:t>
            </w:r>
          </w:p>
        </w:tc>
      </w:tr>
      <w:tr w:rsidR="00DA5FC0" w:rsidRPr="00A87007" w14:paraId="77327016" w14:textId="77777777" w:rsidTr="006C3213">
        <w:trPr>
          <w:trHeight w:val="500"/>
          <w:jc w:val="center"/>
        </w:trPr>
        <w:tc>
          <w:tcPr>
            <w:tcW w:w="534" w:type="dxa"/>
          </w:tcPr>
          <w:p w14:paraId="5E4DE378" w14:textId="77777777"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1.</w:t>
            </w:r>
          </w:p>
        </w:tc>
        <w:tc>
          <w:tcPr>
            <w:tcW w:w="2138" w:type="dxa"/>
            <w:vAlign w:val="center"/>
          </w:tcPr>
          <w:p w14:paraId="76A95693" w14:textId="2946E2BD" w:rsidR="00DA5FC0" w:rsidRPr="00A87007" w:rsidRDefault="00DA5FC0" w:rsidP="00CE1160">
            <w:pPr>
              <w:rPr>
                <w:rFonts w:ascii="Times New Roman" w:eastAsia="Times New Roman" w:hAnsi="Times New Roman" w:cs="Times New Roman"/>
              </w:rPr>
            </w:pPr>
          </w:p>
        </w:tc>
        <w:tc>
          <w:tcPr>
            <w:tcW w:w="1134" w:type="dxa"/>
          </w:tcPr>
          <w:p w14:paraId="596B2AA1" w14:textId="77777777" w:rsidR="00DA5FC0" w:rsidRPr="00A87007" w:rsidRDefault="00DA5FC0" w:rsidP="00CE1160">
            <w:pPr>
              <w:rPr>
                <w:rFonts w:ascii="Times New Roman" w:eastAsia="Times New Roman" w:hAnsi="Times New Roman" w:cs="Times New Roman"/>
              </w:rPr>
            </w:pPr>
          </w:p>
        </w:tc>
        <w:tc>
          <w:tcPr>
            <w:tcW w:w="2268" w:type="dxa"/>
          </w:tcPr>
          <w:p w14:paraId="7F4F4B9C" w14:textId="77777777" w:rsidR="00DA5FC0" w:rsidRPr="00A87007" w:rsidRDefault="00DA5FC0" w:rsidP="00CE1160">
            <w:pPr>
              <w:rPr>
                <w:rFonts w:ascii="Times New Roman" w:eastAsia="Times New Roman" w:hAnsi="Times New Roman" w:cs="Times New Roman"/>
              </w:rPr>
            </w:pPr>
          </w:p>
        </w:tc>
        <w:tc>
          <w:tcPr>
            <w:tcW w:w="813" w:type="dxa"/>
            <w:vAlign w:val="center"/>
          </w:tcPr>
          <w:p w14:paraId="201499CF" w14:textId="6EB823EB" w:rsidR="00DA5FC0" w:rsidRPr="00A87007" w:rsidRDefault="00DA5FC0" w:rsidP="006C3213">
            <w:pPr>
              <w:ind w:left="-108" w:right="-250"/>
              <w:jc w:val="center"/>
              <w:rPr>
                <w:rFonts w:ascii="Times New Roman" w:eastAsia="Times New Roman" w:hAnsi="Times New Roman" w:cs="Times New Roman"/>
              </w:rPr>
            </w:pPr>
          </w:p>
        </w:tc>
        <w:tc>
          <w:tcPr>
            <w:tcW w:w="728" w:type="dxa"/>
            <w:vAlign w:val="center"/>
          </w:tcPr>
          <w:p w14:paraId="515D50AC" w14:textId="7F25F86B" w:rsidR="00DA5FC0" w:rsidRPr="00A87007" w:rsidRDefault="00DA5FC0" w:rsidP="006C3213">
            <w:pPr>
              <w:ind w:firstLine="34"/>
              <w:jc w:val="center"/>
              <w:rPr>
                <w:rFonts w:ascii="Times New Roman" w:eastAsia="Times New Roman" w:hAnsi="Times New Roman" w:cs="Times New Roman"/>
              </w:rPr>
            </w:pPr>
          </w:p>
        </w:tc>
        <w:tc>
          <w:tcPr>
            <w:tcW w:w="1231" w:type="dxa"/>
          </w:tcPr>
          <w:p w14:paraId="03ECB25A" w14:textId="77777777" w:rsidR="00DA5FC0" w:rsidRPr="00A87007" w:rsidRDefault="00DA5FC0" w:rsidP="00CE1160">
            <w:pPr>
              <w:ind w:firstLine="567"/>
              <w:jc w:val="center"/>
              <w:rPr>
                <w:rFonts w:ascii="Times New Roman" w:eastAsia="Times New Roman" w:hAnsi="Times New Roman" w:cs="Times New Roman"/>
              </w:rPr>
            </w:pPr>
          </w:p>
        </w:tc>
        <w:tc>
          <w:tcPr>
            <w:tcW w:w="1317" w:type="dxa"/>
          </w:tcPr>
          <w:p w14:paraId="2A82CE56" w14:textId="77777777" w:rsidR="00DA5FC0" w:rsidRPr="00A87007" w:rsidRDefault="00DA5FC0" w:rsidP="00CE1160">
            <w:pPr>
              <w:ind w:firstLine="567"/>
              <w:jc w:val="center"/>
              <w:rPr>
                <w:rFonts w:ascii="Times New Roman" w:eastAsia="Times New Roman" w:hAnsi="Times New Roman" w:cs="Times New Roman"/>
              </w:rPr>
            </w:pPr>
          </w:p>
        </w:tc>
      </w:tr>
      <w:tr w:rsidR="009F6252" w:rsidRPr="00A87007" w14:paraId="7BDCB4E3" w14:textId="77777777" w:rsidTr="006C3213">
        <w:trPr>
          <w:trHeight w:val="500"/>
          <w:jc w:val="center"/>
        </w:trPr>
        <w:tc>
          <w:tcPr>
            <w:tcW w:w="534" w:type="dxa"/>
          </w:tcPr>
          <w:p w14:paraId="7F41BB30" w14:textId="10205FC5" w:rsidR="009F6252" w:rsidRPr="00A87007" w:rsidRDefault="009F6252" w:rsidP="00CE1160">
            <w:pPr>
              <w:rPr>
                <w:rFonts w:ascii="Times New Roman" w:eastAsia="Times New Roman" w:hAnsi="Times New Roman" w:cs="Times New Roman"/>
              </w:rPr>
            </w:pPr>
            <w:r>
              <w:rPr>
                <w:rFonts w:ascii="Times New Roman" w:eastAsia="Times New Roman" w:hAnsi="Times New Roman" w:cs="Times New Roman"/>
              </w:rPr>
              <w:t>2</w:t>
            </w:r>
          </w:p>
        </w:tc>
        <w:tc>
          <w:tcPr>
            <w:tcW w:w="2138" w:type="dxa"/>
            <w:vAlign w:val="center"/>
          </w:tcPr>
          <w:p w14:paraId="17B72F1B" w14:textId="77777777" w:rsidR="009F6252" w:rsidRPr="00A87007" w:rsidRDefault="009F6252" w:rsidP="00CE1160">
            <w:pPr>
              <w:rPr>
                <w:rFonts w:ascii="Times New Roman" w:eastAsia="Times New Roman" w:hAnsi="Times New Roman" w:cs="Times New Roman"/>
              </w:rPr>
            </w:pPr>
          </w:p>
        </w:tc>
        <w:tc>
          <w:tcPr>
            <w:tcW w:w="1134" w:type="dxa"/>
          </w:tcPr>
          <w:p w14:paraId="6996CC4A" w14:textId="77777777" w:rsidR="009F6252" w:rsidRPr="00A87007" w:rsidRDefault="009F6252" w:rsidP="00CE1160">
            <w:pPr>
              <w:rPr>
                <w:rFonts w:ascii="Times New Roman" w:eastAsia="Times New Roman" w:hAnsi="Times New Roman" w:cs="Times New Roman"/>
              </w:rPr>
            </w:pPr>
          </w:p>
        </w:tc>
        <w:tc>
          <w:tcPr>
            <w:tcW w:w="2268" w:type="dxa"/>
          </w:tcPr>
          <w:p w14:paraId="59281689" w14:textId="77777777" w:rsidR="009F6252" w:rsidRPr="00A87007" w:rsidRDefault="009F6252" w:rsidP="00CE1160">
            <w:pPr>
              <w:rPr>
                <w:rFonts w:ascii="Times New Roman" w:eastAsia="Times New Roman" w:hAnsi="Times New Roman" w:cs="Times New Roman"/>
              </w:rPr>
            </w:pPr>
          </w:p>
        </w:tc>
        <w:tc>
          <w:tcPr>
            <w:tcW w:w="813" w:type="dxa"/>
            <w:vAlign w:val="center"/>
          </w:tcPr>
          <w:p w14:paraId="71F575EF" w14:textId="77777777" w:rsidR="009F6252" w:rsidRPr="00A87007" w:rsidRDefault="009F6252" w:rsidP="006C3213">
            <w:pPr>
              <w:ind w:left="-108" w:right="-250"/>
              <w:jc w:val="center"/>
              <w:rPr>
                <w:rFonts w:ascii="Times New Roman" w:eastAsia="Times New Roman" w:hAnsi="Times New Roman" w:cs="Times New Roman"/>
              </w:rPr>
            </w:pPr>
          </w:p>
        </w:tc>
        <w:tc>
          <w:tcPr>
            <w:tcW w:w="728" w:type="dxa"/>
            <w:vAlign w:val="center"/>
          </w:tcPr>
          <w:p w14:paraId="70BA4ECD" w14:textId="77777777" w:rsidR="009F6252" w:rsidRPr="00A87007" w:rsidRDefault="009F6252" w:rsidP="006C3213">
            <w:pPr>
              <w:ind w:firstLine="34"/>
              <w:jc w:val="center"/>
              <w:rPr>
                <w:rFonts w:ascii="Times New Roman" w:eastAsia="Times New Roman" w:hAnsi="Times New Roman" w:cs="Times New Roman"/>
              </w:rPr>
            </w:pPr>
          </w:p>
        </w:tc>
        <w:tc>
          <w:tcPr>
            <w:tcW w:w="1231" w:type="dxa"/>
          </w:tcPr>
          <w:p w14:paraId="366E0DC7" w14:textId="77777777" w:rsidR="009F6252" w:rsidRPr="00A87007" w:rsidRDefault="009F6252" w:rsidP="00CE1160">
            <w:pPr>
              <w:ind w:firstLine="567"/>
              <w:jc w:val="center"/>
              <w:rPr>
                <w:rFonts w:ascii="Times New Roman" w:eastAsia="Times New Roman" w:hAnsi="Times New Roman" w:cs="Times New Roman"/>
              </w:rPr>
            </w:pPr>
          </w:p>
        </w:tc>
        <w:tc>
          <w:tcPr>
            <w:tcW w:w="1317" w:type="dxa"/>
          </w:tcPr>
          <w:p w14:paraId="37135626" w14:textId="77777777" w:rsidR="009F6252" w:rsidRPr="00A87007" w:rsidRDefault="009F6252" w:rsidP="00CE1160">
            <w:pPr>
              <w:ind w:firstLine="567"/>
              <w:jc w:val="center"/>
              <w:rPr>
                <w:rFonts w:ascii="Times New Roman" w:eastAsia="Times New Roman" w:hAnsi="Times New Roman" w:cs="Times New Roman"/>
              </w:rPr>
            </w:pPr>
          </w:p>
        </w:tc>
      </w:tr>
      <w:tr w:rsidR="009F6252" w:rsidRPr="00A87007" w14:paraId="3B62241B" w14:textId="77777777" w:rsidTr="006C3213">
        <w:trPr>
          <w:trHeight w:val="500"/>
          <w:jc w:val="center"/>
        </w:trPr>
        <w:tc>
          <w:tcPr>
            <w:tcW w:w="534" w:type="dxa"/>
          </w:tcPr>
          <w:p w14:paraId="61B92F8D" w14:textId="4506BEF7" w:rsidR="009F6252" w:rsidRPr="00A87007" w:rsidRDefault="009F6252" w:rsidP="00CE1160">
            <w:pPr>
              <w:rPr>
                <w:rFonts w:ascii="Times New Roman" w:eastAsia="Times New Roman" w:hAnsi="Times New Roman" w:cs="Times New Roman"/>
              </w:rPr>
            </w:pPr>
            <w:r>
              <w:rPr>
                <w:rFonts w:ascii="Times New Roman" w:eastAsia="Times New Roman" w:hAnsi="Times New Roman" w:cs="Times New Roman"/>
              </w:rPr>
              <w:t>3</w:t>
            </w:r>
          </w:p>
        </w:tc>
        <w:tc>
          <w:tcPr>
            <w:tcW w:w="2138" w:type="dxa"/>
            <w:vAlign w:val="center"/>
          </w:tcPr>
          <w:p w14:paraId="1862157B" w14:textId="77777777" w:rsidR="009F6252" w:rsidRPr="00A87007" w:rsidRDefault="009F6252" w:rsidP="00CE1160">
            <w:pPr>
              <w:rPr>
                <w:rFonts w:ascii="Times New Roman" w:eastAsia="Times New Roman" w:hAnsi="Times New Roman" w:cs="Times New Roman"/>
              </w:rPr>
            </w:pPr>
          </w:p>
        </w:tc>
        <w:tc>
          <w:tcPr>
            <w:tcW w:w="1134" w:type="dxa"/>
          </w:tcPr>
          <w:p w14:paraId="05DEE0AF" w14:textId="77777777" w:rsidR="009F6252" w:rsidRPr="00A87007" w:rsidRDefault="009F6252" w:rsidP="00CE1160">
            <w:pPr>
              <w:rPr>
                <w:rFonts w:ascii="Times New Roman" w:eastAsia="Times New Roman" w:hAnsi="Times New Roman" w:cs="Times New Roman"/>
              </w:rPr>
            </w:pPr>
          </w:p>
        </w:tc>
        <w:tc>
          <w:tcPr>
            <w:tcW w:w="2268" w:type="dxa"/>
          </w:tcPr>
          <w:p w14:paraId="525E5A9C" w14:textId="77777777" w:rsidR="009F6252" w:rsidRPr="00A87007" w:rsidRDefault="009F6252" w:rsidP="00CE1160">
            <w:pPr>
              <w:rPr>
                <w:rFonts w:ascii="Times New Roman" w:eastAsia="Times New Roman" w:hAnsi="Times New Roman" w:cs="Times New Roman"/>
              </w:rPr>
            </w:pPr>
          </w:p>
        </w:tc>
        <w:tc>
          <w:tcPr>
            <w:tcW w:w="813" w:type="dxa"/>
            <w:vAlign w:val="center"/>
          </w:tcPr>
          <w:p w14:paraId="08C705FD" w14:textId="77777777" w:rsidR="009F6252" w:rsidRPr="00A87007" w:rsidRDefault="009F6252" w:rsidP="006C3213">
            <w:pPr>
              <w:ind w:left="-108" w:right="-250"/>
              <w:jc w:val="center"/>
              <w:rPr>
                <w:rFonts w:ascii="Times New Roman" w:eastAsia="Times New Roman" w:hAnsi="Times New Roman" w:cs="Times New Roman"/>
              </w:rPr>
            </w:pPr>
          </w:p>
        </w:tc>
        <w:tc>
          <w:tcPr>
            <w:tcW w:w="728" w:type="dxa"/>
            <w:vAlign w:val="center"/>
          </w:tcPr>
          <w:p w14:paraId="563D834A" w14:textId="77777777" w:rsidR="009F6252" w:rsidRPr="00A87007" w:rsidRDefault="009F6252" w:rsidP="006C3213">
            <w:pPr>
              <w:ind w:firstLine="34"/>
              <w:jc w:val="center"/>
              <w:rPr>
                <w:rFonts w:ascii="Times New Roman" w:eastAsia="Times New Roman" w:hAnsi="Times New Roman" w:cs="Times New Roman"/>
              </w:rPr>
            </w:pPr>
          </w:p>
        </w:tc>
        <w:tc>
          <w:tcPr>
            <w:tcW w:w="1231" w:type="dxa"/>
          </w:tcPr>
          <w:p w14:paraId="10E2998F" w14:textId="77777777" w:rsidR="009F6252" w:rsidRPr="00A87007" w:rsidRDefault="009F6252" w:rsidP="00CE1160">
            <w:pPr>
              <w:ind w:firstLine="567"/>
              <w:jc w:val="center"/>
              <w:rPr>
                <w:rFonts w:ascii="Times New Roman" w:eastAsia="Times New Roman" w:hAnsi="Times New Roman" w:cs="Times New Roman"/>
              </w:rPr>
            </w:pPr>
          </w:p>
        </w:tc>
        <w:tc>
          <w:tcPr>
            <w:tcW w:w="1317" w:type="dxa"/>
          </w:tcPr>
          <w:p w14:paraId="6029B719" w14:textId="77777777" w:rsidR="009F6252" w:rsidRPr="00A87007" w:rsidRDefault="009F6252" w:rsidP="00CE1160">
            <w:pPr>
              <w:ind w:firstLine="567"/>
              <w:jc w:val="center"/>
              <w:rPr>
                <w:rFonts w:ascii="Times New Roman" w:eastAsia="Times New Roman" w:hAnsi="Times New Roman" w:cs="Times New Roman"/>
              </w:rPr>
            </w:pPr>
          </w:p>
        </w:tc>
      </w:tr>
      <w:tr w:rsidR="009F6252" w:rsidRPr="00A87007" w14:paraId="46D90EFA" w14:textId="77777777" w:rsidTr="006C3213">
        <w:trPr>
          <w:trHeight w:val="500"/>
          <w:jc w:val="center"/>
        </w:trPr>
        <w:tc>
          <w:tcPr>
            <w:tcW w:w="534" w:type="dxa"/>
          </w:tcPr>
          <w:p w14:paraId="026EB59A" w14:textId="10BC1EF1" w:rsidR="009F6252" w:rsidRPr="00A87007" w:rsidRDefault="009F6252" w:rsidP="00CE1160">
            <w:pPr>
              <w:rPr>
                <w:rFonts w:ascii="Times New Roman" w:eastAsia="Times New Roman" w:hAnsi="Times New Roman" w:cs="Times New Roman"/>
              </w:rPr>
            </w:pPr>
            <w:r>
              <w:rPr>
                <w:rFonts w:ascii="Times New Roman" w:eastAsia="Times New Roman" w:hAnsi="Times New Roman" w:cs="Times New Roman"/>
              </w:rPr>
              <w:t>4.</w:t>
            </w:r>
          </w:p>
        </w:tc>
        <w:tc>
          <w:tcPr>
            <w:tcW w:w="2138" w:type="dxa"/>
            <w:vAlign w:val="center"/>
          </w:tcPr>
          <w:p w14:paraId="6C3993F5" w14:textId="77777777" w:rsidR="009F6252" w:rsidRPr="00A87007" w:rsidRDefault="009F6252" w:rsidP="00CE1160">
            <w:pPr>
              <w:rPr>
                <w:rFonts w:ascii="Times New Roman" w:eastAsia="Times New Roman" w:hAnsi="Times New Roman" w:cs="Times New Roman"/>
              </w:rPr>
            </w:pPr>
          </w:p>
        </w:tc>
        <w:tc>
          <w:tcPr>
            <w:tcW w:w="1134" w:type="dxa"/>
          </w:tcPr>
          <w:p w14:paraId="77EE14FD" w14:textId="77777777" w:rsidR="009F6252" w:rsidRPr="00A87007" w:rsidRDefault="009F6252" w:rsidP="00CE1160">
            <w:pPr>
              <w:rPr>
                <w:rFonts w:ascii="Times New Roman" w:eastAsia="Times New Roman" w:hAnsi="Times New Roman" w:cs="Times New Roman"/>
              </w:rPr>
            </w:pPr>
          </w:p>
        </w:tc>
        <w:tc>
          <w:tcPr>
            <w:tcW w:w="2268" w:type="dxa"/>
          </w:tcPr>
          <w:p w14:paraId="03A82FEA" w14:textId="77777777" w:rsidR="009F6252" w:rsidRPr="00A87007" w:rsidRDefault="009F6252" w:rsidP="00CE1160">
            <w:pPr>
              <w:rPr>
                <w:rFonts w:ascii="Times New Roman" w:eastAsia="Times New Roman" w:hAnsi="Times New Roman" w:cs="Times New Roman"/>
              </w:rPr>
            </w:pPr>
          </w:p>
        </w:tc>
        <w:tc>
          <w:tcPr>
            <w:tcW w:w="813" w:type="dxa"/>
            <w:vAlign w:val="center"/>
          </w:tcPr>
          <w:p w14:paraId="6642DD2D" w14:textId="77777777" w:rsidR="009F6252" w:rsidRPr="00A87007" w:rsidRDefault="009F6252" w:rsidP="006C3213">
            <w:pPr>
              <w:ind w:left="-108" w:right="-250"/>
              <w:jc w:val="center"/>
              <w:rPr>
                <w:rFonts w:ascii="Times New Roman" w:eastAsia="Times New Roman" w:hAnsi="Times New Roman" w:cs="Times New Roman"/>
              </w:rPr>
            </w:pPr>
          </w:p>
        </w:tc>
        <w:tc>
          <w:tcPr>
            <w:tcW w:w="728" w:type="dxa"/>
            <w:vAlign w:val="center"/>
          </w:tcPr>
          <w:p w14:paraId="2E2BF7E4" w14:textId="77777777" w:rsidR="009F6252" w:rsidRPr="00A87007" w:rsidRDefault="009F6252" w:rsidP="006C3213">
            <w:pPr>
              <w:ind w:firstLine="34"/>
              <w:jc w:val="center"/>
              <w:rPr>
                <w:rFonts w:ascii="Times New Roman" w:eastAsia="Times New Roman" w:hAnsi="Times New Roman" w:cs="Times New Roman"/>
              </w:rPr>
            </w:pPr>
          </w:p>
        </w:tc>
        <w:tc>
          <w:tcPr>
            <w:tcW w:w="1231" w:type="dxa"/>
          </w:tcPr>
          <w:p w14:paraId="67D1B8EC" w14:textId="77777777" w:rsidR="009F6252" w:rsidRPr="00A87007" w:rsidRDefault="009F6252" w:rsidP="00CE1160">
            <w:pPr>
              <w:ind w:firstLine="567"/>
              <w:jc w:val="center"/>
              <w:rPr>
                <w:rFonts w:ascii="Times New Roman" w:eastAsia="Times New Roman" w:hAnsi="Times New Roman" w:cs="Times New Roman"/>
              </w:rPr>
            </w:pPr>
          </w:p>
        </w:tc>
        <w:tc>
          <w:tcPr>
            <w:tcW w:w="1317" w:type="dxa"/>
          </w:tcPr>
          <w:p w14:paraId="73B0206E" w14:textId="77777777" w:rsidR="009F6252" w:rsidRPr="00A87007" w:rsidRDefault="009F6252" w:rsidP="00CE1160">
            <w:pPr>
              <w:ind w:firstLine="567"/>
              <w:jc w:val="center"/>
              <w:rPr>
                <w:rFonts w:ascii="Times New Roman" w:eastAsia="Times New Roman" w:hAnsi="Times New Roman" w:cs="Times New Roman"/>
              </w:rPr>
            </w:pPr>
          </w:p>
        </w:tc>
      </w:tr>
      <w:tr w:rsidR="00DA5FC0" w:rsidRPr="00A87007" w14:paraId="51D22B71" w14:textId="77777777" w:rsidTr="00CE1160">
        <w:trPr>
          <w:trHeight w:val="223"/>
          <w:jc w:val="center"/>
        </w:trPr>
        <w:tc>
          <w:tcPr>
            <w:tcW w:w="8846" w:type="dxa"/>
            <w:gridSpan w:val="7"/>
          </w:tcPr>
          <w:p w14:paraId="2F2AF540"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
              </w:rPr>
              <w:t>ИТОГО:</w:t>
            </w:r>
          </w:p>
        </w:tc>
        <w:tc>
          <w:tcPr>
            <w:tcW w:w="1317" w:type="dxa"/>
            <w:vMerge w:val="restart"/>
          </w:tcPr>
          <w:p w14:paraId="1E0F7397" w14:textId="77777777" w:rsidR="00DA5FC0" w:rsidRPr="00A87007" w:rsidRDefault="00DA5FC0" w:rsidP="00CE1160">
            <w:pPr>
              <w:ind w:firstLine="567"/>
              <w:jc w:val="center"/>
              <w:rPr>
                <w:rFonts w:ascii="Times New Roman" w:eastAsia="Times New Roman" w:hAnsi="Times New Roman" w:cs="Times New Roman"/>
              </w:rPr>
            </w:pPr>
          </w:p>
        </w:tc>
      </w:tr>
    </w:tbl>
    <w:p w14:paraId="06D961C0" w14:textId="77777777" w:rsidR="00DA5FC0" w:rsidRPr="00A87007" w:rsidRDefault="00DA5FC0" w:rsidP="00DA5FC0">
      <w:pPr>
        <w:ind w:left="40" w:right="138" w:firstLine="527"/>
        <w:contextualSpacing/>
        <w:jc w:val="both"/>
      </w:pPr>
    </w:p>
    <w:p w14:paraId="5C87B21A" w14:textId="77777777" w:rsidR="00DA5FC0" w:rsidRPr="00A87007" w:rsidRDefault="00DA5FC0" w:rsidP="00DA5FC0">
      <w:pPr>
        <w:ind w:left="40" w:right="138" w:firstLine="527"/>
        <w:contextualSpacing/>
        <w:jc w:val="both"/>
      </w:pPr>
      <w:r w:rsidRPr="00A87007">
        <w:rPr>
          <w:rFonts w:ascii="Times New Roman" w:hAnsi="Times New Roman" w:cs="Times New Roman"/>
        </w:rPr>
        <w:t xml:space="preserve">Срок гарантии на поставляемый товар 12 месяцев со дня подписания документов о приемке. </w:t>
      </w:r>
    </w:p>
    <w:p w14:paraId="5F99DF94" w14:textId="77777777" w:rsidR="00DA5FC0" w:rsidRPr="00A87007" w:rsidRDefault="00DA5FC0" w:rsidP="00DA5FC0">
      <w:pPr>
        <w:jc w:val="both"/>
        <w:rPr>
          <w:rFonts w:ascii="Times New Roman" w:eastAsia="Times New Roman" w:hAnsi="Times New Roman" w:cs="Times New Roman"/>
        </w:rPr>
      </w:pPr>
    </w:p>
    <w:p w14:paraId="2D2324C2" w14:textId="385AD66C" w:rsidR="00DA5FC0" w:rsidRPr="00A87007" w:rsidRDefault="008D7940" w:rsidP="008D7940">
      <w:pPr>
        <w:ind w:firstLine="709"/>
        <w:jc w:val="both"/>
        <w:rPr>
          <w:rFonts w:ascii="Times New Roman" w:eastAsia="Times New Roman" w:hAnsi="Times New Roman" w:cs="Times New Roman"/>
        </w:rPr>
      </w:pPr>
      <w:r>
        <w:rPr>
          <w:rFonts w:ascii="Times New Roman" w:eastAsia="Times New Roman" w:hAnsi="Times New Roman" w:cs="Times New Roman"/>
        </w:rPr>
        <w:t>Цена контракта составляет: ___________ руб.</w:t>
      </w:r>
      <w:r w:rsidR="00DA5FC0" w:rsidRPr="00A87007">
        <w:rPr>
          <w:rFonts w:ascii="Times New Roman" w:eastAsia="Times New Roman" w:hAnsi="Times New Roman" w:cs="Times New Roman"/>
        </w:rPr>
        <w:t xml:space="preserve"> </w:t>
      </w:r>
      <w:r>
        <w:rPr>
          <w:rFonts w:ascii="Times New Roman" w:eastAsia="Times New Roman" w:hAnsi="Times New Roman" w:cs="Times New Roman"/>
        </w:rPr>
        <w:t xml:space="preserve">(____________ </w:t>
      </w:r>
      <w:r w:rsidR="00DA5FC0" w:rsidRPr="00A87007">
        <w:rPr>
          <w:rFonts w:ascii="Times New Roman" w:eastAsia="Times New Roman" w:hAnsi="Times New Roman" w:cs="Times New Roman"/>
        </w:rPr>
        <w:t>рублей</w:t>
      </w:r>
      <w:r>
        <w:rPr>
          <w:rFonts w:ascii="Times New Roman" w:eastAsia="Times New Roman" w:hAnsi="Times New Roman" w:cs="Times New Roman"/>
        </w:rPr>
        <w:t xml:space="preserve"> ___ копеек), в том числе НДС (или</w:t>
      </w:r>
      <w:r w:rsidR="00DA5FC0" w:rsidRPr="00A87007">
        <w:rPr>
          <w:rFonts w:ascii="Times New Roman" w:eastAsia="Times New Roman" w:hAnsi="Times New Roman" w:cs="Times New Roman"/>
        </w:rPr>
        <w:t xml:space="preserve"> НДС не облагается)</w:t>
      </w:r>
    </w:p>
    <w:p w14:paraId="3845E0D9" w14:textId="77777777" w:rsidR="00DA5FC0" w:rsidRPr="00A87007" w:rsidRDefault="00DA5FC0" w:rsidP="00DA5FC0">
      <w:pPr>
        <w:rPr>
          <w:rFonts w:ascii="Times New Roman" w:eastAsia="Times New Roman" w:hAnsi="Times New Roman" w:cs="Times New Roman"/>
        </w:rPr>
      </w:pPr>
    </w:p>
    <w:p w14:paraId="6BCFAB6A" w14:textId="77777777" w:rsidR="00DA5FC0" w:rsidRPr="00A87007" w:rsidRDefault="00DA5FC0" w:rsidP="00DA5FC0">
      <w:pPr>
        <w:rPr>
          <w:rFonts w:ascii="Times New Roman" w:eastAsia="Times New Roman" w:hAnsi="Times New Roman" w:cs="Times New Roman"/>
        </w:rPr>
      </w:pPr>
    </w:p>
    <w:p w14:paraId="18EFDF65" w14:textId="77777777" w:rsidR="00DA5FC0" w:rsidRPr="00A87007" w:rsidRDefault="00DA5FC0" w:rsidP="00DA5FC0">
      <w:pPr>
        <w:ind w:firstLine="709"/>
        <w:jc w:val="both"/>
        <w:rPr>
          <w:rFonts w:ascii="Times New Roman" w:eastAsia="Times New Roman" w:hAnsi="Times New Roman" w:cs="Times New Roman"/>
          <w:i/>
        </w:rPr>
      </w:pPr>
      <w:r w:rsidRPr="00A87007">
        <w:rPr>
          <w:rFonts w:ascii="Times New Roman" w:eastAsia="Times New Roman" w:hAnsi="Times New Roman" w:cs="Times New Roman"/>
          <w:i/>
        </w:rPr>
        <w:t>* Заполняются Заказчиком по итогам процедуры, в соответствии с заявкой Поставщика</w:t>
      </w:r>
    </w:p>
    <w:p w14:paraId="4559F018" w14:textId="77777777" w:rsidR="00DA5FC0" w:rsidRPr="00A87007" w:rsidRDefault="00DA5FC0" w:rsidP="00DA5FC0">
      <w:pPr>
        <w:rPr>
          <w:rFonts w:ascii="Times New Roman" w:eastAsia="Times New Roman" w:hAnsi="Times New Roman" w:cs="Times New Roman"/>
        </w:rPr>
      </w:pPr>
    </w:p>
    <w:tbl>
      <w:tblPr>
        <w:tblW w:w="9493" w:type="dxa"/>
        <w:tblLook w:val="04A0" w:firstRow="1" w:lastRow="0" w:firstColumn="1" w:lastColumn="0" w:noHBand="0" w:noVBand="1"/>
      </w:tblPr>
      <w:tblGrid>
        <w:gridCol w:w="5637"/>
        <w:gridCol w:w="3856"/>
      </w:tblGrid>
      <w:tr w:rsidR="00DA5FC0" w:rsidRPr="00A87007" w14:paraId="0D870047" w14:textId="77777777" w:rsidTr="00CE1160">
        <w:trPr>
          <w:trHeight w:val="1832"/>
        </w:trPr>
        <w:tc>
          <w:tcPr>
            <w:tcW w:w="5637" w:type="dxa"/>
            <w:shd w:val="clear" w:color="auto" w:fill="auto"/>
            <w:vAlign w:val="center"/>
          </w:tcPr>
          <w:p w14:paraId="265CB0B9"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Arial"/>
                <w:b/>
              </w:rPr>
              <w:t>ЗАКАЗЧИК:</w:t>
            </w:r>
          </w:p>
          <w:p w14:paraId="4CF4612E" w14:textId="77777777" w:rsidR="00DA5FC0" w:rsidRPr="00A87007" w:rsidRDefault="00DA5FC0" w:rsidP="00CE1160">
            <w:pPr>
              <w:rPr>
                <w:rFonts w:ascii="Times New Roman" w:eastAsia="Times New Roman" w:hAnsi="Times New Roman" w:cs="Arial"/>
                <w:b/>
              </w:rPr>
            </w:pPr>
          </w:p>
          <w:p w14:paraId="5640EF7C" w14:textId="77777777" w:rsidR="00DA5FC0" w:rsidRPr="00A87007" w:rsidRDefault="00C51A28" w:rsidP="00CE1160">
            <w:pPr>
              <w:rPr>
                <w:rFonts w:ascii="Times New Roman" w:eastAsia="Times New Roman" w:hAnsi="Times New Roman" w:cs="Times New Roman"/>
                <w:bCs/>
              </w:rPr>
            </w:pPr>
            <w:r>
              <w:rPr>
                <w:rFonts w:ascii="Times New Roman" w:eastAsia="Times New Roman" w:hAnsi="Times New Roman" w:cs="Times New Roman"/>
                <w:bCs/>
              </w:rPr>
              <w:t xml:space="preserve">ГБОУ </w:t>
            </w:r>
            <w:r w:rsidR="00DA5FC0" w:rsidRPr="00A87007">
              <w:rPr>
                <w:rFonts w:ascii="Times New Roman" w:eastAsia="Times New Roman" w:hAnsi="Times New Roman" w:cs="Times New Roman"/>
                <w:bCs/>
              </w:rPr>
              <w:t xml:space="preserve">школа № 530 </w:t>
            </w:r>
          </w:p>
          <w:p w14:paraId="143056B8"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Cs/>
              </w:rPr>
              <w:t xml:space="preserve">Пушкинского района Санкт-Петербурга </w:t>
            </w:r>
          </w:p>
          <w:p w14:paraId="1D7B8F30" w14:textId="77777777" w:rsidR="00DA5FC0" w:rsidRPr="00A87007" w:rsidRDefault="00DA5FC0" w:rsidP="00CE1160">
            <w:pPr>
              <w:rPr>
                <w:rFonts w:ascii="Times New Roman" w:eastAsia="Times New Roman" w:hAnsi="Times New Roman" w:cs="Times New Roman"/>
                <w:bCs/>
              </w:rPr>
            </w:pPr>
          </w:p>
          <w:p w14:paraId="2830DCB6" w14:textId="13594750" w:rsidR="00DA5FC0" w:rsidRPr="00A87007" w:rsidRDefault="008D7940" w:rsidP="00CE1160">
            <w:pPr>
              <w:rPr>
                <w:rFonts w:ascii="Times New Roman" w:eastAsia="Times New Roman" w:hAnsi="Times New Roman" w:cs="Times New Roman"/>
              </w:rPr>
            </w:pPr>
            <w:proofErr w:type="spellStart"/>
            <w:r>
              <w:rPr>
                <w:rFonts w:ascii="Times New Roman" w:eastAsia="Times New Roman" w:hAnsi="Times New Roman" w:cs="Times New Roman"/>
              </w:rPr>
              <w:t>И.о</w:t>
            </w:r>
            <w:proofErr w:type="spellEnd"/>
            <w:r>
              <w:rPr>
                <w:rFonts w:ascii="Times New Roman" w:eastAsia="Times New Roman" w:hAnsi="Times New Roman" w:cs="Times New Roman"/>
              </w:rPr>
              <w:t>. д</w:t>
            </w:r>
            <w:r w:rsidR="00DA5FC0" w:rsidRPr="00A87007">
              <w:rPr>
                <w:rFonts w:ascii="Times New Roman" w:eastAsia="Times New Roman" w:hAnsi="Times New Roman" w:cs="Times New Roman"/>
              </w:rPr>
              <w:t>иректор</w:t>
            </w:r>
            <w:r>
              <w:rPr>
                <w:rFonts w:ascii="Times New Roman" w:eastAsia="Times New Roman" w:hAnsi="Times New Roman" w:cs="Times New Roman"/>
              </w:rPr>
              <w:t>а</w:t>
            </w:r>
            <w:r w:rsidR="00DA5FC0" w:rsidRPr="00A87007">
              <w:rPr>
                <w:rFonts w:ascii="Times New Roman" w:eastAsia="Times New Roman" w:hAnsi="Times New Roman" w:cs="Times New Roman"/>
              </w:rPr>
              <w:t xml:space="preserve"> </w:t>
            </w:r>
          </w:p>
          <w:p w14:paraId="758FF566" w14:textId="0E747541"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 xml:space="preserve">___________________ </w:t>
            </w:r>
            <w:r w:rsidR="008D7940">
              <w:rPr>
                <w:rFonts w:ascii="Times New Roman" w:eastAsia="Times New Roman" w:hAnsi="Times New Roman" w:cs="Times New Roman"/>
              </w:rPr>
              <w:t>И.В. Мельников</w:t>
            </w:r>
          </w:p>
          <w:p w14:paraId="2EC64E9B" w14:textId="77777777" w:rsidR="00DA5FC0" w:rsidRPr="00A87007" w:rsidRDefault="00DA5FC0" w:rsidP="00CE1160">
            <w:pPr>
              <w:ind w:right="72"/>
              <w:rPr>
                <w:rFonts w:ascii="Times New Roman" w:eastAsia="Calibri" w:hAnsi="Times New Roman" w:cs="Arial"/>
                <w:b/>
              </w:rPr>
            </w:pPr>
            <w:r w:rsidRPr="00A87007">
              <w:rPr>
                <w:rFonts w:ascii="Times New Roman" w:eastAsia="Times New Roman" w:hAnsi="Times New Roman" w:cs="Times New Roman"/>
              </w:rPr>
              <w:t>Подписано ЭЦП</w:t>
            </w:r>
          </w:p>
        </w:tc>
        <w:tc>
          <w:tcPr>
            <w:tcW w:w="3856" w:type="dxa"/>
          </w:tcPr>
          <w:p w14:paraId="08C2503A" w14:textId="77777777" w:rsidR="00DA5FC0" w:rsidRPr="00A87007" w:rsidRDefault="00DA5FC0" w:rsidP="00CE1160">
            <w:pPr>
              <w:tabs>
                <w:tab w:val="left" w:pos="426"/>
              </w:tabs>
              <w:rPr>
                <w:rFonts w:ascii="Times New Roman" w:eastAsia="Times New Roman" w:hAnsi="Times New Roman" w:cs="Arial"/>
                <w:b/>
              </w:rPr>
            </w:pPr>
          </w:p>
          <w:p w14:paraId="218C723A" w14:textId="77777777" w:rsidR="00DA5FC0" w:rsidRPr="00A87007" w:rsidRDefault="00DA5FC0" w:rsidP="00CE1160">
            <w:pPr>
              <w:tabs>
                <w:tab w:val="left" w:pos="426"/>
              </w:tabs>
              <w:rPr>
                <w:rFonts w:ascii="Times New Roman" w:eastAsia="Times New Roman" w:hAnsi="Times New Roman" w:cs="Arial"/>
                <w:b/>
              </w:rPr>
            </w:pPr>
            <w:r w:rsidRPr="00A87007">
              <w:rPr>
                <w:rFonts w:ascii="Times New Roman" w:eastAsia="Times New Roman" w:hAnsi="Times New Roman" w:cs="Arial"/>
                <w:b/>
              </w:rPr>
              <w:t>ПОСТАВЩИК:</w:t>
            </w:r>
          </w:p>
          <w:p w14:paraId="2406D48B" w14:textId="77777777" w:rsidR="00DA5FC0" w:rsidRPr="00A87007" w:rsidRDefault="00DA5FC0" w:rsidP="00CE1160">
            <w:pPr>
              <w:tabs>
                <w:tab w:val="left" w:pos="426"/>
              </w:tabs>
              <w:rPr>
                <w:rFonts w:ascii="Times New Roman" w:eastAsia="Times New Roman" w:hAnsi="Times New Roman" w:cs="Times New Roman"/>
                <w:bCs/>
              </w:rPr>
            </w:pPr>
          </w:p>
          <w:p w14:paraId="35149830" w14:textId="77777777" w:rsidR="00DA5FC0" w:rsidRPr="00A87007" w:rsidRDefault="00DA5FC0" w:rsidP="00CE1160">
            <w:pPr>
              <w:tabs>
                <w:tab w:val="left" w:pos="426"/>
              </w:tabs>
              <w:rPr>
                <w:rFonts w:ascii="Times New Roman" w:eastAsia="Times New Roman" w:hAnsi="Times New Roman" w:cs="Times New Roman"/>
                <w:bCs/>
              </w:rPr>
            </w:pPr>
          </w:p>
          <w:p w14:paraId="721F2C0C" w14:textId="77777777" w:rsidR="00DA5FC0" w:rsidRPr="00A87007" w:rsidRDefault="00DA5FC0" w:rsidP="00CE1160">
            <w:pPr>
              <w:tabs>
                <w:tab w:val="left" w:pos="426"/>
              </w:tabs>
              <w:rPr>
                <w:rFonts w:ascii="Times New Roman" w:eastAsia="Times New Roman" w:hAnsi="Times New Roman" w:cs="Times New Roman"/>
                <w:bCs/>
              </w:rPr>
            </w:pPr>
          </w:p>
          <w:p w14:paraId="30E9B48F" w14:textId="77777777" w:rsidR="00DA5FC0" w:rsidRPr="00A87007" w:rsidRDefault="00DA5FC0" w:rsidP="00CE1160">
            <w:pPr>
              <w:tabs>
                <w:tab w:val="left" w:pos="426"/>
              </w:tabs>
              <w:rPr>
                <w:rFonts w:ascii="Times New Roman" w:eastAsia="Times New Roman" w:hAnsi="Times New Roman" w:cs="Times New Roman"/>
                <w:bCs/>
              </w:rPr>
            </w:pPr>
          </w:p>
          <w:p w14:paraId="10C09084" w14:textId="77777777" w:rsidR="00DA5FC0" w:rsidRPr="00A87007" w:rsidRDefault="00DA5FC0" w:rsidP="00CE1160">
            <w:pPr>
              <w:tabs>
                <w:tab w:val="left" w:pos="426"/>
              </w:tabs>
              <w:rPr>
                <w:rFonts w:ascii="Times New Roman" w:eastAsia="Times New Roman" w:hAnsi="Times New Roman" w:cs="Times New Roman"/>
                <w:bCs/>
              </w:rPr>
            </w:pPr>
            <w:r w:rsidRPr="00A87007">
              <w:rPr>
                <w:rFonts w:ascii="Times New Roman" w:eastAsia="Times New Roman" w:hAnsi="Times New Roman" w:cs="Times New Roman"/>
                <w:bCs/>
              </w:rPr>
              <w:t>_______________/____________ /</w:t>
            </w:r>
          </w:p>
          <w:p w14:paraId="4674E521"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Times New Roman"/>
              </w:rPr>
              <w:t xml:space="preserve"> Подписано ЭЦП</w:t>
            </w:r>
          </w:p>
        </w:tc>
      </w:tr>
    </w:tbl>
    <w:p w14:paraId="0F225CBE" w14:textId="77777777" w:rsidR="00DA5FC0" w:rsidRPr="00A87007" w:rsidRDefault="00DA5FC0" w:rsidP="00DA5FC0">
      <w:pPr>
        <w:jc w:val="center"/>
        <w:rPr>
          <w:rFonts w:ascii="Times New Roman" w:eastAsia="Times New Roman" w:hAnsi="Times New Roman" w:cs="Times New Roman"/>
          <w:b/>
        </w:rPr>
      </w:pPr>
    </w:p>
    <w:p w14:paraId="2CE36B1F" w14:textId="77777777" w:rsidR="006C3213" w:rsidRDefault="006C3213">
      <w:r>
        <w:br w:type="page"/>
      </w:r>
    </w:p>
    <w:tbl>
      <w:tblPr>
        <w:tblW w:w="5075" w:type="pct"/>
        <w:tblLook w:val="04A0" w:firstRow="1" w:lastRow="0" w:firstColumn="1" w:lastColumn="0" w:noHBand="0" w:noVBand="1"/>
      </w:tblPr>
      <w:tblGrid>
        <w:gridCol w:w="10358"/>
      </w:tblGrid>
      <w:tr w:rsidR="00DA5FC0" w:rsidRPr="00A87007" w14:paraId="4AF440A8" w14:textId="77777777" w:rsidTr="00CE1160">
        <w:trPr>
          <w:trHeight w:val="382"/>
        </w:trPr>
        <w:tc>
          <w:tcPr>
            <w:tcW w:w="5000" w:type="pct"/>
            <w:vAlign w:val="center"/>
            <w:hideMark/>
          </w:tcPr>
          <w:p w14:paraId="5548ECD4" w14:textId="643DAB59" w:rsidR="0016242E" w:rsidRDefault="0016242E" w:rsidP="00CE1160">
            <w:pPr>
              <w:snapToGrid w:val="0"/>
              <w:jc w:val="right"/>
              <w:rPr>
                <w:rFonts w:ascii="Times New Roman" w:hAnsi="Times New Roman" w:cs="Times New Roman"/>
                <w:b/>
                <w:i/>
              </w:rPr>
            </w:pPr>
          </w:p>
          <w:p w14:paraId="7BAD45B5" w14:textId="77777777" w:rsidR="0016242E" w:rsidRDefault="0016242E" w:rsidP="00CE1160">
            <w:pPr>
              <w:snapToGrid w:val="0"/>
              <w:jc w:val="right"/>
              <w:rPr>
                <w:rFonts w:ascii="Times New Roman" w:hAnsi="Times New Roman" w:cs="Times New Roman"/>
                <w:b/>
                <w:i/>
              </w:rPr>
            </w:pPr>
          </w:p>
          <w:p w14:paraId="6FEAB248" w14:textId="77777777" w:rsidR="0016242E" w:rsidRDefault="0016242E" w:rsidP="00CE1160">
            <w:pPr>
              <w:snapToGrid w:val="0"/>
              <w:jc w:val="right"/>
              <w:rPr>
                <w:rFonts w:ascii="Times New Roman" w:hAnsi="Times New Roman" w:cs="Times New Roman"/>
                <w:b/>
                <w:i/>
              </w:rPr>
            </w:pPr>
          </w:p>
          <w:p w14:paraId="344C9A4C" w14:textId="19C66CA5"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 xml:space="preserve">Приложение № </w:t>
            </w:r>
            <w:r w:rsidR="00A32E5F">
              <w:rPr>
                <w:rFonts w:ascii="Times New Roman" w:hAnsi="Times New Roman" w:cs="Times New Roman"/>
                <w:b/>
                <w:i/>
              </w:rPr>
              <w:t>2</w:t>
            </w:r>
          </w:p>
          <w:p w14:paraId="79C8351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к Контракту № _______</w:t>
            </w:r>
          </w:p>
          <w:p w14:paraId="10A8B6C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от «___» __________ 2026 г.</w:t>
            </w:r>
          </w:p>
          <w:p w14:paraId="3377BB0B" w14:textId="77777777" w:rsidR="00DA5FC0" w:rsidRPr="00A87007" w:rsidRDefault="00DA5FC0" w:rsidP="00CE1160">
            <w:pPr>
              <w:snapToGrid w:val="0"/>
              <w:spacing w:line="300" w:lineRule="exact"/>
              <w:jc w:val="right"/>
              <w:rPr>
                <w:rFonts w:ascii="Times New Roman" w:hAnsi="Times New Roman" w:cs="Times New Roman"/>
                <w:b/>
              </w:rPr>
            </w:pPr>
          </w:p>
          <w:p w14:paraId="134F5FED" w14:textId="77777777" w:rsidR="00DA5FC0" w:rsidRPr="00A87007" w:rsidRDefault="00DA5FC0" w:rsidP="00CE1160">
            <w:pPr>
              <w:snapToGrid w:val="0"/>
              <w:spacing w:line="300" w:lineRule="exact"/>
              <w:jc w:val="center"/>
              <w:rPr>
                <w:rFonts w:ascii="Times New Roman" w:hAnsi="Times New Roman" w:cs="Times New Roman"/>
                <w:b/>
              </w:rPr>
            </w:pPr>
            <w:r w:rsidRPr="00A87007">
              <w:rPr>
                <w:rFonts w:ascii="Times New Roman" w:hAnsi="Times New Roman" w:cs="Times New Roman"/>
                <w:b/>
              </w:rPr>
              <w:t>Акт передачи товара № _______ (форма)</w:t>
            </w:r>
          </w:p>
          <w:p w14:paraId="671FD326" w14:textId="77777777" w:rsidR="00DA5FC0" w:rsidRPr="00A87007" w:rsidRDefault="00DA5FC0" w:rsidP="00CE1160">
            <w:pPr>
              <w:tabs>
                <w:tab w:val="left" w:pos="6838"/>
              </w:tabs>
              <w:snapToGrid w:val="0"/>
              <w:spacing w:line="300" w:lineRule="exact"/>
              <w:rPr>
                <w:rFonts w:ascii="Times New Roman" w:eastAsia="Calibri" w:hAnsi="Times New Roman" w:cs="Times New Roman"/>
              </w:rPr>
            </w:pPr>
            <w:r w:rsidRPr="00A87007">
              <w:rPr>
                <w:rFonts w:ascii="Times New Roman" w:eastAsia="Calibri" w:hAnsi="Times New Roman" w:cs="Times New Roman"/>
              </w:rPr>
              <w:t>г. Санкт-Петербург                                                                               «____» _______ 202_ года</w:t>
            </w:r>
          </w:p>
        </w:tc>
      </w:tr>
    </w:tbl>
    <w:p w14:paraId="17613D6F" w14:textId="77777777" w:rsidR="00DA5FC0" w:rsidRPr="00A87007" w:rsidRDefault="00DA5FC0" w:rsidP="00DA5FC0">
      <w:pPr>
        <w:shd w:val="clear" w:color="auto" w:fill="FFFFFF"/>
        <w:spacing w:before="120"/>
        <w:ind w:firstLine="709"/>
        <w:jc w:val="both"/>
        <w:rPr>
          <w:rFonts w:ascii="Times New Roman" w:eastAsia="Calibri" w:hAnsi="Times New Roman" w:cs="Times New Roman"/>
        </w:rPr>
      </w:pPr>
      <w:r w:rsidRPr="00A87007">
        <w:rPr>
          <w:rFonts w:ascii="Times New Roman" w:hAnsi="Times New Roman" w:cs="Times New Roman"/>
        </w:rPr>
        <w:t>Поставщик - _________________________</w:t>
      </w:r>
      <w:r w:rsidRPr="00A87007">
        <w:rPr>
          <w:rFonts w:ascii="Times New Roman" w:hAnsi="Times New Roman" w:cs="Times New Roman"/>
          <w:i/>
        </w:rPr>
        <w:t>,</w:t>
      </w:r>
      <w:r w:rsidRPr="00A87007">
        <w:rPr>
          <w:rFonts w:ascii="Times New Roman" w:hAnsi="Times New Roman" w:cs="Times New Roman"/>
        </w:rPr>
        <w:t xml:space="preserve"> в лице ___________________, действующего на основании </w:t>
      </w:r>
      <w:r w:rsidRPr="00A87007">
        <w:rPr>
          <w:rFonts w:ascii="Times New Roman" w:hAnsi="Times New Roman" w:cs="Times New Roman"/>
          <w:i/>
        </w:rPr>
        <w:t>______________________</w:t>
      </w:r>
      <w:r w:rsidRPr="00A87007">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87E7AFB" w14:textId="77777777" w:rsidR="00DA5FC0" w:rsidRPr="00A87007" w:rsidRDefault="00DA5FC0" w:rsidP="00474382">
      <w:pPr>
        <w:numPr>
          <w:ilvl w:val="0"/>
          <w:numId w:val="86"/>
        </w:numPr>
        <w:shd w:val="clear" w:color="auto" w:fill="FFFFFF"/>
        <w:ind w:firstLine="709"/>
        <w:contextualSpacing/>
        <w:jc w:val="both"/>
        <w:rPr>
          <w:rFonts w:ascii="Times New Roman" w:hAnsi="Times New Roman" w:cs="Times New Roman"/>
        </w:rPr>
      </w:pPr>
      <w:r w:rsidRPr="00A87007">
        <w:rPr>
          <w:rFonts w:ascii="Times New Roman" w:hAnsi="Times New Roman" w:cs="Times New Roman"/>
        </w:rPr>
        <w:t xml:space="preserve">В соответствии с условиями Контракта </w:t>
      </w:r>
      <w:r w:rsidRPr="00A87007">
        <w:rPr>
          <w:rFonts w:ascii="Times New Roman" w:hAnsi="Times New Roman" w:cs="Times New Roman"/>
          <w:lang w:bidi="hi-IN"/>
        </w:rPr>
        <w:t>от ______202_г.</w:t>
      </w:r>
      <w:r w:rsidRPr="00A87007">
        <w:rPr>
          <w:rFonts w:ascii="Times New Roman" w:hAnsi="Times New Roman" w:cs="Times New Roman"/>
        </w:rPr>
        <w:t xml:space="preserve"> № _________</w:t>
      </w:r>
      <w:r w:rsidRPr="00A87007">
        <w:rPr>
          <w:rFonts w:ascii="Times New Roman" w:hAnsi="Times New Roman" w:cs="Times New Roman"/>
          <w:b/>
          <w:lang w:bidi="hi-IN"/>
        </w:rPr>
        <w:t xml:space="preserve"> </w:t>
      </w:r>
      <w:r w:rsidRPr="00A87007">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7"/>
        <w:gridCol w:w="1134"/>
        <w:gridCol w:w="948"/>
        <w:gridCol w:w="3884"/>
        <w:gridCol w:w="668"/>
        <w:gridCol w:w="695"/>
        <w:gridCol w:w="1120"/>
        <w:gridCol w:w="10"/>
        <w:gridCol w:w="1089"/>
        <w:gridCol w:w="10"/>
      </w:tblGrid>
      <w:tr w:rsidR="00DA5FC0" w:rsidRPr="00A87007" w14:paraId="721ABAD5" w14:textId="77777777" w:rsidTr="00CE1160">
        <w:trPr>
          <w:gridAfter w:val="1"/>
          <w:wAfter w:w="5" w:type="pct"/>
        </w:trPr>
        <w:tc>
          <w:tcPr>
            <w:tcW w:w="322" w:type="pct"/>
          </w:tcPr>
          <w:p w14:paraId="7740B6BD" w14:textId="77777777" w:rsidR="00DA5FC0" w:rsidRPr="00A87007" w:rsidRDefault="00DA5FC0" w:rsidP="00CE1160">
            <w:pPr>
              <w:jc w:val="center"/>
              <w:rPr>
                <w:rFonts w:ascii="Times New Roman" w:hAnsi="Times New Roman"/>
              </w:rPr>
            </w:pPr>
            <w:r w:rsidRPr="00A87007">
              <w:rPr>
                <w:rFonts w:ascii="Times New Roman" w:hAnsi="Times New Roman"/>
              </w:rPr>
              <w:t>№ п/п</w:t>
            </w:r>
          </w:p>
        </w:tc>
        <w:tc>
          <w:tcPr>
            <w:tcW w:w="555" w:type="pct"/>
          </w:tcPr>
          <w:p w14:paraId="08AF5C69" w14:textId="77777777" w:rsidR="00DA5FC0" w:rsidRPr="00A87007" w:rsidRDefault="00DA5FC0" w:rsidP="00CE1160">
            <w:pPr>
              <w:jc w:val="center"/>
              <w:rPr>
                <w:rFonts w:ascii="Times New Roman" w:hAnsi="Times New Roman"/>
              </w:rPr>
            </w:pPr>
            <w:proofErr w:type="spellStart"/>
            <w:r w:rsidRPr="00A87007">
              <w:rPr>
                <w:rFonts w:ascii="Times New Roman" w:hAnsi="Times New Roman"/>
              </w:rPr>
              <w:t>Наиме-нование</w:t>
            </w:r>
            <w:proofErr w:type="spellEnd"/>
            <w:r w:rsidRPr="00A87007">
              <w:rPr>
                <w:rFonts w:ascii="Times New Roman" w:hAnsi="Times New Roman"/>
              </w:rPr>
              <w:t xml:space="preserve"> товара</w:t>
            </w:r>
          </w:p>
        </w:tc>
        <w:tc>
          <w:tcPr>
            <w:tcW w:w="464" w:type="pct"/>
          </w:tcPr>
          <w:p w14:paraId="4A78E36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Страна </w:t>
            </w:r>
            <w:proofErr w:type="spellStart"/>
            <w:r w:rsidRPr="00A87007">
              <w:rPr>
                <w:rFonts w:ascii="Times New Roman" w:hAnsi="Times New Roman"/>
              </w:rPr>
              <w:t>проис-хож-дения</w:t>
            </w:r>
            <w:proofErr w:type="spellEnd"/>
          </w:p>
        </w:tc>
        <w:tc>
          <w:tcPr>
            <w:tcW w:w="1901" w:type="pct"/>
          </w:tcPr>
          <w:p w14:paraId="1AB926FC" w14:textId="77777777" w:rsidR="00DA5FC0" w:rsidRPr="00A87007" w:rsidRDefault="00DA5FC0" w:rsidP="00CE1160">
            <w:pPr>
              <w:jc w:val="center"/>
              <w:rPr>
                <w:rFonts w:ascii="Times New Roman" w:hAnsi="Times New Roman"/>
              </w:rPr>
            </w:pPr>
            <w:r w:rsidRPr="00A87007">
              <w:rPr>
                <w:rFonts w:ascii="Times New Roman" w:hAnsi="Times New Roman"/>
              </w:rPr>
              <w:t>Технические характеристики товара</w:t>
            </w:r>
          </w:p>
        </w:tc>
        <w:tc>
          <w:tcPr>
            <w:tcW w:w="327" w:type="pct"/>
          </w:tcPr>
          <w:p w14:paraId="4C196458" w14:textId="77777777" w:rsidR="00DA5FC0" w:rsidRPr="00A87007" w:rsidRDefault="00DA5FC0" w:rsidP="00CE1160">
            <w:pPr>
              <w:jc w:val="center"/>
              <w:rPr>
                <w:rFonts w:ascii="Times New Roman" w:hAnsi="Times New Roman"/>
              </w:rPr>
            </w:pPr>
            <w:r w:rsidRPr="00A87007">
              <w:rPr>
                <w:rFonts w:ascii="Times New Roman" w:hAnsi="Times New Roman"/>
              </w:rPr>
              <w:t>Ед. изм.</w:t>
            </w:r>
          </w:p>
        </w:tc>
        <w:tc>
          <w:tcPr>
            <w:tcW w:w="340" w:type="pct"/>
          </w:tcPr>
          <w:p w14:paraId="052B52CC" w14:textId="77777777" w:rsidR="00DA5FC0" w:rsidRPr="00A87007" w:rsidRDefault="00DA5FC0" w:rsidP="00CE1160">
            <w:pPr>
              <w:jc w:val="center"/>
              <w:rPr>
                <w:rFonts w:ascii="Times New Roman" w:hAnsi="Times New Roman"/>
              </w:rPr>
            </w:pPr>
            <w:r w:rsidRPr="00A87007">
              <w:rPr>
                <w:rFonts w:ascii="Times New Roman" w:hAnsi="Times New Roman"/>
              </w:rPr>
              <w:t>Кол-во</w:t>
            </w:r>
          </w:p>
        </w:tc>
        <w:tc>
          <w:tcPr>
            <w:tcW w:w="548" w:type="pct"/>
          </w:tcPr>
          <w:p w14:paraId="6A1412E1" w14:textId="77777777" w:rsidR="00DA5FC0" w:rsidRPr="00A87007" w:rsidRDefault="00DA5FC0" w:rsidP="00CE1160">
            <w:pPr>
              <w:jc w:val="center"/>
              <w:rPr>
                <w:rFonts w:ascii="Times New Roman" w:hAnsi="Times New Roman"/>
              </w:rPr>
            </w:pPr>
            <w:r w:rsidRPr="00A87007">
              <w:rPr>
                <w:rFonts w:ascii="Times New Roman" w:hAnsi="Times New Roman"/>
              </w:rPr>
              <w:t xml:space="preserve">Цена,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 руб.</w:t>
            </w:r>
          </w:p>
        </w:tc>
        <w:tc>
          <w:tcPr>
            <w:tcW w:w="538" w:type="pct"/>
            <w:gridSpan w:val="2"/>
          </w:tcPr>
          <w:p w14:paraId="1F25397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Сумма,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w:t>
            </w:r>
            <w:r w:rsidRPr="00A87007">
              <w:rPr>
                <w:rFonts w:ascii="Times New Roman" w:hAnsi="Times New Roman"/>
              </w:rPr>
              <w:t>, руб.</w:t>
            </w:r>
          </w:p>
        </w:tc>
      </w:tr>
      <w:tr w:rsidR="00DA5FC0" w:rsidRPr="00A87007" w14:paraId="2791A75C" w14:textId="77777777" w:rsidTr="00CE1160">
        <w:trPr>
          <w:gridAfter w:val="1"/>
          <w:wAfter w:w="5" w:type="pct"/>
        </w:trPr>
        <w:tc>
          <w:tcPr>
            <w:tcW w:w="322" w:type="pct"/>
          </w:tcPr>
          <w:p w14:paraId="067E8275" w14:textId="77777777" w:rsidR="00DA5FC0" w:rsidRPr="00A87007" w:rsidRDefault="00DA5FC0" w:rsidP="00CE1160">
            <w:pPr>
              <w:rPr>
                <w:rFonts w:ascii="Times New Roman" w:hAnsi="Times New Roman"/>
              </w:rPr>
            </w:pPr>
            <w:r w:rsidRPr="00A87007">
              <w:rPr>
                <w:rFonts w:ascii="Times New Roman" w:hAnsi="Times New Roman"/>
              </w:rPr>
              <w:t>1.</w:t>
            </w:r>
          </w:p>
        </w:tc>
        <w:tc>
          <w:tcPr>
            <w:tcW w:w="555" w:type="pct"/>
          </w:tcPr>
          <w:p w14:paraId="3E5F6665" w14:textId="77777777" w:rsidR="00DA5FC0" w:rsidRPr="00A87007" w:rsidRDefault="00DA5FC0" w:rsidP="00CE1160">
            <w:pPr>
              <w:rPr>
                <w:rFonts w:ascii="Times New Roman" w:hAnsi="Times New Roman"/>
              </w:rPr>
            </w:pPr>
          </w:p>
        </w:tc>
        <w:tc>
          <w:tcPr>
            <w:tcW w:w="464" w:type="pct"/>
          </w:tcPr>
          <w:p w14:paraId="6CE80AC1" w14:textId="77777777" w:rsidR="00DA5FC0" w:rsidRPr="00A87007" w:rsidRDefault="00DA5FC0" w:rsidP="00CE1160">
            <w:pPr>
              <w:rPr>
                <w:rFonts w:ascii="Times New Roman" w:hAnsi="Times New Roman"/>
              </w:rPr>
            </w:pPr>
          </w:p>
        </w:tc>
        <w:tc>
          <w:tcPr>
            <w:tcW w:w="1901" w:type="pct"/>
            <w:shd w:val="clear" w:color="auto" w:fill="auto"/>
          </w:tcPr>
          <w:p w14:paraId="1CF174B1" w14:textId="77777777" w:rsidR="00DA5FC0" w:rsidRPr="00A87007" w:rsidRDefault="00DA5FC0" w:rsidP="00CE1160">
            <w:pPr>
              <w:rPr>
                <w:rFonts w:ascii="Times New Roman" w:hAnsi="Times New Roman"/>
              </w:rPr>
            </w:pPr>
          </w:p>
        </w:tc>
        <w:tc>
          <w:tcPr>
            <w:tcW w:w="327" w:type="pct"/>
            <w:vAlign w:val="center"/>
          </w:tcPr>
          <w:p w14:paraId="76167766" w14:textId="77777777" w:rsidR="00DA5FC0" w:rsidRPr="00A87007" w:rsidRDefault="00DA5FC0" w:rsidP="00CE1160">
            <w:pPr>
              <w:jc w:val="center"/>
              <w:rPr>
                <w:rFonts w:ascii="Times New Roman" w:hAnsi="Times New Roman"/>
              </w:rPr>
            </w:pPr>
          </w:p>
        </w:tc>
        <w:tc>
          <w:tcPr>
            <w:tcW w:w="340" w:type="pct"/>
            <w:vAlign w:val="center"/>
          </w:tcPr>
          <w:p w14:paraId="56EF80BC" w14:textId="77777777" w:rsidR="00DA5FC0" w:rsidRPr="00A87007" w:rsidRDefault="00DA5FC0" w:rsidP="00CE1160">
            <w:pPr>
              <w:jc w:val="center"/>
              <w:rPr>
                <w:rFonts w:ascii="Times New Roman" w:hAnsi="Times New Roman"/>
              </w:rPr>
            </w:pPr>
          </w:p>
        </w:tc>
        <w:tc>
          <w:tcPr>
            <w:tcW w:w="548" w:type="pct"/>
          </w:tcPr>
          <w:p w14:paraId="3D2A8FBA" w14:textId="77777777" w:rsidR="00DA5FC0" w:rsidRPr="00A87007" w:rsidRDefault="00DA5FC0" w:rsidP="00CE1160">
            <w:pPr>
              <w:rPr>
                <w:rFonts w:ascii="Times New Roman" w:hAnsi="Times New Roman"/>
              </w:rPr>
            </w:pPr>
          </w:p>
        </w:tc>
        <w:tc>
          <w:tcPr>
            <w:tcW w:w="538" w:type="pct"/>
            <w:gridSpan w:val="2"/>
          </w:tcPr>
          <w:p w14:paraId="24D8ADD6" w14:textId="77777777" w:rsidR="00DA5FC0" w:rsidRPr="00A87007" w:rsidRDefault="00DA5FC0" w:rsidP="00CE1160">
            <w:pPr>
              <w:rPr>
                <w:rFonts w:ascii="Times New Roman" w:hAnsi="Times New Roman"/>
              </w:rPr>
            </w:pPr>
          </w:p>
        </w:tc>
      </w:tr>
      <w:tr w:rsidR="00DA5FC0" w:rsidRPr="00A87007" w14:paraId="01F21F65" w14:textId="77777777" w:rsidTr="00CE1160">
        <w:trPr>
          <w:gridAfter w:val="1"/>
          <w:wAfter w:w="5" w:type="pct"/>
        </w:trPr>
        <w:tc>
          <w:tcPr>
            <w:tcW w:w="322" w:type="pct"/>
          </w:tcPr>
          <w:p w14:paraId="19CE4C3E" w14:textId="77777777" w:rsidR="00DA5FC0" w:rsidRPr="00A87007" w:rsidRDefault="00DA5FC0" w:rsidP="00CE1160">
            <w:pPr>
              <w:rPr>
                <w:rFonts w:ascii="Times New Roman" w:hAnsi="Times New Roman"/>
              </w:rPr>
            </w:pPr>
            <w:r w:rsidRPr="00A87007">
              <w:rPr>
                <w:rFonts w:ascii="Times New Roman" w:hAnsi="Times New Roman"/>
              </w:rPr>
              <w:t>2.</w:t>
            </w:r>
          </w:p>
        </w:tc>
        <w:tc>
          <w:tcPr>
            <w:tcW w:w="555" w:type="pct"/>
          </w:tcPr>
          <w:p w14:paraId="1A4F9582" w14:textId="77777777" w:rsidR="00DA5FC0" w:rsidRPr="00A87007" w:rsidRDefault="00DA5FC0" w:rsidP="00CE1160">
            <w:pPr>
              <w:rPr>
                <w:rFonts w:ascii="Times New Roman" w:hAnsi="Times New Roman"/>
              </w:rPr>
            </w:pPr>
          </w:p>
        </w:tc>
        <w:tc>
          <w:tcPr>
            <w:tcW w:w="464" w:type="pct"/>
          </w:tcPr>
          <w:p w14:paraId="7A274B6E" w14:textId="77777777" w:rsidR="00DA5FC0" w:rsidRPr="00A87007" w:rsidRDefault="00DA5FC0" w:rsidP="00CE1160">
            <w:pPr>
              <w:rPr>
                <w:rFonts w:ascii="Times New Roman" w:hAnsi="Times New Roman"/>
              </w:rPr>
            </w:pPr>
          </w:p>
        </w:tc>
        <w:tc>
          <w:tcPr>
            <w:tcW w:w="1901" w:type="pct"/>
            <w:shd w:val="clear" w:color="auto" w:fill="auto"/>
          </w:tcPr>
          <w:p w14:paraId="5085A56F" w14:textId="77777777" w:rsidR="00DA5FC0" w:rsidRPr="00A87007" w:rsidRDefault="00DA5FC0" w:rsidP="00CE1160">
            <w:pPr>
              <w:rPr>
                <w:rFonts w:ascii="Times New Roman" w:hAnsi="Times New Roman"/>
              </w:rPr>
            </w:pPr>
          </w:p>
        </w:tc>
        <w:tc>
          <w:tcPr>
            <w:tcW w:w="327" w:type="pct"/>
            <w:vAlign w:val="center"/>
          </w:tcPr>
          <w:p w14:paraId="32287183" w14:textId="77777777" w:rsidR="00DA5FC0" w:rsidRPr="00A87007" w:rsidRDefault="00DA5FC0" w:rsidP="00CE1160">
            <w:pPr>
              <w:jc w:val="center"/>
              <w:rPr>
                <w:rFonts w:ascii="Times New Roman" w:hAnsi="Times New Roman"/>
              </w:rPr>
            </w:pPr>
          </w:p>
        </w:tc>
        <w:tc>
          <w:tcPr>
            <w:tcW w:w="340" w:type="pct"/>
            <w:vAlign w:val="center"/>
          </w:tcPr>
          <w:p w14:paraId="54976E6E" w14:textId="77777777" w:rsidR="00DA5FC0" w:rsidRPr="00A87007" w:rsidRDefault="00DA5FC0" w:rsidP="00CE1160">
            <w:pPr>
              <w:jc w:val="center"/>
              <w:rPr>
                <w:rFonts w:ascii="Times New Roman" w:hAnsi="Times New Roman"/>
              </w:rPr>
            </w:pPr>
          </w:p>
        </w:tc>
        <w:tc>
          <w:tcPr>
            <w:tcW w:w="548" w:type="pct"/>
          </w:tcPr>
          <w:p w14:paraId="50744282" w14:textId="77777777" w:rsidR="00DA5FC0" w:rsidRPr="00A87007" w:rsidRDefault="00DA5FC0" w:rsidP="00CE1160">
            <w:pPr>
              <w:rPr>
                <w:rFonts w:ascii="Times New Roman" w:hAnsi="Times New Roman"/>
              </w:rPr>
            </w:pPr>
          </w:p>
        </w:tc>
        <w:tc>
          <w:tcPr>
            <w:tcW w:w="538" w:type="pct"/>
            <w:gridSpan w:val="2"/>
          </w:tcPr>
          <w:p w14:paraId="1728592F" w14:textId="77777777" w:rsidR="00DA5FC0" w:rsidRPr="00A87007" w:rsidRDefault="00DA5FC0" w:rsidP="00CE1160">
            <w:pPr>
              <w:rPr>
                <w:rFonts w:ascii="Times New Roman" w:hAnsi="Times New Roman"/>
              </w:rPr>
            </w:pPr>
          </w:p>
        </w:tc>
      </w:tr>
      <w:tr w:rsidR="00DA5FC0" w:rsidRPr="00A87007" w14:paraId="417E5C65" w14:textId="77777777" w:rsidTr="00CE1160">
        <w:trPr>
          <w:trHeight w:val="77"/>
        </w:trPr>
        <w:tc>
          <w:tcPr>
            <w:tcW w:w="4462" w:type="pct"/>
            <w:gridSpan w:val="8"/>
          </w:tcPr>
          <w:p w14:paraId="40AB0576" w14:textId="77777777" w:rsidR="00DA5FC0" w:rsidRPr="00A87007" w:rsidRDefault="00DA5FC0" w:rsidP="00CE1160">
            <w:pPr>
              <w:jc w:val="right"/>
              <w:rPr>
                <w:rFonts w:ascii="Times New Roman" w:hAnsi="Times New Roman"/>
              </w:rPr>
            </w:pPr>
            <w:r w:rsidRPr="00A87007">
              <w:rPr>
                <w:rFonts w:ascii="Times New Roman" w:hAnsi="Times New Roman"/>
              </w:rPr>
              <w:t xml:space="preserve">Итого, </w:t>
            </w:r>
            <w:r w:rsidRPr="00A87007">
              <w:rPr>
                <w:rFonts w:ascii="Times New Roman" w:hAnsi="Times New Roman"/>
                <w:bCs/>
              </w:rPr>
              <w:t xml:space="preserve">в т.ч. НДС </w:t>
            </w:r>
            <w:r w:rsidRPr="00A87007">
              <w:rPr>
                <w:rFonts w:ascii="Times New Roman" w:hAnsi="Times New Roman"/>
              </w:rPr>
              <w:t>(или</w:t>
            </w:r>
            <w:r w:rsidRPr="00A87007">
              <w:rPr>
                <w:rFonts w:ascii="Times New Roman" w:hAnsi="Times New Roman"/>
                <w:bCs/>
              </w:rPr>
              <w:t xml:space="preserve"> без НДС)</w:t>
            </w:r>
          </w:p>
        </w:tc>
        <w:tc>
          <w:tcPr>
            <w:tcW w:w="538" w:type="pct"/>
            <w:gridSpan w:val="2"/>
          </w:tcPr>
          <w:p w14:paraId="7BFD5A4E" w14:textId="77777777" w:rsidR="00DA5FC0" w:rsidRPr="00A87007" w:rsidRDefault="00DA5FC0" w:rsidP="00CE1160">
            <w:pPr>
              <w:rPr>
                <w:rFonts w:ascii="Times New Roman" w:hAnsi="Times New Roman"/>
                <w:b/>
              </w:rPr>
            </w:pPr>
          </w:p>
        </w:tc>
      </w:tr>
    </w:tbl>
    <w:p w14:paraId="27AB647C"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Стоимость Товара, переданного в соответствии с условиями Контракта, составляет</w:t>
      </w:r>
      <w:r w:rsidRPr="008D7940">
        <w:rPr>
          <w:rFonts w:ascii="Times New Roman" w:hAnsi="Times New Roman" w:cs="Times New Roman"/>
        </w:rPr>
        <w:t xml:space="preserve"> ___________</w:t>
      </w:r>
      <w:r w:rsidRPr="00A87007">
        <w:rPr>
          <w:rFonts w:ascii="Times New Roman" w:hAnsi="Times New Roman" w:cs="Times New Roman"/>
        </w:rPr>
        <w:t xml:space="preserve"> (_____________ руб. _____ коп.), </w:t>
      </w:r>
      <w:r w:rsidRPr="00A87007">
        <w:rPr>
          <w:rFonts w:ascii="Times New Roman" w:hAnsi="Times New Roman" w:cs="Times New Roman"/>
          <w:bCs/>
        </w:rPr>
        <w:t>в т.ч. НДС (</w:t>
      </w:r>
      <w:r w:rsidRPr="00A87007">
        <w:rPr>
          <w:rFonts w:ascii="Times New Roman" w:eastAsia="Times New Roman" w:hAnsi="Times New Roman" w:cs="Times New Roman"/>
        </w:rPr>
        <w:t>или</w:t>
      </w:r>
      <w:r w:rsidRPr="00A87007">
        <w:rPr>
          <w:rFonts w:ascii="Times New Roman" w:hAnsi="Times New Roman" w:cs="Times New Roman"/>
          <w:bCs/>
        </w:rPr>
        <w:t xml:space="preserve"> НДС не облагается)</w:t>
      </w:r>
      <w:r w:rsidRPr="00A87007">
        <w:rPr>
          <w:rFonts w:ascii="Times New Roman" w:hAnsi="Times New Roman" w:cs="Times New Roman"/>
        </w:rPr>
        <w:t>.</w:t>
      </w:r>
    </w:p>
    <w:p w14:paraId="753AC20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Адрес поставки Товара _________________________________.</w:t>
      </w:r>
    </w:p>
    <w:p w14:paraId="6A33B18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5C2F9B61"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Товар передан (установлен, подключен и т.п.) в установленные Контрактом сроки, а именно: ____</w:t>
      </w:r>
      <w:proofErr w:type="gramStart"/>
      <w:r w:rsidRPr="00A87007">
        <w:rPr>
          <w:rFonts w:ascii="Times New Roman" w:hAnsi="Times New Roman" w:cs="Times New Roman"/>
        </w:rPr>
        <w:t>_.</w:t>
      </w:r>
      <w:r w:rsidRPr="00A87007">
        <w:rPr>
          <w:rFonts w:ascii="Times New Roman" w:hAnsi="Times New Roman" w:cs="Times New Roman"/>
          <w:vertAlign w:val="superscript"/>
        </w:rPr>
        <w:footnoteReference w:customMarkFollows="1" w:id="4"/>
        <w:t>*</w:t>
      </w:r>
      <w:proofErr w:type="gramEnd"/>
    </w:p>
    <w:p w14:paraId="2968CFAD"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Заказчик обязан произвести приёмку товара в соответствии с п. _____ Контракта. </w:t>
      </w:r>
    </w:p>
    <w:p w14:paraId="34F3E7DB"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C128564"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Подписи сторон:</w:t>
      </w:r>
    </w:p>
    <w:p w14:paraId="3D941615" w14:textId="77777777" w:rsidR="00DA5FC0" w:rsidRPr="00A87007" w:rsidRDefault="00DA5FC0" w:rsidP="00DA5FC0">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5FC0" w:rsidRPr="00A87007" w14:paraId="3857D635" w14:textId="77777777" w:rsidTr="00CE1160">
        <w:trPr>
          <w:trHeight w:val="1421"/>
        </w:trPr>
        <w:tc>
          <w:tcPr>
            <w:tcW w:w="5245" w:type="dxa"/>
            <w:tcBorders>
              <w:top w:val="nil"/>
              <w:left w:val="nil"/>
              <w:bottom w:val="nil"/>
              <w:right w:val="nil"/>
            </w:tcBorders>
            <w:shd w:val="clear" w:color="auto" w:fill="auto"/>
          </w:tcPr>
          <w:p w14:paraId="75200BC7"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b/>
                <w:bCs/>
              </w:rPr>
              <w:t xml:space="preserve">От Заказчика: </w:t>
            </w:r>
          </w:p>
          <w:p w14:paraId="6970BD90" w14:textId="7C56E192"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ГБОУ школа № 530 Пушкинского района </w:t>
            </w:r>
          </w:p>
          <w:p w14:paraId="25252949" w14:textId="77777777"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Санкт-Петербурга  </w:t>
            </w:r>
          </w:p>
          <w:p w14:paraId="1DADA58C" w14:textId="77777777" w:rsidR="00DA5FC0" w:rsidRPr="00A87007" w:rsidRDefault="00DA5FC0" w:rsidP="00CE1160">
            <w:pPr>
              <w:rPr>
                <w:rFonts w:ascii="Times New Roman" w:eastAsia="Calibri" w:hAnsi="Times New Roman" w:cs="Times New Roman"/>
              </w:rPr>
            </w:pPr>
          </w:p>
          <w:p w14:paraId="29B49F09" w14:textId="3137967E" w:rsidR="00DA5FC0" w:rsidRPr="00A87007" w:rsidRDefault="008D7940" w:rsidP="00CE1160">
            <w:pPr>
              <w:rPr>
                <w:rFonts w:ascii="Times New Roman" w:eastAsia="Calibri" w:hAnsi="Times New Roman" w:cs="Times New Roman"/>
              </w:rPr>
            </w:pPr>
            <w:proofErr w:type="spellStart"/>
            <w:r>
              <w:rPr>
                <w:rFonts w:ascii="Times New Roman" w:eastAsia="Calibri" w:hAnsi="Times New Roman" w:cs="Times New Roman"/>
              </w:rPr>
              <w:t>И.о</w:t>
            </w:r>
            <w:proofErr w:type="spellEnd"/>
            <w:r>
              <w:rPr>
                <w:rFonts w:ascii="Times New Roman" w:eastAsia="Calibri" w:hAnsi="Times New Roman" w:cs="Times New Roman"/>
              </w:rPr>
              <w:t>. д</w:t>
            </w:r>
            <w:r w:rsidR="00DA5FC0" w:rsidRPr="00A87007">
              <w:rPr>
                <w:rFonts w:ascii="Times New Roman" w:eastAsia="Calibri" w:hAnsi="Times New Roman" w:cs="Times New Roman"/>
              </w:rPr>
              <w:t>иректор</w:t>
            </w:r>
            <w:r>
              <w:rPr>
                <w:rFonts w:ascii="Times New Roman" w:eastAsia="Calibri" w:hAnsi="Times New Roman" w:cs="Times New Roman"/>
              </w:rPr>
              <w:t>а</w:t>
            </w:r>
          </w:p>
          <w:p w14:paraId="1145F86F" w14:textId="77777777" w:rsidR="00DA5FC0" w:rsidRPr="00A87007" w:rsidRDefault="00DA5FC0" w:rsidP="00CE1160">
            <w:pPr>
              <w:rPr>
                <w:rFonts w:ascii="Times New Roman" w:eastAsia="Calibri" w:hAnsi="Times New Roman" w:cs="Times New Roman"/>
              </w:rPr>
            </w:pPr>
          </w:p>
          <w:p w14:paraId="44587DD6" w14:textId="13FD2633"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____________</w:t>
            </w:r>
            <w:r w:rsidR="008D7940">
              <w:rPr>
                <w:rFonts w:ascii="Times New Roman" w:eastAsia="Calibri" w:hAnsi="Times New Roman" w:cs="Times New Roman"/>
              </w:rPr>
              <w:t>И.В. Мельников</w:t>
            </w:r>
          </w:p>
          <w:p w14:paraId="11E04779" w14:textId="77777777" w:rsidR="00DA5FC0" w:rsidRPr="00A87007" w:rsidRDefault="00DA5FC0" w:rsidP="00CE1160">
            <w:pPr>
              <w:rPr>
                <w:rFonts w:ascii="Times New Roman" w:hAnsi="Times New Roman" w:cs="Times New Roman"/>
                <w:b/>
                <w:bCs/>
              </w:rPr>
            </w:pPr>
            <w:r w:rsidRPr="00A87007">
              <w:rPr>
                <w:rFonts w:ascii="Times New Roman" w:eastAsia="Calibri" w:hAnsi="Times New Roman" w:cs="Times New Roman"/>
              </w:rPr>
              <w:t>М.П.</w:t>
            </w:r>
          </w:p>
          <w:p w14:paraId="6422A06E"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rPr>
              <w:t>«___» ______________ 20__ г</w:t>
            </w:r>
          </w:p>
          <w:p w14:paraId="1F719400" w14:textId="77777777" w:rsidR="00DA5FC0" w:rsidRPr="00A87007" w:rsidRDefault="00DA5FC0" w:rsidP="00CE1160">
            <w:pPr>
              <w:rPr>
                <w:rFonts w:ascii="Times New Roman" w:hAnsi="Times New Roman" w:cs="Times New Roman"/>
              </w:rPr>
            </w:pPr>
          </w:p>
        </w:tc>
        <w:tc>
          <w:tcPr>
            <w:tcW w:w="3935" w:type="dxa"/>
            <w:tcBorders>
              <w:top w:val="nil"/>
              <w:left w:val="nil"/>
              <w:bottom w:val="nil"/>
              <w:right w:val="nil"/>
            </w:tcBorders>
            <w:shd w:val="clear" w:color="auto" w:fill="auto"/>
          </w:tcPr>
          <w:p w14:paraId="63477706" w14:textId="77777777" w:rsidR="00DA5FC0" w:rsidRPr="00A87007" w:rsidRDefault="00DA5FC0" w:rsidP="00CE1160">
            <w:pPr>
              <w:tabs>
                <w:tab w:val="left" w:pos="426"/>
              </w:tabs>
              <w:rPr>
                <w:rFonts w:ascii="Times New Roman" w:hAnsi="Times New Roman" w:cs="Times New Roman"/>
                <w:b/>
              </w:rPr>
            </w:pPr>
            <w:r w:rsidRPr="00A87007">
              <w:rPr>
                <w:rFonts w:ascii="Times New Roman" w:hAnsi="Times New Roman" w:cs="Times New Roman"/>
                <w:b/>
              </w:rPr>
              <w:t>От Поставщика:</w:t>
            </w:r>
          </w:p>
          <w:p w14:paraId="47AE15C5" w14:textId="77777777" w:rsidR="00DA5FC0" w:rsidRPr="00A87007" w:rsidRDefault="00DA5FC0" w:rsidP="00CE1160">
            <w:pPr>
              <w:rPr>
                <w:rFonts w:ascii="Times New Roman" w:hAnsi="Times New Roman" w:cs="Times New Roman"/>
              </w:rPr>
            </w:pPr>
          </w:p>
          <w:p w14:paraId="7C85F251" w14:textId="77777777" w:rsidR="00DA5FC0" w:rsidRPr="00A87007" w:rsidRDefault="00DA5FC0" w:rsidP="00CE1160">
            <w:pPr>
              <w:jc w:val="both"/>
              <w:rPr>
                <w:rFonts w:ascii="Times New Roman" w:hAnsi="Times New Roman" w:cs="Times New Roman"/>
              </w:rPr>
            </w:pPr>
          </w:p>
          <w:p w14:paraId="39ADFFC4" w14:textId="77777777" w:rsidR="00DA5FC0" w:rsidRPr="00A87007" w:rsidRDefault="00DA5FC0" w:rsidP="00CE1160">
            <w:pPr>
              <w:jc w:val="both"/>
              <w:rPr>
                <w:rFonts w:ascii="Times New Roman" w:hAnsi="Times New Roman" w:cs="Times New Roman"/>
              </w:rPr>
            </w:pPr>
          </w:p>
          <w:p w14:paraId="6339E33C" w14:textId="77777777" w:rsidR="00DA5FC0" w:rsidRPr="00A87007" w:rsidRDefault="00DA5FC0" w:rsidP="00CE1160">
            <w:pPr>
              <w:jc w:val="both"/>
              <w:rPr>
                <w:rFonts w:ascii="Times New Roman" w:hAnsi="Times New Roman" w:cs="Times New Roman"/>
              </w:rPr>
            </w:pPr>
          </w:p>
          <w:p w14:paraId="3ECF5741" w14:textId="77777777" w:rsidR="00DA5FC0" w:rsidRPr="00A87007" w:rsidRDefault="00DA5FC0" w:rsidP="00CE1160">
            <w:pPr>
              <w:jc w:val="both"/>
              <w:rPr>
                <w:rFonts w:ascii="Times New Roman" w:hAnsi="Times New Roman" w:cs="Times New Roman"/>
              </w:rPr>
            </w:pPr>
          </w:p>
          <w:p w14:paraId="33532604"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__________________</w:t>
            </w:r>
          </w:p>
          <w:p w14:paraId="17E63349" w14:textId="77777777" w:rsidR="00DA5FC0" w:rsidRPr="00A87007" w:rsidRDefault="00DA5FC0" w:rsidP="00CE1160">
            <w:pPr>
              <w:jc w:val="both"/>
              <w:rPr>
                <w:rFonts w:ascii="Times New Roman" w:eastAsia="Calibri" w:hAnsi="Times New Roman" w:cs="Times New Roman"/>
              </w:rPr>
            </w:pPr>
            <w:r w:rsidRPr="00A87007">
              <w:rPr>
                <w:rFonts w:ascii="Times New Roman" w:eastAsia="Calibri" w:hAnsi="Times New Roman" w:cs="Times New Roman"/>
              </w:rPr>
              <w:t>М. П.</w:t>
            </w:r>
          </w:p>
          <w:p w14:paraId="754A2419"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 ______________ 20__ г.</w:t>
            </w:r>
          </w:p>
        </w:tc>
      </w:tr>
    </w:tbl>
    <w:p w14:paraId="1CC1844D" w14:textId="77777777" w:rsidR="00DA5FC0" w:rsidRPr="00A87007" w:rsidRDefault="00DA5FC0" w:rsidP="00DA5FC0"/>
    <w:p w14:paraId="46FD37AB" w14:textId="77777777" w:rsidR="00A32E5F" w:rsidRDefault="00A32E5F">
      <w:pPr>
        <w:widowControl/>
        <w:spacing w:after="160" w:line="259" w:lineRule="auto"/>
        <w:rPr>
          <w:rFonts w:ascii="Times New Roman" w:eastAsia="Times New Roman" w:hAnsi="Times New Roman" w:cs="Times New Roman"/>
          <w:lang w:val="en-US"/>
        </w:rPr>
      </w:pPr>
      <w:r>
        <w:rPr>
          <w:rFonts w:ascii="Times New Roman" w:eastAsia="Times New Roman" w:hAnsi="Times New Roman" w:cs="Times New Roman"/>
          <w:lang w:val="en-US"/>
        </w:rPr>
        <w:br w:type="page"/>
      </w:r>
    </w:p>
    <w:p w14:paraId="7B4D6FB6" w14:textId="77777777" w:rsidR="00A32E5F" w:rsidRPr="009B6790" w:rsidRDefault="00A32E5F" w:rsidP="00A32E5F">
      <w:pPr>
        <w:snapToGrid w:val="0"/>
        <w:jc w:val="right"/>
        <w:rPr>
          <w:rFonts w:ascii="Times New Roman" w:hAnsi="Times New Roman" w:cs="Times New Roman"/>
          <w:b/>
          <w:i/>
        </w:rPr>
      </w:pPr>
      <w:r w:rsidRPr="009B6790">
        <w:rPr>
          <w:rFonts w:ascii="Times New Roman" w:hAnsi="Times New Roman" w:cs="Times New Roman"/>
          <w:b/>
          <w:i/>
        </w:rPr>
        <w:lastRenderedPageBreak/>
        <w:t>Приложение №</w:t>
      </w:r>
      <w:r>
        <w:rPr>
          <w:rFonts w:ascii="Times New Roman" w:hAnsi="Times New Roman" w:cs="Times New Roman"/>
          <w:b/>
          <w:i/>
        </w:rPr>
        <w:t xml:space="preserve"> 3</w:t>
      </w:r>
    </w:p>
    <w:p w14:paraId="64C39C17" w14:textId="77777777" w:rsidR="00A32E5F" w:rsidRPr="009B6790" w:rsidRDefault="00A32E5F" w:rsidP="00A32E5F">
      <w:pPr>
        <w:snapToGrid w:val="0"/>
        <w:jc w:val="right"/>
        <w:rPr>
          <w:rFonts w:ascii="Times New Roman" w:hAnsi="Times New Roman" w:cs="Times New Roman"/>
          <w:b/>
          <w:i/>
        </w:rPr>
      </w:pPr>
      <w:r>
        <w:rPr>
          <w:rFonts w:ascii="Times New Roman" w:hAnsi="Times New Roman" w:cs="Times New Roman"/>
          <w:b/>
          <w:i/>
        </w:rPr>
        <w:t xml:space="preserve">к </w:t>
      </w:r>
      <w:r w:rsidRPr="009B6790">
        <w:rPr>
          <w:rFonts w:ascii="Times New Roman" w:hAnsi="Times New Roman" w:cs="Times New Roman"/>
          <w:b/>
          <w:i/>
        </w:rPr>
        <w:t>Контракту № _______</w:t>
      </w:r>
    </w:p>
    <w:p w14:paraId="3F480BAD" w14:textId="77777777" w:rsidR="00A32E5F" w:rsidRDefault="00A32E5F" w:rsidP="00A32E5F">
      <w:pPr>
        <w:widowControl/>
        <w:spacing w:after="160" w:line="259" w:lineRule="auto"/>
        <w:jc w:val="right"/>
        <w:rPr>
          <w:rFonts w:ascii="Times New Roman" w:hAnsi="Times New Roman" w:cs="Times New Roman"/>
          <w:b/>
          <w:i/>
        </w:rPr>
      </w:pPr>
      <w:r w:rsidRPr="009B6790">
        <w:rPr>
          <w:rFonts w:ascii="Times New Roman" w:hAnsi="Times New Roman" w:cs="Times New Roman"/>
          <w:b/>
          <w:i/>
        </w:rPr>
        <w:t>от «_</w:t>
      </w:r>
      <w:r>
        <w:rPr>
          <w:rFonts w:ascii="Times New Roman" w:hAnsi="Times New Roman" w:cs="Times New Roman"/>
          <w:b/>
          <w:i/>
        </w:rPr>
        <w:t>__» __________ 2025</w:t>
      </w:r>
      <w:r w:rsidRPr="009B6790">
        <w:rPr>
          <w:rFonts w:ascii="Times New Roman" w:hAnsi="Times New Roman" w:cs="Times New Roman"/>
          <w:b/>
          <w:i/>
        </w:rPr>
        <w:t xml:space="preserve"> г.</w:t>
      </w:r>
    </w:p>
    <w:p w14:paraId="49F4C636" w14:textId="77777777" w:rsidR="00A32E5F" w:rsidRDefault="00A32E5F" w:rsidP="00A32E5F">
      <w:pPr>
        <w:widowControl/>
        <w:spacing w:after="160" w:line="259" w:lineRule="auto"/>
        <w:jc w:val="right"/>
        <w:rPr>
          <w:rFonts w:ascii="Times New Roman" w:hAnsi="Times New Roman" w:cs="Times New Roman"/>
          <w:b/>
          <w:i/>
        </w:rPr>
      </w:pPr>
    </w:p>
    <w:p w14:paraId="4E64E1B4" w14:textId="77777777" w:rsidR="00A32E5F" w:rsidRPr="007C4849" w:rsidRDefault="00A32E5F" w:rsidP="00A32E5F">
      <w:pPr>
        <w:widowControl/>
        <w:spacing w:after="160" w:line="259" w:lineRule="auto"/>
        <w:jc w:val="right"/>
        <w:rPr>
          <w:rFonts w:ascii="Times New Roman" w:hAnsi="Times New Roman" w:cs="Times New Roman"/>
          <w:b/>
          <w:i/>
        </w:rPr>
      </w:pPr>
      <w:r w:rsidRPr="007C4849">
        <w:rPr>
          <w:rFonts w:ascii="Times New Roman" w:hAnsi="Times New Roman" w:cs="Times New Roman"/>
          <w:b/>
          <w:i/>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33994D"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Поставщик подтверждает соответствие следующим единым требованиям:</w:t>
      </w:r>
    </w:p>
    <w:p w14:paraId="498CC975"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91966F8"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E900D4A"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w:t>
      </w:r>
      <w:proofErr w:type="spellStart"/>
      <w:r w:rsidRPr="007C4849">
        <w:rPr>
          <w:rFonts w:ascii="Times New Roman" w:hAnsi="Times New Roman" w:cs="Times New Roman"/>
        </w:rPr>
        <w:t>Неприостановление</w:t>
      </w:r>
      <w:proofErr w:type="spellEnd"/>
      <w:r w:rsidRPr="007C4849">
        <w:rPr>
          <w:rFonts w:ascii="Times New Roman" w:hAnsi="Times New Roman" w:cs="Times New Roman"/>
        </w:rPr>
        <w:t xml:space="preserve"> деятельности Поставщика в порядке, установленном Кодексом Российской Федерации об административных правонарушениях;</w:t>
      </w:r>
    </w:p>
    <w:p w14:paraId="175A978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9736F4F"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C81E0B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95F2F2"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w:t>
      </w:r>
      <w:r w:rsidRPr="007C4849">
        <w:rPr>
          <w:rFonts w:ascii="Times New Roman" w:hAnsi="Times New Roman" w:cs="Times New Roman"/>
        </w:rPr>
        <w:lastRenderedPageBreak/>
        <w:t>лицо, усыновленное должностным лицом Заказчика, либо усыновитель этого должностного лица Заказчика является:</w:t>
      </w:r>
    </w:p>
    <w:p w14:paraId="4C95DF11"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2C9B6F0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1FE85C7"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C5F0C4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56678E6"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Поставщик не является иностранным агентом </w:t>
      </w:r>
    </w:p>
    <w:p w14:paraId="2738F47C"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F080639" w14:textId="77777777" w:rsidR="00A32E5F"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E395FF" w14:textId="77777777" w:rsidR="00A32E5F" w:rsidRDefault="00A32E5F" w:rsidP="00A32E5F">
      <w:pPr>
        <w:widowControl/>
        <w:spacing w:after="160" w:line="259" w:lineRule="auto"/>
        <w:jc w:val="both"/>
        <w:rPr>
          <w:rFonts w:ascii="Times New Roman" w:hAnsi="Times New Roman" w:cs="Times New Roman"/>
        </w:rPr>
      </w:pPr>
    </w:p>
    <w:p w14:paraId="12FE1096" w14:textId="59643A68" w:rsidR="00A32E5F" w:rsidRDefault="00A32E5F" w:rsidP="00A32E5F">
      <w:pPr>
        <w:widowControl/>
        <w:spacing w:after="160" w:line="259" w:lineRule="auto"/>
        <w:jc w:val="both"/>
        <w:rPr>
          <w:rFonts w:ascii="Times New Roman" w:hAnsi="Times New Roman" w:cs="Times New Roman"/>
          <w:b/>
        </w:rPr>
      </w:pPr>
      <w:r w:rsidRPr="007C4849">
        <w:rPr>
          <w:rFonts w:ascii="Times New Roman" w:hAnsi="Times New Roman" w:cs="Times New Roman"/>
          <w:b/>
        </w:rPr>
        <w:t>От Поставщика:</w:t>
      </w:r>
    </w:p>
    <w:p w14:paraId="75219733" w14:textId="6BED0317" w:rsidR="00F70278" w:rsidRDefault="00F70278" w:rsidP="00A32E5F">
      <w:pPr>
        <w:widowControl/>
        <w:spacing w:after="160" w:line="259" w:lineRule="auto"/>
        <w:jc w:val="both"/>
        <w:rPr>
          <w:rFonts w:ascii="Times New Roman" w:hAnsi="Times New Roman" w:cs="Times New Roman"/>
          <w:b/>
        </w:rPr>
      </w:pPr>
      <w:r>
        <w:rPr>
          <w:rFonts w:ascii="Times New Roman" w:hAnsi="Times New Roman" w:cs="Times New Roman"/>
          <w:b/>
        </w:rPr>
        <w:t>________________/______________/</w:t>
      </w:r>
    </w:p>
    <w:p w14:paraId="7E9C7241" w14:textId="52D81B3A" w:rsidR="006C3213" w:rsidRDefault="006C3213" w:rsidP="00A32E5F">
      <w:pPr>
        <w:widowControl/>
        <w:spacing w:after="160" w:line="259" w:lineRule="auto"/>
        <w:jc w:val="both"/>
        <w:rPr>
          <w:rFonts w:ascii="Times New Roman" w:hAnsi="Times New Roman" w:cs="Times New Roman"/>
          <w:b/>
        </w:rPr>
      </w:pPr>
      <w:r w:rsidRPr="00A87007">
        <w:rPr>
          <w:rFonts w:ascii="Times New Roman" w:eastAsia="Times New Roman" w:hAnsi="Times New Roman" w:cs="Times New Roman"/>
        </w:rPr>
        <w:t>Подписано ЭЦП</w:t>
      </w:r>
    </w:p>
    <w:p w14:paraId="73030B1D" w14:textId="77777777" w:rsidR="00F70278" w:rsidRPr="007C4849" w:rsidRDefault="00F70278" w:rsidP="00A32E5F">
      <w:pPr>
        <w:widowControl/>
        <w:spacing w:after="160" w:line="259" w:lineRule="auto"/>
        <w:jc w:val="both"/>
        <w:rPr>
          <w:rFonts w:ascii="Times New Roman" w:eastAsia="Times New Roman" w:hAnsi="Times New Roman" w:cs="Times New Roman"/>
          <w:color w:val="auto"/>
          <w:lang w:bidi="ar-SA"/>
        </w:rPr>
      </w:pPr>
    </w:p>
    <w:p w14:paraId="37CEFFC5" w14:textId="77777777" w:rsidR="00FB4EE2" w:rsidRPr="00DA5FC0" w:rsidRDefault="00FB4EE2" w:rsidP="00DA5FC0">
      <w:pPr>
        <w:rPr>
          <w:rFonts w:ascii="Times New Roman" w:eastAsia="Times New Roman" w:hAnsi="Times New Roman" w:cs="Times New Roman"/>
          <w:lang w:val="en-US"/>
        </w:rPr>
      </w:pPr>
    </w:p>
    <w:sectPr w:rsidR="00FB4EE2" w:rsidRPr="00DA5FC0" w:rsidSect="001E3CD4">
      <w:headerReference w:type="first" r:id="rId9"/>
      <w:pgSz w:w="11906" w:h="16838"/>
      <w:pgMar w:top="426"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226EA" w14:textId="77777777" w:rsidR="0065291A" w:rsidRDefault="0065291A" w:rsidP="0035503B">
      <w:r>
        <w:separator/>
      </w:r>
    </w:p>
  </w:endnote>
  <w:endnote w:type="continuationSeparator" w:id="0">
    <w:p w14:paraId="1AED773B" w14:textId="77777777" w:rsidR="0065291A" w:rsidRDefault="0065291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B423D" w14:textId="77777777" w:rsidR="0065291A" w:rsidRDefault="0065291A" w:rsidP="0035503B">
      <w:r>
        <w:separator/>
      </w:r>
    </w:p>
  </w:footnote>
  <w:footnote w:type="continuationSeparator" w:id="0">
    <w:p w14:paraId="4E5A2EFD" w14:textId="77777777" w:rsidR="0065291A" w:rsidRDefault="0065291A" w:rsidP="0035503B">
      <w:r>
        <w:continuationSeparator/>
      </w:r>
    </w:p>
  </w:footnote>
  <w:footnote w:id="1">
    <w:p w14:paraId="567A16B7" w14:textId="77777777" w:rsidR="00CE1160" w:rsidRDefault="00CE1160">
      <w:pPr>
        <w:pStyle w:val="afff"/>
      </w:pPr>
      <w:r>
        <w:rPr>
          <w:rStyle w:val="afff1"/>
        </w:rPr>
        <w:footnoteRef/>
      </w:r>
      <w:r>
        <w:t xml:space="preserve"> </w:t>
      </w:r>
      <w:r w:rsidRPr="00606209">
        <w:rPr>
          <w:sz w:val="16"/>
          <w:szCs w:val="16"/>
        </w:rPr>
        <w:t>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14:paraId="24C6570E"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3">
    <w:p w14:paraId="68066F21"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4">
    <w:p w14:paraId="59E223EC" w14:textId="77777777" w:rsidR="00A32E5F" w:rsidRPr="002A4791" w:rsidRDefault="00CE1160" w:rsidP="00DA5FC0">
      <w:pPr>
        <w:pStyle w:val="afff"/>
        <w:rPr>
          <w:i/>
          <w:sz w:val="18"/>
          <w:szCs w:val="18"/>
        </w:rPr>
      </w:pPr>
      <w:r w:rsidRPr="002A4791">
        <w:rPr>
          <w:rStyle w:val="afff1"/>
          <w:i/>
          <w:sz w:val="18"/>
          <w:szCs w:val="18"/>
        </w:rPr>
        <w:t>*</w:t>
      </w:r>
      <w:r w:rsidRPr="002A4791">
        <w:rPr>
          <w:i/>
          <w:sz w:val="18"/>
          <w:szCs w:val="18"/>
        </w:rPr>
        <w:t xml:space="preserve"> либо Товар передан </w:t>
      </w:r>
      <w:r w:rsidRPr="003E0730">
        <w:rPr>
          <w:i/>
          <w:sz w:val="18"/>
          <w:szCs w:val="18"/>
        </w:rPr>
        <w:t xml:space="preserve">(установлен, подключен и т.п.) с нарушением </w:t>
      </w:r>
      <w:r w:rsidRPr="002A4791">
        <w:rPr>
          <w:i/>
          <w:sz w:val="18"/>
          <w:szCs w:val="18"/>
        </w:rPr>
        <w:t>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26BA6" w14:textId="77777777" w:rsidR="00CE1160" w:rsidRPr="00F509A5" w:rsidRDefault="00CE1160" w:rsidP="005B3BAB">
    <w:pPr>
      <w:pStyle w:val="aff4"/>
      <w:jc w:val="right"/>
      <w:rPr>
        <w:i/>
      </w:rPr>
    </w:pPr>
    <w:r w:rsidRPr="00F509A5">
      <w:rPr>
        <w:i/>
      </w:rPr>
      <w:t>Приложение № 1 к запросу ценовой информации</w:t>
    </w:r>
  </w:p>
  <w:p w14:paraId="1B28CCB2" w14:textId="77777777" w:rsidR="00CE1160" w:rsidRDefault="00CE1160">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6"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7"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38"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9"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0"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2"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3"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4"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8"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2"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3" w15:restartNumberingAfterBreak="0">
    <w:nsid w:val="2FEF1363"/>
    <w:multiLevelType w:val="multilevel"/>
    <w:tmpl w:val="06A66976"/>
    <w:numStyleLink w:val="af"/>
  </w:abstractNum>
  <w:abstractNum w:abstractNumId="54"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5"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6"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8"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1" w15:restartNumberingAfterBreak="0">
    <w:nsid w:val="39D2704D"/>
    <w:multiLevelType w:val="multilevel"/>
    <w:tmpl w:val="942AA950"/>
    <w:numStyleLink w:val="a3"/>
  </w:abstractNum>
  <w:abstractNum w:abstractNumId="62"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7"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2"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3"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4"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8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3" w15:restartNumberingAfterBreak="0">
    <w:nsid w:val="666D41C8"/>
    <w:multiLevelType w:val="hybridMultilevel"/>
    <w:tmpl w:val="4274C0D8"/>
    <w:lvl w:ilvl="0" w:tplc="BF14F3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4"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7"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9"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0"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1"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5"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6"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8"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1"/>
  </w:num>
  <w:num w:numId="2">
    <w:abstractNumId w:val="33"/>
  </w:num>
  <w:num w:numId="3">
    <w:abstractNumId w:val="1"/>
  </w:num>
  <w:num w:numId="4">
    <w:abstractNumId w:val="9"/>
  </w:num>
  <w:num w:numId="5">
    <w:abstractNumId w:val="78"/>
  </w:num>
  <w:num w:numId="6">
    <w:abstractNumId w:val="44"/>
  </w:num>
  <w:num w:numId="7">
    <w:abstractNumId w:val="107"/>
  </w:num>
  <w:num w:numId="8">
    <w:abstractNumId w:val="58"/>
  </w:num>
  <w:num w:numId="9">
    <w:abstractNumId w:val="95"/>
  </w:num>
  <w:num w:numId="10">
    <w:abstractNumId w:val="90"/>
  </w:num>
  <w:num w:numId="11">
    <w:abstractNumId w:val="41"/>
  </w:num>
  <w:num w:numId="12">
    <w:abstractNumId w:val="62"/>
  </w:num>
  <w:num w:numId="13">
    <w:abstractNumId w:val="96"/>
  </w:num>
  <w:num w:numId="14">
    <w:abstractNumId w:val="39"/>
  </w:num>
  <w:num w:numId="15">
    <w:abstractNumId w:val="28"/>
  </w:num>
  <w:num w:numId="16">
    <w:abstractNumId w:val="80"/>
  </w:num>
  <w:num w:numId="17">
    <w:abstractNumId w:val="34"/>
  </w:num>
  <w:num w:numId="18">
    <w:abstractNumId w:val="63"/>
  </w:num>
  <w:num w:numId="19">
    <w:abstractNumId w:val="59"/>
  </w:num>
  <w:num w:numId="20">
    <w:abstractNumId w:val="83"/>
  </w:num>
  <w:num w:numId="21">
    <w:abstractNumId w:val="68"/>
  </w:num>
  <w:num w:numId="22">
    <w:abstractNumId w:val="97"/>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02"/>
  </w:num>
  <w:num w:numId="26">
    <w:abstractNumId w:val="91"/>
  </w:num>
  <w:num w:numId="27">
    <w:abstractNumId w:val="103"/>
  </w:num>
  <w:num w:numId="28">
    <w:abstractNumId w:val="52"/>
  </w:num>
  <w:num w:numId="29">
    <w:abstractNumId w:val="99"/>
  </w:num>
  <w:num w:numId="30">
    <w:abstractNumId w:val="76"/>
  </w:num>
  <w:num w:numId="31">
    <w:abstractNumId w:val="54"/>
  </w:num>
  <w:num w:numId="32">
    <w:abstractNumId w:val="55"/>
  </w:num>
  <w:num w:numId="33">
    <w:abstractNumId w:val="48"/>
  </w:num>
  <w:num w:numId="34">
    <w:abstractNumId w:val="38"/>
  </w:num>
  <w:num w:numId="35">
    <w:abstractNumId w:val="25"/>
  </w:num>
  <w:num w:numId="36">
    <w:abstractNumId w:val="64"/>
  </w:num>
  <w:num w:numId="37">
    <w:abstractNumId w:val="40"/>
  </w:num>
  <w:num w:numId="38">
    <w:abstractNumId w:val="70"/>
  </w:num>
  <w:num w:numId="39">
    <w:abstractNumId w:val="30"/>
  </w:num>
  <w:num w:numId="40">
    <w:abstractNumId w:val="43"/>
  </w:num>
  <w:num w:numId="41">
    <w:abstractNumId w:val="100"/>
  </w:num>
  <w:num w:numId="42">
    <w:abstractNumId w:val="49"/>
  </w:num>
  <w:num w:numId="43">
    <w:abstractNumId w:val="71"/>
  </w:num>
  <w:num w:numId="44">
    <w:abstractNumId w:val="60"/>
  </w:num>
  <w:num w:numId="45">
    <w:abstractNumId w:val="92"/>
  </w:num>
  <w:num w:numId="46">
    <w:abstractNumId w:val="31"/>
  </w:num>
  <w:num w:numId="47">
    <w:abstractNumId w:val="37"/>
  </w:num>
  <w:num w:numId="48">
    <w:abstractNumId w:val="86"/>
  </w:num>
  <w:num w:numId="49">
    <w:abstractNumId w:val="53"/>
  </w:num>
  <w:num w:numId="50">
    <w:abstractNumId w:val="77"/>
  </w:num>
  <w:num w:numId="51">
    <w:abstractNumId w:val="47"/>
  </w:num>
  <w:num w:numId="52">
    <w:abstractNumId w:val="104"/>
  </w:num>
  <w:num w:numId="53">
    <w:abstractNumId w:val="67"/>
  </w:num>
  <w:num w:numId="54">
    <w:abstractNumId w:val="46"/>
  </w:num>
  <w:num w:numId="55">
    <w:abstractNumId w:val="29"/>
  </w:num>
  <w:num w:numId="56">
    <w:abstractNumId w:val="56"/>
  </w:num>
  <w:num w:numId="57">
    <w:abstractNumId w:val="87"/>
  </w:num>
  <w:num w:numId="58">
    <w:abstractNumId w:val="101"/>
  </w:num>
  <w:num w:numId="59">
    <w:abstractNumId w:val="108"/>
  </w:num>
  <w:num w:numId="60">
    <w:abstractNumId w:val="106"/>
  </w:num>
  <w:num w:numId="61">
    <w:abstractNumId w:val="24"/>
  </w:num>
  <w:num w:numId="62">
    <w:abstractNumId w:val="85"/>
  </w:num>
  <w:num w:numId="63">
    <w:abstractNumId w:val="75"/>
  </w:num>
  <w:num w:numId="64">
    <w:abstractNumId w:val="84"/>
  </w:num>
  <w:num w:numId="65">
    <w:abstractNumId w:val="82"/>
  </w:num>
  <w:num w:numId="66">
    <w:abstractNumId w:val="79"/>
  </w:num>
  <w:num w:numId="67">
    <w:abstractNumId w:val="61"/>
  </w:num>
  <w:num w:numId="68">
    <w:abstractNumId w:val="45"/>
  </w:num>
  <w:num w:numId="69">
    <w:abstractNumId w:val="0"/>
  </w:num>
  <w:num w:numId="70">
    <w:abstractNumId w:val="51"/>
  </w:num>
  <w:num w:numId="71">
    <w:abstractNumId w:val="32"/>
  </w:num>
  <w:num w:numId="72">
    <w:abstractNumId w:val="57"/>
  </w:num>
  <w:num w:numId="73">
    <w:abstractNumId w:val="74"/>
  </w:num>
  <w:num w:numId="74">
    <w:abstractNumId w:val="73"/>
  </w:num>
  <w:num w:numId="75">
    <w:abstractNumId w:val="26"/>
  </w:num>
  <w:num w:numId="76">
    <w:abstractNumId w:val="94"/>
  </w:num>
  <w:num w:numId="77">
    <w:abstractNumId w:val="27"/>
  </w:num>
  <w:num w:numId="78">
    <w:abstractNumId w:val="42"/>
  </w:num>
  <w:num w:numId="79">
    <w:abstractNumId w:val="88"/>
  </w:num>
  <w:num w:numId="80">
    <w:abstractNumId w:val="36"/>
  </w:num>
  <w:num w:numId="81">
    <w:abstractNumId w:val="72"/>
  </w:num>
  <w:num w:numId="82">
    <w:abstractNumId w:val="22"/>
  </w:num>
  <w:num w:numId="83">
    <w:abstractNumId w:val="65"/>
  </w:num>
  <w:num w:numId="84">
    <w:abstractNumId w:val="89"/>
  </w:num>
  <w:num w:numId="85">
    <w:abstractNumId w:val="35"/>
  </w:num>
  <w:num w:numId="86">
    <w:abstractNumId w:val="50"/>
  </w:num>
  <w:num w:numId="87">
    <w:abstractNumId w:val="93"/>
  </w:num>
  <w:num w:numId="88">
    <w:abstractNumId w:val="66"/>
  </w:num>
  <w:num w:numId="89">
    <w:abstractNumId w:val="98"/>
  </w:num>
  <w:num w:numId="90">
    <w:abstractNumId w:val="10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340C"/>
    <w:rsid w:val="00003815"/>
    <w:rsid w:val="00004C28"/>
    <w:rsid w:val="00006420"/>
    <w:rsid w:val="00006463"/>
    <w:rsid w:val="00006586"/>
    <w:rsid w:val="0000682F"/>
    <w:rsid w:val="00007360"/>
    <w:rsid w:val="000077B2"/>
    <w:rsid w:val="0001058A"/>
    <w:rsid w:val="00010827"/>
    <w:rsid w:val="000111C9"/>
    <w:rsid w:val="00011777"/>
    <w:rsid w:val="00011DA3"/>
    <w:rsid w:val="00011FC7"/>
    <w:rsid w:val="0001312F"/>
    <w:rsid w:val="00013A78"/>
    <w:rsid w:val="00014800"/>
    <w:rsid w:val="00014D5D"/>
    <w:rsid w:val="000164A2"/>
    <w:rsid w:val="000167FE"/>
    <w:rsid w:val="00016DA1"/>
    <w:rsid w:val="00020D50"/>
    <w:rsid w:val="00021648"/>
    <w:rsid w:val="00023749"/>
    <w:rsid w:val="000239BE"/>
    <w:rsid w:val="000241FD"/>
    <w:rsid w:val="000244A6"/>
    <w:rsid w:val="00025F01"/>
    <w:rsid w:val="00026908"/>
    <w:rsid w:val="0002791A"/>
    <w:rsid w:val="00027ADF"/>
    <w:rsid w:val="00030F17"/>
    <w:rsid w:val="000322A3"/>
    <w:rsid w:val="000326FC"/>
    <w:rsid w:val="0003360E"/>
    <w:rsid w:val="000347C2"/>
    <w:rsid w:val="00034A71"/>
    <w:rsid w:val="00034DAF"/>
    <w:rsid w:val="0003548C"/>
    <w:rsid w:val="00035E15"/>
    <w:rsid w:val="00036CAB"/>
    <w:rsid w:val="00036D66"/>
    <w:rsid w:val="00036E1F"/>
    <w:rsid w:val="00037995"/>
    <w:rsid w:val="00037EF5"/>
    <w:rsid w:val="000408E7"/>
    <w:rsid w:val="0004171A"/>
    <w:rsid w:val="0004233A"/>
    <w:rsid w:val="000431F5"/>
    <w:rsid w:val="00043BA8"/>
    <w:rsid w:val="00044EA2"/>
    <w:rsid w:val="00045BE1"/>
    <w:rsid w:val="00046CDF"/>
    <w:rsid w:val="00047C4A"/>
    <w:rsid w:val="00047CAB"/>
    <w:rsid w:val="000503EE"/>
    <w:rsid w:val="00052393"/>
    <w:rsid w:val="00052B25"/>
    <w:rsid w:val="00053BEE"/>
    <w:rsid w:val="000551E5"/>
    <w:rsid w:val="0005594E"/>
    <w:rsid w:val="00055E92"/>
    <w:rsid w:val="00060127"/>
    <w:rsid w:val="000601C1"/>
    <w:rsid w:val="000606D1"/>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642"/>
    <w:rsid w:val="00094715"/>
    <w:rsid w:val="0009727D"/>
    <w:rsid w:val="00097AF2"/>
    <w:rsid w:val="000A1478"/>
    <w:rsid w:val="000A6685"/>
    <w:rsid w:val="000A69CF"/>
    <w:rsid w:val="000A767E"/>
    <w:rsid w:val="000B0172"/>
    <w:rsid w:val="000B202D"/>
    <w:rsid w:val="000B251B"/>
    <w:rsid w:val="000B26B6"/>
    <w:rsid w:val="000B29B1"/>
    <w:rsid w:val="000B32E4"/>
    <w:rsid w:val="000B3D7F"/>
    <w:rsid w:val="000B45C1"/>
    <w:rsid w:val="000B5014"/>
    <w:rsid w:val="000B6AD2"/>
    <w:rsid w:val="000B6FA7"/>
    <w:rsid w:val="000B7920"/>
    <w:rsid w:val="000C00C4"/>
    <w:rsid w:val="000C0F6F"/>
    <w:rsid w:val="000C10CD"/>
    <w:rsid w:val="000C1D47"/>
    <w:rsid w:val="000C248F"/>
    <w:rsid w:val="000C2C7E"/>
    <w:rsid w:val="000C543D"/>
    <w:rsid w:val="000C6505"/>
    <w:rsid w:val="000C7EBF"/>
    <w:rsid w:val="000D0B3A"/>
    <w:rsid w:val="000D19CE"/>
    <w:rsid w:val="000D2113"/>
    <w:rsid w:val="000D2A44"/>
    <w:rsid w:val="000D35CA"/>
    <w:rsid w:val="000D4666"/>
    <w:rsid w:val="000D717A"/>
    <w:rsid w:val="000E222B"/>
    <w:rsid w:val="000E29DA"/>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08D2"/>
    <w:rsid w:val="001012B6"/>
    <w:rsid w:val="001028C2"/>
    <w:rsid w:val="00105D9E"/>
    <w:rsid w:val="00107047"/>
    <w:rsid w:val="00110AC5"/>
    <w:rsid w:val="0011105D"/>
    <w:rsid w:val="00111B4E"/>
    <w:rsid w:val="00111DFE"/>
    <w:rsid w:val="00112ADE"/>
    <w:rsid w:val="00112B9C"/>
    <w:rsid w:val="00113813"/>
    <w:rsid w:val="00113B39"/>
    <w:rsid w:val="00113DD8"/>
    <w:rsid w:val="00114010"/>
    <w:rsid w:val="00114465"/>
    <w:rsid w:val="001146DE"/>
    <w:rsid w:val="00114973"/>
    <w:rsid w:val="00114B86"/>
    <w:rsid w:val="00114EA6"/>
    <w:rsid w:val="00114EB5"/>
    <w:rsid w:val="00115A0C"/>
    <w:rsid w:val="00117119"/>
    <w:rsid w:val="0011766E"/>
    <w:rsid w:val="001178D4"/>
    <w:rsid w:val="00120C35"/>
    <w:rsid w:val="00120C42"/>
    <w:rsid w:val="00121917"/>
    <w:rsid w:val="001236D7"/>
    <w:rsid w:val="0012445F"/>
    <w:rsid w:val="00124483"/>
    <w:rsid w:val="001244AD"/>
    <w:rsid w:val="00124EF3"/>
    <w:rsid w:val="001254F9"/>
    <w:rsid w:val="00127056"/>
    <w:rsid w:val="00127AE6"/>
    <w:rsid w:val="001309F4"/>
    <w:rsid w:val="00130CA5"/>
    <w:rsid w:val="00131F5E"/>
    <w:rsid w:val="00132431"/>
    <w:rsid w:val="0013255D"/>
    <w:rsid w:val="00132CC6"/>
    <w:rsid w:val="00132E41"/>
    <w:rsid w:val="0013431E"/>
    <w:rsid w:val="001369F4"/>
    <w:rsid w:val="00136A86"/>
    <w:rsid w:val="00137413"/>
    <w:rsid w:val="001378E3"/>
    <w:rsid w:val="0014021F"/>
    <w:rsid w:val="00140632"/>
    <w:rsid w:val="001419BE"/>
    <w:rsid w:val="00142524"/>
    <w:rsid w:val="00144721"/>
    <w:rsid w:val="001458F3"/>
    <w:rsid w:val="0014657F"/>
    <w:rsid w:val="0014692E"/>
    <w:rsid w:val="00147357"/>
    <w:rsid w:val="00147BE3"/>
    <w:rsid w:val="00150C2F"/>
    <w:rsid w:val="00152DAB"/>
    <w:rsid w:val="00154770"/>
    <w:rsid w:val="001556FC"/>
    <w:rsid w:val="00156938"/>
    <w:rsid w:val="00157568"/>
    <w:rsid w:val="001577EF"/>
    <w:rsid w:val="001600CB"/>
    <w:rsid w:val="00160647"/>
    <w:rsid w:val="00160DAB"/>
    <w:rsid w:val="00161FB9"/>
    <w:rsid w:val="0016242E"/>
    <w:rsid w:val="00162A1D"/>
    <w:rsid w:val="00162C88"/>
    <w:rsid w:val="0016399F"/>
    <w:rsid w:val="0016565D"/>
    <w:rsid w:val="00166CCB"/>
    <w:rsid w:val="00167B41"/>
    <w:rsid w:val="00171DB1"/>
    <w:rsid w:val="00172E90"/>
    <w:rsid w:val="001734D9"/>
    <w:rsid w:val="00173F5F"/>
    <w:rsid w:val="0017445B"/>
    <w:rsid w:val="0017538D"/>
    <w:rsid w:val="00175A04"/>
    <w:rsid w:val="00175D0F"/>
    <w:rsid w:val="00176A03"/>
    <w:rsid w:val="00176A0D"/>
    <w:rsid w:val="0017735B"/>
    <w:rsid w:val="001777CE"/>
    <w:rsid w:val="00177FBE"/>
    <w:rsid w:val="0018047E"/>
    <w:rsid w:val="0018076F"/>
    <w:rsid w:val="001807D3"/>
    <w:rsid w:val="00181667"/>
    <w:rsid w:val="001832E6"/>
    <w:rsid w:val="00186718"/>
    <w:rsid w:val="00187296"/>
    <w:rsid w:val="001905D9"/>
    <w:rsid w:val="00190E44"/>
    <w:rsid w:val="00191199"/>
    <w:rsid w:val="00192021"/>
    <w:rsid w:val="0019252F"/>
    <w:rsid w:val="00192B3C"/>
    <w:rsid w:val="001930CA"/>
    <w:rsid w:val="00194061"/>
    <w:rsid w:val="001943A0"/>
    <w:rsid w:val="001948F6"/>
    <w:rsid w:val="00194E75"/>
    <w:rsid w:val="0019503C"/>
    <w:rsid w:val="001972E2"/>
    <w:rsid w:val="001A0AF8"/>
    <w:rsid w:val="001A12A9"/>
    <w:rsid w:val="001A164C"/>
    <w:rsid w:val="001A22A9"/>
    <w:rsid w:val="001A452B"/>
    <w:rsid w:val="001A4DC7"/>
    <w:rsid w:val="001A53B5"/>
    <w:rsid w:val="001A5785"/>
    <w:rsid w:val="001A669D"/>
    <w:rsid w:val="001A702E"/>
    <w:rsid w:val="001B13B9"/>
    <w:rsid w:val="001B26AB"/>
    <w:rsid w:val="001B4EFF"/>
    <w:rsid w:val="001B5CE2"/>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717D"/>
    <w:rsid w:val="001E0AC8"/>
    <w:rsid w:val="001E0EA7"/>
    <w:rsid w:val="001E32AF"/>
    <w:rsid w:val="001E3CD4"/>
    <w:rsid w:val="001E5155"/>
    <w:rsid w:val="001E6C2F"/>
    <w:rsid w:val="001E781F"/>
    <w:rsid w:val="001F188E"/>
    <w:rsid w:val="001F1A0B"/>
    <w:rsid w:val="001F201A"/>
    <w:rsid w:val="001F30E6"/>
    <w:rsid w:val="001F3B40"/>
    <w:rsid w:val="001F4123"/>
    <w:rsid w:val="001F6E59"/>
    <w:rsid w:val="001F701F"/>
    <w:rsid w:val="001F71EE"/>
    <w:rsid w:val="001F744F"/>
    <w:rsid w:val="001F7ADF"/>
    <w:rsid w:val="002008BA"/>
    <w:rsid w:val="00200E35"/>
    <w:rsid w:val="00200F0E"/>
    <w:rsid w:val="002010A6"/>
    <w:rsid w:val="00201762"/>
    <w:rsid w:val="00202754"/>
    <w:rsid w:val="002039A0"/>
    <w:rsid w:val="00203DC5"/>
    <w:rsid w:val="0020449B"/>
    <w:rsid w:val="00204978"/>
    <w:rsid w:val="00205446"/>
    <w:rsid w:val="00205A5E"/>
    <w:rsid w:val="00206C60"/>
    <w:rsid w:val="00206F8A"/>
    <w:rsid w:val="00210055"/>
    <w:rsid w:val="002104E7"/>
    <w:rsid w:val="002104FC"/>
    <w:rsid w:val="00210C2D"/>
    <w:rsid w:val="00210F17"/>
    <w:rsid w:val="002111AA"/>
    <w:rsid w:val="00211A9D"/>
    <w:rsid w:val="00211E1C"/>
    <w:rsid w:val="00211E7B"/>
    <w:rsid w:val="002131B6"/>
    <w:rsid w:val="00213389"/>
    <w:rsid w:val="00213539"/>
    <w:rsid w:val="00213E29"/>
    <w:rsid w:val="00213EF7"/>
    <w:rsid w:val="00214ABA"/>
    <w:rsid w:val="002153B7"/>
    <w:rsid w:val="0021548D"/>
    <w:rsid w:val="0021713F"/>
    <w:rsid w:val="00217AFA"/>
    <w:rsid w:val="00220341"/>
    <w:rsid w:val="002208BC"/>
    <w:rsid w:val="00220D96"/>
    <w:rsid w:val="002211AD"/>
    <w:rsid w:val="002215AD"/>
    <w:rsid w:val="002250D2"/>
    <w:rsid w:val="002259EC"/>
    <w:rsid w:val="002263E9"/>
    <w:rsid w:val="00226C36"/>
    <w:rsid w:val="0022749E"/>
    <w:rsid w:val="0022790D"/>
    <w:rsid w:val="00227D31"/>
    <w:rsid w:val="002317B2"/>
    <w:rsid w:val="0023192B"/>
    <w:rsid w:val="00232E4F"/>
    <w:rsid w:val="00233AB1"/>
    <w:rsid w:val="00234822"/>
    <w:rsid w:val="002349BF"/>
    <w:rsid w:val="00234B21"/>
    <w:rsid w:val="00234B82"/>
    <w:rsid w:val="00234FA7"/>
    <w:rsid w:val="00234FD4"/>
    <w:rsid w:val="00236C74"/>
    <w:rsid w:val="00240A71"/>
    <w:rsid w:val="00240B1B"/>
    <w:rsid w:val="00241919"/>
    <w:rsid w:val="00243158"/>
    <w:rsid w:val="00245FC5"/>
    <w:rsid w:val="002466BF"/>
    <w:rsid w:val="00250ABB"/>
    <w:rsid w:val="00251A4C"/>
    <w:rsid w:val="00251B02"/>
    <w:rsid w:val="00251E09"/>
    <w:rsid w:val="00252249"/>
    <w:rsid w:val="002525E1"/>
    <w:rsid w:val="00252714"/>
    <w:rsid w:val="00252A0D"/>
    <w:rsid w:val="0025318E"/>
    <w:rsid w:val="002558D5"/>
    <w:rsid w:val="00255CA2"/>
    <w:rsid w:val="0025671D"/>
    <w:rsid w:val="00256C13"/>
    <w:rsid w:val="00257D79"/>
    <w:rsid w:val="00261400"/>
    <w:rsid w:val="0026169D"/>
    <w:rsid w:val="002645C5"/>
    <w:rsid w:val="00264981"/>
    <w:rsid w:val="00270C72"/>
    <w:rsid w:val="0027272F"/>
    <w:rsid w:val="00272988"/>
    <w:rsid w:val="00272F0A"/>
    <w:rsid w:val="0027314F"/>
    <w:rsid w:val="00274431"/>
    <w:rsid w:val="002746E0"/>
    <w:rsid w:val="00274923"/>
    <w:rsid w:val="00274DDB"/>
    <w:rsid w:val="00275AFB"/>
    <w:rsid w:val="00275D1B"/>
    <w:rsid w:val="00277EF9"/>
    <w:rsid w:val="002802FE"/>
    <w:rsid w:val="00280496"/>
    <w:rsid w:val="002806BC"/>
    <w:rsid w:val="0028158B"/>
    <w:rsid w:val="00281C53"/>
    <w:rsid w:val="00281F88"/>
    <w:rsid w:val="002822A5"/>
    <w:rsid w:val="00282FBA"/>
    <w:rsid w:val="002835C5"/>
    <w:rsid w:val="00283E0F"/>
    <w:rsid w:val="00284B8B"/>
    <w:rsid w:val="0029097D"/>
    <w:rsid w:val="00290BD9"/>
    <w:rsid w:val="00291508"/>
    <w:rsid w:val="00292492"/>
    <w:rsid w:val="00292595"/>
    <w:rsid w:val="00292D76"/>
    <w:rsid w:val="00294973"/>
    <w:rsid w:val="002951E7"/>
    <w:rsid w:val="00295388"/>
    <w:rsid w:val="00296D9A"/>
    <w:rsid w:val="0029766A"/>
    <w:rsid w:val="00297D56"/>
    <w:rsid w:val="002A00D8"/>
    <w:rsid w:val="002A05E3"/>
    <w:rsid w:val="002A06A7"/>
    <w:rsid w:val="002A0D67"/>
    <w:rsid w:val="002A17D6"/>
    <w:rsid w:val="002A18D4"/>
    <w:rsid w:val="002A25EA"/>
    <w:rsid w:val="002A294A"/>
    <w:rsid w:val="002A2A6C"/>
    <w:rsid w:val="002A2D04"/>
    <w:rsid w:val="002A3C33"/>
    <w:rsid w:val="002A46EB"/>
    <w:rsid w:val="002A561E"/>
    <w:rsid w:val="002A620A"/>
    <w:rsid w:val="002A6F29"/>
    <w:rsid w:val="002A76FA"/>
    <w:rsid w:val="002A7D47"/>
    <w:rsid w:val="002B0454"/>
    <w:rsid w:val="002B07EB"/>
    <w:rsid w:val="002B1548"/>
    <w:rsid w:val="002B1ED8"/>
    <w:rsid w:val="002B4174"/>
    <w:rsid w:val="002B5B8A"/>
    <w:rsid w:val="002B5BF9"/>
    <w:rsid w:val="002B5CC5"/>
    <w:rsid w:val="002B5D76"/>
    <w:rsid w:val="002B6773"/>
    <w:rsid w:val="002B67CB"/>
    <w:rsid w:val="002B6E63"/>
    <w:rsid w:val="002C0207"/>
    <w:rsid w:val="002C0A0E"/>
    <w:rsid w:val="002C0FE3"/>
    <w:rsid w:val="002C1773"/>
    <w:rsid w:val="002C2320"/>
    <w:rsid w:val="002C28C6"/>
    <w:rsid w:val="002C29D2"/>
    <w:rsid w:val="002C36E8"/>
    <w:rsid w:val="002C438F"/>
    <w:rsid w:val="002C4790"/>
    <w:rsid w:val="002C4BE3"/>
    <w:rsid w:val="002C66DF"/>
    <w:rsid w:val="002C710B"/>
    <w:rsid w:val="002D0C13"/>
    <w:rsid w:val="002D2255"/>
    <w:rsid w:val="002D2999"/>
    <w:rsid w:val="002D3A98"/>
    <w:rsid w:val="002D58B5"/>
    <w:rsid w:val="002D6B62"/>
    <w:rsid w:val="002D7D2B"/>
    <w:rsid w:val="002E049B"/>
    <w:rsid w:val="002E08D3"/>
    <w:rsid w:val="002E0AC6"/>
    <w:rsid w:val="002E1B04"/>
    <w:rsid w:val="002E4BE2"/>
    <w:rsid w:val="002E4D52"/>
    <w:rsid w:val="002E7C2C"/>
    <w:rsid w:val="002F155B"/>
    <w:rsid w:val="002F1ADE"/>
    <w:rsid w:val="002F1E7E"/>
    <w:rsid w:val="002F259D"/>
    <w:rsid w:val="002F4594"/>
    <w:rsid w:val="002F4881"/>
    <w:rsid w:val="002F57BD"/>
    <w:rsid w:val="002F62CF"/>
    <w:rsid w:val="002F6698"/>
    <w:rsid w:val="002F6BA3"/>
    <w:rsid w:val="002F6D62"/>
    <w:rsid w:val="002F732B"/>
    <w:rsid w:val="002F763E"/>
    <w:rsid w:val="003009F7"/>
    <w:rsid w:val="00301EC8"/>
    <w:rsid w:val="003030FD"/>
    <w:rsid w:val="00303A4A"/>
    <w:rsid w:val="00303DFD"/>
    <w:rsid w:val="00304D0F"/>
    <w:rsid w:val="00305A8F"/>
    <w:rsid w:val="00305FDF"/>
    <w:rsid w:val="00306303"/>
    <w:rsid w:val="0030679B"/>
    <w:rsid w:val="0030717B"/>
    <w:rsid w:val="00307E19"/>
    <w:rsid w:val="003120E5"/>
    <w:rsid w:val="003139E5"/>
    <w:rsid w:val="00315CFC"/>
    <w:rsid w:val="00316D6D"/>
    <w:rsid w:val="00316E6B"/>
    <w:rsid w:val="00316FD5"/>
    <w:rsid w:val="00317C2A"/>
    <w:rsid w:val="003217C8"/>
    <w:rsid w:val="003221ED"/>
    <w:rsid w:val="003226C4"/>
    <w:rsid w:val="00322EED"/>
    <w:rsid w:val="00323064"/>
    <w:rsid w:val="003230A8"/>
    <w:rsid w:val="00324686"/>
    <w:rsid w:val="00324A25"/>
    <w:rsid w:val="00324BD7"/>
    <w:rsid w:val="00324F40"/>
    <w:rsid w:val="00325308"/>
    <w:rsid w:val="00325D54"/>
    <w:rsid w:val="00325FD1"/>
    <w:rsid w:val="00326332"/>
    <w:rsid w:val="00327124"/>
    <w:rsid w:val="003273A3"/>
    <w:rsid w:val="00332DA6"/>
    <w:rsid w:val="00333AAC"/>
    <w:rsid w:val="00333B67"/>
    <w:rsid w:val="0033545A"/>
    <w:rsid w:val="003355D7"/>
    <w:rsid w:val="003367B4"/>
    <w:rsid w:val="00336A05"/>
    <w:rsid w:val="00336C42"/>
    <w:rsid w:val="00342636"/>
    <w:rsid w:val="00343924"/>
    <w:rsid w:val="003441B3"/>
    <w:rsid w:val="003450DA"/>
    <w:rsid w:val="0034534B"/>
    <w:rsid w:val="003453AD"/>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6DD1"/>
    <w:rsid w:val="00397B06"/>
    <w:rsid w:val="003A08CF"/>
    <w:rsid w:val="003A0E9A"/>
    <w:rsid w:val="003A11F7"/>
    <w:rsid w:val="003A15BD"/>
    <w:rsid w:val="003A222E"/>
    <w:rsid w:val="003A2A15"/>
    <w:rsid w:val="003A3136"/>
    <w:rsid w:val="003A3481"/>
    <w:rsid w:val="003A3CCD"/>
    <w:rsid w:val="003A5889"/>
    <w:rsid w:val="003A6134"/>
    <w:rsid w:val="003A6812"/>
    <w:rsid w:val="003A72A1"/>
    <w:rsid w:val="003A7A49"/>
    <w:rsid w:val="003B0297"/>
    <w:rsid w:val="003B1F31"/>
    <w:rsid w:val="003B41F3"/>
    <w:rsid w:val="003B471C"/>
    <w:rsid w:val="003B4A00"/>
    <w:rsid w:val="003B4CDF"/>
    <w:rsid w:val="003B4DEB"/>
    <w:rsid w:val="003B4F00"/>
    <w:rsid w:val="003B5150"/>
    <w:rsid w:val="003B64F7"/>
    <w:rsid w:val="003B6DAE"/>
    <w:rsid w:val="003B70E3"/>
    <w:rsid w:val="003B7BE5"/>
    <w:rsid w:val="003C0E97"/>
    <w:rsid w:val="003C0FDE"/>
    <w:rsid w:val="003C16C0"/>
    <w:rsid w:val="003C1FA0"/>
    <w:rsid w:val="003C2A86"/>
    <w:rsid w:val="003C2A93"/>
    <w:rsid w:val="003C2C28"/>
    <w:rsid w:val="003C5565"/>
    <w:rsid w:val="003C6300"/>
    <w:rsid w:val="003C6ED6"/>
    <w:rsid w:val="003C752E"/>
    <w:rsid w:val="003C7603"/>
    <w:rsid w:val="003C7F85"/>
    <w:rsid w:val="003D13E4"/>
    <w:rsid w:val="003D21C4"/>
    <w:rsid w:val="003D3E78"/>
    <w:rsid w:val="003D552F"/>
    <w:rsid w:val="003D6D15"/>
    <w:rsid w:val="003E05D0"/>
    <w:rsid w:val="003E0D01"/>
    <w:rsid w:val="003E1E6A"/>
    <w:rsid w:val="003E2306"/>
    <w:rsid w:val="003E2B25"/>
    <w:rsid w:val="003E3423"/>
    <w:rsid w:val="003E3EC1"/>
    <w:rsid w:val="003E4805"/>
    <w:rsid w:val="003E5212"/>
    <w:rsid w:val="003E5416"/>
    <w:rsid w:val="003E54A4"/>
    <w:rsid w:val="003E562A"/>
    <w:rsid w:val="003E6968"/>
    <w:rsid w:val="003E6996"/>
    <w:rsid w:val="003E6A17"/>
    <w:rsid w:val="003F1129"/>
    <w:rsid w:val="003F270B"/>
    <w:rsid w:val="003F48EB"/>
    <w:rsid w:val="003F67B0"/>
    <w:rsid w:val="004008CF"/>
    <w:rsid w:val="004010CB"/>
    <w:rsid w:val="00401B9D"/>
    <w:rsid w:val="00401E65"/>
    <w:rsid w:val="0040214C"/>
    <w:rsid w:val="00402809"/>
    <w:rsid w:val="00404206"/>
    <w:rsid w:val="0040436E"/>
    <w:rsid w:val="00405DF1"/>
    <w:rsid w:val="00406D0A"/>
    <w:rsid w:val="00407236"/>
    <w:rsid w:val="0041067C"/>
    <w:rsid w:val="00410BFC"/>
    <w:rsid w:val="00410D95"/>
    <w:rsid w:val="00410E5C"/>
    <w:rsid w:val="004118EB"/>
    <w:rsid w:val="00411EAF"/>
    <w:rsid w:val="00412F4F"/>
    <w:rsid w:val="00413B3B"/>
    <w:rsid w:val="00414A94"/>
    <w:rsid w:val="00415425"/>
    <w:rsid w:val="0041554E"/>
    <w:rsid w:val="0041596D"/>
    <w:rsid w:val="00416073"/>
    <w:rsid w:val="004168AF"/>
    <w:rsid w:val="00417573"/>
    <w:rsid w:val="00420A28"/>
    <w:rsid w:val="00420BE9"/>
    <w:rsid w:val="0042166A"/>
    <w:rsid w:val="00421CD8"/>
    <w:rsid w:val="00423064"/>
    <w:rsid w:val="00424368"/>
    <w:rsid w:val="0042581F"/>
    <w:rsid w:val="004263EE"/>
    <w:rsid w:val="00426688"/>
    <w:rsid w:val="0042692E"/>
    <w:rsid w:val="00427A66"/>
    <w:rsid w:val="00427DB5"/>
    <w:rsid w:val="004309F8"/>
    <w:rsid w:val="00430B67"/>
    <w:rsid w:val="00431FD3"/>
    <w:rsid w:val="00433D5F"/>
    <w:rsid w:val="00437507"/>
    <w:rsid w:val="0043781A"/>
    <w:rsid w:val="0044091D"/>
    <w:rsid w:val="00441698"/>
    <w:rsid w:val="004418FC"/>
    <w:rsid w:val="00443148"/>
    <w:rsid w:val="004437FB"/>
    <w:rsid w:val="004438A2"/>
    <w:rsid w:val="004440B5"/>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61435"/>
    <w:rsid w:val="00461C8B"/>
    <w:rsid w:val="00463CDD"/>
    <w:rsid w:val="00464FAF"/>
    <w:rsid w:val="00465887"/>
    <w:rsid w:val="00466349"/>
    <w:rsid w:val="00470E1F"/>
    <w:rsid w:val="0047102B"/>
    <w:rsid w:val="00472095"/>
    <w:rsid w:val="004728E2"/>
    <w:rsid w:val="00473948"/>
    <w:rsid w:val="00473AD6"/>
    <w:rsid w:val="00474382"/>
    <w:rsid w:val="0047448D"/>
    <w:rsid w:val="0047514D"/>
    <w:rsid w:val="00475391"/>
    <w:rsid w:val="00476E26"/>
    <w:rsid w:val="00477A70"/>
    <w:rsid w:val="00477AE1"/>
    <w:rsid w:val="00480F08"/>
    <w:rsid w:val="00481C71"/>
    <w:rsid w:val="00481E54"/>
    <w:rsid w:val="0048216D"/>
    <w:rsid w:val="0048234B"/>
    <w:rsid w:val="004826B5"/>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A115F"/>
    <w:rsid w:val="004A1966"/>
    <w:rsid w:val="004A1E1E"/>
    <w:rsid w:val="004A2A33"/>
    <w:rsid w:val="004A2DD4"/>
    <w:rsid w:val="004A2FD9"/>
    <w:rsid w:val="004A3540"/>
    <w:rsid w:val="004A3D51"/>
    <w:rsid w:val="004A46F7"/>
    <w:rsid w:val="004A476E"/>
    <w:rsid w:val="004A4FCD"/>
    <w:rsid w:val="004A79A5"/>
    <w:rsid w:val="004B3130"/>
    <w:rsid w:val="004B351B"/>
    <w:rsid w:val="004B3A9B"/>
    <w:rsid w:val="004B4656"/>
    <w:rsid w:val="004B4D0F"/>
    <w:rsid w:val="004B67BF"/>
    <w:rsid w:val="004B6A94"/>
    <w:rsid w:val="004B7BE3"/>
    <w:rsid w:val="004C1689"/>
    <w:rsid w:val="004C2365"/>
    <w:rsid w:val="004C26D3"/>
    <w:rsid w:val="004C4206"/>
    <w:rsid w:val="004C43AE"/>
    <w:rsid w:val="004C44AC"/>
    <w:rsid w:val="004C510A"/>
    <w:rsid w:val="004C7037"/>
    <w:rsid w:val="004D1D72"/>
    <w:rsid w:val="004D1ED7"/>
    <w:rsid w:val="004D1EFC"/>
    <w:rsid w:val="004D39B8"/>
    <w:rsid w:val="004D3C14"/>
    <w:rsid w:val="004D474F"/>
    <w:rsid w:val="004D4EA8"/>
    <w:rsid w:val="004D518E"/>
    <w:rsid w:val="004D6A12"/>
    <w:rsid w:val="004D6A72"/>
    <w:rsid w:val="004D7648"/>
    <w:rsid w:val="004E0876"/>
    <w:rsid w:val="004E0C4B"/>
    <w:rsid w:val="004E122A"/>
    <w:rsid w:val="004E189D"/>
    <w:rsid w:val="004E1934"/>
    <w:rsid w:val="004E2287"/>
    <w:rsid w:val="004E27B2"/>
    <w:rsid w:val="004E2E49"/>
    <w:rsid w:val="004E4C89"/>
    <w:rsid w:val="004E5F54"/>
    <w:rsid w:val="004F09EF"/>
    <w:rsid w:val="004F1FB8"/>
    <w:rsid w:val="004F2B85"/>
    <w:rsid w:val="004F2D62"/>
    <w:rsid w:val="004F2DC7"/>
    <w:rsid w:val="004F3914"/>
    <w:rsid w:val="004F3BC0"/>
    <w:rsid w:val="004F4315"/>
    <w:rsid w:val="004F50C1"/>
    <w:rsid w:val="004F60AB"/>
    <w:rsid w:val="004F61B6"/>
    <w:rsid w:val="004F6ED4"/>
    <w:rsid w:val="004F7E31"/>
    <w:rsid w:val="00500581"/>
    <w:rsid w:val="00501002"/>
    <w:rsid w:val="005012D5"/>
    <w:rsid w:val="005019B0"/>
    <w:rsid w:val="00502781"/>
    <w:rsid w:val="0050479F"/>
    <w:rsid w:val="0050496E"/>
    <w:rsid w:val="00505511"/>
    <w:rsid w:val="005058EC"/>
    <w:rsid w:val="0050776F"/>
    <w:rsid w:val="00507BEC"/>
    <w:rsid w:val="005113B2"/>
    <w:rsid w:val="00513CF8"/>
    <w:rsid w:val="005143BC"/>
    <w:rsid w:val="00514D09"/>
    <w:rsid w:val="005165F9"/>
    <w:rsid w:val="005166C9"/>
    <w:rsid w:val="005204A1"/>
    <w:rsid w:val="00520FD9"/>
    <w:rsid w:val="00521EEB"/>
    <w:rsid w:val="0052233B"/>
    <w:rsid w:val="00522744"/>
    <w:rsid w:val="005233E9"/>
    <w:rsid w:val="00523EC3"/>
    <w:rsid w:val="00523F7B"/>
    <w:rsid w:val="00524511"/>
    <w:rsid w:val="00524587"/>
    <w:rsid w:val="00525AE1"/>
    <w:rsid w:val="00526B80"/>
    <w:rsid w:val="00527530"/>
    <w:rsid w:val="00532D1B"/>
    <w:rsid w:val="00533917"/>
    <w:rsid w:val="00534B89"/>
    <w:rsid w:val="00535FA7"/>
    <w:rsid w:val="0053643F"/>
    <w:rsid w:val="00536B02"/>
    <w:rsid w:val="00536BB2"/>
    <w:rsid w:val="0053716C"/>
    <w:rsid w:val="00540E49"/>
    <w:rsid w:val="00541D13"/>
    <w:rsid w:val="00541D5C"/>
    <w:rsid w:val="00541EF5"/>
    <w:rsid w:val="00542A90"/>
    <w:rsid w:val="00542CE0"/>
    <w:rsid w:val="00542D0D"/>
    <w:rsid w:val="00542E40"/>
    <w:rsid w:val="00543BBF"/>
    <w:rsid w:val="00543E66"/>
    <w:rsid w:val="005444FD"/>
    <w:rsid w:val="00544A96"/>
    <w:rsid w:val="00545154"/>
    <w:rsid w:val="00546378"/>
    <w:rsid w:val="0055159D"/>
    <w:rsid w:val="0055290A"/>
    <w:rsid w:val="0055391B"/>
    <w:rsid w:val="00553C83"/>
    <w:rsid w:val="00556237"/>
    <w:rsid w:val="00556BDB"/>
    <w:rsid w:val="00560901"/>
    <w:rsid w:val="00561026"/>
    <w:rsid w:val="005614D2"/>
    <w:rsid w:val="005624D4"/>
    <w:rsid w:val="00562F20"/>
    <w:rsid w:val="00563080"/>
    <w:rsid w:val="00563E06"/>
    <w:rsid w:val="00566B40"/>
    <w:rsid w:val="0056719B"/>
    <w:rsid w:val="00567582"/>
    <w:rsid w:val="00567C81"/>
    <w:rsid w:val="00567E30"/>
    <w:rsid w:val="0057299A"/>
    <w:rsid w:val="005731F3"/>
    <w:rsid w:val="00574298"/>
    <w:rsid w:val="005752C0"/>
    <w:rsid w:val="0057564B"/>
    <w:rsid w:val="00575CFA"/>
    <w:rsid w:val="00577863"/>
    <w:rsid w:val="00577EB2"/>
    <w:rsid w:val="00581079"/>
    <w:rsid w:val="00581CD9"/>
    <w:rsid w:val="00584439"/>
    <w:rsid w:val="00585CB7"/>
    <w:rsid w:val="00586BF0"/>
    <w:rsid w:val="005870C5"/>
    <w:rsid w:val="005871C9"/>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41C2"/>
    <w:rsid w:val="005A53E9"/>
    <w:rsid w:val="005A76D3"/>
    <w:rsid w:val="005A79E2"/>
    <w:rsid w:val="005B08D5"/>
    <w:rsid w:val="005B0C8F"/>
    <w:rsid w:val="005B0F74"/>
    <w:rsid w:val="005B3BAB"/>
    <w:rsid w:val="005B3DCA"/>
    <w:rsid w:val="005B4991"/>
    <w:rsid w:val="005B4B27"/>
    <w:rsid w:val="005B4C27"/>
    <w:rsid w:val="005B57CF"/>
    <w:rsid w:val="005B648F"/>
    <w:rsid w:val="005B69D4"/>
    <w:rsid w:val="005B6FF7"/>
    <w:rsid w:val="005C2667"/>
    <w:rsid w:val="005C5060"/>
    <w:rsid w:val="005C57D9"/>
    <w:rsid w:val="005C6BD3"/>
    <w:rsid w:val="005C7DB7"/>
    <w:rsid w:val="005C7E2C"/>
    <w:rsid w:val="005C7F04"/>
    <w:rsid w:val="005D015E"/>
    <w:rsid w:val="005D0B7D"/>
    <w:rsid w:val="005D13DF"/>
    <w:rsid w:val="005D311F"/>
    <w:rsid w:val="005D42D7"/>
    <w:rsid w:val="005D5048"/>
    <w:rsid w:val="005D5090"/>
    <w:rsid w:val="005D57E1"/>
    <w:rsid w:val="005D5BE1"/>
    <w:rsid w:val="005D776E"/>
    <w:rsid w:val="005D780F"/>
    <w:rsid w:val="005E0759"/>
    <w:rsid w:val="005E14EC"/>
    <w:rsid w:val="005E19E8"/>
    <w:rsid w:val="005E1BF2"/>
    <w:rsid w:val="005E308C"/>
    <w:rsid w:val="005E426E"/>
    <w:rsid w:val="005E56CA"/>
    <w:rsid w:val="005E62DC"/>
    <w:rsid w:val="005E62F2"/>
    <w:rsid w:val="005E7090"/>
    <w:rsid w:val="005F132D"/>
    <w:rsid w:val="005F18C9"/>
    <w:rsid w:val="005F1A4F"/>
    <w:rsid w:val="005F3CB7"/>
    <w:rsid w:val="005F4819"/>
    <w:rsid w:val="005F50C3"/>
    <w:rsid w:val="005F5B39"/>
    <w:rsid w:val="005F7E1B"/>
    <w:rsid w:val="00602E05"/>
    <w:rsid w:val="00602EDC"/>
    <w:rsid w:val="0060310D"/>
    <w:rsid w:val="00605F01"/>
    <w:rsid w:val="006063D0"/>
    <w:rsid w:val="00606791"/>
    <w:rsid w:val="00607D00"/>
    <w:rsid w:val="00610205"/>
    <w:rsid w:val="00611194"/>
    <w:rsid w:val="0061195A"/>
    <w:rsid w:val="00612424"/>
    <w:rsid w:val="00613207"/>
    <w:rsid w:val="0061321F"/>
    <w:rsid w:val="00615585"/>
    <w:rsid w:val="00615953"/>
    <w:rsid w:val="00616751"/>
    <w:rsid w:val="00616FA7"/>
    <w:rsid w:val="006204D3"/>
    <w:rsid w:val="00620A5E"/>
    <w:rsid w:val="00621846"/>
    <w:rsid w:val="006219DB"/>
    <w:rsid w:val="00621A25"/>
    <w:rsid w:val="00622F95"/>
    <w:rsid w:val="0062348E"/>
    <w:rsid w:val="00623BB9"/>
    <w:rsid w:val="006240DE"/>
    <w:rsid w:val="0062592D"/>
    <w:rsid w:val="0062603F"/>
    <w:rsid w:val="00626912"/>
    <w:rsid w:val="00627C39"/>
    <w:rsid w:val="00627C48"/>
    <w:rsid w:val="00630EF0"/>
    <w:rsid w:val="0063239B"/>
    <w:rsid w:val="0063304E"/>
    <w:rsid w:val="0063309C"/>
    <w:rsid w:val="0063317F"/>
    <w:rsid w:val="006342B3"/>
    <w:rsid w:val="006342DE"/>
    <w:rsid w:val="0063454B"/>
    <w:rsid w:val="00634822"/>
    <w:rsid w:val="00634F5B"/>
    <w:rsid w:val="006351BA"/>
    <w:rsid w:val="00635BFF"/>
    <w:rsid w:val="00637447"/>
    <w:rsid w:val="00637F39"/>
    <w:rsid w:val="0064019B"/>
    <w:rsid w:val="006403F2"/>
    <w:rsid w:val="00641963"/>
    <w:rsid w:val="00641DBE"/>
    <w:rsid w:val="006424A6"/>
    <w:rsid w:val="00642924"/>
    <w:rsid w:val="00643AF1"/>
    <w:rsid w:val="00643AFF"/>
    <w:rsid w:val="00644337"/>
    <w:rsid w:val="0064455C"/>
    <w:rsid w:val="00644693"/>
    <w:rsid w:val="00644E97"/>
    <w:rsid w:val="00646615"/>
    <w:rsid w:val="00647420"/>
    <w:rsid w:val="00650865"/>
    <w:rsid w:val="0065291A"/>
    <w:rsid w:val="00653396"/>
    <w:rsid w:val="00655882"/>
    <w:rsid w:val="0065752D"/>
    <w:rsid w:val="0065778D"/>
    <w:rsid w:val="00657F5A"/>
    <w:rsid w:val="006605F8"/>
    <w:rsid w:val="006609E3"/>
    <w:rsid w:val="00663462"/>
    <w:rsid w:val="006636BE"/>
    <w:rsid w:val="00664DF0"/>
    <w:rsid w:val="00665F36"/>
    <w:rsid w:val="00666968"/>
    <w:rsid w:val="00667023"/>
    <w:rsid w:val="0067043E"/>
    <w:rsid w:val="00671A62"/>
    <w:rsid w:val="00671FE4"/>
    <w:rsid w:val="0067217F"/>
    <w:rsid w:val="006731C1"/>
    <w:rsid w:val="006732F5"/>
    <w:rsid w:val="006742E3"/>
    <w:rsid w:val="00674641"/>
    <w:rsid w:val="006760D8"/>
    <w:rsid w:val="0067617E"/>
    <w:rsid w:val="006762E3"/>
    <w:rsid w:val="006769E1"/>
    <w:rsid w:val="00677CAE"/>
    <w:rsid w:val="00677EB5"/>
    <w:rsid w:val="00680136"/>
    <w:rsid w:val="006803FA"/>
    <w:rsid w:val="00680CCC"/>
    <w:rsid w:val="006812AD"/>
    <w:rsid w:val="006816F2"/>
    <w:rsid w:val="006837E7"/>
    <w:rsid w:val="00685728"/>
    <w:rsid w:val="00685DFA"/>
    <w:rsid w:val="00685EB7"/>
    <w:rsid w:val="00686587"/>
    <w:rsid w:val="00686AB0"/>
    <w:rsid w:val="0068770C"/>
    <w:rsid w:val="00687E11"/>
    <w:rsid w:val="0069058E"/>
    <w:rsid w:val="00691100"/>
    <w:rsid w:val="00691451"/>
    <w:rsid w:val="00693294"/>
    <w:rsid w:val="00693C33"/>
    <w:rsid w:val="00696CD4"/>
    <w:rsid w:val="006A12BC"/>
    <w:rsid w:val="006A565A"/>
    <w:rsid w:val="006A693C"/>
    <w:rsid w:val="006B0B97"/>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BE5"/>
    <w:rsid w:val="006C0D24"/>
    <w:rsid w:val="006C1FB4"/>
    <w:rsid w:val="006C2F4C"/>
    <w:rsid w:val="006C2F9C"/>
    <w:rsid w:val="006C3213"/>
    <w:rsid w:val="006C4796"/>
    <w:rsid w:val="006C5DB9"/>
    <w:rsid w:val="006C6735"/>
    <w:rsid w:val="006C6C82"/>
    <w:rsid w:val="006C7997"/>
    <w:rsid w:val="006C7AAF"/>
    <w:rsid w:val="006D00BF"/>
    <w:rsid w:val="006D0227"/>
    <w:rsid w:val="006D1651"/>
    <w:rsid w:val="006D1A32"/>
    <w:rsid w:val="006D21CD"/>
    <w:rsid w:val="006D2BA4"/>
    <w:rsid w:val="006D2E07"/>
    <w:rsid w:val="006D34B6"/>
    <w:rsid w:val="006D353A"/>
    <w:rsid w:val="006D4709"/>
    <w:rsid w:val="006D4A1D"/>
    <w:rsid w:val="006D5044"/>
    <w:rsid w:val="006D53D5"/>
    <w:rsid w:val="006D59F9"/>
    <w:rsid w:val="006D6DFF"/>
    <w:rsid w:val="006D6FD4"/>
    <w:rsid w:val="006D7A59"/>
    <w:rsid w:val="006E098F"/>
    <w:rsid w:val="006E0AC5"/>
    <w:rsid w:val="006E1586"/>
    <w:rsid w:val="006E1BCF"/>
    <w:rsid w:val="006E25E5"/>
    <w:rsid w:val="006E2610"/>
    <w:rsid w:val="006E32C8"/>
    <w:rsid w:val="006E4A7D"/>
    <w:rsid w:val="006E5157"/>
    <w:rsid w:val="006E51B6"/>
    <w:rsid w:val="006E5BDB"/>
    <w:rsid w:val="006E5D02"/>
    <w:rsid w:val="006E6190"/>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2D61"/>
    <w:rsid w:val="007039F8"/>
    <w:rsid w:val="007040DC"/>
    <w:rsid w:val="00704315"/>
    <w:rsid w:val="00704335"/>
    <w:rsid w:val="007058C9"/>
    <w:rsid w:val="0070749D"/>
    <w:rsid w:val="00707F5B"/>
    <w:rsid w:val="0071036A"/>
    <w:rsid w:val="0071060D"/>
    <w:rsid w:val="00710E4F"/>
    <w:rsid w:val="00711AC0"/>
    <w:rsid w:val="0071208B"/>
    <w:rsid w:val="00712354"/>
    <w:rsid w:val="00712CB5"/>
    <w:rsid w:val="00713250"/>
    <w:rsid w:val="0071342B"/>
    <w:rsid w:val="007138CD"/>
    <w:rsid w:val="00714A2F"/>
    <w:rsid w:val="00714D30"/>
    <w:rsid w:val="0071563D"/>
    <w:rsid w:val="00715A02"/>
    <w:rsid w:val="00715A78"/>
    <w:rsid w:val="00716B16"/>
    <w:rsid w:val="007207A9"/>
    <w:rsid w:val="0072180F"/>
    <w:rsid w:val="0072279E"/>
    <w:rsid w:val="0072459D"/>
    <w:rsid w:val="00724D85"/>
    <w:rsid w:val="00724EDF"/>
    <w:rsid w:val="007256B1"/>
    <w:rsid w:val="007257DC"/>
    <w:rsid w:val="0072673E"/>
    <w:rsid w:val="00726E55"/>
    <w:rsid w:val="00727809"/>
    <w:rsid w:val="00727AAA"/>
    <w:rsid w:val="00730E9F"/>
    <w:rsid w:val="00730EF3"/>
    <w:rsid w:val="00731BB7"/>
    <w:rsid w:val="0073266B"/>
    <w:rsid w:val="007331D0"/>
    <w:rsid w:val="007335F1"/>
    <w:rsid w:val="00734293"/>
    <w:rsid w:val="0073770F"/>
    <w:rsid w:val="00740641"/>
    <w:rsid w:val="007406AC"/>
    <w:rsid w:val="00740885"/>
    <w:rsid w:val="00741064"/>
    <w:rsid w:val="007422AF"/>
    <w:rsid w:val="00742EB8"/>
    <w:rsid w:val="00744CC7"/>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4047"/>
    <w:rsid w:val="00765689"/>
    <w:rsid w:val="0076593D"/>
    <w:rsid w:val="00765B98"/>
    <w:rsid w:val="00766A3A"/>
    <w:rsid w:val="0077028E"/>
    <w:rsid w:val="007702FE"/>
    <w:rsid w:val="00770465"/>
    <w:rsid w:val="00770F0C"/>
    <w:rsid w:val="00771ADD"/>
    <w:rsid w:val="0077328B"/>
    <w:rsid w:val="00775316"/>
    <w:rsid w:val="007755CD"/>
    <w:rsid w:val="0077613B"/>
    <w:rsid w:val="007769F8"/>
    <w:rsid w:val="007778EA"/>
    <w:rsid w:val="0078295B"/>
    <w:rsid w:val="00783202"/>
    <w:rsid w:val="00783540"/>
    <w:rsid w:val="00783DCA"/>
    <w:rsid w:val="007862FD"/>
    <w:rsid w:val="007869AB"/>
    <w:rsid w:val="00787610"/>
    <w:rsid w:val="007905CD"/>
    <w:rsid w:val="00790B54"/>
    <w:rsid w:val="0079133A"/>
    <w:rsid w:val="007913FC"/>
    <w:rsid w:val="00791443"/>
    <w:rsid w:val="00792506"/>
    <w:rsid w:val="007928C9"/>
    <w:rsid w:val="007941BB"/>
    <w:rsid w:val="007945B4"/>
    <w:rsid w:val="0079465E"/>
    <w:rsid w:val="00794A7C"/>
    <w:rsid w:val="00795060"/>
    <w:rsid w:val="0079591A"/>
    <w:rsid w:val="00795A38"/>
    <w:rsid w:val="00795D7D"/>
    <w:rsid w:val="00795DD1"/>
    <w:rsid w:val="007963DE"/>
    <w:rsid w:val="00797D56"/>
    <w:rsid w:val="007A0112"/>
    <w:rsid w:val="007A0D33"/>
    <w:rsid w:val="007A161F"/>
    <w:rsid w:val="007A17B0"/>
    <w:rsid w:val="007A250D"/>
    <w:rsid w:val="007A286A"/>
    <w:rsid w:val="007A2C76"/>
    <w:rsid w:val="007A32D6"/>
    <w:rsid w:val="007A3F3E"/>
    <w:rsid w:val="007A6B20"/>
    <w:rsid w:val="007A7284"/>
    <w:rsid w:val="007B0F82"/>
    <w:rsid w:val="007B0FCF"/>
    <w:rsid w:val="007B2E2D"/>
    <w:rsid w:val="007B3CA3"/>
    <w:rsid w:val="007B416D"/>
    <w:rsid w:val="007B5C73"/>
    <w:rsid w:val="007B6D27"/>
    <w:rsid w:val="007C0438"/>
    <w:rsid w:val="007C05B2"/>
    <w:rsid w:val="007C142F"/>
    <w:rsid w:val="007C2896"/>
    <w:rsid w:val="007C3D17"/>
    <w:rsid w:val="007C4849"/>
    <w:rsid w:val="007C4864"/>
    <w:rsid w:val="007C4FC1"/>
    <w:rsid w:val="007C5F4D"/>
    <w:rsid w:val="007C6FE0"/>
    <w:rsid w:val="007D037E"/>
    <w:rsid w:val="007D04ED"/>
    <w:rsid w:val="007D0820"/>
    <w:rsid w:val="007D1184"/>
    <w:rsid w:val="007D22A6"/>
    <w:rsid w:val="007D23EC"/>
    <w:rsid w:val="007D3AC1"/>
    <w:rsid w:val="007D78CD"/>
    <w:rsid w:val="007E00CE"/>
    <w:rsid w:val="007E026B"/>
    <w:rsid w:val="007E1653"/>
    <w:rsid w:val="007E1ABB"/>
    <w:rsid w:val="007E1FEB"/>
    <w:rsid w:val="007E2419"/>
    <w:rsid w:val="007E24A6"/>
    <w:rsid w:val="007E29E1"/>
    <w:rsid w:val="007E304B"/>
    <w:rsid w:val="007E3AD6"/>
    <w:rsid w:val="007E40FB"/>
    <w:rsid w:val="007E4697"/>
    <w:rsid w:val="007E659D"/>
    <w:rsid w:val="007E7A86"/>
    <w:rsid w:val="007F08E9"/>
    <w:rsid w:val="007F1990"/>
    <w:rsid w:val="007F2583"/>
    <w:rsid w:val="007F2EB3"/>
    <w:rsid w:val="007F2F6A"/>
    <w:rsid w:val="007F471A"/>
    <w:rsid w:val="007F5AE5"/>
    <w:rsid w:val="007F5E5C"/>
    <w:rsid w:val="007F79A4"/>
    <w:rsid w:val="00801F75"/>
    <w:rsid w:val="008026E3"/>
    <w:rsid w:val="008027DD"/>
    <w:rsid w:val="008029A7"/>
    <w:rsid w:val="00802FC5"/>
    <w:rsid w:val="00804036"/>
    <w:rsid w:val="00805A2E"/>
    <w:rsid w:val="008073C4"/>
    <w:rsid w:val="00811024"/>
    <w:rsid w:val="00811226"/>
    <w:rsid w:val="00811AB4"/>
    <w:rsid w:val="00813036"/>
    <w:rsid w:val="00813417"/>
    <w:rsid w:val="008134B4"/>
    <w:rsid w:val="00814AE0"/>
    <w:rsid w:val="00814E14"/>
    <w:rsid w:val="008157A3"/>
    <w:rsid w:val="00815BFD"/>
    <w:rsid w:val="00815CD3"/>
    <w:rsid w:val="00816118"/>
    <w:rsid w:val="00816FCA"/>
    <w:rsid w:val="0081752D"/>
    <w:rsid w:val="008211F6"/>
    <w:rsid w:val="00822C70"/>
    <w:rsid w:val="00823683"/>
    <w:rsid w:val="008239F4"/>
    <w:rsid w:val="00823D6B"/>
    <w:rsid w:val="00825940"/>
    <w:rsid w:val="00825F8F"/>
    <w:rsid w:val="00826AB4"/>
    <w:rsid w:val="00826CED"/>
    <w:rsid w:val="00827C5F"/>
    <w:rsid w:val="00830142"/>
    <w:rsid w:val="00830212"/>
    <w:rsid w:val="008305F3"/>
    <w:rsid w:val="00831538"/>
    <w:rsid w:val="00832198"/>
    <w:rsid w:val="00832878"/>
    <w:rsid w:val="008358C9"/>
    <w:rsid w:val="00836748"/>
    <w:rsid w:val="00840461"/>
    <w:rsid w:val="0084067C"/>
    <w:rsid w:val="0084265E"/>
    <w:rsid w:val="00844209"/>
    <w:rsid w:val="00844F24"/>
    <w:rsid w:val="00846F4A"/>
    <w:rsid w:val="00850408"/>
    <w:rsid w:val="00850C91"/>
    <w:rsid w:val="00851DB5"/>
    <w:rsid w:val="00851F10"/>
    <w:rsid w:val="00852FB3"/>
    <w:rsid w:val="00853405"/>
    <w:rsid w:val="00854B19"/>
    <w:rsid w:val="00855A0B"/>
    <w:rsid w:val="00857ABC"/>
    <w:rsid w:val="00862D4B"/>
    <w:rsid w:val="00862ED6"/>
    <w:rsid w:val="008632C9"/>
    <w:rsid w:val="00863DAD"/>
    <w:rsid w:val="00863F26"/>
    <w:rsid w:val="0086448A"/>
    <w:rsid w:val="00864E7E"/>
    <w:rsid w:val="0086512B"/>
    <w:rsid w:val="0086519D"/>
    <w:rsid w:val="00865FAE"/>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2DB2"/>
    <w:rsid w:val="008931CF"/>
    <w:rsid w:val="008934DD"/>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35"/>
    <w:rsid w:val="008B558D"/>
    <w:rsid w:val="008B5C53"/>
    <w:rsid w:val="008B5CD2"/>
    <w:rsid w:val="008B5E2C"/>
    <w:rsid w:val="008B60A7"/>
    <w:rsid w:val="008B7FED"/>
    <w:rsid w:val="008C06CF"/>
    <w:rsid w:val="008C2C97"/>
    <w:rsid w:val="008C3197"/>
    <w:rsid w:val="008C37ED"/>
    <w:rsid w:val="008C3932"/>
    <w:rsid w:val="008C3B1E"/>
    <w:rsid w:val="008C54AA"/>
    <w:rsid w:val="008C5DCC"/>
    <w:rsid w:val="008C6081"/>
    <w:rsid w:val="008C7755"/>
    <w:rsid w:val="008C7E6E"/>
    <w:rsid w:val="008D03C6"/>
    <w:rsid w:val="008D0A9E"/>
    <w:rsid w:val="008D2014"/>
    <w:rsid w:val="008D2EB4"/>
    <w:rsid w:val="008D3333"/>
    <w:rsid w:val="008D509C"/>
    <w:rsid w:val="008D50B4"/>
    <w:rsid w:val="008D58B0"/>
    <w:rsid w:val="008D5F3F"/>
    <w:rsid w:val="008D6632"/>
    <w:rsid w:val="008D75AB"/>
    <w:rsid w:val="008D7940"/>
    <w:rsid w:val="008D7E5A"/>
    <w:rsid w:val="008E0204"/>
    <w:rsid w:val="008E0AB6"/>
    <w:rsid w:val="008E0BFF"/>
    <w:rsid w:val="008E2D01"/>
    <w:rsid w:val="008E33B9"/>
    <w:rsid w:val="008E388B"/>
    <w:rsid w:val="008E4309"/>
    <w:rsid w:val="008E4399"/>
    <w:rsid w:val="008E4818"/>
    <w:rsid w:val="008E4A07"/>
    <w:rsid w:val="008E4EE6"/>
    <w:rsid w:val="008E64A5"/>
    <w:rsid w:val="008E6B47"/>
    <w:rsid w:val="008E6C9E"/>
    <w:rsid w:val="008E700E"/>
    <w:rsid w:val="008E7189"/>
    <w:rsid w:val="008F1799"/>
    <w:rsid w:val="008F2DBD"/>
    <w:rsid w:val="008F32C1"/>
    <w:rsid w:val="008F3DAC"/>
    <w:rsid w:val="008F48F2"/>
    <w:rsid w:val="008F4905"/>
    <w:rsid w:val="008F5569"/>
    <w:rsid w:val="008F6298"/>
    <w:rsid w:val="008F680C"/>
    <w:rsid w:val="0090001C"/>
    <w:rsid w:val="0090051A"/>
    <w:rsid w:val="009014BC"/>
    <w:rsid w:val="009020A8"/>
    <w:rsid w:val="00902C73"/>
    <w:rsid w:val="009041D2"/>
    <w:rsid w:val="0091156F"/>
    <w:rsid w:val="00911F90"/>
    <w:rsid w:val="0091323C"/>
    <w:rsid w:val="009144C1"/>
    <w:rsid w:val="00914A26"/>
    <w:rsid w:val="00915786"/>
    <w:rsid w:val="009158A2"/>
    <w:rsid w:val="00916124"/>
    <w:rsid w:val="0091676A"/>
    <w:rsid w:val="00917644"/>
    <w:rsid w:val="00921119"/>
    <w:rsid w:val="009219A6"/>
    <w:rsid w:val="00922D0D"/>
    <w:rsid w:val="00922E82"/>
    <w:rsid w:val="00923A07"/>
    <w:rsid w:val="00925AB0"/>
    <w:rsid w:val="00925D03"/>
    <w:rsid w:val="00926EFE"/>
    <w:rsid w:val="0092741F"/>
    <w:rsid w:val="00927AD2"/>
    <w:rsid w:val="00927BB2"/>
    <w:rsid w:val="00931EFC"/>
    <w:rsid w:val="0093205B"/>
    <w:rsid w:val="009351CE"/>
    <w:rsid w:val="009351DB"/>
    <w:rsid w:val="00936D94"/>
    <w:rsid w:val="009371BA"/>
    <w:rsid w:val="009376AE"/>
    <w:rsid w:val="00937AE7"/>
    <w:rsid w:val="009408C0"/>
    <w:rsid w:val="00940FA9"/>
    <w:rsid w:val="00941EA7"/>
    <w:rsid w:val="009446E2"/>
    <w:rsid w:val="00944970"/>
    <w:rsid w:val="009449E2"/>
    <w:rsid w:val="009452C6"/>
    <w:rsid w:val="009468C2"/>
    <w:rsid w:val="009472C8"/>
    <w:rsid w:val="009476AB"/>
    <w:rsid w:val="009503B9"/>
    <w:rsid w:val="009503EA"/>
    <w:rsid w:val="00952ADD"/>
    <w:rsid w:val="0095696D"/>
    <w:rsid w:val="00957EAB"/>
    <w:rsid w:val="0096094C"/>
    <w:rsid w:val="00961357"/>
    <w:rsid w:val="0096163E"/>
    <w:rsid w:val="00962068"/>
    <w:rsid w:val="00962FEF"/>
    <w:rsid w:val="009631A0"/>
    <w:rsid w:val="00963331"/>
    <w:rsid w:val="00964752"/>
    <w:rsid w:val="00964960"/>
    <w:rsid w:val="00965969"/>
    <w:rsid w:val="009661B4"/>
    <w:rsid w:val="009725C0"/>
    <w:rsid w:val="00972F58"/>
    <w:rsid w:val="00973771"/>
    <w:rsid w:val="0097384B"/>
    <w:rsid w:val="00974353"/>
    <w:rsid w:val="00976375"/>
    <w:rsid w:val="00976A87"/>
    <w:rsid w:val="00976D72"/>
    <w:rsid w:val="009774FB"/>
    <w:rsid w:val="009778E3"/>
    <w:rsid w:val="00977C22"/>
    <w:rsid w:val="00980320"/>
    <w:rsid w:val="009813F8"/>
    <w:rsid w:val="00981C61"/>
    <w:rsid w:val="00982391"/>
    <w:rsid w:val="00982724"/>
    <w:rsid w:val="009827A8"/>
    <w:rsid w:val="0098377F"/>
    <w:rsid w:val="009843F2"/>
    <w:rsid w:val="00985BF8"/>
    <w:rsid w:val="00986339"/>
    <w:rsid w:val="009912D8"/>
    <w:rsid w:val="009923DA"/>
    <w:rsid w:val="00993704"/>
    <w:rsid w:val="009949F4"/>
    <w:rsid w:val="0099629A"/>
    <w:rsid w:val="009A02B2"/>
    <w:rsid w:val="009A0339"/>
    <w:rsid w:val="009A1C66"/>
    <w:rsid w:val="009A22B5"/>
    <w:rsid w:val="009A285F"/>
    <w:rsid w:val="009A2BA3"/>
    <w:rsid w:val="009A3A75"/>
    <w:rsid w:val="009A41A7"/>
    <w:rsid w:val="009A65E1"/>
    <w:rsid w:val="009A7663"/>
    <w:rsid w:val="009B0E81"/>
    <w:rsid w:val="009B1885"/>
    <w:rsid w:val="009B225E"/>
    <w:rsid w:val="009B2E87"/>
    <w:rsid w:val="009B396D"/>
    <w:rsid w:val="009B3B0E"/>
    <w:rsid w:val="009B3EC2"/>
    <w:rsid w:val="009B5158"/>
    <w:rsid w:val="009B52B0"/>
    <w:rsid w:val="009B5D57"/>
    <w:rsid w:val="009B6272"/>
    <w:rsid w:val="009B627D"/>
    <w:rsid w:val="009B707D"/>
    <w:rsid w:val="009B7703"/>
    <w:rsid w:val="009C1F8B"/>
    <w:rsid w:val="009C2304"/>
    <w:rsid w:val="009C2BD1"/>
    <w:rsid w:val="009C3833"/>
    <w:rsid w:val="009C40FD"/>
    <w:rsid w:val="009C5742"/>
    <w:rsid w:val="009C5C65"/>
    <w:rsid w:val="009C667F"/>
    <w:rsid w:val="009C6ACB"/>
    <w:rsid w:val="009D2A62"/>
    <w:rsid w:val="009D3D0B"/>
    <w:rsid w:val="009D436D"/>
    <w:rsid w:val="009D5478"/>
    <w:rsid w:val="009D6589"/>
    <w:rsid w:val="009D6B34"/>
    <w:rsid w:val="009D71D0"/>
    <w:rsid w:val="009D7813"/>
    <w:rsid w:val="009D78C8"/>
    <w:rsid w:val="009D7A88"/>
    <w:rsid w:val="009E0622"/>
    <w:rsid w:val="009E2EFD"/>
    <w:rsid w:val="009E4D9C"/>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252"/>
    <w:rsid w:val="009F6538"/>
    <w:rsid w:val="009F6A7B"/>
    <w:rsid w:val="00A001FF"/>
    <w:rsid w:val="00A007FF"/>
    <w:rsid w:val="00A01A8B"/>
    <w:rsid w:val="00A01C2C"/>
    <w:rsid w:val="00A01C95"/>
    <w:rsid w:val="00A036AB"/>
    <w:rsid w:val="00A04A8A"/>
    <w:rsid w:val="00A065BA"/>
    <w:rsid w:val="00A06F60"/>
    <w:rsid w:val="00A1008A"/>
    <w:rsid w:val="00A11D5A"/>
    <w:rsid w:val="00A14D74"/>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5CC7"/>
    <w:rsid w:val="00A25E4C"/>
    <w:rsid w:val="00A2647C"/>
    <w:rsid w:val="00A26705"/>
    <w:rsid w:val="00A27D75"/>
    <w:rsid w:val="00A31991"/>
    <w:rsid w:val="00A31C6C"/>
    <w:rsid w:val="00A3205A"/>
    <w:rsid w:val="00A32A31"/>
    <w:rsid w:val="00A32E5F"/>
    <w:rsid w:val="00A33527"/>
    <w:rsid w:val="00A3397F"/>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A7D"/>
    <w:rsid w:val="00A47621"/>
    <w:rsid w:val="00A50EF7"/>
    <w:rsid w:val="00A51E15"/>
    <w:rsid w:val="00A52027"/>
    <w:rsid w:val="00A5217B"/>
    <w:rsid w:val="00A5225D"/>
    <w:rsid w:val="00A524AB"/>
    <w:rsid w:val="00A5290B"/>
    <w:rsid w:val="00A52AE2"/>
    <w:rsid w:val="00A55A8E"/>
    <w:rsid w:val="00A55B82"/>
    <w:rsid w:val="00A55F63"/>
    <w:rsid w:val="00A5605B"/>
    <w:rsid w:val="00A5653F"/>
    <w:rsid w:val="00A57A94"/>
    <w:rsid w:val="00A57DA6"/>
    <w:rsid w:val="00A60D88"/>
    <w:rsid w:val="00A612EE"/>
    <w:rsid w:val="00A631CB"/>
    <w:rsid w:val="00A63CC1"/>
    <w:rsid w:val="00A6554A"/>
    <w:rsid w:val="00A65A0F"/>
    <w:rsid w:val="00A660E2"/>
    <w:rsid w:val="00A66986"/>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325"/>
    <w:rsid w:val="00A82DA8"/>
    <w:rsid w:val="00A83901"/>
    <w:rsid w:val="00A846D7"/>
    <w:rsid w:val="00A84E39"/>
    <w:rsid w:val="00A853FB"/>
    <w:rsid w:val="00A856B9"/>
    <w:rsid w:val="00A856C0"/>
    <w:rsid w:val="00A85E0F"/>
    <w:rsid w:val="00A868DC"/>
    <w:rsid w:val="00A86EA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67C"/>
    <w:rsid w:val="00AA6D48"/>
    <w:rsid w:val="00AB0890"/>
    <w:rsid w:val="00AB10CD"/>
    <w:rsid w:val="00AB133F"/>
    <w:rsid w:val="00AB19BA"/>
    <w:rsid w:val="00AB22F9"/>
    <w:rsid w:val="00AB2660"/>
    <w:rsid w:val="00AB30FC"/>
    <w:rsid w:val="00AB388F"/>
    <w:rsid w:val="00AB3E51"/>
    <w:rsid w:val="00AB4305"/>
    <w:rsid w:val="00AB4A11"/>
    <w:rsid w:val="00AB4FFB"/>
    <w:rsid w:val="00AB5424"/>
    <w:rsid w:val="00AB54BA"/>
    <w:rsid w:val="00AB648E"/>
    <w:rsid w:val="00AB744C"/>
    <w:rsid w:val="00AB77EF"/>
    <w:rsid w:val="00AB7B16"/>
    <w:rsid w:val="00AC01A9"/>
    <w:rsid w:val="00AC09E0"/>
    <w:rsid w:val="00AC1ADF"/>
    <w:rsid w:val="00AC30C4"/>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2FAA"/>
    <w:rsid w:val="00AD4818"/>
    <w:rsid w:val="00AD4B84"/>
    <w:rsid w:val="00AD4F51"/>
    <w:rsid w:val="00AD51A6"/>
    <w:rsid w:val="00AD536C"/>
    <w:rsid w:val="00AE004F"/>
    <w:rsid w:val="00AE0151"/>
    <w:rsid w:val="00AE1016"/>
    <w:rsid w:val="00AE1D87"/>
    <w:rsid w:val="00AE241B"/>
    <w:rsid w:val="00AE2565"/>
    <w:rsid w:val="00AE2F1F"/>
    <w:rsid w:val="00AE3048"/>
    <w:rsid w:val="00AE38E2"/>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7DF5"/>
    <w:rsid w:val="00B0017F"/>
    <w:rsid w:val="00B00273"/>
    <w:rsid w:val="00B009A1"/>
    <w:rsid w:val="00B00C32"/>
    <w:rsid w:val="00B00E9D"/>
    <w:rsid w:val="00B01719"/>
    <w:rsid w:val="00B02D19"/>
    <w:rsid w:val="00B033AA"/>
    <w:rsid w:val="00B03FD0"/>
    <w:rsid w:val="00B048C0"/>
    <w:rsid w:val="00B05FD7"/>
    <w:rsid w:val="00B06697"/>
    <w:rsid w:val="00B06CA1"/>
    <w:rsid w:val="00B06D2D"/>
    <w:rsid w:val="00B06F18"/>
    <w:rsid w:val="00B0782B"/>
    <w:rsid w:val="00B11197"/>
    <w:rsid w:val="00B11C97"/>
    <w:rsid w:val="00B120F1"/>
    <w:rsid w:val="00B127D9"/>
    <w:rsid w:val="00B12859"/>
    <w:rsid w:val="00B12958"/>
    <w:rsid w:val="00B13371"/>
    <w:rsid w:val="00B16004"/>
    <w:rsid w:val="00B17F1C"/>
    <w:rsid w:val="00B200EF"/>
    <w:rsid w:val="00B20147"/>
    <w:rsid w:val="00B21142"/>
    <w:rsid w:val="00B21510"/>
    <w:rsid w:val="00B21B38"/>
    <w:rsid w:val="00B21C41"/>
    <w:rsid w:val="00B22CDF"/>
    <w:rsid w:val="00B23032"/>
    <w:rsid w:val="00B23FBE"/>
    <w:rsid w:val="00B240DA"/>
    <w:rsid w:val="00B24682"/>
    <w:rsid w:val="00B2511C"/>
    <w:rsid w:val="00B25797"/>
    <w:rsid w:val="00B26844"/>
    <w:rsid w:val="00B3016A"/>
    <w:rsid w:val="00B30C5B"/>
    <w:rsid w:val="00B32EC7"/>
    <w:rsid w:val="00B3499B"/>
    <w:rsid w:val="00B34A13"/>
    <w:rsid w:val="00B34A45"/>
    <w:rsid w:val="00B35200"/>
    <w:rsid w:val="00B35CA4"/>
    <w:rsid w:val="00B35DDA"/>
    <w:rsid w:val="00B35F70"/>
    <w:rsid w:val="00B36C64"/>
    <w:rsid w:val="00B36D6F"/>
    <w:rsid w:val="00B370DB"/>
    <w:rsid w:val="00B4022E"/>
    <w:rsid w:val="00B40B8A"/>
    <w:rsid w:val="00B41427"/>
    <w:rsid w:val="00B42C88"/>
    <w:rsid w:val="00B43CB4"/>
    <w:rsid w:val="00B464F0"/>
    <w:rsid w:val="00B4671F"/>
    <w:rsid w:val="00B471B3"/>
    <w:rsid w:val="00B47C8A"/>
    <w:rsid w:val="00B47D0B"/>
    <w:rsid w:val="00B51B3B"/>
    <w:rsid w:val="00B51DF8"/>
    <w:rsid w:val="00B51E48"/>
    <w:rsid w:val="00B537F8"/>
    <w:rsid w:val="00B53CAF"/>
    <w:rsid w:val="00B57974"/>
    <w:rsid w:val="00B60EE5"/>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6B7E"/>
    <w:rsid w:val="00B77AA1"/>
    <w:rsid w:val="00B805E4"/>
    <w:rsid w:val="00B80BB5"/>
    <w:rsid w:val="00B817DF"/>
    <w:rsid w:val="00B81F38"/>
    <w:rsid w:val="00B82379"/>
    <w:rsid w:val="00B828AF"/>
    <w:rsid w:val="00B82F69"/>
    <w:rsid w:val="00B82FAC"/>
    <w:rsid w:val="00B838A3"/>
    <w:rsid w:val="00B84180"/>
    <w:rsid w:val="00B8611A"/>
    <w:rsid w:val="00B86921"/>
    <w:rsid w:val="00B909C5"/>
    <w:rsid w:val="00B90B60"/>
    <w:rsid w:val="00B90EE6"/>
    <w:rsid w:val="00B90FF7"/>
    <w:rsid w:val="00B919B9"/>
    <w:rsid w:val="00B937CA"/>
    <w:rsid w:val="00B947C4"/>
    <w:rsid w:val="00B94FE9"/>
    <w:rsid w:val="00B95142"/>
    <w:rsid w:val="00B95479"/>
    <w:rsid w:val="00B956FE"/>
    <w:rsid w:val="00B95D68"/>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4182"/>
    <w:rsid w:val="00BB685E"/>
    <w:rsid w:val="00BB784D"/>
    <w:rsid w:val="00BC1395"/>
    <w:rsid w:val="00BC35CD"/>
    <w:rsid w:val="00BC420D"/>
    <w:rsid w:val="00BC4F64"/>
    <w:rsid w:val="00BC5DAA"/>
    <w:rsid w:val="00BC6889"/>
    <w:rsid w:val="00BC6B4B"/>
    <w:rsid w:val="00BD08B5"/>
    <w:rsid w:val="00BD10A4"/>
    <w:rsid w:val="00BD1402"/>
    <w:rsid w:val="00BD2DAF"/>
    <w:rsid w:val="00BD42FB"/>
    <w:rsid w:val="00BD48C0"/>
    <w:rsid w:val="00BD4F04"/>
    <w:rsid w:val="00BD519E"/>
    <w:rsid w:val="00BD546E"/>
    <w:rsid w:val="00BD622F"/>
    <w:rsid w:val="00BD7313"/>
    <w:rsid w:val="00BD7899"/>
    <w:rsid w:val="00BE17DF"/>
    <w:rsid w:val="00BE2611"/>
    <w:rsid w:val="00BE398E"/>
    <w:rsid w:val="00BE39AF"/>
    <w:rsid w:val="00BE3CA9"/>
    <w:rsid w:val="00BE4B35"/>
    <w:rsid w:val="00BE5565"/>
    <w:rsid w:val="00BE6837"/>
    <w:rsid w:val="00BE6B6F"/>
    <w:rsid w:val="00BE791E"/>
    <w:rsid w:val="00BF0C90"/>
    <w:rsid w:val="00BF0CDB"/>
    <w:rsid w:val="00BF11C0"/>
    <w:rsid w:val="00BF29AB"/>
    <w:rsid w:val="00BF2EF0"/>
    <w:rsid w:val="00BF3026"/>
    <w:rsid w:val="00BF3779"/>
    <w:rsid w:val="00BF4581"/>
    <w:rsid w:val="00BF4961"/>
    <w:rsid w:val="00BF4EF5"/>
    <w:rsid w:val="00BF5965"/>
    <w:rsid w:val="00C001BE"/>
    <w:rsid w:val="00C005B9"/>
    <w:rsid w:val="00C00C96"/>
    <w:rsid w:val="00C01B09"/>
    <w:rsid w:val="00C026A8"/>
    <w:rsid w:val="00C03214"/>
    <w:rsid w:val="00C0423C"/>
    <w:rsid w:val="00C0428A"/>
    <w:rsid w:val="00C0476B"/>
    <w:rsid w:val="00C049CB"/>
    <w:rsid w:val="00C056EC"/>
    <w:rsid w:val="00C0601D"/>
    <w:rsid w:val="00C067D8"/>
    <w:rsid w:val="00C06858"/>
    <w:rsid w:val="00C106D9"/>
    <w:rsid w:val="00C108BC"/>
    <w:rsid w:val="00C10991"/>
    <w:rsid w:val="00C110AF"/>
    <w:rsid w:val="00C11BC4"/>
    <w:rsid w:val="00C129F0"/>
    <w:rsid w:val="00C141DE"/>
    <w:rsid w:val="00C1675A"/>
    <w:rsid w:val="00C16C40"/>
    <w:rsid w:val="00C176AA"/>
    <w:rsid w:val="00C20B4B"/>
    <w:rsid w:val="00C2107A"/>
    <w:rsid w:val="00C2160D"/>
    <w:rsid w:val="00C22646"/>
    <w:rsid w:val="00C22A2A"/>
    <w:rsid w:val="00C22B56"/>
    <w:rsid w:val="00C2370D"/>
    <w:rsid w:val="00C23C3F"/>
    <w:rsid w:val="00C23ECB"/>
    <w:rsid w:val="00C2426C"/>
    <w:rsid w:val="00C24D11"/>
    <w:rsid w:val="00C255AC"/>
    <w:rsid w:val="00C25E73"/>
    <w:rsid w:val="00C26D9B"/>
    <w:rsid w:val="00C27071"/>
    <w:rsid w:val="00C27A7C"/>
    <w:rsid w:val="00C30404"/>
    <w:rsid w:val="00C315BB"/>
    <w:rsid w:val="00C316FE"/>
    <w:rsid w:val="00C33B0C"/>
    <w:rsid w:val="00C3401A"/>
    <w:rsid w:val="00C34145"/>
    <w:rsid w:val="00C35B9F"/>
    <w:rsid w:val="00C363CA"/>
    <w:rsid w:val="00C373DA"/>
    <w:rsid w:val="00C405CC"/>
    <w:rsid w:val="00C41278"/>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1A28"/>
    <w:rsid w:val="00C51A64"/>
    <w:rsid w:val="00C51D0E"/>
    <w:rsid w:val="00C533E5"/>
    <w:rsid w:val="00C53CC5"/>
    <w:rsid w:val="00C55B57"/>
    <w:rsid w:val="00C57B5B"/>
    <w:rsid w:val="00C57BC8"/>
    <w:rsid w:val="00C60F2B"/>
    <w:rsid w:val="00C61008"/>
    <w:rsid w:val="00C62429"/>
    <w:rsid w:val="00C63CCC"/>
    <w:rsid w:val="00C64778"/>
    <w:rsid w:val="00C65103"/>
    <w:rsid w:val="00C659DB"/>
    <w:rsid w:val="00C65B9D"/>
    <w:rsid w:val="00C65CB3"/>
    <w:rsid w:val="00C716BC"/>
    <w:rsid w:val="00C71C54"/>
    <w:rsid w:val="00C71F69"/>
    <w:rsid w:val="00C731FB"/>
    <w:rsid w:val="00C73768"/>
    <w:rsid w:val="00C740AC"/>
    <w:rsid w:val="00C74C8E"/>
    <w:rsid w:val="00C74FBB"/>
    <w:rsid w:val="00C75C62"/>
    <w:rsid w:val="00C75FEA"/>
    <w:rsid w:val="00C77240"/>
    <w:rsid w:val="00C800BD"/>
    <w:rsid w:val="00C8105F"/>
    <w:rsid w:val="00C81244"/>
    <w:rsid w:val="00C81E00"/>
    <w:rsid w:val="00C82ECD"/>
    <w:rsid w:val="00C83EE0"/>
    <w:rsid w:val="00C84EB5"/>
    <w:rsid w:val="00C8529D"/>
    <w:rsid w:val="00C86F0C"/>
    <w:rsid w:val="00C86F1E"/>
    <w:rsid w:val="00C87EAD"/>
    <w:rsid w:val="00C905DC"/>
    <w:rsid w:val="00C90CA6"/>
    <w:rsid w:val="00C91111"/>
    <w:rsid w:val="00C911BB"/>
    <w:rsid w:val="00C91387"/>
    <w:rsid w:val="00C92674"/>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3D93"/>
    <w:rsid w:val="00CA4186"/>
    <w:rsid w:val="00CA7C36"/>
    <w:rsid w:val="00CB02FB"/>
    <w:rsid w:val="00CB081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2EC1"/>
    <w:rsid w:val="00CD477D"/>
    <w:rsid w:val="00CD4893"/>
    <w:rsid w:val="00CD4CDD"/>
    <w:rsid w:val="00CD51D2"/>
    <w:rsid w:val="00CD69EF"/>
    <w:rsid w:val="00CD6CDE"/>
    <w:rsid w:val="00CE1160"/>
    <w:rsid w:val="00CE25D1"/>
    <w:rsid w:val="00CE2813"/>
    <w:rsid w:val="00CE3131"/>
    <w:rsid w:val="00CE3433"/>
    <w:rsid w:val="00CE3CC4"/>
    <w:rsid w:val="00CE4651"/>
    <w:rsid w:val="00CE656D"/>
    <w:rsid w:val="00CE6781"/>
    <w:rsid w:val="00CE6A4F"/>
    <w:rsid w:val="00CE6EEF"/>
    <w:rsid w:val="00CE7009"/>
    <w:rsid w:val="00CE745D"/>
    <w:rsid w:val="00CF035D"/>
    <w:rsid w:val="00CF115C"/>
    <w:rsid w:val="00CF12EF"/>
    <w:rsid w:val="00CF1DB2"/>
    <w:rsid w:val="00CF22CE"/>
    <w:rsid w:val="00CF2909"/>
    <w:rsid w:val="00CF35F6"/>
    <w:rsid w:val="00CF400A"/>
    <w:rsid w:val="00CF5074"/>
    <w:rsid w:val="00CF5E25"/>
    <w:rsid w:val="00CF5F1D"/>
    <w:rsid w:val="00CF6202"/>
    <w:rsid w:val="00CF6336"/>
    <w:rsid w:val="00CF7617"/>
    <w:rsid w:val="00D01C04"/>
    <w:rsid w:val="00D01DAA"/>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C5"/>
    <w:rsid w:val="00D13900"/>
    <w:rsid w:val="00D15101"/>
    <w:rsid w:val="00D151F0"/>
    <w:rsid w:val="00D153EC"/>
    <w:rsid w:val="00D1641E"/>
    <w:rsid w:val="00D17616"/>
    <w:rsid w:val="00D213CC"/>
    <w:rsid w:val="00D21F1D"/>
    <w:rsid w:val="00D22281"/>
    <w:rsid w:val="00D226A0"/>
    <w:rsid w:val="00D22B03"/>
    <w:rsid w:val="00D22F35"/>
    <w:rsid w:val="00D26621"/>
    <w:rsid w:val="00D271A6"/>
    <w:rsid w:val="00D27C45"/>
    <w:rsid w:val="00D27DE1"/>
    <w:rsid w:val="00D27F8B"/>
    <w:rsid w:val="00D30891"/>
    <w:rsid w:val="00D30B8F"/>
    <w:rsid w:val="00D323A1"/>
    <w:rsid w:val="00D323A4"/>
    <w:rsid w:val="00D33104"/>
    <w:rsid w:val="00D33FD4"/>
    <w:rsid w:val="00D3502C"/>
    <w:rsid w:val="00D35097"/>
    <w:rsid w:val="00D352EC"/>
    <w:rsid w:val="00D372F9"/>
    <w:rsid w:val="00D37ADD"/>
    <w:rsid w:val="00D403FF"/>
    <w:rsid w:val="00D40BF8"/>
    <w:rsid w:val="00D413E7"/>
    <w:rsid w:val="00D4290A"/>
    <w:rsid w:val="00D43459"/>
    <w:rsid w:val="00D43733"/>
    <w:rsid w:val="00D43E61"/>
    <w:rsid w:val="00D45804"/>
    <w:rsid w:val="00D47019"/>
    <w:rsid w:val="00D47CD7"/>
    <w:rsid w:val="00D50C6B"/>
    <w:rsid w:val="00D51688"/>
    <w:rsid w:val="00D517E0"/>
    <w:rsid w:val="00D5238A"/>
    <w:rsid w:val="00D52591"/>
    <w:rsid w:val="00D52B1B"/>
    <w:rsid w:val="00D535BE"/>
    <w:rsid w:val="00D54969"/>
    <w:rsid w:val="00D5520F"/>
    <w:rsid w:val="00D552D4"/>
    <w:rsid w:val="00D55EC7"/>
    <w:rsid w:val="00D600CF"/>
    <w:rsid w:val="00D61F90"/>
    <w:rsid w:val="00D6214F"/>
    <w:rsid w:val="00D623E3"/>
    <w:rsid w:val="00D62492"/>
    <w:rsid w:val="00D6274F"/>
    <w:rsid w:val="00D627A6"/>
    <w:rsid w:val="00D64157"/>
    <w:rsid w:val="00D64B56"/>
    <w:rsid w:val="00D64B76"/>
    <w:rsid w:val="00D64BC9"/>
    <w:rsid w:val="00D64DA3"/>
    <w:rsid w:val="00D65C75"/>
    <w:rsid w:val="00D66BC3"/>
    <w:rsid w:val="00D66E8A"/>
    <w:rsid w:val="00D67B18"/>
    <w:rsid w:val="00D67B5F"/>
    <w:rsid w:val="00D70B8C"/>
    <w:rsid w:val="00D7137E"/>
    <w:rsid w:val="00D73156"/>
    <w:rsid w:val="00D732C8"/>
    <w:rsid w:val="00D7416E"/>
    <w:rsid w:val="00D7434D"/>
    <w:rsid w:val="00D74F03"/>
    <w:rsid w:val="00D75F89"/>
    <w:rsid w:val="00D77E63"/>
    <w:rsid w:val="00D801E6"/>
    <w:rsid w:val="00D80674"/>
    <w:rsid w:val="00D80AD5"/>
    <w:rsid w:val="00D81093"/>
    <w:rsid w:val="00D81CA0"/>
    <w:rsid w:val="00D824A8"/>
    <w:rsid w:val="00D82957"/>
    <w:rsid w:val="00D82E55"/>
    <w:rsid w:val="00D85724"/>
    <w:rsid w:val="00D866BC"/>
    <w:rsid w:val="00D86797"/>
    <w:rsid w:val="00D86D80"/>
    <w:rsid w:val="00D872EB"/>
    <w:rsid w:val="00D9026C"/>
    <w:rsid w:val="00D9114F"/>
    <w:rsid w:val="00D913D7"/>
    <w:rsid w:val="00D918C1"/>
    <w:rsid w:val="00D919D9"/>
    <w:rsid w:val="00D91CD3"/>
    <w:rsid w:val="00D923AB"/>
    <w:rsid w:val="00D9273D"/>
    <w:rsid w:val="00D92C2B"/>
    <w:rsid w:val="00D93045"/>
    <w:rsid w:val="00D95CAC"/>
    <w:rsid w:val="00D97162"/>
    <w:rsid w:val="00D97789"/>
    <w:rsid w:val="00DA0206"/>
    <w:rsid w:val="00DA0CF8"/>
    <w:rsid w:val="00DA0FEC"/>
    <w:rsid w:val="00DA1854"/>
    <w:rsid w:val="00DA2897"/>
    <w:rsid w:val="00DA3739"/>
    <w:rsid w:val="00DA45F8"/>
    <w:rsid w:val="00DA4D29"/>
    <w:rsid w:val="00DA5FC0"/>
    <w:rsid w:val="00DA6F25"/>
    <w:rsid w:val="00DA78C7"/>
    <w:rsid w:val="00DA7F62"/>
    <w:rsid w:val="00DB05CD"/>
    <w:rsid w:val="00DB1B29"/>
    <w:rsid w:val="00DB2BA7"/>
    <w:rsid w:val="00DB43CE"/>
    <w:rsid w:val="00DB4579"/>
    <w:rsid w:val="00DB57AA"/>
    <w:rsid w:val="00DB581B"/>
    <w:rsid w:val="00DB6EFE"/>
    <w:rsid w:val="00DB7CF7"/>
    <w:rsid w:val="00DC0786"/>
    <w:rsid w:val="00DC11A3"/>
    <w:rsid w:val="00DC207D"/>
    <w:rsid w:val="00DC218D"/>
    <w:rsid w:val="00DC2F3F"/>
    <w:rsid w:val="00DC3119"/>
    <w:rsid w:val="00DC41A1"/>
    <w:rsid w:val="00DC46FA"/>
    <w:rsid w:val="00DC4F76"/>
    <w:rsid w:val="00DC5C8F"/>
    <w:rsid w:val="00DC6306"/>
    <w:rsid w:val="00DC7A48"/>
    <w:rsid w:val="00DC7FFC"/>
    <w:rsid w:val="00DD0369"/>
    <w:rsid w:val="00DD0D48"/>
    <w:rsid w:val="00DD2AD2"/>
    <w:rsid w:val="00DD3016"/>
    <w:rsid w:val="00DD3AC1"/>
    <w:rsid w:val="00DD59E9"/>
    <w:rsid w:val="00DD5D71"/>
    <w:rsid w:val="00DE0BD3"/>
    <w:rsid w:val="00DE1233"/>
    <w:rsid w:val="00DE18B1"/>
    <w:rsid w:val="00DE2AA5"/>
    <w:rsid w:val="00DE2FE4"/>
    <w:rsid w:val="00DE3A2E"/>
    <w:rsid w:val="00DE4262"/>
    <w:rsid w:val="00DE51CA"/>
    <w:rsid w:val="00DE580F"/>
    <w:rsid w:val="00DE5B6D"/>
    <w:rsid w:val="00DE7404"/>
    <w:rsid w:val="00DE77B5"/>
    <w:rsid w:val="00DF0D72"/>
    <w:rsid w:val="00DF150D"/>
    <w:rsid w:val="00DF1D30"/>
    <w:rsid w:val="00DF1D61"/>
    <w:rsid w:val="00DF21AF"/>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CB"/>
    <w:rsid w:val="00E06B6E"/>
    <w:rsid w:val="00E07B3D"/>
    <w:rsid w:val="00E100FE"/>
    <w:rsid w:val="00E106BB"/>
    <w:rsid w:val="00E1098E"/>
    <w:rsid w:val="00E10E52"/>
    <w:rsid w:val="00E11E93"/>
    <w:rsid w:val="00E123BA"/>
    <w:rsid w:val="00E13342"/>
    <w:rsid w:val="00E13AF1"/>
    <w:rsid w:val="00E13D9D"/>
    <w:rsid w:val="00E145BC"/>
    <w:rsid w:val="00E153D9"/>
    <w:rsid w:val="00E155DA"/>
    <w:rsid w:val="00E16090"/>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D23"/>
    <w:rsid w:val="00E40EB6"/>
    <w:rsid w:val="00E41682"/>
    <w:rsid w:val="00E41905"/>
    <w:rsid w:val="00E4251F"/>
    <w:rsid w:val="00E43DF6"/>
    <w:rsid w:val="00E4408F"/>
    <w:rsid w:val="00E4430C"/>
    <w:rsid w:val="00E44616"/>
    <w:rsid w:val="00E456AD"/>
    <w:rsid w:val="00E45875"/>
    <w:rsid w:val="00E45BFB"/>
    <w:rsid w:val="00E462FD"/>
    <w:rsid w:val="00E471D9"/>
    <w:rsid w:val="00E5067E"/>
    <w:rsid w:val="00E50A41"/>
    <w:rsid w:val="00E51DBA"/>
    <w:rsid w:val="00E546FE"/>
    <w:rsid w:val="00E54EF6"/>
    <w:rsid w:val="00E55D91"/>
    <w:rsid w:val="00E560AA"/>
    <w:rsid w:val="00E5680F"/>
    <w:rsid w:val="00E56C97"/>
    <w:rsid w:val="00E56DB3"/>
    <w:rsid w:val="00E56ED3"/>
    <w:rsid w:val="00E57453"/>
    <w:rsid w:val="00E57906"/>
    <w:rsid w:val="00E60E0B"/>
    <w:rsid w:val="00E6388C"/>
    <w:rsid w:val="00E638C4"/>
    <w:rsid w:val="00E649C9"/>
    <w:rsid w:val="00E64D76"/>
    <w:rsid w:val="00E65D2A"/>
    <w:rsid w:val="00E66492"/>
    <w:rsid w:val="00E66CAC"/>
    <w:rsid w:val="00E66DA6"/>
    <w:rsid w:val="00E70B29"/>
    <w:rsid w:val="00E70E1A"/>
    <w:rsid w:val="00E71065"/>
    <w:rsid w:val="00E710E1"/>
    <w:rsid w:val="00E71227"/>
    <w:rsid w:val="00E712BB"/>
    <w:rsid w:val="00E72708"/>
    <w:rsid w:val="00E72FDB"/>
    <w:rsid w:val="00E73786"/>
    <w:rsid w:val="00E73C4E"/>
    <w:rsid w:val="00E741E6"/>
    <w:rsid w:val="00E745E6"/>
    <w:rsid w:val="00E75A79"/>
    <w:rsid w:val="00E76DCE"/>
    <w:rsid w:val="00E774BB"/>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4255"/>
    <w:rsid w:val="00EA42AA"/>
    <w:rsid w:val="00EA519C"/>
    <w:rsid w:val="00EA59ED"/>
    <w:rsid w:val="00EA60A9"/>
    <w:rsid w:val="00EA779F"/>
    <w:rsid w:val="00EA7F57"/>
    <w:rsid w:val="00EB35B8"/>
    <w:rsid w:val="00EB562F"/>
    <w:rsid w:val="00EB6116"/>
    <w:rsid w:val="00EB6276"/>
    <w:rsid w:val="00EB6D23"/>
    <w:rsid w:val="00EC0973"/>
    <w:rsid w:val="00EC0A27"/>
    <w:rsid w:val="00EC135F"/>
    <w:rsid w:val="00EC2C7D"/>
    <w:rsid w:val="00EC3B02"/>
    <w:rsid w:val="00EC5808"/>
    <w:rsid w:val="00EC5ACB"/>
    <w:rsid w:val="00EC73C3"/>
    <w:rsid w:val="00ED0277"/>
    <w:rsid w:val="00ED0D04"/>
    <w:rsid w:val="00ED0D1A"/>
    <w:rsid w:val="00ED163B"/>
    <w:rsid w:val="00ED302A"/>
    <w:rsid w:val="00ED385C"/>
    <w:rsid w:val="00ED550F"/>
    <w:rsid w:val="00ED5B85"/>
    <w:rsid w:val="00ED67DF"/>
    <w:rsid w:val="00ED6CAF"/>
    <w:rsid w:val="00ED76EB"/>
    <w:rsid w:val="00ED7DC5"/>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5C0"/>
    <w:rsid w:val="00EF599D"/>
    <w:rsid w:val="00EF6DE4"/>
    <w:rsid w:val="00EF7C55"/>
    <w:rsid w:val="00F003AF"/>
    <w:rsid w:val="00F01501"/>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EC1"/>
    <w:rsid w:val="00F13C24"/>
    <w:rsid w:val="00F149F9"/>
    <w:rsid w:val="00F1643E"/>
    <w:rsid w:val="00F17C8F"/>
    <w:rsid w:val="00F206AB"/>
    <w:rsid w:val="00F20F83"/>
    <w:rsid w:val="00F21481"/>
    <w:rsid w:val="00F21BB0"/>
    <w:rsid w:val="00F21C59"/>
    <w:rsid w:val="00F2332B"/>
    <w:rsid w:val="00F24145"/>
    <w:rsid w:val="00F244C9"/>
    <w:rsid w:val="00F247D1"/>
    <w:rsid w:val="00F24AA9"/>
    <w:rsid w:val="00F257B0"/>
    <w:rsid w:val="00F2734F"/>
    <w:rsid w:val="00F27799"/>
    <w:rsid w:val="00F31513"/>
    <w:rsid w:val="00F321A6"/>
    <w:rsid w:val="00F32984"/>
    <w:rsid w:val="00F329E0"/>
    <w:rsid w:val="00F32C36"/>
    <w:rsid w:val="00F348D8"/>
    <w:rsid w:val="00F3534F"/>
    <w:rsid w:val="00F353C1"/>
    <w:rsid w:val="00F35466"/>
    <w:rsid w:val="00F354BB"/>
    <w:rsid w:val="00F36E24"/>
    <w:rsid w:val="00F37CFD"/>
    <w:rsid w:val="00F415E9"/>
    <w:rsid w:val="00F420CA"/>
    <w:rsid w:val="00F4241B"/>
    <w:rsid w:val="00F43636"/>
    <w:rsid w:val="00F453E2"/>
    <w:rsid w:val="00F470F6"/>
    <w:rsid w:val="00F47AE1"/>
    <w:rsid w:val="00F47F7A"/>
    <w:rsid w:val="00F516C5"/>
    <w:rsid w:val="00F5181C"/>
    <w:rsid w:val="00F51C8C"/>
    <w:rsid w:val="00F52F87"/>
    <w:rsid w:val="00F53173"/>
    <w:rsid w:val="00F533DD"/>
    <w:rsid w:val="00F538EE"/>
    <w:rsid w:val="00F53A38"/>
    <w:rsid w:val="00F54511"/>
    <w:rsid w:val="00F54F92"/>
    <w:rsid w:val="00F55F30"/>
    <w:rsid w:val="00F56FE5"/>
    <w:rsid w:val="00F629E6"/>
    <w:rsid w:val="00F62DAF"/>
    <w:rsid w:val="00F63248"/>
    <w:rsid w:val="00F6330D"/>
    <w:rsid w:val="00F63713"/>
    <w:rsid w:val="00F64AB5"/>
    <w:rsid w:val="00F64B37"/>
    <w:rsid w:val="00F70278"/>
    <w:rsid w:val="00F71259"/>
    <w:rsid w:val="00F7144D"/>
    <w:rsid w:val="00F714F9"/>
    <w:rsid w:val="00F71EFC"/>
    <w:rsid w:val="00F72094"/>
    <w:rsid w:val="00F74576"/>
    <w:rsid w:val="00F74E80"/>
    <w:rsid w:val="00F7570C"/>
    <w:rsid w:val="00F75928"/>
    <w:rsid w:val="00F76317"/>
    <w:rsid w:val="00F7638D"/>
    <w:rsid w:val="00F769EF"/>
    <w:rsid w:val="00F7719E"/>
    <w:rsid w:val="00F809CA"/>
    <w:rsid w:val="00F81E43"/>
    <w:rsid w:val="00F82812"/>
    <w:rsid w:val="00F8282E"/>
    <w:rsid w:val="00F83F9A"/>
    <w:rsid w:val="00F85535"/>
    <w:rsid w:val="00F859B4"/>
    <w:rsid w:val="00F864FA"/>
    <w:rsid w:val="00F86B9D"/>
    <w:rsid w:val="00F90274"/>
    <w:rsid w:val="00F913DF"/>
    <w:rsid w:val="00F91FFB"/>
    <w:rsid w:val="00F9213D"/>
    <w:rsid w:val="00F922D3"/>
    <w:rsid w:val="00F94D74"/>
    <w:rsid w:val="00F94DA2"/>
    <w:rsid w:val="00F95553"/>
    <w:rsid w:val="00F95A3B"/>
    <w:rsid w:val="00F95D33"/>
    <w:rsid w:val="00F974D2"/>
    <w:rsid w:val="00FA03A0"/>
    <w:rsid w:val="00FA1C4E"/>
    <w:rsid w:val="00FA3FCB"/>
    <w:rsid w:val="00FA442A"/>
    <w:rsid w:val="00FA4F9E"/>
    <w:rsid w:val="00FA5A2F"/>
    <w:rsid w:val="00FA677D"/>
    <w:rsid w:val="00FA688E"/>
    <w:rsid w:val="00FA692E"/>
    <w:rsid w:val="00FB1BDF"/>
    <w:rsid w:val="00FB254F"/>
    <w:rsid w:val="00FB2857"/>
    <w:rsid w:val="00FB4AA2"/>
    <w:rsid w:val="00FB4EE2"/>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9C5"/>
    <w:rsid w:val="00FC43A8"/>
    <w:rsid w:val="00FC456F"/>
    <w:rsid w:val="00FC5522"/>
    <w:rsid w:val="00FC7400"/>
    <w:rsid w:val="00FD29BB"/>
    <w:rsid w:val="00FD3C29"/>
    <w:rsid w:val="00FD4848"/>
    <w:rsid w:val="00FD5BCD"/>
    <w:rsid w:val="00FD5EC4"/>
    <w:rsid w:val="00FD7DE5"/>
    <w:rsid w:val="00FE085D"/>
    <w:rsid w:val="00FE1373"/>
    <w:rsid w:val="00FE1CDA"/>
    <w:rsid w:val="00FE1DC8"/>
    <w:rsid w:val="00FE2E61"/>
    <w:rsid w:val="00FE3ABF"/>
    <w:rsid w:val="00FE462E"/>
    <w:rsid w:val="00FE4742"/>
    <w:rsid w:val="00FE4A6D"/>
    <w:rsid w:val="00FE51D4"/>
    <w:rsid w:val="00FE5B00"/>
    <w:rsid w:val="00FE5E7E"/>
    <w:rsid w:val="00FE5F85"/>
    <w:rsid w:val="00FF11ED"/>
    <w:rsid w:val="00FF22A0"/>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EC387"/>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7C4849"/>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qFormat/>
    <w:rsid w:val="000B6AD2"/>
    <w:rPr>
      <w:rFonts w:ascii="Times New Roman" w:eastAsia="Times New Roman" w:hAnsi="Times New Roman" w:cs="Times New Roman"/>
      <w:sz w:val="20"/>
      <w:szCs w:val="20"/>
      <w:lang w:eastAsia="ru-RU"/>
    </w:rPr>
  </w:style>
  <w:style w:type="character" w:styleId="afff1">
    <w:name w:val="footnote reference"/>
    <w:aliases w:val="Ссылка на сноску 45"/>
    <w:uiPriority w:val="99"/>
    <w:qFormat/>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1fffff0">
    <w:name w:val="Неразрешенное упоминание1"/>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ff2"/>
    <w:next w:val="affffffe"/>
    <w:uiPriority w:val="39"/>
    <w:rsid w:val="004A354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1EB3A-5BC7-4B2A-BC26-7E6D6348E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4643</Words>
  <Characters>26467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Admin</cp:lastModifiedBy>
  <cp:revision>10</cp:revision>
  <cp:lastPrinted>2024-12-11T08:36:00Z</cp:lastPrinted>
  <dcterms:created xsi:type="dcterms:W3CDTF">2026-04-10T08:50:00Z</dcterms:created>
  <dcterms:modified xsi:type="dcterms:W3CDTF">2026-05-29T08:40:00Z</dcterms:modified>
</cp:coreProperties>
</file>