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5AE57" w14:textId="180CED21"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F90CB6">
        <w:rPr>
          <w:b/>
          <w:bCs/>
          <w:sz w:val="22"/>
          <w:szCs w:val="22"/>
        </w:rPr>
        <w:t>14</w:t>
      </w:r>
      <w:r w:rsidR="009A79E0">
        <w:rPr>
          <w:b/>
          <w:bCs/>
          <w:sz w:val="22"/>
          <w:szCs w:val="22"/>
        </w:rPr>
        <w:t>-26</w:t>
      </w:r>
    </w:p>
    <w:p w14:paraId="399E17CC" w14:textId="3B02F198" w:rsidR="00B74357" w:rsidRPr="00177BA7" w:rsidRDefault="009307E7" w:rsidP="00C427BD">
      <w:pPr>
        <w:ind w:left="180"/>
        <w:jc w:val="center"/>
        <w:rPr>
          <w:b/>
          <w:bCs/>
          <w:sz w:val="22"/>
          <w:szCs w:val="22"/>
        </w:rPr>
      </w:pPr>
      <w:r w:rsidRPr="00177BA7">
        <w:rPr>
          <w:b/>
          <w:bCs/>
          <w:sz w:val="22"/>
          <w:szCs w:val="22"/>
        </w:rPr>
        <w:t xml:space="preserve">ИКЗ </w:t>
      </w:r>
      <w:r w:rsidR="009A79E0" w:rsidRPr="009A79E0">
        <w:rPr>
          <w:b/>
          <w:bCs/>
          <w:sz w:val="22"/>
          <w:szCs w:val="22"/>
        </w:rPr>
        <w:t>262780514950378050100100010000000244</w:t>
      </w:r>
    </w:p>
    <w:p w14:paraId="0103BEEF" w14:textId="77777777" w:rsidR="009307E7" w:rsidRPr="00177BA7" w:rsidRDefault="009307E7" w:rsidP="00B74357">
      <w:pPr>
        <w:tabs>
          <w:tab w:val="center" w:pos="4980"/>
        </w:tabs>
        <w:ind w:left="180"/>
        <w:rPr>
          <w:sz w:val="22"/>
          <w:szCs w:val="22"/>
        </w:rPr>
      </w:pP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66A766A1" w:rsidR="004C445B" w:rsidRPr="00177BA7" w:rsidRDefault="00447137" w:rsidP="004C445B">
      <w:pPr>
        <w:widowControl w:val="0"/>
        <w:ind w:firstLine="708"/>
        <w:jc w:val="both"/>
        <w:rPr>
          <w:rFonts w:eastAsia="Courier New"/>
          <w:color w:val="000000"/>
          <w:sz w:val="22"/>
          <w:szCs w:val="22"/>
          <w:lang w:bidi="ru-RU"/>
        </w:rPr>
      </w:pPr>
      <w:r w:rsidRPr="00447137">
        <w:rPr>
          <w:rFonts w:eastAsia="Courier New"/>
          <w:color w:val="000000"/>
          <w:sz w:val="22"/>
          <w:szCs w:val="22"/>
          <w:lang w:bidi="ru-RU"/>
        </w:rPr>
        <w:t>Государственное бюджетное общеобразовательное учреждение средняя общеобразовательная школа № 539 с углубленным изучением иностранных языков Кировского района Санкт-Петербурга, действующее от имени Санкт-Петербурга, именуемое в дальнейшем «Заказчик», в лице ВРИО директора Носовой Юлии Владимировны, действующего на основании Распоряжения администрации Кировского района Санкт-Петербурга от 28.11.2025 № 470-рл</w:t>
      </w:r>
      <w:r w:rsidR="004C445B" w:rsidRPr="00177BA7">
        <w:rPr>
          <w:rFonts w:eastAsia="Courier New"/>
          <w:color w:val="000000"/>
          <w:sz w:val="22"/>
          <w:szCs w:val="22"/>
          <w:lang w:bidi="ru-RU"/>
        </w:rPr>
        <w:t xml:space="preserve">,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07EB61D5"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F90CB6" w:rsidRPr="009312BD">
        <w:rPr>
          <w:color w:val="000000"/>
        </w:rPr>
        <w:t>бланков документов государственного образца об уровне образования</w:t>
      </w:r>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51452AEA"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6C14D136" w:rsidR="00A35D5D"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2604ACED" w14:textId="77777777" w:rsidR="00F90CB6" w:rsidRPr="00F90CB6" w:rsidRDefault="00F90CB6" w:rsidP="00F90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Pr>
          <w:sz w:val="22"/>
          <w:szCs w:val="22"/>
        </w:rPr>
        <w:lastRenderedPageBreak/>
        <w:t xml:space="preserve">2.1.14. </w:t>
      </w:r>
      <w:r w:rsidRPr="00F90CB6">
        <w:rPr>
          <w:sz w:val="22"/>
          <w:szCs w:val="22"/>
        </w:rPr>
        <w:t>Поставщик должен иметь действующую лицензию на производство и реализацию на производство и реализацию защищённой от подделок полиграфической продукции, в соответствии с подпунктом 6 части 1 статьи 12 Федерального закона от 04.05.2011 № 99-ФЗ «О лицензировании отдельных видов деятельности».</w:t>
      </w:r>
    </w:p>
    <w:p w14:paraId="75AB0497" w14:textId="47D63947" w:rsidR="00F90CB6" w:rsidRDefault="00F90CB6" w:rsidP="00F90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F90CB6">
        <w:rPr>
          <w:sz w:val="22"/>
          <w:szCs w:val="22"/>
        </w:rPr>
        <w:t xml:space="preserve">Требование установлено в соответствии с постановлением Правительства РФ от 05.11.2020 № 1788 «О лицензировании деятельности по производству и реализации защищенной от подделок полиграфической </w:t>
      </w:r>
      <w:proofErr w:type="gramStart"/>
      <w:r w:rsidRPr="00F90CB6">
        <w:rPr>
          <w:sz w:val="22"/>
          <w:szCs w:val="22"/>
        </w:rPr>
        <w:t>продукции»(</w:t>
      </w:r>
      <w:proofErr w:type="gramEnd"/>
      <w:r w:rsidRPr="00F90CB6">
        <w:rPr>
          <w:sz w:val="22"/>
          <w:szCs w:val="22"/>
        </w:rPr>
        <w:t>вместе с «Положением о лицензировании деятельности по производству и реализации защищенной от подделок полиграфической продукции».</w:t>
      </w:r>
    </w:p>
    <w:p w14:paraId="0060297F" w14:textId="77777777" w:rsidR="00F90CB6" w:rsidRPr="00177BA7" w:rsidRDefault="00F90CB6" w:rsidP="00F90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447137">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447137">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447137">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447137">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4CF7BA22" w:rsidR="00A35D5D" w:rsidRPr="00177BA7" w:rsidRDefault="00A35D5D" w:rsidP="00447137">
      <w:pPr>
        <w:ind w:left="-57" w:firstLine="425"/>
        <w:jc w:val="both"/>
        <w:rPr>
          <w:sz w:val="22"/>
          <w:szCs w:val="22"/>
        </w:rPr>
      </w:pPr>
      <w:r w:rsidRPr="00177BA7">
        <w:rPr>
          <w:sz w:val="22"/>
          <w:szCs w:val="22"/>
        </w:rPr>
        <w:lastRenderedPageBreak/>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447137">
      <w:pPr>
        <w:pStyle w:val="a8"/>
        <w:ind w:firstLine="368"/>
        <w:jc w:val="both"/>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13C24A8A"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447137" w:rsidRPr="00447137">
        <w:rPr>
          <w:sz w:val="22"/>
          <w:szCs w:val="22"/>
        </w:rPr>
        <w:t>198215, г. Санкт-Петербург, ул. Подводника Кузьмина, д.52, литер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4B973EDA"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447137">
        <w:rPr>
          <w:sz w:val="22"/>
          <w:szCs w:val="22"/>
        </w:rPr>
        <w:t>10</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56AC90B4"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353827E0"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lastRenderedPageBreak/>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lastRenderedPageBreak/>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0A364D34" w:rsidR="00A35D5D"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Качество поставляемого товара должно соответствовать действующему на момент поставки законодательству РФ</w:t>
      </w:r>
      <w:r w:rsidR="00F90CB6">
        <w:rPr>
          <w:rFonts w:ascii="Times New Roman" w:hAnsi="Times New Roman" w:cs="Times New Roman"/>
          <w:szCs w:val="22"/>
        </w:rPr>
        <w:t>, в том числе:</w:t>
      </w:r>
    </w:p>
    <w:p w14:paraId="014C68F5" w14:textId="77777777" w:rsidR="00F90CB6" w:rsidRPr="00F90CB6" w:rsidRDefault="00F90CB6" w:rsidP="00F90CB6">
      <w:pPr>
        <w:pStyle w:val="ConsPlusNormal"/>
        <w:ind w:left="-57" w:firstLine="456"/>
        <w:jc w:val="both"/>
        <w:rPr>
          <w:rFonts w:ascii="Times New Roman" w:hAnsi="Times New Roman" w:cs="Times New Roman"/>
          <w:szCs w:val="22"/>
        </w:rPr>
      </w:pPr>
      <w:r w:rsidRPr="00F90CB6">
        <w:rPr>
          <w:rFonts w:ascii="Times New Roman" w:hAnsi="Times New Roman" w:cs="Times New Roman"/>
          <w:szCs w:val="22"/>
        </w:rPr>
        <w:t>•</w:t>
      </w:r>
      <w:r w:rsidRPr="00F90CB6">
        <w:rPr>
          <w:rFonts w:ascii="Times New Roman" w:hAnsi="Times New Roman" w:cs="Times New Roman"/>
          <w:szCs w:val="22"/>
        </w:rPr>
        <w:tab/>
        <w:t>Приказ Минфина России от 29 сентября 2020 г. № 217н "Об утверждении Технических требовании и условий изготовления защищенной от подделок полиграфической продукции" (Зарегистрирован 16.11.2020 № 60930);</w:t>
      </w:r>
    </w:p>
    <w:p w14:paraId="6B632A03" w14:textId="77777777" w:rsidR="00F90CB6" w:rsidRPr="00F90CB6" w:rsidRDefault="00F90CB6" w:rsidP="00F90CB6">
      <w:pPr>
        <w:pStyle w:val="ConsPlusNormal"/>
        <w:ind w:left="-57" w:firstLine="456"/>
        <w:jc w:val="both"/>
        <w:rPr>
          <w:rFonts w:ascii="Times New Roman" w:hAnsi="Times New Roman" w:cs="Times New Roman"/>
          <w:szCs w:val="22"/>
        </w:rPr>
      </w:pPr>
      <w:r w:rsidRPr="00F90CB6">
        <w:rPr>
          <w:rFonts w:ascii="Times New Roman" w:hAnsi="Times New Roman" w:cs="Times New Roman"/>
          <w:szCs w:val="22"/>
        </w:rPr>
        <w:t>•</w:t>
      </w:r>
      <w:r w:rsidRPr="00F90CB6">
        <w:rPr>
          <w:rFonts w:ascii="Times New Roman" w:hAnsi="Times New Roman" w:cs="Times New Roman"/>
          <w:szCs w:val="22"/>
        </w:rPr>
        <w:tab/>
        <w:t>Аттестаты и приложения к ним должны быть выполнены в соответствии с Приказом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w:t>
      </w:r>
    </w:p>
    <w:p w14:paraId="603C6FF2" w14:textId="564F98F8" w:rsidR="00F90CB6" w:rsidRPr="00177BA7" w:rsidRDefault="00F90CB6" w:rsidP="00F90CB6">
      <w:pPr>
        <w:pStyle w:val="ConsPlusNormal"/>
        <w:ind w:left="-57" w:firstLine="456"/>
        <w:jc w:val="both"/>
        <w:rPr>
          <w:rFonts w:ascii="Times New Roman" w:hAnsi="Times New Roman" w:cs="Times New Roman"/>
          <w:szCs w:val="22"/>
        </w:rPr>
      </w:pPr>
      <w:r w:rsidRPr="00F90CB6">
        <w:rPr>
          <w:rFonts w:ascii="Times New Roman" w:hAnsi="Times New Roman" w:cs="Times New Roman"/>
          <w:szCs w:val="22"/>
        </w:rPr>
        <w:t>•</w:t>
      </w:r>
      <w:r w:rsidRPr="00F90CB6">
        <w:rPr>
          <w:rFonts w:ascii="Times New Roman" w:hAnsi="Times New Roman" w:cs="Times New Roman"/>
          <w:szCs w:val="22"/>
        </w:rPr>
        <w:tab/>
        <w:t>ГОСТ Р 54109-2010.</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w:t>
      </w:r>
      <w:proofErr w:type="gramStart"/>
      <w:r w:rsidRPr="00177BA7">
        <w:rPr>
          <w:sz w:val="22"/>
          <w:szCs w:val="22"/>
        </w:rPr>
        <w:t>изготовления</w:t>
      </w:r>
      <w:proofErr w:type="gramEnd"/>
      <w:r w:rsidRPr="00177BA7">
        <w:rPr>
          <w:sz w:val="22"/>
          <w:szCs w:val="22"/>
        </w:rPr>
        <w:t xml:space="preserve">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lastRenderedPageBreak/>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lastRenderedPageBreak/>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7F27FD4" w14:textId="77777777" w:rsidR="00374F6B" w:rsidRPr="00177BA7" w:rsidRDefault="00374F6B"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3"/>
        <w:gridCol w:w="4591"/>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t>Заказчик:</w:t>
            </w:r>
          </w:p>
          <w:p w14:paraId="7F7FD2A7" w14:textId="77777777" w:rsidR="00BC1AAC" w:rsidRPr="00BC1AAC" w:rsidRDefault="00BC1AAC" w:rsidP="00BC1AAC">
            <w:pPr>
              <w:rPr>
                <w:sz w:val="20"/>
                <w:szCs w:val="20"/>
              </w:rPr>
            </w:pPr>
            <w:r w:rsidRPr="00BC1AAC">
              <w:rPr>
                <w:sz w:val="20"/>
                <w:szCs w:val="20"/>
              </w:rPr>
              <w:t>Государственное бюджетное общеобразовательное учреждение средняя общеобразовательная школа № 539 с углубленным изучением иностранных языков Кировского района Санкт-Петербурга</w:t>
            </w:r>
          </w:p>
          <w:p w14:paraId="65C14B79" w14:textId="77777777" w:rsidR="00BC1AAC" w:rsidRPr="00BC1AAC" w:rsidRDefault="00BC1AAC" w:rsidP="00BC1AAC">
            <w:pPr>
              <w:rPr>
                <w:sz w:val="20"/>
                <w:szCs w:val="20"/>
              </w:rPr>
            </w:pPr>
            <w:r w:rsidRPr="00BC1AAC">
              <w:rPr>
                <w:sz w:val="20"/>
                <w:szCs w:val="20"/>
              </w:rPr>
              <w:t>Адрес: 198215, г. Санкт-Петербург, ул. Подводника Кузьмина, д.52, литер А.</w:t>
            </w:r>
          </w:p>
          <w:p w14:paraId="43795612" w14:textId="77777777" w:rsidR="00BC1AAC" w:rsidRPr="00BC1AAC" w:rsidRDefault="00BC1AAC" w:rsidP="00BC1AAC">
            <w:pPr>
              <w:rPr>
                <w:sz w:val="20"/>
                <w:szCs w:val="20"/>
              </w:rPr>
            </w:pPr>
            <w:r w:rsidRPr="00BC1AAC">
              <w:rPr>
                <w:sz w:val="20"/>
                <w:szCs w:val="20"/>
              </w:rPr>
              <w:t>Тел/факс: 377-21-41, 376-02-35</w:t>
            </w:r>
          </w:p>
          <w:p w14:paraId="20E7C6B5" w14:textId="77777777" w:rsidR="00BC1AAC" w:rsidRPr="00BC1AAC" w:rsidRDefault="00BC1AAC" w:rsidP="00BC1AAC">
            <w:pPr>
              <w:rPr>
                <w:sz w:val="20"/>
                <w:szCs w:val="20"/>
              </w:rPr>
            </w:pPr>
            <w:r w:rsidRPr="00BC1AAC">
              <w:rPr>
                <w:sz w:val="20"/>
                <w:szCs w:val="20"/>
              </w:rPr>
              <w:t xml:space="preserve">Электронная почта: sc539@kirov.spb.ru </w:t>
            </w:r>
          </w:p>
          <w:p w14:paraId="76BEE33E" w14:textId="77777777" w:rsidR="00BC1AAC" w:rsidRPr="00BC1AAC" w:rsidRDefault="00BC1AAC" w:rsidP="00BC1AAC">
            <w:pPr>
              <w:rPr>
                <w:sz w:val="20"/>
                <w:szCs w:val="20"/>
              </w:rPr>
            </w:pPr>
            <w:r w:rsidRPr="00BC1AAC">
              <w:rPr>
                <w:sz w:val="20"/>
                <w:szCs w:val="20"/>
              </w:rPr>
              <w:t>Банк получателя: ОКЦ № 1 СЕВЕРО-ЗАПАДНОГО ГУ БАНКА РОССИИ//УФК по г. Санкт-Петербургу, г. Санкт-Петербург</w:t>
            </w:r>
          </w:p>
          <w:p w14:paraId="1420CB65" w14:textId="77777777" w:rsidR="00BC1AAC" w:rsidRPr="00BC1AAC" w:rsidRDefault="00BC1AAC" w:rsidP="00BC1AAC">
            <w:pPr>
              <w:rPr>
                <w:sz w:val="20"/>
                <w:szCs w:val="20"/>
              </w:rPr>
            </w:pPr>
            <w:r w:rsidRPr="00BC1AAC">
              <w:rPr>
                <w:sz w:val="20"/>
                <w:szCs w:val="20"/>
              </w:rPr>
              <w:t xml:space="preserve">БИК банка </w:t>
            </w:r>
            <w:proofErr w:type="gramStart"/>
            <w:r w:rsidRPr="00BC1AAC">
              <w:rPr>
                <w:sz w:val="20"/>
                <w:szCs w:val="20"/>
              </w:rPr>
              <w:t>получателя:  014030106</w:t>
            </w:r>
            <w:proofErr w:type="gramEnd"/>
          </w:p>
          <w:p w14:paraId="49279D8F" w14:textId="77777777" w:rsidR="00BC1AAC" w:rsidRPr="00BC1AAC" w:rsidRDefault="00BC1AAC" w:rsidP="00BC1AAC">
            <w:pPr>
              <w:rPr>
                <w:sz w:val="20"/>
                <w:szCs w:val="20"/>
              </w:rPr>
            </w:pPr>
            <w:proofErr w:type="spellStart"/>
            <w:r w:rsidRPr="00BC1AAC">
              <w:rPr>
                <w:sz w:val="20"/>
                <w:szCs w:val="20"/>
              </w:rPr>
              <w:t>Сч</w:t>
            </w:r>
            <w:proofErr w:type="spellEnd"/>
            <w:r w:rsidRPr="00BC1AAC">
              <w:rPr>
                <w:sz w:val="20"/>
                <w:szCs w:val="20"/>
              </w:rPr>
              <w:t xml:space="preserve">. № банка </w:t>
            </w:r>
            <w:proofErr w:type="gramStart"/>
            <w:r w:rsidRPr="00BC1AAC">
              <w:rPr>
                <w:sz w:val="20"/>
                <w:szCs w:val="20"/>
              </w:rPr>
              <w:t>получателя:  40102810945370000005</w:t>
            </w:r>
            <w:proofErr w:type="gramEnd"/>
          </w:p>
          <w:p w14:paraId="0FD455D0" w14:textId="77777777" w:rsidR="00BC1AAC" w:rsidRPr="00BC1AAC" w:rsidRDefault="00BC1AAC" w:rsidP="00BC1AAC">
            <w:pPr>
              <w:rPr>
                <w:sz w:val="20"/>
                <w:szCs w:val="20"/>
              </w:rPr>
            </w:pPr>
            <w:r w:rsidRPr="00BC1AAC">
              <w:rPr>
                <w:sz w:val="20"/>
                <w:szCs w:val="20"/>
              </w:rPr>
              <w:t xml:space="preserve">ИНН 7805149503, КПП 780501001, </w:t>
            </w:r>
          </w:p>
          <w:p w14:paraId="5FECBE63" w14:textId="77777777" w:rsidR="00BC1AAC" w:rsidRPr="00BC1AAC" w:rsidRDefault="00BC1AAC" w:rsidP="00BC1AAC">
            <w:pPr>
              <w:rPr>
                <w:sz w:val="20"/>
                <w:szCs w:val="20"/>
              </w:rPr>
            </w:pPr>
            <w:r w:rsidRPr="00BC1AAC">
              <w:rPr>
                <w:sz w:val="20"/>
                <w:szCs w:val="20"/>
              </w:rPr>
              <w:t>ОКТМО 40335000</w:t>
            </w:r>
          </w:p>
          <w:p w14:paraId="1850D427" w14:textId="77777777" w:rsidR="00BC1AAC" w:rsidRPr="00BC1AAC" w:rsidRDefault="00BC1AAC" w:rsidP="00BC1AAC">
            <w:pPr>
              <w:rPr>
                <w:sz w:val="20"/>
                <w:szCs w:val="20"/>
              </w:rPr>
            </w:pPr>
            <w:r w:rsidRPr="00BC1AAC">
              <w:rPr>
                <w:sz w:val="20"/>
                <w:szCs w:val="20"/>
              </w:rPr>
              <w:t xml:space="preserve">Получатель: Комитет финансов Санкт-Петербурга (Государственное бюджетное общеобразовательное учреждение средняя общеобразовательная школа № 539 с углубленным изучением иностранных языков </w:t>
            </w:r>
            <w:proofErr w:type="gramStart"/>
            <w:r w:rsidRPr="00BC1AAC">
              <w:rPr>
                <w:sz w:val="20"/>
                <w:szCs w:val="20"/>
              </w:rPr>
              <w:t>Кировского  района</w:t>
            </w:r>
            <w:proofErr w:type="gramEnd"/>
            <w:r w:rsidRPr="00BC1AAC">
              <w:rPr>
                <w:sz w:val="20"/>
                <w:szCs w:val="20"/>
              </w:rPr>
              <w:t xml:space="preserve"> Санкт-Петербурга, лицевой счет 0521151)</w:t>
            </w:r>
          </w:p>
          <w:p w14:paraId="6FE79D21" w14:textId="6099160F" w:rsidR="00BC1AAC" w:rsidRDefault="00BC1AAC" w:rsidP="00BC1AAC">
            <w:pPr>
              <w:rPr>
                <w:sz w:val="20"/>
                <w:szCs w:val="20"/>
              </w:rPr>
            </w:pPr>
            <w:proofErr w:type="spellStart"/>
            <w:r w:rsidRPr="00BC1AAC">
              <w:rPr>
                <w:sz w:val="20"/>
                <w:szCs w:val="20"/>
              </w:rPr>
              <w:t>Сч</w:t>
            </w:r>
            <w:proofErr w:type="spellEnd"/>
            <w:r w:rsidRPr="00BC1AAC">
              <w:rPr>
                <w:sz w:val="20"/>
                <w:szCs w:val="20"/>
              </w:rPr>
              <w:t>. № получателя: 03224643400000007200</w:t>
            </w:r>
          </w:p>
          <w:p w14:paraId="6BF0399A" w14:textId="77777777" w:rsidR="00BC1AAC" w:rsidRPr="00BC1AAC" w:rsidRDefault="00BC1AAC" w:rsidP="00BC1AAC">
            <w:pPr>
              <w:rPr>
                <w:sz w:val="20"/>
                <w:szCs w:val="20"/>
              </w:rPr>
            </w:pPr>
          </w:p>
          <w:p w14:paraId="2383E756" w14:textId="77777777" w:rsidR="00BC1AAC" w:rsidRPr="00BC1AAC" w:rsidRDefault="00BC1AAC" w:rsidP="00BC1AAC">
            <w:pPr>
              <w:rPr>
                <w:sz w:val="20"/>
                <w:szCs w:val="20"/>
              </w:rPr>
            </w:pPr>
            <w:r w:rsidRPr="00BC1AAC">
              <w:rPr>
                <w:sz w:val="20"/>
                <w:szCs w:val="20"/>
              </w:rPr>
              <w:t>ВРИО директора</w:t>
            </w:r>
          </w:p>
          <w:p w14:paraId="1494FCFE" w14:textId="77777777" w:rsidR="00EE7690" w:rsidRDefault="00BC1AAC" w:rsidP="00BC1AAC">
            <w:pPr>
              <w:rPr>
                <w:sz w:val="20"/>
                <w:szCs w:val="20"/>
              </w:rPr>
            </w:pPr>
            <w:r w:rsidRPr="00BC1AAC">
              <w:rPr>
                <w:sz w:val="20"/>
                <w:szCs w:val="20"/>
              </w:rPr>
              <w:t>_____________________Носова Ю.В.</w:t>
            </w:r>
          </w:p>
          <w:p w14:paraId="118A542A" w14:textId="2F44D96D" w:rsidR="00BC1AAC" w:rsidRPr="00BC1AAC" w:rsidRDefault="00BC1AAC" w:rsidP="00BC1AA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tc>
        <w:tc>
          <w:tcPr>
            <w:tcW w:w="4926" w:type="dxa"/>
          </w:tcPr>
          <w:p w14:paraId="02CB89EE" w14:textId="77777777" w:rsidR="00EE7690" w:rsidRPr="0090413C" w:rsidRDefault="00EE7690" w:rsidP="00E73774">
            <w:pPr>
              <w:rPr>
                <w:b/>
                <w:sz w:val="20"/>
                <w:szCs w:val="20"/>
              </w:rPr>
            </w:pPr>
            <w:r w:rsidRPr="0090413C">
              <w:rPr>
                <w:b/>
                <w:sz w:val="20"/>
                <w:szCs w:val="20"/>
              </w:rPr>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F55EF4E" w:rsidR="0090413C" w:rsidRDefault="0090413C" w:rsidP="0090413C">
            <w:pPr>
              <w:tabs>
                <w:tab w:val="left" w:pos="708"/>
              </w:tabs>
              <w:suppressAutoHyphens/>
              <w:spacing w:line="100" w:lineRule="atLeast"/>
              <w:rPr>
                <w:sz w:val="20"/>
                <w:szCs w:val="20"/>
              </w:rPr>
            </w:pPr>
          </w:p>
          <w:p w14:paraId="1ECA72D5" w14:textId="57A413A5" w:rsidR="00BC1AAC" w:rsidRDefault="00BC1AAC" w:rsidP="0090413C">
            <w:pPr>
              <w:tabs>
                <w:tab w:val="left" w:pos="708"/>
              </w:tabs>
              <w:suppressAutoHyphens/>
              <w:spacing w:line="100" w:lineRule="atLeast"/>
              <w:rPr>
                <w:sz w:val="20"/>
                <w:szCs w:val="20"/>
              </w:rPr>
            </w:pPr>
          </w:p>
          <w:p w14:paraId="4C92789B" w14:textId="2A29C015" w:rsidR="00BC1AAC" w:rsidRDefault="00BC1AAC" w:rsidP="0090413C">
            <w:pPr>
              <w:tabs>
                <w:tab w:val="left" w:pos="708"/>
              </w:tabs>
              <w:suppressAutoHyphens/>
              <w:spacing w:line="100" w:lineRule="atLeast"/>
              <w:rPr>
                <w:sz w:val="20"/>
                <w:szCs w:val="20"/>
              </w:rPr>
            </w:pPr>
          </w:p>
          <w:p w14:paraId="1EBA9D14" w14:textId="7828CBA0" w:rsidR="00BC1AAC" w:rsidRDefault="00BC1AAC" w:rsidP="0090413C">
            <w:pPr>
              <w:tabs>
                <w:tab w:val="left" w:pos="708"/>
              </w:tabs>
              <w:suppressAutoHyphens/>
              <w:spacing w:line="100" w:lineRule="atLeast"/>
              <w:rPr>
                <w:sz w:val="20"/>
                <w:szCs w:val="20"/>
              </w:rPr>
            </w:pPr>
          </w:p>
          <w:p w14:paraId="50189E47" w14:textId="5B7CEC06" w:rsidR="00BC1AAC" w:rsidRDefault="00BC1AAC" w:rsidP="0090413C">
            <w:pPr>
              <w:tabs>
                <w:tab w:val="left" w:pos="708"/>
              </w:tabs>
              <w:suppressAutoHyphens/>
              <w:spacing w:line="100" w:lineRule="atLeast"/>
              <w:rPr>
                <w:sz w:val="20"/>
                <w:szCs w:val="20"/>
              </w:rPr>
            </w:pPr>
          </w:p>
          <w:p w14:paraId="6277810A" w14:textId="1D9E34D3" w:rsidR="00BC1AAC" w:rsidRDefault="00BC1AAC" w:rsidP="0090413C">
            <w:pPr>
              <w:tabs>
                <w:tab w:val="left" w:pos="708"/>
              </w:tabs>
              <w:suppressAutoHyphens/>
              <w:spacing w:line="100" w:lineRule="atLeast"/>
              <w:rPr>
                <w:sz w:val="20"/>
                <w:szCs w:val="20"/>
              </w:rPr>
            </w:pPr>
          </w:p>
          <w:p w14:paraId="595D5479" w14:textId="6C7E8D48" w:rsidR="00BC1AAC" w:rsidRDefault="00BC1AAC" w:rsidP="0090413C">
            <w:pPr>
              <w:tabs>
                <w:tab w:val="left" w:pos="708"/>
              </w:tabs>
              <w:suppressAutoHyphens/>
              <w:spacing w:line="100" w:lineRule="atLeast"/>
              <w:rPr>
                <w:sz w:val="20"/>
                <w:szCs w:val="20"/>
              </w:rPr>
            </w:pPr>
          </w:p>
          <w:p w14:paraId="4DFEEF81" w14:textId="77777777" w:rsidR="00BC1AAC" w:rsidRPr="0090413C" w:rsidRDefault="00BC1AA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374F6B">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22230E79" w:rsidR="00A35D5D" w:rsidRPr="003D1B54" w:rsidRDefault="00226896" w:rsidP="00405B2C">
      <w:pPr>
        <w:tabs>
          <w:tab w:val="left" w:pos="426"/>
        </w:tabs>
        <w:jc w:val="right"/>
      </w:pPr>
      <w:r w:rsidRPr="003D1B54">
        <w:t>№</w:t>
      </w:r>
      <w:r w:rsidR="00CD263D">
        <w:t xml:space="preserve"> </w:t>
      </w:r>
      <w:r w:rsidR="00F90CB6">
        <w:rPr>
          <w:b/>
          <w:bCs/>
          <w:sz w:val="22"/>
          <w:szCs w:val="22"/>
        </w:rPr>
        <w:t>14</w:t>
      </w:r>
      <w:r w:rsidR="009A79E0">
        <w:rPr>
          <w:b/>
          <w:bCs/>
          <w:sz w:val="22"/>
          <w:szCs w:val="22"/>
        </w:rPr>
        <w:t>-26</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3311" w:type="dxa"/>
        <w:tblLook w:val="04A0" w:firstRow="1" w:lastRow="0" w:firstColumn="1" w:lastColumn="0" w:noHBand="0" w:noVBand="1"/>
      </w:tblPr>
      <w:tblGrid>
        <w:gridCol w:w="483"/>
        <w:gridCol w:w="1965"/>
        <w:gridCol w:w="1890"/>
        <w:gridCol w:w="5030"/>
        <w:gridCol w:w="971"/>
        <w:gridCol w:w="907"/>
        <w:gridCol w:w="794"/>
        <w:gridCol w:w="1271"/>
      </w:tblGrid>
      <w:tr w:rsidR="000D0968" w:rsidRPr="000D0968" w14:paraId="6981F5E5" w14:textId="77777777" w:rsidTr="00F90CB6">
        <w:trPr>
          <w:trHeight w:val="510"/>
        </w:trPr>
        <w:tc>
          <w:tcPr>
            <w:tcW w:w="483"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1965"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90"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5030"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D0968" w:rsidRDefault="000D0968" w:rsidP="000D0968">
            <w:pPr>
              <w:rPr>
                <w:b/>
                <w:bCs/>
                <w:color w:val="000000"/>
                <w:sz w:val="20"/>
                <w:szCs w:val="20"/>
              </w:rPr>
            </w:pPr>
            <w:r w:rsidRPr="000D0968">
              <w:rPr>
                <w:b/>
                <w:bCs/>
                <w:color w:val="000000"/>
                <w:sz w:val="20"/>
                <w:szCs w:val="20"/>
              </w:rPr>
              <w:t>Технические характеристики</w:t>
            </w:r>
          </w:p>
        </w:tc>
        <w:tc>
          <w:tcPr>
            <w:tcW w:w="971"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907"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794"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271"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0D0968" w:rsidRPr="000D0968" w14:paraId="3F4B7175" w14:textId="77777777" w:rsidTr="00F90CB6">
        <w:trPr>
          <w:trHeight w:val="2208"/>
        </w:trPr>
        <w:tc>
          <w:tcPr>
            <w:tcW w:w="483" w:type="dxa"/>
            <w:tcBorders>
              <w:top w:val="nil"/>
              <w:left w:val="single" w:sz="4" w:space="0" w:color="auto"/>
              <w:bottom w:val="single" w:sz="4" w:space="0" w:color="auto"/>
              <w:right w:val="single" w:sz="4" w:space="0" w:color="auto"/>
            </w:tcBorders>
            <w:shd w:val="clear" w:color="auto" w:fill="auto"/>
            <w:hideMark/>
          </w:tcPr>
          <w:p w14:paraId="39C34CC6" w14:textId="77777777" w:rsidR="000D0968" w:rsidRPr="000D0968" w:rsidRDefault="000D0968" w:rsidP="000D0968">
            <w:pPr>
              <w:jc w:val="center"/>
              <w:rPr>
                <w:color w:val="000000"/>
                <w:sz w:val="20"/>
                <w:szCs w:val="20"/>
              </w:rPr>
            </w:pPr>
            <w:r w:rsidRPr="000D0968">
              <w:rPr>
                <w:color w:val="000000"/>
                <w:sz w:val="20"/>
                <w:szCs w:val="20"/>
              </w:rPr>
              <w:t>1</w:t>
            </w:r>
          </w:p>
        </w:tc>
        <w:tc>
          <w:tcPr>
            <w:tcW w:w="1965" w:type="dxa"/>
            <w:tcBorders>
              <w:top w:val="nil"/>
              <w:left w:val="nil"/>
              <w:bottom w:val="single" w:sz="4" w:space="0" w:color="auto"/>
              <w:right w:val="single" w:sz="4" w:space="0" w:color="auto"/>
            </w:tcBorders>
            <w:shd w:val="clear" w:color="auto" w:fill="auto"/>
            <w:hideMark/>
          </w:tcPr>
          <w:p w14:paraId="14652811" w14:textId="52EB2F1E" w:rsidR="000D0968" w:rsidRPr="000D0968" w:rsidRDefault="00F90CB6" w:rsidP="000D0968">
            <w:pPr>
              <w:jc w:val="center"/>
              <w:rPr>
                <w:color w:val="000000"/>
                <w:sz w:val="20"/>
                <w:szCs w:val="20"/>
              </w:rPr>
            </w:pPr>
            <w:r w:rsidRPr="00F90CB6">
              <w:rPr>
                <w:color w:val="000000"/>
                <w:sz w:val="20"/>
                <w:szCs w:val="20"/>
              </w:rPr>
              <w:t>Бланк из бумаги или картона</w:t>
            </w:r>
          </w:p>
        </w:tc>
        <w:tc>
          <w:tcPr>
            <w:tcW w:w="1890" w:type="dxa"/>
            <w:tcBorders>
              <w:top w:val="single" w:sz="4" w:space="0" w:color="auto"/>
              <w:left w:val="nil"/>
              <w:bottom w:val="single" w:sz="4" w:space="0" w:color="auto"/>
              <w:right w:val="single" w:sz="4" w:space="0" w:color="auto"/>
            </w:tcBorders>
          </w:tcPr>
          <w:p w14:paraId="3883E1B4" w14:textId="77777777" w:rsidR="000D0968" w:rsidRPr="000D0968" w:rsidRDefault="000D0968" w:rsidP="000D0968">
            <w:pPr>
              <w:rPr>
                <w:color w:val="000000"/>
                <w:sz w:val="20"/>
                <w:szCs w:val="20"/>
              </w:rPr>
            </w:pPr>
          </w:p>
        </w:tc>
        <w:tc>
          <w:tcPr>
            <w:tcW w:w="5030" w:type="dxa"/>
            <w:tcBorders>
              <w:top w:val="nil"/>
              <w:left w:val="single" w:sz="4" w:space="0" w:color="auto"/>
              <w:bottom w:val="single" w:sz="4" w:space="0" w:color="auto"/>
              <w:right w:val="single" w:sz="4" w:space="0" w:color="auto"/>
            </w:tcBorders>
            <w:shd w:val="clear" w:color="auto" w:fill="auto"/>
          </w:tcPr>
          <w:p w14:paraId="07BEC961" w14:textId="39EE8CFD" w:rsidR="000D0968" w:rsidRPr="000D0968" w:rsidRDefault="000D0968" w:rsidP="000D0968">
            <w:pPr>
              <w:rPr>
                <w:color w:val="000000"/>
                <w:sz w:val="20"/>
                <w:szCs w:val="20"/>
              </w:rPr>
            </w:pPr>
          </w:p>
        </w:tc>
        <w:tc>
          <w:tcPr>
            <w:tcW w:w="971" w:type="dxa"/>
            <w:tcBorders>
              <w:top w:val="nil"/>
              <w:left w:val="nil"/>
              <w:bottom w:val="single" w:sz="4" w:space="0" w:color="auto"/>
              <w:right w:val="single" w:sz="4" w:space="0" w:color="auto"/>
            </w:tcBorders>
            <w:shd w:val="clear" w:color="auto" w:fill="auto"/>
          </w:tcPr>
          <w:p w14:paraId="3D40405E" w14:textId="3C9B4879" w:rsidR="000D0968" w:rsidRPr="000D0968" w:rsidRDefault="000D0968" w:rsidP="000D0968">
            <w:pPr>
              <w:jc w:val="center"/>
              <w:rPr>
                <w:color w:val="000000"/>
                <w:sz w:val="20"/>
                <w:szCs w:val="20"/>
              </w:rPr>
            </w:pPr>
          </w:p>
        </w:tc>
        <w:tc>
          <w:tcPr>
            <w:tcW w:w="907" w:type="dxa"/>
            <w:tcBorders>
              <w:top w:val="nil"/>
              <w:left w:val="nil"/>
              <w:bottom w:val="single" w:sz="4" w:space="0" w:color="auto"/>
              <w:right w:val="single" w:sz="4" w:space="0" w:color="auto"/>
            </w:tcBorders>
            <w:shd w:val="clear" w:color="auto" w:fill="auto"/>
            <w:hideMark/>
          </w:tcPr>
          <w:p w14:paraId="64F21D7A" w14:textId="77777777" w:rsidR="000D0968" w:rsidRPr="000D0968" w:rsidRDefault="000D0968" w:rsidP="000D0968">
            <w:pPr>
              <w:jc w:val="center"/>
              <w:rPr>
                <w:color w:val="000000"/>
                <w:sz w:val="20"/>
                <w:szCs w:val="20"/>
              </w:rPr>
            </w:pPr>
            <w:r w:rsidRPr="000D0968">
              <w:rPr>
                <w:color w:val="000000"/>
                <w:sz w:val="20"/>
                <w:szCs w:val="20"/>
              </w:rPr>
              <w:t> </w:t>
            </w:r>
          </w:p>
        </w:tc>
        <w:tc>
          <w:tcPr>
            <w:tcW w:w="794" w:type="dxa"/>
            <w:tcBorders>
              <w:top w:val="nil"/>
              <w:left w:val="nil"/>
              <w:bottom w:val="single" w:sz="4" w:space="0" w:color="auto"/>
              <w:right w:val="single" w:sz="4" w:space="0" w:color="auto"/>
            </w:tcBorders>
            <w:shd w:val="clear" w:color="auto" w:fill="auto"/>
            <w:hideMark/>
          </w:tcPr>
          <w:p w14:paraId="3761CE87" w14:textId="77777777" w:rsidR="000D0968" w:rsidRPr="000D0968" w:rsidRDefault="000D0968" w:rsidP="000D0968">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3E3CD886" w14:textId="77777777" w:rsidR="000D0968" w:rsidRPr="000D0968" w:rsidRDefault="000D0968" w:rsidP="000D0968">
            <w:pPr>
              <w:jc w:val="center"/>
              <w:rPr>
                <w:color w:val="000000"/>
                <w:sz w:val="20"/>
                <w:szCs w:val="20"/>
              </w:rPr>
            </w:pPr>
            <w:r w:rsidRPr="000D0968">
              <w:rPr>
                <w:color w:val="000000"/>
                <w:sz w:val="20"/>
                <w:szCs w:val="20"/>
              </w:rPr>
              <w:t> </w:t>
            </w:r>
          </w:p>
        </w:tc>
      </w:tr>
      <w:tr w:rsidR="00F90CB6" w:rsidRPr="000D0968" w14:paraId="7F2E848C" w14:textId="77777777" w:rsidTr="00F90CB6">
        <w:trPr>
          <w:trHeight w:val="3660"/>
        </w:trPr>
        <w:tc>
          <w:tcPr>
            <w:tcW w:w="483" w:type="dxa"/>
            <w:tcBorders>
              <w:top w:val="nil"/>
              <w:left w:val="single" w:sz="4" w:space="0" w:color="auto"/>
              <w:bottom w:val="single" w:sz="4" w:space="0" w:color="auto"/>
              <w:right w:val="single" w:sz="4" w:space="0" w:color="auto"/>
            </w:tcBorders>
            <w:shd w:val="clear" w:color="auto" w:fill="auto"/>
            <w:hideMark/>
          </w:tcPr>
          <w:p w14:paraId="4C4C7B1B" w14:textId="77777777" w:rsidR="00F90CB6" w:rsidRPr="000D0968" w:rsidRDefault="00F90CB6" w:rsidP="00F90CB6">
            <w:pPr>
              <w:jc w:val="center"/>
              <w:rPr>
                <w:color w:val="000000"/>
                <w:sz w:val="20"/>
                <w:szCs w:val="20"/>
              </w:rPr>
            </w:pPr>
            <w:r w:rsidRPr="000D0968">
              <w:rPr>
                <w:color w:val="000000"/>
                <w:sz w:val="20"/>
                <w:szCs w:val="20"/>
              </w:rPr>
              <w:t>2</w:t>
            </w:r>
          </w:p>
        </w:tc>
        <w:tc>
          <w:tcPr>
            <w:tcW w:w="1965" w:type="dxa"/>
            <w:tcBorders>
              <w:top w:val="nil"/>
              <w:left w:val="nil"/>
              <w:bottom w:val="single" w:sz="4" w:space="0" w:color="auto"/>
              <w:right w:val="single" w:sz="4" w:space="0" w:color="auto"/>
            </w:tcBorders>
            <w:shd w:val="clear" w:color="auto" w:fill="auto"/>
            <w:hideMark/>
          </w:tcPr>
          <w:p w14:paraId="2D1BA057" w14:textId="561B77EE" w:rsidR="00F90CB6" w:rsidRPr="000D0968" w:rsidRDefault="00F90CB6" w:rsidP="00F90CB6">
            <w:pPr>
              <w:jc w:val="center"/>
              <w:rPr>
                <w:color w:val="000000"/>
                <w:sz w:val="20"/>
                <w:szCs w:val="20"/>
              </w:rPr>
            </w:pPr>
            <w:r w:rsidRPr="003941BE">
              <w:rPr>
                <w:color w:val="000000"/>
                <w:sz w:val="20"/>
                <w:szCs w:val="20"/>
              </w:rPr>
              <w:t>Бланк из бумаги или картона</w:t>
            </w:r>
          </w:p>
        </w:tc>
        <w:tc>
          <w:tcPr>
            <w:tcW w:w="1890" w:type="dxa"/>
            <w:tcBorders>
              <w:top w:val="single" w:sz="4" w:space="0" w:color="auto"/>
              <w:left w:val="nil"/>
              <w:bottom w:val="single" w:sz="4" w:space="0" w:color="auto"/>
              <w:right w:val="single" w:sz="4" w:space="0" w:color="auto"/>
            </w:tcBorders>
          </w:tcPr>
          <w:p w14:paraId="7F2BA638" w14:textId="77777777" w:rsidR="00F90CB6" w:rsidRPr="000D0968" w:rsidRDefault="00F90CB6" w:rsidP="00F90CB6">
            <w:pPr>
              <w:rPr>
                <w:color w:val="000000"/>
                <w:sz w:val="20"/>
                <w:szCs w:val="20"/>
              </w:rPr>
            </w:pPr>
          </w:p>
        </w:tc>
        <w:tc>
          <w:tcPr>
            <w:tcW w:w="5030" w:type="dxa"/>
            <w:tcBorders>
              <w:top w:val="nil"/>
              <w:left w:val="single" w:sz="4" w:space="0" w:color="auto"/>
              <w:bottom w:val="single" w:sz="4" w:space="0" w:color="auto"/>
              <w:right w:val="single" w:sz="4" w:space="0" w:color="auto"/>
            </w:tcBorders>
            <w:shd w:val="clear" w:color="auto" w:fill="auto"/>
          </w:tcPr>
          <w:p w14:paraId="17E2E1CE" w14:textId="0FA38C7F" w:rsidR="00F90CB6" w:rsidRPr="000D0968" w:rsidRDefault="00F90CB6" w:rsidP="00F90CB6">
            <w:pPr>
              <w:rPr>
                <w:color w:val="000000"/>
                <w:sz w:val="20"/>
                <w:szCs w:val="20"/>
              </w:rPr>
            </w:pPr>
          </w:p>
        </w:tc>
        <w:tc>
          <w:tcPr>
            <w:tcW w:w="971" w:type="dxa"/>
            <w:tcBorders>
              <w:top w:val="nil"/>
              <w:left w:val="nil"/>
              <w:bottom w:val="single" w:sz="4" w:space="0" w:color="auto"/>
              <w:right w:val="single" w:sz="4" w:space="0" w:color="auto"/>
            </w:tcBorders>
            <w:shd w:val="clear" w:color="auto" w:fill="auto"/>
          </w:tcPr>
          <w:p w14:paraId="75FD5826" w14:textId="2C380D05" w:rsidR="00F90CB6" w:rsidRPr="000D0968" w:rsidRDefault="00F90CB6" w:rsidP="00F90CB6">
            <w:pPr>
              <w:jc w:val="center"/>
              <w:rPr>
                <w:color w:val="000000"/>
                <w:sz w:val="20"/>
                <w:szCs w:val="20"/>
              </w:rPr>
            </w:pPr>
          </w:p>
        </w:tc>
        <w:tc>
          <w:tcPr>
            <w:tcW w:w="907" w:type="dxa"/>
            <w:tcBorders>
              <w:top w:val="nil"/>
              <w:left w:val="nil"/>
              <w:bottom w:val="single" w:sz="4" w:space="0" w:color="auto"/>
              <w:right w:val="single" w:sz="4" w:space="0" w:color="auto"/>
            </w:tcBorders>
            <w:shd w:val="clear" w:color="auto" w:fill="auto"/>
            <w:hideMark/>
          </w:tcPr>
          <w:p w14:paraId="132BB27A" w14:textId="77777777" w:rsidR="00F90CB6" w:rsidRPr="000D0968" w:rsidRDefault="00F90CB6" w:rsidP="00F90CB6">
            <w:pPr>
              <w:jc w:val="center"/>
              <w:rPr>
                <w:color w:val="000000"/>
                <w:sz w:val="20"/>
                <w:szCs w:val="20"/>
              </w:rPr>
            </w:pPr>
            <w:r w:rsidRPr="000D0968">
              <w:rPr>
                <w:color w:val="000000"/>
                <w:sz w:val="20"/>
                <w:szCs w:val="20"/>
              </w:rPr>
              <w:t> </w:t>
            </w:r>
          </w:p>
        </w:tc>
        <w:tc>
          <w:tcPr>
            <w:tcW w:w="794" w:type="dxa"/>
            <w:tcBorders>
              <w:top w:val="nil"/>
              <w:left w:val="nil"/>
              <w:bottom w:val="single" w:sz="4" w:space="0" w:color="auto"/>
              <w:right w:val="single" w:sz="4" w:space="0" w:color="auto"/>
            </w:tcBorders>
            <w:shd w:val="clear" w:color="auto" w:fill="auto"/>
            <w:hideMark/>
          </w:tcPr>
          <w:p w14:paraId="0E6AB1CA" w14:textId="77777777" w:rsidR="00F90CB6" w:rsidRPr="000D0968" w:rsidRDefault="00F90CB6" w:rsidP="00F90CB6">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2E334017" w14:textId="77777777" w:rsidR="00F90CB6" w:rsidRPr="000D0968" w:rsidRDefault="00F90CB6" w:rsidP="00F90CB6">
            <w:pPr>
              <w:jc w:val="center"/>
              <w:rPr>
                <w:color w:val="000000"/>
                <w:sz w:val="20"/>
                <w:szCs w:val="20"/>
              </w:rPr>
            </w:pPr>
            <w:r w:rsidRPr="000D0968">
              <w:rPr>
                <w:color w:val="000000"/>
                <w:sz w:val="20"/>
                <w:szCs w:val="20"/>
              </w:rPr>
              <w:t> </w:t>
            </w:r>
          </w:p>
        </w:tc>
      </w:tr>
      <w:tr w:rsidR="00F90CB6" w:rsidRPr="000D0968" w14:paraId="0C413502" w14:textId="77777777" w:rsidTr="00F90CB6">
        <w:trPr>
          <w:trHeight w:val="3660"/>
        </w:trPr>
        <w:tc>
          <w:tcPr>
            <w:tcW w:w="483" w:type="dxa"/>
            <w:tcBorders>
              <w:top w:val="nil"/>
              <w:left w:val="single" w:sz="4" w:space="0" w:color="auto"/>
              <w:bottom w:val="single" w:sz="4" w:space="0" w:color="auto"/>
              <w:right w:val="single" w:sz="4" w:space="0" w:color="auto"/>
            </w:tcBorders>
            <w:shd w:val="clear" w:color="auto" w:fill="auto"/>
          </w:tcPr>
          <w:p w14:paraId="61AF7B58" w14:textId="1D04076F" w:rsidR="00F90CB6" w:rsidRPr="000D0968" w:rsidRDefault="00F90CB6" w:rsidP="00F90CB6">
            <w:pPr>
              <w:jc w:val="center"/>
              <w:rPr>
                <w:color w:val="000000"/>
                <w:sz w:val="20"/>
                <w:szCs w:val="20"/>
              </w:rPr>
            </w:pPr>
            <w:r>
              <w:rPr>
                <w:color w:val="000000"/>
                <w:sz w:val="20"/>
                <w:szCs w:val="20"/>
              </w:rPr>
              <w:lastRenderedPageBreak/>
              <w:t>3</w:t>
            </w:r>
          </w:p>
        </w:tc>
        <w:tc>
          <w:tcPr>
            <w:tcW w:w="1965" w:type="dxa"/>
            <w:tcBorders>
              <w:top w:val="nil"/>
              <w:left w:val="nil"/>
              <w:bottom w:val="single" w:sz="4" w:space="0" w:color="auto"/>
              <w:right w:val="single" w:sz="4" w:space="0" w:color="auto"/>
            </w:tcBorders>
            <w:shd w:val="clear" w:color="auto" w:fill="auto"/>
          </w:tcPr>
          <w:p w14:paraId="241BC6E5" w14:textId="76D4D2C7" w:rsidR="00F90CB6" w:rsidRPr="00374F6B" w:rsidRDefault="00F90CB6" w:rsidP="00F90CB6">
            <w:pPr>
              <w:jc w:val="center"/>
              <w:rPr>
                <w:color w:val="000000"/>
                <w:sz w:val="20"/>
                <w:szCs w:val="20"/>
              </w:rPr>
            </w:pPr>
            <w:r w:rsidRPr="003941BE">
              <w:rPr>
                <w:color w:val="000000"/>
                <w:sz w:val="20"/>
                <w:szCs w:val="20"/>
              </w:rPr>
              <w:t>Бланк из бумаги или картона</w:t>
            </w:r>
          </w:p>
        </w:tc>
        <w:tc>
          <w:tcPr>
            <w:tcW w:w="1890" w:type="dxa"/>
            <w:tcBorders>
              <w:top w:val="single" w:sz="4" w:space="0" w:color="auto"/>
              <w:left w:val="nil"/>
              <w:bottom w:val="single" w:sz="4" w:space="0" w:color="auto"/>
              <w:right w:val="single" w:sz="4" w:space="0" w:color="auto"/>
            </w:tcBorders>
          </w:tcPr>
          <w:p w14:paraId="58AA168E" w14:textId="77777777" w:rsidR="00F90CB6" w:rsidRPr="000D0968" w:rsidRDefault="00F90CB6" w:rsidP="00F90CB6">
            <w:pPr>
              <w:rPr>
                <w:color w:val="000000"/>
                <w:sz w:val="20"/>
                <w:szCs w:val="20"/>
              </w:rPr>
            </w:pPr>
          </w:p>
        </w:tc>
        <w:tc>
          <w:tcPr>
            <w:tcW w:w="5030" w:type="dxa"/>
            <w:tcBorders>
              <w:top w:val="nil"/>
              <w:left w:val="single" w:sz="4" w:space="0" w:color="auto"/>
              <w:bottom w:val="single" w:sz="4" w:space="0" w:color="auto"/>
              <w:right w:val="single" w:sz="4" w:space="0" w:color="auto"/>
            </w:tcBorders>
            <w:shd w:val="clear" w:color="auto" w:fill="auto"/>
          </w:tcPr>
          <w:p w14:paraId="10303DD9" w14:textId="77777777" w:rsidR="00F90CB6" w:rsidRPr="000D0968" w:rsidRDefault="00F90CB6" w:rsidP="00F90CB6">
            <w:pPr>
              <w:rPr>
                <w:color w:val="000000"/>
                <w:sz w:val="20"/>
                <w:szCs w:val="20"/>
              </w:rPr>
            </w:pPr>
          </w:p>
        </w:tc>
        <w:tc>
          <w:tcPr>
            <w:tcW w:w="971" w:type="dxa"/>
            <w:tcBorders>
              <w:top w:val="nil"/>
              <w:left w:val="nil"/>
              <w:bottom w:val="single" w:sz="4" w:space="0" w:color="auto"/>
              <w:right w:val="single" w:sz="4" w:space="0" w:color="auto"/>
            </w:tcBorders>
            <w:shd w:val="clear" w:color="auto" w:fill="auto"/>
          </w:tcPr>
          <w:p w14:paraId="25C175C4" w14:textId="77777777" w:rsidR="00F90CB6" w:rsidRDefault="00F90CB6" w:rsidP="00F90CB6">
            <w:pPr>
              <w:jc w:val="center"/>
              <w:rPr>
                <w:color w:val="000000"/>
                <w:sz w:val="20"/>
                <w:szCs w:val="20"/>
              </w:rPr>
            </w:pPr>
          </w:p>
        </w:tc>
        <w:tc>
          <w:tcPr>
            <w:tcW w:w="907" w:type="dxa"/>
            <w:tcBorders>
              <w:top w:val="nil"/>
              <w:left w:val="nil"/>
              <w:bottom w:val="single" w:sz="4" w:space="0" w:color="auto"/>
              <w:right w:val="single" w:sz="4" w:space="0" w:color="auto"/>
            </w:tcBorders>
            <w:shd w:val="clear" w:color="auto" w:fill="auto"/>
          </w:tcPr>
          <w:p w14:paraId="09CFA212" w14:textId="77777777" w:rsidR="00F90CB6" w:rsidRPr="000D0968" w:rsidRDefault="00F90CB6" w:rsidP="00F90CB6">
            <w:pPr>
              <w:jc w:val="center"/>
              <w:rPr>
                <w:color w:val="000000"/>
                <w:sz w:val="20"/>
                <w:szCs w:val="20"/>
              </w:rPr>
            </w:pPr>
          </w:p>
        </w:tc>
        <w:tc>
          <w:tcPr>
            <w:tcW w:w="794" w:type="dxa"/>
            <w:tcBorders>
              <w:top w:val="nil"/>
              <w:left w:val="nil"/>
              <w:bottom w:val="single" w:sz="4" w:space="0" w:color="auto"/>
              <w:right w:val="single" w:sz="4" w:space="0" w:color="auto"/>
            </w:tcBorders>
            <w:shd w:val="clear" w:color="auto" w:fill="auto"/>
          </w:tcPr>
          <w:p w14:paraId="7D89330C" w14:textId="77777777" w:rsidR="00F90CB6" w:rsidRPr="000D0968" w:rsidRDefault="00F90CB6" w:rsidP="00F90CB6">
            <w:pPr>
              <w:jc w:val="center"/>
              <w:rPr>
                <w:color w:val="000000"/>
                <w:sz w:val="20"/>
                <w:szCs w:val="20"/>
              </w:rPr>
            </w:pPr>
          </w:p>
        </w:tc>
        <w:tc>
          <w:tcPr>
            <w:tcW w:w="1271" w:type="dxa"/>
            <w:tcBorders>
              <w:top w:val="nil"/>
              <w:left w:val="nil"/>
              <w:bottom w:val="single" w:sz="4" w:space="0" w:color="auto"/>
              <w:right w:val="single" w:sz="4" w:space="0" w:color="auto"/>
            </w:tcBorders>
            <w:shd w:val="clear" w:color="auto" w:fill="auto"/>
          </w:tcPr>
          <w:p w14:paraId="13786180" w14:textId="77777777" w:rsidR="00F90CB6" w:rsidRPr="000D0968" w:rsidRDefault="00F90CB6" w:rsidP="00F90CB6">
            <w:pPr>
              <w:jc w:val="center"/>
              <w:rPr>
                <w:color w:val="000000"/>
                <w:sz w:val="20"/>
                <w:szCs w:val="20"/>
              </w:rPr>
            </w:pPr>
          </w:p>
        </w:tc>
      </w:tr>
      <w:tr w:rsidR="00F90CB6" w:rsidRPr="000D0968" w14:paraId="630E7463" w14:textId="77777777" w:rsidTr="00F90CB6">
        <w:trPr>
          <w:trHeight w:val="3660"/>
        </w:trPr>
        <w:tc>
          <w:tcPr>
            <w:tcW w:w="483" w:type="dxa"/>
            <w:tcBorders>
              <w:top w:val="nil"/>
              <w:left w:val="single" w:sz="4" w:space="0" w:color="auto"/>
              <w:bottom w:val="single" w:sz="4" w:space="0" w:color="auto"/>
              <w:right w:val="single" w:sz="4" w:space="0" w:color="auto"/>
            </w:tcBorders>
            <w:shd w:val="clear" w:color="auto" w:fill="auto"/>
          </w:tcPr>
          <w:p w14:paraId="17ECD69E" w14:textId="3E9DEF30" w:rsidR="00F90CB6" w:rsidRPr="000D0968" w:rsidRDefault="00F90CB6" w:rsidP="00F90CB6">
            <w:pPr>
              <w:jc w:val="center"/>
              <w:rPr>
                <w:color w:val="000000"/>
                <w:sz w:val="20"/>
                <w:szCs w:val="20"/>
              </w:rPr>
            </w:pPr>
            <w:r>
              <w:rPr>
                <w:color w:val="000000"/>
                <w:sz w:val="20"/>
                <w:szCs w:val="20"/>
              </w:rPr>
              <w:t>4</w:t>
            </w:r>
          </w:p>
        </w:tc>
        <w:tc>
          <w:tcPr>
            <w:tcW w:w="1965" w:type="dxa"/>
            <w:tcBorders>
              <w:top w:val="nil"/>
              <w:left w:val="nil"/>
              <w:bottom w:val="single" w:sz="4" w:space="0" w:color="auto"/>
              <w:right w:val="single" w:sz="4" w:space="0" w:color="auto"/>
            </w:tcBorders>
            <w:shd w:val="clear" w:color="auto" w:fill="auto"/>
          </w:tcPr>
          <w:p w14:paraId="73F23B6B" w14:textId="5DA71D05" w:rsidR="00F90CB6" w:rsidRPr="00374F6B" w:rsidRDefault="00F90CB6" w:rsidP="00F90CB6">
            <w:pPr>
              <w:jc w:val="center"/>
              <w:rPr>
                <w:color w:val="000000"/>
                <w:sz w:val="20"/>
                <w:szCs w:val="20"/>
              </w:rPr>
            </w:pPr>
            <w:r w:rsidRPr="003941BE">
              <w:rPr>
                <w:color w:val="000000"/>
                <w:sz w:val="20"/>
                <w:szCs w:val="20"/>
              </w:rPr>
              <w:t>Бланк из бумаги или картона</w:t>
            </w:r>
          </w:p>
        </w:tc>
        <w:tc>
          <w:tcPr>
            <w:tcW w:w="1890" w:type="dxa"/>
            <w:tcBorders>
              <w:top w:val="single" w:sz="4" w:space="0" w:color="auto"/>
              <w:left w:val="nil"/>
              <w:bottom w:val="single" w:sz="4" w:space="0" w:color="auto"/>
              <w:right w:val="single" w:sz="4" w:space="0" w:color="auto"/>
            </w:tcBorders>
          </w:tcPr>
          <w:p w14:paraId="2EDE77C6" w14:textId="77777777" w:rsidR="00F90CB6" w:rsidRPr="000D0968" w:rsidRDefault="00F90CB6" w:rsidP="00F90CB6">
            <w:pPr>
              <w:rPr>
                <w:color w:val="000000"/>
                <w:sz w:val="20"/>
                <w:szCs w:val="20"/>
              </w:rPr>
            </w:pPr>
          </w:p>
        </w:tc>
        <w:tc>
          <w:tcPr>
            <w:tcW w:w="5030" w:type="dxa"/>
            <w:tcBorders>
              <w:top w:val="nil"/>
              <w:left w:val="single" w:sz="4" w:space="0" w:color="auto"/>
              <w:bottom w:val="single" w:sz="4" w:space="0" w:color="auto"/>
              <w:right w:val="single" w:sz="4" w:space="0" w:color="auto"/>
            </w:tcBorders>
            <w:shd w:val="clear" w:color="auto" w:fill="auto"/>
          </w:tcPr>
          <w:p w14:paraId="27A5C32B" w14:textId="77777777" w:rsidR="00F90CB6" w:rsidRPr="000D0968" w:rsidRDefault="00F90CB6" w:rsidP="00F90CB6">
            <w:pPr>
              <w:rPr>
                <w:color w:val="000000"/>
                <w:sz w:val="20"/>
                <w:szCs w:val="20"/>
              </w:rPr>
            </w:pPr>
          </w:p>
        </w:tc>
        <w:tc>
          <w:tcPr>
            <w:tcW w:w="971" w:type="dxa"/>
            <w:tcBorders>
              <w:top w:val="nil"/>
              <w:left w:val="nil"/>
              <w:bottom w:val="single" w:sz="4" w:space="0" w:color="auto"/>
              <w:right w:val="single" w:sz="4" w:space="0" w:color="auto"/>
            </w:tcBorders>
            <w:shd w:val="clear" w:color="auto" w:fill="auto"/>
          </w:tcPr>
          <w:p w14:paraId="1D3D131A" w14:textId="77777777" w:rsidR="00F90CB6" w:rsidRDefault="00F90CB6" w:rsidP="00F90CB6">
            <w:pPr>
              <w:jc w:val="center"/>
              <w:rPr>
                <w:color w:val="000000"/>
                <w:sz w:val="20"/>
                <w:szCs w:val="20"/>
              </w:rPr>
            </w:pPr>
          </w:p>
        </w:tc>
        <w:tc>
          <w:tcPr>
            <w:tcW w:w="907" w:type="dxa"/>
            <w:tcBorders>
              <w:top w:val="nil"/>
              <w:left w:val="nil"/>
              <w:bottom w:val="single" w:sz="4" w:space="0" w:color="auto"/>
              <w:right w:val="single" w:sz="4" w:space="0" w:color="auto"/>
            </w:tcBorders>
            <w:shd w:val="clear" w:color="auto" w:fill="auto"/>
          </w:tcPr>
          <w:p w14:paraId="4B12950D" w14:textId="77777777" w:rsidR="00F90CB6" w:rsidRPr="000D0968" w:rsidRDefault="00F90CB6" w:rsidP="00F90CB6">
            <w:pPr>
              <w:jc w:val="center"/>
              <w:rPr>
                <w:color w:val="000000"/>
                <w:sz w:val="20"/>
                <w:szCs w:val="20"/>
              </w:rPr>
            </w:pPr>
          </w:p>
        </w:tc>
        <w:tc>
          <w:tcPr>
            <w:tcW w:w="794" w:type="dxa"/>
            <w:tcBorders>
              <w:top w:val="nil"/>
              <w:left w:val="nil"/>
              <w:bottom w:val="single" w:sz="4" w:space="0" w:color="auto"/>
              <w:right w:val="single" w:sz="4" w:space="0" w:color="auto"/>
            </w:tcBorders>
            <w:shd w:val="clear" w:color="auto" w:fill="auto"/>
          </w:tcPr>
          <w:p w14:paraId="22ECEDF0" w14:textId="77777777" w:rsidR="00F90CB6" w:rsidRPr="000D0968" w:rsidRDefault="00F90CB6" w:rsidP="00F90CB6">
            <w:pPr>
              <w:jc w:val="center"/>
              <w:rPr>
                <w:color w:val="000000"/>
                <w:sz w:val="20"/>
                <w:szCs w:val="20"/>
              </w:rPr>
            </w:pPr>
          </w:p>
        </w:tc>
        <w:tc>
          <w:tcPr>
            <w:tcW w:w="1271" w:type="dxa"/>
            <w:tcBorders>
              <w:top w:val="nil"/>
              <w:left w:val="nil"/>
              <w:bottom w:val="single" w:sz="4" w:space="0" w:color="auto"/>
              <w:right w:val="single" w:sz="4" w:space="0" w:color="auto"/>
            </w:tcBorders>
            <w:shd w:val="clear" w:color="auto" w:fill="auto"/>
          </w:tcPr>
          <w:p w14:paraId="7670DE56" w14:textId="77777777" w:rsidR="00F90CB6" w:rsidRPr="000D0968" w:rsidRDefault="00F90CB6" w:rsidP="00F90CB6">
            <w:pPr>
              <w:jc w:val="center"/>
              <w:rPr>
                <w:color w:val="000000"/>
                <w:sz w:val="20"/>
                <w:szCs w:val="20"/>
              </w:rPr>
            </w:pPr>
          </w:p>
        </w:tc>
      </w:tr>
      <w:tr w:rsidR="00F90CB6" w:rsidRPr="000D0968" w14:paraId="313EE038" w14:textId="77777777" w:rsidTr="00F90CB6">
        <w:trPr>
          <w:trHeight w:val="3660"/>
        </w:trPr>
        <w:tc>
          <w:tcPr>
            <w:tcW w:w="483" w:type="dxa"/>
            <w:tcBorders>
              <w:top w:val="nil"/>
              <w:left w:val="single" w:sz="4" w:space="0" w:color="auto"/>
              <w:bottom w:val="single" w:sz="4" w:space="0" w:color="auto"/>
              <w:right w:val="single" w:sz="4" w:space="0" w:color="auto"/>
            </w:tcBorders>
            <w:shd w:val="clear" w:color="auto" w:fill="auto"/>
          </w:tcPr>
          <w:p w14:paraId="0638C606" w14:textId="4BEDD150" w:rsidR="00F90CB6" w:rsidRPr="000D0968" w:rsidRDefault="00F90CB6" w:rsidP="00F90CB6">
            <w:pPr>
              <w:jc w:val="center"/>
              <w:rPr>
                <w:color w:val="000000"/>
                <w:sz w:val="20"/>
                <w:szCs w:val="20"/>
              </w:rPr>
            </w:pPr>
            <w:r>
              <w:rPr>
                <w:color w:val="000000"/>
                <w:sz w:val="20"/>
                <w:szCs w:val="20"/>
              </w:rPr>
              <w:lastRenderedPageBreak/>
              <w:t>5</w:t>
            </w:r>
          </w:p>
        </w:tc>
        <w:tc>
          <w:tcPr>
            <w:tcW w:w="1965" w:type="dxa"/>
            <w:tcBorders>
              <w:top w:val="nil"/>
              <w:left w:val="nil"/>
              <w:bottom w:val="single" w:sz="4" w:space="0" w:color="auto"/>
              <w:right w:val="single" w:sz="4" w:space="0" w:color="auto"/>
            </w:tcBorders>
            <w:shd w:val="clear" w:color="auto" w:fill="auto"/>
          </w:tcPr>
          <w:p w14:paraId="4B117B84" w14:textId="6F11250D" w:rsidR="00F90CB6" w:rsidRPr="00374F6B" w:rsidRDefault="00F90CB6" w:rsidP="00F90CB6">
            <w:pPr>
              <w:jc w:val="center"/>
              <w:rPr>
                <w:color w:val="000000"/>
                <w:sz w:val="20"/>
                <w:szCs w:val="20"/>
              </w:rPr>
            </w:pPr>
            <w:r w:rsidRPr="003941BE">
              <w:rPr>
                <w:color w:val="000000"/>
                <w:sz w:val="20"/>
                <w:szCs w:val="20"/>
              </w:rPr>
              <w:t>Бланк из бумаги или картона</w:t>
            </w:r>
          </w:p>
        </w:tc>
        <w:tc>
          <w:tcPr>
            <w:tcW w:w="1890" w:type="dxa"/>
            <w:tcBorders>
              <w:top w:val="single" w:sz="4" w:space="0" w:color="auto"/>
              <w:left w:val="nil"/>
              <w:bottom w:val="single" w:sz="4" w:space="0" w:color="auto"/>
              <w:right w:val="single" w:sz="4" w:space="0" w:color="auto"/>
            </w:tcBorders>
          </w:tcPr>
          <w:p w14:paraId="78BC5EA7" w14:textId="77777777" w:rsidR="00F90CB6" w:rsidRPr="000D0968" w:rsidRDefault="00F90CB6" w:rsidP="00F90CB6">
            <w:pPr>
              <w:rPr>
                <w:color w:val="000000"/>
                <w:sz w:val="20"/>
                <w:szCs w:val="20"/>
              </w:rPr>
            </w:pPr>
          </w:p>
        </w:tc>
        <w:tc>
          <w:tcPr>
            <w:tcW w:w="5030" w:type="dxa"/>
            <w:tcBorders>
              <w:top w:val="nil"/>
              <w:left w:val="single" w:sz="4" w:space="0" w:color="auto"/>
              <w:bottom w:val="single" w:sz="4" w:space="0" w:color="auto"/>
              <w:right w:val="single" w:sz="4" w:space="0" w:color="auto"/>
            </w:tcBorders>
            <w:shd w:val="clear" w:color="auto" w:fill="auto"/>
          </w:tcPr>
          <w:p w14:paraId="6D88157D" w14:textId="77777777" w:rsidR="00F90CB6" w:rsidRPr="000D0968" w:rsidRDefault="00F90CB6" w:rsidP="00F90CB6">
            <w:pPr>
              <w:rPr>
                <w:color w:val="000000"/>
                <w:sz w:val="20"/>
                <w:szCs w:val="20"/>
              </w:rPr>
            </w:pPr>
          </w:p>
        </w:tc>
        <w:tc>
          <w:tcPr>
            <w:tcW w:w="971" w:type="dxa"/>
            <w:tcBorders>
              <w:top w:val="nil"/>
              <w:left w:val="nil"/>
              <w:bottom w:val="single" w:sz="4" w:space="0" w:color="auto"/>
              <w:right w:val="single" w:sz="4" w:space="0" w:color="auto"/>
            </w:tcBorders>
            <w:shd w:val="clear" w:color="auto" w:fill="auto"/>
          </w:tcPr>
          <w:p w14:paraId="18AD611C" w14:textId="77777777" w:rsidR="00F90CB6" w:rsidRDefault="00F90CB6" w:rsidP="00F90CB6">
            <w:pPr>
              <w:jc w:val="center"/>
              <w:rPr>
                <w:color w:val="000000"/>
                <w:sz w:val="20"/>
                <w:szCs w:val="20"/>
              </w:rPr>
            </w:pPr>
          </w:p>
        </w:tc>
        <w:tc>
          <w:tcPr>
            <w:tcW w:w="907" w:type="dxa"/>
            <w:tcBorders>
              <w:top w:val="nil"/>
              <w:left w:val="nil"/>
              <w:bottom w:val="single" w:sz="4" w:space="0" w:color="auto"/>
              <w:right w:val="single" w:sz="4" w:space="0" w:color="auto"/>
            </w:tcBorders>
            <w:shd w:val="clear" w:color="auto" w:fill="auto"/>
          </w:tcPr>
          <w:p w14:paraId="4E733D06" w14:textId="77777777" w:rsidR="00F90CB6" w:rsidRPr="000D0968" w:rsidRDefault="00F90CB6" w:rsidP="00F90CB6">
            <w:pPr>
              <w:jc w:val="center"/>
              <w:rPr>
                <w:color w:val="000000"/>
                <w:sz w:val="20"/>
                <w:szCs w:val="20"/>
              </w:rPr>
            </w:pPr>
          </w:p>
        </w:tc>
        <w:tc>
          <w:tcPr>
            <w:tcW w:w="794" w:type="dxa"/>
            <w:tcBorders>
              <w:top w:val="nil"/>
              <w:left w:val="nil"/>
              <w:bottom w:val="single" w:sz="4" w:space="0" w:color="auto"/>
              <w:right w:val="single" w:sz="4" w:space="0" w:color="auto"/>
            </w:tcBorders>
            <w:shd w:val="clear" w:color="auto" w:fill="auto"/>
          </w:tcPr>
          <w:p w14:paraId="35F8DE74" w14:textId="77777777" w:rsidR="00F90CB6" w:rsidRPr="000D0968" w:rsidRDefault="00F90CB6" w:rsidP="00F90CB6">
            <w:pPr>
              <w:jc w:val="center"/>
              <w:rPr>
                <w:color w:val="000000"/>
                <w:sz w:val="20"/>
                <w:szCs w:val="20"/>
              </w:rPr>
            </w:pPr>
          </w:p>
        </w:tc>
        <w:tc>
          <w:tcPr>
            <w:tcW w:w="1271" w:type="dxa"/>
            <w:tcBorders>
              <w:top w:val="nil"/>
              <w:left w:val="nil"/>
              <w:bottom w:val="single" w:sz="4" w:space="0" w:color="auto"/>
              <w:right w:val="single" w:sz="4" w:space="0" w:color="auto"/>
            </w:tcBorders>
            <w:shd w:val="clear" w:color="auto" w:fill="auto"/>
          </w:tcPr>
          <w:p w14:paraId="277AE8BA" w14:textId="77777777" w:rsidR="00F90CB6" w:rsidRPr="000D0968" w:rsidRDefault="00F90CB6" w:rsidP="00F90CB6">
            <w:pPr>
              <w:jc w:val="center"/>
              <w:rPr>
                <w:color w:val="000000"/>
                <w:sz w:val="20"/>
                <w:szCs w:val="20"/>
              </w:rPr>
            </w:pPr>
          </w:p>
        </w:tc>
      </w:tr>
      <w:tr w:rsidR="00F90CB6" w:rsidRPr="000D0968" w14:paraId="26C3C1D2" w14:textId="77777777" w:rsidTr="00F90CB6">
        <w:trPr>
          <w:trHeight w:val="3660"/>
        </w:trPr>
        <w:tc>
          <w:tcPr>
            <w:tcW w:w="483" w:type="dxa"/>
            <w:tcBorders>
              <w:top w:val="nil"/>
              <w:left w:val="single" w:sz="4" w:space="0" w:color="auto"/>
              <w:bottom w:val="single" w:sz="4" w:space="0" w:color="auto"/>
              <w:right w:val="single" w:sz="4" w:space="0" w:color="auto"/>
            </w:tcBorders>
            <w:shd w:val="clear" w:color="auto" w:fill="auto"/>
          </w:tcPr>
          <w:p w14:paraId="6FAA2BB1" w14:textId="7D83D1D6" w:rsidR="00F90CB6" w:rsidRPr="000D0968" w:rsidRDefault="00F90CB6" w:rsidP="00F90CB6">
            <w:pPr>
              <w:jc w:val="center"/>
              <w:rPr>
                <w:color w:val="000000"/>
                <w:sz w:val="20"/>
                <w:szCs w:val="20"/>
              </w:rPr>
            </w:pPr>
            <w:r>
              <w:rPr>
                <w:color w:val="000000"/>
                <w:sz w:val="20"/>
                <w:szCs w:val="20"/>
              </w:rPr>
              <w:t>6</w:t>
            </w:r>
            <w:bookmarkStart w:id="0" w:name="_GoBack"/>
            <w:bookmarkEnd w:id="0"/>
          </w:p>
        </w:tc>
        <w:tc>
          <w:tcPr>
            <w:tcW w:w="1965" w:type="dxa"/>
            <w:tcBorders>
              <w:top w:val="nil"/>
              <w:left w:val="nil"/>
              <w:bottom w:val="single" w:sz="4" w:space="0" w:color="auto"/>
              <w:right w:val="single" w:sz="4" w:space="0" w:color="auto"/>
            </w:tcBorders>
            <w:shd w:val="clear" w:color="auto" w:fill="auto"/>
          </w:tcPr>
          <w:p w14:paraId="6E5B22CE" w14:textId="7FC75490" w:rsidR="00F90CB6" w:rsidRPr="00374F6B" w:rsidRDefault="00F90CB6" w:rsidP="00F90CB6">
            <w:pPr>
              <w:jc w:val="center"/>
              <w:rPr>
                <w:color w:val="000000"/>
                <w:sz w:val="20"/>
                <w:szCs w:val="20"/>
              </w:rPr>
            </w:pPr>
            <w:r w:rsidRPr="003941BE">
              <w:rPr>
                <w:color w:val="000000"/>
                <w:sz w:val="20"/>
                <w:szCs w:val="20"/>
              </w:rPr>
              <w:t>Бланк из бумаги или картона</w:t>
            </w:r>
          </w:p>
        </w:tc>
        <w:tc>
          <w:tcPr>
            <w:tcW w:w="1890" w:type="dxa"/>
            <w:tcBorders>
              <w:top w:val="single" w:sz="4" w:space="0" w:color="auto"/>
              <w:left w:val="nil"/>
              <w:bottom w:val="single" w:sz="4" w:space="0" w:color="auto"/>
              <w:right w:val="single" w:sz="4" w:space="0" w:color="auto"/>
            </w:tcBorders>
          </w:tcPr>
          <w:p w14:paraId="39531C44" w14:textId="77777777" w:rsidR="00F90CB6" w:rsidRPr="000D0968" w:rsidRDefault="00F90CB6" w:rsidP="00F90CB6">
            <w:pPr>
              <w:rPr>
                <w:color w:val="000000"/>
                <w:sz w:val="20"/>
                <w:szCs w:val="20"/>
              </w:rPr>
            </w:pPr>
          </w:p>
        </w:tc>
        <w:tc>
          <w:tcPr>
            <w:tcW w:w="5030" w:type="dxa"/>
            <w:tcBorders>
              <w:top w:val="nil"/>
              <w:left w:val="single" w:sz="4" w:space="0" w:color="auto"/>
              <w:bottom w:val="single" w:sz="4" w:space="0" w:color="auto"/>
              <w:right w:val="single" w:sz="4" w:space="0" w:color="auto"/>
            </w:tcBorders>
            <w:shd w:val="clear" w:color="auto" w:fill="auto"/>
          </w:tcPr>
          <w:p w14:paraId="4470380A" w14:textId="77777777" w:rsidR="00F90CB6" w:rsidRPr="000D0968" w:rsidRDefault="00F90CB6" w:rsidP="00F90CB6">
            <w:pPr>
              <w:rPr>
                <w:color w:val="000000"/>
                <w:sz w:val="20"/>
                <w:szCs w:val="20"/>
              </w:rPr>
            </w:pPr>
          </w:p>
        </w:tc>
        <w:tc>
          <w:tcPr>
            <w:tcW w:w="971" w:type="dxa"/>
            <w:tcBorders>
              <w:top w:val="nil"/>
              <w:left w:val="nil"/>
              <w:bottom w:val="single" w:sz="4" w:space="0" w:color="auto"/>
              <w:right w:val="single" w:sz="4" w:space="0" w:color="auto"/>
            </w:tcBorders>
            <w:shd w:val="clear" w:color="auto" w:fill="auto"/>
          </w:tcPr>
          <w:p w14:paraId="2022C195" w14:textId="77777777" w:rsidR="00F90CB6" w:rsidRDefault="00F90CB6" w:rsidP="00F90CB6">
            <w:pPr>
              <w:jc w:val="center"/>
              <w:rPr>
                <w:color w:val="000000"/>
                <w:sz w:val="20"/>
                <w:szCs w:val="20"/>
              </w:rPr>
            </w:pPr>
          </w:p>
        </w:tc>
        <w:tc>
          <w:tcPr>
            <w:tcW w:w="907" w:type="dxa"/>
            <w:tcBorders>
              <w:top w:val="nil"/>
              <w:left w:val="nil"/>
              <w:bottom w:val="single" w:sz="4" w:space="0" w:color="auto"/>
              <w:right w:val="single" w:sz="4" w:space="0" w:color="auto"/>
            </w:tcBorders>
            <w:shd w:val="clear" w:color="auto" w:fill="auto"/>
          </w:tcPr>
          <w:p w14:paraId="706944D2" w14:textId="77777777" w:rsidR="00F90CB6" w:rsidRPr="000D0968" w:rsidRDefault="00F90CB6" w:rsidP="00F90CB6">
            <w:pPr>
              <w:jc w:val="center"/>
              <w:rPr>
                <w:color w:val="000000"/>
                <w:sz w:val="20"/>
                <w:szCs w:val="20"/>
              </w:rPr>
            </w:pPr>
          </w:p>
        </w:tc>
        <w:tc>
          <w:tcPr>
            <w:tcW w:w="794" w:type="dxa"/>
            <w:tcBorders>
              <w:top w:val="nil"/>
              <w:left w:val="nil"/>
              <w:bottom w:val="single" w:sz="4" w:space="0" w:color="auto"/>
              <w:right w:val="single" w:sz="4" w:space="0" w:color="auto"/>
            </w:tcBorders>
            <w:shd w:val="clear" w:color="auto" w:fill="auto"/>
          </w:tcPr>
          <w:p w14:paraId="11822860" w14:textId="77777777" w:rsidR="00F90CB6" w:rsidRPr="000D0968" w:rsidRDefault="00F90CB6" w:rsidP="00F90CB6">
            <w:pPr>
              <w:jc w:val="center"/>
              <w:rPr>
                <w:color w:val="000000"/>
                <w:sz w:val="20"/>
                <w:szCs w:val="20"/>
              </w:rPr>
            </w:pPr>
          </w:p>
        </w:tc>
        <w:tc>
          <w:tcPr>
            <w:tcW w:w="1271" w:type="dxa"/>
            <w:tcBorders>
              <w:top w:val="nil"/>
              <w:left w:val="nil"/>
              <w:bottom w:val="single" w:sz="4" w:space="0" w:color="auto"/>
              <w:right w:val="single" w:sz="4" w:space="0" w:color="auto"/>
            </w:tcBorders>
            <w:shd w:val="clear" w:color="auto" w:fill="auto"/>
          </w:tcPr>
          <w:p w14:paraId="4953968F" w14:textId="77777777" w:rsidR="00F90CB6" w:rsidRPr="000D0968" w:rsidRDefault="00F90CB6" w:rsidP="00F90CB6">
            <w:pPr>
              <w:jc w:val="center"/>
              <w:rPr>
                <w:color w:val="000000"/>
                <w:sz w:val="20"/>
                <w:szCs w:val="20"/>
              </w:rPr>
            </w:pPr>
          </w:p>
        </w:tc>
      </w:tr>
      <w:tr w:rsidR="000D0968" w:rsidRPr="000D0968" w14:paraId="4726D120" w14:textId="77777777" w:rsidTr="00F90CB6">
        <w:trPr>
          <w:trHeight w:val="255"/>
        </w:trPr>
        <w:tc>
          <w:tcPr>
            <w:tcW w:w="483" w:type="dxa"/>
            <w:tcBorders>
              <w:top w:val="nil"/>
              <w:left w:val="single" w:sz="4" w:space="0" w:color="auto"/>
              <w:bottom w:val="single" w:sz="4" w:space="0" w:color="auto"/>
              <w:right w:val="single" w:sz="4" w:space="0" w:color="auto"/>
            </w:tcBorders>
            <w:shd w:val="clear" w:color="auto" w:fill="auto"/>
            <w:hideMark/>
          </w:tcPr>
          <w:p w14:paraId="703F8BDE" w14:textId="77777777" w:rsidR="000D0968" w:rsidRPr="000D0968" w:rsidRDefault="000D0968" w:rsidP="000D0968">
            <w:pPr>
              <w:jc w:val="center"/>
              <w:rPr>
                <w:color w:val="000000"/>
                <w:sz w:val="20"/>
                <w:szCs w:val="20"/>
              </w:rPr>
            </w:pPr>
            <w:r w:rsidRPr="000D0968">
              <w:rPr>
                <w:color w:val="000000"/>
                <w:sz w:val="20"/>
                <w:szCs w:val="20"/>
              </w:rPr>
              <w:t> </w:t>
            </w:r>
          </w:p>
        </w:tc>
        <w:tc>
          <w:tcPr>
            <w:tcW w:w="1965" w:type="dxa"/>
            <w:tcBorders>
              <w:top w:val="nil"/>
              <w:left w:val="nil"/>
              <w:bottom w:val="single" w:sz="4" w:space="0" w:color="auto"/>
              <w:right w:val="single" w:sz="4" w:space="0" w:color="auto"/>
            </w:tcBorders>
            <w:shd w:val="clear" w:color="auto" w:fill="auto"/>
            <w:hideMark/>
          </w:tcPr>
          <w:p w14:paraId="50E5C6B3" w14:textId="77777777" w:rsidR="000D0968" w:rsidRPr="000D0968" w:rsidRDefault="000D0968" w:rsidP="000D0968">
            <w:pPr>
              <w:jc w:val="center"/>
              <w:rPr>
                <w:color w:val="000000"/>
                <w:sz w:val="20"/>
                <w:szCs w:val="20"/>
              </w:rPr>
            </w:pPr>
            <w:r w:rsidRPr="000D0968">
              <w:rPr>
                <w:color w:val="000000"/>
                <w:sz w:val="20"/>
                <w:szCs w:val="20"/>
              </w:rPr>
              <w:t>ИТОГО:</w:t>
            </w:r>
          </w:p>
        </w:tc>
        <w:tc>
          <w:tcPr>
            <w:tcW w:w="1890" w:type="dxa"/>
            <w:tcBorders>
              <w:top w:val="single" w:sz="4" w:space="0" w:color="auto"/>
              <w:left w:val="nil"/>
              <w:bottom w:val="single" w:sz="4" w:space="0" w:color="auto"/>
              <w:right w:val="single" w:sz="4" w:space="0" w:color="auto"/>
            </w:tcBorders>
          </w:tcPr>
          <w:p w14:paraId="0F3FB254" w14:textId="77777777" w:rsidR="000D0968" w:rsidRPr="000D0968" w:rsidRDefault="000D0968" w:rsidP="000D0968">
            <w:pPr>
              <w:jc w:val="center"/>
              <w:rPr>
                <w:color w:val="000000"/>
                <w:sz w:val="20"/>
                <w:szCs w:val="20"/>
              </w:rPr>
            </w:pPr>
          </w:p>
        </w:tc>
        <w:tc>
          <w:tcPr>
            <w:tcW w:w="5030" w:type="dxa"/>
            <w:tcBorders>
              <w:top w:val="nil"/>
              <w:left w:val="single" w:sz="4" w:space="0" w:color="auto"/>
              <w:bottom w:val="single" w:sz="4" w:space="0" w:color="auto"/>
              <w:right w:val="single" w:sz="4" w:space="0" w:color="auto"/>
            </w:tcBorders>
            <w:shd w:val="clear" w:color="auto" w:fill="auto"/>
            <w:hideMark/>
          </w:tcPr>
          <w:p w14:paraId="1A048F08" w14:textId="37248644" w:rsidR="000D0968" w:rsidRPr="000D0968" w:rsidRDefault="000D0968" w:rsidP="000D0968">
            <w:pPr>
              <w:jc w:val="center"/>
              <w:rPr>
                <w:color w:val="000000"/>
                <w:sz w:val="20"/>
                <w:szCs w:val="20"/>
              </w:rPr>
            </w:pPr>
            <w:r w:rsidRPr="000D0968">
              <w:rPr>
                <w:color w:val="000000"/>
                <w:sz w:val="20"/>
                <w:szCs w:val="20"/>
              </w:rPr>
              <w:t> </w:t>
            </w:r>
          </w:p>
        </w:tc>
        <w:tc>
          <w:tcPr>
            <w:tcW w:w="971" w:type="dxa"/>
            <w:tcBorders>
              <w:top w:val="nil"/>
              <w:left w:val="nil"/>
              <w:bottom w:val="single" w:sz="4" w:space="0" w:color="auto"/>
              <w:right w:val="single" w:sz="4" w:space="0" w:color="auto"/>
            </w:tcBorders>
            <w:shd w:val="clear" w:color="auto" w:fill="auto"/>
            <w:hideMark/>
          </w:tcPr>
          <w:p w14:paraId="3BEFDCC1" w14:textId="77777777" w:rsidR="000D0968" w:rsidRPr="000D0968" w:rsidRDefault="000D0968" w:rsidP="000D0968">
            <w:pPr>
              <w:jc w:val="center"/>
              <w:rPr>
                <w:color w:val="000000"/>
                <w:sz w:val="20"/>
                <w:szCs w:val="20"/>
              </w:rPr>
            </w:pPr>
            <w:r w:rsidRPr="000D0968">
              <w:rPr>
                <w:color w:val="000000"/>
                <w:sz w:val="20"/>
                <w:szCs w:val="20"/>
              </w:rPr>
              <w:t> </w:t>
            </w:r>
          </w:p>
        </w:tc>
        <w:tc>
          <w:tcPr>
            <w:tcW w:w="907" w:type="dxa"/>
            <w:tcBorders>
              <w:top w:val="nil"/>
              <w:left w:val="nil"/>
              <w:bottom w:val="single" w:sz="4" w:space="0" w:color="auto"/>
              <w:right w:val="single" w:sz="4" w:space="0" w:color="auto"/>
            </w:tcBorders>
            <w:shd w:val="clear" w:color="auto" w:fill="auto"/>
            <w:hideMark/>
          </w:tcPr>
          <w:p w14:paraId="7BF4B073" w14:textId="77777777" w:rsidR="000D0968" w:rsidRPr="000D0968" w:rsidRDefault="000D0968" w:rsidP="000D0968">
            <w:pPr>
              <w:jc w:val="center"/>
              <w:rPr>
                <w:color w:val="000000"/>
                <w:sz w:val="20"/>
                <w:szCs w:val="20"/>
              </w:rPr>
            </w:pPr>
            <w:r w:rsidRPr="000D0968">
              <w:rPr>
                <w:color w:val="000000"/>
                <w:sz w:val="20"/>
                <w:szCs w:val="20"/>
              </w:rPr>
              <w:t> </w:t>
            </w:r>
          </w:p>
        </w:tc>
        <w:tc>
          <w:tcPr>
            <w:tcW w:w="794" w:type="dxa"/>
            <w:tcBorders>
              <w:top w:val="nil"/>
              <w:left w:val="nil"/>
              <w:bottom w:val="single" w:sz="4" w:space="0" w:color="auto"/>
              <w:right w:val="single" w:sz="4" w:space="0" w:color="auto"/>
            </w:tcBorders>
            <w:shd w:val="clear" w:color="auto" w:fill="auto"/>
            <w:hideMark/>
          </w:tcPr>
          <w:p w14:paraId="752231E5" w14:textId="77777777" w:rsidR="000D0968" w:rsidRPr="000D0968" w:rsidRDefault="000D0968" w:rsidP="000D0968">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3BE123CA" w14:textId="77777777" w:rsidR="000D0968" w:rsidRPr="000D0968" w:rsidRDefault="000D0968" w:rsidP="000D0968">
            <w:pPr>
              <w:jc w:val="center"/>
              <w:rPr>
                <w:color w:val="000000"/>
                <w:sz w:val="20"/>
                <w:szCs w:val="20"/>
              </w:rPr>
            </w:pPr>
            <w:r w:rsidRPr="000D0968">
              <w:rPr>
                <w:color w:val="000000"/>
                <w:sz w:val="20"/>
                <w:szCs w:val="20"/>
              </w:rPr>
              <w:t> </w:t>
            </w:r>
          </w:p>
        </w:tc>
      </w:tr>
    </w:tbl>
    <w:p w14:paraId="2E0B3991" w14:textId="77777777" w:rsidR="00BD5264" w:rsidRDefault="00BD5264" w:rsidP="008756BB"/>
    <w:p w14:paraId="56E70AD6" w14:textId="3A9410A0"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1"/>
      <w:r w:rsidR="00840CD3">
        <w:rPr>
          <w:szCs w:val="22"/>
        </w:rPr>
        <w:t>.</w:t>
      </w:r>
    </w:p>
    <w:p w14:paraId="647F3630" w14:textId="70A398C9" w:rsidR="00840CD3" w:rsidRDefault="00840CD3" w:rsidP="00746476">
      <w:pPr>
        <w:widowControl w:val="0"/>
        <w:ind w:left="-426"/>
        <w:rPr>
          <w:rFonts w:eastAsia="Courier New"/>
          <w:color w:val="000000"/>
          <w:lang w:bidi="ru-RU"/>
        </w:rPr>
      </w:pPr>
    </w:p>
    <w:p w14:paraId="4F294384" w14:textId="7D1004ED" w:rsidR="002A0B51" w:rsidRDefault="002A0B51" w:rsidP="00746476">
      <w:pPr>
        <w:widowControl w:val="0"/>
        <w:ind w:left="-426"/>
        <w:rPr>
          <w:rFonts w:eastAsia="Courier New"/>
          <w:color w:val="000000"/>
          <w:lang w:bidi="ru-RU"/>
        </w:rPr>
      </w:pPr>
    </w:p>
    <w:p w14:paraId="6A9A0077" w14:textId="3110C58D" w:rsidR="002A0B51" w:rsidRDefault="002A0B51" w:rsidP="00746476">
      <w:pPr>
        <w:widowControl w:val="0"/>
        <w:ind w:left="-426"/>
        <w:rPr>
          <w:rFonts w:eastAsia="Courier New"/>
          <w:color w:val="000000"/>
          <w:lang w:bidi="ru-RU"/>
        </w:rPr>
      </w:pPr>
    </w:p>
    <w:p w14:paraId="6B777069" w14:textId="77777777" w:rsidR="002A0B51" w:rsidRDefault="002A0B51" w:rsidP="00746476">
      <w:pPr>
        <w:widowControl w:val="0"/>
        <w:ind w:left="-426"/>
        <w:rPr>
          <w:rFonts w:eastAsia="Courier New"/>
          <w:color w:val="000000"/>
          <w:lang w:bidi="ru-RU"/>
        </w:rPr>
      </w:pPr>
    </w:p>
    <w:p w14:paraId="6C10413E" w14:textId="77777777" w:rsidR="00840CD3" w:rsidRDefault="00840CD3" w:rsidP="000F7EF3">
      <w:pPr>
        <w:widowControl w:val="0"/>
        <w:rPr>
          <w:rFonts w:eastAsia="Courier New"/>
          <w:color w:val="000000"/>
          <w:lang w:bidi="ru-RU"/>
        </w:rPr>
        <w:sectPr w:rsidR="00840CD3" w:rsidSect="00374F6B">
          <w:pgSz w:w="16838" w:h="11906" w:orient="landscape"/>
          <w:pgMar w:top="851" w:right="851" w:bottom="851" w:left="1701" w:header="709" w:footer="709" w:gutter="0"/>
          <w:cols w:space="708"/>
          <w:docGrid w:linePitch="360"/>
        </w:sectPr>
      </w:pPr>
    </w:p>
    <w:p w14:paraId="282AF710" w14:textId="77777777" w:rsidR="00840CD3" w:rsidRPr="00840CD3" w:rsidRDefault="00840CD3" w:rsidP="00E47808">
      <w:pPr>
        <w:rPr>
          <w:sz w:val="18"/>
          <w:szCs w:val="18"/>
        </w:rPr>
      </w:pPr>
    </w:p>
    <w:sectPr w:rsidR="00840CD3" w:rsidRPr="00840CD3" w:rsidSect="00374F6B">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87BF" w14:textId="77777777" w:rsidR="00892182" w:rsidRDefault="00892182" w:rsidP="003A5EB4">
      <w:r>
        <w:separator/>
      </w:r>
    </w:p>
  </w:endnote>
  <w:endnote w:type="continuationSeparator" w:id="0">
    <w:p w14:paraId="24BF94EB" w14:textId="77777777" w:rsidR="00892182" w:rsidRDefault="00892182"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auto"/>
    <w:pitch w:val="default"/>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63659" w14:textId="77777777" w:rsidR="00892182" w:rsidRDefault="00892182" w:rsidP="003A5EB4">
      <w:r>
        <w:separator/>
      </w:r>
    </w:p>
  </w:footnote>
  <w:footnote w:type="continuationSeparator" w:id="0">
    <w:p w14:paraId="20131214" w14:textId="77777777" w:rsidR="00892182" w:rsidRDefault="00892182"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E00D8" w14:textId="44C4A6F9"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191DAE">
      <w:rPr>
        <w:rStyle w:val="afff6"/>
        <w:noProof/>
      </w:rPr>
      <w:t>8</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1EFF"/>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06D4"/>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0F7EF3"/>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4F6B"/>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137"/>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218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A79E0"/>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122"/>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AAC"/>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2E6"/>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4DE8"/>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0CB6"/>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FEFDD-A8CE-405C-84F8-9B5494E46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4663</Words>
  <Characters>26581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cp:lastPrinted>2025-12-16T13:30:00Z</cp:lastPrinted>
  <dcterms:created xsi:type="dcterms:W3CDTF">2026-02-19T09:22:00Z</dcterms:created>
  <dcterms:modified xsi:type="dcterms:W3CDTF">2026-05-29T12:29:00Z</dcterms:modified>
</cp:coreProperties>
</file>