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243" w:rsidRPr="00A811BC" w:rsidRDefault="004C3243" w:rsidP="00C5082F">
      <w:pPr>
        <w:ind w:right="-22"/>
        <w:rPr>
          <w:rFonts w:ascii="Times New Roman" w:hAnsi="Times New Roman" w:cs="Times New Roman"/>
          <w:b/>
          <w:sz w:val="24"/>
          <w:szCs w:val="24"/>
        </w:rPr>
      </w:pPr>
    </w:p>
    <w:p w:rsidR="004C3243" w:rsidRPr="00430E9C" w:rsidRDefault="004C3243" w:rsidP="004F00C0">
      <w:pPr>
        <w:ind w:right="-164"/>
        <w:jc w:val="center"/>
        <w:rPr>
          <w:rFonts w:ascii="Times New Roman" w:hAnsi="Times New Roman" w:cs="Times New Roman"/>
          <w:b/>
          <w:sz w:val="22"/>
          <w:szCs w:val="24"/>
        </w:rPr>
      </w:pPr>
      <w:r w:rsidRPr="00430E9C">
        <w:rPr>
          <w:rFonts w:ascii="Times New Roman" w:hAnsi="Times New Roman" w:cs="Times New Roman"/>
          <w:b/>
          <w:sz w:val="22"/>
          <w:szCs w:val="24"/>
        </w:rPr>
        <w:t>КОНТРАКТ №</w:t>
      </w:r>
      <w:r w:rsidR="00AE3D47" w:rsidRPr="00430E9C">
        <w:rPr>
          <w:rFonts w:ascii="Times New Roman" w:hAnsi="Times New Roman" w:cs="Times New Roman"/>
          <w:b/>
          <w:sz w:val="22"/>
          <w:szCs w:val="24"/>
        </w:rPr>
        <w:t xml:space="preserve"> </w:t>
      </w:r>
      <w:r w:rsidR="00214CBB">
        <w:rPr>
          <w:rFonts w:ascii="Times New Roman" w:hAnsi="Times New Roman" w:cs="Times New Roman"/>
          <w:b/>
          <w:sz w:val="22"/>
          <w:szCs w:val="24"/>
        </w:rPr>
        <w:t>167</w:t>
      </w:r>
      <w:r w:rsidR="008260FE">
        <w:rPr>
          <w:rFonts w:ascii="Times New Roman" w:hAnsi="Times New Roman" w:cs="Times New Roman"/>
          <w:b/>
          <w:sz w:val="22"/>
          <w:szCs w:val="24"/>
        </w:rPr>
        <w:t>/26</w:t>
      </w:r>
    </w:p>
    <w:p w:rsidR="004C3243" w:rsidRPr="00430E9C" w:rsidRDefault="004C3243" w:rsidP="00C5082F">
      <w:pPr>
        <w:ind w:right="-164"/>
        <w:jc w:val="center"/>
        <w:rPr>
          <w:rFonts w:ascii="Times New Roman" w:hAnsi="Times New Roman" w:cs="Times New Roman"/>
          <w:sz w:val="22"/>
          <w:szCs w:val="24"/>
        </w:rPr>
      </w:pPr>
      <w:r w:rsidRPr="00430E9C">
        <w:rPr>
          <w:rFonts w:ascii="Times New Roman" w:hAnsi="Times New Roman" w:cs="Times New Roman"/>
          <w:sz w:val="22"/>
          <w:szCs w:val="24"/>
        </w:rPr>
        <w:t xml:space="preserve">Санкт-Петербург                                                                              </w:t>
      </w:r>
      <w:r w:rsidR="00EF0554">
        <w:rPr>
          <w:rFonts w:ascii="Times New Roman" w:hAnsi="Times New Roman" w:cs="Times New Roman"/>
          <w:sz w:val="22"/>
          <w:szCs w:val="24"/>
        </w:rPr>
        <w:t xml:space="preserve">          </w:t>
      </w:r>
      <w:r w:rsidRPr="00430E9C">
        <w:rPr>
          <w:rFonts w:ascii="Times New Roman" w:hAnsi="Times New Roman" w:cs="Times New Roman"/>
          <w:sz w:val="22"/>
          <w:szCs w:val="24"/>
        </w:rPr>
        <w:t xml:space="preserve">    «___»</w:t>
      </w:r>
      <w:r w:rsidR="00EF0554">
        <w:rPr>
          <w:rFonts w:ascii="Times New Roman" w:hAnsi="Times New Roman" w:cs="Times New Roman"/>
          <w:sz w:val="22"/>
          <w:szCs w:val="24"/>
        </w:rPr>
        <w:t xml:space="preserve"> </w:t>
      </w:r>
      <w:r w:rsidR="00E13591">
        <w:rPr>
          <w:rFonts w:ascii="Times New Roman" w:hAnsi="Times New Roman" w:cs="Times New Roman"/>
          <w:sz w:val="22"/>
          <w:szCs w:val="24"/>
        </w:rPr>
        <w:t xml:space="preserve"> </w:t>
      </w:r>
      <w:r w:rsidR="008260FE">
        <w:rPr>
          <w:rFonts w:ascii="Times New Roman" w:hAnsi="Times New Roman" w:cs="Times New Roman"/>
          <w:sz w:val="22"/>
          <w:szCs w:val="24"/>
        </w:rPr>
        <w:t>_______</w:t>
      </w:r>
      <w:r w:rsidR="00091E8D">
        <w:rPr>
          <w:rFonts w:ascii="Times New Roman" w:hAnsi="Times New Roman" w:cs="Times New Roman"/>
          <w:sz w:val="22"/>
          <w:szCs w:val="24"/>
        </w:rPr>
        <w:t xml:space="preserve"> </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8A648E">
        <w:rPr>
          <w:rFonts w:ascii="Times New Roman" w:hAnsi="Times New Roman" w:cs="Times New Roman"/>
          <w:sz w:val="22"/>
          <w:szCs w:val="24"/>
        </w:rPr>
        <w:t>6</w:t>
      </w:r>
      <w:r w:rsidRPr="00430E9C">
        <w:rPr>
          <w:rFonts w:ascii="Times New Roman" w:hAnsi="Times New Roman" w:cs="Times New Roman"/>
          <w:sz w:val="22"/>
          <w:szCs w:val="24"/>
        </w:rPr>
        <w:t xml:space="preserve"> г.</w:t>
      </w:r>
    </w:p>
    <w:p w:rsidR="00784591" w:rsidRPr="00430E9C" w:rsidRDefault="004C3243" w:rsidP="00C5082F">
      <w:pPr>
        <w:ind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p>
    <w:p w:rsidR="00784591" w:rsidRPr="00430E9C" w:rsidRDefault="00784591" w:rsidP="00430E9C">
      <w:pPr>
        <w:ind w:left="-567"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r w:rsidRPr="00430E9C">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r w:rsidRPr="00430E9C">
        <w:rPr>
          <w:rFonts w:ascii="Times New Roman" w:hAnsi="Times New Roman" w:cs="Times New Roman"/>
          <w:sz w:val="22"/>
          <w:szCs w:val="24"/>
        </w:rPr>
        <w:t>, именуемое в дальнейшем «Зак</w:t>
      </w:r>
      <w:r w:rsidR="00C5082F" w:rsidRPr="00430E9C">
        <w:rPr>
          <w:rFonts w:ascii="Times New Roman" w:hAnsi="Times New Roman" w:cs="Times New Roman"/>
          <w:sz w:val="22"/>
          <w:szCs w:val="24"/>
        </w:rPr>
        <w:t>азчик», в лице главного врача Дмитрия Александровича</w:t>
      </w:r>
      <w:r w:rsidRPr="00430E9C">
        <w:rPr>
          <w:rFonts w:ascii="Times New Roman" w:hAnsi="Times New Roman" w:cs="Times New Roman"/>
          <w:sz w:val="22"/>
          <w:szCs w:val="24"/>
        </w:rPr>
        <w:t xml:space="preserve"> Решетника, действующего на   основании Устава, с одной стороны, </w:t>
      </w:r>
    </w:p>
    <w:p w:rsidR="004F00C0" w:rsidRDefault="00784591" w:rsidP="004F00C0">
      <w:pPr>
        <w:ind w:left="-567" w:right="-164" w:firstLine="708"/>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и ________________, именуемое в дальнейшем «Исполнитель», в лице ________________, действующего на основании __________________, с другой стороны, вместе именуемые </w:t>
      </w:r>
      <w:r w:rsidR="00EC659B" w:rsidRPr="00430E9C">
        <w:rPr>
          <w:rFonts w:ascii="Times New Roman" w:hAnsi="Times New Roman" w:cs="Times New Roman"/>
          <w:sz w:val="22"/>
          <w:szCs w:val="24"/>
        </w:rPr>
        <w:t xml:space="preserve">«Стороны», на </w:t>
      </w:r>
      <w:r w:rsidR="00EC659B" w:rsidRPr="00430E9C">
        <w:rPr>
          <w:rFonts w:ascii="Times New Roman" w:hAnsi="Times New Roman" w:cs="Times New Roman"/>
          <w:b/>
          <w:sz w:val="22"/>
          <w:szCs w:val="24"/>
        </w:rPr>
        <w:t>основании пункта 4 части 1 статьи 93 Федерального закона</w:t>
      </w:r>
      <w:r w:rsidR="00EC659B" w:rsidRPr="00430E9C">
        <w:rPr>
          <w:rFonts w:ascii="Times New Roman" w:hAnsi="Times New Roman" w:cs="Times New Roman"/>
          <w:sz w:val="22"/>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6D368B" w:rsidRPr="006D368B">
        <w:rPr>
          <w:rFonts w:ascii="Times New Roman" w:hAnsi="Times New Roman" w:cs="Times New Roman"/>
          <w:b/>
          <w:sz w:val="22"/>
          <w:szCs w:val="24"/>
        </w:rPr>
        <w:t>посредством подсистемы «Электронный магазин»</w:t>
      </w:r>
      <w:r w:rsidR="006D368B" w:rsidRPr="006D368B">
        <w:rPr>
          <w:rFonts w:ascii="Times New Roman" w:hAnsi="Times New Roman" w:cs="Times New Roman"/>
          <w:sz w:val="22"/>
          <w:szCs w:val="24"/>
        </w:rPr>
        <w:t xml:space="preserve"> государственной информационной системы</w:t>
      </w:r>
      <w:proofErr w:type="gramEnd"/>
      <w:r w:rsidR="006D368B" w:rsidRPr="006D368B">
        <w:rPr>
          <w:rFonts w:ascii="Times New Roman" w:hAnsi="Times New Roman" w:cs="Times New Roman"/>
          <w:sz w:val="22"/>
          <w:szCs w:val="24"/>
        </w:rPr>
        <w:t xml:space="preserve"> Санкт-Петербурга «Автоматизированная информационная система государственных закупок Санкт-Петербурга», </w:t>
      </w:r>
      <w:r w:rsidR="00EC659B" w:rsidRPr="00430E9C">
        <w:rPr>
          <w:rFonts w:ascii="Times New Roman" w:hAnsi="Times New Roman" w:cs="Times New Roman"/>
          <w:sz w:val="22"/>
          <w:szCs w:val="24"/>
        </w:rPr>
        <w:t xml:space="preserve">заключили </w:t>
      </w:r>
      <w:r w:rsidRPr="00430E9C">
        <w:rPr>
          <w:rFonts w:ascii="Times New Roman" w:hAnsi="Times New Roman" w:cs="Times New Roman"/>
          <w:sz w:val="22"/>
          <w:szCs w:val="24"/>
        </w:rPr>
        <w:t>настоящий контракт (далее - Контракт) о нижеследующем:</w:t>
      </w:r>
    </w:p>
    <w:p w:rsidR="00AB3C28" w:rsidRPr="00430E9C" w:rsidRDefault="00AB3C28"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Идентификационный код закупки </w:t>
      </w:r>
      <w:r w:rsidR="008A648E" w:rsidRPr="008A648E">
        <w:rPr>
          <w:rFonts w:ascii="Times New Roman" w:eastAsia="Calibri" w:hAnsi="Times New Roman" w:cs="Times New Roman"/>
          <w:sz w:val="22"/>
          <w:szCs w:val="22"/>
          <w:lang w:eastAsia="en-US"/>
        </w:rPr>
        <w:t>262781900083178190100100220000000244</w:t>
      </w:r>
      <w:r w:rsidRPr="00430E9C">
        <w:rPr>
          <w:rFonts w:ascii="Times New Roman" w:hAnsi="Times New Roman" w:cs="Times New Roman"/>
          <w:sz w:val="22"/>
          <w:szCs w:val="24"/>
        </w:rPr>
        <w:t>.</w:t>
      </w:r>
    </w:p>
    <w:p w:rsidR="004B120F" w:rsidRPr="00430E9C" w:rsidRDefault="004B120F" w:rsidP="00430E9C">
      <w:pPr>
        <w:ind w:left="-567" w:right="-164"/>
        <w:rPr>
          <w:rFonts w:ascii="Times New Roman" w:hAnsi="Times New Roman" w:cs="Times New Roman"/>
          <w:b/>
          <w:sz w:val="22"/>
          <w:szCs w:val="24"/>
        </w:rPr>
      </w:pPr>
    </w:p>
    <w:p w:rsidR="004C3243" w:rsidRPr="004F00C0" w:rsidRDefault="004C3243" w:rsidP="004F00C0">
      <w:pPr>
        <w:ind w:left="-567" w:right="-164"/>
        <w:jc w:val="center"/>
        <w:rPr>
          <w:rFonts w:ascii="Times New Roman" w:hAnsi="Times New Roman" w:cs="Times New Roman"/>
          <w:b/>
          <w:sz w:val="22"/>
          <w:szCs w:val="24"/>
        </w:rPr>
      </w:pPr>
      <w:r w:rsidRPr="00430E9C">
        <w:rPr>
          <w:rFonts w:ascii="Times New Roman" w:hAnsi="Times New Roman" w:cs="Times New Roman"/>
          <w:b/>
          <w:sz w:val="22"/>
          <w:szCs w:val="24"/>
        </w:rPr>
        <w:t>1. Предмет Контракта</w:t>
      </w:r>
    </w:p>
    <w:p w:rsidR="00245EF5" w:rsidRPr="002606BA" w:rsidRDefault="004C3243" w:rsidP="002606BA">
      <w:pPr>
        <w:ind w:left="-567" w:right="-164" w:firstLine="567"/>
        <w:jc w:val="both"/>
        <w:rPr>
          <w:rFonts w:ascii="Times New Roman" w:hAnsi="Times New Roman" w:cs="Times New Roman"/>
          <w:b/>
          <w:sz w:val="22"/>
          <w:szCs w:val="24"/>
        </w:rPr>
      </w:pPr>
      <w:r w:rsidRPr="00430E9C">
        <w:rPr>
          <w:rFonts w:ascii="Times New Roman" w:hAnsi="Times New Roman" w:cs="Times New Roman"/>
          <w:sz w:val="22"/>
          <w:szCs w:val="24"/>
        </w:rPr>
        <w:t xml:space="preserve">1.1. </w:t>
      </w:r>
      <w:r w:rsidR="00245EF5" w:rsidRPr="00430E9C">
        <w:rPr>
          <w:rFonts w:ascii="Times New Roman" w:hAnsi="Times New Roman" w:cs="Times New Roman"/>
          <w:sz w:val="22"/>
          <w:szCs w:val="24"/>
        </w:rPr>
        <w:t xml:space="preserve">В соответствии с условиями настоящего Контракта Заказчик поручает, а Исполнитель принимает на себя </w:t>
      </w:r>
      <w:r w:rsidR="00245EF5" w:rsidRPr="00AE5975">
        <w:rPr>
          <w:rFonts w:ascii="Times New Roman" w:hAnsi="Times New Roman" w:cs="Times New Roman"/>
          <w:sz w:val="22"/>
          <w:szCs w:val="22"/>
        </w:rPr>
        <w:t xml:space="preserve">обязательства </w:t>
      </w:r>
      <w:r w:rsidR="005A2800">
        <w:rPr>
          <w:rFonts w:ascii="Times New Roman" w:hAnsi="Times New Roman" w:cs="Times New Roman"/>
          <w:b/>
          <w:sz w:val="22"/>
          <w:szCs w:val="22"/>
        </w:rPr>
        <w:t>о</w:t>
      </w:r>
      <w:r w:rsidR="005A2800" w:rsidRPr="005A2800">
        <w:rPr>
          <w:rFonts w:ascii="Times New Roman" w:hAnsi="Times New Roman" w:cs="Times New Roman"/>
          <w:b/>
          <w:sz w:val="22"/>
          <w:szCs w:val="22"/>
        </w:rPr>
        <w:t xml:space="preserve">казание услуг </w:t>
      </w:r>
      <w:r w:rsidR="008260FE" w:rsidRPr="008260FE">
        <w:rPr>
          <w:rFonts w:ascii="Times New Roman" w:hAnsi="Times New Roman" w:cs="Times New Roman"/>
          <w:b/>
          <w:sz w:val="22"/>
          <w:szCs w:val="22"/>
        </w:rPr>
        <w:t xml:space="preserve">по ремонту </w:t>
      </w:r>
      <w:r w:rsidR="0049294D" w:rsidRPr="0049294D">
        <w:rPr>
          <w:rFonts w:ascii="Times New Roman" w:hAnsi="Times New Roman"/>
          <w:b/>
          <w:sz w:val="24"/>
        </w:rPr>
        <w:t>дрели ДРА-2</w:t>
      </w:r>
      <w:r w:rsidR="008260FE" w:rsidRPr="008260FE">
        <w:rPr>
          <w:rFonts w:ascii="Times New Roman" w:hAnsi="Times New Roman" w:cs="Times New Roman"/>
          <w:b/>
          <w:sz w:val="22"/>
          <w:szCs w:val="22"/>
        </w:rPr>
        <w:t xml:space="preserve"> </w:t>
      </w:r>
      <w:r w:rsidR="00807C60" w:rsidRPr="00430E9C">
        <w:rPr>
          <w:rFonts w:ascii="Times New Roman" w:hAnsi="Times New Roman" w:cs="Times New Roman"/>
          <w:sz w:val="22"/>
          <w:szCs w:val="24"/>
        </w:rPr>
        <w:t xml:space="preserve">(далее – </w:t>
      </w:r>
      <w:r w:rsidR="00886EBF" w:rsidRPr="00430E9C">
        <w:rPr>
          <w:rFonts w:ascii="Times New Roman" w:hAnsi="Times New Roman" w:cs="Times New Roman"/>
          <w:sz w:val="22"/>
          <w:szCs w:val="24"/>
        </w:rPr>
        <w:t>ус</w:t>
      </w:r>
      <w:r w:rsidR="00807C60" w:rsidRPr="00430E9C">
        <w:rPr>
          <w:rFonts w:ascii="Times New Roman" w:hAnsi="Times New Roman" w:cs="Times New Roman"/>
          <w:sz w:val="22"/>
          <w:szCs w:val="24"/>
        </w:rPr>
        <w:t>луг</w:t>
      </w:r>
      <w:r w:rsidR="00651003" w:rsidRPr="00430E9C">
        <w:rPr>
          <w:rFonts w:ascii="Times New Roman" w:hAnsi="Times New Roman" w:cs="Times New Roman"/>
          <w:sz w:val="22"/>
          <w:szCs w:val="24"/>
        </w:rPr>
        <w:t>и</w:t>
      </w:r>
      <w:r w:rsidR="00807C60" w:rsidRPr="00430E9C">
        <w:rPr>
          <w:rFonts w:ascii="Times New Roman" w:hAnsi="Times New Roman" w:cs="Times New Roman"/>
          <w:sz w:val="22"/>
          <w:szCs w:val="24"/>
        </w:rPr>
        <w:t>)</w:t>
      </w:r>
      <w:r w:rsidR="00245EF5" w:rsidRPr="00430E9C">
        <w:rPr>
          <w:rFonts w:ascii="Times New Roman" w:hAnsi="Times New Roman" w:cs="Times New Roman"/>
          <w:sz w:val="22"/>
          <w:szCs w:val="24"/>
        </w:rPr>
        <w:t xml:space="preserve"> для нужд Заказчика</w:t>
      </w:r>
      <w:r w:rsidR="00807C60" w:rsidRPr="00430E9C">
        <w:rPr>
          <w:rFonts w:ascii="Times New Roman" w:hAnsi="Times New Roman" w:cs="Times New Roman"/>
          <w:sz w:val="22"/>
          <w:szCs w:val="24"/>
        </w:rPr>
        <w:t xml:space="preserve"> в соответствии с заданием Заказчика в установленные Контрактом сроки</w:t>
      </w:r>
      <w:r w:rsidR="00245EF5" w:rsidRPr="00430E9C">
        <w:rPr>
          <w:rFonts w:ascii="Times New Roman" w:hAnsi="Times New Roman" w:cs="Times New Roman"/>
          <w:sz w:val="22"/>
          <w:szCs w:val="24"/>
        </w:rPr>
        <w:t>, а Заказчик обязуется оплатить оказанные услуги.</w:t>
      </w:r>
    </w:p>
    <w:p w:rsidR="004C3243" w:rsidRPr="00430E9C" w:rsidRDefault="004C3243" w:rsidP="00430E9C">
      <w:pPr>
        <w:ind w:left="-567" w:right="-164" w:firstLine="567"/>
        <w:jc w:val="both"/>
        <w:rPr>
          <w:rFonts w:ascii="Times New Roman" w:hAnsi="Times New Roman" w:cs="Times New Roman"/>
          <w:color w:val="000000"/>
          <w:sz w:val="22"/>
          <w:szCs w:val="24"/>
        </w:rPr>
      </w:pPr>
      <w:r w:rsidRPr="00430E9C">
        <w:rPr>
          <w:rFonts w:ascii="Times New Roman" w:hAnsi="Times New Roman" w:cs="Times New Roman"/>
          <w:color w:val="000000"/>
          <w:sz w:val="22"/>
          <w:szCs w:val="24"/>
        </w:rPr>
        <w:t xml:space="preserve">1.2. Требования к оказываемым </w:t>
      </w:r>
      <w:r w:rsidR="00886EBF" w:rsidRPr="00430E9C">
        <w:rPr>
          <w:rFonts w:ascii="Times New Roman" w:hAnsi="Times New Roman" w:cs="Times New Roman"/>
          <w:color w:val="000000"/>
          <w:sz w:val="22"/>
          <w:szCs w:val="24"/>
        </w:rPr>
        <w:t>у</w:t>
      </w:r>
      <w:r w:rsidRPr="00430E9C">
        <w:rPr>
          <w:rFonts w:ascii="Times New Roman" w:hAnsi="Times New Roman" w:cs="Times New Roman"/>
          <w:color w:val="000000"/>
          <w:sz w:val="22"/>
          <w:szCs w:val="24"/>
        </w:rPr>
        <w:t>слугам,</w:t>
      </w:r>
      <w:r w:rsidR="00886EBF" w:rsidRPr="00430E9C">
        <w:rPr>
          <w:rFonts w:ascii="Times New Roman" w:hAnsi="Times New Roman" w:cs="Times New Roman"/>
          <w:color w:val="000000"/>
          <w:sz w:val="22"/>
          <w:szCs w:val="24"/>
        </w:rPr>
        <w:t xml:space="preserve"> являющимся предметом настоящего Контракта,</w:t>
      </w:r>
      <w:r w:rsidRPr="00430E9C">
        <w:rPr>
          <w:rFonts w:ascii="Times New Roman" w:hAnsi="Times New Roman" w:cs="Times New Roman"/>
          <w:color w:val="000000"/>
          <w:sz w:val="22"/>
          <w:szCs w:val="24"/>
        </w:rPr>
        <w:t xml:space="preserve"> определ</w:t>
      </w:r>
      <w:r w:rsidR="00886EBF" w:rsidRPr="00430E9C">
        <w:rPr>
          <w:rFonts w:ascii="Times New Roman" w:hAnsi="Times New Roman" w:cs="Times New Roman"/>
          <w:color w:val="000000"/>
          <w:sz w:val="22"/>
          <w:szCs w:val="24"/>
        </w:rPr>
        <w:t>яются Заказчиком в П</w:t>
      </w:r>
      <w:r w:rsidRPr="00430E9C">
        <w:rPr>
          <w:rFonts w:ascii="Times New Roman" w:hAnsi="Times New Roman" w:cs="Times New Roman"/>
          <w:color w:val="000000"/>
          <w:sz w:val="22"/>
          <w:szCs w:val="24"/>
        </w:rPr>
        <w:t>риложени</w:t>
      </w:r>
      <w:r w:rsidR="00962715" w:rsidRPr="00430E9C">
        <w:rPr>
          <w:rFonts w:ascii="Times New Roman" w:hAnsi="Times New Roman" w:cs="Times New Roman"/>
          <w:color w:val="000000"/>
          <w:sz w:val="22"/>
          <w:szCs w:val="24"/>
        </w:rPr>
        <w:t>и</w:t>
      </w:r>
      <w:r w:rsidRPr="00430E9C">
        <w:rPr>
          <w:rFonts w:ascii="Times New Roman" w:hAnsi="Times New Roman" w:cs="Times New Roman"/>
          <w:color w:val="000000"/>
          <w:sz w:val="22"/>
          <w:szCs w:val="24"/>
        </w:rPr>
        <w:t xml:space="preserve"> № 1 к настоящему Контракту.</w:t>
      </w:r>
    </w:p>
    <w:p w:rsidR="00933E51" w:rsidRPr="00430E9C" w:rsidRDefault="00933E51" w:rsidP="00430E9C">
      <w:pPr>
        <w:pStyle w:val="a6"/>
        <w:spacing w:after="0"/>
        <w:ind w:left="-567" w:right="-164" w:firstLine="567"/>
        <w:jc w:val="center"/>
        <w:rPr>
          <w:rFonts w:ascii="Times New Roman" w:hAnsi="Times New Roman" w:cs="Times New Roman"/>
          <w:sz w:val="22"/>
          <w:szCs w:val="24"/>
        </w:rPr>
      </w:pPr>
    </w:p>
    <w:p w:rsidR="004C3243" w:rsidRPr="00430E9C" w:rsidRDefault="00853205" w:rsidP="004F00C0">
      <w:pPr>
        <w:pStyle w:val="a6"/>
        <w:spacing w:after="0"/>
        <w:ind w:left="-567" w:right="-164" w:firstLine="567"/>
        <w:jc w:val="center"/>
        <w:rPr>
          <w:rFonts w:ascii="Times New Roman" w:hAnsi="Times New Roman" w:cs="Times New Roman"/>
          <w:sz w:val="22"/>
          <w:szCs w:val="24"/>
        </w:rPr>
      </w:pPr>
      <w:r w:rsidRPr="00430E9C">
        <w:rPr>
          <w:rFonts w:ascii="Times New Roman" w:hAnsi="Times New Roman" w:cs="Times New Roman"/>
          <w:b/>
          <w:sz w:val="22"/>
          <w:szCs w:val="24"/>
        </w:rPr>
        <w:t>2</w:t>
      </w:r>
      <w:r w:rsidR="004C3243" w:rsidRPr="00430E9C">
        <w:rPr>
          <w:rFonts w:ascii="Times New Roman" w:hAnsi="Times New Roman" w:cs="Times New Roman"/>
          <w:b/>
          <w:sz w:val="22"/>
          <w:szCs w:val="24"/>
        </w:rPr>
        <w:t xml:space="preserve">. </w:t>
      </w:r>
      <w:r w:rsidR="00D67813" w:rsidRPr="00430E9C">
        <w:rPr>
          <w:rFonts w:ascii="Times New Roman" w:hAnsi="Times New Roman" w:cs="Times New Roman"/>
          <w:b/>
          <w:sz w:val="22"/>
          <w:szCs w:val="24"/>
        </w:rPr>
        <w:t>Стоимость услуг по</w:t>
      </w:r>
      <w:r w:rsidR="004C3243" w:rsidRPr="00430E9C">
        <w:rPr>
          <w:rFonts w:ascii="Times New Roman" w:hAnsi="Times New Roman" w:cs="Times New Roman"/>
          <w:b/>
          <w:sz w:val="22"/>
          <w:szCs w:val="24"/>
        </w:rPr>
        <w:t xml:space="preserve"> Контракт</w:t>
      </w:r>
      <w:r w:rsidR="00D67813" w:rsidRPr="00430E9C">
        <w:rPr>
          <w:rFonts w:ascii="Times New Roman" w:hAnsi="Times New Roman" w:cs="Times New Roman"/>
          <w:b/>
          <w:sz w:val="22"/>
          <w:szCs w:val="24"/>
        </w:rPr>
        <w:t>у</w:t>
      </w:r>
      <w:r w:rsidR="004C3243" w:rsidRPr="00430E9C">
        <w:rPr>
          <w:rFonts w:ascii="Times New Roman" w:hAnsi="Times New Roman" w:cs="Times New Roman"/>
          <w:b/>
          <w:sz w:val="22"/>
          <w:szCs w:val="24"/>
        </w:rPr>
        <w:t xml:space="preserve"> и порядок расчетов</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.1. </w:t>
      </w:r>
      <w:r w:rsidR="004C3243" w:rsidRPr="00430E9C">
        <w:rPr>
          <w:rFonts w:ascii="Times New Roman" w:hAnsi="Times New Roman" w:cs="Times New Roman"/>
          <w:sz w:val="22"/>
          <w:szCs w:val="24"/>
        </w:rPr>
        <w:t xml:space="preserve">Стоимость услуг по настоящему Контракту </w:t>
      </w:r>
      <w:r w:rsidR="00962715" w:rsidRPr="00430E9C">
        <w:rPr>
          <w:rFonts w:ascii="Times New Roman" w:hAnsi="Times New Roman" w:cs="Times New Roman"/>
          <w:sz w:val="22"/>
          <w:szCs w:val="24"/>
        </w:rPr>
        <w:t>составляет</w:t>
      </w:r>
      <w:proofErr w:type="gramStart"/>
      <w:r w:rsidR="00410EFB" w:rsidRPr="00430E9C">
        <w:rPr>
          <w:rFonts w:ascii="Times New Roman" w:hAnsi="Times New Roman" w:cs="Times New Roman"/>
          <w:sz w:val="22"/>
          <w:szCs w:val="24"/>
        </w:rPr>
        <w:t>:</w:t>
      </w:r>
      <w:r w:rsidR="00962715" w:rsidRPr="00430E9C">
        <w:rPr>
          <w:rFonts w:ascii="Times New Roman" w:hAnsi="Times New Roman" w:cs="Times New Roman"/>
          <w:sz w:val="22"/>
          <w:szCs w:val="24"/>
        </w:rPr>
        <w:t xml:space="preserve"> </w:t>
      </w:r>
      <w:r w:rsidRPr="00430E9C">
        <w:rPr>
          <w:rFonts w:ascii="Times New Roman" w:hAnsi="Times New Roman" w:cs="Times New Roman"/>
          <w:sz w:val="22"/>
          <w:szCs w:val="24"/>
        </w:rPr>
        <w:t>___</w:t>
      </w:r>
      <w:r w:rsidR="00A40773">
        <w:rPr>
          <w:rFonts w:ascii="Times New Roman" w:hAnsi="Times New Roman" w:cs="Times New Roman"/>
          <w:sz w:val="22"/>
          <w:szCs w:val="24"/>
        </w:rPr>
        <w:t>_____</w:t>
      </w:r>
      <w:r w:rsidR="004C3243" w:rsidRPr="00430E9C">
        <w:rPr>
          <w:rFonts w:ascii="Times New Roman" w:hAnsi="Times New Roman" w:cs="Times New Roman"/>
          <w:sz w:val="22"/>
          <w:szCs w:val="24"/>
        </w:rPr>
        <w:t>__ (</w:t>
      </w:r>
      <w:r w:rsidR="00962715" w:rsidRPr="00430E9C">
        <w:rPr>
          <w:rFonts w:ascii="Times New Roman" w:hAnsi="Times New Roman" w:cs="Times New Roman"/>
          <w:sz w:val="22"/>
          <w:szCs w:val="24"/>
        </w:rPr>
        <w:t>_</w:t>
      </w:r>
      <w:r w:rsidR="004C3243" w:rsidRPr="00430E9C">
        <w:rPr>
          <w:rFonts w:ascii="Times New Roman" w:hAnsi="Times New Roman" w:cs="Times New Roman"/>
          <w:sz w:val="22"/>
          <w:szCs w:val="24"/>
        </w:rPr>
        <w:t>_</w:t>
      </w:r>
      <w:r w:rsidR="00A40773">
        <w:rPr>
          <w:rFonts w:ascii="Times New Roman" w:hAnsi="Times New Roman" w:cs="Times New Roman"/>
          <w:sz w:val="22"/>
          <w:szCs w:val="24"/>
        </w:rPr>
        <w:t>____</w:t>
      </w:r>
      <w:r w:rsidR="004C3243" w:rsidRPr="00430E9C">
        <w:rPr>
          <w:rFonts w:ascii="Times New Roman" w:hAnsi="Times New Roman" w:cs="Times New Roman"/>
          <w:sz w:val="22"/>
          <w:szCs w:val="24"/>
        </w:rPr>
        <w:t xml:space="preserve">__), </w:t>
      </w:r>
      <w:proofErr w:type="gramEnd"/>
      <w:r w:rsidR="004C3243" w:rsidRPr="00430E9C">
        <w:rPr>
          <w:rFonts w:ascii="Times New Roman" w:hAnsi="Times New Roman" w:cs="Times New Roman"/>
          <w:sz w:val="22"/>
          <w:szCs w:val="24"/>
        </w:rPr>
        <w:t>в том числе НДС</w:t>
      </w:r>
      <w:r w:rsidR="004C3243" w:rsidRPr="00430E9C">
        <w:rPr>
          <w:rStyle w:val="ac"/>
          <w:rFonts w:ascii="Times New Roman" w:hAnsi="Times New Roman" w:cs="Times New Roman"/>
          <w:sz w:val="22"/>
          <w:szCs w:val="24"/>
        </w:rPr>
        <w:footnoteReference w:id="1"/>
      </w:r>
      <w:r w:rsidR="00962715" w:rsidRPr="00430E9C">
        <w:rPr>
          <w:rFonts w:ascii="Times New Roman" w:hAnsi="Times New Roman" w:cs="Times New Roman"/>
          <w:sz w:val="22"/>
          <w:szCs w:val="24"/>
        </w:rPr>
        <w:t xml:space="preserve"> </w:t>
      </w:r>
      <w:r w:rsidR="00476D14">
        <w:rPr>
          <w:rFonts w:ascii="Times New Roman" w:hAnsi="Times New Roman" w:cs="Times New Roman"/>
          <w:sz w:val="22"/>
          <w:szCs w:val="24"/>
        </w:rPr>
        <w:t>в сумме   _______ руб</w:t>
      </w:r>
      <w:r w:rsidR="004C3243" w:rsidRPr="00430E9C">
        <w:rPr>
          <w:rFonts w:ascii="Times New Roman" w:hAnsi="Times New Roman" w:cs="Times New Roman"/>
          <w:sz w:val="22"/>
          <w:szCs w:val="24"/>
        </w:rPr>
        <w:t>.</w:t>
      </w:r>
    </w:p>
    <w:p w:rsidR="00E35B4F"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 xml:space="preserve">.2. Стоимость услуг определяется по результатам </w:t>
      </w:r>
      <w:r w:rsidR="00784591" w:rsidRPr="00430E9C">
        <w:rPr>
          <w:rFonts w:ascii="Times New Roman" w:hAnsi="Times New Roman" w:cs="Times New Roman"/>
          <w:sz w:val="22"/>
          <w:szCs w:val="24"/>
        </w:rPr>
        <w:t>мониторинга цен</w:t>
      </w:r>
      <w:r w:rsidR="002019C4"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в соответствии с Расчетом цены Контракта</w:t>
      </w:r>
      <w:r w:rsidR="00E35B4F" w:rsidRPr="00430E9C">
        <w:rPr>
          <w:rFonts w:ascii="Times New Roman" w:hAnsi="Times New Roman" w:cs="Times New Roman"/>
          <w:sz w:val="22"/>
          <w:szCs w:val="24"/>
        </w:rPr>
        <w:t>, определяемым</w:t>
      </w:r>
      <w:r w:rsidR="00332FD1" w:rsidRPr="00430E9C">
        <w:rPr>
          <w:rFonts w:ascii="Times New Roman" w:hAnsi="Times New Roman" w:cs="Times New Roman"/>
          <w:sz w:val="22"/>
          <w:szCs w:val="24"/>
        </w:rPr>
        <w:t xml:space="preserve"> </w:t>
      </w:r>
      <w:r w:rsidR="00E35B4F"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риложение</w:t>
      </w:r>
      <w:r w:rsidR="00E35B4F" w:rsidRPr="00430E9C">
        <w:rPr>
          <w:rFonts w:ascii="Times New Roman" w:hAnsi="Times New Roman" w:cs="Times New Roman"/>
          <w:sz w:val="22"/>
          <w:szCs w:val="24"/>
        </w:rPr>
        <w:t>м</w:t>
      </w:r>
      <w:r w:rsidR="004C3243" w:rsidRPr="00430E9C">
        <w:rPr>
          <w:rFonts w:ascii="Times New Roman" w:hAnsi="Times New Roman" w:cs="Times New Roman"/>
          <w:sz w:val="22"/>
          <w:szCs w:val="24"/>
        </w:rPr>
        <w:t xml:space="preserve"> № 2 </w:t>
      </w:r>
      <w:r w:rsidR="004C3243" w:rsidRPr="00430E9C">
        <w:rPr>
          <w:rFonts w:ascii="Times New Roman" w:hAnsi="Times New Roman" w:cs="Times New Roman"/>
          <w:color w:val="000000"/>
          <w:sz w:val="22"/>
          <w:szCs w:val="24"/>
        </w:rPr>
        <w:t>к настоящему Контракту.</w:t>
      </w:r>
      <w:r w:rsidR="004C3243" w:rsidRPr="00430E9C">
        <w:rPr>
          <w:rFonts w:ascii="Times New Roman" w:hAnsi="Times New Roman" w:cs="Times New Roman"/>
          <w:sz w:val="22"/>
          <w:szCs w:val="24"/>
        </w:rPr>
        <w:tab/>
      </w:r>
    </w:p>
    <w:p w:rsidR="00F1598B" w:rsidRPr="00430E9C" w:rsidRDefault="009C62E3"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Стоимость услуг</w:t>
      </w:r>
      <w:r w:rsidR="00F1598B" w:rsidRPr="00430E9C">
        <w:rPr>
          <w:rFonts w:ascii="Times New Roman" w:hAnsi="Times New Roman" w:cs="Times New Roman"/>
          <w:sz w:val="22"/>
          <w:szCs w:val="24"/>
        </w:rPr>
        <w:t xml:space="preserve"> включает в себя все расходы Исполнителя, связанные с выполнением условий Контракта.</w:t>
      </w:r>
    </w:p>
    <w:p w:rsidR="007C362C"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Стоимость услуг</w:t>
      </w:r>
      <w:r w:rsidR="004C3243" w:rsidRPr="00430E9C">
        <w:rPr>
          <w:rFonts w:ascii="Times New Roman" w:hAnsi="Times New Roman" w:cs="Times New Roman"/>
          <w:sz w:val="22"/>
          <w:szCs w:val="24"/>
        </w:rPr>
        <w:t>, устан</w:t>
      </w:r>
      <w:r w:rsidR="007C362C" w:rsidRPr="00430E9C">
        <w:rPr>
          <w:rFonts w:ascii="Times New Roman" w:hAnsi="Times New Roman" w:cs="Times New Roman"/>
          <w:sz w:val="22"/>
          <w:szCs w:val="24"/>
        </w:rPr>
        <w:t>о</w:t>
      </w:r>
      <w:r w:rsidR="004C3243" w:rsidRPr="00430E9C">
        <w:rPr>
          <w:rFonts w:ascii="Times New Roman" w:hAnsi="Times New Roman" w:cs="Times New Roman"/>
          <w:sz w:val="22"/>
          <w:szCs w:val="24"/>
        </w:rPr>
        <w:t>вл</w:t>
      </w:r>
      <w:r w:rsidR="007C362C" w:rsidRPr="00430E9C">
        <w:rPr>
          <w:rFonts w:ascii="Times New Roman" w:hAnsi="Times New Roman" w:cs="Times New Roman"/>
          <w:sz w:val="22"/>
          <w:szCs w:val="24"/>
        </w:rPr>
        <w:t>енная</w:t>
      </w:r>
      <w:r w:rsidR="004C3243" w:rsidRPr="00430E9C">
        <w:rPr>
          <w:rFonts w:ascii="Times New Roman" w:hAnsi="Times New Roman" w:cs="Times New Roman"/>
          <w:sz w:val="22"/>
          <w:szCs w:val="24"/>
        </w:rPr>
        <w:t xml:space="preserve"> Исполнителем при приобретении права на заключение Контракта,</w:t>
      </w:r>
      <w:r w:rsidR="007C362C" w:rsidRPr="00430E9C">
        <w:rPr>
          <w:rFonts w:ascii="Times New Roman" w:hAnsi="Times New Roman" w:cs="Times New Roman"/>
          <w:sz w:val="22"/>
          <w:szCs w:val="24"/>
        </w:rPr>
        <w:t xml:space="preserve"> является твердой и определяется на весь срок исполнения Контракта.</w:t>
      </w:r>
    </w:p>
    <w:p w:rsidR="009C62E3" w:rsidRPr="00AB4129"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.4. </w:t>
      </w:r>
      <w:r w:rsidR="004C3243" w:rsidRPr="00430E9C">
        <w:rPr>
          <w:rFonts w:ascii="Times New Roman" w:hAnsi="Times New Roman" w:cs="Times New Roman"/>
          <w:sz w:val="22"/>
          <w:szCs w:val="24"/>
        </w:rPr>
        <w:t>Оплата услуг производится Заказчиком по факту оказания Исполнителем услуг</w:t>
      </w:r>
      <w:r w:rsidR="00682CB0" w:rsidRPr="00430E9C">
        <w:rPr>
          <w:rFonts w:ascii="Times New Roman" w:hAnsi="Times New Roman" w:cs="Times New Roman"/>
          <w:sz w:val="22"/>
          <w:szCs w:val="24"/>
        </w:rPr>
        <w:t xml:space="preserve"> в</w:t>
      </w:r>
      <w:r w:rsidR="00242EE2" w:rsidRPr="00430E9C">
        <w:rPr>
          <w:rFonts w:ascii="Times New Roman" w:hAnsi="Times New Roman" w:cs="Times New Roman"/>
          <w:sz w:val="22"/>
          <w:szCs w:val="24"/>
        </w:rPr>
        <w:t xml:space="preserve"> срок не более </w:t>
      </w:r>
      <w:r w:rsidR="0009582F" w:rsidRPr="00430E9C">
        <w:rPr>
          <w:rFonts w:ascii="Times New Roman" w:hAnsi="Times New Roman" w:cs="Times New Roman"/>
          <w:sz w:val="22"/>
          <w:szCs w:val="24"/>
        </w:rPr>
        <w:t>10 (десяти) рабочих</w:t>
      </w:r>
      <w:r w:rsidR="00242EE2" w:rsidRPr="00430E9C">
        <w:rPr>
          <w:rFonts w:ascii="Times New Roman" w:hAnsi="Times New Roman" w:cs="Times New Roman"/>
          <w:sz w:val="22"/>
          <w:szCs w:val="24"/>
        </w:rPr>
        <w:t xml:space="preserve"> дней </w:t>
      </w:r>
      <w:proofErr w:type="gramStart"/>
      <w:r w:rsidR="00682CB0" w:rsidRPr="00430E9C">
        <w:rPr>
          <w:rFonts w:ascii="Times New Roman" w:hAnsi="Times New Roman" w:cs="Times New Roman"/>
          <w:sz w:val="22"/>
          <w:szCs w:val="24"/>
        </w:rPr>
        <w:t>с даты</w:t>
      </w:r>
      <w:r w:rsidR="004C3243" w:rsidRPr="00430E9C">
        <w:rPr>
          <w:rFonts w:ascii="Times New Roman" w:hAnsi="Times New Roman" w:cs="Times New Roman"/>
          <w:sz w:val="22"/>
          <w:szCs w:val="24"/>
        </w:rPr>
        <w:t xml:space="preserve"> п</w:t>
      </w:r>
      <w:r w:rsidR="0087454C" w:rsidRPr="00430E9C">
        <w:rPr>
          <w:rFonts w:ascii="Times New Roman" w:hAnsi="Times New Roman" w:cs="Times New Roman"/>
          <w:sz w:val="22"/>
          <w:szCs w:val="24"/>
        </w:rPr>
        <w:t>одписания</w:t>
      </w:r>
      <w:proofErr w:type="gramEnd"/>
      <w:r w:rsidR="0087454C" w:rsidRPr="00430E9C">
        <w:rPr>
          <w:rFonts w:ascii="Times New Roman" w:hAnsi="Times New Roman" w:cs="Times New Roman"/>
          <w:sz w:val="22"/>
          <w:szCs w:val="24"/>
        </w:rPr>
        <w:t xml:space="preserve"> Заказчиком</w:t>
      </w:r>
      <w:r w:rsidR="004C3243" w:rsidRPr="00430E9C">
        <w:rPr>
          <w:rFonts w:ascii="Times New Roman" w:hAnsi="Times New Roman" w:cs="Times New Roman"/>
          <w:sz w:val="22"/>
          <w:szCs w:val="24"/>
        </w:rPr>
        <w:t xml:space="preserve"> акт</w:t>
      </w:r>
      <w:r w:rsidR="0087454C" w:rsidRPr="00430E9C">
        <w:rPr>
          <w:rFonts w:ascii="Times New Roman" w:hAnsi="Times New Roman" w:cs="Times New Roman"/>
          <w:sz w:val="22"/>
          <w:szCs w:val="24"/>
        </w:rPr>
        <w:t>а</w:t>
      </w:r>
      <w:r w:rsidR="004C3243" w:rsidRPr="00430E9C">
        <w:rPr>
          <w:rFonts w:ascii="Times New Roman" w:hAnsi="Times New Roman" w:cs="Times New Roman"/>
          <w:sz w:val="22"/>
          <w:szCs w:val="24"/>
        </w:rPr>
        <w:t xml:space="preserve"> </w:t>
      </w:r>
      <w:r w:rsidR="0087454C"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рием</w:t>
      </w:r>
      <w:r w:rsidR="0087454C" w:rsidRPr="00430E9C">
        <w:rPr>
          <w:rFonts w:ascii="Times New Roman" w:hAnsi="Times New Roman" w:cs="Times New Roman"/>
          <w:sz w:val="22"/>
          <w:szCs w:val="24"/>
        </w:rPr>
        <w:t>ки</w:t>
      </w:r>
      <w:r w:rsidR="00E35B4F"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а также</w:t>
      </w:r>
      <w:r w:rsidR="00E35B4F" w:rsidRPr="00430E9C">
        <w:rPr>
          <w:rFonts w:ascii="Times New Roman" w:hAnsi="Times New Roman" w:cs="Times New Roman"/>
          <w:sz w:val="22"/>
          <w:szCs w:val="24"/>
        </w:rPr>
        <w:t xml:space="preserve"> на основании</w:t>
      </w:r>
      <w:r w:rsidR="004C3243" w:rsidRPr="00430E9C">
        <w:rPr>
          <w:rFonts w:ascii="Times New Roman" w:hAnsi="Times New Roman" w:cs="Times New Roman"/>
          <w:sz w:val="22"/>
          <w:szCs w:val="24"/>
        </w:rPr>
        <w:t xml:space="preserve"> </w:t>
      </w:r>
      <w:r w:rsidR="004C3243" w:rsidRPr="00AB4129">
        <w:rPr>
          <w:rFonts w:ascii="Times New Roman" w:hAnsi="Times New Roman" w:cs="Times New Roman"/>
          <w:sz w:val="22"/>
          <w:szCs w:val="24"/>
        </w:rPr>
        <w:t>счет</w:t>
      </w:r>
      <w:r w:rsidR="00C25ADF" w:rsidRPr="00AB4129">
        <w:rPr>
          <w:rFonts w:ascii="Times New Roman" w:hAnsi="Times New Roman" w:cs="Times New Roman"/>
          <w:sz w:val="22"/>
          <w:szCs w:val="24"/>
        </w:rPr>
        <w:t>а и</w:t>
      </w:r>
      <w:r w:rsidR="004C3243" w:rsidRPr="00AB4129">
        <w:rPr>
          <w:rFonts w:ascii="Times New Roman" w:hAnsi="Times New Roman" w:cs="Times New Roman"/>
          <w:sz w:val="22"/>
          <w:szCs w:val="24"/>
        </w:rPr>
        <w:t xml:space="preserve"> счет</w:t>
      </w:r>
      <w:r w:rsidR="00C25ADF" w:rsidRPr="00AB4129">
        <w:rPr>
          <w:rFonts w:ascii="Times New Roman" w:hAnsi="Times New Roman" w:cs="Times New Roman"/>
          <w:sz w:val="22"/>
          <w:szCs w:val="24"/>
        </w:rPr>
        <w:t>а</w:t>
      </w:r>
      <w:r w:rsidR="004C3243" w:rsidRPr="00AB4129">
        <w:rPr>
          <w:rFonts w:ascii="Times New Roman" w:hAnsi="Times New Roman" w:cs="Times New Roman"/>
          <w:sz w:val="22"/>
          <w:szCs w:val="24"/>
        </w:rPr>
        <w:t>-фактур</w:t>
      </w:r>
      <w:r w:rsidR="00C25ADF" w:rsidRPr="00AB4129">
        <w:rPr>
          <w:rFonts w:ascii="Times New Roman" w:hAnsi="Times New Roman" w:cs="Times New Roman"/>
          <w:sz w:val="22"/>
          <w:szCs w:val="24"/>
        </w:rPr>
        <w:t>ы</w:t>
      </w:r>
      <w:r w:rsidR="00AB4129" w:rsidRPr="00AB4129">
        <w:rPr>
          <w:rFonts w:ascii="Times New Roman" w:hAnsi="Times New Roman" w:cs="Times New Roman"/>
          <w:sz w:val="22"/>
          <w:szCs w:val="24"/>
          <w:vertAlign w:val="superscript"/>
        </w:rPr>
        <w:footnoteReference w:id="2"/>
      </w:r>
      <w:r w:rsidR="0087454C" w:rsidRPr="00AB4129">
        <w:rPr>
          <w:rFonts w:ascii="Times New Roman" w:hAnsi="Times New Roman" w:cs="Times New Roman"/>
          <w:sz w:val="22"/>
          <w:szCs w:val="24"/>
        </w:rPr>
        <w:t>.</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 xml:space="preserve">Оплата услуг производится Заказчиком без авансирования (предварительной оплаты) за фактически оказанные услуги. </w:t>
      </w:r>
    </w:p>
    <w:p w:rsidR="0009582F"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6</w:t>
      </w:r>
      <w:r w:rsidR="004C3243" w:rsidRPr="00430E9C">
        <w:rPr>
          <w:rFonts w:ascii="Times New Roman" w:hAnsi="Times New Roman" w:cs="Times New Roman"/>
          <w:sz w:val="22"/>
          <w:szCs w:val="24"/>
        </w:rPr>
        <w:t xml:space="preserve">. </w:t>
      </w:r>
      <w:r w:rsidR="0009582F" w:rsidRPr="00430E9C">
        <w:rPr>
          <w:rFonts w:ascii="Times New Roman" w:hAnsi="Times New Roman" w:cs="Times New Roman"/>
          <w:sz w:val="22"/>
          <w:szCs w:val="24"/>
        </w:rPr>
        <w:t>Источник финансирования:  «</w:t>
      </w:r>
      <w:r w:rsidR="0009582F" w:rsidRPr="00430E9C">
        <w:rPr>
          <w:rFonts w:ascii="Times New Roman" w:hAnsi="Times New Roman" w:cs="Times New Roman"/>
          <w:sz w:val="22"/>
          <w:szCs w:val="24"/>
          <w:lang w:val="x-none"/>
        </w:rPr>
        <w:t xml:space="preserve">Внебюджетные средства </w:t>
      </w:r>
      <w:r w:rsidR="0009582F" w:rsidRPr="00430E9C">
        <w:rPr>
          <w:rFonts w:ascii="Times New Roman" w:hAnsi="Times New Roman" w:cs="Times New Roman"/>
          <w:sz w:val="22"/>
          <w:szCs w:val="24"/>
        </w:rPr>
        <w:t xml:space="preserve">(Субсидии на финансовое обеспечение выполнения государственного задания/ Субсидии на иные цели/ </w:t>
      </w:r>
      <w:r w:rsidR="0009582F" w:rsidRPr="00430E9C">
        <w:rPr>
          <w:rFonts w:ascii="Times New Roman" w:hAnsi="Times New Roman" w:cs="Times New Roman"/>
          <w:sz w:val="22"/>
          <w:szCs w:val="24"/>
          <w:lang w:val="x-none"/>
        </w:rPr>
        <w:t>Средства обязательного медицинского страхования, поступающие бюджетным учреждениям</w:t>
      </w:r>
      <w:r w:rsidR="0009582F" w:rsidRPr="00430E9C">
        <w:rPr>
          <w:rFonts w:ascii="Times New Roman" w:hAnsi="Times New Roman" w:cs="Times New Roman"/>
          <w:sz w:val="22"/>
          <w:szCs w:val="24"/>
        </w:rPr>
        <w:t>/ Доходы от иной приносящей доход деятельности»).</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7</w:t>
      </w:r>
      <w:r w:rsidR="004C3243"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w:t>
      </w:r>
      <w:r w:rsidR="00D67813" w:rsidRPr="00430E9C">
        <w:rPr>
          <w:rFonts w:ascii="Times New Roman" w:hAnsi="Times New Roman" w:cs="Times New Roman"/>
          <w:sz w:val="22"/>
          <w:szCs w:val="24"/>
        </w:rPr>
        <w:t>тоимость услуг</w:t>
      </w:r>
      <w:r w:rsidR="004C3243" w:rsidRPr="00430E9C">
        <w:rPr>
          <w:rFonts w:ascii="Times New Roman" w:hAnsi="Times New Roman" w:cs="Times New Roman"/>
          <w:sz w:val="22"/>
          <w:szCs w:val="24"/>
        </w:rPr>
        <w:t xml:space="preserve"> может быть снижена по соглашению </w:t>
      </w:r>
      <w:r w:rsidR="007C362C" w:rsidRPr="00430E9C">
        <w:rPr>
          <w:rFonts w:ascii="Times New Roman" w:hAnsi="Times New Roman" w:cs="Times New Roman"/>
          <w:sz w:val="22"/>
          <w:szCs w:val="24"/>
        </w:rPr>
        <w:t>С</w:t>
      </w:r>
      <w:r w:rsidR="004C3243" w:rsidRPr="00430E9C">
        <w:rPr>
          <w:rFonts w:ascii="Times New Roman" w:hAnsi="Times New Roman" w:cs="Times New Roman"/>
          <w:sz w:val="22"/>
          <w:szCs w:val="24"/>
        </w:rPr>
        <w:t xml:space="preserve">торон без изменения </w:t>
      </w:r>
      <w:r w:rsidR="007C362C" w:rsidRPr="00430E9C">
        <w:rPr>
          <w:rFonts w:ascii="Times New Roman" w:hAnsi="Times New Roman" w:cs="Times New Roman"/>
          <w:sz w:val="22"/>
          <w:szCs w:val="24"/>
        </w:rPr>
        <w:t>объемов услуг, качества оказываем</w:t>
      </w:r>
      <w:r w:rsidR="00651003" w:rsidRPr="00430E9C">
        <w:rPr>
          <w:rFonts w:ascii="Times New Roman" w:hAnsi="Times New Roman" w:cs="Times New Roman"/>
          <w:sz w:val="22"/>
          <w:szCs w:val="24"/>
        </w:rPr>
        <w:t>ых</w:t>
      </w:r>
      <w:r w:rsidR="007C362C" w:rsidRPr="00430E9C">
        <w:rPr>
          <w:rFonts w:ascii="Times New Roman" w:hAnsi="Times New Roman" w:cs="Times New Roman"/>
          <w:sz w:val="22"/>
          <w:szCs w:val="24"/>
        </w:rPr>
        <w:t xml:space="preserve"> услуг и иных условий К</w:t>
      </w:r>
      <w:r w:rsidR="004C3243" w:rsidRPr="00430E9C">
        <w:rPr>
          <w:rFonts w:ascii="Times New Roman" w:hAnsi="Times New Roman" w:cs="Times New Roman"/>
          <w:sz w:val="22"/>
          <w:szCs w:val="24"/>
        </w:rPr>
        <w:t>онтракта.</w:t>
      </w:r>
    </w:p>
    <w:p w:rsidR="00D67813" w:rsidRPr="00430E9C" w:rsidRDefault="00D67813" w:rsidP="006D368B">
      <w:pPr>
        <w:ind w:right="-164"/>
        <w:jc w:val="both"/>
        <w:rPr>
          <w:rFonts w:ascii="Times New Roman" w:hAnsi="Times New Roman" w:cs="Times New Roman"/>
          <w:sz w:val="22"/>
          <w:szCs w:val="24"/>
        </w:rPr>
      </w:pPr>
    </w:p>
    <w:p w:rsidR="004C3243"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3</w:t>
      </w:r>
      <w:r w:rsidR="004C3243" w:rsidRPr="00430E9C">
        <w:rPr>
          <w:rFonts w:ascii="Times New Roman" w:hAnsi="Times New Roman" w:cs="Times New Roman"/>
          <w:b/>
          <w:sz w:val="22"/>
          <w:szCs w:val="24"/>
        </w:rPr>
        <w:t>. Срок оказания услуг</w:t>
      </w:r>
    </w:p>
    <w:p w:rsidR="000F56F4" w:rsidRPr="000F56F4" w:rsidRDefault="00853205" w:rsidP="00D13BFC">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.1. </w:t>
      </w:r>
      <w:r w:rsidR="00D13BFC" w:rsidRPr="00D13BFC">
        <w:rPr>
          <w:rFonts w:ascii="Times New Roman" w:hAnsi="Times New Roman" w:cs="Times New Roman"/>
          <w:sz w:val="22"/>
          <w:szCs w:val="24"/>
        </w:rPr>
        <w:t xml:space="preserve">Срок (период) оказания услуг по настоящему Контракту </w:t>
      </w:r>
      <w:r w:rsidR="00D13BFC" w:rsidRPr="00D13BFC">
        <w:rPr>
          <w:rFonts w:ascii="Times New Roman" w:hAnsi="Times New Roman" w:cs="Times New Roman"/>
          <w:i/>
          <w:sz w:val="22"/>
          <w:szCs w:val="24"/>
        </w:rPr>
        <w:t xml:space="preserve"> </w:t>
      </w:r>
      <w:r w:rsidR="00D13BFC" w:rsidRPr="00D13BFC">
        <w:rPr>
          <w:rFonts w:ascii="Times New Roman" w:hAnsi="Times New Roman" w:cs="Times New Roman"/>
          <w:sz w:val="22"/>
          <w:szCs w:val="24"/>
        </w:rPr>
        <w:t>определяется в соответствии с Приложением № 1 к Контракту.</w:t>
      </w:r>
    </w:p>
    <w:p w:rsidR="004F00C0" w:rsidRPr="004F00C0" w:rsidRDefault="00853205" w:rsidP="004F00C0">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.2. Датой окончания </w:t>
      </w:r>
      <w:r w:rsidR="00A44CD7" w:rsidRPr="004F00C0">
        <w:rPr>
          <w:rFonts w:ascii="Times New Roman" w:hAnsi="Times New Roman" w:cs="Times New Roman"/>
          <w:sz w:val="22"/>
          <w:szCs w:val="24"/>
        </w:rPr>
        <w:t>оказания</w:t>
      </w:r>
      <w:r w:rsidR="004C3243" w:rsidRPr="00430E9C">
        <w:rPr>
          <w:rFonts w:ascii="Times New Roman" w:hAnsi="Times New Roman" w:cs="Times New Roman"/>
          <w:sz w:val="22"/>
          <w:szCs w:val="24"/>
        </w:rPr>
        <w:t xml:space="preserve"> услуг (</w:t>
      </w:r>
      <w:r w:rsidR="004C3243" w:rsidRPr="00430E9C">
        <w:rPr>
          <w:rFonts w:ascii="Times New Roman" w:hAnsi="Times New Roman" w:cs="Times New Roman"/>
          <w:color w:val="000000"/>
          <w:sz w:val="22"/>
          <w:szCs w:val="24"/>
        </w:rPr>
        <w:t xml:space="preserve">этапов оказания услуг) </w:t>
      </w:r>
      <w:r w:rsidR="004C3243" w:rsidRPr="00430E9C">
        <w:rPr>
          <w:rFonts w:ascii="Times New Roman" w:hAnsi="Times New Roman" w:cs="Times New Roman"/>
          <w:sz w:val="22"/>
          <w:szCs w:val="24"/>
        </w:rPr>
        <w:t>считается дата подписания</w:t>
      </w:r>
      <w:r w:rsidR="00A44CD7" w:rsidRPr="00430E9C">
        <w:rPr>
          <w:rFonts w:ascii="Times New Roman" w:hAnsi="Times New Roman" w:cs="Times New Roman"/>
          <w:sz w:val="22"/>
          <w:szCs w:val="24"/>
        </w:rPr>
        <w:t xml:space="preserve"> Сторонами</w:t>
      </w:r>
      <w:r w:rsidR="004C3243" w:rsidRPr="00430E9C">
        <w:rPr>
          <w:rFonts w:ascii="Times New Roman" w:hAnsi="Times New Roman" w:cs="Times New Roman"/>
          <w:sz w:val="22"/>
          <w:szCs w:val="24"/>
        </w:rPr>
        <w:t xml:space="preserve"> акта приемки</w:t>
      </w:r>
      <w:r w:rsidR="00A44CD7" w:rsidRPr="00430E9C">
        <w:rPr>
          <w:rFonts w:ascii="Times New Roman" w:hAnsi="Times New Roman" w:cs="Times New Roman"/>
          <w:sz w:val="22"/>
          <w:szCs w:val="24"/>
        </w:rPr>
        <w:t xml:space="preserve"> оказанных</w:t>
      </w:r>
      <w:r w:rsidR="004C3243" w:rsidRPr="00430E9C">
        <w:rPr>
          <w:rFonts w:ascii="Times New Roman" w:hAnsi="Times New Roman" w:cs="Times New Roman"/>
          <w:sz w:val="22"/>
          <w:szCs w:val="24"/>
        </w:rPr>
        <w:t xml:space="preserve"> услуг.</w:t>
      </w:r>
    </w:p>
    <w:p w:rsidR="004F00C0"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4</w:t>
      </w:r>
      <w:r w:rsidR="004C3243" w:rsidRPr="00430E9C">
        <w:rPr>
          <w:rFonts w:ascii="Times New Roman" w:hAnsi="Times New Roman" w:cs="Times New Roman"/>
          <w:b/>
          <w:sz w:val="22"/>
          <w:szCs w:val="24"/>
        </w:rPr>
        <w:t>. Срок действия Контракта</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.1. Настоящий Контра</w:t>
      </w:r>
      <w:proofErr w:type="gramStart"/>
      <w:r w:rsidR="004C3243" w:rsidRPr="00430E9C">
        <w:rPr>
          <w:rFonts w:ascii="Times New Roman" w:hAnsi="Times New Roman" w:cs="Times New Roman"/>
          <w:sz w:val="22"/>
          <w:szCs w:val="24"/>
        </w:rPr>
        <w:t>кт вст</w:t>
      </w:r>
      <w:proofErr w:type="gramEnd"/>
      <w:r w:rsidR="004C3243" w:rsidRPr="00430E9C">
        <w:rPr>
          <w:rFonts w:ascii="Times New Roman" w:hAnsi="Times New Roman" w:cs="Times New Roman"/>
          <w:sz w:val="22"/>
          <w:szCs w:val="24"/>
        </w:rPr>
        <w:t>упает в силу с момента подписания его Сторонами и действует до выполнения Сторонами обязательств, но не позднее «</w:t>
      </w:r>
      <w:r w:rsidR="0049294D">
        <w:rPr>
          <w:rFonts w:ascii="Times New Roman" w:hAnsi="Times New Roman" w:cs="Times New Roman"/>
          <w:sz w:val="22"/>
          <w:szCs w:val="24"/>
        </w:rPr>
        <w:t>3</w:t>
      </w:r>
      <w:r w:rsidR="004C695C">
        <w:rPr>
          <w:rFonts w:ascii="Times New Roman" w:hAnsi="Times New Roman" w:cs="Times New Roman"/>
          <w:sz w:val="22"/>
          <w:szCs w:val="24"/>
        </w:rPr>
        <w:t>0</w:t>
      </w:r>
      <w:r w:rsidR="004C3243" w:rsidRPr="00430E9C">
        <w:rPr>
          <w:rFonts w:ascii="Times New Roman" w:hAnsi="Times New Roman" w:cs="Times New Roman"/>
          <w:sz w:val="22"/>
          <w:szCs w:val="24"/>
        </w:rPr>
        <w:t xml:space="preserve">» </w:t>
      </w:r>
      <w:r w:rsidR="004C695C">
        <w:rPr>
          <w:rFonts w:ascii="Times New Roman" w:hAnsi="Times New Roman" w:cs="Times New Roman"/>
          <w:sz w:val="22"/>
          <w:szCs w:val="24"/>
        </w:rPr>
        <w:t>ноября</w:t>
      </w:r>
      <w:r w:rsidR="004C3243" w:rsidRPr="00430E9C">
        <w:rPr>
          <w:rFonts w:ascii="Times New Roman" w:hAnsi="Times New Roman" w:cs="Times New Roman"/>
          <w:sz w:val="22"/>
          <w:szCs w:val="24"/>
        </w:rPr>
        <w:t xml:space="preserve"> 20</w:t>
      </w:r>
      <w:r w:rsidR="00D13BFC">
        <w:rPr>
          <w:rFonts w:ascii="Times New Roman" w:hAnsi="Times New Roman" w:cs="Times New Roman"/>
          <w:sz w:val="22"/>
          <w:szCs w:val="24"/>
        </w:rPr>
        <w:t>2</w:t>
      </w:r>
      <w:r w:rsidR="008260FE">
        <w:rPr>
          <w:rFonts w:ascii="Times New Roman" w:hAnsi="Times New Roman" w:cs="Times New Roman"/>
          <w:sz w:val="22"/>
          <w:szCs w:val="24"/>
        </w:rPr>
        <w:t>6</w:t>
      </w:r>
      <w:r w:rsidR="004C3243" w:rsidRPr="00430E9C">
        <w:rPr>
          <w:rFonts w:ascii="Times New Roman" w:hAnsi="Times New Roman" w:cs="Times New Roman"/>
          <w:sz w:val="22"/>
          <w:szCs w:val="24"/>
        </w:rPr>
        <w:t xml:space="preserve"> года.</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 xml:space="preserve">.2. </w:t>
      </w:r>
      <w:r w:rsidR="003520E5" w:rsidRPr="00430E9C">
        <w:rPr>
          <w:rFonts w:ascii="Times New Roman" w:hAnsi="Times New Roman" w:cs="Times New Roman"/>
          <w:sz w:val="22"/>
          <w:szCs w:val="24"/>
        </w:rPr>
        <w:t>Обязательства по о</w:t>
      </w:r>
      <w:r w:rsidR="004C3243" w:rsidRPr="00430E9C">
        <w:rPr>
          <w:rFonts w:ascii="Times New Roman" w:hAnsi="Times New Roman" w:cs="Times New Roman"/>
          <w:sz w:val="22"/>
          <w:szCs w:val="24"/>
        </w:rPr>
        <w:t>плате</w:t>
      </w:r>
      <w:r w:rsidR="003520E5"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xml:space="preserve"> </w:t>
      </w:r>
      <w:r w:rsidR="003520E5" w:rsidRPr="00430E9C">
        <w:rPr>
          <w:rFonts w:ascii="Times New Roman" w:hAnsi="Times New Roman" w:cs="Times New Roman"/>
          <w:sz w:val="22"/>
          <w:szCs w:val="24"/>
        </w:rPr>
        <w:t>по</w:t>
      </w:r>
      <w:r w:rsidR="004C3243" w:rsidRPr="00430E9C">
        <w:rPr>
          <w:rFonts w:ascii="Times New Roman" w:hAnsi="Times New Roman" w:cs="Times New Roman"/>
          <w:sz w:val="22"/>
          <w:szCs w:val="24"/>
        </w:rPr>
        <w:t xml:space="preserve"> Контракту не могут наступать ранее внесения</w:t>
      </w:r>
      <w:r w:rsidR="003520E5" w:rsidRPr="00430E9C">
        <w:rPr>
          <w:rFonts w:ascii="Times New Roman" w:hAnsi="Times New Roman" w:cs="Times New Roman"/>
          <w:sz w:val="22"/>
          <w:szCs w:val="24"/>
        </w:rPr>
        <w:t xml:space="preserve"> Контракта</w:t>
      </w:r>
      <w:r w:rsidR="004C3243" w:rsidRPr="00430E9C">
        <w:rPr>
          <w:rFonts w:ascii="Times New Roman" w:hAnsi="Times New Roman" w:cs="Times New Roman"/>
          <w:sz w:val="22"/>
          <w:szCs w:val="24"/>
        </w:rPr>
        <w:t xml:space="preserve"> в </w:t>
      </w:r>
      <w:r w:rsidR="00B97CF0" w:rsidRPr="00430E9C">
        <w:rPr>
          <w:rFonts w:ascii="Times New Roman" w:eastAsia="BatangChe" w:hAnsi="Times New Roman" w:cs="Times New Roman"/>
          <w:sz w:val="22"/>
          <w:szCs w:val="24"/>
        </w:rPr>
        <w:t>Реестре закупок малого объема</w:t>
      </w:r>
      <w:r w:rsidR="004C3243" w:rsidRPr="00430E9C">
        <w:rPr>
          <w:rFonts w:ascii="Times New Roman" w:hAnsi="Times New Roman" w:cs="Times New Roman"/>
          <w:sz w:val="22"/>
          <w:szCs w:val="24"/>
        </w:rPr>
        <w:t>.</w:t>
      </w:r>
    </w:p>
    <w:p w:rsidR="000E6832" w:rsidRPr="009F64D5" w:rsidRDefault="00853205" w:rsidP="009F64D5">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sidRPr="00430E9C">
        <w:rPr>
          <w:rFonts w:ascii="Times New Roman" w:hAnsi="Times New Roman" w:cs="Times New Roman"/>
          <w:sz w:val="22"/>
          <w:szCs w:val="24"/>
        </w:rPr>
        <w:t xml:space="preserve">, предусмотренной </w:t>
      </w:r>
      <w:r w:rsidR="004C3243" w:rsidRPr="00430E9C">
        <w:rPr>
          <w:rFonts w:ascii="Times New Roman" w:hAnsi="Times New Roman" w:cs="Times New Roman"/>
          <w:sz w:val="22"/>
          <w:szCs w:val="24"/>
        </w:rPr>
        <w:t>за нарушение</w:t>
      </w:r>
      <w:r w:rsidR="002966BC" w:rsidRPr="00430E9C">
        <w:rPr>
          <w:rFonts w:ascii="Times New Roman" w:hAnsi="Times New Roman" w:cs="Times New Roman"/>
          <w:sz w:val="22"/>
          <w:szCs w:val="24"/>
        </w:rPr>
        <w:t xml:space="preserve"> условий Контракта</w:t>
      </w:r>
      <w:r w:rsidR="004C3243" w:rsidRPr="00430E9C">
        <w:rPr>
          <w:rFonts w:ascii="Times New Roman" w:hAnsi="Times New Roman" w:cs="Times New Roman"/>
          <w:sz w:val="22"/>
          <w:szCs w:val="24"/>
        </w:rPr>
        <w:t>.</w:t>
      </w:r>
    </w:p>
    <w:p w:rsidR="004F00C0" w:rsidRPr="004F00C0" w:rsidRDefault="00853205" w:rsidP="004F00C0">
      <w:pPr>
        <w:ind w:left="-567" w:right="-164" w:firstLine="567"/>
        <w:jc w:val="center"/>
        <w:rPr>
          <w:rFonts w:ascii="Times New Roman" w:hAnsi="Times New Roman" w:cs="Times New Roman"/>
          <w:b/>
          <w:sz w:val="22"/>
          <w:szCs w:val="24"/>
        </w:rPr>
      </w:pPr>
      <w:r w:rsidRPr="004F00C0">
        <w:rPr>
          <w:rFonts w:ascii="Times New Roman" w:hAnsi="Times New Roman" w:cs="Times New Roman"/>
          <w:b/>
          <w:sz w:val="22"/>
          <w:szCs w:val="24"/>
        </w:rPr>
        <w:t>5</w:t>
      </w:r>
      <w:r w:rsidR="002966BC" w:rsidRPr="004F00C0">
        <w:rPr>
          <w:rFonts w:ascii="Times New Roman" w:hAnsi="Times New Roman" w:cs="Times New Roman"/>
          <w:b/>
          <w:sz w:val="22"/>
          <w:szCs w:val="24"/>
        </w:rPr>
        <w:t xml:space="preserve">. Порядок </w:t>
      </w:r>
      <w:r w:rsidR="005110D7" w:rsidRPr="004F00C0">
        <w:rPr>
          <w:rFonts w:ascii="Times New Roman" w:hAnsi="Times New Roman" w:cs="Times New Roman"/>
          <w:b/>
          <w:sz w:val="22"/>
          <w:szCs w:val="24"/>
        </w:rPr>
        <w:t xml:space="preserve">и срок </w:t>
      </w:r>
      <w:r w:rsidR="002966BC" w:rsidRPr="004F00C0">
        <w:rPr>
          <w:rFonts w:ascii="Times New Roman" w:hAnsi="Times New Roman" w:cs="Times New Roman"/>
          <w:b/>
          <w:sz w:val="22"/>
          <w:szCs w:val="24"/>
        </w:rPr>
        <w:t>приемки оказанных услуг</w:t>
      </w:r>
    </w:p>
    <w:p w:rsidR="004606FA" w:rsidRPr="004F00C0" w:rsidRDefault="002966BC" w:rsidP="00430E9C">
      <w:pPr>
        <w:numPr>
          <w:ilvl w:val="0"/>
          <w:numId w:val="1"/>
        </w:numPr>
        <w:ind w:left="-567" w:right="-164" w:firstLine="360"/>
        <w:jc w:val="both"/>
        <w:rPr>
          <w:rFonts w:ascii="Times New Roman" w:hAnsi="Times New Roman" w:cs="Times New Roman"/>
          <w:sz w:val="22"/>
          <w:szCs w:val="24"/>
        </w:rPr>
      </w:pPr>
      <w:r w:rsidRPr="004F00C0">
        <w:rPr>
          <w:rFonts w:ascii="Times New Roman" w:hAnsi="Times New Roman" w:cs="Times New Roman"/>
          <w:sz w:val="22"/>
          <w:szCs w:val="24"/>
        </w:rPr>
        <w:t xml:space="preserve"> По завершении оказания услуг Исполнитель представляет Заказчику </w:t>
      </w:r>
      <w:r w:rsidR="00344F45" w:rsidRPr="004F00C0">
        <w:rPr>
          <w:rFonts w:ascii="Times New Roman" w:hAnsi="Times New Roman" w:cs="Times New Roman"/>
          <w:sz w:val="22"/>
          <w:szCs w:val="24"/>
        </w:rPr>
        <w:t xml:space="preserve">акт приемки оказанных </w:t>
      </w:r>
      <w:r w:rsidR="00344F45" w:rsidRPr="004F00C0">
        <w:rPr>
          <w:rFonts w:ascii="Times New Roman" w:hAnsi="Times New Roman" w:cs="Times New Roman"/>
          <w:sz w:val="22"/>
          <w:szCs w:val="24"/>
        </w:rPr>
        <w:lastRenderedPageBreak/>
        <w:t xml:space="preserve">услуг, </w:t>
      </w:r>
      <w:r w:rsidRPr="004F00C0">
        <w:rPr>
          <w:rFonts w:ascii="Times New Roman" w:hAnsi="Times New Roman" w:cs="Times New Roman"/>
          <w:sz w:val="22"/>
          <w:szCs w:val="24"/>
        </w:rPr>
        <w:t>счет</w:t>
      </w:r>
      <w:r w:rsidR="004F00C0" w:rsidRPr="004F00C0">
        <w:rPr>
          <w:rFonts w:ascii="Times New Roman" w:hAnsi="Times New Roman" w:cs="Times New Roman"/>
          <w:sz w:val="22"/>
          <w:szCs w:val="24"/>
        </w:rPr>
        <w:t xml:space="preserve">, </w:t>
      </w:r>
      <w:r w:rsidRPr="004F00C0">
        <w:rPr>
          <w:rFonts w:ascii="Times New Roman" w:hAnsi="Times New Roman" w:cs="Times New Roman"/>
          <w:sz w:val="22"/>
          <w:szCs w:val="24"/>
        </w:rPr>
        <w:t>счет-фактуру</w:t>
      </w:r>
      <w:r w:rsidR="004F00C0" w:rsidRPr="004F00C0">
        <w:rPr>
          <w:rFonts w:ascii="Times New Roman" w:hAnsi="Times New Roman" w:cs="Times New Roman"/>
          <w:sz w:val="22"/>
          <w:szCs w:val="24"/>
          <w:vertAlign w:val="superscript"/>
        </w:rPr>
        <w:footnoteReference w:id="3"/>
      </w:r>
      <w:r w:rsidR="00784591" w:rsidRPr="004F00C0">
        <w:rPr>
          <w:rFonts w:ascii="Times New Roman" w:hAnsi="Times New Roman" w:cs="Times New Roman"/>
          <w:sz w:val="22"/>
          <w:szCs w:val="24"/>
        </w:rPr>
        <w:t xml:space="preserve"> и иные документы, предусмотренные настоящим контрактом. </w:t>
      </w:r>
    </w:p>
    <w:p w:rsidR="00023591" w:rsidRPr="00430E9C" w:rsidRDefault="00853205" w:rsidP="00430E9C">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5</w:t>
      </w:r>
      <w:r w:rsidR="002966BC" w:rsidRPr="004F00C0">
        <w:rPr>
          <w:rFonts w:ascii="Times New Roman" w:hAnsi="Times New Roman" w:cs="Times New Roman"/>
          <w:sz w:val="22"/>
          <w:szCs w:val="24"/>
        </w:rPr>
        <w:t xml:space="preserve">.2. Заказчик в течение </w:t>
      </w:r>
      <w:r w:rsidR="00023591" w:rsidRPr="004F00C0">
        <w:rPr>
          <w:rFonts w:ascii="Times New Roman" w:hAnsi="Times New Roman" w:cs="Times New Roman"/>
          <w:sz w:val="22"/>
          <w:szCs w:val="24"/>
        </w:rPr>
        <w:t>3 трёх</w:t>
      </w:r>
      <w:r w:rsidR="002966BC" w:rsidRPr="004F00C0">
        <w:rPr>
          <w:rFonts w:ascii="Times New Roman" w:hAnsi="Times New Roman" w:cs="Times New Roman"/>
          <w:sz w:val="22"/>
          <w:szCs w:val="24"/>
        </w:rPr>
        <w:t xml:space="preserve"> </w:t>
      </w:r>
      <w:r w:rsidR="00023591" w:rsidRPr="004F00C0">
        <w:rPr>
          <w:rFonts w:ascii="Times New Roman" w:hAnsi="Times New Roman" w:cs="Times New Roman"/>
          <w:sz w:val="22"/>
          <w:szCs w:val="24"/>
        </w:rPr>
        <w:t>рабочих</w:t>
      </w:r>
      <w:r w:rsidR="002966BC" w:rsidRPr="004F00C0">
        <w:rPr>
          <w:rFonts w:ascii="Times New Roman" w:hAnsi="Times New Roman" w:cs="Times New Roman"/>
          <w:sz w:val="22"/>
          <w:szCs w:val="24"/>
        </w:rPr>
        <w:t xml:space="preserve"> дней </w:t>
      </w:r>
      <w:proofErr w:type="gramStart"/>
      <w:r w:rsidR="002966BC" w:rsidRPr="004F00C0">
        <w:rPr>
          <w:rFonts w:ascii="Times New Roman" w:hAnsi="Times New Roman" w:cs="Times New Roman"/>
          <w:sz w:val="22"/>
          <w:szCs w:val="24"/>
        </w:rPr>
        <w:t>с даты получения</w:t>
      </w:r>
      <w:proofErr w:type="gramEnd"/>
      <w:r w:rsidR="002966BC" w:rsidRPr="004F00C0">
        <w:rPr>
          <w:rFonts w:ascii="Times New Roman" w:hAnsi="Times New Roman" w:cs="Times New Roman"/>
          <w:sz w:val="22"/>
          <w:szCs w:val="24"/>
        </w:rPr>
        <w:t xml:space="preserve"> акта приемки оказанных услуг</w:t>
      </w:r>
      <w:r w:rsidR="004606FA" w:rsidRPr="004F00C0">
        <w:rPr>
          <w:rFonts w:ascii="Times New Roman" w:hAnsi="Times New Roman" w:cs="Times New Roman"/>
          <w:sz w:val="22"/>
          <w:szCs w:val="24"/>
        </w:rPr>
        <w:t xml:space="preserve"> проводит экспертизу</w:t>
      </w:r>
      <w:r w:rsidR="00023591" w:rsidRPr="004F00C0">
        <w:rPr>
          <w:rFonts w:ascii="Times New Roman" w:hAnsi="Times New Roman" w:cs="Times New Roman"/>
          <w:sz w:val="22"/>
          <w:szCs w:val="24"/>
        </w:rPr>
        <w:t xml:space="preserve"> оказанных услуг.</w:t>
      </w:r>
    </w:p>
    <w:p w:rsidR="00023591" w:rsidRPr="00430E9C" w:rsidRDefault="00023591"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Приемку оказанных услуг</w:t>
      </w:r>
      <w:r w:rsidR="005110D7" w:rsidRPr="00430E9C">
        <w:rPr>
          <w:rFonts w:ascii="Times New Roman" w:hAnsi="Times New Roman" w:cs="Times New Roman"/>
          <w:sz w:val="22"/>
          <w:szCs w:val="24"/>
        </w:rPr>
        <w:t xml:space="preserve"> (объем, качество и соответствие оказанных услуг требованиями, </w:t>
      </w:r>
      <w:proofErr w:type="gramStart"/>
      <w:r w:rsidR="005110D7" w:rsidRPr="00430E9C">
        <w:rPr>
          <w:rFonts w:ascii="Times New Roman" w:hAnsi="Times New Roman" w:cs="Times New Roman"/>
          <w:sz w:val="22"/>
          <w:szCs w:val="24"/>
        </w:rPr>
        <w:t>указанным</w:t>
      </w:r>
      <w:proofErr w:type="gramEnd"/>
      <w:r w:rsidR="005110D7" w:rsidRPr="00430E9C">
        <w:rPr>
          <w:rFonts w:ascii="Times New Roman" w:hAnsi="Times New Roman" w:cs="Times New Roman"/>
          <w:sz w:val="22"/>
          <w:szCs w:val="24"/>
        </w:rPr>
        <w:t xml:space="preserve"> в Приложении №1 к Контракту) </w:t>
      </w:r>
      <w:r w:rsidRPr="00430E9C">
        <w:rPr>
          <w:rFonts w:ascii="Times New Roman" w:hAnsi="Times New Roman" w:cs="Times New Roman"/>
          <w:sz w:val="22"/>
          <w:szCs w:val="24"/>
        </w:rPr>
        <w:t xml:space="preserve"> осуществляет ответственное лицо Заказчика, которое контролирует выполнение обязательств по Контракту, подписывает акт приемки услуги.</w:t>
      </w:r>
    </w:p>
    <w:p w:rsidR="002966BC" w:rsidRPr="00430E9C" w:rsidRDefault="00530EAB"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Заказчик</w:t>
      </w:r>
      <w:r w:rsidR="002966BC" w:rsidRPr="00430E9C">
        <w:rPr>
          <w:rFonts w:ascii="Times New Roman" w:hAnsi="Times New Roman" w:cs="Times New Roman"/>
          <w:sz w:val="22"/>
          <w:szCs w:val="24"/>
        </w:rPr>
        <w:t xml:space="preserve"> направляет Исполнителю подписанный акт приемки или мотивированный отказ от приемки услуг</w:t>
      </w:r>
      <w:r w:rsidR="007F414A" w:rsidRPr="00430E9C">
        <w:rPr>
          <w:rFonts w:ascii="Times New Roman" w:hAnsi="Times New Roman" w:cs="Times New Roman"/>
          <w:sz w:val="22"/>
          <w:szCs w:val="24"/>
        </w:rPr>
        <w:t>. В случае имеющейся возможности устранения недостатков оказанных услуг, Заказчик указывает</w:t>
      </w:r>
      <w:r w:rsidR="00F412BA" w:rsidRPr="00430E9C">
        <w:rPr>
          <w:rFonts w:ascii="Times New Roman" w:hAnsi="Times New Roman" w:cs="Times New Roman"/>
          <w:sz w:val="22"/>
          <w:szCs w:val="24"/>
        </w:rPr>
        <w:t xml:space="preserve"> на это Исполнителю в мотивированном отказе с у</w:t>
      </w:r>
      <w:r w:rsidR="007F414A" w:rsidRPr="00430E9C">
        <w:rPr>
          <w:rFonts w:ascii="Times New Roman" w:hAnsi="Times New Roman" w:cs="Times New Roman"/>
          <w:sz w:val="22"/>
          <w:szCs w:val="24"/>
        </w:rPr>
        <w:t xml:space="preserve">казанием сроков </w:t>
      </w:r>
      <w:r w:rsidR="004E2691" w:rsidRPr="00430E9C">
        <w:rPr>
          <w:rFonts w:ascii="Times New Roman" w:hAnsi="Times New Roman" w:cs="Times New Roman"/>
          <w:sz w:val="22"/>
          <w:szCs w:val="24"/>
        </w:rPr>
        <w:t>устранения выявленных недостатков</w:t>
      </w:r>
      <w:r w:rsidR="002966BC" w:rsidRPr="00430E9C">
        <w:rPr>
          <w:rFonts w:ascii="Times New Roman" w:hAnsi="Times New Roman" w:cs="Times New Roman"/>
          <w:sz w:val="22"/>
          <w:szCs w:val="24"/>
        </w:rPr>
        <w:t>.</w:t>
      </w:r>
    </w:p>
    <w:p w:rsidR="007F414A"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7F414A" w:rsidRPr="00430E9C">
        <w:rPr>
          <w:rFonts w:ascii="Times New Roman" w:hAnsi="Times New Roman" w:cs="Times New Roman"/>
          <w:sz w:val="22"/>
          <w:szCs w:val="24"/>
        </w:rPr>
        <w:t>.3. Исполнитель обязан устранить все указанные Заказчиком недостатки оказа</w:t>
      </w:r>
      <w:r w:rsidR="004E2691" w:rsidRPr="00430E9C">
        <w:rPr>
          <w:rFonts w:ascii="Times New Roman" w:hAnsi="Times New Roman" w:cs="Times New Roman"/>
          <w:sz w:val="22"/>
          <w:szCs w:val="24"/>
        </w:rPr>
        <w:t>н</w:t>
      </w:r>
      <w:r w:rsidR="007F414A" w:rsidRPr="00430E9C">
        <w:rPr>
          <w:rFonts w:ascii="Times New Roman" w:hAnsi="Times New Roman" w:cs="Times New Roman"/>
          <w:sz w:val="22"/>
          <w:szCs w:val="24"/>
        </w:rPr>
        <w:t>н</w:t>
      </w:r>
      <w:r w:rsidR="004E2691" w:rsidRPr="00430E9C">
        <w:rPr>
          <w:rFonts w:ascii="Times New Roman" w:hAnsi="Times New Roman" w:cs="Times New Roman"/>
          <w:sz w:val="22"/>
          <w:szCs w:val="24"/>
        </w:rPr>
        <w:t>ых</w:t>
      </w:r>
      <w:r w:rsidR="007F414A" w:rsidRPr="00430E9C">
        <w:rPr>
          <w:rFonts w:ascii="Times New Roman" w:hAnsi="Times New Roman" w:cs="Times New Roman"/>
          <w:sz w:val="22"/>
          <w:szCs w:val="24"/>
        </w:rPr>
        <w:t xml:space="preserve"> услуг своими силами</w:t>
      </w:r>
      <w:r w:rsidR="000A4F0D" w:rsidRPr="00430E9C">
        <w:rPr>
          <w:rFonts w:ascii="Times New Roman" w:hAnsi="Times New Roman" w:cs="Times New Roman"/>
          <w:sz w:val="22"/>
          <w:szCs w:val="24"/>
        </w:rPr>
        <w:t>,</w:t>
      </w:r>
      <w:r w:rsidR="007F414A" w:rsidRPr="00430E9C">
        <w:rPr>
          <w:rFonts w:ascii="Times New Roman" w:hAnsi="Times New Roman" w:cs="Times New Roman"/>
          <w:sz w:val="22"/>
          <w:szCs w:val="24"/>
        </w:rPr>
        <w:t xml:space="preserve"> за свой счет</w:t>
      </w:r>
      <w:r w:rsidR="00782731" w:rsidRPr="00430E9C">
        <w:rPr>
          <w:rFonts w:ascii="Times New Roman" w:hAnsi="Times New Roman" w:cs="Times New Roman"/>
          <w:sz w:val="22"/>
          <w:szCs w:val="24"/>
        </w:rPr>
        <w:t xml:space="preserve"> и</w:t>
      </w:r>
      <w:r w:rsidR="000A4F0D" w:rsidRPr="00430E9C">
        <w:rPr>
          <w:rFonts w:ascii="Times New Roman" w:hAnsi="Times New Roman" w:cs="Times New Roman"/>
          <w:sz w:val="22"/>
          <w:szCs w:val="24"/>
        </w:rPr>
        <w:t xml:space="preserve"> в установленны</w:t>
      </w:r>
      <w:r w:rsidR="00782731" w:rsidRPr="00430E9C">
        <w:rPr>
          <w:rFonts w:ascii="Times New Roman" w:hAnsi="Times New Roman" w:cs="Times New Roman"/>
          <w:sz w:val="22"/>
          <w:szCs w:val="24"/>
        </w:rPr>
        <w:t>е</w:t>
      </w:r>
      <w:r w:rsidR="000A4F0D" w:rsidRPr="00430E9C">
        <w:rPr>
          <w:rFonts w:ascii="Times New Roman" w:hAnsi="Times New Roman" w:cs="Times New Roman"/>
          <w:sz w:val="22"/>
          <w:szCs w:val="24"/>
        </w:rPr>
        <w:t xml:space="preserve"> Заказчиком срок</w:t>
      </w:r>
      <w:r w:rsidR="00782731" w:rsidRPr="00430E9C">
        <w:rPr>
          <w:rFonts w:ascii="Times New Roman" w:hAnsi="Times New Roman" w:cs="Times New Roman"/>
          <w:sz w:val="22"/>
          <w:szCs w:val="24"/>
        </w:rPr>
        <w:t>и</w:t>
      </w:r>
      <w:r w:rsidR="007F414A" w:rsidRPr="00430E9C">
        <w:rPr>
          <w:rFonts w:ascii="Times New Roman" w:hAnsi="Times New Roman" w:cs="Times New Roman"/>
          <w:sz w:val="22"/>
          <w:szCs w:val="24"/>
        </w:rPr>
        <w:t xml:space="preserve">. Устранение Исполнителем выявленных Заказчиком недостатков </w:t>
      </w:r>
      <w:r w:rsidR="000A4F0D" w:rsidRPr="00430E9C">
        <w:rPr>
          <w:rFonts w:ascii="Times New Roman" w:hAnsi="Times New Roman" w:cs="Times New Roman"/>
          <w:sz w:val="22"/>
          <w:szCs w:val="24"/>
        </w:rPr>
        <w:t>не освобождает Исполнителя от уплаты неустойки.</w:t>
      </w:r>
    </w:p>
    <w:p w:rsidR="000A4F0D"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0A4F0D" w:rsidRPr="00430E9C">
        <w:rPr>
          <w:rFonts w:ascii="Times New Roman" w:hAnsi="Times New Roman" w:cs="Times New Roman"/>
          <w:sz w:val="22"/>
          <w:szCs w:val="24"/>
        </w:rPr>
        <w:t xml:space="preserve">.4. После устранения Исполнителем недостатков, Заказчик в течение </w:t>
      </w:r>
      <w:r w:rsidR="00530EAB" w:rsidRPr="00430E9C">
        <w:rPr>
          <w:rFonts w:ascii="Times New Roman" w:hAnsi="Times New Roman" w:cs="Times New Roman"/>
          <w:sz w:val="22"/>
          <w:szCs w:val="24"/>
        </w:rPr>
        <w:t>2</w:t>
      </w:r>
      <w:r w:rsidR="000A4F0D" w:rsidRPr="00430E9C">
        <w:rPr>
          <w:rFonts w:ascii="Times New Roman" w:hAnsi="Times New Roman" w:cs="Times New Roman"/>
          <w:sz w:val="22"/>
          <w:szCs w:val="24"/>
        </w:rPr>
        <w:t xml:space="preserve"> </w:t>
      </w:r>
      <w:r w:rsidR="00530EAB" w:rsidRPr="00430E9C">
        <w:rPr>
          <w:rFonts w:ascii="Times New Roman" w:hAnsi="Times New Roman" w:cs="Times New Roman"/>
          <w:sz w:val="22"/>
          <w:szCs w:val="24"/>
        </w:rPr>
        <w:t>(двух)</w:t>
      </w:r>
      <w:r w:rsidR="000A4F0D" w:rsidRPr="00430E9C">
        <w:rPr>
          <w:rFonts w:ascii="Times New Roman" w:hAnsi="Times New Roman" w:cs="Times New Roman"/>
          <w:sz w:val="22"/>
          <w:szCs w:val="24"/>
        </w:rPr>
        <w:t xml:space="preserve"> рабочих дней </w:t>
      </w:r>
      <w:r w:rsidRPr="00430E9C">
        <w:rPr>
          <w:rFonts w:ascii="Times New Roman" w:hAnsi="Times New Roman" w:cs="Times New Roman"/>
          <w:sz w:val="22"/>
          <w:szCs w:val="24"/>
        </w:rPr>
        <w:t>н</w:t>
      </w:r>
      <w:r w:rsidR="000A4F0D" w:rsidRPr="00430E9C">
        <w:rPr>
          <w:rFonts w:ascii="Times New Roman" w:hAnsi="Times New Roman" w:cs="Times New Roman"/>
          <w:sz w:val="22"/>
          <w:szCs w:val="24"/>
        </w:rPr>
        <w:t>аправляет Исполнителю подписанный акт приемки оказанных услуг.</w:t>
      </w:r>
    </w:p>
    <w:p w:rsidR="000A4F0D" w:rsidRPr="00430E9C" w:rsidRDefault="000A4F0D"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При повторном выявлении отступлений от условий Контракта, ухудшающих качество оказанных услуг</w:t>
      </w:r>
      <w:r w:rsidR="007819D2" w:rsidRPr="00430E9C">
        <w:rPr>
          <w:rFonts w:ascii="Times New Roman" w:hAnsi="Times New Roman" w:cs="Times New Roman"/>
          <w:sz w:val="22"/>
          <w:szCs w:val="24"/>
        </w:rPr>
        <w:t>,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A30640" w:rsidRPr="00430E9C" w:rsidRDefault="007819D2"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В случае отказа </w:t>
      </w:r>
      <w:r w:rsidR="00A30640" w:rsidRPr="00430E9C">
        <w:rPr>
          <w:rFonts w:ascii="Times New Roman" w:hAnsi="Times New Roman" w:cs="Times New Roman"/>
          <w:sz w:val="22"/>
          <w:szCs w:val="24"/>
        </w:rPr>
        <w:t>Заказчика</w:t>
      </w:r>
      <w:r w:rsidRPr="00430E9C">
        <w:rPr>
          <w:rFonts w:ascii="Times New Roman" w:hAnsi="Times New Roman" w:cs="Times New Roman"/>
          <w:sz w:val="22"/>
          <w:szCs w:val="24"/>
        </w:rPr>
        <w:t xml:space="preserve"> от приемки оказанных по Контракту услуг</w:t>
      </w:r>
      <w:r w:rsidR="00A30640" w:rsidRPr="00430E9C">
        <w:rPr>
          <w:rFonts w:ascii="Times New Roman" w:hAnsi="Times New Roman" w:cs="Times New Roman"/>
          <w:sz w:val="22"/>
          <w:szCs w:val="24"/>
        </w:rPr>
        <w:t xml:space="preserve"> по основаниям, указанным в настоящем пункте,</w:t>
      </w:r>
      <w:r w:rsidRPr="00430E9C">
        <w:rPr>
          <w:rFonts w:ascii="Times New Roman" w:hAnsi="Times New Roman" w:cs="Times New Roman"/>
          <w:sz w:val="22"/>
          <w:szCs w:val="24"/>
        </w:rPr>
        <w:t xml:space="preserve"> оплата </w:t>
      </w:r>
      <w:r w:rsidR="00A30640" w:rsidRPr="00430E9C">
        <w:rPr>
          <w:rFonts w:ascii="Times New Roman" w:hAnsi="Times New Roman" w:cs="Times New Roman"/>
          <w:sz w:val="22"/>
          <w:szCs w:val="24"/>
        </w:rPr>
        <w:t>по Контракту не производится.</w:t>
      </w:r>
    </w:p>
    <w:p w:rsidR="00A30640"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A30640"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A30640" w:rsidRPr="00430E9C">
        <w:rPr>
          <w:rFonts w:ascii="Times New Roman" w:hAnsi="Times New Roman" w:cs="Times New Roman"/>
          <w:sz w:val="22"/>
          <w:szCs w:val="24"/>
        </w:rPr>
        <w:t xml:space="preserve">Услуга считается оказанной со дня подписания Сторонами акта приемки оказанных услуг. </w:t>
      </w:r>
    </w:p>
    <w:p w:rsidR="0087454C" w:rsidRPr="00430E9C" w:rsidRDefault="0087454C" w:rsidP="004F00C0">
      <w:pPr>
        <w:ind w:right="-164"/>
        <w:jc w:val="both"/>
        <w:rPr>
          <w:rFonts w:ascii="Times New Roman" w:hAnsi="Times New Roman" w:cs="Times New Roman"/>
          <w:sz w:val="22"/>
          <w:szCs w:val="24"/>
        </w:rPr>
      </w:pPr>
    </w:p>
    <w:p w:rsidR="004F00C0"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6</w:t>
      </w:r>
      <w:r w:rsidR="004C3243" w:rsidRPr="00430E9C">
        <w:rPr>
          <w:rFonts w:ascii="Times New Roman" w:hAnsi="Times New Roman" w:cs="Times New Roman"/>
          <w:b/>
          <w:sz w:val="22"/>
          <w:szCs w:val="24"/>
        </w:rPr>
        <w:t xml:space="preserve">. </w:t>
      </w:r>
      <w:r w:rsidR="00A30640" w:rsidRPr="00430E9C">
        <w:rPr>
          <w:rFonts w:ascii="Times New Roman" w:hAnsi="Times New Roman" w:cs="Times New Roman"/>
          <w:b/>
          <w:sz w:val="22"/>
          <w:szCs w:val="24"/>
        </w:rPr>
        <w:t xml:space="preserve"> Права и о</w:t>
      </w:r>
      <w:r w:rsidR="004C3243" w:rsidRPr="00430E9C">
        <w:rPr>
          <w:rFonts w:ascii="Times New Roman" w:hAnsi="Times New Roman" w:cs="Times New Roman"/>
          <w:b/>
          <w:sz w:val="22"/>
          <w:szCs w:val="24"/>
        </w:rPr>
        <w:t xml:space="preserve">бязанности </w:t>
      </w:r>
      <w:r w:rsidR="00A30640" w:rsidRPr="00430E9C">
        <w:rPr>
          <w:rFonts w:ascii="Times New Roman" w:hAnsi="Times New Roman" w:cs="Times New Roman"/>
          <w:b/>
          <w:sz w:val="22"/>
          <w:szCs w:val="24"/>
        </w:rPr>
        <w:t>С</w:t>
      </w:r>
      <w:r w:rsidR="004C3243" w:rsidRPr="00430E9C">
        <w:rPr>
          <w:rFonts w:ascii="Times New Roman" w:hAnsi="Times New Roman" w:cs="Times New Roman"/>
          <w:b/>
          <w:sz w:val="22"/>
          <w:szCs w:val="24"/>
        </w:rPr>
        <w:t>торон</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6.1. Заказчик принимает на себя следующие обязательства: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6.1.1. Проконтролировать качество и соблюдение сроков оказываемых услуг Исполнителем по настоящему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6.1.2. Осуществить приемку оказанных услуг в порядке, установленном разделом 5 настоящего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6.1.3. В случае подписания акта приемки оказанных услуг произвести оплату оказанных услуг в объемах и в сроки, установленные настоящим Контрактом.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 Заказчик вправе: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6.2.1. Требовать надлежащего выполнения обязательств Исполнителем по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09582F" w:rsidRPr="00430E9C" w:rsidRDefault="0009582F" w:rsidP="00430E9C">
      <w:pPr>
        <w:ind w:left="-567" w:right="-164"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roofErr w:type="gramEnd"/>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6.2.3. Принять решение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 Исполнитель принимает на себя следующие обязательства: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6.3.1. Оказать услуги в полном объеме и срок, установленный пунктом 3.1.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6.3.2. 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6.4. Исполнитель вправе: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6.4.1. Требовать оплаты по настоящему Контракту в случае полного исполнения взятых на себя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7. Ответственность Сторон и иные последствия нарушения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7.3.1. </w:t>
      </w:r>
      <w:proofErr w:type="gramStart"/>
      <w:r w:rsidRPr="00430E9C">
        <w:rPr>
          <w:rFonts w:ascii="Times New Roman" w:hAnsi="Times New Roman" w:cs="Times New Roman"/>
          <w:sz w:val="22"/>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30E9C">
        <w:rPr>
          <w:rFonts w:ascii="Times New Roman" w:hAnsi="Times New Roman" w:cs="Times New Roman"/>
          <w:sz w:val="22"/>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 процентов цены контракта (этапа) в случае, если цена контракта (этапа) не превышает   3 млн. рублей;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 процентов цены контракта (этапа) в случае, если цена контракта (этапа)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r w:rsidRPr="00430E9C">
        <w:rPr>
          <w:rFonts w:ascii="Times New Roman" w:hAnsi="Times New Roman" w:cs="Times New Roman"/>
          <w:sz w:val="22"/>
          <w:szCs w:val="24"/>
        </w:rPr>
        <w:lastRenderedPageBreak/>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7.6. Уплата неустойки (штрафа, пени) не освобождает Стороны от выполнения принятых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7.7. Указанная в настоящем разделе неустойка (штрафы, пени) взимается за каждое нарушение в отдельности.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8. Форс-мажор</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8.1. </w:t>
      </w:r>
      <w:proofErr w:type="gramStart"/>
      <w:r w:rsidRPr="00430E9C">
        <w:rPr>
          <w:rFonts w:ascii="Times New Roman" w:hAnsi="Times New Roman" w:cs="Times New Roman"/>
          <w:sz w:val="22"/>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430E9C">
        <w:rPr>
          <w:rFonts w:ascii="Times New Roman" w:hAnsi="Times New Roman" w:cs="Times New Roman"/>
          <w:sz w:val="22"/>
          <w:szCs w:val="24"/>
        </w:rPr>
        <w:t xml:space="preserve"> которые Стороны были не в состоянии предвидеть и предотвратить.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430E9C">
        <w:rPr>
          <w:rFonts w:ascii="Times New Roman" w:hAnsi="Times New Roman" w:cs="Times New Roman"/>
          <w:sz w:val="22"/>
          <w:szCs w:val="24"/>
        </w:rPr>
        <w:t>с даты возникновения</w:t>
      </w:r>
      <w:proofErr w:type="gramEnd"/>
      <w:r w:rsidRPr="00430E9C">
        <w:rPr>
          <w:rFonts w:ascii="Times New Roman" w:hAnsi="Times New Roman" w:cs="Times New Roman"/>
          <w:sz w:val="22"/>
          <w:szCs w:val="24"/>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9. Порядок рассмотрения споров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10. Порядок изменения и расторжения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10.2.</w:t>
      </w:r>
      <w:r w:rsidRPr="00430E9C">
        <w:rPr>
          <w:rFonts w:ascii="Times New Roman" w:hAnsi="Times New Roman" w:cs="Times New Roman"/>
          <w:sz w:val="22"/>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10.3.</w:t>
      </w:r>
      <w:r w:rsidRPr="00430E9C">
        <w:rPr>
          <w:rFonts w:ascii="Times New Roman" w:hAnsi="Times New Roman" w:cs="Times New Roman"/>
          <w:sz w:val="22"/>
          <w:szCs w:val="24"/>
        </w:rPr>
        <w:tab/>
        <w:t>Расторжение Контракта допускается: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по соглашению Сторон;</w:t>
      </w:r>
    </w:p>
    <w:p w:rsidR="0009582F"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по решению суда;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 Решение об одностороннем отказе от исполнения Контракта принимается Заказчиком в следующих случаях:</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10.4.1. Если Исполнитель в течение 2 (двух) рабочих дней не приступил к оказанию услуг.</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10.4.2. Если Исполнитель оказывает услуги настолько медленно, что окончание их к сроку становится явно невозможным.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10.4.3. При неоднократном (два и более раза) невыполнении письменных указаний Заказчика в рамках условий настоящего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10.5. В случае принятия Заказчиком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Исполнителя лично под расписку или направляется</w:t>
      </w:r>
      <w:proofErr w:type="gramEnd"/>
      <w:r w:rsidRPr="00430E9C">
        <w:rPr>
          <w:rFonts w:ascii="Times New Roman" w:hAnsi="Times New Roman" w:cs="Times New Roman"/>
          <w:sz w:val="22"/>
          <w:szCs w:val="24"/>
        </w:rPr>
        <w:t xml:space="preserve"> Исполнителю с соблюдением требований законодательства Российской Федерации о государствен</w:t>
      </w:r>
      <w:r w:rsidR="004F00C0">
        <w:rPr>
          <w:rFonts w:ascii="Times New Roman" w:hAnsi="Times New Roman" w:cs="Times New Roman"/>
          <w:sz w:val="22"/>
          <w:szCs w:val="24"/>
        </w:rPr>
        <w:t>ной тайне по адресу Исполнителя</w:t>
      </w:r>
      <w:r w:rsidRPr="00430E9C">
        <w:rPr>
          <w:rFonts w:ascii="Times New Roman" w:hAnsi="Times New Roman" w:cs="Times New Roman"/>
          <w:sz w:val="22"/>
          <w:szCs w:val="24"/>
        </w:rPr>
        <w:t>,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Исполнителя</w:t>
      </w:r>
      <w:proofErr w:type="gramStart"/>
      <w:r w:rsidRPr="00430E9C">
        <w:rPr>
          <w:rFonts w:ascii="Times New Roman" w:hAnsi="Times New Roman" w:cs="Times New Roman"/>
          <w:sz w:val="22"/>
          <w:szCs w:val="24"/>
        </w:rPr>
        <w:t xml:space="preserve"> ,</w:t>
      </w:r>
      <w:proofErr w:type="gramEnd"/>
      <w:r w:rsidRPr="00430E9C">
        <w:rPr>
          <w:rFonts w:ascii="Times New Roman" w:hAnsi="Times New Roman" w:cs="Times New Roman"/>
          <w:sz w:val="22"/>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10.6. Решение об одностороннем отказе от исполнения Контракта вступает в </w:t>
      </w:r>
      <w:proofErr w:type="gramStart"/>
      <w:r w:rsidRPr="00430E9C">
        <w:rPr>
          <w:rFonts w:ascii="Times New Roman" w:hAnsi="Times New Roman" w:cs="Times New Roman"/>
          <w:sz w:val="22"/>
          <w:szCs w:val="24"/>
        </w:rPr>
        <w:t>силу</w:t>
      </w:r>
      <w:proofErr w:type="gramEnd"/>
      <w:r w:rsidRPr="00430E9C">
        <w:rPr>
          <w:rFonts w:ascii="Times New Roman" w:hAnsi="Times New Roman" w:cs="Times New Roman"/>
          <w:sz w:val="22"/>
          <w:szCs w:val="24"/>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10.7. </w:t>
      </w:r>
      <w:proofErr w:type="gramStart"/>
      <w:r w:rsidRPr="00430E9C">
        <w:rPr>
          <w:rFonts w:ascii="Times New Roman" w:hAnsi="Times New Roman" w:cs="Times New Roman"/>
          <w:sz w:val="22"/>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430E9C">
        <w:rPr>
          <w:rFonts w:ascii="Times New Roman" w:hAnsi="Times New Roman" w:cs="Times New Roman"/>
          <w:sz w:val="22"/>
          <w:szCs w:val="2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10.8. В случае принятия Исполнителем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Заказчика  лично под расписку или направляется</w:t>
      </w:r>
      <w:proofErr w:type="gramEnd"/>
      <w:r w:rsidRPr="00430E9C">
        <w:rPr>
          <w:rFonts w:ascii="Times New Roman" w:hAnsi="Times New Roman" w:cs="Times New Roman"/>
          <w:sz w:val="22"/>
          <w:szCs w:val="24"/>
        </w:rPr>
        <w:t xml:space="preserve"> Заказчику  с соблюдением требований законодательства Российской Федерации о государстве</w:t>
      </w:r>
      <w:r w:rsidR="002544CD">
        <w:rPr>
          <w:rFonts w:ascii="Times New Roman" w:hAnsi="Times New Roman" w:cs="Times New Roman"/>
          <w:sz w:val="22"/>
          <w:szCs w:val="24"/>
        </w:rPr>
        <w:t>нной тайне по адресу Заказчика</w:t>
      </w:r>
      <w:r w:rsidRPr="00430E9C">
        <w:rPr>
          <w:rFonts w:ascii="Times New Roman" w:hAnsi="Times New Roman" w:cs="Times New Roman"/>
          <w:sz w:val="22"/>
          <w:szCs w:val="24"/>
        </w:rPr>
        <w:t>,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w:t>
      </w:r>
      <w:r w:rsidR="002544CD">
        <w:rPr>
          <w:rFonts w:ascii="Times New Roman" w:hAnsi="Times New Roman" w:cs="Times New Roman"/>
          <w:sz w:val="22"/>
          <w:szCs w:val="24"/>
        </w:rPr>
        <w:t xml:space="preserve"> действовать от имени Заказчика</w:t>
      </w:r>
      <w:r w:rsidRPr="00430E9C">
        <w:rPr>
          <w:rFonts w:ascii="Times New Roman" w:hAnsi="Times New Roman" w:cs="Times New Roman"/>
          <w:sz w:val="22"/>
          <w:szCs w:val="24"/>
        </w:rPr>
        <w:t>, (лично под расписку);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30E9C">
        <w:rPr>
          <w:rFonts w:ascii="Times New Roman" w:hAnsi="Times New Roman" w:cs="Times New Roman"/>
          <w:sz w:val="22"/>
          <w:szCs w:val="24"/>
        </w:rPr>
        <w:t>решении</w:t>
      </w:r>
      <w:proofErr w:type="gramEnd"/>
      <w:r w:rsidRPr="00430E9C">
        <w:rPr>
          <w:rFonts w:ascii="Times New Roman" w:hAnsi="Times New Roman" w:cs="Times New Roman"/>
          <w:sz w:val="22"/>
          <w:szCs w:val="24"/>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11. Антикоррупционная оговорка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30E9C">
        <w:rPr>
          <w:rFonts w:ascii="Times New Roman" w:hAnsi="Times New Roman" w:cs="Times New Roman"/>
          <w:sz w:val="22"/>
          <w:szCs w:val="24"/>
        </w:rPr>
        <w:t>образом</w:t>
      </w:r>
      <w:proofErr w:type="gramEnd"/>
      <w:r w:rsidRPr="00430E9C">
        <w:rPr>
          <w:rFonts w:ascii="Times New Roman" w:hAnsi="Times New Roman" w:cs="Times New Roman"/>
          <w:sz w:val="22"/>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430E9C">
        <w:rPr>
          <w:rFonts w:ascii="Times New Roman" w:hAnsi="Times New Roman" w:cs="Times New Roman"/>
          <w:sz w:val="22"/>
          <w:szCs w:val="24"/>
        </w:rPr>
        <w:lastRenderedPageBreak/>
        <w:t>стимулирующей стороны (предоставить неоправданные преимущества, предоставить какие-либо гарантии и т.д.).</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11.1.3. Не совершать иных действий, нарушающих антикоррупционное законодательство Российской Федерации.</w:t>
      </w:r>
    </w:p>
    <w:p w:rsidR="004F00C0" w:rsidRPr="00212B29" w:rsidRDefault="0009582F" w:rsidP="004F00C0">
      <w:pPr>
        <w:ind w:left="-567" w:right="-164" w:firstLine="567"/>
        <w:jc w:val="center"/>
        <w:rPr>
          <w:rFonts w:ascii="Times New Roman" w:hAnsi="Times New Roman" w:cs="Times New Roman"/>
          <w:b/>
          <w:sz w:val="22"/>
          <w:szCs w:val="24"/>
        </w:rPr>
      </w:pPr>
      <w:r w:rsidRPr="00212B29">
        <w:rPr>
          <w:rFonts w:ascii="Times New Roman" w:hAnsi="Times New Roman" w:cs="Times New Roman"/>
          <w:b/>
          <w:sz w:val="22"/>
          <w:szCs w:val="24"/>
        </w:rPr>
        <w:t>12. Прочие условия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12.1. При заключении настоящего Контракта Исполнитель подтверждает свое соответствие требованиям, установленным в части 1 статьи 31 Закона 44-ФЗ.</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12.2. </w:t>
      </w:r>
      <w:r w:rsidR="006D368B" w:rsidRPr="006D368B">
        <w:rPr>
          <w:rFonts w:ascii="Times New Roman" w:hAnsi="Times New Roman" w:cs="Times New Roman"/>
          <w:sz w:val="22"/>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w:t>
      </w:r>
      <w:r w:rsidRPr="00430E9C">
        <w:rPr>
          <w:rFonts w:ascii="Times New Roman" w:hAnsi="Times New Roman" w:cs="Times New Roman"/>
          <w:sz w:val="22"/>
          <w:szCs w:val="24"/>
        </w:rPr>
        <w:t>.</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12.3. По вопросам, не предусмотренным настоящим Контрактом, Стороны руководствуются действующим законодательством Российской Федерации.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C3243"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12.5.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rsidR="00011723" w:rsidRPr="00430E9C" w:rsidRDefault="00011723" w:rsidP="00C5082F">
      <w:pPr>
        <w:ind w:right="-164"/>
        <w:rPr>
          <w:rFonts w:ascii="Times New Roman" w:hAnsi="Times New Roman" w:cs="Times New Roman"/>
          <w:b/>
          <w:sz w:val="22"/>
          <w:szCs w:val="24"/>
        </w:rPr>
      </w:pPr>
    </w:p>
    <w:p w:rsidR="004C3243" w:rsidRPr="00430E9C" w:rsidRDefault="004C3243" w:rsidP="004F00C0">
      <w:pPr>
        <w:ind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w:t>
      </w:r>
      <w:r w:rsidR="00394CAD" w:rsidRPr="00430E9C">
        <w:rPr>
          <w:rFonts w:ascii="Times New Roman" w:hAnsi="Times New Roman" w:cs="Times New Roman"/>
          <w:b/>
          <w:sz w:val="22"/>
          <w:szCs w:val="24"/>
        </w:rPr>
        <w:t>3</w:t>
      </w:r>
      <w:r w:rsidRPr="00430E9C">
        <w:rPr>
          <w:rFonts w:ascii="Times New Roman" w:hAnsi="Times New Roman" w:cs="Times New Roman"/>
          <w:b/>
          <w:sz w:val="22"/>
          <w:szCs w:val="24"/>
        </w:rPr>
        <w:t>. Приложения к Контракту</w:t>
      </w:r>
    </w:p>
    <w:p w:rsidR="004C3243" w:rsidRPr="00430E9C" w:rsidRDefault="004C3243" w:rsidP="00C5082F">
      <w:pPr>
        <w:pStyle w:val="2"/>
        <w:spacing w:after="0" w:line="240" w:lineRule="auto"/>
        <w:ind w:right="-164"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.1. К настоящему Контракту прилагаются и являются его неотъемлемой частью:</w:t>
      </w:r>
    </w:p>
    <w:p w:rsidR="004C3243" w:rsidRPr="00430E9C" w:rsidRDefault="004C3243" w:rsidP="00C5082F">
      <w:pPr>
        <w:ind w:right="-164" w:firstLine="567"/>
        <w:jc w:val="both"/>
        <w:rPr>
          <w:rFonts w:ascii="Times New Roman" w:hAnsi="Times New Roman" w:cs="Times New Roman"/>
          <w:b/>
          <w:i/>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.1.1. Приложение № 1 </w:t>
      </w:r>
      <w:r w:rsidR="00AB4129">
        <w:rPr>
          <w:rFonts w:ascii="Times New Roman" w:hAnsi="Times New Roman" w:cs="Times New Roman"/>
          <w:sz w:val="22"/>
          <w:szCs w:val="24"/>
        </w:rPr>
        <w:t>–</w:t>
      </w:r>
      <w:r w:rsidRPr="00430E9C">
        <w:rPr>
          <w:rFonts w:ascii="Times New Roman" w:hAnsi="Times New Roman" w:cs="Times New Roman"/>
          <w:sz w:val="22"/>
          <w:szCs w:val="24"/>
        </w:rPr>
        <w:t xml:space="preserve"> </w:t>
      </w:r>
      <w:r w:rsidR="00AB4129">
        <w:rPr>
          <w:rFonts w:ascii="Times New Roman" w:hAnsi="Times New Roman" w:cs="Times New Roman"/>
          <w:sz w:val="22"/>
          <w:szCs w:val="24"/>
        </w:rPr>
        <w:t>Техническое задание</w:t>
      </w:r>
      <w:r w:rsidR="00305F80" w:rsidRPr="00430E9C">
        <w:rPr>
          <w:rFonts w:ascii="Times New Roman" w:hAnsi="Times New Roman" w:cs="Times New Roman"/>
          <w:sz w:val="22"/>
          <w:szCs w:val="24"/>
        </w:rPr>
        <w:t>.</w:t>
      </w:r>
    </w:p>
    <w:p w:rsidR="00305F80" w:rsidRPr="00430E9C" w:rsidRDefault="004C3243" w:rsidP="00C5082F">
      <w:pPr>
        <w:pStyle w:val="2"/>
        <w:spacing w:after="0" w:line="240" w:lineRule="auto"/>
        <w:ind w:right="-164"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.1.2.  Приложение № 2 -  </w:t>
      </w:r>
      <w:r w:rsidR="00D67813" w:rsidRPr="00430E9C">
        <w:rPr>
          <w:rFonts w:ascii="Times New Roman" w:hAnsi="Times New Roman" w:cs="Times New Roman"/>
          <w:sz w:val="22"/>
          <w:szCs w:val="24"/>
        </w:rPr>
        <w:t>Перечень и стоимость услуг</w:t>
      </w:r>
      <w:r w:rsidR="00305F80" w:rsidRPr="00430E9C">
        <w:rPr>
          <w:rFonts w:ascii="Times New Roman" w:hAnsi="Times New Roman" w:cs="Times New Roman"/>
          <w:sz w:val="22"/>
          <w:szCs w:val="24"/>
        </w:rPr>
        <w:t>.</w:t>
      </w:r>
    </w:p>
    <w:p w:rsidR="00011723" w:rsidRPr="00430E9C" w:rsidRDefault="00011723" w:rsidP="00C5082F">
      <w:pPr>
        <w:ind w:right="-164"/>
        <w:jc w:val="both"/>
        <w:rPr>
          <w:rFonts w:ascii="Times New Roman" w:hAnsi="Times New Roman" w:cs="Times New Roman"/>
          <w:sz w:val="22"/>
          <w:szCs w:val="24"/>
        </w:rPr>
      </w:pPr>
    </w:p>
    <w:p w:rsidR="004F00C0" w:rsidRPr="00430E9C" w:rsidRDefault="00784591" w:rsidP="004F00C0">
      <w:pPr>
        <w:pStyle w:val="a6"/>
        <w:ind w:right="-164"/>
        <w:jc w:val="center"/>
        <w:rPr>
          <w:rFonts w:ascii="Times New Roman" w:hAnsi="Times New Roman" w:cs="Times New Roman"/>
          <w:b/>
          <w:caps/>
          <w:sz w:val="22"/>
          <w:szCs w:val="24"/>
        </w:rPr>
      </w:pPr>
      <w:r w:rsidRPr="00430E9C">
        <w:rPr>
          <w:rFonts w:ascii="Times New Roman" w:hAnsi="Times New Roman" w:cs="Times New Roman"/>
          <w:b/>
          <w:sz w:val="22"/>
          <w:szCs w:val="24"/>
        </w:rPr>
        <w:t>14. Юридические адреса, банковские реквизиты, подписи Сторон</w:t>
      </w:r>
      <w:r w:rsidRPr="00430E9C">
        <w:rPr>
          <w:rFonts w:ascii="Times New Roman" w:hAnsi="Times New Roman" w:cs="Times New Roman"/>
          <w:b/>
          <w:caps/>
          <w:sz w:val="22"/>
          <w:szCs w:val="24"/>
        </w:rPr>
        <w:t xml:space="preserve"> </w:t>
      </w:r>
    </w:p>
    <w:tbl>
      <w:tblPr>
        <w:tblW w:w="10239" w:type="dxa"/>
        <w:tblLook w:val="01E0" w:firstRow="1" w:lastRow="1" w:firstColumn="1" w:lastColumn="1" w:noHBand="0" w:noVBand="0"/>
      </w:tblPr>
      <w:tblGrid>
        <w:gridCol w:w="5070"/>
        <w:gridCol w:w="5169"/>
      </w:tblGrid>
      <w:tr w:rsidR="00784591" w:rsidRPr="00430E9C" w:rsidTr="00B1497E">
        <w:tc>
          <w:tcPr>
            <w:tcW w:w="5070" w:type="dxa"/>
          </w:tcPr>
          <w:p w:rsidR="00784591" w:rsidRPr="00430E9C" w:rsidRDefault="00784591" w:rsidP="00C5082F">
            <w:pPr>
              <w:pStyle w:val="af3"/>
              <w:spacing w:after="0" w:line="240" w:lineRule="auto"/>
              <w:ind w:right="-164"/>
              <w:rPr>
                <w:rFonts w:ascii="Times New Roman" w:eastAsia="MS Mincho" w:hAnsi="Times New Roman"/>
                <w:sz w:val="22"/>
                <w:szCs w:val="24"/>
              </w:rPr>
            </w:pPr>
            <w:r w:rsidRPr="00430E9C">
              <w:rPr>
                <w:rFonts w:ascii="Times New Roman" w:eastAsia="MS Mincho" w:hAnsi="Times New Roman"/>
                <w:sz w:val="22"/>
                <w:szCs w:val="24"/>
              </w:rPr>
              <w:t>Заказчик:</w:t>
            </w:r>
          </w:p>
          <w:p w:rsidR="00784591" w:rsidRPr="00430E9C" w:rsidRDefault="00212B29" w:rsidP="00C5082F">
            <w:pPr>
              <w:ind w:right="-164"/>
              <w:rPr>
                <w:rFonts w:ascii="Times New Roman" w:hAnsi="Times New Roman" w:cs="Times New Roman"/>
                <w:sz w:val="22"/>
                <w:szCs w:val="24"/>
              </w:rPr>
            </w:pPr>
            <w:r w:rsidRPr="00212B29">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0"/>
                <w:szCs w:val="22"/>
              </w:rPr>
            </w:pPr>
          </w:p>
        </w:tc>
      </w:tr>
      <w:tr w:rsidR="00784591" w:rsidRPr="00430E9C" w:rsidTr="00B1497E">
        <w:tc>
          <w:tcPr>
            <w:tcW w:w="5070" w:type="dxa"/>
          </w:tcPr>
          <w:p w:rsidR="008A6BD0" w:rsidRPr="008A6BD0" w:rsidRDefault="004F00C0" w:rsidP="004F00C0">
            <w:pPr>
              <w:widowControl/>
              <w:autoSpaceDE/>
              <w:autoSpaceDN/>
              <w:adjustRightInd/>
              <w:ind w:left="34"/>
              <w:rPr>
                <w:rFonts w:ascii="Times New Roman" w:hAnsi="Times New Roman" w:cs="Times New Roman"/>
                <w:sz w:val="22"/>
                <w:szCs w:val="22"/>
              </w:rPr>
            </w:pPr>
            <w:r>
              <w:rPr>
                <w:rFonts w:ascii="Times New Roman" w:hAnsi="Times New Roman" w:cs="Times New Roman"/>
                <w:sz w:val="22"/>
                <w:szCs w:val="22"/>
              </w:rPr>
              <w:t>Юридический/</w:t>
            </w:r>
            <w:r w:rsidRPr="008A6BD0">
              <w:rPr>
                <w:rFonts w:ascii="Times New Roman" w:hAnsi="Times New Roman" w:cs="Times New Roman"/>
                <w:sz w:val="22"/>
                <w:szCs w:val="22"/>
              </w:rPr>
              <w:t xml:space="preserve">Фактический </w:t>
            </w:r>
            <w:r w:rsidR="008A6BD0" w:rsidRPr="008A6BD0">
              <w:rPr>
                <w:rFonts w:ascii="Times New Roman" w:hAnsi="Times New Roman" w:cs="Times New Roman"/>
                <w:sz w:val="22"/>
                <w:szCs w:val="22"/>
              </w:rPr>
              <w:t>адрес: Санкт-Петербург,</w:t>
            </w:r>
            <w:r>
              <w:rPr>
                <w:rFonts w:ascii="Times New Roman" w:hAnsi="Times New Roman" w:cs="Times New Roman"/>
                <w:sz w:val="22"/>
                <w:szCs w:val="22"/>
              </w:rPr>
              <w:t xml:space="preserve"> </w:t>
            </w:r>
            <w:r w:rsidR="008A6BD0" w:rsidRPr="008A6BD0">
              <w:rPr>
                <w:rFonts w:ascii="Times New Roman" w:hAnsi="Times New Roman" w:cs="Times New Roman"/>
                <w:sz w:val="22"/>
                <w:szCs w:val="22"/>
              </w:rPr>
              <w:t>г. Петергоф, ул. Константиновская, д.1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ОКПО: 35473516, ОГРН: 1027808916926</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 xml:space="preserve">Банковские реквизиты: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ИНН: 7819000831, КПП: 781901001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Получатель платежа: Комитет финансов г. Санкт-Петербурга (СПб ГБУЗ «Николаевская больница», лиц</w:t>
            </w:r>
            <w:proofErr w:type="gramStart"/>
            <w:r w:rsidRPr="008A6BD0">
              <w:rPr>
                <w:rFonts w:ascii="Times New Roman" w:hAnsi="Times New Roman" w:cs="Times New Roman"/>
                <w:sz w:val="22"/>
                <w:szCs w:val="22"/>
              </w:rPr>
              <w:t>.с</w:t>
            </w:r>
            <w:proofErr w:type="gramEnd"/>
            <w:r w:rsidRPr="008A6BD0">
              <w:rPr>
                <w:rFonts w:ascii="Times New Roman" w:hAnsi="Times New Roman" w:cs="Times New Roman"/>
                <w:sz w:val="22"/>
                <w:szCs w:val="22"/>
              </w:rPr>
              <w:t xml:space="preserve">ч.0631003)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Банк: Северо-Западное ГУ Банка России/ УФК по г. Санкт-Петербургу, г. Санкт-Петербург</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БИК: 014030106</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spellStart"/>
            <w:r w:rsidRPr="008A6BD0">
              <w:rPr>
                <w:rFonts w:ascii="Times New Roman" w:hAnsi="Times New Roman" w:cs="Times New Roman"/>
                <w:sz w:val="22"/>
                <w:szCs w:val="22"/>
              </w:rPr>
              <w:t>Расч</w:t>
            </w:r>
            <w:proofErr w:type="spellEnd"/>
            <w:r w:rsidRPr="008A6BD0">
              <w:rPr>
                <w:rFonts w:ascii="Times New Roman" w:hAnsi="Times New Roman" w:cs="Times New Roman"/>
                <w:sz w:val="22"/>
                <w:szCs w:val="22"/>
              </w:rPr>
              <w:t>. счет № 032 246 434 000 000 072 00</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gramStart"/>
            <w:r w:rsidRPr="008A6BD0">
              <w:rPr>
                <w:rFonts w:ascii="Times New Roman" w:hAnsi="Times New Roman" w:cs="Times New Roman"/>
                <w:sz w:val="22"/>
                <w:szCs w:val="22"/>
              </w:rPr>
              <w:t>Кор. счет</w:t>
            </w:r>
            <w:proofErr w:type="gramEnd"/>
            <w:r w:rsidRPr="008A6BD0">
              <w:rPr>
                <w:rFonts w:ascii="Times New Roman" w:hAnsi="Times New Roman" w:cs="Times New Roman"/>
                <w:sz w:val="22"/>
                <w:szCs w:val="22"/>
              </w:rPr>
              <w:t xml:space="preserve"> № 401 028 109 453 700 000 05</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Тел./факс 8 (812) 409-75-00</w:t>
            </w:r>
          </w:p>
          <w:p w:rsidR="008A6BD0" w:rsidRPr="008A6BD0" w:rsidRDefault="008A6BD0" w:rsidP="008A6BD0">
            <w:pPr>
              <w:widowControl/>
              <w:autoSpaceDE/>
              <w:autoSpaceDN/>
              <w:adjustRightInd/>
              <w:ind w:left="34"/>
              <w:rPr>
                <w:rFonts w:ascii="Times New Roman" w:hAnsi="Times New Roman" w:cs="Times New Roman"/>
                <w:sz w:val="22"/>
                <w:szCs w:val="22"/>
                <w:lang w:val="en-US"/>
              </w:rPr>
            </w:pPr>
            <w:r w:rsidRPr="008A6BD0">
              <w:rPr>
                <w:rFonts w:ascii="Times New Roman" w:hAnsi="Times New Roman" w:cs="Times New Roman"/>
                <w:sz w:val="22"/>
                <w:szCs w:val="22"/>
                <w:lang w:val="en-US"/>
              </w:rPr>
              <w:t>e-mail: b37@zdrav.spb.ru</w:t>
            </w:r>
          </w:p>
          <w:p w:rsidR="009F64D5" w:rsidRPr="009F64D5" w:rsidRDefault="009F64D5" w:rsidP="009F64D5">
            <w:pPr>
              <w:widowControl/>
              <w:autoSpaceDE/>
              <w:autoSpaceDN/>
              <w:adjustRightInd/>
              <w:ind w:left="34"/>
              <w:rPr>
                <w:rFonts w:ascii="Times New Roman" w:hAnsi="Times New Roman" w:cs="Times New Roman"/>
                <w:sz w:val="22"/>
                <w:szCs w:val="22"/>
              </w:rPr>
            </w:pPr>
            <w:r w:rsidRPr="009F64D5">
              <w:rPr>
                <w:rFonts w:ascii="Times New Roman" w:hAnsi="Times New Roman" w:cs="Times New Roman"/>
                <w:sz w:val="22"/>
                <w:szCs w:val="22"/>
              </w:rPr>
              <w:t>Бухгалтерия: 8 (812) 409-71-62</w:t>
            </w:r>
          </w:p>
          <w:p w:rsidR="009F64D5" w:rsidRPr="009F64D5" w:rsidRDefault="00257B5E" w:rsidP="009F64D5">
            <w:pPr>
              <w:widowControl/>
              <w:autoSpaceDE/>
              <w:autoSpaceDN/>
              <w:adjustRightInd/>
              <w:ind w:left="34"/>
              <w:rPr>
                <w:rFonts w:ascii="Times New Roman" w:hAnsi="Times New Roman" w:cs="Times New Roman"/>
                <w:sz w:val="22"/>
                <w:szCs w:val="22"/>
              </w:rPr>
            </w:pPr>
            <w:hyperlink r:id="rId9" w:history="1">
              <w:r w:rsidR="009F64D5" w:rsidRPr="009F64D5">
                <w:rPr>
                  <w:rStyle w:val="afb"/>
                  <w:rFonts w:ascii="Times New Roman" w:hAnsi="Times New Roman" w:cs="Times New Roman"/>
                  <w:color w:val="auto"/>
                  <w:sz w:val="22"/>
                  <w:szCs w:val="22"/>
                  <w:u w:val="none"/>
                </w:rPr>
                <w:t>bnikol@zdrav.spb.ru</w:t>
              </w:r>
            </w:hyperlink>
            <w:r w:rsidR="009F64D5" w:rsidRPr="009F64D5">
              <w:rPr>
                <w:rFonts w:ascii="Times New Roman" w:hAnsi="Times New Roman" w:cs="Times New Roman"/>
                <w:sz w:val="22"/>
                <w:szCs w:val="22"/>
              </w:rPr>
              <w:t xml:space="preserve">  </w:t>
            </w:r>
          </w:p>
          <w:p w:rsidR="008A6BD0" w:rsidRPr="008A6BD0" w:rsidRDefault="009F64D5" w:rsidP="009F64D5">
            <w:pPr>
              <w:widowControl/>
              <w:autoSpaceDE/>
              <w:autoSpaceDN/>
              <w:adjustRightInd/>
              <w:ind w:left="34"/>
              <w:rPr>
                <w:rFonts w:ascii="Times New Roman" w:hAnsi="Times New Roman" w:cs="Times New Roman"/>
                <w:sz w:val="22"/>
                <w:szCs w:val="22"/>
              </w:rPr>
            </w:pPr>
            <w:r w:rsidRPr="009F64D5">
              <w:rPr>
                <w:rFonts w:ascii="Times New Roman" w:hAnsi="Times New Roman" w:cs="Times New Roman"/>
                <w:sz w:val="22"/>
                <w:szCs w:val="22"/>
              </w:rPr>
              <w:t>nikhospital@yandex.ru</w:t>
            </w:r>
          </w:p>
          <w:p w:rsidR="00784591" w:rsidRPr="00430E9C" w:rsidRDefault="00784591" w:rsidP="00C5082F">
            <w:pPr>
              <w:ind w:right="-164"/>
              <w:rPr>
                <w:rFonts w:ascii="Times New Roman" w:hAnsi="Times New Roman" w:cs="Times New Roman"/>
                <w:sz w:val="22"/>
                <w:szCs w:val="24"/>
              </w:rPr>
            </w:pPr>
          </w:p>
        </w:tc>
        <w:tc>
          <w:tcPr>
            <w:tcW w:w="5169" w:type="dxa"/>
          </w:tcPr>
          <w:p w:rsidR="00784591" w:rsidRPr="00430E9C" w:rsidRDefault="00784591" w:rsidP="00C5082F">
            <w:pPr>
              <w:suppressAutoHyphens/>
              <w:ind w:right="-164"/>
              <w:rPr>
                <w:rFonts w:ascii="Times New Roman" w:hAnsi="Times New Roman" w:cs="Times New Roman"/>
                <w:sz w:val="22"/>
                <w:szCs w:val="24"/>
              </w:rPr>
            </w:pPr>
          </w:p>
        </w:tc>
      </w:tr>
      <w:tr w:rsidR="00784591" w:rsidRPr="00430E9C" w:rsidTr="00B1497E">
        <w:tc>
          <w:tcPr>
            <w:tcW w:w="507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B14A68" w:rsidRDefault="00B14A68"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_____________________ / Д.А. Решетник /</w:t>
            </w:r>
          </w:p>
          <w:p w:rsidR="00784591" w:rsidRPr="00430E9C" w:rsidRDefault="006D368B" w:rsidP="00C5082F">
            <w:pPr>
              <w:pStyle w:val="af3"/>
              <w:spacing w:after="0" w:line="240" w:lineRule="auto"/>
              <w:ind w:right="-164"/>
              <w:rPr>
                <w:rFonts w:ascii="Times New Roman" w:eastAsia="MS Mincho" w:hAnsi="Times New Roman"/>
                <w:szCs w:val="22"/>
              </w:rPr>
            </w:pPr>
            <w:r w:rsidRPr="006D368B">
              <w:rPr>
                <w:rFonts w:ascii="Times New Roman" w:hAnsi="Times New Roman"/>
                <w:b/>
                <w:i/>
                <w:szCs w:val="22"/>
                <w:lang w:val="x-none"/>
              </w:rPr>
              <w:t>Подписано усиленной эл. подписью</w:t>
            </w:r>
          </w:p>
        </w:tc>
        <w:tc>
          <w:tcPr>
            <w:tcW w:w="5169" w:type="dxa"/>
            <w:shd w:val="clear" w:color="auto" w:fill="FFFFFF"/>
          </w:tcPr>
          <w:p w:rsidR="006D368B" w:rsidRDefault="006D368B" w:rsidP="000E6832">
            <w:pPr>
              <w:ind w:right="-164"/>
              <w:rPr>
                <w:rFonts w:ascii="Times New Roman" w:hAnsi="Times New Roman" w:cs="Times New Roman"/>
                <w:sz w:val="22"/>
                <w:szCs w:val="24"/>
              </w:rPr>
            </w:pPr>
          </w:p>
          <w:p w:rsidR="00B14A68" w:rsidRDefault="00B14A68" w:rsidP="00C5082F">
            <w:pPr>
              <w:ind w:right="-164" w:firstLine="23"/>
              <w:rPr>
                <w:rFonts w:ascii="Times New Roman" w:hAnsi="Times New Roman" w:cs="Times New Roman"/>
                <w:sz w:val="22"/>
                <w:szCs w:val="24"/>
              </w:rPr>
            </w:pPr>
          </w:p>
          <w:p w:rsidR="00784591" w:rsidRPr="00430E9C" w:rsidRDefault="00784591" w:rsidP="00C5082F">
            <w:pPr>
              <w:ind w:right="-164" w:firstLine="23"/>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6D368B" w:rsidP="00C5082F">
            <w:pPr>
              <w:ind w:right="-164"/>
              <w:rPr>
                <w:rFonts w:ascii="Times New Roman" w:hAnsi="Times New Roman" w:cs="Times New Roman"/>
                <w:sz w:val="20"/>
                <w:szCs w:val="22"/>
              </w:rPr>
            </w:pPr>
            <w:r w:rsidRPr="006D368B">
              <w:rPr>
                <w:rFonts w:ascii="Times New Roman" w:hAnsi="Times New Roman" w:cs="Times New Roman"/>
                <w:b/>
                <w:i/>
                <w:sz w:val="20"/>
                <w:szCs w:val="22"/>
                <w:lang w:val="x-none"/>
              </w:rPr>
              <w:t>Подписано усиленной эл. подписью</w:t>
            </w:r>
          </w:p>
        </w:tc>
      </w:tr>
    </w:tbl>
    <w:p w:rsidR="00E13591" w:rsidRDefault="00E13591" w:rsidP="00C368E9">
      <w:pPr>
        <w:spacing w:line="360" w:lineRule="auto"/>
        <w:rPr>
          <w:rFonts w:ascii="Times New Roman" w:eastAsia="Calibri" w:hAnsi="Times New Roman" w:cs="Times New Roman"/>
          <w:i/>
          <w:sz w:val="20"/>
          <w:szCs w:val="20"/>
        </w:rPr>
      </w:pPr>
    </w:p>
    <w:p w:rsidR="00D13BFC" w:rsidRPr="00D13BFC" w:rsidRDefault="00D13BFC" w:rsidP="00D13BFC">
      <w:pPr>
        <w:rPr>
          <w:rFonts w:ascii="Times New Roman" w:hAnsi="Times New Roman" w:cs="Times New Roman"/>
          <w:i/>
        </w:rPr>
      </w:pPr>
      <w:proofErr w:type="gramStart"/>
      <w:r w:rsidRPr="00D13BFC">
        <w:rPr>
          <w:rFonts w:ascii="Times New Roman" w:hAnsi="Times New Roman" w:cs="Times New Roman"/>
          <w:i/>
        </w:rPr>
        <w:t>Ответственный</w:t>
      </w:r>
      <w:proofErr w:type="gramEnd"/>
      <w:r w:rsidRPr="00D13BFC">
        <w:rPr>
          <w:rFonts w:ascii="Times New Roman" w:hAnsi="Times New Roman" w:cs="Times New Roman"/>
          <w:i/>
        </w:rPr>
        <w:t xml:space="preserve"> за исполнение контракта со стороны Заказчика: Начальник отдела </w:t>
      </w:r>
      <w:proofErr w:type="spellStart"/>
      <w:r w:rsidRPr="00D13BFC">
        <w:rPr>
          <w:rFonts w:ascii="Times New Roman" w:hAnsi="Times New Roman" w:cs="Times New Roman"/>
          <w:i/>
        </w:rPr>
        <w:t>ЭМиГО</w:t>
      </w:r>
      <w:proofErr w:type="spellEnd"/>
      <w:r w:rsidRPr="00D13BFC">
        <w:rPr>
          <w:rFonts w:ascii="Times New Roman" w:hAnsi="Times New Roman" w:cs="Times New Roman"/>
          <w:i/>
        </w:rPr>
        <w:t xml:space="preserve">  Д.В. </w:t>
      </w:r>
      <w:proofErr w:type="spellStart"/>
      <w:r w:rsidRPr="00D13BFC">
        <w:rPr>
          <w:rFonts w:ascii="Times New Roman" w:hAnsi="Times New Roman" w:cs="Times New Roman"/>
          <w:i/>
        </w:rPr>
        <w:t>Чебыкин</w:t>
      </w:r>
      <w:proofErr w:type="spellEnd"/>
    </w:p>
    <w:p w:rsidR="00D13BFC" w:rsidRDefault="00D13BFC" w:rsidP="00D13BFC">
      <w:pPr>
        <w:rPr>
          <w:rFonts w:ascii="Times New Roman" w:hAnsi="Times New Roman" w:cs="Times New Roman"/>
          <w:i/>
        </w:rPr>
      </w:pPr>
    </w:p>
    <w:p w:rsidR="00D13BFC" w:rsidRPr="00D13BFC" w:rsidRDefault="00D13BFC" w:rsidP="00D13BFC">
      <w:pPr>
        <w:rPr>
          <w:rFonts w:ascii="Times New Roman" w:hAnsi="Times New Roman" w:cs="Times New Roman"/>
          <w:i/>
        </w:rPr>
      </w:pPr>
      <w:r w:rsidRPr="00D13BFC">
        <w:rPr>
          <w:rFonts w:ascii="Times New Roman" w:hAnsi="Times New Roman" w:cs="Times New Roman"/>
          <w:i/>
        </w:rPr>
        <w:t xml:space="preserve">Согласовано: __________________ / Д.В. </w:t>
      </w:r>
      <w:proofErr w:type="spellStart"/>
      <w:r w:rsidRPr="00D13BFC">
        <w:rPr>
          <w:rFonts w:ascii="Times New Roman" w:hAnsi="Times New Roman" w:cs="Times New Roman"/>
          <w:i/>
        </w:rPr>
        <w:t>Чебыкин</w:t>
      </w:r>
      <w:proofErr w:type="spellEnd"/>
      <w:r w:rsidRPr="00D13BFC">
        <w:rPr>
          <w:rFonts w:ascii="Times New Roman" w:hAnsi="Times New Roman" w:cs="Times New Roman"/>
          <w:i/>
        </w:rPr>
        <w:t xml:space="preserve"> /</w:t>
      </w:r>
    </w:p>
    <w:p w:rsidR="00D13BFC" w:rsidRPr="00D13BFC" w:rsidRDefault="00D13BFC" w:rsidP="00D13BFC">
      <w:pPr>
        <w:rPr>
          <w:rFonts w:ascii="Times New Roman" w:hAnsi="Times New Roman" w:cs="Times New Roman"/>
          <w:i/>
        </w:rPr>
      </w:pPr>
      <w:r w:rsidRPr="00D13BFC">
        <w:rPr>
          <w:rFonts w:ascii="Times New Roman" w:hAnsi="Times New Roman" w:cs="Times New Roman"/>
          <w:i/>
        </w:rPr>
        <w:t>Тел.: +7 (812) 4097694</w:t>
      </w:r>
    </w:p>
    <w:p w:rsidR="002A3E32" w:rsidRPr="00E148C3" w:rsidRDefault="002A3E32" w:rsidP="002A3E32">
      <w:pPr>
        <w:rPr>
          <w:rFonts w:ascii="Times New Roman" w:hAnsi="Times New Roman" w:cs="Times New Roman"/>
        </w:rPr>
      </w:pPr>
    </w:p>
    <w:p w:rsidR="00E635E2" w:rsidRDefault="00E635E2" w:rsidP="00B729A5">
      <w:pPr>
        <w:widowControl/>
        <w:autoSpaceDE/>
        <w:autoSpaceDN/>
        <w:adjustRightInd/>
        <w:ind w:left="142"/>
        <w:rPr>
          <w:rFonts w:ascii="Times New Roman" w:hAnsi="Times New Roman" w:cs="Times New Roman"/>
          <w:i/>
          <w:szCs w:val="20"/>
        </w:rPr>
      </w:pPr>
    </w:p>
    <w:p w:rsidR="00E635E2" w:rsidRPr="00B729A5" w:rsidRDefault="00E635E2" w:rsidP="00B729A5">
      <w:pPr>
        <w:widowControl/>
        <w:autoSpaceDE/>
        <w:autoSpaceDN/>
        <w:adjustRightInd/>
        <w:ind w:left="142"/>
        <w:rPr>
          <w:rFonts w:ascii="Times New Roman" w:hAnsi="Times New Roman" w:cs="Times New Roman"/>
          <w:i/>
          <w:szCs w:val="20"/>
        </w:rPr>
      </w:pP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Приложение №1</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к контракту</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214CBB">
        <w:rPr>
          <w:rFonts w:ascii="Times New Roman" w:hAnsi="Times New Roman" w:cs="Times New Roman"/>
          <w:sz w:val="22"/>
          <w:szCs w:val="24"/>
        </w:rPr>
        <w:t>167</w:t>
      </w:r>
      <w:r w:rsidR="008260FE">
        <w:rPr>
          <w:rFonts w:ascii="Times New Roman" w:hAnsi="Times New Roman" w:cs="Times New Roman"/>
          <w:sz w:val="22"/>
          <w:szCs w:val="24"/>
        </w:rPr>
        <w:t>/26</w:t>
      </w:r>
      <w:r w:rsidR="0009582F" w:rsidRPr="00430E9C">
        <w:rPr>
          <w:rFonts w:ascii="Times New Roman" w:hAnsi="Times New Roman" w:cs="Times New Roman"/>
          <w:sz w:val="22"/>
          <w:szCs w:val="24"/>
        </w:rPr>
        <w:t xml:space="preserve">     </w:t>
      </w:r>
      <w:r w:rsidRPr="00430E9C">
        <w:rPr>
          <w:rFonts w:ascii="Times New Roman" w:hAnsi="Times New Roman" w:cs="Times New Roman"/>
          <w:sz w:val="22"/>
          <w:szCs w:val="24"/>
        </w:rPr>
        <w:t xml:space="preserve"> </w:t>
      </w:r>
    </w:p>
    <w:p w:rsidR="00E635E2" w:rsidRPr="00E635E2" w:rsidRDefault="00784591" w:rsidP="00E635E2">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от «___»</w:t>
      </w:r>
      <w:r w:rsidR="00EF0554">
        <w:rPr>
          <w:rFonts w:ascii="Times New Roman" w:hAnsi="Times New Roman" w:cs="Times New Roman"/>
          <w:sz w:val="22"/>
          <w:szCs w:val="24"/>
        </w:rPr>
        <w:t xml:space="preserve"> </w:t>
      </w:r>
      <w:r w:rsidR="008260FE">
        <w:rPr>
          <w:rFonts w:ascii="Times New Roman" w:hAnsi="Times New Roman" w:cs="Times New Roman"/>
          <w:sz w:val="22"/>
          <w:szCs w:val="24"/>
        </w:rPr>
        <w:t>________</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4C695C">
        <w:rPr>
          <w:rFonts w:ascii="Times New Roman" w:hAnsi="Times New Roman" w:cs="Times New Roman"/>
          <w:sz w:val="22"/>
          <w:szCs w:val="24"/>
        </w:rPr>
        <w:t>6</w:t>
      </w:r>
      <w:r w:rsidRPr="00430E9C">
        <w:rPr>
          <w:rFonts w:ascii="Times New Roman" w:hAnsi="Times New Roman" w:cs="Times New Roman"/>
          <w:sz w:val="22"/>
          <w:szCs w:val="24"/>
        </w:rPr>
        <w:t xml:space="preserve"> г. </w:t>
      </w:r>
    </w:p>
    <w:p w:rsidR="00E13591" w:rsidRDefault="00E13591" w:rsidP="00E13591">
      <w:pPr>
        <w:rPr>
          <w:rFonts w:ascii="Times New Roman" w:hAnsi="Times New Roman" w:cs="Times New Roman"/>
          <w:b/>
          <w:bCs/>
          <w:color w:val="000000"/>
          <w:sz w:val="24"/>
          <w:szCs w:val="24"/>
        </w:rPr>
      </w:pPr>
    </w:p>
    <w:p w:rsidR="00E13591" w:rsidRPr="0049294D" w:rsidRDefault="00E13591" w:rsidP="0049294D">
      <w:pPr>
        <w:contextualSpacing/>
        <w:jc w:val="center"/>
        <w:rPr>
          <w:rFonts w:ascii="Times New Roman" w:hAnsi="Times New Roman" w:cs="Times New Roman"/>
          <w:b/>
          <w:sz w:val="22"/>
          <w:szCs w:val="22"/>
        </w:rPr>
      </w:pPr>
      <w:r w:rsidRPr="0049294D">
        <w:rPr>
          <w:rFonts w:ascii="Times New Roman" w:hAnsi="Times New Roman" w:cs="Times New Roman"/>
          <w:b/>
          <w:sz w:val="22"/>
          <w:szCs w:val="22"/>
        </w:rPr>
        <w:t xml:space="preserve">Техническое задание </w:t>
      </w:r>
    </w:p>
    <w:p w:rsidR="0049294D" w:rsidRPr="0049294D" w:rsidRDefault="0049294D" w:rsidP="0049294D">
      <w:pPr>
        <w:contextualSpacing/>
        <w:jc w:val="center"/>
        <w:rPr>
          <w:rFonts w:ascii="Times New Roman" w:hAnsi="Times New Roman" w:cs="Times New Roman"/>
          <w:b/>
          <w:sz w:val="22"/>
          <w:szCs w:val="22"/>
        </w:rPr>
      </w:pPr>
      <w:r>
        <w:rPr>
          <w:rFonts w:ascii="Times New Roman" w:hAnsi="Times New Roman" w:cs="Times New Roman"/>
          <w:b/>
          <w:sz w:val="22"/>
          <w:szCs w:val="22"/>
        </w:rPr>
        <w:t>на оказание услуг</w:t>
      </w:r>
      <w:r w:rsidRPr="0049294D">
        <w:rPr>
          <w:rFonts w:ascii="Times New Roman" w:hAnsi="Times New Roman" w:cs="Times New Roman"/>
          <w:b/>
          <w:sz w:val="22"/>
          <w:szCs w:val="22"/>
        </w:rPr>
        <w:t xml:space="preserve"> по ремонту дрели ДРА-2</w:t>
      </w:r>
    </w:p>
    <w:p w:rsidR="0049294D" w:rsidRPr="0049294D" w:rsidRDefault="0049294D" w:rsidP="0049294D">
      <w:pPr>
        <w:contextualSpacing/>
        <w:jc w:val="center"/>
        <w:rPr>
          <w:rFonts w:ascii="Times New Roman" w:hAnsi="Times New Roman" w:cs="Times New Roman"/>
          <w:b/>
          <w:sz w:val="22"/>
          <w:szCs w:val="22"/>
        </w:rPr>
      </w:pPr>
    </w:p>
    <w:p w:rsidR="0049294D" w:rsidRPr="0049294D" w:rsidRDefault="0049294D" w:rsidP="0049294D">
      <w:pPr>
        <w:jc w:val="both"/>
        <w:rPr>
          <w:rFonts w:ascii="Times New Roman" w:hAnsi="Times New Roman" w:cs="Times New Roman"/>
          <w:b/>
          <w:sz w:val="22"/>
          <w:szCs w:val="22"/>
          <w:lang w:eastAsia="x-none"/>
        </w:rPr>
      </w:pPr>
      <w:r w:rsidRPr="0049294D">
        <w:rPr>
          <w:rFonts w:ascii="Times New Roman" w:hAnsi="Times New Roman" w:cs="Times New Roman"/>
          <w:sz w:val="22"/>
          <w:szCs w:val="22"/>
        </w:rPr>
        <w:t>Таблица №1 – Характеристики объекта закупки в структурированном виде</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993"/>
        <w:gridCol w:w="1983"/>
        <w:gridCol w:w="1559"/>
        <w:gridCol w:w="1418"/>
        <w:gridCol w:w="1843"/>
      </w:tblGrid>
      <w:tr w:rsidR="0049294D" w:rsidRPr="0049294D" w:rsidTr="0049294D">
        <w:tc>
          <w:tcPr>
            <w:tcW w:w="9498" w:type="dxa"/>
            <w:gridSpan w:val="6"/>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b/>
                <w:sz w:val="22"/>
                <w:szCs w:val="22"/>
                <w:lang w:eastAsia="en-US" w:bidi="ru-RU"/>
              </w:rPr>
            </w:pPr>
            <w:r w:rsidRPr="0049294D">
              <w:rPr>
                <w:rFonts w:ascii="Times New Roman" w:eastAsia="Courier New" w:hAnsi="Times New Roman" w:cs="Times New Roman"/>
                <w:b/>
                <w:sz w:val="22"/>
                <w:szCs w:val="22"/>
                <w:lang w:bidi="ru-RU"/>
              </w:rPr>
              <w:t>Тип объекта закупки</w:t>
            </w:r>
          </w:p>
        </w:tc>
      </w:tr>
      <w:tr w:rsidR="0049294D" w:rsidRPr="0049294D" w:rsidTr="0049294D">
        <w:tc>
          <w:tcPr>
            <w:tcW w:w="1702"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b/>
                <w:sz w:val="22"/>
                <w:szCs w:val="22"/>
                <w:lang w:eastAsia="en-US" w:bidi="ru-RU"/>
              </w:rPr>
            </w:pPr>
            <w:r w:rsidRPr="0049294D">
              <w:rPr>
                <w:rFonts w:ascii="Times New Roman" w:eastAsia="Courier New" w:hAnsi="Times New Roman" w:cs="Times New Roman"/>
                <w:b/>
                <w:sz w:val="22"/>
                <w:szCs w:val="22"/>
                <w:lang w:bidi="ru-RU"/>
              </w:rPr>
              <w:t>Наименование товара, работы, услуги</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b/>
                <w:sz w:val="22"/>
                <w:szCs w:val="22"/>
                <w:lang w:eastAsia="en-US" w:bidi="ru-RU"/>
              </w:rPr>
            </w:pPr>
            <w:r w:rsidRPr="0049294D">
              <w:rPr>
                <w:rFonts w:ascii="Times New Roman" w:eastAsia="Courier New" w:hAnsi="Times New Roman" w:cs="Times New Roman"/>
                <w:b/>
                <w:sz w:val="22"/>
                <w:szCs w:val="22"/>
                <w:lang w:bidi="ru-RU"/>
              </w:rPr>
              <w:t>Код позиции</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b/>
                <w:sz w:val="22"/>
                <w:szCs w:val="22"/>
                <w:lang w:eastAsia="en-US" w:bidi="ru-RU"/>
              </w:rPr>
            </w:pPr>
            <w:r w:rsidRPr="0049294D">
              <w:rPr>
                <w:rFonts w:ascii="Times New Roman" w:eastAsia="Courier New" w:hAnsi="Times New Roman" w:cs="Times New Roman"/>
                <w:b/>
                <w:sz w:val="22"/>
                <w:szCs w:val="22"/>
                <w:lang w:bidi="ru-RU"/>
              </w:rPr>
              <w:t>Наименование характеристики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b/>
                <w:sz w:val="22"/>
                <w:szCs w:val="22"/>
                <w:lang w:eastAsia="en-US" w:bidi="ru-RU"/>
              </w:rPr>
            </w:pPr>
            <w:r w:rsidRPr="0049294D">
              <w:rPr>
                <w:rFonts w:ascii="Times New Roman" w:eastAsia="Courier New" w:hAnsi="Times New Roman" w:cs="Times New Roman"/>
                <w:b/>
                <w:color w:val="000000"/>
                <w:sz w:val="22"/>
                <w:szCs w:val="22"/>
                <w:lang w:bidi="ru-RU"/>
              </w:rPr>
              <w:t>Единица измерения характеристики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b/>
                <w:sz w:val="22"/>
                <w:szCs w:val="22"/>
                <w:lang w:eastAsia="en-US" w:bidi="ru-RU"/>
              </w:rPr>
            </w:pPr>
            <w:r w:rsidRPr="0049294D">
              <w:rPr>
                <w:rFonts w:ascii="Times New Roman" w:eastAsia="Courier New" w:hAnsi="Times New Roman" w:cs="Times New Roman"/>
                <w:b/>
                <w:sz w:val="22"/>
                <w:szCs w:val="22"/>
                <w:lang w:bidi="ru-RU"/>
              </w:rPr>
              <w:t>Инструкция по заполнению характеристики в заявке</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b/>
                <w:sz w:val="22"/>
                <w:szCs w:val="22"/>
                <w:lang w:eastAsia="en-US" w:bidi="ru-RU"/>
              </w:rPr>
            </w:pPr>
            <w:r w:rsidRPr="0049294D">
              <w:rPr>
                <w:rFonts w:ascii="Times New Roman" w:eastAsia="Courier New" w:hAnsi="Times New Roman" w:cs="Times New Roman"/>
                <w:b/>
                <w:sz w:val="22"/>
                <w:szCs w:val="22"/>
                <w:lang w:bidi="ru-RU"/>
              </w:rPr>
              <w:t>Единица измерения</w:t>
            </w:r>
          </w:p>
        </w:tc>
      </w:tr>
      <w:tr w:rsidR="0049294D" w:rsidRPr="0049294D" w:rsidTr="0049294D">
        <w:tc>
          <w:tcPr>
            <w:tcW w:w="1702" w:type="dxa"/>
            <w:tcBorders>
              <w:top w:val="single" w:sz="4" w:space="0" w:color="000000"/>
              <w:left w:val="single" w:sz="4" w:space="0" w:color="000000"/>
              <w:bottom w:val="single" w:sz="4" w:space="0" w:color="000000"/>
              <w:right w:val="single" w:sz="4" w:space="0" w:color="000000"/>
            </w:tcBorders>
            <w:hideMark/>
          </w:tcPr>
          <w:p w:rsidR="0049294D" w:rsidRPr="0049294D" w:rsidRDefault="0049294D" w:rsidP="0049294D">
            <w:pPr>
              <w:rPr>
                <w:rFonts w:ascii="Times New Roman" w:hAnsi="Times New Roman" w:cs="Times New Roman"/>
                <w:sz w:val="22"/>
                <w:szCs w:val="22"/>
                <w:highlight w:val="yellow"/>
                <w:lang w:eastAsia="en-US"/>
              </w:rPr>
            </w:pPr>
            <w:r>
              <w:rPr>
                <w:rFonts w:ascii="Times New Roman" w:hAnsi="Times New Roman" w:cs="Times New Roman"/>
                <w:sz w:val="22"/>
                <w:szCs w:val="22"/>
              </w:rPr>
              <w:t>Оказание услуг</w:t>
            </w:r>
            <w:r w:rsidRPr="0049294D">
              <w:rPr>
                <w:rFonts w:ascii="Times New Roman" w:hAnsi="Times New Roman" w:cs="Times New Roman"/>
                <w:sz w:val="22"/>
                <w:szCs w:val="22"/>
              </w:rPr>
              <w:t xml:space="preserve"> по ремонту дрели ДРА-2</w:t>
            </w:r>
          </w:p>
        </w:tc>
        <w:tc>
          <w:tcPr>
            <w:tcW w:w="993" w:type="dxa"/>
            <w:tcBorders>
              <w:top w:val="single" w:sz="4" w:space="0" w:color="000000"/>
              <w:left w:val="single" w:sz="4" w:space="0" w:color="000000"/>
              <w:bottom w:val="single" w:sz="4" w:space="0" w:color="000000"/>
              <w:right w:val="single" w:sz="4" w:space="0" w:color="000000"/>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33.13.12.000</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sz w:val="22"/>
                <w:szCs w:val="22"/>
                <w:lang w:eastAsia="en-US" w:bidi="ru-RU"/>
              </w:rPr>
            </w:pPr>
            <w:r w:rsidRPr="0049294D">
              <w:rPr>
                <w:rFonts w:ascii="Times New Roman" w:eastAsia="Courier New" w:hAnsi="Times New Roman" w:cs="Times New Roman"/>
                <w:sz w:val="22"/>
                <w:szCs w:val="22"/>
                <w:lang w:bidi="ru-RU"/>
              </w:rPr>
              <w:t>Описание объекта закупки в соответствии с требованиями, указанными в части 1 статьи 33 Закона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sz w:val="22"/>
                <w:szCs w:val="22"/>
                <w:lang w:eastAsia="en-US" w:bidi="ru-RU"/>
              </w:rPr>
            </w:pPr>
            <w:r w:rsidRPr="0049294D">
              <w:rPr>
                <w:rFonts w:ascii="Times New Roman" w:eastAsia="Courier New" w:hAnsi="Times New Roman" w:cs="Times New Roman"/>
                <w:sz w:val="22"/>
                <w:szCs w:val="22"/>
                <w:lang w:bidi="ru-RU"/>
              </w:rPr>
              <w:t>-</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sz w:val="22"/>
                <w:szCs w:val="22"/>
                <w:lang w:eastAsia="en-US" w:bidi="ru-RU"/>
              </w:rPr>
            </w:pPr>
            <w:r w:rsidRPr="0049294D">
              <w:rPr>
                <w:rFonts w:ascii="Times New Roman" w:eastAsia="Courier New" w:hAnsi="Times New Roman" w:cs="Times New Roman"/>
                <w:sz w:val="22"/>
                <w:szCs w:val="22"/>
                <w:lang w:bidi="ru-RU"/>
              </w:rPr>
              <w:t>Значение характеристики не может изменяться участником закупки</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49294D" w:rsidRPr="0049294D" w:rsidRDefault="0049294D" w:rsidP="0049294D">
            <w:pPr>
              <w:jc w:val="center"/>
              <w:rPr>
                <w:rFonts w:ascii="Times New Roman" w:eastAsia="Courier New" w:hAnsi="Times New Roman" w:cs="Times New Roman"/>
                <w:sz w:val="22"/>
                <w:szCs w:val="22"/>
                <w:lang w:eastAsia="en-US" w:bidi="ru-RU"/>
              </w:rPr>
            </w:pPr>
            <w:r w:rsidRPr="0049294D">
              <w:rPr>
                <w:rFonts w:ascii="Times New Roman" w:eastAsia="Courier New" w:hAnsi="Times New Roman" w:cs="Times New Roman"/>
                <w:sz w:val="22"/>
                <w:szCs w:val="22"/>
                <w:lang w:bidi="ru-RU"/>
              </w:rPr>
              <w:t>услуга</w:t>
            </w:r>
          </w:p>
        </w:tc>
      </w:tr>
    </w:tbl>
    <w:p w:rsidR="0049294D" w:rsidRPr="0049294D" w:rsidRDefault="0049294D" w:rsidP="0049294D">
      <w:pPr>
        <w:ind w:firstLine="708"/>
        <w:contextualSpacing/>
        <w:rPr>
          <w:rFonts w:ascii="Times New Roman" w:hAnsi="Times New Roman" w:cs="Times New Roman"/>
          <w:b/>
          <w:sz w:val="22"/>
          <w:szCs w:val="22"/>
          <w:lang w:eastAsia="en-US"/>
        </w:rPr>
      </w:pPr>
    </w:p>
    <w:p w:rsidR="0049294D" w:rsidRPr="0049294D" w:rsidRDefault="0049294D" w:rsidP="0049294D">
      <w:pPr>
        <w:ind w:firstLine="708"/>
        <w:contextualSpacing/>
        <w:rPr>
          <w:rFonts w:ascii="Times New Roman" w:hAnsi="Times New Roman" w:cs="Times New Roman"/>
          <w:b/>
          <w:sz w:val="22"/>
          <w:szCs w:val="22"/>
        </w:rPr>
      </w:pPr>
      <w:r w:rsidRPr="0049294D">
        <w:rPr>
          <w:rFonts w:ascii="Times New Roman" w:hAnsi="Times New Roman" w:cs="Times New Roman"/>
          <w:b/>
          <w:sz w:val="22"/>
          <w:szCs w:val="22"/>
        </w:rPr>
        <w:t>1. Требования к организации и порядку оказания услуг.</w:t>
      </w:r>
    </w:p>
    <w:p w:rsidR="0049294D" w:rsidRPr="0049294D" w:rsidRDefault="0049294D" w:rsidP="0049294D">
      <w:pPr>
        <w:ind w:firstLine="709"/>
        <w:jc w:val="both"/>
        <w:rPr>
          <w:rFonts w:ascii="Times New Roman" w:hAnsi="Times New Roman" w:cs="Times New Roman"/>
          <w:spacing w:val="2"/>
          <w:sz w:val="22"/>
          <w:szCs w:val="22"/>
          <w:shd w:val="clear" w:color="auto" w:fill="FFFFFF"/>
        </w:rPr>
      </w:pPr>
      <w:r w:rsidRPr="0049294D">
        <w:rPr>
          <w:rFonts w:ascii="Times New Roman" w:hAnsi="Times New Roman" w:cs="Times New Roman"/>
          <w:spacing w:val="2"/>
          <w:sz w:val="22"/>
          <w:szCs w:val="22"/>
          <w:shd w:val="clear" w:color="auto" w:fill="FFFFFF"/>
        </w:rPr>
        <w:t xml:space="preserve">1.1 Исполнитель должен оказать услуги по ремонту дрели ДРА-2 (далее – услуги) для нужд СПб ГБУЗ «Николаевская больница» согласно п.2 технического задания.  </w:t>
      </w:r>
    </w:p>
    <w:p w:rsidR="0049294D" w:rsidRPr="0049294D" w:rsidRDefault="0049294D" w:rsidP="0049294D">
      <w:pPr>
        <w:ind w:firstLine="709"/>
        <w:jc w:val="both"/>
        <w:rPr>
          <w:rFonts w:ascii="Times New Roman" w:hAnsi="Times New Roman" w:cs="Times New Roman"/>
          <w:spacing w:val="2"/>
          <w:sz w:val="22"/>
          <w:szCs w:val="22"/>
          <w:shd w:val="clear" w:color="auto" w:fill="FFFFFF"/>
        </w:rPr>
      </w:pPr>
      <w:proofErr w:type="gramStart"/>
      <w:r w:rsidRPr="0049294D">
        <w:rPr>
          <w:rFonts w:ascii="Times New Roman" w:hAnsi="Times New Roman" w:cs="Times New Roman"/>
          <w:spacing w:val="2"/>
          <w:sz w:val="22"/>
          <w:szCs w:val="22"/>
          <w:shd w:val="clear" w:color="auto" w:fill="FFFFFF"/>
        </w:rPr>
        <w:t>1.2 Исполнитель должен предоставить выписку из реестра лицензий Росздравнадзора на Техническое обслуживание медицинских изделий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техническое обслуживание групп медицинских изделий (кроме программного обеспечения, являющегося медицинским изделием) класса 2а потенциального риска применения: хирургические инструменты/системы и сопутствующие медицинские изделия.</w:t>
      </w:r>
      <w:proofErr w:type="gramEnd"/>
    </w:p>
    <w:p w:rsidR="0049294D" w:rsidRPr="0049294D" w:rsidRDefault="0049294D" w:rsidP="0049294D">
      <w:pPr>
        <w:ind w:firstLine="709"/>
        <w:jc w:val="both"/>
        <w:rPr>
          <w:rFonts w:ascii="Times New Roman" w:hAnsi="Times New Roman" w:cs="Times New Roman"/>
          <w:spacing w:val="2"/>
          <w:sz w:val="22"/>
          <w:szCs w:val="22"/>
          <w:shd w:val="clear" w:color="auto" w:fill="FFFFFF"/>
        </w:rPr>
      </w:pPr>
      <w:r w:rsidRPr="0049294D">
        <w:rPr>
          <w:rFonts w:ascii="Times New Roman" w:hAnsi="Times New Roman" w:cs="Times New Roman"/>
          <w:spacing w:val="2"/>
          <w:sz w:val="22"/>
          <w:szCs w:val="22"/>
          <w:shd w:val="clear" w:color="auto" w:fill="FFFFFF"/>
        </w:rPr>
        <w:t xml:space="preserve">1.3 Исполнитель должен оказать услуги в течение 5 рабочих дней с даты, следующей                          за датой подачи заявки на оказание услуги. Срок подачи заявки до </w:t>
      </w:r>
      <w:r>
        <w:rPr>
          <w:rFonts w:ascii="Times New Roman" w:hAnsi="Times New Roman" w:cs="Times New Roman"/>
          <w:spacing w:val="2"/>
          <w:sz w:val="22"/>
          <w:szCs w:val="22"/>
          <w:shd w:val="clear" w:color="auto" w:fill="FFFFFF"/>
        </w:rPr>
        <w:t>02</w:t>
      </w:r>
      <w:r w:rsidRPr="0049294D">
        <w:rPr>
          <w:rFonts w:ascii="Times New Roman" w:hAnsi="Times New Roman" w:cs="Times New Roman"/>
          <w:spacing w:val="2"/>
          <w:sz w:val="22"/>
          <w:szCs w:val="22"/>
          <w:shd w:val="clear" w:color="auto" w:fill="FFFFFF"/>
        </w:rPr>
        <w:t xml:space="preserve"> </w:t>
      </w:r>
      <w:r>
        <w:rPr>
          <w:rFonts w:ascii="Times New Roman" w:hAnsi="Times New Roman" w:cs="Times New Roman"/>
          <w:spacing w:val="2"/>
          <w:sz w:val="22"/>
          <w:szCs w:val="22"/>
          <w:shd w:val="clear" w:color="auto" w:fill="FFFFFF"/>
        </w:rPr>
        <w:t>ноября</w:t>
      </w:r>
      <w:r w:rsidRPr="0049294D">
        <w:rPr>
          <w:rFonts w:ascii="Times New Roman" w:hAnsi="Times New Roman" w:cs="Times New Roman"/>
          <w:spacing w:val="2"/>
          <w:sz w:val="22"/>
          <w:szCs w:val="22"/>
          <w:shd w:val="clear" w:color="auto" w:fill="FFFFFF"/>
        </w:rPr>
        <w:t xml:space="preserve"> 2026г (включительно).</w:t>
      </w:r>
    </w:p>
    <w:p w:rsidR="0049294D" w:rsidRPr="0049294D" w:rsidRDefault="0049294D" w:rsidP="0049294D">
      <w:pPr>
        <w:ind w:firstLine="709"/>
        <w:jc w:val="both"/>
        <w:rPr>
          <w:rFonts w:ascii="Times New Roman" w:hAnsi="Times New Roman" w:cs="Times New Roman"/>
          <w:spacing w:val="2"/>
          <w:sz w:val="22"/>
          <w:szCs w:val="22"/>
          <w:shd w:val="clear" w:color="auto" w:fill="FFFFFF"/>
        </w:rPr>
      </w:pPr>
      <w:r w:rsidRPr="0049294D">
        <w:rPr>
          <w:rFonts w:ascii="Times New Roman" w:hAnsi="Times New Roman" w:cs="Times New Roman"/>
          <w:spacing w:val="2"/>
          <w:sz w:val="22"/>
          <w:szCs w:val="22"/>
          <w:shd w:val="clear" w:color="auto" w:fill="FFFFFF"/>
        </w:rPr>
        <w:t>1.4 Запасные части, расходные материалы, необходимые для оказания услуг, согласно технических требований, приведенных в п.2 приобретаются за счёт Исполнителя.</w:t>
      </w:r>
    </w:p>
    <w:p w:rsidR="0049294D" w:rsidRPr="0049294D" w:rsidRDefault="0049294D" w:rsidP="0049294D">
      <w:pPr>
        <w:ind w:firstLine="709"/>
        <w:jc w:val="both"/>
        <w:rPr>
          <w:rFonts w:ascii="Times New Roman" w:hAnsi="Times New Roman" w:cs="Times New Roman"/>
          <w:spacing w:val="2"/>
          <w:sz w:val="22"/>
          <w:szCs w:val="22"/>
          <w:shd w:val="clear" w:color="auto" w:fill="FFFFFF"/>
        </w:rPr>
      </w:pPr>
      <w:r w:rsidRPr="0049294D">
        <w:rPr>
          <w:rFonts w:ascii="Times New Roman" w:hAnsi="Times New Roman" w:cs="Times New Roman"/>
          <w:spacing w:val="2"/>
          <w:sz w:val="22"/>
          <w:szCs w:val="22"/>
          <w:shd w:val="clear" w:color="auto" w:fill="FFFFFF"/>
        </w:rPr>
        <w:t xml:space="preserve">1.5. </w:t>
      </w:r>
      <w:proofErr w:type="gramStart"/>
      <w:r w:rsidRPr="0049294D">
        <w:rPr>
          <w:rFonts w:ascii="Times New Roman" w:hAnsi="Times New Roman" w:cs="Times New Roman"/>
          <w:spacing w:val="2"/>
          <w:sz w:val="22"/>
          <w:szCs w:val="22"/>
          <w:shd w:val="clear" w:color="auto" w:fill="FFFFFF"/>
        </w:rPr>
        <w:t>Адрес оказания услуг: г. Санкт-Петербург, г. Петергоф, ул. Константиновская, д.1 (операционный блок).</w:t>
      </w:r>
      <w:proofErr w:type="gramEnd"/>
    </w:p>
    <w:p w:rsidR="0049294D" w:rsidRPr="0049294D" w:rsidRDefault="0049294D" w:rsidP="0049294D">
      <w:pPr>
        <w:ind w:firstLine="709"/>
        <w:jc w:val="both"/>
        <w:rPr>
          <w:rFonts w:ascii="Times New Roman" w:hAnsi="Times New Roman" w:cs="Times New Roman"/>
          <w:b/>
          <w:spacing w:val="2"/>
          <w:sz w:val="22"/>
          <w:szCs w:val="22"/>
          <w:shd w:val="clear" w:color="auto" w:fill="FFFFFF"/>
        </w:rPr>
      </w:pPr>
      <w:r w:rsidRPr="0049294D">
        <w:rPr>
          <w:rFonts w:ascii="Times New Roman" w:hAnsi="Times New Roman" w:cs="Times New Roman"/>
          <w:b/>
          <w:spacing w:val="2"/>
          <w:sz w:val="22"/>
          <w:szCs w:val="22"/>
          <w:shd w:val="clear" w:color="auto" w:fill="FFFFFF"/>
        </w:rPr>
        <w:t>2. Технические требования</w:t>
      </w:r>
    </w:p>
    <w:p w:rsidR="0049294D" w:rsidRPr="0049294D" w:rsidRDefault="0049294D" w:rsidP="0049294D">
      <w:pPr>
        <w:jc w:val="both"/>
        <w:rPr>
          <w:rFonts w:ascii="Times New Roman" w:hAnsi="Times New Roman" w:cs="Times New Roman"/>
          <w:b/>
          <w:sz w:val="22"/>
          <w:szCs w:val="22"/>
          <w:u w:val="single"/>
        </w:rPr>
      </w:pPr>
      <w:r w:rsidRPr="0049294D">
        <w:rPr>
          <w:rFonts w:ascii="Times New Roman" w:hAnsi="Times New Roman" w:cs="Times New Roman"/>
          <w:b/>
          <w:sz w:val="22"/>
          <w:szCs w:val="22"/>
          <w:u w:val="single"/>
        </w:rPr>
        <w:t>Перечень услуг, выполняемых при ремонте дрели ДРА-2 (инв. №10124400889, сер. №2132034022, 2024 год выпуска):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8753"/>
      </w:tblGrid>
      <w:tr w:rsidR="0049294D" w:rsidRPr="0049294D" w:rsidTr="0049294D">
        <w:trPr>
          <w:trHeight w:val="20"/>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1.</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proofErr w:type="spellStart"/>
            <w:r w:rsidRPr="0049294D">
              <w:rPr>
                <w:rFonts w:ascii="Times New Roman" w:hAnsi="Times New Roman" w:cs="Times New Roman"/>
                <w:sz w:val="22"/>
                <w:szCs w:val="22"/>
              </w:rPr>
              <w:t>дегерметизация</w:t>
            </w:r>
            <w:proofErr w:type="spellEnd"/>
          </w:p>
        </w:tc>
      </w:tr>
      <w:tr w:rsidR="0049294D" w:rsidRPr="0049294D" w:rsidTr="0049294D">
        <w:trPr>
          <w:trHeight w:val="20"/>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2.</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разборка</w:t>
            </w:r>
          </w:p>
        </w:tc>
      </w:tr>
      <w:tr w:rsidR="0049294D" w:rsidRPr="0049294D" w:rsidTr="0049294D">
        <w:trPr>
          <w:trHeight w:val="20"/>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3.</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промывка</w:t>
            </w:r>
          </w:p>
        </w:tc>
      </w:tr>
      <w:tr w:rsidR="0049294D" w:rsidRPr="0049294D" w:rsidTr="0049294D">
        <w:trPr>
          <w:trHeight w:val="323"/>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4.</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замена электродвигателя</w:t>
            </w:r>
          </w:p>
        </w:tc>
      </w:tr>
      <w:tr w:rsidR="0049294D" w:rsidRPr="0049294D" w:rsidTr="0049294D">
        <w:trPr>
          <w:trHeight w:val="323"/>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5.</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замена подшипников выходного вала</w:t>
            </w:r>
          </w:p>
        </w:tc>
      </w:tr>
      <w:tr w:rsidR="0049294D" w:rsidRPr="0049294D" w:rsidTr="0049294D">
        <w:trPr>
          <w:trHeight w:val="323"/>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6.</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замена подшипника прижимной втулки</w:t>
            </w:r>
          </w:p>
        </w:tc>
      </w:tr>
      <w:tr w:rsidR="0049294D" w:rsidRPr="0049294D" w:rsidTr="0049294D">
        <w:trPr>
          <w:trHeight w:val="323"/>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7.</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смазка</w:t>
            </w:r>
          </w:p>
        </w:tc>
      </w:tr>
      <w:tr w:rsidR="0049294D" w:rsidRPr="0049294D" w:rsidTr="0049294D">
        <w:trPr>
          <w:trHeight w:val="323"/>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8.</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герметизация</w:t>
            </w:r>
          </w:p>
        </w:tc>
      </w:tr>
      <w:tr w:rsidR="0049294D" w:rsidRPr="0049294D" w:rsidTr="0049294D">
        <w:trPr>
          <w:trHeight w:val="323"/>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9.</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сборка</w:t>
            </w:r>
          </w:p>
        </w:tc>
      </w:tr>
      <w:tr w:rsidR="0049294D" w:rsidRPr="0049294D" w:rsidTr="0049294D">
        <w:trPr>
          <w:trHeight w:val="323"/>
        </w:trPr>
        <w:tc>
          <w:tcPr>
            <w:tcW w:w="60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10.</w:t>
            </w:r>
          </w:p>
        </w:tc>
        <w:tc>
          <w:tcPr>
            <w:tcW w:w="8753" w:type="dxa"/>
            <w:tcBorders>
              <w:top w:val="single" w:sz="4" w:space="0" w:color="auto"/>
              <w:left w:val="single" w:sz="4" w:space="0" w:color="auto"/>
              <w:bottom w:val="single" w:sz="4" w:space="0" w:color="auto"/>
              <w:right w:val="single" w:sz="4" w:space="0" w:color="auto"/>
            </w:tcBorders>
            <w:hideMark/>
          </w:tcPr>
          <w:p w:rsidR="0049294D" w:rsidRPr="0049294D" w:rsidRDefault="0049294D" w:rsidP="0049294D">
            <w:pPr>
              <w:rPr>
                <w:rFonts w:ascii="Times New Roman" w:hAnsi="Times New Roman" w:cs="Times New Roman"/>
                <w:sz w:val="22"/>
                <w:szCs w:val="22"/>
                <w:lang w:eastAsia="en-US"/>
              </w:rPr>
            </w:pPr>
            <w:r w:rsidRPr="0049294D">
              <w:rPr>
                <w:rFonts w:ascii="Times New Roman" w:hAnsi="Times New Roman" w:cs="Times New Roman"/>
                <w:sz w:val="22"/>
                <w:szCs w:val="22"/>
              </w:rPr>
              <w:t>проверка работоспособности во всех режимах работы</w:t>
            </w:r>
          </w:p>
        </w:tc>
      </w:tr>
    </w:tbl>
    <w:p w:rsidR="0049294D" w:rsidRPr="0049294D" w:rsidRDefault="0049294D" w:rsidP="0049294D">
      <w:pPr>
        <w:tabs>
          <w:tab w:val="left" w:pos="360"/>
        </w:tabs>
        <w:jc w:val="both"/>
        <w:rPr>
          <w:rFonts w:ascii="Times New Roman" w:hAnsi="Times New Roman" w:cs="Times New Roman"/>
          <w:sz w:val="22"/>
          <w:szCs w:val="22"/>
          <w:lang w:eastAsia="en-US"/>
        </w:rPr>
      </w:pPr>
    </w:p>
    <w:tbl>
      <w:tblPr>
        <w:tblW w:w="9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4320"/>
        <w:gridCol w:w="1782"/>
        <w:gridCol w:w="2349"/>
      </w:tblGrid>
      <w:tr w:rsidR="0049294D" w:rsidRPr="0049294D" w:rsidTr="0049294D">
        <w:trPr>
          <w:trHeight w:val="1395"/>
        </w:trPr>
        <w:tc>
          <w:tcPr>
            <w:tcW w:w="897"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b/>
                <w:bCs/>
                <w:sz w:val="22"/>
                <w:szCs w:val="22"/>
                <w:lang w:eastAsia="en-US"/>
              </w:rPr>
            </w:pPr>
            <w:r w:rsidRPr="0049294D">
              <w:rPr>
                <w:rFonts w:ascii="Times New Roman" w:hAnsi="Times New Roman" w:cs="Times New Roman"/>
                <w:b/>
                <w:bCs/>
                <w:sz w:val="22"/>
                <w:szCs w:val="22"/>
              </w:rPr>
              <w:lastRenderedPageBreak/>
              <w:t xml:space="preserve">№ </w:t>
            </w:r>
            <w:proofErr w:type="gramStart"/>
            <w:r w:rsidRPr="0049294D">
              <w:rPr>
                <w:rFonts w:ascii="Times New Roman" w:hAnsi="Times New Roman" w:cs="Times New Roman"/>
                <w:b/>
                <w:bCs/>
                <w:sz w:val="22"/>
                <w:szCs w:val="22"/>
              </w:rPr>
              <w:t>п</w:t>
            </w:r>
            <w:proofErr w:type="gramEnd"/>
            <w:r w:rsidRPr="0049294D">
              <w:rPr>
                <w:rFonts w:ascii="Times New Roman" w:hAnsi="Times New Roman" w:cs="Times New Roman"/>
                <w:b/>
                <w:bCs/>
                <w:sz w:val="22"/>
                <w:szCs w:val="22"/>
              </w:rPr>
              <w:t>/п</w:t>
            </w:r>
          </w:p>
        </w:tc>
        <w:tc>
          <w:tcPr>
            <w:tcW w:w="4320"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b/>
                <w:bCs/>
                <w:i/>
                <w:iCs/>
                <w:sz w:val="22"/>
                <w:szCs w:val="22"/>
                <w:u w:val="single"/>
                <w:lang w:eastAsia="en-US"/>
              </w:rPr>
            </w:pPr>
            <w:r w:rsidRPr="0049294D">
              <w:rPr>
                <w:rFonts w:ascii="Times New Roman" w:hAnsi="Times New Roman" w:cs="Times New Roman"/>
                <w:b/>
                <w:bCs/>
                <w:i/>
                <w:iCs/>
                <w:sz w:val="22"/>
                <w:szCs w:val="22"/>
                <w:u w:val="single"/>
              </w:rPr>
              <w:t>Наименование запасной части</w:t>
            </w:r>
          </w:p>
        </w:tc>
        <w:tc>
          <w:tcPr>
            <w:tcW w:w="1782"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b/>
                <w:bCs/>
                <w:i/>
                <w:iCs/>
                <w:sz w:val="22"/>
                <w:szCs w:val="22"/>
                <w:u w:val="single"/>
                <w:lang w:eastAsia="en-US"/>
              </w:rPr>
            </w:pPr>
            <w:r w:rsidRPr="0049294D">
              <w:rPr>
                <w:rFonts w:ascii="Times New Roman" w:hAnsi="Times New Roman" w:cs="Times New Roman"/>
                <w:b/>
                <w:bCs/>
                <w:i/>
                <w:iCs/>
                <w:sz w:val="22"/>
                <w:szCs w:val="22"/>
                <w:u w:val="single"/>
              </w:rPr>
              <w:t>Единица измерения</w:t>
            </w:r>
          </w:p>
        </w:tc>
        <w:tc>
          <w:tcPr>
            <w:tcW w:w="2349"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b/>
                <w:bCs/>
                <w:i/>
                <w:iCs/>
                <w:sz w:val="22"/>
                <w:szCs w:val="22"/>
                <w:u w:val="single"/>
                <w:lang w:eastAsia="en-US"/>
              </w:rPr>
            </w:pPr>
            <w:r w:rsidRPr="0049294D">
              <w:rPr>
                <w:rFonts w:ascii="Times New Roman" w:hAnsi="Times New Roman" w:cs="Times New Roman"/>
                <w:b/>
                <w:bCs/>
                <w:i/>
                <w:iCs/>
                <w:sz w:val="22"/>
                <w:szCs w:val="22"/>
                <w:u w:val="single"/>
              </w:rPr>
              <w:t>Количество</w:t>
            </w:r>
          </w:p>
        </w:tc>
      </w:tr>
      <w:tr w:rsidR="0049294D" w:rsidRPr="0049294D" w:rsidTr="0049294D">
        <w:trPr>
          <w:trHeight w:val="387"/>
        </w:trPr>
        <w:tc>
          <w:tcPr>
            <w:tcW w:w="897"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tabs>
                <w:tab w:val="left" w:pos="2910"/>
              </w:tabs>
              <w:jc w:val="center"/>
              <w:rPr>
                <w:rFonts w:ascii="Times New Roman" w:hAnsi="Times New Roman" w:cs="Times New Roman"/>
                <w:sz w:val="22"/>
                <w:szCs w:val="22"/>
                <w:lang w:eastAsia="en-US"/>
              </w:rPr>
            </w:pPr>
            <w:r w:rsidRPr="0049294D">
              <w:rPr>
                <w:rFonts w:ascii="Times New Roman" w:hAnsi="Times New Roman" w:cs="Times New Roman"/>
                <w:sz w:val="22"/>
                <w:szCs w:val="22"/>
              </w:rPr>
              <w:t>1</w:t>
            </w:r>
          </w:p>
        </w:tc>
        <w:tc>
          <w:tcPr>
            <w:tcW w:w="4320"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tabs>
                <w:tab w:val="left" w:pos="2910"/>
              </w:tabs>
              <w:jc w:val="center"/>
              <w:rPr>
                <w:rFonts w:ascii="Times New Roman" w:hAnsi="Times New Roman" w:cs="Times New Roman"/>
                <w:sz w:val="22"/>
                <w:szCs w:val="22"/>
                <w:lang w:eastAsia="en-US"/>
              </w:rPr>
            </w:pPr>
            <w:r w:rsidRPr="0049294D">
              <w:rPr>
                <w:rFonts w:ascii="Times New Roman" w:hAnsi="Times New Roman" w:cs="Times New Roman"/>
                <w:sz w:val="22"/>
                <w:szCs w:val="22"/>
              </w:rPr>
              <w:t>Набор для герметизации</w:t>
            </w:r>
          </w:p>
        </w:tc>
        <w:tc>
          <w:tcPr>
            <w:tcW w:w="1782"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Шт.</w:t>
            </w:r>
          </w:p>
        </w:tc>
        <w:tc>
          <w:tcPr>
            <w:tcW w:w="2349"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1</w:t>
            </w:r>
          </w:p>
        </w:tc>
      </w:tr>
      <w:tr w:rsidR="0049294D" w:rsidRPr="0049294D" w:rsidTr="0049294D">
        <w:trPr>
          <w:trHeight w:val="387"/>
        </w:trPr>
        <w:tc>
          <w:tcPr>
            <w:tcW w:w="897"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tabs>
                <w:tab w:val="left" w:pos="2910"/>
              </w:tabs>
              <w:jc w:val="center"/>
              <w:rPr>
                <w:rFonts w:ascii="Times New Roman" w:hAnsi="Times New Roman" w:cs="Times New Roman"/>
                <w:sz w:val="22"/>
                <w:szCs w:val="22"/>
                <w:lang w:eastAsia="en-US"/>
              </w:rPr>
            </w:pPr>
            <w:r w:rsidRPr="0049294D">
              <w:rPr>
                <w:rFonts w:ascii="Times New Roman" w:hAnsi="Times New Roman" w:cs="Times New Roman"/>
                <w:sz w:val="22"/>
                <w:szCs w:val="22"/>
              </w:rPr>
              <w:t>2</w:t>
            </w:r>
          </w:p>
        </w:tc>
        <w:tc>
          <w:tcPr>
            <w:tcW w:w="4320"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tabs>
                <w:tab w:val="left" w:pos="2910"/>
              </w:tabs>
              <w:jc w:val="center"/>
              <w:rPr>
                <w:rFonts w:ascii="Times New Roman" w:hAnsi="Times New Roman" w:cs="Times New Roman"/>
                <w:sz w:val="22"/>
                <w:szCs w:val="22"/>
                <w:lang w:eastAsia="en-US"/>
              </w:rPr>
            </w:pPr>
            <w:r w:rsidRPr="0049294D">
              <w:rPr>
                <w:rFonts w:ascii="Times New Roman" w:hAnsi="Times New Roman" w:cs="Times New Roman"/>
                <w:sz w:val="22"/>
                <w:szCs w:val="22"/>
              </w:rPr>
              <w:t>Электродвигатель</w:t>
            </w:r>
          </w:p>
        </w:tc>
        <w:tc>
          <w:tcPr>
            <w:tcW w:w="1782"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Шт.</w:t>
            </w:r>
          </w:p>
        </w:tc>
        <w:tc>
          <w:tcPr>
            <w:tcW w:w="2349"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1</w:t>
            </w:r>
          </w:p>
        </w:tc>
      </w:tr>
      <w:tr w:rsidR="0049294D" w:rsidRPr="0049294D" w:rsidTr="0049294D">
        <w:trPr>
          <w:trHeight w:val="387"/>
        </w:trPr>
        <w:tc>
          <w:tcPr>
            <w:tcW w:w="897"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tabs>
                <w:tab w:val="left" w:pos="2910"/>
              </w:tabs>
              <w:jc w:val="center"/>
              <w:rPr>
                <w:rFonts w:ascii="Times New Roman" w:hAnsi="Times New Roman" w:cs="Times New Roman"/>
                <w:sz w:val="22"/>
                <w:szCs w:val="22"/>
                <w:lang w:eastAsia="en-US"/>
              </w:rPr>
            </w:pPr>
            <w:r w:rsidRPr="0049294D">
              <w:rPr>
                <w:rFonts w:ascii="Times New Roman" w:hAnsi="Times New Roman" w:cs="Times New Roman"/>
                <w:sz w:val="22"/>
                <w:szCs w:val="22"/>
              </w:rPr>
              <w:t>3</w:t>
            </w:r>
          </w:p>
        </w:tc>
        <w:tc>
          <w:tcPr>
            <w:tcW w:w="4320"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tabs>
                <w:tab w:val="left" w:pos="2910"/>
              </w:tabs>
              <w:jc w:val="center"/>
              <w:rPr>
                <w:rFonts w:ascii="Times New Roman" w:hAnsi="Times New Roman" w:cs="Times New Roman"/>
                <w:sz w:val="22"/>
                <w:szCs w:val="22"/>
                <w:lang w:eastAsia="en-US"/>
              </w:rPr>
            </w:pPr>
            <w:r w:rsidRPr="0049294D">
              <w:rPr>
                <w:rFonts w:ascii="Times New Roman" w:hAnsi="Times New Roman" w:cs="Times New Roman"/>
                <w:sz w:val="22"/>
                <w:szCs w:val="22"/>
              </w:rPr>
              <w:t>Подшипник выходного вала</w:t>
            </w:r>
          </w:p>
        </w:tc>
        <w:tc>
          <w:tcPr>
            <w:tcW w:w="1782"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Шт.</w:t>
            </w:r>
          </w:p>
        </w:tc>
        <w:tc>
          <w:tcPr>
            <w:tcW w:w="2349"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3</w:t>
            </w:r>
          </w:p>
        </w:tc>
      </w:tr>
      <w:tr w:rsidR="0049294D" w:rsidRPr="0049294D" w:rsidTr="0049294D">
        <w:trPr>
          <w:trHeight w:val="387"/>
        </w:trPr>
        <w:tc>
          <w:tcPr>
            <w:tcW w:w="897"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tabs>
                <w:tab w:val="left" w:pos="2910"/>
              </w:tabs>
              <w:jc w:val="center"/>
              <w:rPr>
                <w:rFonts w:ascii="Times New Roman" w:hAnsi="Times New Roman" w:cs="Times New Roman"/>
                <w:sz w:val="22"/>
                <w:szCs w:val="22"/>
                <w:lang w:eastAsia="en-US"/>
              </w:rPr>
            </w:pPr>
            <w:r w:rsidRPr="0049294D">
              <w:rPr>
                <w:rFonts w:ascii="Times New Roman" w:hAnsi="Times New Roman" w:cs="Times New Roman"/>
                <w:sz w:val="22"/>
                <w:szCs w:val="22"/>
              </w:rPr>
              <w:t>4</w:t>
            </w:r>
          </w:p>
        </w:tc>
        <w:tc>
          <w:tcPr>
            <w:tcW w:w="4320"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tabs>
                <w:tab w:val="left" w:pos="2910"/>
              </w:tabs>
              <w:jc w:val="center"/>
              <w:rPr>
                <w:rFonts w:ascii="Times New Roman" w:hAnsi="Times New Roman" w:cs="Times New Roman"/>
                <w:sz w:val="22"/>
                <w:szCs w:val="22"/>
                <w:lang w:eastAsia="en-US"/>
              </w:rPr>
            </w:pPr>
            <w:r w:rsidRPr="0049294D">
              <w:rPr>
                <w:rFonts w:ascii="Times New Roman" w:hAnsi="Times New Roman" w:cs="Times New Roman"/>
                <w:sz w:val="22"/>
                <w:szCs w:val="22"/>
              </w:rPr>
              <w:t>Подшипник прижимной втулки</w:t>
            </w:r>
          </w:p>
        </w:tc>
        <w:tc>
          <w:tcPr>
            <w:tcW w:w="1782"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Шт.</w:t>
            </w:r>
          </w:p>
        </w:tc>
        <w:tc>
          <w:tcPr>
            <w:tcW w:w="2349" w:type="dxa"/>
            <w:tcBorders>
              <w:top w:val="single" w:sz="4" w:space="0" w:color="auto"/>
              <w:left w:val="single" w:sz="4" w:space="0" w:color="auto"/>
              <w:bottom w:val="single" w:sz="4" w:space="0" w:color="auto"/>
              <w:right w:val="single" w:sz="4" w:space="0" w:color="auto"/>
            </w:tcBorders>
            <w:vAlign w:val="center"/>
            <w:hideMark/>
          </w:tcPr>
          <w:p w:rsidR="0049294D" w:rsidRPr="0049294D" w:rsidRDefault="0049294D" w:rsidP="0049294D">
            <w:pPr>
              <w:jc w:val="center"/>
              <w:rPr>
                <w:rFonts w:ascii="Times New Roman" w:hAnsi="Times New Roman" w:cs="Times New Roman"/>
                <w:sz w:val="22"/>
                <w:szCs w:val="22"/>
                <w:lang w:eastAsia="en-US"/>
              </w:rPr>
            </w:pPr>
            <w:r w:rsidRPr="0049294D">
              <w:rPr>
                <w:rFonts w:ascii="Times New Roman" w:hAnsi="Times New Roman" w:cs="Times New Roman"/>
                <w:sz w:val="22"/>
                <w:szCs w:val="22"/>
              </w:rPr>
              <w:t>1</w:t>
            </w:r>
          </w:p>
        </w:tc>
      </w:tr>
    </w:tbl>
    <w:p w:rsidR="0049294D" w:rsidRPr="0049294D" w:rsidRDefault="0049294D" w:rsidP="00F31787">
      <w:pPr>
        <w:rPr>
          <w:rFonts w:ascii="Times New Roman" w:hAnsi="Times New Roman" w:cs="Times New Roman"/>
          <w:b/>
          <w:sz w:val="22"/>
          <w:szCs w:val="22"/>
          <w:u w:val="single"/>
        </w:rPr>
      </w:pPr>
    </w:p>
    <w:p w:rsidR="0049294D" w:rsidRPr="0049294D" w:rsidRDefault="0049294D" w:rsidP="0049294D">
      <w:pPr>
        <w:ind w:firstLine="709"/>
        <w:jc w:val="both"/>
        <w:rPr>
          <w:rFonts w:ascii="Times New Roman" w:hAnsi="Times New Roman" w:cs="Times New Roman"/>
          <w:b/>
          <w:spacing w:val="2"/>
          <w:sz w:val="22"/>
          <w:szCs w:val="22"/>
          <w:shd w:val="clear" w:color="auto" w:fill="FFFFFF"/>
        </w:rPr>
      </w:pPr>
      <w:r w:rsidRPr="0049294D">
        <w:rPr>
          <w:rFonts w:ascii="Times New Roman" w:hAnsi="Times New Roman" w:cs="Times New Roman"/>
          <w:b/>
          <w:spacing w:val="2"/>
          <w:sz w:val="22"/>
          <w:szCs w:val="22"/>
          <w:shd w:val="clear" w:color="auto" w:fill="FFFFFF"/>
        </w:rPr>
        <w:t>Гарантия на оказанные услуги – 6 месяцев.</w:t>
      </w:r>
    </w:p>
    <w:p w:rsidR="0049294D" w:rsidRPr="00E13591" w:rsidRDefault="0049294D" w:rsidP="00E13591">
      <w:pPr>
        <w:contextualSpacing/>
        <w:jc w:val="center"/>
        <w:rPr>
          <w:rFonts w:ascii="Times New Roman" w:hAnsi="Times New Roman" w:cs="Times New Roman"/>
          <w:b/>
          <w:sz w:val="22"/>
          <w:szCs w:val="22"/>
        </w:rPr>
      </w:pPr>
    </w:p>
    <w:p w:rsidR="00E22B10" w:rsidRPr="00E13591" w:rsidRDefault="00E22B10" w:rsidP="00091E8D">
      <w:pPr>
        <w:contextualSpacing/>
        <w:rPr>
          <w:rFonts w:ascii="Times New Roman" w:hAnsi="Times New Roman" w:cs="Times New Roman"/>
          <w:sz w:val="22"/>
          <w:szCs w:val="22"/>
        </w:rPr>
      </w:pPr>
    </w:p>
    <w:tbl>
      <w:tblPr>
        <w:tblW w:w="8928" w:type="dxa"/>
        <w:tblLook w:val="01E0" w:firstRow="1" w:lastRow="1" w:firstColumn="1" w:lastColumn="1" w:noHBand="0" w:noVBand="0"/>
      </w:tblPr>
      <w:tblGrid>
        <w:gridCol w:w="4500"/>
        <w:gridCol w:w="4428"/>
      </w:tblGrid>
      <w:tr w:rsidR="00784591" w:rsidRPr="00430E9C" w:rsidTr="005E31AC">
        <w:tc>
          <w:tcPr>
            <w:tcW w:w="4500" w:type="dxa"/>
          </w:tcPr>
          <w:p w:rsidR="00784591" w:rsidRPr="00430E9C" w:rsidRDefault="00784591" w:rsidP="00C5082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2"/>
                <w:szCs w:val="24"/>
              </w:rPr>
            </w:pPr>
          </w:p>
        </w:tc>
      </w:tr>
      <w:tr w:rsidR="00784591" w:rsidRPr="00430E9C" w:rsidTr="005E31AC">
        <w:trPr>
          <w:trHeight w:val="1010"/>
        </w:trPr>
        <w:tc>
          <w:tcPr>
            <w:tcW w:w="450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784591" w:rsidRPr="00430E9C" w:rsidRDefault="00784591"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784591" w:rsidRPr="00430E9C" w:rsidRDefault="006D368B" w:rsidP="00C5082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p>
          <w:p w:rsidR="006D368B" w:rsidRDefault="006D368B"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6D368B" w:rsidP="00C5082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4F00C0" w:rsidRDefault="004F00C0" w:rsidP="005A651D">
      <w:pPr>
        <w:numPr>
          <w:ilvl w:val="2"/>
          <w:numId w:val="0"/>
        </w:numPr>
        <w:tabs>
          <w:tab w:val="num" w:pos="0"/>
          <w:tab w:val="num" w:pos="1080"/>
        </w:tabs>
        <w:ind w:hanging="550"/>
        <w:jc w:val="both"/>
        <w:rPr>
          <w:rFonts w:ascii="Times New Roman" w:hAnsi="Times New Roman" w:cs="Times New Roman"/>
          <w:i/>
          <w:lang w:eastAsia="x-none"/>
        </w:rPr>
      </w:pPr>
    </w:p>
    <w:p w:rsidR="00B7293B" w:rsidRDefault="00B7293B"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5A2800" w:rsidRDefault="005A2800" w:rsidP="00C20C0B">
      <w:pPr>
        <w:numPr>
          <w:ilvl w:val="2"/>
          <w:numId w:val="0"/>
        </w:numPr>
        <w:tabs>
          <w:tab w:val="num" w:pos="0"/>
          <w:tab w:val="num" w:pos="1080"/>
        </w:tabs>
        <w:jc w:val="both"/>
        <w:rPr>
          <w:rFonts w:ascii="Times New Roman" w:hAnsi="Times New Roman" w:cs="Times New Roman"/>
          <w:i/>
          <w:lang w:eastAsia="x-none"/>
        </w:rPr>
      </w:pPr>
    </w:p>
    <w:p w:rsidR="00627341" w:rsidRDefault="00627341" w:rsidP="005A651D">
      <w:pPr>
        <w:numPr>
          <w:ilvl w:val="2"/>
          <w:numId w:val="0"/>
        </w:numPr>
        <w:tabs>
          <w:tab w:val="num" w:pos="0"/>
          <w:tab w:val="num" w:pos="1080"/>
        </w:tabs>
        <w:ind w:hanging="550"/>
        <w:jc w:val="both"/>
        <w:rPr>
          <w:rFonts w:ascii="Times New Roman" w:hAnsi="Times New Roman" w:cs="Times New Roman"/>
          <w:i/>
          <w:lang w:eastAsia="x-none"/>
        </w:rPr>
      </w:pPr>
    </w:p>
    <w:p w:rsidR="00E22B10" w:rsidRDefault="00E22B10" w:rsidP="005A651D">
      <w:pPr>
        <w:numPr>
          <w:ilvl w:val="2"/>
          <w:numId w:val="0"/>
        </w:numPr>
        <w:tabs>
          <w:tab w:val="num" w:pos="0"/>
          <w:tab w:val="num" w:pos="1080"/>
        </w:tabs>
        <w:ind w:hanging="550"/>
        <w:jc w:val="both"/>
        <w:rPr>
          <w:rFonts w:ascii="Times New Roman" w:hAnsi="Times New Roman" w:cs="Times New Roman"/>
          <w:i/>
          <w:lang w:eastAsia="x-none"/>
        </w:rPr>
      </w:pPr>
    </w:p>
    <w:p w:rsidR="00E22B10" w:rsidRDefault="00E22B10" w:rsidP="005A651D">
      <w:pPr>
        <w:numPr>
          <w:ilvl w:val="2"/>
          <w:numId w:val="0"/>
        </w:numPr>
        <w:tabs>
          <w:tab w:val="num" w:pos="0"/>
          <w:tab w:val="num" w:pos="1080"/>
        </w:tabs>
        <w:ind w:hanging="550"/>
        <w:jc w:val="both"/>
        <w:rPr>
          <w:rFonts w:ascii="Times New Roman" w:hAnsi="Times New Roman" w:cs="Times New Roman"/>
          <w:i/>
          <w:lang w:eastAsia="x-none"/>
        </w:rPr>
      </w:pPr>
    </w:p>
    <w:p w:rsidR="00E22B10" w:rsidRDefault="00E22B10" w:rsidP="005A651D">
      <w:pPr>
        <w:numPr>
          <w:ilvl w:val="2"/>
          <w:numId w:val="0"/>
        </w:numPr>
        <w:tabs>
          <w:tab w:val="num" w:pos="0"/>
          <w:tab w:val="num" w:pos="1080"/>
        </w:tabs>
        <w:ind w:hanging="550"/>
        <w:jc w:val="both"/>
        <w:rPr>
          <w:rFonts w:ascii="Times New Roman" w:hAnsi="Times New Roman" w:cs="Times New Roman"/>
          <w:i/>
          <w:lang w:eastAsia="x-none"/>
        </w:rPr>
      </w:pPr>
    </w:p>
    <w:p w:rsidR="00E22B10" w:rsidRDefault="00E22B10"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F31787" w:rsidRDefault="00F31787" w:rsidP="005A651D">
      <w:pPr>
        <w:numPr>
          <w:ilvl w:val="2"/>
          <w:numId w:val="0"/>
        </w:numPr>
        <w:tabs>
          <w:tab w:val="num" w:pos="0"/>
          <w:tab w:val="num" w:pos="1080"/>
        </w:tabs>
        <w:ind w:hanging="550"/>
        <w:jc w:val="both"/>
        <w:rPr>
          <w:rFonts w:ascii="Times New Roman" w:hAnsi="Times New Roman" w:cs="Times New Roman"/>
          <w:i/>
          <w:lang w:eastAsia="x-none"/>
        </w:rPr>
      </w:pPr>
    </w:p>
    <w:p w:rsidR="00E22B10" w:rsidRDefault="00E22B10" w:rsidP="005A651D">
      <w:pPr>
        <w:numPr>
          <w:ilvl w:val="2"/>
          <w:numId w:val="0"/>
        </w:numPr>
        <w:tabs>
          <w:tab w:val="num" w:pos="0"/>
          <w:tab w:val="num" w:pos="1080"/>
        </w:tabs>
        <w:ind w:hanging="550"/>
        <w:jc w:val="both"/>
        <w:rPr>
          <w:rFonts w:ascii="Times New Roman" w:hAnsi="Times New Roman" w:cs="Times New Roman"/>
          <w:i/>
          <w:lang w:eastAsia="x-none"/>
        </w:rPr>
      </w:pPr>
    </w:p>
    <w:p w:rsidR="00214CBB" w:rsidRDefault="00214CBB" w:rsidP="005A651D">
      <w:pPr>
        <w:numPr>
          <w:ilvl w:val="2"/>
          <w:numId w:val="0"/>
        </w:numPr>
        <w:tabs>
          <w:tab w:val="num" w:pos="0"/>
          <w:tab w:val="num" w:pos="1080"/>
        </w:tabs>
        <w:ind w:hanging="550"/>
        <w:jc w:val="both"/>
        <w:rPr>
          <w:rFonts w:ascii="Times New Roman" w:hAnsi="Times New Roman" w:cs="Times New Roman"/>
          <w:i/>
          <w:lang w:eastAsia="x-none"/>
        </w:rPr>
      </w:pPr>
    </w:p>
    <w:p w:rsidR="00E22B10" w:rsidRDefault="00E22B10" w:rsidP="005A651D">
      <w:pPr>
        <w:numPr>
          <w:ilvl w:val="2"/>
          <w:numId w:val="0"/>
        </w:numPr>
        <w:tabs>
          <w:tab w:val="num" w:pos="0"/>
          <w:tab w:val="num" w:pos="1080"/>
        </w:tabs>
        <w:ind w:hanging="550"/>
        <w:jc w:val="both"/>
        <w:rPr>
          <w:rFonts w:ascii="Times New Roman" w:hAnsi="Times New Roman" w:cs="Times New Roman"/>
          <w:i/>
          <w:lang w:eastAsia="x-none"/>
        </w:rPr>
      </w:pPr>
    </w:p>
    <w:p w:rsidR="00E22B10" w:rsidRDefault="00E22B10" w:rsidP="005A651D">
      <w:pPr>
        <w:numPr>
          <w:ilvl w:val="2"/>
          <w:numId w:val="0"/>
        </w:numPr>
        <w:tabs>
          <w:tab w:val="num" w:pos="0"/>
          <w:tab w:val="num" w:pos="1080"/>
        </w:tabs>
        <w:ind w:hanging="550"/>
        <w:jc w:val="both"/>
        <w:rPr>
          <w:rFonts w:ascii="Times New Roman" w:hAnsi="Times New Roman" w:cs="Times New Roman"/>
          <w:i/>
          <w:lang w:eastAsia="x-none"/>
        </w:rPr>
      </w:pPr>
    </w:p>
    <w:p w:rsidR="00627341" w:rsidRDefault="00627341" w:rsidP="005A651D">
      <w:pPr>
        <w:numPr>
          <w:ilvl w:val="2"/>
          <w:numId w:val="0"/>
        </w:numPr>
        <w:tabs>
          <w:tab w:val="num" w:pos="0"/>
          <w:tab w:val="num" w:pos="1080"/>
        </w:tabs>
        <w:ind w:hanging="550"/>
        <w:jc w:val="both"/>
        <w:rPr>
          <w:rFonts w:ascii="Times New Roman" w:hAnsi="Times New Roman" w:cs="Times New Roman"/>
          <w:i/>
          <w:lang w:eastAsia="x-none"/>
        </w:rPr>
      </w:pPr>
    </w:p>
    <w:p w:rsidR="00D13BFC" w:rsidRPr="00D13BFC" w:rsidRDefault="00D13BFC" w:rsidP="00D13BFC">
      <w:pPr>
        <w:widowControl/>
        <w:autoSpaceDE/>
        <w:autoSpaceDN/>
        <w:adjustRightInd/>
        <w:ind w:left="-567"/>
        <w:rPr>
          <w:rFonts w:ascii="Times New Roman" w:eastAsia="Calibri" w:hAnsi="Times New Roman" w:cs="Times New Roman"/>
          <w:spacing w:val="40"/>
          <w:sz w:val="22"/>
          <w:szCs w:val="22"/>
          <w:lang w:eastAsia="en-US"/>
        </w:rPr>
      </w:pPr>
      <w:r w:rsidRPr="00D13BFC">
        <w:rPr>
          <w:rFonts w:ascii="Times New Roman" w:eastAsia="Calibri" w:hAnsi="Times New Roman" w:cs="Times New Roman"/>
          <w:i/>
          <w:sz w:val="20"/>
          <w:szCs w:val="20"/>
          <w:lang w:eastAsia="en-US"/>
        </w:rPr>
        <w:t xml:space="preserve">Согласовано: Начальник отдела </w:t>
      </w:r>
      <w:proofErr w:type="spellStart"/>
      <w:r w:rsidRPr="00D13BFC">
        <w:rPr>
          <w:rFonts w:ascii="Times New Roman" w:eastAsia="Calibri" w:hAnsi="Times New Roman" w:cs="Times New Roman"/>
          <w:i/>
          <w:sz w:val="20"/>
          <w:szCs w:val="20"/>
          <w:lang w:eastAsia="en-US"/>
        </w:rPr>
        <w:t>ЭМиГО</w:t>
      </w:r>
      <w:proofErr w:type="spellEnd"/>
      <w:r w:rsidRPr="00D13BFC">
        <w:rPr>
          <w:rFonts w:ascii="Times New Roman" w:eastAsia="Calibri" w:hAnsi="Times New Roman" w:cs="Times New Roman"/>
          <w:i/>
          <w:sz w:val="20"/>
          <w:szCs w:val="20"/>
          <w:lang w:eastAsia="en-US"/>
        </w:rPr>
        <w:t xml:space="preserve"> ____________________ / Д.В. </w:t>
      </w:r>
      <w:proofErr w:type="spellStart"/>
      <w:r w:rsidRPr="00D13BFC">
        <w:rPr>
          <w:rFonts w:ascii="Times New Roman" w:eastAsia="Calibri" w:hAnsi="Times New Roman" w:cs="Times New Roman"/>
          <w:i/>
          <w:sz w:val="20"/>
          <w:szCs w:val="20"/>
          <w:lang w:eastAsia="en-US"/>
        </w:rPr>
        <w:t>Чебыкин</w:t>
      </w:r>
      <w:proofErr w:type="spellEnd"/>
      <w:r w:rsidRPr="00D13BFC">
        <w:rPr>
          <w:rFonts w:ascii="Times New Roman" w:eastAsia="Calibri" w:hAnsi="Times New Roman" w:cs="Times New Roman"/>
          <w:i/>
          <w:sz w:val="20"/>
          <w:szCs w:val="20"/>
          <w:lang w:eastAsia="en-US"/>
        </w:rPr>
        <w:t xml:space="preserve"> /</w:t>
      </w:r>
    </w:p>
    <w:p w:rsidR="00091E8D" w:rsidRDefault="00091E8D" w:rsidP="005A651D">
      <w:pPr>
        <w:numPr>
          <w:ilvl w:val="2"/>
          <w:numId w:val="0"/>
        </w:numPr>
        <w:tabs>
          <w:tab w:val="num" w:pos="0"/>
          <w:tab w:val="num" w:pos="1080"/>
        </w:tabs>
        <w:ind w:hanging="550"/>
        <w:jc w:val="both"/>
        <w:rPr>
          <w:rFonts w:ascii="Times New Roman" w:hAnsi="Times New Roman" w:cs="Times New Roman"/>
          <w:i/>
          <w:lang w:eastAsia="x-none"/>
        </w:rPr>
      </w:pPr>
    </w:p>
    <w:p w:rsidR="00091E8D" w:rsidRDefault="00091E8D" w:rsidP="005A651D">
      <w:pPr>
        <w:numPr>
          <w:ilvl w:val="2"/>
          <w:numId w:val="0"/>
        </w:numPr>
        <w:tabs>
          <w:tab w:val="num" w:pos="0"/>
          <w:tab w:val="num" w:pos="1080"/>
        </w:tabs>
        <w:ind w:hanging="550"/>
        <w:jc w:val="both"/>
        <w:rPr>
          <w:rFonts w:ascii="Times New Roman" w:hAnsi="Times New Roman" w:cs="Times New Roman"/>
          <w:i/>
          <w:lang w:eastAsia="x-none"/>
        </w:rPr>
      </w:pPr>
    </w:p>
    <w:p w:rsidR="00E13591" w:rsidRDefault="00E13591"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56700B" w:rsidRDefault="0056700B" w:rsidP="005A651D">
      <w:pPr>
        <w:numPr>
          <w:ilvl w:val="2"/>
          <w:numId w:val="0"/>
        </w:numPr>
        <w:tabs>
          <w:tab w:val="num" w:pos="0"/>
          <w:tab w:val="num" w:pos="1080"/>
        </w:tabs>
        <w:ind w:hanging="550"/>
        <w:jc w:val="both"/>
        <w:rPr>
          <w:rFonts w:ascii="Times New Roman" w:hAnsi="Times New Roman" w:cs="Times New Roman"/>
          <w:i/>
          <w:lang w:eastAsia="x-none"/>
        </w:rPr>
      </w:pPr>
    </w:p>
    <w:p w:rsidR="00BC2427" w:rsidRDefault="00BC2427" w:rsidP="005A651D">
      <w:pPr>
        <w:numPr>
          <w:ilvl w:val="2"/>
          <w:numId w:val="0"/>
        </w:numPr>
        <w:tabs>
          <w:tab w:val="num" w:pos="0"/>
          <w:tab w:val="num" w:pos="1080"/>
        </w:tabs>
        <w:ind w:hanging="550"/>
        <w:jc w:val="both"/>
        <w:rPr>
          <w:rFonts w:ascii="Times New Roman" w:hAnsi="Times New Roman" w:cs="Times New Roman"/>
          <w:i/>
          <w:lang w:eastAsia="x-none"/>
        </w:rPr>
      </w:pPr>
    </w:p>
    <w:p w:rsidR="00BC2427" w:rsidRDefault="00BC2427" w:rsidP="005A651D">
      <w:pPr>
        <w:numPr>
          <w:ilvl w:val="2"/>
          <w:numId w:val="0"/>
        </w:numPr>
        <w:tabs>
          <w:tab w:val="num" w:pos="0"/>
          <w:tab w:val="num" w:pos="1080"/>
        </w:tabs>
        <w:ind w:hanging="550"/>
        <w:jc w:val="both"/>
        <w:rPr>
          <w:rFonts w:ascii="Times New Roman" w:hAnsi="Times New Roman" w:cs="Times New Roman"/>
          <w:i/>
          <w:lang w:eastAsia="x-none"/>
        </w:rPr>
      </w:pPr>
    </w:p>
    <w:p w:rsidR="00E22B10" w:rsidRDefault="00E22B10" w:rsidP="005A651D">
      <w:pPr>
        <w:numPr>
          <w:ilvl w:val="2"/>
          <w:numId w:val="0"/>
        </w:numPr>
        <w:tabs>
          <w:tab w:val="num" w:pos="0"/>
          <w:tab w:val="num" w:pos="1080"/>
        </w:tabs>
        <w:ind w:hanging="550"/>
        <w:jc w:val="both"/>
        <w:rPr>
          <w:rFonts w:ascii="Times New Roman" w:hAnsi="Times New Roman" w:cs="Times New Roman"/>
          <w:i/>
          <w:lang w:eastAsia="x-none"/>
        </w:rPr>
      </w:pPr>
    </w:p>
    <w:p w:rsidR="00627341" w:rsidRDefault="00627341" w:rsidP="002A3E32">
      <w:pPr>
        <w:ind w:right="-164"/>
        <w:rPr>
          <w:rFonts w:ascii="Times New Roman" w:hAnsi="Times New Roman" w:cs="Times New Roman"/>
          <w:sz w:val="22"/>
          <w:szCs w:val="24"/>
        </w:rPr>
      </w:pPr>
    </w:p>
    <w:p w:rsidR="00214CBB" w:rsidRDefault="00214CBB" w:rsidP="002A3E32">
      <w:pPr>
        <w:ind w:right="-164"/>
        <w:rPr>
          <w:rFonts w:ascii="Times New Roman" w:hAnsi="Times New Roman" w:cs="Times New Roman"/>
          <w:sz w:val="22"/>
          <w:szCs w:val="24"/>
        </w:rPr>
      </w:pPr>
    </w:p>
    <w:p w:rsidR="00214CBB" w:rsidRDefault="00214CBB" w:rsidP="002A3E32">
      <w:pPr>
        <w:ind w:right="-164"/>
        <w:rPr>
          <w:rFonts w:ascii="Times New Roman" w:hAnsi="Times New Roman" w:cs="Times New Roman"/>
          <w:sz w:val="22"/>
          <w:szCs w:val="24"/>
        </w:rPr>
      </w:pPr>
    </w:p>
    <w:p w:rsidR="00214CBB" w:rsidRDefault="00214CBB" w:rsidP="002A3E32">
      <w:pPr>
        <w:ind w:right="-164"/>
        <w:rPr>
          <w:rFonts w:ascii="Times New Roman" w:hAnsi="Times New Roman" w:cs="Times New Roman"/>
          <w:sz w:val="22"/>
          <w:szCs w:val="24"/>
        </w:rPr>
      </w:pPr>
    </w:p>
    <w:p w:rsidR="00214CBB" w:rsidRDefault="00214CBB" w:rsidP="002A3E32">
      <w:pPr>
        <w:ind w:right="-164"/>
        <w:rPr>
          <w:rFonts w:ascii="Times New Roman" w:hAnsi="Times New Roman" w:cs="Times New Roman"/>
          <w:sz w:val="22"/>
          <w:szCs w:val="24"/>
        </w:rPr>
      </w:pP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Приложение №2</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 xml:space="preserve">к контракту </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7A7ACA">
        <w:rPr>
          <w:rFonts w:ascii="Times New Roman" w:hAnsi="Times New Roman" w:cs="Times New Roman"/>
          <w:sz w:val="22"/>
          <w:szCs w:val="24"/>
        </w:rPr>
        <w:t>167</w:t>
      </w:r>
      <w:r w:rsidR="00C20C0B">
        <w:rPr>
          <w:rFonts w:ascii="Times New Roman" w:hAnsi="Times New Roman" w:cs="Times New Roman"/>
          <w:sz w:val="22"/>
          <w:szCs w:val="24"/>
        </w:rPr>
        <w:t>/26</w:t>
      </w:r>
      <w:r w:rsidR="0009582F" w:rsidRPr="00430E9C">
        <w:rPr>
          <w:rFonts w:ascii="Times New Roman" w:hAnsi="Times New Roman" w:cs="Times New Roman"/>
          <w:sz w:val="22"/>
          <w:szCs w:val="24"/>
        </w:rPr>
        <w:t xml:space="preserve">    </w:t>
      </w:r>
    </w:p>
    <w:p w:rsidR="00784591" w:rsidRPr="00430E9C" w:rsidRDefault="00784591" w:rsidP="00C5082F">
      <w:pPr>
        <w:ind w:right="-164" w:firstLine="5760"/>
        <w:jc w:val="right"/>
        <w:rPr>
          <w:rFonts w:ascii="Times New Roman" w:hAnsi="Times New Roman" w:cs="Times New Roman"/>
          <w:sz w:val="20"/>
          <w:szCs w:val="22"/>
        </w:rPr>
      </w:pPr>
      <w:r w:rsidRPr="00430E9C">
        <w:rPr>
          <w:rFonts w:ascii="Times New Roman" w:hAnsi="Times New Roman" w:cs="Times New Roman"/>
          <w:sz w:val="22"/>
          <w:szCs w:val="24"/>
        </w:rPr>
        <w:t>от «___»</w:t>
      </w:r>
      <w:r w:rsidR="00E13591">
        <w:rPr>
          <w:rFonts w:ascii="Times New Roman" w:hAnsi="Times New Roman" w:cs="Times New Roman"/>
          <w:sz w:val="22"/>
          <w:szCs w:val="24"/>
        </w:rPr>
        <w:t xml:space="preserve"> </w:t>
      </w:r>
      <w:r w:rsidR="00C20C0B">
        <w:rPr>
          <w:rFonts w:ascii="Times New Roman" w:hAnsi="Times New Roman" w:cs="Times New Roman"/>
          <w:sz w:val="22"/>
          <w:szCs w:val="24"/>
        </w:rPr>
        <w:t>________</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4C695C">
        <w:rPr>
          <w:rFonts w:ascii="Times New Roman" w:hAnsi="Times New Roman" w:cs="Times New Roman"/>
          <w:sz w:val="22"/>
          <w:szCs w:val="24"/>
        </w:rPr>
        <w:t>6</w:t>
      </w:r>
      <w:r w:rsidRPr="00430E9C">
        <w:rPr>
          <w:rFonts w:ascii="Times New Roman" w:hAnsi="Times New Roman" w:cs="Times New Roman"/>
          <w:sz w:val="22"/>
          <w:szCs w:val="24"/>
        </w:rPr>
        <w:t xml:space="preserve"> г.</w:t>
      </w:r>
      <w:r w:rsidRPr="00430E9C">
        <w:rPr>
          <w:rFonts w:ascii="Times New Roman" w:hAnsi="Times New Roman" w:cs="Times New Roman"/>
          <w:sz w:val="20"/>
          <w:szCs w:val="22"/>
        </w:rPr>
        <w:t xml:space="preserve"> </w:t>
      </w:r>
    </w:p>
    <w:p w:rsidR="00D3661E" w:rsidRDefault="00D3661E" w:rsidP="00C4223F">
      <w:pPr>
        <w:pStyle w:val="2"/>
        <w:spacing w:after="0" w:line="240" w:lineRule="auto"/>
        <w:ind w:right="-164" w:firstLine="709"/>
        <w:rPr>
          <w:rFonts w:ascii="Times New Roman" w:hAnsi="Times New Roman" w:cs="Times New Roman"/>
          <w:b/>
          <w:sz w:val="22"/>
          <w:szCs w:val="24"/>
        </w:rPr>
      </w:pPr>
    </w:p>
    <w:p w:rsidR="00B44A3A" w:rsidRPr="00B729A5" w:rsidRDefault="00784591" w:rsidP="00B729A5">
      <w:pPr>
        <w:pStyle w:val="2"/>
        <w:spacing w:after="0" w:line="240" w:lineRule="auto"/>
        <w:ind w:right="-164" w:firstLine="709"/>
        <w:jc w:val="center"/>
        <w:rPr>
          <w:rFonts w:ascii="Times New Roman" w:hAnsi="Times New Roman" w:cs="Times New Roman"/>
          <w:b/>
          <w:sz w:val="22"/>
          <w:szCs w:val="24"/>
        </w:rPr>
      </w:pPr>
      <w:r w:rsidRPr="00430E9C">
        <w:rPr>
          <w:rFonts w:ascii="Times New Roman" w:hAnsi="Times New Roman" w:cs="Times New Roman"/>
          <w:b/>
          <w:sz w:val="22"/>
          <w:szCs w:val="24"/>
        </w:rPr>
        <w:t>Перечень и стоимость услуг</w:t>
      </w:r>
    </w:p>
    <w:p w:rsidR="00B729A5" w:rsidRDefault="00B729A5" w:rsidP="00E22B10">
      <w:pPr>
        <w:ind w:right="-164" w:firstLine="5760"/>
        <w:jc w:val="center"/>
        <w:rPr>
          <w:rFonts w:ascii="Times New Roman" w:hAnsi="Times New Roman" w:cs="Times New Roman"/>
          <w:sz w:val="20"/>
          <w:szCs w:val="22"/>
        </w:rPr>
      </w:pPr>
    </w:p>
    <w:p w:rsidR="00B729A5" w:rsidRDefault="00B729A5" w:rsidP="00C5082F">
      <w:pPr>
        <w:ind w:right="-164" w:firstLine="5760"/>
        <w:jc w:val="right"/>
        <w:rPr>
          <w:rFonts w:ascii="Times New Roman" w:hAnsi="Times New Roman" w:cs="Times New Roman"/>
          <w:sz w:val="20"/>
          <w:szCs w:val="22"/>
        </w:rPr>
      </w:pPr>
    </w:p>
    <w:tbl>
      <w:tblPr>
        <w:tblW w:w="9991" w:type="dxa"/>
        <w:jc w:val="center"/>
        <w:tblInd w:w="-2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
        <w:gridCol w:w="4727"/>
        <w:gridCol w:w="1012"/>
        <w:gridCol w:w="975"/>
        <w:gridCol w:w="1385"/>
        <w:gridCol w:w="1325"/>
        <w:gridCol w:w="19"/>
      </w:tblGrid>
      <w:tr w:rsidR="00E635E2" w:rsidRPr="00D954D8" w:rsidTr="00E635E2">
        <w:trPr>
          <w:jc w:val="center"/>
        </w:trPr>
        <w:tc>
          <w:tcPr>
            <w:tcW w:w="548"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 xml:space="preserve">№ </w:t>
            </w:r>
            <w:proofErr w:type="spellStart"/>
            <w:r w:rsidRPr="00B729A5">
              <w:rPr>
                <w:rFonts w:ascii="Times New Roman" w:eastAsia="Calibri" w:hAnsi="Times New Roman" w:cs="Times New Roman"/>
                <w:sz w:val="22"/>
                <w:szCs w:val="22"/>
              </w:rPr>
              <w:t>пп</w:t>
            </w:r>
            <w:proofErr w:type="spellEnd"/>
          </w:p>
        </w:tc>
        <w:tc>
          <w:tcPr>
            <w:tcW w:w="4727"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Наименование</w:t>
            </w:r>
          </w:p>
          <w:p w:rsidR="00E635E2" w:rsidRPr="00B729A5" w:rsidRDefault="00E635E2" w:rsidP="00B57384">
            <w:pPr>
              <w:jc w:val="center"/>
              <w:rPr>
                <w:rFonts w:ascii="Times New Roman" w:eastAsia="Calibri" w:hAnsi="Times New Roman" w:cs="Times New Roman"/>
                <w:sz w:val="22"/>
                <w:szCs w:val="22"/>
              </w:rPr>
            </w:pPr>
          </w:p>
        </w:tc>
        <w:tc>
          <w:tcPr>
            <w:tcW w:w="1012" w:type="dxa"/>
            <w:shd w:val="clear" w:color="auto" w:fill="auto"/>
          </w:tcPr>
          <w:p w:rsidR="00E635E2" w:rsidRPr="00B729A5" w:rsidRDefault="00E635E2" w:rsidP="00E635E2">
            <w:pPr>
              <w:ind w:left="-27" w:firstLine="27"/>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Ед. изм.</w:t>
            </w:r>
          </w:p>
        </w:tc>
        <w:tc>
          <w:tcPr>
            <w:tcW w:w="975"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Кол-во</w:t>
            </w:r>
          </w:p>
        </w:tc>
        <w:tc>
          <w:tcPr>
            <w:tcW w:w="1385" w:type="dxa"/>
            <w:shd w:val="clear" w:color="auto" w:fill="auto"/>
            <w:vAlign w:val="center"/>
          </w:tcPr>
          <w:p w:rsidR="00E635E2" w:rsidRPr="00430E9C" w:rsidRDefault="00E635E2" w:rsidP="00214CBB">
            <w:pPr>
              <w:jc w:val="center"/>
              <w:rPr>
                <w:rFonts w:ascii="Times New Roman" w:hAnsi="Times New Roman"/>
                <w:bCs/>
                <w:sz w:val="22"/>
                <w:szCs w:val="24"/>
              </w:rPr>
            </w:pPr>
            <w:r w:rsidRPr="00430E9C">
              <w:rPr>
                <w:rFonts w:ascii="Times New Roman" w:hAnsi="Times New Roman"/>
                <w:bCs/>
                <w:sz w:val="22"/>
                <w:szCs w:val="24"/>
              </w:rPr>
              <w:t>Цена за ед., в т. ч. НДС</w:t>
            </w:r>
            <w:r w:rsidRPr="00430E9C">
              <w:rPr>
                <w:rStyle w:val="ac"/>
                <w:rFonts w:ascii="Times New Roman" w:hAnsi="Times New Roman"/>
                <w:bCs/>
                <w:sz w:val="22"/>
                <w:szCs w:val="24"/>
              </w:rPr>
              <w:footnoteReference w:id="4"/>
            </w:r>
            <w:r w:rsidRPr="00430E9C">
              <w:rPr>
                <w:rFonts w:ascii="Times New Roman" w:hAnsi="Times New Roman"/>
                <w:bCs/>
                <w:sz w:val="22"/>
                <w:szCs w:val="24"/>
              </w:rPr>
              <w:t>, руб.</w:t>
            </w:r>
          </w:p>
        </w:tc>
        <w:tc>
          <w:tcPr>
            <w:tcW w:w="1344" w:type="dxa"/>
            <w:gridSpan w:val="2"/>
            <w:shd w:val="clear" w:color="auto" w:fill="auto"/>
            <w:vAlign w:val="center"/>
          </w:tcPr>
          <w:p w:rsidR="00E635E2" w:rsidRPr="00430E9C" w:rsidRDefault="00E635E2" w:rsidP="00214CBB">
            <w:pPr>
              <w:jc w:val="center"/>
              <w:rPr>
                <w:rFonts w:ascii="Times New Roman" w:hAnsi="Times New Roman"/>
                <w:bCs/>
                <w:sz w:val="22"/>
                <w:szCs w:val="24"/>
              </w:rPr>
            </w:pPr>
            <w:r w:rsidRPr="00430E9C">
              <w:rPr>
                <w:rFonts w:ascii="Times New Roman" w:hAnsi="Times New Roman"/>
                <w:bCs/>
                <w:sz w:val="22"/>
                <w:szCs w:val="24"/>
              </w:rPr>
              <w:t>Стоимость,  в т. ч. НДС</w:t>
            </w:r>
            <w:r w:rsidRPr="00430E9C">
              <w:rPr>
                <w:rStyle w:val="ac"/>
                <w:rFonts w:ascii="Times New Roman" w:hAnsi="Times New Roman"/>
                <w:bCs/>
                <w:sz w:val="22"/>
                <w:szCs w:val="24"/>
              </w:rPr>
              <w:footnoteReference w:id="5"/>
            </w:r>
            <w:r w:rsidRPr="00430E9C">
              <w:rPr>
                <w:rFonts w:ascii="Times New Roman" w:hAnsi="Times New Roman"/>
                <w:bCs/>
                <w:sz w:val="22"/>
                <w:szCs w:val="24"/>
              </w:rPr>
              <w:t>, руб.</w:t>
            </w:r>
          </w:p>
        </w:tc>
      </w:tr>
      <w:tr w:rsidR="00E635E2" w:rsidRPr="00D954D8" w:rsidTr="008B2236">
        <w:trPr>
          <w:trHeight w:val="714"/>
          <w:jc w:val="center"/>
        </w:trPr>
        <w:tc>
          <w:tcPr>
            <w:tcW w:w="548" w:type="dxa"/>
            <w:shd w:val="clear" w:color="auto" w:fill="auto"/>
            <w:vAlign w:val="center"/>
          </w:tcPr>
          <w:p w:rsidR="00E635E2" w:rsidRPr="00D954D8" w:rsidRDefault="00E635E2" w:rsidP="00B57384">
            <w:pPr>
              <w:jc w:val="center"/>
              <w:rPr>
                <w:rFonts w:ascii="Times New Roman" w:eastAsia="Calibri" w:hAnsi="Times New Roman" w:cs="Times New Roman"/>
                <w:sz w:val="22"/>
                <w:szCs w:val="24"/>
              </w:rPr>
            </w:pPr>
            <w:r w:rsidRPr="00D954D8">
              <w:rPr>
                <w:rFonts w:ascii="Times New Roman" w:eastAsia="Calibri" w:hAnsi="Times New Roman" w:cs="Times New Roman"/>
                <w:sz w:val="22"/>
                <w:szCs w:val="24"/>
              </w:rPr>
              <w:t>1</w:t>
            </w:r>
          </w:p>
        </w:tc>
        <w:tc>
          <w:tcPr>
            <w:tcW w:w="4727" w:type="dxa"/>
            <w:shd w:val="clear" w:color="auto" w:fill="auto"/>
            <w:vAlign w:val="center"/>
          </w:tcPr>
          <w:p w:rsidR="008B2236" w:rsidRDefault="008B2236" w:rsidP="008B2236">
            <w:pPr>
              <w:jc w:val="center"/>
              <w:rPr>
                <w:rFonts w:ascii="Times New Roman" w:eastAsia="Calibri" w:hAnsi="Times New Roman" w:cs="Times New Roman"/>
                <w:sz w:val="22"/>
                <w:szCs w:val="24"/>
              </w:rPr>
            </w:pPr>
          </w:p>
          <w:p w:rsidR="00214CBB" w:rsidRPr="00214CBB" w:rsidRDefault="00214CBB" w:rsidP="008B2236">
            <w:pPr>
              <w:jc w:val="center"/>
              <w:rPr>
                <w:rFonts w:ascii="Times New Roman" w:eastAsia="Calibri" w:hAnsi="Times New Roman" w:cs="Times New Roman"/>
                <w:sz w:val="22"/>
                <w:szCs w:val="24"/>
              </w:rPr>
            </w:pPr>
            <w:bookmarkStart w:id="0" w:name="_GoBack"/>
            <w:bookmarkEnd w:id="0"/>
            <w:r>
              <w:rPr>
                <w:rFonts w:ascii="Times New Roman" w:eastAsia="Calibri" w:hAnsi="Times New Roman" w:cs="Times New Roman"/>
                <w:sz w:val="22"/>
                <w:szCs w:val="24"/>
              </w:rPr>
              <w:t>О</w:t>
            </w:r>
            <w:r w:rsidRPr="00214CBB">
              <w:rPr>
                <w:rFonts w:ascii="Times New Roman" w:eastAsia="Calibri" w:hAnsi="Times New Roman" w:cs="Times New Roman"/>
                <w:sz w:val="22"/>
                <w:szCs w:val="24"/>
              </w:rPr>
              <w:t>казание услуг по ремонту дрели ДРА-2</w:t>
            </w:r>
          </w:p>
          <w:p w:rsidR="00E635E2" w:rsidRPr="00E13591" w:rsidRDefault="00E635E2" w:rsidP="008B2236">
            <w:pPr>
              <w:jc w:val="center"/>
              <w:rPr>
                <w:rFonts w:ascii="Times New Roman" w:eastAsia="Calibri" w:hAnsi="Times New Roman" w:cs="Times New Roman"/>
                <w:sz w:val="22"/>
                <w:szCs w:val="24"/>
              </w:rPr>
            </w:pPr>
          </w:p>
        </w:tc>
        <w:tc>
          <w:tcPr>
            <w:tcW w:w="1012" w:type="dxa"/>
            <w:shd w:val="clear" w:color="auto" w:fill="auto"/>
            <w:vAlign w:val="center"/>
          </w:tcPr>
          <w:p w:rsidR="00E635E2" w:rsidRPr="00D954D8" w:rsidRDefault="00627341" w:rsidP="008B2236">
            <w:pPr>
              <w:jc w:val="center"/>
              <w:rPr>
                <w:rFonts w:ascii="Times New Roman" w:eastAsia="Calibri" w:hAnsi="Times New Roman" w:cs="Times New Roman"/>
                <w:sz w:val="22"/>
                <w:szCs w:val="24"/>
              </w:rPr>
            </w:pPr>
            <w:proofErr w:type="spellStart"/>
            <w:r>
              <w:rPr>
                <w:rFonts w:ascii="Times New Roman" w:eastAsia="Calibri" w:hAnsi="Times New Roman" w:cs="Times New Roman"/>
                <w:sz w:val="22"/>
                <w:szCs w:val="24"/>
              </w:rPr>
              <w:t>усл</w:t>
            </w:r>
            <w:proofErr w:type="spellEnd"/>
            <w:r w:rsidR="00E13591">
              <w:rPr>
                <w:rFonts w:ascii="Times New Roman" w:eastAsia="Calibri" w:hAnsi="Times New Roman" w:cs="Times New Roman"/>
                <w:sz w:val="22"/>
                <w:szCs w:val="24"/>
              </w:rPr>
              <w:t>.</w:t>
            </w:r>
            <w:r>
              <w:rPr>
                <w:rFonts w:ascii="Times New Roman" w:eastAsia="Calibri" w:hAnsi="Times New Roman" w:cs="Times New Roman"/>
                <w:sz w:val="22"/>
                <w:szCs w:val="24"/>
              </w:rPr>
              <w:t xml:space="preserve"> </w:t>
            </w:r>
            <w:proofErr w:type="spellStart"/>
            <w:proofErr w:type="gramStart"/>
            <w:r w:rsidR="00E13591">
              <w:rPr>
                <w:rFonts w:ascii="Times New Roman" w:eastAsia="Calibri" w:hAnsi="Times New Roman" w:cs="Times New Roman"/>
                <w:sz w:val="22"/>
                <w:szCs w:val="24"/>
              </w:rPr>
              <w:t>ед</w:t>
            </w:r>
            <w:proofErr w:type="spellEnd"/>
            <w:proofErr w:type="gramEnd"/>
          </w:p>
        </w:tc>
        <w:tc>
          <w:tcPr>
            <w:tcW w:w="975" w:type="dxa"/>
            <w:shd w:val="clear" w:color="auto" w:fill="auto"/>
            <w:vAlign w:val="center"/>
          </w:tcPr>
          <w:p w:rsidR="00E635E2" w:rsidRPr="00D954D8" w:rsidRDefault="00E13591" w:rsidP="008B2236">
            <w:pPr>
              <w:jc w:val="center"/>
              <w:rPr>
                <w:rFonts w:ascii="Times New Roman" w:eastAsia="Calibri" w:hAnsi="Times New Roman" w:cs="Times New Roman"/>
                <w:sz w:val="22"/>
                <w:szCs w:val="24"/>
              </w:rPr>
            </w:pPr>
            <w:r>
              <w:rPr>
                <w:rFonts w:ascii="Times New Roman" w:eastAsia="Calibri" w:hAnsi="Times New Roman" w:cs="Times New Roman"/>
                <w:sz w:val="22"/>
                <w:szCs w:val="24"/>
              </w:rPr>
              <w:t>1</w:t>
            </w:r>
          </w:p>
        </w:tc>
        <w:tc>
          <w:tcPr>
            <w:tcW w:w="1385" w:type="dxa"/>
            <w:shd w:val="clear" w:color="auto" w:fill="auto"/>
            <w:vAlign w:val="center"/>
          </w:tcPr>
          <w:p w:rsidR="00091E8D" w:rsidRPr="00D954D8" w:rsidRDefault="00091E8D" w:rsidP="008B2236">
            <w:pPr>
              <w:jc w:val="center"/>
              <w:rPr>
                <w:rFonts w:ascii="Times New Roman" w:eastAsia="Calibri" w:hAnsi="Times New Roman" w:cs="Times New Roman"/>
                <w:sz w:val="22"/>
                <w:szCs w:val="24"/>
              </w:rPr>
            </w:pPr>
          </w:p>
        </w:tc>
        <w:tc>
          <w:tcPr>
            <w:tcW w:w="1344" w:type="dxa"/>
            <w:gridSpan w:val="2"/>
            <w:shd w:val="clear" w:color="auto" w:fill="auto"/>
            <w:vAlign w:val="center"/>
          </w:tcPr>
          <w:p w:rsidR="00E635E2" w:rsidRPr="00D954D8" w:rsidRDefault="00E635E2" w:rsidP="008B2236">
            <w:pPr>
              <w:jc w:val="center"/>
              <w:rPr>
                <w:rFonts w:ascii="Times New Roman" w:eastAsia="Calibri" w:hAnsi="Times New Roman" w:cs="Times New Roman"/>
                <w:sz w:val="22"/>
                <w:szCs w:val="24"/>
              </w:rPr>
            </w:pPr>
          </w:p>
        </w:tc>
      </w:tr>
      <w:tr w:rsidR="00B729A5" w:rsidRPr="00D954D8" w:rsidTr="00E635E2">
        <w:trPr>
          <w:gridAfter w:val="1"/>
          <w:wAfter w:w="19" w:type="dxa"/>
          <w:trHeight w:val="409"/>
          <w:jc w:val="center"/>
        </w:trPr>
        <w:tc>
          <w:tcPr>
            <w:tcW w:w="9972" w:type="dxa"/>
            <w:gridSpan w:val="6"/>
            <w:shd w:val="clear" w:color="auto" w:fill="auto"/>
          </w:tcPr>
          <w:p w:rsidR="00B729A5" w:rsidRPr="00E13591" w:rsidRDefault="00B729A5" w:rsidP="00AC6263">
            <w:pPr>
              <w:jc w:val="right"/>
              <w:rPr>
                <w:rFonts w:ascii="Times New Roman" w:eastAsia="Calibri" w:hAnsi="Times New Roman" w:cs="Times New Roman"/>
                <w:b/>
                <w:sz w:val="22"/>
                <w:szCs w:val="24"/>
              </w:rPr>
            </w:pPr>
            <w:r w:rsidRPr="00E13591">
              <w:rPr>
                <w:rFonts w:ascii="Times New Roman" w:eastAsia="Calibri" w:hAnsi="Times New Roman" w:cs="Times New Roman"/>
                <w:b/>
                <w:sz w:val="22"/>
                <w:szCs w:val="24"/>
              </w:rPr>
              <w:t xml:space="preserve">                      Итого (</w:t>
            </w:r>
            <w:r w:rsidRPr="00E13591">
              <w:rPr>
                <w:rFonts w:ascii="Times New Roman" w:eastAsia="Calibri" w:hAnsi="Times New Roman" w:cs="Times New Roman"/>
                <w:b/>
                <w:bCs/>
                <w:sz w:val="22"/>
                <w:szCs w:val="24"/>
              </w:rPr>
              <w:t>в т. ч. НДС</w:t>
            </w:r>
            <w:r w:rsidRPr="00E13591">
              <w:rPr>
                <w:rFonts w:ascii="Times New Roman" w:eastAsia="Calibri" w:hAnsi="Times New Roman" w:cs="Times New Roman"/>
                <w:b/>
                <w:bCs/>
                <w:sz w:val="22"/>
                <w:szCs w:val="24"/>
                <w:vertAlign w:val="superscript"/>
              </w:rPr>
              <w:footnoteReference w:id="6"/>
            </w:r>
            <w:r w:rsidRPr="00E13591">
              <w:rPr>
                <w:rFonts w:ascii="Times New Roman" w:eastAsia="Calibri" w:hAnsi="Times New Roman" w:cs="Times New Roman"/>
                <w:b/>
                <w:sz w:val="22"/>
                <w:szCs w:val="24"/>
              </w:rPr>
              <w:t xml:space="preserve">): </w:t>
            </w:r>
            <w:r w:rsidR="00E635E2" w:rsidRPr="00E13591">
              <w:rPr>
                <w:rFonts w:ascii="Times New Roman" w:eastAsia="Calibri" w:hAnsi="Times New Roman" w:cs="Times New Roman"/>
                <w:b/>
                <w:sz w:val="22"/>
                <w:szCs w:val="24"/>
              </w:rPr>
              <w:t xml:space="preserve"> </w:t>
            </w:r>
            <w:r w:rsidR="00AC6263">
              <w:rPr>
                <w:rFonts w:ascii="Times New Roman" w:eastAsia="Calibri" w:hAnsi="Times New Roman" w:cs="Times New Roman"/>
                <w:b/>
                <w:sz w:val="22"/>
                <w:szCs w:val="24"/>
              </w:rPr>
              <w:t xml:space="preserve">    </w:t>
            </w:r>
            <w:r w:rsidRPr="00E13591">
              <w:rPr>
                <w:rFonts w:ascii="Times New Roman" w:eastAsia="Calibri" w:hAnsi="Times New Roman" w:cs="Times New Roman"/>
                <w:b/>
                <w:sz w:val="22"/>
                <w:szCs w:val="24"/>
              </w:rPr>
              <w:t>руб.</w:t>
            </w:r>
          </w:p>
        </w:tc>
      </w:tr>
    </w:tbl>
    <w:p w:rsidR="00B729A5" w:rsidRDefault="00B729A5" w:rsidP="00B729A5">
      <w:pPr>
        <w:ind w:right="-164"/>
        <w:rPr>
          <w:rFonts w:ascii="Times New Roman" w:hAnsi="Times New Roman" w:cs="Times New Roman"/>
          <w:sz w:val="20"/>
          <w:szCs w:val="22"/>
        </w:rPr>
      </w:pPr>
    </w:p>
    <w:p w:rsidR="00784591" w:rsidRPr="00430E9C" w:rsidRDefault="00784591" w:rsidP="002A3E32">
      <w:pPr>
        <w:ind w:right="-164"/>
        <w:rPr>
          <w:rFonts w:ascii="Times New Roman" w:hAnsi="Times New Roman" w:cs="Times New Roman"/>
          <w:sz w:val="20"/>
          <w:szCs w:val="22"/>
        </w:rPr>
      </w:pPr>
    </w:p>
    <w:tbl>
      <w:tblPr>
        <w:tblW w:w="8928" w:type="dxa"/>
        <w:tblLook w:val="01E0" w:firstRow="1" w:lastRow="1" w:firstColumn="1" w:lastColumn="1" w:noHBand="0" w:noVBand="0"/>
      </w:tblPr>
      <w:tblGrid>
        <w:gridCol w:w="4500"/>
        <w:gridCol w:w="4428"/>
      </w:tblGrid>
      <w:tr w:rsidR="00784591" w:rsidRPr="00430E9C" w:rsidTr="005E31AC">
        <w:tc>
          <w:tcPr>
            <w:tcW w:w="4500" w:type="dxa"/>
          </w:tcPr>
          <w:p w:rsidR="00784591" w:rsidRPr="00430E9C" w:rsidRDefault="00784591" w:rsidP="00C5082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2"/>
                <w:szCs w:val="24"/>
              </w:rPr>
            </w:pPr>
          </w:p>
        </w:tc>
      </w:tr>
      <w:tr w:rsidR="00784591" w:rsidRPr="00430E9C" w:rsidTr="005E31AC">
        <w:trPr>
          <w:trHeight w:val="1010"/>
        </w:trPr>
        <w:tc>
          <w:tcPr>
            <w:tcW w:w="450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784591" w:rsidRPr="00430E9C" w:rsidRDefault="00784591"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784591" w:rsidRPr="00430E9C" w:rsidRDefault="00AB4129" w:rsidP="00C5082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p>
          <w:p w:rsidR="004F00C0" w:rsidRDefault="004F00C0"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AB4129" w:rsidP="00C5082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784591" w:rsidRPr="00430E9C" w:rsidRDefault="00784591" w:rsidP="00784591">
      <w:pPr>
        <w:ind w:firstLine="5760"/>
        <w:jc w:val="right"/>
        <w:rPr>
          <w:rFonts w:ascii="Times New Roman" w:hAnsi="Times New Roman" w:cs="Times New Roman"/>
          <w:sz w:val="20"/>
          <w:szCs w:val="22"/>
        </w:rPr>
      </w:pPr>
    </w:p>
    <w:p w:rsidR="00784591" w:rsidRPr="00430E9C" w:rsidRDefault="00784591" w:rsidP="00784591">
      <w:pPr>
        <w:ind w:firstLine="5760"/>
        <w:jc w:val="right"/>
        <w:rPr>
          <w:rFonts w:ascii="Times New Roman" w:hAnsi="Times New Roman" w:cs="Times New Roman"/>
          <w:sz w:val="20"/>
          <w:szCs w:val="22"/>
        </w:rPr>
      </w:pPr>
    </w:p>
    <w:p w:rsidR="00784591" w:rsidRDefault="00784591"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904A36">
      <w:pPr>
        <w:ind w:firstLine="5760"/>
        <w:jc w:val="center"/>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D13BFC" w:rsidRPr="00BF6EF8" w:rsidRDefault="00D13BFC" w:rsidP="00D13BFC">
      <w:pPr>
        <w:ind w:left="-567"/>
        <w:rPr>
          <w:rFonts w:ascii="Times New Roman" w:eastAsia="Calibri" w:hAnsi="Times New Roman" w:cs="Times New Roman"/>
          <w:spacing w:val="40"/>
        </w:rPr>
      </w:pPr>
      <w:r w:rsidRPr="00BF6EF8">
        <w:rPr>
          <w:rFonts w:ascii="Times New Roman" w:eastAsia="Calibri" w:hAnsi="Times New Roman" w:cs="Times New Roman"/>
          <w:i/>
          <w:sz w:val="20"/>
          <w:szCs w:val="20"/>
        </w:rPr>
        <w:t xml:space="preserve">Согласовано: </w:t>
      </w:r>
      <w:r w:rsidRPr="00A648C5">
        <w:rPr>
          <w:rFonts w:ascii="Times New Roman" w:hAnsi="Times New Roman" w:cs="Times New Roman"/>
          <w:i/>
          <w:sz w:val="20"/>
          <w:szCs w:val="20"/>
        </w:rPr>
        <w:t xml:space="preserve">Начальник </w:t>
      </w:r>
      <w:r w:rsidRPr="00A648C5">
        <w:rPr>
          <w:rFonts w:ascii="Times New Roman" w:eastAsia="Calibri" w:hAnsi="Times New Roman" w:cs="Times New Roman"/>
          <w:i/>
          <w:sz w:val="20"/>
          <w:szCs w:val="20"/>
        </w:rPr>
        <w:t xml:space="preserve">отдела </w:t>
      </w:r>
      <w:proofErr w:type="spellStart"/>
      <w:r w:rsidRPr="00A648C5">
        <w:rPr>
          <w:rFonts w:ascii="Times New Roman" w:eastAsia="Calibri" w:hAnsi="Times New Roman" w:cs="Times New Roman"/>
          <w:i/>
          <w:sz w:val="20"/>
          <w:szCs w:val="20"/>
        </w:rPr>
        <w:t>ЭМиГО</w:t>
      </w:r>
      <w:proofErr w:type="spellEnd"/>
      <w:r w:rsidRPr="00A648C5">
        <w:rPr>
          <w:rFonts w:ascii="Times New Roman" w:hAnsi="Times New Roman" w:cs="Times New Roman"/>
          <w:i/>
          <w:sz w:val="20"/>
          <w:szCs w:val="20"/>
        </w:rPr>
        <w:t xml:space="preserve"> </w:t>
      </w:r>
      <w:r w:rsidRPr="00BF6EF8">
        <w:rPr>
          <w:rFonts w:ascii="Times New Roman" w:eastAsia="Calibri" w:hAnsi="Times New Roman" w:cs="Times New Roman"/>
          <w:i/>
          <w:sz w:val="20"/>
          <w:szCs w:val="20"/>
        </w:rPr>
        <w:t xml:space="preserve">____________________ / Д.В. </w:t>
      </w:r>
      <w:proofErr w:type="spellStart"/>
      <w:r w:rsidRPr="00BF6EF8">
        <w:rPr>
          <w:rFonts w:ascii="Times New Roman" w:eastAsia="Calibri" w:hAnsi="Times New Roman" w:cs="Times New Roman"/>
          <w:i/>
          <w:sz w:val="20"/>
          <w:szCs w:val="20"/>
        </w:rPr>
        <w:t>Чебыкин</w:t>
      </w:r>
      <w:proofErr w:type="spellEnd"/>
      <w:r w:rsidRPr="00BF6EF8">
        <w:rPr>
          <w:rFonts w:ascii="Times New Roman" w:eastAsia="Calibri" w:hAnsi="Times New Roman" w:cs="Times New Roman"/>
          <w:i/>
          <w:sz w:val="20"/>
          <w:szCs w:val="20"/>
        </w:rPr>
        <w:t xml:space="preserve"> /</w:t>
      </w: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4F00C0" w:rsidRDefault="004F00C0" w:rsidP="00904A36">
      <w:pPr>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sectPr w:rsidR="004F00C0" w:rsidSect="00E635E2">
      <w:headerReference w:type="even" r:id="rId10"/>
      <w:headerReference w:type="default" r:id="rId11"/>
      <w:footerReference w:type="even" r:id="rId12"/>
      <w:footerReference w:type="default" r:id="rId13"/>
      <w:pgSz w:w="11906" w:h="16838"/>
      <w:pgMar w:top="284" w:right="849" w:bottom="426"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B5E" w:rsidRDefault="00257B5E" w:rsidP="004C3243">
      <w:r>
        <w:separator/>
      </w:r>
    </w:p>
  </w:endnote>
  <w:endnote w:type="continuationSeparator" w:id="0">
    <w:p w:rsidR="00257B5E" w:rsidRDefault="00257B5E"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end"/>
    </w:r>
  </w:p>
  <w:p w:rsidR="007663AC" w:rsidRDefault="00257B5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separate"/>
    </w:r>
    <w:r w:rsidR="008B2236">
      <w:rPr>
        <w:rStyle w:val="a5"/>
        <w:noProof/>
      </w:rPr>
      <w:t>9</w:t>
    </w:r>
    <w:r>
      <w:rPr>
        <w:rStyle w:val="a5"/>
      </w:rPr>
      <w:fldChar w:fldCharType="end"/>
    </w:r>
  </w:p>
  <w:p w:rsidR="007663AC" w:rsidRDefault="00257B5E">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B5E" w:rsidRDefault="00257B5E" w:rsidP="004C3243">
      <w:r>
        <w:separator/>
      </w:r>
    </w:p>
  </w:footnote>
  <w:footnote w:type="continuationSeparator" w:id="0">
    <w:p w:rsidR="00257B5E" w:rsidRDefault="00257B5E" w:rsidP="004C3243">
      <w:r>
        <w:continuationSeparator/>
      </w:r>
    </w:p>
  </w:footnote>
  <w:footnote w:id="1">
    <w:p w:rsidR="004C3243" w:rsidRPr="00D3661E" w:rsidRDefault="004C3243" w:rsidP="00CB6635">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r w:rsidR="00CB6635" w:rsidRPr="00D3661E">
        <w:rPr>
          <w:rFonts w:ascii="Times New Roman" w:hAnsi="Times New Roman" w:cs="Times New Roman"/>
          <w:i/>
          <w:sz w:val="16"/>
          <w:szCs w:val="16"/>
        </w:rPr>
        <w:t>.</w:t>
      </w:r>
    </w:p>
  </w:footnote>
  <w:footnote w:id="2">
    <w:p w:rsidR="00AB4129" w:rsidRPr="00D3661E" w:rsidRDefault="00AB4129" w:rsidP="00AB4129">
      <w:pPr>
        <w:pStyle w:val="aa"/>
        <w:jc w:val="both"/>
        <w:rPr>
          <w:rFonts w:ascii="Times New Roman" w:hAnsi="Times New Roman" w:cs="Times New Roman"/>
          <w:i/>
          <w:sz w:val="16"/>
          <w:szCs w:val="16"/>
        </w:rPr>
      </w:pPr>
      <w:r w:rsidRPr="00D3661E">
        <w:rPr>
          <w:rStyle w:val="ac"/>
          <w:rFonts w:ascii="Times New Roman" w:hAnsi="Times New Roman" w:cs="Times New Roman"/>
          <w:i/>
          <w:sz w:val="16"/>
          <w:szCs w:val="16"/>
        </w:rPr>
        <w:footnoteRef/>
      </w:r>
      <w:r w:rsidRPr="00D3661E">
        <w:rPr>
          <w:rFonts w:ascii="Times New Roman" w:hAnsi="Times New Roman" w:cs="Times New Roman"/>
          <w:i/>
          <w:sz w:val="16"/>
          <w:szCs w:val="16"/>
        </w:rPr>
        <w:t xml:space="preserve"> Не требуется в случае применения упрощенной системы налогообложения.</w:t>
      </w:r>
    </w:p>
  </w:footnote>
  <w:footnote w:id="3">
    <w:p w:rsidR="004F00C0" w:rsidRPr="00D3661E" w:rsidRDefault="004F00C0" w:rsidP="004F00C0">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p>
  </w:footnote>
  <w:footnote w:id="4">
    <w:p w:rsidR="00E635E2" w:rsidRPr="00AB4129" w:rsidRDefault="00E635E2">
      <w:pPr>
        <w:pStyle w:val="aa"/>
        <w:rPr>
          <w:sz w:val="14"/>
          <w:szCs w:val="14"/>
        </w:rPr>
      </w:pPr>
      <w:r w:rsidRPr="00B44A3A">
        <w:rPr>
          <w:rStyle w:val="ac"/>
          <w:sz w:val="16"/>
          <w:szCs w:val="16"/>
        </w:rPr>
        <w:footnoteRef/>
      </w:r>
      <w:r w:rsidRPr="00B44A3A">
        <w:rPr>
          <w:sz w:val="16"/>
          <w:szCs w:val="16"/>
        </w:rPr>
        <w:t xml:space="preserve"> </w:t>
      </w:r>
      <w:r w:rsidRPr="00AB4129">
        <w:rPr>
          <w:i/>
          <w:sz w:val="14"/>
          <w:szCs w:val="14"/>
        </w:rPr>
        <w:t>Не требуется в случае применения упрощенной системы налогообложения</w:t>
      </w:r>
    </w:p>
  </w:footnote>
  <w:footnote w:id="5">
    <w:p w:rsidR="00E635E2" w:rsidRPr="00AB4129" w:rsidRDefault="00E635E2">
      <w:pPr>
        <w:pStyle w:val="aa"/>
        <w:rPr>
          <w:sz w:val="14"/>
          <w:szCs w:val="14"/>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 w:id="6">
    <w:p w:rsidR="00B729A5" w:rsidRPr="00B44A3A" w:rsidRDefault="00B729A5" w:rsidP="00B729A5">
      <w:pPr>
        <w:pStyle w:val="aa"/>
        <w:rPr>
          <w:sz w:val="16"/>
          <w:szCs w:val="16"/>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3"/>
      <w:framePr w:wrap="around" w:vAnchor="text" w:hAnchor="margin" w:xAlign="center" w:y="1"/>
      <w:rPr>
        <w:rStyle w:val="a5"/>
      </w:rPr>
    </w:pPr>
    <w:r>
      <w:rPr>
        <w:rStyle w:val="a5"/>
      </w:rPr>
      <w:fldChar w:fldCharType="begin"/>
    </w:r>
    <w:r w:rsidR="00CF2F28">
      <w:rPr>
        <w:rStyle w:val="a5"/>
      </w:rPr>
      <w:instrText xml:space="preserve">PAGE  </w:instrText>
    </w:r>
    <w:r>
      <w:rPr>
        <w:rStyle w:val="a5"/>
      </w:rPr>
      <w:fldChar w:fldCharType="end"/>
    </w:r>
  </w:p>
  <w:p w:rsidR="007663AC" w:rsidRDefault="00257B5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257B5E">
    <w:pPr>
      <w:pStyle w:val="a3"/>
      <w:framePr w:wrap="around" w:vAnchor="text" w:hAnchor="margin" w:xAlign="center" w:y="1"/>
      <w:rPr>
        <w:rStyle w:val="a5"/>
      </w:rPr>
    </w:pPr>
  </w:p>
  <w:p w:rsidR="007663AC" w:rsidRDefault="00257B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28838FF"/>
    <w:multiLevelType w:val="hybridMultilevel"/>
    <w:tmpl w:val="C3EE347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F71219B"/>
    <w:multiLevelType w:val="hybridMultilevel"/>
    <w:tmpl w:val="E5E8B8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F1E3D03"/>
    <w:multiLevelType w:val="hybridMultilevel"/>
    <w:tmpl w:val="54F8FE50"/>
    <w:lvl w:ilvl="0" w:tplc="FC4CBD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61E629A"/>
    <w:multiLevelType w:val="hybridMultilevel"/>
    <w:tmpl w:val="EBD84F86"/>
    <w:lvl w:ilvl="0" w:tplc="9190C448">
      <w:start w:val="1"/>
      <w:numFmt w:val="decimal"/>
      <w:lvlText w:val="5.%1"/>
      <w:lvlJc w:val="left"/>
      <w:pPr>
        <w:ind w:left="720" w:hanging="360"/>
      </w:pPr>
      <w:rPr>
        <w:rFonts w:cs="Times New Roman" w:hint="default"/>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9AC49C8"/>
    <w:multiLevelType w:val="multilevel"/>
    <w:tmpl w:val="DD6C2D16"/>
    <w:styleLink w:val="1"/>
    <w:lvl w:ilvl="0">
      <w:start w:val="1"/>
      <w:numFmt w:val="decimal"/>
      <w:pStyle w:val="10"/>
      <w:lvlText w:val="%1."/>
      <w:lvlJc w:val="left"/>
      <w:pPr>
        <w:ind w:left="0" w:firstLine="0"/>
      </w:pPr>
    </w:lvl>
    <w:lvl w:ilvl="1">
      <w:start w:val="1"/>
      <w:numFmt w:val="decimal"/>
      <w:pStyle w:val="11"/>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1">
    <w:nsid w:val="3C3F6EFF"/>
    <w:multiLevelType w:val="hybridMultilevel"/>
    <w:tmpl w:val="E02E00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409B4EA1"/>
    <w:multiLevelType w:val="hybridMultilevel"/>
    <w:tmpl w:val="8A542FA8"/>
    <w:lvl w:ilvl="0" w:tplc="51EADC10">
      <w:numFmt w:val="bullet"/>
      <w:lvlText w:val="-"/>
      <w:lvlJc w:val="left"/>
      <w:pPr>
        <w:ind w:left="720" w:hanging="360"/>
      </w:pPr>
      <w:rPr>
        <w:rFonts w:ascii="Arial" w:eastAsia="Times New Roman"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5612991"/>
    <w:multiLevelType w:val="hybridMultilevel"/>
    <w:tmpl w:val="47F87F7C"/>
    <w:lvl w:ilvl="0" w:tplc="525C2254">
      <w:start w:val="1"/>
      <w:numFmt w:val="decimal"/>
      <w:lvlText w:val="%1."/>
      <w:lvlJc w:val="left"/>
      <w:pPr>
        <w:tabs>
          <w:tab w:val="num" w:pos="540"/>
        </w:tabs>
        <w:ind w:left="54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4">
    <w:nsid w:val="6DE8201C"/>
    <w:multiLevelType w:val="hybridMultilevel"/>
    <w:tmpl w:val="4280765E"/>
    <w:lvl w:ilvl="0" w:tplc="27FC3A76">
      <w:start w:val="1"/>
      <w:numFmt w:val="decimal"/>
      <w:lvlText w:val="%1."/>
      <w:lvlJc w:val="left"/>
      <w:pPr>
        <w:ind w:left="3780" w:hanging="360"/>
      </w:pPr>
    </w:lvl>
    <w:lvl w:ilvl="1" w:tplc="04190019">
      <w:start w:val="1"/>
      <w:numFmt w:val="lowerLetter"/>
      <w:lvlText w:val="%2."/>
      <w:lvlJc w:val="left"/>
      <w:pPr>
        <w:ind w:left="4500" w:hanging="360"/>
      </w:pPr>
    </w:lvl>
    <w:lvl w:ilvl="2" w:tplc="0419001B">
      <w:start w:val="1"/>
      <w:numFmt w:val="lowerRoman"/>
      <w:lvlText w:val="%3."/>
      <w:lvlJc w:val="right"/>
      <w:pPr>
        <w:ind w:left="5220" w:hanging="180"/>
      </w:pPr>
    </w:lvl>
    <w:lvl w:ilvl="3" w:tplc="0419000F">
      <w:start w:val="1"/>
      <w:numFmt w:val="decimal"/>
      <w:lvlText w:val="%4."/>
      <w:lvlJc w:val="left"/>
      <w:pPr>
        <w:ind w:left="5940" w:hanging="360"/>
      </w:pPr>
    </w:lvl>
    <w:lvl w:ilvl="4" w:tplc="04190019">
      <w:start w:val="1"/>
      <w:numFmt w:val="lowerLetter"/>
      <w:lvlText w:val="%5."/>
      <w:lvlJc w:val="left"/>
      <w:pPr>
        <w:ind w:left="6660" w:hanging="360"/>
      </w:pPr>
    </w:lvl>
    <w:lvl w:ilvl="5" w:tplc="0419001B">
      <w:start w:val="1"/>
      <w:numFmt w:val="lowerRoman"/>
      <w:lvlText w:val="%6."/>
      <w:lvlJc w:val="right"/>
      <w:pPr>
        <w:ind w:left="7380" w:hanging="180"/>
      </w:pPr>
    </w:lvl>
    <w:lvl w:ilvl="6" w:tplc="0419000F">
      <w:start w:val="1"/>
      <w:numFmt w:val="decimal"/>
      <w:lvlText w:val="%7."/>
      <w:lvlJc w:val="left"/>
      <w:pPr>
        <w:ind w:left="8100" w:hanging="360"/>
      </w:pPr>
    </w:lvl>
    <w:lvl w:ilvl="7" w:tplc="04190019">
      <w:start w:val="1"/>
      <w:numFmt w:val="lowerLetter"/>
      <w:lvlText w:val="%8."/>
      <w:lvlJc w:val="left"/>
      <w:pPr>
        <w:ind w:left="8820" w:hanging="360"/>
      </w:pPr>
    </w:lvl>
    <w:lvl w:ilvl="8" w:tplc="0419001B">
      <w:start w:val="1"/>
      <w:numFmt w:val="lowerRoman"/>
      <w:lvlText w:val="%9."/>
      <w:lvlJc w:val="right"/>
      <w:pPr>
        <w:ind w:left="9540" w:hanging="180"/>
      </w:pPr>
    </w:lvl>
  </w:abstractNum>
  <w:abstractNum w:abstractNumId="15">
    <w:nsid w:val="71E531EC"/>
    <w:multiLevelType w:val="hybridMultilevel"/>
    <w:tmpl w:val="2CD2E6DC"/>
    <w:lvl w:ilvl="0" w:tplc="2F228D26">
      <w:start w:val="1"/>
      <w:numFmt w:val="decimal"/>
      <w:lvlText w:val="%1."/>
      <w:lvlJc w:val="left"/>
      <w:pPr>
        <w:ind w:left="644"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9"/>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2"/>
  </w:num>
  <w:num w:numId="9">
    <w:abstractNumId w:val="3"/>
  </w:num>
  <w:num w:numId="10">
    <w:abstractNumId w:val="4"/>
  </w:num>
  <w:num w:numId="11">
    <w:abstractNumId w:val="5"/>
  </w:num>
  <w:num w:numId="12">
    <w:abstractNumId w:val="12"/>
  </w:num>
  <w:num w:numId="13">
    <w:abstractNumId w:val="8"/>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243"/>
    <w:rsid w:val="0000530C"/>
    <w:rsid w:val="00011723"/>
    <w:rsid w:val="00011D4E"/>
    <w:rsid w:val="00017C8A"/>
    <w:rsid w:val="00021751"/>
    <w:rsid w:val="00023591"/>
    <w:rsid w:val="0003137D"/>
    <w:rsid w:val="0003244E"/>
    <w:rsid w:val="000355F6"/>
    <w:rsid w:val="00040170"/>
    <w:rsid w:val="00053C9D"/>
    <w:rsid w:val="00053F49"/>
    <w:rsid w:val="0005468D"/>
    <w:rsid w:val="000632EE"/>
    <w:rsid w:val="000856BB"/>
    <w:rsid w:val="00091E8D"/>
    <w:rsid w:val="00092C24"/>
    <w:rsid w:val="00092EB0"/>
    <w:rsid w:val="00094155"/>
    <w:rsid w:val="0009582F"/>
    <w:rsid w:val="000A4F0D"/>
    <w:rsid w:val="000D5DB2"/>
    <w:rsid w:val="000E1C8F"/>
    <w:rsid w:val="000E5765"/>
    <w:rsid w:val="000E6832"/>
    <w:rsid w:val="000F4D63"/>
    <w:rsid w:val="000F56F4"/>
    <w:rsid w:val="000F71B8"/>
    <w:rsid w:val="0010565A"/>
    <w:rsid w:val="00112DCC"/>
    <w:rsid w:val="001249D2"/>
    <w:rsid w:val="001339E9"/>
    <w:rsid w:val="00151861"/>
    <w:rsid w:val="0016354F"/>
    <w:rsid w:val="00164C99"/>
    <w:rsid w:val="00174653"/>
    <w:rsid w:val="00182229"/>
    <w:rsid w:val="00187308"/>
    <w:rsid w:val="001A273A"/>
    <w:rsid w:val="001A58CA"/>
    <w:rsid w:val="001C396E"/>
    <w:rsid w:val="001C5681"/>
    <w:rsid w:val="001D02CF"/>
    <w:rsid w:val="001D39E8"/>
    <w:rsid w:val="001E199C"/>
    <w:rsid w:val="001F766C"/>
    <w:rsid w:val="002019C4"/>
    <w:rsid w:val="002075BB"/>
    <w:rsid w:val="0021078D"/>
    <w:rsid w:val="00212B29"/>
    <w:rsid w:val="00214CBB"/>
    <w:rsid w:val="002321CE"/>
    <w:rsid w:val="00235F9C"/>
    <w:rsid w:val="00242EE2"/>
    <w:rsid w:val="00245EF5"/>
    <w:rsid w:val="002544CD"/>
    <w:rsid w:val="0025661F"/>
    <w:rsid w:val="00257B5E"/>
    <w:rsid w:val="002606BA"/>
    <w:rsid w:val="00260FB2"/>
    <w:rsid w:val="002727AE"/>
    <w:rsid w:val="00274DBB"/>
    <w:rsid w:val="00294B7B"/>
    <w:rsid w:val="002966BC"/>
    <w:rsid w:val="002A3593"/>
    <w:rsid w:val="002A3E32"/>
    <w:rsid w:val="002A7CFC"/>
    <w:rsid w:val="002B01D7"/>
    <w:rsid w:val="002B5042"/>
    <w:rsid w:val="002C58D2"/>
    <w:rsid w:val="002E4319"/>
    <w:rsid w:val="002F65A3"/>
    <w:rsid w:val="00305687"/>
    <w:rsid w:val="00305F80"/>
    <w:rsid w:val="00312157"/>
    <w:rsid w:val="00315A21"/>
    <w:rsid w:val="003207A1"/>
    <w:rsid w:val="00324DD0"/>
    <w:rsid w:val="0032636A"/>
    <w:rsid w:val="003274CB"/>
    <w:rsid w:val="00331C69"/>
    <w:rsid w:val="00332FD1"/>
    <w:rsid w:val="00344F45"/>
    <w:rsid w:val="00351807"/>
    <w:rsid w:val="003520E5"/>
    <w:rsid w:val="003539DC"/>
    <w:rsid w:val="003621A5"/>
    <w:rsid w:val="003635A1"/>
    <w:rsid w:val="00370A15"/>
    <w:rsid w:val="00374BC3"/>
    <w:rsid w:val="0037571D"/>
    <w:rsid w:val="00394CAD"/>
    <w:rsid w:val="003A1EA0"/>
    <w:rsid w:val="003A4403"/>
    <w:rsid w:val="003A4DBF"/>
    <w:rsid w:val="003B427F"/>
    <w:rsid w:val="003E1FFB"/>
    <w:rsid w:val="00410EFB"/>
    <w:rsid w:val="0041188A"/>
    <w:rsid w:val="0042271E"/>
    <w:rsid w:val="00422CB9"/>
    <w:rsid w:val="00430E9C"/>
    <w:rsid w:val="00433F63"/>
    <w:rsid w:val="004450C1"/>
    <w:rsid w:val="004451E7"/>
    <w:rsid w:val="004543F8"/>
    <w:rsid w:val="00457293"/>
    <w:rsid w:val="004606FA"/>
    <w:rsid w:val="00462237"/>
    <w:rsid w:val="0046633B"/>
    <w:rsid w:val="004715B5"/>
    <w:rsid w:val="00475765"/>
    <w:rsid w:val="00476D14"/>
    <w:rsid w:val="0049294D"/>
    <w:rsid w:val="00495713"/>
    <w:rsid w:val="004965DE"/>
    <w:rsid w:val="004A0649"/>
    <w:rsid w:val="004A3674"/>
    <w:rsid w:val="004A37E8"/>
    <w:rsid w:val="004B120F"/>
    <w:rsid w:val="004B2BA6"/>
    <w:rsid w:val="004C1BFF"/>
    <w:rsid w:val="004C3243"/>
    <w:rsid w:val="004C695C"/>
    <w:rsid w:val="004D376E"/>
    <w:rsid w:val="004E2691"/>
    <w:rsid w:val="004E32E4"/>
    <w:rsid w:val="004F00C0"/>
    <w:rsid w:val="004F011F"/>
    <w:rsid w:val="004F5561"/>
    <w:rsid w:val="004F594F"/>
    <w:rsid w:val="004F62D9"/>
    <w:rsid w:val="004F635B"/>
    <w:rsid w:val="00501900"/>
    <w:rsid w:val="00506FFA"/>
    <w:rsid w:val="005110D7"/>
    <w:rsid w:val="00513BA8"/>
    <w:rsid w:val="0051760C"/>
    <w:rsid w:val="00530EAB"/>
    <w:rsid w:val="0053328E"/>
    <w:rsid w:val="00534161"/>
    <w:rsid w:val="0053619B"/>
    <w:rsid w:val="00551B62"/>
    <w:rsid w:val="00560989"/>
    <w:rsid w:val="00562C26"/>
    <w:rsid w:val="0056700B"/>
    <w:rsid w:val="00572D3A"/>
    <w:rsid w:val="00595508"/>
    <w:rsid w:val="005A2800"/>
    <w:rsid w:val="005A4A95"/>
    <w:rsid w:val="005A651D"/>
    <w:rsid w:val="005B0A5C"/>
    <w:rsid w:val="005B132E"/>
    <w:rsid w:val="005C40B3"/>
    <w:rsid w:val="005D7D60"/>
    <w:rsid w:val="005E2502"/>
    <w:rsid w:val="006045BC"/>
    <w:rsid w:val="006219B8"/>
    <w:rsid w:val="00622690"/>
    <w:rsid w:val="00623496"/>
    <w:rsid w:val="00624F15"/>
    <w:rsid w:val="00625EB8"/>
    <w:rsid w:val="00627341"/>
    <w:rsid w:val="0064074A"/>
    <w:rsid w:val="00651003"/>
    <w:rsid w:val="00660DC0"/>
    <w:rsid w:val="00667F6A"/>
    <w:rsid w:val="00680E72"/>
    <w:rsid w:val="006819B1"/>
    <w:rsid w:val="00682AAC"/>
    <w:rsid w:val="00682CB0"/>
    <w:rsid w:val="00686D11"/>
    <w:rsid w:val="006C0945"/>
    <w:rsid w:val="006C352F"/>
    <w:rsid w:val="006D368B"/>
    <w:rsid w:val="006D534B"/>
    <w:rsid w:val="006D7957"/>
    <w:rsid w:val="006E2226"/>
    <w:rsid w:val="006E3742"/>
    <w:rsid w:val="006E4F92"/>
    <w:rsid w:val="00711CB5"/>
    <w:rsid w:val="00712E77"/>
    <w:rsid w:val="0074649D"/>
    <w:rsid w:val="00754F11"/>
    <w:rsid w:val="00767C1D"/>
    <w:rsid w:val="0077155A"/>
    <w:rsid w:val="00776611"/>
    <w:rsid w:val="007819D2"/>
    <w:rsid w:val="00782731"/>
    <w:rsid w:val="00783A24"/>
    <w:rsid w:val="00784591"/>
    <w:rsid w:val="007A0802"/>
    <w:rsid w:val="007A29D5"/>
    <w:rsid w:val="007A7ACA"/>
    <w:rsid w:val="007B7013"/>
    <w:rsid w:val="007B795E"/>
    <w:rsid w:val="007C362C"/>
    <w:rsid w:val="007C59A6"/>
    <w:rsid w:val="007F414A"/>
    <w:rsid w:val="008017F3"/>
    <w:rsid w:val="008046FA"/>
    <w:rsid w:val="00807C60"/>
    <w:rsid w:val="008260FE"/>
    <w:rsid w:val="0083509A"/>
    <w:rsid w:val="00842012"/>
    <w:rsid w:val="00842E5C"/>
    <w:rsid w:val="00845453"/>
    <w:rsid w:val="0084557C"/>
    <w:rsid w:val="00847791"/>
    <w:rsid w:val="00853205"/>
    <w:rsid w:val="00854F80"/>
    <w:rsid w:val="00856054"/>
    <w:rsid w:val="00857764"/>
    <w:rsid w:val="008624F5"/>
    <w:rsid w:val="008649B6"/>
    <w:rsid w:val="00872ECC"/>
    <w:rsid w:val="008733D4"/>
    <w:rsid w:val="0087454C"/>
    <w:rsid w:val="00877118"/>
    <w:rsid w:val="00886EBF"/>
    <w:rsid w:val="00886F9F"/>
    <w:rsid w:val="008914EA"/>
    <w:rsid w:val="00895E62"/>
    <w:rsid w:val="008960CD"/>
    <w:rsid w:val="008A42E9"/>
    <w:rsid w:val="008A58D0"/>
    <w:rsid w:val="008A648E"/>
    <w:rsid w:val="008A6BD0"/>
    <w:rsid w:val="008B2236"/>
    <w:rsid w:val="008B3AA9"/>
    <w:rsid w:val="008B6299"/>
    <w:rsid w:val="008C5992"/>
    <w:rsid w:val="008D1F3F"/>
    <w:rsid w:val="008D4D43"/>
    <w:rsid w:val="008E18E9"/>
    <w:rsid w:val="008E3ED0"/>
    <w:rsid w:val="008E46B0"/>
    <w:rsid w:val="008F5157"/>
    <w:rsid w:val="008F76F6"/>
    <w:rsid w:val="00902F00"/>
    <w:rsid w:val="00904A36"/>
    <w:rsid w:val="009079B7"/>
    <w:rsid w:val="00933E51"/>
    <w:rsid w:val="00936205"/>
    <w:rsid w:val="00940A70"/>
    <w:rsid w:val="0095163F"/>
    <w:rsid w:val="0095528A"/>
    <w:rsid w:val="00956B43"/>
    <w:rsid w:val="0096156E"/>
    <w:rsid w:val="00962715"/>
    <w:rsid w:val="0096651F"/>
    <w:rsid w:val="00970F82"/>
    <w:rsid w:val="009711AD"/>
    <w:rsid w:val="00985E35"/>
    <w:rsid w:val="00986E15"/>
    <w:rsid w:val="0099181B"/>
    <w:rsid w:val="009959A1"/>
    <w:rsid w:val="009B1D43"/>
    <w:rsid w:val="009C1143"/>
    <w:rsid w:val="009C62E3"/>
    <w:rsid w:val="009D01F8"/>
    <w:rsid w:val="009D6D3C"/>
    <w:rsid w:val="009E0A66"/>
    <w:rsid w:val="009F046C"/>
    <w:rsid w:val="009F41DC"/>
    <w:rsid w:val="009F64D5"/>
    <w:rsid w:val="00A05031"/>
    <w:rsid w:val="00A0529F"/>
    <w:rsid w:val="00A23439"/>
    <w:rsid w:val="00A26E4A"/>
    <w:rsid w:val="00A30640"/>
    <w:rsid w:val="00A30B23"/>
    <w:rsid w:val="00A33EA1"/>
    <w:rsid w:val="00A379CA"/>
    <w:rsid w:val="00A40631"/>
    <w:rsid w:val="00A40773"/>
    <w:rsid w:val="00A44CD7"/>
    <w:rsid w:val="00A45B2C"/>
    <w:rsid w:val="00A4799B"/>
    <w:rsid w:val="00A529AF"/>
    <w:rsid w:val="00A62888"/>
    <w:rsid w:val="00A86DCC"/>
    <w:rsid w:val="00A8735F"/>
    <w:rsid w:val="00A95028"/>
    <w:rsid w:val="00AA2DC5"/>
    <w:rsid w:val="00AA3D3D"/>
    <w:rsid w:val="00AB31AD"/>
    <w:rsid w:val="00AB3C28"/>
    <w:rsid w:val="00AB4129"/>
    <w:rsid w:val="00AC0784"/>
    <w:rsid w:val="00AC0BE5"/>
    <w:rsid w:val="00AC26F6"/>
    <w:rsid w:val="00AC6263"/>
    <w:rsid w:val="00AD193A"/>
    <w:rsid w:val="00AD525C"/>
    <w:rsid w:val="00AD6343"/>
    <w:rsid w:val="00AE2B57"/>
    <w:rsid w:val="00AE305B"/>
    <w:rsid w:val="00AE3D47"/>
    <w:rsid w:val="00AE5975"/>
    <w:rsid w:val="00AE7256"/>
    <w:rsid w:val="00AF05B7"/>
    <w:rsid w:val="00AF0BB9"/>
    <w:rsid w:val="00AF2DB5"/>
    <w:rsid w:val="00AF55BC"/>
    <w:rsid w:val="00AF5A50"/>
    <w:rsid w:val="00B14089"/>
    <w:rsid w:val="00B1497E"/>
    <w:rsid w:val="00B14A68"/>
    <w:rsid w:val="00B17117"/>
    <w:rsid w:val="00B219BC"/>
    <w:rsid w:val="00B44A3A"/>
    <w:rsid w:val="00B45440"/>
    <w:rsid w:val="00B567F3"/>
    <w:rsid w:val="00B637B6"/>
    <w:rsid w:val="00B7293B"/>
    <w:rsid w:val="00B729A5"/>
    <w:rsid w:val="00B74DE9"/>
    <w:rsid w:val="00B94336"/>
    <w:rsid w:val="00B94B86"/>
    <w:rsid w:val="00B9794B"/>
    <w:rsid w:val="00B97B0B"/>
    <w:rsid w:val="00B97CF0"/>
    <w:rsid w:val="00BA0700"/>
    <w:rsid w:val="00BA63D9"/>
    <w:rsid w:val="00BB4A3B"/>
    <w:rsid w:val="00BB57B8"/>
    <w:rsid w:val="00BC145F"/>
    <w:rsid w:val="00BC2427"/>
    <w:rsid w:val="00BD284A"/>
    <w:rsid w:val="00BD2D8D"/>
    <w:rsid w:val="00BD46D8"/>
    <w:rsid w:val="00BF1603"/>
    <w:rsid w:val="00BF5CB4"/>
    <w:rsid w:val="00C17CB7"/>
    <w:rsid w:val="00C20C0B"/>
    <w:rsid w:val="00C22B07"/>
    <w:rsid w:val="00C25ADF"/>
    <w:rsid w:val="00C27D3F"/>
    <w:rsid w:val="00C27D55"/>
    <w:rsid w:val="00C368E9"/>
    <w:rsid w:val="00C37E0F"/>
    <w:rsid w:val="00C4223F"/>
    <w:rsid w:val="00C45530"/>
    <w:rsid w:val="00C47181"/>
    <w:rsid w:val="00C5082F"/>
    <w:rsid w:val="00C50C98"/>
    <w:rsid w:val="00C5247B"/>
    <w:rsid w:val="00C52DA2"/>
    <w:rsid w:val="00C57C89"/>
    <w:rsid w:val="00C60A6C"/>
    <w:rsid w:val="00C62404"/>
    <w:rsid w:val="00C702E4"/>
    <w:rsid w:val="00C84BD8"/>
    <w:rsid w:val="00C96D81"/>
    <w:rsid w:val="00CA15CB"/>
    <w:rsid w:val="00CA1B32"/>
    <w:rsid w:val="00CA33F9"/>
    <w:rsid w:val="00CB4117"/>
    <w:rsid w:val="00CB4755"/>
    <w:rsid w:val="00CB5A24"/>
    <w:rsid w:val="00CB6635"/>
    <w:rsid w:val="00CD41B6"/>
    <w:rsid w:val="00CD7DBA"/>
    <w:rsid w:val="00CF0DE5"/>
    <w:rsid w:val="00CF2F28"/>
    <w:rsid w:val="00CF682C"/>
    <w:rsid w:val="00D1327F"/>
    <w:rsid w:val="00D13BFC"/>
    <w:rsid w:val="00D17CCC"/>
    <w:rsid w:val="00D255EB"/>
    <w:rsid w:val="00D30569"/>
    <w:rsid w:val="00D3661E"/>
    <w:rsid w:val="00D546D6"/>
    <w:rsid w:val="00D551DE"/>
    <w:rsid w:val="00D63DF4"/>
    <w:rsid w:val="00D653DA"/>
    <w:rsid w:val="00D67813"/>
    <w:rsid w:val="00D67BF0"/>
    <w:rsid w:val="00D71716"/>
    <w:rsid w:val="00D8420E"/>
    <w:rsid w:val="00DA69C2"/>
    <w:rsid w:val="00DB4892"/>
    <w:rsid w:val="00DC3118"/>
    <w:rsid w:val="00DD0918"/>
    <w:rsid w:val="00DE0BD3"/>
    <w:rsid w:val="00DE466F"/>
    <w:rsid w:val="00DF1E67"/>
    <w:rsid w:val="00DF5450"/>
    <w:rsid w:val="00E101B8"/>
    <w:rsid w:val="00E13591"/>
    <w:rsid w:val="00E2016C"/>
    <w:rsid w:val="00E22B10"/>
    <w:rsid w:val="00E26C9F"/>
    <w:rsid w:val="00E26F3E"/>
    <w:rsid w:val="00E304DB"/>
    <w:rsid w:val="00E3327F"/>
    <w:rsid w:val="00E35B4F"/>
    <w:rsid w:val="00E3674E"/>
    <w:rsid w:val="00E367EC"/>
    <w:rsid w:val="00E400DF"/>
    <w:rsid w:val="00E46905"/>
    <w:rsid w:val="00E60770"/>
    <w:rsid w:val="00E635E2"/>
    <w:rsid w:val="00E7191F"/>
    <w:rsid w:val="00E7597D"/>
    <w:rsid w:val="00E95F49"/>
    <w:rsid w:val="00E96662"/>
    <w:rsid w:val="00EA03B7"/>
    <w:rsid w:val="00EC659B"/>
    <w:rsid w:val="00EF0554"/>
    <w:rsid w:val="00EF10DD"/>
    <w:rsid w:val="00EF1B5B"/>
    <w:rsid w:val="00EF7CF8"/>
    <w:rsid w:val="00F04444"/>
    <w:rsid w:val="00F059DF"/>
    <w:rsid w:val="00F123F3"/>
    <w:rsid w:val="00F1598B"/>
    <w:rsid w:val="00F20917"/>
    <w:rsid w:val="00F2375E"/>
    <w:rsid w:val="00F2382D"/>
    <w:rsid w:val="00F31787"/>
    <w:rsid w:val="00F31945"/>
    <w:rsid w:val="00F33027"/>
    <w:rsid w:val="00F37DF2"/>
    <w:rsid w:val="00F412BA"/>
    <w:rsid w:val="00F42FCC"/>
    <w:rsid w:val="00F55C3B"/>
    <w:rsid w:val="00F73808"/>
    <w:rsid w:val="00F83D98"/>
    <w:rsid w:val="00F85E8B"/>
    <w:rsid w:val="00F86146"/>
    <w:rsid w:val="00FA35C8"/>
    <w:rsid w:val="00FB5C43"/>
    <w:rsid w:val="00FC3308"/>
    <w:rsid w:val="00FC5609"/>
    <w:rsid w:val="00FD24F4"/>
    <w:rsid w:val="00FD5057"/>
    <w:rsid w:val="00FE68D4"/>
    <w:rsid w:val="00FF12F2"/>
    <w:rsid w:val="00FF3FC9"/>
    <w:rsid w:val="00FF6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aliases w:val="для таблиц,Без интервала3,Без интервала2"/>
    <w:link w:val="afa"/>
    <w:uiPriority w:val="1"/>
    <w:qFormat/>
    <w:rsid w:val="00E13591"/>
    <w:pPr>
      <w:spacing w:after="0" w:line="240" w:lineRule="auto"/>
    </w:pPr>
    <w:rPr>
      <w:rFonts w:ascii="Calibri" w:eastAsia="Times New Roman" w:hAnsi="Calibri" w:cs="Times New Roman"/>
      <w:lang w:eastAsia="ru-RU"/>
    </w:rPr>
  </w:style>
  <w:style w:type="character" w:styleId="afb">
    <w:name w:val="Hyperlink"/>
    <w:basedOn w:val="a0"/>
    <w:uiPriority w:val="99"/>
    <w:unhideWhenUsed/>
    <w:rsid w:val="009F64D5"/>
    <w:rPr>
      <w:color w:val="0000FF" w:themeColor="hyperlink"/>
      <w:u w:val="single"/>
    </w:rPr>
  </w:style>
  <w:style w:type="character" w:customStyle="1" w:styleId="afa">
    <w:name w:val="Без интервала Знак"/>
    <w:aliases w:val="для таблиц Знак,Без интервала3 Знак,Без интервала2 Знак"/>
    <w:link w:val="af9"/>
    <w:uiPriority w:val="1"/>
    <w:rsid w:val="00E22B10"/>
    <w:rPr>
      <w:rFonts w:ascii="Calibri" w:eastAsia="Times New Roman" w:hAnsi="Calibri" w:cs="Times New Roman"/>
      <w:lang w:eastAsia="ru-RU"/>
    </w:rPr>
  </w:style>
  <w:style w:type="paragraph" w:customStyle="1" w:styleId="docdata">
    <w:name w:val="docdata"/>
    <w:aliases w:val="docy,v5,1606,bqiaagaaeyqcaaagiaiaaaooawaabzwdaaaaaaaaaaaaaaaaaaaaaaaaaaaaaaaaaaaaaaaaaaaaaaaaaaaaaaaaaaaaaaaaaaaaaaaaaaaaaaaaaaaaaaaaaaaaaaaaaaaaaaaaaaaaaaaaaaaaaaaaaaaaaaaaaaaaaaaaaaaaaaaaaaaaaaaaaaaaaaaaaaaaaaaaaaaaaaaaaaaaaaaaaaaaaaaaaaaaaaaa"/>
    <w:basedOn w:val="a"/>
    <w:rsid w:val="00E22B10"/>
    <w:pPr>
      <w:widowControl/>
      <w:autoSpaceDE/>
      <w:autoSpaceDN/>
      <w:adjustRightInd/>
      <w:spacing w:before="100" w:beforeAutospacing="1" w:after="100" w:afterAutospacing="1"/>
    </w:pPr>
    <w:rPr>
      <w:rFonts w:ascii="Times New Roman" w:hAnsi="Times New Roman" w:cs="Times New Roman"/>
      <w:sz w:val="24"/>
      <w:szCs w:val="24"/>
      <w:lang w:bidi="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aliases w:val="для таблиц,Без интервала3,Без интервала2"/>
    <w:link w:val="afa"/>
    <w:uiPriority w:val="1"/>
    <w:qFormat/>
    <w:rsid w:val="00E13591"/>
    <w:pPr>
      <w:spacing w:after="0" w:line="240" w:lineRule="auto"/>
    </w:pPr>
    <w:rPr>
      <w:rFonts w:ascii="Calibri" w:eastAsia="Times New Roman" w:hAnsi="Calibri" w:cs="Times New Roman"/>
      <w:lang w:eastAsia="ru-RU"/>
    </w:rPr>
  </w:style>
  <w:style w:type="character" w:styleId="afb">
    <w:name w:val="Hyperlink"/>
    <w:basedOn w:val="a0"/>
    <w:uiPriority w:val="99"/>
    <w:unhideWhenUsed/>
    <w:rsid w:val="009F64D5"/>
    <w:rPr>
      <w:color w:val="0000FF" w:themeColor="hyperlink"/>
      <w:u w:val="single"/>
    </w:rPr>
  </w:style>
  <w:style w:type="character" w:customStyle="1" w:styleId="afa">
    <w:name w:val="Без интервала Знак"/>
    <w:aliases w:val="для таблиц Знак,Без интервала3 Знак,Без интервала2 Знак"/>
    <w:link w:val="af9"/>
    <w:uiPriority w:val="1"/>
    <w:rsid w:val="00E22B10"/>
    <w:rPr>
      <w:rFonts w:ascii="Calibri" w:eastAsia="Times New Roman" w:hAnsi="Calibri" w:cs="Times New Roman"/>
      <w:lang w:eastAsia="ru-RU"/>
    </w:rPr>
  </w:style>
  <w:style w:type="paragraph" w:customStyle="1" w:styleId="docdata">
    <w:name w:val="docdata"/>
    <w:aliases w:val="docy,v5,1606,bqiaagaaeyqcaaagiaiaaaooawaabzwdaaaaaaaaaaaaaaaaaaaaaaaaaaaaaaaaaaaaaaaaaaaaaaaaaaaaaaaaaaaaaaaaaaaaaaaaaaaaaaaaaaaaaaaaaaaaaaaaaaaaaaaaaaaaaaaaaaaaaaaaaaaaaaaaaaaaaaaaaaaaaaaaaaaaaaaaaaaaaaaaaaaaaaaaaaaaaaaaaaaaaaaaaaaaaaaaaaaaaaaa"/>
    <w:basedOn w:val="a"/>
    <w:rsid w:val="00E22B10"/>
    <w:pPr>
      <w:widowControl/>
      <w:autoSpaceDE/>
      <w:autoSpaceDN/>
      <w:adjustRightInd/>
      <w:spacing w:before="100" w:beforeAutospacing="1" w:after="100" w:afterAutospacing="1"/>
    </w:pPr>
    <w:rPr>
      <w:rFonts w:ascii="Times New Roman" w:hAnsi="Times New Roman" w:cs="Times New Roman"/>
      <w:sz w:val="24"/>
      <w:szCs w:val="24"/>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273371203">
      <w:bodyDiv w:val="1"/>
      <w:marLeft w:val="0"/>
      <w:marRight w:val="0"/>
      <w:marTop w:val="0"/>
      <w:marBottom w:val="0"/>
      <w:divBdr>
        <w:top w:val="none" w:sz="0" w:space="0" w:color="auto"/>
        <w:left w:val="none" w:sz="0" w:space="0" w:color="auto"/>
        <w:bottom w:val="none" w:sz="0" w:space="0" w:color="auto"/>
        <w:right w:val="none" w:sz="0" w:space="0" w:color="auto"/>
      </w:divBdr>
    </w:div>
    <w:div w:id="279533204">
      <w:bodyDiv w:val="1"/>
      <w:marLeft w:val="0"/>
      <w:marRight w:val="0"/>
      <w:marTop w:val="0"/>
      <w:marBottom w:val="0"/>
      <w:divBdr>
        <w:top w:val="none" w:sz="0" w:space="0" w:color="auto"/>
        <w:left w:val="none" w:sz="0" w:space="0" w:color="auto"/>
        <w:bottom w:val="none" w:sz="0" w:space="0" w:color="auto"/>
        <w:right w:val="none" w:sz="0" w:space="0" w:color="auto"/>
      </w:divBdr>
    </w:div>
    <w:div w:id="338124686">
      <w:bodyDiv w:val="1"/>
      <w:marLeft w:val="0"/>
      <w:marRight w:val="0"/>
      <w:marTop w:val="0"/>
      <w:marBottom w:val="0"/>
      <w:divBdr>
        <w:top w:val="none" w:sz="0" w:space="0" w:color="auto"/>
        <w:left w:val="none" w:sz="0" w:space="0" w:color="auto"/>
        <w:bottom w:val="none" w:sz="0" w:space="0" w:color="auto"/>
        <w:right w:val="none" w:sz="0" w:space="0" w:color="auto"/>
      </w:divBdr>
    </w:div>
    <w:div w:id="796217679">
      <w:bodyDiv w:val="1"/>
      <w:marLeft w:val="0"/>
      <w:marRight w:val="0"/>
      <w:marTop w:val="0"/>
      <w:marBottom w:val="0"/>
      <w:divBdr>
        <w:top w:val="none" w:sz="0" w:space="0" w:color="auto"/>
        <w:left w:val="none" w:sz="0" w:space="0" w:color="auto"/>
        <w:bottom w:val="none" w:sz="0" w:space="0" w:color="auto"/>
        <w:right w:val="none" w:sz="0" w:space="0" w:color="auto"/>
      </w:divBdr>
    </w:div>
    <w:div w:id="982778866">
      <w:bodyDiv w:val="1"/>
      <w:marLeft w:val="0"/>
      <w:marRight w:val="0"/>
      <w:marTop w:val="0"/>
      <w:marBottom w:val="0"/>
      <w:divBdr>
        <w:top w:val="none" w:sz="0" w:space="0" w:color="auto"/>
        <w:left w:val="none" w:sz="0" w:space="0" w:color="auto"/>
        <w:bottom w:val="none" w:sz="0" w:space="0" w:color="auto"/>
        <w:right w:val="none" w:sz="0" w:space="0" w:color="auto"/>
      </w:divBdr>
    </w:div>
    <w:div w:id="1057895623">
      <w:bodyDiv w:val="1"/>
      <w:marLeft w:val="0"/>
      <w:marRight w:val="0"/>
      <w:marTop w:val="0"/>
      <w:marBottom w:val="0"/>
      <w:divBdr>
        <w:top w:val="none" w:sz="0" w:space="0" w:color="auto"/>
        <w:left w:val="none" w:sz="0" w:space="0" w:color="auto"/>
        <w:bottom w:val="none" w:sz="0" w:space="0" w:color="auto"/>
        <w:right w:val="none" w:sz="0" w:space="0" w:color="auto"/>
      </w:divBdr>
    </w:div>
    <w:div w:id="1117220300">
      <w:bodyDiv w:val="1"/>
      <w:marLeft w:val="0"/>
      <w:marRight w:val="0"/>
      <w:marTop w:val="0"/>
      <w:marBottom w:val="0"/>
      <w:divBdr>
        <w:top w:val="none" w:sz="0" w:space="0" w:color="auto"/>
        <w:left w:val="none" w:sz="0" w:space="0" w:color="auto"/>
        <w:bottom w:val="none" w:sz="0" w:space="0" w:color="auto"/>
        <w:right w:val="none" w:sz="0" w:space="0" w:color="auto"/>
      </w:divBdr>
    </w:div>
    <w:div w:id="1132595717">
      <w:bodyDiv w:val="1"/>
      <w:marLeft w:val="0"/>
      <w:marRight w:val="0"/>
      <w:marTop w:val="0"/>
      <w:marBottom w:val="0"/>
      <w:divBdr>
        <w:top w:val="none" w:sz="0" w:space="0" w:color="auto"/>
        <w:left w:val="none" w:sz="0" w:space="0" w:color="auto"/>
        <w:bottom w:val="none" w:sz="0" w:space="0" w:color="auto"/>
        <w:right w:val="none" w:sz="0" w:space="0" w:color="auto"/>
      </w:divBdr>
    </w:div>
    <w:div w:id="1293949330">
      <w:bodyDiv w:val="1"/>
      <w:marLeft w:val="0"/>
      <w:marRight w:val="0"/>
      <w:marTop w:val="0"/>
      <w:marBottom w:val="0"/>
      <w:divBdr>
        <w:top w:val="none" w:sz="0" w:space="0" w:color="auto"/>
        <w:left w:val="none" w:sz="0" w:space="0" w:color="auto"/>
        <w:bottom w:val="none" w:sz="0" w:space="0" w:color="auto"/>
        <w:right w:val="none" w:sz="0" w:space="0" w:color="auto"/>
      </w:divBdr>
    </w:div>
    <w:div w:id="1377196569">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 w:id="1594583380">
      <w:bodyDiv w:val="1"/>
      <w:marLeft w:val="0"/>
      <w:marRight w:val="0"/>
      <w:marTop w:val="0"/>
      <w:marBottom w:val="0"/>
      <w:divBdr>
        <w:top w:val="none" w:sz="0" w:space="0" w:color="auto"/>
        <w:left w:val="none" w:sz="0" w:space="0" w:color="auto"/>
        <w:bottom w:val="none" w:sz="0" w:space="0" w:color="auto"/>
        <w:right w:val="none" w:sz="0" w:space="0" w:color="auto"/>
      </w:divBdr>
    </w:div>
    <w:div w:id="1758288581">
      <w:bodyDiv w:val="1"/>
      <w:marLeft w:val="0"/>
      <w:marRight w:val="0"/>
      <w:marTop w:val="0"/>
      <w:marBottom w:val="0"/>
      <w:divBdr>
        <w:top w:val="none" w:sz="0" w:space="0" w:color="auto"/>
        <w:left w:val="none" w:sz="0" w:space="0" w:color="auto"/>
        <w:bottom w:val="none" w:sz="0" w:space="0" w:color="auto"/>
        <w:right w:val="none" w:sz="0" w:space="0" w:color="auto"/>
      </w:divBdr>
    </w:div>
    <w:div w:id="1978993939">
      <w:bodyDiv w:val="1"/>
      <w:marLeft w:val="0"/>
      <w:marRight w:val="0"/>
      <w:marTop w:val="0"/>
      <w:marBottom w:val="0"/>
      <w:divBdr>
        <w:top w:val="none" w:sz="0" w:space="0" w:color="auto"/>
        <w:left w:val="none" w:sz="0" w:space="0" w:color="auto"/>
        <w:bottom w:val="none" w:sz="0" w:space="0" w:color="auto"/>
        <w:right w:val="none" w:sz="0" w:space="0" w:color="auto"/>
      </w:divBdr>
    </w:div>
    <w:div w:id="212673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nikol@zdra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785619-42C9-46E9-BDC2-673DA2926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4204</Words>
  <Characters>23963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28111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Елена Алесандровна СПб ГБУЗ "Николаевская больница"</cp:lastModifiedBy>
  <cp:revision>8</cp:revision>
  <cp:lastPrinted>2013-12-18T06:33:00Z</cp:lastPrinted>
  <dcterms:created xsi:type="dcterms:W3CDTF">2026-05-27T13:03:00Z</dcterms:created>
  <dcterms:modified xsi:type="dcterms:W3CDTF">2026-05-29T12:46:00Z</dcterms:modified>
</cp:coreProperties>
</file>