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7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10"/>
        <w:gridCol w:w="5490"/>
        <w:gridCol w:w="4770"/>
      </w:tblGrid>
      <w:tr w:rsidR="00D45E46" w:rsidRPr="00897423" w14:paraId="1D3F0BEA" w14:textId="77777777" w:rsidTr="00DE1719">
        <w:tc>
          <w:tcPr>
            <w:tcW w:w="5310" w:type="dxa"/>
            <w:shd w:val="clear" w:color="auto" w:fill="auto"/>
          </w:tcPr>
          <w:p w14:paraId="621BA92B" w14:textId="77777777" w:rsidR="00D45E46" w:rsidRPr="00897423" w:rsidRDefault="00D45E46" w:rsidP="008A77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97423">
              <w:rPr>
                <w:rFonts w:ascii="Times New Roman" w:hAnsi="Times New Roman" w:cs="Times New Roman"/>
                <w:b/>
                <w:sz w:val="22"/>
                <w:szCs w:val="22"/>
              </w:rPr>
              <w:t>СОГЛАСОВАНО</w:t>
            </w:r>
          </w:p>
          <w:p w14:paraId="5A35C49D" w14:textId="5D4E0A43" w:rsidR="00D45E46" w:rsidRPr="00897423" w:rsidRDefault="00F60469" w:rsidP="008A77A8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Н</w:t>
            </w:r>
            <w:r w:rsidR="00D45E46" w:rsidRPr="0089742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ачальник отдела молодежной политики, физической культуры и спорта администрации Пушкинского района Санкт-Петербурга </w:t>
            </w:r>
          </w:p>
          <w:p w14:paraId="5BC4ADC0" w14:textId="77777777" w:rsidR="00D45E46" w:rsidRPr="00897423" w:rsidRDefault="00D45E46" w:rsidP="008A77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B882472" w14:textId="3A316C65" w:rsidR="00D45E46" w:rsidRPr="00897423" w:rsidRDefault="00D45E46" w:rsidP="008A77A8">
            <w:pPr>
              <w:ind w:right="43"/>
              <w:rPr>
                <w:rFonts w:ascii="Times New Roman" w:hAnsi="Times New Roman" w:cs="Times New Roman"/>
                <w:sz w:val="22"/>
                <w:szCs w:val="22"/>
              </w:rPr>
            </w:pPr>
            <w:r w:rsidRPr="00897423">
              <w:rPr>
                <w:rFonts w:ascii="Times New Roman" w:hAnsi="Times New Roman" w:cs="Times New Roman"/>
                <w:sz w:val="22"/>
                <w:szCs w:val="22"/>
              </w:rPr>
              <w:t xml:space="preserve">________________ </w:t>
            </w:r>
            <w:r w:rsidR="00F60469">
              <w:rPr>
                <w:rFonts w:ascii="Times New Roman" w:hAnsi="Times New Roman" w:cs="Times New Roman"/>
                <w:sz w:val="22"/>
                <w:szCs w:val="22"/>
              </w:rPr>
              <w:t>Н.А. Ильичева</w:t>
            </w:r>
            <w:r w:rsidRPr="0089742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30EB274B" w14:textId="5C6314E8" w:rsidR="00D45E46" w:rsidRPr="00897423" w:rsidRDefault="00D45E46" w:rsidP="00B4171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97423">
              <w:rPr>
                <w:rFonts w:ascii="Times New Roman" w:hAnsi="Times New Roman" w:cs="Times New Roman"/>
                <w:bCs/>
                <w:sz w:val="22"/>
                <w:szCs w:val="22"/>
              </w:rPr>
              <w:t>«    » ___________ 202</w:t>
            </w:r>
            <w:r w:rsidR="00F60469">
              <w:rPr>
                <w:rFonts w:ascii="Times New Roman" w:hAnsi="Times New Roman" w:cs="Times New Roman"/>
                <w:bCs/>
                <w:sz w:val="22"/>
                <w:szCs w:val="22"/>
              </w:rPr>
              <w:t>6</w:t>
            </w:r>
            <w:r w:rsidRPr="0089742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г.</w:t>
            </w:r>
          </w:p>
        </w:tc>
        <w:tc>
          <w:tcPr>
            <w:tcW w:w="5490" w:type="dxa"/>
            <w:shd w:val="clear" w:color="auto" w:fill="auto"/>
          </w:tcPr>
          <w:p w14:paraId="484F4814" w14:textId="77777777" w:rsidR="00D45E46" w:rsidRPr="00897423" w:rsidRDefault="00D45E46" w:rsidP="008A77A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48D0D52" w14:textId="1A0F7468" w:rsidR="00D45E46" w:rsidRPr="00897423" w:rsidRDefault="00D45E46" w:rsidP="008A77A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770" w:type="dxa"/>
            <w:shd w:val="clear" w:color="auto" w:fill="auto"/>
          </w:tcPr>
          <w:p w14:paraId="3355C641" w14:textId="77777777" w:rsidR="00D45E46" w:rsidRPr="00897423" w:rsidRDefault="00D45E46" w:rsidP="008A77A8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97423">
              <w:rPr>
                <w:rFonts w:ascii="Times New Roman" w:hAnsi="Times New Roman" w:cs="Times New Roman"/>
                <w:b/>
                <w:sz w:val="22"/>
                <w:szCs w:val="22"/>
              </w:rPr>
              <w:t>УТВЕРЖДАЮ</w:t>
            </w:r>
          </w:p>
          <w:p w14:paraId="7CA36A2D" w14:textId="0CE9A9CB" w:rsidR="00D45E46" w:rsidRPr="00897423" w:rsidRDefault="007B659F" w:rsidP="008A77A8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д</w:t>
            </w:r>
            <w:r w:rsidR="00D45E46" w:rsidRPr="00897423">
              <w:rPr>
                <w:rFonts w:ascii="Times New Roman" w:hAnsi="Times New Roman" w:cs="Times New Roman"/>
                <w:bCs/>
                <w:sz w:val="22"/>
                <w:szCs w:val="22"/>
              </w:rPr>
              <w:t>иректор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а</w:t>
            </w:r>
          </w:p>
          <w:p w14:paraId="242D33E4" w14:textId="5D807D75" w:rsidR="00D45E46" w:rsidRPr="00897423" w:rsidRDefault="00D45E46" w:rsidP="008A77A8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9742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ГБУ </w:t>
            </w:r>
            <w:r w:rsidR="00480287" w:rsidRPr="0089742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ДО </w:t>
            </w:r>
            <w:r w:rsidRPr="0089742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СШОР Пушкинского района </w:t>
            </w:r>
          </w:p>
          <w:p w14:paraId="752C68BF" w14:textId="2E1295F4" w:rsidR="00D45E46" w:rsidRPr="00897423" w:rsidRDefault="00D45E46" w:rsidP="008A77A8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97423">
              <w:rPr>
                <w:rFonts w:ascii="Times New Roman" w:hAnsi="Times New Roman" w:cs="Times New Roman"/>
                <w:bCs/>
                <w:sz w:val="22"/>
                <w:szCs w:val="22"/>
              </w:rPr>
              <w:t>Санкт-Петербурга</w:t>
            </w:r>
          </w:p>
          <w:p w14:paraId="43BB6D0F" w14:textId="77777777" w:rsidR="00D45E46" w:rsidRPr="00897423" w:rsidRDefault="00D45E46" w:rsidP="008A77A8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E308F74" w14:textId="42E4F422" w:rsidR="00D45E46" w:rsidRPr="00897423" w:rsidRDefault="00D45E46" w:rsidP="008A77A8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9742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________________ </w:t>
            </w:r>
            <w:r w:rsidR="007B659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Н.Н. </w:t>
            </w:r>
            <w:bookmarkStart w:id="0" w:name="_GoBack"/>
            <w:bookmarkEnd w:id="0"/>
            <w:r w:rsidR="007B659F">
              <w:rPr>
                <w:rFonts w:ascii="Times New Roman" w:hAnsi="Times New Roman" w:cs="Times New Roman"/>
                <w:bCs/>
                <w:sz w:val="22"/>
                <w:szCs w:val="22"/>
              </w:rPr>
              <w:t>Сафуанов</w:t>
            </w:r>
          </w:p>
          <w:p w14:paraId="77FC1859" w14:textId="2940C6D9" w:rsidR="00D45E46" w:rsidRPr="00897423" w:rsidRDefault="00D45E46" w:rsidP="00B417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97423">
              <w:rPr>
                <w:rFonts w:ascii="Times New Roman" w:hAnsi="Times New Roman" w:cs="Times New Roman"/>
                <w:bCs/>
                <w:sz w:val="22"/>
                <w:szCs w:val="22"/>
              </w:rPr>
              <w:t>«    » ___________ 202</w:t>
            </w:r>
            <w:r w:rsidR="00F60469">
              <w:rPr>
                <w:rFonts w:ascii="Times New Roman" w:hAnsi="Times New Roman" w:cs="Times New Roman"/>
                <w:bCs/>
                <w:sz w:val="22"/>
                <w:szCs w:val="22"/>
              </w:rPr>
              <w:t>6</w:t>
            </w:r>
            <w:r w:rsidRPr="0089742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г.</w:t>
            </w:r>
          </w:p>
        </w:tc>
      </w:tr>
    </w:tbl>
    <w:p w14:paraId="16B8D3F8" w14:textId="77777777" w:rsidR="00D45E46" w:rsidRPr="00D45E46" w:rsidRDefault="00D45E46" w:rsidP="00D45E46">
      <w:pPr>
        <w:jc w:val="center"/>
        <w:rPr>
          <w:rFonts w:ascii="Times New Roman" w:hAnsi="Times New Roman" w:cs="Times New Roman"/>
          <w:b/>
          <w:sz w:val="22"/>
        </w:rPr>
      </w:pPr>
    </w:p>
    <w:p w14:paraId="71DD090B" w14:textId="067CE24F" w:rsidR="00C5609F" w:rsidRDefault="00DC0239" w:rsidP="00F60469">
      <w:pPr>
        <w:jc w:val="center"/>
        <w:rPr>
          <w:rFonts w:ascii="Times New Roman" w:hAnsi="Times New Roman" w:cs="Times New Roman"/>
          <w:sz w:val="22"/>
          <w:szCs w:val="22"/>
        </w:rPr>
      </w:pPr>
      <w:r w:rsidRPr="00DC0239">
        <w:rPr>
          <w:rFonts w:ascii="Times New Roman" w:hAnsi="Times New Roman" w:cs="Times New Roman"/>
          <w:sz w:val="22"/>
          <w:szCs w:val="22"/>
        </w:rPr>
        <w:t>Расчет-обоснование цены контракта, заключаемого с единственным поставщиком (подрядчиком, исполнителем)</w:t>
      </w:r>
      <w:r w:rsidR="00F60469">
        <w:rPr>
          <w:rFonts w:ascii="Times New Roman" w:hAnsi="Times New Roman" w:cs="Times New Roman"/>
          <w:sz w:val="22"/>
          <w:szCs w:val="22"/>
        </w:rPr>
        <w:t xml:space="preserve"> </w:t>
      </w:r>
      <w:r w:rsidR="00C5609F" w:rsidRPr="00C5609F">
        <w:rPr>
          <w:rFonts w:ascii="Times New Roman" w:hAnsi="Times New Roman" w:cs="Times New Roman"/>
          <w:sz w:val="22"/>
          <w:szCs w:val="22"/>
        </w:rPr>
        <w:t xml:space="preserve">на </w:t>
      </w:r>
      <w:r w:rsidR="00F60469">
        <w:rPr>
          <w:rFonts w:ascii="Times New Roman" w:hAnsi="Times New Roman" w:cs="Times New Roman"/>
          <w:sz w:val="22"/>
          <w:szCs w:val="22"/>
        </w:rPr>
        <w:t>о</w:t>
      </w:r>
      <w:r w:rsidR="00F60469" w:rsidRPr="00F60469">
        <w:rPr>
          <w:rFonts w:ascii="Times New Roman" w:hAnsi="Times New Roman" w:cs="Times New Roman"/>
          <w:sz w:val="22"/>
          <w:szCs w:val="22"/>
        </w:rPr>
        <w:t xml:space="preserve">казание услуги по обеспечению участия занимающихся в </w:t>
      </w:r>
      <w:r w:rsidR="004A0E40">
        <w:rPr>
          <w:rFonts w:ascii="Times New Roman" w:hAnsi="Times New Roman" w:cs="Times New Roman"/>
          <w:sz w:val="22"/>
          <w:szCs w:val="22"/>
        </w:rPr>
        <w:t xml:space="preserve">спортивных </w:t>
      </w:r>
      <w:r w:rsidR="00F60469" w:rsidRPr="00F60469">
        <w:rPr>
          <w:rFonts w:ascii="Times New Roman" w:hAnsi="Times New Roman" w:cs="Times New Roman"/>
          <w:sz w:val="22"/>
          <w:szCs w:val="22"/>
        </w:rPr>
        <w:t xml:space="preserve">соревнованиях за пределами Санкт-Петербурга и Ленинградской области с учетом затрат на организацию питания, проживания и проезда для отделения </w:t>
      </w:r>
      <w:r w:rsidR="00230642">
        <w:rPr>
          <w:rFonts w:ascii="Times New Roman" w:hAnsi="Times New Roman" w:cs="Times New Roman"/>
          <w:sz w:val="22"/>
          <w:szCs w:val="22"/>
        </w:rPr>
        <w:t>по спортивному ориентированию</w:t>
      </w:r>
      <w:r w:rsidR="00F60469" w:rsidRPr="00F60469">
        <w:rPr>
          <w:rFonts w:ascii="Times New Roman" w:hAnsi="Times New Roman" w:cs="Times New Roman"/>
          <w:sz w:val="22"/>
          <w:szCs w:val="22"/>
        </w:rPr>
        <w:t xml:space="preserve"> ГБУ ДО СШОР Пушкинского района Санкт-Петербурга в 2026 году</w:t>
      </w:r>
    </w:p>
    <w:p w14:paraId="69797EB1" w14:textId="77777777" w:rsidR="00F60469" w:rsidRDefault="00F60469" w:rsidP="00F60469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23680" w:type="dxa"/>
        <w:tblLook w:val="04A0" w:firstRow="1" w:lastRow="0" w:firstColumn="1" w:lastColumn="0" w:noHBand="0" w:noVBand="1"/>
      </w:tblPr>
      <w:tblGrid>
        <w:gridCol w:w="692"/>
        <w:gridCol w:w="3839"/>
        <w:gridCol w:w="1080"/>
        <w:gridCol w:w="1292"/>
        <w:gridCol w:w="1292"/>
        <w:gridCol w:w="1292"/>
        <w:gridCol w:w="1960"/>
        <w:gridCol w:w="1570"/>
        <w:gridCol w:w="1830"/>
        <w:gridCol w:w="13"/>
        <w:gridCol w:w="758"/>
        <w:gridCol w:w="758"/>
        <w:gridCol w:w="758"/>
        <w:gridCol w:w="758"/>
        <w:gridCol w:w="758"/>
        <w:gridCol w:w="758"/>
        <w:gridCol w:w="4272"/>
      </w:tblGrid>
      <w:tr w:rsidR="00E24538" w:rsidRPr="00E24538" w14:paraId="10EDCF87" w14:textId="77777777" w:rsidTr="004D6982">
        <w:trPr>
          <w:gridAfter w:val="8"/>
          <w:wAfter w:w="8833" w:type="dxa"/>
          <w:trHeight w:val="698"/>
        </w:trPr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7A328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№ п/п</w:t>
            </w:r>
          </w:p>
        </w:tc>
        <w:tc>
          <w:tcPr>
            <w:tcW w:w="3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AF093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Наименование товара (работы, услуги)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C1656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Единица измерения</w:t>
            </w:r>
          </w:p>
        </w:tc>
        <w:tc>
          <w:tcPr>
            <w:tcW w:w="38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1D768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тым</w:t>
            </w:r>
            <w:proofErr w:type="spellEnd"/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 ИЦИ (</w:t>
            </w:r>
            <w:proofErr w:type="spellStart"/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Цi</w:t>
            </w:r>
            <w:proofErr w:type="spellEnd"/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), руб.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1757E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v - кол-во (объем) закупаемого товара (работы, услуги), ед.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52BE8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Цена за единицу из минимального КП, руб.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2218C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Итого цена</w:t>
            </w:r>
            <w:proofErr w:type="gramStart"/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 ,</w:t>
            </w:r>
            <w:proofErr w:type="gramEnd"/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 руб. (7*8)</w:t>
            </w:r>
          </w:p>
        </w:tc>
      </w:tr>
      <w:tr w:rsidR="00E24538" w:rsidRPr="00E24538" w14:paraId="12B22114" w14:textId="77777777" w:rsidTr="004D6982">
        <w:trPr>
          <w:gridAfter w:val="8"/>
          <w:wAfter w:w="8833" w:type="dxa"/>
          <w:trHeight w:val="480"/>
        </w:trPr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3F3574" w14:textId="77777777" w:rsidR="00E24538" w:rsidRPr="00E24538" w:rsidRDefault="00E24538" w:rsidP="00E2453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F25A97" w14:textId="77777777" w:rsidR="00E24538" w:rsidRPr="00E24538" w:rsidRDefault="00E24538" w:rsidP="00E2453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8A1637" w14:textId="77777777" w:rsidR="00E24538" w:rsidRPr="00E24538" w:rsidRDefault="00E24538" w:rsidP="00E2453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42F1F" w14:textId="77777777" w:rsidR="00DC58BA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Источник инф. № 1</w:t>
            </w:r>
          </w:p>
          <w:p w14:paraId="39832122" w14:textId="068E3431" w:rsidR="00E24538" w:rsidRPr="00E24538" w:rsidRDefault="00DC58BA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Вх№5</w:t>
            </w:r>
            <w:r w:rsidR="00E24538"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br/>
              <w:t>от 14.</w:t>
            </w:r>
            <w:r w:rsid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01</w:t>
            </w:r>
            <w:r w:rsidR="00E24538"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.202</w:t>
            </w:r>
            <w:r w:rsid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6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AF76E" w14:textId="244C1484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Источник инф. № 2</w:t>
            </w:r>
            <w:r w:rsidR="00DC58B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 Вх№6</w:t>
            </w:r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br/>
              <w:t>от 14.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01</w:t>
            </w:r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.202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6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32E3F" w14:textId="408B609F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Источник инф. № 3</w:t>
            </w:r>
            <w:r w:rsidR="00DC58B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 Вх№7</w:t>
            </w:r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br/>
              <w:t>от 14.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01</w:t>
            </w:r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.202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6</w:t>
            </w: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E20752" w14:textId="77777777" w:rsidR="00E24538" w:rsidRPr="00E24538" w:rsidRDefault="00E24538" w:rsidP="00E2453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3FA5DD" w14:textId="77777777" w:rsidR="00E24538" w:rsidRPr="00E24538" w:rsidRDefault="00E24538" w:rsidP="00E2453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CAD74B" w14:textId="77777777" w:rsidR="00E24538" w:rsidRPr="00E24538" w:rsidRDefault="00E24538" w:rsidP="00E2453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</w:tr>
      <w:tr w:rsidR="00E24538" w:rsidRPr="00E24538" w14:paraId="68656BDF" w14:textId="77777777" w:rsidTr="004D6982">
        <w:trPr>
          <w:gridAfter w:val="8"/>
          <w:wAfter w:w="8833" w:type="dxa"/>
          <w:trHeight w:val="1212"/>
        </w:trPr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ABC505" w14:textId="77777777" w:rsidR="00E24538" w:rsidRPr="00E24538" w:rsidRDefault="00E24538" w:rsidP="00E2453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B238F8" w14:textId="77777777" w:rsidR="00E24538" w:rsidRPr="00E24538" w:rsidRDefault="00E24538" w:rsidP="00E2453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404800" w14:textId="77777777" w:rsidR="00E24538" w:rsidRPr="00E24538" w:rsidRDefault="00E24538" w:rsidP="00E2453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713E6" w14:textId="77777777" w:rsidR="00E24538" w:rsidRPr="00E24538" w:rsidRDefault="00E24538" w:rsidP="00E2453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3279B" w14:textId="77777777" w:rsidR="00E24538" w:rsidRPr="00E24538" w:rsidRDefault="00E24538" w:rsidP="00E2453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36955" w14:textId="77777777" w:rsidR="00E24538" w:rsidRPr="00E24538" w:rsidRDefault="00E24538" w:rsidP="00E2453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1CBDD0" w14:textId="77777777" w:rsidR="00E24538" w:rsidRPr="00E24538" w:rsidRDefault="00E24538" w:rsidP="00E2453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AACFE6" w14:textId="77777777" w:rsidR="00E24538" w:rsidRPr="00E24538" w:rsidRDefault="00E24538" w:rsidP="00E2453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F65D48" w14:textId="77777777" w:rsidR="00E24538" w:rsidRPr="00E24538" w:rsidRDefault="00E24538" w:rsidP="00E2453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</w:tr>
      <w:tr w:rsidR="00E24538" w:rsidRPr="00E24538" w14:paraId="2918D557" w14:textId="77777777" w:rsidTr="004D6982">
        <w:trPr>
          <w:gridAfter w:val="8"/>
          <w:wAfter w:w="8833" w:type="dxa"/>
          <w:trHeight w:val="300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82640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  <w:t>1</w:t>
            </w:r>
          </w:p>
        </w:tc>
        <w:tc>
          <w:tcPr>
            <w:tcW w:w="3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02FBC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3E18A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  <w:t>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04559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  <w:t>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1357C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  <w:t>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D9AD4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  <w:t>6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9AD7B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  <w:t>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101D5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  <w:t>8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FFA0E" w14:textId="77777777" w:rsidR="00E24538" w:rsidRPr="00E24538" w:rsidRDefault="00E24538" w:rsidP="00E2453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8"/>
                <w:szCs w:val="18"/>
                <w:lang w:bidi="ar-SA"/>
              </w:rPr>
              <w:t>9</w:t>
            </w:r>
          </w:p>
        </w:tc>
      </w:tr>
      <w:tr w:rsidR="004D6982" w:rsidRPr="00E24538" w14:paraId="3FD02DE4" w14:textId="77777777" w:rsidTr="004D6982">
        <w:trPr>
          <w:gridAfter w:val="8"/>
          <w:wAfter w:w="8833" w:type="dxa"/>
          <w:trHeight w:val="300"/>
        </w:trPr>
        <w:tc>
          <w:tcPr>
            <w:tcW w:w="6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BD2487" w14:textId="0C567D8C" w:rsidR="004D6982" w:rsidRPr="00E24538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  <w:lang w:bidi="ar-SA"/>
              </w:rPr>
              <w:t>1</w:t>
            </w:r>
          </w:p>
        </w:tc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F122E" w14:textId="500FCC02" w:rsidR="004D6982" w:rsidRPr="00E24538" w:rsidRDefault="004D6982" w:rsidP="009B5E90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gramStart"/>
            <w:r w:rsidRPr="00E2453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Ж</w:t>
            </w:r>
            <w:proofErr w:type="gramEnd"/>
            <w:r w:rsidRPr="00E2453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/д билеты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 обе стороны</w:t>
            </w:r>
            <w:r w:rsid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D93EF5" w14:textId="77777777" w:rsidR="004D6982" w:rsidRPr="00E24538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12B74" w14:textId="63770079" w:rsidR="004D6982" w:rsidRPr="00061F62" w:rsidRDefault="004D6982" w:rsidP="004D698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16500,00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FCAA94" w14:textId="2028C904" w:rsidR="004D6982" w:rsidRPr="00061F62" w:rsidRDefault="004D6982" w:rsidP="004D698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17500,00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8B466" w14:textId="57B46DBA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19000,00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9D9595" w14:textId="77777777" w:rsidR="004D6982" w:rsidRPr="00E24538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03783" w14:textId="199C1FF1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16500,00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DDE9A3E" w14:textId="4F71B5EB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  33 000,00   </w:t>
            </w:r>
          </w:p>
        </w:tc>
      </w:tr>
      <w:tr w:rsidR="004D6982" w:rsidRPr="00E24538" w14:paraId="312964C2" w14:textId="77777777" w:rsidTr="004D6982">
        <w:trPr>
          <w:gridAfter w:val="8"/>
          <w:wAfter w:w="8833" w:type="dxa"/>
          <w:trHeight w:val="300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6542392" w14:textId="59FAD655" w:rsidR="004D6982" w:rsidRPr="00E24538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  <w:lang w:bidi="ar-SA"/>
              </w:rPr>
              <w:t>2</w:t>
            </w:r>
          </w:p>
        </w:tc>
        <w:tc>
          <w:tcPr>
            <w:tcW w:w="3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5631F" w14:textId="1AF578D8" w:rsidR="004D6982" w:rsidRPr="00E24538" w:rsidRDefault="004D6982" w:rsidP="009B5E90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Трансфер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 обе стороны</w:t>
            </w:r>
            <w:r w:rsid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184FE3" w14:textId="77777777" w:rsidR="004D6982" w:rsidRPr="00E24538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D9714" w14:textId="2BD9C652" w:rsidR="004D6982" w:rsidRPr="00061F62" w:rsidRDefault="004D6982" w:rsidP="004D698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3500,00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9850E" w14:textId="1D75213B" w:rsidR="004D6982" w:rsidRPr="00061F62" w:rsidRDefault="004D6982" w:rsidP="004D698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4800,00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212B3" w14:textId="12FA548E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4000,00 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A421BD" w14:textId="0DBAF267" w:rsidR="004D6982" w:rsidRPr="00E24538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F18CA" w14:textId="0164852B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3500,00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556E203" w14:textId="585CD01C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    7 000,00   </w:t>
            </w:r>
          </w:p>
        </w:tc>
      </w:tr>
      <w:tr w:rsidR="004D6982" w:rsidRPr="00E24538" w14:paraId="203267A3" w14:textId="77777777" w:rsidTr="004D6982">
        <w:trPr>
          <w:gridAfter w:val="8"/>
          <w:wAfter w:w="8833" w:type="dxa"/>
          <w:trHeight w:val="300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0B2DE3" w14:textId="4339FF64" w:rsidR="004D6982" w:rsidRPr="00E24538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  <w:lang w:bidi="ar-SA"/>
              </w:rPr>
              <w:t>3</w:t>
            </w:r>
          </w:p>
        </w:tc>
        <w:tc>
          <w:tcPr>
            <w:tcW w:w="3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C14E9" w14:textId="5397288C" w:rsidR="004D6982" w:rsidRPr="00E24538" w:rsidRDefault="004D6982" w:rsidP="009B5E90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Проживание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спортсмена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EB185E" w14:textId="77777777" w:rsidR="004D6982" w:rsidRPr="00E24538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чел./дней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2B360" w14:textId="15D0F4C4" w:rsidR="004D6982" w:rsidRPr="00061F62" w:rsidRDefault="004D6982" w:rsidP="004D698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 3000,00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852EC" w14:textId="6198AF62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5500,00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21AE6" w14:textId="66D82ACB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5000,00 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9ECA70" w14:textId="0719F9F9" w:rsidR="004D6982" w:rsidRPr="00E24538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8FF35" w14:textId="79451C34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 3000,00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7F369E7" w14:textId="7BA8B6E8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  15 000,00   </w:t>
            </w:r>
          </w:p>
        </w:tc>
      </w:tr>
      <w:tr w:rsidR="004D6982" w:rsidRPr="00E24538" w14:paraId="4C2C3B0D" w14:textId="77777777" w:rsidTr="004D6982">
        <w:trPr>
          <w:gridAfter w:val="8"/>
          <w:wAfter w:w="8833" w:type="dxa"/>
          <w:trHeight w:val="300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BE8BD7" w14:textId="6FC343AC" w:rsidR="004D6982" w:rsidRPr="00E24538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  <w:lang w:bidi="ar-SA"/>
              </w:rPr>
              <w:t>4</w:t>
            </w:r>
          </w:p>
        </w:tc>
        <w:tc>
          <w:tcPr>
            <w:tcW w:w="3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796B7" w14:textId="244E5195" w:rsidR="004D6982" w:rsidRPr="00E24538" w:rsidRDefault="004D6982" w:rsidP="009B5E90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Питание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спортсмена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2DBBA1" w14:textId="77777777" w:rsidR="004D6982" w:rsidRPr="00E24538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чел./дней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3DE77" w14:textId="595A98A9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2000,00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A3FF1" w14:textId="7E38F683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2100,00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3C9AF" w14:textId="0B0AABAD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1 800,00 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CFCD7" w14:textId="705A96BE" w:rsidR="004D6982" w:rsidRPr="00E24538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C9BC5" w14:textId="4A718D0B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1 800,00 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400C257" w14:textId="127DE256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    9 000,00   </w:t>
            </w:r>
          </w:p>
        </w:tc>
      </w:tr>
      <w:tr w:rsidR="004D6982" w:rsidRPr="00E24538" w14:paraId="68283EC6" w14:textId="77777777" w:rsidTr="004D6982">
        <w:trPr>
          <w:gridAfter w:val="8"/>
          <w:wAfter w:w="8833" w:type="dxa"/>
          <w:trHeight w:val="300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E24B72" w14:textId="1C319FAD" w:rsidR="004D6982" w:rsidRPr="00E24538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18"/>
                <w:lang w:bidi="ar-SA"/>
              </w:rPr>
              <w:t>5</w:t>
            </w:r>
          </w:p>
        </w:tc>
        <w:tc>
          <w:tcPr>
            <w:tcW w:w="3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53992" w14:textId="77777777" w:rsidR="004D6982" w:rsidRPr="00E24538" w:rsidRDefault="004D6982" w:rsidP="009B5E90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Проживание тренера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E51C1" w14:textId="77777777" w:rsidR="004D6982" w:rsidRPr="00E24538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чел./дней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35066" w14:textId="66E95B80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 3000,00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0397D" w14:textId="3353DF42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5500,00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A417B" w14:textId="6B366C64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5000,00 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EFA0E" w14:textId="223F664D" w:rsidR="004D6982" w:rsidRPr="00E24538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BB3EA" w14:textId="4EA57D90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 3000,00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7920720" w14:textId="0260C10E" w:rsidR="004D6982" w:rsidRPr="00061F62" w:rsidRDefault="004D6982" w:rsidP="009B5E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  15 000,00   </w:t>
            </w:r>
          </w:p>
        </w:tc>
      </w:tr>
      <w:tr w:rsidR="004D6982" w:rsidRPr="00E24538" w14:paraId="40D7FCA7" w14:textId="54DAF852" w:rsidTr="004D6982">
        <w:trPr>
          <w:trHeight w:val="420"/>
        </w:trPr>
        <w:tc>
          <w:tcPr>
            <w:tcW w:w="130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FD1E33" w14:textId="77777777" w:rsidR="004D6982" w:rsidRPr="00E24538" w:rsidRDefault="004D6982" w:rsidP="00E24538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E24538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Всего цена контракта (договора), руб.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C766D" w14:textId="528BDA85" w:rsidR="004D6982" w:rsidRPr="00061F62" w:rsidRDefault="00061F62" w:rsidP="00061F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061F6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 xml:space="preserve">   79 000,00   </w:t>
            </w:r>
          </w:p>
        </w:tc>
        <w:tc>
          <w:tcPr>
            <w:tcW w:w="0" w:type="auto"/>
          </w:tcPr>
          <w:p w14:paraId="6F755182" w14:textId="77777777" w:rsidR="004D6982" w:rsidRPr="00E24538" w:rsidRDefault="004D6982">
            <w:pPr>
              <w:widowControl/>
              <w:spacing w:after="160" w:line="259" w:lineRule="auto"/>
            </w:pPr>
          </w:p>
        </w:tc>
        <w:tc>
          <w:tcPr>
            <w:tcW w:w="0" w:type="auto"/>
          </w:tcPr>
          <w:p w14:paraId="02C4D267" w14:textId="77777777" w:rsidR="004D6982" w:rsidRPr="00E24538" w:rsidRDefault="004D6982">
            <w:pPr>
              <w:widowControl/>
              <w:spacing w:after="160" w:line="259" w:lineRule="auto"/>
            </w:pPr>
          </w:p>
        </w:tc>
        <w:tc>
          <w:tcPr>
            <w:tcW w:w="0" w:type="auto"/>
          </w:tcPr>
          <w:p w14:paraId="53C87BBB" w14:textId="77777777" w:rsidR="004D6982" w:rsidRPr="00E24538" w:rsidRDefault="004D6982">
            <w:pPr>
              <w:widowControl/>
              <w:spacing w:after="160" w:line="259" w:lineRule="auto"/>
            </w:pPr>
          </w:p>
        </w:tc>
        <w:tc>
          <w:tcPr>
            <w:tcW w:w="0" w:type="auto"/>
          </w:tcPr>
          <w:p w14:paraId="4D3F8542" w14:textId="77777777" w:rsidR="004D6982" w:rsidRPr="00E24538" w:rsidRDefault="004D6982">
            <w:pPr>
              <w:widowControl/>
              <w:spacing w:after="160" w:line="259" w:lineRule="auto"/>
            </w:pPr>
          </w:p>
        </w:tc>
        <w:tc>
          <w:tcPr>
            <w:tcW w:w="0" w:type="auto"/>
          </w:tcPr>
          <w:p w14:paraId="18E81B08" w14:textId="77777777" w:rsidR="004D6982" w:rsidRPr="00E24538" w:rsidRDefault="004D6982">
            <w:pPr>
              <w:widowControl/>
              <w:spacing w:after="160" w:line="259" w:lineRule="auto"/>
            </w:pPr>
          </w:p>
        </w:tc>
        <w:tc>
          <w:tcPr>
            <w:tcW w:w="0" w:type="auto"/>
          </w:tcPr>
          <w:p w14:paraId="1B61C485" w14:textId="77777777" w:rsidR="004D6982" w:rsidRPr="00E24538" w:rsidRDefault="004D6982">
            <w:pPr>
              <w:widowControl/>
              <w:spacing w:after="160" w:line="259" w:lineRule="auto"/>
            </w:pPr>
          </w:p>
        </w:tc>
        <w:tc>
          <w:tcPr>
            <w:tcW w:w="0" w:type="auto"/>
            <w:vAlign w:val="bottom"/>
          </w:tcPr>
          <w:p w14:paraId="10BCE827" w14:textId="3A22DEBC" w:rsidR="004D6982" w:rsidRPr="00E24538" w:rsidRDefault="004D6982">
            <w:pPr>
              <w:widowControl/>
              <w:spacing w:after="160" w:line="259" w:lineRule="auto"/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79 000,00   </w:t>
            </w:r>
          </w:p>
        </w:tc>
      </w:tr>
    </w:tbl>
    <w:p w14:paraId="59A7973B" w14:textId="22F8F45F" w:rsidR="00D344AC" w:rsidRDefault="00D344AC" w:rsidP="00D344AC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1E78DA8A" w14:textId="77777777" w:rsidR="00DC0239" w:rsidRPr="000F21B8" w:rsidRDefault="00DC0239" w:rsidP="00DC0239">
      <w:pPr>
        <w:jc w:val="both"/>
        <w:rPr>
          <w:rFonts w:ascii="Times New Roman" w:hAnsi="Times New Roman" w:cs="Times New Roman"/>
          <w:sz w:val="16"/>
          <w:szCs w:val="16"/>
        </w:rPr>
      </w:pPr>
      <w:r w:rsidRPr="000F21B8">
        <w:rPr>
          <w:rFonts w:ascii="Times New Roman" w:hAnsi="Times New Roman" w:cs="Times New Roman"/>
          <w:sz w:val="16"/>
          <w:szCs w:val="16"/>
        </w:rPr>
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14:paraId="0D61A766" w14:textId="77777777" w:rsidR="00D344AC" w:rsidRPr="00D45E46" w:rsidRDefault="00D344AC" w:rsidP="00D344AC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65FBC48" w14:textId="77777777" w:rsidR="00D344AC" w:rsidRPr="00897423" w:rsidRDefault="00D344AC" w:rsidP="00D344AC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897423">
        <w:rPr>
          <w:rFonts w:ascii="Times New Roman" w:hAnsi="Times New Roman" w:cs="Times New Roman"/>
          <w:b/>
          <w:sz w:val="22"/>
          <w:szCs w:val="22"/>
        </w:rPr>
        <w:t xml:space="preserve">Расчет составил: </w:t>
      </w:r>
    </w:p>
    <w:p w14:paraId="51C71A41" w14:textId="77777777" w:rsidR="00D344AC" w:rsidRPr="00897423" w:rsidRDefault="00D344AC" w:rsidP="00D344AC">
      <w:pPr>
        <w:pStyle w:val="afff4"/>
        <w:keepLines w:val="0"/>
        <w:tabs>
          <w:tab w:val="left" w:pos="426"/>
        </w:tabs>
        <w:spacing w:before="0" w:after="0"/>
        <w:jc w:val="left"/>
        <w:rPr>
          <w:sz w:val="22"/>
          <w:szCs w:val="22"/>
        </w:rPr>
      </w:pPr>
      <w:r w:rsidRPr="00897423">
        <w:rPr>
          <w:sz w:val="22"/>
          <w:szCs w:val="22"/>
        </w:rPr>
        <w:t xml:space="preserve">Контрактный управляющий ГБУ ДО СШОР Пушкинского района Санкт-Петербурга                                                    А.А. </w:t>
      </w:r>
      <w:proofErr w:type="spellStart"/>
      <w:r w:rsidRPr="00897423">
        <w:rPr>
          <w:sz w:val="22"/>
          <w:szCs w:val="22"/>
        </w:rPr>
        <w:t>Вощенков</w:t>
      </w:r>
      <w:proofErr w:type="spellEnd"/>
      <w:r w:rsidRPr="00897423">
        <w:rPr>
          <w:sz w:val="22"/>
          <w:szCs w:val="22"/>
        </w:rPr>
        <w:t xml:space="preserve">  </w:t>
      </w:r>
    </w:p>
    <w:sectPr w:rsidR="00D344AC" w:rsidRPr="00897423" w:rsidSect="00A714A6">
      <w:headerReference w:type="default" r:id="rId9"/>
      <w:headerReference w:type="first" r:id="rId10"/>
      <w:pgSz w:w="16838" w:h="11906" w:orient="landscape" w:code="9"/>
      <w:pgMar w:top="28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A6A509" w14:textId="77777777" w:rsidR="0077316C" w:rsidRDefault="0077316C" w:rsidP="0035503B">
      <w:r>
        <w:separator/>
      </w:r>
    </w:p>
  </w:endnote>
  <w:endnote w:type="continuationSeparator" w:id="0">
    <w:p w14:paraId="7DE69049" w14:textId="77777777" w:rsidR="0077316C" w:rsidRDefault="0077316C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0EEC7B" w14:textId="77777777" w:rsidR="0077316C" w:rsidRDefault="0077316C" w:rsidP="0035503B">
      <w:r>
        <w:separator/>
      </w:r>
    </w:p>
  </w:footnote>
  <w:footnote w:type="continuationSeparator" w:id="0">
    <w:p w14:paraId="6C6682C1" w14:textId="77777777" w:rsidR="0077316C" w:rsidRDefault="0077316C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000" w14:textId="77777777" w:rsidR="008A77A8" w:rsidRDefault="008A77A8">
    <w:pPr>
      <w:pStyle w:val="a3"/>
      <w:jc w:val="center"/>
    </w:pPr>
  </w:p>
  <w:p w14:paraId="484A0E31" w14:textId="77777777" w:rsidR="008A77A8" w:rsidRDefault="008A77A8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8569FA" w14:textId="77777777" w:rsidR="008A77A8" w:rsidRDefault="008A77A8">
    <w:pPr>
      <w:pStyle w:val="a3"/>
      <w:jc w:val="center"/>
    </w:pPr>
  </w:p>
  <w:p w14:paraId="3C3F8911" w14:textId="77777777" w:rsidR="008A77A8" w:rsidRDefault="008A77A8">
    <w:pPr>
      <w:pStyle w:val="a3"/>
      <w:jc w:val="center"/>
    </w:pPr>
  </w:p>
  <w:p w14:paraId="6C7A24B8" w14:textId="31712B06" w:rsidR="008A77A8" w:rsidRDefault="0077316C">
    <w:pPr>
      <w:pStyle w:val="a3"/>
      <w:jc w:val="center"/>
    </w:pPr>
    <w:sdt>
      <w:sdtPr>
        <w:id w:val="-743186488"/>
        <w:docPartObj>
          <w:docPartGallery w:val="Page Numbers (Top of Page)"/>
          <w:docPartUnique/>
        </w:docPartObj>
      </w:sdtPr>
      <w:sdtEndPr/>
      <w:sdtContent>
        <w:r w:rsidR="008A77A8">
          <w:fldChar w:fldCharType="begin"/>
        </w:r>
        <w:r w:rsidR="008A77A8">
          <w:instrText>PAGE   \* MERGEFORMAT</w:instrText>
        </w:r>
        <w:r w:rsidR="008A77A8">
          <w:fldChar w:fldCharType="separate"/>
        </w:r>
        <w:r w:rsidR="008A77A8">
          <w:rPr>
            <w:noProof/>
          </w:rPr>
          <w:t>1</w:t>
        </w:r>
        <w:r w:rsidR="008A77A8">
          <w:fldChar w:fldCharType="end"/>
        </w:r>
      </w:sdtContent>
    </w:sdt>
  </w:p>
  <w:p w14:paraId="24DF94FE" w14:textId="77777777" w:rsidR="008A77A8" w:rsidRDefault="008A77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F054D40"/>
    <w:multiLevelType w:val="hybridMultilevel"/>
    <w:tmpl w:val="BDE0E56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48E7A5F"/>
    <w:multiLevelType w:val="multilevel"/>
    <w:tmpl w:val="7136A85E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2689"/>
        </w:tabs>
        <w:ind w:left="268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4849"/>
        </w:tabs>
        <w:ind w:left="48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209"/>
        </w:tabs>
        <w:ind w:left="52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209"/>
        </w:tabs>
        <w:ind w:left="52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569"/>
        </w:tabs>
        <w:ind w:left="556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929"/>
        </w:tabs>
        <w:ind w:left="59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929"/>
        </w:tabs>
        <w:ind w:left="59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289"/>
        </w:tabs>
        <w:ind w:left="6289" w:hanging="2160"/>
      </w:pPr>
      <w:rPr>
        <w:rFonts w:hint="default"/>
      </w:rPr>
    </w:lvl>
  </w:abstractNum>
  <w:abstractNum w:abstractNumId="32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6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2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3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4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7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8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5"/>
  </w:num>
  <w:num w:numId="2">
    <w:abstractNumId w:val="25"/>
  </w:num>
  <w:num w:numId="3">
    <w:abstractNumId w:val="23"/>
  </w:num>
  <w:num w:numId="4">
    <w:abstractNumId w:val="30"/>
  </w:num>
  <w:num w:numId="5">
    <w:abstractNumId w:val="41"/>
  </w:num>
  <w:num w:numId="6">
    <w:abstractNumId w:val="24"/>
  </w:num>
  <w:num w:numId="7">
    <w:abstractNumId w:val="46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4"/>
  </w:num>
  <w:num w:numId="31">
    <w:abstractNumId w:val="40"/>
  </w:num>
  <w:num w:numId="32">
    <w:abstractNumId w:val="48"/>
  </w:num>
  <w:num w:numId="33">
    <w:abstractNumId w:val="22"/>
  </w:num>
  <w:num w:numId="34">
    <w:abstractNumId w:val="39"/>
  </w:num>
  <w:num w:numId="35">
    <w:abstractNumId w:val="44"/>
  </w:num>
  <w:num w:numId="36">
    <w:abstractNumId w:val="36"/>
  </w:num>
  <w:num w:numId="37">
    <w:abstractNumId w:val="35"/>
  </w:num>
  <w:num w:numId="38">
    <w:abstractNumId w:val="27"/>
  </w:num>
  <w:num w:numId="39">
    <w:abstractNumId w:val="37"/>
  </w:num>
  <w:num w:numId="40">
    <w:abstractNumId w:val="47"/>
  </w:num>
  <w:num w:numId="41">
    <w:abstractNumId w:val="32"/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</w:num>
  <w:num w:numId="4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</w:num>
  <w:num w:numId="4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0EE0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1F62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3B9E"/>
    <w:rsid w:val="000A4683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44D1"/>
    <w:rsid w:val="000C4AC6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756E"/>
    <w:rsid w:val="000E7785"/>
    <w:rsid w:val="000E7FAB"/>
    <w:rsid w:val="000F07C5"/>
    <w:rsid w:val="000F0996"/>
    <w:rsid w:val="000F2D93"/>
    <w:rsid w:val="000F4003"/>
    <w:rsid w:val="000F4364"/>
    <w:rsid w:val="000F46C6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4E7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1DE0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0CD9"/>
    <w:rsid w:val="00131F5E"/>
    <w:rsid w:val="0013255D"/>
    <w:rsid w:val="0013460D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594A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5D8"/>
    <w:rsid w:val="001577EF"/>
    <w:rsid w:val="001600CB"/>
    <w:rsid w:val="00160647"/>
    <w:rsid w:val="00160CB0"/>
    <w:rsid w:val="00160DAB"/>
    <w:rsid w:val="00161FB9"/>
    <w:rsid w:val="00162C88"/>
    <w:rsid w:val="00162D42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718"/>
    <w:rsid w:val="00186EDE"/>
    <w:rsid w:val="00187296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452B"/>
    <w:rsid w:val="001A4A53"/>
    <w:rsid w:val="001A4DC7"/>
    <w:rsid w:val="001A5785"/>
    <w:rsid w:val="001A660A"/>
    <w:rsid w:val="001A702E"/>
    <w:rsid w:val="001B1C7F"/>
    <w:rsid w:val="001B26AB"/>
    <w:rsid w:val="001B4EFF"/>
    <w:rsid w:val="001B6FF0"/>
    <w:rsid w:val="001B76DD"/>
    <w:rsid w:val="001B7B5A"/>
    <w:rsid w:val="001C0C4E"/>
    <w:rsid w:val="001C24CD"/>
    <w:rsid w:val="001C5D06"/>
    <w:rsid w:val="001C5DA6"/>
    <w:rsid w:val="001C5DE4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EA7"/>
    <w:rsid w:val="001E2425"/>
    <w:rsid w:val="001E32AF"/>
    <w:rsid w:val="001E3A76"/>
    <w:rsid w:val="001E41BF"/>
    <w:rsid w:val="001E4A5F"/>
    <w:rsid w:val="001E6C2F"/>
    <w:rsid w:val="001E781F"/>
    <w:rsid w:val="001F1272"/>
    <w:rsid w:val="001F188E"/>
    <w:rsid w:val="001F1A0B"/>
    <w:rsid w:val="001F1FEA"/>
    <w:rsid w:val="001F201A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17EAF"/>
    <w:rsid w:val="002208BC"/>
    <w:rsid w:val="00220D96"/>
    <w:rsid w:val="002211AD"/>
    <w:rsid w:val="002215AD"/>
    <w:rsid w:val="002250D2"/>
    <w:rsid w:val="00225137"/>
    <w:rsid w:val="0022749E"/>
    <w:rsid w:val="0022790D"/>
    <w:rsid w:val="002302F9"/>
    <w:rsid w:val="00230642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104"/>
    <w:rsid w:val="00241919"/>
    <w:rsid w:val="00243158"/>
    <w:rsid w:val="00243B9C"/>
    <w:rsid w:val="002445C7"/>
    <w:rsid w:val="00244E60"/>
    <w:rsid w:val="00244F89"/>
    <w:rsid w:val="00245F26"/>
    <w:rsid w:val="00245FC5"/>
    <w:rsid w:val="002461A9"/>
    <w:rsid w:val="002466BF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2AEF"/>
    <w:rsid w:val="00263D5D"/>
    <w:rsid w:val="00264B69"/>
    <w:rsid w:val="002653FA"/>
    <w:rsid w:val="0026750A"/>
    <w:rsid w:val="00267CFB"/>
    <w:rsid w:val="00267D82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77A0D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139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2ED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D0C13"/>
    <w:rsid w:val="002D13FB"/>
    <w:rsid w:val="002D2255"/>
    <w:rsid w:val="002D2999"/>
    <w:rsid w:val="002D2AEA"/>
    <w:rsid w:val="002D3A98"/>
    <w:rsid w:val="002D3D95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497"/>
    <w:rsid w:val="002E1BE3"/>
    <w:rsid w:val="002E1E4C"/>
    <w:rsid w:val="002E4D52"/>
    <w:rsid w:val="002E4FF3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1A5"/>
    <w:rsid w:val="003075F7"/>
    <w:rsid w:val="00307E19"/>
    <w:rsid w:val="003125BD"/>
    <w:rsid w:val="00313837"/>
    <w:rsid w:val="003139E5"/>
    <w:rsid w:val="0031502A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6CD4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1D3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4F87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5D0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19DF"/>
    <w:rsid w:val="003D1DD2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70B"/>
    <w:rsid w:val="003F3C9B"/>
    <w:rsid w:val="003F4B93"/>
    <w:rsid w:val="003F551A"/>
    <w:rsid w:val="003F5B0B"/>
    <w:rsid w:val="003F5B69"/>
    <w:rsid w:val="003F67B0"/>
    <w:rsid w:val="003F6B47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459E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91D"/>
    <w:rsid w:val="00441698"/>
    <w:rsid w:val="004418FC"/>
    <w:rsid w:val="0044243C"/>
    <w:rsid w:val="00442CF3"/>
    <w:rsid w:val="004437FB"/>
    <w:rsid w:val="00444107"/>
    <w:rsid w:val="00444ACF"/>
    <w:rsid w:val="00445636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C2F"/>
    <w:rsid w:val="00472095"/>
    <w:rsid w:val="004728E2"/>
    <w:rsid w:val="00473AC1"/>
    <w:rsid w:val="00473E7E"/>
    <w:rsid w:val="00475391"/>
    <w:rsid w:val="00476739"/>
    <w:rsid w:val="004800A5"/>
    <w:rsid w:val="00480287"/>
    <w:rsid w:val="00480EC0"/>
    <w:rsid w:val="00480F08"/>
    <w:rsid w:val="004819F9"/>
    <w:rsid w:val="00481C71"/>
    <w:rsid w:val="00481E54"/>
    <w:rsid w:val="004826B5"/>
    <w:rsid w:val="00482AFC"/>
    <w:rsid w:val="00483761"/>
    <w:rsid w:val="004839DC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5489"/>
    <w:rsid w:val="00496D97"/>
    <w:rsid w:val="004A0959"/>
    <w:rsid w:val="004A0E40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190F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259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39F"/>
    <w:rsid w:val="004D1ED7"/>
    <w:rsid w:val="004D1EFC"/>
    <w:rsid w:val="004D39B8"/>
    <w:rsid w:val="004D39E3"/>
    <w:rsid w:val="004D474F"/>
    <w:rsid w:val="004D4EA8"/>
    <w:rsid w:val="004D518E"/>
    <w:rsid w:val="004D6982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A1B"/>
    <w:rsid w:val="004E6BCE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5FF0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11C98"/>
    <w:rsid w:val="00512EFA"/>
    <w:rsid w:val="005143BC"/>
    <w:rsid w:val="00514D09"/>
    <w:rsid w:val="005157E4"/>
    <w:rsid w:val="00515C19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06B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3E81"/>
    <w:rsid w:val="005444FD"/>
    <w:rsid w:val="00544581"/>
    <w:rsid w:val="00545084"/>
    <w:rsid w:val="00545154"/>
    <w:rsid w:val="00545D07"/>
    <w:rsid w:val="00545E95"/>
    <w:rsid w:val="00550771"/>
    <w:rsid w:val="005509EE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77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2DE"/>
    <w:rsid w:val="005A35B4"/>
    <w:rsid w:val="005A3755"/>
    <w:rsid w:val="005A3884"/>
    <w:rsid w:val="005A41C2"/>
    <w:rsid w:val="005A6696"/>
    <w:rsid w:val="005A6ECD"/>
    <w:rsid w:val="005A76D3"/>
    <w:rsid w:val="005A79E2"/>
    <w:rsid w:val="005B08D5"/>
    <w:rsid w:val="005B0EAD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095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2334"/>
    <w:rsid w:val="006024EA"/>
    <w:rsid w:val="00602E05"/>
    <w:rsid w:val="00602E32"/>
    <w:rsid w:val="00602EDC"/>
    <w:rsid w:val="0060310D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0B3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3294"/>
    <w:rsid w:val="00693945"/>
    <w:rsid w:val="00693A15"/>
    <w:rsid w:val="006A12BC"/>
    <w:rsid w:val="006A1916"/>
    <w:rsid w:val="006A46C7"/>
    <w:rsid w:val="006A693C"/>
    <w:rsid w:val="006A7339"/>
    <w:rsid w:val="006B0B97"/>
    <w:rsid w:val="006B0E0E"/>
    <w:rsid w:val="006B1AF5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5DF2"/>
    <w:rsid w:val="006B65CB"/>
    <w:rsid w:val="006B7772"/>
    <w:rsid w:val="006B7A39"/>
    <w:rsid w:val="006B7E28"/>
    <w:rsid w:val="006C0131"/>
    <w:rsid w:val="006C07AD"/>
    <w:rsid w:val="006C0AD3"/>
    <w:rsid w:val="006C1614"/>
    <w:rsid w:val="006C2F4C"/>
    <w:rsid w:val="006C2F9C"/>
    <w:rsid w:val="006C38BD"/>
    <w:rsid w:val="006C4796"/>
    <w:rsid w:val="006C6735"/>
    <w:rsid w:val="006C6D0C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6CE"/>
    <w:rsid w:val="006F0833"/>
    <w:rsid w:val="006F2F40"/>
    <w:rsid w:val="006F3423"/>
    <w:rsid w:val="006F36AC"/>
    <w:rsid w:val="006F3D7B"/>
    <w:rsid w:val="006F41D5"/>
    <w:rsid w:val="006F44E3"/>
    <w:rsid w:val="006F4DA7"/>
    <w:rsid w:val="006F58B8"/>
    <w:rsid w:val="006F6766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065A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055"/>
    <w:rsid w:val="00730E9F"/>
    <w:rsid w:val="00731962"/>
    <w:rsid w:val="00731BB7"/>
    <w:rsid w:val="0073266B"/>
    <w:rsid w:val="00732910"/>
    <w:rsid w:val="00732D8C"/>
    <w:rsid w:val="007335F1"/>
    <w:rsid w:val="00734293"/>
    <w:rsid w:val="007348AF"/>
    <w:rsid w:val="00734AB7"/>
    <w:rsid w:val="0073658C"/>
    <w:rsid w:val="00736976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70"/>
    <w:rsid w:val="00747C01"/>
    <w:rsid w:val="00747E6E"/>
    <w:rsid w:val="00750631"/>
    <w:rsid w:val="00750D8C"/>
    <w:rsid w:val="00750EF9"/>
    <w:rsid w:val="00751470"/>
    <w:rsid w:val="00752C0A"/>
    <w:rsid w:val="00753794"/>
    <w:rsid w:val="00755990"/>
    <w:rsid w:val="00755E56"/>
    <w:rsid w:val="00760A42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16C"/>
    <w:rsid w:val="0077328B"/>
    <w:rsid w:val="00773990"/>
    <w:rsid w:val="00773ABD"/>
    <w:rsid w:val="00773B4D"/>
    <w:rsid w:val="007750F1"/>
    <w:rsid w:val="00775316"/>
    <w:rsid w:val="007754D8"/>
    <w:rsid w:val="007755CD"/>
    <w:rsid w:val="007778EA"/>
    <w:rsid w:val="00780C6A"/>
    <w:rsid w:val="007823A6"/>
    <w:rsid w:val="007828F9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59F"/>
    <w:rsid w:val="007B6975"/>
    <w:rsid w:val="007C0438"/>
    <w:rsid w:val="007C2896"/>
    <w:rsid w:val="007C2BE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2B0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11D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4237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939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4D"/>
    <w:rsid w:val="0084265E"/>
    <w:rsid w:val="00844209"/>
    <w:rsid w:val="00850C91"/>
    <w:rsid w:val="00850F1E"/>
    <w:rsid w:val="008517C0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07D4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627C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28D2"/>
    <w:rsid w:val="008934DD"/>
    <w:rsid w:val="00893A0F"/>
    <w:rsid w:val="00894932"/>
    <w:rsid w:val="008952C1"/>
    <w:rsid w:val="00895EA9"/>
    <w:rsid w:val="00895FE5"/>
    <w:rsid w:val="00897423"/>
    <w:rsid w:val="00897B8B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7A8"/>
    <w:rsid w:val="008A7A28"/>
    <w:rsid w:val="008A7AC5"/>
    <w:rsid w:val="008B01AD"/>
    <w:rsid w:val="008B0444"/>
    <w:rsid w:val="008B090A"/>
    <w:rsid w:val="008B0922"/>
    <w:rsid w:val="008B0A72"/>
    <w:rsid w:val="008B0BA2"/>
    <w:rsid w:val="008B0CEC"/>
    <w:rsid w:val="008B17F1"/>
    <w:rsid w:val="008B1D8B"/>
    <w:rsid w:val="008B2505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00E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DB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0228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3440"/>
    <w:rsid w:val="009041D2"/>
    <w:rsid w:val="009066E0"/>
    <w:rsid w:val="0090724E"/>
    <w:rsid w:val="0091156F"/>
    <w:rsid w:val="00911F90"/>
    <w:rsid w:val="0091240C"/>
    <w:rsid w:val="00912B9A"/>
    <w:rsid w:val="0091323C"/>
    <w:rsid w:val="00913406"/>
    <w:rsid w:val="00913C2C"/>
    <w:rsid w:val="00914A26"/>
    <w:rsid w:val="00914AB7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42A6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1429"/>
    <w:rsid w:val="009423B7"/>
    <w:rsid w:val="00944115"/>
    <w:rsid w:val="009448C8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1219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90378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6CC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5E90"/>
    <w:rsid w:val="009B707D"/>
    <w:rsid w:val="009B7402"/>
    <w:rsid w:val="009B7703"/>
    <w:rsid w:val="009C02A2"/>
    <w:rsid w:val="009C0C24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CE2"/>
    <w:rsid w:val="009F2F81"/>
    <w:rsid w:val="009F37D8"/>
    <w:rsid w:val="009F3A51"/>
    <w:rsid w:val="009F3DCC"/>
    <w:rsid w:val="009F4235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0EE5"/>
    <w:rsid w:val="00A111A4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5B8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532B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087A"/>
    <w:rsid w:val="00A7127E"/>
    <w:rsid w:val="00A714A6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3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921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4CC8"/>
    <w:rsid w:val="00AC5BA1"/>
    <w:rsid w:val="00AC6C92"/>
    <w:rsid w:val="00AC74C8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062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C1F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7CA"/>
    <w:rsid w:val="00B04B3D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673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1714"/>
    <w:rsid w:val="00B42D8B"/>
    <w:rsid w:val="00B43CB4"/>
    <w:rsid w:val="00B44BE8"/>
    <w:rsid w:val="00B46927"/>
    <w:rsid w:val="00B46CCB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5F13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909C5"/>
    <w:rsid w:val="00B90B60"/>
    <w:rsid w:val="00B90FF7"/>
    <w:rsid w:val="00B919B9"/>
    <w:rsid w:val="00B92A95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112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C788A"/>
    <w:rsid w:val="00BD08B5"/>
    <w:rsid w:val="00BD10A4"/>
    <w:rsid w:val="00BD1402"/>
    <w:rsid w:val="00BD2DAF"/>
    <w:rsid w:val="00BD48C0"/>
    <w:rsid w:val="00BD4C45"/>
    <w:rsid w:val="00BD6190"/>
    <w:rsid w:val="00BD6D0F"/>
    <w:rsid w:val="00BD726D"/>
    <w:rsid w:val="00BD7899"/>
    <w:rsid w:val="00BE0710"/>
    <w:rsid w:val="00BE179A"/>
    <w:rsid w:val="00BE17DF"/>
    <w:rsid w:val="00BE18EA"/>
    <w:rsid w:val="00BE2611"/>
    <w:rsid w:val="00BE398E"/>
    <w:rsid w:val="00BE39AF"/>
    <w:rsid w:val="00BE4B35"/>
    <w:rsid w:val="00BE531E"/>
    <w:rsid w:val="00BE5471"/>
    <w:rsid w:val="00BE5565"/>
    <w:rsid w:val="00BE6837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51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6712"/>
    <w:rsid w:val="00C27071"/>
    <w:rsid w:val="00C27A7C"/>
    <w:rsid w:val="00C301E7"/>
    <w:rsid w:val="00C304C8"/>
    <w:rsid w:val="00C307C2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13D9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4CF3"/>
    <w:rsid w:val="00C5538D"/>
    <w:rsid w:val="00C55B57"/>
    <w:rsid w:val="00C5609F"/>
    <w:rsid w:val="00C56BE7"/>
    <w:rsid w:val="00C57B5B"/>
    <w:rsid w:val="00C60022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E00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A5B62"/>
    <w:rsid w:val="00CB02FB"/>
    <w:rsid w:val="00CB033B"/>
    <w:rsid w:val="00CB081C"/>
    <w:rsid w:val="00CB2E59"/>
    <w:rsid w:val="00CB3DD2"/>
    <w:rsid w:val="00CB3ED4"/>
    <w:rsid w:val="00CB3F92"/>
    <w:rsid w:val="00CB40FF"/>
    <w:rsid w:val="00CB4D3D"/>
    <w:rsid w:val="00CB551A"/>
    <w:rsid w:val="00CB5A23"/>
    <w:rsid w:val="00CB6815"/>
    <w:rsid w:val="00CB6BC9"/>
    <w:rsid w:val="00CB7E27"/>
    <w:rsid w:val="00CC0BA0"/>
    <w:rsid w:val="00CC0D3E"/>
    <w:rsid w:val="00CC14DF"/>
    <w:rsid w:val="00CC1775"/>
    <w:rsid w:val="00CC221A"/>
    <w:rsid w:val="00CC22A2"/>
    <w:rsid w:val="00CC2760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3C3C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0A0B"/>
    <w:rsid w:val="00CE25D1"/>
    <w:rsid w:val="00CE2813"/>
    <w:rsid w:val="00CE2E1B"/>
    <w:rsid w:val="00CE3131"/>
    <w:rsid w:val="00CE3CC4"/>
    <w:rsid w:val="00CE47DB"/>
    <w:rsid w:val="00CE656D"/>
    <w:rsid w:val="00CE6781"/>
    <w:rsid w:val="00CE6EEF"/>
    <w:rsid w:val="00CE7009"/>
    <w:rsid w:val="00CE745D"/>
    <w:rsid w:val="00CF035D"/>
    <w:rsid w:val="00CF090D"/>
    <w:rsid w:val="00CF115C"/>
    <w:rsid w:val="00CF1F12"/>
    <w:rsid w:val="00CF202B"/>
    <w:rsid w:val="00CF22CE"/>
    <w:rsid w:val="00CF400A"/>
    <w:rsid w:val="00CF4C09"/>
    <w:rsid w:val="00CF5E25"/>
    <w:rsid w:val="00CF5F6D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08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44AC"/>
    <w:rsid w:val="00D352EC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5E46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3DBB"/>
    <w:rsid w:val="00D54969"/>
    <w:rsid w:val="00D552D4"/>
    <w:rsid w:val="00D55EC7"/>
    <w:rsid w:val="00D56414"/>
    <w:rsid w:val="00D56575"/>
    <w:rsid w:val="00D60A96"/>
    <w:rsid w:val="00D6214F"/>
    <w:rsid w:val="00D62492"/>
    <w:rsid w:val="00D6274F"/>
    <w:rsid w:val="00D627A6"/>
    <w:rsid w:val="00D63015"/>
    <w:rsid w:val="00D645C8"/>
    <w:rsid w:val="00D65238"/>
    <w:rsid w:val="00D653CD"/>
    <w:rsid w:val="00D66303"/>
    <w:rsid w:val="00D67B18"/>
    <w:rsid w:val="00D70B8C"/>
    <w:rsid w:val="00D70D20"/>
    <w:rsid w:val="00D728A5"/>
    <w:rsid w:val="00D72A81"/>
    <w:rsid w:val="00D72BDF"/>
    <w:rsid w:val="00D7416E"/>
    <w:rsid w:val="00D7434D"/>
    <w:rsid w:val="00D7476D"/>
    <w:rsid w:val="00D748F3"/>
    <w:rsid w:val="00D74B0A"/>
    <w:rsid w:val="00D74F03"/>
    <w:rsid w:val="00D75F89"/>
    <w:rsid w:val="00D7787E"/>
    <w:rsid w:val="00D77ABA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559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615A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239"/>
    <w:rsid w:val="00DC0786"/>
    <w:rsid w:val="00DC207D"/>
    <w:rsid w:val="00DC3119"/>
    <w:rsid w:val="00DC41A1"/>
    <w:rsid w:val="00DC58BA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1719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E7DFC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4C94"/>
    <w:rsid w:val="00E05BCB"/>
    <w:rsid w:val="00E0635B"/>
    <w:rsid w:val="00E069E0"/>
    <w:rsid w:val="00E06B6E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D46"/>
    <w:rsid w:val="00E24538"/>
    <w:rsid w:val="00E25E91"/>
    <w:rsid w:val="00E264B3"/>
    <w:rsid w:val="00E26E34"/>
    <w:rsid w:val="00E2731F"/>
    <w:rsid w:val="00E27CD3"/>
    <w:rsid w:val="00E30559"/>
    <w:rsid w:val="00E30D52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47240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90C"/>
    <w:rsid w:val="00E82310"/>
    <w:rsid w:val="00E82B8D"/>
    <w:rsid w:val="00E82C84"/>
    <w:rsid w:val="00E83013"/>
    <w:rsid w:val="00E842F1"/>
    <w:rsid w:val="00E845D5"/>
    <w:rsid w:val="00E86F5C"/>
    <w:rsid w:val="00E87108"/>
    <w:rsid w:val="00E87743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33D"/>
    <w:rsid w:val="00EA7F57"/>
    <w:rsid w:val="00EB012B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2D6B"/>
    <w:rsid w:val="00ED302A"/>
    <w:rsid w:val="00ED385C"/>
    <w:rsid w:val="00ED464E"/>
    <w:rsid w:val="00ED550F"/>
    <w:rsid w:val="00ED5B85"/>
    <w:rsid w:val="00ED67DF"/>
    <w:rsid w:val="00ED6CAF"/>
    <w:rsid w:val="00EE0039"/>
    <w:rsid w:val="00EE152F"/>
    <w:rsid w:val="00EE2AEB"/>
    <w:rsid w:val="00EE3820"/>
    <w:rsid w:val="00EE38AB"/>
    <w:rsid w:val="00EE485C"/>
    <w:rsid w:val="00EE4E49"/>
    <w:rsid w:val="00EE5485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1CA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E92"/>
    <w:rsid w:val="00F16F44"/>
    <w:rsid w:val="00F1747C"/>
    <w:rsid w:val="00F17C8F"/>
    <w:rsid w:val="00F20E02"/>
    <w:rsid w:val="00F20F83"/>
    <w:rsid w:val="00F21481"/>
    <w:rsid w:val="00F21BCD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08B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6A5A"/>
    <w:rsid w:val="00F46DE8"/>
    <w:rsid w:val="00F470F6"/>
    <w:rsid w:val="00F47FF5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11B"/>
    <w:rsid w:val="00F56FE5"/>
    <w:rsid w:val="00F57769"/>
    <w:rsid w:val="00F604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5E15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3D10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087"/>
    <w:rsid w:val="00FE4A6D"/>
    <w:rsid w:val="00FE51D4"/>
    <w:rsid w:val="00FE5B00"/>
    <w:rsid w:val="00FE5E7E"/>
    <w:rsid w:val="00FE5F85"/>
    <w:rsid w:val="00FE791B"/>
    <w:rsid w:val="00FF11ED"/>
    <w:rsid w:val="00FF181B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C20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Стиль текста"/>
    <w:basedOn w:val="af0"/>
    <w:uiPriority w:val="99"/>
    <w:qFormat/>
    <w:rsid w:val="00BC788A"/>
    <w:pPr>
      <w:keepLines/>
      <w:spacing w:before="60" w:after="60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Стиль текста"/>
    <w:basedOn w:val="af0"/>
    <w:uiPriority w:val="99"/>
    <w:qFormat/>
    <w:rsid w:val="00BC788A"/>
    <w:pPr>
      <w:keepLines/>
      <w:spacing w:before="60" w:after="6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DB8B8-BCAD-44A9-9DE9-7CB7B6730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Ахвердян Анатолий Артурович</dc:creator>
  <cp:lastModifiedBy>Алексей Андреев</cp:lastModifiedBy>
  <cp:revision>10</cp:revision>
  <cp:lastPrinted>2026-01-14T15:18:00Z</cp:lastPrinted>
  <dcterms:created xsi:type="dcterms:W3CDTF">2025-09-30T11:36:00Z</dcterms:created>
  <dcterms:modified xsi:type="dcterms:W3CDTF">2026-05-27T14:11:00Z</dcterms:modified>
</cp:coreProperties>
</file>