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6A5" w:rsidRDefault="00FF4029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Поставка медалей </w:t>
      </w:r>
      <w:r w:rsidR="007416A5" w:rsidRPr="007416A5">
        <w:rPr>
          <w:rFonts w:ascii="Times New Roman" w:hAnsi="Times New Roman" w:cs="Times New Roman"/>
          <w:b/>
          <w:bCs/>
        </w:rPr>
        <w:t xml:space="preserve">для ГБОУ </w:t>
      </w:r>
      <w:r>
        <w:rPr>
          <w:rFonts w:ascii="Times New Roman" w:hAnsi="Times New Roman" w:cs="Times New Roman"/>
          <w:b/>
          <w:bCs/>
        </w:rPr>
        <w:t>лицей №445 Курортного района</w:t>
      </w:r>
      <w:r w:rsidR="007416A5" w:rsidRPr="007416A5">
        <w:rPr>
          <w:rFonts w:ascii="Times New Roman" w:hAnsi="Times New Roman" w:cs="Times New Roman"/>
          <w:b/>
          <w:bCs/>
        </w:rPr>
        <w:t xml:space="preserve"> Санкт-Петербурга</w:t>
      </w:r>
    </w:p>
    <w:p w:rsidR="007416A5" w:rsidRDefault="007416A5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CB0C7F" w:rsidRPr="00163D64" w:rsidRDefault="00CB0C7F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163D64">
        <w:rPr>
          <w:rFonts w:ascii="Times New Roman" w:hAnsi="Times New Roman" w:cs="Times New Roman"/>
          <w:b/>
          <w:bCs/>
        </w:rPr>
        <w:t xml:space="preserve">РАСЧЕТ </w:t>
      </w:r>
      <w:r w:rsidRPr="00163D64">
        <w:rPr>
          <w:rFonts w:ascii="Times New Roman Полужирный" w:hAnsi="Times New Roman Полужирный" w:cs="Times New Roman"/>
          <w:b/>
          <w:bCs/>
          <w:caps/>
        </w:rPr>
        <w:t>и Обоснование</w:t>
      </w:r>
      <w:r w:rsidRPr="00163D64">
        <w:rPr>
          <w:rFonts w:ascii="Times New Roman" w:hAnsi="Times New Roman" w:cs="Times New Roman"/>
          <w:b/>
          <w:bCs/>
        </w:rPr>
        <w:t xml:space="preserve"> НАЧАЛЬНОЙ (МАКСИМАЛЬНОЙ) ЦЕНЫ КОНТРАКТА</w:t>
      </w:r>
    </w:p>
    <w:p w:rsidR="00CB0C7F" w:rsidRPr="00D25DEF" w:rsidRDefault="00CB0C7F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A564A" w:rsidRDefault="00CA564A" w:rsidP="00CA564A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0B7A23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статей 19</w:t>
        </w:r>
      </w:hyperlink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</w:t>
      </w:r>
      <w:hyperlink r:id="rId9" w:history="1">
        <w:r w:rsidRPr="000B7A23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22</w:t>
        </w:r>
      </w:hyperlink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Федерального</w:t>
      </w:r>
      <w:r w:rsidRPr="00DF23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закон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а</w:t>
      </w:r>
      <w:r w:rsidRPr="00DF23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"О контрактной системе в сфере закупок товаров, работ, услуг для обеспечения государственных и муниципальных нужд" от 05.04.2013 N 44-ФЗ</w:t>
      </w:r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</w:p>
    <w:p w:rsidR="00CA564A" w:rsidRDefault="00CA564A" w:rsidP="00CA564A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Начальная (максимальная) цена контракта определена с учетом применения </w:t>
      </w:r>
      <w:r w:rsidRPr="00445A4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нормативного метода</w:t>
      </w: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использованием предельных цен, установленных распоряжением </w:t>
      </w:r>
      <w:r w:rsidRPr="0095036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Администрации Курортного района Санкт-Петербурга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</w:t>
      </w:r>
      <w:r w:rsidRPr="00DF23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Об утверждении требований к закупаемым администрацией Курортного района Санкт-Петербурга и подведомственными ей казенными и бюджетными учреждениями отдельным видам товаров, работ, услуг (в том числе предельных цен товаров, работ, услуг)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» от 26.06.2019 № 1063-р</w:t>
      </w: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CA564A" w:rsidRDefault="00CA564A" w:rsidP="00CA564A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5043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6506"/>
        <w:gridCol w:w="1686"/>
        <w:gridCol w:w="656"/>
        <w:gridCol w:w="1150"/>
        <w:gridCol w:w="2619"/>
        <w:gridCol w:w="1990"/>
      </w:tblGrid>
      <w:tr w:rsidR="00CA564A" w:rsidRPr="00C8558A" w:rsidTr="00DE5154">
        <w:trPr>
          <w:trHeight w:val="1355"/>
        </w:trPr>
        <w:tc>
          <w:tcPr>
            <w:tcW w:w="43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</w:t>
            </w:r>
          </w:p>
        </w:tc>
        <w:tc>
          <w:tcPr>
            <w:tcW w:w="650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товара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ККН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1150" w:type="dxa"/>
            <w:vAlign w:val="center"/>
          </w:tcPr>
          <w:p w:rsidR="00CA564A" w:rsidRPr="0007745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Ед,изм</w:t>
            </w:r>
            <w:proofErr w:type="spellEnd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2619" w:type="dxa"/>
            <w:shd w:val="clear" w:color="auto" w:fill="auto"/>
            <w:vAlign w:val="center"/>
            <w:hideMark/>
          </w:tcPr>
          <w:p w:rsidR="00CA564A" w:rsidRPr="002A0BC5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D176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Предельная цена в соответствии с распоряжением Администрации Курортного района Санкт-Петербурга от 26.06.2019 № 1063-р</w:t>
            </w:r>
          </w:p>
        </w:tc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CA564A" w:rsidRPr="002A0BC5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НМЦКнорм</w:t>
            </w:r>
            <w:proofErr w:type="spellEnd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руб.</w:t>
            </w:r>
          </w:p>
        </w:tc>
      </w:tr>
      <w:tr w:rsidR="007C43C5" w:rsidRPr="00C8558A" w:rsidTr="00DE5154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7C43C5" w:rsidRDefault="00FF4029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7C43C5" w:rsidRPr="00CA564A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Медаль за особые успехи в учении тип 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C43C5" w:rsidRPr="00CA564A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32.13.10.120-005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C43C5" w:rsidRDefault="00FF4029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1150" w:type="dxa"/>
            <w:vAlign w:val="center"/>
          </w:tcPr>
          <w:p w:rsidR="007C43C5" w:rsidRDefault="007C43C5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7C43C5" w:rsidRPr="00891D2B" w:rsidRDefault="007C43C5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1 818,31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7C43C5" w:rsidRPr="00891D2B" w:rsidRDefault="00FF4029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F402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14 546,48</w:t>
            </w:r>
          </w:p>
        </w:tc>
      </w:tr>
      <w:tr w:rsidR="00FF4029" w:rsidRPr="00C8558A" w:rsidTr="00DE5154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FF4029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FF4029" w:rsidRPr="00CA564A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Медаль за особые успехи в учении тип 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FF4029" w:rsidRPr="00CA564A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32.13.10.120-005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FF4029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</w:t>
            </w:r>
          </w:p>
        </w:tc>
        <w:tc>
          <w:tcPr>
            <w:tcW w:w="1150" w:type="dxa"/>
            <w:vAlign w:val="center"/>
          </w:tcPr>
          <w:p w:rsidR="00FF4029" w:rsidRDefault="00FF4029" w:rsidP="00FF4029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FF4029" w:rsidRPr="00891D2B" w:rsidRDefault="00FF4029" w:rsidP="00FF4029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1 818,31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FF4029" w:rsidRPr="00891D2B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FF4029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14 546,48</w:t>
            </w:r>
          </w:p>
        </w:tc>
      </w:tr>
      <w:tr w:rsidR="00FF4029" w:rsidRPr="00C8558A" w:rsidTr="00DE5154">
        <w:trPr>
          <w:trHeight w:val="530"/>
        </w:trPr>
        <w:tc>
          <w:tcPr>
            <w:tcW w:w="13053" w:type="dxa"/>
            <w:gridSpan w:val="6"/>
          </w:tcPr>
          <w:p w:rsidR="00FF4029" w:rsidRPr="002A0BC5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     </w:t>
            </w:r>
            <w:r w:rsidRPr="0051592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1990" w:type="dxa"/>
            <w:shd w:val="clear" w:color="auto" w:fill="auto"/>
            <w:noWrap/>
            <w:vAlign w:val="bottom"/>
          </w:tcPr>
          <w:p w:rsidR="00FF4029" w:rsidRPr="003976B2" w:rsidRDefault="00FF4029" w:rsidP="00FF4029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FF402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29 092,96</w:t>
            </w:r>
            <w:bookmarkStart w:id="0" w:name="_GoBack"/>
            <w:bookmarkEnd w:id="0"/>
          </w:p>
        </w:tc>
      </w:tr>
    </w:tbl>
    <w:p w:rsidR="00CA564A" w:rsidRDefault="00CA564A" w:rsidP="00CA564A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A564A" w:rsidRDefault="00CA564A" w:rsidP="00CA564A">
      <w:pPr>
        <w:widowControl/>
        <w:jc w:val="center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E00AEA" w:rsidRDefault="00E00AEA" w:rsidP="00CB0C7F">
      <w:pPr>
        <w:widowControl/>
        <w:jc w:val="center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E00AEA" w:rsidSect="0007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961" w:rsidRDefault="00253961" w:rsidP="0035503B">
      <w:r>
        <w:separator/>
      </w:r>
    </w:p>
  </w:endnote>
  <w:endnote w:type="continuationSeparator" w:id="0">
    <w:p w:rsidR="00253961" w:rsidRDefault="00253961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01" w:rsidRDefault="00E9110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961" w:rsidRDefault="00253961" w:rsidP="0035503B">
      <w:r>
        <w:separator/>
      </w:r>
    </w:p>
  </w:footnote>
  <w:footnote w:type="continuationSeparator" w:id="0">
    <w:p w:rsidR="00253961" w:rsidRDefault="00253961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01" w:rsidRDefault="00E91101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408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23A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3C75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891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17AB6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64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4584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2B4C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07021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3685"/>
    <w:rsid w:val="00253961"/>
    <w:rsid w:val="0025488E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7B1C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45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BD9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D74AA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5566"/>
    <w:rsid w:val="003E6996"/>
    <w:rsid w:val="003E6A17"/>
    <w:rsid w:val="003E72C7"/>
    <w:rsid w:val="003F1129"/>
    <w:rsid w:val="003F270B"/>
    <w:rsid w:val="003F3124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6B16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B53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1AF"/>
    <w:rsid w:val="00525AE1"/>
    <w:rsid w:val="0052640A"/>
    <w:rsid w:val="00526B80"/>
    <w:rsid w:val="00526D38"/>
    <w:rsid w:val="00532D1B"/>
    <w:rsid w:val="00533697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1469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0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6695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1873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10E9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49C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49DE"/>
    <w:rsid w:val="007360AF"/>
    <w:rsid w:val="00736334"/>
    <w:rsid w:val="00740641"/>
    <w:rsid w:val="00740885"/>
    <w:rsid w:val="00741064"/>
    <w:rsid w:val="00741225"/>
    <w:rsid w:val="007416A5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0E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157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3C5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3EE9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03B2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110C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6C6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496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C65"/>
    <w:rsid w:val="009C667F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768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36E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5E5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3DEC"/>
    <w:rsid w:val="00AF43BA"/>
    <w:rsid w:val="00AF469D"/>
    <w:rsid w:val="00AF4880"/>
    <w:rsid w:val="00AF4EAA"/>
    <w:rsid w:val="00AF53CE"/>
    <w:rsid w:val="00AF5507"/>
    <w:rsid w:val="00AF7AC8"/>
    <w:rsid w:val="00B0040A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71C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273C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1A30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310D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243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0E7A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3E36"/>
    <w:rsid w:val="00C543EC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564A"/>
    <w:rsid w:val="00CB02FB"/>
    <w:rsid w:val="00CB0502"/>
    <w:rsid w:val="00CB081C"/>
    <w:rsid w:val="00CB0C7F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53C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6B9A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96D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2E47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AD2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67D7"/>
    <w:rsid w:val="00F70A60"/>
    <w:rsid w:val="00F71259"/>
    <w:rsid w:val="00F7144D"/>
    <w:rsid w:val="00F714F9"/>
    <w:rsid w:val="00F7182B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57EF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B81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3B25"/>
    <w:rsid w:val="00FF4029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4C2BB"/>
  <w15:docId w15:val="{28CDC70D-C15B-4E0F-B783-5F0E2C00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76A9C-3068-45CF-8884-4C24F1886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16</cp:revision>
  <cp:lastPrinted>2021-11-30T14:07:00Z</cp:lastPrinted>
  <dcterms:created xsi:type="dcterms:W3CDTF">2022-01-25T05:58:00Z</dcterms:created>
  <dcterms:modified xsi:type="dcterms:W3CDTF">2026-05-27T12:55:00Z</dcterms:modified>
</cp:coreProperties>
</file>