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7A40" w:rsidRDefault="00F27A40" w:rsidP="00204D4E">
      <w:pPr>
        <w:pStyle w:val="afc"/>
        <w:jc w:val="center"/>
        <w:rPr>
          <w:rFonts w:ascii="Times New Roman" w:hAnsi="Times New Roman"/>
          <w:b/>
        </w:rPr>
      </w:pPr>
    </w:p>
    <w:p w:rsidR="00CE47AA" w:rsidRPr="00245615" w:rsidRDefault="00E77067" w:rsidP="00204D4E">
      <w:pPr>
        <w:pStyle w:val="afc"/>
        <w:jc w:val="center"/>
        <w:rPr>
          <w:rFonts w:ascii="Times New Roman" w:hAnsi="Times New Roman"/>
          <w:b/>
        </w:rPr>
      </w:pPr>
      <w:r>
        <w:rPr>
          <w:rFonts w:ascii="Times New Roman" w:hAnsi="Times New Roman"/>
          <w:b/>
        </w:rPr>
        <w:t>Описание закупки</w:t>
      </w:r>
    </w:p>
    <w:p w:rsidR="00CE47AA" w:rsidRPr="00245615" w:rsidRDefault="00CE47AA" w:rsidP="00CE47AA">
      <w:pPr>
        <w:jc w:val="center"/>
        <w:outlineLvl w:val="1"/>
        <w:rPr>
          <w:rFonts w:ascii="Times New Roman" w:hAnsi="Times New Roman" w:cs="Times New Roman"/>
          <w:b/>
          <w:bCs/>
          <w:sz w:val="22"/>
          <w:szCs w:val="22"/>
        </w:rPr>
      </w:pPr>
      <w:r w:rsidRPr="00245615">
        <w:rPr>
          <w:rFonts w:ascii="Times New Roman" w:hAnsi="Times New Roman" w:cs="Times New Roman"/>
          <w:b/>
          <w:bCs/>
          <w:sz w:val="22"/>
          <w:szCs w:val="22"/>
        </w:rPr>
        <w:t>Раздел 1. Общие требования</w:t>
      </w:r>
    </w:p>
    <w:p w:rsidR="00CE47AA" w:rsidRPr="00245615" w:rsidRDefault="00647431" w:rsidP="00CE47AA">
      <w:pPr>
        <w:ind w:firstLine="567"/>
        <w:jc w:val="both"/>
        <w:rPr>
          <w:rFonts w:ascii="Times New Roman" w:hAnsi="Times New Roman" w:cs="Times New Roman"/>
          <w:sz w:val="22"/>
          <w:szCs w:val="22"/>
        </w:rPr>
      </w:pPr>
      <w:r>
        <w:rPr>
          <w:rFonts w:ascii="Times New Roman" w:hAnsi="Times New Roman" w:cs="Times New Roman"/>
          <w:sz w:val="22"/>
          <w:szCs w:val="22"/>
        </w:rPr>
        <w:t>Предметом «Электронного магазина»</w:t>
      </w:r>
      <w:r w:rsidR="00CE47AA" w:rsidRPr="00245615">
        <w:rPr>
          <w:rFonts w:ascii="Times New Roman" w:hAnsi="Times New Roman" w:cs="Times New Roman"/>
          <w:sz w:val="22"/>
          <w:szCs w:val="22"/>
        </w:rPr>
        <w:t xml:space="preserve"> в электронной форме является: Оказание услуг по медицинскому осмотру сотрудников.</w:t>
      </w:r>
    </w:p>
    <w:p w:rsidR="00CE47AA" w:rsidRPr="00245615" w:rsidRDefault="00CE47AA" w:rsidP="00CE47AA">
      <w:pPr>
        <w:ind w:firstLine="567"/>
        <w:jc w:val="both"/>
        <w:rPr>
          <w:rFonts w:ascii="Times New Roman" w:hAnsi="Times New Roman" w:cs="Times New Roman"/>
          <w:sz w:val="22"/>
          <w:szCs w:val="22"/>
        </w:rPr>
      </w:pPr>
      <w:r w:rsidRPr="00245615">
        <w:rPr>
          <w:rFonts w:ascii="Times New Roman" w:hAnsi="Times New Roman" w:cs="Times New Roman"/>
          <w:sz w:val="22"/>
          <w:szCs w:val="22"/>
        </w:rPr>
        <w:t>Код (коды) по Общероссийскому классификатору продукции по видам экономической деятельности (ОКПД2): 86.90.19.190 Услуги в области медицины прочие, не включенные в другие группировки</w:t>
      </w:r>
    </w:p>
    <w:p w:rsidR="00CE47AA" w:rsidRPr="00245615" w:rsidRDefault="00CE47AA" w:rsidP="00CE47AA">
      <w:pPr>
        <w:jc w:val="center"/>
        <w:outlineLvl w:val="2"/>
        <w:rPr>
          <w:rFonts w:ascii="Times New Roman" w:hAnsi="Times New Roman" w:cs="Times New Roman"/>
          <w:b/>
          <w:bCs/>
          <w:sz w:val="22"/>
          <w:szCs w:val="22"/>
        </w:rPr>
      </w:pPr>
      <w:r w:rsidRPr="00245615">
        <w:rPr>
          <w:rFonts w:ascii="Times New Roman" w:hAnsi="Times New Roman" w:cs="Times New Roman"/>
          <w:b/>
          <w:bCs/>
          <w:sz w:val="22"/>
          <w:szCs w:val="22"/>
        </w:rPr>
        <w:t>Цели и правовое основание для оказания услуг (поставки товара, выполнения работ)</w:t>
      </w:r>
    </w:p>
    <w:p w:rsidR="00CE47AA" w:rsidRPr="00245615" w:rsidRDefault="00CE47AA" w:rsidP="000E620D">
      <w:pPr>
        <w:ind w:firstLine="567"/>
        <w:jc w:val="both"/>
        <w:rPr>
          <w:rFonts w:ascii="Times New Roman" w:hAnsi="Times New Roman" w:cs="Times New Roman"/>
          <w:sz w:val="22"/>
          <w:szCs w:val="22"/>
        </w:rPr>
      </w:pPr>
      <w:r w:rsidRPr="00245615">
        <w:rPr>
          <w:rFonts w:ascii="Times New Roman" w:hAnsi="Times New Roman" w:cs="Times New Roman"/>
          <w:sz w:val="22"/>
          <w:szCs w:val="22"/>
        </w:rPr>
        <w:t xml:space="preserve">1. Целями данной закупки является оказание услуг по медицинскому осмотру сотрудников в Государственном бюджетном общеобразовательном учреждении </w:t>
      </w:r>
      <w:r w:rsidR="00E77067">
        <w:rPr>
          <w:rFonts w:ascii="Times New Roman" w:hAnsi="Times New Roman" w:cs="Times New Roman"/>
          <w:sz w:val="22"/>
          <w:szCs w:val="22"/>
        </w:rPr>
        <w:t xml:space="preserve">лицей № 273 имени </w:t>
      </w:r>
      <w:r w:rsidR="00E34DDE">
        <w:rPr>
          <w:rFonts w:ascii="Times New Roman" w:hAnsi="Times New Roman" w:cs="Times New Roman"/>
          <w:sz w:val="22"/>
          <w:szCs w:val="22"/>
        </w:rPr>
        <w:br/>
      </w:r>
      <w:r w:rsidR="00E77067">
        <w:rPr>
          <w:rFonts w:ascii="Times New Roman" w:hAnsi="Times New Roman" w:cs="Times New Roman"/>
          <w:sz w:val="22"/>
          <w:szCs w:val="22"/>
        </w:rPr>
        <w:t>Л.Ю. Гладышевой</w:t>
      </w:r>
      <w:r w:rsidRPr="00245615">
        <w:rPr>
          <w:rFonts w:ascii="Times New Roman" w:hAnsi="Times New Roman" w:cs="Times New Roman"/>
          <w:sz w:val="22"/>
          <w:szCs w:val="22"/>
        </w:rPr>
        <w:t xml:space="preserve"> Колпинского района Санкт-Петербурга (далее – Заказчик).</w:t>
      </w:r>
    </w:p>
    <w:p w:rsidR="000E620D" w:rsidRPr="000E620D" w:rsidRDefault="00CE47AA" w:rsidP="000E620D">
      <w:pPr>
        <w:pStyle w:val="13"/>
        <w:shd w:val="clear" w:color="auto" w:fill="FFFFFF"/>
        <w:spacing w:before="0" w:after="0"/>
        <w:rPr>
          <w:rStyle w:val="50"/>
        </w:rPr>
      </w:pPr>
      <w:r w:rsidRPr="00245615">
        <w:rPr>
          <w:sz w:val="22"/>
          <w:szCs w:val="22"/>
        </w:rPr>
        <w:t xml:space="preserve">2. </w:t>
      </w:r>
      <w:r w:rsidRPr="000E620D">
        <w:rPr>
          <w:b w:val="0"/>
          <w:sz w:val="22"/>
          <w:szCs w:val="22"/>
        </w:rPr>
        <w:t xml:space="preserve">Основанием для закупки является </w:t>
      </w:r>
      <w:r w:rsidRPr="000E620D">
        <w:rPr>
          <w:b w:val="0"/>
          <w:iCs/>
          <w:sz w:val="22"/>
          <w:szCs w:val="22"/>
        </w:rPr>
        <w:t xml:space="preserve">Бюджет Санкт-Петербурга в соответствии с Законом Санкт-Петербурга </w:t>
      </w:r>
      <w:r w:rsidR="000E620D" w:rsidRPr="000E620D">
        <w:rPr>
          <w:rStyle w:val="50"/>
        </w:rPr>
        <w:t>"О бюджете Санкт-Петербурга на 202</w:t>
      </w:r>
      <w:r w:rsidR="00BA0492">
        <w:rPr>
          <w:rStyle w:val="50"/>
        </w:rPr>
        <w:t>6</w:t>
      </w:r>
      <w:r w:rsidR="000E620D" w:rsidRPr="000E620D">
        <w:rPr>
          <w:rStyle w:val="50"/>
        </w:rPr>
        <w:t xml:space="preserve"> год и на плановый период 202</w:t>
      </w:r>
      <w:r w:rsidR="00BA0492">
        <w:rPr>
          <w:rStyle w:val="50"/>
        </w:rPr>
        <w:t>7</w:t>
      </w:r>
      <w:r w:rsidR="000E620D" w:rsidRPr="000E620D">
        <w:rPr>
          <w:rStyle w:val="50"/>
        </w:rPr>
        <w:t xml:space="preserve"> и 202</w:t>
      </w:r>
      <w:r w:rsidR="00BA0492">
        <w:rPr>
          <w:rStyle w:val="50"/>
        </w:rPr>
        <w:t>8</w:t>
      </w:r>
      <w:r w:rsidR="000E620D" w:rsidRPr="000E620D">
        <w:rPr>
          <w:rStyle w:val="50"/>
        </w:rPr>
        <w:t xml:space="preserve"> годов"</w:t>
      </w:r>
    </w:p>
    <w:p w:rsidR="008162E5" w:rsidRDefault="008162E5" w:rsidP="008162E5">
      <w:pPr>
        <w:rPr>
          <w:rFonts w:ascii="Times New Roman" w:hAnsi="Times New Roman" w:cs="Times New Roman"/>
          <w:sz w:val="20"/>
          <w:szCs w:val="20"/>
        </w:rPr>
      </w:pPr>
    </w:p>
    <w:p w:rsidR="00CE47AA" w:rsidRPr="00245615" w:rsidRDefault="00CE47AA" w:rsidP="00CE47AA">
      <w:pPr>
        <w:ind w:firstLine="567"/>
        <w:jc w:val="both"/>
        <w:rPr>
          <w:rFonts w:ascii="Times New Roman" w:hAnsi="Times New Roman" w:cs="Times New Roman"/>
          <w:sz w:val="22"/>
          <w:szCs w:val="22"/>
          <w:u w:val="single"/>
          <w:lang w:eastAsia="en-US"/>
        </w:rPr>
      </w:pPr>
    </w:p>
    <w:p w:rsidR="00CE47AA" w:rsidRPr="00245615" w:rsidRDefault="00CE47AA" w:rsidP="00CE47AA">
      <w:pPr>
        <w:ind w:firstLine="567"/>
        <w:jc w:val="center"/>
        <w:rPr>
          <w:rFonts w:ascii="Times New Roman" w:hAnsi="Times New Roman" w:cs="Times New Roman"/>
          <w:b/>
          <w:sz w:val="22"/>
          <w:szCs w:val="22"/>
        </w:rPr>
      </w:pPr>
      <w:r w:rsidRPr="00245615">
        <w:rPr>
          <w:rFonts w:ascii="Times New Roman" w:hAnsi="Times New Roman" w:cs="Times New Roman"/>
          <w:b/>
          <w:sz w:val="22"/>
          <w:szCs w:val="22"/>
        </w:rPr>
        <w:t>Раздел 2.</w:t>
      </w:r>
      <w:r w:rsidRPr="00245615">
        <w:rPr>
          <w:rFonts w:ascii="Times New Roman" w:hAnsi="Times New Roman" w:cs="Times New Roman"/>
          <w:sz w:val="22"/>
          <w:szCs w:val="22"/>
        </w:rPr>
        <w:t xml:space="preserve"> </w:t>
      </w:r>
      <w:r w:rsidRPr="00245615">
        <w:rPr>
          <w:rFonts w:ascii="Times New Roman" w:hAnsi="Times New Roman" w:cs="Times New Roman"/>
          <w:b/>
          <w:sz w:val="22"/>
          <w:szCs w:val="22"/>
        </w:rPr>
        <w:t>Требования к описанию объекта закупки и условий контракта</w:t>
      </w:r>
    </w:p>
    <w:p w:rsidR="00CE47AA" w:rsidRPr="00245615" w:rsidRDefault="00CE47AA" w:rsidP="00CE47AA">
      <w:pPr>
        <w:ind w:firstLine="567"/>
        <w:jc w:val="center"/>
        <w:rPr>
          <w:rFonts w:ascii="Times New Roman" w:hAnsi="Times New Roman" w:cs="Times New Roman"/>
          <w:b/>
          <w:sz w:val="22"/>
          <w:szCs w:val="22"/>
        </w:rPr>
      </w:pPr>
      <w:r w:rsidRPr="00245615">
        <w:rPr>
          <w:rFonts w:ascii="Times New Roman" w:hAnsi="Times New Roman" w:cs="Times New Roman"/>
          <w:b/>
          <w:sz w:val="22"/>
          <w:szCs w:val="22"/>
        </w:rPr>
        <w:t>в соответствии со статьей 33 Закона</w:t>
      </w:r>
    </w:p>
    <w:p w:rsidR="00647431" w:rsidRPr="000E620D" w:rsidRDefault="00CE47AA" w:rsidP="00647431">
      <w:pPr>
        <w:widowControl/>
        <w:shd w:val="clear" w:color="auto" w:fill="FFFFFF"/>
        <w:autoSpaceDE/>
        <w:autoSpaceDN/>
        <w:adjustRightInd/>
        <w:ind w:firstLine="709"/>
        <w:jc w:val="both"/>
        <w:textAlignment w:val="baseline"/>
        <w:rPr>
          <w:rFonts w:ascii="Times New Roman" w:hAnsi="Times New Roman" w:cs="Times New Roman"/>
          <w:sz w:val="22"/>
          <w:szCs w:val="22"/>
        </w:rPr>
      </w:pPr>
      <w:r w:rsidRPr="00245615">
        <w:rPr>
          <w:rFonts w:ascii="Times New Roman" w:hAnsi="Times New Roman" w:cs="Times New Roman"/>
          <w:sz w:val="22"/>
          <w:szCs w:val="22"/>
        </w:rPr>
        <w:t>2.1.Место оказания услуг: Услуги оказываются по адресу Исполнителя (лицензиата</w:t>
      </w:r>
      <w:r w:rsidR="00A81BBE">
        <w:rPr>
          <w:rFonts w:ascii="Times New Roman" w:hAnsi="Times New Roman" w:cs="Times New Roman"/>
          <w:sz w:val="22"/>
          <w:szCs w:val="22"/>
        </w:rPr>
        <w:t xml:space="preserve">) </w:t>
      </w:r>
      <w:r w:rsidR="00A81BBE" w:rsidRPr="00A81BBE">
        <w:rPr>
          <w:rFonts w:ascii="Times New Roman" w:hAnsi="Times New Roman" w:cs="Times New Roman"/>
          <w:sz w:val="22"/>
          <w:szCs w:val="22"/>
        </w:rPr>
        <w:t>в пределах административно-территориальных границ Колпинского района города Санкт-Петербурга</w:t>
      </w:r>
      <w:r w:rsidRPr="00245615">
        <w:rPr>
          <w:rFonts w:ascii="Times New Roman" w:hAnsi="Times New Roman" w:cs="Times New Roman"/>
          <w:sz w:val="22"/>
          <w:szCs w:val="22"/>
        </w:rPr>
        <w:t xml:space="preserve">, по адресу Исполнителя (лицензиата), </w:t>
      </w:r>
      <w:r w:rsidRPr="009C5C52">
        <w:rPr>
          <w:rFonts w:ascii="Times New Roman" w:hAnsi="Times New Roman" w:cs="Times New Roman"/>
          <w:sz w:val="22"/>
          <w:szCs w:val="22"/>
        </w:rPr>
        <w:t>указанному в Лицензии.</w:t>
      </w:r>
      <w:r w:rsidR="00647431" w:rsidRPr="009C5C52">
        <w:rPr>
          <w:rFonts w:ascii="Times New Roman" w:hAnsi="Times New Roman" w:cs="Times New Roman"/>
          <w:sz w:val="22"/>
          <w:szCs w:val="22"/>
        </w:rPr>
        <w:t xml:space="preserve"> </w:t>
      </w:r>
      <w:r w:rsidR="00647431" w:rsidRPr="000E620D">
        <w:rPr>
          <w:rFonts w:ascii="Times New Roman" w:hAnsi="Times New Roman" w:cs="Times New Roman"/>
          <w:sz w:val="22"/>
          <w:szCs w:val="22"/>
          <w:bdr w:val="none" w:sz="0" w:space="0" w:color="auto" w:frame="1"/>
        </w:rPr>
        <w:t>Требование обусловлено административно-хозяйственной деятельностью Заказчика и в связи с территориальной удаленностью Заказчика от других районов города Санкт-Петербурга </w:t>
      </w:r>
      <w:r w:rsidR="00647431" w:rsidRPr="000E620D">
        <w:rPr>
          <w:rFonts w:ascii="Times New Roman" w:hAnsi="Times New Roman" w:cs="Times New Roman"/>
          <w:bCs/>
          <w:sz w:val="22"/>
          <w:szCs w:val="22"/>
          <w:bdr w:val="none" w:sz="0" w:space="0" w:color="auto" w:frame="1"/>
        </w:rPr>
        <w:t>с целью минимизации транспортных расходов.</w:t>
      </w:r>
    </w:p>
    <w:p w:rsidR="00647431" w:rsidRPr="000E620D" w:rsidRDefault="00647431" w:rsidP="009C5C52">
      <w:pPr>
        <w:widowControl/>
        <w:shd w:val="clear" w:color="auto" w:fill="FFFFFF"/>
        <w:autoSpaceDE/>
        <w:autoSpaceDN/>
        <w:adjustRightInd/>
        <w:ind w:firstLine="709"/>
        <w:jc w:val="both"/>
        <w:textAlignment w:val="baseline"/>
        <w:rPr>
          <w:rFonts w:ascii="Times New Roman" w:hAnsi="Times New Roman" w:cs="Times New Roman"/>
          <w:sz w:val="22"/>
          <w:szCs w:val="22"/>
        </w:rPr>
      </w:pPr>
      <w:r w:rsidRPr="000E620D">
        <w:rPr>
          <w:rFonts w:ascii="Times New Roman" w:hAnsi="Times New Roman" w:cs="Times New Roman"/>
          <w:sz w:val="22"/>
          <w:szCs w:val="22"/>
          <w:bdr w:val="none" w:sz="0" w:space="0" w:color="auto" w:frame="1"/>
        </w:rPr>
        <w:t>Требование установлено на основании ст. 6; 10 Федерального закона от 21 ноября 2011г. N 323-ФЗ «Об основах охраны здоровья граждан в Российской Федерации» и на основании позиции Департамента развития контрактной системы (письмо Минэкономразвития России от 31 октября 2016 г. N Д28и-2832) </w:t>
      </w:r>
      <w:r w:rsidRPr="000E620D">
        <w:rPr>
          <w:rFonts w:ascii="Times New Roman" w:hAnsi="Times New Roman" w:cs="Times New Roman"/>
          <w:bCs/>
          <w:sz w:val="22"/>
          <w:szCs w:val="22"/>
          <w:bdr w:val="none" w:sz="0" w:space="0" w:color="auto" w:frame="1"/>
        </w:rPr>
        <w:t>с целью экономии рабочего времени сотрудников</w:t>
      </w:r>
      <w:r w:rsidRPr="000E620D">
        <w:rPr>
          <w:rFonts w:ascii="Times New Roman" w:hAnsi="Times New Roman" w:cs="Times New Roman"/>
          <w:sz w:val="22"/>
          <w:szCs w:val="22"/>
          <w:bdr w:val="none" w:sz="0" w:space="0" w:color="auto" w:frame="1"/>
        </w:rPr>
        <w:t>.</w:t>
      </w:r>
    </w:p>
    <w:p w:rsidR="00CE47AA" w:rsidRPr="009C5C52" w:rsidRDefault="00CE47AA" w:rsidP="00CE47AA">
      <w:pPr>
        <w:ind w:firstLine="567"/>
        <w:jc w:val="both"/>
        <w:rPr>
          <w:rFonts w:ascii="Times New Roman" w:hAnsi="Times New Roman" w:cs="Times New Roman"/>
          <w:sz w:val="22"/>
          <w:szCs w:val="22"/>
        </w:rPr>
      </w:pPr>
      <w:r w:rsidRPr="009C5C52">
        <w:rPr>
          <w:rFonts w:ascii="Times New Roman" w:hAnsi="Times New Roman" w:cs="Times New Roman"/>
          <w:sz w:val="22"/>
          <w:szCs w:val="22"/>
        </w:rPr>
        <w:t xml:space="preserve"> Допускается возможность, по заявке Заказчика, медицинского обслуживания по адресу Заказчика</w:t>
      </w:r>
      <w:r w:rsidRPr="009C5C52">
        <w:rPr>
          <w:rFonts w:ascii="Times New Roman" w:hAnsi="Times New Roman" w:cs="Times New Roman"/>
          <w:b/>
          <w:sz w:val="22"/>
          <w:szCs w:val="22"/>
        </w:rPr>
        <w:t xml:space="preserve"> (196641, Санкт-Петербург, п.</w:t>
      </w:r>
      <w:r w:rsidR="00647431" w:rsidRPr="009C5C52">
        <w:rPr>
          <w:rFonts w:ascii="Times New Roman" w:hAnsi="Times New Roman" w:cs="Times New Roman"/>
          <w:b/>
          <w:sz w:val="22"/>
          <w:szCs w:val="22"/>
        </w:rPr>
        <w:t xml:space="preserve"> </w:t>
      </w:r>
      <w:r w:rsidRPr="009C5C52">
        <w:rPr>
          <w:rFonts w:ascii="Times New Roman" w:hAnsi="Times New Roman" w:cs="Times New Roman"/>
          <w:b/>
          <w:sz w:val="22"/>
          <w:szCs w:val="22"/>
        </w:rPr>
        <w:t>Металлострой, ул. П</w:t>
      </w:r>
      <w:r w:rsidR="00E77067">
        <w:rPr>
          <w:rFonts w:ascii="Times New Roman" w:hAnsi="Times New Roman" w:cs="Times New Roman"/>
          <w:b/>
          <w:sz w:val="22"/>
          <w:szCs w:val="22"/>
        </w:rPr>
        <w:t>лановая</w:t>
      </w:r>
      <w:r w:rsidRPr="009C5C52">
        <w:rPr>
          <w:rFonts w:ascii="Times New Roman" w:hAnsi="Times New Roman" w:cs="Times New Roman"/>
          <w:b/>
          <w:sz w:val="22"/>
          <w:szCs w:val="22"/>
        </w:rPr>
        <w:t>, д.1</w:t>
      </w:r>
      <w:r w:rsidR="00E77067">
        <w:rPr>
          <w:rFonts w:ascii="Times New Roman" w:hAnsi="Times New Roman" w:cs="Times New Roman"/>
          <w:b/>
          <w:sz w:val="22"/>
          <w:szCs w:val="22"/>
        </w:rPr>
        <w:t>4</w:t>
      </w:r>
      <w:r w:rsidRPr="009C5C52">
        <w:rPr>
          <w:rFonts w:ascii="Times New Roman" w:hAnsi="Times New Roman" w:cs="Times New Roman"/>
          <w:b/>
          <w:sz w:val="22"/>
          <w:szCs w:val="22"/>
        </w:rPr>
        <w:t xml:space="preserve">, </w:t>
      </w:r>
      <w:r w:rsidR="00E77067">
        <w:rPr>
          <w:rFonts w:ascii="Times New Roman" w:hAnsi="Times New Roman" w:cs="Times New Roman"/>
          <w:b/>
          <w:sz w:val="22"/>
          <w:szCs w:val="22"/>
        </w:rPr>
        <w:t>литера А</w:t>
      </w:r>
      <w:r w:rsidRPr="009C5C52">
        <w:rPr>
          <w:rFonts w:ascii="Times New Roman" w:hAnsi="Times New Roman" w:cs="Times New Roman"/>
          <w:b/>
          <w:sz w:val="22"/>
          <w:szCs w:val="22"/>
        </w:rPr>
        <w:t>)</w:t>
      </w:r>
      <w:r w:rsidRPr="009C5C52">
        <w:rPr>
          <w:rFonts w:ascii="Times New Roman" w:hAnsi="Times New Roman" w:cs="Times New Roman"/>
          <w:sz w:val="22"/>
          <w:szCs w:val="22"/>
        </w:rPr>
        <w:t xml:space="preserve"> с использованием специализированного автотранспорта: передвижного лечебно-диагностического медицинского комплекса, оснащенного медицинским оборудованием, зарегистрированным как медицинское изделие в установленном порядке, при наличии лицензии на осуществление медицинской деятельности по работам (услугам).</w:t>
      </w:r>
    </w:p>
    <w:p w:rsidR="00647431" w:rsidRPr="009C5C52" w:rsidRDefault="00647431" w:rsidP="00647431">
      <w:pPr>
        <w:ind w:firstLine="567"/>
        <w:jc w:val="both"/>
        <w:rPr>
          <w:rFonts w:ascii="Times New Roman" w:hAnsi="Times New Roman"/>
          <w:sz w:val="22"/>
          <w:szCs w:val="22"/>
        </w:rPr>
      </w:pPr>
      <w:r w:rsidRPr="009C5C52">
        <w:rPr>
          <w:rFonts w:ascii="Times New Roman" w:hAnsi="Times New Roman"/>
          <w:sz w:val="22"/>
          <w:szCs w:val="22"/>
        </w:rPr>
        <w:t>В случае использования Исполнителем передвижного медицинского комплекса, Исполнитель обязан иметь в наличии передвижной медицинский комплекс, оснащенным медицинским оборудованием, позволяющий автономно выполнять медицинское обследование (электрокардиографию, осмотр фельдшером (акушеркой), включая взятие мазка (соскоба) на цитологическое и бактериологическое исследование, узи малого таза, маммографию, общий (клинический) развернутый анализ крови (гемоглобин, цветной показатель, эритроциты, тромбоциты, лейкоцитарная формула, СОЭ), исследование уровня глюкозы в крови, исследование уровня холестерина в крови, исследование крови на сифилис, общий анализ мочи (удельный вес, белок, сахар, микроскопия осадка), определение относительного сердечно – сосудистого риска, определение абсолютного сердечно – сосудистого риска и измерение внутриглазного давления, такой комплекс является медицинским изделием и подлежит государственной регистрации в установленном порядке) и зарегистрированным как медицинское изделие (ч.4 ст.38 ФЗ №323-ФЗ «Об основах охраны здоровья граждан в РФ от 21.11.2011 г., п.3 ч.5 ст.66 и п.1 ч.1 ст.31 ФЗ-44 «О контрактной системе»). Подтверждающие документы в составе заявки, на основании ч.4 ст.38 №323-ФЗ «Об основах охраны здоровья граждан в Российской Федерации» от 21.11.2011 г., п.3 ч.5 ст.66 и п.1 ч.1 ст.31 ФЗ-44 «О контрактной системе»: Заверенная участником копия регистрационного удостоверения на передвижной медицинский комплекс, выданного Росздравнадзором, а также паспорт транспортного средства, с указанием, что данное транспортное средство является передвижным медицинским комплексом.</w:t>
      </w:r>
    </w:p>
    <w:p w:rsidR="00647431" w:rsidRPr="009C5C52" w:rsidRDefault="00647431" w:rsidP="00647431">
      <w:pPr>
        <w:ind w:firstLine="567"/>
        <w:jc w:val="both"/>
        <w:rPr>
          <w:rFonts w:ascii="Times New Roman" w:hAnsi="Times New Roman"/>
          <w:sz w:val="22"/>
          <w:szCs w:val="22"/>
        </w:rPr>
      </w:pPr>
      <w:r w:rsidRPr="009C5C52">
        <w:rPr>
          <w:rFonts w:ascii="Times New Roman" w:hAnsi="Times New Roman"/>
          <w:sz w:val="22"/>
          <w:szCs w:val="22"/>
        </w:rPr>
        <w:t>При использовании передвижного медицинского комплекса лицензия на указанные виды должна быть выдана на любой медицинский центр Исполнителя, указанный в лицензии».</w:t>
      </w:r>
    </w:p>
    <w:p w:rsidR="00CE47AA" w:rsidRDefault="00CE47AA" w:rsidP="00CE47AA">
      <w:pPr>
        <w:pStyle w:val="afffc"/>
        <w:ind w:firstLine="567"/>
        <w:rPr>
          <w:b/>
          <w:sz w:val="22"/>
          <w:szCs w:val="22"/>
        </w:rPr>
      </w:pPr>
      <w:r w:rsidRPr="00245615">
        <w:rPr>
          <w:sz w:val="22"/>
          <w:szCs w:val="22"/>
        </w:rPr>
        <w:t xml:space="preserve">2.2. </w:t>
      </w:r>
      <w:r w:rsidRPr="00245615">
        <w:rPr>
          <w:bCs/>
          <w:sz w:val="22"/>
          <w:szCs w:val="22"/>
        </w:rPr>
        <w:t xml:space="preserve">Сроки оказания услуг: в период </w:t>
      </w:r>
      <w:r w:rsidR="00F34765">
        <w:rPr>
          <w:sz w:val="22"/>
          <w:szCs w:val="22"/>
          <w:lang w:eastAsia="en-US"/>
        </w:rPr>
        <w:t xml:space="preserve">с </w:t>
      </w:r>
      <w:r w:rsidR="008162E5">
        <w:rPr>
          <w:sz w:val="22"/>
          <w:szCs w:val="22"/>
          <w:lang w:eastAsia="en-US"/>
        </w:rPr>
        <w:t>2</w:t>
      </w:r>
      <w:r w:rsidR="00BA0492">
        <w:rPr>
          <w:sz w:val="22"/>
          <w:szCs w:val="22"/>
          <w:lang w:eastAsia="en-US"/>
        </w:rPr>
        <w:t>5</w:t>
      </w:r>
      <w:r w:rsidR="00F34765">
        <w:rPr>
          <w:sz w:val="22"/>
          <w:szCs w:val="22"/>
          <w:lang w:eastAsia="en-US"/>
        </w:rPr>
        <w:t>.08.202</w:t>
      </w:r>
      <w:r w:rsidR="00A43C83">
        <w:rPr>
          <w:sz w:val="22"/>
          <w:szCs w:val="22"/>
          <w:lang w:eastAsia="en-US"/>
        </w:rPr>
        <w:t>5</w:t>
      </w:r>
      <w:r w:rsidR="00F34765">
        <w:rPr>
          <w:sz w:val="22"/>
          <w:szCs w:val="22"/>
          <w:lang w:eastAsia="en-US"/>
        </w:rPr>
        <w:t xml:space="preserve">г. по </w:t>
      </w:r>
      <w:r w:rsidR="000E620D">
        <w:rPr>
          <w:sz w:val="22"/>
          <w:szCs w:val="22"/>
          <w:lang w:eastAsia="en-US"/>
        </w:rPr>
        <w:t>2</w:t>
      </w:r>
      <w:r w:rsidR="00A43C83">
        <w:rPr>
          <w:sz w:val="22"/>
          <w:szCs w:val="22"/>
          <w:lang w:eastAsia="en-US"/>
        </w:rPr>
        <w:t>8</w:t>
      </w:r>
      <w:r w:rsidR="00A81BBE">
        <w:rPr>
          <w:sz w:val="22"/>
          <w:szCs w:val="22"/>
          <w:lang w:eastAsia="en-US"/>
        </w:rPr>
        <w:t>.08.202</w:t>
      </w:r>
      <w:r w:rsidR="00A43C83">
        <w:rPr>
          <w:sz w:val="22"/>
          <w:szCs w:val="22"/>
          <w:lang w:eastAsia="en-US"/>
        </w:rPr>
        <w:t>5</w:t>
      </w:r>
      <w:r w:rsidRPr="00245615">
        <w:rPr>
          <w:sz w:val="22"/>
          <w:szCs w:val="22"/>
          <w:lang w:eastAsia="en-US"/>
        </w:rPr>
        <w:t xml:space="preserve">г. </w:t>
      </w:r>
      <w:r w:rsidRPr="00245615">
        <w:rPr>
          <w:b/>
          <w:sz w:val="22"/>
          <w:szCs w:val="22"/>
        </w:rPr>
        <w:t>(график согласовывается с Заказчиком)</w:t>
      </w:r>
    </w:p>
    <w:p w:rsidR="00F27A40" w:rsidRDefault="00F27A40" w:rsidP="00CE47AA">
      <w:pPr>
        <w:pStyle w:val="afffc"/>
        <w:ind w:firstLine="567"/>
        <w:rPr>
          <w:b/>
          <w:sz w:val="22"/>
          <w:szCs w:val="22"/>
        </w:rPr>
      </w:pPr>
    </w:p>
    <w:p w:rsidR="00F27A40" w:rsidRDefault="00F27A40" w:rsidP="00CE47AA">
      <w:pPr>
        <w:pStyle w:val="afffc"/>
        <w:ind w:firstLine="567"/>
        <w:rPr>
          <w:b/>
          <w:sz w:val="22"/>
          <w:szCs w:val="22"/>
        </w:rPr>
      </w:pPr>
    </w:p>
    <w:p w:rsidR="00F27A40" w:rsidRDefault="00F27A40" w:rsidP="00CE47AA">
      <w:pPr>
        <w:pStyle w:val="afffc"/>
        <w:ind w:firstLine="567"/>
        <w:rPr>
          <w:b/>
          <w:sz w:val="22"/>
          <w:szCs w:val="22"/>
        </w:rPr>
      </w:pPr>
    </w:p>
    <w:p w:rsidR="00F27A40" w:rsidRPr="00245615" w:rsidRDefault="00F27A40" w:rsidP="00CE47AA">
      <w:pPr>
        <w:pStyle w:val="afffc"/>
        <w:ind w:firstLine="567"/>
        <w:rPr>
          <w:sz w:val="22"/>
          <w:szCs w:val="22"/>
        </w:rPr>
      </w:pPr>
    </w:p>
    <w:p w:rsidR="00F27A40" w:rsidRDefault="00F27A40" w:rsidP="00CE47AA">
      <w:pPr>
        <w:ind w:firstLine="567"/>
        <w:contextualSpacing/>
        <w:rPr>
          <w:rFonts w:ascii="Times New Roman" w:hAnsi="Times New Roman" w:cs="Times New Roman"/>
          <w:b/>
          <w:sz w:val="22"/>
          <w:szCs w:val="22"/>
        </w:rPr>
      </w:pPr>
    </w:p>
    <w:p w:rsidR="00CE47AA" w:rsidRPr="00245615" w:rsidRDefault="00CE47AA" w:rsidP="00CE47AA">
      <w:pPr>
        <w:ind w:firstLine="567"/>
        <w:contextualSpacing/>
        <w:rPr>
          <w:rFonts w:ascii="Times New Roman" w:hAnsi="Times New Roman" w:cs="Times New Roman"/>
          <w:b/>
          <w:sz w:val="22"/>
          <w:szCs w:val="22"/>
        </w:rPr>
      </w:pPr>
      <w:r w:rsidRPr="00245615">
        <w:rPr>
          <w:rFonts w:ascii="Times New Roman" w:hAnsi="Times New Roman" w:cs="Times New Roman"/>
          <w:b/>
          <w:sz w:val="22"/>
          <w:szCs w:val="22"/>
        </w:rPr>
        <w:t>2.3. Требования к количеству и организации оказания услуг:</w:t>
      </w:r>
    </w:p>
    <w:tbl>
      <w:tblPr>
        <w:tblW w:w="9923" w:type="dxa"/>
        <w:tblInd w:w="108" w:type="dxa"/>
        <w:tblLayout w:type="fixed"/>
        <w:tblLook w:val="04A0" w:firstRow="1" w:lastRow="0" w:firstColumn="1" w:lastColumn="0" w:noHBand="0" w:noVBand="1"/>
      </w:tblPr>
      <w:tblGrid>
        <w:gridCol w:w="567"/>
        <w:gridCol w:w="7655"/>
        <w:gridCol w:w="709"/>
        <w:gridCol w:w="992"/>
      </w:tblGrid>
      <w:tr w:rsidR="00CE47AA" w:rsidRPr="00245615" w:rsidTr="00A81BBE">
        <w:tc>
          <w:tcPr>
            <w:tcW w:w="567" w:type="dxa"/>
            <w:tcBorders>
              <w:top w:val="single" w:sz="4" w:space="0" w:color="auto"/>
              <w:left w:val="single" w:sz="4" w:space="0" w:color="auto"/>
              <w:bottom w:val="single" w:sz="4" w:space="0" w:color="auto"/>
              <w:right w:val="nil"/>
            </w:tcBorders>
            <w:shd w:val="clear" w:color="auto" w:fill="auto"/>
            <w:vAlign w:val="center"/>
            <w:hideMark/>
          </w:tcPr>
          <w:p w:rsidR="00CE47AA" w:rsidRPr="00245615" w:rsidRDefault="00CE47AA" w:rsidP="00A81BBE">
            <w:pPr>
              <w:jc w:val="center"/>
              <w:rPr>
                <w:rFonts w:ascii="Times New Roman" w:hAnsi="Times New Roman" w:cs="Times New Roman"/>
                <w:b/>
                <w:sz w:val="22"/>
                <w:szCs w:val="22"/>
              </w:rPr>
            </w:pPr>
            <w:r w:rsidRPr="00245615">
              <w:rPr>
                <w:rFonts w:ascii="Times New Roman" w:hAnsi="Times New Roman" w:cs="Times New Roman"/>
                <w:b/>
                <w:sz w:val="22"/>
                <w:szCs w:val="22"/>
              </w:rPr>
              <w:t>№ п/п</w:t>
            </w:r>
          </w:p>
        </w:tc>
        <w:tc>
          <w:tcPr>
            <w:tcW w:w="76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E47AA" w:rsidRPr="00245615" w:rsidRDefault="00CE47AA" w:rsidP="00A81BBE">
            <w:pPr>
              <w:rPr>
                <w:rFonts w:ascii="Times New Roman" w:hAnsi="Times New Roman" w:cs="Times New Roman"/>
                <w:b/>
                <w:sz w:val="22"/>
                <w:szCs w:val="22"/>
              </w:rPr>
            </w:pPr>
            <w:r w:rsidRPr="00245615">
              <w:rPr>
                <w:rFonts w:ascii="Times New Roman" w:hAnsi="Times New Roman" w:cs="Times New Roman"/>
                <w:b/>
                <w:sz w:val="22"/>
                <w:szCs w:val="22"/>
                <w:lang w:eastAsia="ar-SA"/>
              </w:rPr>
              <w:t>Наименование специалиста, лабораторного исследования</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CE47AA" w:rsidRPr="00245615" w:rsidRDefault="00CE47AA" w:rsidP="00A81BBE">
            <w:pPr>
              <w:jc w:val="center"/>
              <w:rPr>
                <w:rFonts w:ascii="Times New Roman" w:hAnsi="Times New Roman" w:cs="Times New Roman"/>
                <w:b/>
                <w:sz w:val="22"/>
                <w:szCs w:val="22"/>
              </w:rPr>
            </w:pPr>
            <w:r w:rsidRPr="00245615">
              <w:rPr>
                <w:rFonts w:ascii="Times New Roman" w:hAnsi="Times New Roman" w:cs="Times New Roman"/>
                <w:b/>
                <w:sz w:val="22"/>
                <w:szCs w:val="22"/>
              </w:rPr>
              <w:t>ед. изм.</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CE47AA" w:rsidRPr="00245615" w:rsidRDefault="00CE47AA" w:rsidP="00A81BBE">
            <w:pPr>
              <w:jc w:val="center"/>
              <w:rPr>
                <w:rFonts w:ascii="Times New Roman" w:hAnsi="Times New Roman" w:cs="Times New Roman"/>
                <w:b/>
                <w:sz w:val="22"/>
                <w:szCs w:val="22"/>
              </w:rPr>
            </w:pPr>
            <w:r w:rsidRPr="00245615">
              <w:rPr>
                <w:rFonts w:ascii="Times New Roman" w:hAnsi="Times New Roman" w:cs="Times New Roman"/>
                <w:b/>
                <w:sz w:val="22"/>
                <w:szCs w:val="22"/>
              </w:rPr>
              <w:t>Кол-во</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1</w:t>
            </w:r>
          </w:p>
        </w:tc>
        <w:tc>
          <w:tcPr>
            <w:tcW w:w="7655" w:type="dxa"/>
            <w:tcBorders>
              <w:top w:val="nil"/>
              <w:left w:val="single" w:sz="4" w:space="0" w:color="auto"/>
              <w:bottom w:val="single" w:sz="4" w:space="0" w:color="auto"/>
              <w:right w:val="single" w:sz="4" w:space="0" w:color="auto"/>
            </w:tcBorders>
            <w:shd w:val="clear" w:color="auto" w:fill="auto"/>
            <w:vAlign w:val="bottom"/>
            <w:hideMark/>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Осмотр врача терапевта (антропометрия, измерение артериального давления, определение сердечно сосудистого риска)</w:t>
            </w:r>
          </w:p>
        </w:tc>
        <w:tc>
          <w:tcPr>
            <w:tcW w:w="709" w:type="dxa"/>
            <w:tcBorders>
              <w:top w:val="nil"/>
              <w:left w:val="nil"/>
              <w:bottom w:val="single" w:sz="4" w:space="0" w:color="auto"/>
              <w:right w:val="single" w:sz="4" w:space="0" w:color="auto"/>
            </w:tcBorders>
            <w:shd w:val="clear" w:color="auto" w:fill="auto"/>
            <w:hideMark/>
          </w:tcPr>
          <w:p w:rsidR="00CE47AA" w:rsidRPr="00245615" w:rsidRDefault="00CE47AA" w:rsidP="00A81BBE">
            <w:pPr>
              <w:jc w:val="center"/>
              <w:rPr>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7D082B" w:rsidRDefault="007D082B" w:rsidP="00A81BBE">
            <w:pPr>
              <w:jc w:val="center"/>
              <w:rPr>
                <w:rFonts w:ascii="Times New Roman" w:hAnsi="Times New Roman" w:cs="Times New Roman"/>
                <w:sz w:val="22"/>
                <w:szCs w:val="22"/>
              </w:rPr>
            </w:pPr>
            <w:r>
              <w:rPr>
                <w:rFonts w:ascii="Times New Roman" w:hAnsi="Times New Roman" w:cs="Times New Roman"/>
                <w:sz w:val="22"/>
                <w:szCs w:val="22"/>
              </w:rPr>
              <w:t>72</w:t>
            </w:r>
          </w:p>
        </w:tc>
      </w:tr>
      <w:tr w:rsidR="007D082B" w:rsidRPr="00245615" w:rsidTr="009B7697">
        <w:tc>
          <w:tcPr>
            <w:tcW w:w="567" w:type="dxa"/>
            <w:tcBorders>
              <w:top w:val="nil"/>
              <w:left w:val="single" w:sz="4" w:space="0" w:color="auto"/>
              <w:bottom w:val="single" w:sz="4" w:space="0" w:color="auto"/>
              <w:right w:val="nil"/>
            </w:tcBorders>
            <w:shd w:val="clear" w:color="auto" w:fill="auto"/>
            <w:noWrap/>
            <w:vAlign w:val="center"/>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2</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7D082B" w:rsidRPr="00245615" w:rsidRDefault="007D082B" w:rsidP="007D082B">
            <w:pPr>
              <w:rPr>
                <w:rFonts w:ascii="Times New Roman" w:hAnsi="Times New Roman" w:cs="Times New Roman"/>
                <w:sz w:val="22"/>
                <w:szCs w:val="22"/>
              </w:rPr>
            </w:pPr>
            <w:r w:rsidRPr="00245615">
              <w:rPr>
                <w:rFonts w:ascii="Times New Roman" w:hAnsi="Times New Roman" w:cs="Times New Roman"/>
                <w:sz w:val="22"/>
                <w:szCs w:val="22"/>
              </w:rPr>
              <w:t>Осмотр врача стоматолога</w:t>
            </w:r>
          </w:p>
        </w:tc>
        <w:tc>
          <w:tcPr>
            <w:tcW w:w="709" w:type="dxa"/>
            <w:tcBorders>
              <w:top w:val="nil"/>
              <w:left w:val="nil"/>
              <w:bottom w:val="single" w:sz="4" w:space="0" w:color="auto"/>
              <w:right w:val="single" w:sz="4" w:space="0" w:color="auto"/>
            </w:tcBorders>
            <w:shd w:val="clear" w:color="auto" w:fill="auto"/>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tcPr>
          <w:p w:rsidR="007D082B" w:rsidRDefault="007D082B" w:rsidP="007D082B">
            <w:pPr>
              <w:jc w:val="center"/>
            </w:pPr>
            <w:r w:rsidRPr="00DA3DD2">
              <w:rPr>
                <w:rFonts w:ascii="Times New Roman" w:hAnsi="Times New Roman" w:cs="Times New Roman"/>
                <w:sz w:val="22"/>
                <w:szCs w:val="22"/>
              </w:rPr>
              <w:t>72</w:t>
            </w:r>
          </w:p>
        </w:tc>
      </w:tr>
      <w:tr w:rsidR="007D082B" w:rsidRPr="00245615" w:rsidTr="009B7697">
        <w:tc>
          <w:tcPr>
            <w:tcW w:w="567" w:type="dxa"/>
            <w:tcBorders>
              <w:top w:val="nil"/>
              <w:left w:val="single" w:sz="4" w:space="0" w:color="auto"/>
              <w:bottom w:val="single" w:sz="4" w:space="0" w:color="auto"/>
              <w:right w:val="nil"/>
            </w:tcBorders>
            <w:shd w:val="clear" w:color="auto" w:fill="auto"/>
            <w:noWrap/>
            <w:vAlign w:val="center"/>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3</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7D082B" w:rsidRPr="00245615" w:rsidRDefault="007D082B" w:rsidP="007D082B">
            <w:pPr>
              <w:rPr>
                <w:rFonts w:ascii="Times New Roman" w:hAnsi="Times New Roman" w:cs="Times New Roman"/>
                <w:sz w:val="22"/>
                <w:szCs w:val="22"/>
              </w:rPr>
            </w:pPr>
            <w:r w:rsidRPr="00245615">
              <w:rPr>
                <w:rFonts w:ascii="Times New Roman" w:hAnsi="Times New Roman" w:cs="Times New Roman"/>
                <w:sz w:val="22"/>
                <w:szCs w:val="22"/>
              </w:rPr>
              <w:t>Осмотр врача отоларинголога</w:t>
            </w:r>
          </w:p>
        </w:tc>
        <w:tc>
          <w:tcPr>
            <w:tcW w:w="709" w:type="dxa"/>
            <w:tcBorders>
              <w:top w:val="nil"/>
              <w:left w:val="nil"/>
              <w:bottom w:val="single" w:sz="4" w:space="0" w:color="auto"/>
              <w:right w:val="single" w:sz="4" w:space="0" w:color="auto"/>
            </w:tcBorders>
            <w:shd w:val="clear" w:color="auto" w:fill="auto"/>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tcPr>
          <w:p w:rsidR="007D082B" w:rsidRDefault="007D082B" w:rsidP="007D082B">
            <w:pPr>
              <w:jc w:val="center"/>
            </w:pPr>
            <w:r w:rsidRPr="00DA3DD2">
              <w:rPr>
                <w:rFonts w:ascii="Times New Roman" w:hAnsi="Times New Roman" w:cs="Times New Roman"/>
                <w:sz w:val="22"/>
                <w:szCs w:val="22"/>
              </w:rPr>
              <w:t>72</w:t>
            </w:r>
          </w:p>
        </w:tc>
      </w:tr>
      <w:tr w:rsidR="007D082B" w:rsidRPr="00245615" w:rsidTr="009B7697">
        <w:tc>
          <w:tcPr>
            <w:tcW w:w="567" w:type="dxa"/>
            <w:tcBorders>
              <w:top w:val="nil"/>
              <w:left w:val="single" w:sz="4" w:space="0" w:color="auto"/>
              <w:bottom w:val="single" w:sz="4" w:space="0" w:color="auto"/>
              <w:right w:val="nil"/>
            </w:tcBorders>
            <w:shd w:val="clear" w:color="auto" w:fill="auto"/>
            <w:noWrap/>
            <w:vAlign w:val="center"/>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4</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7D082B" w:rsidRPr="00245615" w:rsidRDefault="007D082B" w:rsidP="007D082B">
            <w:pPr>
              <w:rPr>
                <w:rFonts w:ascii="Times New Roman" w:hAnsi="Times New Roman" w:cs="Times New Roman"/>
                <w:sz w:val="22"/>
                <w:szCs w:val="22"/>
              </w:rPr>
            </w:pPr>
            <w:r w:rsidRPr="00245615">
              <w:rPr>
                <w:rFonts w:ascii="Times New Roman" w:hAnsi="Times New Roman" w:cs="Times New Roman"/>
                <w:sz w:val="22"/>
                <w:szCs w:val="22"/>
              </w:rPr>
              <w:t>Осмотр врача невролога</w:t>
            </w:r>
          </w:p>
        </w:tc>
        <w:tc>
          <w:tcPr>
            <w:tcW w:w="709" w:type="dxa"/>
            <w:tcBorders>
              <w:top w:val="nil"/>
              <w:left w:val="nil"/>
              <w:bottom w:val="single" w:sz="4" w:space="0" w:color="auto"/>
              <w:right w:val="single" w:sz="4" w:space="0" w:color="auto"/>
            </w:tcBorders>
            <w:shd w:val="clear" w:color="auto" w:fill="auto"/>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tcPr>
          <w:p w:rsidR="007D082B" w:rsidRDefault="007D082B" w:rsidP="007D082B">
            <w:pPr>
              <w:jc w:val="center"/>
            </w:pPr>
            <w:r w:rsidRPr="00DA3DD2">
              <w:rPr>
                <w:rFonts w:ascii="Times New Roman" w:hAnsi="Times New Roman" w:cs="Times New Roman"/>
                <w:sz w:val="22"/>
                <w:szCs w:val="22"/>
              </w:rPr>
              <w:t>72</w:t>
            </w:r>
          </w:p>
        </w:tc>
      </w:tr>
      <w:tr w:rsidR="007D082B" w:rsidRPr="00245615" w:rsidTr="009B7697">
        <w:tc>
          <w:tcPr>
            <w:tcW w:w="567" w:type="dxa"/>
            <w:tcBorders>
              <w:top w:val="nil"/>
              <w:left w:val="single" w:sz="4" w:space="0" w:color="auto"/>
              <w:bottom w:val="single" w:sz="4" w:space="0" w:color="auto"/>
              <w:right w:val="nil"/>
            </w:tcBorders>
            <w:shd w:val="clear" w:color="auto" w:fill="auto"/>
            <w:noWrap/>
            <w:vAlign w:val="center"/>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5</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7D082B" w:rsidRPr="00245615" w:rsidRDefault="007D082B" w:rsidP="007D082B">
            <w:pPr>
              <w:rPr>
                <w:rFonts w:ascii="Times New Roman" w:hAnsi="Times New Roman" w:cs="Times New Roman"/>
                <w:sz w:val="22"/>
                <w:szCs w:val="22"/>
              </w:rPr>
            </w:pPr>
            <w:r w:rsidRPr="00245615">
              <w:rPr>
                <w:rFonts w:ascii="Times New Roman" w:hAnsi="Times New Roman" w:cs="Times New Roman"/>
                <w:sz w:val="22"/>
                <w:szCs w:val="22"/>
              </w:rPr>
              <w:t>Осмотр врача психиатра</w:t>
            </w:r>
          </w:p>
        </w:tc>
        <w:tc>
          <w:tcPr>
            <w:tcW w:w="709" w:type="dxa"/>
            <w:tcBorders>
              <w:top w:val="nil"/>
              <w:left w:val="nil"/>
              <w:bottom w:val="single" w:sz="4" w:space="0" w:color="auto"/>
              <w:right w:val="single" w:sz="4" w:space="0" w:color="auto"/>
            </w:tcBorders>
            <w:shd w:val="clear" w:color="auto" w:fill="auto"/>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tcPr>
          <w:p w:rsidR="007D082B" w:rsidRDefault="007D082B" w:rsidP="007D082B">
            <w:pPr>
              <w:jc w:val="center"/>
            </w:pPr>
            <w:r w:rsidRPr="00DA3DD2">
              <w:rPr>
                <w:rFonts w:ascii="Times New Roman" w:hAnsi="Times New Roman" w:cs="Times New Roman"/>
                <w:sz w:val="22"/>
                <w:szCs w:val="22"/>
              </w:rPr>
              <w:t>72</w:t>
            </w:r>
          </w:p>
        </w:tc>
      </w:tr>
      <w:tr w:rsidR="007D082B" w:rsidRPr="00245615" w:rsidTr="009B7697">
        <w:tc>
          <w:tcPr>
            <w:tcW w:w="567" w:type="dxa"/>
            <w:tcBorders>
              <w:top w:val="nil"/>
              <w:left w:val="single" w:sz="4" w:space="0" w:color="auto"/>
              <w:bottom w:val="single" w:sz="4" w:space="0" w:color="auto"/>
              <w:right w:val="nil"/>
            </w:tcBorders>
            <w:shd w:val="clear" w:color="auto" w:fill="auto"/>
            <w:noWrap/>
            <w:vAlign w:val="center"/>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6</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7D082B" w:rsidRPr="00245615" w:rsidRDefault="007D082B" w:rsidP="007D082B">
            <w:pPr>
              <w:rPr>
                <w:rFonts w:ascii="Times New Roman" w:hAnsi="Times New Roman" w:cs="Times New Roman"/>
                <w:sz w:val="22"/>
                <w:szCs w:val="22"/>
              </w:rPr>
            </w:pPr>
            <w:r w:rsidRPr="00245615">
              <w:rPr>
                <w:rFonts w:ascii="Times New Roman" w:hAnsi="Times New Roman" w:cs="Times New Roman"/>
                <w:sz w:val="22"/>
                <w:szCs w:val="22"/>
              </w:rPr>
              <w:t>Осмотр врача психиатр-нарколога</w:t>
            </w:r>
          </w:p>
        </w:tc>
        <w:tc>
          <w:tcPr>
            <w:tcW w:w="709" w:type="dxa"/>
            <w:tcBorders>
              <w:top w:val="nil"/>
              <w:left w:val="nil"/>
              <w:bottom w:val="single" w:sz="4" w:space="0" w:color="auto"/>
              <w:right w:val="single" w:sz="4" w:space="0" w:color="auto"/>
            </w:tcBorders>
            <w:shd w:val="clear" w:color="auto" w:fill="auto"/>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tcPr>
          <w:p w:rsidR="007D082B" w:rsidRDefault="007D082B" w:rsidP="007D082B">
            <w:pPr>
              <w:jc w:val="center"/>
            </w:pPr>
            <w:r w:rsidRPr="00DA3DD2">
              <w:rPr>
                <w:rFonts w:ascii="Times New Roman" w:hAnsi="Times New Roman" w:cs="Times New Roman"/>
                <w:sz w:val="22"/>
                <w:szCs w:val="22"/>
              </w:rPr>
              <w:t>72</w:t>
            </w:r>
          </w:p>
        </w:tc>
      </w:tr>
      <w:tr w:rsidR="007D082B" w:rsidRPr="00245615" w:rsidTr="009B7697">
        <w:tc>
          <w:tcPr>
            <w:tcW w:w="567" w:type="dxa"/>
            <w:tcBorders>
              <w:top w:val="nil"/>
              <w:left w:val="single" w:sz="4" w:space="0" w:color="auto"/>
              <w:bottom w:val="single" w:sz="4" w:space="0" w:color="auto"/>
              <w:right w:val="nil"/>
            </w:tcBorders>
            <w:shd w:val="clear" w:color="auto" w:fill="auto"/>
            <w:noWrap/>
            <w:vAlign w:val="center"/>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7</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7D082B" w:rsidRPr="00245615" w:rsidRDefault="007D082B" w:rsidP="007D082B">
            <w:pPr>
              <w:rPr>
                <w:rFonts w:ascii="Times New Roman" w:hAnsi="Times New Roman" w:cs="Times New Roman"/>
                <w:sz w:val="22"/>
                <w:szCs w:val="22"/>
              </w:rPr>
            </w:pPr>
            <w:r w:rsidRPr="00245615">
              <w:rPr>
                <w:rFonts w:ascii="Times New Roman" w:hAnsi="Times New Roman" w:cs="Times New Roman"/>
                <w:sz w:val="22"/>
                <w:szCs w:val="22"/>
              </w:rPr>
              <w:t>Осмотр и заключение профпатолога</w:t>
            </w:r>
          </w:p>
        </w:tc>
        <w:tc>
          <w:tcPr>
            <w:tcW w:w="709" w:type="dxa"/>
            <w:tcBorders>
              <w:top w:val="nil"/>
              <w:left w:val="nil"/>
              <w:bottom w:val="single" w:sz="4" w:space="0" w:color="auto"/>
              <w:right w:val="single" w:sz="4" w:space="0" w:color="auto"/>
            </w:tcBorders>
            <w:shd w:val="clear" w:color="auto" w:fill="auto"/>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tcPr>
          <w:p w:rsidR="007D082B" w:rsidRDefault="007D082B" w:rsidP="007D082B">
            <w:pPr>
              <w:jc w:val="center"/>
            </w:pPr>
            <w:r w:rsidRPr="00DA3DD2">
              <w:rPr>
                <w:rFonts w:ascii="Times New Roman" w:hAnsi="Times New Roman" w:cs="Times New Roman"/>
                <w:sz w:val="22"/>
                <w:szCs w:val="22"/>
              </w:rPr>
              <w:t>72</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8</w:t>
            </w:r>
          </w:p>
        </w:tc>
        <w:tc>
          <w:tcPr>
            <w:tcW w:w="7655" w:type="dxa"/>
            <w:tcBorders>
              <w:top w:val="nil"/>
              <w:left w:val="single" w:sz="4" w:space="0" w:color="auto"/>
              <w:bottom w:val="single" w:sz="4" w:space="0" w:color="auto"/>
              <w:right w:val="single" w:sz="4" w:space="0" w:color="auto"/>
            </w:tcBorders>
            <w:shd w:val="clear" w:color="auto" w:fill="auto"/>
            <w:noWrap/>
            <w:vAlign w:val="bottom"/>
            <w:hideMark/>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Осмотр врача акушера-гинеколога</w:t>
            </w:r>
          </w:p>
        </w:tc>
        <w:tc>
          <w:tcPr>
            <w:tcW w:w="709" w:type="dxa"/>
            <w:tcBorders>
              <w:top w:val="nil"/>
              <w:left w:val="nil"/>
              <w:bottom w:val="single" w:sz="4" w:space="0" w:color="auto"/>
              <w:right w:val="single" w:sz="4" w:space="0" w:color="auto"/>
            </w:tcBorders>
            <w:shd w:val="clear" w:color="auto" w:fill="auto"/>
            <w:hideMark/>
          </w:tcPr>
          <w:p w:rsidR="00CE47AA" w:rsidRPr="00245615" w:rsidRDefault="00CE47AA" w:rsidP="00A81BBE">
            <w:pPr>
              <w:jc w:val="center"/>
              <w:rPr>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CB3CB0" w:rsidP="00A43C83">
            <w:pPr>
              <w:jc w:val="center"/>
              <w:rPr>
                <w:rFonts w:ascii="Times New Roman" w:hAnsi="Times New Roman" w:cs="Times New Roman"/>
                <w:sz w:val="22"/>
                <w:szCs w:val="22"/>
              </w:rPr>
            </w:pPr>
            <w:r>
              <w:rPr>
                <w:rFonts w:ascii="Times New Roman" w:hAnsi="Times New Roman" w:cs="Times New Roman"/>
                <w:sz w:val="22"/>
                <w:szCs w:val="22"/>
              </w:rPr>
              <w:t>6</w:t>
            </w:r>
            <w:r w:rsidR="00BA0492">
              <w:rPr>
                <w:rFonts w:ascii="Times New Roman" w:hAnsi="Times New Roman" w:cs="Times New Roman"/>
                <w:sz w:val="22"/>
                <w:szCs w:val="22"/>
              </w:rPr>
              <w:t>4</w:t>
            </w:r>
          </w:p>
        </w:tc>
      </w:tr>
      <w:tr w:rsidR="007D082B" w:rsidRPr="00245615" w:rsidTr="00244D1C">
        <w:tc>
          <w:tcPr>
            <w:tcW w:w="567" w:type="dxa"/>
            <w:tcBorders>
              <w:top w:val="nil"/>
              <w:left w:val="single" w:sz="4" w:space="0" w:color="auto"/>
              <w:bottom w:val="single" w:sz="4" w:space="0" w:color="auto"/>
              <w:right w:val="nil"/>
            </w:tcBorders>
            <w:shd w:val="clear" w:color="auto" w:fill="auto"/>
            <w:noWrap/>
            <w:vAlign w:val="center"/>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9</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7D082B" w:rsidRPr="00245615" w:rsidRDefault="007D082B" w:rsidP="007D082B">
            <w:pPr>
              <w:rPr>
                <w:rFonts w:ascii="Times New Roman" w:hAnsi="Times New Roman" w:cs="Times New Roman"/>
                <w:sz w:val="22"/>
                <w:szCs w:val="22"/>
              </w:rPr>
            </w:pPr>
            <w:r w:rsidRPr="00245615">
              <w:rPr>
                <w:rFonts w:ascii="Times New Roman" w:hAnsi="Times New Roman" w:cs="Times New Roman"/>
                <w:sz w:val="22"/>
                <w:szCs w:val="22"/>
              </w:rPr>
              <w:t>Осмотр врача дерматовенеролога</w:t>
            </w:r>
          </w:p>
        </w:tc>
        <w:tc>
          <w:tcPr>
            <w:tcW w:w="709" w:type="dxa"/>
            <w:tcBorders>
              <w:top w:val="nil"/>
              <w:left w:val="nil"/>
              <w:bottom w:val="single" w:sz="4" w:space="0" w:color="auto"/>
              <w:right w:val="single" w:sz="4" w:space="0" w:color="auto"/>
            </w:tcBorders>
            <w:shd w:val="clear" w:color="auto" w:fill="auto"/>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tcPr>
          <w:p w:rsidR="007D082B" w:rsidRDefault="007D082B" w:rsidP="007D082B">
            <w:pPr>
              <w:jc w:val="center"/>
            </w:pPr>
            <w:r w:rsidRPr="00937589">
              <w:rPr>
                <w:rFonts w:ascii="Times New Roman" w:hAnsi="Times New Roman" w:cs="Times New Roman"/>
                <w:sz w:val="22"/>
                <w:szCs w:val="22"/>
              </w:rPr>
              <w:t>72</w:t>
            </w:r>
          </w:p>
        </w:tc>
      </w:tr>
      <w:tr w:rsidR="007D082B" w:rsidRPr="00245615" w:rsidTr="00244D1C">
        <w:tc>
          <w:tcPr>
            <w:tcW w:w="567" w:type="dxa"/>
            <w:tcBorders>
              <w:top w:val="nil"/>
              <w:left w:val="single" w:sz="4" w:space="0" w:color="auto"/>
              <w:bottom w:val="single" w:sz="4" w:space="0" w:color="auto"/>
              <w:right w:val="nil"/>
            </w:tcBorders>
            <w:shd w:val="clear" w:color="auto" w:fill="auto"/>
            <w:noWrap/>
            <w:vAlign w:val="center"/>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10</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7D082B" w:rsidRPr="00245615" w:rsidRDefault="007D082B" w:rsidP="007D082B">
            <w:pPr>
              <w:rPr>
                <w:rFonts w:ascii="Times New Roman" w:hAnsi="Times New Roman" w:cs="Times New Roman"/>
                <w:sz w:val="22"/>
                <w:szCs w:val="22"/>
              </w:rPr>
            </w:pPr>
            <w:r>
              <w:rPr>
                <w:rFonts w:ascii="Times New Roman" w:hAnsi="Times New Roman" w:cs="Times New Roman"/>
                <w:sz w:val="22"/>
                <w:szCs w:val="22"/>
              </w:rPr>
              <w:t>Клинический анализ крови (</w:t>
            </w:r>
            <w:r w:rsidRPr="00245615">
              <w:rPr>
                <w:rFonts w:ascii="Times New Roman" w:hAnsi="Times New Roman" w:cs="Times New Roman"/>
                <w:sz w:val="22"/>
                <w:szCs w:val="22"/>
              </w:rPr>
              <w:t>гемоглобин, цветной показатель, эритроциты, тромбоциты, лейкоциты, лейкоцитарная формула, СОЭ)</w:t>
            </w:r>
          </w:p>
        </w:tc>
        <w:tc>
          <w:tcPr>
            <w:tcW w:w="709" w:type="dxa"/>
            <w:tcBorders>
              <w:top w:val="nil"/>
              <w:left w:val="nil"/>
              <w:bottom w:val="single" w:sz="4" w:space="0" w:color="auto"/>
              <w:right w:val="single" w:sz="4" w:space="0" w:color="auto"/>
            </w:tcBorders>
            <w:shd w:val="clear" w:color="auto" w:fill="auto"/>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tcPr>
          <w:p w:rsidR="007D082B" w:rsidRDefault="007D082B" w:rsidP="007D082B">
            <w:pPr>
              <w:jc w:val="center"/>
            </w:pPr>
            <w:r w:rsidRPr="00937589">
              <w:rPr>
                <w:rFonts w:ascii="Times New Roman" w:hAnsi="Times New Roman" w:cs="Times New Roman"/>
                <w:sz w:val="22"/>
                <w:szCs w:val="22"/>
              </w:rPr>
              <w:t>72</w:t>
            </w:r>
          </w:p>
        </w:tc>
      </w:tr>
      <w:tr w:rsidR="007D082B" w:rsidRPr="00245615" w:rsidTr="00244D1C">
        <w:tc>
          <w:tcPr>
            <w:tcW w:w="567" w:type="dxa"/>
            <w:tcBorders>
              <w:top w:val="nil"/>
              <w:left w:val="single" w:sz="4" w:space="0" w:color="auto"/>
              <w:bottom w:val="single" w:sz="4" w:space="0" w:color="auto"/>
              <w:right w:val="nil"/>
            </w:tcBorders>
            <w:shd w:val="clear" w:color="auto" w:fill="auto"/>
            <w:noWrap/>
            <w:vAlign w:val="center"/>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11</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7D082B" w:rsidRPr="00245615" w:rsidRDefault="007D082B" w:rsidP="007D082B">
            <w:pPr>
              <w:rPr>
                <w:rFonts w:ascii="Times New Roman" w:hAnsi="Times New Roman" w:cs="Times New Roman"/>
                <w:sz w:val="22"/>
                <w:szCs w:val="22"/>
              </w:rPr>
            </w:pPr>
            <w:r w:rsidRPr="00245615">
              <w:rPr>
                <w:rFonts w:ascii="Times New Roman" w:hAnsi="Times New Roman" w:cs="Times New Roman"/>
                <w:sz w:val="22"/>
                <w:szCs w:val="22"/>
              </w:rPr>
              <w:t>Общий анализ мочи</w:t>
            </w:r>
          </w:p>
        </w:tc>
        <w:tc>
          <w:tcPr>
            <w:tcW w:w="709" w:type="dxa"/>
            <w:tcBorders>
              <w:top w:val="nil"/>
              <w:left w:val="nil"/>
              <w:bottom w:val="single" w:sz="4" w:space="0" w:color="auto"/>
              <w:right w:val="single" w:sz="4" w:space="0" w:color="auto"/>
            </w:tcBorders>
            <w:shd w:val="clear" w:color="auto" w:fill="auto"/>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tcPr>
          <w:p w:rsidR="007D082B" w:rsidRDefault="007D082B" w:rsidP="007D082B">
            <w:pPr>
              <w:jc w:val="center"/>
            </w:pPr>
            <w:r w:rsidRPr="00937589">
              <w:rPr>
                <w:rFonts w:ascii="Times New Roman" w:hAnsi="Times New Roman" w:cs="Times New Roman"/>
                <w:sz w:val="22"/>
                <w:szCs w:val="22"/>
              </w:rPr>
              <w:t>72</w:t>
            </w:r>
          </w:p>
        </w:tc>
      </w:tr>
      <w:tr w:rsidR="007D082B" w:rsidRPr="00245615" w:rsidTr="00244D1C">
        <w:tc>
          <w:tcPr>
            <w:tcW w:w="567" w:type="dxa"/>
            <w:tcBorders>
              <w:top w:val="nil"/>
              <w:left w:val="single" w:sz="4" w:space="0" w:color="auto"/>
              <w:bottom w:val="single" w:sz="4" w:space="0" w:color="auto"/>
              <w:right w:val="nil"/>
            </w:tcBorders>
            <w:shd w:val="clear" w:color="auto" w:fill="auto"/>
            <w:noWrap/>
            <w:vAlign w:val="center"/>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12</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7D082B" w:rsidRPr="00245615" w:rsidRDefault="007D082B" w:rsidP="007D082B">
            <w:pPr>
              <w:rPr>
                <w:rFonts w:ascii="Times New Roman" w:hAnsi="Times New Roman" w:cs="Times New Roman"/>
                <w:sz w:val="22"/>
                <w:szCs w:val="22"/>
              </w:rPr>
            </w:pPr>
            <w:r w:rsidRPr="00245615">
              <w:rPr>
                <w:rFonts w:ascii="Times New Roman" w:hAnsi="Times New Roman" w:cs="Times New Roman"/>
                <w:sz w:val="22"/>
                <w:szCs w:val="22"/>
              </w:rPr>
              <w:t>Биохим. скрининг (глюкоза)</w:t>
            </w:r>
          </w:p>
        </w:tc>
        <w:tc>
          <w:tcPr>
            <w:tcW w:w="709" w:type="dxa"/>
            <w:tcBorders>
              <w:top w:val="nil"/>
              <w:left w:val="nil"/>
              <w:bottom w:val="single" w:sz="4" w:space="0" w:color="auto"/>
              <w:right w:val="single" w:sz="4" w:space="0" w:color="auto"/>
            </w:tcBorders>
            <w:shd w:val="clear" w:color="auto" w:fill="auto"/>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tcPr>
          <w:p w:rsidR="007D082B" w:rsidRDefault="007D082B" w:rsidP="007D082B">
            <w:pPr>
              <w:jc w:val="center"/>
            </w:pPr>
            <w:r w:rsidRPr="00937589">
              <w:rPr>
                <w:rFonts w:ascii="Times New Roman" w:hAnsi="Times New Roman" w:cs="Times New Roman"/>
                <w:sz w:val="22"/>
                <w:szCs w:val="22"/>
              </w:rPr>
              <w:t>72</w:t>
            </w:r>
          </w:p>
        </w:tc>
      </w:tr>
      <w:tr w:rsidR="007D082B" w:rsidRPr="00245615" w:rsidTr="00244D1C">
        <w:tc>
          <w:tcPr>
            <w:tcW w:w="567" w:type="dxa"/>
            <w:tcBorders>
              <w:top w:val="nil"/>
              <w:left w:val="single" w:sz="4" w:space="0" w:color="auto"/>
              <w:bottom w:val="single" w:sz="4" w:space="0" w:color="auto"/>
              <w:right w:val="nil"/>
            </w:tcBorders>
            <w:shd w:val="clear" w:color="auto" w:fill="auto"/>
            <w:noWrap/>
            <w:vAlign w:val="center"/>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13</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7D082B" w:rsidRPr="00245615" w:rsidRDefault="007D082B" w:rsidP="007D082B">
            <w:pPr>
              <w:rPr>
                <w:rFonts w:ascii="Times New Roman" w:hAnsi="Times New Roman" w:cs="Times New Roman"/>
                <w:sz w:val="22"/>
                <w:szCs w:val="22"/>
              </w:rPr>
            </w:pPr>
            <w:r w:rsidRPr="00245615">
              <w:rPr>
                <w:rFonts w:ascii="Times New Roman" w:hAnsi="Times New Roman" w:cs="Times New Roman"/>
                <w:sz w:val="22"/>
                <w:szCs w:val="22"/>
              </w:rPr>
              <w:t>Биохим. скрининг (холестерин)</w:t>
            </w:r>
          </w:p>
        </w:tc>
        <w:tc>
          <w:tcPr>
            <w:tcW w:w="709" w:type="dxa"/>
            <w:tcBorders>
              <w:top w:val="nil"/>
              <w:left w:val="nil"/>
              <w:bottom w:val="single" w:sz="4" w:space="0" w:color="auto"/>
              <w:right w:val="single" w:sz="4" w:space="0" w:color="auto"/>
            </w:tcBorders>
            <w:shd w:val="clear" w:color="auto" w:fill="auto"/>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tcPr>
          <w:p w:rsidR="007D082B" w:rsidRDefault="007D082B" w:rsidP="007D082B">
            <w:pPr>
              <w:jc w:val="center"/>
            </w:pPr>
            <w:r w:rsidRPr="00937589">
              <w:rPr>
                <w:rFonts w:ascii="Times New Roman" w:hAnsi="Times New Roman" w:cs="Times New Roman"/>
                <w:sz w:val="22"/>
                <w:szCs w:val="22"/>
              </w:rPr>
              <w:t>72</w:t>
            </w:r>
          </w:p>
        </w:tc>
      </w:tr>
      <w:tr w:rsidR="007D082B" w:rsidRPr="00245615" w:rsidTr="00244D1C">
        <w:tc>
          <w:tcPr>
            <w:tcW w:w="567" w:type="dxa"/>
            <w:tcBorders>
              <w:top w:val="nil"/>
              <w:left w:val="single" w:sz="4" w:space="0" w:color="auto"/>
              <w:bottom w:val="single" w:sz="4" w:space="0" w:color="auto"/>
              <w:right w:val="nil"/>
            </w:tcBorders>
            <w:shd w:val="clear" w:color="auto" w:fill="auto"/>
            <w:noWrap/>
            <w:vAlign w:val="center"/>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14</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7D082B" w:rsidRPr="00245615" w:rsidRDefault="007D082B" w:rsidP="007D082B">
            <w:pPr>
              <w:rPr>
                <w:rFonts w:ascii="Times New Roman" w:hAnsi="Times New Roman" w:cs="Times New Roman"/>
                <w:sz w:val="22"/>
                <w:szCs w:val="22"/>
              </w:rPr>
            </w:pPr>
            <w:r w:rsidRPr="00245615">
              <w:rPr>
                <w:rFonts w:ascii="Times New Roman" w:hAnsi="Times New Roman" w:cs="Times New Roman"/>
                <w:sz w:val="22"/>
                <w:szCs w:val="22"/>
              </w:rPr>
              <w:t>Анализ крови на микрореакцию</w:t>
            </w:r>
          </w:p>
        </w:tc>
        <w:tc>
          <w:tcPr>
            <w:tcW w:w="709" w:type="dxa"/>
            <w:tcBorders>
              <w:top w:val="nil"/>
              <w:left w:val="nil"/>
              <w:bottom w:val="single" w:sz="4" w:space="0" w:color="auto"/>
              <w:right w:val="single" w:sz="4" w:space="0" w:color="auto"/>
            </w:tcBorders>
            <w:shd w:val="clear" w:color="auto" w:fill="auto"/>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tcPr>
          <w:p w:rsidR="007D082B" w:rsidRDefault="007D082B" w:rsidP="007D082B">
            <w:pPr>
              <w:jc w:val="center"/>
            </w:pPr>
            <w:r w:rsidRPr="00937589">
              <w:rPr>
                <w:rFonts w:ascii="Times New Roman" w:hAnsi="Times New Roman" w:cs="Times New Roman"/>
                <w:sz w:val="22"/>
                <w:szCs w:val="22"/>
              </w:rPr>
              <w:t>72</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15</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 xml:space="preserve">Мазок на </w:t>
            </w:r>
            <w:r w:rsidRPr="00245615">
              <w:rPr>
                <w:rFonts w:ascii="Times New Roman" w:hAnsi="Times New Roman" w:cs="Times New Roman"/>
                <w:sz w:val="22"/>
                <w:szCs w:val="22"/>
                <w:lang w:val="en-US"/>
              </w:rPr>
              <w:t>Gn</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A43C83" w:rsidP="00A81BBE">
            <w:pPr>
              <w:jc w:val="center"/>
              <w:rPr>
                <w:rFonts w:ascii="Times New Roman" w:hAnsi="Times New Roman" w:cs="Times New Roman"/>
                <w:sz w:val="22"/>
                <w:szCs w:val="22"/>
              </w:rPr>
            </w:pPr>
            <w:r>
              <w:rPr>
                <w:rFonts w:ascii="Times New Roman" w:hAnsi="Times New Roman" w:cs="Times New Roman"/>
                <w:sz w:val="22"/>
                <w:szCs w:val="22"/>
              </w:rPr>
              <w:t>8</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16</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Онкодитология (мазок на онкоцитологию)</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CB3CB0" w:rsidP="007D082B">
            <w:pPr>
              <w:jc w:val="center"/>
              <w:rPr>
                <w:rFonts w:ascii="Times New Roman" w:hAnsi="Times New Roman" w:cs="Times New Roman"/>
                <w:sz w:val="22"/>
                <w:szCs w:val="22"/>
              </w:rPr>
            </w:pPr>
            <w:r>
              <w:rPr>
                <w:rFonts w:ascii="Times New Roman" w:hAnsi="Times New Roman" w:cs="Times New Roman"/>
                <w:sz w:val="22"/>
                <w:szCs w:val="22"/>
              </w:rPr>
              <w:t>6</w:t>
            </w:r>
            <w:r w:rsidR="007D082B">
              <w:rPr>
                <w:rFonts w:ascii="Times New Roman" w:hAnsi="Times New Roman" w:cs="Times New Roman"/>
                <w:sz w:val="22"/>
                <w:szCs w:val="22"/>
              </w:rPr>
              <w:t>4</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17</w:t>
            </w:r>
          </w:p>
        </w:tc>
        <w:tc>
          <w:tcPr>
            <w:tcW w:w="7655" w:type="dxa"/>
            <w:tcBorders>
              <w:top w:val="nil"/>
              <w:left w:val="single" w:sz="4" w:space="0" w:color="auto"/>
              <w:bottom w:val="single" w:sz="4" w:space="0" w:color="auto"/>
              <w:right w:val="single" w:sz="4" w:space="0" w:color="auto"/>
            </w:tcBorders>
            <w:shd w:val="clear" w:color="auto" w:fill="auto"/>
            <w:noWrap/>
            <w:vAlign w:val="bottom"/>
            <w:hideMark/>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Исследование на м/флору</w:t>
            </w:r>
          </w:p>
        </w:tc>
        <w:tc>
          <w:tcPr>
            <w:tcW w:w="709" w:type="dxa"/>
            <w:tcBorders>
              <w:top w:val="nil"/>
              <w:left w:val="nil"/>
              <w:bottom w:val="single" w:sz="4" w:space="0" w:color="auto"/>
              <w:right w:val="single" w:sz="4" w:space="0" w:color="auto"/>
            </w:tcBorders>
            <w:shd w:val="clear" w:color="auto" w:fill="auto"/>
            <w:hideMark/>
          </w:tcPr>
          <w:p w:rsidR="00CE47AA" w:rsidRPr="00245615" w:rsidRDefault="00CE47AA" w:rsidP="00A81BBE">
            <w:pPr>
              <w:jc w:val="center"/>
              <w:rPr>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CB3CB0" w:rsidP="007D082B">
            <w:pPr>
              <w:jc w:val="center"/>
              <w:rPr>
                <w:rFonts w:ascii="Times New Roman" w:hAnsi="Times New Roman" w:cs="Times New Roman"/>
                <w:sz w:val="22"/>
                <w:szCs w:val="22"/>
              </w:rPr>
            </w:pPr>
            <w:r>
              <w:rPr>
                <w:rFonts w:ascii="Times New Roman" w:hAnsi="Times New Roman" w:cs="Times New Roman"/>
                <w:sz w:val="22"/>
                <w:szCs w:val="22"/>
              </w:rPr>
              <w:t>6</w:t>
            </w:r>
            <w:r w:rsidR="007D082B">
              <w:rPr>
                <w:rFonts w:ascii="Times New Roman" w:hAnsi="Times New Roman" w:cs="Times New Roman"/>
                <w:sz w:val="22"/>
                <w:szCs w:val="22"/>
              </w:rPr>
              <w:t>4</w:t>
            </w:r>
          </w:p>
        </w:tc>
      </w:tr>
      <w:tr w:rsidR="007D082B" w:rsidRPr="00245615" w:rsidTr="006203A9">
        <w:tc>
          <w:tcPr>
            <w:tcW w:w="567" w:type="dxa"/>
            <w:tcBorders>
              <w:top w:val="nil"/>
              <w:left w:val="single" w:sz="4" w:space="0" w:color="auto"/>
              <w:bottom w:val="single" w:sz="4" w:space="0" w:color="auto"/>
              <w:right w:val="nil"/>
            </w:tcBorders>
            <w:shd w:val="clear" w:color="auto" w:fill="auto"/>
            <w:noWrap/>
            <w:vAlign w:val="center"/>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18</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7D082B" w:rsidRPr="00245615" w:rsidRDefault="007D082B" w:rsidP="007D082B">
            <w:pPr>
              <w:rPr>
                <w:rFonts w:ascii="Times New Roman" w:hAnsi="Times New Roman" w:cs="Times New Roman"/>
                <w:sz w:val="22"/>
                <w:szCs w:val="22"/>
              </w:rPr>
            </w:pPr>
            <w:r w:rsidRPr="00245615">
              <w:rPr>
                <w:rFonts w:ascii="Times New Roman" w:hAnsi="Times New Roman" w:cs="Times New Roman"/>
                <w:sz w:val="22"/>
                <w:szCs w:val="22"/>
              </w:rPr>
              <w:t>Микроскопия кала на яйца гельминтов</w:t>
            </w:r>
          </w:p>
        </w:tc>
        <w:tc>
          <w:tcPr>
            <w:tcW w:w="709" w:type="dxa"/>
            <w:tcBorders>
              <w:top w:val="nil"/>
              <w:left w:val="nil"/>
              <w:bottom w:val="single" w:sz="4" w:space="0" w:color="auto"/>
              <w:right w:val="single" w:sz="4" w:space="0" w:color="auto"/>
            </w:tcBorders>
            <w:shd w:val="clear" w:color="auto" w:fill="auto"/>
          </w:tcPr>
          <w:p w:rsidR="007D082B" w:rsidRPr="00245615" w:rsidRDefault="007D082B" w:rsidP="007D082B">
            <w:pPr>
              <w:jc w:val="center"/>
              <w:rPr>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tcPr>
          <w:p w:rsidR="007D082B" w:rsidRDefault="007D082B" w:rsidP="007D082B">
            <w:pPr>
              <w:jc w:val="center"/>
            </w:pPr>
            <w:r w:rsidRPr="009156C0">
              <w:rPr>
                <w:rFonts w:ascii="Times New Roman" w:hAnsi="Times New Roman" w:cs="Times New Roman"/>
                <w:sz w:val="22"/>
                <w:szCs w:val="22"/>
              </w:rPr>
              <w:t>72</w:t>
            </w:r>
          </w:p>
        </w:tc>
      </w:tr>
      <w:tr w:rsidR="007D082B" w:rsidRPr="00245615" w:rsidTr="006203A9">
        <w:tc>
          <w:tcPr>
            <w:tcW w:w="567" w:type="dxa"/>
            <w:tcBorders>
              <w:top w:val="nil"/>
              <w:left w:val="single" w:sz="4" w:space="0" w:color="auto"/>
              <w:bottom w:val="single" w:sz="4" w:space="0" w:color="auto"/>
              <w:right w:val="nil"/>
            </w:tcBorders>
            <w:shd w:val="clear" w:color="auto" w:fill="auto"/>
            <w:noWrap/>
            <w:vAlign w:val="center"/>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19</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7D082B" w:rsidRPr="00245615" w:rsidRDefault="007D082B" w:rsidP="007D082B">
            <w:pPr>
              <w:rPr>
                <w:rFonts w:ascii="Times New Roman" w:hAnsi="Times New Roman" w:cs="Times New Roman"/>
                <w:sz w:val="22"/>
                <w:szCs w:val="22"/>
              </w:rPr>
            </w:pPr>
            <w:r w:rsidRPr="00245615">
              <w:rPr>
                <w:rFonts w:ascii="Times New Roman" w:hAnsi="Times New Roman" w:cs="Times New Roman"/>
                <w:sz w:val="22"/>
                <w:szCs w:val="22"/>
              </w:rPr>
              <w:t>Энтеробиоз</w:t>
            </w:r>
          </w:p>
        </w:tc>
        <w:tc>
          <w:tcPr>
            <w:tcW w:w="709" w:type="dxa"/>
            <w:tcBorders>
              <w:top w:val="nil"/>
              <w:left w:val="nil"/>
              <w:bottom w:val="single" w:sz="4" w:space="0" w:color="auto"/>
              <w:right w:val="single" w:sz="4" w:space="0" w:color="auto"/>
            </w:tcBorders>
            <w:shd w:val="clear" w:color="auto" w:fill="auto"/>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tcPr>
          <w:p w:rsidR="007D082B" w:rsidRDefault="007D082B" w:rsidP="007D082B">
            <w:pPr>
              <w:jc w:val="center"/>
            </w:pPr>
            <w:r w:rsidRPr="009156C0">
              <w:rPr>
                <w:rFonts w:ascii="Times New Roman" w:hAnsi="Times New Roman" w:cs="Times New Roman"/>
                <w:sz w:val="22"/>
                <w:szCs w:val="22"/>
              </w:rPr>
              <w:t>72</w:t>
            </w:r>
          </w:p>
        </w:tc>
      </w:tr>
      <w:tr w:rsidR="007D082B" w:rsidRPr="00245615" w:rsidTr="006203A9">
        <w:tc>
          <w:tcPr>
            <w:tcW w:w="567" w:type="dxa"/>
            <w:tcBorders>
              <w:top w:val="nil"/>
              <w:left w:val="single" w:sz="4" w:space="0" w:color="auto"/>
              <w:bottom w:val="single" w:sz="4" w:space="0" w:color="auto"/>
              <w:right w:val="nil"/>
            </w:tcBorders>
            <w:shd w:val="clear" w:color="auto" w:fill="auto"/>
            <w:noWrap/>
            <w:vAlign w:val="center"/>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20</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7D082B" w:rsidRPr="00245615" w:rsidRDefault="007D082B" w:rsidP="007D082B">
            <w:pPr>
              <w:rPr>
                <w:rFonts w:ascii="Times New Roman" w:hAnsi="Times New Roman" w:cs="Times New Roman"/>
                <w:sz w:val="22"/>
                <w:szCs w:val="22"/>
              </w:rPr>
            </w:pPr>
            <w:r w:rsidRPr="00245615">
              <w:rPr>
                <w:rFonts w:ascii="Times New Roman" w:hAnsi="Times New Roman" w:cs="Times New Roman"/>
                <w:sz w:val="22"/>
                <w:szCs w:val="22"/>
              </w:rPr>
              <w:t>ЭКГ</w:t>
            </w:r>
          </w:p>
        </w:tc>
        <w:tc>
          <w:tcPr>
            <w:tcW w:w="709" w:type="dxa"/>
            <w:tcBorders>
              <w:top w:val="nil"/>
              <w:left w:val="nil"/>
              <w:bottom w:val="single" w:sz="4" w:space="0" w:color="auto"/>
              <w:right w:val="single" w:sz="4" w:space="0" w:color="auto"/>
            </w:tcBorders>
            <w:shd w:val="clear" w:color="auto" w:fill="auto"/>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tcPr>
          <w:p w:rsidR="007D082B" w:rsidRDefault="007D082B" w:rsidP="007D082B">
            <w:pPr>
              <w:jc w:val="center"/>
            </w:pPr>
            <w:r w:rsidRPr="009156C0">
              <w:rPr>
                <w:rFonts w:ascii="Times New Roman" w:hAnsi="Times New Roman" w:cs="Times New Roman"/>
                <w:sz w:val="22"/>
                <w:szCs w:val="22"/>
              </w:rPr>
              <w:t>72</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21</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520A91">
            <w:pPr>
              <w:rPr>
                <w:rFonts w:ascii="Times New Roman" w:hAnsi="Times New Roman" w:cs="Times New Roman"/>
                <w:sz w:val="22"/>
                <w:szCs w:val="22"/>
              </w:rPr>
            </w:pPr>
            <w:r w:rsidRPr="00245615">
              <w:rPr>
                <w:rFonts w:ascii="Times New Roman" w:hAnsi="Times New Roman" w:cs="Times New Roman"/>
                <w:sz w:val="22"/>
                <w:szCs w:val="22"/>
              </w:rPr>
              <w:t>Маммография, женщины после 40 лет</w:t>
            </w:r>
            <w:r w:rsidR="00B34E14">
              <w:rPr>
                <w:rFonts w:ascii="Times New Roman" w:hAnsi="Times New Roman" w:cs="Times New Roman"/>
                <w:sz w:val="22"/>
                <w:szCs w:val="22"/>
              </w:rPr>
              <w:t xml:space="preserve"> </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BA0492" w:rsidP="00A81BBE">
            <w:pPr>
              <w:jc w:val="center"/>
              <w:rPr>
                <w:rFonts w:ascii="Times New Roman" w:hAnsi="Times New Roman" w:cs="Times New Roman"/>
                <w:sz w:val="22"/>
                <w:szCs w:val="22"/>
              </w:rPr>
            </w:pPr>
            <w:r>
              <w:rPr>
                <w:rFonts w:ascii="Times New Roman" w:hAnsi="Times New Roman" w:cs="Times New Roman"/>
                <w:sz w:val="22"/>
                <w:szCs w:val="22"/>
              </w:rPr>
              <w:t>50</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22</w:t>
            </w:r>
          </w:p>
        </w:tc>
        <w:tc>
          <w:tcPr>
            <w:tcW w:w="7655" w:type="dxa"/>
            <w:tcBorders>
              <w:top w:val="nil"/>
              <w:left w:val="single" w:sz="4" w:space="0" w:color="auto"/>
              <w:bottom w:val="single" w:sz="4" w:space="0" w:color="auto"/>
              <w:right w:val="single" w:sz="4" w:space="0" w:color="auto"/>
            </w:tcBorders>
            <w:shd w:val="clear" w:color="auto" w:fill="auto"/>
            <w:noWrap/>
            <w:vAlign w:val="bottom"/>
            <w:hideMark/>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УЗИ органов малого таза</w:t>
            </w:r>
          </w:p>
        </w:tc>
        <w:tc>
          <w:tcPr>
            <w:tcW w:w="709" w:type="dxa"/>
            <w:tcBorders>
              <w:top w:val="nil"/>
              <w:left w:val="nil"/>
              <w:bottom w:val="single" w:sz="4" w:space="0" w:color="auto"/>
              <w:right w:val="single" w:sz="4" w:space="0" w:color="auto"/>
            </w:tcBorders>
            <w:shd w:val="clear" w:color="auto" w:fill="auto"/>
            <w:hideMark/>
          </w:tcPr>
          <w:p w:rsidR="00CE47AA" w:rsidRPr="00245615" w:rsidRDefault="00CE47AA" w:rsidP="00A81BBE">
            <w:pPr>
              <w:jc w:val="center"/>
              <w:rPr>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CB3CB0" w:rsidP="00A43C83">
            <w:pPr>
              <w:jc w:val="center"/>
              <w:rPr>
                <w:rFonts w:ascii="Times New Roman" w:hAnsi="Times New Roman" w:cs="Times New Roman"/>
                <w:sz w:val="22"/>
                <w:szCs w:val="22"/>
              </w:rPr>
            </w:pPr>
            <w:r>
              <w:rPr>
                <w:rFonts w:ascii="Times New Roman" w:hAnsi="Times New Roman" w:cs="Times New Roman"/>
                <w:sz w:val="22"/>
                <w:szCs w:val="22"/>
              </w:rPr>
              <w:t>6</w:t>
            </w:r>
            <w:r w:rsidR="007D082B">
              <w:rPr>
                <w:rFonts w:ascii="Times New Roman" w:hAnsi="Times New Roman" w:cs="Times New Roman"/>
                <w:sz w:val="22"/>
                <w:szCs w:val="22"/>
              </w:rPr>
              <w:t>4</w:t>
            </w:r>
          </w:p>
        </w:tc>
      </w:tr>
      <w:tr w:rsidR="00CE47AA" w:rsidRPr="00245615" w:rsidTr="00A81BBE">
        <w:tc>
          <w:tcPr>
            <w:tcW w:w="567" w:type="dxa"/>
            <w:tcBorders>
              <w:top w:val="nil"/>
              <w:left w:val="single" w:sz="4" w:space="0" w:color="auto"/>
              <w:bottom w:val="single" w:sz="4" w:space="0" w:color="auto"/>
              <w:right w:val="nil"/>
            </w:tcBorders>
            <w:shd w:val="clear" w:color="auto" w:fill="auto"/>
            <w:noWrap/>
            <w:vAlign w:val="center"/>
          </w:tcPr>
          <w:p w:rsidR="00CE47AA" w:rsidRPr="00245615" w:rsidRDefault="00CE47AA" w:rsidP="00A81BBE">
            <w:pPr>
              <w:jc w:val="center"/>
              <w:rPr>
                <w:rFonts w:ascii="Times New Roman" w:hAnsi="Times New Roman" w:cs="Times New Roman"/>
                <w:sz w:val="22"/>
                <w:szCs w:val="22"/>
              </w:rPr>
            </w:pPr>
            <w:r w:rsidRPr="00245615">
              <w:rPr>
                <w:rFonts w:ascii="Times New Roman" w:hAnsi="Times New Roman" w:cs="Times New Roman"/>
                <w:sz w:val="22"/>
                <w:szCs w:val="22"/>
              </w:rPr>
              <w:t>23</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CE47AA" w:rsidRPr="00245615" w:rsidRDefault="00CE47AA" w:rsidP="00A81BBE">
            <w:pPr>
              <w:rPr>
                <w:rFonts w:ascii="Times New Roman" w:hAnsi="Times New Roman" w:cs="Times New Roman"/>
                <w:sz w:val="22"/>
                <w:szCs w:val="22"/>
              </w:rPr>
            </w:pPr>
            <w:r w:rsidRPr="00245615">
              <w:rPr>
                <w:rFonts w:ascii="Times New Roman" w:hAnsi="Times New Roman" w:cs="Times New Roman"/>
                <w:sz w:val="22"/>
                <w:szCs w:val="22"/>
              </w:rPr>
              <w:t>Измерение внутриглазного давления (старше 40 лег)</w:t>
            </w:r>
          </w:p>
        </w:tc>
        <w:tc>
          <w:tcPr>
            <w:tcW w:w="709" w:type="dxa"/>
            <w:tcBorders>
              <w:top w:val="nil"/>
              <w:left w:val="nil"/>
              <w:bottom w:val="single" w:sz="4" w:space="0" w:color="auto"/>
              <w:right w:val="single" w:sz="4" w:space="0" w:color="auto"/>
            </w:tcBorders>
            <w:shd w:val="clear" w:color="auto" w:fill="auto"/>
          </w:tcPr>
          <w:p w:rsidR="00CE47AA" w:rsidRPr="00245615" w:rsidRDefault="00CE47AA" w:rsidP="00A81BBE">
            <w:pPr>
              <w:jc w:val="center"/>
              <w:rPr>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vAlign w:val="center"/>
          </w:tcPr>
          <w:p w:rsidR="00CE47AA" w:rsidRPr="00245615" w:rsidRDefault="00CB3CB0" w:rsidP="00A81BBE">
            <w:pPr>
              <w:jc w:val="center"/>
              <w:rPr>
                <w:rFonts w:ascii="Times New Roman" w:hAnsi="Times New Roman" w:cs="Times New Roman"/>
                <w:sz w:val="22"/>
                <w:szCs w:val="22"/>
              </w:rPr>
            </w:pPr>
            <w:r>
              <w:rPr>
                <w:rFonts w:ascii="Times New Roman" w:hAnsi="Times New Roman" w:cs="Times New Roman"/>
                <w:sz w:val="22"/>
                <w:szCs w:val="22"/>
              </w:rPr>
              <w:t>53</w:t>
            </w:r>
          </w:p>
        </w:tc>
      </w:tr>
      <w:tr w:rsidR="007D082B" w:rsidRPr="00245615" w:rsidTr="00A83478">
        <w:tc>
          <w:tcPr>
            <w:tcW w:w="567" w:type="dxa"/>
            <w:tcBorders>
              <w:top w:val="nil"/>
              <w:left w:val="single" w:sz="4" w:space="0" w:color="auto"/>
              <w:bottom w:val="single" w:sz="4" w:space="0" w:color="auto"/>
              <w:right w:val="nil"/>
            </w:tcBorders>
            <w:shd w:val="clear" w:color="auto" w:fill="auto"/>
            <w:noWrap/>
            <w:vAlign w:val="center"/>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24</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7D082B" w:rsidRPr="00245615" w:rsidRDefault="007D082B" w:rsidP="007D082B">
            <w:pPr>
              <w:rPr>
                <w:rFonts w:ascii="Times New Roman" w:hAnsi="Times New Roman" w:cs="Times New Roman"/>
                <w:sz w:val="22"/>
                <w:szCs w:val="22"/>
              </w:rPr>
            </w:pPr>
            <w:r>
              <w:rPr>
                <w:rFonts w:ascii="Times New Roman" w:hAnsi="Times New Roman" w:cs="Times New Roman"/>
                <w:sz w:val="22"/>
                <w:szCs w:val="22"/>
              </w:rPr>
              <w:t>З</w:t>
            </w:r>
            <w:r w:rsidRPr="00245615">
              <w:rPr>
                <w:rFonts w:ascii="Times New Roman" w:hAnsi="Times New Roman" w:cs="Times New Roman"/>
                <w:sz w:val="22"/>
                <w:szCs w:val="22"/>
              </w:rPr>
              <w:t>абор крови</w:t>
            </w:r>
          </w:p>
        </w:tc>
        <w:tc>
          <w:tcPr>
            <w:tcW w:w="709" w:type="dxa"/>
            <w:tcBorders>
              <w:top w:val="nil"/>
              <w:left w:val="nil"/>
              <w:bottom w:val="single" w:sz="4" w:space="0" w:color="auto"/>
              <w:right w:val="single" w:sz="4" w:space="0" w:color="auto"/>
            </w:tcBorders>
            <w:shd w:val="clear" w:color="auto" w:fill="auto"/>
          </w:tcPr>
          <w:p w:rsidR="007D082B" w:rsidRPr="00245615" w:rsidRDefault="007D082B" w:rsidP="007D082B">
            <w:pPr>
              <w:jc w:val="center"/>
              <w:rPr>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tcPr>
          <w:p w:rsidR="007D082B" w:rsidRDefault="007D082B" w:rsidP="007D082B">
            <w:pPr>
              <w:jc w:val="center"/>
            </w:pPr>
            <w:r w:rsidRPr="006A62A8">
              <w:rPr>
                <w:rFonts w:ascii="Times New Roman" w:hAnsi="Times New Roman" w:cs="Times New Roman"/>
                <w:sz w:val="22"/>
                <w:szCs w:val="22"/>
              </w:rPr>
              <w:t>72</w:t>
            </w:r>
          </w:p>
        </w:tc>
      </w:tr>
      <w:tr w:rsidR="007D082B" w:rsidRPr="00245615" w:rsidTr="00A83478">
        <w:tc>
          <w:tcPr>
            <w:tcW w:w="567" w:type="dxa"/>
            <w:tcBorders>
              <w:top w:val="nil"/>
              <w:left w:val="single" w:sz="4" w:space="0" w:color="auto"/>
              <w:bottom w:val="single" w:sz="4" w:space="0" w:color="auto"/>
              <w:right w:val="nil"/>
            </w:tcBorders>
            <w:shd w:val="clear" w:color="auto" w:fill="auto"/>
            <w:noWrap/>
            <w:vAlign w:val="center"/>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25</w:t>
            </w:r>
          </w:p>
        </w:tc>
        <w:tc>
          <w:tcPr>
            <w:tcW w:w="7655" w:type="dxa"/>
            <w:tcBorders>
              <w:top w:val="nil"/>
              <w:left w:val="single" w:sz="4" w:space="0" w:color="auto"/>
              <w:bottom w:val="single" w:sz="4" w:space="0" w:color="auto"/>
              <w:right w:val="single" w:sz="4" w:space="0" w:color="auto"/>
            </w:tcBorders>
            <w:shd w:val="clear" w:color="auto" w:fill="auto"/>
            <w:noWrap/>
            <w:vAlign w:val="bottom"/>
          </w:tcPr>
          <w:p w:rsidR="007D082B" w:rsidRPr="00245615" w:rsidRDefault="007D082B" w:rsidP="007D082B">
            <w:pPr>
              <w:rPr>
                <w:rFonts w:ascii="Times New Roman" w:hAnsi="Times New Roman" w:cs="Times New Roman"/>
                <w:sz w:val="22"/>
                <w:szCs w:val="22"/>
              </w:rPr>
            </w:pPr>
            <w:r w:rsidRPr="00245615">
              <w:rPr>
                <w:rFonts w:ascii="Times New Roman" w:hAnsi="Times New Roman" w:cs="Times New Roman"/>
                <w:sz w:val="22"/>
                <w:szCs w:val="22"/>
              </w:rPr>
              <w:t xml:space="preserve">Оформление выписки из медицинской карты, занесение данных в </w:t>
            </w:r>
            <w:r>
              <w:rPr>
                <w:rFonts w:ascii="Times New Roman" w:hAnsi="Times New Roman" w:cs="Times New Roman"/>
                <w:sz w:val="22"/>
                <w:szCs w:val="22"/>
              </w:rPr>
              <w:t>Л</w:t>
            </w:r>
            <w:r w:rsidRPr="00245615">
              <w:rPr>
                <w:rFonts w:ascii="Times New Roman" w:hAnsi="Times New Roman" w:cs="Times New Roman"/>
                <w:sz w:val="22"/>
                <w:szCs w:val="22"/>
              </w:rPr>
              <w:t>MK</w:t>
            </w:r>
          </w:p>
        </w:tc>
        <w:tc>
          <w:tcPr>
            <w:tcW w:w="709" w:type="dxa"/>
            <w:tcBorders>
              <w:top w:val="nil"/>
              <w:left w:val="nil"/>
              <w:bottom w:val="single" w:sz="4" w:space="0" w:color="auto"/>
              <w:right w:val="single" w:sz="4" w:space="0" w:color="auto"/>
            </w:tcBorders>
            <w:shd w:val="clear" w:color="auto" w:fill="auto"/>
          </w:tcPr>
          <w:p w:rsidR="007D082B" w:rsidRPr="00245615" w:rsidRDefault="007D082B" w:rsidP="007D082B">
            <w:pPr>
              <w:jc w:val="center"/>
              <w:rPr>
                <w:sz w:val="22"/>
                <w:szCs w:val="22"/>
              </w:rPr>
            </w:pPr>
            <w:r w:rsidRPr="00245615">
              <w:rPr>
                <w:rFonts w:ascii="Times New Roman" w:hAnsi="Times New Roman" w:cs="Times New Roman"/>
                <w:sz w:val="22"/>
                <w:szCs w:val="22"/>
              </w:rPr>
              <w:t>чел.</w:t>
            </w:r>
          </w:p>
        </w:tc>
        <w:tc>
          <w:tcPr>
            <w:tcW w:w="992" w:type="dxa"/>
            <w:tcBorders>
              <w:top w:val="nil"/>
              <w:left w:val="nil"/>
              <w:bottom w:val="single" w:sz="4" w:space="0" w:color="auto"/>
              <w:right w:val="single" w:sz="4" w:space="0" w:color="auto"/>
            </w:tcBorders>
            <w:shd w:val="clear" w:color="auto" w:fill="auto"/>
          </w:tcPr>
          <w:p w:rsidR="007D082B" w:rsidRDefault="007D082B" w:rsidP="007D082B">
            <w:pPr>
              <w:jc w:val="center"/>
            </w:pPr>
            <w:r w:rsidRPr="006A62A8">
              <w:rPr>
                <w:rFonts w:ascii="Times New Roman" w:hAnsi="Times New Roman" w:cs="Times New Roman"/>
                <w:sz w:val="22"/>
                <w:szCs w:val="22"/>
              </w:rPr>
              <w:t>72</w:t>
            </w:r>
          </w:p>
        </w:tc>
      </w:tr>
      <w:tr w:rsidR="007D082B" w:rsidRPr="00245615" w:rsidTr="00A83478">
        <w:tc>
          <w:tcPr>
            <w:tcW w:w="567" w:type="dxa"/>
            <w:tcBorders>
              <w:top w:val="single" w:sz="4" w:space="0" w:color="auto"/>
              <w:left w:val="single" w:sz="4" w:space="0" w:color="auto"/>
              <w:bottom w:val="single" w:sz="4" w:space="0" w:color="auto"/>
              <w:right w:val="nil"/>
            </w:tcBorders>
            <w:shd w:val="clear" w:color="auto" w:fill="auto"/>
            <w:noWrap/>
            <w:vAlign w:val="center"/>
          </w:tcPr>
          <w:p w:rsidR="007D082B" w:rsidRPr="00245615" w:rsidRDefault="007D082B" w:rsidP="007D082B">
            <w:pPr>
              <w:jc w:val="center"/>
              <w:rPr>
                <w:rFonts w:ascii="Times New Roman" w:hAnsi="Times New Roman" w:cs="Times New Roman"/>
                <w:sz w:val="22"/>
                <w:szCs w:val="22"/>
              </w:rPr>
            </w:pPr>
            <w:r w:rsidRPr="00245615">
              <w:rPr>
                <w:rFonts w:ascii="Times New Roman" w:hAnsi="Times New Roman" w:cs="Times New Roman"/>
                <w:sz w:val="22"/>
                <w:szCs w:val="22"/>
              </w:rPr>
              <w:t>26</w:t>
            </w:r>
          </w:p>
        </w:tc>
        <w:tc>
          <w:tcPr>
            <w:tcW w:w="76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D082B" w:rsidRPr="00245615" w:rsidRDefault="007D082B" w:rsidP="007D082B">
            <w:pPr>
              <w:rPr>
                <w:rFonts w:ascii="Times New Roman" w:hAnsi="Times New Roman" w:cs="Times New Roman"/>
                <w:sz w:val="22"/>
                <w:szCs w:val="22"/>
              </w:rPr>
            </w:pPr>
            <w:r w:rsidRPr="00245615">
              <w:rPr>
                <w:rFonts w:ascii="Times New Roman" w:hAnsi="Times New Roman" w:cs="Times New Roman"/>
                <w:sz w:val="22"/>
                <w:szCs w:val="22"/>
              </w:rPr>
              <w:t>Подготовка и написание заключений с регистрацией в ЕИС ПМО</w:t>
            </w:r>
          </w:p>
        </w:tc>
        <w:tc>
          <w:tcPr>
            <w:tcW w:w="709" w:type="dxa"/>
            <w:tcBorders>
              <w:top w:val="single" w:sz="4" w:space="0" w:color="auto"/>
              <w:left w:val="nil"/>
              <w:bottom w:val="single" w:sz="4" w:space="0" w:color="auto"/>
              <w:right w:val="single" w:sz="4" w:space="0" w:color="auto"/>
            </w:tcBorders>
            <w:shd w:val="clear" w:color="auto" w:fill="auto"/>
          </w:tcPr>
          <w:p w:rsidR="007D082B" w:rsidRPr="00245615" w:rsidRDefault="007D082B" w:rsidP="007D082B">
            <w:pPr>
              <w:jc w:val="center"/>
              <w:rPr>
                <w:sz w:val="22"/>
                <w:szCs w:val="22"/>
              </w:rPr>
            </w:pPr>
            <w:r>
              <w:rPr>
                <w:rFonts w:ascii="Times New Roman" w:hAnsi="Times New Roman" w:cs="Times New Roman"/>
                <w:sz w:val="22"/>
                <w:szCs w:val="22"/>
              </w:rPr>
              <w:t>усл</w:t>
            </w:r>
            <w:r w:rsidRPr="00245615">
              <w:rPr>
                <w:rFonts w:ascii="Times New Roman" w:hAnsi="Times New Roman" w:cs="Times New Roman"/>
                <w:sz w:val="22"/>
                <w:szCs w:val="22"/>
              </w:rPr>
              <w:t>.</w:t>
            </w:r>
          </w:p>
        </w:tc>
        <w:tc>
          <w:tcPr>
            <w:tcW w:w="992" w:type="dxa"/>
            <w:tcBorders>
              <w:top w:val="single" w:sz="4" w:space="0" w:color="auto"/>
              <w:left w:val="nil"/>
              <w:bottom w:val="single" w:sz="4" w:space="0" w:color="auto"/>
              <w:right w:val="single" w:sz="4" w:space="0" w:color="auto"/>
            </w:tcBorders>
            <w:shd w:val="clear" w:color="auto" w:fill="auto"/>
          </w:tcPr>
          <w:p w:rsidR="007D082B" w:rsidRDefault="007D082B" w:rsidP="007D082B">
            <w:pPr>
              <w:jc w:val="center"/>
            </w:pPr>
            <w:r w:rsidRPr="006A62A8">
              <w:rPr>
                <w:rFonts w:ascii="Times New Roman" w:hAnsi="Times New Roman" w:cs="Times New Roman"/>
                <w:sz w:val="22"/>
                <w:szCs w:val="22"/>
              </w:rPr>
              <w:t>72</w:t>
            </w:r>
          </w:p>
        </w:tc>
      </w:tr>
      <w:tr w:rsidR="00CB3CB0" w:rsidRPr="00245615" w:rsidTr="00CB3CB0">
        <w:tc>
          <w:tcPr>
            <w:tcW w:w="567" w:type="dxa"/>
            <w:tcBorders>
              <w:top w:val="single" w:sz="4" w:space="0" w:color="auto"/>
              <w:left w:val="single" w:sz="4" w:space="0" w:color="auto"/>
              <w:bottom w:val="single" w:sz="4" w:space="0" w:color="auto"/>
              <w:right w:val="nil"/>
            </w:tcBorders>
            <w:shd w:val="clear" w:color="auto" w:fill="auto"/>
            <w:noWrap/>
            <w:vAlign w:val="center"/>
          </w:tcPr>
          <w:p w:rsidR="00CB3CB0" w:rsidRPr="00CB3CB0" w:rsidRDefault="00CB3CB0" w:rsidP="00A81BBE">
            <w:pPr>
              <w:jc w:val="center"/>
              <w:rPr>
                <w:rFonts w:ascii="Times New Roman" w:hAnsi="Times New Roman" w:cs="Times New Roman"/>
                <w:sz w:val="22"/>
                <w:szCs w:val="22"/>
                <w:lang w:val="en-US"/>
              </w:rPr>
            </w:pPr>
            <w:r>
              <w:rPr>
                <w:rFonts w:ascii="Times New Roman" w:hAnsi="Times New Roman" w:cs="Times New Roman"/>
                <w:sz w:val="22"/>
                <w:szCs w:val="22"/>
                <w:lang w:val="en-US"/>
              </w:rPr>
              <w:t>27</w:t>
            </w:r>
          </w:p>
        </w:tc>
        <w:tc>
          <w:tcPr>
            <w:tcW w:w="76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CB0" w:rsidRPr="00CB3CB0" w:rsidRDefault="00CB3CB0" w:rsidP="00A81BBE">
            <w:pPr>
              <w:rPr>
                <w:rFonts w:ascii="Times New Roman" w:hAnsi="Times New Roman" w:cs="Times New Roman"/>
                <w:sz w:val="22"/>
                <w:szCs w:val="22"/>
              </w:rPr>
            </w:pPr>
            <w:r>
              <w:rPr>
                <w:rFonts w:ascii="Times New Roman" w:hAnsi="Times New Roman" w:cs="Times New Roman"/>
                <w:sz w:val="22"/>
                <w:szCs w:val="22"/>
              </w:rPr>
              <w:t>Санитарно-гигиеническое обучение (продление ЛМК)</w:t>
            </w:r>
          </w:p>
        </w:tc>
        <w:tc>
          <w:tcPr>
            <w:tcW w:w="709" w:type="dxa"/>
            <w:tcBorders>
              <w:top w:val="single" w:sz="4" w:space="0" w:color="auto"/>
              <w:left w:val="nil"/>
              <w:bottom w:val="single" w:sz="4" w:space="0" w:color="auto"/>
              <w:right w:val="single" w:sz="4" w:space="0" w:color="auto"/>
            </w:tcBorders>
            <w:shd w:val="clear" w:color="auto" w:fill="auto"/>
          </w:tcPr>
          <w:p w:rsidR="00CB3CB0" w:rsidRDefault="00CB3CB0" w:rsidP="00A81BBE">
            <w:pPr>
              <w:jc w:val="center"/>
              <w:rPr>
                <w:rFonts w:ascii="Times New Roman" w:hAnsi="Times New Roman" w:cs="Times New Roman"/>
                <w:sz w:val="22"/>
                <w:szCs w:val="22"/>
              </w:rPr>
            </w:pPr>
            <w:r>
              <w:rPr>
                <w:rFonts w:ascii="Times New Roman" w:hAnsi="Times New Roman" w:cs="Times New Roman"/>
                <w:sz w:val="22"/>
                <w:szCs w:val="22"/>
              </w:rPr>
              <w:t>усл.</w:t>
            </w:r>
          </w:p>
        </w:tc>
        <w:tc>
          <w:tcPr>
            <w:tcW w:w="992" w:type="dxa"/>
            <w:tcBorders>
              <w:top w:val="single" w:sz="4" w:space="0" w:color="auto"/>
              <w:left w:val="nil"/>
              <w:bottom w:val="single" w:sz="4" w:space="0" w:color="auto"/>
              <w:right w:val="single" w:sz="4" w:space="0" w:color="auto"/>
            </w:tcBorders>
            <w:shd w:val="clear" w:color="auto" w:fill="auto"/>
            <w:vAlign w:val="center"/>
          </w:tcPr>
          <w:p w:rsidR="00CB3CB0" w:rsidRPr="00CB3CB0" w:rsidRDefault="007D082B" w:rsidP="00A81BBE">
            <w:pPr>
              <w:jc w:val="center"/>
              <w:rPr>
                <w:rFonts w:ascii="Times New Roman" w:hAnsi="Times New Roman" w:cs="Times New Roman"/>
                <w:sz w:val="22"/>
                <w:szCs w:val="22"/>
              </w:rPr>
            </w:pPr>
            <w:r>
              <w:rPr>
                <w:rFonts w:ascii="Times New Roman" w:hAnsi="Times New Roman" w:cs="Times New Roman"/>
                <w:sz w:val="22"/>
                <w:szCs w:val="22"/>
              </w:rPr>
              <w:t>21</w:t>
            </w:r>
          </w:p>
        </w:tc>
      </w:tr>
      <w:tr w:rsidR="007D082B" w:rsidRPr="00245615" w:rsidTr="00CB3CB0">
        <w:tc>
          <w:tcPr>
            <w:tcW w:w="567" w:type="dxa"/>
            <w:tcBorders>
              <w:top w:val="single" w:sz="4" w:space="0" w:color="auto"/>
              <w:left w:val="single" w:sz="4" w:space="0" w:color="auto"/>
              <w:bottom w:val="single" w:sz="4" w:space="0" w:color="auto"/>
              <w:right w:val="nil"/>
            </w:tcBorders>
            <w:shd w:val="clear" w:color="auto" w:fill="auto"/>
            <w:noWrap/>
            <w:vAlign w:val="center"/>
          </w:tcPr>
          <w:p w:rsidR="007D082B" w:rsidRPr="007D082B" w:rsidRDefault="007D082B" w:rsidP="00A81BBE">
            <w:pPr>
              <w:jc w:val="center"/>
              <w:rPr>
                <w:rFonts w:ascii="Times New Roman" w:hAnsi="Times New Roman" w:cs="Times New Roman"/>
                <w:sz w:val="22"/>
                <w:szCs w:val="22"/>
              </w:rPr>
            </w:pPr>
            <w:r>
              <w:rPr>
                <w:rFonts w:ascii="Times New Roman" w:hAnsi="Times New Roman" w:cs="Times New Roman"/>
                <w:sz w:val="22"/>
                <w:szCs w:val="22"/>
              </w:rPr>
              <w:t>28</w:t>
            </w:r>
          </w:p>
        </w:tc>
        <w:tc>
          <w:tcPr>
            <w:tcW w:w="765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D082B" w:rsidRDefault="007D082B" w:rsidP="00A81BBE">
            <w:pPr>
              <w:rPr>
                <w:rFonts w:ascii="Times New Roman" w:hAnsi="Times New Roman" w:cs="Times New Roman"/>
                <w:sz w:val="22"/>
                <w:szCs w:val="22"/>
              </w:rPr>
            </w:pPr>
            <w:r>
              <w:rPr>
                <w:rFonts w:ascii="Times New Roman" w:hAnsi="Times New Roman" w:cs="Times New Roman"/>
                <w:sz w:val="22"/>
                <w:szCs w:val="22"/>
              </w:rPr>
              <w:t>Оформление новых ЛМК с санитарно-гигиеническим обучением</w:t>
            </w:r>
          </w:p>
        </w:tc>
        <w:tc>
          <w:tcPr>
            <w:tcW w:w="709" w:type="dxa"/>
            <w:tcBorders>
              <w:top w:val="single" w:sz="4" w:space="0" w:color="auto"/>
              <w:left w:val="nil"/>
              <w:bottom w:val="single" w:sz="4" w:space="0" w:color="auto"/>
              <w:right w:val="single" w:sz="4" w:space="0" w:color="auto"/>
            </w:tcBorders>
            <w:shd w:val="clear" w:color="auto" w:fill="auto"/>
          </w:tcPr>
          <w:p w:rsidR="007D082B" w:rsidRDefault="007D082B" w:rsidP="00A81BBE">
            <w:pPr>
              <w:jc w:val="center"/>
              <w:rPr>
                <w:rFonts w:ascii="Times New Roman" w:hAnsi="Times New Roman" w:cs="Times New Roman"/>
                <w:sz w:val="22"/>
                <w:szCs w:val="22"/>
              </w:rPr>
            </w:pPr>
            <w:r>
              <w:rPr>
                <w:rFonts w:ascii="Times New Roman" w:hAnsi="Times New Roman" w:cs="Times New Roman"/>
                <w:sz w:val="22"/>
                <w:szCs w:val="22"/>
              </w:rPr>
              <w:t>усл.</w:t>
            </w:r>
          </w:p>
        </w:tc>
        <w:tc>
          <w:tcPr>
            <w:tcW w:w="992" w:type="dxa"/>
            <w:tcBorders>
              <w:top w:val="single" w:sz="4" w:space="0" w:color="auto"/>
              <w:left w:val="nil"/>
              <w:bottom w:val="single" w:sz="4" w:space="0" w:color="auto"/>
              <w:right w:val="single" w:sz="4" w:space="0" w:color="auto"/>
            </w:tcBorders>
            <w:shd w:val="clear" w:color="auto" w:fill="auto"/>
            <w:vAlign w:val="center"/>
          </w:tcPr>
          <w:p w:rsidR="007D082B" w:rsidRDefault="00522470" w:rsidP="00A81BBE">
            <w:pPr>
              <w:jc w:val="center"/>
              <w:rPr>
                <w:rFonts w:ascii="Times New Roman" w:hAnsi="Times New Roman" w:cs="Times New Roman"/>
                <w:sz w:val="22"/>
                <w:szCs w:val="22"/>
              </w:rPr>
            </w:pPr>
            <w:bookmarkStart w:id="0" w:name="_GoBack"/>
            <w:bookmarkEnd w:id="0"/>
            <w:r>
              <w:rPr>
                <w:rFonts w:ascii="Times New Roman" w:hAnsi="Times New Roman" w:cs="Times New Roman"/>
                <w:sz w:val="22"/>
                <w:szCs w:val="22"/>
              </w:rPr>
              <w:t>30</w:t>
            </w:r>
          </w:p>
        </w:tc>
      </w:tr>
    </w:tbl>
    <w:p w:rsidR="00CE47AA" w:rsidRPr="00245615" w:rsidRDefault="00CE47AA" w:rsidP="00CE47AA">
      <w:pPr>
        <w:ind w:firstLine="567"/>
        <w:contextualSpacing/>
        <w:jc w:val="both"/>
        <w:rPr>
          <w:rFonts w:ascii="Times New Roman" w:hAnsi="Times New Roman" w:cs="Times New Roman"/>
          <w:sz w:val="22"/>
          <w:szCs w:val="22"/>
        </w:rPr>
      </w:pPr>
      <w:bookmarkStart w:id="1" w:name="bookmark4"/>
      <w:bookmarkStart w:id="2" w:name="bookmark5"/>
      <w:r w:rsidRPr="00245615">
        <w:rPr>
          <w:rFonts w:ascii="Times New Roman" w:hAnsi="Times New Roman" w:cs="Times New Roman"/>
          <w:sz w:val="22"/>
          <w:szCs w:val="22"/>
        </w:rPr>
        <w:t>2.4.</w:t>
      </w:r>
      <w:r w:rsidRPr="00245615">
        <w:rPr>
          <w:rFonts w:ascii="Times New Roman" w:hAnsi="Times New Roman" w:cs="Times New Roman"/>
          <w:b/>
          <w:sz w:val="22"/>
          <w:szCs w:val="22"/>
        </w:rPr>
        <w:t xml:space="preserve"> </w:t>
      </w:r>
      <w:r w:rsidRPr="00245615">
        <w:rPr>
          <w:rFonts w:ascii="Times New Roman" w:hAnsi="Times New Roman" w:cs="Times New Roman"/>
          <w:sz w:val="22"/>
          <w:szCs w:val="22"/>
        </w:rPr>
        <w:t>Исполнитель оказывает услуги надлежащего качества в соответствии с требованиями, установленными настоящим техническим заданием, законодательством Российской Федерации, государственными стандартами, иными нормами и правилами, в том числе:</w:t>
      </w:r>
    </w:p>
    <w:p w:rsidR="00CE47AA" w:rsidRPr="00245615" w:rsidRDefault="00CE47AA" w:rsidP="00CE47AA">
      <w:pPr>
        <w:pStyle w:val="2fffff9"/>
        <w:tabs>
          <w:tab w:val="left" w:pos="426"/>
        </w:tabs>
        <w:spacing w:line="240" w:lineRule="auto"/>
        <w:ind w:firstLine="0"/>
        <w:jc w:val="both"/>
        <w:rPr>
          <w:b w:val="0"/>
          <w:bCs w:val="0"/>
        </w:rPr>
      </w:pPr>
      <w:r w:rsidRPr="00245615">
        <w:rPr>
          <w:b w:val="0"/>
          <w:bCs w:val="0"/>
        </w:rPr>
        <w:t>•</w:t>
      </w:r>
      <w:r w:rsidRPr="00245615">
        <w:rPr>
          <w:b w:val="0"/>
          <w:bCs w:val="0"/>
        </w:rPr>
        <w:tab/>
        <w:t>«Трудовым кодексом Российской Федерации» от 30.12.2001 № 197-ФЗ.</w:t>
      </w:r>
    </w:p>
    <w:p w:rsidR="00CE47AA" w:rsidRPr="00245615" w:rsidRDefault="00CE47AA" w:rsidP="00CE47AA">
      <w:pPr>
        <w:pStyle w:val="2fffff9"/>
        <w:tabs>
          <w:tab w:val="left" w:pos="426"/>
        </w:tabs>
        <w:spacing w:line="240" w:lineRule="auto"/>
        <w:ind w:firstLine="0"/>
        <w:jc w:val="both"/>
        <w:rPr>
          <w:b w:val="0"/>
          <w:bCs w:val="0"/>
        </w:rPr>
      </w:pPr>
      <w:r w:rsidRPr="00245615">
        <w:rPr>
          <w:b w:val="0"/>
          <w:bCs w:val="0"/>
        </w:rPr>
        <w:t>•</w:t>
      </w:r>
      <w:r w:rsidRPr="00245615">
        <w:rPr>
          <w:b w:val="0"/>
          <w:bCs w:val="0"/>
        </w:rPr>
        <w:tab/>
        <w:t>Федеральным законом от 30 марта 1999 г. № 52-ФЗ «О санитарно-эпидемиологическом благополучии населения».</w:t>
      </w:r>
    </w:p>
    <w:p w:rsidR="00CE47AA" w:rsidRPr="00245615" w:rsidRDefault="00CE47AA" w:rsidP="00CE47AA">
      <w:pPr>
        <w:pStyle w:val="2fffff9"/>
        <w:tabs>
          <w:tab w:val="left" w:pos="426"/>
          <w:tab w:val="left" w:pos="795"/>
        </w:tabs>
        <w:spacing w:line="240" w:lineRule="auto"/>
        <w:ind w:firstLine="0"/>
        <w:jc w:val="both"/>
        <w:rPr>
          <w:b w:val="0"/>
          <w:bCs w:val="0"/>
        </w:rPr>
      </w:pPr>
      <w:r w:rsidRPr="00245615">
        <w:rPr>
          <w:b w:val="0"/>
          <w:bCs w:val="0"/>
        </w:rPr>
        <w:t>•</w:t>
      </w:r>
      <w:r w:rsidRPr="00245615">
        <w:rPr>
          <w:b w:val="0"/>
          <w:bCs w:val="0"/>
        </w:rPr>
        <w:tab/>
        <w:t>Федеральным законом от 27 июля 2006 г. № 152-ФЗ «О персональных данных».</w:t>
      </w:r>
    </w:p>
    <w:p w:rsidR="00CE47AA" w:rsidRPr="00245615" w:rsidRDefault="00CE47AA" w:rsidP="00CE47AA">
      <w:pPr>
        <w:pStyle w:val="2fffff9"/>
        <w:tabs>
          <w:tab w:val="left" w:pos="426"/>
          <w:tab w:val="left" w:pos="795"/>
        </w:tabs>
        <w:spacing w:line="240" w:lineRule="auto"/>
        <w:ind w:firstLine="0"/>
        <w:jc w:val="both"/>
        <w:rPr>
          <w:b w:val="0"/>
          <w:bCs w:val="0"/>
        </w:rPr>
      </w:pPr>
      <w:r w:rsidRPr="00245615">
        <w:rPr>
          <w:b w:val="0"/>
          <w:bCs w:val="0"/>
        </w:rPr>
        <w:t>•</w:t>
      </w:r>
      <w:r w:rsidRPr="00245615">
        <w:rPr>
          <w:b w:val="0"/>
          <w:bCs w:val="0"/>
        </w:rPr>
        <w:tab/>
        <w:t>Федеральным законом от 21 ноября 2011 г. № 323-ФЗ «Об основах охраны здоровья граждан в Российской Федерации».</w:t>
      </w:r>
    </w:p>
    <w:p w:rsidR="00CE47AA" w:rsidRPr="00245615" w:rsidRDefault="00CE47AA" w:rsidP="00CE47AA">
      <w:pPr>
        <w:pStyle w:val="2fffff9"/>
        <w:tabs>
          <w:tab w:val="left" w:pos="426"/>
          <w:tab w:val="left" w:pos="795"/>
        </w:tabs>
        <w:spacing w:line="240" w:lineRule="auto"/>
        <w:ind w:firstLine="0"/>
        <w:jc w:val="both"/>
        <w:rPr>
          <w:b w:val="0"/>
          <w:bCs w:val="0"/>
        </w:rPr>
      </w:pPr>
      <w:r w:rsidRPr="00245615">
        <w:rPr>
          <w:b w:val="0"/>
          <w:bCs w:val="0"/>
        </w:rPr>
        <w:t>•</w:t>
      </w:r>
      <w:r w:rsidRPr="00245615">
        <w:rPr>
          <w:b w:val="0"/>
          <w:bCs w:val="0"/>
        </w:rPr>
        <w:tab/>
        <w:t>Федеральным законом от 4 мая 2011 г. № 99-ФЗ «О лицензировании отдельных видов деятельности».</w:t>
      </w:r>
    </w:p>
    <w:p w:rsidR="00CE47AA" w:rsidRPr="00245615" w:rsidRDefault="00CE47AA" w:rsidP="00CE47AA">
      <w:pPr>
        <w:pStyle w:val="2fffff9"/>
        <w:tabs>
          <w:tab w:val="left" w:pos="426"/>
          <w:tab w:val="left" w:pos="795"/>
        </w:tabs>
        <w:spacing w:line="240" w:lineRule="auto"/>
        <w:ind w:firstLine="0"/>
        <w:jc w:val="both"/>
        <w:rPr>
          <w:b w:val="0"/>
        </w:rPr>
      </w:pPr>
      <w:r w:rsidRPr="00245615">
        <w:rPr>
          <w:b w:val="0"/>
          <w:bCs w:val="0"/>
        </w:rPr>
        <w:t>•</w:t>
      </w:r>
      <w:r w:rsidRPr="00245615">
        <w:rPr>
          <w:b w:val="0"/>
          <w:bCs w:val="0"/>
        </w:rPr>
        <w:tab/>
        <w:t xml:space="preserve">Приказом Министерства здравоохранения от 28 января 2021 г. № 29н </w:t>
      </w:r>
      <w:r w:rsidRPr="00245615">
        <w:rPr>
          <w:b w:val="0"/>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rsidR="00CE47AA" w:rsidRPr="00245615" w:rsidRDefault="00CE47AA" w:rsidP="00CE47AA">
      <w:pPr>
        <w:pStyle w:val="2fffff9"/>
        <w:tabs>
          <w:tab w:val="left" w:pos="426"/>
          <w:tab w:val="left" w:pos="795"/>
        </w:tabs>
        <w:spacing w:line="240" w:lineRule="auto"/>
        <w:ind w:firstLine="0"/>
        <w:jc w:val="both"/>
        <w:rPr>
          <w:b w:val="0"/>
        </w:rPr>
      </w:pPr>
      <w:r w:rsidRPr="00245615">
        <w:rPr>
          <w:b w:val="0"/>
        </w:rPr>
        <w:t>•</w:t>
      </w:r>
      <w:r w:rsidRPr="00245615">
        <w:rPr>
          <w:b w:val="0"/>
        </w:rPr>
        <w:tab/>
        <w:t>и других действующих нормативных актов, регламентирующих порядок, объем и качество проведения медицинских осмотров.</w:t>
      </w:r>
    </w:p>
    <w:p w:rsidR="00CE47AA" w:rsidRPr="00245615" w:rsidRDefault="00CE47AA" w:rsidP="00CE47AA">
      <w:pPr>
        <w:ind w:firstLine="567"/>
        <w:jc w:val="both"/>
        <w:rPr>
          <w:rFonts w:ascii="Times New Roman" w:hAnsi="Times New Roman" w:cs="Times New Roman"/>
          <w:sz w:val="22"/>
          <w:szCs w:val="22"/>
        </w:rPr>
      </w:pPr>
      <w:r w:rsidRPr="00245615">
        <w:rPr>
          <w:rFonts w:ascii="Times New Roman" w:hAnsi="Times New Roman" w:cs="Times New Roman"/>
          <w:sz w:val="22"/>
          <w:szCs w:val="22"/>
        </w:rPr>
        <w:t>Качество услуг должно соответствовать требованиям действующего законодательства Российской Федерации, существующим в Российской Федерации отраслевым стандартам диагностики и лечения, требованиям, предъявляемым к методам диагностики, профилактики и лечения, разрешенным на территории Российской Федерации.</w:t>
      </w:r>
    </w:p>
    <w:p w:rsidR="00CE47AA" w:rsidRPr="00245615" w:rsidRDefault="00CE47AA" w:rsidP="00CE47AA">
      <w:pPr>
        <w:ind w:firstLine="567"/>
        <w:jc w:val="both"/>
        <w:rPr>
          <w:rFonts w:ascii="Times New Roman" w:hAnsi="Times New Roman" w:cs="Times New Roman"/>
          <w:sz w:val="22"/>
          <w:szCs w:val="22"/>
        </w:rPr>
      </w:pPr>
      <w:r w:rsidRPr="00245615">
        <w:rPr>
          <w:rFonts w:ascii="Times New Roman" w:hAnsi="Times New Roman" w:cs="Times New Roman"/>
          <w:sz w:val="22"/>
          <w:szCs w:val="22"/>
        </w:rPr>
        <w:t>Исполнитель обязан правильно заносить результаты медосмотра в карту периодических медицинских осмотров (паспорт здоровья).</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xml:space="preserve">2.5. Исполнитель, проводящий профилактические медицинские осмотры, обязан иметь </w:t>
      </w:r>
      <w:r w:rsidRPr="00245615">
        <w:rPr>
          <w:b w:val="0"/>
        </w:rPr>
        <w:lastRenderedPageBreak/>
        <w:t xml:space="preserve">лицензию на осуществляемые им виды медицинской деятельности в соответствии с п.46 ч.1 ст.12 Федерального Закона от 04.05.2001г. №99-ФЗ «О лицензировании отдельных видов деятельности», Постановлением Правительства РФ от 16.04.2012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(вместе с «Положением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Приказом Минздрава России от 11.03.2013 № 121н «Об утверждении Требований к организации и выполнению работ (услуг) при оказании первичной медико-санитарной, специализированной (в том числе высокотехнологичной), скорой (в том числе скорой специализированной), паллиативной медицинской помощи, оказании медицинской помощи при санаторно-курортном лечении, при проведении медицинских экспертиз, медицинских осмотров, медицинских освидетельствований и санитарно-противоэпидемических (профилактических) мероприятий в рамках оказания медицинской помощи, при трансплантации (пересадке) органов и (или) тканей, обращении донорской крови и (или) ее компонентов в медицинских целях». </w:t>
      </w:r>
    </w:p>
    <w:p w:rsidR="00CE47AA" w:rsidRPr="00245615" w:rsidRDefault="00CE47AA" w:rsidP="00CE47AA">
      <w:pPr>
        <w:pStyle w:val="2fffff9"/>
        <w:spacing w:line="240" w:lineRule="auto"/>
        <w:ind w:firstLine="567"/>
        <w:jc w:val="both"/>
        <w:rPr>
          <w:b w:val="0"/>
        </w:rPr>
      </w:pPr>
      <w:r w:rsidRPr="00245615">
        <w:rPr>
          <w:b w:val="0"/>
        </w:rPr>
        <w:t>Лицензии Участников должны содержать следующие, конкретно лицензированные виды работ (услуг) по одному адресу места осуществления медицинской деятельности по: медицинским осмотрам (предварительным, периодическим); экспертизе профессиональной пригодности.</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2.6. Наличие необходимого лабораторного и диагностического оборудования, инструментов, расходных материалов и помещений для качественного проведения медицинского осмотра работников в соответствии с действующими нормативными правовыми актами.</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2.7. Наличие в штате врача-профпатолога, профильных специалистов, таких как врач-терапевт, врач-нарколог, врач-психиатр, акушер-гинеколог и других необходимых в соответствии с Приказом Минздравсоцразвития РФ от 28.01.2021г. № 29н. Врач-профпатолог должен иметь послевузовское профессиональное образование или дополнительное образование – ординатура по специальности «профпатология» или профессиональную переподготовку по специальности «профпатология», сертификат по специальности «Профпатология», действующий в течение срока действия договора.</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2.8. Медицинские лаборатории, привлекаемые к выполнению исследований при проведении медицинских осмотров, должны быть аккредитованы в установленном порядке, и иметь действующий аттестат аккредитации (в область аккредитации лаборатории должны быть включены все виды исследований, необходимые при проведении медицинских осмотров).</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2.9. Исполнитель должен быть участником информационного взаимодействия в рамках ЕИС ПМО, Согласно Распоряжению Комитета по здравоохранению Правительства Санкт-Петербурга от 25.10.2013 года № 425-р «О направлении заключительных актов периодических медицинских осмотров».</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2.10. Периодические осмотры проводятся на основании поименных списков работников, разработанных на основании контингентов работников, подлежащих периодическим осмотрам с указанием вредных (опасных) производственных факторов, а также вида работы.</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xml:space="preserve">2.11. Исполнитель в течение 5 (пяти) календарных дней с момента получения от Заказчика поименного списка работников, подлежащих медицинским осмотрам, составляет Календарный план проведения периодических медицинских осмотров (далее – Календарный план). Календарный план согласовывается Исполнителем с Заказчиком (его представителем) и утверждается руководителем Исполнителя. </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Работники Заказчика, которые по уважительной причине не смогли пройти полное медицинское освидетельствование в соответствии с календарным планом могут обратиться за предоставлением недополученной услуги к Исполнителю, либо предоставляют результаты (оригинал или копии) недостающих обследований, проведённых в сторонних организациях, результаты которых Исполнитель обязан вписать в выписку из медицинской карты.</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2.12. На работника, проходящего медицинский осмотр, Исполнитель оформляет следующие документы (при отсутствии):</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Медицинскую карту;</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Медицинская карта амбулаторного больного (учётная форма № 025,у-04) (далее - медицинская  карта), в которой отражаются заключения врачей-специалистов, результаты лабораторных и инструментальных исследований, заключение по результатам предварительного  или  периодического медицинского  осмотра. Медицинская карта хранится в установленном порядке у Исполнителя. В случае ликвидации или смены Исполнителя, осуществляющего предварительные или периодические осмотры, медицинская карта передаётся в центр профпатологии субъекта РФ, на территории которого она расположена.</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Выписку из медицинской карты;</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xml:space="preserve">После завершения прохождения работниками периодического профилактического медицинского осмотра медицинская организация выдает работнику на руки выписку из медицинской </w:t>
      </w:r>
      <w:r w:rsidRPr="00245615">
        <w:rPr>
          <w:b w:val="0"/>
        </w:rPr>
        <w:lastRenderedPageBreak/>
        <w:t>карты, в которой отражаются заключения врачей-специалистов, результаты лабораторных и иных исследований, заключение по результатам периодического осмотра, а также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По окончании прохождения периодического профилактического осмотра сотрудником медицинской организацией оформляется заключение по результатам предварительного (периодического) медицинского осмотра (далее - Заключение). В Заключении указывается:</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w:t>
      </w:r>
      <w:r w:rsidRPr="00245615">
        <w:rPr>
          <w:b w:val="0"/>
        </w:rPr>
        <w:tab/>
        <w:t>дата выдачи Заключения;</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w:t>
      </w:r>
      <w:r w:rsidRPr="00245615">
        <w:rPr>
          <w:b w:val="0"/>
        </w:rPr>
        <w:tab/>
        <w:t>фамилия, имя, отчество, дата рождения, пол работника;</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w:t>
      </w:r>
      <w:r w:rsidRPr="00245615">
        <w:rPr>
          <w:b w:val="0"/>
        </w:rPr>
        <w:tab/>
        <w:t>наименование работодателя;</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w:t>
      </w:r>
      <w:r w:rsidRPr="00245615">
        <w:rPr>
          <w:b w:val="0"/>
        </w:rPr>
        <w:tab/>
        <w:t>наименование должности профессии;</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w:t>
      </w:r>
      <w:r w:rsidRPr="00245615">
        <w:rPr>
          <w:b w:val="0"/>
        </w:rPr>
        <w:tab/>
        <w:t>результат медицинского осмотра (медицинские противопоказания выявлены, не                        выявлены);</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w:t>
      </w:r>
      <w:r w:rsidRPr="00245615">
        <w:rPr>
          <w:b w:val="0"/>
        </w:rPr>
        <w:tab/>
        <w:t>группа здоровья.</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2.13. Медицинский осмотр является завершённым в случае осмотра сотрудников, (заявленных Заказчиком в списках на прохождение медосмотра) всеми врачами-специалистами, а также выполнения полного объёма лабораторных и функциональных исследований и оформления заключительного акта в соответствии с действующим законодательством.</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2.14. По окончании прохождения сотрудником периодического медицинского осмотра Исполнитель оформляет медицинское заключение. Заключение подписывается председателем медицинской комиссии, врачом профпатологом, с указанием фамилии и инициалов и заверяется печатью Исполнителя, проводившего медицинский осмотр. Заключение составляется в двух экземплярах, один из которых по результатам медицинского осмотра незамедлительно после завершения медицинского осмотра выдаётся работнику на руки, а второй приобщается к медицинской карте амбулаторного больного.</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2.15. Все данные о прохождении медицинских осмотров вносятся в личные медицинские книжки сотрудников.</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2.16. По итогам проведения осмотров Исполнитель не позднее чем через 30 дней после завершения медицинского осмотра обобщает результаты проведённых осмотров работников и совместно с территориальными органами федерального органа исполнительской власти, уполномоченного на осуществление государственного контроля и надзора в сфере обеспечения санитарно-эпидемиологического благополучия и представителями Заказчика, составляет заключительный акт. Заключительный акт составляется в 4-з экземплярах, которые направляются Исполнителем в течение 5 рабочих дней с даты утверждения акта Заказчику, в центр профпатологии субъекта Российской Федерации, территориальный орган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Один экземпляр заключительного акта хранится у Исполнителя, проводившего периодические осмотры, в течение 50 лет.</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2.17. Оформленная медицинская документация по итогам проведения медицинского осмотра - паспорта здоровья сотрудников учреждения и заключительный акт предоставляются не позднее 20 дней после завершения периодического осмотра и доставляются представителем медицинской организации непосредственно в учреждение.</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2.18. Услуги считаются оказанными после оформления выписки из медицинской карты, индивидуальных заключений, отметок в медицинскую книжку, выдачи дубликатов анализов на каждого сотрудника и передачи Заказчику заключительного акта периодического медицинского осмотра, оформленного в соответствии с действующим законодательством.</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xml:space="preserve">2.17. По итогам прохождения медосмотра (сотрудникам, прошедшим медосмотр) </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ставятся отметки в медицинскую книжку</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оформляется индивидуальное заключение в 2-х экземплярах</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оформляется паспорт здоровья</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выдаются дубликаты анализов</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2.19. Исполнитель несёт ответственность за недостатки оказанных медицинских услуг в соответствии с действующим законодательством и обязан возместить ущерб, причинённый такими недостатками, любым лицам.</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xml:space="preserve">2.20.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 </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Акт и предписание составляются в двух идентичных экземплярах и подписываются членами комиссии Заказчика и представителем Исполнителя.</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2.21. Исполнитель обязан устранить все обнаруженные недостатки за свой счет в сроки, указанные в предписании Заказчика.</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2.22. Исполнитель обеспечивает:</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lastRenderedPageBreak/>
        <w:t>- Качественное и в полном объеме проведение обязательного периодического медицинского осмотра.</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Предоставление полной и достоверной информации о результатах, полученных во время проведения медицинского осмотра.</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 Сохранение конфиденциальности информации, полученной в ходе проведения медицинского осмотра.</w:t>
      </w:r>
    </w:p>
    <w:p w:rsidR="00CE47AA" w:rsidRPr="00245615" w:rsidRDefault="00CE47AA" w:rsidP="00CE47AA">
      <w:pPr>
        <w:pStyle w:val="2fffff9"/>
        <w:tabs>
          <w:tab w:val="left" w:pos="426"/>
          <w:tab w:val="left" w:pos="795"/>
        </w:tabs>
        <w:spacing w:line="240" w:lineRule="auto"/>
        <w:ind w:firstLine="567"/>
        <w:jc w:val="both"/>
        <w:rPr>
          <w:b w:val="0"/>
        </w:rPr>
      </w:pPr>
      <w:r w:rsidRPr="00245615">
        <w:rPr>
          <w:b w:val="0"/>
        </w:rPr>
        <w:t>-Исполнитель не вправе изменять виды и количественные объемы оказываемых услуг.</w:t>
      </w:r>
    </w:p>
    <w:p w:rsidR="00CE47AA" w:rsidRPr="00245615" w:rsidRDefault="00CE47AA" w:rsidP="00CE47AA">
      <w:pPr>
        <w:ind w:firstLine="567"/>
        <w:jc w:val="both"/>
        <w:rPr>
          <w:rFonts w:ascii="Times New Roman" w:hAnsi="Times New Roman" w:cs="Times New Roman"/>
          <w:sz w:val="22"/>
          <w:szCs w:val="22"/>
        </w:rPr>
      </w:pPr>
    </w:p>
    <w:p w:rsidR="009C5C52" w:rsidRDefault="009C5C52" w:rsidP="00CE47AA">
      <w:pPr>
        <w:ind w:firstLine="540"/>
        <w:jc w:val="center"/>
        <w:rPr>
          <w:rFonts w:ascii="Times New Roman" w:hAnsi="Times New Roman" w:cs="Times New Roman"/>
          <w:b/>
          <w:bCs/>
          <w:sz w:val="22"/>
          <w:szCs w:val="22"/>
        </w:rPr>
      </w:pPr>
    </w:p>
    <w:p w:rsidR="009C5C52" w:rsidRDefault="009C5C52" w:rsidP="00CE47AA">
      <w:pPr>
        <w:ind w:firstLine="540"/>
        <w:jc w:val="center"/>
        <w:rPr>
          <w:rFonts w:ascii="Times New Roman" w:hAnsi="Times New Roman" w:cs="Times New Roman"/>
          <w:b/>
          <w:bCs/>
          <w:sz w:val="22"/>
          <w:szCs w:val="22"/>
        </w:rPr>
      </w:pPr>
    </w:p>
    <w:p w:rsidR="00CE47AA" w:rsidRPr="00245615" w:rsidRDefault="00CE47AA" w:rsidP="00CE47AA">
      <w:pPr>
        <w:ind w:firstLine="540"/>
        <w:jc w:val="center"/>
        <w:rPr>
          <w:rFonts w:ascii="Times New Roman" w:hAnsi="Times New Roman" w:cs="Times New Roman"/>
          <w:b/>
          <w:bCs/>
          <w:sz w:val="22"/>
          <w:szCs w:val="22"/>
        </w:rPr>
      </w:pPr>
      <w:r w:rsidRPr="00245615">
        <w:rPr>
          <w:rFonts w:ascii="Times New Roman" w:hAnsi="Times New Roman" w:cs="Times New Roman"/>
          <w:b/>
          <w:bCs/>
          <w:sz w:val="22"/>
          <w:szCs w:val="22"/>
        </w:rPr>
        <w:t>Раздел 3. Требования к сроку и (или) объему предоставления</w:t>
      </w:r>
    </w:p>
    <w:p w:rsidR="00CE47AA" w:rsidRPr="00245615" w:rsidRDefault="00CE47AA" w:rsidP="00CE47AA">
      <w:pPr>
        <w:ind w:firstLine="540"/>
        <w:jc w:val="center"/>
        <w:rPr>
          <w:rFonts w:ascii="Times New Roman" w:hAnsi="Times New Roman" w:cs="Times New Roman"/>
          <w:b/>
          <w:bCs/>
          <w:sz w:val="22"/>
          <w:szCs w:val="22"/>
        </w:rPr>
      </w:pPr>
      <w:r w:rsidRPr="00245615">
        <w:rPr>
          <w:rFonts w:ascii="Times New Roman" w:hAnsi="Times New Roman" w:cs="Times New Roman"/>
          <w:b/>
          <w:bCs/>
          <w:sz w:val="22"/>
          <w:szCs w:val="22"/>
        </w:rPr>
        <w:t>гарантии качества оказываемых услуг</w:t>
      </w:r>
    </w:p>
    <w:p w:rsidR="00CE47AA" w:rsidRPr="00245615" w:rsidRDefault="00CE47AA" w:rsidP="00CE47AA">
      <w:pPr>
        <w:ind w:firstLine="709"/>
        <w:jc w:val="both"/>
        <w:rPr>
          <w:rFonts w:ascii="Times New Roman" w:hAnsi="Times New Roman" w:cs="Times New Roman"/>
          <w:sz w:val="22"/>
          <w:szCs w:val="22"/>
        </w:rPr>
      </w:pPr>
      <w:r w:rsidRPr="00245615">
        <w:rPr>
          <w:rFonts w:ascii="Times New Roman" w:hAnsi="Times New Roman" w:cs="Times New Roman"/>
          <w:sz w:val="22"/>
          <w:szCs w:val="22"/>
        </w:rPr>
        <w:t>3.1.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CE47AA" w:rsidRPr="00245615" w:rsidRDefault="00CE47AA" w:rsidP="00CE47AA">
      <w:pPr>
        <w:ind w:firstLine="709"/>
        <w:jc w:val="both"/>
        <w:rPr>
          <w:rFonts w:ascii="Times New Roman" w:hAnsi="Times New Roman" w:cs="Times New Roman"/>
          <w:sz w:val="22"/>
          <w:szCs w:val="22"/>
        </w:rPr>
      </w:pPr>
      <w:r w:rsidRPr="00245615">
        <w:rPr>
          <w:rFonts w:ascii="Times New Roman" w:hAnsi="Times New Roman" w:cs="Times New Roman"/>
          <w:sz w:val="22"/>
          <w:szCs w:val="22"/>
        </w:rPr>
        <w:t>3.1.2. Исполнитель гарантирует доброкачественность и надежность оборудования, используемого при оказании услуг.</w:t>
      </w:r>
    </w:p>
    <w:p w:rsidR="00CE47AA" w:rsidRPr="00245615" w:rsidRDefault="00CE47AA" w:rsidP="00CE47AA">
      <w:pPr>
        <w:ind w:firstLine="709"/>
        <w:jc w:val="both"/>
        <w:rPr>
          <w:rFonts w:ascii="Times New Roman" w:hAnsi="Times New Roman" w:cs="Times New Roman"/>
          <w:sz w:val="22"/>
          <w:szCs w:val="22"/>
        </w:rPr>
      </w:pPr>
      <w:r w:rsidRPr="00245615">
        <w:rPr>
          <w:rFonts w:ascii="Times New Roman" w:hAnsi="Times New Roman" w:cs="Times New Roman"/>
          <w:sz w:val="22"/>
          <w:szCs w:val="22"/>
        </w:rPr>
        <w:t>3.1.3.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rsidR="00CE47AA" w:rsidRPr="00245615" w:rsidRDefault="00CE47AA" w:rsidP="00CE47AA">
      <w:pPr>
        <w:ind w:firstLine="709"/>
        <w:jc w:val="both"/>
        <w:rPr>
          <w:rFonts w:ascii="Times New Roman" w:hAnsi="Times New Roman" w:cs="Times New Roman"/>
          <w:sz w:val="22"/>
          <w:szCs w:val="22"/>
        </w:rPr>
      </w:pPr>
      <w:r w:rsidRPr="00245615">
        <w:rPr>
          <w:rFonts w:ascii="Times New Roman" w:hAnsi="Times New Roman" w:cs="Times New Roman"/>
          <w:sz w:val="22"/>
          <w:szCs w:val="22"/>
        </w:rPr>
        <w:t>3.1.4. В случае утери полученных проб повторные исследования и осмотр проводятся за счет Исполнителя в полном объеме.</w:t>
      </w:r>
    </w:p>
    <w:p w:rsidR="00CE47AA" w:rsidRPr="00245615" w:rsidRDefault="00CE47AA" w:rsidP="00CE47AA">
      <w:pPr>
        <w:ind w:firstLine="709"/>
        <w:jc w:val="both"/>
        <w:rPr>
          <w:rFonts w:ascii="Times New Roman" w:hAnsi="Times New Roman" w:cs="Times New Roman"/>
          <w:sz w:val="22"/>
          <w:szCs w:val="22"/>
        </w:rPr>
      </w:pPr>
      <w:r w:rsidRPr="00245615">
        <w:rPr>
          <w:rFonts w:ascii="Times New Roman" w:hAnsi="Times New Roman" w:cs="Times New Roman"/>
          <w:sz w:val="22"/>
          <w:szCs w:val="22"/>
        </w:rPr>
        <w:t>3.1.5. Срок предоставления гарантии качества услуг – в течение срока оказания услуг.</w:t>
      </w:r>
    </w:p>
    <w:p w:rsidR="00CE47AA" w:rsidRPr="00245615" w:rsidRDefault="00CE47AA" w:rsidP="00CE47AA">
      <w:pPr>
        <w:ind w:firstLine="709"/>
        <w:jc w:val="both"/>
        <w:rPr>
          <w:rFonts w:ascii="Times New Roman" w:hAnsi="Times New Roman" w:cs="Times New Roman"/>
          <w:sz w:val="22"/>
          <w:szCs w:val="22"/>
        </w:rPr>
      </w:pPr>
    </w:p>
    <w:p w:rsidR="00CE47AA" w:rsidRPr="00245615" w:rsidRDefault="00CE47AA" w:rsidP="00CE47AA">
      <w:pPr>
        <w:ind w:firstLine="540"/>
        <w:jc w:val="center"/>
        <w:rPr>
          <w:rFonts w:ascii="Times New Roman" w:hAnsi="Times New Roman" w:cs="Times New Roman"/>
          <w:b/>
          <w:bCs/>
          <w:sz w:val="22"/>
          <w:szCs w:val="22"/>
        </w:rPr>
      </w:pPr>
      <w:r w:rsidRPr="00245615">
        <w:rPr>
          <w:rFonts w:ascii="Times New Roman" w:hAnsi="Times New Roman" w:cs="Times New Roman"/>
          <w:b/>
          <w:bCs/>
          <w:sz w:val="22"/>
          <w:szCs w:val="22"/>
        </w:rPr>
        <w:t>Раздел 4. Конфиденциальность</w:t>
      </w:r>
    </w:p>
    <w:p w:rsidR="00CE47AA" w:rsidRPr="00245615" w:rsidRDefault="00CE47AA" w:rsidP="00CE47AA">
      <w:pPr>
        <w:ind w:firstLine="709"/>
        <w:jc w:val="both"/>
        <w:rPr>
          <w:rFonts w:ascii="Times New Roman" w:hAnsi="Times New Roman" w:cs="Times New Roman"/>
          <w:sz w:val="22"/>
          <w:szCs w:val="22"/>
        </w:rPr>
      </w:pPr>
      <w:r w:rsidRPr="00245615">
        <w:rPr>
          <w:rFonts w:ascii="Times New Roman" w:hAnsi="Times New Roman" w:cs="Times New Roman"/>
          <w:sz w:val="22"/>
          <w:szCs w:val="22"/>
        </w:rPr>
        <w:t>4.1. Стороны берут взаимные обязательства по соблюдению режима конфиденциальности в отношении информации, полученной при исполнении настоящего Контракта, а также обязуются принимать все необходимые меры для того, чтобы избежать даже частичного нарушения конфиденциальности.</w:t>
      </w:r>
    </w:p>
    <w:p w:rsidR="00CE47AA" w:rsidRPr="00245615" w:rsidRDefault="00CE47AA" w:rsidP="00CE47AA">
      <w:pPr>
        <w:ind w:firstLine="709"/>
        <w:jc w:val="both"/>
        <w:rPr>
          <w:rFonts w:ascii="Times New Roman" w:hAnsi="Times New Roman" w:cs="Times New Roman"/>
          <w:sz w:val="22"/>
          <w:szCs w:val="22"/>
        </w:rPr>
      </w:pPr>
      <w:r w:rsidRPr="00245615">
        <w:rPr>
          <w:rFonts w:ascii="Times New Roman" w:hAnsi="Times New Roman" w:cs="Times New Roman"/>
          <w:sz w:val="22"/>
          <w:szCs w:val="22"/>
        </w:rPr>
        <w:t>4.2. Стороны несут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w:t>
      </w:r>
    </w:p>
    <w:p w:rsidR="00CE47AA" w:rsidRPr="00245615" w:rsidRDefault="00CE47AA" w:rsidP="00CE47AA">
      <w:pPr>
        <w:ind w:firstLine="709"/>
        <w:jc w:val="both"/>
        <w:rPr>
          <w:rFonts w:ascii="Times New Roman" w:hAnsi="Times New Roman" w:cs="Times New Roman"/>
          <w:sz w:val="22"/>
          <w:szCs w:val="22"/>
        </w:rPr>
      </w:pPr>
      <w:r w:rsidRPr="00245615">
        <w:rPr>
          <w:rFonts w:ascii="Times New Roman" w:hAnsi="Times New Roman" w:cs="Times New Roman"/>
          <w:sz w:val="22"/>
          <w:szCs w:val="22"/>
        </w:rPr>
        <w:t>4.3. Передача информации третьим лицам или иное разглашение информации, может осуществляться только с письменного согласия другой стороны. Те же действия, осуществляемые в отношении сведений, составляющих врачебную тайну, возможны исключительно в случаях, регламентированных действующим законодательством.</w:t>
      </w:r>
    </w:p>
    <w:bookmarkEnd w:id="1"/>
    <w:bookmarkEnd w:id="2"/>
    <w:p w:rsidR="00E8586F" w:rsidRPr="007E0095" w:rsidRDefault="00E8586F" w:rsidP="00E8586F">
      <w:pPr>
        <w:jc w:val="center"/>
        <w:rPr>
          <w:rFonts w:ascii="Times New Roman" w:hAnsi="Times New Roman" w:cs="Times New Roman"/>
          <w:b/>
          <w:sz w:val="22"/>
          <w:szCs w:val="22"/>
        </w:rPr>
      </w:pPr>
    </w:p>
    <w:p w:rsidR="00653771" w:rsidRDefault="00E8586F" w:rsidP="00161BAB">
      <w:pPr>
        <w:suppressAutoHyphens/>
        <w:jc w:val="both"/>
        <w:rPr>
          <w:rFonts w:ascii="Times New Roman" w:eastAsia="Calibri" w:hAnsi="Times New Roman" w:cs="Times New Roman"/>
          <w:sz w:val="22"/>
          <w:szCs w:val="22"/>
          <w:lang w:eastAsia="ar-SA"/>
        </w:rPr>
      </w:pPr>
      <w:r>
        <w:rPr>
          <w:rFonts w:ascii="Times New Roman" w:eastAsia="Calibri" w:hAnsi="Times New Roman" w:cs="Times New Roman"/>
          <w:sz w:val="22"/>
          <w:szCs w:val="22"/>
          <w:lang w:eastAsia="ar-SA"/>
        </w:rPr>
        <w:tab/>
      </w:r>
      <w:r>
        <w:rPr>
          <w:rFonts w:ascii="Times New Roman" w:eastAsia="Calibri" w:hAnsi="Times New Roman" w:cs="Times New Roman"/>
          <w:sz w:val="22"/>
          <w:szCs w:val="22"/>
          <w:lang w:eastAsia="ar-SA"/>
        </w:rPr>
        <w:tab/>
      </w:r>
      <w:r>
        <w:rPr>
          <w:rFonts w:ascii="Times New Roman" w:eastAsia="Calibri" w:hAnsi="Times New Roman" w:cs="Times New Roman"/>
          <w:sz w:val="22"/>
          <w:szCs w:val="22"/>
          <w:lang w:eastAsia="ar-SA"/>
        </w:rPr>
        <w:tab/>
      </w:r>
    </w:p>
    <w:p w:rsidR="00653771" w:rsidRDefault="00653771" w:rsidP="00161BAB">
      <w:pPr>
        <w:suppressAutoHyphens/>
        <w:jc w:val="both"/>
        <w:rPr>
          <w:rFonts w:ascii="Times New Roman" w:eastAsia="Calibri" w:hAnsi="Times New Roman" w:cs="Times New Roman"/>
          <w:sz w:val="22"/>
          <w:szCs w:val="22"/>
          <w:lang w:eastAsia="ar-SA"/>
        </w:rPr>
      </w:pPr>
    </w:p>
    <w:sectPr w:rsidR="00653771" w:rsidSect="00161BAB">
      <w:pgSz w:w="11906" w:h="16838"/>
      <w:pgMar w:top="425" w:right="1134"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7BF8" w:rsidRDefault="009D7BF8">
      <w:r>
        <w:separator/>
      </w:r>
    </w:p>
  </w:endnote>
  <w:endnote w:type="continuationSeparator" w:id="0">
    <w:p w:rsidR="009D7BF8" w:rsidRDefault="009D7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DL">
    <w:altName w:val="Times New Roman"/>
    <w:charset w:val="00"/>
    <w:family w:val="auto"/>
    <w:pitch w:val="variable"/>
  </w:font>
  <w:font w:name="ヒラギノ角ゴ Pro W3">
    <w:charset w:val="00"/>
    <w:family w:val="roman"/>
    <w:pitch w:val="default"/>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rebuchet MS">
    <w:panose1 w:val="020B0603020202020204"/>
    <w:charset w:val="CC"/>
    <w:family w:val="swiss"/>
    <w:pitch w:val="variable"/>
    <w:sig w:usb0="00000687" w:usb1="00000000" w:usb2="00000000" w:usb3="00000000" w:csb0="0000009F" w:csb1="00000000"/>
  </w:font>
  <w:font w:name="Geneva">
    <w:panose1 w:val="020B0503030404040204"/>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GaramondC">
    <w:altName w:val="Courier New"/>
    <w:charset w:val="00"/>
    <w:family w:val="roman"/>
    <w:pitch w:val="default"/>
  </w:font>
  <w:font w:name="SchoolBookC">
    <w:altName w:val="Courier New"/>
    <w:panose1 w:val="00000000000000000000"/>
    <w:charset w:val="00"/>
    <w:family w:val="decorative"/>
    <w:notTrueType/>
    <w:pitch w:val="variable"/>
    <w:sig w:usb0="00000203" w:usb1="00000000" w:usb2="00000000" w:usb3="00000000" w:csb0="00000005" w:csb1="00000000"/>
  </w:font>
  <w:font w:name="Gelvetsky 12p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G Times">
    <w:panose1 w:val="02020603050405020304"/>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OpenSymbol">
    <w:altName w:val="Arial Unicode MS"/>
    <w:charset w:val="02"/>
    <w:family w:val="auto"/>
    <w:pitch w:val="default"/>
  </w:font>
  <w:font w:name="Candara">
    <w:panose1 w:val="020E0502030303020204"/>
    <w:charset w:val="CC"/>
    <w:family w:val="swiss"/>
    <w:pitch w:val="variable"/>
    <w:sig w:usb0="A00002EF" w:usb1="4000A44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7BF8" w:rsidRDefault="009D7BF8">
      <w:r>
        <w:separator/>
      </w:r>
    </w:p>
  </w:footnote>
  <w:footnote w:type="continuationSeparator" w:id="0">
    <w:p w:rsidR="009D7BF8" w:rsidRDefault="009D7B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15:restartNumberingAfterBreak="0">
    <w:nsid w:val="FFFFFF7F"/>
    <w:multiLevelType w:val="singleLevel"/>
    <w:tmpl w:val="FA9AB00A"/>
    <w:styleLink w:val="WW8Num211"/>
    <w:lvl w:ilvl="0">
      <w:start w:val="1"/>
      <w:numFmt w:val="decimal"/>
      <w:lvlText w:val="%1."/>
      <w:lvlJc w:val="left"/>
      <w:pPr>
        <w:tabs>
          <w:tab w:val="num" w:pos="643"/>
        </w:tabs>
        <w:ind w:left="643" w:hanging="360"/>
      </w:pPr>
    </w:lvl>
  </w:abstractNum>
  <w:abstractNum w:abstractNumId="2"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tarSymbol" w:hAnsi="StarSymbol" w:cs="StarSymbol"/>
        <w:sz w:val="18"/>
        <w:szCs w:val="18"/>
      </w:rPr>
    </w:lvl>
    <w:lvl w:ilvl="1">
      <w:start w:val="1"/>
      <w:numFmt w:val="bullet"/>
      <w:lvlText w:val="–"/>
      <w:lvlJc w:val="left"/>
      <w:pPr>
        <w:tabs>
          <w:tab w:val="num" w:pos="720"/>
        </w:tabs>
        <w:ind w:left="720" w:hanging="360"/>
      </w:pPr>
      <w:rPr>
        <w:rFonts w:ascii="StarSymbol" w:hAnsi="StarSymbol" w:cs="StarSymbol"/>
        <w:sz w:val="18"/>
        <w:szCs w:val="18"/>
      </w:rPr>
    </w:lvl>
    <w:lvl w:ilvl="2">
      <w:start w:val="1"/>
      <w:numFmt w:val="bullet"/>
      <w:lvlText w:val="–"/>
      <w:lvlJc w:val="left"/>
      <w:pPr>
        <w:tabs>
          <w:tab w:val="num" w:pos="1080"/>
        </w:tabs>
        <w:ind w:left="1080" w:hanging="360"/>
      </w:pPr>
      <w:rPr>
        <w:rFonts w:ascii="StarSymbol" w:hAnsi="StarSymbol" w:cs="StarSymbol"/>
        <w:sz w:val="18"/>
        <w:szCs w:val="18"/>
      </w:rPr>
    </w:lvl>
    <w:lvl w:ilvl="3">
      <w:start w:val="1"/>
      <w:numFmt w:val="bullet"/>
      <w:lvlText w:val="–"/>
      <w:lvlJc w:val="left"/>
      <w:pPr>
        <w:tabs>
          <w:tab w:val="num" w:pos="1440"/>
        </w:tabs>
        <w:ind w:left="1440" w:hanging="360"/>
      </w:pPr>
      <w:rPr>
        <w:rFonts w:ascii="StarSymbol" w:hAnsi="StarSymbol" w:cs="StarSymbol"/>
        <w:sz w:val="18"/>
        <w:szCs w:val="18"/>
      </w:rPr>
    </w:lvl>
    <w:lvl w:ilvl="4">
      <w:start w:val="1"/>
      <w:numFmt w:val="bullet"/>
      <w:lvlText w:val="–"/>
      <w:lvlJc w:val="left"/>
      <w:pPr>
        <w:tabs>
          <w:tab w:val="num" w:pos="1800"/>
        </w:tabs>
        <w:ind w:left="1800" w:hanging="360"/>
      </w:pPr>
      <w:rPr>
        <w:rFonts w:ascii="StarSymbol" w:hAnsi="StarSymbol" w:cs="StarSymbol"/>
        <w:sz w:val="18"/>
        <w:szCs w:val="18"/>
      </w:rPr>
    </w:lvl>
    <w:lvl w:ilvl="5">
      <w:start w:val="1"/>
      <w:numFmt w:val="bullet"/>
      <w:lvlText w:val="–"/>
      <w:lvlJc w:val="left"/>
      <w:pPr>
        <w:tabs>
          <w:tab w:val="num" w:pos="2160"/>
        </w:tabs>
        <w:ind w:left="2160" w:hanging="360"/>
      </w:pPr>
      <w:rPr>
        <w:rFonts w:ascii="StarSymbol" w:hAnsi="StarSymbol" w:cs="StarSymbol"/>
        <w:sz w:val="18"/>
        <w:szCs w:val="18"/>
      </w:rPr>
    </w:lvl>
    <w:lvl w:ilvl="6">
      <w:start w:val="1"/>
      <w:numFmt w:val="bullet"/>
      <w:lvlText w:val="–"/>
      <w:lvlJc w:val="left"/>
      <w:pPr>
        <w:tabs>
          <w:tab w:val="num" w:pos="2520"/>
        </w:tabs>
        <w:ind w:left="2520" w:hanging="360"/>
      </w:pPr>
      <w:rPr>
        <w:rFonts w:ascii="StarSymbol" w:hAnsi="StarSymbol" w:cs="StarSymbol"/>
        <w:sz w:val="18"/>
        <w:szCs w:val="18"/>
      </w:rPr>
    </w:lvl>
    <w:lvl w:ilvl="7">
      <w:start w:val="1"/>
      <w:numFmt w:val="bullet"/>
      <w:lvlText w:val="–"/>
      <w:lvlJc w:val="left"/>
      <w:pPr>
        <w:tabs>
          <w:tab w:val="num" w:pos="2880"/>
        </w:tabs>
        <w:ind w:left="2880" w:hanging="360"/>
      </w:pPr>
      <w:rPr>
        <w:rFonts w:ascii="StarSymbol" w:hAnsi="StarSymbol" w:cs="StarSymbol"/>
        <w:sz w:val="18"/>
        <w:szCs w:val="18"/>
      </w:rPr>
    </w:lvl>
    <w:lvl w:ilvl="8">
      <w:start w:val="1"/>
      <w:numFmt w:val="bullet"/>
      <w:lvlText w:val="–"/>
      <w:lvlJc w:val="left"/>
      <w:pPr>
        <w:tabs>
          <w:tab w:val="num" w:pos="3240"/>
        </w:tabs>
        <w:ind w:left="3240" w:hanging="360"/>
      </w:pPr>
      <w:rPr>
        <w:rFonts w:ascii="StarSymbol" w:hAnsi="StarSymbol" w:cs="StarSymbol"/>
        <w:sz w:val="18"/>
        <w:szCs w:val="18"/>
      </w:rPr>
    </w:lvl>
  </w:abstractNum>
  <w:abstractNum w:abstractNumId="3" w15:restartNumberingAfterBreak="0">
    <w:nsid w:val="00000002"/>
    <w:multiLevelType w:val="singleLevel"/>
    <w:tmpl w:val="00000002"/>
    <w:name w:val="WW8Num2"/>
    <w:lvl w:ilvl="0">
      <w:start w:val="280"/>
      <w:numFmt w:val="bullet"/>
      <w:lvlText w:val="-"/>
      <w:lvlJc w:val="left"/>
      <w:pPr>
        <w:tabs>
          <w:tab w:val="num" w:pos="720"/>
        </w:tabs>
        <w:ind w:left="720" w:hanging="360"/>
      </w:pPr>
      <w:rPr>
        <w:rFonts w:ascii="Times New Roman" w:hAnsi="Times New Roman"/>
      </w:rPr>
    </w:lvl>
  </w:abstractNum>
  <w:abstractNum w:abstractNumId="4" w15:restartNumberingAfterBreak="0">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5" w15:restartNumberingAfterBreak="0">
    <w:nsid w:val="00CF2BAF"/>
    <w:multiLevelType w:val="hybridMultilevel"/>
    <w:tmpl w:val="9C4A48C0"/>
    <w:styleLink w:val="WW8Num424"/>
    <w:lvl w:ilvl="0" w:tplc="8084AB3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4902975"/>
    <w:multiLevelType w:val="hybridMultilevel"/>
    <w:tmpl w:val="38C4208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80145A8"/>
    <w:multiLevelType w:val="hybridMultilevel"/>
    <w:tmpl w:val="FCAE46DA"/>
    <w:lvl w:ilvl="0" w:tplc="795EA332">
      <w:start w:val="1"/>
      <w:numFmt w:val="bullet"/>
      <w:pStyle w:val="a0"/>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1" w15:restartNumberingAfterBreak="0">
    <w:nsid w:val="11AE7F94"/>
    <w:multiLevelType w:val="hybridMultilevel"/>
    <w:tmpl w:val="0816AC1A"/>
    <w:lvl w:ilvl="0" w:tplc="22DE173A">
      <w:start w:val="1"/>
      <w:numFmt w:val="bullet"/>
      <w:lvlText w:val=""/>
      <w:lvlJc w:val="left"/>
      <w:pPr>
        <w:ind w:left="107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1CB5C5D"/>
    <w:multiLevelType w:val="hybridMultilevel"/>
    <w:tmpl w:val="62D88FA8"/>
    <w:lvl w:ilvl="0" w:tplc="761206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12753FC1"/>
    <w:multiLevelType w:val="hybridMultilevel"/>
    <w:tmpl w:val="0254C348"/>
    <w:lvl w:ilvl="0" w:tplc="761206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5" w15:restartNumberingAfterBreak="0">
    <w:nsid w:val="1D213FDD"/>
    <w:multiLevelType w:val="hybridMultilevel"/>
    <w:tmpl w:val="B66A9D60"/>
    <w:styleLink w:val="WW8Num4243"/>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1E7E04D5"/>
    <w:multiLevelType w:val="singleLevel"/>
    <w:tmpl w:val="D34A6FD8"/>
    <w:styleLink w:val="WW8Num41"/>
    <w:lvl w:ilvl="0">
      <w:start w:val="1"/>
      <w:numFmt w:val="decimal"/>
      <w:lvlText w:val="%1."/>
      <w:lvlJc w:val="left"/>
      <w:pPr>
        <w:tabs>
          <w:tab w:val="num" w:pos="360"/>
        </w:tabs>
        <w:ind w:left="360" w:hanging="360"/>
      </w:pPr>
      <w:rPr>
        <w:rFonts w:cs="Times New Roman"/>
      </w:rPr>
    </w:lvl>
  </w:abstractNum>
  <w:abstractNum w:abstractNumId="17" w15:restartNumberingAfterBreak="0">
    <w:nsid w:val="234F4E8D"/>
    <w:multiLevelType w:val="multilevel"/>
    <w:tmpl w:val="9274DEA2"/>
    <w:lvl w:ilvl="0">
      <w:start w:val="1"/>
      <w:numFmt w:val="decimal"/>
      <w:lvlText w:val="%1."/>
      <w:lvlJc w:val="left"/>
      <w:pPr>
        <w:ind w:left="360" w:hanging="360"/>
      </w:pPr>
    </w:lvl>
    <w:lvl w:ilvl="1">
      <w:start w:val="1"/>
      <w:numFmt w:val="decimal"/>
      <w:pStyle w:val="a1"/>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9142678"/>
    <w:multiLevelType w:val="hybridMultilevel"/>
    <w:tmpl w:val="C0C0103A"/>
    <w:styleLink w:val="WW8Num21"/>
    <w:lvl w:ilvl="0" w:tplc="B2FAC880">
      <w:start w:val="1"/>
      <w:numFmt w:val="bullet"/>
      <w:pStyle w:val="a2"/>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9" w15:restartNumberingAfterBreak="0">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0" w15:restartNumberingAfterBreak="0">
    <w:nsid w:val="34891C0F"/>
    <w:multiLevelType w:val="hybridMultilevel"/>
    <w:tmpl w:val="072C5E9E"/>
    <w:lvl w:ilvl="0" w:tplc="0EDC93B6">
      <w:numFmt w:val="bullet"/>
      <w:pStyle w:val="a3"/>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3CE738C8"/>
    <w:multiLevelType w:val="hybridMultilevel"/>
    <w:tmpl w:val="AF0A8A46"/>
    <w:lvl w:ilvl="0" w:tplc="F1ECA032">
      <w:start w:val="1"/>
      <w:numFmt w:val="russianLower"/>
      <w:pStyle w:val="a4"/>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22" w15:restartNumberingAfterBreak="0">
    <w:nsid w:val="3FFC635B"/>
    <w:multiLevelType w:val="multilevel"/>
    <w:tmpl w:val="BFE69626"/>
    <w:styleLink w:val="WW8Num221"/>
    <w:lvl w:ilvl="0">
      <w:start w:val="1"/>
      <w:numFmt w:val="decimal"/>
      <w:pStyle w:val="a5"/>
      <w:lvlText w:val="%1."/>
      <w:lvlJc w:val="left"/>
      <w:pPr>
        <w:tabs>
          <w:tab w:val="num" w:pos="0"/>
        </w:tabs>
        <w:ind w:left="0" w:firstLine="0"/>
      </w:pPr>
      <w:rPr>
        <w:rFonts w:hint="default"/>
      </w:rPr>
    </w:lvl>
    <w:lvl w:ilvl="1">
      <w:start w:val="1"/>
      <w:numFmt w:val="decimal"/>
      <w:pStyle w:val="a6"/>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4" w15:restartNumberingAfterBreak="0">
    <w:nsid w:val="4228279A"/>
    <w:multiLevelType w:val="hybridMultilevel"/>
    <w:tmpl w:val="03C0537E"/>
    <w:lvl w:ilvl="0" w:tplc="761206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445D58E3"/>
    <w:multiLevelType w:val="multilevel"/>
    <w:tmpl w:val="25964456"/>
    <w:lvl w:ilvl="0">
      <w:start w:val="7"/>
      <w:numFmt w:val="decimal"/>
      <w:lvlText w:val="%1."/>
      <w:lvlJc w:val="left"/>
      <w:pPr>
        <w:ind w:left="360" w:hanging="360"/>
      </w:pPr>
      <w:rPr>
        <w:rFonts w:hint="default"/>
      </w:rPr>
    </w:lvl>
    <w:lvl w:ilvl="1">
      <w:start w:val="1"/>
      <w:numFmt w:val="decimal"/>
      <w:pStyle w:val="110"/>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15:restartNumberingAfterBreak="0">
    <w:nsid w:val="467C52DD"/>
    <w:multiLevelType w:val="multilevel"/>
    <w:tmpl w:val="16AE5E06"/>
    <w:lvl w:ilvl="0">
      <w:start w:val="14"/>
      <w:numFmt w:val="decimal"/>
      <w:lvlText w:val="%1."/>
      <w:lvlJc w:val="left"/>
      <w:pPr>
        <w:ind w:left="1080" w:hanging="360"/>
      </w:pPr>
      <w:rPr>
        <w:rFonts w:hint="default"/>
      </w:rPr>
    </w:lvl>
    <w:lvl w:ilvl="1">
      <w:start w:val="1"/>
      <w:numFmt w:val="decimal"/>
      <w:isLgl/>
      <w:lvlText w:val="%1.%2."/>
      <w:lvlJc w:val="left"/>
      <w:pPr>
        <w:ind w:left="1266" w:hanging="48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638" w:hanging="720"/>
      </w:pPr>
      <w:rPr>
        <w:rFonts w:hint="default"/>
      </w:rPr>
    </w:lvl>
    <w:lvl w:ilvl="4">
      <w:start w:val="1"/>
      <w:numFmt w:val="decimal"/>
      <w:isLgl/>
      <w:lvlText w:val="%1.%2.%3.%4.%5."/>
      <w:lvlJc w:val="left"/>
      <w:pPr>
        <w:ind w:left="2064" w:hanging="1080"/>
      </w:pPr>
      <w:rPr>
        <w:rFonts w:hint="default"/>
      </w:rPr>
    </w:lvl>
    <w:lvl w:ilvl="5">
      <w:start w:val="1"/>
      <w:numFmt w:val="decimal"/>
      <w:isLgl/>
      <w:lvlText w:val="%1.%2.%3.%4.%5.%6."/>
      <w:lvlJc w:val="left"/>
      <w:pPr>
        <w:ind w:left="2130" w:hanging="1080"/>
      </w:pPr>
      <w:rPr>
        <w:rFonts w:hint="default"/>
      </w:rPr>
    </w:lvl>
    <w:lvl w:ilvl="6">
      <w:start w:val="1"/>
      <w:numFmt w:val="decimal"/>
      <w:isLgl/>
      <w:lvlText w:val="%1.%2.%3.%4.%5.%6.%7."/>
      <w:lvlJc w:val="left"/>
      <w:pPr>
        <w:ind w:left="2556" w:hanging="1440"/>
      </w:pPr>
      <w:rPr>
        <w:rFonts w:hint="default"/>
      </w:rPr>
    </w:lvl>
    <w:lvl w:ilvl="7">
      <w:start w:val="1"/>
      <w:numFmt w:val="decimal"/>
      <w:isLgl/>
      <w:lvlText w:val="%1.%2.%3.%4.%5.%6.%7.%8."/>
      <w:lvlJc w:val="left"/>
      <w:pPr>
        <w:ind w:left="2622" w:hanging="1440"/>
      </w:pPr>
      <w:rPr>
        <w:rFonts w:hint="default"/>
      </w:rPr>
    </w:lvl>
    <w:lvl w:ilvl="8">
      <w:start w:val="1"/>
      <w:numFmt w:val="decimal"/>
      <w:isLgl/>
      <w:lvlText w:val="%1.%2.%3.%4.%5.%6.%7.%8.%9."/>
      <w:lvlJc w:val="left"/>
      <w:pPr>
        <w:ind w:left="3048" w:hanging="1800"/>
      </w:pPr>
      <w:rPr>
        <w:rFonts w:hint="default"/>
      </w:rPr>
    </w:lvl>
  </w:abstractNum>
  <w:abstractNum w:abstractNumId="28"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9" w15:restartNumberingAfterBreak="0">
    <w:nsid w:val="47B35A9D"/>
    <w:multiLevelType w:val="hybridMultilevel"/>
    <w:tmpl w:val="A574F3A4"/>
    <w:lvl w:ilvl="0" w:tplc="47CE15D4">
      <w:start w:val="1"/>
      <w:numFmt w:val="bullet"/>
      <w:lvlText w:val="­"/>
      <w:lvlJc w:val="left"/>
      <w:pPr>
        <w:ind w:left="1440" w:hanging="360"/>
      </w:pPr>
      <w:rPr>
        <w:rFonts w:ascii="Courier New" w:hAnsi="Courier New"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15:restartNumberingAfterBreak="0">
    <w:nsid w:val="4EEA2C25"/>
    <w:multiLevelType w:val="multilevel"/>
    <w:tmpl w:val="F558C024"/>
    <w:lvl w:ilvl="0">
      <w:start w:val="1"/>
      <w:numFmt w:val="decimal"/>
      <w:pStyle w:val="12"/>
      <w:lvlText w:val="%1."/>
      <w:lvlJc w:val="left"/>
      <w:pPr>
        <w:tabs>
          <w:tab w:val="num" w:pos="1069"/>
        </w:tabs>
        <w:ind w:left="709" w:firstLine="0"/>
      </w:pPr>
      <w:rPr>
        <w:rFonts w:cs="Times New Roman"/>
      </w:rPr>
    </w:lvl>
    <w:lvl w:ilvl="1">
      <w:start w:val="1"/>
      <w:numFmt w:val="decimal"/>
      <w:pStyle w:val="20"/>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15:restartNumberingAfterBreak="0">
    <w:nsid w:val="50E515C1"/>
    <w:multiLevelType w:val="hybridMultilevel"/>
    <w:tmpl w:val="9E9A26A8"/>
    <w:lvl w:ilvl="0" w:tplc="FA5898A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5383225F"/>
    <w:multiLevelType w:val="hybridMultilevel"/>
    <w:tmpl w:val="F67CA296"/>
    <w:lvl w:ilvl="0" w:tplc="47CE15D4">
      <w:start w:val="1"/>
      <w:numFmt w:val="bullet"/>
      <w:lvlText w:val="­"/>
      <w:lvlJc w:val="left"/>
      <w:pPr>
        <w:ind w:left="720" w:hanging="360"/>
      </w:pPr>
      <w:rPr>
        <w:rFonts w:ascii="Courier New" w:hAnsi="Courier Ne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35" w15:restartNumberingAfterBreak="0">
    <w:nsid w:val="57C72934"/>
    <w:multiLevelType w:val="hybridMultilevel"/>
    <w:tmpl w:val="02FA7CEA"/>
    <w:styleLink w:val="WW8Num222"/>
    <w:lvl w:ilvl="0" w:tplc="B6D82788">
      <w:start w:val="4"/>
      <w:numFmt w:val="decimal"/>
      <w:lvlText w:val="%1."/>
      <w:lvlJc w:val="left"/>
      <w:pPr>
        <w:tabs>
          <w:tab w:val="num" w:pos="2280"/>
        </w:tabs>
        <w:ind w:left="2280" w:hanging="360"/>
      </w:pPr>
      <w:rPr>
        <w:rFonts w:hint="default"/>
      </w:rPr>
    </w:lvl>
    <w:lvl w:ilvl="1" w:tplc="04190019" w:tentative="1">
      <w:start w:val="1"/>
      <w:numFmt w:val="lowerLetter"/>
      <w:lvlText w:val="%2."/>
      <w:lvlJc w:val="left"/>
      <w:pPr>
        <w:tabs>
          <w:tab w:val="num" w:pos="3000"/>
        </w:tabs>
        <w:ind w:left="3000" w:hanging="360"/>
      </w:pPr>
    </w:lvl>
    <w:lvl w:ilvl="2" w:tplc="0419001B" w:tentative="1">
      <w:start w:val="1"/>
      <w:numFmt w:val="lowerRoman"/>
      <w:lvlText w:val="%3."/>
      <w:lvlJc w:val="right"/>
      <w:pPr>
        <w:tabs>
          <w:tab w:val="num" w:pos="3720"/>
        </w:tabs>
        <w:ind w:left="3720" w:hanging="180"/>
      </w:pPr>
    </w:lvl>
    <w:lvl w:ilvl="3" w:tplc="0419000F" w:tentative="1">
      <w:start w:val="1"/>
      <w:numFmt w:val="decimal"/>
      <w:lvlText w:val="%4."/>
      <w:lvlJc w:val="left"/>
      <w:pPr>
        <w:tabs>
          <w:tab w:val="num" w:pos="4440"/>
        </w:tabs>
        <w:ind w:left="4440" w:hanging="360"/>
      </w:pPr>
    </w:lvl>
    <w:lvl w:ilvl="4" w:tplc="04190019" w:tentative="1">
      <w:start w:val="1"/>
      <w:numFmt w:val="lowerLetter"/>
      <w:lvlText w:val="%5."/>
      <w:lvlJc w:val="left"/>
      <w:pPr>
        <w:tabs>
          <w:tab w:val="num" w:pos="5160"/>
        </w:tabs>
        <w:ind w:left="5160" w:hanging="360"/>
      </w:pPr>
    </w:lvl>
    <w:lvl w:ilvl="5" w:tplc="0419001B" w:tentative="1">
      <w:start w:val="1"/>
      <w:numFmt w:val="lowerRoman"/>
      <w:lvlText w:val="%6."/>
      <w:lvlJc w:val="right"/>
      <w:pPr>
        <w:tabs>
          <w:tab w:val="num" w:pos="5880"/>
        </w:tabs>
        <w:ind w:left="5880" w:hanging="180"/>
      </w:pPr>
    </w:lvl>
    <w:lvl w:ilvl="6" w:tplc="0419000F" w:tentative="1">
      <w:start w:val="1"/>
      <w:numFmt w:val="decimal"/>
      <w:lvlText w:val="%7."/>
      <w:lvlJc w:val="left"/>
      <w:pPr>
        <w:tabs>
          <w:tab w:val="num" w:pos="6600"/>
        </w:tabs>
        <w:ind w:left="6600" w:hanging="360"/>
      </w:pPr>
    </w:lvl>
    <w:lvl w:ilvl="7" w:tplc="04190019" w:tentative="1">
      <w:start w:val="1"/>
      <w:numFmt w:val="lowerLetter"/>
      <w:lvlText w:val="%8."/>
      <w:lvlJc w:val="left"/>
      <w:pPr>
        <w:tabs>
          <w:tab w:val="num" w:pos="7320"/>
        </w:tabs>
        <w:ind w:left="7320" w:hanging="360"/>
      </w:pPr>
    </w:lvl>
    <w:lvl w:ilvl="8" w:tplc="0419001B" w:tentative="1">
      <w:start w:val="1"/>
      <w:numFmt w:val="lowerRoman"/>
      <w:lvlText w:val="%9."/>
      <w:lvlJc w:val="right"/>
      <w:pPr>
        <w:tabs>
          <w:tab w:val="num" w:pos="8040"/>
        </w:tabs>
        <w:ind w:left="8040" w:hanging="180"/>
      </w:pPr>
    </w:lvl>
  </w:abstractNum>
  <w:abstractNum w:abstractNumId="36"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AAE2023"/>
    <w:multiLevelType w:val="hybridMultilevel"/>
    <w:tmpl w:val="35AEBC20"/>
    <w:styleLink w:val="WW8Num2211"/>
    <w:lvl w:ilvl="0" w:tplc="04190017">
      <w:start w:val="1"/>
      <w:numFmt w:val="lowerLetter"/>
      <w:lvlText w:val="%1)"/>
      <w:lvlJc w:val="left"/>
      <w:pPr>
        <w:ind w:left="1891" w:hanging="360"/>
      </w:pPr>
    </w:lvl>
    <w:lvl w:ilvl="1" w:tplc="04190019" w:tentative="1">
      <w:start w:val="1"/>
      <w:numFmt w:val="lowerLetter"/>
      <w:lvlText w:val="%2."/>
      <w:lvlJc w:val="left"/>
      <w:pPr>
        <w:ind w:left="2611" w:hanging="360"/>
      </w:pPr>
    </w:lvl>
    <w:lvl w:ilvl="2" w:tplc="0419001B" w:tentative="1">
      <w:start w:val="1"/>
      <w:numFmt w:val="lowerRoman"/>
      <w:lvlText w:val="%3."/>
      <w:lvlJc w:val="right"/>
      <w:pPr>
        <w:ind w:left="3331" w:hanging="180"/>
      </w:pPr>
    </w:lvl>
    <w:lvl w:ilvl="3" w:tplc="0419000F" w:tentative="1">
      <w:start w:val="1"/>
      <w:numFmt w:val="decimal"/>
      <w:lvlText w:val="%4."/>
      <w:lvlJc w:val="left"/>
      <w:pPr>
        <w:ind w:left="4051" w:hanging="360"/>
      </w:pPr>
    </w:lvl>
    <w:lvl w:ilvl="4" w:tplc="04190019" w:tentative="1">
      <w:start w:val="1"/>
      <w:numFmt w:val="lowerLetter"/>
      <w:lvlText w:val="%5."/>
      <w:lvlJc w:val="left"/>
      <w:pPr>
        <w:ind w:left="4771" w:hanging="360"/>
      </w:pPr>
    </w:lvl>
    <w:lvl w:ilvl="5" w:tplc="0419001B" w:tentative="1">
      <w:start w:val="1"/>
      <w:numFmt w:val="lowerRoman"/>
      <w:lvlText w:val="%6."/>
      <w:lvlJc w:val="right"/>
      <w:pPr>
        <w:ind w:left="5491" w:hanging="180"/>
      </w:pPr>
    </w:lvl>
    <w:lvl w:ilvl="6" w:tplc="0419000F" w:tentative="1">
      <w:start w:val="1"/>
      <w:numFmt w:val="decimal"/>
      <w:lvlText w:val="%7."/>
      <w:lvlJc w:val="left"/>
      <w:pPr>
        <w:ind w:left="6211" w:hanging="360"/>
      </w:pPr>
    </w:lvl>
    <w:lvl w:ilvl="7" w:tplc="04190019" w:tentative="1">
      <w:start w:val="1"/>
      <w:numFmt w:val="lowerLetter"/>
      <w:lvlText w:val="%8."/>
      <w:lvlJc w:val="left"/>
      <w:pPr>
        <w:ind w:left="6931" w:hanging="360"/>
      </w:pPr>
    </w:lvl>
    <w:lvl w:ilvl="8" w:tplc="0419001B" w:tentative="1">
      <w:start w:val="1"/>
      <w:numFmt w:val="lowerRoman"/>
      <w:lvlText w:val="%9."/>
      <w:lvlJc w:val="right"/>
      <w:pPr>
        <w:ind w:left="7651" w:hanging="180"/>
      </w:pPr>
    </w:lvl>
  </w:abstractNum>
  <w:abstractNum w:abstractNumId="38"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39" w15:restartNumberingAfterBreak="0">
    <w:nsid w:val="5DEE304A"/>
    <w:multiLevelType w:val="hybridMultilevel"/>
    <w:tmpl w:val="931E874A"/>
    <w:lvl w:ilvl="0" w:tplc="761206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63034648"/>
    <w:multiLevelType w:val="multilevel"/>
    <w:tmpl w:val="416C2E9A"/>
    <w:lvl w:ilvl="0">
      <w:start w:val="1"/>
      <w:numFmt w:val="decimal"/>
      <w:lvlText w:val="%1."/>
      <w:lvlJc w:val="left"/>
      <w:pPr>
        <w:ind w:left="2204" w:hanging="360"/>
      </w:pPr>
      <w:rPr>
        <w:rFonts w:cs="Times New Roman" w:hint="default"/>
      </w:rPr>
    </w:lvl>
    <w:lvl w:ilvl="1">
      <w:start w:val="1"/>
      <w:numFmt w:val="decimal"/>
      <w:pStyle w:val="21"/>
      <w:isLgl/>
      <w:lvlText w:val="%1.%2."/>
      <w:lvlJc w:val="left"/>
      <w:pPr>
        <w:ind w:left="3021" w:hanging="360"/>
      </w:pPr>
      <w:rPr>
        <w:rFonts w:cs="Times New Roman" w:hint="default"/>
      </w:rPr>
    </w:lvl>
    <w:lvl w:ilvl="2">
      <w:start w:val="1"/>
      <w:numFmt w:val="decimal"/>
      <w:isLgl/>
      <w:lvlText w:val="%1.%2.%3."/>
      <w:lvlJc w:val="left"/>
      <w:pPr>
        <w:ind w:left="2532" w:hanging="720"/>
      </w:pPr>
      <w:rPr>
        <w:rFonts w:cs="Times New Roman" w:hint="default"/>
      </w:rPr>
    </w:lvl>
    <w:lvl w:ilvl="3">
      <w:start w:val="1"/>
      <w:numFmt w:val="decimal"/>
      <w:isLgl/>
      <w:lvlText w:val="%1.%2.%3.%4."/>
      <w:lvlJc w:val="left"/>
      <w:pPr>
        <w:ind w:left="3644" w:hanging="720"/>
      </w:pPr>
      <w:rPr>
        <w:rFonts w:cs="Times New Roman" w:hint="default"/>
      </w:rPr>
    </w:lvl>
    <w:lvl w:ilvl="4">
      <w:start w:val="1"/>
      <w:numFmt w:val="decimal"/>
      <w:isLgl/>
      <w:lvlText w:val="%1.%2.%3.%4.%5."/>
      <w:lvlJc w:val="left"/>
      <w:pPr>
        <w:ind w:left="4364" w:hanging="1080"/>
      </w:pPr>
      <w:rPr>
        <w:rFonts w:cs="Times New Roman" w:hint="default"/>
      </w:rPr>
    </w:lvl>
    <w:lvl w:ilvl="5">
      <w:start w:val="1"/>
      <w:numFmt w:val="decimal"/>
      <w:isLgl/>
      <w:lvlText w:val="%1.%2.%3.%4.%5.%6."/>
      <w:lvlJc w:val="left"/>
      <w:pPr>
        <w:ind w:left="4724" w:hanging="1080"/>
      </w:pPr>
      <w:rPr>
        <w:rFonts w:cs="Times New Roman" w:hint="default"/>
      </w:rPr>
    </w:lvl>
    <w:lvl w:ilvl="6">
      <w:start w:val="1"/>
      <w:numFmt w:val="decimal"/>
      <w:isLgl/>
      <w:lvlText w:val="%1.%2.%3.%4.%5.%6.%7."/>
      <w:lvlJc w:val="left"/>
      <w:pPr>
        <w:ind w:left="5444" w:hanging="1440"/>
      </w:pPr>
      <w:rPr>
        <w:rFonts w:cs="Times New Roman" w:hint="default"/>
      </w:rPr>
    </w:lvl>
    <w:lvl w:ilvl="7">
      <w:start w:val="1"/>
      <w:numFmt w:val="decimal"/>
      <w:isLgl/>
      <w:lvlText w:val="%1.%2.%3.%4.%5.%6.%7.%8."/>
      <w:lvlJc w:val="left"/>
      <w:pPr>
        <w:ind w:left="5804" w:hanging="1440"/>
      </w:pPr>
      <w:rPr>
        <w:rFonts w:cs="Times New Roman" w:hint="default"/>
      </w:rPr>
    </w:lvl>
    <w:lvl w:ilvl="8">
      <w:start w:val="1"/>
      <w:numFmt w:val="decimal"/>
      <w:isLgl/>
      <w:lvlText w:val="%1.%2.%3.%4.%5.%6.%7.%8.%9."/>
      <w:lvlJc w:val="left"/>
      <w:pPr>
        <w:ind w:left="6524" w:hanging="1800"/>
      </w:pPr>
      <w:rPr>
        <w:rFonts w:cs="Times New Roman" w:hint="default"/>
      </w:rPr>
    </w:lvl>
  </w:abstractNum>
  <w:abstractNum w:abstractNumId="41" w15:restartNumberingAfterBreak="0">
    <w:nsid w:val="65B111DD"/>
    <w:multiLevelType w:val="hybridMultilevel"/>
    <w:tmpl w:val="03065C28"/>
    <w:lvl w:ilvl="0" w:tplc="47CE15D4">
      <w:start w:val="1"/>
      <w:numFmt w:val="bullet"/>
      <w:lvlText w:val="­"/>
      <w:lvlJc w:val="left"/>
      <w:pPr>
        <w:ind w:left="1440" w:hanging="360"/>
      </w:pPr>
      <w:rPr>
        <w:rFonts w:ascii="Courier New" w:hAnsi="Courier New"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2" w15:restartNumberingAfterBreak="0">
    <w:nsid w:val="66EC4094"/>
    <w:multiLevelType w:val="singleLevel"/>
    <w:tmpl w:val="1A42A242"/>
    <w:lvl w:ilvl="0">
      <w:start w:val="1"/>
      <w:numFmt w:val="decimal"/>
      <w:pStyle w:val="a7"/>
      <w:lvlText w:val="%1)"/>
      <w:lvlJc w:val="left"/>
      <w:pPr>
        <w:tabs>
          <w:tab w:val="num" w:pos="360"/>
        </w:tabs>
        <w:ind w:left="360" w:hanging="360"/>
      </w:pPr>
      <w:rPr>
        <w:rFonts w:cs="Times New Roman"/>
      </w:rPr>
    </w:lvl>
  </w:abstractNum>
  <w:abstractNum w:abstractNumId="43" w15:restartNumberingAfterBreak="0">
    <w:nsid w:val="7071668B"/>
    <w:multiLevelType w:val="hybridMultilevel"/>
    <w:tmpl w:val="FE0CB11A"/>
    <w:lvl w:ilvl="0" w:tplc="47CE15D4">
      <w:start w:val="1"/>
      <w:numFmt w:val="bullet"/>
      <w:lvlText w:val="­"/>
      <w:lvlJc w:val="left"/>
      <w:pPr>
        <w:ind w:left="2771" w:hanging="360"/>
      </w:pPr>
      <w:rPr>
        <w:rFonts w:ascii="Courier New" w:hAnsi="Courier New" w:cs="Times New Roman" w:hint="default"/>
      </w:rPr>
    </w:lvl>
    <w:lvl w:ilvl="1" w:tplc="FFFFFFFF">
      <w:start w:val="1"/>
      <w:numFmt w:val="bullet"/>
      <w:lvlText w:val="o"/>
      <w:lvlJc w:val="left"/>
      <w:pPr>
        <w:ind w:left="2771" w:hanging="360"/>
      </w:pPr>
      <w:rPr>
        <w:rFonts w:ascii="Courier New" w:hAnsi="Courier New" w:cs="Courier New" w:hint="default"/>
      </w:rPr>
    </w:lvl>
    <w:lvl w:ilvl="2" w:tplc="FFFFFFFF">
      <w:numFmt w:val="bullet"/>
      <w:lvlText w:val="·"/>
      <w:lvlJc w:val="left"/>
      <w:pPr>
        <w:ind w:left="3521" w:hanging="390"/>
      </w:pPr>
      <w:rPr>
        <w:rFonts w:ascii="Times New Roman" w:eastAsia="Times New Roman" w:hAnsi="Times New Roman" w:cs="Times New Roman" w:hint="default"/>
      </w:rPr>
    </w:lvl>
    <w:lvl w:ilvl="3" w:tplc="FFFFFFFF">
      <w:numFmt w:val="bullet"/>
      <w:lvlText w:val="•"/>
      <w:lvlJc w:val="left"/>
      <w:pPr>
        <w:ind w:left="4421" w:hanging="570"/>
      </w:pPr>
      <w:rPr>
        <w:rFonts w:ascii="Times New Roman" w:eastAsia="Times New Roman" w:hAnsi="Times New Roman" w:cs="Times New Roman" w:hint="default"/>
      </w:rPr>
    </w:lvl>
    <w:lvl w:ilvl="4" w:tplc="FFFFFFFF" w:tentative="1">
      <w:start w:val="1"/>
      <w:numFmt w:val="bullet"/>
      <w:lvlText w:val="o"/>
      <w:lvlJc w:val="left"/>
      <w:pPr>
        <w:ind w:left="4931" w:hanging="360"/>
      </w:pPr>
      <w:rPr>
        <w:rFonts w:ascii="Courier New" w:hAnsi="Courier New" w:cs="Courier New" w:hint="default"/>
      </w:rPr>
    </w:lvl>
    <w:lvl w:ilvl="5" w:tplc="FFFFFFFF" w:tentative="1">
      <w:start w:val="1"/>
      <w:numFmt w:val="bullet"/>
      <w:lvlText w:val=""/>
      <w:lvlJc w:val="left"/>
      <w:pPr>
        <w:ind w:left="5651" w:hanging="360"/>
      </w:pPr>
      <w:rPr>
        <w:rFonts w:ascii="Wingdings" w:hAnsi="Wingdings" w:hint="default"/>
      </w:rPr>
    </w:lvl>
    <w:lvl w:ilvl="6" w:tplc="FFFFFFFF" w:tentative="1">
      <w:start w:val="1"/>
      <w:numFmt w:val="bullet"/>
      <w:lvlText w:val=""/>
      <w:lvlJc w:val="left"/>
      <w:pPr>
        <w:ind w:left="6371" w:hanging="360"/>
      </w:pPr>
      <w:rPr>
        <w:rFonts w:ascii="Symbol" w:hAnsi="Symbol" w:hint="default"/>
      </w:rPr>
    </w:lvl>
    <w:lvl w:ilvl="7" w:tplc="FFFFFFFF" w:tentative="1">
      <w:start w:val="1"/>
      <w:numFmt w:val="bullet"/>
      <w:lvlText w:val="o"/>
      <w:lvlJc w:val="left"/>
      <w:pPr>
        <w:ind w:left="7091" w:hanging="360"/>
      </w:pPr>
      <w:rPr>
        <w:rFonts w:ascii="Courier New" w:hAnsi="Courier New" w:cs="Courier New" w:hint="default"/>
      </w:rPr>
    </w:lvl>
    <w:lvl w:ilvl="8" w:tplc="FFFFFFFF" w:tentative="1">
      <w:start w:val="1"/>
      <w:numFmt w:val="bullet"/>
      <w:lvlText w:val=""/>
      <w:lvlJc w:val="left"/>
      <w:pPr>
        <w:ind w:left="7811" w:hanging="360"/>
      </w:pPr>
      <w:rPr>
        <w:rFonts w:ascii="Wingdings" w:hAnsi="Wingdings" w:hint="default"/>
      </w:rPr>
    </w:lvl>
  </w:abstractNum>
  <w:abstractNum w:abstractNumId="44" w15:restartNumberingAfterBreak="0">
    <w:nsid w:val="727D75F8"/>
    <w:multiLevelType w:val="hybridMultilevel"/>
    <w:tmpl w:val="DFFE8D4E"/>
    <w:lvl w:ilvl="0" w:tplc="360480A0">
      <w:start w:val="1"/>
      <w:numFmt w:val="bullet"/>
      <w:pStyle w:val="a8"/>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45" w15:restartNumberingAfterBreak="0">
    <w:nsid w:val="729D3F63"/>
    <w:multiLevelType w:val="hybridMultilevel"/>
    <w:tmpl w:val="E766D20E"/>
    <w:styleLink w:val="14"/>
    <w:lvl w:ilvl="0" w:tplc="811C92E6">
      <w:start w:val="1"/>
      <w:numFmt w:val="bullet"/>
      <w:pStyle w:val="40"/>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6" w15:restartNumberingAfterBreak="0">
    <w:nsid w:val="7E2B1A98"/>
    <w:multiLevelType w:val="multilevel"/>
    <w:tmpl w:val="7BE68354"/>
    <w:styleLink w:val="a9"/>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12"/>
  </w:num>
  <w:num w:numId="2">
    <w:abstractNumId w:val="39"/>
  </w:num>
  <w:num w:numId="3">
    <w:abstractNumId w:val="24"/>
  </w:num>
  <w:num w:numId="4">
    <w:abstractNumId w:val="13"/>
  </w:num>
  <w:num w:numId="5">
    <w:abstractNumId w:val="17"/>
  </w:num>
  <w:num w:numId="6">
    <w:abstractNumId w:val="40"/>
  </w:num>
  <w:num w:numId="7">
    <w:abstractNumId w:val="30"/>
  </w:num>
  <w:num w:numId="8">
    <w:abstractNumId w:val="25"/>
  </w:num>
  <w:num w:numId="9">
    <w:abstractNumId w:val="7"/>
  </w:num>
  <w:num w:numId="10">
    <w:abstractNumId w:val="22"/>
  </w:num>
  <w:num w:numId="11">
    <w:abstractNumId w:val="16"/>
  </w:num>
  <w:num w:numId="12">
    <w:abstractNumId w:val="18"/>
  </w:num>
  <w:num w:numId="13">
    <w:abstractNumId w:val="21"/>
  </w:num>
  <w:num w:numId="14">
    <w:abstractNumId w:val="42"/>
  </w:num>
  <w:num w:numId="15">
    <w:abstractNumId w:val="28"/>
  </w:num>
  <w:num w:numId="16">
    <w:abstractNumId w:val="35"/>
  </w:num>
  <w:num w:numId="17">
    <w:abstractNumId w:val="15"/>
  </w:num>
  <w:num w:numId="18">
    <w:abstractNumId w:val="5"/>
  </w:num>
  <w:num w:numId="19">
    <w:abstractNumId w:val="10"/>
  </w:num>
  <w:num w:numId="20">
    <w:abstractNumId w:val="14"/>
  </w:num>
  <w:num w:numId="21">
    <w:abstractNumId w:val="23"/>
  </w:num>
  <w:num w:numId="22">
    <w:abstractNumId w:val="45"/>
  </w:num>
  <w:num w:numId="23">
    <w:abstractNumId w:val="46"/>
  </w:num>
  <w:num w:numId="24">
    <w:abstractNumId w:val="44"/>
  </w:num>
  <w:num w:numId="25">
    <w:abstractNumId w:val="36"/>
  </w:num>
  <w:num w:numId="26">
    <w:abstractNumId w:val="4"/>
  </w:num>
  <w:num w:numId="27">
    <w:abstractNumId w:val="34"/>
  </w:num>
  <w:num w:numId="28">
    <w:abstractNumId w:val="38"/>
  </w:num>
  <w:num w:numId="29">
    <w:abstractNumId w:val="33"/>
  </w:num>
  <w:num w:numId="30">
    <w:abstractNumId w:val="8"/>
  </w:num>
  <w:num w:numId="31">
    <w:abstractNumId w:val="9"/>
  </w:num>
  <w:num w:numId="32">
    <w:abstractNumId w:val="26"/>
  </w:num>
  <w:num w:numId="33">
    <w:abstractNumId w:val="20"/>
  </w:num>
  <w:num w:numId="34">
    <w:abstractNumId w:val="1"/>
  </w:num>
  <w:num w:numId="35">
    <w:abstractNumId w:val="0"/>
  </w:num>
  <w:num w:numId="36">
    <w:abstractNumId w:val="19"/>
  </w:num>
  <w:num w:numId="37">
    <w:abstractNumId w:val="37"/>
  </w:num>
  <w:num w:numId="38">
    <w:abstractNumId w:val="31"/>
  </w:num>
  <w:num w:numId="39">
    <w:abstractNumId w:val="43"/>
  </w:num>
  <w:num w:numId="40">
    <w:abstractNumId w:val="32"/>
  </w:num>
  <w:num w:numId="41">
    <w:abstractNumId w:val="29"/>
  </w:num>
  <w:num w:numId="42">
    <w:abstractNumId w:val="41"/>
  </w:num>
  <w:num w:numId="43">
    <w:abstractNumId w:val="11"/>
  </w:num>
  <w:num w:numId="44">
    <w:abstractNumId w:val="6"/>
  </w:num>
  <w:num w:numId="45">
    <w:abstractNumId w:val="2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15F"/>
    <w:rsid w:val="0000109C"/>
    <w:rsid w:val="000014BC"/>
    <w:rsid w:val="000024EC"/>
    <w:rsid w:val="0001154C"/>
    <w:rsid w:val="00012D11"/>
    <w:rsid w:val="00012D54"/>
    <w:rsid w:val="000154DF"/>
    <w:rsid w:val="000166F6"/>
    <w:rsid w:val="00021E58"/>
    <w:rsid w:val="00025B52"/>
    <w:rsid w:val="00027210"/>
    <w:rsid w:val="00032EFE"/>
    <w:rsid w:val="00033AD0"/>
    <w:rsid w:val="00043079"/>
    <w:rsid w:val="0004312C"/>
    <w:rsid w:val="00046E8C"/>
    <w:rsid w:val="00054749"/>
    <w:rsid w:val="00055B2B"/>
    <w:rsid w:val="00062C73"/>
    <w:rsid w:val="0006420B"/>
    <w:rsid w:val="00073235"/>
    <w:rsid w:val="000765CF"/>
    <w:rsid w:val="00076DA2"/>
    <w:rsid w:val="00082B48"/>
    <w:rsid w:val="000831C0"/>
    <w:rsid w:val="000854CD"/>
    <w:rsid w:val="00086F37"/>
    <w:rsid w:val="00087802"/>
    <w:rsid w:val="000911D8"/>
    <w:rsid w:val="00091904"/>
    <w:rsid w:val="00093DF6"/>
    <w:rsid w:val="000A12C5"/>
    <w:rsid w:val="000A1F8C"/>
    <w:rsid w:val="000A33D6"/>
    <w:rsid w:val="000A7382"/>
    <w:rsid w:val="000B6CE0"/>
    <w:rsid w:val="000B7542"/>
    <w:rsid w:val="000C0636"/>
    <w:rsid w:val="000C3648"/>
    <w:rsid w:val="000C4D1B"/>
    <w:rsid w:val="000C7FD0"/>
    <w:rsid w:val="000D06CD"/>
    <w:rsid w:val="000D186A"/>
    <w:rsid w:val="000D2742"/>
    <w:rsid w:val="000D6D2C"/>
    <w:rsid w:val="000E5B4E"/>
    <w:rsid w:val="000E61AF"/>
    <w:rsid w:val="000E620D"/>
    <w:rsid w:val="000F2140"/>
    <w:rsid w:val="000F3DEA"/>
    <w:rsid w:val="000F4868"/>
    <w:rsid w:val="000F6840"/>
    <w:rsid w:val="000F7917"/>
    <w:rsid w:val="000F7D0F"/>
    <w:rsid w:val="00100248"/>
    <w:rsid w:val="00100B1B"/>
    <w:rsid w:val="001013E3"/>
    <w:rsid w:val="00107569"/>
    <w:rsid w:val="001077A0"/>
    <w:rsid w:val="00111E7C"/>
    <w:rsid w:val="00115715"/>
    <w:rsid w:val="00116477"/>
    <w:rsid w:val="001175DB"/>
    <w:rsid w:val="00122A3A"/>
    <w:rsid w:val="0012628A"/>
    <w:rsid w:val="00130D45"/>
    <w:rsid w:val="0013168D"/>
    <w:rsid w:val="001341B9"/>
    <w:rsid w:val="001366FD"/>
    <w:rsid w:val="001367C5"/>
    <w:rsid w:val="00137DAF"/>
    <w:rsid w:val="001460BD"/>
    <w:rsid w:val="0014680F"/>
    <w:rsid w:val="00151B62"/>
    <w:rsid w:val="00151C98"/>
    <w:rsid w:val="00151E7E"/>
    <w:rsid w:val="00152B51"/>
    <w:rsid w:val="00153B61"/>
    <w:rsid w:val="001556C0"/>
    <w:rsid w:val="00157C50"/>
    <w:rsid w:val="00161BAB"/>
    <w:rsid w:val="00162DFA"/>
    <w:rsid w:val="0016469D"/>
    <w:rsid w:val="00166721"/>
    <w:rsid w:val="00167348"/>
    <w:rsid w:val="00172613"/>
    <w:rsid w:val="00180D74"/>
    <w:rsid w:val="001834E8"/>
    <w:rsid w:val="00187F7D"/>
    <w:rsid w:val="00192A7D"/>
    <w:rsid w:val="0019385A"/>
    <w:rsid w:val="00194CEA"/>
    <w:rsid w:val="001A014C"/>
    <w:rsid w:val="001A25D5"/>
    <w:rsid w:val="001A6695"/>
    <w:rsid w:val="001A6947"/>
    <w:rsid w:val="001A75E8"/>
    <w:rsid w:val="001B08A7"/>
    <w:rsid w:val="001B1DB9"/>
    <w:rsid w:val="001B2D1B"/>
    <w:rsid w:val="001B3745"/>
    <w:rsid w:val="001C04D0"/>
    <w:rsid w:val="001C06EF"/>
    <w:rsid w:val="001C088F"/>
    <w:rsid w:val="001C4E7A"/>
    <w:rsid w:val="001C7305"/>
    <w:rsid w:val="001D23E6"/>
    <w:rsid w:val="001D4B06"/>
    <w:rsid w:val="001D550C"/>
    <w:rsid w:val="001D621A"/>
    <w:rsid w:val="001D6514"/>
    <w:rsid w:val="001E0DF9"/>
    <w:rsid w:val="001E4035"/>
    <w:rsid w:val="001F6F53"/>
    <w:rsid w:val="001F7A64"/>
    <w:rsid w:val="00203723"/>
    <w:rsid w:val="00204D4E"/>
    <w:rsid w:val="00206A2D"/>
    <w:rsid w:val="00211F16"/>
    <w:rsid w:val="002126E0"/>
    <w:rsid w:val="002136C9"/>
    <w:rsid w:val="00215865"/>
    <w:rsid w:val="00215EF7"/>
    <w:rsid w:val="002165F6"/>
    <w:rsid w:val="00222980"/>
    <w:rsid w:val="00224BE0"/>
    <w:rsid w:val="00224EFE"/>
    <w:rsid w:val="00227C89"/>
    <w:rsid w:val="00235481"/>
    <w:rsid w:val="00235853"/>
    <w:rsid w:val="00236C55"/>
    <w:rsid w:val="00241928"/>
    <w:rsid w:val="00241C1C"/>
    <w:rsid w:val="00241ED1"/>
    <w:rsid w:val="002425FD"/>
    <w:rsid w:val="00246A12"/>
    <w:rsid w:val="0024735D"/>
    <w:rsid w:val="0024741E"/>
    <w:rsid w:val="00247D42"/>
    <w:rsid w:val="00251F19"/>
    <w:rsid w:val="00252247"/>
    <w:rsid w:val="00253D38"/>
    <w:rsid w:val="0025502E"/>
    <w:rsid w:val="002567B4"/>
    <w:rsid w:val="00257C04"/>
    <w:rsid w:val="0026063F"/>
    <w:rsid w:val="002643A1"/>
    <w:rsid w:val="00264A2A"/>
    <w:rsid w:val="00267557"/>
    <w:rsid w:val="0027147C"/>
    <w:rsid w:val="00271C52"/>
    <w:rsid w:val="0027502B"/>
    <w:rsid w:val="002769A2"/>
    <w:rsid w:val="00277CD1"/>
    <w:rsid w:val="00281E80"/>
    <w:rsid w:val="00282934"/>
    <w:rsid w:val="00282F5E"/>
    <w:rsid w:val="002834E9"/>
    <w:rsid w:val="002854FF"/>
    <w:rsid w:val="00285875"/>
    <w:rsid w:val="00286FBC"/>
    <w:rsid w:val="00290021"/>
    <w:rsid w:val="00290409"/>
    <w:rsid w:val="002937F6"/>
    <w:rsid w:val="00295133"/>
    <w:rsid w:val="00297178"/>
    <w:rsid w:val="002A0B4D"/>
    <w:rsid w:val="002A1E1A"/>
    <w:rsid w:val="002A2112"/>
    <w:rsid w:val="002A5E32"/>
    <w:rsid w:val="002A66F6"/>
    <w:rsid w:val="002B12BE"/>
    <w:rsid w:val="002C0027"/>
    <w:rsid w:val="002C2687"/>
    <w:rsid w:val="002C51AA"/>
    <w:rsid w:val="002C66CF"/>
    <w:rsid w:val="002C688D"/>
    <w:rsid w:val="002C7AFA"/>
    <w:rsid w:val="002D28AC"/>
    <w:rsid w:val="002D39E4"/>
    <w:rsid w:val="002D61C4"/>
    <w:rsid w:val="002E311C"/>
    <w:rsid w:val="002E7916"/>
    <w:rsid w:val="002E7CD5"/>
    <w:rsid w:val="002F5C5E"/>
    <w:rsid w:val="00300235"/>
    <w:rsid w:val="003011B8"/>
    <w:rsid w:val="00301422"/>
    <w:rsid w:val="0030416C"/>
    <w:rsid w:val="00306E70"/>
    <w:rsid w:val="0031315E"/>
    <w:rsid w:val="0031614F"/>
    <w:rsid w:val="00316202"/>
    <w:rsid w:val="003169B2"/>
    <w:rsid w:val="003210BE"/>
    <w:rsid w:val="003231C3"/>
    <w:rsid w:val="003267C0"/>
    <w:rsid w:val="00326923"/>
    <w:rsid w:val="00330789"/>
    <w:rsid w:val="00334E69"/>
    <w:rsid w:val="0033630D"/>
    <w:rsid w:val="00336EEE"/>
    <w:rsid w:val="00340BA6"/>
    <w:rsid w:val="00342C93"/>
    <w:rsid w:val="0034758F"/>
    <w:rsid w:val="00352BEA"/>
    <w:rsid w:val="00352F41"/>
    <w:rsid w:val="003556F3"/>
    <w:rsid w:val="003573C5"/>
    <w:rsid w:val="0036109B"/>
    <w:rsid w:val="00362FE9"/>
    <w:rsid w:val="003641E7"/>
    <w:rsid w:val="0036713E"/>
    <w:rsid w:val="00367D2D"/>
    <w:rsid w:val="00367FCD"/>
    <w:rsid w:val="00371E36"/>
    <w:rsid w:val="0037527F"/>
    <w:rsid w:val="00377872"/>
    <w:rsid w:val="00377BFF"/>
    <w:rsid w:val="0038068F"/>
    <w:rsid w:val="00381060"/>
    <w:rsid w:val="00383B5F"/>
    <w:rsid w:val="003855BA"/>
    <w:rsid w:val="0038602A"/>
    <w:rsid w:val="0038706F"/>
    <w:rsid w:val="00387E69"/>
    <w:rsid w:val="00393C8C"/>
    <w:rsid w:val="00395AB4"/>
    <w:rsid w:val="003B04ED"/>
    <w:rsid w:val="003B32BF"/>
    <w:rsid w:val="003B3D89"/>
    <w:rsid w:val="003B4DDB"/>
    <w:rsid w:val="003B5C5D"/>
    <w:rsid w:val="003B7916"/>
    <w:rsid w:val="003C3E29"/>
    <w:rsid w:val="003C4F64"/>
    <w:rsid w:val="003C51D8"/>
    <w:rsid w:val="003C7AF8"/>
    <w:rsid w:val="003D4862"/>
    <w:rsid w:val="003D5B62"/>
    <w:rsid w:val="003E01AC"/>
    <w:rsid w:val="003E6320"/>
    <w:rsid w:val="003F181E"/>
    <w:rsid w:val="003F24E1"/>
    <w:rsid w:val="003F2A74"/>
    <w:rsid w:val="0040078C"/>
    <w:rsid w:val="00405775"/>
    <w:rsid w:val="004117CE"/>
    <w:rsid w:val="00413B26"/>
    <w:rsid w:val="0041489D"/>
    <w:rsid w:val="00416550"/>
    <w:rsid w:val="0041692D"/>
    <w:rsid w:val="00425875"/>
    <w:rsid w:val="00426E51"/>
    <w:rsid w:val="00427188"/>
    <w:rsid w:val="00427C3B"/>
    <w:rsid w:val="0044201B"/>
    <w:rsid w:val="00444373"/>
    <w:rsid w:val="0044441F"/>
    <w:rsid w:val="004450A7"/>
    <w:rsid w:val="00446DBB"/>
    <w:rsid w:val="00447711"/>
    <w:rsid w:val="00447ADA"/>
    <w:rsid w:val="00450D6F"/>
    <w:rsid w:val="00452417"/>
    <w:rsid w:val="00455C60"/>
    <w:rsid w:val="00460044"/>
    <w:rsid w:val="004624F1"/>
    <w:rsid w:val="00464AE5"/>
    <w:rsid w:val="00470501"/>
    <w:rsid w:val="00474EC9"/>
    <w:rsid w:val="004774CF"/>
    <w:rsid w:val="00480277"/>
    <w:rsid w:val="004826CF"/>
    <w:rsid w:val="0048426F"/>
    <w:rsid w:val="004843BB"/>
    <w:rsid w:val="0049017F"/>
    <w:rsid w:val="0049316C"/>
    <w:rsid w:val="00493AF5"/>
    <w:rsid w:val="0049642E"/>
    <w:rsid w:val="00497674"/>
    <w:rsid w:val="00497BE0"/>
    <w:rsid w:val="004A5AEB"/>
    <w:rsid w:val="004A5D3E"/>
    <w:rsid w:val="004B3A92"/>
    <w:rsid w:val="004B3F23"/>
    <w:rsid w:val="004B60B1"/>
    <w:rsid w:val="004B7539"/>
    <w:rsid w:val="004B7D82"/>
    <w:rsid w:val="004C0A6E"/>
    <w:rsid w:val="004C27F8"/>
    <w:rsid w:val="004C3C59"/>
    <w:rsid w:val="004C6558"/>
    <w:rsid w:val="004D0900"/>
    <w:rsid w:val="004D3D93"/>
    <w:rsid w:val="004D46BC"/>
    <w:rsid w:val="004D7066"/>
    <w:rsid w:val="004E02E2"/>
    <w:rsid w:val="004E1644"/>
    <w:rsid w:val="004E33FF"/>
    <w:rsid w:val="004E4672"/>
    <w:rsid w:val="004E4D02"/>
    <w:rsid w:val="004E6DF0"/>
    <w:rsid w:val="004E748B"/>
    <w:rsid w:val="004F21F6"/>
    <w:rsid w:val="004F7351"/>
    <w:rsid w:val="00503444"/>
    <w:rsid w:val="00505B9B"/>
    <w:rsid w:val="005103DB"/>
    <w:rsid w:val="00511CDF"/>
    <w:rsid w:val="00512147"/>
    <w:rsid w:val="0051480E"/>
    <w:rsid w:val="005157B2"/>
    <w:rsid w:val="00516E83"/>
    <w:rsid w:val="00520A91"/>
    <w:rsid w:val="00522096"/>
    <w:rsid w:val="00522470"/>
    <w:rsid w:val="00523D33"/>
    <w:rsid w:val="0052461F"/>
    <w:rsid w:val="0052484C"/>
    <w:rsid w:val="0052523C"/>
    <w:rsid w:val="00526CD5"/>
    <w:rsid w:val="00527317"/>
    <w:rsid w:val="00534E58"/>
    <w:rsid w:val="005358D5"/>
    <w:rsid w:val="00535D89"/>
    <w:rsid w:val="00535F84"/>
    <w:rsid w:val="005405FC"/>
    <w:rsid w:val="0054087F"/>
    <w:rsid w:val="005441D7"/>
    <w:rsid w:val="00545A41"/>
    <w:rsid w:val="0054668E"/>
    <w:rsid w:val="00550859"/>
    <w:rsid w:val="00551A83"/>
    <w:rsid w:val="005528B2"/>
    <w:rsid w:val="0055592F"/>
    <w:rsid w:val="00562F91"/>
    <w:rsid w:val="00563F46"/>
    <w:rsid w:val="00570E43"/>
    <w:rsid w:val="00572E82"/>
    <w:rsid w:val="00576B95"/>
    <w:rsid w:val="00580000"/>
    <w:rsid w:val="00580544"/>
    <w:rsid w:val="0058126F"/>
    <w:rsid w:val="00581689"/>
    <w:rsid w:val="00583063"/>
    <w:rsid w:val="0058666B"/>
    <w:rsid w:val="00586FDB"/>
    <w:rsid w:val="005920B2"/>
    <w:rsid w:val="00596970"/>
    <w:rsid w:val="005A01D3"/>
    <w:rsid w:val="005A0ED3"/>
    <w:rsid w:val="005A163F"/>
    <w:rsid w:val="005A1AF2"/>
    <w:rsid w:val="005A313F"/>
    <w:rsid w:val="005A327F"/>
    <w:rsid w:val="005A3496"/>
    <w:rsid w:val="005A378C"/>
    <w:rsid w:val="005A3935"/>
    <w:rsid w:val="005B079E"/>
    <w:rsid w:val="005B32F6"/>
    <w:rsid w:val="005B76D5"/>
    <w:rsid w:val="005C445D"/>
    <w:rsid w:val="005C53C7"/>
    <w:rsid w:val="005C6E91"/>
    <w:rsid w:val="005C6F3E"/>
    <w:rsid w:val="005C7017"/>
    <w:rsid w:val="005C7653"/>
    <w:rsid w:val="005D5927"/>
    <w:rsid w:val="005D6447"/>
    <w:rsid w:val="005D7FA7"/>
    <w:rsid w:val="005E22C4"/>
    <w:rsid w:val="005E7BB5"/>
    <w:rsid w:val="005F4289"/>
    <w:rsid w:val="005F6465"/>
    <w:rsid w:val="006020AD"/>
    <w:rsid w:val="006041DF"/>
    <w:rsid w:val="00604B93"/>
    <w:rsid w:val="006071A4"/>
    <w:rsid w:val="0061199E"/>
    <w:rsid w:val="00612CDE"/>
    <w:rsid w:val="00613BA5"/>
    <w:rsid w:val="006165FC"/>
    <w:rsid w:val="00620574"/>
    <w:rsid w:val="00621B39"/>
    <w:rsid w:val="00622025"/>
    <w:rsid w:val="00624EDF"/>
    <w:rsid w:val="00624F42"/>
    <w:rsid w:val="0062793C"/>
    <w:rsid w:val="0063278A"/>
    <w:rsid w:val="006347D0"/>
    <w:rsid w:val="00637CFA"/>
    <w:rsid w:val="006409E1"/>
    <w:rsid w:val="00643313"/>
    <w:rsid w:val="00644A7D"/>
    <w:rsid w:val="00647431"/>
    <w:rsid w:val="00653771"/>
    <w:rsid w:val="00661200"/>
    <w:rsid w:val="00662585"/>
    <w:rsid w:val="006633C3"/>
    <w:rsid w:val="006636FB"/>
    <w:rsid w:val="00664599"/>
    <w:rsid w:val="006651AE"/>
    <w:rsid w:val="006672CB"/>
    <w:rsid w:val="00671841"/>
    <w:rsid w:val="00674050"/>
    <w:rsid w:val="00674AC2"/>
    <w:rsid w:val="00676440"/>
    <w:rsid w:val="0068031A"/>
    <w:rsid w:val="00680A65"/>
    <w:rsid w:val="00680E2E"/>
    <w:rsid w:val="00683C53"/>
    <w:rsid w:val="00687A65"/>
    <w:rsid w:val="0069107A"/>
    <w:rsid w:val="006915E9"/>
    <w:rsid w:val="00693783"/>
    <w:rsid w:val="006938EC"/>
    <w:rsid w:val="006940EF"/>
    <w:rsid w:val="006957C6"/>
    <w:rsid w:val="00697804"/>
    <w:rsid w:val="00697E26"/>
    <w:rsid w:val="006A03AF"/>
    <w:rsid w:val="006A58EA"/>
    <w:rsid w:val="006A6AC9"/>
    <w:rsid w:val="006B1B4F"/>
    <w:rsid w:val="006B403A"/>
    <w:rsid w:val="006B6164"/>
    <w:rsid w:val="006C376E"/>
    <w:rsid w:val="006C404B"/>
    <w:rsid w:val="006C56D8"/>
    <w:rsid w:val="006D3F74"/>
    <w:rsid w:val="006D4511"/>
    <w:rsid w:val="006D5F00"/>
    <w:rsid w:val="006D6D43"/>
    <w:rsid w:val="006D7154"/>
    <w:rsid w:val="006D76E6"/>
    <w:rsid w:val="006E2584"/>
    <w:rsid w:val="006E5726"/>
    <w:rsid w:val="006E7C5A"/>
    <w:rsid w:val="006F1D05"/>
    <w:rsid w:val="006F4562"/>
    <w:rsid w:val="006F4D47"/>
    <w:rsid w:val="006F76C8"/>
    <w:rsid w:val="00712EA9"/>
    <w:rsid w:val="00712F12"/>
    <w:rsid w:val="007159E3"/>
    <w:rsid w:val="00715CB7"/>
    <w:rsid w:val="0072009B"/>
    <w:rsid w:val="0072046B"/>
    <w:rsid w:val="007204EB"/>
    <w:rsid w:val="00721E6A"/>
    <w:rsid w:val="007250A5"/>
    <w:rsid w:val="0072559C"/>
    <w:rsid w:val="007276E7"/>
    <w:rsid w:val="00727D5E"/>
    <w:rsid w:val="00733083"/>
    <w:rsid w:val="00733582"/>
    <w:rsid w:val="0073500D"/>
    <w:rsid w:val="00741A6C"/>
    <w:rsid w:val="0074212A"/>
    <w:rsid w:val="0074338D"/>
    <w:rsid w:val="007453B7"/>
    <w:rsid w:val="00747481"/>
    <w:rsid w:val="0075475A"/>
    <w:rsid w:val="0075702B"/>
    <w:rsid w:val="007576F0"/>
    <w:rsid w:val="00757FC5"/>
    <w:rsid w:val="0076040B"/>
    <w:rsid w:val="00761CE4"/>
    <w:rsid w:val="007630DB"/>
    <w:rsid w:val="007640E3"/>
    <w:rsid w:val="00766209"/>
    <w:rsid w:val="00766EC3"/>
    <w:rsid w:val="00767B10"/>
    <w:rsid w:val="00770D5F"/>
    <w:rsid w:val="007716E5"/>
    <w:rsid w:val="00774F9E"/>
    <w:rsid w:val="007948AA"/>
    <w:rsid w:val="00794B81"/>
    <w:rsid w:val="007950CC"/>
    <w:rsid w:val="00795268"/>
    <w:rsid w:val="00795340"/>
    <w:rsid w:val="00795B5C"/>
    <w:rsid w:val="007A0BE3"/>
    <w:rsid w:val="007A2F5C"/>
    <w:rsid w:val="007A6354"/>
    <w:rsid w:val="007A753C"/>
    <w:rsid w:val="007B044E"/>
    <w:rsid w:val="007B183C"/>
    <w:rsid w:val="007B2359"/>
    <w:rsid w:val="007B4843"/>
    <w:rsid w:val="007B7347"/>
    <w:rsid w:val="007B7E0E"/>
    <w:rsid w:val="007C19AE"/>
    <w:rsid w:val="007C3070"/>
    <w:rsid w:val="007C4530"/>
    <w:rsid w:val="007C531A"/>
    <w:rsid w:val="007D061A"/>
    <w:rsid w:val="007D082B"/>
    <w:rsid w:val="007D299A"/>
    <w:rsid w:val="007E0095"/>
    <w:rsid w:val="007E6841"/>
    <w:rsid w:val="007F0AAB"/>
    <w:rsid w:val="007F7AE1"/>
    <w:rsid w:val="008000D6"/>
    <w:rsid w:val="008003D4"/>
    <w:rsid w:val="0080190C"/>
    <w:rsid w:val="00802357"/>
    <w:rsid w:val="008040F5"/>
    <w:rsid w:val="00806058"/>
    <w:rsid w:val="00806D9A"/>
    <w:rsid w:val="00807FBF"/>
    <w:rsid w:val="008162E5"/>
    <w:rsid w:val="0082198E"/>
    <w:rsid w:val="00823020"/>
    <w:rsid w:val="00824F85"/>
    <w:rsid w:val="00827ED4"/>
    <w:rsid w:val="00830811"/>
    <w:rsid w:val="00831087"/>
    <w:rsid w:val="00832AB6"/>
    <w:rsid w:val="00834B72"/>
    <w:rsid w:val="00836B0D"/>
    <w:rsid w:val="00836ECC"/>
    <w:rsid w:val="00841EFB"/>
    <w:rsid w:val="0084625A"/>
    <w:rsid w:val="00846540"/>
    <w:rsid w:val="00846F05"/>
    <w:rsid w:val="00852C04"/>
    <w:rsid w:val="00852E06"/>
    <w:rsid w:val="00852FEF"/>
    <w:rsid w:val="00853D0E"/>
    <w:rsid w:val="008564E3"/>
    <w:rsid w:val="00856891"/>
    <w:rsid w:val="0086035D"/>
    <w:rsid w:val="0086045D"/>
    <w:rsid w:val="00863C1C"/>
    <w:rsid w:val="00865689"/>
    <w:rsid w:val="0086615B"/>
    <w:rsid w:val="008670E6"/>
    <w:rsid w:val="00871994"/>
    <w:rsid w:val="0087443A"/>
    <w:rsid w:val="00876753"/>
    <w:rsid w:val="00876758"/>
    <w:rsid w:val="008767C9"/>
    <w:rsid w:val="00880EF0"/>
    <w:rsid w:val="00882300"/>
    <w:rsid w:val="00884FCF"/>
    <w:rsid w:val="008853CD"/>
    <w:rsid w:val="00891BEE"/>
    <w:rsid w:val="008931D1"/>
    <w:rsid w:val="00893A40"/>
    <w:rsid w:val="00896940"/>
    <w:rsid w:val="008A2FAF"/>
    <w:rsid w:val="008A43CF"/>
    <w:rsid w:val="008B1038"/>
    <w:rsid w:val="008B1B95"/>
    <w:rsid w:val="008B4978"/>
    <w:rsid w:val="008B7401"/>
    <w:rsid w:val="008C1011"/>
    <w:rsid w:val="008C336E"/>
    <w:rsid w:val="008C3499"/>
    <w:rsid w:val="008C716A"/>
    <w:rsid w:val="008C785B"/>
    <w:rsid w:val="008D11FF"/>
    <w:rsid w:val="008D1387"/>
    <w:rsid w:val="008D3B2A"/>
    <w:rsid w:val="008D461C"/>
    <w:rsid w:val="008D5B5F"/>
    <w:rsid w:val="008E3D5A"/>
    <w:rsid w:val="008E403E"/>
    <w:rsid w:val="008E5E48"/>
    <w:rsid w:val="008E64D1"/>
    <w:rsid w:val="008E68A3"/>
    <w:rsid w:val="008E7096"/>
    <w:rsid w:val="008F0B7B"/>
    <w:rsid w:val="008F1EB8"/>
    <w:rsid w:val="008F2142"/>
    <w:rsid w:val="008F309D"/>
    <w:rsid w:val="008F323F"/>
    <w:rsid w:val="008F63DB"/>
    <w:rsid w:val="008F77DD"/>
    <w:rsid w:val="008F7EEC"/>
    <w:rsid w:val="00902679"/>
    <w:rsid w:val="0090627A"/>
    <w:rsid w:val="009111D2"/>
    <w:rsid w:val="0091461A"/>
    <w:rsid w:val="00914D64"/>
    <w:rsid w:val="00923537"/>
    <w:rsid w:val="00925B86"/>
    <w:rsid w:val="009272BF"/>
    <w:rsid w:val="009331D9"/>
    <w:rsid w:val="00934472"/>
    <w:rsid w:val="00941911"/>
    <w:rsid w:val="00942337"/>
    <w:rsid w:val="00950827"/>
    <w:rsid w:val="00951F6D"/>
    <w:rsid w:val="00953BE1"/>
    <w:rsid w:val="00965359"/>
    <w:rsid w:val="00965726"/>
    <w:rsid w:val="00966017"/>
    <w:rsid w:val="00967E78"/>
    <w:rsid w:val="00970710"/>
    <w:rsid w:val="00972F63"/>
    <w:rsid w:val="00974043"/>
    <w:rsid w:val="009741C3"/>
    <w:rsid w:val="009751A6"/>
    <w:rsid w:val="00977E4D"/>
    <w:rsid w:val="00981887"/>
    <w:rsid w:val="00981A09"/>
    <w:rsid w:val="0099157A"/>
    <w:rsid w:val="00992555"/>
    <w:rsid w:val="00993AD5"/>
    <w:rsid w:val="00997283"/>
    <w:rsid w:val="009A0F0B"/>
    <w:rsid w:val="009A3649"/>
    <w:rsid w:val="009A3E1E"/>
    <w:rsid w:val="009A5F9F"/>
    <w:rsid w:val="009B19B1"/>
    <w:rsid w:val="009B46F7"/>
    <w:rsid w:val="009B4D03"/>
    <w:rsid w:val="009C0C02"/>
    <w:rsid w:val="009C210C"/>
    <w:rsid w:val="009C3D2E"/>
    <w:rsid w:val="009C57FD"/>
    <w:rsid w:val="009C5C52"/>
    <w:rsid w:val="009D1C45"/>
    <w:rsid w:val="009D3869"/>
    <w:rsid w:val="009D3983"/>
    <w:rsid w:val="009D6C83"/>
    <w:rsid w:val="009D6DB3"/>
    <w:rsid w:val="009D7BF8"/>
    <w:rsid w:val="009E0561"/>
    <w:rsid w:val="009E41C4"/>
    <w:rsid w:val="009E4B42"/>
    <w:rsid w:val="009E79E2"/>
    <w:rsid w:val="009F0A5E"/>
    <w:rsid w:val="009F1133"/>
    <w:rsid w:val="009F357C"/>
    <w:rsid w:val="009F5190"/>
    <w:rsid w:val="009F6F0F"/>
    <w:rsid w:val="00A04731"/>
    <w:rsid w:val="00A05616"/>
    <w:rsid w:val="00A07F19"/>
    <w:rsid w:val="00A12D54"/>
    <w:rsid w:val="00A131F3"/>
    <w:rsid w:val="00A17004"/>
    <w:rsid w:val="00A23502"/>
    <w:rsid w:val="00A33BF3"/>
    <w:rsid w:val="00A35494"/>
    <w:rsid w:val="00A40B4B"/>
    <w:rsid w:val="00A43C83"/>
    <w:rsid w:val="00A45DF6"/>
    <w:rsid w:val="00A47AA1"/>
    <w:rsid w:val="00A5249D"/>
    <w:rsid w:val="00A610E0"/>
    <w:rsid w:val="00A6157A"/>
    <w:rsid w:val="00A64C25"/>
    <w:rsid w:val="00A67CF6"/>
    <w:rsid w:val="00A72640"/>
    <w:rsid w:val="00A72664"/>
    <w:rsid w:val="00A73F1E"/>
    <w:rsid w:val="00A75510"/>
    <w:rsid w:val="00A76324"/>
    <w:rsid w:val="00A77213"/>
    <w:rsid w:val="00A80AEB"/>
    <w:rsid w:val="00A81BBE"/>
    <w:rsid w:val="00A83836"/>
    <w:rsid w:val="00A8494E"/>
    <w:rsid w:val="00A8750A"/>
    <w:rsid w:val="00A928C4"/>
    <w:rsid w:val="00A92A6E"/>
    <w:rsid w:val="00A92CBA"/>
    <w:rsid w:val="00A93BBA"/>
    <w:rsid w:val="00AA5FD9"/>
    <w:rsid w:val="00AA693C"/>
    <w:rsid w:val="00AA6BD7"/>
    <w:rsid w:val="00AA77B1"/>
    <w:rsid w:val="00AB3799"/>
    <w:rsid w:val="00AB3F93"/>
    <w:rsid w:val="00AB503C"/>
    <w:rsid w:val="00AC442E"/>
    <w:rsid w:val="00AD694D"/>
    <w:rsid w:val="00AD6A5B"/>
    <w:rsid w:val="00AD7E7B"/>
    <w:rsid w:val="00AE6AEC"/>
    <w:rsid w:val="00AE6CFB"/>
    <w:rsid w:val="00AE7892"/>
    <w:rsid w:val="00AF0A8D"/>
    <w:rsid w:val="00AF1540"/>
    <w:rsid w:val="00AF18EC"/>
    <w:rsid w:val="00AF261B"/>
    <w:rsid w:val="00AF3C5E"/>
    <w:rsid w:val="00AF5ED1"/>
    <w:rsid w:val="00AF6E76"/>
    <w:rsid w:val="00B04CEB"/>
    <w:rsid w:val="00B068DF"/>
    <w:rsid w:val="00B07CF4"/>
    <w:rsid w:val="00B07F63"/>
    <w:rsid w:val="00B10DD1"/>
    <w:rsid w:val="00B1151F"/>
    <w:rsid w:val="00B13DBD"/>
    <w:rsid w:val="00B15F06"/>
    <w:rsid w:val="00B2223A"/>
    <w:rsid w:val="00B267A0"/>
    <w:rsid w:val="00B273A4"/>
    <w:rsid w:val="00B27714"/>
    <w:rsid w:val="00B30FB8"/>
    <w:rsid w:val="00B32FD2"/>
    <w:rsid w:val="00B34529"/>
    <w:rsid w:val="00B34E14"/>
    <w:rsid w:val="00B35406"/>
    <w:rsid w:val="00B35B57"/>
    <w:rsid w:val="00B35DAF"/>
    <w:rsid w:val="00B40C35"/>
    <w:rsid w:val="00B40D01"/>
    <w:rsid w:val="00B41569"/>
    <w:rsid w:val="00B42B4D"/>
    <w:rsid w:val="00B45941"/>
    <w:rsid w:val="00B47A74"/>
    <w:rsid w:val="00B506B0"/>
    <w:rsid w:val="00B50AB2"/>
    <w:rsid w:val="00B50AE4"/>
    <w:rsid w:val="00B529FF"/>
    <w:rsid w:val="00B52FAD"/>
    <w:rsid w:val="00B558B0"/>
    <w:rsid w:val="00B56AE5"/>
    <w:rsid w:val="00B57F58"/>
    <w:rsid w:val="00B60190"/>
    <w:rsid w:val="00B6213E"/>
    <w:rsid w:val="00B63094"/>
    <w:rsid w:val="00B6379C"/>
    <w:rsid w:val="00B711E8"/>
    <w:rsid w:val="00B712DC"/>
    <w:rsid w:val="00B73622"/>
    <w:rsid w:val="00B738D9"/>
    <w:rsid w:val="00B74B4D"/>
    <w:rsid w:val="00B7591F"/>
    <w:rsid w:val="00B76864"/>
    <w:rsid w:val="00B86C0D"/>
    <w:rsid w:val="00B93088"/>
    <w:rsid w:val="00B9465E"/>
    <w:rsid w:val="00B94747"/>
    <w:rsid w:val="00B97993"/>
    <w:rsid w:val="00BA0492"/>
    <w:rsid w:val="00BA2F60"/>
    <w:rsid w:val="00BA65DD"/>
    <w:rsid w:val="00BA6D5F"/>
    <w:rsid w:val="00BA730E"/>
    <w:rsid w:val="00BB5B0F"/>
    <w:rsid w:val="00BB695C"/>
    <w:rsid w:val="00BB6B67"/>
    <w:rsid w:val="00BB7B46"/>
    <w:rsid w:val="00BC5992"/>
    <w:rsid w:val="00BD0883"/>
    <w:rsid w:val="00BD14A6"/>
    <w:rsid w:val="00BD1988"/>
    <w:rsid w:val="00BE3F27"/>
    <w:rsid w:val="00BE4072"/>
    <w:rsid w:val="00BE4239"/>
    <w:rsid w:val="00BF0670"/>
    <w:rsid w:val="00BF16A9"/>
    <w:rsid w:val="00BF1FBB"/>
    <w:rsid w:val="00BF3395"/>
    <w:rsid w:val="00C021EC"/>
    <w:rsid w:val="00C02A50"/>
    <w:rsid w:val="00C0628E"/>
    <w:rsid w:val="00C13087"/>
    <w:rsid w:val="00C13B7D"/>
    <w:rsid w:val="00C14CC2"/>
    <w:rsid w:val="00C172EC"/>
    <w:rsid w:val="00C17B3B"/>
    <w:rsid w:val="00C17EF2"/>
    <w:rsid w:val="00C22EA7"/>
    <w:rsid w:val="00C22EF8"/>
    <w:rsid w:val="00C2713C"/>
    <w:rsid w:val="00C31437"/>
    <w:rsid w:val="00C320D5"/>
    <w:rsid w:val="00C32CE6"/>
    <w:rsid w:val="00C42CAB"/>
    <w:rsid w:val="00C441C2"/>
    <w:rsid w:val="00C450F9"/>
    <w:rsid w:val="00C53329"/>
    <w:rsid w:val="00C544DC"/>
    <w:rsid w:val="00C54D54"/>
    <w:rsid w:val="00C565D0"/>
    <w:rsid w:val="00C61A7C"/>
    <w:rsid w:val="00C61A9A"/>
    <w:rsid w:val="00C623AF"/>
    <w:rsid w:val="00C65311"/>
    <w:rsid w:val="00C66352"/>
    <w:rsid w:val="00C74375"/>
    <w:rsid w:val="00C7563C"/>
    <w:rsid w:val="00C758A1"/>
    <w:rsid w:val="00C75B75"/>
    <w:rsid w:val="00C763FC"/>
    <w:rsid w:val="00C8210B"/>
    <w:rsid w:val="00C8280C"/>
    <w:rsid w:val="00C84FA0"/>
    <w:rsid w:val="00C85CE8"/>
    <w:rsid w:val="00C86A32"/>
    <w:rsid w:val="00C86C1F"/>
    <w:rsid w:val="00C9028D"/>
    <w:rsid w:val="00C90E7E"/>
    <w:rsid w:val="00C938C5"/>
    <w:rsid w:val="00C9397C"/>
    <w:rsid w:val="00C941C1"/>
    <w:rsid w:val="00C95697"/>
    <w:rsid w:val="00CA0E4F"/>
    <w:rsid w:val="00CA15D6"/>
    <w:rsid w:val="00CA257D"/>
    <w:rsid w:val="00CA4859"/>
    <w:rsid w:val="00CA715A"/>
    <w:rsid w:val="00CB2045"/>
    <w:rsid w:val="00CB215D"/>
    <w:rsid w:val="00CB3CB0"/>
    <w:rsid w:val="00CB4A6C"/>
    <w:rsid w:val="00CB6C18"/>
    <w:rsid w:val="00CB6C88"/>
    <w:rsid w:val="00CB6E1C"/>
    <w:rsid w:val="00CC49FF"/>
    <w:rsid w:val="00CC59C7"/>
    <w:rsid w:val="00CC6946"/>
    <w:rsid w:val="00CC6F12"/>
    <w:rsid w:val="00CD23D4"/>
    <w:rsid w:val="00CD301A"/>
    <w:rsid w:val="00CD7FEA"/>
    <w:rsid w:val="00CE011D"/>
    <w:rsid w:val="00CE2713"/>
    <w:rsid w:val="00CE3922"/>
    <w:rsid w:val="00CE3F77"/>
    <w:rsid w:val="00CE47AA"/>
    <w:rsid w:val="00CE62BC"/>
    <w:rsid w:val="00CE7458"/>
    <w:rsid w:val="00CF628F"/>
    <w:rsid w:val="00D0294D"/>
    <w:rsid w:val="00D02EDA"/>
    <w:rsid w:val="00D04CDD"/>
    <w:rsid w:val="00D0670E"/>
    <w:rsid w:val="00D12893"/>
    <w:rsid w:val="00D13553"/>
    <w:rsid w:val="00D15482"/>
    <w:rsid w:val="00D155A4"/>
    <w:rsid w:val="00D16B93"/>
    <w:rsid w:val="00D21EEA"/>
    <w:rsid w:val="00D24F9C"/>
    <w:rsid w:val="00D2683A"/>
    <w:rsid w:val="00D3203B"/>
    <w:rsid w:val="00D37A1A"/>
    <w:rsid w:val="00D414E9"/>
    <w:rsid w:val="00D45598"/>
    <w:rsid w:val="00D46C7B"/>
    <w:rsid w:val="00D54515"/>
    <w:rsid w:val="00D55736"/>
    <w:rsid w:val="00D55AB5"/>
    <w:rsid w:val="00D55F6A"/>
    <w:rsid w:val="00D56B50"/>
    <w:rsid w:val="00D57AA4"/>
    <w:rsid w:val="00D57E7E"/>
    <w:rsid w:val="00D63883"/>
    <w:rsid w:val="00D64BD4"/>
    <w:rsid w:val="00D740BA"/>
    <w:rsid w:val="00D768F8"/>
    <w:rsid w:val="00D76FBA"/>
    <w:rsid w:val="00D82F5C"/>
    <w:rsid w:val="00D83D48"/>
    <w:rsid w:val="00D93F05"/>
    <w:rsid w:val="00D96B8F"/>
    <w:rsid w:val="00DA0914"/>
    <w:rsid w:val="00DA277B"/>
    <w:rsid w:val="00DA33AD"/>
    <w:rsid w:val="00DA3B09"/>
    <w:rsid w:val="00DA6D3E"/>
    <w:rsid w:val="00DB3D50"/>
    <w:rsid w:val="00DB4445"/>
    <w:rsid w:val="00DB5BCC"/>
    <w:rsid w:val="00DB6CF4"/>
    <w:rsid w:val="00DB7B7B"/>
    <w:rsid w:val="00DC31B0"/>
    <w:rsid w:val="00DC5FA0"/>
    <w:rsid w:val="00DC6320"/>
    <w:rsid w:val="00DD2775"/>
    <w:rsid w:val="00DD34C5"/>
    <w:rsid w:val="00DD3F65"/>
    <w:rsid w:val="00DE467E"/>
    <w:rsid w:val="00DE7A5B"/>
    <w:rsid w:val="00DF1D18"/>
    <w:rsid w:val="00DF1E1E"/>
    <w:rsid w:val="00DF43FA"/>
    <w:rsid w:val="00DF5B13"/>
    <w:rsid w:val="00E0120F"/>
    <w:rsid w:val="00E025AB"/>
    <w:rsid w:val="00E02F57"/>
    <w:rsid w:val="00E038F8"/>
    <w:rsid w:val="00E04543"/>
    <w:rsid w:val="00E13B00"/>
    <w:rsid w:val="00E1446E"/>
    <w:rsid w:val="00E23E27"/>
    <w:rsid w:val="00E23E54"/>
    <w:rsid w:val="00E2560B"/>
    <w:rsid w:val="00E26E6F"/>
    <w:rsid w:val="00E32787"/>
    <w:rsid w:val="00E34DDE"/>
    <w:rsid w:val="00E37441"/>
    <w:rsid w:val="00E3796D"/>
    <w:rsid w:val="00E40D2B"/>
    <w:rsid w:val="00E40EA5"/>
    <w:rsid w:val="00E44A53"/>
    <w:rsid w:val="00E515A0"/>
    <w:rsid w:val="00E52A26"/>
    <w:rsid w:val="00E54A4D"/>
    <w:rsid w:val="00E57162"/>
    <w:rsid w:val="00E575F1"/>
    <w:rsid w:val="00E61227"/>
    <w:rsid w:val="00E62A8C"/>
    <w:rsid w:val="00E66030"/>
    <w:rsid w:val="00E67B83"/>
    <w:rsid w:val="00E7093A"/>
    <w:rsid w:val="00E72355"/>
    <w:rsid w:val="00E728D8"/>
    <w:rsid w:val="00E75B9B"/>
    <w:rsid w:val="00E77067"/>
    <w:rsid w:val="00E77983"/>
    <w:rsid w:val="00E77CE4"/>
    <w:rsid w:val="00E81C73"/>
    <w:rsid w:val="00E8586F"/>
    <w:rsid w:val="00E86D0F"/>
    <w:rsid w:val="00E927B3"/>
    <w:rsid w:val="00E93F63"/>
    <w:rsid w:val="00E954F7"/>
    <w:rsid w:val="00E95C25"/>
    <w:rsid w:val="00E97023"/>
    <w:rsid w:val="00EA215F"/>
    <w:rsid w:val="00EA2927"/>
    <w:rsid w:val="00EA3119"/>
    <w:rsid w:val="00EA5957"/>
    <w:rsid w:val="00EA6C41"/>
    <w:rsid w:val="00EB6570"/>
    <w:rsid w:val="00EC621E"/>
    <w:rsid w:val="00EC6378"/>
    <w:rsid w:val="00ED5E9D"/>
    <w:rsid w:val="00EE00B9"/>
    <w:rsid w:val="00EE31A0"/>
    <w:rsid w:val="00EE498B"/>
    <w:rsid w:val="00EE6FC0"/>
    <w:rsid w:val="00EF383F"/>
    <w:rsid w:val="00EF56AE"/>
    <w:rsid w:val="00F07D0E"/>
    <w:rsid w:val="00F10444"/>
    <w:rsid w:val="00F16B4B"/>
    <w:rsid w:val="00F253E3"/>
    <w:rsid w:val="00F26EA4"/>
    <w:rsid w:val="00F27A40"/>
    <w:rsid w:val="00F27E4E"/>
    <w:rsid w:val="00F30164"/>
    <w:rsid w:val="00F30641"/>
    <w:rsid w:val="00F30E78"/>
    <w:rsid w:val="00F3109B"/>
    <w:rsid w:val="00F34765"/>
    <w:rsid w:val="00F34855"/>
    <w:rsid w:val="00F348AE"/>
    <w:rsid w:val="00F40EB7"/>
    <w:rsid w:val="00F41060"/>
    <w:rsid w:val="00F46C37"/>
    <w:rsid w:val="00F47AEF"/>
    <w:rsid w:val="00F50C16"/>
    <w:rsid w:val="00F52A0F"/>
    <w:rsid w:val="00F576E5"/>
    <w:rsid w:val="00F60CBE"/>
    <w:rsid w:val="00F638CF"/>
    <w:rsid w:val="00F67E91"/>
    <w:rsid w:val="00F71022"/>
    <w:rsid w:val="00F84F05"/>
    <w:rsid w:val="00F902F8"/>
    <w:rsid w:val="00F943B3"/>
    <w:rsid w:val="00FA22C2"/>
    <w:rsid w:val="00FA4F97"/>
    <w:rsid w:val="00FA5969"/>
    <w:rsid w:val="00FA7515"/>
    <w:rsid w:val="00FB1F48"/>
    <w:rsid w:val="00FB2A68"/>
    <w:rsid w:val="00FB430C"/>
    <w:rsid w:val="00FB57B6"/>
    <w:rsid w:val="00FC0173"/>
    <w:rsid w:val="00FC0463"/>
    <w:rsid w:val="00FC0B82"/>
    <w:rsid w:val="00FC101F"/>
    <w:rsid w:val="00FC33F4"/>
    <w:rsid w:val="00FC7CA0"/>
    <w:rsid w:val="00FD43C8"/>
    <w:rsid w:val="00FD5F82"/>
    <w:rsid w:val="00FD7E4F"/>
    <w:rsid w:val="00FE46A5"/>
    <w:rsid w:val="00FE7B09"/>
    <w:rsid w:val="00FF02BA"/>
    <w:rsid w:val="00FF4533"/>
    <w:rsid w:val="00FF62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98CB1F6-8D07-46DE-8190-21569FCF0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99" w:unhideWhenUsed="1"/>
    <w:lsdException w:name="footer" w:locked="1" w:semiHidden="1" w:unhideWhenUsed="1" w:qFormat="1"/>
    <w:lsdException w:name="index heading" w:locked="1" w:semiHidden="1" w:unhideWhenUsed="1"/>
    <w:lsdException w:name="caption" w:locked="1" w:qFormat="1"/>
    <w:lsdException w:name="table of figures" w:locked="1" w:semiHidden="1" w:uiPriority="99"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99" w:unhideWhenUsed="1"/>
    <w:lsdException w:name="endnote reference" w:locked="1" w:semiHidden="1" w:unhideWhenUsed="1"/>
    <w:lsdException w:name="endnote text" w:locked="1" w:semiHidden="1" w:uiPriority="99" w:unhideWhenUsed="1"/>
    <w:lsdException w:name="table of authorities" w:locked="1" w:semiHidden="1" w:uiPriority="99" w:unhideWhenUsed="1"/>
    <w:lsdException w:name="macro" w:locked="1" w:semiHidden="1" w:uiPriority="99" w:unhideWhenUsed="1"/>
    <w:lsdException w:name="toa heading" w:locked="1" w:semiHidden="1" w:uiPriority="99" w:unhideWhenUsed="1"/>
    <w:lsdException w:name="List" w:locked="1" w:semiHidden="1" w:unhideWhenUsed="1" w:qFormat="1"/>
    <w:lsdException w:name="List Bullet" w:locked="1" w:semiHidden="1" w:unhideWhenUsed="1" w:qFormat="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qFormat="1"/>
    <w:lsdException w:name="Body Text Indent" w:locked="1" w:semiHidden="1"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iPriority="99" w:unhideWhenUsed="1"/>
    <w:lsdException w:name="Body Text Indent 2" w:locked="1" w:semiHidden="1" w:uiPriority="99" w:unhideWhenUsed="1" w:qFormat="1"/>
    <w:lsdException w:name="Body Text Indent 3" w:locked="1" w:semiHidden="1" w:uiPriority="99" w:unhideWhenUsed="1" w:qFormat="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nhideWhenUsed="1" w:qFormat="1"/>
    <w:lsdException w:name="HTML Acronym" w:locked="1" w:semiHidden="1" w:uiPriority="99" w:unhideWhenUsed="1"/>
    <w:lsdException w:name="HTML Address" w:locked="1" w:semiHidden="1" w:unhideWhenUsed="1"/>
    <w:lsdException w:name="HTML Cite" w:locked="1" w:semiHidden="1" w:uiPriority="99" w:unhideWhenUsed="1"/>
    <w:lsdException w:name="HTML Code" w:locked="1" w:semiHidden="1" w:uiPriority="99" w:unhideWhenUsed="1"/>
    <w:lsdException w:name="HTML Definition" w:locked="1" w:semiHidden="1" w:uiPriority="99" w:unhideWhenUsed="1"/>
    <w:lsdException w:name="HTML Keyboard" w:locked="1" w:semiHidden="1" w:uiPriority="99" w:unhideWhenUsed="1"/>
    <w:lsdException w:name="HTML Preformatted" w:locked="1" w:semiHidden="1" w:uiPriority="99" w:unhideWhenUsed="1"/>
    <w:lsdException w:name="HTML Sample" w:locked="1" w:semiHidden="1" w:uiPriority="99" w:unhideWhenUsed="1"/>
    <w:lsdException w:name="HTML Typewriter" w:locked="1" w:semiHidden="1" w:unhideWhenUsed="1"/>
    <w:lsdException w:name="HTML Variable" w:locked="1" w:semiHidden="1" w:uiPriority="99" w:unhideWhenUsed="1"/>
    <w:lsdException w:name="Normal Table" w:locked="1" w:semiHidden="1" w:uiPriority="99" w:unhideWhenUsed="1"/>
    <w:lsdException w:name="annotation subject" w:locked="1" w:semiHidden="1" w:unhideWhenUsed="1"/>
    <w:lsdException w:name="No List" w:locked="1" w:semiHidden="1" w:uiPriority="99" w:unhideWhenUsed="1"/>
    <w:lsdException w:name="Outline List 1" w:locked="1" w:semiHidden="1" w:uiPriority="99" w:unhideWhenUsed="1"/>
    <w:lsdException w:name="Outline List 2" w:locked="1" w:semiHidden="1" w:unhideWhenUsed="1"/>
    <w:lsdException w:name="Outline List 3" w:locked="1" w:semiHidden="1" w:uiPriority="99" w:unhideWhenUsed="1"/>
    <w:lsdException w:name="Table Simple 1" w:locked="1" w:semiHidden="1" w:uiPriority="99" w:unhideWhenUsed="1"/>
    <w:lsdException w:name="Table Simple 2" w:locked="1" w:semiHidden="1" w:uiPriority="99" w:unhideWhenUsed="1"/>
    <w:lsdException w:name="Table Simple 3" w:locked="1" w:semiHidden="1" w:uiPriority="99" w:unhideWhenUsed="1"/>
    <w:lsdException w:name="Table Classic 1" w:locked="1" w:semiHidden="1" w:uiPriority="99" w:unhideWhenUsed="1"/>
    <w:lsdException w:name="Table Classic 2" w:locked="1" w:semiHidden="1" w:uiPriority="99" w:unhideWhenUsed="1"/>
    <w:lsdException w:name="Table Classic 3" w:locked="1" w:semiHidden="1" w:uiPriority="99" w:unhideWhenUsed="1"/>
    <w:lsdException w:name="Table Classic 4" w:locked="1" w:semiHidden="1" w:uiPriority="99" w:unhideWhenUsed="1"/>
    <w:lsdException w:name="Table Colorful 1" w:locked="1" w:semiHidden="1" w:uiPriority="99" w:unhideWhenUsed="1"/>
    <w:lsdException w:name="Table Colorful 2" w:locked="1" w:semiHidden="1" w:uiPriority="99" w:unhideWhenUsed="1"/>
    <w:lsdException w:name="Table Colorful 3" w:locked="1" w:semiHidden="1" w:uiPriority="99" w:unhideWhenUsed="1"/>
    <w:lsdException w:name="Table Columns 1" w:locked="1" w:semiHidden="1" w:uiPriority="99" w:unhideWhenUsed="1"/>
    <w:lsdException w:name="Table Columns 2" w:locked="1" w:semiHidden="1" w:uiPriority="99" w:unhideWhenUsed="1"/>
    <w:lsdException w:name="Table Columns 3" w:locked="1" w:semiHidden="1" w:uiPriority="99" w:unhideWhenUsed="1"/>
    <w:lsdException w:name="Table Columns 4" w:locked="1" w:semiHidden="1" w:uiPriority="99" w:unhideWhenUsed="1"/>
    <w:lsdException w:name="Table Columns 5" w:locked="1" w:semiHidden="1" w:uiPriority="99" w:unhideWhenUsed="1"/>
    <w:lsdException w:name="Table Grid 1" w:locked="1" w:semiHidden="1" w:uiPriority="99" w:unhideWhenUsed="1"/>
    <w:lsdException w:name="Table Grid 2" w:locked="1" w:semiHidden="1" w:uiPriority="99" w:unhideWhenUsed="1"/>
    <w:lsdException w:name="Table Grid 3" w:locked="1" w:semiHidden="1" w:uiPriority="99" w:unhideWhenUsed="1"/>
    <w:lsdException w:name="Table Grid 4" w:locked="1" w:semiHidden="1" w:uiPriority="99" w:unhideWhenUsed="1"/>
    <w:lsdException w:name="Table Grid 5" w:locked="1" w:semiHidden="1" w:uiPriority="99" w:unhideWhenUsed="1"/>
    <w:lsdException w:name="Table Grid 6" w:locked="1" w:semiHidden="1" w:uiPriority="99" w:unhideWhenUsed="1"/>
    <w:lsdException w:name="Table Grid 7" w:locked="1" w:semiHidden="1" w:uiPriority="99" w:unhideWhenUsed="1"/>
    <w:lsdException w:name="Table Grid 8" w:locked="1" w:semiHidden="1" w:uiPriority="99" w:unhideWhenUsed="1"/>
    <w:lsdException w:name="Table List 1" w:locked="1" w:semiHidden="1" w:uiPriority="99" w:unhideWhenUsed="1"/>
    <w:lsdException w:name="Table List 2" w:locked="1" w:semiHidden="1" w:uiPriority="99" w:unhideWhenUsed="1"/>
    <w:lsdException w:name="Table List 3" w:locked="1" w:semiHidden="1" w:uiPriority="99" w:unhideWhenUsed="1"/>
    <w:lsdException w:name="Table List 4" w:locked="1" w:semiHidden="1" w:uiPriority="99" w:unhideWhenUsed="1"/>
    <w:lsdException w:name="Table List 5" w:locked="1" w:semiHidden="1" w:uiPriority="99" w:unhideWhenUsed="1"/>
    <w:lsdException w:name="Table List 6" w:locked="1" w:semiHidden="1" w:uiPriority="99" w:unhideWhenUsed="1"/>
    <w:lsdException w:name="Table List 7" w:locked="1" w:semiHidden="1" w:uiPriority="99" w:unhideWhenUsed="1"/>
    <w:lsdException w:name="Table List 8" w:locked="1" w:semiHidden="1" w:uiPriority="99" w:unhideWhenUsed="1"/>
    <w:lsdException w:name="Table 3D effects 1" w:locked="1" w:semiHidden="1" w:uiPriority="99" w:unhideWhenUsed="1"/>
    <w:lsdException w:name="Table 3D effects 2" w:locked="1" w:semiHidden="1" w:uiPriority="99" w:unhideWhenUsed="1"/>
    <w:lsdException w:name="Table 3D effects 3" w:locked="1" w:semiHidden="1" w:uiPriority="99" w:unhideWhenUsed="1"/>
    <w:lsdException w:name="Table Contemporary" w:locked="1" w:semiHidden="1" w:uiPriority="99" w:unhideWhenUsed="1"/>
    <w:lsdException w:name="Table Elegant" w:locked="1" w:semiHidden="1" w:unhideWhenUsed="1"/>
    <w:lsdException w:name="Table Professional" w:locked="1" w:semiHidden="1" w:uiPriority="99"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sid w:val="00326923"/>
    <w:pPr>
      <w:widowControl w:val="0"/>
      <w:autoSpaceDE w:val="0"/>
      <w:autoSpaceDN w:val="0"/>
      <w:adjustRightInd w:val="0"/>
    </w:pPr>
    <w:rPr>
      <w:rFonts w:ascii="Arial" w:eastAsia="Times New Roman" w:hAnsi="Arial" w:cs="Arial"/>
      <w:sz w:val="18"/>
      <w:szCs w:val="18"/>
    </w:rPr>
  </w:style>
  <w:style w:type="paragraph" w:styleId="13">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Document Header1"/>
    <w:basedOn w:val="aa"/>
    <w:next w:val="aa"/>
    <w:link w:val="15"/>
    <w:qFormat/>
    <w:rsid w:val="00326923"/>
    <w:pPr>
      <w:keepNext/>
      <w:widowControl/>
      <w:autoSpaceDE/>
      <w:autoSpaceDN/>
      <w:adjustRightInd/>
      <w:spacing w:before="240" w:after="60"/>
      <w:jc w:val="center"/>
      <w:outlineLvl w:val="0"/>
    </w:pPr>
    <w:rPr>
      <w:rFonts w:ascii="Times New Roman" w:eastAsia="Calibri" w:hAnsi="Times New Roman" w:cs="Times New Roman"/>
      <w:b/>
      <w:kern w:val="28"/>
      <w:sz w:val="20"/>
      <w:szCs w:val="20"/>
    </w:rPr>
  </w:style>
  <w:style w:type="paragraph" w:styleId="22">
    <w:name w:val="heading 2"/>
    <w:aliases w:val="contract,H2,h2,2,Numbered text 3,H21,Раздел,H22,H23,H24,H211,H25,H212,H221,H231,H241,H2111,H26,H213,H222,H232,H242,H2112,H27,H214,H28,H29,H210,H215,H216,H217,H218,H219,H220,H2110,H223,H2113,H224,H225,H226,H227,H228,Gliederung2,Gliederung"/>
    <w:basedOn w:val="aa"/>
    <w:next w:val="aa"/>
    <w:link w:val="23"/>
    <w:qFormat/>
    <w:rsid w:val="00AC442E"/>
    <w:pPr>
      <w:keepNext/>
      <w:spacing w:before="240" w:after="60"/>
      <w:outlineLvl w:val="1"/>
    </w:pPr>
    <w:rPr>
      <w:rFonts w:eastAsia="Calibri" w:cs="Times New Roman"/>
      <w:b/>
      <w:i/>
      <w:sz w:val="28"/>
      <w:szCs w:val="20"/>
    </w:rPr>
  </w:style>
  <w:style w:type="paragraph" w:styleId="30">
    <w:name w:val="heading 3"/>
    <w:aliases w:val="h3,Head 3,l3+toc 3,CT,Sub-section Title,l3,Gliederung3 Char,Gliederung3,H3,Section Header3"/>
    <w:basedOn w:val="aa"/>
    <w:next w:val="aa"/>
    <w:link w:val="31"/>
    <w:qFormat/>
    <w:rsid w:val="00AC442E"/>
    <w:pPr>
      <w:keepNext/>
      <w:widowControl/>
      <w:autoSpaceDE/>
      <w:autoSpaceDN/>
      <w:adjustRightInd/>
      <w:spacing w:before="240" w:after="60"/>
      <w:outlineLvl w:val="2"/>
    </w:pPr>
    <w:rPr>
      <w:rFonts w:eastAsia="Calibri" w:cs="Times New Roman"/>
      <w:b/>
      <w:sz w:val="26"/>
      <w:szCs w:val="20"/>
    </w:rPr>
  </w:style>
  <w:style w:type="paragraph" w:styleId="42">
    <w:name w:val="heading 4"/>
    <w:aliases w:val="Параграф"/>
    <w:basedOn w:val="aa"/>
    <w:next w:val="aa"/>
    <w:link w:val="43"/>
    <w:qFormat/>
    <w:rsid w:val="00AC442E"/>
    <w:pPr>
      <w:keepNext/>
      <w:widowControl/>
      <w:autoSpaceDE/>
      <w:autoSpaceDN/>
      <w:adjustRightInd/>
      <w:jc w:val="center"/>
      <w:outlineLvl w:val="3"/>
    </w:pPr>
    <w:rPr>
      <w:rFonts w:ascii="Times New Roman" w:eastAsia="Calibri" w:hAnsi="Times New Roman" w:cs="Times New Roman"/>
      <w:b/>
      <w:bCs/>
      <w:sz w:val="36"/>
      <w:szCs w:val="36"/>
    </w:rPr>
  </w:style>
  <w:style w:type="paragraph" w:styleId="5">
    <w:name w:val="heading 5"/>
    <w:aliases w:val="_Подпункт"/>
    <w:basedOn w:val="aa"/>
    <w:next w:val="aa"/>
    <w:link w:val="50"/>
    <w:qFormat/>
    <w:rsid w:val="00AC442E"/>
    <w:pPr>
      <w:keepNext/>
      <w:widowControl/>
      <w:autoSpaceDE/>
      <w:autoSpaceDN/>
      <w:adjustRightInd/>
      <w:jc w:val="center"/>
      <w:outlineLvl w:val="4"/>
    </w:pPr>
    <w:rPr>
      <w:rFonts w:ascii="Times New Roman" w:eastAsia="Calibri" w:hAnsi="Times New Roman" w:cs="Times New Roman"/>
      <w:b/>
      <w:bCs/>
      <w:sz w:val="24"/>
      <w:szCs w:val="24"/>
    </w:rPr>
  </w:style>
  <w:style w:type="paragraph" w:styleId="6">
    <w:name w:val="heading 6"/>
    <w:basedOn w:val="aa"/>
    <w:next w:val="aa"/>
    <w:link w:val="60"/>
    <w:qFormat/>
    <w:rsid w:val="00AC442E"/>
    <w:pPr>
      <w:widowControl/>
      <w:tabs>
        <w:tab w:val="num" w:pos="1152"/>
      </w:tabs>
      <w:autoSpaceDE/>
      <w:autoSpaceDN/>
      <w:adjustRightInd/>
      <w:spacing w:before="240" w:after="60"/>
      <w:ind w:left="1152" w:hanging="1152"/>
      <w:jc w:val="both"/>
      <w:outlineLvl w:val="5"/>
    </w:pPr>
    <w:rPr>
      <w:rFonts w:ascii="Times New Roman" w:eastAsia="Calibri" w:hAnsi="Times New Roman" w:cs="Times New Roman"/>
      <w:i/>
      <w:iCs/>
      <w:sz w:val="20"/>
      <w:szCs w:val="20"/>
    </w:rPr>
  </w:style>
  <w:style w:type="paragraph" w:styleId="7">
    <w:name w:val="heading 7"/>
    <w:aliases w:val="PIM 7"/>
    <w:basedOn w:val="aa"/>
    <w:next w:val="aa"/>
    <w:link w:val="70"/>
    <w:qFormat/>
    <w:rsid w:val="00AC442E"/>
    <w:pPr>
      <w:keepNext/>
      <w:keepLines/>
      <w:suppressLineNumbers/>
      <w:suppressAutoHyphens/>
      <w:autoSpaceDE/>
      <w:autoSpaceDN/>
      <w:adjustRightInd/>
      <w:outlineLvl w:val="6"/>
    </w:pPr>
    <w:rPr>
      <w:rFonts w:ascii="Times New Roman" w:eastAsia="Calibri" w:hAnsi="Times New Roman" w:cs="Times New Roman"/>
      <w:b/>
      <w:bCs/>
      <w:sz w:val="24"/>
      <w:szCs w:val="24"/>
    </w:rPr>
  </w:style>
  <w:style w:type="paragraph" w:styleId="8">
    <w:name w:val="heading 8"/>
    <w:aliases w:val="Legal Level 1.1.1."/>
    <w:basedOn w:val="aa"/>
    <w:next w:val="aa"/>
    <w:link w:val="80"/>
    <w:qFormat/>
    <w:rsid w:val="00AC442E"/>
    <w:pPr>
      <w:keepNext/>
      <w:widowControl/>
      <w:autoSpaceDE/>
      <w:autoSpaceDN/>
      <w:adjustRightInd/>
      <w:ind w:left="-108" w:right="-108"/>
      <w:jc w:val="center"/>
      <w:outlineLvl w:val="7"/>
    </w:pPr>
    <w:rPr>
      <w:rFonts w:ascii="Times New Roman" w:eastAsia="Calibri" w:hAnsi="Times New Roman" w:cs="Times New Roman"/>
      <w:b/>
      <w:bCs/>
      <w:sz w:val="24"/>
      <w:szCs w:val="24"/>
    </w:rPr>
  </w:style>
  <w:style w:type="paragraph" w:styleId="9">
    <w:name w:val="heading 9"/>
    <w:basedOn w:val="aa"/>
    <w:next w:val="aa"/>
    <w:link w:val="90"/>
    <w:qFormat/>
    <w:rsid w:val="00326923"/>
    <w:pPr>
      <w:widowControl/>
      <w:autoSpaceDE/>
      <w:autoSpaceDN/>
      <w:adjustRightInd/>
      <w:spacing w:before="240" w:after="60"/>
      <w:jc w:val="both"/>
      <w:outlineLvl w:val="8"/>
    </w:pPr>
    <w:rPr>
      <w:rFonts w:eastAsia="Calibri" w:cs="Times New Roman"/>
      <w:sz w:val="20"/>
      <w:szCs w:val="20"/>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H1 Char"/>
    <w:basedOn w:val="ab"/>
    <w:locked/>
    <w:rsid w:val="00AC442E"/>
    <w:rPr>
      <w:rFonts w:cs="Times New Roman"/>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basedOn w:val="ab"/>
    <w:uiPriority w:val="99"/>
    <w:locked/>
    <w:rsid w:val="007948AA"/>
    <w:rPr>
      <w:rFonts w:ascii="Cambria" w:hAnsi="Cambria" w:cs="Times New Roman"/>
      <w:b/>
      <w:i/>
      <w:sz w:val="28"/>
    </w:rPr>
  </w:style>
  <w:style w:type="character" w:customStyle="1" w:styleId="Heading3Char">
    <w:name w:val="Heading 3 Char"/>
    <w:aliases w:val="h3 Char,Head 3 Char,l3+toc 3 Char,CT Char,Sub-section Title Char,l3 Char,Gliederung3 Char Char,Gliederung3 Char1,H3 Char,Section Header3 Char"/>
    <w:basedOn w:val="ab"/>
    <w:locked/>
    <w:rsid w:val="00AC442E"/>
    <w:rPr>
      <w:rFonts w:ascii="Cambria" w:hAnsi="Cambria" w:cs="Times New Roman"/>
      <w:b/>
      <w:sz w:val="26"/>
    </w:rPr>
  </w:style>
  <w:style w:type="character" w:customStyle="1" w:styleId="43">
    <w:name w:val="Заголовок 4 Знак"/>
    <w:aliases w:val="Параграф Знак"/>
    <w:basedOn w:val="ab"/>
    <w:link w:val="42"/>
    <w:locked/>
    <w:rsid w:val="00AC442E"/>
    <w:rPr>
      <w:rFonts w:ascii="Times New Roman" w:hAnsi="Times New Roman" w:cs="Times New Roman"/>
      <w:b/>
      <w:sz w:val="36"/>
      <w:lang w:eastAsia="ru-RU"/>
    </w:rPr>
  </w:style>
  <w:style w:type="character" w:customStyle="1" w:styleId="50">
    <w:name w:val="Заголовок 5 Знак"/>
    <w:aliases w:val="_Подпункт Знак"/>
    <w:basedOn w:val="ab"/>
    <w:link w:val="5"/>
    <w:locked/>
    <w:rsid w:val="00AC442E"/>
    <w:rPr>
      <w:rFonts w:ascii="Times New Roman" w:hAnsi="Times New Roman" w:cs="Times New Roman"/>
      <w:b/>
      <w:sz w:val="24"/>
      <w:lang w:eastAsia="ru-RU"/>
    </w:rPr>
  </w:style>
  <w:style w:type="character" w:customStyle="1" w:styleId="60">
    <w:name w:val="Заголовок 6 Знак"/>
    <w:basedOn w:val="ab"/>
    <w:link w:val="6"/>
    <w:locked/>
    <w:rsid w:val="00AC442E"/>
    <w:rPr>
      <w:rFonts w:ascii="Times New Roman" w:hAnsi="Times New Roman" w:cs="Times New Roman"/>
      <w:i/>
      <w:lang w:eastAsia="ru-RU"/>
    </w:rPr>
  </w:style>
  <w:style w:type="character" w:customStyle="1" w:styleId="70">
    <w:name w:val="Заголовок 7 Знак"/>
    <w:aliases w:val="PIM 7 Знак"/>
    <w:basedOn w:val="ab"/>
    <w:link w:val="7"/>
    <w:locked/>
    <w:rsid w:val="00AC442E"/>
    <w:rPr>
      <w:rFonts w:ascii="Times New Roman" w:hAnsi="Times New Roman" w:cs="Times New Roman"/>
      <w:b/>
      <w:sz w:val="24"/>
      <w:lang w:eastAsia="ru-RU"/>
    </w:rPr>
  </w:style>
  <w:style w:type="character" w:customStyle="1" w:styleId="80">
    <w:name w:val="Заголовок 8 Знак"/>
    <w:aliases w:val="Legal Level 1.1.1. Знак"/>
    <w:basedOn w:val="ab"/>
    <w:link w:val="8"/>
    <w:locked/>
    <w:rsid w:val="00AC442E"/>
    <w:rPr>
      <w:rFonts w:ascii="Times New Roman" w:hAnsi="Times New Roman" w:cs="Times New Roman"/>
      <w:b/>
      <w:sz w:val="24"/>
      <w:lang w:eastAsia="ru-RU"/>
    </w:rPr>
  </w:style>
  <w:style w:type="character" w:customStyle="1" w:styleId="90">
    <w:name w:val="Заголовок 9 Знак"/>
    <w:basedOn w:val="ab"/>
    <w:link w:val="9"/>
    <w:locked/>
    <w:rsid w:val="00326923"/>
    <w:rPr>
      <w:rFonts w:ascii="Arial" w:hAnsi="Arial" w:cs="Times New Roman"/>
      <w:lang w:eastAsia="ru-RU"/>
    </w:rPr>
  </w:style>
  <w:style w:type="character" w:customStyle="1" w:styleId="15">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3"/>
    <w:locked/>
    <w:rsid w:val="00326923"/>
    <w:rPr>
      <w:rFonts w:ascii="Times New Roman" w:hAnsi="Times New Roman"/>
      <w:b/>
      <w:kern w:val="28"/>
      <w:sz w:val="20"/>
      <w:lang w:eastAsia="ru-RU"/>
    </w:rPr>
  </w:style>
  <w:style w:type="paragraph" w:customStyle="1" w:styleId="211">
    <w:name w:val="Знак2 Знак Знак Знак1 Знак Знак Знак Знак Знак Знак Знак Знак Знак Знак Знак1 Знак"/>
    <w:basedOn w:val="aa"/>
    <w:rsid w:val="00326923"/>
    <w:pPr>
      <w:widowControl/>
      <w:autoSpaceDE/>
      <w:autoSpaceDN/>
      <w:adjustRightInd/>
      <w:spacing w:after="160" w:line="240" w:lineRule="exact"/>
    </w:pPr>
    <w:rPr>
      <w:rFonts w:ascii="Verdana" w:hAnsi="Verdana" w:cs="Verdana"/>
      <w:sz w:val="20"/>
      <w:szCs w:val="20"/>
      <w:lang w:val="en-US" w:eastAsia="en-US"/>
    </w:rPr>
  </w:style>
  <w:style w:type="paragraph" w:styleId="ae">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a"/>
    <w:link w:val="af"/>
    <w:qFormat/>
    <w:rsid w:val="00326923"/>
    <w:pPr>
      <w:keepNext/>
      <w:widowControl/>
      <w:autoSpaceDE/>
      <w:autoSpaceDN/>
      <w:adjustRightInd/>
    </w:pPr>
    <w:rPr>
      <w:rFonts w:ascii="Times New Roman" w:eastAsia="Calibri" w:hAnsi="Times New Roman" w:cs="Times New Roman"/>
      <w:sz w:val="20"/>
      <w:szCs w:val="20"/>
    </w:rPr>
  </w:style>
  <w:style w:type="character" w:customStyle="1" w:styleId="af">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b"/>
    <w:link w:val="ae"/>
    <w:locked/>
    <w:rsid w:val="00326923"/>
    <w:rPr>
      <w:rFonts w:ascii="Times New Roman" w:hAnsi="Times New Roman" w:cs="Times New Roman"/>
      <w:sz w:val="20"/>
      <w:lang w:eastAsia="ru-RU"/>
    </w:rPr>
  </w:style>
  <w:style w:type="paragraph" w:styleId="af0">
    <w:name w:val="Body Text Indent"/>
    <w:aliases w:val="текст, Знак2,Основной текст с отступом Знак Знак"/>
    <w:basedOn w:val="aa"/>
    <w:link w:val="af1"/>
    <w:qFormat/>
    <w:rsid w:val="00326923"/>
    <w:pPr>
      <w:widowControl/>
      <w:autoSpaceDE/>
      <w:autoSpaceDN/>
      <w:adjustRightInd/>
      <w:spacing w:after="120"/>
      <w:ind w:left="283"/>
      <w:jc w:val="both"/>
    </w:pPr>
    <w:rPr>
      <w:rFonts w:ascii="Times New Roman" w:eastAsia="Calibri" w:hAnsi="Times New Roman" w:cs="Times New Roman"/>
      <w:sz w:val="24"/>
      <w:szCs w:val="24"/>
    </w:rPr>
  </w:style>
  <w:style w:type="character" w:customStyle="1" w:styleId="af1">
    <w:name w:val="Основной текст с отступом Знак"/>
    <w:aliases w:val="текст Знак, Знак2 Знак,Основной текст с отступом Знак Знак Знак"/>
    <w:basedOn w:val="ab"/>
    <w:link w:val="af0"/>
    <w:locked/>
    <w:rsid w:val="00326923"/>
    <w:rPr>
      <w:rFonts w:ascii="Times New Roman" w:hAnsi="Times New Roman" w:cs="Times New Roman"/>
      <w:sz w:val="24"/>
      <w:lang w:eastAsia="ru-RU"/>
    </w:rPr>
  </w:style>
  <w:style w:type="paragraph" w:customStyle="1" w:styleId="ConsNonformat">
    <w:name w:val="ConsNonformat"/>
    <w:qFormat/>
    <w:rsid w:val="00326923"/>
    <w:pPr>
      <w:widowControl w:val="0"/>
      <w:autoSpaceDE w:val="0"/>
      <w:autoSpaceDN w:val="0"/>
      <w:adjustRightInd w:val="0"/>
      <w:ind w:right="19772"/>
    </w:pPr>
    <w:rPr>
      <w:rFonts w:ascii="Courier New" w:eastAsia="Times New Roman" w:hAnsi="Courier New" w:cs="Courier New"/>
      <w:sz w:val="20"/>
      <w:szCs w:val="20"/>
    </w:rPr>
  </w:style>
  <w:style w:type="character" w:styleId="af2">
    <w:name w:val="Hyperlink"/>
    <w:basedOn w:val="ab"/>
    <w:rsid w:val="00326923"/>
    <w:rPr>
      <w:rFonts w:cs="Times New Roman"/>
      <w:color w:val="0000FF"/>
      <w:u w:val="single"/>
    </w:rPr>
  </w:style>
  <w:style w:type="paragraph" w:styleId="af3">
    <w:name w:val="footer"/>
    <w:aliases w:val="Знак3, Знак3, Знак3 Знак Знак,Знак31,Знак3 Знак Знак"/>
    <w:basedOn w:val="aa"/>
    <w:link w:val="af4"/>
    <w:qFormat/>
    <w:rsid w:val="00326923"/>
    <w:pPr>
      <w:widowControl/>
      <w:tabs>
        <w:tab w:val="center" w:pos="4677"/>
        <w:tab w:val="right" w:pos="9355"/>
      </w:tabs>
      <w:autoSpaceDE/>
      <w:autoSpaceDN/>
      <w:adjustRightInd/>
      <w:jc w:val="both"/>
    </w:pPr>
    <w:rPr>
      <w:rFonts w:ascii="Times New Roman" w:eastAsia="Calibri" w:hAnsi="Times New Roman" w:cs="Times New Roman"/>
      <w:sz w:val="24"/>
      <w:szCs w:val="24"/>
    </w:rPr>
  </w:style>
  <w:style w:type="character" w:customStyle="1" w:styleId="af4">
    <w:name w:val="Нижний колонтитул Знак"/>
    <w:aliases w:val="Знак3 Знак1, Знак3 Знак, Знак3 Знак Знак Знак,Знак31 Знак,Знак3 Знак Знак Знак"/>
    <w:basedOn w:val="ab"/>
    <w:link w:val="af3"/>
    <w:locked/>
    <w:rsid w:val="00326923"/>
    <w:rPr>
      <w:rFonts w:ascii="Times New Roman" w:hAnsi="Times New Roman" w:cs="Times New Roman"/>
      <w:sz w:val="24"/>
      <w:lang w:eastAsia="ru-RU"/>
    </w:rPr>
  </w:style>
  <w:style w:type="character" w:styleId="af5">
    <w:name w:val="page number"/>
    <w:basedOn w:val="ab"/>
    <w:uiPriority w:val="99"/>
    <w:rsid w:val="00326923"/>
    <w:rPr>
      <w:rFonts w:ascii="Times New Roman" w:hAnsi="Times New Roman" w:cs="Times New Roman"/>
    </w:rPr>
  </w:style>
  <w:style w:type="character" w:customStyle="1" w:styleId="af6">
    <w:name w:val="Знак Знак Знак Знак Знак"/>
    <w:rsid w:val="00326923"/>
    <w:rPr>
      <w:sz w:val="24"/>
      <w:lang w:val="ru-RU" w:eastAsia="ru-RU"/>
    </w:rPr>
  </w:style>
  <w:style w:type="character" w:customStyle="1" w:styleId="TitleChar">
    <w:name w:val="Title Char"/>
    <w:aliases w:val="Знак9 Char"/>
    <w:uiPriority w:val="99"/>
    <w:locked/>
    <w:rsid w:val="00326923"/>
    <w:rPr>
      <w:sz w:val="24"/>
      <w:lang w:eastAsia="ru-RU"/>
    </w:rPr>
  </w:style>
  <w:style w:type="paragraph" w:styleId="af7">
    <w:name w:val="Title"/>
    <w:aliases w:val="Знак9,Знак6,Название Знак Знак1,Название Знак Знак Знак1,Знак6 Знак Знак Знак1,Название Знак Знак Знак Знак,Знак6 Знак Знак Знак Знак"/>
    <w:basedOn w:val="aa"/>
    <w:link w:val="af8"/>
    <w:qFormat/>
    <w:rsid w:val="00326923"/>
    <w:pPr>
      <w:widowControl/>
      <w:tabs>
        <w:tab w:val="left" w:pos="284"/>
      </w:tabs>
      <w:autoSpaceDE/>
      <w:autoSpaceDN/>
      <w:adjustRightInd/>
      <w:jc w:val="center"/>
    </w:pPr>
    <w:rPr>
      <w:rFonts w:ascii="Cambria" w:eastAsia="Calibri" w:hAnsi="Cambria" w:cs="Times New Roman"/>
      <w:b/>
      <w:bCs/>
      <w:kern w:val="28"/>
      <w:sz w:val="32"/>
      <w:szCs w:val="32"/>
    </w:rPr>
  </w:style>
  <w:style w:type="character" w:customStyle="1" w:styleId="af8">
    <w:name w:val="Название Знак"/>
    <w:aliases w:val="Знак9 Знак,Знак6 Знак,Название Знак Знак1 Знак,Название Знак Знак Знак1 Знак,Знак6 Знак Знак Знак1 Знак,Название Знак Знак Знак Знак Знак,Знак6 Знак Знак Знак Знак Знак"/>
    <w:basedOn w:val="ab"/>
    <w:link w:val="af7"/>
    <w:locked/>
    <w:rsid w:val="007948AA"/>
    <w:rPr>
      <w:rFonts w:ascii="Cambria" w:hAnsi="Cambria" w:cs="Times New Roman"/>
      <w:b/>
      <w:kern w:val="28"/>
      <w:sz w:val="32"/>
    </w:rPr>
  </w:style>
  <w:style w:type="character" w:customStyle="1" w:styleId="16">
    <w:name w:val="Название Знак1"/>
    <w:rsid w:val="00326923"/>
    <w:rPr>
      <w:rFonts w:ascii="Calibri Light" w:hAnsi="Calibri Light"/>
      <w:spacing w:val="-10"/>
      <w:kern w:val="28"/>
      <w:sz w:val="56"/>
      <w:lang w:eastAsia="ru-RU"/>
    </w:rPr>
  </w:style>
  <w:style w:type="paragraph" w:customStyle="1" w:styleId="Heading">
    <w:name w:val="Heading"/>
    <w:uiPriority w:val="99"/>
    <w:qFormat/>
    <w:rsid w:val="00326923"/>
    <w:pPr>
      <w:autoSpaceDE w:val="0"/>
      <w:autoSpaceDN w:val="0"/>
      <w:adjustRightInd w:val="0"/>
    </w:pPr>
    <w:rPr>
      <w:rFonts w:ascii="Arial" w:eastAsia="Times New Roman" w:hAnsi="Arial" w:cs="Arial"/>
      <w:b/>
      <w:bCs/>
    </w:rPr>
  </w:style>
  <w:style w:type="paragraph" w:styleId="24">
    <w:name w:val="Body Text 2"/>
    <w:aliases w:val=" Знак10,Знак9 Знак Знак,Знак9 Знак Знак Знак Знак Знак Знак Знак Знак Знак Знак Знак"/>
    <w:basedOn w:val="aa"/>
    <w:link w:val="25"/>
    <w:uiPriority w:val="99"/>
    <w:rsid w:val="00326923"/>
    <w:pPr>
      <w:spacing w:after="120" w:line="480" w:lineRule="auto"/>
    </w:pPr>
    <w:rPr>
      <w:rFonts w:eastAsia="Calibri" w:cs="Times New Roman"/>
    </w:rPr>
  </w:style>
  <w:style w:type="character" w:customStyle="1" w:styleId="25">
    <w:name w:val="Основной текст 2 Знак"/>
    <w:aliases w:val=" Знак10 Знак1,Знак9 Знак Знак Знак,Знак9 Знак Знак Знак Знак Знак Знак Знак Знак Знак Знак Знак Знак"/>
    <w:basedOn w:val="ab"/>
    <w:link w:val="24"/>
    <w:uiPriority w:val="99"/>
    <w:locked/>
    <w:rsid w:val="00326923"/>
    <w:rPr>
      <w:rFonts w:ascii="Arial" w:hAnsi="Arial" w:cs="Times New Roman"/>
      <w:sz w:val="18"/>
      <w:lang w:eastAsia="ru-RU"/>
    </w:rPr>
  </w:style>
  <w:style w:type="paragraph" w:customStyle="1" w:styleId="ConsNormal">
    <w:name w:val="ConsNormal"/>
    <w:link w:val="ConsNormal0"/>
    <w:qFormat/>
    <w:rsid w:val="00326923"/>
    <w:pPr>
      <w:widowControl w:val="0"/>
      <w:autoSpaceDE w:val="0"/>
      <w:autoSpaceDN w:val="0"/>
      <w:adjustRightInd w:val="0"/>
      <w:ind w:left="709" w:right="19772" w:firstLine="720"/>
      <w:jc w:val="both"/>
    </w:pPr>
    <w:rPr>
      <w:rFonts w:ascii="Arial" w:hAnsi="Arial"/>
    </w:rPr>
  </w:style>
  <w:style w:type="character" w:customStyle="1" w:styleId="ConsNormal0">
    <w:name w:val="ConsNormal Знак"/>
    <w:link w:val="ConsNormal"/>
    <w:locked/>
    <w:rsid w:val="00326923"/>
    <w:rPr>
      <w:rFonts w:ascii="Arial" w:hAnsi="Arial"/>
      <w:sz w:val="22"/>
      <w:lang w:val="ru-RU" w:eastAsia="ru-RU"/>
    </w:rPr>
  </w:style>
  <w:style w:type="paragraph" w:styleId="af9">
    <w:name w:val="footnote text"/>
    <w:aliases w:val="Текст сноски Знак Знак,Знак4 Знак Знак,Знак Знак2,Знак2 Знак,Знак8 Знак Знак,Знак8 Знак1,Знак6 Знак Знак,Знак4 Знак Знак2,Текст сноски Знак1 Знак1,Знак4 Знак Знак Знак,Текст сноски Знак1 Знак Знак,Текст сноски Знак Знак Знак Знак Знак Зна"/>
    <w:basedOn w:val="aa"/>
    <w:link w:val="17"/>
    <w:qFormat/>
    <w:rsid w:val="00326923"/>
    <w:pPr>
      <w:widowControl/>
      <w:autoSpaceDE/>
      <w:autoSpaceDN/>
      <w:adjustRightInd/>
    </w:pPr>
    <w:rPr>
      <w:rFonts w:eastAsia="Calibri" w:cs="Times New Roman"/>
      <w:sz w:val="20"/>
      <w:szCs w:val="20"/>
    </w:rPr>
  </w:style>
  <w:style w:type="character" w:customStyle="1" w:styleId="17">
    <w:name w:val="Текст сноски Знак1"/>
    <w:aliases w:val="Текст сноски Знак Знак Знак,Знак4 Знак Знак Знак1,Знак Знак2 Знак,Знак2 Знак Знак3,Знак8 Знак Знак Знак,Знак8 Знак1 Знак,Знак6 Знак Знак Знак,Знак4 Знак Знак2 Знак,Текст сноски Знак1 Знак1 Знак,Знак4 Знак Знак Знак Знак"/>
    <w:basedOn w:val="ab"/>
    <w:link w:val="af9"/>
    <w:locked/>
    <w:rsid w:val="007948AA"/>
    <w:rPr>
      <w:rFonts w:ascii="Arial" w:hAnsi="Arial" w:cs="Times New Roman"/>
      <w:sz w:val="20"/>
    </w:rPr>
  </w:style>
  <w:style w:type="character" w:customStyle="1" w:styleId="afa">
    <w:name w:val="Текст сноски Знак"/>
    <w:aliases w:val=" Знак8 Знак Знак2, Знак8 Знак3, Знак6 Знак Знак2, Знак4 Знак Знак4,Текст сноски Знак1 Знак3, Знак4 Знак Знак Знак3,Текст сноски Знак1 Знак Знак2,Текст сноски Знак Знак Знак Знак2, Знак4 Знак Знак Знак2 Знак1, Знак4 Знак Знак1 Знак1"/>
    <w:rsid w:val="00326923"/>
    <w:rPr>
      <w:rFonts w:ascii="Arial" w:hAnsi="Arial"/>
      <w:sz w:val="20"/>
      <w:lang w:eastAsia="ru-RU"/>
    </w:rPr>
  </w:style>
  <w:style w:type="paragraph" w:customStyle="1" w:styleId="ConsPlusNonformat">
    <w:name w:val="ConsPlusNonformat"/>
    <w:link w:val="ConsPlusNonformat0"/>
    <w:qFormat/>
    <w:rsid w:val="00326923"/>
    <w:pPr>
      <w:autoSpaceDE w:val="0"/>
      <w:autoSpaceDN w:val="0"/>
      <w:adjustRightInd w:val="0"/>
    </w:pPr>
    <w:rPr>
      <w:rFonts w:ascii="Courier New" w:eastAsia="Times New Roman" w:hAnsi="Courier New" w:cs="Courier New"/>
      <w:sz w:val="20"/>
      <w:szCs w:val="20"/>
    </w:rPr>
  </w:style>
  <w:style w:type="table" w:styleId="afb">
    <w:name w:val="Table Grid"/>
    <w:basedOn w:val="ac"/>
    <w:rsid w:val="00326923"/>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Body Text 3"/>
    <w:aliases w:val=" Знак8,Основной текст 3 Знак2,Основной текст 3 Знак1 Знак1,Основной текст 3 Знак Знак1 Знак1,Знак8 Знак Знак1 Знак1,Основной текст 3 Знак Знак Знак Знак1,Знак8 Знак Знак Знак Знак1,Знак8 Знак1 Знак1"/>
    <w:basedOn w:val="aa"/>
    <w:link w:val="33"/>
    <w:uiPriority w:val="99"/>
    <w:rsid w:val="00326923"/>
    <w:pPr>
      <w:widowControl/>
      <w:autoSpaceDE/>
      <w:autoSpaceDN/>
      <w:adjustRightInd/>
      <w:spacing w:after="120"/>
      <w:jc w:val="both"/>
    </w:pPr>
    <w:rPr>
      <w:rFonts w:ascii="Times New Roman" w:eastAsia="Calibri" w:hAnsi="Times New Roman" w:cs="Times New Roman"/>
      <w:sz w:val="16"/>
      <w:szCs w:val="16"/>
    </w:rPr>
  </w:style>
  <w:style w:type="character" w:customStyle="1" w:styleId="33">
    <w:name w:val="Основной текст 3 Знак"/>
    <w:aliases w:val=" Знак8 Знак,Основной текст 3 Знак2 Знак,Основной текст 3 Знак1 Знак1 Знак,Основной текст 3 Знак Знак1 Знак1 Знак,Знак8 Знак Знак1 Знак1 Знак,Основной текст 3 Знак Знак Знак Знак1 Знак,Знак8 Знак Знак Знак Знак1 Знак"/>
    <w:basedOn w:val="ab"/>
    <w:link w:val="32"/>
    <w:uiPriority w:val="99"/>
    <w:locked/>
    <w:rsid w:val="00326923"/>
    <w:rPr>
      <w:rFonts w:ascii="Times New Roman" w:hAnsi="Times New Roman" w:cs="Times New Roman"/>
      <w:sz w:val="16"/>
      <w:lang w:eastAsia="ru-RU"/>
    </w:rPr>
  </w:style>
  <w:style w:type="paragraph" w:styleId="afc">
    <w:name w:val="No Spacing"/>
    <w:aliases w:val="для таблиц,Без интервала21,Без интервал"/>
    <w:link w:val="afd"/>
    <w:uiPriority w:val="1"/>
    <w:qFormat/>
    <w:rsid w:val="00326923"/>
    <w:rPr>
      <w:rFonts w:eastAsia="Times New Roman"/>
    </w:rPr>
  </w:style>
  <w:style w:type="paragraph" w:styleId="34">
    <w:name w:val="Body Text Indent 3"/>
    <w:aliases w:val="Знак2,Основной текст с отступом 3 Знак1 Знак,Основной текст с отступом 3 Знак Знак Знак,Знак2 Знак Знак3 Знак,Основной текст с отступом 3 Знак Знак1,Знак2 Знак Знак4"/>
    <w:basedOn w:val="aa"/>
    <w:link w:val="35"/>
    <w:uiPriority w:val="99"/>
    <w:qFormat/>
    <w:rsid w:val="00326923"/>
    <w:pPr>
      <w:widowControl/>
      <w:autoSpaceDE/>
      <w:autoSpaceDN/>
      <w:adjustRightInd/>
      <w:spacing w:after="120"/>
      <w:ind w:left="283"/>
      <w:jc w:val="both"/>
    </w:pPr>
    <w:rPr>
      <w:rFonts w:ascii="Times New Roman" w:eastAsia="Calibri" w:hAnsi="Times New Roman" w:cs="Times New Roman"/>
      <w:sz w:val="16"/>
      <w:szCs w:val="16"/>
    </w:rPr>
  </w:style>
  <w:style w:type="character" w:customStyle="1" w:styleId="35">
    <w:name w:val="Основной текст с отступом 3 Знак"/>
    <w:aliases w:val="Знак2 Знак1,Основной текст с отступом 3 Знак1 Знак Знак1,Основной текст с отступом 3 Знак Знак Знак Знак1,Знак2 Знак Знак3 Знак Знак1,Основной текст с отступом 3 Знак Знак1 Знак1,Знак2 Знак Знак4 Знак1"/>
    <w:basedOn w:val="ab"/>
    <w:link w:val="34"/>
    <w:uiPriority w:val="99"/>
    <w:locked/>
    <w:rsid w:val="00326923"/>
    <w:rPr>
      <w:rFonts w:ascii="Times New Roman" w:hAnsi="Times New Roman" w:cs="Times New Roman"/>
      <w:sz w:val="16"/>
      <w:lang w:eastAsia="ru-RU"/>
    </w:rPr>
  </w:style>
  <w:style w:type="paragraph" w:customStyle="1" w:styleId="18">
    <w:name w:val="Обычный1"/>
    <w:link w:val="19"/>
    <w:qFormat/>
    <w:rsid w:val="00326923"/>
    <w:pPr>
      <w:jc w:val="both"/>
    </w:pPr>
    <w:rPr>
      <w:rFonts w:ascii="Times New Roman" w:eastAsia="Times New Roman" w:hAnsi="Times New Roman"/>
      <w:sz w:val="24"/>
      <w:szCs w:val="20"/>
    </w:rPr>
  </w:style>
  <w:style w:type="paragraph" w:customStyle="1" w:styleId="1a">
    <w:name w:val="Знак1"/>
    <w:basedOn w:val="aa"/>
    <w:rsid w:val="00326923"/>
    <w:pPr>
      <w:autoSpaceDE/>
      <w:autoSpaceDN/>
      <w:spacing w:after="160" w:line="240" w:lineRule="exact"/>
      <w:jc w:val="right"/>
    </w:pPr>
    <w:rPr>
      <w:sz w:val="20"/>
      <w:szCs w:val="20"/>
      <w:lang w:val="en-GB" w:eastAsia="en-US"/>
    </w:rPr>
  </w:style>
  <w:style w:type="paragraph" w:customStyle="1" w:styleId="02statia2">
    <w:name w:val="02statia2"/>
    <w:basedOn w:val="aa"/>
    <w:uiPriority w:val="99"/>
    <w:rsid w:val="0032692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paragraph" w:customStyle="1" w:styleId="1b">
    <w:name w:val="Знак1 Знак Знак Знак"/>
    <w:basedOn w:val="aa"/>
    <w:rsid w:val="00326923"/>
    <w:pPr>
      <w:autoSpaceDE/>
      <w:autoSpaceDN/>
      <w:spacing w:after="160" w:line="240" w:lineRule="exact"/>
      <w:jc w:val="right"/>
    </w:pPr>
    <w:rPr>
      <w:rFonts w:ascii="Times New Roman" w:hAnsi="Times New Roman" w:cs="Times New Roman"/>
      <w:sz w:val="20"/>
      <w:szCs w:val="20"/>
      <w:lang w:val="en-GB" w:eastAsia="en-US"/>
    </w:rPr>
  </w:style>
  <w:style w:type="paragraph" w:customStyle="1" w:styleId="afe">
    <w:name w:val="Знак Знак Знак Знак"/>
    <w:basedOn w:val="aa"/>
    <w:qFormat/>
    <w:rsid w:val="00326923"/>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aff">
    <w:name w:val="Normal (Web)"/>
    <w:aliases w:val="Обычный (веб)1,Обычный (Web)1,Обычный (Web),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a"/>
    <w:link w:val="aff0"/>
    <w:qFormat/>
    <w:rsid w:val="00326923"/>
    <w:pPr>
      <w:widowControl/>
      <w:autoSpaceDE/>
      <w:autoSpaceDN/>
      <w:adjustRightInd/>
      <w:spacing w:before="75"/>
    </w:pPr>
    <w:rPr>
      <w:rFonts w:ascii="Times New Roman" w:hAnsi="Times New Roman" w:cs="Times New Roman"/>
      <w:sz w:val="24"/>
      <w:szCs w:val="24"/>
    </w:rPr>
  </w:style>
  <w:style w:type="paragraph" w:customStyle="1" w:styleId="FR3">
    <w:name w:val="FR3"/>
    <w:uiPriority w:val="99"/>
    <w:rsid w:val="00326923"/>
    <w:pPr>
      <w:widowControl w:val="0"/>
      <w:spacing w:line="480" w:lineRule="auto"/>
      <w:ind w:left="680" w:hanging="680"/>
    </w:pPr>
    <w:rPr>
      <w:rFonts w:ascii="Courier New" w:eastAsia="Times New Roman" w:hAnsi="Courier New"/>
      <w:sz w:val="18"/>
      <w:szCs w:val="20"/>
    </w:rPr>
  </w:style>
  <w:style w:type="character" w:customStyle="1" w:styleId="WW8Num5z1">
    <w:name w:val="WW8Num5z1"/>
    <w:rsid w:val="00326923"/>
    <w:rPr>
      <w:b/>
    </w:rPr>
  </w:style>
  <w:style w:type="paragraph" w:customStyle="1" w:styleId="aff1">
    <w:name w:val="Заголовок"/>
    <w:basedOn w:val="aa"/>
    <w:next w:val="ae"/>
    <w:rsid w:val="00326923"/>
    <w:pPr>
      <w:keepNext/>
      <w:suppressAutoHyphens/>
      <w:autoSpaceDN/>
      <w:adjustRightInd/>
      <w:spacing w:before="240" w:after="120"/>
    </w:pPr>
    <w:rPr>
      <w:rFonts w:eastAsia="SimSun" w:cs="Mangal"/>
      <w:sz w:val="28"/>
      <w:szCs w:val="28"/>
      <w:lang w:eastAsia="ar-SA"/>
    </w:rPr>
  </w:style>
  <w:style w:type="character" w:styleId="aff2">
    <w:name w:val="Strong"/>
    <w:basedOn w:val="ab"/>
    <w:uiPriority w:val="22"/>
    <w:qFormat/>
    <w:rsid w:val="00326923"/>
    <w:rPr>
      <w:rFonts w:cs="Times New Roman"/>
      <w:b/>
    </w:rPr>
  </w:style>
  <w:style w:type="character" w:customStyle="1" w:styleId="23">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2"/>
    <w:uiPriority w:val="9"/>
    <w:locked/>
    <w:rsid w:val="00AC442E"/>
    <w:rPr>
      <w:rFonts w:ascii="Arial" w:hAnsi="Arial"/>
      <w:b/>
      <w:i/>
      <w:sz w:val="28"/>
      <w:lang w:eastAsia="ru-RU"/>
    </w:rPr>
  </w:style>
  <w:style w:type="character" w:customStyle="1" w:styleId="36">
    <w:name w:val="Заголовок 3 Знак"/>
    <w:aliases w:val="h3 Знак1,Head 3 Знак1,l3+toc 3 Знак1,CT Знак1,Sub-section Title Знак1,l3 Знак1,Gliederung3 Char Знак1,Gliederung3 Знак1,H3 Знак1,Section Header3 Знак"/>
    <w:rsid w:val="00AC442E"/>
    <w:rPr>
      <w:rFonts w:ascii="Calibri Light" w:hAnsi="Calibri Light"/>
      <w:color w:val="1F4D78"/>
      <w:sz w:val="24"/>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1"/>
    <w:link w:val="30"/>
    <w:locked/>
    <w:rsid w:val="00AC442E"/>
    <w:rPr>
      <w:rFonts w:ascii="Arial" w:hAnsi="Arial"/>
      <w:b/>
      <w:sz w:val="26"/>
    </w:rPr>
  </w:style>
  <w:style w:type="character" w:customStyle="1" w:styleId="1c">
    <w:name w:val="Основной текст Знак1"/>
    <w:aliases w:val="Список 1 Знак1,Body Text Char Знак1,Основной текст Знак2 Знак1,Основной текст Знак Знак Знак Знак1 Знак1,Основной текст Знак Знак1 Знак1,Знак Знак Знак Знак1 Знак1,Основной текст Знак1 Знак1 Знак1,Основной текст Знак4 Знак Знак"/>
    <w:uiPriority w:val="99"/>
    <w:rsid w:val="00AC442E"/>
    <w:rPr>
      <w:sz w:val="24"/>
    </w:rPr>
  </w:style>
  <w:style w:type="paragraph" w:customStyle="1" w:styleId="ConsPlusNormal">
    <w:name w:val="ConsPlusNormal"/>
    <w:link w:val="ConsPlusNormal0"/>
    <w:qFormat/>
    <w:rsid w:val="00AC442E"/>
    <w:pPr>
      <w:widowControl w:val="0"/>
      <w:autoSpaceDE w:val="0"/>
      <w:autoSpaceDN w:val="0"/>
      <w:adjustRightInd w:val="0"/>
    </w:pPr>
    <w:rPr>
      <w:rFonts w:ascii="Arial" w:hAnsi="Arial"/>
    </w:rPr>
  </w:style>
  <w:style w:type="paragraph" w:styleId="aff3">
    <w:name w:val="header"/>
    <w:aliases w:val="Linie,header,Знак4,Знак41,Верхний колонтитул1,Знак42"/>
    <w:basedOn w:val="aa"/>
    <w:link w:val="aff4"/>
    <w:uiPriority w:val="99"/>
    <w:rsid w:val="00AC442E"/>
    <w:pPr>
      <w:tabs>
        <w:tab w:val="center" w:pos="4677"/>
        <w:tab w:val="right" w:pos="9355"/>
      </w:tabs>
    </w:pPr>
    <w:rPr>
      <w:rFonts w:eastAsia="Calibri" w:cs="Times New Roman"/>
      <w:szCs w:val="20"/>
    </w:rPr>
  </w:style>
  <w:style w:type="character" w:customStyle="1" w:styleId="HeaderChar">
    <w:name w:val="Header Char"/>
    <w:aliases w:val="Знак4 Char"/>
    <w:basedOn w:val="ab"/>
    <w:locked/>
    <w:rsid w:val="00AC442E"/>
    <w:rPr>
      <w:rFonts w:cs="Times New Roman"/>
      <w:sz w:val="24"/>
      <w:lang w:val="ru-RU" w:eastAsia="ru-RU"/>
    </w:rPr>
  </w:style>
  <w:style w:type="character" w:customStyle="1" w:styleId="aff4">
    <w:name w:val="Верхний колонтитул Знак"/>
    <w:aliases w:val="Linie Знак,header Знак,Знак4 Знак,Знак41 Знак,Верхний колонтитул1 Знак,Знак42 Знак"/>
    <w:link w:val="aff3"/>
    <w:uiPriority w:val="99"/>
    <w:locked/>
    <w:rsid w:val="00AC442E"/>
    <w:rPr>
      <w:rFonts w:ascii="Arial" w:hAnsi="Arial"/>
      <w:sz w:val="18"/>
    </w:rPr>
  </w:style>
  <w:style w:type="character" w:customStyle="1" w:styleId="1d">
    <w:name w:val="Основной текст с отступом Знак1"/>
    <w:aliases w:val="текст Знак1"/>
    <w:rsid w:val="00AC442E"/>
    <w:rPr>
      <w:rFonts w:ascii="Arial" w:hAnsi="Arial"/>
      <w:sz w:val="18"/>
    </w:rPr>
  </w:style>
  <w:style w:type="paragraph" w:customStyle="1" w:styleId="aff5">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basedOn w:val="aa"/>
    <w:rsid w:val="00AC442E"/>
    <w:pPr>
      <w:widowControl/>
      <w:autoSpaceDE/>
      <w:autoSpaceDN/>
      <w:adjustRightInd/>
      <w:spacing w:before="100" w:after="100"/>
    </w:pPr>
    <w:rPr>
      <w:rFonts w:ascii="Tahoma" w:hAnsi="Tahoma" w:cs="Times New Roman"/>
      <w:sz w:val="20"/>
      <w:szCs w:val="22"/>
      <w:lang w:val="en-US"/>
    </w:rPr>
  </w:style>
  <w:style w:type="paragraph" w:customStyle="1" w:styleId="37">
    <w:name w:val="Стиль3"/>
    <w:basedOn w:val="26"/>
    <w:qFormat/>
    <w:rsid w:val="00AC442E"/>
    <w:pPr>
      <w:widowControl w:val="0"/>
      <w:tabs>
        <w:tab w:val="num" w:pos="643"/>
      </w:tabs>
      <w:adjustRightInd w:val="0"/>
      <w:spacing w:after="0" w:line="240" w:lineRule="auto"/>
      <w:ind w:left="643" w:hanging="360"/>
      <w:jc w:val="both"/>
      <w:textAlignment w:val="baseline"/>
    </w:pPr>
  </w:style>
  <w:style w:type="paragraph" w:styleId="26">
    <w:name w:val="Body Text Indent 2"/>
    <w:aliases w:val="Знак,Основной шрифт абзаца1,Основной текст с отступом 2 Знак1 Знак,Основной текст с отступом 2 Знак Знак Знак,Знак Знак8 Знак Знак,Знак Знак9 Знак,Знак1 Знак1 Знак"/>
    <w:basedOn w:val="aa"/>
    <w:link w:val="27"/>
    <w:uiPriority w:val="99"/>
    <w:qFormat/>
    <w:rsid w:val="00AC442E"/>
    <w:pPr>
      <w:widowControl/>
      <w:autoSpaceDE/>
      <w:autoSpaceDN/>
      <w:adjustRightInd/>
      <w:spacing w:after="120" w:line="480" w:lineRule="auto"/>
      <w:ind w:left="283"/>
    </w:pPr>
    <w:rPr>
      <w:rFonts w:ascii="Times New Roman" w:eastAsia="Calibri" w:hAnsi="Times New Roman" w:cs="Times New Roman"/>
      <w:sz w:val="24"/>
      <w:szCs w:val="24"/>
    </w:rPr>
  </w:style>
  <w:style w:type="character" w:customStyle="1" w:styleId="27">
    <w:name w:val="Основной текст с отступом 2 Знак"/>
    <w:aliases w:val="Знак Знак8,Основной шрифт абзаца1 Знак,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basedOn w:val="ab"/>
    <w:link w:val="26"/>
    <w:uiPriority w:val="99"/>
    <w:locked/>
    <w:rsid w:val="00AC442E"/>
    <w:rPr>
      <w:rFonts w:ascii="Times New Roman" w:hAnsi="Times New Roman" w:cs="Times New Roman"/>
      <w:sz w:val="24"/>
    </w:rPr>
  </w:style>
  <w:style w:type="paragraph" w:customStyle="1" w:styleId="38">
    <w:name w:val="Стиль3 Знак Знак"/>
    <w:basedOn w:val="26"/>
    <w:link w:val="39"/>
    <w:qFormat/>
    <w:rsid w:val="00AC442E"/>
    <w:pPr>
      <w:widowControl w:val="0"/>
      <w:tabs>
        <w:tab w:val="num" w:pos="227"/>
      </w:tabs>
      <w:adjustRightInd w:val="0"/>
      <w:spacing w:after="0" w:line="240" w:lineRule="auto"/>
      <w:ind w:left="0"/>
      <w:jc w:val="both"/>
      <w:textAlignment w:val="baseline"/>
    </w:pPr>
    <w:rPr>
      <w:szCs w:val="20"/>
    </w:rPr>
  </w:style>
  <w:style w:type="character" w:customStyle="1" w:styleId="39">
    <w:name w:val="Стиль3 Знак Знак Знак"/>
    <w:link w:val="38"/>
    <w:locked/>
    <w:rsid w:val="00AC442E"/>
    <w:rPr>
      <w:rFonts w:ascii="Times New Roman" w:hAnsi="Times New Roman"/>
      <w:sz w:val="24"/>
      <w:lang w:eastAsia="ru-RU"/>
    </w:rPr>
  </w:style>
  <w:style w:type="paragraph" w:styleId="aff6">
    <w:name w:val="Subtitle"/>
    <w:aliases w:val="6. Таблица,Таблица,Табл заг,Таблица Знак Знак"/>
    <w:basedOn w:val="aa"/>
    <w:link w:val="aff7"/>
    <w:qFormat/>
    <w:rsid w:val="00AC442E"/>
    <w:pPr>
      <w:widowControl/>
      <w:autoSpaceDE/>
      <w:autoSpaceDN/>
      <w:adjustRightInd/>
      <w:spacing w:after="60"/>
      <w:jc w:val="center"/>
      <w:outlineLvl w:val="1"/>
    </w:pPr>
    <w:rPr>
      <w:rFonts w:eastAsia="Calibri" w:cs="Times New Roman"/>
      <w:sz w:val="24"/>
      <w:szCs w:val="24"/>
    </w:rPr>
  </w:style>
  <w:style w:type="character" w:customStyle="1" w:styleId="aff7">
    <w:name w:val="Подзаголовок Знак"/>
    <w:aliases w:val="6. Таблица Знак,Таблица Знак,Табл заг Знак,Таблица Знак Знак Знак"/>
    <w:basedOn w:val="ab"/>
    <w:link w:val="aff6"/>
    <w:locked/>
    <w:rsid w:val="00AC442E"/>
    <w:rPr>
      <w:rFonts w:ascii="Arial" w:hAnsi="Arial" w:cs="Times New Roman"/>
      <w:sz w:val="24"/>
      <w:lang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AC442E"/>
    <w:rPr>
      <w:b/>
      <w:sz w:val="24"/>
      <w:lang w:val="ru-RU" w:eastAsia="ru-RU"/>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
    <w:locked/>
    <w:rsid w:val="00AC442E"/>
    <w:rPr>
      <w:rFonts w:ascii="Arial" w:hAnsi="Arial"/>
      <w:b/>
      <w:i/>
      <w:sz w:val="28"/>
      <w:lang w:val="ru-RU" w:eastAsia="ru-RU"/>
    </w:rPr>
  </w:style>
  <w:style w:type="paragraph" w:customStyle="1" w:styleId="28">
    <w:name w:val="Стиль2"/>
    <w:basedOn w:val="29"/>
    <w:qFormat/>
    <w:rsid w:val="00AC442E"/>
    <w:pPr>
      <w:keepNext/>
      <w:keepLines/>
      <w:widowControl w:val="0"/>
      <w:suppressLineNumbers/>
      <w:suppressAutoHyphens/>
      <w:spacing w:after="60"/>
      <w:ind w:left="360" w:hanging="360"/>
      <w:jc w:val="both"/>
    </w:pPr>
    <w:rPr>
      <w:b/>
      <w:bCs/>
      <w:sz w:val="24"/>
      <w:szCs w:val="24"/>
    </w:rPr>
  </w:style>
  <w:style w:type="paragraph" w:styleId="29">
    <w:name w:val="List Number 2"/>
    <w:basedOn w:val="aa"/>
    <w:rsid w:val="00AC442E"/>
    <w:pPr>
      <w:widowControl/>
      <w:tabs>
        <w:tab w:val="num" w:pos="360"/>
        <w:tab w:val="num" w:pos="432"/>
      </w:tabs>
      <w:autoSpaceDE/>
      <w:autoSpaceDN/>
      <w:adjustRightInd/>
      <w:ind w:left="432" w:hanging="432"/>
    </w:pPr>
    <w:rPr>
      <w:rFonts w:ascii="Times New Roman" w:hAnsi="Times New Roman" w:cs="Times New Roman"/>
      <w:sz w:val="20"/>
      <w:szCs w:val="20"/>
    </w:rPr>
  </w:style>
  <w:style w:type="paragraph" w:customStyle="1" w:styleId="3a">
    <w:name w:val="Стиль3 Знак"/>
    <w:basedOn w:val="26"/>
    <w:link w:val="310"/>
    <w:qFormat/>
    <w:rsid w:val="00AC442E"/>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a"/>
    <w:qFormat/>
    <w:rsid w:val="00AC442E"/>
    <w:pPr>
      <w:widowControl/>
      <w:autoSpaceDE/>
      <w:autoSpaceDN/>
      <w:adjustRightInd/>
      <w:spacing w:before="120"/>
      <w:ind w:firstLine="720"/>
      <w:jc w:val="both"/>
    </w:pPr>
    <w:rPr>
      <w:sz w:val="24"/>
      <w:szCs w:val="24"/>
      <w:lang w:eastAsia="en-US"/>
    </w:rPr>
  </w:style>
  <w:style w:type="paragraph" w:customStyle="1" w:styleId="2-11">
    <w:name w:val="2-11"/>
    <w:basedOn w:val="aa"/>
    <w:qFormat/>
    <w:rsid w:val="00AC442E"/>
    <w:pPr>
      <w:widowControl/>
      <w:autoSpaceDE/>
      <w:autoSpaceDN/>
      <w:adjustRightInd/>
      <w:spacing w:after="60"/>
      <w:jc w:val="both"/>
    </w:pPr>
    <w:rPr>
      <w:rFonts w:ascii="Times New Roman" w:hAnsi="Times New Roman" w:cs="Times New Roman"/>
      <w:sz w:val="24"/>
      <w:szCs w:val="24"/>
    </w:rPr>
  </w:style>
  <w:style w:type="paragraph" w:customStyle="1" w:styleId="3b">
    <w:name w:val="3"/>
    <w:basedOn w:val="aa"/>
    <w:qFormat/>
    <w:rsid w:val="00AC442E"/>
    <w:pPr>
      <w:widowControl/>
      <w:autoSpaceDE/>
      <w:autoSpaceDN/>
      <w:adjustRightInd/>
      <w:jc w:val="both"/>
    </w:pPr>
    <w:rPr>
      <w:rFonts w:ascii="Times New Roman" w:hAnsi="Times New Roman" w:cs="Times New Roman"/>
      <w:sz w:val="24"/>
      <w:szCs w:val="24"/>
    </w:rPr>
  </w:style>
  <w:style w:type="paragraph" w:customStyle="1" w:styleId="FR1">
    <w:name w:val="FR1"/>
    <w:qFormat/>
    <w:rsid w:val="00AC442E"/>
    <w:pPr>
      <w:widowControl w:val="0"/>
      <w:autoSpaceDE w:val="0"/>
      <w:autoSpaceDN w:val="0"/>
      <w:ind w:firstLine="420"/>
    </w:pPr>
    <w:rPr>
      <w:rFonts w:ascii="Arial" w:eastAsia="Times New Roman" w:hAnsi="Arial" w:cs="Arial"/>
      <w:sz w:val="20"/>
      <w:szCs w:val="20"/>
    </w:rPr>
  </w:style>
  <w:style w:type="paragraph" w:styleId="aff8">
    <w:name w:val="List Bullet"/>
    <w:aliases w:val="UL,Маркированный список 1"/>
    <w:basedOn w:val="aa"/>
    <w:autoRedefine/>
    <w:qFormat/>
    <w:rsid w:val="00AC442E"/>
    <w:pPr>
      <w:autoSpaceDE/>
      <w:autoSpaceDN/>
      <w:adjustRightInd/>
      <w:spacing w:after="60"/>
      <w:jc w:val="both"/>
    </w:pPr>
    <w:rPr>
      <w:rFonts w:ascii="Times New Roman" w:hAnsi="Times New Roman" w:cs="Times New Roman"/>
      <w:color w:val="000000"/>
      <w:sz w:val="24"/>
      <w:szCs w:val="24"/>
    </w:rPr>
  </w:style>
  <w:style w:type="paragraph" w:customStyle="1" w:styleId="112">
    <w:name w:val="заголовок 11"/>
    <w:basedOn w:val="aa"/>
    <w:next w:val="aa"/>
    <w:qFormat/>
    <w:rsid w:val="00AC442E"/>
    <w:pPr>
      <w:keepNext/>
      <w:widowControl/>
      <w:autoSpaceDE/>
      <w:autoSpaceDN/>
      <w:adjustRightInd/>
      <w:jc w:val="center"/>
    </w:pPr>
    <w:rPr>
      <w:rFonts w:ascii="Times New Roman" w:hAnsi="Times New Roman" w:cs="Times New Roman"/>
      <w:sz w:val="24"/>
      <w:szCs w:val="24"/>
    </w:rPr>
  </w:style>
  <w:style w:type="paragraph" w:styleId="aff9">
    <w:name w:val="Date"/>
    <w:basedOn w:val="aa"/>
    <w:next w:val="aa"/>
    <w:link w:val="affa"/>
    <w:rsid w:val="00AC442E"/>
    <w:pPr>
      <w:widowControl/>
      <w:autoSpaceDE/>
      <w:autoSpaceDN/>
      <w:adjustRightInd/>
      <w:spacing w:after="60"/>
      <w:jc w:val="both"/>
    </w:pPr>
    <w:rPr>
      <w:rFonts w:ascii="Times New Roman" w:eastAsia="Calibri" w:hAnsi="Times New Roman" w:cs="Times New Roman"/>
      <w:sz w:val="24"/>
      <w:szCs w:val="24"/>
    </w:rPr>
  </w:style>
  <w:style w:type="character" w:customStyle="1" w:styleId="affa">
    <w:name w:val="Дата Знак"/>
    <w:basedOn w:val="ab"/>
    <w:link w:val="aff9"/>
    <w:locked/>
    <w:rsid w:val="00AC442E"/>
    <w:rPr>
      <w:rFonts w:ascii="Times New Roman" w:hAnsi="Times New Roman" w:cs="Times New Roman"/>
      <w:sz w:val="24"/>
      <w:lang w:eastAsia="ru-RU"/>
    </w:rPr>
  </w:style>
  <w:style w:type="paragraph" w:customStyle="1" w:styleId="affb">
    <w:name w:val="МП"/>
    <w:basedOn w:val="aa"/>
    <w:qFormat/>
    <w:rsid w:val="00AC442E"/>
    <w:pPr>
      <w:widowControl/>
      <w:overflowPunct w:val="0"/>
      <w:spacing w:after="120"/>
      <w:jc w:val="center"/>
      <w:textAlignment w:val="baseline"/>
    </w:pPr>
    <w:rPr>
      <w:b/>
      <w:bCs/>
      <w:sz w:val="24"/>
      <w:szCs w:val="24"/>
    </w:rPr>
  </w:style>
  <w:style w:type="paragraph" w:customStyle="1" w:styleId="affc">
    <w:name w:val="Готовый"/>
    <w:basedOn w:val="aa"/>
    <w:qFormat/>
    <w:rsid w:val="00AC442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61">
    <w:name w:val="заголовок 6"/>
    <w:basedOn w:val="aa"/>
    <w:next w:val="aa"/>
    <w:uiPriority w:val="99"/>
    <w:qFormat/>
    <w:rsid w:val="00AC442E"/>
    <w:pPr>
      <w:keepNext/>
      <w:widowControl/>
      <w:autoSpaceDE/>
      <w:autoSpaceDN/>
      <w:adjustRightInd/>
    </w:pPr>
    <w:rPr>
      <w:rFonts w:ascii="Times New Roman" w:hAnsi="Times New Roman" w:cs="Times New Roman"/>
      <w:sz w:val="24"/>
      <w:szCs w:val="24"/>
    </w:rPr>
  </w:style>
  <w:style w:type="character" w:customStyle="1" w:styleId="propvalue">
    <w:name w:val="propvalue"/>
    <w:rsid w:val="00AC442E"/>
    <w:rPr>
      <w:color w:val="800000"/>
    </w:rPr>
  </w:style>
  <w:style w:type="paragraph" w:styleId="44">
    <w:name w:val="List Bullet 4"/>
    <w:basedOn w:val="aa"/>
    <w:autoRedefine/>
    <w:rsid w:val="00AC442E"/>
    <w:pPr>
      <w:widowControl/>
      <w:tabs>
        <w:tab w:val="num" w:pos="1209"/>
      </w:tabs>
      <w:autoSpaceDE/>
      <w:autoSpaceDN/>
      <w:adjustRightInd/>
      <w:spacing w:after="60"/>
      <w:ind w:left="1209" w:hanging="360"/>
      <w:jc w:val="both"/>
    </w:pPr>
    <w:rPr>
      <w:rFonts w:ascii="Times New Roman" w:hAnsi="Times New Roman" w:cs="Times New Roman"/>
      <w:sz w:val="24"/>
      <w:szCs w:val="24"/>
    </w:rPr>
  </w:style>
  <w:style w:type="paragraph" w:styleId="51">
    <w:name w:val="List Bullet 5"/>
    <w:basedOn w:val="aa"/>
    <w:autoRedefine/>
    <w:rsid w:val="00AC442E"/>
    <w:pPr>
      <w:widowControl/>
      <w:tabs>
        <w:tab w:val="num" w:pos="1492"/>
      </w:tabs>
      <w:autoSpaceDE/>
      <w:autoSpaceDN/>
      <w:adjustRightInd/>
      <w:spacing w:after="60"/>
      <w:ind w:left="1492" w:hanging="360"/>
      <w:jc w:val="both"/>
    </w:pPr>
    <w:rPr>
      <w:rFonts w:ascii="Times New Roman" w:hAnsi="Times New Roman" w:cs="Times New Roman"/>
      <w:sz w:val="24"/>
      <w:szCs w:val="24"/>
    </w:rPr>
  </w:style>
  <w:style w:type="paragraph" w:styleId="3c">
    <w:name w:val="List Number 3"/>
    <w:basedOn w:val="aa"/>
    <w:rsid w:val="00AC442E"/>
    <w:pPr>
      <w:widowControl/>
      <w:tabs>
        <w:tab w:val="num" w:pos="926"/>
      </w:tabs>
      <w:autoSpaceDE/>
      <w:autoSpaceDN/>
      <w:adjustRightInd/>
      <w:spacing w:after="60"/>
      <w:ind w:left="926" w:hanging="360"/>
      <w:jc w:val="both"/>
    </w:pPr>
    <w:rPr>
      <w:rFonts w:ascii="Times New Roman" w:hAnsi="Times New Roman" w:cs="Times New Roman"/>
      <w:sz w:val="24"/>
      <w:szCs w:val="24"/>
    </w:rPr>
  </w:style>
  <w:style w:type="paragraph" w:styleId="45">
    <w:name w:val="List Number 4"/>
    <w:basedOn w:val="aa"/>
    <w:rsid w:val="00AC442E"/>
    <w:pPr>
      <w:widowControl/>
      <w:tabs>
        <w:tab w:val="num" w:pos="1209"/>
      </w:tabs>
      <w:autoSpaceDE/>
      <w:autoSpaceDN/>
      <w:adjustRightInd/>
      <w:spacing w:after="60"/>
      <w:ind w:left="1209" w:hanging="360"/>
      <w:jc w:val="both"/>
    </w:pPr>
    <w:rPr>
      <w:rFonts w:ascii="Times New Roman" w:hAnsi="Times New Roman" w:cs="Times New Roman"/>
      <w:sz w:val="24"/>
      <w:szCs w:val="24"/>
    </w:rPr>
  </w:style>
  <w:style w:type="paragraph" w:styleId="52">
    <w:name w:val="List Number 5"/>
    <w:basedOn w:val="aa"/>
    <w:rsid w:val="00AC442E"/>
    <w:pPr>
      <w:widowControl/>
      <w:tabs>
        <w:tab w:val="num" w:pos="1492"/>
      </w:tabs>
      <w:autoSpaceDE/>
      <w:autoSpaceDN/>
      <w:adjustRightInd/>
      <w:spacing w:after="60"/>
      <w:ind w:left="1492" w:hanging="360"/>
      <w:jc w:val="both"/>
    </w:pPr>
    <w:rPr>
      <w:rFonts w:ascii="Times New Roman" w:hAnsi="Times New Roman" w:cs="Times New Roman"/>
      <w:sz w:val="24"/>
      <w:szCs w:val="24"/>
    </w:rPr>
  </w:style>
  <w:style w:type="paragraph" w:customStyle="1" w:styleId="Instruction">
    <w:name w:val="Instruction"/>
    <w:basedOn w:val="24"/>
    <w:qFormat/>
    <w:rsid w:val="00AC442E"/>
    <w:pPr>
      <w:widowControl/>
      <w:tabs>
        <w:tab w:val="num" w:pos="360"/>
      </w:tabs>
      <w:autoSpaceDE/>
      <w:autoSpaceDN/>
      <w:adjustRightInd/>
      <w:spacing w:before="180" w:after="60" w:line="240" w:lineRule="auto"/>
      <w:ind w:left="360" w:hanging="360"/>
      <w:jc w:val="both"/>
    </w:pPr>
    <w:rPr>
      <w:rFonts w:ascii="Times New Roman" w:hAnsi="Times New Roman"/>
      <w:b/>
      <w:bCs/>
      <w:sz w:val="24"/>
      <w:szCs w:val="24"/>
    </w:rPr>
  </w:style>
  <w:style w:type="paragraph" w:customStyle="1" w:styleId="xl27">
    <w:name w:val="xl27"/>
    <w:basedOn w:val="aa"/>
    <w:qFormat/>
    <w:rsid w:val="00AC442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eastAsia="Arial Unicode MS" w:hAnsi="Times New Roman" w:cs="Times New Roman"/>
      <w:b/>
      <w:bCs/>
      <w:sz w:val="24"/>
      <w:szCs w:val="24"/>
    </w:rPr>
  </w:style>
  <w:style w:type="paragraph" w:customStyle="1" w:styleId="affd">
    <w:name w:val="Ãîòîâûé"/>
    <w:basedOn w:val="aa"/>
    <w:qFormat/>
    <w:rsid w:val="00AC442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font5">
    <w:name w:val="font5"/>
    <w:basedOn w:val="aa"/>
    <w:qFormat/>
    <w:rsid w:val="00AC442E"/>
    <w:pPr>
      <w:widowControl/>
      <w:autoSpaceDE/>
      <w:autoSpaceDN/>
      <w:adjustRightInd/>
      <w:spacing w:before="100" w:beforeAutospacing="1" w:after="100" w:afterAutospacing="1"/>
    </w:pPr>
    <w:rPr>
      <w:rFonts w:ascii="Arial CYR" w:eastAsia="Arial Unicode MS" w:hAnsi="Arial CYR" w:cs="Arial CYR"/>
    </w:rPr>
  </w:style>
  <w:style w:type="paragraph" w:customStyle="1" w:styleId="212">
    <w:name w:val="Основной текст 21"/>
    <w:basedOn w:val="aa"/>
    <w:qFormat/>
    <w:rsid w:val="00AC442E"/>
    <w:pPr>
      <w:widowControl/>
      <w:overflowPunct w:val="0"/>
      <w:jc w:val="center"/>
    </w:pPr>
    <w:rPr>
      <w:rFonts w:ascii="Times New Roman" w:hAnsi="Times New Roman" w:cs="Times New Roman"/>
      <w:b/>
      <w:bCs/>
      <w:sz w:val="28"/>
      <w:szCs w:val="28"/>
    </w:rPr>
  </w:style>
  <w:style w:type="paragraph" w:customStyle="1" w:styleId="1e">
    <w:name w:val="Стиль1"/>
    <w:basedOn w:val="aa"/>
    <w:link w:val="1f"/>
    <w:qFormat/>
    <w:rsid w:val="00AC442E"/>
    <w:pPr>
      <w:keepNext/>
      <w:keepLines/>
      <w:suppressLineNumbers/>
      <w:tabs>
        <w:tab w:val="num" w:pos="432"/>
      </w:tabs>
      <w:suppressAutoHyphens/>
      <w:autoSpaceDE/>
      <w:autoSpaceDN/>
      <w:adjustRightInd/>
      <w:spacing w:after="60"/>
      <w:ind w:left="432" w:hanging="432"/>
    </w:pPr>
    <w:rPr>
      <w:rFonts w:ascii="Times New Roman" w:hAnsi="Times New Roman" w:cs="Times New Roman"/>
      <w:b/>
      <w:bCs/>
      <w:sz w:val="28"/>
      <w:szCs w:val="28"/>
    </w:rPr>
  </w:style>
  <w:style w:type="paragraph" w:styleId="affe">
    <w:name w:val="Document Map"/>
    <w:basedOn w:val="aa"/>
    <w:link w:val="afff"/>
    <w:rsid w:val="00AC442E"/>
    <w:pPr>
      <w:widowControl/>
      <w:shd w:val="clear" w:color="auto" w:fill="000080"/>
      <w:autoSpaceDE/>
      <w:autoSpaceDN/>
      <w:adjustRightInd/>
    </w:pPr>
    <w:rPr>
      <w:rFonts w:ascii="Tahoma" w:eastAsia="Calibri" w:hAnsi="Tahoma" w:cs="Times New Roman"/>
      <w:sz w:val="20"/>
      <w:szCs w:val="20"/>
    </w:rPr>
  </w:style>
  <w:style w:type="character" w:customStyle="1" w:styleId="afff">
    <w:name w:val="Схема документа Знак"/>
    <w:basedOn w:val="ab"/>
    <w:link w:val="affe"/>
    <w:locked/>
    <w:rsid w:val="00AC442E"/>
    <w:rPr>
      <w:rFonts w:ascii="Tahoma" w:hAnsi="Tahoma" w:cs="Times New Roman"/>
      <w:sz w:val="20"/>
      <w:shd w:val="clear" w:color="auto" w:fill="000080"/>
      <w:lang w:eastAsia="ru-RU"/>
    </w:rPr>
  </w:style>
  <w:style w:type="paragraph" w:customStyle="1" w:styleId="1112">
    <w:name w:val="111"/>
    <w:basedOn w:val="aa"/>
    <w:qFormat/>
    <w:rsid w:val="00AC442E"/>
    <w:pPr>
      <w:widowControl/>
      <w:autoSpaceDE/>
      <w:autoSpaceDN/>
      <w:adjustRightInd/>
    </w:pPr>
    <w:rPr>
      <w:rFonts w:ascii="Times New Roman CYR" w:hAnsi="Times New Roman CYR" w:cs="Times New Roman CYR"/>
      <w:sz w:val="20"/>
      <w:szCs w:val="20"/>
    </w:rPr>
  </w:style>
  <w:style w:type="character" w:customStyle="1" w:styleId="FontStyle46">
    <w:name w:val="Font Style46"/>
    <w:rsid w:val="00AC442E"/>
    <w:rPr>
      <w:rFonts w:ascii="Times New Roman" w:hAnsi="Times New Roman"/>
      <w:sz w:val="26"/>
    </w:rPr>
  </w:style>
  <w:style w:type="paragraph" w:styleId="HTML">
    <w:name w:val="HTML Preformatted"/>
    <w:basedOn w:val="aa"/>
    <w:link w:val="HTML0"/>
    <w:uiPriority w:val="99"/>
    <w:rsid w:val="00AC44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Calibri" w:hAnsi="Courier New" w:cs="Times New Roman"/>
      <w:color w:val="000000"/>
      <w:sz w:val="20"/>
      <w:szCs w:val="20"/>
    </w:rPr>
  </w:style>
  <w:style w:type="character" w:customStyle="1" w:styleId="HTML0">
    <w:name w:val="Стандартный HTML Знак"/>
    <w:basedOn w:val="ab"/>
    <w:link w:val="HTML"/>
    <w:uiPriority w:val="99"/>
    <w:locked/>
    <w:rsid w:val="00AC442E"/>
    <w:rPr>
      <w:rFonts w:ascii="Courier New" w:hAnsi="Courier New" w:cs="Times New Roman"/>
      <w:color w:val="000000"/>
      <w:sz w:val="20"/>
      <w:lang w:eastAsia="ru-RU"/>
    </w:rPr>
  </w:style>
  <w:style w:type="paragraph" w:customStyle="1" w:styleId="222">
    <w:name w:val="222"/>
    <w:basedOn w:val="aa"/>
    <w:qFormat/>
    <w:rsid w:val="00AC442E"/>
    <w:pPr>
      <w:widowControl/>
      <w:autoSpaceDE/>
      <w:autoSpaceDN/>
      <w:adjustRightInd/>
      <w:ind w:left="851"/>
    </w:pPr>
    <w:rPr>
      <w:rFonts w:ascii="Times New Roman CYR" w:hAnsi="Times New Roman CYR" w:cs="Times New Roman CYR"/>
      <w:sz w:val="20"/>
      <w:szCs w:val="20"/>
    </w:rPr>
  </w:style>
  <w:style w:type="paragraph" w:customStyle="1" w:styleId="213">
    <w:name w:val="Основной текст с отступом 21"/>
    <w:basedOn w:val="aa"/>
    <w:qFormat/>
    <w:rsid w:val="00AC442E"/>
    <w:pPr>
      <w:widowControl/>
      <w:overflowPunct w:val="0"/>
      <w:ind w:firstLine="567"/>
      <w:jc w:val="both"/>
      <w:textAlignment w:val="baseline"/>
    </w:pPr>
    <w:rPr>
      <w:rFonts w:ascii="Times New Roman" w:hAnsi="Times New Roman" w:cs="Times New Roman"/>
      <w:sz w:val="24"/>
      <w:szCs w:val="24"/>
      <w:lang w:val="en-US"/>
    </w:rPr>
  </w:style>
  <w:style w:type="paragraph" w:customStyle="1" w:styleId="2a">
    <w:name w:val="Обычный2"/>
    <w:qFormat/>
    <w:rsid w:val="00AC442E"/>
    <w:pPr>
      <w:widowControl w:val="0"/>
      <w:spacing w:line="340" w:lineRule="auto"/>
      <w:ind w:left="1040" w:hanging="360"/>
      <w:jc w:val="both"/>
    </w:pPr>
    <w:rPr>
      <w:rFonts w:ascii="Times New Roman" w:eastAsia="Times New Roman" w:hAnsi="Times New Roman"/>
      <w:sz w:val="20"/>
      <w:szCs w:val="20"/>
    </w:rPr>
  </w:style>
  <w:style w:type="paragraph" w:styleId="afff0">
    <w:name w:val="caption"/>
    <w:basedOn w:val="aa"/>
    <w:next w:val="aa"/>
    <w:qFormat/>
    <w:rsid w:val="00AC442E"/>
    <w:pPr>
      <w:widowControl/>
      <w:autoSpaceDE/>
      <w:autoSpaceDN/>
      <w:adjustRightInd/>
      <w:ind w:right="-6672"/>
      <w:jc w:val="both"/>
    </w:pPr>
    <w:rPr>
      <w:rFonts w:ascii="Times New Roman" w:hAnsi="Times New Roman" w:cs="Times New Roman"/>
      <w:b/>
      <w:bCs/>
      <w:sz w:val="20"/>
      <w:szCs w:val="20"/>
    </w:rPr>
  </w:style>
  <w:style w:type="paragraph" w:styleId="afff1">
    <w:name w:val="Plain Text"/>
    <w:aliases w:val=" Знак1 Знак"/>
    <w:basedOn w:val="aa"/>
    <w:link w:val="afff2"/>
    <w:uiPriority w:val="99"/>
    <w:rsid w:val="00AC442E"/>
    <w:pPr>
      <w:widowControl/>
      <w:autoSpaceDE/>
      <w:autoSpaceDN/>
      <w:adjustRightInd/>
    </w:pPr>
    <w:rPr>
      <w:rFonts w:ascii="Courier New" w:eastAsia="Calibri" w:hAnsi="Courier New" w:cs="Times New Roman"/>
      <w:sz w:val="20"/>
      <w:szCs w:val="20"/>
    </w:rPr>
  </w:style>
  <w:style w:type="character" w:customStyle="1" w:styleId="afff2">
    <w:name w:val="Текст Знак"/>
    <w:aliases w:val=" Знак1 Знак Знак"/>
    <w:basedOn w:val="ab"/>
    <w:link w:val="afff1"/>
    <w:uiPriority w:val="99"/>
    <w:locked/>
    <w:rsid w:val="00AC442E"/>
    <w:rPr>
      <w:rFonts w:ascii="Courier New" w:hAnsi="Courier New" w:cs="Times New Roman"/>
      <w:sz w:val="20"/>
      <w:lang w:eastAsia="ru-RU"/>
    </w:rPr>
  </w:style>
  <w:style w:type="character" w:styleId="afff3">
    <w:name w:val="FollowedHyperlink"/>
    <w:basedOn w:val="ab"/>
    <w:rsid w:val="00AC442E"/>
    <w:rPr>
      <w:rFonts w:cs="Times New Roman"/>
      <w:color w:val="800080"/>
      <w:u w:val="single"/>
    </w:rPr>
  </w:style>
  <w:style w:type="character" w:customStyle="1" w:styleId="spanheaderlot21">
    <w:name w:val="span_header_lot_21"/>
    <w:rsid w:val="00AC442E"/>
    <w:rPr>
      <w:b/>
      <w:sz w:val="20"/>
    </w:rPr>
  </w:style>
  <w:style w:type="paragraph" w:styleId="2b">
    <w:name w:val="List Bullet 2"/>
    <w:basedOn w:val="aa"/>
    <w:autoRedefine/>
    <w:rsid w:val="00AC442E"/>
    <w:pPr>
      <w:widowControl/>
      <w:tabs>
        <w:tab w:val="num" w:pos="643"/>
      </w:tabs>
      <w:autoSpaceDE/>
      <w:autoSpaceDN/>
      <w:adjustRightInd/>
      <w:spacing w:after="60"/>
      <w:ind w:left="643" w:hanging="360"/>
      <w:jc w:val="both"/>
    </w:pPr>
    <w:rPr>
      <w:rFonts w:ascii="Times New Roman" w:hAnsi="Times New Roman" w:cs="Times New Roman"/>
      <w:sz w:val="24"/>
      <w:szCs w:val="24"/>
    </w:rPr>
  </w:style>
  <w:style w:type="paragraph" w:styleId="3d">
    <w:name w:val="List Bullet 3"/>
    <w:basedOn w:val="aa"/>
    <w:autoRedefine/>
    <w:rsid w:val="00AC442E"/>
    <w:pPr>
      <w:widowControl/>
      <w:tabs>
        <w:tab w:val="num" w:pos="926"/>
      </w:tabs>
      <w:autoSpaceDE/>
      <w:autoSpaceDN/>
      <w:adjustRightInd/>
      <w:spacing w:after="60"/>
      <w:ind w:left="926" w:hanging="360"/>
      <w:jc w:val="both"/>
    </w:pPr>
    <w:rPr>
      <w:rFonts w:ascii="Times New Roman" w:hAnsi="Times New Roman" w:cs="Times New Roman"/>
      <w:sz w:val="24"/>
      <w:szCs w:val="24"/>
    </w:rPr>
  </w:style>
  <w:style w:type="paragraph" w:styleId="afff4">
    <w:name w:val="List Number"/>
    <w:basedOn w:val="aa"/>
    <w:rsid w:val="00AC442E"/>
    <w:pPr>
      <w:widowControl/>
      <w:tabs>
        <w:tab w:val="num" w:pos="360"/>
      </w:tabs>
      <w:autoSpaceDE/>
      <w:autoSpaceDN/>
      <w:adjustRightInd/>
      <w:spacing w:after="60"/>
      <w:ind w:left="360" w:hanging="360"/>
      <w:jc w:val="both"/>
    </w:pPr>
    <w:rPr>
      <w:rFonts w:ascii="Times New Roman" w:hAnsi="Times New Roman" w:cs="Times New Roman"/>
      <w:sz w:val="24"/>
      <w:szCs w:val="24"/>
    </w:rPr>
  </w:style>
  <w:style w:type="paragraph" w:styleId="afff5">
    <w:name w:val="Note Heading"/>
    <w:basedOn w:val="aa"/>
    <w:next w:val="aa"/>
    <w:link w:val="afff6"/>
    <w:rsid w:val="00AC442E"/>
    <w:pPr>
      <w:widowControl/>
      <w:autoSpaceDE/>
      <w:autoSpaceDN/>
      <w:adjustRightInd/>
      <w:spacing w:after="60"/>
      <w:jc w:val="both"/>
    </w:pPr>
    <w:rPr>
      <w:rFonts w:ascii="Times New Roman" w:eastAsia="Calibri" w:hAnsi="Times New Roman" w:cs="Times New Roman"/>
      <w:sz w:val="24"/>
      <w:szCs w:val="24"/>
    </w:rPr>
  </w:style>
  <w:style w:type="character" w:customStyle="1" w:styleId="afff6">
    <w:name w:val="Заголовок записки Знак"/>
    <w:basedOn w:val="ab"/>
    <w:link w:val="afff5"/>
    <w:locked/>
    <w:rsid w:val="00AC442E"/>
    <w:rPr>
      <w:rFonts w:ascii="Times New Roman" w:hAnsi="Times New Roman" w:cs="Times New Roman"/>
      <w:sz w:val="24"/>
      <w:lang w:eastAsia="ru-RU"/>
    </w:rPr>
  </w:style>
  <w:style w:type="paragraph" w:styleId="1f0">
    <w:name w:val="toc 1"/>
    <w:basedOn w:val="aa"/>
    <w:next w:val="aa"/>
    <w:autoRedefine/>
    <w:rsid w:val="00AC442E"/>
    <w:pPr>
      <w:widowControl/>
      <w:tabs>
        <w:tab w:val="left" w:pos="1134"/>
        <w:tab w:val="right" w:leader="dot" w:pos="9627"/>
      </w:tabs>
      <w:autoSpaceDE/>
      <w:autoSpaceDN/>
      <w:adjustRightInd/>
    </w:pPr>
    <w:rPr>
      <w:rFonts w:ascii="Times New Roman" w:hAnsi="Times New Roman" w:cs="Times New Roman"/>
      <w:b/>
      <w:bCs/>
      <w:caps/>
      <w:noProof/>
      <w:sz w:val="20"/>
      <w:szCs w:val="20"/>
    </w:rPr>
  </w:style>
  <w:style w:type="paragraph" w:customStyle="1" w:styleId="Style1">
    <w:name w:val="Style1"/>
    <w:basedOn w:val="aa"/>
    <w:qFormat/>
    <w:rsid w:val="00AC442E"/>
    <w:pPr>
      <w:widowControl/>
      <w:tabs>
        <w:tab w:val="num" w:pos="540"/>
      </w:tabs>
      <w:autoSpaceDE/>
      <w:autoSpaceDN/>
      <w:adjustRightInd/>
      <w:spacing w:before="480" w:after="240"/>
      <w:ind w:left="540" w:hanging="540"/>
      <w:jc w:val="center"/>
    </w:pPr>
    <w:rPr>
      <w:b/>
      <w:bCs/>
      <w:sz w:val="24"/>
      <w:szCs w:val="24"/>
    </w:rPr>
  </w:style>
  <w:style w:type="paragraph" w:customStyle="1" w:styleId="Simlple">
    <w:name w:val="Simlple"/>
    <w:basedOn w:val="aa"/>
    <w:qFormat/>
    <w:rsid w:val="00AC442E"/>
    <w:pPr>
      <w:widowControl/>
      <w:autoSpaceDE/>
      <w:autoSpaceDN/>
      <w:adjustRightInd/>
      <w:spacing w:before="60" w:after="60"/>
      <w:ind w:firstLine="284"/>
      <w:jc w:val="both"/>
    </w:pPr>
    <w:rPr>
      <w:sz w:val="20"/>
      <w:szCs w:val="20"/>
    </w:rPr>
  </w:style>
  <w:style w:type="paragraph" w:customStyle="1" w:styleId="Style2">
    <w:name w:val="Style2"/>
    <w:basedOn w:val="Simlple"/>
    <w:qFormat/>
    <w:rsid w:val="00AC442E"/>
    <w:pPr>
      <w:tabs>
        <w:tab w:val="num" w:pos="720"/>
      </w:tabs>
    </w:pPr>
  </w:style>
  <w:style w:type="paragraph" w:customStyle="1" w:styleId="Style3">
    <w:name w:val="Style3"/>
    <w:basedOn w:val="Simlple"/>
    <w:next w:val="Simlple"/>
    <w:qFormat/>
    <w:rsid w:val="00AC442E"/>
    <w:pPr>
      <w:tabs>
        <w:tab w:val="num" w:pos="720"/>
      </w:tabs>
      <w:ind w:firstLine="567"/>
    </w:pPr>
  </w:style>
  <w:style w:type="paragraph" w:styleId="1f1">
    <w:name w:val="index 1"/>
    <w:basedOn w:val="aa"/>
    <w:next w:val="aa"/>
    <w:autoRedefine/>
    <w:rsid w:val="00AC442E"/>
    <w:pPr>
      <w:widowControl/>
      <w:autoSpaceDE/>
      <w:autoSpaceDN/>
      <w:adjustRightInd/>
      <w:ind w:left="200" w:hanging="200"/>
    </w:pPr>
    <w:rPr>
      <w:rFonts w:ascii="Times New Roman" w:hAnsi="Times New Roman" w:cs="Times New Roman"/>
      <w:sz w:val="20"/>
      <w:szCs w:val="20"/>
    </w:rPr>
  </w:style>
  <w:style w:type="character" w:customStyle="1" w:styleId="71">
    <w:name w:val="Знак Знак7"/>
    <w:locked/>
    <w:rsid w:val="00AC442E"/>
    <w:rPr>
      <w:b/>
      <w:i/>
      <w:snapToGrid w:val="0"/>
      <w:sz w:val="24"/>
      <w:lang w:val="ru-RU" w:eastAsia="ru-RU"/>
    </w:rPr>
  </w:style>
  <w:style w:type="character" w:customStyle="1" w:styleId="3e">
    <w:name w:val="Знак Знак3"/>
    <w:rsid w:val="00AC442E"/>
    <w:rPr>
      <w:b/>
      <w:i/>
      <w:snapToGrid w:val="0"/>
      <w:sz w:val="28"/>
    </w:rPr>
  </w:style>
  <w:style w:type="paragraph" w:customStyle="1" w:styleId="bulletin">
    <w:name w:val="bulletin"/>
    <w:basedOn w:val="26"/>
    <w:qFormat/>
    <w:rsid w:val="00AC442E"/>
    <w:pPr>
      <w:spacing w:after="0" w:line="240" w:lineRule="auto"/>
      <w:ind w:left="0"/>
    </w:pPr>
    <w:rPr>
      <w:sz w:val="22"/>
      <w:szCs w:val="22"/>
      <w:lang w:eastAsia="en-US"/>
    </w:rPr>
  </w:style>
  <w:style w:type="paragraph" w:customStyle="1" w:styleId="ListBul2">
    <w:name w:val="ListBul2"/>
    <w:basedOn w:val="aff8"/>
    <w:qFormat/>
    <w:rsid w:val="00AC442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a"/>
    <w:qFormat/>
    <w:rsid w:val="00AC442E"/>
    <w:pPr>
      <w:widowControl/>
      <w:autoSpaceDE/>
      <w:autoSpaceDN/>
      <w:adjustRightInd/>
    </w:pPr>
    <w:rPr>
      <w:rFonts w:ascii="Times New Roman CYR" w:hAnsi="Times New Roman CYR" w:cs="Times New Roman CYR"/>
      <w:b/>
      <w:bCs/>
      <w:sz w:val="20"/>
      <w:szCs w:val="20"/>
    </w:rPr>
  </w:style>
  <w:style w:type="character" w:customStyle="1" w:styleId="53">
    <w:name w:val="Знак Знак5"/>
    <w:rsid w:val="00AC442E"/>
    <w:rPr>
      <w:sz w:val="24"/>
    </w:rPr>
  </w:style>
  <w:style w:type="paragraph" w:customStyle="1" w:styleId="1f2">
    <w:name w:val="Абзац списка1"/>
    <w:basedOn w:val="aa"/>
    <w:link w:val="ListParagraphChar"/>
    <w:qFormat/>
    <w:rsid w:val="00AC442E"/>
    <w:pPr>
      <w:widowControl/>
      <w:autoSpaceDE/>
      <w:autoSpaceDN/>
      <w:adjustRightInd/>
      <w:spacing w:after="200" w:line="276" w:lineRule="auto"/>
      <w:ind w:left="720"/>
    </w:pPr>
    <w:rPr>
      <w:rFonts w:ascii="Calibri" w:hAnsi="Calibri" w:cs="Calibri"/>
      <w:sz w:val="22"/>
      <w:szCs w:val="22"/>
    </w:rPr>
  </w:style>
  <w:style w:type="character" w:customStyle="1" w:styleId="46">
    <w:name w:val="Знак Знак4"/>
    <w:rsid w:val="00AC442E"/>
    <w:rPr>
      <w:b/>
      <w:sz w:val="28"/>
    </w:rPr>
  </w:style>
  <w:style w:type="paragraph" w:styleId="afff7">
    <w:name w:val="Body Text First Indent"/>
    <w:basedOn w:val="ae"/>
    <w:link w:val="afff8"/>
    <w:rsid w:val="00AC442E"/>
    <w:pPr>
      <w:keepNext w:val="0"/>
      <w:spacing w:after="120"/>
      <w:ind w:firstLine="210"/>
    </w:pPr>
  </w:style>
  <w:style w:type="character" w:customStyle="1" w:styleId="afff8">
    <w:name w:val="Красная строка Знак"/>
    <w:basedOn w:val="af"/>
    <w:link w:val="afff7"/>
    <w:locked/>
    <w:rsid w:val="00AC442E"/>
    <w:rPr>
      <w:rFonts w:ascii="Times New Roman" w:hAnsi="Times New Roman" w:cs="Times New Roman"/>
      <w:sz w:val="20"/>
      <w:szCs w:val="20"/>
      <w:lang w:eastAsia="ru-RU"/>
    </w:rPr>
  </w:style>
  <w:style w:type="paragraph" w:styleId="afff9">
    <w:name w:val="List"/>
    <w:basedOn w:val="aa"/>
    <w:qFormat/>
    <w:rsid w:val="00AC442E"/>
    <w:pPr>
      <w:widowControl/>
      <w:autoSpaceDE/>
      <w:autoSpaceDN/>
      <w:adjustRightInd/>
      <w:ind w:left="283" w:hanging="283"/>
    </w:pPr>
    <w:rPr>
      <w:rFonts w:ascii="Times New Roman" w:hAnsi="Times New Roman" w:cs="Times New Roman"/>
      <w:sz w:val="20"/>
      <w:szCs w:val="20"/>
      <w:lang w:val="en-GB"/>
    </w:rPr>
  </w:style>
  <w:style w:type="paragraph" w:styleId="2c">
    <w:name w:val="Body Text First Indent 2"/>
    <w:basedOn w:val="af0"/>
    <w:link w:val="2d"/>
    <w:rsid w:val="00AC442E"/>
    <w:pPr>
      <w:tabs>
        <w:tab w:val="num" w:pos="0"/>
      </w:tabs>
      <w:ind w:firstLine="210"/>
      <w:jc w:val="left"/>
    </w:pPr>
    <w:rPr>
      <w:sz w:val="20"/>
      <w:szCs w:val="20"/>
      <w:lang w:val="en-GB"/>
    </w:rPr>
  </w:style>
  <w:style w:type="character" w:customStyle="1" w:styleId="2d">
    <w:name w:val="Красная строка 2 Знак"/>
    <w:basedOn w:val="af1"/>
    <w:link w:val="2c"/>
    <w:locked/>
    <w:rsid w:val="00AC442E"/>
    <w:rPr>
      <w:rFonts w:ascii="Times New Roman" w:hAnsi="Times New Roman" w:cs="Times New Roman"/>
      <w:sz w:val="20"/>
      <w:lang w:val="en-GB" w:eastAsia="ru-RU"/>
    </w:rPr>
  </w:style>
  <w:style w:type="paragraph" w:customStyle="1" w:styleId="2e">
    <w:name w:val="ШТ Назв.2"/>
    <w:basedOn w:val="aa"/>
    <w:qFormat/>
    <w:rsid w:val="00AC442E"/>
    <w:pPr>
      <w:widowControl/>
      <w:autoSpaceDE/>
      <w:autoSpaceDN/>
      <w:adjustRightInd/>
      <w:spacing w:before="60"/>
      <w:jc w:val="center"/>
    </w:pPr>
    <w:rPr>
      <w:rFonts w:ascii="Times New Roman" w:hAnsi="Times New Roman" w:cs="Times New Roman"/>
      <w:b/>
      <w:bCs/>
      <w:noProof/>
      <w:sz w:val="24"/>
      <w:szCs w:val="24"/>
      <w:lang w:val="en-US" w:eastAsia="en-US"/>
    </w:rPr>
  </w:style>
  <w:style w:type="character" w:customStyle="1" w:styleId="2f">
    <w:name w:val="Знак2 Знак Знак"/>
    <w:aliases w:val=" Знак2 Знак Знак1,Знак5 Знак1,Char Знак1,Текст сноски Знак Знак1 Знак Знак"/>
    <w:rsid w:val="00AC442E"/>
    <w:rPr>
      <w:sz w:val="24"/>
    </w:rPr>
  </w:style>
  <w:style w:type="paragraph" w:customStyle="1" w:styleId="style4">
    <w:name w:val="style4"/>
    <w:basedOn w:val="aa"/>
    <w:qFormat/>
    <w:rsid w:val="00AC442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BodyTextIndentChar1">
    <w:name w:val="Body Text Indent Char1"/>
    <w:locked/>
    <w:rsid w:val="00AC442E"/>
    <w:rPr>
      <w:lang w:val="ru-RU" w:eastAsia="ru-RU"/>
    </w:rPr>
  </w:style>
  <w:style w:type="character" w:customStyle="1" w:styleId="text">
    <w:name w:val="text"/>
    <w:rsid w:val="00AC442E"/>
  </w:style>
  <w:style w:type="character" w:customStyle="1" w:styleId="62">
    <w:name w:val="Знак Знак6"/>
    <w:locked/>
    <w:rsid w:val="00AC442E"/>
    <w:rPr>
      <w:sz w:val="24"/>
      <w:lang w:val="ru-RU" w:eastAsia="ru-RU"/>
    </w:rPr>
  </w:style>
  <w:style w:type="character" w:customStyle="1" w:styleId="afffa">
    <w:name w:val="Знак Знак"/>
    <w:aliases w:val="Основной текст с отступом 2 Знак1,Знак1 Знак1,Основной шрифт абзаца1 Знак1, Знак8 Знак Знак Знак, Знак8 Знак Знак Знак1,Текст сноски Знак1 Знак,Текст сноски Знак Знак1, Знак4 Знак Знак1,Footnote Text Char Знак1"/>
    <w:locked/>
    <w:rsid w:val="00AC442E"/>
    <w:rPr>
      <w:b/>
      <w:i/>
      <w:snapToGrid w:val="0"/>
      <w:sz w:val="28"/>
      <w:lang w:val="ru-RU" w:eastAsia="ru-RU"/>
    </w:rPr>
  </w:style>
  <w:style w:type="character" w:customStyle="1" w:styleId="1f3">
    <w:name w:val="Знак Знак1"/>
    <w:locked/>
    <w:rsid w:val="00AC442E"/>
    <w:rPr>
      <w:b/>
      <w:i/>
      <w:snapToGrid w:val="0"/>
      <w:sz w:val="24"/>
      <w:lang w:val="ru-RU" w:eastAsia="ru-RU"/>
    </w:rPr>
  </w:style>
  <w:style w:type="character" w:customStyle="1" w:styleId="214">
    <w:name w:val="Знак2 Знак Знак1"/>
    <w:locked/>
    <w:rsid w:val="00AC442E"/>
    <w:rPr>
      <w:sz w:val="24"/>
      <w:lang w:val="ru-RU" w:eastAsia="ru-RU"/>
    </w:rPr>
  </w:style>
  <w:style w:type="character" w:customStyle="1" w:styleId="710">
    <w:name w:val="Знак Знак71"/>
    <w:locked/>
    <w:rsid w:val="00AC442E"/>
    <w:rPr>
      <w:b/>
      <w:i/>
      <w:snapToGrid w:val="0"/>
      <w:sz w:val="24"/>
      <w:lang w:val="ru-RU" w:eastAsia="ru-RU"/>
    </w:rPr>
  </w:style>
  <w:style w:type="character" w:customStyle="1" w:styleId="311">
    <w:name w:val="Знак Знак31"/>
    <w:rsid w:val="00AC442E"/>
    <w:rPr>
      <w:b/>
      <w:i/>
      <w:snapToGrid w:val="0"/>
      <w:sz w:val="28"/>
    </w:rPr>
  </w:style>
  <w:style w:type="character" w:customStyle="1" w:styleId="510">
    <w:name w:val="Знак Знак51"/>
    <w:rsid w:val="00AC442E"/>
    <w:rPr>
      <w:sz w:val="24"/>
    </w:rPr>
  </w:style>
  <w:style w:type="character" w:customStyle="1" w:styleId="410">
    <w:name w:val="Знак Знак41"/>
    <w:rsid w:val="00AC442E"/>
    <w:rPr>
      <w:b/>
      <w:sz w:val="28"/>
    </w:rPr>
  </w:style>
  <w:style w:type="character" w:customStyle="1" w:styleId="220">
    <w:name w:val="Знак2 Знак Знак2"/>
    <w:rsid w:val="00AC442E"/>
    <w:rPr>
      <w:sz w:val="24"/>
    </w:rPr>
  </w:style>
  <w:style w:type="character" w:styleId="afffb">
    <w:name w:val="Emphasis"/>
    <w:basedOn w:val="ab"/>
    <w:qFormat/>
    <w:rsid w:val="00AC442E"/>
    <w:rPr>
      <w:rFonts w:cs="Times New Roman"/>
      <w:i/>
    </w:rPr>
  </w:style>
  <w:style w:type="paragraph" w:customStyle="1" w:styleId="desc2">
    <w:name w:val="desc2"/>
    <w:basedOn w:val="aa"/>
    <w:qFormat/>
    <w:rsid w:val="00AC442E"/>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ter">
    <w:name w:val="ter"/>
    <w:rsid w:val="00AC442E"/>
  </w:style>
  <w:style w:type="character" w:customStyle="1" w:styleId="nobr">
    <w:name w:val="nobr"/>
    <w:rsid w:val="00AC442E"/>
  </w:style>
  <w:style w:type="character" w:customStyle="1" w:styleId="2110">
    <w:name w:val="Знак2 Знак Знак11"/>
    <w:rsid w:val="00AC442E"/>
    <w:rPr>
      <w:sz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a"/>
    <w:qFormat/>
    <w:rsid w:val="00AC442E"/>
    <w:pPr>
      <w:widowControl/>
      <w:autoSpaceDE/>
      <w:autoSpaceDN/>
      <w:adjustRightInd/>
      <w:jc w:val="center"/>
      <w:outlineLvl w:val="1"/>
    </w:pPr>
    <w:rPr>
      <w:rFonts w:ascii="Times New Roman" w:hAnsi="Times New Roman" w:cs="Times New Roman"/>
      <w:b/>
      <w:bCs/>
      <w:color w:val="333333"/>
      <w:sz w:val="22"/>
      <w:szCs w:val="22"/>
    </w:rPr>
  </w:style>
  <w:style w:type="paragraph" w:customStyle="1" w:styleId="114">
    <w:name w:val="Абзац списка11"/>
    <w:basedOn w:val="aa"/>
    <w:uiPriority w:val="99"/>
    <w:qFormat/>
    <w:rsid w:val="00AC442E"/>
    <w:pPr>
      <w:widowControl/>
      <w:autoSpaceDE/>
      <w:autoSpaceDN/>
      <w:adjustRightInd/>
      <w:ind w:left="720"/>
    </w:pPr>
    <w:rPr>
      <w:rFonts w:ascii="Times New Roman" w:hAnsi="Times New Roman" w:cs="Times New Roman"/>
      <w:sz w:val="24"/>
      <w:szCs w:val="24"/>
    </w:rPr>
  </w:style>
  <w:style w:type="character" w:customStyle="1" w:styleId="120">
    <w:name w:val="Знак Знак12"/>
    <w:locked/>
    <w:rsid w:val="00AC442E"/>
    <w:rPr>
      <w:rFonts w:ascii="Arial" w:hAnsi="Arial"/>
      <w:b/>
      <w:kern w:val="32"/>
      <w:sz w:val="32"/>
      <w:lang w:val="ru-RU" w:eastAsia="ru-RU"/>
    </w:rPr>
  </w:style>
  <w:style w:type="character" w:customStyle="1" w:styleId="115">
    <w:name w:val="Знак Знак11"/>
    <w:locked/>
    <w:rsid w:val="00AC442E"/>
    <w:rPr>
      <w:rFonts w:ascii="Arial" w:hAnsi="Arial"/>
      <w:b/>
      <w:i/>
      <w:sz w:val="28"/>
      <w:lang w:val="ru-RU" w:eastAsia="ru-RU"/>
    </w:rPr>
  </w:style>
  <w:style w:type="character" w:customStyle="1" w:styleId="100">
    <w:name w:val="Знак Знак10"/>
    <w:rsid w:val="00AC442E"/>
    <w:rPr>
      <w:rFonts w:ascii="Arial" w:hAnsi="Arial"/>
      <w:b/>
      <w:sz w:val="26"/>
      <w:lang w:val="ru-RU" w:eastAsia="ru-RU"/>
    </w:rPr>
  </w:style>
  <w:style w:type="character" w:customStyle="1" w:styleId="label">
    <w:name w:val="label"/>
    <w:rsid w:val="00AC442E"/>
  </w:style>
  <w:style w:type="paragraph" w:customStyle="1" w:styleId="afffc">
    <w:name w:val="Обычный.Нормальный абзац"/>
    <w:qFormat/>
    <w:rsid w:val="00AC442E"/>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a"/>
    <w:qFormat/>
    <w:rsid w:val="00AC442E"/>
    <w:pPr>
      <w:widowControl/>
      <w:suppressAutoHyphens/>
      <w:autoSpaceDE/>
      <w:autoSpaceDN/>
      <w:adjustRightInd/>
      <w:ind w:left="426"/>
    </w:pPr>
    <w:rPr>
      <w:rFonts w:ascii="Times New Roman" w:hAnsi="Times New Roman" w:cs="Times New Roman"/>
      <w:sz w:val="24"/>
      <w:szCs w:val="24"/>
      <w:lang w:eastAsia="ar-SA"/>
    </w:rPr>
  </w:style>
  <w:style w:type="paragraph" w:customStyle="1" w:styleId="Char">
    <w:name w:val="Char Знак Знак"/>
    <w:basedOn w:val="aa"/>
    <w:qFormat/>
    <w:rsid w:val="00AC442E"/>
    <w:pPr>
      <w:autoSpaceDE/>
      <w:autoSpaceDN/>
      <w:spacing w:after="160" w:line="240" w:lineRule="exact"/>
      <w:jc w:val="right"/>
    </w:pPr>
    <w:rPr>
      <w:sz w:val="20"/>
      <w:szCs w:val="20"/>
      <w:lang w:val="en-GB" w:eastAsia="en-US"/>
    </w:rPr>
  </w:style>
  <w:style w:type="paragraph" w:customStyle="1" w:styleId="ConsPlusTitle">
    <w:name w:val="ConsPlusTitle"/>
    <w:qFormat/>
    <w:rsid w:val="00AC442E"/>
    <w:pPr>
      <w:autoSpaceDE w:val="0"/>
      <w:autoSpaceDN w:val="0"/>
      <w:adjustRightInd w:val="0"/>
    </w:pPr>
    <w:rPr>
      <w:rFonts w:ascii="Times New Roman" w:eastAsia="Times New Roman" w:hAnsi="Times New Roman"/>
      <w:b/>
      <w:bCs/>
      <w:sz w:val="24"/>
      <w:szCs w:val="24"/>
    </w:rPr>
  </w:style>
  <w:style w:type="paragraph" w:customStyle="1" w:styleId="ConsPlusCell">
    <w:name w:val="ConsPlusCell"/>
    <w:qFormat/>
    <w:rsid w:val="00AC442E"/>
    <w:pPr>
      <w:autoSpaceDE w:val="0"/>
      <w:autoSpaceDN w:val="0"/>
      <w:adjustRightInd w:val="0"/>
    </w:pPr>
    <w:rPr>
      <w:rFonts w:ascii="Arial" w:eastAsia="Times New Roman" w:hAnsi="Arial" w:cs="Arial"/>
      <w:sz w:val="20"/>
      <w:szCs w:val="20"/>
    </w:rPr>
  </w:style>
  <w:style w:type="paragraph" w:customStyle="1" w:styleId="122">
    <w:name w:val="Знак12"/>
    <w:basedOn w:val="aa"/>
    <w:rsid w:val="00AC442E"/>
    <w:pPr>
      <w:autoSpaceDE/>
      <w:autoSpaceDN/>
      <w:spacing w:after="160" w:line="240" w:lineRule="exact"/>
      <w:jc w:val="right"/>
    </w:pPr>
    <w:rPr>
      <w:sz w:val="20"/>
      <w:szCs w:val="20"/>
      <w:lang w:val="en-GB" w:eastAsia="en-US"/>
    </w:rPr>
  </w:style>
  <w:style w:type="paragraph" w:customStyle="1" w:styleId="2f0">
    <w:name w:val="Абзац списка2"/>
    <w:basedOn w:val="aa"/>
    <w:qFormat/>
    <w:rsid w:val="00AC442E"/>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a"/>
    <w:uiPriority w:val="99"/>
    <w:qFormat/>
    <w:rsid w:val="00AC442E"/>
    <w:rPr>
      <w:rFonts w:ascii="Times New Roman" w:eastAsia="Calibri" w:hAnsi="Times New Roman" w:cs="Times New Roman"/>
      <w:sz w:val="24"/>
      <w:szCs w:val="24"/>
    </w:rPr>
  </w:style>
  <w:style w:type="paragraph" w:styleId="afffd">
    <w:name w:val="Balloon Text"/>
    <w:basedOn w:val="aa"/>
    <w:link w:val="afffe"/>
    <w:rsid w:val="00AC442E"/>
    <w:pPr>
      <w:widowControl/>
      <w:autoSpaceDE/>
      <w:autoSpaceDN/>
      <w:adjustRightInd/>
    </w:pPr>
    <w:rPr>
      <w:rFonts w:ascii="Segoe UI" w:eastAsia="Calibri" w:hAnsi="Segoe UI" w:cs="Times New Roman"/>
    </w:rPr>
  </w:style>
  <w:style w:type="character" w:customStyle="1" w:styleId="afffe">
    <w:name w:val="Текст выноски Знак"/>
    <w:basedOn w:val="ab"/>
    <w:link w:val="afffd"/>
    <w:uiPriority w:val="99"/>
    <w:locked/>
    <w:rsid w:val="00AC442E"/>
    <w:rPr>
      <w:rFonts w:ascii="Segoe UI" w:hAnsi="Segoe UI" w:cs="Times New Roman"/>
      <w:sz w:val="18"/>
      <w:lang w:eastAsia="ru-RU"/>
    </w:rPr>
  </w:style>
  <w:style w:type="paragraph" w:customStyle="1" w:styleId="2114">
    <w:name w:val="Знак2 Знак Знак Знак1 Знак Знак Знак Знак Знак Знак Знак Знак Знак Знак Знак1 Знак4"/>
    <w:basedOn w:val="aa"/>
    <w:uiPriority w:val="99"/>
    <w:rsid w:val="00B63094"/>
    <w:pPr>
      <w:widowControl/>
      <w:autoSpaceDE/>
      <w:autoSpaceDN/>
      <w:adjustRightInd/>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1 Знак3"/>
    <w:basedOn w:val="aa"/>
    <w:uiPriority w:val="99"/>
    <w:rsid w:val="009F6F0F"/>
    <w:pPr>
      <w:widowControl/>
      <w:autoSpaceDE/>
      <w:autoSpaceDN/>
      <w:adjustRightInd/>
      <w:spacing w:after="160" w:line="240" w:lineRule="exact"/>
    </w:pPr>
    <w:rPr>
      <w:rFonts w:ascii="Verdana" w:hAnsi="Verdana" w:cs="Verdana"/>
      <w:sz w:val="20"/>
      <w:szCs w:val="20"/>
      <w:lang w:val="en-US" w:eastAsia="en-US"/>
    </w:rPr>
  </w:style>
  <w:style w:type="character" w:customStyle="1" w:styleId="1f4">
    <w:name w:val="Нижний колонтитул Знак1"/>
    <w:aliases w:val="Знак3 Знак,Знак3 Знак Знак Знак1, Знак3 Знак Знак Знак1,Знак31 Знак1"/>
    <w:uiPriority w:val="99"/>
    <w:locked/>
    <w:rsid w:val="00D83D48"/>
    <w:rPr>
      <w:lang w:val="ru-RU" w:eastAsia="ru-RU"/>
    </w:rPr>
  </w:style>
  <w:style w:type="paragraph" w:customStyle="1" w:styleId="312">
    <w:name w:val="Основной текст 31"/>
    <w:basedOn w:val="aa"/>
    <w:qFormat/>
    <w:rsid w:val="00D83D48"/>
    <w:pPr>
      <w:widowControl/>
      <w:autoSpaceDE/>
      <w:autoSpaceDN/>
      <w:adjustRightInd/>
      <w:spacing w:before="120"/>
      <w:jc w:val="center"/>
    </w:pPr>
    <w:rPr>
      <w:rFonts w:ascii="Times New Roman" w:hAnsi="Times New Roman"/>
      <w:sz w:val="24"/>
    </w:rPr>
  </w:style>
  <w:style w:type="paragraph" w:customStyle="1" w:styleId="2112">
    <w:name w:val="Знак2 Знак Знак Знак1 Знак Знак Знак Знак Знак Знак Знак Знак Знак Знак Знак1 Знак2"/>
    <w:basedOn w:val="aa"/>
    <w:uiPriority w:val="99"/>
    <w:rsid w:val="004B7539"/>
    <w:pPr>
      <w:widowControl/>
      <w:autoSpaceDE/>
      <w:autoSpaceDN/>
      <w:adjustRightInd/>
      <w:spacing w:after="160" w:line="240" w:lineRule="exact"/>
    </w:pPr>
    <w:rPr>
      <w:rFonts w:ascii="Verdana" w:hAnsi="Verdana" w:cs="Verdana"/>
      <w:sz w:val="20"/>
      <w:szCs w:val="20"/>
      <w:lang w:val="en-US" w:eastAsia="en-US"/>
    </w:rPr>
  </w:style>
  <w:style w:type="character" w:styleId="affff">
    <w:name w:val="footnote reference"/>
    <w:aliases w:val="Знак сноски-FN"/>
    <w:basedOn w:val="ab"/>
    <w:rsid w:val="0062793C"/>
    <w:rPr>
      <w:rFonts w:cs="Times New Roman"/>
      <w:vertAlign w:val="superscript"/>
    </w:rPr>
  </w:style>
  <w:style w:type="character" w:customStyle="1" w:styleId="ConsPlusNormal0">
    <w:name w:val="ConsPlusNormal Знак"/>
    <w:link w:val="ConsPlusNormal"/>
    <w:locked/>
    <w:rsid w:val="004E33FF"/>
    <w:rPr>
      <w:rFonts w:ascii="Arial" w:hAnsi="Arial"/>
      <w:sz w:val="22"/>
      <w:lang w:eastAsia="ru-RU"/>
    </w:rPr>
  </w:style>
  <w:style w:type="paragraph" w:customStyle="1" w:styleId="3f">
    <w:name w:val="Абзац списка3"/>
    <w:basedOn w:val="aa"/>
    <w:qFormat/>
    <w:rsid w:val="00B56AE5"/>
    <w:pPr>
      <w:widowControl/>
      <w:autoSpaceDE/>
      <w:autoSpaceDN/>
      <w:adjustRightInd/>
      <w:spacing w:after="200" w:line="276" w:lineRule="auto"/>
      <w:ind w:left="720"/>
    </w:pPr>
    <w:rPr>
      <w:rFonts w:ascii="Calibri" w:hAnsi="Calibri" w:cs="Calibri"/>
      <w:sz w:val="22"/>
      <w:szCs w:val="22"/>
    </w:rPr>
  </w:style>
  <w:style w:type="paragraph" w:customStyle="1" w:styleId="21110">
    <w:name w:val="Знак2 Знак Знак Знак1 Знак Знак Знак Знак Знак Знак Знак Знак Знак Знак Знак1 Знак1"/>
    <w:basedOn w:val="aa"/>
    <w:uiPriority w:val="99"/>
    <w:rsid w:val="00B56AE5"/>
    <w:pPr>
      <w:widowControl/>
      <w:autoSpaceDE/>
      <w:autoSpaceDN/>
      <w:adjustRightInd/>
      <w:spacing w:after="160" w:line="240" w:lineRule="exact"/>
    </w:pPr>
    <w:rPr>
      <w:rFonts w:ascii="Verdana" w:hAnsi="Verdana" w:cs="Verdana"/>
      <w:sz w:val="20"/>
      <w:szCs w:val="20"/>
      <w:lang w:val="en-US" w:eastAsia="en-US"/>
    </w:rPr>
  </w:style>
  <w:style w:type="paragraph" w:styleId="affff0">
    <w:name w:val="annotation text"/>
    <w:basedOn w:val="aa"/>
    <w:link w:val="affff1"/>
    <w:rsid w:val="002567B4"/>
    <w:rPr>
      <w:rFonts w:eastAsia="Calibri" w:cs="Times New Roman"/>
      <w:sz w:val="20"/>
      <w:szCs w:val="20"/>
    </w:rPr>
  </w:style>
  <w:style w:type="character" w:customStyle="1" w:styleId="affff1">
    <w:name w:val="Текст примечания Знак"/>
    <w:basedOn w:val="ab"/>
    <w:link w:val="affff0"/>
    <w:locked/>
    <w:rsid w:val="002567B4"/>
    <w:rPr>
      <w:rFonts w:ascii="Arial" w:hAnsi="Arial" w:cs="Times New Roman"/>
      <w:sz w:val="20"/>
    </w:rPr>
  </w:style>
  <w:style w:type="paragraph" w:customStyle="1" w:styleId="116">
    <w:name w:val="Знак11"/>
    <w:basedOn w:val="aa"/>
    <w:qFormat/>
    <w:rsid w:val="00DC6320"/>
    <w:pPr>
      <w:autoSpaceDE/>
      <w:autoSpaceDN/>
      <w:spacing w:after="160" w:line="240" w:lineRule="exact"/>
      <w:jc w:val="right"/>
    </w:pPr>
    <w:rPr>
      <w:sz w:val="20"/>
      <w:szCs w:val="20"/>
      <w:lang w:val="en-GB" w:eastAsia="en-US"/>
    </w:rPr>
  </w:style>
  <w:style w:type="paragraph" w:styleId="affff2">
    <w:name w:val="List Paragraph"/>
    <w:aliases w:val="Маркер"/>
    <w:basedOn w:val="aa"/>
    <w:uiPriority w:val="34"/>
    <w:qFormat/>
    <w:rsid w:val="004C3C59"/>
    <w:pPr>
      <w:ind w:left="720"/>
      <w:contextualSpacing/>
    </w:pPr>
  </w:style>
  <w:style w:type="paragraph" w:customStyle="1" w:styleId="Char0">
    <w:name w:val="Char Знак Знак Знак Знак Знак Знак Знак Знак Знак"/>
    <w:basedOn w:val="aa"/>
    <w:rsid w:val="00B76864"/>
    <w:pPr>
      <w:autoSpaceDE/>
      <w:autoSpaceDN/>
      <w:spacing w:after="160" w:line="240" w:lineRule="exact"/>
      <w:jc w:val="right"/>
    </w:pPr>
    <w:rPr>
      <w:rFonts w:ascii="Times New Roman" w:hAnsi="Times New Roman" w:cs="Times New Roman"/>
      <w:sz w:val="20"/>
      <w:szCs w:val="20"/>
      <w:lang w:val="en-GB" w:eastAsia="en-US"/>
    </w:rPr>
  </w:style>
  <w:style w:type="character" w:customStyle="1" w:styleId="411">
    <w:name w:val="Заголовок 4 Знак1"/>
    <w:aliases w:val="Параграф Знак1"/>
    <w:rsid w:val="000911D8"/>
    <w:rPr>
      <w:rFonts w:ascii="Calibri Light" w:hAnsi="Calibri Light"/>
      <w:i/>
      <w:color w:val="2E74B5"/>
      <w:sz w:val="24"/>
    </w:rPr>
  </w:style>
  <w:style w:type="character" w:customStyle="1" w:styleId="511">
    <w:name w:val="Заголовок 5 Знак1"/>
    <w:aliases w:val="_Подпункт Знак1"/>
    <w:rsid w:val="000911D8"/>
    <w:rPr>
      <w:rFonts w:ascii="Calibri Light" w:hAnsi="Calibri Light"/>
      <w:color w:val="2E74B5"/>
      <w:sz w:val="24"/>
    </w:rPr>
  </w:style>
  <w:style w:type="paragraph" w:customStyle="1" w:styleId="affff3">
    <w:name w:val="Тендерные данные"/>
    <w:basedOn w:val="aa"/>
    <w:qFormat/>
    <w:rsid w:val="000911D8"/>
    <w:pPr>
      <w:widowControl/>
      <w:tabs>
        <w:tab w:val="left" w:pos="1985"/>
      </w:tabs>
      <w:autoSpaceDE/>
      <w:autoSpaceDN/>
      <w:adjustRightInd/>
      <w:spacing w:before="120" w:after="60"/>
      <w:jc w:val="both"/>
    </w:pPr>
    <w:rPr>
      <w:rFonts w:ascii="Times New Roman" w:hAnsi="Times New Roman" w:cs="Times New Roman"/>
      <w:b/>
      <w:bCs/>
      <w:sz w:val="24"/>
      <w:szCs w:val="24"/>
    </w:rPr>
  </w:style>
  <w:style w:type="paragraph" w:customStyle="1" w:styleId="affff4">
    <w:name w:val="Условия контракта"/>
    <w:basedOn w:val="aa"/>
    <w:qFormat/>
    <w:rsid w:val="000911D8"/>
    <w:pPr>
      <w:widowControl/>
      <w:tabs>
        <w:tab w:val="num" w:pos="567"/>
      </w:tabs>
      <w:autoSpaceDE/>
      <w:autoSpaceDN/>
      <w:adjustRightInd/>
      <w:spacing w:before="240" w:after="120"/>
      <w:ind w:left="567" w:hanging="567"/>
      <w:jc w:val="both"/>
    </w:pPr>
    <w:rPr>
      <w:rFonts w:ascii="Times New Roman" w:hAnsi="Times New Roman" w:cs="Times New Roman"/>
      <w:b/>
      <w:bCs/>
      <w:sz w:val="24"/>
      <w:szCs w:val="24"/>
    </w:rPr>
  </w:style>
  <w:style w:type="paragraph" w:customStyle="1" w:styleId="3f0">
    <w:name w:val="Раздел 3"/>
    <w:basedOn w:val="aa"/>
    <w:link w:val="3f1"/>
    <w:qFormat/>
    <w:rsid w:val="000911D8"/>
    <w:pPr>
      <w:widowControl/>
      <w:tabs>
        <w:tab w:val="num" w:pos="432"/>
      </w:tabs>
      <w:autoSpaceDE/>
      <w:autoSpaceDN/>
      <w:adjustRightInd/>
      <w:spacing w:before="120" w:after="120"/>
      <w:ind w:left="432" w:hanging="432"/>
      <w:jc w:val="center"/>
    </w:pPr>
    <w:rPr>
      <w:rFonts w:ascii="Times New Roman" w:hAnsi="Times New Roman" w:cs="Times New Roman"/>
      <w:b/>
      <w:bCs/>
      <w:sz w:val="24"/>
      <w:szCs w:val="24"/>
    </w:rPr>
  </w:style>
  <w:style w:type="paragraph" w:customStyle="1" w:styleId="affff5">
    <w:name w:val="Подраздел"/>
    <w:basedOn w:val="aa"/>
    <w:qFormat/>
    <w:rsid w:val="000911D8"/>
    <w:pPr>
      <w:widowControl/>
      <w:suppressAutoHyphens/>
      <w:autoSpaceDE/>
      <w:autoSpaceDN/>
      <w:adjustRightInd/>
      <w:spacing w:before="240" w:after="120"/>
      <w:jc w:val="center"/>
    </w:pPr>
    <w:rPr>
      <w:rFonts w:ascii="TimesDL" w:hAnsi="TimesDL" w:cs="TimesDL"/>
      <w:b/>
      <w:bCs/>
      <w:smallCaps/>
      <w:spacing w:val="-2"/>
      <w:sz w:val="24"/>
      <w:szCs w:val="24"/>
    </w:rPr>
  </w:style>
  <w:style w:type="paragraph" w:customStyle="1" w:styleId="47">
    <w:name w:val="Абзац списка4"/>
    <w:basedOn w:val="aa"/>
    <w:link w:val="affff6"/>
    <w:qFormat/>
    <w:rsid w:val="000911D8"/>
    <w:pPr>
      <w:widowControl/>
      <w:autoSpaceDE/>
      <w:autoSpaceDN/>
      <w:adjustRightInd/>
      <w:spacing w:after="200" w:line="276" w:lineRule="auto"/>
      <w:ind w:left="720"/>
    </w:pPr>
    <w:rPr>
      <w:rFonts w:ascii="Calibri" w:hAnsi="Calibri" w:cs="Calibri"/>
      <w:sz w:val="22"/>
      <w:szCs w:val="22"/>
    </w:rPr>
  </w:style>
  <w:style w:type="table" w:customStyle="1" w:styleId="1f5">
    <w:name w:val="Сетка таблицы1"/>
    <w:rsid w:val="000911D8"/>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2">
    <w:name w:val="Обычный3"/>
    <w:rsid w:val="001A014C"/>
    <w:pPr>
      <w:widowControl w:val="0"/>
      <w:spacing w:line="440" w:lineRule="auto"/>
      <w:ind w:left="600" w:hanging="20"/>
    </w:pPr>
    <w:rPr>
      <w:rFonts w:ascii="Times New Roman" w:eastAsia="Times New Roman" w:hAnsi="Times New Roman"/>
      <w:snapToGrid w:val="0"/>
      <w:sz w:val="20"/>
      <w:szCs w:val="20"/>
    </w:rPr>
  </w:style>
  <w:style w:type="numbering" w:customStyle="1" w:styleId="1f6">
    <w:name w:val="Нет списка1"/>
    <w:next w:val="ad"/>
    <w:uiPriority w:val="99"/>
    <w:semiHidden/>
    <w:unhideWhenUsed/>
    <w:rsid w:val="00367FCD"/>
  </w:style>
  <w:style w:type="table" w:customStyle="1" w:styleId="2f1">
    <w:name w:val="Сетка таблицы2"/>
    <w:basedOn w:val="ac"/>
    <w:next w:val="afb"/>
    <w:uiPriority w:val="39"/>
    <w:rsid w:val="00367FCD"/>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81">
    <w:name w:val="Знак8 Знак Знак"/>
    <w:aliases w:val=" Знак8 Знак1, Знак6 Знак Знак, Знак4 Знак Знак2, Знак4 Знак Знак Знак,Текст сноски Знак Знак Знак Знак, Знак8 Знак Знак"/>
    <w:locked/>
    <w:rsid w:val="00367FCD"/>
    <w:rPr>
      <w:rFonts w:cs="Times New Roman"/>
      <w:sz w:val="24"/>
      <w:szCs w:val="24"/>
      <w:lang w:val="ru-RU" w:eastAsia="ru-RU"/>
    </w:rPr>
  </w:style>
  <w:style w:type="paragraph" w:customStyle="1" w:styleId="affff7">
    <w:name w:val="Таблицы (моноширинный)"/>
    <w:basedOn w:val="aa"/>
    <w:next w:val="aa"/>
    <w:rsid w:val="00367FCD"/>
    <w:pPr>
      <w:jc w:val="both"/>
    </w:pPr>
    <w:rPr>
      <w:rFonts w:ascii="Courier New" w:hAnsi="Courier New" w:cs="Courier New"/>
      <w:sz w:val="20"/>
      <w:szCs w:val="20"/>
    </w:rPr>
  </w:style>
  <w:style w:type="paragraph" w:styleId="affff8">
    <w:name w:val="endnote text"/>
    <w:basedOn w:val="aa"/>
    <w:link w:val="affff9"/>
    <w:uiPriority w:val="99"/>
    <w:locked/>
    <w:rsid w:val="00367FCD"/>
    <w:pPr>
      <w:widowControl/>
      <w:autoSpaceDE/>
      <w:autoSpaceDN/>
      <w:adjustRightInd/>
    </w:pPr>
    <w:rPr>
      <w:rFonts w:ascii="Times New Roman" w:hAnsi="Times New Roman" w:cs="Times New Roman"/>
      <w:sz w:val="20"/>
      <w:szCs w:val="20"/>
    </w:rPr>
  </w:style>
  <w:style w:type="character" w:customStyle="1" w:styleId="affff9">
    <w:name w:val="Текст концевой сноски Знак"/>
    <w:basedOn w:val="ab"/>
    <w:link w:val="affff8"/>
    <w:uiPriority w:val="99"/>
    <w:rsid w:val="00367FCD"/>
    <w:rPr>
      <w:rFonts w:ascii="Times New Roman" w:eastAsia="Times New Roman" w:hAnsi="Times New Roman"/>
      <w:sz w:val="20"/>
      <w:szCs w:val="20"/>
    </w:rPr>
  </w:style>
  <w:style w:type="character" w:styleId="affffa">
    <w:name w:val="endnote reference"/>
    <w:locked/>
    <w:rsid w:val="00367FCD"/>
    <w:rPr>
      <w:vertAlign w:val="superscript"/>
    </w:rPr>
  </w:style>
  <w:style w:type="character" w:customStyle="1" w:styleId="WW8Num7z2">
    <w:name w:val="WW8Num7z2"/>
    <w:rsid w:val="00367FCD"/>
    <w:rPr>
      <w:rFonts w:ascii="Wingdings" w:hAnsi="Wingdings"/>
    </w:rPr>
  </w:style>
  <w:style w:type="character" w:customStyle="1" w:styleId="2f2">
    <w:name w:val="Текст сноски Знак2"/>
    <w:aliases w:val=" Знак8 Знак Знак1, Знак8 Знак2, Знак6 Знак Знак1, Знак4 Знак Знак3,Текст сноски Знак1 Знак2, Знак4 Знак Знак Знак1,Текст сноски Знак1 Знак Знак1,Текст сноски Знак Знак Знак Знак1, Знак4 Знак Знак Знак2 Знак, Знак4 Знак Знак1 Знак"/>
    <w:rsid w:val="00367FCD"/>
    <w:rPr>
      <w:rFonts w:ascii="Times New Roman" w:eastAsia="Times New Roman" w:hAnsi="Times New Roman" w:cs="Times New Roman"/>
      <w:sz w:val="20"/>
      <w:szCs w:val="20"/>
      <w:lang w:eastAsia="ru-RU"/>
    </w:rPr>
  </w:style>
  <w:style w:type="paragraph" w:customStyle="1" w:styleId="Char1">
    <w:name w:val="Char Знак Знак Знак Знак Знак Знак Знак Знак Знак Знак Знак Знак Знак Знак Знак Знак"/>
    <w:basedOn w:val="aa"/>
    <w:rsid w:val="00367FCD"/>
    <w:pPr>
      <w:autoSpaceDE/>
      <w:autoSpaceDN/>
      <w:spacing w:after="160" w:line="240" w:lineRule="exact"/>
      <w:jc w:val="right"/>
    </w:pPr>
    <w:rPr>
      <w:sz w:val="20"/>
      <w:szCs w:val="20"/>
      <w:lang w:val="en-GB" w:eastAsia="en-US"/>
    </w:rPr>
  </w:style>
  <w:style w:type="numbering" w:customStyle="1" w:styleId="117">
    <w:name w:val="Нет списка11"/>
    <w:next w:val="ad"/>
    <w:uiPriority w:val="99"/>
    <w:semiHidden/>
    <w:unhideWhenUsed/>
    <w:rsid w:val="00367FCD"/>
  </w:style>
  <w:style w:type="paragraph" w:customStyle="1" w:styleId="2115">
    <w:name w:val="Знак2 Знак Знак Знак1 Знак Знак Знак Знак Знак Знак Знак Знак Знак Знак Знак1 Знак Знак Знак"/>
    <w:basedOn w:val="aa"/>
    <w:rsid w:val="00367FCD"/>
    <w:pPr>
      <w:autoSpaceDE/>
      <w:autoSpaceDN/>
      <w:spacing w:after="160" w:line="240" w:lineRule="exact"/>
      <w:jc w:val="right"/>
    </w:pPr>
    <w:rPr>
      <w:sz w:val="20"/>
      <w:szCs w:val="20"/>
      <w:lang w:val="en-GB" w:eastAsia="en-US"/>
    </w:rPr>
  </w:style>
  <w:style w:type="paragraph" w:customStyle="1" w:styleId="xl63">
    <w:name w:val="xl63"/>
    <w:basedOn w:val="aa"/>
    <w:rsid w:val="00367FCD"/>
    <w:pPr>
      <w:widowControl/>
      <w:autoSpaceDE/>
      <w:autoSpaceDN/>
      <w:adjustRightInd/>
      <w:spacing w:before="100" w:beforeAutospacing="1" w:after="100" w:afterAutospacing="1"/>
    </w:pPr>
    <w:rPr>
      <w:rFonts w:ascii="Times New Roman" w:hAnsi="Times New Roman" w:cs="Times New Roman"/>
      <w:sz w:val="20"/>
      <w:szCs w:val="20"/>
    </w:rPr>
  </w:style>
  <w:style w:type="paragraph" w:customStyle="1" w:styleId="xl64">
    <w:name w:val="xl64"/>
    <w:basedOn w:val="aa"/>
    <w:rsid w:val="00367FC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65">
    <w:name w:val="xl65"/>
    <w:basedOn w:val="aa"/>
    <w:rsid w:val="00367FC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66">
    <w:name w:val="xl66"/>
    <w:basedOn w:val="aa"/>
    <w:rsid w:val="00367FC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0"/>
      <w:szCs w:val="20"/>
    </w:rPr>
  </w:style>
  <w:style w:type="paragraph" w:customStyle="1" w:styleId="xl67">
    <w:name w:val="xl67"/>
    <w:basedOn w:val="aa"/>
    <w:rsid w:val="00367FC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0"/>
      <w:szCs w:val="20"/>
    </w:rPr>
  </w:style>
  <w:style w:type="paragraph" w:customStyle="1" w:styleId="xl68">
    <w:name w:val="xl68"/>
    <w:basedOn w:val="aa"/>
    <w:rsid w:val="00367FCD"/>
    <w:pPr>
      <w:widowControl/>
      <w:autoSpaceDE/>
      <w:autoSpaceDN/>
      <w:adjustRightInd/>
      <w:spacing w:before="100" w:beforeAutospacing="1" w:after="100" w:afterAutospacing="1"/>
    </w:pPr>
    <w:rPr>
      <w:rFonts w:ascii="Times New Roman" w:hAnsi="Times New Roman" w:cs="Times New Roman"/>
      <w:sz w:val="20"/>
      <w:szCs w:val="20"/>
    </w:rPr>
  </w:style>
  <w:style w:type="paragraph" w:customStyle="1" w:styleId="xl69">
    <w:name w:val="xl69"/>
    <w:basedOn w:val="aa"/>
    <w:rsid w:val="00367FCD"/>
    <w:pPr>
      <w:widowControl/>
      <w:shd w:val="clear" w:color="000000" w:fill="BDD7EE"/>
      <w:autoSpaceDE/>
      <w:autoSpaceDN/>
      <w:adjustRightInd/>
      <w:spacing w:before="100" w:beforeAutospacing="1" w:after="100" w:afterAutospacing="1"/>
    </w:pPr>
    <w:rPr>
      <w:rFonts w:ascii="Times New Roman" w:hAnsi="Times New Roman" w:cs="Times New Roman"/>
      <w:sz w:val="20"/>
      <w:szCs w:val="20"/>
    </w:rPr>
  </w:style>
  <w:style w:type="paragraph" w:customStyle="1" w:styleId="xl70">
    <w:name w:val="xl70"/>
    <w:basedOn w:val="aa"/>
    <w:rsid w:val="00367FCD"/>
    <w:pPr>
      <w:widowControl/>
      <w:pBdr>
        <w:top w:val="single" w:sz="4" w:space="0" w:color="auto"/>
        <w:left w:val="single" w:sz="4" w:space="0" w:color="auto"/>
        <w:bottom w:val="single" w:sz="4" w:space="0" w:color="auto"/>
        <w:right w:val="single" w:sz="4" w:space="0" w:color="auto"/>
      </w:pBdr>
      <w:shd w:val="clear" w:color="000000" w:fill="BDD7EE"/>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71">
    <w:name w:val="xl71"/>
    <w:basedOn w:val="aa"/>
    <w:rsid w:val="00367FCD"/>
    <w:pPr>
      <w:widowControl/>
      <w:pBdr>
        <w:top w:val="single" w:sz="4" w:space="0" w:color="auto"/>
        <w:left w:val="single" w:sz="4" w:space="0" w:color="auto"/>
        <w:bottom w:val="single" w:sz="4" w:space="0" w:color="auto"/>
        <w:right w:val="single" w:sz="4" w:space="0" w:color="auto"/>
      </w:pBdr>
      <w:shd w:val="clear" w:color="000000" w:fill="BDD7EE"/>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72">
    <w:name w:val="xl72"/>
    <w:basedOn w:val="aa"/>
    <w:rsid w:val="00367FCD"/>
    <w:pPr>
      <w:widowControl/>
      <w:pBdr>
        <w:top w:val="single" w:sz="4" w:space="0" w:color="auto"/>
        <w:left w:val="single" w:sz="4" w:space="0" w:color="auto"/>
        <w:bottom w:val="single" w:sz="4" w:space="0" w:color="auto"/>
        <w:right w:val="single" w:sz="4" w:space="0" w:color="auto"/>
      </w:pBdr>
      <w:shd w:val="clear" w:color="000000" w:fill="BDD7EE"/>
      <w:autoSpaceDE/>
      <w:autoSpaceDN/>
      <w:adjustRightInd/>
      <w:spacing w:before="100" w:beforeAutospacing="1" w:after="100" w:afterAutospacing="1"/>
    </w:pPr>
    <w:rPr>
      <w:rFonts w:ascii="Times New Roman" w:hAnsi="Times New Roman" w:cs="Times New Roman"/>
      <w:sz w:val="20"/>
      <w:szCs w:val="20"/>
    </w:rPr>
  </w:style>
  <w:style w:type="paragraph" w:customStyle="1" w:styleId="xl73">
    <w:name w:val="xl73"/>
    <w:basedOn w:val="aa"/>
    <w:rsid w:val="00367FCD"/>
    <w:pPr>
      <w:widowControl/>
      <w:shd w:val="clear" w:color="000000" w:fill="FFFFFF"/>
      <w:autoSpaceDE/>
      <w:autoSpaceDN/>
      <w:adjustRightInd/>
      <w:spacing w:before="100" w:beforeAutospacing="1" w:after="100" w:afterAutospacing="1"/>
    </w:pPr>
    <w:rPr>
      <w:rFonts w:ascii="Times New Roman" w:hAnsi="Times New Roman" w:cs="Times New Roman"/>
      <w:sz w:val="20"/>
      <w:szCs w:val="20"/>
    </w:rPr>
  </w:style>
  <w:style w:type="paragraph" w:customStyle="1" w:styleId="xl74">
    <w:name w:val="xl74"/>
    <w:basedOn w:val="aa"/>
    <w:rsid w:val="00367FCD"/>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75">
    <w:name w:val="xl75"/>
    <w:basedOn w:val="aa"/>
    <w:rsid w:val="00367FCD"/>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76">
    <w:name w:val="xl76"/>
    <w:basedOn w:val="aa"/>
    <w:rsid w:val="00367FCD"/>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0"/>
      <w:szCs w:val="20"/>
    </w:rPr>
  </w:style>
  <w:style w:type="paragraph" w:customStyle="1" w:styleId="xl77">
    <w:name w:val="xl77"/>
    <w:basedOn w:val="aa"/>
    <w:rsid w:val="00367FCD"/>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78">
    <w:name w:val="xl78"/>
    <w:basedOn w:val="aa"/>
    <w:rsid w:val="00367FCD"/>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79">
    <w:name w:val="xl79"/>
    <w:basedOn w:val="aa"/>
    <w:rsid w:val="00367FC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20"/>
      <w:szCs w:val="20"/>
    </w:rPr>
  </w:style>
  <w:style w:type="paragraph" w:customStyle="1" w:styleId="xl80">
    <w:name w:val="xl80"/>
    <w:basedOn w:val="aa"/>
    <w:rsid w:val="00367FCD"/>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81">
    <w:name w:val="xl81"/>
    <w:basedOn w:val="aa"/>
    <w:rsid w:val="00367FCD"/>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82">
    <w:name w:val="xl82"/>
    <w:basedOn w:val="aa"/>
    <w:rsid w:val="00367FCD"/>
    <w:pPr>
      <w:widowControl/>
      <w:autoSpaceDE/>
      <w:autoSpaceDN/>
      <w:adjustRightInd/>
      <w:spacing w:before="100" w:beforeAutospacing="1" w:after="100" w:afterAutospacing="1"/>
    </w:pPr>
    <w:rPr>
      <w:rFonts w:ascii="Times New Roman" w:hAnsi="Times New Roman" w:cs="Times New Roman"/>
      <w:sz w:val="20"/>
      <w:szCs w:val="20"/>
    </w:rPr>
  </w:style>
  <w:style w:type="paragraph" w:customStyle="1" w:styleId="xl83">
    <w:name w:val="xl83"/>
    <w:basedOn w:val="aa"/>
    <w:rsid w:val="00367FC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0"/>
      <w:szCs w:val="20"/>
    </w:rPr>
  </w:style>
  <w:style w:type="paragraph" w:customStyle="1" w:styleId="xl84">
    <w:name w:val="xl84"/>
    <w:basedOn w:val="aa"/>
    <w:rsid w:val="00367FCD"/>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85">
    <w:name w:val="xl85"/>
    <w:basedOn w:val="aa"/>
    <w:rsid w:val="00367FCD"/>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character" w:customStyle="1" w:styleId="apple-converted-space">
    <w:name w:val="apple-converted-space"/>
    <w:rsid w:val="00367FCD"/>
  </w:style>
  <w:style w:type="character" w:customStyle="1" w:styleId="apple-style-span">
    <w:name w:val="apple-style-span"/>
    <w:rsid w:val="00367FCD"/>
  </w:style>
  <w:style w:type="character" w:customStyle="1" w:styleId="blk">
    <w:name w:val="blk"/>
    <w:rsid w:val="00367FCD"/>
  </w:style>
  <w:style w:type="paragraph" w:customStyle="1" w:styleId="215">
    <w:name w:val="Знак2 Знак Знак Знак1"/>
    <w:basedOn w:val="aa"/>
    <w:rsid w:val="00367FCD"/>
    <w:pPr>
      <w:widowControl/>
      <w:autoSpaceDE/>
      <w:autoSpaceDN/>
      <w:adjustRightInd/>
      <w:spacing w:after="160" w:line="240" w:lineRule="exact"/>
    </w:pPr>
    <w:rPr>
      <w:rFonts w:ascii="Verdana" w:hAnsi="Verdana" w:cs="Verdana"/>
      <w:sz w:val="20"/>
      <w:szCs w:val="20"/>
      <w:lang w:val="en-US" w:eastAsia="en-US"/>
    </w:rPr>
  </w:style>
  <w:style w:type="paragraph" w:customStyle="1" w:styleId="a1">
    <w:name w:val="Пункты"/>
    <w:basedOn w:val="22"/>
    <w:link w:val="affffb"/>
    <w:qFormat/>
    <w:rsid w:val="00367FCD"/>
    <w:pPr>
      <w:widowControl/>
      <w:numPr>
        <w:ilvl w:val="1"/>
        <w:numId w:val="5"/>
      </w:numPr>
      <w:tabs>
        <w:tab w:val="left" w:pos="1134"/>
      </w:tabs>
      <w:autoSpaceDE/>
      <w:autoSpaceDN/>
      <w:adjustRightInd/>
      <w:spacing w:before="120" w:after="0"/>
      <w:jc w:val="both"/>
    </w:pPr>
    <w:rPr>
      <w:rFonts w:ascii="Times New Roman" w:eastAsia="Times New Roman" w:hAnsi="Times New Roman"/>
      <w:b w:val="0"/>
      <w:bCs/>
      <w:i w:val="0"/>
      <w:iCs/>
      <w:sz w:val="24"/>
      <w:szCs w:val="28"/>
    </w:rPr>
  </w:style>
  <w:style w:type="character" w:customStyle="1" w:styleId="affffb">
    <w:name w:val="Пункты Знак"/>
    <w:link w:val="a1"/>
    <w:rsid w:val="00367FCD"/>
    <w:rPr>
      <w:rFonts w:ascii="Times New Roman" w:eastAsia="Times New Roman" w:hAnsi="Times New Roman"/>
      <w:bCs/>
      <w:iCs/>
      <w:sz w:val="24"/>
      <w:szCs w:val="28"/>
    </w:rPr>
  </w:style>
  <w:style w:type="character" w:customStyle="1" w:styleId="affffc">
    <w:name w:val="Основной текст_"/>
    <w:basedOn w:val="ab"/>
    <w:link w:val="3f3"/>
    <w:rsid w:val="00367FCD"/>
    <w:rPr>
      <w:rFonts w:ascii="Times New Roman" w:eastAsia="Times New Roman" w:hAnsi="Times New Roman"/>
      <w:shd w:val="clear" w:color="auto" w:fill="FFFFFF"/>
    </w:rPr>
  </w:style>
  <w:style w:type="character" w:customStyle="1" w:styleId="2f3">
    <w:name w:val="Основной текст (2) + Не полужирный"/>
    <w:basedOn w:val="ab"/>
    <w:rsid w:val="00367FCD"/>
    <w:rPr>
      <w:rFonts w:ascii="Times New Roman" w:eastAsia="Times New Roman" w:hAnsi="Times New Roman" w:cs="Times New Roman"/>
      <w:b/>
      <w:bCs/>
      <w:i w:val="0"/>
      <w:iCs w:val="0"/>
      <w:smallCaps w:val="0"/>
      <w:strike w:val="0"/>
      <w:spacing w:val="0"/>
      <w:sz w:val="22"/>
      <w:szCs w:val="22"/>
    </w:rPr>
  </w:style>
  <w:style w:type="paragraph" w:customStyle="1" w:styleId="3f3">
    <w:name w:val="Основной текст3"/>
    <w:basedOn w:val="aa"/>
    <w:link w:val="affffc"/>
    <w:rsid w:val="00367FCD"/>
    <w:pPr>
      <w:widowControl/>
      <w:shd w:val="clear" w:color="auto" w:fill="FFFFFF"/>
      <w:autoSpaceDE/>
      <w:autoSpaceDN/>
      <w:adjustRightInd/>
      <w:spacing w:after="900" w:line="0" w:lineRule="atLeast"/>
    </w:pPr>
    <w:rPr>
      <w:rFonts w:ascii="Times New Roman" w:hAnsi="Times New Roman" w:cs="Times New Roman"/>
      <w:sz w:val="22"/>
      <w:szCs w:val="22"/>
    </w:rPr>
  </w:style>
  <w:style w:type="character" w:customStyle="1" w:styleId="2f4">
    <w:name w:val="Основной текст (2)_"/>
    <w:basedOn w:val="ab"/>
    <w:link w:val="2f5"/>
    <w:rsid w:val="00367FCD"/>
    <w:rPr>
      <w:rFonts w:ascii="Times New Roman" w:eastAsia="Times New Roman" w:hAnsi="Times New Roman"/>
      <w:shd w:val="clear" w:color="auto" w:fill="FFFFFF"/>
    </w:rPr>
  </w:style>
  <w:style w:type="paragraph" w:customStyle="1" w:styleId="2f5">
    <w:name w:val="Основной текст (2)"/>
    <w:basedOn w:val="aa"/>
    <w:link w:val="2f4"/>
    <w:qFormat/>
    <w:rsid w:val="00367FCD"/>
    <w:pPr>
      <w:widowControl/>
      <w:shd w:val="clear" w:color="auto" w:fill="FFFFFF"/>
      <w:autoSpaceDE/>
      <w:autoSpaceDN/>
      <w:adjustRightInd/>
      <w:spacing w:line="250" w:lineRule="exact"/>
    </w:pPr>
    <w:rPr>
      <w:rFonts w:ascii="Times New Roman" w:hAnsi="Times New Roman" w:cs="Times New Roman"/>
      <w:sz w:val="22"/>
      <w:szCs w:val="22"/>
    </w:rPr>
  </w:style>
  <w:style w:type="character" w:customStyle="1" w:styleId="48">
    <w:name w:val="Основной текст (4)_"/>
    <w:basedOn w:val="ab"/>
    <w:link w:val="49"/>
    <w:uiPriority w:val="99"/>
    <w:rsid w:val="00367FCD"/>
    <w:rPr>
      <w:sz w:val="19"/>
      <w:szCs w:val="19"/>
      <w:shd w:val="clear" w:color="auto" w:fill="FFFFFF"/>
    </w:rPr>
  </w:style>
  <w:style w:type="character" w:customStyle="1" w:styleId="4a">
    <w:name w:val="Основной текст (4) + Полужирный"/>
    <w:basedOn w:val="48"/>
    <w:rsid w:val="00367FCD"/>
    <w:rPr>
      <w:b/>
      <w:bCs/>
      <w:sz w:val="19"/>
      <w:szCs w:val="19"/>
      <w:shd w:val="clear" w:color="auto" w:fill="FFFFFF"/>
    </w:rPr>
  </w:style>
  <w:style w:type="paragraph" w:customStyle="1" w:styleId="49">
    <w:name w:val="Основной текст (4)"/>
    <w:basedOn w:val="aa"/>
    <w:link w:val="48"/>
    <w:uiPriority w:val="99"/>
    <w:qFormat/>
    <w:rsid w:val="00367FCD"/>
    <w:pPr>
      <w:widowControl/>
      <w:shd w:val="clear" w:color="auto" w:fill="FFFFFF"/>
      <w:autoSpaceDE/>
      <w:autoSpaceDN/>
      <w:adjustRightInd/>
      <w:spacing w:after="180" w:line="230" w:lineRule="exact"/>
      <w:jc w:val="both"/>
    </w:pPr>
    <w:rPr>
      <w:rFonts w:ascii="Calibri" w:eastAsia="Calibri" w:hAnsi="Calibri" w:cs="Times New Roman"/>
      <w:sz w:val="19"/>
      <w:szCs w:val="19"/>
    </w:rPr>
  </w:style>
  <w:style w:type="character" w:customStyle="1" w:styleId="FontStyle72">
    <w:name w:val="Font Style72"/>
    <w:rsid w:val="00367FCD"/>
    <w:rPr>
      <w:rFonts w:ascii="Times New Roman" w:hAnsi="Times New Roman" w:cs="Times New Roman"/>
      <w:sz w:val="20"/>
      <w:szCs w:val="20"/>
    </w:rPr>
  </w:style>
  <w:style w:type="character" w:customStyle="1" w:styleId="CharStyle18">
    <w:name w:val="Char Style 18"/>
    <w:basedOn w:val="ab"/>
    <w:link w:val="Style17"/>
    <w:uiPriority w:val="99"/>
    <w:locked/>
    <w:rsid w:val="00367FCD"/>
    <w:rPr>
      <w:shd w:val="clear" w:color="auto" w:fill="FFFFFF"/>
    </w:rPr>
  </w:style>
  <w:style w:type="paragraph" w:customStyle="1" w:styleId="Style17">
    <w:name w:val="Style 17"/>
    <w:basedOn w:val="aa"/>
    <w:link w:val="CharStyle18"/>
    <w:uiPriority w:val="99"/>
    <w:rsid w:val="00367FCD"/>
    <w:pPr>
      <w:shd w:val="clear" w:color="auto" w:fill="FFFFFF"/>
      <w:autoSpaceDE/>
      <w:autoSpaceDN/>
      <w:adjustRightInd/>
      <w:spacing w:before="420" w:after="240" w:line="317" w:lineRule="exact"/>
      <w:jc w:val="right"/>
    </w:pPr>
    <w:rPr>
      <w:rFonts w:ascii="Calibri" w:eastAsia="Calibri" w:hAnsi="Calibri" w:cs="Times New Roman"/>
      <w:sz w:val="22"/>
      <w:szCs w:val="22"/>
    </w:rPr>
  </w:style>
  <w:style w:type="numbering" w:customStyle="1" w:styleId="2f6">
    <w:name w:val="Нет списка2"/>
    <w:next w:val="ad"/>
    <w:uiPriority w:val="99"/>
    <w:semiHidden/>
    <w:unhideWhenUsed/>
    <w:rsid w:val="00285875"/>
  </w:style>
  <w:style w:type="numbering" w:customStyle="1" w:styleId="3f4">
    <w:name w:val="Нет списка3"/>
    <w:next w:val="ad"/>
    <w:uiPriority w:val="99"/>
    <w:semiHidden/>
    <w:rsid w:val="00285875"/>
  </w:style>
  <w:style w:type="paragraph" w:customStyle="1" w:styleId="54">
    <w:name w:val="Абзац списка5"/>
    <w:basedOn w:val="aa"/>
    <w:qFormat/>
    <w:rsid w:val="00285875"/>
    <w:pPr>
      <w:widowControl/>
      <w:autoSpaceDE/>
      <w:autoSpaceDN/>
      <w:adjustRightInd/>
      <w:spacing w:after="200" w:line="276" w:lineRule="auto"/>
      <w:ind w:left="720"/>
    </w:pPr>
    <w:rPr>
      <w:rFonts w:ascii="Calibri" w:hAnsi="Calibri" w:cs="Calibri"/>
      <w:sz w:val="22"/>
      <w:szCs w:val="22"/>
    </w:rPr>
  </w:style>
  <w:style w:type="paragraph" w:customStyle="1" w:styleId="1f7">
    <w:name w:val="Без интервала1"/>
    <w:uiPriority w:val="1"/>
    <w:qFormat/>
    <w:rsid w:val="00285875"/>
    <w:rPr>
      <w:rFonts w:eastAsia="Times New Roman" w:cs="Calibri"/>
      <w:lang w:eastAsia="en-US"/>
    </w:rPr>
  </w:style>
  <w:style w:type="paragraph" w:customStyle="1" w:styleId="313">
    <w:name w:val="Основной текст с отступом 31"/>
    <w:basedOn w:val="aa"/>
    <w:rsid w:val="00285875"/>
    <w:pPr>
      <w:widowControl/>
      <w:suppressAutoHyphens/>
      <w:autoSpaceDE/>
      <w:autoSpaceDN/>
      <w:adjustRightInd/>
      <w:spacing w:after="120"/>
      <w:ind w:left="283"/>
    </w:pPr>
    <w:rPr>
      <w:rFonts w:ascii="Times New Roman" w:hAnsi="Times New Roman" w:cs="Times New Roman"/>
      <w:b/>
      <w:sz w:val="16"/>
      <w:szCs w:val="16"/>
      <w:lang w:eastAsia="zh-CN"/>
    </w:rPr>
  </w:style>
  <w:style w:type="numbering" w:customStyle="1" w:styleId="4b">
    <w:name w:val="Нет списка4"/>
    <w:next w:val="ad"/>
    <w:uiPriority w:val="99"/>
    <w:semiHidden/>
    <w:unhideWhenUsed/>
    <w:rsid w:val="00285875"/>
  </w:style>
  <w:style w:type="numbering" w:customStyle="1" w:styleId="55">
    <w:name w:val="Нет списка5"/>
    <w:next w:val="ad"/>
    <w:uiPriority w:val="99"/>
    <w:semiHidden/>
    <w:unhideWhenUsed/>
    <w:rsid w:val="00285875"/>
  </w:style>
  <w:style w:type="numbering" w:customStyle="1" w:styleId="63">
    <w:name w:val="Нет списка6"/>
    <w:next w:val="ad"/>
    <w:uiPriority w:val="99"/>
    <w:semiHidden/>
    <w:unhideWhenUsed/>
    <w:rsid w:val="00285875"/>
  </w:style>
  <w:style w:type="numbering" w:customStyle="1" w:styleId="72">
    <w:name w:val="Нет списка7"/>
    <w:next w:val="ad"/>
    <w:uiPriority w:val="99"/>
    <w:semiHidden/>
    <w:unhideWhenUsed/>
    <w:rsid w:val="00285875"/>
  </w:style>
  <w:style w:type="table" w:customStyle="1" w:styleId="3f5">
    <w:name w:val="Сетка таблицы3"/>
    <w:basedOn w:val="ac"/>
    <w:next w:val="afb"/>
    <w:uiPriority w:val="59"/>
    <w:rsid w:val="00285875"/>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285875"/>
    <w:pPr>
      <w:suppressAutoHyphens/>
      <w:autoSpaceDN w:val="0"/>
      <w:spacing w:after="200" w:line="276" w:lineRule="auto"/>
      <w:textAlignment w:val="baseline"/>
    </w:pPr>
    <w:rPr>
      <w:rFonts w:eastAsia="SimSun" w:cs="Tahoma"/>
      <w:kern w:val="3"/>
    </w:rPr>
  </w:style>
  <w:style w:type="paragraph" w:customStyle="1" w:styleId="Default">
    <w:name w:val="Default"/>
    <w:rsid w:val="00285875"/>
    <w:pPr>
      <w:autoSpaceDE w:val="0"/>
      <w:autoSpaceDN w:val="0"/>
      <w:adjustRightInd w:val="0"/>
    </w:pPr>
    <w:rPr>
      <w:rFonts w:ascii="Arial" w:eastAsia="Times New Roman" w:hAnsi="Arial" w:cs="Arial"/>
      <w:color w:val="000000"/>
      <w:sz w:val="24"/>
      <w:szCs w:val="24"/>
    </w:rPr>
  </w:style>
  <w:style w:type="character" w:customStyle="1" w:styleId="okpdspan1">
    <w:name w:val="okpd_span1"/>
    <w:basedOn w:val="ab"/>
    <w:rsid w:val="00285875"/>
    <w:rPr>
      <w:b/>
      <w:bCs/>
    </w:rPr>
  </w:style>
  <w:style w:type="paragraph" w:customStyle="1" w:styleId="ConsPlusDocList">
    <w:name w:val="ConsPlusDocList"/>
    <w:rsid w:val="00285875"/>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rsid w:val="00285875"/>
    <w:pPr>
      <w:widowControl w:val="0"/>
      <w:autoSpaceDE w:val="0"/>
      <w:autoSpaceDN w:val="0"/>
    </w:pPr>
    <w:rPr>
      <w:rFonts w:ascii="Tahoma" w:eastAsia="Times New Roman" w:hAnsi="Tahoma" w:cs="Tahoma"/>
      <w:sz w:val="20"/>
      <w:szCs w:val="20"/>
    </w:rPr>
  </w:style>
  <w:style w:type="paragraph" w:customStyle="1" w:styleId="ConsPlusJurTerm">
    <w:name w:val="ConsPlusJurTerm"/>
    <w:rsid w:val="00285875"/>
    <w:pPr>
      <w:widowControl w:val="0"/>
      <w:autoSpaceDE w:val="0"/>
      <w:autoSpaceDN w:val="0"/>
    </w:pPr>
    <w:rPr>
      <w:rFonts w:ascii="Tahoma" w:eastAsia="Times New Roman" w:hAnsi="Tahoma" w:cs="Tahoma"/>
      <w:sz w:val="26"/>
      <w:szCs w:val="20"/>
    </w:rPr>
  </w:style>
  <w:style w:type="paragraph" w:customStyle="1" w:styleId="1f8">
    <w:name w:val="1"/>
    <w:basedOn w:val="aa"/>
    <w:rsid w:val="00285875"/>
    <w:pPr>
      <w:widowControl/>
      <w:autoSpaceDE/>
      <w:autoSpaceDN/>
      <w:adjustRightInd/>
      <w:spacing w:after="160" w:line="240" w:lineRule="exact"/>
    </w:pPr>
    <w:rPr>
      <w:rFonts w:ascii="Times New Roman" w:eastAsia="Calibri" w:hAnsi="Times New Roman" w:cs="Times New Roman"/>
      <w:sz w:val="20"/>
      <w:szCs w:val="20"/>
      <w:lang w:eastAsia="zh-CN"/>
    </w:rPr>
  </w:style>
  <w:style w:type="paragraph" w:customStyle="1" w:styleId="affffd">
    <w:name w:val="Содержимое таблицы"/>
    <w:basedOn w:val="aa"/>
    <w:rsid w:val="00285875"/>
    <w:pPr>
      <w:suppressLineNumbers/>
      <w:suppressAutoHyphens/>
      <w:autoSpaceDE/>
      <w:autoSpaceDN/>
      <w:adjustRightInd/>
    </w:pPr>
    <w:rPr>
      <w:rFonts w:cs="Times New Roman"/>
      <w:kern w:val="2"/>
      <w:sz w:val="20"/>
      <w:szCs w:val="24"/>
    </w:rPr>
  </w:style>
  <w:style w:type="paragraph" w:customStyle="1" w:styleId="title1">
    <w:name w:val="title1"/>
    <w:basedOn w:val="aa"/>
    <w:rsid w:val="00285875"/>
    <w:pPr>
      <w:widowControl/>
      <w:autoSpaceDE/>
      <w:autoSpaceDN/>
      <w:adjustRightInd/>
      <w:spacing w:before="100" w:beforeAutospacing="1" w:after="100" w:afterAutospacing="1"/>
    </w:pPr>
    <w:rPr>
      <w:rFonts w:ascii="Times New Roman" w:hAnsi="Times New Roman" w:cs="Times New Roman"/>
      <w:i/>
      <w:iCs/>
      <w:sz w:val="24"/>
      <w:szCs w:val="24"/>
    </w:rPr>
  </w:style>
  <w:style w:type="paragraph" w:customStyle="1" w:styleId="western">
    <w:name w:val="western"/>
    <w:basedOn w:val="aa"/>
    <w:rsid w:val="00285875"/>
    <w:pPr>
      <w:widowControl/>
      <w:autoSpaceDE/>
      <w:autoSpaceDN/>
      <w:adjustRightInd/>
      <w:spacing w:before="100" w:beforeAutospacing="1" w:after="119"/>
    </w:pPr>
    <w:rPr>
      <w:rFonts w:ascii="Times New Roman" w:hAnsi="Times New Roman" w:cs="Times New Roman"/>
      <w:sz w:val="24"/>
      <w:szCs w:val="24"/>
    </w:rPr>
  </w:style>
  <w:style w:type="paragraph" w:customStyle="1" w:styleId="western1">
    <w:name w:val="western1"/>
    <w:basedOn w:val="aa"/>
    <w:rsid w:val="00285875"/>
    <w:pPr>
      <w:widowControl/>
      <w:autoSpaceDE/>
      <w:autoSpaceDN/>
      <w:adjustRightInd/>
      <w:spacing w:before="100" w:beforeAutospacing="1" w:after="119"/>
    </w:pPr>
    <w:rPr>
      <w:rFonts w:ascii="Times New Roman" w:hAnsi="Times New Roman" w:cs="Times New Roman"/>
      <w:sz w:val="24"/>
      <w:szCs w:val="24"/>
    </w:rPr>
  </w:style>
  <w:style w:type="paragraph" w:customStyle="1" w:styleId="Preformat">
    <w:name w:val="Preformat"/>
    <w:rsid w:val="00285875"/>
    <w:pPr>
      <w:autoSpaceDE w:val="0"/>
      <w:autoSpaceDN w:val="0"/>
      <w:adjustRightInd w:val="0"/>
    </w:pPr>
    <w:rPr>
      <w:rFonts w:ascii="Courier New" w:hAnsi="Courier New" w:cs="Courier New"/>
      <w:sz w:val="20"/>
      <w:szCs w:val="20"/>
    </w:rPr>
  </w:style>
  <w:style w:type="paragraph" w:customStyle="1" w:styleId="Context">
    <w:name w:val="Context"/>
    <w:uiPriority w:val="99"/>
    <w:rsid w:val="00285875"/>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a"/>
    <w:rsid w:val="00285875"/>
    <w:pPr>
      <w:widowControl/>
      <w:autoSpaceDE/>
      <w:autoSpaceDN/>
      <w:adjustRightInd/>
      <w:spacing w:before="100" w:after="100"/>
      <w:jc w:val="center"/>
      <w:textAlignment w:val="center"/>
    </w:pPr>
    <w:rPr>
      <w:rFonts w:ascii="Times New Roman" w:hAnsi="Times New Roman" w:cs="Times New Roman"/>
      <w:sz w:val="24"/>
      <w:szCs w:val="20"/>
    </w:rPr>
  </w:style>
  <w:style w:type="paragraph" w:customStyle="1" w:styleId="headertext">
    <w:name w:val="headertext"/>
    <w:basedOn w:val="aa"/>
    <w:rsid w:val="00285875"/>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match">
    <w:name w:val="match"/>
    <w:basedOn w:val="ab"/>
    <w:rsid w:val="00285875"/>
  </w:style>
  <w:style w:type="paragraph" w:customStyle="1" w:styleId="formattext">
    <w:name w:val="formattext"/>
    <w:basedOn w:val="aa"/>
    <w:rsid w:val="00285875"/>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unformattext">
    <w:name w:val="unformattext"/>
    <w:basedOn w:val="aa"/>
    <w:rsid w:val="00285875"/>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FORMATTEXT0">
    <w:name w:val=".FORMATTEXT"/>
    <w:uiPriority w:val="99"/>
    <w:qFormat/>
    <w:rsid w:val="00285875"/>
    <w:pPr>
      <w:widowControl w:val="0"/>
      <w:autoSpaceDE w:val="0"/>
      <w:autoSpaceDN w:val="0"/>
      <w:adjustRightInd w:val="0"/>
    </w:pPr>
    <w:rPr>
      <w:rFonts w:ascii="Times New Roman" w:eastAsia="Times New Roman" w:hAnsi="Times New Roman"/>
      <w:sz w:val="24"/>
      <w:szCs w:val="24"/>
    </w:rPr>
  </w:style>
  <w:style w:type="paragraph" w:customStyle="1" w:styleId="HEADERTEXT0">
    <w:name w:val=".HEADERTEXT"/>
    <w:uiPriority w:val="99"/>
    <w:rsid w:val="00285875"/>
    <w:pPr>
      <w:widowControl w:val="0"/>
      <w:autoSpaceDE w:val="0"/>
      <w:autoSpaceDN w:val="0"/>
      <w:adjustRightInd w:val="0"/>
    </w:pPr>
    <w:rPr>
      <w:rFonts w:ascii="Arial" w:eastAsia="Times New Roman" w:hAnsi="Arial" w:cs="Arial"/>
      <w:color w:val="2B4279"/>
    </w:rPr>
  </w:style>
  <w:style w:type="paragraph" w:customStyle="1" w:styleId="MIDDLEPICT">
    <w:name w:val=".MIDDLEPICT"/>
    <w:uiPriority w:val="99"/>
    <w:rsid w:val="00285875"/>
    <w:pPr>
      <w:widowControl w:val="0"/>
      <w:autoSpaceDE w:val="0"/>
      <w:autoSpaceDN w:val="0"/>
      <w:adjustRightInd w:val="0"/>
    </w:pPr>
    <w:rPr>
      <w:rFonts w:ascii="Times New Roman" w:eastAsia="Times New Roman" w:hAnsi="Times New Roman"/>
      <w:sz w:val="24"/>
      <w:szCs w:val="24"/>
    </w:rPr>
  </w:style>
  <w:style w:type="character" w:customStyle="1" w:styleId="1f9">
    <w:name w:val="Заголовок №1"/>
    <w:link w:val="118"/>
    <w:uiPriority w:val="99"/>
    <w:locked/>
    <w:rsid w:val="00285875"/>
    <w:rPr>
      <w:rFonts w:ascii="Arial" w:hAnsi="Arial"/>
      <w:b/>
      <w:bCs/>
      <w:sz w:val="24"/>
      <w:szCs w:val="24"/>
      <w:shd w:val="clear" w:color="auto" w:fill="FFFFFF"/>
    </w:rPr>
  </w:style>
  <w:style w:type="paragraph" w:customStyle="1" w:styleId="118">
    <w:name w:val="Заголовок №11"/>
    <w:basedOn w:val="aa"/>
    <w:link w:val="1f9"/>
    <w:rsid w:val="00285875"/>
    <w:pPr>
      <w:widowControl/>
      <w:shd w:val="clear" w:color="auto" w:fill="FFFFFF"/>
      <w:autoSpaceDE/>
      <w:autoSpaceDN/>
      <w:adjustRightInd/>
      <w:spacing w:before="360" w:after="60" w:line="240" w:lineRule="atLeast"/>
      <w:outlineLvl w:val="0"/>
    </w:pPr>
    <w:rPr>
      <w:rFonts w:eastAsia="Calibri" w:cs="Times New Roman"/>
      <w:b/>
      <w:bCs/>
      <w:sz w:val="24"/>
      <w:szCs w:val="24"/>
    </w:rPr>
  </w:style>
  <w:style w:type="paragraph" w:customStyle="1" w:styleId="21">
    <w:name w:val="Перечень 2"/>
    <w:basedOn w:val="aa"/>
    <w:link w:val="2f7"/>
    <w:qFormat/>
    <w:rsid w:val="00285875"/>
    <w:pPr>
      <w:widowControl/>
      <w:numPr>
        <w:ilvl w:val="1"/>
        <w:numId w:val="6"/>
      </w:numPr>
      <w:tabs>
        <w:tab w:val="left" w:pos="567"/>
      </w:tabs>
      <w:autoSpaceDE/>
      <w:autoSpaceDN/>
      <w:adjustRightInd/>
      <w:spacing w:after="120"/>
      <w:ind w:left="567" w:hanging="567"/>
      <w:jc w:val="both"/>
    </w:pPr>
    <w:rPr>
      <w:rFonts w:ascii="Times New Roman" w:hAnsi="Times New Roman" w:cs="Times New Roman"/>
      <w:b/>
      <w:color w:val="000000"/>
      <w:sz w:val="24"/>
      <w:szCs w:val="24"/>
      <w:lang w:eastAsia="en-US"/>
    </w:rPr>
  </w:style>
  <w:style w:type="character" w:customStyle="1" w:styleId="2f7">
    <w:name w:val="Перечень 2 Знак"/>
    <w:link w:val="21"/>
    <w:locked/>
    <w:rsid w:val="00285875"/>
    <w:rPr>
      <w:rFonts w:ascii="Times New Roman" w:eastAsia="Times New Roman" w:hAnsi="Times New Roman"/>
      <w:b/>
      <w:color w:val="000000"/>
      <w:sz w:val="24"/>
      <w:szCs w:val="24"/>
      <w:lang w:eastAsia="en-US"/>
    </w:rPr>
  </w:style>
  <w:style w:type="paragraph" w:customStyle="1" w:styleId="3f6">
    <w:name w:val="Перечень 3"/>
    <w:basedOn w:val="21"/>
    <w:link w:val="3f7"/>
    <w:qFormat/>
    <w:rsid w:val="00285875"/>
    <w:pPr>
      <w:numPr>
        <w:ilvl w:val="0"/>
        <w:numId w:val="0"/>
      </w:numPr>
      <w:tabs>
        <w:tab w:val="num" w:pos="900"/>
        <w:tab w:val="num" w:pos="1209"/>
      </w:tabs>
      <w:ind w:left="1560" w:hanging="709"/>
    </w:pPr>
  </w:style>
  <w:style w:type="character" w:customStyle="1" w:styleId="3f7">
    <w:name w:val="Перечень 3 Знак"/>
    <w:link w:val="3f6"/>
    <w:locked/>
    <w:rsid w:val="00285875"/>
    <w:rPr>
      <w:rFonts w:ascii="Times New Roman" w:eastAsia="Times New Roman" w:hAnsi="Times New Roman"/>
      <w:b/>
      <w:color w:val="000000"/>
      <w:sz w:val="24"/>
      <w:szCs w:val="24"/>
      <w:lang w:eastAsia="en-US"/>
    </w:rPr>
  </w:style>
  <w:style w:type="paragraph" w:customStyle="1" w:styleId="affffe">
    <w:name w:val="a"/>
    <w:basedOn w:val="aa"/>
    <w:uiPriority w:val="99"/>
    <w:rsid w:val="00285875"/>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f8">
    <w:name w:val="Основной текст (3)"/>
    <w:link w:val="314"/>
    <w:uiPriority w:val="99"/>
    <w:locked/>
    <w:rsid w:val="00285875"/>
    <w:rPr>
      <w:sz w:val="24"/>
      <w:szCs w:val="24"/>
      <w:shd w:val="clear" w:color="auto" w:fill="FFFFFF"/>
    </w:rPr>
  </w:style>
  <w:style w:type="paragraph" w:customStyle="1" w:styleId="314">
    <w:name w:val="Основной текст (3)1"/>
    <w:basedOn w:val="aa"/>
    <w:link w:val="3f8"/>
    <w:uiPriority w:val="99"/>
    <w:rsid w:val="00285875"/>
    <w:pPr>
      <w:widowControl/>
      <w:shd w:val="clear" w:color="auto" w:fill="FFFFFF"/>
      <w:autoSpaceDE/>
      <w:autoSpaceDN/>
      <w:adjustRightInd/>
      <w:spacing w:after="360" w:line="240" w:lineRule="atLeast"/>
    </w:pPr>
    <w:rPr>
      <w:rFonts w:ascii="Calibri" w:eastAsia="Calibri" w:hAnsi="Calibri" w:cs="Times New Roman"/>
      <w:sz w:val="24"/>
      <w:szCs w:val="24"/>
    </w:rPr>
  </w:style>
  <w:style w:type="table" w:customStyle="1" w:styleId="4c">
    <w:name w:val="Сетка таблицы4"/>
    <w:basedOn w:val="ac"/>
    <w:next w:val="afb"/>
    <w:uiPriority w:val="39"/>
    <w:rsid w:val="00285875"/>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d"/>
    <w:uiPriority w:val="99"/>
    <w:semiHidden/>
    <w:unhideWhenUsed/>
    <w:rsid w:val="008931D1"/>
  </w:style>
  <w:style w:type="character" w:customStyle="1" w:styleId="119">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H1 Знак1"/>
    <w:rsid w:val="008931D1"/>
    <w:rPr>
      <w:b/>
      <w:bCs w:val="0"/>
      <w:sz w:val="24"/>
      <w:lang w:val="ru-RU" w:eastAsia="ru-RU"/>
    </w:rPr>
  </w:style>
  <w:style w:type="character" w:customStyle="1" w:styleId="aff0">
    <w:name w:val="Обычный (веб) Знак"/>
    <w:aliases w:val="Обычный (веб)1 Знак,Обычный (Web)1 Знак,Обычный (Web)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ff"/>
    <w:locked/>
    <w:rsid w:val="008931D1"/>
    <w:rPr>
      <w:rFonts w:ascii="Times New Roman" w:eastAsia="Times New Roman" w:hAnsi="Times New Roman"/>
      <w:sz w:val="24"/>
      <w:szCs w:val="24"/>
    </w:rPr>
  </w:style>
  <w:style w:type="character" w:customStyle="1" w:styleId="1fa">
    <w:name w:val="Текст примечания Знак1"/>
    <w:basedOn w:val="ab"/>
    <w:rsid w:val="008931D1"/>
    <w:rPr>
      <w:rFonts w:ascii="Times New Roman" w:eastAsia="Times New Roman" w:hAnsi="Times New Roman" w:cs="Times New Roman"/>
      <w:sz w:val="20"/>
      <w:szCs w:val="20"/>
      <w:lang w:eastAsia="ru-RU"/>
    </w:rPr>
  </w:style>
  <w:style w:type="character" w:customStyle="1" w:styleId="afffff">
    <w:name w:val="Тема примечания Знак"/>
    <w:basedOn w:val="affff1"/>
    <w:link w:val="afffff0"/>
    <w:locked/>
    <w:rsid w:val="008931D1"/>
    <w:rPr>
      <w:rFonts w:ascii="Arial" w:eastAsia="Times New Roman" w:hAnsi="Arial" w:cs="Times New Roman"/>
      <w:b/>
      <w:bCs/>
      <w:sz w:val="20"/>
      <w:szCs w:val="20"/>
    </w:rPr>
  </w:style>
  <w:style w:type="character" w:customStyle="1" w:styleId="afd">
    <w:name w:val="Без интервала Знак"/>
    <w:aliases w:val="для таблиц Знак,Без интервала21 Знак,Без интервал Знак"/>
    <w:link w:val="afc"/>
    <w:uiPriority w:val="1"/>
    <w:locked/>
    <w:rsid w:val="008931D1"/>
    <w:rPr>
      <w:rFonts w:eastAsia="Times New Roman"/>
    </w:rPr>
  </w:style>
  <w:style w:type="character" w:customStyle="1" w:styleId="216">
    <w:name w:val="Основной текст 2 Знак1"/>
    <w:aliases w:val="Основной текст 2 Знак Знак,Основной текст 2 Знак Знак Знак,Знак10 Знак"/>
    <w:basedOn w:val="ab"/>
    <w:rsid w:val="008931D1"/>
    <w:rPr>
      <w:rFonts w:ascii="Times New Roman" w:eastAsia="Times New Roman" w:hAnsi="Times New Roman" w:cs="Times New Roman"/>
      <w:sz w:val="24"/>
      <w:szCs w:val="24"/>
      <w:lang w:eastAsia="ru-RU"/>
    </w:rPr>
  </w:style>
  <w:style w:type="paragraph" w:customStyle="1" w:styleId="130">
    <w:name w:val="Абзац списка13"/>
    <w:basedOn w:val="aa"/>
    <w:qFormat/>
    <w:rsid w:val="008931D1"/>
    <w:pPr>
      <w:widowControl/>
      <w:autoSpaceDE/>
      <w:autoSpaceDN/>
      <w:adjustRightInd/>
      <w:ind w:left="720"/>
    </w:pPr>
    <w:rPr>
      <w:rFonts w:ascii="Times New Roman" w:hAnsi="Times New Roman" w:cs="Times New Roman"/>
      <w:sz w:val="24"/>
      <w:szCs w:val="24"/>
    </w:rPr>
  </w:style>
  <w:style w:type="paragraph" w:customStyle="1" w:styleId="BA">
    <w:name w:val="Свободная форма B A"/>
    <w:uiPriority w:val="99"/>
    <w:qFormat/>
    <w:rsid w:val="008931D1"/>
    <w:rPr>
      <w:rFonts w:ascii="Times New Roman" w:eastAsia="ヒラギノ角ゴ Pro W3" w:hAnsi="Times New Roman"/>
      <w:color w:val="0A0A0A"/>
      <w:sz w:val="20"/>
      <w:szCs w:val="20"/>
    </w:rPr>
  </w:style>
  <w:style w:type="paragraph" w:customStyle="1" w:styleId="2f8">
    <w:name w:val="заголовок 2"/>
    <w:basedOn w:val="aa"/>
    <w:next w:val="aa"/>
    <w:uiPriority w:val="99"/>
    <w:qFormat/>
    <w:rsid w:val="008931D1"/>
    <w:pPr>
      <w:keepNext/>
      <w:widowControl/>
      <w:adjustRightInd/>
      <w:spacing w:before="240" w:after="240"/>
      <w:jc w:val="center"/>
      <w:outlineLvl w:val="1"/>
    </w:pPr>
    <w:rPr>
      <w:rFonts w:ascii="Times New Roman" w:hAnsi="Times New Roman" w:cs="Times New Roman"/>
      <w:b/>
      <w:bCs/>
      <w:sz w:val="24"/>
      <w:szCs w:val="24"/>
    </w:rPr>
  </w:style>
  <w:style w:type="paragraph" w:customStyle="1" w:styleId="ListParagraph1">
    <w:name w:val="List Paragraph1"/>
    <w:basedOn w:val="aa"/>
    <w:link w:val="ListParagraphChar1"/>
    <w:qFormat/>
    <w:rsid w:val="008931D1"/>
    <w:pPr>
      <w:widowControl/>
      <w:autoSpaceDE/>
      <w:autoSpaceDN/>
      <w:adjustRightInd/>
      <w:spacing w:after="200" w:line="276" w:lineRule="auto"/>
      <w:ind w:left="720"/>
    </w:pPr>
    <w:rPr>
      <w:rFonts w:ascii="Calibri" w:hAnsi="Calibri" w:cs="Calibri"/>
      <w:sz w:val="22"/>
      <w:szCs w:val="22"/>
    </w:rPr>
  </w:style>
  <w:style w:type="character" w:customStyle="1" w:styleId="affff6">
    <w:name w:val="Абзац списка Знак"/>
    <w:aliases w:val="Маркер Знак"/>
    <w:link w:val="47"/>
    <w:uiPriority w:val="34"/>
    <w:locked/>
    <w:rsid w:val="008931D1"/>
    <w:rPr>
      <w:rFonts w:eastAsia="Times New Roman" w:cs="Calibri"/>
    </w:rPr>
  </w:style>
  <w:style w:type="character" w:customStyle="1" w:styleId="afffff1">
    <w:name w:val="Колонтитул_"/>
    <w:link w:val="afffff2"/>
    <w:locked/>
    <w:rsid w:val="008931D1"/>
    <w:rPr>
      <w:rFonts w:ascii="Arial" w:hAnsi="Arial" w:cs="Arial"/>
      <w:spacing w:val="8"/>
      <w:sz w:val="13"/>
      <w:szCs w:val="13"/>
      <w:shd w:val="clear" w:color="auto" w:fill="FFFFFF"/>
    </w:rPr>
  </w:style>
  <w:style w:type="paragraph" w:customStyle="1" w:styleId="afffff2">
    <w:name w:val="Колонтитул"/>
    <w:basedOn w:val="aa"/>
    <w:link w:val="afffff1"/>
    <w:qFormat/>
    <w:rsid w:val="008931D1"/>
    <w:pPr>
      <w:shd w:val="clear" w:color="auto" w:fill="FFFFFF"/>
      <w:autoSpaceDE/>
      <w:autoSpaceDN/>
      <w:adjustRightInd/>
      <w:spacing w:line="240" w:lineRule="atLeast"/>
    </w:pPr>
    <w:rPr>
      <w:rFonts w:eastAsia="Calibri"/>
      <w:spacing w:val="8"/>
      <w:sz w:val="13"/>
      <w:szCs w:val="13"/>
    </w:rPr>
  </w:style>
  <w:style w:type="paragraph" w:customStyle="1" w:styleId="217">
    <w:name w:val="Основной текст (2)1"/>
    <w:basedOn w:val="aa"/>
    <w:uiPriority w:val="99"/>
    <w:qFormat/>
    <w:rsid w:val="008931D1"/>
    <w:pPr>
      <w:shd w:val="clear" w:color="auto" w:fill="FFFFFF"/>
      <w:autoSpaceDE/>
      <w:autoSpaceDN/>
      <w:adjustRightInd/>
      <w:spacing w:line="240" w:lineRule="atLeast"/>
      <w:ind w:hanging="340"/>
    </w:pPr>
    <w:rPr>
      <w:rFonts w:eastAsia="Calibri"/>
      <w:b/>
      <w:bCs/>
      <w:spacing w:val="3"/>
      <w:lang w:eastAsia="en-US"/>
    </w:rPr>
  </w:style>
  <w:style w:type="character" w:customStyle="1" w:styleId="1fb">
    <w:name w:val="Заголовок №1_"/>
    <w:locked/>
    <w:rsid w:val="008931D1"/>
    <w:rPr>
      <w:rFonts w:ascii="Arial" w:hAnsi="Arial" w:cs="Arial"/>
      <w:spacing w:val="-28"/>
      <w:sz w:val="38"/>
      <w:szCs w:val="38"/>
      <w:shd w:val="clear" w:color="auto" w:fill="FFFFFF"/>
    </w:rPr>
  </w:style>
  <w:style w:type="character" w:customStyle="1" w:styleId="3f9">
    <w:name w:val="Основной текст (3)_"/>
    <w:uiPriority w:val="99"/>
    <w:locked/>
    <w:rsid w:val="008931D1"/>
    <w:rPr>
      <w:rFonts w:ascii="Arial" w:hAnsi="Arial" w:cs="Arial"/>
      <w:spacing w:val="2"/>
      <w:sz w:val="18"/>
      <w:szCs w:val="18"/>
      <w:shd w:val="clear" w:color="auto" w:fill="FFFFFF"/>
    </w:rPr>
  </w:style>
  <w:style w:type="character" w:customStyle="1" w:styleId="56">
    <w:name w:val="Основной текст (5)_"/>
    <w:link w:val="512"/>
    <w:uiPriority w:val="99"/>
    <w:locked/>
    <w:rsid w:val="008931D1"/>
    <w:rPr>
      <w:rFonts w:ascii="Arial" w:hAnsi="Arial" w:cs="Arial"/>
      <w:b/>
      <w:bCs/>
      <w:spacing w:val="3"/>
      <w:sz w:val="13"/>
      <w:szCs w:val="13"/>
      <w:shd w:val="clear" w:color="auto" w:fill="FFFFFF"/>
    </w:rPr>
  </w:style>
  <w:style w:type="paragraph" w:customStyle="1" w:styleId="512">
    <w:name w:val="Основной текст (5)1"/>
    <w:basedOn w:val="aa"/>
    <w:link w:val="56"/>
    <w:uiPriority w:val="99"/>
    <w:qFormat/>
    <w:rsid w:val="008931D1"/>
    <w:pPr>
      <w:shd w:val="clear" w:color="auto" w:fill="FFFFFF"/>
      <w:autoSpaceDE/>
      <w:autoSpaceDN/>
      <w:adjustRightInd/>
      <w:spacing w:before="960" w:line="288" w:lineRule="exact"/>
    </w:pPr>
    <w:rPr>
      <w:rFonts w:eastAsia="Calibri"/>
      <w:b/>
      <w:bCs/>
      <w:spacing w:val="3"/>
      <w:sz w:val="13"/>
      <w:szCs w:val="13"/>
    </w:rPr>
  </w:style>
  <w:style w:type="character" w:customStyle="1" w:styleId="64">
    <w:name w:val="Основной текст (6)_"/>
    <w:link w:val="65"/>
    <w:uiPriority w:val="99"/>
    <w:locked/>
    <w:rsid w:val="008931D1"/>
    <w:rPr>
      <w:rFonts w:ascii="Arial" w:hAnsi="Arial" w:cs="Arial"/>
      <w:b/>
      <w:bCs/>
      <w:spacing w:val="5"/>
      <w:sz w:val="19"/>
      <w:szCs w:val="19"/>
      <w:shd w:val="clear" w:color="auto" w:fill="FFFFFF"/>
    </w:rPr>
  </w:style>
  <w:style w:type="paragraph" w:customStyle="1" w:styleId="65">
    <w:name w:val="Основной текст (6)"/>
    <w:basedOn w:val="aa"/>
    <w:link w:val="64"/>
    <w:uiPriority w:val="99"/>
    <w:qFormat/>
    <w:rsid w:val="008931D1"/>
    <w:pPr>
      <w:shd w:val="clear" w:color="auto" w:fill="FFFFFF"/>
      <w:autoSpaceDE/>
      <w:autoSpaceDN/>
      <w:adjustRightInd/>
      <w:spacing w:after="120" w:line="240" w:lineRule="atLeast"/>
      <w:jc w:val="center"/>
    </w:pPr>
    <w:rPr>
      <w:rFonts w:eastAsia="Calibri"/>
      <w:b/>
      <w:bCs/>
      <w:spacing w:val="5"/>
      <w:sz w:val="19"/>
      <w:szCs w:val="19"/>
    </w:rPr>
  </w:style>
  <w:style w:type="character" w:customStyle="1" w:styleId="73">
    <w:name w:val="Основной текст (7)_"/>
    <w:link w:val="74"/>
    <w:uiPriority w:val="99"/>
    <w:locked/>
    <w:rsid w:val="008931D1"/>
    <w:rPr>
      <w:rFonts w:ascii="Arial" w:hAnsi="Arial" w:cs="Arial"/>
      <w:spacing w:val="2"/>
      <w:sz w:val="16"/>
      <w:szCs w:val="16"/>
      <w:shd w:val="clear" w:color="auto" w:fill="FFFFFF"/>
    </w:rPr>
  </w:style>
  <w:style w:type="paragraph" w:customStyle="1" w:styleId="74">
    <w:name w:val="Основной текст (7)"/>
    <w:basedOn w:val="aa"/>
    <w:link w:val="73"/>
    <w:uiPriority w:val="99"/>
    <w:qFormat/>
    <w:rsid w:val="008931D1"/>
    <w:pPr>
      <w:shd w:val="clear" w:color="auto" w:fill="FFFFFF"/>
      <w:autoSpaceDE/>
      <w:autoSpaceDN/>
      <w:adjustRightInd/>
      <w:spacing w:before="60" w:after="360" w:line="240" w:lineRule="atLeast"/>
      <w:jc w:val="center"/>
    </w:pPr>
    <w:rPr>
      <w:rFonts w:eastAsia="Calibri"/>
      <w:spacing w:val="2"/>
      <w:sz w:val="16"/>
      <w:szCs w:val="16"/>
    </w:rPr>
  </w:style>
  <w:style w:type="character" w:customStyle="1" w:styleId="afffff3">
    <w:name w:val="Подпись к картинке_"/>
    <w:link w:val="afffff4"/>
    <w:uiPriority w:val="99"/>
    <w:locked/>
    <w:rsid w:val="008931D1"/>
    <w:rPr>
      <w:rFonts w:ascii="Arial" w:hAnsi="Arial" w:cs="Arial"/>
      <w:b/>
      <w:bCs/>
      <w:spacing w:val="3"/>
      <w:sz w:val="13"/>
      <w:szCs w:val="13"/>
      <w:shd w:val="clear" w:color="auto" w:fill="FFFFFF"/>
    </w:rPr>
  </w:style>
  <w:style w:type="paragraph" w:customStyle="1" w:styleId="afffff4">
    <w:name w:val="Подпись к картинке"/>
    <w:basedOn w:val="aa"/>
    <w:link w:val="afffff3"/>
    <w:uiPriority w:val="99"/>
    <w:qFormat/>
    <w:rsid w:val="008931D1"/>
    <w:pPr>
      <w:shd w:val="clear" w:color="auto" w:fill="FFFFFF"/>
      <w:autoSpaceDE/>
      <w:autoSpaceDN/>
      <w:adjustRightInd/>
      <w:spacing w:line="240" w:lineRule="atLeast"/>
    </w:pPr>
    <w:rPr>
      <w:rFonts w:eastAsia="Calibri"/>
      <w:b/>
      <w:bCs/>
      <w:spacing w:val="3"/>
      <w:sz w:val="13"/>
      <w:szCs w:val="13"/>
    </w:rPr>
  </w:style>
  <w:style w:type="character" w:customStyle="1" w:styleId="91">
    <w:name w:val="Основной текст (9)_"/>
    <w:link w:val="92"/>
    <w:uiPriority w:val="99"/>
    <w:locked/>
    <w:rsid w:val="008931D1"/>
    <w:rPr>
      <w:rFonts w:ascii="Arial" w:hAnsi="Arial" w:cs="Arial"/>
      <w:b/>
      <w:bCs/>
      <w:i/>
      <w:iCs/>
      <w:spacing w:val="5"/>
      <w:sz w:val="16"/>
      <w:szCs w:val="16"/>
      <w:shd w:val="clear" w:color="auto" w:fill="FFFFFF"/>
    </w:rPr>
  </w:style>
  <w:style w:type="paragraph" w:customStyle="1" w:styleId="92">
    <w:name w:val="Основной текст (9)"/>
    <w:basedOn w:val="aa"/>
    <w:link w:val="91"/>
    <w:uiPriority w:val="99"/>
    <w:qFormat/>
    <w:rsid w:val="008931D1"/>
    <w:pPr>
      <w:shd w:val="clear" w:color="auto" w:fill="FFFFFF"/>
      <w:autoSpaceDE/>
      <w:autoSpaceDN/>
      <w:adjustRightInd/>
      <w:spacing w:before="60" w:after="60" w:line="211" w:lineRule="exact"/>
      <w:jc w:val="both"/>
    </w:pPr>
    <w:rPr>
      <w:rFonts w:eastAsia="Calibri"/>
      <w:b/>
      <w:bCs/>
      <w:i/>
      <w:iCs/>
      <w:spacing w:val="5"/>
      <w:sz w:val="16"/>
      <w:szCs w:val="16"/>
    </w:rPr>
  </w:style>
  <w:style w:type="character" w:customStyle="1" w:styleId="1fc">
    <w:name w:val="1 Знак Знак Знак Знак Знак"/>
    <w:link w:val="1fd"/>
    <w:locked/>
    <w:rsid w:val="008931D1"/>
    <w:rPr>
      <w:lang w:val="en-GB"/>
    </w:rPr>
  </w:style>
  <w:style w:type="paragraph" w:customStyle="1" w:styleId="1fd">
    <w:name w:val="1 Знак Знак Знак Знак"/>
    <w:basedOn w:val="aa"/>
    <w:link w:val="1fc"/>
    <w:qFormat/>
    <w:rsid w:val="008931D1"/>
    <w:pPr>
      <w:autoSpaceDE/>
      <w:autoSpaceDN/>
      <w:spacing w:after="160" w:line="240" w:lineRule="exact"/>
      <w:jc w:val="right"/>
    </w:pPr>
    <w:rPr>
      <w:rFonts w:ascii="Calibri" w:eastAsia="Calibri" w:hAnsi="Calibri" w:cs="Times New Roman"/>
      <w:sz w:val="22"/>
      <w:szCs w:val="22"/>
      <w:lang w:val="en-GB"/>
    </w:rPr>
  </w:style>
  <w:style w:type="paragraph" w:customStyle="1" w:styleId="ConsCell">
    <w:name w:val="ConsCell"/>
    <w:qFormat/>
    <w:rsid w:val="008931D1"/>
    <w:pPr>
      <w:widowControl w:val="0"/>
      <w:autoSpaceDE w:val="0"/>
      <w:autoSpaceDN w:val="0"/>
      <w:adjustRightInd w:val="0"/>
      <w:ind w:right="19772"/>
    </w:pPr>
    <w:rPr>
      <w:rFonts w:ascii="Arial" w:eastAsia="Times New Roman" w:hAnsi="Arial" w:cs="Arial"/>
    </w:rPr>
  </w:style>
  <w:style w:type="paragraph" w:customStyle="1" w:styleId="12">
    <w:name w:val="Список1"/>
    <w:basedOn w:val="aa"/>
    <w:uiPriority w:val="99"/>
    <w:qFormat/>
    <w:rsid w:val="008931D1"/>
    <w:pPr>
      <w:widowControl/>
      <w:numPr>
        <w:numId w:val="7"/>
      </w:numPr>
      <w:tabs>
        <w:tab w:val="left" w:pos="1134"/>
      </w:tabs>
      <w:suppressAutoHyphens/>
      <w:adjustRightInd/>
      <w:jc w:val="both"/>
    </w:pPr>
    <w:rPr>
      <w:rFonts w:ascii="Times New Roman" w:hAnsi="Times New Roman" w:cs="Times New Roman"/>
      <w:sz w:val="28"/>
      <w:szCs w:val="28"/>
    </w:rPr>
  </w:style>
  <w:style w:type="paragraph" w:customStyle="1" w:styleId="20">
    <w:name w:val="Список2"/>
    <w:basedOn w:val="aa"/>
    <w:uiPriority w:val="99"/>
    <w:qFormat/>
    <w:rsid w:val="008931D1"/>
    <w:pPr>
      <w:widowControl/>
      <w:numPr>
        <w:ilvl w:val="1"/>
        <w:numId w:val="7"/>
      </w:numPr>
      <w:tabs>
        <w:tab w:val="left" w:pos="1276"/>
      </w:tabs>
      <w:suppressAutoHyphens/>
      <w:adjustRightInd/>
      <w:jc w:val="both"/>
    </w:pPr>
    <w:rPr>
      <w:rFonts w:ascii="Times New Roman" w:hAnsi="Times New Roman" w:cs="Times New Roman"/>
      <w:sz w:val="28"/>
      <w:szCs w:val="28"/>
    </w:rPr>
  </w:style>
  <w:style w:type="paragraph" w:customStyle="1" w:styleId="3">
    <w:name w:val="Список3"/>
    <w:basedOn w:val="20"/>
    <w:uiPriority w:val="99"/>
    <w:qFormat/>
    <w:rsid w:val="008931D1"/>
    <w:pPr>
      <w:numPr>
        <w:ilvl w:val="2"/>
      </w:numPr>
      <w:tabs>
        <w:tab w:val="clear" w:pos="1276"/>
        <w:tab w:val="num" w:pos="643"/>
        <w:tab w:val="num" w:pos="926"/>
        <w:tab w:val="num" w:pos="1209"/>
        <w:tab w:val="num" w:pos="1492"/>
      </w:tabs>
    </w:pPr>
  </w:style>
  <w:style w:type="paragraph" w:customStyle="1" w:styleId="afffff5">
    <w:name w:val="Îáû÷íûé"/>
    <w:qFormat/>
    <w:rsid w:val="008931D1"/>
    <w:rPr>
      <w:rFonts w:ascii="Times New Roman" w:eastAsia="Times New Roman" w:hAnsi="Times New Roman"/>
      <w:sz w:val="20"/>
      <w:szCs w:val="20"/>
    </w:rPr>
  </w:style>
  <w:style w:type="character" w:customStyle="1" w:styleId="afffff6">
    <w:name w:val="—”‰¬ Àœ”¬ ⁄‡∑ŒÀˆ˚ Знак"/>
    <w:link w:val="afffff7"/>
    <w:uiPriority w:val="99"/>
    <w:locked/>
    <w:rsid w:val="008931D1"/>
    <w:rPr>
      <w:sz w:val="24"/>
      <w:szCs w:val="24"/>
    </w:rPr>
  </w:style>
  <w:style w:type="paragraph" w:customStyle="1" w:styleId="afffff7">
    <w:name w:val="—”‰¬ Àœ”¬ ⁄‡∑ŒÀˆ˚"/>
    <w:basedOn w:val="aa"/>
    <w:link w:val="afffff6"/>
    <w:uiPriority w:val="99"/>
    <w:qFormat/>
    <w:rsid w:val="008931D1"/>
    <w:pPr>
      <w:suppressLineNumbers/>
      <w:suppressAutoHyphens/>
      <w:autoSpaceDE/>
      <w:autoSpaceDN/>
      <w:adjustRightInd/>
    </w:pPr>
    <w:rPr>
      <w:rFonts w:ascii="Calibri" w:eastAsia="Calibri" w:hAnsi="Calibri" w:cs="Times New Roman"/>
      <w:sz w:val="24"/>
      <w:szCs w:val="24"/>
    </w:rPr>
  </w:style>
  <w:style w:type="paragraph" w:customStyle="1" w:styleId="shortdesc">
    <w:name w:val="short_desc"/>
    <w:basedOn w:val="aa"/>
    <w:uiPriority w:val="99"/>
    <w:qFormat/>
    <w:rsid w:val="008931D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2f9">
    <w:name w:val="Без интервала2"/>
    <w:qFormat/>
    <w:rsid w:val="008931D1"/>
    <w:rPr>
      <w:rFonts w:ascii="Times New Roman" w:hAnsi="Times New Roman"/>
      <w:sz w:val="24"/>
      <w:szCs w:val="24"/>
    </w:rPr>
  </w:style>
  <w:style w:type="paragraph" w:customStyle="1" w:styleId="3fa">
    <w:name w:val="Без интервала3"/>
    <w:qFormat/>
    <w:rsid w:val="008931D1"/>
    <w:rPr>
      <w:rFonts w:ascii="Times New Roman" w:hAnsi="Times New Roman"/>
      <w:sz w:val="24"/>
      <w:szCs w:val="24"/>
    </w:rPr>
  </w:style>
  <w:style w:type="paragraph" w:customStyle="1" w:styleId="p4">
    <w:name w:val="p4"/>
    <w:basedOn w:val="aa"/>
    <w:uiPriority w:val="99"/>
    <w:qFormat/>
    <w:rsid w:val="008931D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a"/>
    <w:uiPriority w:val="99"/>
    <w:qFormat/>
    <w:rsid w:val="008931D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3">
    <w:name w:val="Абзац списка12"/>
    <w:basedOn w:val="aa"/>
    <w:qFormat/>
    <w:rsid w:val="008931D1"/>
    <w:pPr>
      <w:widowControl/>
      <w:autoSpaceDE/>
      <w:autoSpaceDN/>
      <w:adjustRightInd/>
      <w:ind w:left="720"/>
    </w:pPr>
    <w:rPr>
      <w:rFonts w:ascii="Times New Roman" w:hAnsi="Times New Roman" w:cs="Times New Roman"/>
      <w:sz w:val="24"/>
      <w:szCs w:val="24"/>
    </w:rPr>
  </w:style>
  <w:style w:type="paragraph" w:customStyle="1" w:styleId="4d">
    <w:name w:val="Без интервала4"/>
    <w:qFormat/>
    <w:rsid w:val="008931D1"/>
    <w:rPr>
      <w:rFonts w:eastAsia="Times New Roman"/>
      <w:lang w:eastAsia="en-US"/>
    </w:rPr>
  </w:style>
  <w:style w:type="paragraph" w:customStyle="1" w:styleId="afffff8">
    <w:name w:val="Обычный + по ширине"/>
    <w:basedOn w:val="aa"/>
    <w:uiPriority w:val="99"/>
    <w:qFormat/>
    <w:rsid w:val="008931D1"/>
    <w:pPr>
      <w:widowControl/>
      <w:autoSpaceDE/>
      <w:autoSpaceDN/>
      <w:adjustRightInd/>
      <w:jc w:val="both"/>
    </w:pPr>
    <w:rPr>
      <w:rFonts w:ascii="Times New Roman" w:hAnsi="Times New Roman" w:cs="Times New Roman"/>
      <w:sz w:val="24"/>
      <w:szCs w:val="24"/>
    </w:rPr>
  </w:style>
  <w:style w:type="character" w:customStyle="1" w:styleId="14Exact">
    <w:name w:val="Основной текст (14) Exact"/>
    <w:basedOn w:val="ab"/>
    <w:link w:val="140"/>
    <w:locked/>
    <w:rsid w:val="008931D1"/>
    <w:rPr>
      <w:rFonts w:ascii="Arial" w:eastAsia="Arial" w:hAnsi="Arial" w:cs="Arial"/>
      <w:spacing w:val="-3"/>
      <w:sz w:val="9"/>
      <w:szCs w:val="9"/>
      <w:shd w:val="clear" w:color="auto" w:fill="FFFFFF"/>
    </w:rPr>
  </w:style>
  <w:style w:type="paragraph" w:customStyle="1" w:styleId="140">
    <w:name w:val="Основной текст (14)"/>
    <w:basedOn w:val="aa"/>
    <w:link w:val="14Exact"/>
    <w:qFormat/>
    <w:rsid w:val="008931D1"/>
    <w:pPr>
      <w:shd w:val="clear" w:color="auto" w:fill="FFFFFF"/>
      <w:autoSpaceDE/>
      <w:autoSpaceDN/>
      <w:adjustRightInd/>
      <w:spacing w:after="120" w:line="0" w:lineRule="atLeast"/>
      <w:jc w:val="right"/>
    </w:pPr>
    <w:rPr>
      <w:rFonts w:eastAsia="Arial"/>
      <w:spacing w:val="-3"/>
      <w:sz w:val="9"/>
      <w:szCs w:val="9"/>
    </w:rPr>
  </w:style>
  <w:style w:type="paragraph" w:customStyle="1" w:styleId="57">
    <w:name w:val="Без интервала5"/>
    <w:qFormat/>
    <w:rsid w:val="008931D1"/>
    <w:rPr>
      <w:rFonts w:eastAsia="Times New Roman"/>
      <w:lang w:eastAsia="en-US"/>
    </w:rPr>
  </w:style>
  <w:style w:type="paragraph" w:customStyle="1" w:styleId="66">
    <w:name w:val="Без интервала6"/>
    <w:uiPriority w:val="99"/>
    <w:qFormat/>
    <w:rsid w:val="008931D1"/>
    <w:rPr>
      <w:rFonts w:eastAsia="Times New Roman"/>
      <w:lang w:eastAsia="en-US"/>
    </w:rPr>
  </w:style>
  <w:style w:type="paragraph" w:customStyle="1" w:styleId="75">
    <w:name w:val="Без интервала7"/>
    <w:uiPriority w:val="99"/>
    <w:qFormat/>
    <w:rsid w:val="008931D1"/>
    <w:rPr>
      <w:rFonts w:eastAsia="Times New Roman"/>
      <w:lang w:eastAsia="en-US"/>
    </w:rPr>
  </w:style>
  <w:style w:type="paragraph" w:customStyle="1" w:styleId="83">
    <w:name w:val="Без интервала8"/>
    <w:uiPriority w:val="99"/>
    <w:qFormat/>
    <w:rsid w:val="008931D1"/>
    <w:rPr>
      <w:rFonts w:eastAsia="Times New Roman"/>
      <w:lang w:eastAsia="en-US"/>
    </w:rPr>
  </w:style>
  <w:style w:type="paragraph" w:customStyle="1" w:styleId="afffff9">
    <w:name w:val="Знак Знак Знак Знак Знак Знак"/>
    <w:basedOn w:val="aa"/>
    <w:qFormat/>
    <w:rsid w:val="008931D1"/>
    <w:pPr>
      <w:autoSpaceDE/>
      <w:autoSpaceDN/>
      <w:spacing w:after="160" w:line="240" w:lineRule="exact"/>
      <w:jc w:val="right"/>
    </w:pPr>
    <w:rPr>
      <w:rFonts w:ascii="Times New Roman" w:hAnsi="Times New Roman" w:cs="Times New Roman"/>
      <w:sz w:val="20"/>
      <w:szCs w:val="20"/>
      <w:lang w:val="en-GB" w:eastAsia="en-US"/>
    </w:rPr>
  </w:style>
  <w:style w:type="paragraph" w:customStyle="1" w:styleId="msonormalcxspmiddle">
    <w:name w:val="msonormalcxspmiddle"/>
    <w:basedOn w:val="aa"/>
    <w:qFormat/>
    <w:rsid w:val="008931D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justify">
    <w:name w:val="justify"/>
    <w:basedOn w:val="aa"/>
    <w:uiPriority w:val="99"/>
    <w:qFormat/>
    <w:rsid w:val="008931D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Char2">
    <w:name w:val="Char Знак Знак Знак Знак"/>
    <w:basedOn w:val="aa"/>
    <w:uiPriority w:val="99"/>
    <w:qFormat/>
    <w:rsid w:val="008931D1"/>
    <w:pPr>
      <w:autoSpaceDE/>
      <w:autoSpaceDN/>
      <w:spacing w:after="160" w:line="240" w:lineRule="exact"/>
      <w:jc w:val="right"/>
    </w:pPr>
    <w:rPr>
      <w:rFonts w:ascii="Times New Roman" w:hAnsi="Times New Roman" w:cs="Times New Roman"/>
      <w:sz w:val="20"/>
      <w:szCs w:val="20"/>
      <w:lang w:val="en-GB" w:eastAsia="en-US"/>
    </w:rPr>
  </w:style>
  <w:style w:type="paragraph" w:customStyle="1" w:styleId="afffffa">
    <w:name w:val="раздел договора"/>
    <w:basedOn w:val="afff4"/>
    <w:uiPriority w:val="99"/>
    <w:qFormat/>
    <w:rsid w:val="008931D1"/>
    <w:pPr>
      <w:spacing w:before="120" w:after="120"/>
      <w:jc w:val="center"/>
    </w:pPr>
    <w:rPr>
      <w:rFonts w:ascii="Arial" w:hAnsi="Arial"/>
      <w:b/>
      <w:color w:val="000000"/>
      <w:sz w:val="20"/>
      <w:szCs w:val="20"/>
    </w:rPr>
  </w:style>
  <w:style w:type="character" w:customStyle="1" w:styleId="NoSpacingChar">
    <w:name w:val="No Spacing Char"/>
    <w:link w:val="93"/>
    <w:locked/>
    <w:rsid w:val="008931D1"/>
    <w:rPr>
      <w:sz w:val="24"/>
      <w:szCs w:val="24"/>
    </w:rPr>
  </w:style>
  <w:style w:type="paragraph" w:customStyle="1" w:styleId="93">
    <w:name w:val="Без интервала9"/>
    <w:link w:val="NoSpacingChar"/>
    <w:qFormat/>
    <w:rsid w:val="008931D1"/>
    <w:rPr>
      <w:sz w:val="24"/>
      <w:szCs w:val="24"/>
    </w:rPr>
  </w:style>
  <w:style w:type="paragraph" w:customStyle="1" w:styleId="1t3030000">
    <w:name w:val="1t3030000"/>
    <w:basedOn w:val="aa"/>
    <w:uiPriority w:val="99"/>
    <w:qFormat/>
    <w:rsid w:val="008931D1"/>
    <w:pPr>
      <w:widowControl/>
      <w:autoSpaceDE/>
      <w:autoSpaceDN/>
      <w:adjustRightInd/>
      <w:ind w:firstLine="600"/>
      <w:jc w:val="both"/>
    </w:pPr>
    <w:rPr>
      <w:rFonts w:ascii="Times New Roman" w:hAnsi="Times New Roman" w:cs="Times New Roman"/>
      <w:sz w:val="22"/>
      <w:szCs w:val="20"/>
    </w:rPr>
  </w:style>
  <w:style w:type="paragraph" w:customStyle="1" w:styleId="84">
    <w:name w:val="заголовок 8"/>
    <w:basedOn w:val="aa"/>
    <w:next w:val="aa"/>
    <w:qFormat/>
    <w:rsid w:val="008931D1"/>
    <w:pPr>
      <w:keepNext/>
      <w:widowControl/>
      <w:tabs>
        <w:tab w:val="num" w:pos="5217"/>
      </w:tabs>
      <w:autoSpaceDE/>
      <w:autoSpaceDN/>
      <w:adjustRightInd/>
      <w:ind w:left="5217" w:hanging="360"/>
      <w:jc w:val="both"/>
    </w:pPr>
    <w:rPr>
      <w:rFonts w:ascii="Times New Roman" w:hAnsi="Times New Roman" w:cs="Times New Roman"/>
      <w:b/>
      <w:sz w:val="24"/>
      <w:szCs w:val="20"/>
      <w:lang w:val="en-US"/>
    </w:rPr>
  </w:style>
  <w:style w:type="paragraph" w:customStyle="1" w:styleId="3fb">
    <w:name w:val="Знак3 Знак Знак Знак Знак Знак Знак Знак Знак Знак Знак Знак Знак Знак Знак Знак"/>
    <w:basedOn w:val="aa"/>
    <w:qFormat/>
    <w:rsid w:val="008931D1"/>
    <w:pPr>
      <w:widowControl/>
      <w:autoSpaceDE/>
      <w:autoSpaceDN/>
      <w:adjustRightInd/>
      <w:spacing w:after="160" w:line="240" w:lineRule="exact"/>
    </w:pPr>
    <w:rPr>
      <w:rFonts w:ascii="Verdana" w:hAnsi="Verdana" w:cs="Verdana"/>
      <w:sz w:val="20"/>
      <w:szCs w:val="20"/>
      <w:lang w:val="en-US" w:eastAsia="en-US"/>
    </w:rPr>
  </w:style>
  <w:style w:type="paragraph" w:customStyle="1" w:styleId="tabltext">
    <w:name w:val="tabl_text"/>
    <w:basedOn w:val="aa"/>
    <w:qFormat/>
    <w:rsid w:val="008931D1"/>
    <w:pPr>
      <w:widowControl/>
      <w:autoSpaceDE/>
      <w:autoSpaceDN/>
      <w:adjustRightInd/>
      <w:spacing w:before="45" w:after="45"/>
      <w:ind w:left="60" w:right="60"/>
      <w:jc w:val="both"/>
    </w:pPr>
    <w:rPr>
      <w:rFonts w:ascii="Times New Roman" w:hAnsi="Times New Roman" w:cs="Times New Roman"/>
      <w:sz w:val="21"/>
      <w:szCs w:val="21"/>
    </w:rPr>
  </w:style>
  <w:style w:type="paragraph" w:customStyle="1" w:styleId="textb">
    <w:name w:val="textb"/>
    <w:basedOn w:val="aa"/>
    <w:qFormat/>
    <w:rsid w:val="008931D1"/>
    <w:pPr>
      <w:widowControl/>
      <w:autoSpaceDE/>
      <w:autoSpaceDN/>
      <w:adjustRightInd/>
    </w:pPr>
    <w:rPr>
      <w:b/>
      <w:bCs/>
      <w:sz w:val="22"/>
      <w:szCs w:val="22"/>
    </w:rPr>
  </w:style>
  <w:style w:type="paragraph" w:customStyle="1" w:styleId="2fa">
    <w:name w:val="Знак Знак Знак Знак2"/>
    <w:basedOn w:val="aa"/>
    <w:qFormat/>
    <w:rsid w:val="008931D1"/>
    <w:pPr>
      <w:autoSpaceDE/>
      <w:autoSpaceDN/>
      <w:spacing w:after="160" w:line="240" w:lineRule="exact"/>
      <w:jc w:val="right"/>
    </w:pPr>
    <w:rPr>
      <w:sz w:val="20"/>
      <w:szCs w:val="20"/>
      <w:lang w:val="en-GB" w:eastAsia="en-US"/>
    </w:rPr>
  </w:style>
  <w:style w:type="paragraph" w:customStyle="1" w:styleId="afffffb">
    <w:name w:val="Знак Знак Знак Знак Знак Знак Знак"/>
    <w:basedOn w:val="aa"/>
    <w:qFormat/>
    <w:rsid w:val="008931D1"/>
    <w:pPr>
      <w:autoSpaceDE/>
      <w:autoSpaceDN/>
      <w:spacing w:after="160" w:line="240" w:lineRule="exact"/>
      <w:jc w:val="right"/>
    </w:pPr>
    <w:rPr>
      <w:sz w:val="20"/>
      <w:szCs w:val="20"/>
      <w:lang w:val="en-GB" w:eastAsia="en-US"/>
    </w:rPr>
  </w:style>
  <w:style w:type="paragraph" w:customStyle="1" w:styleId="3fc">
    <w:name w:val="заголовок 3"/>
    <w:basedOn w:val="aa"/>
    <w:next w:val="aa"/>
    <w:qFormat/>
    <w:rsid w:val="008931D1"/>
    <w:pPr>
      <w:keepNext/>
      <w:widowControl/>
      <w:tabs>
        <w:tab w:val="left" w:pos="2694"/>
      </w:tabs>
      <w:adjustRightInd/>
      <w:outlineLvl w:val="2"/>
    </w:pPr>
    <w:rPr>
      <w:rFonts w:ascii="Times New Roman" w:hAnsi="Times New Roman" w:cs="Times New Roman"/>
      <w:sz w:val="24"/>
      <w:szCs w:val="24"/>
    </w:rPr>
  </w:style>
  <w:style w:type="paragraph" w:customStyle="1" w:styleId="afffffc">
    <w:name w:val="обычный"/>
    <w:basedOn w:val="aa"/>
    <w:uiPriority w:val="99"/>
    <w:qFormat/>
    <w:rsid w:val="008931D1"/>
    <w:pPr>
      <w:widowControl/>
      <w:autoSpaceDE/>
      <w:autoSpaceDN/>
      <w:adjustRightInd/>
    </w:pPr>
    <w:rPr>
      <w:rFonts w:ascii="Times New Roman" w:hAnsi="Times New Roman" w:cs="Times New Roman"/>
      <w:color w:val="000000"/>
      <w:sz w:val="20"/>
      <w:szCs w:val="20"/>
    </w:rPr>
  </w:style>
  <w:style w:type="paragraph" w:customStyle="1" w:styleId="270">
    <w:name w:val="Основной текст 27"/>
    <w:basedOn w:val="aa"/>
    <w:uiPriority w:val="99"/>
    <w:qFormat/>
    <w:rsid w:val="008931D1"/>
    <w:pPr>
      <w:autoSpaceDE/>
      <w:autoSpaceDN/>
      <w:adjustRightInd/>
      <w:spacing w:line="278" w:lineRule="auto"/>
      <w:ind w:firstLine="720"/>
      <w:jc w:val="both"/>
    </w:pPr>
    <w:rPr>
      <w:rFonts w:ascii="NTTierce" w:hAnsi="NTTierce" w:cs="Times New Roman"/>
      <w:sz w:val="24"/>
      <w:szCs w:val="20"/>
    </w:rPr>
  </w:style>
  <w:style w:type="paragraph" w:customStyle="1" w:styleId="1fe">
    <w:name w:val="Текст1"/>
    <w:basedOn w:val="aa"/>
    <w:qFormat/>
    <w:rsid w:val="008931D1"/>
    <w:pPr>
      <w:widowControl/>
      <w:autoSpaceDE/>
      <w:autoSpaceDN/>
      <w:adjustRightInd/>
    </w:pPr>
    <w:rPr>
      <w:rFonts w:ascii="Courier New" w:hAnsi="Courier New" w:cs="Times New Roman"/>
      <w:sz w:val="20"/>
      <w:szCs w:val="20"/>
    </w:rPr>
  </w:style>
  <w:style w:type="paragraph" w:customStyle="1" w:styleId="afffffd">
    <w:name w:val="Стиль текста"/>
    <w:basedOn w:val="ae"/>
    <w:link w:val="afffffe"/>
    <w:qFormat/>
    <w:rsid w:val="008931D1"/>
    <w:pPr>
      <w:keepNext w:val="0"/>
      <w:keepLines/>
      <w:spacing w:before="60" w:after="60"/>
      <w:jc w:val="both"/>
    </w:pPr>
    <w:rPr>
      <w:rFonts w:ascii="Calibri" w:hAnsi="Calibri"/>
      <w:sz w:val="24"/>
      <w:lang w:eastAsia="en-US"/>
    </w:rPr>
  </w:style>
  <w:style w:type="paragraph" w:customStyle="1" w:styleId="Char10">
    <w:name w:val="Char1"/>
    <w:basedOn w:val="aa"/>
    <w:uiPriority w:val="99"/>
    <w:qFormat/>
    <w:rsid w:val="008931D1"/>
    <w:pPr>
      <w:autoSpaceDE/>
      <w:autoSpaceDN/>
      <w:spacing w:after="160" w:line="240" w:lineRule="exact"/>
      <w:jc w:val="right"/>
    </w:pPr>
    <w:rPr>
      <w:sz w:val="20"/>
      <w:szCs w:val="20"/>
      <w:lang w:val="en-GB" w:eastAsia="en-US"/>
    </w:rPr>
  </w:style>
  <w:style w:type="paragraph" w:customStyle="1" w:styleId="11a">
    <w:name w:val="Знак Знак Знак1 Знак1 Знак Знак Знак"/>
    <w:basedOn w:val="aa"/>
    <w:uiPriority w:val="99"/>
    <w:qFormat/>
    <w:rsid w:val="008931D1"/>
    <w:pPr>
      <w:autoSpaceDE/>
      <w:autoSpaceDN/>
      <w:spacing w:after="160" w:line="240" w:lineRule="exact"/>
      <w:jc w:val="right"/>
    </w:pPr>
    <w:rPr>
      <w:sz w:val="20"/>
      <w:szCs w:val="20"/>
      <w:lang w:val="en-GB" w:eastAsia="en-US"/>
    </w:rPr>
  </w:style>
  <w:style w:type="paragraph" w:customStyle="1" w:styleId="221">
    <w:name w:val="Основной текст 22"/>
    <w:basedOn w:val="aa"/>
    <w:qFormat/>
    <w:rsid w:val="008931D1"/>
    <w:pPr>
      <w:autoSpaceDE/>
      <w:autoSpaceDN/>
      <w:adjustRightInd/>
      <w:spacing w:line="278" w:lineRule="auto"/>
      <w:ind w:firstLine="720"/>
      <w:jc w:val="both"/>
    </w:pPr>
    <w:rPr>
      <w:rFonts w:ascii="NTTierce" w:hAnsi="NTTierce" w:cs="Times New Roman"/>
      <w:sz w:val="24"/>
      <w:szCs w:val="20"/>
    </w:rPr>
  </w:style>
  <w:style w:type="paragraph" w:customStyle="1" w:styleId="1ff">
    <w:name w:val="Знак Знак Знак Знак Знак Знак Знак1"/>
    <w:basedOn w:val="aa"/>
    <w:qFormat/>
    <w:rsid w:val="008931D1"/>
    <w:pPr>
      <w:autoSpaceDE/>
      <w:autoSpaceDN/>
      <w:spacing w:after="160" w:line="240" w:lineRule="exact"/>
      <w:jc w:val="right"/>
    </w:pPr>
    <w:rPr>
      <w:sz w:val="20"/>
      <w:szCs w:val="20"/>
      <w:lang w:val="en-GB" w:eastAsia="en-US"/>
    </w:rPr>
  </w:style>
  <w:style w:type="paragraph" w:customStyle="1" w:styleId="1ff0">
    <w:name w:val="заголовок 1"/>
    <w:basedOn w:val="aa"/>
    <w:next w:val="aa"/>
    <w:qFormat/>
    <w:rsid w:val="008931D1"/>
    <w:pPr>
      <w:keepNext/>
      <w:widowControl/>
      <w:adjustRightInd/>
      <w:jc w:val="right"/>
      <w:outlineLvl w:val="0"/>
    </w:pPr>
    <w:rPr>
      <w:rFonts w:ascii="Times New Roman" w:hAnsi="Times New Roman" w:cs="Times New Roman"/>
      <w:sz w:val="24"/>
      <w:szCs w:val="24"/>
    </w:rPr>
  </w:style>
  <w:style w:type="paragraph" w:customStyle="1" w:styleId="2fb">
    <w:name w:val="Текст2"/>
    <w:basedOn w:val="aa"/>
    <w:qFormat/>
    <w:rsid w:val="008931D1"/>
    <w:pPr>
      <w:widowControl/>
      <w:autoSpaceDE/>
      <w:autoSpaceDN/>
      <w:adjustRightInd/>
    </w:pPr>
    <w:rPr>
      <w:rFonts w:ascii="Courier New" w:hAnsi="Courier New" w:cs="Times New Roman"/>
      <w:sz w:val="20"/>
      <w:szCs w:val="20"/>
    </w:rPr>
  </w:style>
  <w:style w:type="paragraph" w:customStyle="1" w:styleId="230">
    <w:name w:val="Основной текст 23"/>
    <w:basedOn w:val="aa"/>
    <w:qFormat/>
    <w:rsid w:val="008931D1"/>
    <w:pPr>
      <w:autoSpaceDE/>
      <w:autoSpaceDN/>
      <w:adjustRightInd/>
      <w:spacing w:line="278" w:lineRule="auto"/>
      <w:ind w:firstLine="720"/>
      <w:jc w:val="both"/>
    </w:pPr>
    <w:rPr>
      <w:rFonts w:ascii="NTTierce" w:hAnsi="NTTierce" w:cs="Times New Roman"/>
      <w:sz w:val="24"/>
      <w:szCs w:val="20"/>
    </w:rPr>
  </w:style>
  <w:style w:type="paragraph" w:customStyle="1" w:styleId="1ff1">
    <w:name w:val="Знак Знак Знак1 Знак Знак Знак"/>
    <w:basedOn w:val="aa"/>
    <w:qFormat/>
    <w:rsid w:val="008931D1"/>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1b">
    <w:name w:val="Знак Знак Знак1 Знак1"/>
    <w:basedOn w:val="aa"/>
    <w:uiPriority w:val="99"/>
    <w:qFormat/>
    <w:rsid w:val="008931D1"/>
    <w:pPr>
      <w:autoSpaceDE/>
      <w:autoSpaceDN/>
      <w:spacing w:after="160" w:line="240" w:lineRule="exact"/>
      <w:jc w:val="right"/>
    </w:pPr>
    <w:rPr>
      <w:sz w:val="20"/>
      <w:szCs w:val="20"/>
      <w:lang w:val="en-GB" w:eastAsia="en-US"/>
    </w:rPr>
  </w:style>
  <w:style w:type="paragraph" w:customStyle="1" w:styleId="240">
    <w:name w:val="Основной текст 24"/>
    <w:basedOn w:val="aa"/>
    <w:qFormat/>
    <w:rsid w:val="008931D1"/>
    <w:pPr>
      <w:autoSpaceDE/>
      <w:autoSpaceDN/>
      <w:adjustRightInd/>
      <w:spacing w:line="278" w:lineRule="auto"/>
      <w:ind w:firstLine="720"/>
      <w:jc w:val="both"/>
    </w:pPr>
    <w:rPr>
      <w:rFonts w:ascii="NTTierce" w:hAnsi="NTTierce" w:cs="Times New Roman"/>
      <w:sz w:val="24"/>
      <w:szCs w:val="20"/>
    </w:rPr>
  </w:style>
  <w:style w:type="paragraph" w:customStyle="1" w:styleId="320">
    <w:name w:val="Основной текст 32"/>
    <w:basedOn w:val="aa"/>
    <w:qFormat/>
    <w:rsid w:val="008931D1"/>
    <w:pPr>
      <w:widowControl/>
      <w:tabs>
        <w:tab w:val="left" w:pos="426"/>
      </w:tabs>
      <w:autoSpaceDE/>
      <w:autoSpaceDN/>
      <w:adjustRightInd/>
      <w:jc w:val="both"/>
    </w:pPr>
    <w:rPr>
      <w:sz w:val="24"/>
    </w:rPr>
  </w:style>
  <w:style w:type="paragraph" w:customStyle="1" w:styleId="3fd">
    <w:name w:val="Текст3"/>
    <w:basedOn w:val="aa"/>
    <w:qFormat/>
    <w:rsid w:val="008931D1"/>
    <w:pPr>
      <w:widowControl/>
      <w:autoSpaceDE/>
      <w:autoSpaceDN/>
      <w:adjustRightInd/>
    </w:pPr>
    <w:rPr>
      <w:rFonts w:ascii="Courier New" w:hAnsi="Courier New" w:cs="Times New Roman"/>
      <w:sz w:val="20"/>
      <w:szCs w:val="20"/>
    </w:rPr>
  </w:style>
  <w:style w:type="paragraph" w:customStyle="1" w:styleId="223">
    <w:name w:val="Основной текст с отступом 22"/>
    <w:basedOn w:val="aa"/>
    <w:qFormat/>
    <w:rsid w:val="008931D1"/>
    <w:pPr>
      <w:overflowPunct w:val="0"/>
      <w:ind w:firstLine="708"/>
      <w:jc w:val="both"/>
    </w:pPr>
    <w:rPr>
      <w:rFonts w:ascii="Peterburg" w:hAnsi="Peterburg" w:cs="Times New Roman"/>
      <w:sz w:val="24"/>
      <w:szCs w:val="20"/>
    </w:rPr>
  </w:style>
  <w:style w:type="paragraph" w:customStyle="1" w:styleId="330">
    <w:name w:val="Основной текст 33"/>
    <w:basedOn w:val="aa"/>
    <w:qFormat/>
    <w:rsid w:val="008931D1"/>
    <w:pPr>
      <w:widowControl/>
      <w:tabs>
        <w:tab w:val="left" w:pos="426"/>
      </w:tabs>
      <w:autoSpaceDE/>
      <w:autoSpaceDN/>
      <w:adjustRightInd/>
      <w:jc w:val="both"/>
    </w:pPr>
    <w:rPr>
      <w:sz w:val="24"/>
    </w:rPr>
  </w:style>
  <w:style w:type="paragraph" w:customStyle="1" w:styleId="250">
    <w:name w:val="Основной текст 25"/>
    <w:basedOn w:val="aa"/>
    <w:uiPriority w:val="99"/>
    <w:qFormat/>
    <w:rsid w:val="008931D1"/>
    <w:pPr>
      <w:autoSpaceDE/>
      <w:autoSpaceDN/>
      <w:adjustRightInd/>
      <w:spacing w:line="278" w:lineRule="auto"/>
      <w:ind w:firstLine="720"/>
      <w:jc w:val="both"/>
    </w:pPr>
    <w:rPr>
      <w:rFonts w:ascii="NTTierce" w:hAnsi="NTTierce" w:cs="Times New Roman"/>
      <w:sz w:val="24"/>
      <w:szCs w:val="20"/>
    </w:rPr>
  </w:style>
  <w:style w:type="paragraph" w:customStyle="1" w:styleId="231">
    <w:name w:val="Основной текст с отступом 23"/>
    <w:basedOn w:val="aa"/>
    <w:qFormat/>
    <w:rsid w:val="008931D1"/>
    <w:pPr>
      <w:overflowPunct w:val="0"/>
      <w:ind w:firstLine="708"/>
      <w:jc w:val="both"/>
    </w:pPr>
    <w:rPr>
      <w:rFonts w:ascii="Peterburg" w:hAnsi="Peterburg" w:cs="Times New Roman"/>
      <w:sz w:val="24"/>
      <w:szCs w:val="20"/>
    </w:rPr>
  </w:style>
  <w:style w:type="paragraph" w:customStyle="1" w:styleId="340">
    <w:name w:val="Основной текст 34"/>
    <w:basedOn w:val="aa"/>
    <w:qFormat/>
    <w:rsid w:val="008931D1"/>
    <w:pPr>
      <w:widowControl/>
      <w:tabs>
        <w:tab w:val="left" w:pos="426"/>
      </w:tabs>
      <w:autoSpaceDE/>
      <w:autoSpaceDN/>
      <w:adjustRightInd/>
      <w:jc w:val="both"/>
    </w:pPr>
    <w:rPr>
      <w:sz w:val="24"/>
    </w:rPr>
  </w:style>
  <w:style w:type="paragraph" w:customStyle="1" w:styleId="4e">
    <w:name w:val="Текст4"/>
    <w:basedOn w:val="aa"/>
    <w:uiPriority w:val="99"/>
    <w:qFormat/>
    <w:rsid w:val="008931D1"/>
    <w:pPr>
      <w:widowControl/>
      <w:autoSpaceDE/>
      <w:autoSpaceDN/>
      <w:adjustRightInd/>
    </w:pPr>
    <w:rPr>
      <w:rFonts w:ascii="Courier New" w:hAnsi="Courier New" w:cs="Times New Roman"/>
      <w:sz w:val="20"/>
      <w:szCs w:val="20"/>
    </w:rPr>
  </w:style>
  <w:style w:type="paragraph" w:customStyle="1" w:styleId="260">
    <w:name w:val="Основной текст 26"/>
    <w:basedOn w:val="aa"/>
    <w:uiPriority w:val="99"/>
    <w:qFormat/>
    <w:rsid w:val="008931D1"/>
    <w:pPr>
      <w:autoSpaceDE/>
      <w:autoSpaceDN/>
      <w:adjustRightInd/>
      <w:spacing w:line="278" w:lineRule="auto"/>
      <w:ind w:firstLine="720"/>
      <w:jc w:val="both"/>
    </w:pPr>
    <w:rPr>
      <w:rFonts w:ascii="NTTierce" w:hAnsi="NTTierce" w:cs="Times New Roman"/>
      <w:sz w:val="24"/>
      <w:szCs w:val="20"/>
    </w:rPr>
  </w:style>
  <w:style w:type="paragraph" w:customStyle="1" w:styleId="241">
    <w:name w:val="Основной текст с отступом 24"/>
    <w:basedOn w:val="aa"/>
    <w:uiPriority w:val="99"/>
    <w:qFormat/>
    <w:rsid w:val="008931D1"/>
    <w:pPr>
      <w:overflowPunct w:val="0"/>
      <w:ind w:firstLine="708"/>
      <w:jc w:val="both"/>
    </w:pPr>
    <w:rPr>
      <w:rFonts w:ascii="Peterburg" w:hAnsi="Peterburg" w:cs="Times New Roman"/>
      <w:sz w:val="24"/>
      <w:szCs w:val="20"/>
    </w:rPr>
  </w:style>
  <w:style w:type="paragraph" w:customStyle="1" w:styleId="350">
    <w:name w:val="Основной текст 35"/>
    <w:basedOn w:val="aa"/>
    <w:uiPriority w:val="99"/>
    <w:qFormat/>
    <w:rsid w:val="008931D1"/>
    <w:pPr>
      <w:widowControl/>
      <w:tabs>
        <w:tab w:val="left" w:pos="426"/>
      </w:tabs>
      <w:autoSpaceDE/>
      <w:autoSpaceDN/>
      <w:adjustRightInd/>
      <w:jc w:val="both"/>
    </w:pPr>
    <w:rPr>
      <w:sz w:val="24"/>
    </w:rPr>
  </w:style>
  <w:style w:type="paragraph" w:customStyle="1" w:styleId="58">
    <w:name w:val="Текст5"/>
    <w:basedOn w:val="aa"/>
    <w:uiPriority w:val="99"/>
    <w:qFormat/>
    <w:rsid w:val="008931D1"/>
    <w:pPr>
      <w:widowControl/>
      <w:autoSpaceDE/>
      <w:autoSpaceDN/>
      <w:adjustRightInd/>
    </w:pPr>
    <w:rPr>
      <w:rFonts w:ascii="Courier New" w:hAnsi="Courier New" w:cs="Times New Roman"/>
      <w:sz w:val="20"/>
      <w:szCs w:val="20"/>
    </w:rPr>
  </w:style>
  <w:style w:type="paragraph" w:customStyle="1" w:styleId="251">
    <w:name w:val="Основной текст с отступом 25"/>
    <w:basedOn w:val="aa"/>
    <w:uiPriority w:val="99"/>
    <w:qFormat/>
    <w:rsid w:val="008931D1"/>
    <w:pPr>
      <w:overflowPunct w:val="0"/>
      <w:ind w:firstLine="708"/>
      <w:jc w:val="both"/>
    </w:pPr>
    <w:rPr>
      <w:rFonts w:ascii="Peterburg" w:hAnsi="Peterburg" w:cs="Times New Roman"/>
      <w:sz w:val="24"/>
      <w:szCs w:val="20"/>
    </w:rPr>
  </w:style>
  <w:style w:type="paragraph" w:customStyle="1" w:styleId="ConsTitle">
    <w:name w:val="ConsTitle"/>
    <w:qFormat/>
    <w:rsid w:val="008931D1"/>
    <w:pPr>
      <w:widowControl w:val="0"/>
      <w:autoSpaceDE w:val="0"/>
      <w:autoSpaceDN w:val="0"/>
      <w:adjustRightInd w:val="0"/>
    </w:pPr>
    <w:rPr>
      <w:rFonts w:ascii="Arial" w:eastAsia="Times New Roman" w:hAnsi="Arial" w:cs="Arial"/>
      <w:b/>
      <w:bCs/>
      <w:sz w:val="16"/>
      <w:szCs w:val="16"/>
    </w:rPr>
  </w:style>
  <w:style w:type="paragraph" w:customStyle="1" w:styleId="Iauiue">
    <w:name w:val="Iau?iue"/>
    <w:qFormat/>
    <w:rsid w:val="008931D1"/>
    <w:pPr>
      <w:widowControl w:val="0"/>
      <w:autoSpaceDE w:val="0"/>
      <w:autoSpaceDN w:val="0"/>
    </w:pPr>
    <w:rPr>
      <w:rFonts w:ascii="Arial" w:eastAsia="Times New Roman" w:hAnsi="Arial" w:cs="Arial"/>
      <w:sz w:val="24"/>
      <w:szCs w:val="24"/>
    </w:rPr>
  </w:style>
  <w:style w:type="character" w:customStyle="1" w:styleId="4f">
    <w:name w:val="Раздел 4 Знак"/>
    <w:link w:val="4f0"/>
    <w:locked/>
    <w:rsid w:val="008931D1"/>
    <w:rPr>
      <w:spacing w:val="-5"/>
      <w:sz w:val="28"/>
      <w:szCs w:val="24"/>
    </w:rPr>
  </w:style>
  <w:style w:type="paragraph" w:customStyle="1" w:styleId="4f0">
    <w:name w:val="Раздел 4"/>
    <w:basedOn w:val="aa"/>
    <w:link w:val="4f"/>
    <w:qFormat/>
    <w:rsid w:val="008931D1"/>
    <w:pPr>
      <w:widowControl/>
      <w:autoSpaceDE/>
      <w:autoSpaceDN/>
      <w:adjustRightInd/>
      <w:spacing w:before="60"/>
      <w:ind w:firstLine="709"/>
      <w:jc w:val="both"/>
      <w:outlineLvl w:val="3"/>
    </w:pPr>
    <w:rPr>
      <w:rFonts w:ascii="Calibri" w:eastAsia="Calibri" w:hAnsi="Calibri" w:cs="Times New Roman"/>
      <w:spacing w:val="-5"/>
      <w:sz w:val="28"/>
      <w:szCs w:val="24"/>
    </w:rPr>
  </w:style>
  <w:style w:type="paragraph" w:customStyle="1" w:styleId="124">
    <w:name w:val="Заголовок 12"/>
    <w:basedOn w:val="aa"/>
    <w:next w:val="aa"/>
    <w:qFormat/>
    <w:rsid w:val="008931D1"/>
    <w:pPr>
      <w:keepNext/>
      <w:widowControl/>
      <w:tabs>
        <w:tab w:val="num" w:pos="720"/>
      </w:tabs>
      <w:autoSpaceDE/>
      <w:autoSpaceDN/>
      <w:adjustRightInd/>
      <w:spacing w:before="240" w:after="60"/>
      <w:ind w:left="360" w:hanging="360"/>
      <w:jc w:val="center"/>
    </w:pPr>
    <w:rPr>
      <w:rFonts w:ascii="Times New Roman" w:hAnsi="Times New Roman" w:cs="Times New Roman"/>
      <w:b/>
      <w:caps/>
      <w:kern w:val="28"/>
      <w:sz w:val="24"/>
      <w:szCs w:val="20"/>
    </w:rPr>
  </w:style>
  <w:style w:type="paragraph" w:customStyle="1" w:styleId="2fc">
    <w:name w:val="Раздел 2"/>
    <w:basedOn w:val="1ff2"/>
    <w:next w:val="aa"/>
    <w:link w:val="2fd"/>
    <w:autoRedefine/>
    <w:qFormat/>
    <w:rsid w:val="008931D1"/>
    <w:pPr>
      <w:ind w:left="0" w:firstLine="357"/>
      <w:jc w:val="both"/>
    </w:pPr>
  </w:style>
  <w:style w:type="paragraph" w:customStyle="1" w:styleId="1ff2">
    <w:name w:val="Раздел 1"/>
    <w:basedOn w:val="aa"/>
    <w:next w:val="2fc"/>
    <w:qFormat/>
    <w:rsid w:val="008931D1"/>
    <w:pPr>
      <w:widowControl/>
      <w:autoSpaceDE/>
      <w:autoSpaceDN/>
      <w:adjustRightInd/>
      <w:spacing w:before="240" w:after="120"/>
      <w:ind w:left="357" w:hanging="357"/>
      <w:jc w:val="center"/>
    </w:pPr>
    <w:rPr>
      <w:rFonts w:ascii="Times New Roman" w:hAnsi="Times New Roman" w:cs="Times New Roman"/>
      <w:b/>
      <w:bCs/>
      <w:sz w:val="28"/>
      <w:szCs w:val="28"/>
    </w:rPr>
  </w:style>
  <w:style w:type="paragraph" w:customStyle="1" w:styleId="59">
    <w:name w:val="Раздел 5"/>
    <w:basedOn w:val="aa"/>
    <w:qFormat/>
    <w:rsid w:val="008931D1"/>
    <w:pPr>
      <w:widowControl/>
      <w:autoSpaceDE/>
      <w:autoSpaceDN/>
      <w:adjustRightInd/>
      <w:ind w:firstLine="709"/>
      <w:jc w:val="both"/>
      <w:outlineLvl w:val="3"/>
    </w:pPr>
    <w:rPr>
      <w:rFonts w:ascii="Times New Roman" w:hAnsi="Times New Roman" w:cs="Times New Roman"/>
      <w:spacing w:val="-5"/>
      <w:sz w:val="28"/>
      <w:szCs w:val="24"/>
    </w:rPr>
  </w:style>
  <w:style w:type="character" w:customStyle="1" w:styleId="affffff">
    <w:name w:val="Текст б/н Знак"/>
    <w:link w:val="affffff0"/>
    <w:locked/>
    <w:rsid w:val="008931D1"/>
    <w:rPr>
      <w:sz w:val="28"/>
    </w:rPr>
  </w:style>
  <w:style w:type="paragraph" w:customStyle="1" w:styleId="affffff0">
    <w:name w:val="Текст б/н"/>
    <w:basedOn w:val="aa"/>
    <w:link w:val="affffff"/>
    <w:qFormat/>
    <w:rsid w:val="008931D1"/>
    <w:pPr>
      <w:widowControl/>
      <w:autoSpaceDE/>
      <w:autoSpaceDN/>
      <w:adjustRightInd/>
      <w:ind w:firstLine="709"/>
      <w:jc w:val="both"/>
    </w:pPr>
    <w:rPr>
      <w:rFonts w:ascii="Calibri" w:eastAsia="Calibri" w:hAnsi="Calibri" w:cs="Times New Roman"/>
      <w:sz w:val="28"/>
      <w:szCs w:val="22"/>
    </w:rPr>
  </w:style>
  <w:style w:type="paragraph" w:customStyle="1" w:styleId="1ff3">
    <w:name w:val="Нумерованный список1"/>
    <w:basedOn w:val="aa"/>
    <w:qFormat/>
    <w:rsid w:val="008931D1"/>
    <w:pPr>
      <w:widowControl/>
      <w:tabs>
        <w:tab w:val="num" w:pos="720"/>
      </w:tabs>
      <w:suppressAutoHyphens/>
      <w:autoSpaceDE/>
      <w:autoSpaceDN/>
      <w:adjustRightInd/>
      <w:spacing w:before="120"/>
      <w:ind w:left="360" w:hanging="360"/>
      <w:jc w:val="both"/>
    </w:pPr>
    <w:rPr>
      <w:rFonts w:ascii="Times New Roman" w:hAnsi="Times New Roman" w:cs="Times New Roman"/>
      <w:sz w:val="24"/>
      <w:szCs w:val="20"/>
      <w:lang w:eastAsia="ar-SA"/>
    </w:rPr>
  </w:style>
  <w:style w:type="paragraph" w:customStyle="1" w:styleId="affffff1">
    <w:name w:val="Пункт"/>
    <w:basedOn w:val="29"/>
    <w:qFormat/>
    <w:rsid w:val="008931D1"/>
    <w:pPr>
      <w:suppressLineNumbers/>
      <w:tabs>
        <w:tab w:val="clear" w:pos="360"/>
        <w:tab w:val="clear" w:pos="432"/>
        <w:tab w:val="num" w:pos="576"/>
        <w:tab w:val="num" w:pos="926"/>
      </w:tabs>
      <w:spacing w:after="60"/>
      <w:ind w:left="576" w:hanging="576"/>
      <w:jc w:val="both"/>
    </w:pPr>
    <w:rPr>
      <w:sz w:val="24"/>
      <w:szCs w:val="24"/>
    </w:rPr>
  </w:style>
  <w:style w:type="paragraph" w:customStyle="1" w:styleId="1ff4">
    <w:name w:val="Основной текст1"/>
    <w:basedOn w:val="aa"/>
    <w:qFormat/>
    <w:rsid w:val="008931D1"/>
    <w:pPr>
      <w:shd w:val="clear" w:color="auto" w:fill="FFFFFF"/>
      <w:autoSpaceDE/>
      <w:autoSpaceDN/>
      <w:adjustRightInd/>
      <w:spacing w:before="600" w:line="320" w:lineRule="exact"/>
      <w:jc w:val="both"/>
    </w:pPr>
    <w:rPr>
      <w:rFonts w:ascii="Calibri" w:eastAsia="Calibri" w:hAnsi="Calibri" w:cs="Times New Roman"/>
      <w:spacing w:val="5"/>
      <w:sz w:val="15"/>
      <w:szCs w:val="15"/>
      <w:lang w:eastAsia="en-US"/>
    </w:rPr>
  </w:style>
  <w:style w:type="character" w:customStyle="1" w:styleId="Bodytext">
    <w:name w:val="Body text_"/>
    <w:basedOn w:val="ab"/>
    <w:link w:val="2fe"/>
    <w:locked/>
    <w:rsid w:val="008931D1"/>
    <w:rPr>
      <w:b/>
      <w:bCs/>
      <w:spacing w:val="10"/>
      <w:shd w:val="clear" w:color="auto" w:fill="FFFFFF"/>
    </w:rPr>
  </w:style>
  <w:style w:type="paragraph" w:customStyle="1" w:styleId="2fe">
    <w:name w:val="Основной текст2"/>
    <w:basedOn w:val="aa"/>
    <w:link w:val="Bodytext"/>
    <w:qFormat/>
    <w:rsid w:val="008931D1"/>
    <w:pPr>
      <w:shd w:val="clear" w:color="auto" w:fill="FFFFFF"/>
      <w:autoSpaceDE/>
      <w:autoSpaceDN/>
      <w:adjustRightInd/>
      <w:spacing w:after="300" w:line="324" w:lineRule="exact"/>
      <w:jc w:val="center"/>
    </w:pPr>
    <w:rPr>
      <w:rFonts w:ascii="Calibri" w:eastAsia="Calibri" w:hAnsi="Calibri" w:cs="Times New Roman"/>
      <w:b/>
      <w:bCs/>
      <w:spacing w:val="10"/>
      <w:sz w:val="22"/>
      <w:szCs w:val="22"/>
    </w:rPr>
  </w:style>
  <w:style w:type="character" w:styleId="affffff2">
    <w:name w:val="annotation reference"/>
    <w:unhideWhenUsed/>
    <w:locked/>
    <w:rsid w:val="008931D1"/>
    <w:rPr>
      <w:sz w:val="16"/>
      <w:szCs w:val="16"/>
    </w:rPr>
  </w:style>
  <w:style w:type="character" w:styleId="affffff3">
    <w:name w:val="Book Title"/>
    <w:uiPriority w:val="33"/>
    <w:qFormat/>
    <w:rsid w:val="008931D1"/>
    <w:rPr>
      <w:rFonts w:ascii="Times New Roman" w:hAnsi="Times New Roman" w:cs="Times New Roman" w:hint="default"/>
      <w:b/>
      <w:bCs/>
      <w:smallCaps/>
      <w:spacing w:val="5"/>
    </w:rPr>
  </w:style>
  <w:style w:type="character" w:customStyle="1" w:styleId="711">
    <w:name w:val="Заголовок 7 Знак1"/>
    <w:basedOn w:val="ab"/>
    <w:semiHidden/>
    <w:rsid w:val="008931D1"/>
    <w:rPr>
      <w:rFonts w:ascii="Cambria" w:eastAsia="Times New Roman" w:hAnsi="Cambria" w:cs="Times New Roman"/>
      <w:i/>
      <w:iCs/>
      <w:color w:val="243F60"/>
      <w:sz w:val="24"/>
      <w:szCs w:val="24"/>
    </w:rPr>
  </w:style>
  <w:style w:type="character" w:customStyle="1" w:styleId="810">
    <w:name w:val="Заголовок 8 Знак1"/>
    <w:basedOn w:val="ab"/>
    <w:semiHidden/>
    <w:rsid w:val="008931D1"/>
    <w:rPr>
      <w:rFonts w:ascii="Cambria" w:eastAsia="Times New Roman" w:hAnsi="Cambria" w:cs="Times New Roman"/>
      <w:color w:val="272727"/>
      <w:sz w:val="21"/>
      <w:szCs w:val="21"/>
    </w:rPr>
  </w:style>
  <w:style w:type="character" w:customStyle="1" w:styleId="910">
    <w:name w:val="Заголовок 9 Знак1"/>
    <w:basedOn w:val="ab"/>
    <w:semiHidden/>
    <w:rsid w:val="008931D1"/>
    <w:rPr>
      <w:rFonts w:ascii="Cambria" w:eastAsia="Times New Roman" w:hAnsi="Cambria" w:cs="Times New Roman"/>
      <w:i/>
      <w:iCs/>
      <w:color w:val="272727"/>
      <w:sz w:val="21"/>
      <w:szCs w:val="21"/>
    </w:rPr>
  </w:style>
  <w:style w:type="character" w:customStyle="1" w:styleId="1ff5">
    <w:name w:val="Дата Знак1"/>
    <w:basedOn w:val="ab"/>
    <w:rsid w:val="008931D1"/>
    <w:rPr>
      <w:rFonts w:ascii="Times New Roman" w:eastAsia="Times New Roman" w:hAnsi="Times New Roman" w:cs="Times New Roman"/>
      <w:sz w:val="24"/>
      <w:szCs w:val="24"/>
      <w:lang w:eastAsia="ru-RU"/>
    </w:rPr>
  </w:style>
  <w:style w:type="character" w:customStyle="1" w:styleId="1ff6">
    <w:name w:val="Верхний колонтитул Знак1"/>
    <w:aliases w:val="Знак4 Знак2,header Знак1,Знак41 Знак1,Знак42 Знак1"/>
    <w:basedOn w:val="ab"/>
    <w:rsid w:val="008931D1"/>
    <w:rPr>
      <w:rFonts w:ascii="Times New Roman" w:eastAsia="Times New Roman" w:hAnsi="Times New Roman" w:cs="Times New Roman"/>
      <w:sz w:val="24"/>
      <w:szCs w:val="24"/>
      <w:lang w:eastAsia="ru-RU"/>
    </w:rPr>
  </w:style>
  <w:style w:type="character" w:customStyle="1" w:styleId="1ff7">
    <w:name w:val="Схема документа Знак1"/>
    <w:basedOn w:val="ab"/>
    <w:rsid w:val="008931D1"/>
    <w:rPr>
      <w:rFonts w:ascii="Segoe UI" w:eastAsia="Times New Roman" w:hAnsi="Segoe UI" w:cs="Segoe UI"/>
      <w:sz w:val="16"/>
      <w:szCs w:val="16"/>
      <w:lang w:eastAsia="ru-RU"/>
    </w:rPr>
  </w:style>
  <w:style w:type="character" w:customStyle="1" w:styleId="315">
    <w:name w:val="Основной текст 3 Знак1"/>
    <w:basedOn w:val="ab"/>
    <w:uiPriority w:val="99"/>
    <w:rsid w:val="008931D1"/>
    <w:rPr>
      <w:rFonts w:ascii="Times New Roman" w:eastAsia="Times New Roman" w:hAnsi="Times New Roman" w:cs="Times New Roman"/>
      <w:sz w:val="16"/>
      <w:szCs w:val="16"/>
      <w:lang w:eastAsia="ru-RU"/>
    </w:rPr>
  </w:style>
  <w:style w:type="character" w:customStyle="1" w:styleId="1ff8">
    <w:name w:val="Подзаголовок Знак1"/>
    <w:aliases w:val="6. Таблица Знак1,Таблица Знак1,Табл заг Знак1,Таблица Знак Знак Знак1"/>
    <w:basedOn w:val="ab"/>
    <w:rsid w:val="008931D1"/>
    <w:rPr>
      <w:rFonts w:eastAsia="Times New Roman"/>
      <w:color w:val="5A5A5A"/>
      <w:spacing w:val="15"/>
      <w:lang w:eastAsia="ru-RU"/>
    </w:rPr>
  </w:style>
  <w:style w:type="character" w:customStyle="1" w:styleId="1ff9">
    <w:name w:val="Текст Знак1"/>
    <w:basedOn w:val="ab"/>
    <w:uiPriority w:val="99"/>
    <w:rsid w:val="008931D1"/>
    <w:rPr>
      <w:rFonts w:ascii="Consolas" w:eastAsia="Times New Roman" w:hAnsi="Consolas" w:cs="Consolas"/>
      <w:sz w:val="21"/>
      <w:szCs w:val="21"/>
      <w:lang w:eastAsia="ru-RU"/>
    </w:rPr>
  </w:style>
  <w:style w:type="character" w:customStyle="1" w:styleId="1ffa">
    <w:name w:val="Заголовок записки Знак1"/>
    <w:basedOn w:val="ab"/>
    <w:rsid w:val="008931D1"/>
    <w:rPr>
      <w:rFonts w:ascii="Times New Roman" w:eastAsia="Times New Roman" w:hAnsi="Times New Roman" w:cs="Times New Roman"/>
      <w:sz w:val="24"/>
      <w:szCs w:val="24"/>
      <w:lang w:eastAsia="ru-RU"/>
    </w:rPr>
  </w:style>
  <w:style w:type="character" w:customStyle="1" w:styleId="1ffb">
    <w:name w:val="Красная строка Знак1"/>
    <w:basedOn w:val="ab"/>
    <w:rsid w:val="008931D1"/>
    <w:rPr>
      <w:rFonts w:ascii="Times New Roman" w:eastAsia="Times New Roman" w:hAnsi="Times New Roman" w:cs="Times New Roman"/>
      <w:sz w:val="24"/>
      <w:szCs w:val="24"/>
      <w:lang w:eastAsia="ru-RU"/>
    </w:rPr>
  </w:style>
  <w:style w:type="character" w:customStyle="1" w:styleId="218">
    <w:name w:val="Красная строка 2 Знак1"/>
    <w:basedOn w:val="1d"/>
    <w:rsid w:val="008931D1"/>
    <w:rPr>
      <w:rFonts w:ascii="Times New Roman" w:eastAsia="Times New Roman" w:hAnsi="Times New Roman" w:cs="Times New Roman"/>
      <w:sz w:val="24"/>
      <w:szCs w:val="24"/>
      <w:lang w:eastAsia="ru-RU"/>
    </w:rPr>
  </w:style>
  <w:style w:type="character" w:customStyle="1" w:styleId="1ffc">
    <w:name w:val="Текст выноски Знак1"/>
    <w:aliases w:val="Знак Знак Знак"/>
    <w:basedOn w:val="ab"/>
    <w:uiPriority w:val="99"/>
    <w:rsid w:val="008931D1"/>
    <w:rPr>
      <w:rFonts w:ascii="Segoe UI" w:eastAsia="Times New Roman" w:hAnsi="Segoe UI" w:cs="Segoe UI"/>
      <w:sz w:val="18"/>
      <w:szCs w:val="18"/>
      <w:lang w:eastAsia="ru-RU"/>
    </w:rPr>
  </w:style>
  <w:style w:type="character" w:customStyle="1" w:styleId="desc">
    <w:name w:val="desc"/>
    <w:rsid w:val="008931D1"/>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931D1"/>
    <w:rPr>
      <w:b/>
      <w:bCs w:val="0"/>
      <w:sz w:val="24"/>
      <w:lang w:val="ru-RU" w:eastAsia="ru-RU"/>
    </w:rPr>
  </w:style>
  <w:style w:type="character" w:customStyle="1" w:styleId="SubtitleChar">
    <w:name w:val="Subtitle Char"/>
    <w:aliases w:val="Знак7 Char"/>
    <w:uiPriority w:val="99"/>
    <w:locked/>
    <w:rsid w:val="008931D1"/>
    <w:rPr>
      <w:rFonts w:ascii="Cambria" w:hAnsi="Cambria" w:cs="Cambria" w:hint="default"/>
      <w:sz w:val="24"/>
      <w:szCs w:val="24"/>
    </w:rPr>
  </w:style>
  <w:style w:type="character" w:customStyle="1" w:styleId="190">
    <w:name w:val="Знак Знак19"/>
    <w:uiPriority w:val="99"/>
    <w:locked/>
    <w:rsid w:val="008931D1"/>
    <w:rPr>
      <w:rFonts w:ascii="Arial" w:hAnsi="Arial" w:cs="Arial" w:hint="default"/>
      <w:b/>
      <w:bCs w:val="0"/>
      <w:kern w:val="32"/>
      <w:sz w:val="32"/>
      <w:lang w:val="ru-RU" w:eastAsia="ru-RU"/>
    </w:rPr>
  </w:style>
  <w:style w:type="character" w:customStyle="1" w:styleId="180">
    <w:name w:val="Знак Знак18"/>
    <w:locked/>
    <w:rsid w:val="008931D1"/>
    <w:rPr>
      <w:i/>
      <w:iCs w:val="0"/>
      <w:sz w:val="22"/>
    </w:rPr>
  </w:style>
  <w:style w:type="character" w:customStyle="1" w:styleId="170">
    <w:name w:val="Знак Знак17"/>
    <w:locked/>
    <w:rsid w:val="008931D1"/>
    <w:rPr>
      <w:rFonts w:ascii="Calibri" w:hAnsi="Calibri" w:hint="default"/>
      <w:sz w:val="24"/>
    </w:rPr>
  </w:style>
  <w:style w:type="character" w:customStyle="1" w:styleId="150">
    <w:name w:val="Знак Знак15"/>
    <w:locked/>
    <w:rsid w:val="008931D1"/>
    <w:rPr>
      <w:rFonts w:ascii="Arial" w:hAnsi="Arial" w:cs="Arial" w:hint="default"/>
      <w:b/>
      <w:bCs w:val="0"/>
      <w:i/>
      <w:iCs w:val="0"/>
      <w:sz w:val="18"/>
    </w:rPr>
  </w:style>
  <w:style w:type="character" w:customStyle="1" w:styleId="141">
    <w:name w:val="Знак Знак14"/>
    <w:locked/>
    <w:rsid w:val="008931D1"/>
    <w:rPr>
      <w:sz w:val="20"/>
    </w:rPr>
  </w:style>
  <w:style w:type="character" w:customStyle="1" w:styleId="affffff4">
    <w:name w:val="Параграф Знак Знак"/>
    <w:locked/>
    <w:rsid w:val="008931D1"/>
    <w:rPr>
      <w:rFonts w:ascii="Calibri" w:hAnsi="Calibri" w:hint="default"/>
      <w:b/>
      <w:bCs w:val="0"/>
      <w:sz w:val="28"/>
    </w:rPr>
  </w:style>
  <w:style w:type="character" w:customStyle="1" w:styleId="181">
    <w:name w:val="Знак Знак181"/>
    <w:locked/>
    <w:rsid w:val="008931D1"/>
    <w:rPr>
      <w:i/>
      <w:iCs w:val="0"/>
      <w:sz w:val="22"/>
    </w:rPr>
  </w:style>
  <w:style w:type="character" w:customStyle="1" w:styleId="171">
    <w:name w:val="Знак Знак171"/>
    <w:locked/>
    <w:rsid w:val="008931D1"/>
    <w:rPr>
      <w:rFonts w:ascii="Calibri" w:hAnsi="Calibri" w:hint="default"/>
      <w:sz w:val="24"/>
    </w:rPr>
  </w:style>
  <w:style w:type="character" w:customStyle="1" w:styleId="151">
    <w:name w:val="Знак Знак151"/>
    <w:locked/>
    <w:rsid w:val="008931D1"/>
    <w:rPr>
      <w:rFonts w:ascii="Arial" w:hAnsi="Arial" w:cs="Arial" w:hint="default"/>
      <w:b/>
      <w:bCs w:val="0"/>
      <w:i/>
      <w:iCs w:val="0"/>
      <w:sz w:val="18"/>
    </w:rPr>
  </w:style>
  <w:style w:type="character" w:customStyle="1" w:styleId="191">
    <w:name w:val="Знак Знак191"/>
    <w:locked/>
    <w:rsid w:val="008931D1"/>
    <w:rPr>
      <w:rFonts w:ascii="Arial" w:hAnsi="Arial" w:cs="Arial" w:hint="default"/>
      <w:b/>
      <w:bCs w:val="0"/>
      <w:kern w:val="32"/>
      <w:sz w:val="32"/>
      <w:lang w:val="ru-RU" w:eastAsia="ru-RU"/>
    </w:rPr>
  </w:style>
  <w:style w:type="character" w:customStyle="1" w:styleId="affffff5">
    <w:name w:val="текст Знак Знак"/>
    <w:locked/>
    <w:rsid w:val="008931D1"/>
    <w:rPr>
      <w:sz w:val="24"/>
      <w:lang w:val="ru-RU" w:eastAsia="ru-RU"/>
    </w:rPr>
  </w:style>
  <w:style w:type="character" w:customStyle="1" w:styleId="131">
    <w:name w:val="Знак Знак13"/>
    <w:locked/>
    <w:rsid w:val="008931D1"/>
    <w:rPr>
      <w:sz w:val="24"/>
    </w:rPr>
  </w:style>
  <w:style w:type="character" w:customStyle="1" w:styleId="1210">
    <w:name w:val="Знак Знак121"/>
    <w:locked/>
    <w:rsid w:val="008931D1"/>
    <w:rPr>
      <w:sz w:val="24"/>
      <w:lang w:val="ru-RU" w:eastAsia="ru-RU"/>
    </w:rPr>
  </w:style>
  <w:style w:type="character" w:customStyle="1" w:styleId="1113">
    <w:name w:val="Знак Знак111"/>
    <w:locked/>
    <w:rsid w:val="008931D1"/>
    <w:rPr>
      <w:sz w:val="24"/>
      <w:lang w:val="ru-RU" w:eastAsia="ru-RU"/>
    </w:rPr>
  </w:style>
  <w:style w:type="character" w:customStyle="1" w:styleId="811">
    <w:name w:val="Знак Знак81"/>
    <w:uiPriority w:val="99"/>
    <w:locked/>
    <w:rsid w:val="008931D1"/>
    <w:rPr>
      <w:sz w:val="24"/>
      <w:lang w:val="ru-RU" w:eastAsia="ru-RU"/>
    </w:rPr>
  </w:style>
  <w:style w:type="character" w:customStyle="1" w:styleId="720">
    <w:name w:val="Знак Знак72"/>
    <w:locked/>
    <w:rsid w:val="008931D1"/>
    <w:rPr>
      <w:sz w:val="16"/>
      <w:lang w:val="ru-RU" w:eastAsia="ru-RU"/>
    </w:rPr>
  </w:style>
  <w:style w:type="character" w:customStyle="1" w:styleId="610">
    <w:name w:val="Знак Знак61"/>
    <w:locked/>
    <w:rsid w:val="008931D1"/>
    <w:rPr>
      <w:rFonts w:ascii="Cambria" w:hAnsi="Cambria" w:hint="default"/>
      <w:sz w:val="24"/>
    </w:rPr>
  </w:style>
  <w:style w:type="character" w:customStyle="1" w:styleId="420">
    <w:name w:val="Знак Знак42"/>
    <w:locked/>
    <w:rsid w:val="008931D1"/>
    <w:rPr>
      <w:rFonts w:ascii="Courier New" w:hAnsi="Courier New" w:cs="Courier New" w:hint="default"/>
      <w:sz w:val="20"/>
    </w:rPr>
  </w:style>
  <w:style w:type="character" w:customStyle="1" w:styleId="200">
    <w:name w:val="Знак Знак20"/>
    <w:uiPriority w:val="99"/>
    <w:rsid w:val="008931D1"/>
    <w:rPr>
      <w:rFonts w:ascii="Segoe UI" w:hAnsi="Segoe UI" w:cs="Segoe UI" w:hint="default"/>
      <w:sz w:val="18"/>
    </w:rPr>
  </w:style>
  <w:style w:type="character" w:customStyle="1" w:styleId="ConsNormal1">
    <w:name w:val="ConsNormal Знак Знак"/>
    <w:rsid w:val="008931D1"/>
    <w:rPr>
      <w:rFonts w:ascii="Arial" w:hAnsi="Arial" w:cs="Arial" w:hint="default"/>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8931D1"/>
    <w:rPr>
      <w:rFonts w:ascii="Arial" w:hAnsi="Arial" w:cs="Arial" w:hint="default"/>
      <w:b/>
      <w:bCs w:val="0"/>
      <w:sz w:val="28"/>
      <w:lang w:val="ru-RU"/>
    </w:rPr>
  </w:style>
  <w:style w:type="character" w:customStyle="1" w:styleId="1120">
    <w:name w:val="Знак Знак112"/>
    <w:rsid w:val="008931D1"/>
    <w:rPr>
      <w:rFonts w:ascii="Arial" w:hAnsi="Arial" w:cs="Arial" w:hint="default"/>
      <w:sz w:val="18"/>
      <w:lang w:val="ru-RU" w:eastAsia="ru-RU"/>
    </w:rPr>
  </w:style>
  <w:style w:type="character" w:customStyle="1" w:styleId="224">
    <w:name w:val="Знак Знак22"/>
    <w:rsid w:val="008931D1"/>
    <w:rPr>
      <w:rFonts w:ascii="Arial" w:hAnsi="Arial" w:cs="Arial" w:hint="default"/>
      <w:sz w:val="18"/>
      <w:lang w:val="ru-RU" w:eastAsia="ru-RU"/>
    </w:rPr>
  </w:style>
  <w:style w:type="character" w:customStyle="1" w:styleId="620">
    <w:name w:val="Знак Знак62"/>
    <w:rsid w:val="008931D1"/>
    <w:rPr>
      <w:rFonts w:ascii="Arial" w:hAnsi="Arial" w:cs="Arial" w:hint="default"/>
      <w:sz w:val="18"/>
      <w:lang w:val="ru-RU" w:eastAsia="ru-RU"/>
    </w:rPr>
  </w:style>
  <w:style w:type="character" w:customStyle="1" w:styleId="730">
    <w:name w:val="Знак Знак73"/>
    <w:locked/>
    <w:rsid w:val="008931D1"/>
    <w:rPr>
      <w:sz w:val="16"/>
      <w:lang w:val="ru-RU" w:eastAsia="ru-RU"/>
    </w:rPr>
  </w:style>
  <w:style w:type="character" w:customStyle="1" w:styleId="182">
    <w:name w:val="Знак Знак182"/>
    <w:uiPriority w:val="99"/>
    <w:locked/>
    <w:rsid w:val="008931D1"/>
    <w:rPr>
      <w:i/>
      <w:iCs w:val="0"/>
      <w:sz w:val="22"/>
    </w:rPr>
  </w:style>
  <w:style w:type="character" w:customStyle="1" w:styleId="152">
    <w:name w:val="Знак Знак152"/>
    <w:uiPriority w:val="99"/>
    <w:locked/>
    <w:rsid w:val="008931D1"/>
    <w:rPr>
      <w:rFonts w:ascii="Arial" w:hAnsi="Arial" w:cs="Arial" w:hint="default"/>
      <w:b/>
      <w:bCs w:val="0"/>
      <w:i/>
      <w:iCs w:val="0"/>
      <w:sz w:val="18"/>
    </w:rPr>
  </w:style>
  <w:style w:type="character" w:customStyle="1" w:styleId="192">
    <w:name w:val="Знак Знак192"/>
    <w:locked/>
    <w:rsid w:val="008931D1"/>
    <w:rPr>
      <w:rFonts w:ascii="Arial" w:hAnsi="Arial" w:cs="Arial" w:hint="default"/>
      <w:b/>
      <w:bCs w:val="0"/>
      <w:kern w:val="32"/>
      <w:sz w:val="32"/>
      <w:lang w:val="ru-RU" w:eastAsia="ru-RU"/>
    </w:rPr>
  </w:style>
  <w:style w:type="character" w:customStyle="1" w:styleId="142">
    <w:name w:val="Знак Знак142"/>
    <w:locked/>
    <w:rsid w:val="008931D1"/>
    <w:rPr>
      <w:sz w:val="20"/>
    </w:rPr>
  </w:style>
  <w:style w:type="character" w:customStyle="1" w:styleId="1220">
    <w:name w:val="Знак Знак122"/>
    <w:locked/>
    <w:rsid w:val="008931D1"/>
    <w:rPr>
      <w:sz w:val="24"/>
      <w:lang w:val="ru-RU" w:eastAsia="ru-RU"/>
    </w:rPr>
  </w:style>
  <w:style w:type="character" w:customStyle="1" w:styleId="1140">
    <w:name w:val="Знак Знак114"/>
    <w:uiPriority w:val="99"/>
    <w:locked/>
    <w:rsid w:val="008931D1"/>
    <w:rPr>
      <w:sz w:val="24"/>
      <w:lang w:val="ru-RU" w:eastAsia="ru-RU"/>
    </w:rPr>
  </w:style>
  <w:style w:type="character" w:customStyle="1" w:styleId="820">
    <w:name w:val="Знак Знак82"/>
    <w:uiPriority w:val="99"/>
    <w:locked/>
    <w:rsid w:val="008931D1"/>
    <w:rPr>
      <w:sz w:val="24"/>
      <w:lang w:val="ru-RU" w:eastAsia="ru-RU"/>
    </w:rPr>
  </w:style>
  <w:style w:type="character" w:customStyle="1" w:styleId="740">
    <w:name w:val="Знак Знак74"/>
    <w:locked/>
    <w:rsid w:val="008931D1"/>
    <w:rPr>
      <w:sz w:val="16"/>
      <w:lang w:val="ru-RU" w:eastAsia="ru-RU"/>
    </w:rPr>
  </w:style>
  <w:style w:type="character" w:customStyle="1" w:styleId="630">
    <w:name w:val="Знак Знак63"/>
    <w:uiPriority w:val="99"/>
    <w:locked/>
    <w:rsid w:val="008931D1"/>
    <w:rPr>
      <w:rFonts w:ascii="Cambria" w:hAnsi="Cambria" w:hint="default"/>
      <w:sz w:val="24"/>
    </w:rPr>
  </w:style>
  <w:style w:type="character" w:customStyle="1" w:styleId="440">
    <w:name w:val="Знак Знак44"/>
    <w:locked/>
    <w:rsid w:val="008931D1"/>
    <w:rPr>
      <w:rFonts w:ascii="Courier New" w:hAnsi="Courier New" w:cs="Courier New" w:hint="default"/>
      <w:sz w:val="20"/>
    </w:rPr>
  </w:style>
  <w:style w:type="character" w:customStyle="1" w:styleId="242">
    <w:name w:val="Знак Знак24"/>
    <w:rsid w:val="008931D1"/>
    <w:rPr>
      <w:rFonts w:ascii="Segoe UI" w:hAnsi="Segoe UI" w:cs="Segoe UI" w:hint="default"/>
      <w:sz w:val="18"/>
    </w:rPr>
  </w:style>
  <w:style w:type="paragraph" w:customStyle="1" w:styleId="1ffd">
    <w:name w:val="Тема примечания1"/>
    <w:basedOn w:val="affff0"/>
    <w:next w:val="affff0"/>
    <w:semiHidden/>
    <w:unhideWhenUsed/>
    <w:rsid w:val="008931D1"/>
    <w:pPr>
      <w:widowControl/>
      <w:autoSpaceDE/>
      <w:autoSpaceDN/>
      <w:adjustRightInd/>
    </w:pPr>
    <w:rPr>
      <w:rFonts w:ascii="Calibri" w:hAnsi="Calibri"/>
      <w:b/>
      <w:bCs/>
      <w:sz w:val="22"/>
      <w:szCs w:val="22"/>
      <w:lang w:eastAsia="en-US"/>
    </w:rPr>
  </w:style>
  <w:style w:type="character" w:customStyle="1" w:styleId="1ffe">
    <w:name w:val="Тема примечания Знак1"/>
    <w:basedOn w:val="affff1"/>
    <w:rsid w:val="008931D1"/>
    <w:rPr>
      <w:rFonts w:ascii="Arial" w:eastAsia="Times New Roman" w:hAnsi="Arial" w:cs="Arial"/>
      <w:b/>
      <w:bCs/>
      <w:sz w:val="20"/>
      <w:szCs w:val="20"/>
      <w:lang w:eastAsia="ru-RU"/>
    </w:rPr>
  </w:style>
  <w:style w:type="character" w:customStyle="1" w:styleId="b-highlight-controltext">
    <w:name w:val="b-highlight-control__text"/>
    <w:rsid w:val="008931D1"/>
  </w:style>
  <w:style w:type="character" w:customStyle="1" w:styleId="header-user-name">
    <w:name w:val="header-user-name"/>
    <w:basedOn w:val="ab"/>
    <w:rsid w:val="008931D1"/>
  </w:style>
  <w:style w:type="character" w:customStyle="1" w:styleId="left">
    <w:name w:val="left"/>
    <w:basedOn w:val="ab"/>
    <w:rsid w:val="008931D1"/>
  </w:style>
  <w:style w:type="character" w:customStyle="1" w:styleId="right">
    <w:name w:val="right"/>
    <w:basedOn w:val="ab"/>
    <w:rsid w:val="008931D1"/>
  </w:style>
  <w:style w:type="character" w:customStyle="1" w:styleId="140pt">
    <w:name w:val="Основной текст (14) + Интервал 0 pt"/>
    <w:basedOn w:val="ab"/>
    <w:uiPriority w:val="99"/>
    <w:rsid w:val="008931D1"/>
    <w:rPr>
      <w:rFonts w:ascii="Times New Roman" w:hAnsi="Times New Roman" w:cs="Times New Roman" w:hint="default"/>
      <w:spacing w:val="0"/>
      <w:sz w:val="25"/>
      <w:szCs w:val="25"/>
      <w:shd w:val="clear" w:color="auto" w:fill="FFFFFF"/>
    </w:rPr>
  </w:style>
  <w:style w:type="character" w:customStyle="1" w:styleId="FontStyle20">
    <w:name w:val="Font Style20"/>
    <w:basedOn w:val="ab"/>
    <w:rsid w:val="008931D1"/>
    <w:rPr>
      <w:rFonts w:ascii="Courier New" w:eastAsia="Courier New" w:hAnsi="Courier New" w:cs="Courier New" w:hint="default"/>
      <w:sz w:val="18"/>
      <w:szCs w:val="18"/>
    </w:rPr>
  </w:style>
  <w:style w:type="character" w:customStyle="1" w:styleId="1fff">
    <w:name w:val="Текст концевой сноски Знак1"/>
    <w:basedOn w:val="ab"/>
    <w:uiPriority w:val="99"/>
    <w:rsid w:val="008931D1"/>
    <w:rPr>
      <w:rFonts w:ascii="Times New Roman" w:eastAsia="Times New Roman" w:hAnsi="Times New Roman" w:cs="Times New Roman"/>
      <w:sz w:val="20"/>
      <w:szCs w:val="20"/>
      <w:lang w:eastAsia="ru-RU"/>
    </w:rPr>
  </w:style>
  <w:style w:type="character" w:customStyle="1" w:styleId="FontStyle24">
    <w:name w:val="Font Style24"/>
    <w:uiPriority w:val="99"/>
    <w:rsid w:val="008931D1"/>
    <w:rPr>
      <w:rFonts w:ascii="Times New Roman" w:hAnsi="Times New Roman" w:cs="Times New Roman" w:hint="default"/>
      <w:sz w:val="20"/>
    </w:rPr>
  </w:style>
  <w:style w:type="character" w:customStyle="1" w:styleId="textspanview">
    <w:name w:val="textspanview"/>
    <w:basedOn w:val="ab"/>
    <w:rsid w:val="008931D1"/>
    <w:rPr>
      <w:rFonts w:ascii="Times New Roman" w:hAnsi="Times New Roman" w:cs="Times New Roman" w:hint="default"/>
    </w:rPr>
  </w:style>
  <w:style w:type="character" w:customStyle="1" w:styleId="iceouttxt">
    <w:name w:val="iceouttxt"/>
    <w:basedOn w:val="ab"/>
    <w:rsid w:val="008931D1"/>
  </w:style>
  <w:style w:type="character" w:customStyle="1" w:styleId="DocumentHeader1">
    <w:name w:val="Document Header1 Знак"/>
    <w:basedOn w:val="ab"/>
    <w:uiPriority w:val="9"/>
    <w:rsid w:val="008931D1"/>
    <w:rPr>
      <w:rFonts w:ascii="Arial" w:eastAsia="Times New Roman" w:hAnsi="Arial" w:cs="Times New Roman" w:hint="default"/>
      <w:b/>
      <w:bCs/>
      <w:kern w:val="32"/>
      <w:sz w:val="32"/>
      <w:szCs w:val="32"/>
      <w:lang w:eastAsia="ru-RU"/>
    </w:rPr>
  </w:style>
  <w:style w:type="character" w:customStyle="1" w:styleId="FontStyle11">
    <w:name w:val="Font Style11"/>
    <w:basedOn w:val="ab"/>
    <w:rsid w:val="008931D1"/>
    <w:rPr>
      <w:rFonts w:ascii="Tahoma" w:hAnsi="Tahoma" w:cs="Tahoma" w:hint="default"/>
      <w:sz w:val="18"/>
      <w:szCs w:val="18"/>
    </w:rPr>
  </w:style>
  <w:style w:type="character" w:customStyle="1" w:styleId="HTML1">
    <w:name w:val="Стандартный HTML Знак1"/>
    <w:basedOn w:val="ab"/>
    <w:uiPriority w:val="99"/>
    <w:rsid w:val="008931D1"/>
    <w:rPr>
      <w:rFonts w:ascii="Consolas" w:hAnsi="Consolas" w:cs="Consolas" w:hint="default"/>
    </w:rPr>
  </w:style>
  <w:style w:type="character" w:customStyle="1" w:styleId="affffff6">
    <w:name w:val="_Подпункт Знак Знак"/>
    <w:locked/>
    <w:rsid w:val="008931D1"/>
    <w:rPr>
      <w:b/>
      <w:bCs w:val="0"/>
      <w:sz w:val="24"/>
      <w:lang w:val="ru-RU" w:eastAsia="ru-RU"/>
    </w:rPr>
  </w:style>
  <w:style w:type="character" w:customStyle="1" w:styleId="160">
    <w:name w:val="Знак Знак16"/>
    <w:locked/>
    <w:rsid w:val="008931D1"/>
    <w:rPr>
      <w:rFonts w:ascii="Calibri" w:hAnsi="Calibri" w:hint="default"/>
      <w:i/>
      <w:iCs w:val="0"/>
      <w:sz w:val="24"/>
    </w:rPr>
  </w:style>
  <w:style w:type="character" w:customStyle="1" w:styleId="101">
    <w:name w:val="Знак Знак101"/>
    <w:uiPriority w:val="99"/>
    <w:locked/>
    <w:rsid w:val="008931D1"/>
    <w:rPr>
      <w:sz w:val="24"/>
    </w:rPr>
  </w:style>
  <w:style w:type="character" w:customStyle="1" w:styleId="94">
    <w:name w:val="Знак Знак9"/>
    <w:aliases w:val="Основной текст с отступом 2 Знак2,Основной текст с отступом 2 Знак1 Знак Знак2,Основной текст с отступом 2 Знак Знак Знак Знак2,Знак Знак8 Знак Знак Знак2,Знак1 Знак Знак Знак Знак2,Знак Знак9 Знак Знак2,Знак1 Знак1 Знак Знак1"/>
    <w:locked/>
    <w:rsid w:val="008931D1"/>
    <w:rPr>
      <w:sz w:val="2"/>
    </w:rPr>
  </w:style>
  <w:style w:type="character" w:customStyle="1" w:styleId="520">
    <w:name w:val="Знак Знак52"/>
    <w:locked/>
    <w:rsid w:val="008931D1"/>
    <w:rPr>
      <w:rFonts w:ascii="Courier New" w:hAnsi="Courier New" w:cs="Courier New" w:hint="default"/>
      <w:sz w:val="20"/>
    </w:rPr>
  </w:style>
  <w:style w:type="character" w:customStyle="1" w:styleId="321">
    <w:name w:val="Знак Знак32"/>
    <w:locked/>
    <w:rsid w:val="008931D1"/>
    <w:rPr>
      <w:sz w:val="24"/>
    </w:rPr>
  </w:style>
  <w:style w:type="character" w:customStyle="1" w:styleId="219">
    <w:name w:val="Знак Знак21"/>
    <w:locked/>
    <w:rsid w:val="008931D1"/>
    <w:rPr>
      <w:rFonts w:ascii="Times New Roman" w:hAnsi="Times New Roman" w:cs="Times New Roman" w:hint="default"/>
      <w:sz w:val="24"/>
      <w:szCs w:val="24"/>
      <w:lang w:val="ru-RU" w:eastAsia="ru-RU"/>
    </w:rPr>
  </w:style>
  <w:style w:type="character" w:customStyle="1" w:styleId="1101">
    <w:name w:val="Знак Знак110"/>
    <w:locked/>
    <w:rsid w:val="008931D1"/>
    <w:rPr>
      <w:rFonts w:ascii="Times New Roman" w:hAnsi="Times New Roman" w:cs="Times New Roman" w:hint="default"/>
      <w:sz w:val="24"/>
      <w:szCs w:val="24"/>
      <w:lang w:val="ru-RU" w:eastAsia="ru-RU"/>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931D1"/>
    <w:rPr>
      <w:rFonts w:ascii="Arial" w:hAnsi="Arial" w:cs="Arial" w:hint="default"/>
      <w:b/>
      <w:bCs/>
      <w:kern w:val="32"/>
      <w:sz w:val="32"/>
      <w:szCs w:val="32"/>
      <w:lang w:val="ru-RU" w:eastAsia="ru-RU"/>
    </w:rPr>
  </w:style>
  <w:style w:type="character" w:customStyle="1" w:styleId="110pt">
    <w:name w:val="Заголовок №1 + 10 pt"/>
    <w:aliases w:val="Интервал 0 pt6"/>
    <w:uiPriority w:val="99"/>
    <w:rsid w:val="008931D1"/>
    <w:rPr>
      <w:rFonts w:ascii="Arial" w:hAnsi="Arial" w:cs="Arial" w:hint="default"/>
      <w:spacing w:val="3"/>
      <w:sz w:val="20"/>
      <w:szCs w:val="20"/>
      <w:shd w:val="clear" w:color="auto" w:fill="FFFFFF"/>
      <w:lang w:bidi="ar-SA"/>
    </w:rPr>
  </w:style>
  <w:style w:type="character" w:customStyle="1" w:styleId="5a">
    <w:name w:val="Основной текст (5)"/>
    <w:uiPriority w:val="99"/>
    <w:rsid w:val="008931D1"/>
    <w:rPr>
      <w:rFonts w:ascii="Arial" w:hAnsi="Arial" w:cs="Arial" w:hint="default"/>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931D1"/>
    <w:rPr>
      <w:rFonts w:ascii="Arial" w:hAnsi="Arial" w:cs="Arial" w:hint="default"/>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931D1"/>
    <w:rPr>
      <w:rFonts w:ascii="Arial" w:hAnsi="Arial" w:cs="Arial" w:hint="default"/>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931D1"/>
    <w:rPr>
      <w:rFonts w:ascii="Arial" w:hAnsi="Arial" w:cs="Arial" w:hint="default"/>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931D1"/>
    <w:rPr>
      <w:rFonts w:ascii="Arial" w:hAnsi="Arial" w:cs="Arial" w:hint="default"/>
      <w:b/>
      <w:bCs/>
      <w:spacing w:val="3"/>
      <w:sz w:val="20"/>
      <w:szCs w:val="20"/>
      <w:shd w:val="clear" w:color="auto" w:fill="FFFFFF"/>
      <w:lang w:bidi="ar-SA"/>
    </w:rPr>
  </w:style>
  <w:style w:type="character" w:customStyle="1" w:styleId="58pt">
    <w:name w:val="Основной текст (5) + 8 pt"/>
    <w:aliases w:val="Интервал 0 pt2"/>
    <w:uiPriority w:val="99"/>
    <w:rsid w:val="008931D1"/>
    <w:rPr>
      <w:rFonts w:ascii="Arial" w:hAnsi="Arial" w:cs="Arial" w:hint="default"/>
      <w:b/>
      <w:bCs/>
      <w:spacing w:val="7"/>
      <w:sz w:val="16"/>
      <w:szCs w:val="16"/>
      <w:shd w:val="clear" w:color="auto" w:fill="FFFFFF"/>
      <w:lang w:bidi="ar-SA"/>
    </w:rPr>
  </w:style>
  <w:style w:type="character" w:customStyle="1" w:styleId="360">
    <w:name w:val="Основной текст (3) + 6"/>
    <w:aliases w:val="5 pt1,Полужирный1,Интервал 0 pt1"/>
    <w:uiPriority w:val="99"/>
    <w:rsid w:val="008931D1"/>
    <w:rPr>
      <w:rFonts w:ascii="Arial" w:hAnsi="Arial" w:cs="Arial" w:hint="default"/>
      <w:b/>
      <w:bCs/>
      <w:spacing w:val="3"/>
      <w:sz w:val="13"/>
      <w:szCs w:val="13"/>
      <w:shd w:val="clear" w:color="auto" w:fill="FFFFFF"/>
      <w:lang w:bidi="ar-SA"/>
    </w:rPr>
  </w:style>
  <w:style w:type="character" w:customStyle="1" w:styleId="125">
    <w:name w:val="Заголовок 1 Знак Знак2 Знак Знак Знак"/>
    <w:uiPriority w:val="99"/>
    <w:rsid w:val="008931D1"/>
    <w:rPr>
      <w:rFonts w:ascii="Arial" w:hAnsi="Arial" w:cs="Arial" w:hint="default"/>
      <w:b/>
      <w:bCs w:val="0"/>
      <w:sz w:val="18"/>
      <w:szCs w:val="18"/>
      <w:lang w:val="ru-RU" w:eastAsia="ru-RU" w:bidi="ar-SA"/>
    </w:rPr>
  </w:style>
  <w:style w:type="character" w:customStyle="1" w:styleId="1114">
    <w:name w:val="Заголовок 1 Знак Знак1 Знак1 Знак"/>
    <w:uiPriority w:val="99"/>
    <w:rsid w:val="008931D1"/>
    <w:rPr>
      <w:rFonts w:ascii="Arial" w:hAnsi="Arial" w:cs="Arial" w:hint="default"/>
      <w:b/>
      <w:bCs/>
      <w:kern w:val="32"/>
      <w:sz w:val="32"/>
      <w:szCs w:val="32"/>
      <w:lang w:val="ru-RU" w:eastAsia="ru-RU" w:bidi="ar-SA"/>
    </w:rPr>
  </w:style>
  <w:style w:type="character" w:customStyle="1" w:styleId="2ff">
    <w:name w:val="Основной текст Знак Знак Знак Знак2"/>
    <w:aliases w:val="Основной текст Знак Знак Знак2,Основной текст Знак Знак Знак Знак Знак1,Основной текст Знак Знак Знак Знак Знак Знак Знак Знак Знак1"/>
    <w:uiPriority w:val="99"/>
    <w:rsid w:val="008931D1"/>
    <w:rPr>
      <w:rFonts w:ascii="Arial" w:hAnsi="Arial" w:cs="Arial" w:hint="default"/>
      <w:sz w:val="18"/>
      <w:szCs w:val="18"/>
      <w:lang w:val="ru-RU" w:eastAsia="ru-RU" w:bidi="ar-SA"/>
    </w:rPr>
  </w:style>
  <w:style w:type="character" w:customStyle="1" w:styleId="1115">
    <w:name w:val="Заголовок 1 Знак Знак1 Знак1 Знак Знак"/>
    <w:uiPriority w:val="99"/>
    <w:rsid w:val="008931D1"/>
    <w:rPr>
      <w:rFonts w:ascii="Arial" w:hAnsi="Arial" w:cs="Arial" w:hint="default"/>
      <w:b/>
      <w:bCs/>
      <w:kern w:val="32"/>
      <w:sz w:val="32"/>
      <w:szCs w:val="32"/>
      <w:lang w:val="ru-RU" w:eastAsia="ru-RU" w:bidi="ar-SA"/>
    </w:rPr>
  </w:style>
  <w:style w:type="character" w:customStyle="1" w:styleId="1410">
    <w:name w:val="Знак Знак141"/>
    <w:rsid w:val="008931D1"/>
    <w:rPr>
      <w:rFonts w:ascii="Arial" w:hAnsi="Arial" w:cs="Arial" w:hint="default"/>
      <w:b/>
      <w:bCs/>
      <w:i/>
      <w:iCs/>
      <w:sz w:val="28"/>
      <w:szCs w:val="28"/>
      <w:lang w:val="ru-RU" w:eastAsia="ru-RU" w:bidi="ar-SA"/>
    </w:rPr>
  </w:style>
  <w:style w:type="character" w:customStyle="1" w:styleId="ttsub1">
    <w:name w:val="ttsub1"/>
    <w:uiPriority w:val="99"/>
    <w:rsid w:val="008931D1"/>
    <w:rPr>
      <w:rFonts w:ascii="Arial" w:hAnsi="Arial" w:cs="Arial" w:hint="default"/>
      <w:color w:val="005010"/>
      <w:sz w:val="22"/>
      <w:szCs w:val="22"/>
    </w:rPr>
  </w:style>
  <w:style w:type="character" w:customStyle="1" w:styleId="430">
    <w:name w:val="Знак Знак43"/>
    <w:locked/>
    <w:rsid w:val="008931D1"/>
    <w:rPr>
      <w:rFonts w:ascii="Times New Roman" w:hAnsi="Times New Roman" w:cs="Times New Roman" w:hint="default"/>
      <w:color w:val="000000"/>
      <w:sz w:val="28"/>
      <w:szCs w:val="28"/>
      <w:lang w:val="ru-RU" w:eastAsia="ru-RU" w:bidi="ar-SA"/>
    </w:rPr>
  </w:style>
  <w:style w:type="character" w:customStyle="1" w:styleId="331">
    <w:name w:val="Знак Знак33"/>
    <w:locked/>
    <w:rsid w:val="008931D1"/>
    <w:rPr>
      <w:rFonts w:ascii="Arial" w:hAnsi="Arial" w:cs="Arial" w:hint="default"/>
      <w:b/>
      <w:bCs/>
      <w:i/>
      <w:iCs/>
      <w:sz w:val="28"/>
      <w:szCs w:val="28"/>
      <w:lang w:val="ru-RU" w:eastAsia="ru-RU" w:bidi="ar-SA"/>
    </w:rPr>
  </w:style>
  <w:style w:type="character" w:customStyle="1" w:styleId="232">
    <w:name w:val="Знак Знак23"/>
    <w:locked/>
    <w:rsid w:val="008931D1"/>
    <w:rPr>
      <w:rFonts w:ascii="Times New Roman" w:hAnsi="Times New Roman" w:cs="Times New Roman" w:hint="default"/>
      <w:b/>
      <w:bCs/>
      <w:sz w:val="28"/>
      <w:szCs w:val="28"/>
      <w:lang w:val="ru-RU" w:eastAsia="ru-RU" w:bidi="ar-SA"/>
    </w:rPr>
  </w:style>
  <w:style w:type="character" w:customStyle="1" w:styleId="172">
    <w:name w:val="Знак Знак172"/>
    <w:uiPriority w:val="99"/>
    <w:semiHidden/>
    <w:locked/>
    <w:rsid w:val="008931D1"/>
    <w:rPr>
      <w:rFonts w:ascii="Calibri" w:hAnsi="Calibri" w:hint="default"/>
      <w:sz w:val="24"/>
    </w:rPr>
  </w:style>
  <w:style w:type="character" w:customStyle="1" w:styleId="161">
    <w:name w:val="Знак Знак161"/>
    <w:locked/>
    <w:rsid w:val="008931D1"/>
    <w:rPr>
      <w:rFonts w:ascii="Calibri" w:hAnsi="Calibri" w:hint="default"/>
      <w:i/>
      <w:iCs w:val="0"/>
      <w:sz w:val="24"/>
    </w:rPr>
  </w:style>
  <w:style w:type="character" w:customStyle="1" w:styleId="1310">
    <w:name w:val="Знак Знак131"/>
    <w:locked/>
    <w:rsid w:val="008931D1"/>
    <w:rPr>
      <w:sz w:val="24"/>
    </w:rPr>
  </w:style>
  <w:style w:type="character" w:customStyle="1" w:styleId="102">
    <w:name w:val="Знак Знак102"/>
    <w:locked/>
    <w:rsid w:val="008931D1"/>
    <w:rPr>
      <w:sz w:val="24"/>
    </w:rPr>
  </w:style>
  <w:style w:type="character" w:customStyle="1" w:styleId="911">
    <w:name w:val="Знак Знак91"/>
    <w:locked/>
    <w:rsid w:val="008931D1"/>
    <w:rPr>
      <w:sz w:val="2"/>
    </w:rPr>
  </w:style>
  <w:style w:type="character" w:customStyle="1" w:styleId="530">
    <w:name w:val="Знак Знак53"/>
    <w:locked/>
    <w:rsid w:val="008931D1"/>
    <w:rPr>
      <w:rFonts w:ascii="Courier New" w:hAnsi="Courier New" w:cs="Courier New" w:hint="default"/>
      <w:sz w:val="20"/>
    </w:rPr>
  </w:style>
  <w:style w:type="character" w:customStyle="1" w:styleId="341">
    <w:name w:val="Знак Знак34"/>
    <w:locked/>
    <w:rsid w:val="008931D1"/>
    <w:rPr>
      <w:sz w:val="24"/>
    </w:rPr>
  </w:style>
  <w:style w:type="character" w:customStyle="1" w:styleId="ecattext">
    <w:name w:val="ecattext"/>
    <w:rsid w:val="008931D1"/>
    <w:rPr>
      <w:rFonts w:ascii="Times New Roman" w:hAnsi="Times New Roman" w:cs="Times New Roman" w:hint="default"/>
    </w:rPr>
  </w:style>
  <w:style w:type="character" w:customStyle="1" w:styleId="plaintext">
    <w:name w:val="plain_text"/>
    <w:uiPriority w:val="99"/>
    <w:rsid w:val="008931D1"/>
    <w:rPr>
      <w:rFonts w:ascii="Times New Roman" w:hAnsi="Times New Roman" w:cs="Times New Roman" w:hint="default"/>
    </w:rPr>
  </w:style>
  <w:style w:type="character" w:customStyle="1" w:styleId="plaintextlist">
    <w:name w:val="plain_text_list"/>
    <w:uiPriority w:val="99"/>
    <w:rsid w:val="008931D1"/>
    <w:rPr>
      <w:rFonts w:ascii="Times New Roman" w:hAnsi="Times New Roman" w:cs="Times New Roman" w:hint="default"/>
    </w:rPr>
  </w:style>
  <w:style w:type="character" w:customStyle="1" w:styleId="codename">
    <w:name w:val="code_name"/>
    <w:rsid w:val="008931D1"/>
  </w:style>
  <w:style w:type="character" w:customStyle="1" w:styleId="textsegsigdiff">
    <w:name w:val="textsegsigdiff"/>
    <w:rsid w:val="008931D1"/>
  </w:style>
  <w:style w:type="character" w:customStyle="1" w:styleId="textseginsigdiff">
    <w:name w:val="textseginsigdiff"/>
    <w:rsid w:val="008931D1"/>
  </w:style>
  <w:style w:type="character" w:customStyle="1" w:styleId="Bodytext11pt">
    <w:name w:val="Body text + 11 pt"/>
    <w:aliases w:val="Not Bold,Spacing 0 pt"/>
    <w:basedOn w:val="Bodytext"/>
    <w:rsid w:val="008931D1"/>
    <w:rPr>
      <w:b/>
      <w:bCs/>
      <w:i/>
      <w:iCs/>
      <w:color w:val="000000"/>
      <w:spacing w:val="0"/>
      <w:w w:val="100"/>
      <w:position w:val="0"/>
      <w:sz w:val="22"/>
      <w:szCs w:val="22"/>
      <w:shd w:val="clear" w:color="auto" w:fill="FFFFFF"/>
      <w:lang w:val="ru-RU" w:eastAsia="ru-RU" w:bidi="ru-RU"/>
    </w:rPr>
  </w:style>
  <w:style w:type="table" w:customStyle="1" w:styleId="5b">
    <w:name w:val="Сетка таблицы5"/>
    <w:basedOn w:val="ac"/>
    <w:next w:val="afb"/>
    <w:rsid w:val="008931D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c">
    <w:name w:val="Сетка таблицы11"/>
    <w:basedOn w:val="ac"/>
    <w:rsid w:val="008931D1"/>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36">
    <w:name w:val="h36"/>
    <w:basedOn w:val="ab"/>
    <w:rsid w:val="008931D1"/>
    <w:rPr>
      <w:b w:val="0"/>
      <w:bCs w:val="0"/>
      <w:vanish w:val="0"/>
      <w:webHidden w:val="0"/>
      <w:sz w:val="37"/>
      <w:szCs w:val="37"/>
      <w:specVanish w:val="0"/>
    </w:rPr>
  </w:style>
  <w:style w:type="character" w:customStyle="1" w:styleId="propertyname2">
    <w:name w:val="property_name2"/>
    <w:basedOn w:val="ab"/>
    <w:rsid w:val="008931D1"/>
  </w:style>
  <w:style w:type="paragraph" w:styleId="afffff0">
    <w:name w:val="annotation subject"/>
    <w:basedOn w:val="affff0"/>
    <w:next w:val="affff0"/>
    <w:link w:val="afffff"/>
    <w:unhideWhenUsed/>
    <w:locked/>
    <w:rsid w:val="008931D1"/>
    <w:rPr>
      <w:rFonts w:eastAsia="Times New Roman"/>
      <w:b/>
      <w:bCs/>
    </w:rPr>
  </w:style>
  <w:style w:type="character" w:customStyle="1" w:styleId="2ff0">
    <w:name w:val="Тема примечания Знак2"/>
    <w:basedOn w:val="affff1"/>
    <w:uiPriority w:val="99"/>
    <w:semiHidden/>
    <w:rsid w:val="008931D1"/>
    <w:rPr>
      <w:rFonts w:ascii="Arial" w:eastAsia="Times New Roman" w:hAnsi="Arial" w:cs="Arial"/>
      <w:b/>
      <w:bCs/>
      <w:sz w:val="20"/>
      <w:szCs w:val="20"/>
    </w:rPr>
  </w:style>
  <w:style w:type="numbering" w:customStyle="1" w:styleId="95">
    <w:name w:val="Нет списка9"/>
    <w:next w:val="ad"/>
    <w:uiPriority w:val="99"/>
    <w:semiHidden/>
    <w:unhideWhenUsed/>
    <w:rsid w:val="000166F6"/>
  </w:style>
  <w:style w:type="table" w:customStyle="1" w:styleId="67">
    <w:name w:val="Сетка таблицы6"/>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0">
    <w:name w:val="Знак Знак Знак1"/>
    <w:basedOn w:val="aa"/>
    <w:rsid w:val="000166F6"/>
    <w:pPr>
      <w:autoSpaceDE/>
      <w:autoSpaceDN/>
      <w:spacing w:after="160" w:line="240" w:lineRule="exact"/>
      <w:jc w:val="right"/>
    </w:pPr>
    <w:rPr>
      <w:rFonts w:ascii="Times New Roman" w:hAnsi="Times New Roman" w:cs="Times New Roman"/>
      <w:sz w:val="20"/>
      <w:szCs w:val="20"/>
      <w:lang w:val="en-GB" w:eastAsia="en-US"/>
    </w:rPr>
  </w:style>
  <w:style w:type="paragraph" w:customStyle="1" w:styleId="5c">
    <w:name w:val="Основной текст5"/>
    <w:basedOn w:val="aa"/>
    <w:uiPriority w:val="99"/>
    <w:rsid w:val="000166F6"/>
    <w:pPr>
      <w:autoSpaceDE/>
      <w:autoSpaceDN/>
      <w:adjustRightInd/>
      <w:spacing w:before="300" w:after="240" w:line="274" w:lineRule="exact"/>
      <w:jc w:val="both"/>
    </w:pPr>
    <w:rPr>
      <w:rFonts w:ascii="Times New Roman" w:hAnsi="Times New Roman" w:cs="Times New Roman"/>
      <w:spacing w:val="4"/>
      <w:sz w:val="21"/>
      <w:szCs w:val="21"/>
    </w:rPr>
  </w:style>
  <w:style w:type="paragraph" w:customStyle="1" w:styleId="110">
    <w:name w:val="Стиль11"/>
    <w:basedOn w:val="aa"/>
    <w:link w:val="11d"/>
    <w:qFormat/>
    <w:rsid w:val="000166F6"/>
    <w:pPr>
      <w:widowControl/>
      <w:numPr>
        <w:ilvl w:val="1"/>
        <w:numId w:val="8"/>
      </w:numPr>
      <w:shd w:val="clear" w:color="auto" w:fill="FFFFFF"/>
      <w:ind w:left="641" w:hanging="357"/>
      <w:jc w:val="both"/>
    </w:pPr>
    <w:rPr>
      <w:rFonts w:ascii="Times New Roman" w:hAnsi="Times New Roman" w:cs="Times New Roman"/>
      <w:color w:val="000000"/>
      <w:sz w:val="24"/>
      <w:szCs w:val="24"/>
      <w:lang w:eastAsia="ar-SA"/>
    </w:rPr>
  </w:style>
  <w:style w:type="character" w:customStyle="1" w:styleId="11d">
    <w:name w:val="Стиль11 Знак"/>
    <w:link w:val="110"/>
    <w:rsid w:val="000166F6"/>
    <w:rPr>
      <w:rFonts w:ascii="Times New Roman" w:eastAsia="Times New Roman" w:hAnsi="Times New Roman"/>
      <w:color w:val="000000"/>
      <w:sz w:val="24"/>
      <w:szCs w:val="24"/>
      <w:shd w:val="clear" w:color="auto" w:fill="FFFFFF"/>
      <w:lang w:eastAsia="ar-SA"/>
    </w:rPr>
  </w:style>
  <w:style w:type="numbering" w:customStyle="1" w:styleId="126">
    <w:name w:val="Нет списка12"/>
    <w:next w:val="ad"/>
    <w:uiPriority w:val="99"/>
    <w:semiHidden/>
    <w:unhideWhenUsed/>
    <w:rsid w:val="000166F6"/>
  </w:style>
  <w:style w:type="table" w:customStyle="1" w:styleId="127">
    <w:name w:val="Сетка таблицы12"/>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7">
    <w:name w:val="Revision"/>
    <w:hidden/>
    <w:rsid w:val="000166F6"/>
    <w:rPr>
      <w:rFonts w:ascii="Times New Roman" w:eastAsia="Times New Roman" w:hAnsi="Times New Roman"/>
      <w:sz w:val="24"/>
      <w:szCs w:val="24"/>
    </w:rPr>
  </w:style>
  <w:style w:type="paragraph" w:styleId="affffff8">
    <w:name w:val="Block Text"/>
    <w:basedOn w:val="aa"/>
    <w:locked/>
    <w:rsid w:val="000166F6"/>
    <w:pPr>
      <w:widowControl/>
      <w:shd w:val="clear" w:color="auto" w:fill="FFFFFF"/>
      <w:tabs>
        <w:tab w:val="num" w:pos="-1080"/>
      </w:tabs>
      <w:ind w:left="-1080" w:right="-365"/>
    </w:pPr>
    <w:rPr>
      <w:color w:val="000000"/>
      <w:sz w:val="23"/>
      <w:szCs w:val="23"/>
    </w:rPr>
  </w:style>
  <w:style w:type="paragraph" w:customStyle="1" w:styleId="1fff1">
    <w:name w:val="Знак Знак Знак1 Знак"/>
    <w:basedOn w:val="aa"/>
    <w:uiPriority w:val="99"/>
    <w:rsid w:val="000166F6"/>
    <w:pPr>
      <w:autoSpaceDE/>
      <w:autoSpaceDN/>
      <w:spacing w:after="160" w:line="240" w:lineRule="exact"/>
      <w:jc w:val="right"/>
    </w:pPr>
    <w:rPr>
      <w:sz w:val="20"/>
      <w:szCs w:val="20"/>
      <w:lang w:val="en-GB" w:eastAsia="en-US"/>
    </w:rPr>
  </w:style>
  <w:style w:type="numbering" w:customStyle="1" w:styleId="1116">
    <w:name w:val="Нет списка111"/>
    <w:next w:val="ad"/>
    <w:uiPriority w:val="99"/>
    <w:semiHidden/>
    <w:unhideWhenUsed/>
    <w:rsid w:val="000166F6"/>
  </w:style>
  <w:style w:type="character" w:customStyle="1" w:styleId="316">
    <w:name w:val="Основной текст с отступом 3 Знак1"/>
    <w:uiPriority w:val="99"/>
    <w:rsid w:val="000166F6"/>
    <w:rPr>
      <w:rFonts w:ascii="Arial" w:hAnsi="Arial" w:cs="Arial"/>
      <w:sz w:val="16"/>
      <w:szCs w:val="16"/>
    </w:rPr>
  </w:style>
  <w:style w:type="numbering" w:customStyle="1" w:styleId="11110">
    <w:name w:val="Нет списка1111"/>
    <w:next w:val="ad"/>
    <w:uiPriority w:val="99"/>
    <w:semiHidden/>
    <w:unhideWhenUsed/>
    <w:rsid w:val="000166F6"/>
  </w:style>
  <w:style w:type="table" w:customStyle="1" w:styleId="21a">
    <w:name w:val="Сетка таблицы21"/>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Сетка таблицы31"/>
    <w:basedOn w:val="ac"/>
    <w:next w:val="afb"/>
    <w:uiPriority w:val="5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b">
    <w:name w:val="Нет списка21"/>
    <w:next w:val="ad"/>
    <w:uiPriority w:val="99"/>
    <w:semiHidden/>
    <w:unhideWhenUsed/>
    <w:rsid w:val="000166F6"/>
  </w:style>
  <w:style w:type="character" w:customStyle="1" w:styleId="Bodytext11ptNotBoldSpacing0pt">
    <w:name w:val="Body text + 11 pt;Not Bold;Spacing 0 pt"/>
    <w:basedOn w:val="Bodytext"/>
    <w:rsid w:val="000166F6"/>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0166F6"/>
    <w:rPr>
      <w:b/>
      <w:bCs/>
      <w:i/>
      <w:iCs/>
      <w:color w:val="000000"/>
      <w:spacing w:val="0"/>
      <w:w w:val="100"/>
      <w:position w:val="0"/>
      <w:sz w:val="22"/>
      <w:szCs w:val="22"/>
      <w:shd w:val="clear" w:color="auto" w:fill="FFFFFF"/>
      <w:lang w:val="ru-RU" w:eastAsia="ru-RU" w:bidi="ru-RU"/>
    </w:rPr>
  </w:style>
  <w:style w:type="table" w:customStyle="1" w:styleId="2116">
    <w:name w:val="Сетка таблицы211"/>
    <w:basedOn w:val="ac"/>
    <w:next w:val="afb"/>
    <w:rsid w:val="000166F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
    <w:name w:val="Сетка таблицы41"/>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
    <w:name w:val="Сетка таблицы51"/>
    <w:basedOn w:val="ac"/>
    <w:next w:val="afb"/>
    <w:rsid w:val="000166F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8">
    <w:name w:val="Нет списка31"/>
    <w:next w:val="ad"/>
    <w:uiPriority w:val="99"/>
    <w:semiHidden/>
    <w:unhideWhenUsed/>
    <w:rsid w:val="000166F6"/>
  </w:style>
  <w:style w:type="character" w:customStyle="1" w:styleId="WW8Num5z3">
    <w:name w:val="WW8Num5z3"/>
    <w:rsid w:val="000166F6"/>
  </w:style>
  <w:style w:type="character" w:customStyle="1" w:styleId="InternetLink">
    <w:name w:val="Internet Link"/>
    <w:rsid w:val="000166F6"/>
    <w:rPr>
      <w:rFonts w:cs="Times New Roman"/>
      <w:color w:val="0000FF"/>
      <w:u w:val="single"/>
    </w:rPr>
  </w:style>
  <w:style w:type="character" w:customStyle="1" w:styleId="WW8Num7z4">
    <w:name w:val="WW8Num7z4"/>
    <w:rsid w:val="000166F6"/>
  </w:style>
  <w:style w:type="character" w:customStyle="1" w:styleId="propertyname">
    <w:name w:val="property_name"/>
    <w:basedOn w:val="ab"/>
    <w:rsid w:val="000166F6"/>
  </w:style>
  <w:style w:type="character" w:customStyle="1" w:styleId="1fff2">
    <w:name w:val="Слабое выделение1"/>
    <w:basedOn w:val="ab"/>
    <w:qFormat/>
    <w:rsid w:val="000166F6"/>
    <w:rPr>
      <w:rFonts w:cs="Times New Roman"/>
      <w:i/>
      <w:iCs/>
      <w:color w:val="404040"/>
    </w:rPr>
  </w:style>
  <w:style w:type="paragraph" w:customStyle="1" w:styleId="a0">
    <w:name w:val="Абзац первого уровня"/>
    <w:basedOn w:val="aa"/>
    <w:link w:val="affffff9"/>
    <w:uiPriority w:val="99"/>
    <w:qFormat/>
    <w:rsid w:val="000166F6"/>
    <w:pPr>
      <w:widowControl/>
      <w:numPr>
        <w:numId w:val="9"/>
      </w:numPr>
      <w:autoSpaceDE/>
      <w:autoSpaceDN/>
      <w:adjustRightInd/>
      <w:spacing w:before="120" w:after="120" w:line="480" w:lineRule="auto"/>
      <w:jc w:val="both"/>
    </w:pPr>
    <w:rPr>
      <w:rFonts w:ascii="Calibri" w:hAnsi="Calibri" w:cs="Times New Roman"/>
      <w:sz w:val="24"/>
      <w:szCs w:val="24"/>
    </w:rPr>
  </w:style>
  <w:style w:type="character" w:customStyle="1" w:styleId="affffff9">
    <w:name w:val="Абзац первого уровня Знак"/>
    <w:link w:val="a0"/>
    <w:uiPriority w:val="99"/>
    <w:rsid w:val="000166F6"/>
    <w:rPr>
      <w:rFonts w:eastAsia="Times New Roman"/>
      <w:sz w:val="24"/>
      <w:szCs w:val="24"/>
    </w:rPr>
  </w:style>
  <w:style w:type="character" w:customStyle="1" w:styleId="1240">
    <w:name w:val="Заголовок 1 Знак2 Знак4"/>
    <w:aliases w:val="Заголовок 1 Знак1 Знак Знак4,Заголовок 1 Знак Знак Знак Знак4,Заголовок 1 Знак Знак1 Знак Знак4,Заголовок 1 Знак Знак2 Знак3"/>
    <w:locked/>
    <w:rsid w:val="000166F6"/>
    <w:rPr>
      <w:rFonts w:ascii="Arial" w:hAnsi="Arial" w:cs="Arial"/>
      <w:b/>
      <w:bCs/>
      <w:kern w:val="32"/>
      <w:sz w:val="32"/>
      <w:szCs w:val="32"/>
      <w:lang w:val="ru-RU" w:eastAsia="ru-RU"/>
    </w:rPr>
  </w:style>
  <w:style w:type="paragraph" w:customStyle="1" w:styleId="-11">
    <w:name w:val="Цветной список - Акцент 11"/>
    <w:basedOn w:val="aa"/>
    <w:uiPriority w:val="99"/>
    <w:qFormat/>
    <w:rsid w:val="000166F6"/>
    <w:pPr>
      <w:widowControl/>
      <w:autoSpaceDE/>
      <w:autoSpaceDN/>
      <w:adjustRightInd/>
      <w:ind w:left="720"/>
      <w:contextualSpacing/>
    </w:pPr>
    <w:rPr>
      <w:rFonts w:ascii="Times New Roman" w:hAnsi="Times New Roman" w:cs="Times New Roman"/>
      <w:sz w:val="24"/>
      <w:szCs w:val="24"/>
    </w:rPr>
  </w:style>
  <w:style w:type="paragraph" w:customStyle="1" w:styleId="21c">
    <w:name w:val="Средняя сетка 21"/>
    <w:qFormat/>
    <w:rsid w:val="000166F6"/>
    <w:pPr>
      <w:widowControl w:val="0"/>
      <w:autoSpaceDE w:val="0"/>
      <w:autoSpaceDN w:val="0"/>
      <w:adjustRightInd w:val="0"/>
    </w:pPr>
    <w:rPr>
      <w:rFonts w:ascii="Arial" w:eastAsia="Times New Roman" w:hAnsi="Arial" w:cs="Arial"/>
      <w:sz w:val="18"/>
      <w:szCs w:val="18"/>
    </w:rPr>
  </w:style>
  <w:style w:type="character" w:customStyle="1" w:styleId="Heading4Char">
    <w:name w:val="Heading 4 Char"/>
    <w:aliases w:val="Параграф Char"/>
    <w:locked/>
    <w:rsid w:val="000166F6"/>
    <w:rPr>
      <w:rFonts w:ascii="Calibri" w:hAnsi="Calibri" w:cs="Calibri"/>
      <w:b/>
      <w:bCs/>
      <w:sz w:val="28"/>
      <w:szCs w:val="28"/>
    </w:rPr>
  </w:style>
  <w:style w:type="character" w:customStyle="1" w:styleId="Heading5Char">
    <w:name w:val="Heading 5 Char"/>
    <w:aliases w:val="_Подпункт Char"/>
    <w:locked/>
    <w:rsid w:val="000166F6"/>
    <w:rPr>
      <w:rFonts w:ascii="Calibri" w:hAnsi="Calibri" w:cs="Calibri"/>
      <w:b/>
      <w:bCs/>
      <w:i/>
      <w:iCs/>
      <w:sz w:val="26"/>
      <w:szCs w:val="26"/>
    </w:rPr>
  </w:style>
  <w:style w:type="character" w:customStyle="1" w:styleId="Heading6Char">
    <w:name w:val="Heading 6 Char"/>
    <w:locked/>
    <w:rsid w:val="000166F6"/>
    <w:rPr>
      <w:i/>
      <w:iCs/>
      <w:sz w:val="22"/>
      <w:szCs w:val="22"/>
      <w:lang w:val="ru-RU" w:eastAsia="ru-RU"/>
    </w:rPr>
  </w:style>
  <w:style w:type="character" w:customStyle="1" w:styleId="Heading7Char">
    <w:name w:val="Heading 7 Char"/>
    <w:aliases w:val="PIM 7 Char"/>
    <w:locked/>
    <w:rsid w:val="000166F6"/>
    <w:rPr>
      <w:rFonts w:ascii="Calibri" w:hAnsi="Calibri" w:cs="Calibri"/>
      <w:sz w:val="24"/>
      <w:szCs w:val="24"/>
    </w:rPr>
  </w:style>
  <w:style w:type="character" w:customStyle="1" w:styleId="Heading8Char">
    <w:name w:val="Heading 8 Char"/>
    <w:aliases w:val="Legal Level 1.1.1. Char"/>
    <w:locked/>
    <w:rsid w:val="000166F6"/>
    <w:rPr>
      <w:rFonts w:ascii="Calibri" w:hAnsi="Calibri" w:cs="Calibri"/>
      <w:i/>
      <w:iCs/>
      <w:sz w:val="24"/>
      <w:szCs w:val="24"/>
    </w:rPr>
  </w:style>
  <w:style w:type="character" w:customStyle="1" w:styleId="Heading9Char">
    <w:name w:val="Heading 9 Char"/>
    <w:locked/>
    <w:rsid w:val="000166F6"/>
    <w:rPr>
      <w:rFonts w:ascii="Arial" w:hAnsi="Arial" w:cs="Arial"/>
      <w:b/>
      <w:bCs/>
      <w:i/>
      <w:iCs/>
      <w:sz w:val="18"/>
      <w:szCs w:val="18"/>
      <w:lang w:val="ru-RU" w:eastAsia="ru-RU"/>
    </w:rPr>
  </w:style>
  <w:style w:type="character" w:customStyle="1" w:styleId="132">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0166F6"/>
    <w:rPr>
      <w:rFonts w:ascii="Arial" w:eastAsia="Times New Roman" w:hAnsi="Arial" w:cs="Times New Roman"/>
      <w:b/>
      <w:bCs/>
      <w:kern w:val="32"/>
      <w:sz w:val="32"/>
      <w:szCs w:val="32"/>
      <w:lang w:eastAsia="ru-RU"/>
    </w:rPr>
  </w:style>
  <w:style w:type="paragraph" w:customStyle="1" w:styleId="4f1">
    <w:name w:val="4"/>
    <w:basedOn w:val="aa"/>
    <w:uiPriority w:val="99"/>
    <w:rsid w:val="000166F6"/>
    <w:pPr>
      <w:autoSpaceDE/>
      <w:autoSpaceDN/>
      <w:spacing w:after="160" w:line="240" w:lineRule="exact"/>
      <w:jc w:val="right"/>
    </w:pPr>
    <w:rPr>
      <w:sz w:val="20"/>
      <w:szCs w:val="20"/>
      <w:lang w:val="en-GB" w:eastAsia="en-US"/>
    </w:rPr>
  </w:style>
  <w:style w:type="character" w:customStyle="1" w:styleId="BodyTextChar1">
    <w:name w:val="Body Text Char1"/>
    <w:aliases w:val="Список 1 Char,Body Text Char Char,Знак1 Char1,Основной текст Знак1 Char,Основной текст Знак Знак Char,Список 1 Знак Знак Char,Список 1 Знак Знак Знак Char,Body Text Char Знак Знак Знак Char"/>
    <w:locked/>
    <w:rsid w:val="000166F6"/>
    <w:rPr>
      <w:sz w:val="24"/>
      <w:szCs w:val="24"/>
    </w:rPr>
  </w:style>
  <w:style w:type="character" w:customStyle="1" w:styleId="BodyTextIndent2Char">
    <w:name w:val="Body Text Indent 2 Char"/>
    <w:aliases w:val="Знак Char,Знак1 Char,Знак11 Char,Body Text Char,Основной текст с отступом 2 Знак1 Знак Char,Основной текст с отступом 2 Знак Знак Знак Char,Знак Знак8 Знак Знак Char,Знак1 Знак Знак Знак Char,Знак Знак9 Знак Char"/>
    <w:locked/>
    <w:rsid w:val="000166F6"/>
    <w:rPr>
      <w:sz w:val="24"/>
      <w:szCs w:val="24"/>
    </w:rPr>
  </w:style>
  <w:style w:type="character" w:customStyle="1" w:styleId="BodyTextIndentChar">
    <w:name w:val="Body Text Indent Char"/>
    <w:aliases w:val="текст Char"/>
    <w:locked/>
    <w:rsid w:val="000166F6"/>
    <w:rPr>
      <w:sz w:val="28"/>
      <w:szCs w:val="28"/>
      <w:lang w:val="ru-RU" w:eastAsia="ru-RU"/>
    </w:rPr>
  </w:style>
  <w:style w:type="character" w:customStyle="1" w:styleId="BodyTextIndent3Char">
    <w:name w:val="Body Text Indent 3 Char"/>
    <w:aliases w:val="Знак2 Char,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
    <w:locked/>
    <w:rsid w:val="000166F6"/>
    <w:rPr>
      <w:sz w:val="28"/>
      <w:szCs w:val="28"/>
      <w:lang w:val="ru-RU" w:eastAsia="ru-RU"/>
    </w:rPr>
  </w:style>
  <w:style w:type="character" w:customStyle="1" w:styleId="FootnoteTextChar">
    <w:name w:val="Footnote Text Char"/>
    <w:semiHidden/>
    <w:locked/>
    <w:rsid w:val="000166F6"/>
    <w:rPr>
      <w:sz w:val="20"/>
      <w:szCs w:val="20"/>
    </w:rPr>
  </w:style>
  <w:style w:type="character" w:customStyle="1" w:styleId="DateChar">
    <w:name w:val="Date Char"/>
    <w:uiPriority w:val="99"/>
    <w:locked/>
    <w:rsid w:val="000166F6"/>
    <w:rPr>
      <w:sz w:val="24"/>
      <w:szCs w:val="24"/>
    </w:rPr>
  </w:style>
  <w:style w:type="character" w:customStyle="1" w:styleId="FooterChar">
    <w:name w:val="Footer Char"/>
    <w:locked/>
    <w:rsid w:val="000166F6"/>
    <w:rPr>
      <w:sz w:val="24"/>
      <w:szCs w:val="24"/>
      <w:lang w:val="ru-RU" w:eastAsia="ru-RU"/>
    </w:rPr>
  </w:style>
  <w:style w:type="character" w:customStyle="1" w:styleId="BodyText2Char">
    <w:name w:val="Body Text 2 Char"/>
    <w:locked/>
    <w:rsid w:val="000166F6"/>
    <w:rPr>
      <w:sz w:val="24"/>
      <w:szCs w:val="24"/>
    </w:rPr>
  </w:style>
  <w:style w:type="character" w:customStyle="1" w:styleId="DocumentMapChar">
    <w:name w:val="Document Map Char"/>
    <w:semiHidden/>
    <w:locked/>
    <w:rsid w:val="000166F6"/>
    <w:rPr>
      <w:sz w:val="2"/>
      <w:szCs w:val="2"/>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0166F6"/>
    <w:rPr>
      <w:sz w:val="16"/>
      <w:szCs w:val="16"/>
      <w:lang w:val="ru-RU" w:eastAsia="ru-RU"/>
    </w:rPr>
  </w:style>
  <w:style w:type="character" w:customStyle="1" w:styleId="HTMLPreformattedChar">
    <w:name w:val="HTML Preformatted Char"/>
    <w:uiPriority w:val="99"/>
    <w:locked/>
    <w:rsid w:val="000166F6"/>
    <w:rPr>
      <w:rFonts w:ascii="Courier New" w:hAnsi="Courier New" w:cs="Courier New"/>
      <w:sz w:val="20"/>
      <w:szCs w:val="20"/>
    </w:rPr>
  </w:style>
  <w:style w:type="character" w:customStyle="1" w:styleId="PlainTextChar">
    <w:name w:val="Plain Text Char"/>
    <w:locked/>
    <w:rsid w:val="000166F6"/>
    <w:rPr>
      <w:rFonts w:ascii="Courier New" w:hAnsi="Courier New" w:cs="Courier New"/>
      <w:sz w:val="20"/>
      <w:szCs w:val="20"/>
    </w:rPr>
  </w:style>
  <w:style w:type="character" w:customStyle="1" w:styleId="NoteHeadingChar">
    <w:name w:val="Note Heading Char"/>
    <w:uiPriority w:val="99"/>
    <w:locked/>
    <w:rsid w:val="000166F6"/>
    <w:rPr>
      <w:sz w:val="24"/>
      <w:szCs w:val="24"/>
    </w:rPr>
  </w:style>
  <w:style w:type="character" w:customStyle="1" w:styleId="BodyTextFirstIndentChar">
    <w:name w:val="Body Text First Indent Char"/>
    <w:uiPriority w:val="99"/>
    <w:locked/>
    <w:rsid w:val="000166F6"/>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locked/>
    <w:rsid w:val="000166F6"/>
    <w:rPr>
      <w:rFonts w:ascii="Times New Roman" w:eastAsia="Times New Roman" w:hAnsi="Times New Roman" w:cs="Times New Roman"/>
      <w:sz w:val="24"/>
      <w:szCs w:val="24"/>
      <w:lang w:val="ru-RU" w:eastAsia="ru-RU"/>
    </w:rPr>
  </w:style>
  <w:style w:type="character" w:customStyle="1" w:styleId="BalloonTextChar">
    <w:name w:val="Balloon Text Char"/>
    <w:locked/>
    <w:rsid w:val="000166F6"/>
    <w:rPr>
      <w:rFonts w:ascii="Segoe UI" w:hAnsi="Segoe UI" w:cs="Segoe UI"/>
      <w:sz w:val="18"/>
      <w:szCs w:val="18"/>
      <w:lang w:val="ru-RU" w:eastAsia="ru-RU"/>
    </w:rPr>
  </w:style>
  <w:style w:type="character" w:customStyle="1" w:styleId="CommentTextChar">
    <w:name w:val="Comment Text Char"/>
    <w:basedOn w:val="ab"/>
    <w:locked/>
    <w:rsid w:val="000166F6"/>
  </w:style>
  <w:style w:type="character" w:customStyle="1" w:styleId="Q">
    <w:name w:val="Q"/>
    <w:rsid w:val="000166F6"/>
  </w:style>
  <w:style w:type="paragraph" w:customStyle="1" w:styleId="affffffa">
    <w:name w:val="Обычный стиль"/>
    <w:basedOn w:val="aa"/>
    <w:uiPriority w:val="99"/>
    <w:rsid w:val="000166F6"/>
    <w:pPr>
      <w:autoSpaceDE/>
      <w:autoSpaceDN/>
      <w:spacing w:after="160" w:line="240" w:lineRule="exact"/>
    </w:pPr>
    <w:rPr>
      <w:rFonts w:ascii="Times New Roman" w:hAnsi="Times New Roman" w:cs="Times New Roman"/>
      <w:sz w:val="24"/>
      <w:szCs w:val="24"/>
      <w:lang w:val="en-GB" w:eastAsia="en-US"/>
    </w:rPr>
  </w:style>
  <w:style w:type="paragraph" w:customStyle="1" w:styleId="11e">
    <w:name w:val="Без интервала11"/>
    <w:uiPriority w:val="99"/>
    <w:rsid w:val="000166F6"/>
    <w:rPr>
      <w:rFonts w:eastAsia="Times New Roman" w:cs="Calibri"/>
      <w:lang w:eastAsia="en-US"/>
    </w:rPr>
  </w:style>
  <w:style w:type="character" w:customStyle="1" w:styleId="FontStyle14">
    <w:name w:val="Font Style14"/>
    <w:uiPriority w:val="99"/>
    <w:rsid w:val="000166F6"/>
    <w:rPr>
      <w:rFonts w:ascii="Times New Roman" w:hAnsi="Times New Roman" w:cs="Times New Roman"/>
      <w:sz w:val="26"/>
      <w:szCs w:val="26"/>
    </w:rPr>
  </w:style>
  <w:style w:type="character" w:customStyle="1" w:styleId="affffffb">
    <w:name w:val="Гипертекстовая ссылка"/>
    <w:rsid w:val="000166F6"/>
    <w:rPr>
      <w:color w:val="008000"/>
    </w:rPr>
  </w:style>
  <w:style w:type="paragraph" w:customStyle="1" w:styleId="1f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a"/>
    <w:uiPriority w:val="99"/>
    <w:rsid w:val="000166F6"/>
    <w:pPr>
      <w:autoSpaceDE/>
      <w:autoSpaceDN/>
      <w:spacing w:after="160" w:line="240" w:lineRule="exact"/>
      <w:jc w:val="right"/>
    </w:pPr>
    <w:rPr>
      <w:rFonts w:ascii="Times New Roman" w:hAnsi="Times New Roman" w:cs="Times New Roman"/>
      <w:sz w:val="20"/>
      <w:szCs w:val="20"/>
      <w:lang w:val="en-GB" w:eastAsia="en-US"/>
    </w:rPr>
  </w:style>
  <w:style w:type="character" w:customStyle="1" w:styleId="pr2b1">
    <w:name w:val="pr2b1"/>
    <w:uiPriority w:val="99"/>
    <w:rsid w:val="000166F6"/>
    <w:rPr>
      <w:rFonts w:ascii="Trebuchet MS" w:hAnsi="Trebuchet MS" w:cs="Trebuchet MS"/>
      <w:b/>
      <w:bCs/>
      <w:color w:val="auto"/>
      <w:sz w:val="39"/>
      <w:szCs w:val="39"/>
      <w:u w:val="none"/>
      <w:effect w:val="none"/>
    </w:rPr>
  </w:style>
  <w:style w:type="character" w:customStyle="1" w:styleId="s181">
    <w:name w:val="s181"/>
    <w:uiPriority w:val="99"/>
    <w:rsid w:val="000166F6"/>
    <w:rPr>
      <w:sz w:val="27"/>
      <w:szCs w:val="27"/>
    </w:rPr>
  </w:style>
  <w:style w:type="paragraph" w:customStyle="1" w:styleId="332">
    <w:name w:val="Обычный33"/>
    <w:uiPriority w:val="99"/>
    <w:rsid w:val="000166F6"/>
    <w:pPr>
      <w:widowControl w:val="0"/>
    </w:pPr>
    <w:rPr>
      <w:rFonts w:ascii="Times New Roman" w:eastAsia="Times New Roman" w:hAnsi="Times New Roman"/>
      <w:sz w:val="20"/>
      <w:szCs w:val="20"/>
    </w:rPr>
  </w:style>
  <w:style w:type="character" w:customStyle="1" w:styleId="CommentSubjectChar">
    <w:name w:val="Comment Subject Char"/>
    <w:uiPriority w:val="99"/>
    <w:locked/>
    <w:rsid w:val="000166F6"/>
    <w:rPr>
      <w:b/>
      <w:bCs/>
    </w:rPr>
  </w:style>
  <w:style w:type="character" w:customStyle="1" w:styleId="A00">
    <w:name w:val="A0"/>
    <w:uiPriority w:val="99"/>
    <w:rsid w:val="000166F6"/>
    <w:rPr>
      <w:color w:val="auto"/>
      <w:sz w:val="16"/>
      <w:szCs w:val="16"/>
    </w:rPr>
  </w:style>
  <w:style w:type="character" w:customStyle="1" w:styleId="affffffc">
    <w:name w:val="Нумерованный список Знак"/>
    <w:uiPriority w:val="99"/>
    <w:rsid w:val="000166F6"/>
    <w:rPr>
      <w:sz w:val="24"/>
      <w:szCs w:val="24"/>
      <w:lang w:val="ru-RU" w:eastAsia="ru-RU"/>
    </w:rPr>
  </w:style>
  <w:style w:type="character" w:customStyle="1" w:styleId="202">
    <w:name w:val="Знак Знак202"/>
    <w:uiPriority w:val="99"/>
    <w:locked/>
    <w:rsid w:val="000166F6"/>
    <w:rPr>
      <w:rFonts w:ascii="Arial" w:hAnsi="Arial" w:cs="Arial"/>
      <w:b/>
      <w:bCs/>
      <w:kern w:val="32"/>
      <w:sz w:val="32"/>
      <w:szCs w:val="32"/>
      <w:lang w:val="ru-RU" w:eastAsia="ru-RU"/>
    </w:rPr>
  </w:style>
  <w:style w:type="character" w:customStyle="1" w:styleId="A13">
    <w:name w:val="A13"/>
    <w:uiPriority w:val="99"/>
    <w:rsid w:val="000166F6"/>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0166F6"/>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0166F6"/>
    <w:rPr>
      <w:rFonts w:ascii="Arial" w:hAnsi="Arial" w:cs="Arial"/>
      <w:b/>
      <w:bCs/>
      <w:i/>
      <w:iCs/>
      <w:sz w:val="28"/>
      <w:szCs w:val="28"/>
      <w:lang w:val="ru-RU" w:eastAsia="ru-RU"/>
    </w:rPr>
  </w:style>
  <w:style w:type="character" w:customStyle="1" w:styleId="HeaderChar1">
    <w:name w:val="Header Char1"/>
    <w:aliases w:val="Linie Char1"/>
    <w:locked/>
    <w:rsid w:val="000166F6"/>
    <w:rPr>
      <w:sz w:val="24"/>
      <w:szCs w:val="24"/>
      <w:lang w:val="ru-RU" w:eastAsia="ru-RU"/>
    </w:rPr>
  </w:style>
  <w:style w:type="paragraph" w:customStyle="1" w:styleId="11f">
    <w:name w:val="Знак Знак Знак1 Знак Знак Знак Знак Знак Знак Знак Знак Знак Знак Знак Знак Знак Знак Знак Знак Знак Знак Знак Знак Знак Знак Знак Знак Знак1"/>
    <w:basedOn w:val="aa"/>
    <w:uiPriority w:val="99"/>
    <w:rsid w:val="000166F6"/>
    <w:pPr>
      <w:autoSpaceDE/>
      <w:autoSpaceDN/>
      <w:spacing w:after="160" w:line="240" w:lineRule="exact"/>
      <w:jc w:val="right"/>
    </w:pPr>
    <w:rPr>
      <w:rFonts w:ascii="Times New Roman" w:hAnsi="Times New Roman" w:cs="Times New Roman"/>
      <w:sz w:val="20"/>
      <w:szCs w:val="20"/>
      <w:lang w:val="en-GB" w:eastAsia="en-US"/>
    </w:rPr>
  </w:style>
  <w:style w:type="paragraph" w:customStyle="1" w:styleId="Normal1">
    <w:name w:val="Normal1"/>
    <w:rsid w:val="000166F6"/>
    <w:rPr>
      <w:rFonts w:ascii="Times New Roman" w:eastAsia="Times New Roman" w:hAnsi="Times New Roman"/>
      <w:sz w:val="20"/>
      <w:szCs w:val="20"/>
    </w:rPr>
  </w:style>
  <w:style w:type="paragraph" w:customStyle="1" w:styleId="PlainText1">
    <w:name w:val="Plain Text1"/>
    <w:basedOn w:val="aa"/>
    <w:rsid w:val="000166F6"/>
    <w:pPr>
      <w:widowControl/>
      <w:autoSpaceDE/>
      <w:autoSpaceDN/>
      <w:adjustRightInd/>
    </w:pPr>
    <w:rPr>
      <w:rFonts w:ascii="Courier New" w:hAnsi="Courier New" w:cs="Courier New"/>
      <w:sz w:val="20"/>
      <w:szCs w:val="20"/>
    </w:rPr>
  </w:style>
  <w:style w:type="paragraph" w:customStyle="1" w:styleId="ListParagraph11">
    <w:name w:val="List Paragraph11"/>
    <w:basedOn w:val="aa"/>
    <w:uiPriority w:val="99"/>
    <w:rsid w:val="000166F6"/>
    <w:pPr>
      <w:widowControl/>
      <w:autoSpaceDE/>
      <w:autoSpaceDN/>
      <w:adjustRightInd/>
      <w:spacing w:after="200" w:line="276" w:lineRule="auto"/>
      <w:ind w:left="720"/>
    </w:pPr>
    <w:rPr>
      <w:rFonts w:ascii="Calibri" w:hAnsi="Calibri" w:cs="Calibri"/>
      <w:sz w:val="22"/>
      <w:szCs w:val="22"/>
    </w:rPr>
  </w:style>
  <w:style w:type="paragraph" w:customStyle="1" w:styleId="128">
    <w:name w:val="Знак Знак Знак1 Знак Знак Знак Знак Знак Знак Знак Знак Знак Знак Знак Знак Знак Знак Знак Знак Знак Знак Знак Знак Знак Знак Знак Знак Знак2"/>
    <w:basedOn w:val="aa"/>
    <w:uiPriority w:val="99"/>
    <w:rsid w:val="000166F6"/>
    <w:pPr>
      <w:autoSpaceDE/>
      <w:autoSpaceDN/>
      <w:spacing w:after="160" w:line="240" w:lineRule="exact"/>
      <w:jc w:val="right"/>
    </w:pPr>
    <w:rPr>
      <w:rFonts w:ascii="Times New Roman" w:hAnsi="Times New Roman" w:cs="Times New Roman"/>
      <w:sz w:val="20"/>
      <w:szCs w:val="20"/>
      <w:lang w:val="en-GB" w:eastAsia="en-US"/>
    </w:rPr>
  </w:style>
  <w:style w:type="paragraph" w:customStyle="1" w:styleId="NoSpacing1">
    <w:name w:val="No Spacing1"/>
    <w:rsid w:val="000166F6"/>
    <w:rPr>
      <w:rFonts w:eastAsia="Times New Roman" w:cs="Calibri"/>
      <w:lang w:eastAsia="en-US"/>
    </w:rPr>
  </w:style>
  <w:style w:type="paragraph" w:customStyle="1" w:styleId="Style6">
    <w:name w:val="Style6"/>
    <w:basedOn w:val="aa"/>
    <w:uiPriority w:val="99"/>
    <w:rsid w:val="000166F6"/>
    <w:rPr>
      <w:rFonts w:ascii="Times New Roman" w:hAnsi="Times New Roman" w:cs="Times New Roman"/>
      <w:sz w:val="24"/>
      <w:szCs w:val="24"/>
    </w:rPr>
  </w:style>
  <w:style w:type="character" w:customStyle="1" w:styleId="FontStyle16">
    <w:name w:val="Font Style16"/>
    <w:rsid w:val="000166F6"/>
    <w:rPr>
      <w:rFonts w:ascii="Times New Roman" w:hAnsi="Times New Roman" w:cs="Times New Roman"/>
      <w:b/>
      <w:bCs/>
      <w:sz w:val="22"/>
      <w:szCs w:val="22"/>
    </w:rPr>
  </w:style>
  <w:style w:type="character" w:customStyle="1" w:styleId="2ff1">
    <w:name w:val="Заголовок 2 Знак Знак Знак"/>
    <w:uiPriority w:val="99"/>
    <w:rsid w:val="000166F6"/>
    <w:rPr>
      <w:rFonts w:ascii="Arial" w:hAnsi="Arial" w:cs="Arial"/>
      <w:b/>
      <w:bCs/>
      <w:i/>
      <w:iCs/>
      <w:sz w:val="28"/>
      <w:szCs w:val="28"/>
      <w:lang w:val="ru-RU" w:eastAsia="ru-RU"/>
    </w:rPr>
  </w:style>
  <w:style w:type="paragraph" w:customStyle="1" w:styleId="Style7">
    <w:name w:val="Style7"/>
    <w:basedOn w:val="aa"/>
    <w:uiPriority w:val="99"/>
    <w:rsid w:val="000166F6"/>
    <w:pPr>
      <w:spacing w:line="259" w:lineRule="exact"/>
      <w:jc w:val="center"/>
    </w:pPr>
    <w:rPr>
      <w:rFonts w:ascii="Times New Roman" w:hAnsi="Times New Roman" w:cs="Times New Roman"/>
      <w:sz w:val="24"/>
      <w:szCs w:val="24"/>
    </w:rPr>
  </w:style>
  <w:style w:type="paragraph" w:customStyle="1" w:styleId="Style11">
    <w:name w:val="Style11"/>
    <w:basedOn w:val="aa"/>
    <w:uiPriority w:val="99"/>
    <w:rsid w:val="000166F6"/>
    <w:pPr>
      <w:spacing w:line="275" w:lineRule="exact"/>
      <w:ind w:firstLine="564"/>
      <w:jc w:val="both"/>
    </w:pPr>
    <w:rPr>
      <w:rFonts w:ascii="Geneva" w:hAnsi="Geneva" w:cs="Geneva"/>
      <w:sz w:val="24"/>
      <w:szCs w:val="24"/>
    </w:rPr>
  </w:style>
  <w:style w:type="character" w:customStyle="1" w:styleId="FontStyle35">
    <w:name w:val="Font Style35"/>
    <w:uiPriority w:val="99"/>
    <w:rsid w:val="000166F6"/>
    <w:rPr>
      <w:rFonts w:ascii="Times New Roman" w:hAnsi="Times New Roman" w:cs="Times New Roman"/>
      <w:sz w:val="22"/>
      <w:szCs w:val="22"/>
    </w:rPr>
  </w:style>
  <w:style w:type="paragraph" w:customStyle="1" w:styleId="Style170">
    <w:name w:val="Style17"/>
    <w:basedOn w:val="aa"/>
    <w:uiPriority w:val="99"/>
    <w:rsid w:val="000166F6"/>
    <w:pPr>
      <w:spacing w:line="275" w:lineRule="exact"/>
      <w:jc w:val="both"/>
    </w:pPr>
    <w:rPr>
      <w:rFonts w:ascii="Geneva" w:hAnsi="Geneva" w:cs="Geneva"/>
      <w:sz w:val="24"/>
      <w:szCs w:val="24"/>
    </w:rPr>
  </w:style>
  <w:style w:type="paragraph" w:customStyle="1" w:styleId="Style19">
    <w:name w:val="Style19"/>
    <w:basedOn w:val="aa"/>
    <w:uiPriority w:val="99"/>
    <w:rsid w:val="000166F6"/>
    <w:rPr>
      <w:rFonts w:ascii="Geneva" w:hAnsi="Geneva" w:cs="Geneva"/>
      <w:sz w:val="24"/>
      <w:szCs w:val="24"/>
    </w:rPr>
  </w:style>
  <w:style w:type="character" w:customStyle="1" w:styleId="FontStyle33">
    <w:name w:val="Font Style33"/>
    <w:rsid w:val="000166F6"/>
    <w:rPr>
      <w:rFonts w:ascii="Times New Roman" w:hAnsi="Times New Roman" w:cs="Times New Roman"/>
      <w:b/>
      <w:bCs/>
      <w:sz w:val="22"/>
      <w:szCs w:val="22"/>
    </w:rPr>
  </w:style>
  <w:style w:type="paragraph" w:customStyle="1" w:styleId="affffffd">
    <w:name w:val="Основной стиль абзаца"/>
    <w:basedOn w:val="ae"/>
    <w:link w:val="affffffe"/>
    <w:uiPriority w:val="99"/>
    <w:rsid w:val="000166F6"/>
    <w:pPr>
      <w:keepNext w:val="0"/>
      <w:spacing w:before="60" w:after="60"/>
      <w:ind w:firstLine="567"/>
      <w:jc w:val="both"/>
    </w:pPr>
    <w:rPr>
      <w:rFonts w:ascii="Arial" w:eastAsia="Times New Roman" w:hAnsi="Arial"/>
      <w:kern w:val="28"/>
      <w:sz w:val="24"/>
      <w:szCs w:val="24"/>
    </w:rPr>
  </w:style>
  <w:style w:type="character" w:customStyle="1" w:styleId="affffffe">
    <w:name w:val="Основной стиль абзаца Знак"/>
    <w:link w:val="affffffd"/>
    <w:uiPriority w:val="99"/>
    <w:locked/>
    <w:rsid w:val="000166F6"/>
    <w:rPr>
      <w:rFonts w:ascii="Arial" w:eastAsia="Times New Roman" w:hAnsi="Arial"/>
      <w:kern w:val="28"/>
      <w:sz w:val="24"/>
      <w:szCs w:val="24"/>
    </w:rPr>
  </w:style>
  <w:style w:type="paragraph" w:customStyle="1" w:styleId="2-110">
    <w:name w:val="содержание2-11"/>
    <w:basedOn w:val="aa"/>
    <w:rsid w:val="000166F6"/>
    <w:pPr>
      <w:widowControl/>
      <w:autoSpaceDE/>
      <w:autoSpaceDN/>
      <w:adjustRightInd/>
      <w:spacing w:after="60"/>
      <w:jc w:val="both"/>
    </w:pPr>
    <w:rPr>
      <w:rFonts w:ascii="Times New Roman" w:hAnsi="Times New Roman" w:cs="Times New Roman"/>
      <w:sz w:val="24"/>
      <w:szCs w:val="24"/>
    </w:rPr>
  </w:style>
  <w:style w:type="paragraph" w:customStyle="1" w:styleId="Arial">
    <w:name w:val="Arial"/>
    <w:basedOn w:val="aa"/>
    <w:uiPriority w:val="99"/>
    <w:rsid w:val="000166F6"/>
    <w:pPr>
      <w:widowControl/>
      <w:tabs>
        <w:tab w:val="center" w:pos="4153"/>
        <w:tab w:val="right" w:pos="8306"/>
      </w:tabs>
      <w:autoSpaceDE/>
      <w:autoSpaceDN/>
      <w:adjustRightInd/>
      <w:ind w:left="-57" w:right="-57"/>
      <w:jc w:val="center"/>
    </w:pPr>
    <w:rPr>
      <w:rFonts w:ascii="Times New Roman" w:hAnsi="Times New Roman" w:cs="Times New Roman"/>
      <w:b/>
      <w:bCs/>
      <w:sz w:val="24"/>
      <w:szCs w:val="24"/>
    </w:rPr>
  </w:style>
  <w:style w:type="paragraph" w:customStyle="1" w:styleId="txtsmall">
    <w:name w:val="txtsmall"/>
    <w:basedOn w:val="aa"/>
    <w:uiPriority w:val="99"/>
    <w:rsid w:val="000166F6"/>
    <w:pPr>
      <w:widowControl/>
      <w:autoSpaceDE/>
      <w:autoSpaceDN/>
      <w:adjustRightInd/>
      <w:spacing w:before="100" w:beforeAutospacing="1" w:after="100" w:afterAutospacing="1"/>
    </w:pPr>
    <w:rPr>
      <w:rFonts w:ascii="Times New Roman" w:hAnsi="Times New Roman" w:cs="Times New Roman"/>
      <w:color w:val="666666"/>
      <w:sz w:val="24"/>
      <w:szCs w:val="24"/>
    </w:rPr>
  </w:style>
  <w:style w:type="character" w:customStyle="1" w:styleId="newsttl">
    <w:name w:val="news_ttl"/>
    <w:uiPriority w:val="99"/>
    <w:rsid w:val="000166F6"/>
  </w:style>
  <w:style w:type="character" w:customStyle="1" w:styleId="newsdate">
    <w:name w:val="news_date"/>
    <w:uiPriority w:val="99"/>
    <w:rsid w:val="000166F6"/>
  </w:style>
  <w:style w:type="paragraph" w:customStyle="1" w:styleId="BodyText21">
    <w:name w:val="Body Text 21"/>
    <w:basedOn w:val="aa"/>
    <w:rsid w:val="000166F6"/>
    <w:pPr>
      <w:widowControl/>
      <w:autoSpaceDE/>
      <w:autoSpaceDN/>
      <w:adjustRightInd/>
      <w:ind w:firstLine="720"/>
      <w:jc w:val="both"/>
    </w:pPr>
    <w:rPr>
      <w:rFonts w:ascii="Times New Roman" w:hAnsi="Times New Roman" w:cs="Times New Roman"/>
      <w:sz w:val="24"/>
      <w:szCs w:val="24"/>
    </w:rPr>
  </w:style>
  <w:style w:type="character" w:customStyle="1" w:styleId="Heading3Char1">
    <w:name w:val="Heading 3 Char1"/>
    <w:aliases w:val="h3 Char1,Head 3 Char1,l3+toc 3 Char1,CT Char1,Sub-section Title Char1,l3 Char1"/>
    <w:uiPriority w:val="99"/>
    <w:locked/>
    <w:rsid w:val="000166F6"/>
    <w:rPr>
      <w:rFonts w:ascii="Arial" w:hAnsi="Arial" w:cs="Arial"/>
      <w:b/>
      <w:bCs/>
      <w:sz w:val="26"/>
      <w:szCs w:val="26"/>
      <w:lang w:val="ru-RU" w:eastAsia="ru-RU"/>
    </w:rPr>
  </w:style>
  <w:style w:type="character" w:customStyle="1" w:styleId="Heading6Char1">
    <w:name w:val="Heading 6 Char1"/>
    <w:uiPriority w:val="99"/>
    <w:locked/>
    <w:rsid w:val="000166F6"/>
    <w:rPr>
      <w:i/>
      <w:iCs/>
      <w:sz w:val="22"/>
      <w:szCs w:val="22"/>
      <w:lang w:val="ru-RU" w:eastAsia="ru-RU"/>
    </w:rPr>
  </w:style>
  <w:style w:type="character" w:customStyle="1" w:styleId="Heading9Char1">
    <w:name w:val="Heading 9 Char1"/>
    <w:uiPriority w:val="99"/>
    <w:locked/>
    <w:rsid w:val="000166F6"/>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0166F6"/>
    <w:rPr>
      <w:sz w:val="24"/>
      <w:szCs w:val="24"/>
      <w:lang w:val="ru-RU" w:eastAsia="ru-RU"/>
    </w:rPr>
  </w:style>
  <w:style w:type="character" w:customStyle="1" w:styleId="BodyTextIndent3Char1">
    <w:name w:val="Body Text Indent 3 Char1"/>
    <w:aliases w:val="Знак2 Char1"/>
    <w:uiPriority w:val="99"/>
    <w:locked/>
    <w:rsid w:val="000166F6"/>
    <w:rPr>
      <w:sz w:val="24"/>
      <w:szCs w:val="24"/>
      <w:lang w:val="ru-RU" w:eastAsia="ru-RU"/>
    </w:rPr>
  </w:style>
  <w:style w:type="character" w:customStyle="1" w:styleId="FooterChar1">
    <w:name w:val="Footer Char1"/>
    <w:uiPriority w:val="99"/>
    <w:locked/>
    <w:rsid w:val="000166F6"/>
    <w:rPr>
      <w:sz w:val="24"/>
      <w:szCs w:val="24"/>
      <w:lang w:val="ru-RU" w:eastAsia="ru-RU"/>
    </w:rPr>
  </w:style>
  <w:style w:type="character" w:customStyle="1" w:styleId="HeaderChar2">
    <w:name w:val="Header Char2"/>
    <w:uiPriority w:val="99"/>
    <w:locked/>
    <w:rsid w:val="000166F6"/>
    <w:rPr>
      <w:sz w:val="24"/>
      <w:szCs w:val="24"/>
      <w:lang w:val="ru-RU" w:eastAsia="ru-RU"/>
    </w:rPr>
  </w:style>
  <w:style w:type="character" w:customStyle="1" w:styleId="TitleChar1">
    <w:name w:val="Title Char1"/>
    <w:uiPriority w:val="99"/>
    <w:locked/>
    <w:rsid w:val="000166F6"/>
    <w:rPr>
      <w:sz w:val="24"/>
      <w:szCs w:val="24"/>
      <w:lang w:val="ru-RU" w:eastAsia="ru-RU"/>
    </w:rPr>
  </w:style>
  <w:style w:type="character" w:customStyle="1" w:styleId="BodyText3Char1">
    <w:name w:val="Body Text 3 Char1"/>
    <w:aliases w:val="Знак2 Знак Знак Char,Знак8 Знак Char,Знак1 Знак Char,Основной текст 3 Знак Знак Char,Знак8 Знак Знак Char,Знак8 Char,Основной текст 3 Знак1 Знак Знак1 Знак1 Char,Основной текст 3 Знак Знак Знак1 Знак1 Знак1 Char"/>
    <w:locked/>
    <w:rsid w:val="000166F6"/>
    <w:rPr>
      <w:sz w:val="16"/>
      <w:szCs w:val="16"/>
      <w:lang w:val="ru-RU" w:eastAsia="ru-RU"/>
    </w:rPr>
  </w:style>
  <w:style w:type="character" w:customStyle="1" w:styleId="SubtitleChar1">
    <w:name w:val="Subtitle Char1"/>
    <w:uiPriority w:val="99"/>
    <w:locked/>
    <w:rsid w:val="000166F6"/>
    <w:rPr>
      <w:rFonts w:ascii="Cambria" w:hAnsi="Cambria" w:cs="Cambria"/>
      <w:sz w:val="24"/>
      <w:szCs w:val="24"/>
    </w:rPr>
  </w:style>
  <w:style w:type="character" w:customStyle="1" w:styleId="BalloonTextChar1">
    <w:name w:val="Balloon Text Char1"/>
    <w:uiPriority w:val="99"/>
    <w:locked/>
    <w:rsid w:val="000166F6"/>
    <w:rPr>
      <w:rFonts w:ascii="Segoe UI" w:hAnsi="Segoe UI" w:cs="Segoe UI"/>
      <w:sz w:val="18"/>
      <w:szCs w:val="18"/>
    </w:rPr>
  </w:style>
  <w:style w:type="paragraph" w:customStyle="1" w:styleId="133">
    <w:name w:val="Знак Знак Знак1 Знак Знак Знак Знак Знак Знак Знак Знак Знак Знак Знак Знак Знак Знак Знак Знак Знак Знак Знак Знак Знак Знак Знак Знак Знак3"/>
    <w:basedOn w:val="aa"/>
    <w:uiPriority w:val="99"/>
    <w:rsid w:val="000166F6"/>
    <w:pPr>
      <w:autoSpaceDE/>
      <w:autoSpaceDN/>
      <w:spacing w:after="160" w:line="240" w:lineRule="exact"/>
      <w:jc w:val="right"/>
    </w:pPr>
    <w:rPr>
      <w:rFonts w:ascii="Times New Roman" w:hAnsi="Times New Roman" w:cs="Times New Roman"/>
      <w:sz w:val="20"/>
      <w:szCs w:val="20"/>
      <w:lang w:val="en-GB" w:eastAsia="en-US"/>
    </w:rPr>
  </w:style>
  <w:style w:type="paragraph" w:customStyle="1" w:styleId="319">
    <w:name w:val="Обычный31"/>
    <w:uiPriority w:val="99"/>
    <w:rsid w:val="000166F6"/>
    <w:pPr>
      <w:widowControl w:val="0"/>
    </w:pPr>
    <w:rPr>
      <w:rFonts w:ascii="Times New Roman" w:eastAsia="Times New Roman" w:hAnsi="Times New Roman"/>
      <w:sz w:val="20"/>
      <w:szCs w:val="20"/>
    </w:rPr>
  </w:style>
  <w:style w:type="paragraph" w:customStyle="1" w:styleId="11f0">
    <w:name w:val="Знак Знак Знак11"/>
    <w:basedOn w:val="aa"/>
    <w:uiPriority w:val="99"/>
    <w:rsid w:val="000166F6"/>
    <w:pPr>
      <w:autoSpaceDE/>
      <w:autoSpaceDN/>
      <w:spacing w:after="160" w:line="240" w:lineRule="exact"/>
      <w:jc w:val="right"/>
    </w:pPr>
    <w:rPr>
      <w:sz w:val="20"/>
      <w:szCs w:val="20"/>
      <w:lang w:val="en-GB" w:eastAsia="en-US"/>
    </w:rPr>
  </w:style>
  <w:style w:type="paragraph" w:customStyle="1" w:styleId="11f1">
    <w:name w:val="Текст11"/>
    <w:basedOn w:val="aa"/>
    <w:uiPriority w:val="99"/>
    <w:rsid w:val="000166F6"/>
    <w:pPr>
      <w:widowControl/>
      <w:autoSpaceDE/>
      <w:autoSpaceDN/>
      <w:adjustRightInd/>
    </w:pPr>
    <w:rPr>
      <w:rFonts w:ascii="Courier New" w:hAnsi="Courier New" w:cs="Courier New"/>
      <w:sz w:val="20"/>
      <w:szCs w:val="20"/>
    </w:rPr>
  </w:style>
  <w:style w:type="paragraph" w:customStyle="1" w:styleId="ListParagraph12">
    <w:name w:val="List Paragraph12"/>
    <w:basedOn w:val="aa"/>
    <w:uiPriority w:val="99"/>
    <w:rsid w:val="000166F6"/>
    <w:pPr>
      <w:widowControl/>
      <w:autoSpaceDE/>
      <w:autoSpaceDN/>
      <w:adjustRightInd/>
      <w:spacing w:after="200" w:line="276" w:lineRule="auto"/>
      <w:ind w:left="720"/>
    </w:pPr>
    <w:rPr>
      <w:rFonts w:ascii="Calibri" w:hAnsi="Calibri" w:cs="Calibri"/>
      <w:sz w:val="22"/>
      <w:szCs w:val="22"/>
    </w:rPr>
  </w:style>
  <w:style w:type="paragraph" w:customStyle="1" w:styleId="Normal11">
    <w:name w:val="Normal11"/>
    <w:uiPriority w:val="99"/>
    <w:rsid w:val="000166F6"/>
    <w:rPr>
      <w:rFonts w:ascii="Times New Roman" w:eastAsia="Times New Roman" w:hAnsi="Times New Roman"/>
      <w:sz w:val="20"/>
      <w:szCs w:val="20"/>
    </w:rPr>
  </w:style>
  <w:style w:type="paragraph" w:customStyle="1" w:styleId="PlainText11">
    <w:name w:val="Plain Text11"/>
    <w:basedOn w:val="aa"/>
    <w:uiPriority w:val="99"/>
    <w:rsid w:val="000166F6"/>
    <w:pPr>
      <w:widowControl/>
      <w:autoSpaceDE/>
      <w:autoSpaceDN/>
      <w:adjustRightInd/>
    </w:pPr>
    <w:rPr>
      <w:rFonts w:ascii="Courier New" w:hAnsi="Courier New" w:cs="Courier New"/>
      <w:sz w:val="20"/>
      <w:szCs w:val="20"/>
    </w:rPr>
  </w:style>
  <w:style w:type="paragraph" w:customStyle="1" w:styleId="NoSpacing11">
    <w:name w:val="No Spacing11"/>
    <w:uiPriority w:val="99"/>
    <w:rsid w:val="000166F6"/>
    <w:rPr>
      <w:rFonts w:eastAsia="Times New Roman" w:cs="Calibri"/>
      <w:lang w:eastAsia="en-US"/>
    </w:rPr>
  </w:style>
  <w:style w:type="character" w:customStyle="1" w:styleId="1fff4">
    <w:name w:val="Замещающий текст1"/>
    <w:semiHidden/>
    <w:rsid w:val="000166F6"/>
    <w:rPr>
      <w:color w:val="808080"/>
    </w:rPr>
  </w:style>
  <w:style w:type="paragraph" w:customStyle="1" w:styleId="4f2">
    <w:name w:val="Обычный4"/>
    <w:basedOn w:val="aa"/>
    <w:rsid w:val="000166F6"/>
    <w:pPr>
      <w:widowControl/>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322">
    <w:name w:val="Обычный32"/>
    <w:uiPriority w:val="99"/>
    <w:rsid w:val="000166F6"/>
    <w:pPr>
      <w:widowControl w:val="0"/>
    </w:pPr>
    <w:rPr>
      <w:rFonts w:ascii="Times New Roman" w:eastAsia="Times New Roman" w:hAnsi="Times New Roman"/>
      <w:sz w:val="20"/>
      <w:szCs w:val="20"/>
    </w:rPr>
  </w:style>
  <w:style w:type="character" w:customStyle="1" w:styleId="201">
    <w:name w:val="Знак Знак201"/>
    <w:locked/>
    <w:rsid w:val="000166F6"/>
    <w:rPr>
      <w:rFonts w:ascii="Arial" w:hAnsi="Arial" w:cs="Arial"/>
      <w:b/>
      <w:bCs/>
      <w:kern w:val="32"/>
      <w:sz w:val="32"/>
      <w:szCs w:val="32"/>
      <w:lang w:val="ru-RU" w:eastAsia="ru-RU"/>
    </w:rPr>
  </w:style>
  <w:style w:type="numbering" w:customStyle="1" w:styleId="1211">
    <w:name w:val="Нет списка121"/>
    <w:next w:val="ad"/>
    <w:uiPriority w:val="99"/>
    <w:semiHidden/>
    <w:unhideWhenUsed/>
    <w:rsid w:val="000166F6"/>
  </w:style>
  <w:style w:type="numbering" w:customStyle="1" w:styleId="2117">
    <w:name w:val="Нет списка211"/>
    <w:next w:val="ad"/>
    <w:uiPriority w:val="99"/>
    <w:semiHidden/>
    <w:unhideWhenUsed/>
    <w:rsid w:val="000166F6"/>
  </w:style>
  <w:style w:type="numbering" w:customStyle="1" w:styleId="1121">
    <w:name w:val="Нет списка112"/>
    <w:next w:val="ad"/>
    <w:uiPriority w:val="99"/>
    <w:semiHidden/>
    <w:unhideWhenUsed/>
    <w:rsid w:val="000166F6"/>
  </w:style>
  <w:style w:type="table" w:customStyle="1" w:styleId="1117">
    <w:name w:val="Сетка таблицы111"/>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d"/>
    <w:uiPriority w:val="99"/>
    <w:semiHidden/>
    <w:unhideWhenUsed/>
    <w:rsid w:val="000166F6"/>
  </w:style>
  <w:style w:type="character" w:customStyle="1" w:styleId="st">
    <w:name w:val="st"/>
    <w:basedOn w:val="ab"/>
    <w:rsid w:val="000166F6"/>
  </w:style>
  <w:style w:type="paragraph" w:styleId="2ff2">
    <w:name w:val="toc 2"/>
    <w:basedOn w:val="aa"/>
    <w:next w:val="aa"/>
    <w:autoRedefine/>
    <w:uiPriority w:val="39"/>
    <w:locked/>
    <w:rsid w:val="000166F6"/>
    <w:pPr>
      <w:widowControl/>
      <w:tabs>
        <w:tab w:val="right" w:leader="dot" w:pos="9355"/>
      </w:tabs>
      <w:autoSpaceDE/>
      <w:autoSpaceDN/>
      <w:adjustRightInd/>
      <w:spacing w:line="336" w:lineRule="auto"/>
      <w:ind w:left="284" w:right="851"/>
    </w:pPr>
    <w:rPr>
      <w:rFonts w:ascii="Times New Roman" w:hAnsi="Times New Roman" w:cs="Times New Roman"/>
      <w:sz w:val="24"/>
      <w:szCs w:val="20"/>
    </w:rPr>
  </w:style>
  <w:style w:type="paragraph" w:styleId="3fe">
    <w:name w:val="toc 3"/>
    <w:basedOn w:val="aa"/>
    <w:next w:val="aa"/>
    <w:autoRedefine/>
    <w:uiPriority w:val="39"/>
    <w:locked/>
    <w:rsid w:val="000166F6"/>
    <w:pPr>
      <w:widowControl/>
      <w:tabs>
        <w:tab w:val="right" w:leader="dot" w:pos="9355"/>
      </w:tabs>
      <w:autoSpaceDE/>
      <w:autoSpaceDN/>
      <w:adjustRightInd/>
      <w:spacing w:line="336" w:lineRule="auto"/>
      <w:ind w:left="567" w:right="851"/>
    </w:pPr>
    <w:rPr>
      <w:rFonts w:ascii="Times New Roman" w:hAnsi="Times New Roman" w:cs="Times New Roman"/>
      <w:sz w:val="24"/>
      <w:szCs w:val="20"/>
    </w:rPr>
  </w:style>
  <w:style w:type="paragraph" w:styleId="4f3">
    <w:name w:val="toc 4"/>
    <w:basedOn w:val="aa"/>
    <w:next w:val="aa"/>
    <w:autoRedefine/>
    <w:locked/>
    <w:rsid w:val="000166F6"/>
    <w:pPr>
      <w:widowControl/>
      <w:tabs>
        <w:tab w:val="right" w:leader="dot" w:pos="9356"/>
      </w:tabs>
      <w:autoSpaceDE/>
      <w:autoSpaceDN/>
      <w:adjustRightInd/>
      <w:spacing w:line="336" w:lineRule="auto"/>
      <w:ind w:left="284" w:right="851"/>
    </w:pPr>
    <w:rPr>
      <w:rFonts w:ascii="Times New Roman" w:hAnsi="Times New Roman" w:cs="Times New Roman"/>
      <w:sz w:val="24"/>
      <w:szCs w:val="20"/>
    </w:rPr>
  </w:style>
  <w:style w:type="paragraph" w:customStyle="1" w:styleId="afffffff">
    <w:name w:val="Переменные"/>
    <w:basedOn w:val="ae"/>
    <w:rsid w:val="000166F6"/>
    <w:pPr>
      <w:keepNext w:val="0"/>
      <w:tabs>
        <w:tab w:val="left" w:pos="482"/>
      </w:tabs>
      <w:spacing w:line="336" w:lineRule="auto"/>
      <w:ind w:left="482" w:hanging="482"/>
      <w:jc w:val="both"/>
    </w:pPr>
    <w:rPr>
      <w:rFonts w:eastAsia="Times New Roman"/>
      <w:sz w:val="24"/>
    </w:rPr>
  </w:style>
  <w:style w:type="paragraph" w:customStyle="1" w:styleId="afffffff0">
    <w:name w:val="Формула"/>
    <w:basedOn w:val="ae"/>
    <w:rsid w:val="000166F6"/>
    <w:pPr>
      <w:keepNext w:val="0"/>
      <w:tabs>
        <w:tab w:val="center" w:pos="4536"/>
        <w:tab w:val="right" w:pos="9356"/>
      </w:tabs>
      <w:spacing w:line="336" w:lineRule="auto"/>
      <w:jc w:val="both"/>
    </w:pPr>
    <w:rPr>
      <w:rFonts w:eastAsia="Times New Roman"/>
      <w:sz w:val="24"/>
    </w:rPr>
  </w:style>
  <w:style w:type="paragraph" w:customStyle="1" w:styleId="afffffff1">
    <w:name w:val="Чертежный"/>
    <w:rsid w:val="000166F6"/>
    <w:pPr>
      <w:jc w:val="both"/>
    </w:pPr>
    <w:rPr>
      <w:rFonts w:ascii="ISOCPEUR" w:eastAsia="Times New Roman" w:hAnsi="ISOCPEUR"/>
      <w:i/>
      <w:sz w:val="28"/>
      <w:szCs w:val="20"/>
      <w:lang w:val="uk-UA"/>
    </w:rPr>
  </w:style>
  <w:style w:type="paragraph" w:customStyle="1" w:styleId="afffffff2">
    <w:name w:val="Листинг программы"/>
    <w:rsid w:val="000166F6"/>
    <w:pPr>
      <w:suppressAutoHyphens/>
    </w:pPr>
    <w:rPr>
      <w:rFonts w:ascii="Times New Roman" w:eastAsia="Times New Roman" w:hAnsi="Times New Roman"/>
      <w:noProof/>
      <w:sz w:val="20"/>
      <w:szCs w:val="20"/>
    </w:rPr>
  </w:style>
  <w:style w:type="paragraph" w:customStyle="1" w:styleId="font6">
    <w:name w:val="font6"/>
    <w:basedOn w:val="aa"/>
    <w:rsid w:val="000166F6"/>
    <w:pPr>
      <w:widowControl/>
      <w:autoSpaceDE/>
      <w:autoSpaceDN/>
      <w:adjustRightInd/>
      <w:spacing w:before="100" w:beforeAutospacing="1" w:after="100" w:afterAutospacing="1"/>
    </w:pPr>
    <w:rPr>
      <w:rFonts w:ascii="Times New Roman" w:hAnsi="Times New Roman" w:cs="Times New Roman"/>
    </w:rPr>
  </w:style>
  <w:style w:type="paragraph" w:customStyle="1" w:styleId="font7">
    <w:name w:val="font7"/>
    <w:basedOn w:val="aa"/>
    <w:rsid w:val="000166F6"/>
    <w:pPr>
      <w:widowControl/>
      <w:autoSpaceDE/>
      <w:autoSpaceDN/>
      <w:adjustRightInd/>
      <w:spacing w:before="100" w:beforeAutospacing="1" w:after="100" w:afterAutospacing="1"/>
    </w:pPr>
    <w:rPr>
      <w:rFonts w:ascii="Times New Roman" w:hAnsi="Times New Roman" w:cs="Times New Roman"/>
      <w:color w:val="FF0000"/>
    </w:rPr>
  </w:style>
  <w:style w:type="paragraph" w:customStyle="1" w:styleId="xl91">
    <w:name w:val="xl91"/>
    <w:basedOn w:val="aa"/>
    <w:rsid w:val="000166F6"/>
    <w:pPr>
      <w:widowControl/>
      <w:shd w:val="clear" w:color="000000" w:fill="FFFFFF"/>
      <w:autoSpaceDE/>
      <w:autoSpaceDN/>
      <w:adjustRightInd/>
      <w:spacing w:before="100" w:beforeAutospacing="1" w:after="100" w:afterAutospacing="1"/>
      <w:textAlignment w:val="top"/>
    </w:pPr>
    <w:rPr>
      <w:rFonts w:ascii="Times New Roman" w:hAnsi="Times New Roman" w:cs="Times New Roman"/>
      <w:b/>
      <w:bCs/>
      <w:sz w:val="16"/>
      <w:szCs w:val="16"/>
    </w:rPr>
  </w:style>
  <w:style w:type="paragraph" w:customStyle="1" w:styleId="xl92">
    <w:name w:val="xl92"/>
    <w:basedOn w:val="aa"/>
    <w:rsid w:val="000166F6"/>
    <w:pPr>
      <w:widowControl/>
      <w:shd w:val="clear" w:color="000000" w:fill="FFFFFF"/>
      <w:autoSpaceDE/>
      <w:autoSpaceDN/>
      <w:adjustRightInd/>
      <w:spacing w:before="100" w:beforeAutospacing="1" w:after="100" w:afterAutospacing="1"/>
      <w:textAlignment w:val="top"/>
    </w:pPr>
    <w:rPr>
      <w:rFonts w:ascii="Times New Roman" w:hAnsi="Times New Roman" w:cs="Times New Roman"/>
      <w:sz w:val="16"/>
      <w:szCs w:val="16"/>
    </w:rPr>
  </w:style>
  <w:style w:type="paragraph" w:customStyle="1" w:styleId="xl93">
    <w:name w:val="xl93"/>
    <w:basedOn w:val="aa"/>
    <w:rsid w:val="000166F6"/>
    <w:pPr>
      <w:widowControl/>
      <w:shd w:val="clear" w:color="000000" w:fill="FFFFFF"/>
      <w:autoSpaceDE/>
      <w:autoSpaceDN/>
      <w:adjustRightInd/>
      <w:spacing w:before="100" w:beforeAutospacing="1" w:after="100" w:afterAutospacing="1"/>
      <w:textAlignment w:val="top"/>
    </w:pPr>
    <w:rPr>
      <w:rFonts w:ascii="Times New Roman" w:hAnsi="Times New Roman" w:cs="Times New Roman"/>
      <w:sz w:val="16"/>
      <w:szCs w:val="16"/>
    </w:rPr>
  </w:style>
  <w:style w:type="paragraph" w:customStyle="1" w:styleId="xl94">
    <w:name w:val="xl94"/>
    <w:basedOn w:val="aa"/>
    <w:rsid w:val="000166F6"/>
    <w:pPr>
      <w:widowControl/>
      <w:shd w:val="clear" w:color="000000" w:fill="FFFFFF"/>
      <w:autoSpaceDE/>
      <w:autoSpaceDN/>
      <w:adjustRightInd/>
      <w:spacing w:before="100" w:beforeAutospacing="1" w:after="100" w:afterAutospacing="1"/>
      <w:jc w:val="center"/>
      <w:textAlignment w:val="top"/>
    </w:pPr>
    <w:rPr>
      <w:rFonts w:ascii="Times New Roman" w:hAnsi="Times New Roman" w:cs="Times New Roman"/>
      <w:sz w:val="16"/>
      <w:szCs w:val="16"/>
    </w:rPr>
  </w:style>
  <w:style w:type="paragraph" w:customStyle="1" w:styleId="xl95">
    <w:name w:val="xl95"/>
    <w:basedOn w:val="aa"/>
    <w:rsid w:val="000166F6"/>
    <w:pPr>
      <w:widowControl/>
      <w:shd w:val="clear" w:color="000000" w:fill="FFFFFF"/>
      <w:autoSpaceDE/>
      <w:autoSpaceDN/>
      <w:adjustRightInd/>
      <w:spacing w:before="100" w:beforeAutospacing="1" w:after="100" w:afterAutospacing="1"/>
      <w:textAlignment w:val="top"/>
    </w:pPr>
    <w:rPr>
      <w:rFonts w:ascii="Times New Roman" w:hAnsi="Times New Roman" w:cs="Times New Roman"/>
      <w:sz w:val="16"/>
      <w:szCs w:val="16"/>
    </w:rPr>
  </w:style>
  <w:style w:type="paragraph" w:customStyle="1" w:styleId="xl96">
    <w:name w:val="xl96"/>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97">
    <w:name w:val="xl97"/>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98">
    <w:name w:val="xl98"/>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99">
    <w:name w:val="xl99"/>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00">
    <w:name w:val="xl100"/>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01">
    <w:name w:val="xl101"/>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02">
    <w:name w:val="xl102"/>
    <w:basedOn w:val="aa"/>
    <w:rsid w:val="000166F6"/>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03">
    <w:name w:val="xl103"/>
    <w:basedOn w:val="aa"/>
    <w:rsid w:val="000166F6"/>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04">
    <w:name w:val="xl104"/>
    <w:basedOn w:val="aa"/>
    <w:rsid w:val="000166F6"/>
    <w:pPr>
      <w:widowControl/>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05">
    <w:name w:val="xl105"/>
    <w:basedOn w:val="aa"/>
    <w:rsid w:val="000166F6"/>
    <w:pPr>
      <w:widowControl/>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06">
    <w:name w:val="xl106"/>
    <w:basedOn w:val="aa"/>
    <w:rsid w:val="000166F6"/>
    <w:pPr>
      <w:widowControl/>
      <w:pBdr>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107">
    <w:name w:val="xl107"/>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08">
    <w:name w:val="xl108"/>
    <w:basedOn w:val="aa"/>
    <w:rsid w:val="000166F6"/>
    <w:pPr>
      <w:widowControl/>
      <w:shd w:val="clear" w:color="000000" w:fill="FFFFFF"/>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109">
    <w:name w:val="xl109"/>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rPr>
  </w:style>
  <w:style w:type="paragraph" w:customStyle="1" w:styleId="xl110">
    <w:name w:val="xl110"/>
    <w:basedOn w:val="aa"/>
    <w:rsid w:val="000166F6"/>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rPr>
  </w:style>
  <w:style w:type="paragraph" w:customStyle="1" w:styleId="xl111">
    <w:name w:val="xl111"/>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paragraph" w:customStyle="1" w:styleId="xl112">
    <w:name w:val="xl112"/>
    <w:basedOn w:val="aa"/>
    <w:rsid w:val="000166F6"/>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b/>
      <w:bCs/>
      <w:sz w:val="16"/>
      <w:szCs w:val="16"/>
    </w:rPr>
  </w:style>
  <w:style w:type="numbering" w:customStyle="1" w:styleId="413">
    <w:name w:val="Нет списка41"/>
    <w:next w:val="ad"/>
    <w:uiPriority w:val="99"/>
    <w:semiHidden/>
    <w:unhideWhenUsed/>
    <w:rsid w:val="000166F6"/>
  </w:style>
  <w:style w:type="table" w:customStyle="1" w:styleId="611">
    <w:name w:val="Сетка таблицы61"/>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d"/>
    <w:uiPriority w:val="99"/>
    <w:semiHidden/>
    <w:unhideWhenUsed/>
    <w:rsid w:val="000166F6"/>
  </w:style>
  <w:style w:type="numbering" w:customStyle="1" w:styleId="225">
    <w:name w:val="Нет списка22"/>
    <w:next w:val="ad"/>
    <w:uiPriority w:val="99"/>
    <w:semiHidden/>
    <w:unhideWhenUsed/>
    <w:rsid w:val="000166F6"/>
  </w:style>
  <w:style w:type="numbering" w:customStyle="1" w:styleId="3110">
    <w:name w:val="Нет списка311"/>
    <w:next w:val="ad"/>
    <w:uiPriority w:val="99"/>
    <w:semiHidden/>
    <w:rsid w:val="000166F6"/>
  </w:style>
  <w:style w:type="table" w:customStyle="1" w:styleId="226">
    <w:name w:val="Сетка таблицы22"/>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d"/>
    <w:uiPriority w:val="99"/>
    <w:semiHidden/>
    <w:unhideWhenUsed/>
    <w:rsid w:val="000166F6"/>
  </w:style>
  <w:style w:type="numbering" w:customStyle="1" w:styleId="514">
    <w:name w:val="Нет списка51"/>
    <w:next w:val="ad"/>
    <w:uiPriority w:val="99"/>
    <w:semiHidden/>
    <w:unhideWhenUsed/>
    <w:rsid w:val="000166F6"/>
  </w:style>
  <w:style w:type="numbering" w:customStyle="1" w:styleId="612">
    <w:name w:val="Нет списка61"/>
    <w:next w:val="ad"/>
    <w:semiHidden/>
    <w:unhideWhenUsed/>
    <w:rsid w:val="000166F6"/>
  </w:style>
  <w:style w:type="numbering" w:customStyle="1" w:styleId="712">
    <w:name w:val="Нет списка71"/>
    <w:next w:val="ad"/>
    <w:uiPriority w:val="99"/>
    <w:semiHidden/>
    <w:unhideWhenUsed/>
    <w:rsid w:val="000166F6"/>
  </w:style>
  <w:style w:type="numbering" w:customStyle="1" w:styleId="1130">
    <w:name w:val="Нет списка113"/>
    <w:next w:val="ad"/>
    <w:uiPriority w:val="99"/>
    <w:semiHidden/>
    <w:unhideWhenUsed/>
    <w:rsid w:val="000166F6"/>
  </w:style>
  <w:style w:type="numbering" w:customStyle="1" w:styleId="812">
    <w:name w:val="Нет списка81"/>
    <w:next w:val="ad"/>
    <w:uiPriority w:val="99"/>
    <w:semiHidden/>
    <w:unhideWhenUsed/>
    <w:rsid w:val="000166F6"/>
  </w:style>
  <w:style w:type="table" w:customStyle="1" w:styleId="5110">
    <w:name w:val="Сетка таблицы511"/>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basedOn w:val="ac"/>
    <w:uiPriority w:val="59"/>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8pt">
    <w:name w:val="Основной текст + 8 pt"/>
    <w:aliases w:val="Интервал 0 pt,Основной текст + 8,5 pt,Основной текст + 10 pt"/>
    <w:rsid w:val="000166F6"/>
    <w:rPr>
      <w:rFonts w:ascii="Times New Roman" w:eastAsia="Times New Roman" w:hAnsi="Times New Roman" w:cs="Times New Roman" w:hint="default"/>
      <w:spacing w:val="3"/>
      <w:sz w:val="16"/>
      <w:szCs w:val="16"/>
      <w:u w:val="single"/>
      <w:lang w:eastAsia="ru-RU" w:bidi="ar-SA"/>
    </w:rPr>
  </w:style>
  <w:style w:type="character" w:customStyle="1" w:styleId="bodytext0">
    <w:name w:val="body text Знак Знак"/>
    <w:rsid w:val="000166F6"/>
    <w:rPr>
      <w:rFonts w:ascii="Times New Roman" w:eastAsia="Times New Roman" w:hAnsi="Times New Roman" w:cs="Times New Roman" w:hint="default"/>
      <w:sz w:val="20"/>
      <w:szCs w:val="20"/>
      <w:lang w:eastAsia="ru-RU"/>
    </w:rPr>
  </w:style>
  <w:style w:type="paragraph" w:customStyle="1" w:styleId="68">
    <w:name w:val="Абзац списка6"/>
    <w:basedOn w:val="aa"/>
    <w:rsid w:val="000166F6"/>
    <w:pPr>
      <w:widowControl/>
      <w:autoSpaceDE/>
      <w:autoSpaceDN/>
      <w:adjustRightInd/>
      <w:spacing w:after="200" w:line="276" w:lineRule="auto"/>
      <w:ind w:left="720"/>
    </w:pPr>
    <w:rPr>
      <w:rFonts w:ascii="Calibri" w:hAnsi="Calibri" w:cs="Calibri"/>
      <w:sz w:val="22"/>
      <w:szCs w:val="22"/>
    </w:rPr>
  </w:style>
  <w:style w:type="table" w:customStyle="1" w:styleId="1212">
    <w:name w:val="Сетка таблицы121"/>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6">
    <w:name w:val="Абзац списка7"/>
    <w:basedOn w:val="aa"/>
    <w:rsid w:val="000166F6"/>
    <w:pPr>
      <w:widowControl/>
      <w:autoSpaceDE/>
      <w:autoSpaceDN/>
      <w:adjustRightInd/>
      <w:spacing w:after="200" w:line="276" w:lineRule="auto"/>
      <w:ind w:left="720"/>
    </w:pPr>
    <w:rPr>
      <w:rFonts w:ascii="Calibri" w:hAnsi="Calibri" w:cs="Calibri"/>
      <w:sz w:val="22"/>
      <w:szCs w:val="22"/>
    </w:rPr>
  </w:style>
  <w:style w:type="character" w:customStyle="1" w:styleId="u">
    <w:name w:val="u"/>
    <w:basedOn w:val="ab"/>
    <w:rsid w:val="000166F6"/>
  </w:style>
  <w:style w:type="paragraph" w:customStyle="1" w:styleId="afffffff3">
    <w:name w:val="Знак Знак Знак Знак Знак Знак Знак Знак Знак Знак Знак Знак Знак"/>
    <w:basedOn w:val="aa"/>
    <w:rsid w:val="000166F6"/>
    <w:pPr>
      <w:autoSpaceDE/>
      <w:autoSpaceDN/>
      <w:spacing w:after="160" w:line="240" w:lineRule="exact"/>
      <w:jc w:val="right"/>
    </w:pPr>
    <w:rPr>
      <w:sz w:val="20"/>
      <w:szCs w:val="20"/>
      <w:lang w:val="en-GB" w:eastAsia="en-US"/>
    </w:rPr>
  </w:style>
  <w:style w:type="character" w:customStyle="1" w:styleId="b-dotted-linetitle">
    <w:name w:val="b-dotted-line__title"/>
    <w:basedOn w:val="ab"/>
    <w:rsid w:val="000166F6"/>
  </w:style>
  <w:style w:type="paragraph" w:customStyle="1" w:styleId="Pa21">
    <w:name w:val="Pa21"/>
    <w:basedOn w:val="aa"/>
    <w:next w:val="aa"/>
    <w:uiPriority w:val="99"/>
    <w:rsid w:val="000166F6"/>
    <w:pPr>
      <w:spacing w:before="120" w:line="211" w:lineRule="atLeast"/>
    </w:pPr>
    <w:rPr>
      <w:rFonts w:ascii="GaramondC" w:hAnsi="GaramondC" w:cs="Times New Roman"/>
      <w:sz w:val="24"/>
      <w:szCs w:val="24"/>
    </w:rPr>
  </w:style>
  <w:style w:type="paragraph" w:customStyle="1" w:styleId="162">
    <w:name w:val="Знак16 Знак Знак Знак Знак Знак Знак"/>
    <w:basedOn w:val="aa"/>
    <w:rsid w:val="000166F6"/>
    <w:pPr>
      <w:autoSpaceDE/>
      <w:autoSpaceDN/>
      <w:spacing w:after="160" w:line="240" w:lineRule="exact"/>
      <w:jc w:val="right"/>
    </w:pPr>
    <w:rPr>
      <w:sz w:val="20"/>
      <w:szCs w:val="20"/>
      <w:lang w:val="en-GB" w:eastAsia="en-US"/>
    </w:rPr>
  </w:style>
  <w:style w:type="paragraph" w:customStyle="1" w:styleId="163">
    <w:name w:val="Знак16 Знак Знак Знак Знак Знак"/>
    <w:basedOn w:val="aa"/>
    <w:rsid w:val="000166F6"/>
    <w:pPr>
      <w:autoSpaceDE/>
      <w:autoSpaceDN/>
      <w:spacing w:after="160" w:line="240" w:lineRule="exact"/>
      <w:jc w:val="right"/>
    </w:pPr>
    <w:rPr>
      <w:sz w:val="20"/>
      <w:szCs w:val="20"/>
      <w:lang w:val="en-GB" w:eastAsia="en-US"/>
    </w:rPr>
  </w:style>
  <w:style w:type="paragraph" w:customStyle="1" w:styleId="11f2">
    <w:name w:val="Знак1 Знак Знак Знак Знак Знак Знак Знак Знак Знак Знак Знак Знак Знак Знак Знак Знак Знак1 Знак Знак Знак Знак"/>
    <w:basedOn w:val="aa"/>
    <w:uiPriority w:val="99"/>
    <w:rsid w:val="000166F6"/>
    <w:pPr>
      <w:autoSpaceDE/>
      <w:autoSpaceDN/>
      <w:spacing w:after="160" w:line="240" w:lineRule="exact"/>
      <w:jc w:val="right"/>
    </w:pPr>
    <w:rPr>
      <w:sz w:val="20"/>
      <w:szCs w:val="20"/>
      <w:lang w:val="en-GB" w:eastAsia="en-US"/>
    </w:rPr>
  </w:style>
  <w:style w:type="paragraph" w:customStyle="1" w:styleId="11f3">
    <w:name w:val="Знак1 Знак Знак Знак Знак Знак1 Знак Знак Знак Знак Знак Знак Знак Знак Знак"/>
    <w:basedOn w:val="aa"/>
    <w:uiPriority w:val="99"/>
    <w:rsid w:val="000166F6"/>
    <w:pPr>
      <w:autoSpaceDE/>
      <w:autoSpaceDN/>
      <w:spacing w:after="160" w:line="240" w:lineRule="exact"/>
      <w:jc w:val="right"/>
    </w:pPr>
    <w:rPr>
      <w:sz w:val="20"/>
      <w:szCs w:val="20"/>
      <w:lang w:val="en-GB" w:eastAsia="en-US"/>
    </w:rPr>
  </w:style>
  <w:style w:type="paragraph" w:customStyle="1" w:styleId="11f4">
    <w:name w:val="Знак1 Знак Знак Знак Знак Знак1 Знак Знак Знак Знак Знак Знак Знак Знак Знак Знак"/>
    <w:basedOn w:val="aa"/>
    <w:uiPriority w:val="99"/>
    <w:rsid w:val="000166F6"/>
    <w:pPr>
      <w:autoSpaceDE/>
      <w:autoSpaceDN/>
      <w:spacing w:after="160" w:line="240" w:lineRule="exact"/>
      <w:jc w:val="right"/>
    </w:pPr>
    <w:rPr>
      <w:sz w:val="20"/>
      <w:szCs w:val="20"/>
      <w:lang w:val="en-GB" w:eastAsia="en-US"/>
    </w:rPr>
  </w:style>
  <w:style w:type="paragraph" w:customStyle="1" w:styleId="a6">
    <w:name w:val="подраздел"/>
    <w:basedOn w:val="22"/>
    <w:next w:val="42"/>
    <w:uiPriority w:val="99"/>
    <w:rsid w:val="000166F6"/>
    <w:pPr>
      <w:keepLines/>
      <w:widowControl/>
      <w:numPr>
        <w:ilvl w:val="1"/>
        <w:numId w:val="10"/>
      </w:numPr>
      <w:autoSpaceDE/>
      <w:autoSpaceDN/>
      <w:adjustRightInd/>
      <w:spacing w:before="120" w:after="120"/>
      <w:ind w:firstLine="851"/>
    </w:pPr>
    <w:rPr>
      <w:rFonts w:ascii="Times New Roman" w:eastAsia="Times New Roman" w:hAnsi="Times New Roman"/>
      <w:bCs/>
      <w:i w:val="0"/>
      <w:iCs/>
      <w:sz w:val="24"/>
      <w:szCs w:val="28"/>
    </w:rPr>
  </w:style>
  <w:style w:type="paragraph" w:customStyle="1" w:styleId="a5">
    <w:name w:val="раздел"/>
    <w:basedOn w:val="13"/>
    <w:next w:val="a6"/>
    <w:uiPriority w:val="99"/>
    <w:rsid w:val="000166F6"/>
    <w:pPr>
      <w:keepLines/>
      <w:numPr>
        <w:numId w:val="10"/>
      </w:numPr>
      <w:spacing w:before="120" w:after="120"/>
      <w:ind w:firstLine="851"/>
    </w:pPr>
    <w:rPr>
      <w:rFonts w:eastAsia="Times New Roman"/>
      <w:bCs/>
      <w:kern w:val="32"/>
      <w:sz w:val="24"/>
      <w:szCs w:val="32"/>
    </w:rPr>
  </w:style>
  <w:style w:type="character" w:customStyle="1" w:styleId="FontStyle73">
    <w:name w:val="Font Style73"/>
    <w:uiPriority w:val="99"/>
    <w:rsid w:val="000166F6"/>
    <w:rPr>
      <w:rFonts w:ascii="Times New Roman" w:hAnsi="Times New Roman" w:cs="Times New Roman"/>
      <w:sz w:val="26"/>
      <w:szCs w:val="26"/>
    </w:rPr>
  </w:style>
  <w:style w:type="paragraph" w:customStyle="1" w:styleId="11f5">
    <w:name w:val="Знак1 Знак Знак Знак1"/>
    <w:basedOn w:val="aa"/>
    <w:uiPriority w:val="99"/>
    <w:rsid w:val="000166F6"/>
    <w:pPr>
      <w:autoSpaceDE/>
      <w:autoSpaceDN/>
      <w:spacing w:after="160" w:line="240" w:lineRule="exact"/>
      <w:jc w:val="right"/>
    </w:pPr>
    <w:rPr>
      <w:sz w:val="20"/>
      <w:szCs w:val="20"/>
      <w:lang w:val="en-GB" w:eastAsia="en-US"/>
    </w:rPr>
  </w:style>
  <w:style w:type="paragraph" w:customStyle="1" w:styleId="164">
    <w:name w:val="Знак16"/>
    <w:basedOn w:val="aa"/>
    <w:uiPriority w:val="99"/>
    <w:rsid w:val="000166F6"/>
    <w:pPr>
      <w:autoSpaceDE/>
      <w:autoSpaceDN/>
      <w:spacing w:after="160" w:line="240" w:lineRule="exact"/>
      <w:jc w:val="right"/>
    </w:pPr>
    <w:rPr>
      <w:sz w:val="20"/>
      <w:szCs w:val="20"/>
      <w:lang w:val="en-GB" w:eastAsia="en-US"/>
    </w:rPr>
  </w:style>
  <w:style w:type="paragraph" w:customStyle="1" w:styleId="11f6">
    <w:name w:val="Знак1 Знак Знак Знак Знак Знак Знак Знак Знак Знак Знак Знак Знак Знак Знак Знак Знак Знак1 Знак Знак Знак"/>
    <w:basedOn w:val="aa"/>
    <w:uiPriority w:val="99"/>
    <w:rsid w:val="000166F6"/>
    <w:pPr>
      <w:autoSpaceDE/>
      <w:autoSpaceDN/>
      <w:spacing w:after="160" w:line="240" w:lineRule="exact"/>
      <w:jc w:val="right"/>
    </w:pPr>
    <w:rPr>
      <w:sz w:val="20"/>
      <w:szCs w:val="20"/>
      <w:lang w:val="en-GB" w:eastAsia="en-US"/>
    </w:rPr>
  </w:style>
  <w:style w:type="paragraph" w:customStyle="1" w:styleId="1610">
    <w:name w:val="Знак16 Знак Знак Знак Знак Знак Знак1 Знак Знак"/>
    <w:basedOn w:val="aa"/>
    <w:uiPriority w:val="99"/>
    <w:rsid w:val="000166F6"/>
    <w:pPr>
      <w:autoSpaceDE/>
      <w:autoSpaceDN/>
      <w:spacing w:after="160" w:line="240" w:lineRule="exact"/>
      <w:jc w:val="right"/>
    </w:pPr>
    <w:rPr>
      <w:sz w:val="20"/>
      <w:szCs w:val="20"/>
      <w:lang w:val="en-GB" w:eastAsia="en-US"/>
    </w:rPr>
  </w:style>
  <w:style w:type="paragraph" w:customStyle="1" w:styleId="165">
    <w:name w:val="Знак16 Знак Знак Знак Знак Знак Знак Знак Знак"/>
    <w:basedOn w:val="aa"/>
    <w:rsid w:val="000166F6"/>
    <w:pPr>
      <w:autoSpaceDE/>
      <w:autoSpaceDN/>
      <w:spacing w:after="160" w:line="240" w:lineRule="exact"/>
      <w:jc w:val="right"/>
    </w:pPr>
    <w:rPr>
      <w:sz w:val="20"/>
      <w:szCs w:val="20"/>
      <w:lang w:val="en-GB" w:eastAsia="en-US"/>
    </w:rPr>
  </w:style>
  <w:style w:type="character" w:customStyle="1" w:styleId="4f4">
    <w:name w:val="Основной шрифт абзаца4"/>
    <w:rsid w:val="000166F6"/>
  </w:style>
  <w:style w:type="paragraph" w:customStyle="1" w:styleId="166">
    <w:name w:val="Знак16 Знак Знак Знак Знак Знак Знак Знак Знак Знак Знак Знак Знак"/>
    <w:basedOn w:val="aa"/>
    <w:uiPriority w:val="99"/>
    <w:rsid w:val="000166F6"/>
    <w:pPr>
      <w:autoSpaceDE/>
      <w:autoSpaceDN/>
      <w:spacing w:after="160" w:line="240" w:lineRule="exact"/>
      <w:jc w:val="right"/>
    </w:pPr>
    <w:rPr>
      <w:sz w:val="20"/>
      <w:szCs w:val="20"/>
      <w:lang w:val="en-GB" w:eastAsia="en-US"/>
    </w:rPr>
  </w:style>
  <w:style w:type="paragraph" w:customStyle="1" w:styleId="167">
    <w:name w:val="Знак16 Знак Знак Знак Знак Знак Знак Знак Знак Знак Знак Знак"/>
    <w:basedOn w:val="aa"/>
    <w:uiPriority w:val="99"/>
    <w:rsid w:val="000166F6"/>
    <w:pPr>
      <w:autoSpaceDE/>
      <w:autoSpaceDN/>
      <w:spacing w:after="160" w:line="240" w:lineRule="exact"/>
      <w:jc w:val="right"/>
    </w:pPr>
    <w:rPr>
      <w:sz w:val="20"/>
      <w:szCs w:val="20"/>
      <w:lang w:val="en-GB" w:eastAsia="en-US"/>
    </w:rPr>
  </w:style>
  <w:style w:type="numbering" w:customStyle="1" w:styleId="12110">
    <w:name w:val="Нет списка1211"/>
    <w:next w:val="ad"/>
    <w:uiPriority w:val="99"/>
    <w:semiHidden/>
    <w:unhideWhenUsed/>
    <w:rsid w:val="000166F6"/>
  </w:style>
  <w:style w:type="table" w:customStyle="1" w:styleId="135">
    <w:name w:val="Сетка таблицы13"/>
    <w:basedOn w:val="ac"/>
    <w:next w:val="afb"/>
    <w:uiPriority w:val="59"/>
    <w:rsid w:val="000166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phone-number">
    <w:name w:val="js-phone-number"/>
    <w:rsid w:val="000166F6"/>
  </w:style>
  <w:style w:type="numbering" w:customStyle="1" w:styleId="21111">
    <w:name w:val="Нет списка2111"/>
    <w:next w:val="ad"/>
    <w:uiPriority w:val="99"/>
    <w:semiHidden/>
    <w:unhideWhenUsed/>
    <w:rsid w:val="000166F6"/>
  </w:style>
  <w:style w:type="table" w:customStyle="1" w:styleId="21112">
    <w:name w:val="Сетка таблицы2111"/>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basedOn w:val="ac"/>
    <w:rsid w:val="000166F6"/>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0">
    <w:name w:val="Сетка таблицы111111"/>
    <w:basedOn w:val="ac"/>
    <w:uiPriority w:val="59"/>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0">
    <w:name w:val="Нет списка1112"/>
    <w:next w:val="ad"/>
    <w:uiPriority w:val="99"/>
    <w:semiHidden/>
    <w:rsid w:val="000166F6"/>
  </w:style>
  <w:style w:type="table" w:customStyle="1" w:styleId="211110">
    <w:name w:val="Сетка таблицы21111"/>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1"/>
    <w:next w:val="ad"/>
    <w:uiPriority w:val="99"/>
    <w:semiHidden/>
    <w:unhideWhenUsed/>
    <w:rsid w:val="000166F6"/>
  </w:style>
  <w:style w:type="table" w:customStyle="1" w:styleId="3112">
    <w:name w:val="Сетка таблицы311"/>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
    <w:name w:val="Нет списка12111"/>
    <w:next w:val="ad"/>
    <w:uiPriority w:val="99"/>
    <w:semiHidden/>
    <w:unhideWhenUsed/>
    <w:rsid w:val="000166F6"/>
  </w:style>
  <w:style w:type="numbering" w:customStyle="1" w:styleId="211111">
    <w:name w:val="Нет списка21111"/>
    <w:next w:val="ad"/>
    <w:uiPriority w:val="99"/>
    <w:semiHidden/>
    <w:unhideWhenUsed/>
    <w:rsid w:val="000166F6"/>
  </w:style>
  <w:style w:type="table" w:customStyle="1" w:styleId="12112">
    <w:name w:val="Сетка таблицы1211"/>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1">
    <w:name w:val="Нет списка31111"/>
    <w:next w:val="ad"/>
    <w:uiPriority w:val="99"/>
    <w:semiHidden/>
    <w:rsid w:val="000166F6"/>
  </w:style>
  <w:style w:type="numbering" w:customStyle="1" w:styleId="4111">
    <w:name w:val="Нет списка4111"/>
    <w:next w:val="ad"/>
    <w:uiPriority w:val="99"/>
    <w:semiHidden/>
    <w:unhideWhenUsed/>
    <w:rsid w:val="000166F6"/>
  </w:style>
  <w:style w:type="numbering" w:customStyle="1" w:styleId="5111">
    <w:name w:val="Нет списка511"/>
    <w:next w:val="ad"/>
    <w:uiPriority w:val="99"/>
    <w:semiHidden/>
    <w:unhideWhenUsed/>
    <w:rsid w:val="000166F6"/>
  </w:style>
  <w:style w:type="table" w:customStyle="1" w:styleId="4112">
    <w:name w:val="Сетка таблицы411"/>
    <w:basedOn w:val="ac"/>
    <w:next w:val="afb"/>
    <w:uiPriority w:val="59"/>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
    <w:uiPriority w:val="99"/>
    <w:rsid w:val="000166F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
    <w:name w:val="Нет списка131"/>
    <w:next w:val="ad"/>
    <w:uiPriority w:val="99"/>
    <w:semiHidden/>
    <w:unhideWhenUsed/>
    <w:rsid w:val="000166F6"/>
  </w:style>
  <w:style w:type="table" w:customStyle="1" w:styleId="233">
    <w:name w:val="Сетка таблицы23"/>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Нет списка111111"/>
    <w:next w:val="ad"/>
    <w:uiPriority w:val="99"/>
    <w:semiHidden/>
    <w:unhideWhenUsed/>
    <w:rsid w:val="000166F6"/>
  </w:style>
  <w:style w:type="numbering" w:customStyle="1" w:styleId="6110">
    <w:name w:val="Нет списка611"/>
    <w:next w:val="ad"/>
    <w:uiPriority w:val="99"/>
    <w:semiHidden/>
    <w:unhideWhenUsed/>
    <w:rsid w:val="000166F6"/>
  </w:style>
  <w:style w:type="numbering" w:customStyle="1" w:styleId="143">
    <w:name w:val="Нет списка14"/>
    <w:next w:val="ad"/>
    <w:uiPriority w:val="99"/>
    <w:semiHidden/>
    <w:unhideWhenUsed/>
    <w:rsid w:val="000166F6"/>
  </w:style>
  <w:style w:type="table" w:customStyle="1" w:styleId="144">
    <w:name w:val="Сетка таблицы14"/>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
    <w:name w:val="Сетка таблицы15"/>
    <w:rsid w:val="000166F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
    <w:next w:val="ad"/>
    <w:uiPriority w:val="99"/>
    <w:semiHidden/>
    <w:unhideWhenUsed/>
    <w:rsid w:val="000166F6"/>
  </w:style>
  <w:style w:type="table" w:customStyle="1" w:styleId="243">
    <w:name w:val="Сетка таблицы24"/>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d"/>
    <w:uiPriority w:val="99"/>
    <w:semiHidden/>
    <w:unhideWhenUsed/>
    <w:rsid w:val="000166F6"/>
  </w:style>
  <w:style w:type="numbering" w:customStyle="1" w:styleId="2210">
    <w:name w:val="Нет списка221"/>
    <w:next w:val="ad"/>
    <w:uiPriority w:val="99"/>
    <w:semiHidden/>
    <w:unhideWhenUsed/>
    <w:rsid w:val="000166F6"/>
  </w:style>
  <w:style w:type="numbering" w:customStyle="1" w:styleId="323">
    <w:name w:val="Нет списка32"/>
    <w:next w:val="ad"/>
    <w:uiPriority w:val="99"/>
    <w:semiHidden/>
    <w:rsid w:val="000166F6"/>
  </w:style>
  <w:style w:type="numbering" w:customStyle="1" w:styleId="41111">
    <w:name w:val="Нет списка41111"/>
    <w:next w:val="ad"/>
    <w:uiPriority w:val="99"/>
    <w:semiHidden/>
    <w:unhideWhenUsed/>
    <w:rsid w:val="000166F6"/>
  </w:style>
  <w:style w:type="numbering" w:customStyle="1" w:styleId="51110">
    <w:name w:val="Нет списка5111"/>
    <w:next w:val="ad"/>
    <w:uiPriority w:val="99"/>
    <w:semiHidden/>
    <w:unhideWhenUsed/>
    <w:rsid w:val="000166F6"/>
  </w:style>
  <w:style w:type="numbering" w:customStyle="1" w:styleId="6111">
    <w:name w:val="Нет списка6111"/>
    <w:next w:val="ad"/>
    <w:uiPriority w:val="99"/>
    <w:semiHidden/>
    <w:unhideWhenUsed/>
    <w:rsid w:val="000166F6"/>
  </w:style>
  <w:style w:type="numbering" w:customStyle="1" w:styleId="7110">
    <w:name w:val="Нет списка711"/>
    <w:next w:val="ad"/>
    <w:uiPriority w:val="99"/>
    <w:semiHidden/>
    <w:unhideWhenUsed/>
    <w:rsid w:val="000166F6"/>
  </w:style>
  <w:style w:type="table" w:customStyle="1" w:styleId="31110">
    <w:name w:val="Сетка таблицы3111"/>
    <w:basedOn w:val="ac"/>
    <w:next w:val="afb"/>
    <w:uiPriority w:val="5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0">
    <w:name w:val="Сетка таблицы4111"/>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Сетка таблицы112"/>
    <w:basedOn w:val="ac"/>
    <w:uiPriority w:val="59"/>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2">
    <w:name w:val="Нет списка91"/>
    <w:next w:val="ad"/>
    <w:uiPriority w:val="99"/>
    <w:semiHidden/>
    <w:unhideWhenUsed/>
    <w:rsid w:val="000166F6"/>
  </w:style>
  <w:style w:type="table" w:customStyle="1" w:styleId="77">
    <w:name w:val="Сетка таблицы7"/>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8">
    <w:name w:val="Нет списка16"/>
    <w:next w:val="ad"/>
    <w:uiPriority w:val="99"/>
    <w:semiHidden/>
    <w:unhideWhenUsed/>
    <w:rsid w:val="000166F6"/>
  </w:style>
  <w:style w:type="numbering" w:customStyle="1" w:styleId="234">
    <w:name w:val="Нет списка23"/>
    <w:next w:val="ad"/>
    <w:uiPriority w:val="99"/>
    <w:semiHidden/>
    <w:unhideWhenUsed/>
    <w:rsid w:val="000166F6"/>
  </w:style>
  <w:style w:type="table" w:customStyle="1" w:styleId="169">
    <w:name w:val="Сетка таблицы16"/>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3">
    <w:name w:val="Нет списка33"/>
    <w:next w:val="ad"/>
    <w:uiPriority w:val="99"/>
    <w:semiHidden/>
    <w:rsid w:val="000166F6"/>
  </w:style>
  <w:style w:type="table" w:customStyle="1" w:styleId="252">
    <w:name w:val="Сетка таблицы25"/>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Нет списка42"/>
    <w:next w:val="ad"/>
    <w:uiPriority w:val="99"/>
    <w:semiHidden/>
    <w:unhideWhenUsed/>
    <w:rsid w:val="000166F6"/>
  </w:style>
  <w:style w:type="numbering" w:customStyle="1" w:styleId="521">
    <w:name w:val="Нет списка52"/>
    <w:next w:val="ad"/>
    <w:uiPriority w:val="99"/>
    <w:semiHidden/>
    <w:unhideWhenUsed/>
    <w:rsid w:val="000166F6"/>
  </w:style>
  <w:style w:type="numbering" w:customStyle="1" w:styleId="621">
    <w:name w:val="Нет списка62"/>
    <w:next w:val="ad"/>
    <w:semiHidden/>
    <w:unhideWhenUsed/>
    <w:rsid w:val="000166F6"/>
  </w:style>
  <w:style w:type="numbering" w:customStyle="1" w:styleId="721">
    <w:name w:val="Нет списка72"/>
    <w:next w:val="ad"/>
    <w:uiPriority w:val="99"/>
    <w:semiHidden/>
    <w:unhideWhenUsed/>
    <w:rsid w:val="000166F6"/>
  </w:style>
  <w:style w:type="table" w:customStyle="1" w:styleId="324">
    <w:name w:val="Сетка таблицы32"/>
    <w:basedOn w:val="ac"/>
    <w:next w:val="afb"/>
    <w:uiPriority w:val="5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d"/>
    <w:uiPriority w:val="99"/>
    <w:semiHidden/>
    <w:unhideWhenUsed/>
    <w:rsid w:val="000166F6"/>
  </w:style>
  <w:style w:type="table" w:customStyle="1" w:styleId="422">
    <w:name w:val="Сетка таблицы42"/>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0">
    <w:name w:val="Нет списка811"/>
    <w:next w:val="ad"/>
    <w:uiPriority w:val="99"/>
    <w:semiHidden/>
    <w:unhideWhenUsed/>
    <w:rsid w:val="000166F6"/>
  </w:style>
  <w:style w:type="table" w:customStyle="1" w:styleId="522">
    <w:name w:val="Сетка таблицы52"/>
    <w:basedOn w:val="ac"/>
    <w:next w:val="afb"/>
    <w:uiPriority w:val="5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c"/>
    <w:uiPriority w:val="59"/>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
    <w:name w:val="Сетка таблицы122"/>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3">
    <w:name w:val="Нет списка122"/>
    <w:next w:val="ad"/>
    <w:uiPriority w:val="99"/>
    <w:semiHidden/>
    <w:unhideWhenUsed/>
    <w:rsid w:val="000166F6"/>
  </w:style>
  <w:style w:type="table" w:customStyle="1" w:styleId="1320">
    <w:name w:val="Сетка таблицы132"/>
    <w:basedOn w:val="ac"/>
    <w:next w:val="afb"/>
    <w:uiPriority w:val="59"/>
    <w:rsid w:val="000166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d"/>
    <w:uiPriority w:val="99"/>
    <w:semiHidden/>
    <w:unhideWhenUsed/>
    <w:rsid w:val="000166F6"/>
  </w:style>
  <w:style w:type="table" w:customStyle="1" w:styleId="2121">
    <w:name w:val="Сетка таблицы212"/>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Сетка таблицы1112"/>
    <w:basedOn w:val="ac"/>
    <w:rsid w:val="000166F6"/>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0">
    <w:name w:val="Сетка таблицы11112"/>
    <w:basedOn w:val="ac"/>
    <w:uiPriority w:val="59"/>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d"/>
    <w:uiPriority w:val="99"/>
    <w:semiHidden/>
    <w:rsid w:val="000166F6"/>
  </w:style>
  <w:style w:type="table" w:customStyle="1" w:styleId="21120">
    <w:name w:val="Сетка таблицы2112"/>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0">
    <w:name w:val="Нет списка312"/>
    <w:next w:val="ad"/>
    <w:uiPriority w:val="99"/>
    <w:semiHidden/>
    <w:unhideWhenUsed/>
    <w:rsid w:val="000166F6"/>
  </w:style>
  <w:style w:type="table" w:customStyle="1" w:styleId="3121">
    <w:name w:val="Сетка таблицы312"/>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0">
    <w:name w:val="Нет списка1212"/>
    <w:next w:val="ad"/>
    <w:uiPriority w:val="99"/>
    <w:semiHidden/>
    <w:unhideWhenUsed/>
    <w:rsid w:val="000166F6"/>
  </w:style>
  <w:style w:type="numbering" w:customStyle="1" w:styleId="21121">
    <w:name w:val="Нет списка2112"/>
    <w:next w:val="ad"/>
    <w:uiPriority w:val="99"/>
    <w:semiHidden/>
    <w:unhideWhenUsed/>
    <w:rsid w:val="000166F6"/>
  </w:style>
  <w:style w:type="table" w:customStyle="1" w:styleId="12121">
    <w:name w:val="Сетка таблицы1212"/>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0">
    <w:name w:val="Нет списка3112"/>
    <w:next w:val="ad"/>
    <w:uiPriority w:val="99"/>
    <w:semiHidden/>
    <w:rsid w:val="000166F6"/>
  </w:style>
  <w:style w:type="table" w:customStyle="1" w:styleId="2211">
    <w:name w:val="Сетка таблицы221"/>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0">
    <w:name w:val="Нет списка412"/>
    <w:next w:val="ad"/>
    <w:uiPriority w:val="99"/>
    <w:semiHidden/>
    <w:unhideWhenUsed/>
    <w:rsid w:val="000166F6"/>
  </w:style>
  <w:style w:type="numbering" w:customStyle="1" w:styleId="5120">
    <w:name w:val="Нет списка512"/>
    <w:next w:val="ad"/>
    <w:uiPriority w:val="99"/>
    <w:semiHidden/>
    <w:unhideWhenUsed/>
    <w:rsid w:val="000166F6"/>
  </w:style>
  <w:style w:type="table" w:customStyle="1" w:styleId="4121">
    <w:name w:val="Сетка таблицы412"/>
    <w:basedOn w:val="ac"/>
    <w:next w:val="afb"/>
    <w:uiPriority w:val="59"/>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0">
    <w:name w:val="Сетка таблицы1311"/>
    <w:uiPriority w:val="99"/>
    <w:rsid w:val="000166F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d"/>
    <w:uiPriority w:val="99"/>
    <w:semiHidden/>
    <w:unhideWhenUsed/>
    <w:rsid w:val="000166F6"/>
  </w:style>
  <w:style w:type="table" w:customStyle="1" w:styleId="2310">
    <w:name w:val="Сетка таблицы231"/>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
    <w:name w:val="Нет списка11112"/>
    <w:next w:val="ad"/>
    <w:uiPriority w:val="99"/>
    <w:semiHidden/>
    <w:unhideWhenUsed/>
    <w:rsid w:val="000166F6"/>
  </w:style>
  <w:style w:type="numbering" w:customStyle="1" w:styleId="6120">
    <w:name w:val="Нет списка612"/>
    <w:next w:val="ad"/>
    <w:uiPriority w:val="99"/>
    <w:semiHidden/>
    <w:unhideWhenUsed/>
    <w:rsid w:val="000166F6"/>
  </w:style>
  <w:style w:type="numbering" w:customStyle="1" w:styleId="1411">
    <w:name w:val="Нет списка141"/>
    <w:next w:val="ad"/>
    <w:uiPriority w:val="99"/>
    <w:semiHidden/>
    <w:unhideWhenUsed/>
    <w:rsid w:val="000166F6"/>
  </w:style>
  <w:style w:type="table" w:customStyle="1" w:styleId="1412">
    <w:name w:val="Сетка таблицы141"/>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Сетка таблицы151"/>
    <w:rsid w:val="000166F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
    <w:name w:val="Нет списка151"/>
    <w:next w:val="ad"/>
    <w:uiPriority w:val="99"/>
    <w:semiHidden/>
    <w:unhideWhenUsed/>
    <w:rsid w:val="000166F6"/>
  </w:style>
  <w:style w:type="table" w:customStyle="1" w:styleId="2410">
    <w:name w:val="Сетка таблицы241"/>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d"/>
    <w:uiPriority w:val="99"/>
    <w:semiHidden/>
    <w:unhideWhenUsed/>
    <w:rsid w:val="000166F6"/>
  </w:style>
  <w:style w:type="numbering" w:customStyle="1" w:styleId="2220">
    <w:name w:val="Нет списка222"/>
    <w:next w:val="ad"/>
    <w:uiPriority w:val="99"/>
    <w:semiHidden/>
    <w:unhideWhenUsed/>
    <w:rsid w:val="000166F6"/>
  </w:style>
  <w:style w:type="numbering" w:customStyle="1" w:styleId="3210">
    <w:name w:val="Нет списка321"/>
    <w:next w:val="ad"/>
    <w:uiPriority w:val="99"/>
    <w:semiHidden/>
    <w:rsid w:val="000166F6"/>
  </w:style>
  <w:style w:type="numbering" w:customStyle="1" w:styleId="41120">
    <w:name w:val="Нет списка4112"/>
    <w:next w:val="ad"/>
    <w:uiPriority w:val="99"/>
    <w:semiHidden/>
    <w:unhideWhenUsed/>
    <w:rsid w:val="000166F6"/>
  </w:style>
  <w:style w:type="numbering" w:customStyle="1" w:styleId="51111">
    <w:name w:val="Нет списка51111"/>
    <w:next w:val="ad"/>
    <w:uiPriority w:val="99"/>
    <w:semiHidden/>
    <w:unhideWhenUsed/>
    <w:rsid w:val="000166F6"/>
  </w:style>
  <w:style w:type="numbering" w:customStyle="1" w:styleId="61111">
    <w:name w:val="Нет списка61111"/>
    <w:next w:val="ad"/>
    <w:uiPriority w:val="99"/>
    <w:semiHidden/>
    <w:unhideWhenUsed/>
    <w:rsid w:val="000166F6"/>
  </w:style>
  <w:style w:type="numbering" w:customStyle="1" w:styleId="7111">
    <w:name w:val="Нет списка7111"/>
    <w:next w:val="ad"/>
    <w:uiPriority w:val="99"/>
    <w:semiHidden/>
    <w:unhideWhenUsed/>
    <w:rsid w:val="000166F6"/>
  </w:style>
  <w:style w:type="table" w:customStyle="1" w:styleId="31121">
    <w:name w:val="Сетка таблицы3112"/>
    <w:basedOn w:val="ac"/>
    <w:next w:val="afb"/>
    <w:uiPriority w:val="5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
    <w:name w:val="Сетка таблицы4112"/>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Сетка таблицы1121"/>
    <w:basedOn w:val="ac"/>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c"/>
    <w:next w:val="afb"/>
    <w:uiPriority w:val="39"/>
    <w:rsid w:val="000166F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
    <w:next w:val="ad"/>
    <w:uiPriority w:val="99"/>
    <w:semiHidden/>
    <w:rsid w:val="000166F6"/>
  </w:style>
  <w:style w:type="paragraph" w:customStyle="1" w:styleId="86">
    <w:name w:val="Абзац списка8"/>
    <w:basedOn w:val="aa"/>
    <w:rsid w:val="000166F6"/>
    <w:pPr>
      <w:widowControl/>
      <w:autoSpaceDE/>
      <w:autoSpaceDN/>
      <w:adjustRightInd/>
      <w:spacing w:after="200" w:line="276" w:lineRule="auto"/>
      <w:ind w:left="720"/>
    </w:pPr>
    <w:rPr>
      <w:rFonts w:ascii="Calibri" w:hAnsi="Calibri" w:cs="Calibri"/>
      <w:sz w:val="22"/>
      <w:szCs w:val="22"/>
    </w:rPr>
  </w:style>
  <w:style w:type="numbering" w:customStyle="1" w:styleId="173">
    <w:name w:val="Нет списка17"/>
    <w:next w:val="ad"/>
    <w:uiPriority w:val="99"/>
    <w:semiHidden/>
    <w:unhideWhenUsed/>
    <w:rsid w:val="000166F6"/>
  </w:style>
  <w:style w:type="table" w:customStyle="1" w:styleId="174">
    <w:name w:val="Сетка таблицы17"/>
    <w:basedOn w:val="ac"/>
    <w:next w:val="afb"/>
    <w:uiPriority w:val="59"/>
    <w:rsid w:val="000166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4">
    <w:name w:val="Нет списка24"/>
    <w:next w:val="ad"/>
    <w:uiPriority w:val="99"/>
    <w:semiHidden/>
    <w:unhideWhenUsed/>
    <w:rsid w:val="000166F6"/>
  </w:style>
  <w:style w:type="table" w:customStyle="1" w:styleId="261">
    <w:name w:val="Сетка таблицы26"/>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d"/>
    <w:uiPriority w:val="99"/>
    <w:semiHidden/>
    <w:rsid w:val="000166F6"/>
  </w:style>
  <w:style w:type="table" w:customStyle="1" w:styleId="2130">
    <w:name w:val="Сетка таблицы213"/>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2">
    <w:name w:val="Нет списка34"/>
    <w:next w:val="ad"/>
    <w:uiPriority w:val="99"/>
    <w:semiHidden/>
    <w:unhideWhenUsed/>
    <w:rsid w:val="000166F6"/>
  </w:style>
  <w:style w:type="table" w:customStyle="1" w:styleId="334">
    <w:name w:val="Сетка таблицы33"/>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ad"/>
    <w:uiPriority w:val="99"/>
    <w:semiHidden/>
    <w:unhideWhenUsed/>
    <w:rsid w:val="000166F6"/>
  </w:style>
  <w:style w:type="numbering" w:customStyle="1" w:styleId="2131">
    <w:name w:val="Нет списка213"/>
    <w:next w:val="ad"/>
    <w:uiPriority w:val="99"/>
    <w:semiHidden/>
    <w:unhideWhenUsed/>
    <w:rsid w:val="000166F6"/>
  </w:style>
  <w:style w:type="numbering" w:customStyle="1" w:styleId="3130">
    <w:name w:val="Нет списка313"/>
    <w:next w:val="ad"/>
    <w:uiPriority w:val="99"/>
    <w:semiHidden/>
    <w:rsid w:val="000166F6"/>
  </w:style>
  <w:style w:type="numbering" w:customStyle="1" w:styleId="431">
    <w:name w:val="Нет списка43"/>
    <w:next w:val="ad"/>
    <w:uiPriority w:val="99"/>
    <w:semiHidden/>
    <w:unhideWhenUsed/>
    <w:rsid w:val="000166F6"/>
  </w:style>
  <w:style w:type="numbering" w:customStyle="1" w:styleId="531">
    <w:name w:val="Нет списка53"/>
    <w:next w:val="ad"/>
    <w:uiPriority w:val="99"/>
    <w:semiHidden/>
    <w:unhideWhenUsed/>
    <w:rsid w:val="000166F6"/>
  </w:style>
  <w:style w:type="table" w:customStyle="1" w:styleId="432">
    <w:name w:val="Сетка таблицы43"/>
    <w:basedOn w:val="ac"/>
    <w:next w:val="afb"/>
    <w:uiPriority w:val="59"/>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0">
    <w:name w:val="Сетка таблицы133"/>
    <w:uiPriority w:val="99"/>
    <w:rsid w:val="000166F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
    <w:name w:val="Нет списка133"/>
    <w:next w:val="ad"/>
    <w:uiPriority w:val="99"/>
    <w:semiHidden/>
    <w:unhideWhenUsed/>
    <w:rsid w:val="000166F6"/>
  </w:style>
  <w:style w:type="numbering" w:customStyle="1" w:styleId="11140">
    <w:name w:val="Нет списка1114"/>
    <w:next w:val="ad"/>
    <w:uiPriority w:val="99"/>
    <w:semiHidden/>
    <w:unhideWhenUsed/>
    <w:rsid w:val="000166F6"/>
  </w:style>
  <w:style w:type="numbering" w:customStyle="1" w:styleId="631">
    <w:name w:val="Нет списка63"/>
    <w:next w:val="ad"/>
    <w:uiPriority w:val="99"/>
    <w:semiHidden/>
    <w:unhideWhenUsed/>
    <w:rsid w:val="000166F6"/>
  </w:style>
  <w:style w:type="table" w:customStyle="1" w:styleId="532">
    <w:name w:val="Сетка таблицы53"/>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Нет списка142"/>
    <w:next w:val="ad"/>
    <w:uiPriority w:val="99"/>
    <w:semiHidden/>
    <w:unhideWhenUsed/>
    <w:rsid w:val="000166F6"/>
  </w:style>
  <w:style w:type="numbering" w:customStyle="1" w:styleId="2230">
    <w:name w:val="Нет списка223"/>
    <w:next w:val="ad"/>
    <w:uiPriority w:val="99"/>
    <w:semiHidden/>
    <w:unhideWhenUsed/>
    <w:rsid w:val="000166F6"/>
  </w:style>
  <w:style w:type="table" w:customStyle="1" w:styleId="1421">
    <w:name w:val="Сетка таблицы142"/>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0">
    <w:name w:val="Нет списка322"/>
    <w:next w:val="ad"/>
    <w:uiPriority w:val="99"/>
    <w:semiHidden/>
    <w:rsid w:val="000166F6"/>
  </w:style>
  <w:style w:type="numbering" w:customStyle="1" w:styleId="4130">
    <w:name w:val="Нет списка413"/>
    <w:next w:val="ad"/>
    <w:uiPriority w:val="99"/>
    <w:semiHidden/>
    <w:unhideWhenUsed/>
    <w:rsid w:val="000166F6"/>
  </w:style>
  <w:style w:type="numbering" w:customStyle="1" w:styleId="5130">
    <w:name w:val="Нет списка513"/>
    <w:next w:val="ad"/>
    <w:uiPriority w:val="99"/>
    <w:semiHidden/>
    <w:unhideWhenUsed/>
    <w:rsid w:val="000166F6"/>
  </w:style>
  <w:style w:type="numbering" w:customStyle="1" w:styleId="613">
    <w:name w:val="Нет списка613"/>
    <w:next w:val="ad"/>
    <w:uiPriority w:val="99"/>
    <w:semiHidden/>
    <w:unhideWhenUsed/>
    <w:rsid w:val="000166F6"/>
  </w:style>
  <w:style w:type="numbering" w:customStyle="1" w:styleId="731">
    <w:name w:val="Нет списка73"/>
    <w:next w:val="ad"/>
    <w:uiPriority w:val="99"/>
    <w:semiHidden/>
    <w:unhideWhenUsed/>
    <w:rsid w:val="000166F6"/>
  </w:style>
  <w:style w:type="numbering" w:customStyle="1" w:styleId="1123">
    <w:name w:val="Нет списка1123"/>
    <w:next w:val="ad"/>
    <w:uiPriority w:val="99"/>
    <w:semiHidden/>
    <w:unhideWhenUsed/>
    <w:rsid w:val="000166F6"/>
  </w:style>
  <w:style w:type="paragraph" w:customStyle="1" w:styleId="16a">
    <w:name w:val="Знак16 Знак Знак Знак"/>
    <w:basedOn w:val="aa"/>
    <w:rsid w:val="000166F6"/>
    <w:pPr>
      <w:autoSpaceDE/>
      <w:autoSpaceDN/>
      <w:spacing w:after="160" w:line="240" w:lineRule="exact"/>
      <w:jc w:val="right"/>
    </w:pPr>
    <w:rPr>
      <w:sz w:val="20"/>
      <w:szCs w:val="20"/>
      <w:lang w:val="en-GB" w:eastAsia="en-US"/>
    </w:rPr>
  </w:style>
  <w:style w:type="paragraph" w:customStyle="1" w:styleId="1fff5">
    <w:name w:val="Знак Знак Знак Знак Знак Знак Знак1 Знак Знак Знак"/>
    <w:basedOn w:val="aa"/>
    <w:rsid w:val="000166F6"/>
    <w:pPr>
      <w:autoSpaceDE/>
      <w:autoSpaceDN/>
      <w:spacing w:after="160" w:line="240" w:lineRule="exact"/>
      <w:jc w:val="right"/>
    </w:pPr>
    <w:rPr>
      <w:sz w:val="20"/>
      <w:szCs w:val="20"/>
      <w:lang w:val="en-GB" w:eastAsia="en-US"/>
    </w:rPr>
  </w:style>
  <w:style w:type="paragraph" w:customStyle="1" w:styleId="1fff6">
    <w:name w:val="Знак Знак Знак Знак Знак Знак Знак1 Знак Знак"/>
    <w:basedOn w:val="aa"/>
    <w:rsid w:val="000166F6"/>
    <w:pPr>
      <w:autoSpaceDE/>
      <w:autoSpaceDN/>
      <w:spacing w:after="160" w:line="240" w:lineRule="exact"/>
      <w:jc w:val="right"/>
    </w:pPr>
    <w:rPr>
      <w:sz w:val="20"/>
      <w:szCs w:val="20"/>
      <w:lang w:val="en-GB" w:eastAsia="en-US"/>
    </w:rPr>
  </w:style>
  <w:style w:type="character" w:customStyle="1" w:styleId="29pt">
    <w:name w:val="Основной текст (2) + 9 pt"/>
    <w:rsid w:val="000166F6"/>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numbering" w:customStyle="1" w:styleId="821">
    <w:name w:val="Нет списка82"/>
    <w:next w:val="ad"/>
    <w:uiPriority w:val="99"/>
    <w:semiHidden/>
    <w:unhideWhenUsed/>
    <w:rsid w:val="000166F6"/>
  </w:style>
  <w:style w:type="numbering" w:customStyle="1" w:styleId="1520">
    <w:name w:val="Нет списка152"/>
    <w:next w:val="ad"/>
    <w:uiPriority w:val="99"/>
    <w:semiHidden/>
    <w:rsid w:val="000166F6"/>
  </w:style>
  <w:style w:type="numbering" w:customStyle="1" w:styleId="2311">
    <w:name w:val="Нет списка231"/>
    <w:next w:val="ad"/>
    <w:uiPriority w:val="99"/>
    <w:semiHidden/>
    <w:unhideWhenUsed/>
    <w:rsid w:val="000166F6"/>
  </w:style>
  <w:style w:type="numbering" w:customStyle="1" w:styleId="3310">
    <w:name w:val="Нет списка331"/>
    <w:next w:val="ad"/>
    <w:uiPriority w:val="99"/>
    <w:semiHidden/>
    <w:rsid w:val="000166F6"/>
  </w:style>
  <w:style w:type="numbering" w:customStyle="1" w:styleId="4210">
    <w:name w:val="Нет списка421"/>
    <w:next w:val="ad"/>
    <w:uiPriority w:val="99"/>
    <w:semiHidden/>
    <w:unhideWhenUsed/>
    <w:rsid w:val="000166F6"/>
  </w:style>
  <w:style w:type="numbering" w:customStyle="1" w:styleId="5210">
    <w:name w:val="Нет списка521"/>
    <w:next w:val="ad"/>
    <w:uiPriority w:val="99"/>
    <w:semiHidden/>
    <w:unhideWhenUsed/>
    <w:rsid w:val="000166F6"/>
  </w:style>
  <w:style w:type="numbering" w:customStyle="1" w:styleId="11310">
    <w:name w:val="Нет списка1131"/>
    <w:next w:val="ad"/>
    <w:uiPriority w:val="99"/>
    <w:semiHidden/>
    <w:unhideWhenUsed/>
    <w:rsid w:val="000166F6"/>
  </w:style>
  <w:style w:type="numbering" w:customStyle="1" w:styleId="6210">
    <w:name w:val="Нет списка621"/>
    <w:next w:val="ad"/>
    <w:uiPriority w:val="99"/>
    <w:semiHidden/>
    <w:unhideWhenUsed/>
    <w:rsid w:val="000166F6"/>
  </w:style>
  <w:style w:type="table" w:customStyle="1" w:styleId="4131">
    <w:name w:val="Сетка таблицы413"/>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d"/>
    <w:uiPriority w:val="99"/>
    <w:semiHidden/>
    <w:unhideWhenUsed/>
    <w:rsid w:val="000166F6"/>
  </w:style>
  <w:style w:type="numbering" w:customStyle="1" w:styleId="21130">
    <w:name w:val="Нет списка2113"/>
    <w:next w:val="ad"/>
    <w:uiPriority w:val="99"/>
    <w:semiHidden/>
    <w:unhideWhenUsed/>
    <w:rsid w:val="000166F6"/>
  </w:style>
  <w:style w:type="numbering" w:customStyle="1" w:styleId="3113">
    <w:name w:val="Нет списка3113"/>
    <w:next w:val="ad"/>
    <w:uiPriority w:val="99"/>
    <w:semiHidden/>
    <w:rsid w:val="000166F6"/>
  </w:style>
  <w:style w:type="table" w:customStyle="1" w:styleId="21131">
    <w:name w:val="Сетка таблицы2113"/>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3">
    <w:name w:val="Нет списка4113"/>
    <w:next w:val="ad"/>
    <w:uiPriority w:val="99"/>
    <w:semiHidden/>
    <w:unhideWhenUsed/>
    <w:rsid w:val="000166F6"/>
  </w:style>
  <w:style w:type="numbering" w:customStyle="1" w:styleId="5112">
    <w:name w:val="Нет списка5112"/>
    <w:next w:val="ad"/>
    <w:uiPriority w:val="99"/>
    <w:semiHidden/>
    <w:unhideWhenUsed/>
    <w:rsid w:val="000166F6"/>
  </w:style>
  <w:style w:type="numbering" w:customStyle="1" w:styleId="6112">
    <w:name w:val="Нет списка6112"/>
    <w:next w:val="ad"/>
    <w:uiPriority w:val="99"/>
    <w:semiHidden/>
    <w:unhideWhenUsed/>
    <w:rsid w:val="000166F6"/>
  </w:style>
  <w:style w:type="numbering" w:customStyle="1" w:styleId="7120">
    <w:name w:val="Нет списка712"/>
    <w:next w:val="ad"/>
    <w:uiPriority w:val="99"/>
    <w:semiHidden/>
    <w:unhideWhenUsed/>
    <w:rsid w:val="000166F6"/>
  </w:style>
  <w:style w:type="table" w:customStyle="1" w:styleId="31130">
    <w:name w:val="Сетка таблицы3113"/>
    <w:basedOn w:val="ac"/>
    <w:next w:val="afb"/>
    <w:uiPriority w:val="5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3"/>
    <w:next w:val="ad"/>
    <w:uiPriority w:val="99"/>
    <w:semiHidden/>
    <w:unhideWhenUsed/>
    <w:rsid w:val="000166F6"/>
  </w:style>
  <w:style w:type="table" w:customStyle="1" w:styleId="41130">
    <w:name w:val="Сетка таблицы4113"/>
    <w:basedOn w:val="ac"/>
    <w:next w:val="afb"/>
    <w:uiPriority w:val="39"/>
    <w:locked/>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
    <w:name w:val="Нет списка8111"/>
    <w:next w:val="ad"/>
    <w:uiPriority w:val="99"/>
    <w:semiHidden/>
    <w:unhideWhenUsed/>
    <w:rsid w:val="000166F6"/>
  </w:style>
  <w:style w:type="table" w:customStyle="1" w:styleId="111130">
    <w:name w:val="Сетка таблицы11113"/>
    <w:basedOn w:val="ac"/>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0">
    <w:name w:val="Нет списка911"/>
    <w:next w:val="ad"/>
    <w:semiHidden/>
    <w:rsid w:val="000166F6"/>
  </w:style>
  <w:style w:type="table" w:customStyle="1" w:styleId="6113">
    <w:name w:val="Сетка таблицы611"/>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1">
    <w:name w:val="Нет списка1311"/>
    <w:next w:val="ad"/>
    <w:uiPriority w:val="99"/>
    <w:semiHidden/>
    <w:unhideWhenUsed/>
    <w:rsid w:val="000166F6"/>
  </w:style>
  <w:style w:type="table" w:customStyle="1" w:styleId="14110">
    <w:name w:val="Сетка таблицы1411"/>
    <w:basedOn w:val="ac"/>
    <w:next w:val="afb"/>
    <w:uiPriority w:val="59"/>
    <w:rsid w:val="000166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Нет списка2211"/>
    <w:next w:val="ad"/>
    <w:uiPriority w:val="99"/>
    <w:semiHidden/>
    <w:unhideWhenUsed/>
    <w:rsid w:val="000166F6"/>
  </w:style>
  <w:style w:type="table" w:customStyle="1" w:styleId="22111">
    <w:name w:val="Сетка таблицы2211"/>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0">
    <w:name w:val="Сетка таблицы11211"/>
    <w:basedOn w:val="ac"/>
    <w:rsid w:val="000166F6"/>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Нет списка11211"/>
    <w:next w:val="ad"/>
    <w:uiPriority w:val="99"/>
    <w:semiHidden/>
    <w:rsid w:val="000166F6"/>
  </w:style>
  <w:style w:type="numbering" w:customStyle="1" w:styleId="3211">
    <w:name w:val="Нет списка3211"/>
    <w:next w:val="ad"/>
    <w:uiPriority w:val="99"/>
    <w:semiHidden/>
    <w:unhideWhenUsed/>
    <w:rsid w:val="000166F6"/>
  </w:style>
  <w:style w:type="table" w:customStyle="1" w:styleId="3212">
    <w:name w:val="Сетка таблицы321"/>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1">
    <w:name w:val="Нет списка121111"/>
    <w:next w:val="ad"/>
    <w:uiPriority w:val="99"/>
    <w:semiHidden/>
    <w:unhideWhenUsed/>
    <w:rsid w:val="000166F6"/>
  </w:style>
  <w:style w:type="numbering" w:customStyle="1" w:styleId="2111110">
    <w:name w:val="Нет списка211111"/>
    <w:next w:val="ad"/>
    <w:uiPriority w:val="99"/>
    <w:semiHidden/>
    <w:unhideWhenUsed/>
    <w:rsid w:val="000166F6"/>
  </w:style>
  <w:style w:type="numbering" w:customStyle="1" w:styleId="311111">
    <w:name w:val="Нет списка311111"/>
    <w:next w:val="ad"/>
    <w:uiPriority w:val="99"/>
    <w:semiHidden/>
    <w:rsid w:val="000166F6"/>
  </w:style>
  <w:style w:type="table" w:customStyle="1" w:styleId="221110">
    <w:name w:val="Сетка таблицы22111"/>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
    <w:name w:val="Нет списка4211"/>
    <w:next w:val="ad"/>
    <w:uiPriority w:val="99"/>
    <w:semiHidden/>
    <w:unhideWhenUsed/>
    <w:rsid w:val="000166F6"/>
  </w:style>
  <w:style w:type="numbering" w:customStyle="1" w:styleId="5211">
    <w:name w:val="Нет списка5211"/>
    <w:next w:val="ad"/>
    <w:uiPriority w:val="99"/>
    <w:semiHidden/>
    <w:unhideWhenUsed/>
    <w:rsid w:val="000166F6"/>
  </w:style>
  <w:style w:type="table" w:customStyle="1" w:styleId="4212">
    <w:name w:val="Сетка таблицы421"/>
    <w:basedOn w:val="ac"/>
    <w:next w:val="afb"/>
    <w:uiPriority w:val="59"/>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10">
    <w:name w:val="Нет списка13111"/>
    <w:next w:val="ad"/>
    <w:uiPriority w:val="99"/>
    <w:semiHidden/>
    <w:unhideWhenUsed/>
    <w:rsid w:val="000166F6"/>
  </w:style>
  <w:style w:type="numbering" w:customStyle="1" w:styleId="11111110">
    <w:name w:val="Нет списка1111111"/>
    <w:next w:val="ad"/>
    <w:uiPriority w:val="99"/>
    <w:semiHidden/>
    <w:unhideWhenUsed/>
    <w:rsid w:val="000166F6"/>
  </w:style>
  <w:style w:type="numbering" w:customStyle="1" w:styleId="6211">
    <w:name w:val="Нет списка6211"/>
    <w:next w:val="ad"/>
    <w:uiPriority w:val="99"/>
    <w:semiHidden/>
    <w:unhideWhenUsed/>
    <w:rsid w:val="000166F6"/>
  </w:style>
  <w:style w:type="table" w:customStyle="1" w:styleId="51112">
    <w:name w:val="Сетка таблицы5111"/>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Нет списка1411"/>
    <w:next w:val="ad"/>
    <w:uiPriority w:val="99"/>
    <w:semiHidden/>
    <w:unhideWhenUsed/>
    <w:rsid w:val="000166F6"/>
  </w:style>
  <w:style w:type="numbering" w:customStyle="1" w:styleId="221111">
    <w:name w:val="Нет списка22111"/>
    <w:next w:val="ad"/>
    <w:uiPriority w:val="99"/>
    <w:semiHidden/>
    <w:unhideWhenUsed/>
    <w:rsid w:val="000166F6"/>
  </w:style>
  <w:style w:type="table" w:customStyle="1" w:styleId="141110">
    <w:name w:val="Сетка таблицы14111"/>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1">
    <w:name w:val="Нет списка32111"/>
    <w:next w:val="ad"/>
    <w:uiPriority w:val="99"/>
    <w:semiHidden/>
    <w:rsid w:val="000166F6"/>
  </w:style>
  <w:style w:type="numbering" w:customStyle="1" w:styleId="411111">
    <w:name w:val="Нет списка411111"/>
    <w:next w:val="ad"/>
    <w:uiPriority w:val="99"/>
    <w:semiHidden/>
    <w:unhideWhenUsed/>
    <w:rsid w:val="000166F6"/>
  </w:style>
  <w:style w:type="numbering" w:customStyle="1" w:styleId="511111">
    <w:name w:val="Нет списка511111"/>
    <w:next w:val="ad"/>
    <w:uiPriority w:val="99"/>
    <w:semiHidden/>
    <w:unhideWhenUsed/>
    <w:rsid w:val="000166F6"/>
  </w:style>
  <w:style w:type="numbering" w:customStyle="1" w:styleId="611111">
    <w:name w:val="Нет списка611111"/>
    <w:next w:val="ad"/>
    <w:uiPriority w:val="99"/>
    <w:semiHidden/>
    <w:unhideWhenUsed/>
    <w:rsid w:val="000166F6"/>
  </w:style>
  <w:style w:type="numbering" w:customStyle="1" w:styleId="71111">
    <w:name w:val="Нет списка71111"/>
    <w:next w:val="ad"/>
    <w:uiPriority w:val="99"/>
    <w:semiHidden/>
    <w:unhideWhenUsed/>
    <w:rsid w:val="000166F6"/>
  </w:style>
  <w:style w:type="numbering" w:customStyle="1" w:styleId="1121110">
    <w:name w:val="Нет списка112111"/>
    <w:next w:val="ad"/>
    <w:uiPriority w:val="99"/>
    <w:semiHidden/>
    <w:unhideWhenUsed/>
    <w:rsid w:val="000166F6"/>
  </w:style>
  <w:style w:type="table" w:customStyle="1" w:styleId="511110">
    <w:name w:val="Сетка таблицы51111"/>
    <w:basedOn w:val="ac"/>
    <w:next w:val="afb"/>
    <w:uiPriority w:val="5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1">
    <w:name w:val="Сетка таблицы141111"/>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0">
    <w:name w:val="Сетка таблицы6111"/>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0">
    <w:name w:val="Нет списка1511"/>
    <w:next w:val="ad"/>
    <w:uiPriority w:val="99"/>
    <w:semiHidden/>
    <w:unhideWhenUsed/>
    <w:rsid w:val="000166F6"/>
  </w:style>
  <w:style w:type="numbering" w:customStyle="1" w:styleId="711111">
    <w:name w:val="Нет списка711111"/>
    <w:next w:val="ad"/>
    <w:uiPriority w:val="99"/>
    <w:semiHidden/>
    <w:unhideWhenUsed/>
    <w:rsid w:val="000166F6"/>
  </w:style>
  <w:style w:type="table" w:customStyle="1" w:styleId="411110">
    <w:name w:val="Сетка таблицы41111"/>
    <w:basedOn w:val="ac"/>
    <w:next w:val="afb"/>
    <w:uiPriority w:val="39"/>
    <w:rsid w:val="000166F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10">
    <w:name w:val="Сетка таблицы511111"/>
    <w:basedOn w:val="ac"/>
    <w:next w:val="afb"/>
    <w:uiPriority w:val="59"/>
    <w:rsid w:val="000166F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1">
    <w:name w:val="Нет списка81111"/>
    <w:next w:val="ad"/>
    <w:uiPriority w:val="99"/>
    <w:semiHidden/>
    <w:unhideWhenUsed/>
    <w:rsid w:val="000166F6"/>
  </w:style>
  <w:style w:type="table" w:customStyle="1" w:styleId="713">
    <w:name w:val="Сетка таблицы71"/>
    <w:basedOn w:val="ac"/>
    <w:next w:val="afb"/>
    <w:uiPriority w:val="5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1">
    <w:name w:val="Нет списка161"/>
    <w:next w:val="ad"/>
    <w:uiPriority w:val="99"/>
    <w:semiHidden/>
    <w:unhideWhenUsed/>
    <w:rsid w:val="000166F6"/>
  </w:style>
  <w:style w:type="table" w:customStyle="1" w:styleId="1612">
    <w:name w:val="Сетка таблицы161"/>
    <w:basedOn w:val="ac"/>
    <w:next w:val="afb"/>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0">
    <w:name w:val="Нет списка2311"/>
    <w:next w:val="ad"/>
    <w:uiPriority w:val="99"/>
    <w:semiHidden/>
    <w:unhideWhenUsed/>
    <w:rsid w:val="000166F6"/>
  </w:style>
  <w:style w:type="table" w:customStyle="1" w:styleId="2510">
    <w:name w:val="Сетка таблицы251"/>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d"/>
    <w:uiPriority w:val="99"/>
    <w:semiHidden/>
    <w:unhideWhenUsed/>
    <w:rsid w:val="000166F6"/>
  </w:style>
  <w:style w:type="numbering" w:customStyle="1" w:styleId="2111111">
    <w:name w:val="Нет списка2111111"/>
    <w:next w:val="ad"/>
    <w:uiPriority w:val="99"/>
    <w:semiHidden/>
    <w:unhideWhenUsed/>
    <w:rsid w:val="000166F6"/>
  </w:style>
  <w:style w:type="numbering" w:customStyle="1" w:styleId="3311">
    <w:name w:val="Нет списка3311"/>
    <w:next w:val="ad"/>
    <w:uiPriority w:val="99"/>
    <w:semiHidden/>
    <w:rsid w:val="000166F6"/>
  </w:style>
  <w:style w:type="numbering" w:customStyle="1" w:styleId="42111">
    <w:name w:val="Нет списка42111"/>
    <w:next w:val="ad"/>
    <w:uiPriority w:val="99"/>
    <w:semiHidden/>
    <w:unhideWhenUsed/>
    <w:rsid w:val="000166F6"/>
  </w:style>
  <w:style w:type="numbering" w:customStyle="1" w:styleId="52111">
    <w:name w:val="Нет списка52111"/>
    <w:next w:val="ad"/>
    <w:uiPriority w:val="99"/>
    <w:semiHidden/>
    <w:unhideWhenUsed/>
    <w:rsid w:val="000166F6"/>
  </w:style>
  <w:style w:type="numbering" w:customStyle="1" w:styleId="62111">
    <w:name w:val="Нет списка62111"/>
    <w:next w:val="ad"/>
    <w:uiPriority w:val="99"/>
    <w:semiHidden/>
    <w:unhideWhenUsed/>
    <w:rsid w:val="000166F6"/>
  </w:style>
  <w:style w:type="numbering" w:customStyle="1" w:styleId="7210">
    <w:name w:val="Нет списка721"/>
    <w:next w:val="ad"/>
    <w:uiPriority w:val="99"/>
    <w:semiHidden/>
    <w:unhideWhenUsed/>
    <w:rsid w:val="000166F6"/>
  </w:style>
  <w:style w:type="table" w:customStyle="1" w:styleId="32110">
    <w:name w:val="Сетка таблицы3211"/>
    <w:basedOn w:val="ac"/>
    <w:next w:val="afb"/>
    <w:uiPriority w:val="5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Нет списка11111111"/>
    <w:next w:val="ad"/>
    <w:uiPriority w:val="99"/>
    <w:semiHidden/>
    <w:unhideWhenUsed/>
    <w:rsid w:val="000166F6"/>
  </w:style>
  <w:style w:type="table" w:customStyle="1" w:styleId="42110">
    <w:name w:val="Сетка таблицы4211"/>
    <w:basedOn w:val="ac"/>
    <w:next w:val="afb"/>
    <w:uiPriority w:val="39"/>
    <w:rsid w:val="000166F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m-val3">
    <w:name w:val="param-val3"/>
    <w:rsid w:val="000166F6"/>
  </w:style>
  <w:style w:type="numbering" w:customStyle="1" w:styleId="811111">
    <w:name w:val="Нет списка811111"/>
    <w:next w:val="ad"/>
    <w:uiPriority w:val="99"/>
    <w:semiHidden/>
    <w:unhideWhenUsed/>
    <w:rsid w:val="000166F6"/>
  </w:style>
  <w:style w:type="table" w:customStyle="1" w:styleId="5212">
    <w:name w:val="Сетка таблицы521"/>
    <w:basedOn w:val="ac"/>
    <w:next w:val="afb"/>
    <w:rsid w:val="000166F6"/>
    <w:pPr>
      <w:widowControl w:val="0"/>
      <w:autoSpaceDE w:val="0"/>
      <w:autoSpaceDN w:val="0"/>
      <w:adjustRightInd w:val="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11">
    <w:name w:val="Нет списка1211111"/>
    <w:next w:val="ad"/>
    <w:uiPriority w:val="99"/>
    <w:semiHidden/>
    <w:unhideWhenUsed/>
    <w:rsid w:val="000166F6"/>
  </w:style>
  <w:style w:type="numbering" w:customStyle="1" w:styleId="2211110">
    <w:name w:val="Нет списка221111"/>
    <w:next w:val="ad"/>
    <w:uiPriority w:val="99"/>
    <w:semiHidden/>
    <w:unhideWhenUsed/>
    <w:rsid w:val="000166F6"/>
  </w:style>
  <w:style w:type="numbering" w:customStyle="1" w:styleId="3111111">
    <w:name w:val="Нет списка3111111"/>
    <w:next w:val="ad"/>
    <w:uiPriority w:val="99"/>
    <w:semiHidden/>
    <w:rsid w:val="000166F6"/>
  </w:style>
  <w:style w:type="numbering" w:customStyle="1" w:styleId="4111111">
    <w:name w:val="Нет списка4111111"/>
    <w:next w:val="ad"/>
    <w:uiPriority w:val="99"/>
    <w:semiHidden/>
    <w:unhideWhenUsed/>
    <w:rsid w:val="000166F6"/>
  </w:style>
  <w:style w:type="numbering" w:customStyle="1" w:styleId="5111111">
    <w:name w:val="Нет списка5111111"/>
    <w:next w:val="ad"/>
    <w:uiPriority w:val="99"/>
    <w:semiHidden/>
    <w:unhideWhenUsed/>
    <w:rsid w:val="000166F6"/>
  </w:style>
  <w:style w:type="numbering" w:customStyle="1" w:styleId="6111111">
    <w:name w:val="Нет списка6111111"/>
    <w:next w:val="ad"/>
    <w:uiPriority w:val="99"/>
    <w:semiHidden/>
    <w:unhideWhenUsed/>
    <w:rsid w:val="000166F6"/>
  </w:style>
  <w:style w:type="numbering" w:customStyle="1" w:styleId="7111111">
    <w:name w:val="Нет списка7111111"/>
    <w:next w:val="ad"/>
    <w:uiPriority w:val="99"/>
    <w:semiHidden/>
    <w:unhideWhenUsed/>
    <w:rsid w:val="000166F6"/>
  </w:style>
  <w:style w:type="numbering" w:customStyle="1" w:styleId="1121111">
    <w:name w:val="Нет списка1121111"/>
    <w:next w:val="ad"/>
    <w:uiPriority w:val="99"/>
    <w:semiHidden/>
    <w:unhideWhenUsed/>
    <w:rsid w:val="000166F6"/>
  </w:style>
  <w:style w:type="table" w:customStyle="1" w:styleId="4111110">
    <w:name w:val="Сетка таблицы411111"/>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111">
    <w:name w:val="Нет списка8111111"/>
    <w:next w:val="ad"/>
    <w:uiPriority w:val="99"/>
    <w:semiHidden/>
    <w:unhideWhenUsed/>
    <w:rsid w:val="000166F6"/>
  </w:style>
  <w:style w:type="table" w:customStyle="1" w:styleId="5121">
    <w:name w:val="Сетка таблицы512"/>
    <w:basedOn w:val="ac"/>
    <w:next w:val="afb"/>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2">
    <w:name w:val="WW8Num22"/>
    <w:basedOn w:val="ad"/>
    <w:rsid w:val="000166F6"/>
  </w:style>
  <w:style w:type="numbering" w:customStyle="1" w:styleId="WW8Num221">
    <w:name w:val="WW8Num221"/>
    <w:basedOn w:val="ad"/>
    <w:rsid w:val="000166F6"/>
    <w:pPr>
      <w:numPr>
        <w:numId w:val="10"/>
      </w:numPr>
    </w:pPr>
  </w:style>
  <w:style w:type="character" w:customStyle="1" w:styleId="afffffff4">
    <w:name w:val="Символ сноски"/>
    <w:rsid w:val="000166F6"/>
    <w:rPr>
      <w:rFonts w:cs="Times New Roman"/>
      <w:vertAlign w:val="superscript"/>
    </w:rPr>
  </w:style>
  <w:style w:type="numbering" w:customStyle="1" w:styleId="1010">
    <w:name w:val="Нет списка101"/>
    <w:next w:val="ad"/>
    <w:uiPriority w:val="99"/>
    <w:semiHidden/>
    <w:unhideWhenUsed/>
    <w:rsid w:val="000166F6"/>
  </w:style>
  <w:style w:type="numbering" w:customStyle="1" w:styleId="1710">
    <w:name w:val="Нет списка171"/>
    <w:next w:val="ad"/>
    <w:uiPriority w:val="99"/>
    <w:semiHidden/>
    <w:unhideWhenUsed/>
    <w:rsid w:val="000166F6"/>
  </w:style>
  <w:style w:type="table" w:customStyle="1" w:styleId="96">
    <w:name w:val="Сетка таблицы9"/>
    <w:basedOn w:val="ac"/>
    <w:next w:val="afb"/>
    <w:uiPriority w:val="59"/>
    <w:rsid w:val="000166F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6">
    <w:name w:val="xl86"/>
    <w:basedOn w:val="aa"/>
    <w:rsid w:val="000166F6"/>
    <w:pPr>
      <w:widowControl/>
      <w:autoSpaceDE/>
      <w:autoSpaceDN/>
      <w:adjustRightInd/>
      <w:spacing w:before="100" w:beforeAutospacing="1" w:after="100" w:afterAutospacing="1"/>
    </w:pPr>
    <w:rPr>
      <w:rFonts w:ascii="Times New Roman" w:hAnsi="Times New Roman" w:cs="Times New Roman"/>
      <w:sz w:val="20"/>
      <w:szCs w:val="20"/>
    </w:rPr>
  </w:style>
  <w:style w:type="paragraph" w:customStyle="1" w:styleId="xl87">
    <w:name w:val="xl87"/>
    <w:basedOn w:val="aa"/>
    <w:rsid w:val="000166F6"/>
    <w:pPr>
      <w:widowControl/>
      <w:pBdr>
        <w:top w:val="single" w:sz="4" w:space="0" w:color="auto"/>
        <w:bottom w:val="single" w:sz="4" w:space="0" w:color="auto"/>
        <w:right w:val="single" w:sz="4" w:space="0" w:color="auto"/>
      </w:pBdr>
      <w:shd w:val="clear" w:color="000000" w:fill="BDD7EE"/>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88">
    <w:name w:val="xl88"/>
    <w:basedOn w:val="aa"/>
    <w:rsid w:val="000166F6"/>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89">
    <w:name w:val="xl89"/>
    <w:basedOn w:val="aa"/>
    <w:rsid w:val="000166F6"/>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90">
    <w:name w:val="xl90"/>
    <w:basedOn w:val="aa"/>
    <w:rsid w:val="000166F6"/>
    <w:pPr>
      <w:widowControl/>
      <w:pBdr>
        <w:top w:val="single" w:sz="4" w:space="0" w:color="993300"/>
        <w:left w:val="single" w:sz="4" w:space="0" w:color="993300"/>
        <w:bottom w:val="single" w:sz="4" w:space="0" w:color="993300"/>
        <w:right w:val="single" w:sz="4" w:space="0" w:color="993300"/>
      </w:pBdr>
      <w:autoSpaceDE/>
      <w:autoSpaceDN/>
      <w:adjustRightInd/>
      <w:spacing w:before="100" w:beforeAutospacing="1" w:after="100" w:afterAutospacing="1"/>
    </w:pPr>
    <w:rPr>
      <w:rFonts w:ascii="Times New Roman" w:hAnsi="Times New Roman" w:cs="Times New Roman"/>
      <w:sz w:val="20"/>
      <w:szCs w:val="20"/>
    </w:rPr>
  </w:style>
  <w:style w:type="table" w:customStyle="1" w:styleId="104">
    <w:name w:val="Сетка таблицы10"/>
    <w:basedOn w:val="ac"/>
    <w:next w:val="afb"/>
    <w:uiPriority w:val="39"/>
    <w:rsid w:val="000166F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Сетка таблицы18"/>
    <w:basedOn w:val="ac"/>
    <w:rsid w:val="000166F6"/>
    <w:pPr>
      <w:widowControl w:val="0"/>
      <w:autoSpaceDE w:val="0"/>
      <w:autoSpaceDN w:val="0"/>
      <w:adjustRightInd w:val="0"/>
    </w:pPr>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
    <w:name w:val="Сетка таблицы44"/>
    <w:basedOn w:val="ac"/>
    <w:next w:val="afb"/>
    <w:uiPriority w:val="39"/>
    <w:rsid w:val="000166F6"/>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xt-lowcase">
    <w:name w:val="i-text-lowcase"/>
    <w:basedOn w:val="ab"/>
    <w:rsid w:val="000166F6"/>
  </w:style>
  <w:style w:type="character" w:styleId="afffffff5">
    <w:name w:val="Subtle Emphasis"/>
    <w:basedOn w:val="ab"/>
    <w:qFormat/>
    <w:rsid w:val="000166F6"/>
    <w:rPr>
      <w:i/>
      <w:iCs/>
      <w:color w:val="404040" w:themeColor="text1" w:themeTint="BF"/>
    </w:rPr>
  </w:style>
  <w:style w:type="numbering" w:customStyle="1" w:styleId="184">
    <w:name w:val="Нет списка18"/>
    <w:next w:val="ad"/>
    <w:uiPriority w:val="99"/>
    <w:semiHidden/>
    <w:unhideWhenUsed/>
    <w:rsid w:val="008A2FAF"/>
  </w:style>
  <w:style w:type="character" w:styleId="afffffff6">
    <w:name w:val="Placeholder Text"/>
    <w:uiPriority w:val="99"/>
    <w:semiHidden/>
    <w:rsid w:val="008A2FAF"/>
    <w:rPr>
      <w:rFonts w:cs="Times New Roman"/>
      <w:color w:val="808080"/>
    </w:rPr>
  </w:style>
  <w:style w:type="paragraph" w:customStyle="1" w:styleId="BodyText22">
    <w:name w:val="Body Text 22"/>
    <w:basedOn w:val="aa"/>
    <w:rsid w:val="008A2FAF"/>
    <w:pPr>
      <w:widowControl/>
      <w:autoSpaceDE/>
      <w:autoSpaceDN/>
      <w:adjustRightInd/>
      <w:jc w:val="center"/>
    </w:pPr>
    <w:rPr>
      <w:rFonts w:ascii="Times New Roman" w:hAnsi="Times New Roman" w:cs="Times New Roman"/>
      <w:b/>
      <w:sz w:val="22"/>
      <w:szCs w:val="20"/>
    </w:rPr>
  </w:style>
  <w:style w:type="paragraph" w:customStyle="1" w:styleId="21d">
    <w:name w:val="заголовок 21"/>
    <w:basedOn w:val="aa"/>
    <w:next w:val="aa"/>
    <w:rsid w:val="008A2FAF"/>
    <w:pPr>
      <w:autoSpaceDE/>
      <w:autoSpaceDN/>
      <w:adjustRightInd/>
      <w:spacing w:before="240" w:after="60"/>
      <w:jc w:val="center"/>
    </w:pPr>
    <w:rPr>
      <w:rFonts w:ascii="Times New Roman" w:hAnsi="Times New Roman" w:cs="Times New Roman"/>
      <w:b/>
      <w:sz w:val="24"/>
      <w:szCs w:val="20"/>
      <w:lang w:val="en-US"/>
    </w:rPr>
  </w:style>
  <w:style w:type="table" w:customStyle="1" w:styleId="193">
    <w:name w:val="Сетка таблицы19"/>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3">
    <w:name w:val="Char Знак Знак Знак"/>
    <w:basedOn w:val="aa"/>
    <w:qFormat/>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afffffff7">
    <w:name w:val="Таблица шапка"/>
    <w:basedOn w:val="aa"/>
    <w:rsid w:val="008A2FAF"/>
    <w:pPr>
      <w:keepNext/>
      <w:widowControl/>
      <w:autoSpaceDE/>
      <w:autoSpaceDN/>
      <w:adjustRightInd/>
      <w:spacing w:before="40" w:after="40"/>
      <w:ind w:left="57" w:right="57"/>
    </w:pPr>
    <w:rPr>
      <w:rFonts w:ascii="Times New Roman" w:hAnsi="Times New Roman" w:cs="Times New Roman"/>
    </w:rPr>
  </w:style>
  <w:style w:type="paragraph" w:customStyle="1" w:styleId="afffffff8">
    <w:name w:val="Таблица текст"/>
    <w:basedOn w:val="aa"/>
    <w:rsid w:val="008A2FAF"/>
    <w:pPr>
      <w:widowControl/>
      <w:autoSpaceDE/>
      <w:autoSpaceDN/>
      <w:adjustRightInd/>
      <w:spacing w:before="40" w:after="40"/>
      <w:ind w:left="57" w:right="57"/>
    </w:pPr>
    <w:rPr>
      <w:rFonts w:ascii="Times New Roman" w:hAnsi="Times New Roman" w:cs="Times New Roman"/>
      <w:sz w:val="22"/>
      <w:szCs w:val="22"/>
    </w:rPr>
  </w:style>
  <w:style w:type="paragraph" w:customStyle="1" w:styleId="afffffff9">
    <w:name w:val="пункт"/>
    <w:basedOn w:val="aa"/>
    <w:rsid w:val="008A2FAF"/>
    <w:pPr>
      <w:widowControl/>
      <w:tabs>
        <w:tab w:val="num" w:pos="1307"/>
      </w:tabs>
      <w:autoSpaceDE/>
      <w:autoSpaceDN/>
      <w:adjustRightInd/>
      <w:spacing w:before="60" w:after="60"/>
      <w:ind w:left="1080"/>
    </w:pPr>
    <w:rPr>
      <w:rFonts w:ascii="Times New Roman" w:hAnsi="Times New Roman" w:cs="Times New Roman"/>
      <w:sz w:val="24"/>
      <w:szCs w:val="24"/>
    </w:rPr>
  </w:style>
  <w:style w:type="paragraph" w:customStyle="1" w:styleId="235">
    <w:name w:val="Знак Знак23 Знак Знак Знак"/>
    <w:basedOn w:val="aa"/>
    <w:rsid w:val="008A2FAF"/>
    <w:pPr>
      <w:widowControl/>
      <w:autoSpaceDE/>
      <w:autoSpaceDN/>
      <w:adjustRightInd/>
      <w:spacing w:after="160" w:line="240" w:lineRule="exact"/>
    </w:pPr>
    <w:rPr>
      <w:rFonts w:ascii="Times New Roman" w:hAnsi="Times New Roman" w:cs="Times New Roman"/>
      <w:sz w:val="20"/>
      <w:szCs w:val="20"/>
      <w:lang w:eastAsia="zh-CN"/>
    </w:rPr>
  </w:style>
  <w:style w:type="paragraph" w:customStyle="1" w:styleId="236">
    <w:name w:val="Знак Знак23 Знак Знак Знак Знак"/>
    <w:basedOn w:val="aa"/>
    <w:rsid w:val="008A2FAF"/>
    <w:pPr>
      <w:widowControl/>
      <w:autoSpaceDE/>
      <w:autoSpaceDN/>
      <w:adjustRightInd/>
      <w:spacing w:after="160" w:line="240" w:lineRule="exact"/>
    </w:pPr>
    <w:rPr>
      <w:rFonts w:ascii="Times New Roman" w:hAnsi="Times New Roman" w:cs="Times New Roman"/>
      <w:sz w:val="20"/>
      <w:szCs w:val="20"/>
      <w:lang w:eastAsia="zh-CN"/>
    </w:rPr>
  </w:style>
  <w:style w:type="paragraph" w:customStyle="1" w:styleId="1fff7">
    <w:name w:val="Список многоуровневый 1"/>
    <w:basedOn w:val="aa"/>
    <w:rsid w:val="008A2FAF"/>
    <w:pPr>
      <w:widowControl/>
      <w:tabs>
        <w:tab w:val="num" w:pos="432"/>
      </w:tabs>
      <w:autoSpaceDE/>
      <w:autoSpaceDN/>
      <w:adjustRightInd/>
      <w:spacing w:after="60"/>
      <w:ind w:left="431" w:hanging="431"/>
      <w:jc w:val="both"/>
    </w:pPr>
    <w:rPr>
      <w:rFonts w:ascii="Times New Roman" w:hAnsi="Times New Roman" w:cs="Times New Roman"/>
      <w:sz w:val="24"/>
      <w:szCs w:val="24"/>
    </w:rPr>
  </w:style>
  <w:style w:type="paragraph" w:styleId="5d">
    <w:name w:val="toc 5"/>
    <w:basedOn w:val="aa"/>
    <w:next w:val="aa"/>
    <w:autoRedefine/>
    <w:locked/>
    <w:rsid w:val="008A2FAF"/>
    <w:pPr>
      <w:widowControl/>
      <w:autoSpaceDE/>
      <w:autoSpaceDN/>
      <w:adjustRightInd/>
      <w:ind w:left="960"/>
    </w:pPr>
    <w:rPr>
      <w:rFonts w:ascii="Times New Roman" w:hAnsi="Times New Roman" w:cs="Times New Roman"/>
      <w:sz w:val="24"/>
      <w:szCs w:val="24"/>
    </w:rPr>
  </w:style>
  <w:style w:type="paragraph" w:styleId="69">
    <w:name w:val="toc 6"/>
    <w:basedOn w:val="aa"/>
    <w:next w:val="aa"/>
    <w:autoRedefine/>
    <w:locked/>
    <w:rsid w:val="008A2FAF"/>
    <w:pPr>
      <w:widowControl/>
      <w:autoSpaceDE/>
      <w:autoSpaceDN/>
      <w:adjustRightInd/>
      <w:ind w:left="1200"/>
    </w:pPr>
    <w:rPr>
      <w:rFonts w:ascii="Times New Roman" w:hAnsi="Times New Roman" w:cs="Times New Roman"/>
      <w:sz w:val="24"/>
      <w:szCs w:val="24"/>
    </w:rPr>
  </w:style>
  <w:style w:type="paragraph" w:styleId="78">
    <w:name w:val="toc 7"/>
    <w:basedOn w:val="aa"/>
    <w:next w:val="aa"/>
    <w:autoRedefine/>
    <w:locked/>
    <w:rsid w:val="008A2FAF"/>
    <w:pPr>
      <w:widowControl/>
      <w:autoSpaceDE/>
      <w:autoSpaceDN/>
      <w:adjustRightInd/>
      <w:ind w:left="1440"/>
    </w:pPr>
    <w:rPr>
      <w:rFonts w:ascii="Times New Roman" w:hAnsi="Times New Roman" w:cs="Times New Roman"/>
      <w:sz w:val="24"/>
      <w:szCs w:val="24"/>
    </w:rPr>
  </w:style>
  <w:style w:type="paragraph" w:styleId="87">
    <w:name w:val="toc 8"/>
    <w:basedOn w:val="aa"/>
    <w:next w:val="aa"/>
    <w:autoRedefine/>
    <w:locked/>
    <w:rsid w:val="008A2FAF"/>
    <w:pPr>
      <w:widowControl/>
      <w:autoSpaceDE/>
      <w:autoSpaceDN/>
      <w:adjustRightInd/>
      <w:ind w:left="1680"/>
    </w:pPr>
    <w:rPr>
      <w:rFonts w:ascii="Times New Roman" w:hAnsi="Times New Roman" w:cs="Times New Roman"/>
      <w:sz w:val="24"/>
      <w:szCs w:val="24"/>
    </w:rPr>
  </w:style>
  <w:style w:type="paragraph" w:styleId="97">
    <w:name w:val="toc 9"/>
    <w:basedOn w:val="aa"/>
    <w:next w:val="aa"/>
    <w:autoRedefine/>
    <w:locked/>
    <w:rsid w:val="008A2FAF"/>
    <w:pPr>
      <w:widowControl/>
      <w:autoSpaceDE/>
      <w:autoSpaceDN/>
      <w:adjustRightInd/>
      <w:ind w:left="1920"/>
    </w:pPr>
    <w:rPr>
      <w:rFonts w:ascii="Times New Roman" w:hAnsi="Times New Roman" w:cs="Times New Roman"/>
      <w:sz w:val="24"/>
      <w:szCs w:val="24"/>
    </w:rPr>
  </w:style>
  <w:style w:type="paragraph" w:customStyle="1" w:styleId="2312">
    <w:name w:val="Знак Знак23 Знак Знак Знак Знак1"/>
    <w:basedOn w:val="aa"/>
    <w:autoRedefine/>
    <w:rsid w:val="008A2FAF"/>
    <w:pPr>
      <w:widowControl/>
      <w:autoSpaceDE/>
      <w:autoSpaceDN/>
      <w:adjustRightInd/>
      <w:spacing w:before="60" w:after="60"/>
    </w:pPr>
    <w:rPr>
      <w:rFonts w:ascii="Times New Roman" w:hAnsi="Times New Roman" w:cs="Times New Roman"/>
      <w:sz w:val="20"/>
      <w:szCs w:val="20"/>
      <w:lang w:eastAsia="zh-CN"/>
    </w:rPr>
  </w:style>
  <w:style w:type="character" w:customStyle="1" w:styleId="H2">
    <w:name w:val="H2 Знак Знак"/>
    <w:locked/>
    <w:rsid w:val="008A2FAF"/>
    <w:rPr>
      <w:rFonts w:eastAsia="Times New Roman"/>
      <w:b/>
      <w:sz w:val="30"/>
      <w:lang w:val="ru-RU" w:eastAsia="ru-RU"/>
    </w:rPr>
  </w:style>
  <w:style w:type="character" w:customStyle="1" w:styleId="290">
    <w:name w:val="Знак Знак29"/>
    <w:locked/>
    <w:rsid w:val="008A2FAF"/>
    <w:rPr>
      <w:rFonts w:ascii="Cambria" w:hAnsi="Cambria"/>
      <w:b/>
      <w:sz w:val="26"/>
      <w:lang w:val="ru-RU" w:eastAsia="en-US"/>
    </w:rPr>
  </w:style>
  <w:style w:type="character" w:customStyle="1" w:styleId="280">
    <w:name w:val="Знак Знак28"/>
    <w:locked/>
    <w:rsid w:val="008A2FAF"/>
    <w:rPr>
      <w:rFonts w:ascii="Arial" w:hAnsi="Arial"/>
      <w:sz w:val="24"/>
      <w:lang w:val="ru-RU" w:eastAsia="ru-RU"/>
    </w:rPr>
  </w:style>
  <w:style w:type="character" w:customStyle="1" w:styleId="271">
    <w:name w:val="Знак Знак27"/>
    <w:locked/>
    <w:rsid w:val="008A2FAF"/>
    <w:rPr>
      <w:rFonts w:eastAsia="Times New Roman"/>
      <w:sz w:val="22"/>
      <w:lang w:val="ru-RU" w:eastAsia="ru-RU"/>
    </w:rPr>
  </w:style>
  <w:style w:type="character" w:customStyle="1" w:styleId="262">
    <w:name w:val="Знак Знак26"/>
    <w:locked/>
    <w:rsid w:val="008A2FAF"/>
    <w:rPr>
      <w:rFonts w:eastAsia="Times New Roman"/>
      <w:i/>
      <w:sz w:val="22"/>
      <w:lang w:val="ru-RU" w:eastAsia="ru-RU"/>
    </w:rPr>
  </w:style>
  <w:style w:type="character" w:customStyle="1" w:styleId="253">
    <w:name w:val="Знак Знак25"/>
    <w:locked/>
    <w:rsid w:val="008A2FAF"/>
    <w:rPr>
      <w:rFonts w:ascii="Arial" w:hAnsi="Arial"/>
      <w:lang w:val="ru-RU" w:eastAsia="ru-RU"/>
    </w:rPr>
  </w:style>
  <w:style w:type="paragraph" w:styleId="HTML2">
    <w:name w:val="HTML Address"/>
    <w:basedOn w:val="aa"/>
    <w:link w:val="HTML3"/>
    <w:locked/>
    <w:rsid w:val="008A2FAF"/>
    <w:pPr>
      <w:widowControl/>
      <w:autoSpaceDE/>
      <w:autoSpaceDN/>
      <w:adjustRightInd/>
      <w:spacing w:after="60"/>
      <w:jc w:val="both"/>
    </w:pPr>
    <w:rPr>
      <w:rFonts w:ascii="Times New Roman" w:hAnsi="Times New Roman" w:cs="Times New Roman"/>
      <w:i/>
      <w:iCs/>
      <w:sz w:val="24"/>
      <w:szCs w:val="24"/>
    </w:rPr>
  </w:style>
  <w:style w:type="character" w:customStyle="1" w:styleId="HTML3">
    <w:name w:val="Адрес HTML Знак"/>
    <w:basedOn w:val="ab"/>
    <w:link w:val="HTML2"/>
    <w:rsid w:val="008A2FAF"/>
    <w:rPr>
      <w:rFonts w:ascii="Times New Roman" w:eastAsia="Times New Roman" w:hAnsi="Times New Roman"/>
      <w:i/>
      <w:iCs/>
      <w:sz w:val="24"/>
      <w:szCs w:val="24"/>
    </w:rPr>
  </w:style>
  <w:style w:type="paragraph" w:styleId="afffffffa">
    <w:name w:val="Normal Indent"/>
    <w:basedOn w:val="aa"/>
    <w:locked/>
    <w:rsid w:val="008A2FAF"/>
    <w:pPr>
      <w:widowControl/>
      <w:autoSpaceDE/>
      <w:autoSpaceDN/>
      <w:adjustRightInd/>
      <w:spacing w:after="60"/>
      <w:ind w:left="708"/>
      <w:jc w:val="both"/>
    </w:pPr>
    <w:rPr>
      <w:rFonts w:ascii="Times New Roman" w:hAnsi="Times New Roman" w:cs="Times New Roman"/>
      <w:sz w:val="24"/>
      <w:szCs w:val="24"/>
    </w:rPr>
  </w:style>
  <w:style w:type="paragraph" w:styleId="afffffffb">
    <w:name w:val="envelope address"/>
    <w:basedOn w:val="aa"/>
    <w:locked/>
    <w:rsid w:val="008A2FAF"/>
    <w:pPr>
      <w:framePr w:w="7920" w:h="1980" w:hSpace="180" w:wrap="auto" w:hAnchor="page" w:xAlign="center" w:yAlign="bottom"/>
      <w:widowControl/>
      <w:autoSpaceDE/>
      <w:autoSpaceDN/>
      <w:adjustRightInd/>
      <w:spacing w:after="60"/>
      <w:ind w:left="2880"/>
      <w:jc w:val="both"/>
    </w:pPr>
    <w:rPr>
      <w:sz w:val="24"/>
      <w:szCs w:val="24"/>
    </w:rPr>
  </w:style>
  <w:style w:type="paragraph" w:styleId="2ff3">
    <w:name w:val="envelope return"/>
    <w:basedOn w:val="aa"/>
    <w:locked/>
    <w:rsid w:val="008A2FAF"/>
    <w:pPr>
      <w:widowControl/>
      <w:autoSpaceDE/>
      <w:autoSpaceDN/>
      <w:adjustRightInd/>
      <w:spacing w:after="60"/>
      <w:jc w:val="both"/>
    </w:pPr>
    <w:rPr>
      <w:sz w:val="20"/>
      <w:szCs w:val="20"/>
    </w:rPr>
  </w:style>
  <w:style w:type="paragraph" w:styleId="2ff4">
    <w:name w:val="List 2"/>
    <w:basedOn w:val="aa"/>
    <w:locked/>
    <w:rsid w:val="008A2FAF"/>
    <w:pPr>
      <w:widowControl/>
      <w:autoSpaceDE/>
      <w:autoSpaceDN/>
      <w:adjustRightInd/>
      <w:spacing w:after="60"/>
      <w:ind w:left="566" w:hanging="283"/>
      <w:jc w:val="both"/>
    </w:pPr>
    <w:rPr>
      <w:rFonts w:ascii="Times New Roman" w:hAnsi="Times New Roman" w:cs="Times New Roman"/>
      <w:sz w:val="24"/>
      <w:szCs w:val="24"/>
    </w:rPr>
  </w:style>
  <w:style w:type="paragraph" w:styleId="3ff">
    <w:name w:val="List 3"/>
    <w:basedOn w:val="aa"/>
    <w:locked/>
    <w:rsid w:val="008A2FAF"/>
    <w:pPr>
      <w:widowControl/>
      <w:autoSpaceDE/>
      <w:autoSpaceDN/>
      <w:adjustRightInd/>
      <w:spacing w:after="60"/>
      <w:ind w:left="849" w:hanging="283"/>
      <w:jc w:val="both"/>
    </w:pPr>
    <w:rPr>
      <w:rFonts w:ascii="Times New Roman" w:hAnsi="Times New Roman" w:cs="Times New Roman"/>
      <w:sz w:val="24"/>
      <w:szCs w:val="24"/>
    </w:rPr>
  </w:style>
  <w:style w:type="paragraph" w:styleId="4f5">
    <w:name w:val="List 4"/>
    <w:basedOn w:val="aa"/>
    <w:locked/>
    <w:rsid w:val="008A2FAF"/>
    <w:pPr>
      <w:widowControl/>
      <w:autoSpaceDE/>
      <w:autoSpaceDN/>
      <w:adjustRightInd/>
      <w:spacing w:after="60"/>
      <w:ind w:left="1132" w:hanging="283"/>
      <w:jc w:val="both"/>
    </w:pPr>
    <w:rPr>
      <w:rFonts w:ascii="Times New Roman" w:hAnsi="Times New Roman" w:cs="Times New Roman"/>
      <w:sz w:val="24"/>
      <w:szCs w:val="24"/>
    </w:rPr>
  </w:style>
  <w:style w:type="paragraph" w:styleId="5e">
    <w:name w:val="List 5"/>
    <w:basedOn w:val="aa"/>
    <w:locked/>
    <w:rsid w:val="008A2FAF"/>
    <w:pPr>
      <w:widowControl/>
      <w:autoSpaceDE/>
      <w:autoSpaceDN/>
      <w:adjustRightInd/>
      <w:spacing w:after="60"/>
      <w:ind w:left="1415" w:hanging="283"/>
      <w:jc w:val="both"/>
    </w:pPr>
    <w:rPr>
      <w:rFonts w:ascii="Times New Roman" w:hAnsi="Times New Roman" w:cs="Times New Roman"/>
      <w:sz w:val="24"/>
      <w:szCs w:val="24"/>
    </w:rPr>
  </w:style>
  <w:style w:type="paragraph" w:styleId="afffffffc">
    <w:name w:val="Closing"/>
    <w:basedOn w:val="aa"/>
    <w:link w:val="afffffffd"/>
    <w:locked/>
    <w:rsid w:val="008A2FAF"/>
    <w:pPr>
      <w:widowControl/>
      <w:autoSpaceDE/>
      <w:autoSpaceDN/>
      <w:adjustRightInd/>
      <w:spacing w:after="60"/>
      <w:ind w:left="4252"/>
      <w:jc w:val="both"/>
    </w:pPr>
    <w:rPr>
      <w:rFonts w:ascii="Times New Roman" w:hAnsi="Times New Roman" w:cs="Times New Roman"/>
      <w:sz w:val="24"/>
      <w:szCs w:val="24"/>
    </w:rPr>
  </w:style>
  <w:style w:type="character" w:customStyle="1" w:styleId="afffffffd">
    <w:name w:val="Прощание Знак"/>
    <w:basedOn w:val="ab"/>
    <w:link w:val="afffffffc"/>
    <w:rsid w:val="008A2FAF"/>
    <w:rPr>
      <w:rFonts w:ascii="Times New Roman" w:eastAsia="Times New Roman" w:hAnsi="Times New Roman"/>
      <w:sz w:val="24"/>
      <w:szCs w:val="24"/>
    </w:rPr>
  </w:style>
  <w:style w:type="paragraph" w:styleId="afffffffe">
    <w:name w:val="Signature"/>
    <w:basedOn w:val="aa"/>
    <w:link w:val="affffffff"/>
    <w:locked/>
    <w:rsid w:val="008A2FAF"/>
    <w:pPr>
      <w:widowControl/>
      <w:autoSpaceDE/>
      <w:autoSpaceDN/>
      <w:adjustRightInd/>
      <w:spacing w:after="60"/>
      <w:ind w:left="4252"/>
      <w:jc w:val="both"/>
    </w:pPr>
    <w:rPr>
      <w:rFonts w:ascii="Times New Roman" w:hAnsi="Times New Roman" w:cs="Times New Roman"/>
      <w:sz w:val="24"/>
      <w:szCs w:val="24"/>
    </w:rPr>
  </w:style>
  <w:style w:type="character" w:customStyle="1" w:styleId="affffffff">
    <w:name w:val="Подпись Знак"/>
    <w:basedOn w:val="ab"/>
    <w:link w:val="afffffffe"/>
    <w:rsid w:val="008A2FAF"/>
    <w:rPr>
      <w:rFonts w:ascii="Times New Roman" w:eastAsia="Times New Roman" w:hAnsi="Times New Roman"/>
      <w:sz w:val="24"/>
      <w:szCs w:val="24"/>
    </w:rPr>
  </w:style>
  <w:style w:type="paragraph" w:styleId="affffffff0">
    <w:name w:val="List Continue"/>
    <w:basedOn w:val="aa"/>
    <w:locked/>
    <w:rsid w:val="008A2FAF"/>
    <w:pPr>
      <w:widowControl/>
      <w:autoSpaceDE/>
      <w:autoSpaceDN/>
      <w:adjustRightInd/>
      <w:spacing w:after="120"/>
      <w:ind w:left="283"/>
      <w:jc w:val="both"/>
    </w:pPr>
    <w:rPr>
      <w:rFonts w:ascii="Times New Roman" w:hAnsi="Times New Roman" w:cs="Times New Roman"/>
      <w:sz w:val="24"/>
      <w:szCs w:val="24"/>
    </w:rPr>
  </w:style>
  <w:style w:type="paragraph" w:styleId="2ff5">
    <w:name w:val="List Continue 2"/>
    <w:basedOn w:val="aa"/>
    <w:locked/>
    <w:rsid w:val="008A2FAF"/>
    <w:pPr>
      <w:widowControl/>
      <w:autoSpaceDE/>
      <w:autoSpaceDN/>
      <w:adjustRightInd/>
      <w:spacing w:after="120"/>
      <w:ind w:left="566"/>
      <w:jc w:val="both"/>
    </w:pPr>
    <w:rPr>
      <w:rFonts w:ascii="Times New Roman" w:hAnsi="Times New Roman" w:cs="Times New Roman"/>
      <w:sz w:val="24"/>
      <w:szCs w:val="24"/>
    </w:rPr>
  </w:style>
  <w:style w:type="paragraph" w:styleId="3ff0">
    <w:name w:val="List Continue 3"/>
    <w:basedOn w:val="aa"/>
    <w:locked/>
    <w:rsid w:val="008A2FAF"/>
    <w:pPr>
      <w:widowControl/>
      <w:autoSpaceDE/>
      <w:autoSpaceDN/>
      <w:adjustRightInd/>
      <w:spacing w:after="120"/>
      <w:ind w:left="849"/>
      <w:jc w:val="both"/>
    </w:pPr>
    <w:rPr>
      <w:rFonts w:ascii="Times New Roman" w:hAnsi="Times New Roman" w:cs="Times New Roman"/>
      <w:sz w:val="24"/>
      <w:szCs w:val="24"/>
    </w:rPr>
  </w:style>
  <w:style w:type="paragraph" w:styleId="4f6">
    <w:name w:val="List Continue 4"/>
    <w:basedOn w:val="aa"/>
    <w:locked/>
    <w:rsid w:val="008A2FAF"/>
    <w:pPr>
      <w:widowControl/>
      <w:autoSpaceDE/>
      <w:autoSpaceDN/>
      <w:adjustRightInd/>
      <w:spacing w:after="120"/>
      <w:ind w:left="1132"/>
      <w:jc w:val="both"/>
    </w:pPr>
    <w:rPr>
      <w:rFonts w:ascii="Times New Roman" w:hAnsi="Times New Roman" w:cs="Times New Roman"/>
      <w:sz w:val="24"/>
      <w:szCs w:val="24"/>
    </w:rPr>
  </w:style>
  <w:style w:type="paragraph" w:styleId="5f">
    <w:name w:val="List Continue 5"/>
    <w:basedOn w:val="aa"/>
    <w:locked/>
    <w:rsid w:val="008A2FAF"/>
    <w:pPr>
      <w:widowControl/>
      <w:autoSpaceDE/>
      <w:autoSpaceDN/>
      <w:adjustRightInd/>
      <w:spacing w:after="120"/>
      <w:ind w:left="1415"/>
      <w:jc w:val="both"/>
    </w:pPr>
    <w:rPr>
      <w:rFonts w:ascii="Times New Roman" w:hAnsi="Times New Roman" w:cs="Times New Roman"/>
      <w:sz w:val="24"/>
      <w:szCs w:val="24"/>
    </w:rPr>
  </w:style>
  <w:style w:type="paragraph" w:styleId="affffffff1">
    <w:name w:val="Message Header"/>
    <w:basedOn w:val="aa"/>
    <w:link w:val="affffffff2"/>
    <w:locked/>
    <w:rsid w:val="008A2FAF"/>
    <w:pPr>
      <w:widowControl/>
      <w:pBdr>
        <w:top w:val="single" w:sz="6" w:space="1" w:color="auto"/>
        <w:left w:val="single" w:sz="6" w:space="1" w:color="auto"/>
        <w:bottom w:val="single" w:sz="6" w:space="1" w:color="auto"/>
        <w:right w:val="single" w:sz="6" w:space="1" w:color="auto"/>
      </w:pBdr>
      <w:shd w:val="pct20" w:color="auto" w:fill="auto"/>
      <w:autoSpaceDE/>
      <w:autoSpaceDN/>
      <w:adjustRightInd/>
      <w:spacing w:after="60"/>
      <w:ind w:left="1134" w:hanging="1134"/>
      <w:jc w:val="both"/>
    </w:pPr>
    <w:rPr>
      <w:rFonts w:cs="Times New Roman"/>
      <w:sz w:val="24"/>
      <w:szCs w:val="24"/>
      <w:shd w:val="pct20" w:color="auto" w:fill="auto"/>
    </w:rPr>
  </w:style>
  <w:style w:type="character" w:customStyle="1" w:styleId="affffffff2">
    <w:name w:val="Шапка Знак"/>
    <w:basedOn w:val="ab"/>
    <w:link w:val="affffffff1"/>
    <w:rsid w:val="008A2FAF"/>
    <w:rPr>
      <w:rFonts w:ascii="Arial" w:eastAsia="Times New Roman" w:hAnsi="Arial"/>
      <w:sz w:val="24"/>
      <w:szCs w:val="24"/>
      <w:shd w:val="pct20" w:color="auto" w:fill="auto"/>
    </w:rPr>
  </w:style>
  <w:style w:type="paragraph" w:styleId="affffffff3">
    <w:name w:val="Salutation"/>
    <w:basedOn w:val="aa"/>
    <w:next w:val="aa"/>
    <w:link w:val="affffffff4"/>
    <w:locked/>
    <w:rsid w:val="008A2FAF"/>
    <w:pPr>
      <w:widowControl/>
      <w:autoSpaceDE/>
      <w:autoSpaceDN/>
      <w:adjustRightInd/>
      <w:spacing w:after="60"/>
      <w:jc w:val="both"/>
    </w:pPr>
    <w:rPr>
      <w:rFonts w:ascii="Times New Roman" w:hAnsi="Times New Roman" w:cs="Times New Roman"/>
      <w:sz w:val="24"/>
      <w:szCs w:val="24"/>
    </w:rPr>
  </w:style>
  <w:style w:type="character" w:customStyle="1" w:styleId="affffffff4">
    <w:name w:val="Приветствие Знак"/>
    <w:basedOn w:val="ab"/>
    <w:link w:val="affffffff3"/>
    <w:rsid w:val="008A2FAF"/>
    <w:rPr>
      <w:rFonts w:ascii="Times New Roman" w:eastAsia="Times New Roman" w:hAnsi="Times New Roman"/>
      <w:sz w:val="24"/>
      <w:szCs w:val="24"/>
    </w:rPr>
  </w:style>
  <w:style w:type="paragraph" w:styleId="affffffff5">
    <w:name w:val="E-mail Signature"/>
    <w:basedOn w:val="aa"/>
    <w:link w:val="affffffff6"/>
    <w:locked/>
    <w:rsid w:val="008A2FAF"/>
    <w:pPr>
      <w:widowControl/>
      <w:autoSpaceDE/>
      <w:autoSpaceDN/>
      <w:adjustRightInd/>
      <w:spacing w:after="60"/>
      <w:jc w:val="both"/>
    </w:pPr>
    <w:rPr>
      <w:rFonts w:ascii="Times New Roman" w:hAnsi="Times New Roman" w:cs="Times New Roman"/>
      <w:sz w:val="24"/>
      <w:szCs w:val="24"/>
    </w:rPr>
  </w:style>
  <w:style w:type="character" w:customStyle="1" w:styleId="affffffff6">
    <w:name w:val="Электронная подпись Знак"/>
    <w:basedOn w:val="ab"/>
    <w:link w:val="affffffff5"/>
    <w:rsid w:val="008A2FAF"/>
    <w:rPr>
      <w:rFonts w:ascii="Times New Roman" w:eastAsia="Times New Roman" w:hAnsi="Times New Roman"/>
      <w:sz w:val="24"/>
      <w:szCs w:val="24"/>
    </w:rPr>
  </w:style>
  <w:style w:type="paragraph" w:customStyle="1" w:styleId="affffffff7">
    <w:name w:val="Пункт Знак"/>
    <w:basedOn w:val="aa"/>
    <w:semiHidden/>
    <w:rsid w:val="008A2FAF"/>
    <w:pPr>
      <w:widowControl/>
      <w:tabs>
        <w:tab w:val="num" w:pos="1134"/>
        <w:tab w:val="left" w:pos="1701"/>
      </w:tabs>
      <w:autoSpaceDE/>
      <w:autoSpaceDN/>
      <w:adjustRightInd/>
      <w:snapToGrid w:val="0"/>
      <w:spacing w:line="360" w:lineRule="auto"/>
      <w:ind w:left="1134" w:hanging="567"/>
      <w:jc w:val="both"/>
    </w:pPr>
    <w:rPr>
      <w:rFonts w:ascii="Times New Roman" w:hAnsi="Times New Roman" w:cs="Times New Roman"/>
      <w:sz w:val="28"/>
      <w:szCs w:val="28"/>
    </w:rPr>
  </w:style>
  <w:style w:type="paragraph" w:customStyle="1" w:styleId="affffffff8">
    <w:name w:val="Словарная статья"/>
    <w:basedOn w:val="aa"/>
    <w:next w:val="aa"/>
    <w:semiHidden/>
    <w:rsid w:val="008A2FAF"/>
    <w:pPr>
      <w:widowControl/>
      <w:ind w:right="118"/>
      <w:jc w:val="both"/>
    </w:pPr>
    <w:rPr>
      <w:sz w:val="20"/>
      <w:szCs w:val="20"/>
    </w:rPr>
  </w:style>
  <w:style w:type="paragraph" w:customStyle="1" w:styleId="1CharChar">
    <w:name w:val="1 Знак Char Знак Char Знак"/>
    <w:basedOn w:val="aa"/>
    <w:rsid w:val="008A2FAF"/>
    <w:pPr>
      <w:widowControl/>
      <w:autoSpaceDE/>
      <w:autoSpaceDN/>
      <w:adjustRightInd/>
      <w:spacing w:after="160" w:line="240" w:lineRule="exact"/>
    </w:pPr>
    <w:rPr>
      <w:rFonts w:ascii="Times New Roman" w:hAnsi="Times New Roman" w:cs="Times New Roman"/>
      <w:sz w:val="20"/>
      <w:szCs w:val="20"/>
      <w:lang w:eastAsia="zh-CN"/>
    </w:rPr>
  </w:style>
  <w:style w:type="paragraph" w:customStyle="1" w:styleId="a2">
    <w:name w:val="Дефис"/>
    <w:basedOn w:val="affff2"/>
    <w:link w:val="affffffff9"/>
    <w:rsid w:val="008A2FAF"/>
    <w:pPr>
      <w:widowControl/>
      <w:numPr>
        <w:numId w:val="12"/>
      </w:numPr>
      <w:autoSpaceDE/>
      <w:autoSpaceDN/>
      <w:adjustRightInd/>
    </w:pPr>
    <w:rPr>
      <w:rFonts w:ascii="Times New Roman" w:hAnsi="Times New Roman" w:cs="Times New Roman"/>
      <w:sz w:val="24"/>
      <w:szCs w:val="24"/>
      <w:lang w:val="en-US"/>
    </w:rPr>
  </w:style>
  <w:style w:type="paragraph" w:customStyle="1" w:styleId="4f7">
    <w:name w:val="Стиль4"/>
    <w:basedOn w:val="a2"/>
    <w:link w:val="4f8"/>
    <w:rsid w:val="008A2FAF"/>
  </w:style>
  <w:style w:type="character" w:customStyle="1" w:styleId="affffffff9">
    <w:name w:val="Дефис Знак"/>
    <w:link w:val="a2"/>
    <w:locked/>
    <w:rsid w:val="008A2FAF"/>
    <w:rPr>
      <w:rFonts w:ascii="Times New Roman" w:eastAsia="Times New Roman" w:hAnsi="Times New Roman"/>
      <w:sz w:val="24"/>
      <w:szCs w:val="24"/>
      <w:lang w:val="en-US"/>
    </w:rPr>
  </w:style>
  <w:style w:type="character" w:customStyle="1" w:styleId="4f8">
    <w:name w:val="Стиль4 Знак"/>
    <w:link w:val="4f7"/>
    <w:locked/>
    <w:rsid w:val="008A2FAF"/>
    <w:rPr>
      <w:rFonts w:ascii="Times New Roman" w:eastAsia="Times New Roman" w:hAnsi="Times New Roman"/>
      <w:sz w:val="24"/>
      <w:szCs w:val="24"/>
      <w:lang w:val="en-US"/>
    </w:rPr>
  </w:style>
  <w:style w:type="character" w:customStyle="1" w:styleId="skypepnhtextspan">
    <w:name w:val="skype_pnh_text_span"/>
    <w:rsid w:val="008A2FAF"/>
  </w:style>
  <w:style w:type="paragraph" w:customStyle="1" w:styleId="2ff6">
    <w:name w:val="Заголовок 2 со списком"/>
    <w:basedOn w:val="22"/>
    <w:next w:val="aa"/>
    <w:link w:val="2ff7"/>
    <w:rsid w:val="008A2FAF"/>
    <w:pPr>
      <w:widowControl/>
      <w:autoSpaceDE/>
      <w:autoSpaceDN/>
      <w:adjustRightInd/>
      <w:spacing w:before="0" w:after="0" w:line="360" w:lineRule="auto"/>
      <w:ind w:left="576" w:hanging="576"/>
      <w:jc w:val="center"/>
    </w:pPr>
    <w:rPr>
      <w:rFonts w:ascii="Times New Roman" w:eastAsia="Times New Roman" w:hAnsi="Times New Roman"/>
      <w:b w:val="0"/>
      <w:bCs/>
      <w:i w:val="0"/>
      <w:sz w:val="24"/>
      <w:szCs w:val="24"/>
    </w:rPr>
  </w:style>
  <w:style w:type="character" w:customStyle="1" w:styleId="2ff7">
    <w:name w:val="Заголовок 2 со списком Знак"/>
    <w:link w:val="2ff6"/>
    <w:locked/>
    <w:rsid w:val="008A2FAF"/>
    <w:rPr>
      <w:rFonts w:ascii="Times New Roman" w:eastAsia="Times New Roman" w:hAnsi="Times New Roman"/>
      <w:bCs/>
      <w:sz w:val="24"/>
      <w:szCs w:val="24"/>
    </w:rPr>
  </w:style>
  <w:style w:type="paragraph" w:customStyle="1" w:styleId="3ff1">
    <w:name w:val="Заголовок 3 со списком"/>
    <w:basedOn w:val="30"/>
    <w:link w:val="3ff2"/>
    <w:rsid w:val="008A2FAF"/>
    <w:pPr>
      <w:jc w:val="both"/>
    </w:pPr>
    <w:rPr>
      <w:rFonts w:eastAsia="Times New Roman"/>
      <w:sz w:val="24"/>
    </w:rPr>
  </w:style>
  <w:style w:type="character" w:customStyle="1" w:styleId="3ff2">
    <w:name w:val="Заголовок 3 со списком Знак"/>
    <w:link w:val="3ff1"/>
    <w:locked/>
    <w:rsid w:val="008A2FAF"/>
    <w:rPr>
      <w:rFonts w:ascii="Arial" w:eastAsia="Times New Roman" w:hAnsi="Arial"/>
      <w:b/>
      <w:sz w:val="24"/>
      <w:szCs w:val="20"/>
    </w:rPr>
  </w:style>
  <w:style w:type="character" w:customStyle="1" w:styleId="affffffffa">
    <w:name w:val="Основной шрифт"/>
    <w:rsid w:val="008A2FAF"/>
  </w:style>
  <w:style w:type="paragraph" w:customStyle="1" w:styleId="affffffffb">
    <w:name w:val="текст таблицы"/>
    <w:basedOn w:val="aa"/>
    <w:rsid w:val="008A2FAF"/>
    <w:pPr>
      <w:widowControl/>
      <w:autoSpaceDE/>
      <w:autoSpaceDN/>
      <w:adjustRightInd/>
      <w:spacing w:before="120"/>
      <w:ind w:right="-102"/>
      <w:jc w:val="both"/>
    </w:pPr>
    <w:rPr>
      <w:rFonts w:ascii="Times New Roman" w:hAnsi="Times New Roman" w:cs="Times New Roman"/>
      <w:sz w:val="24"/>
      <w:szCs w:val="24"/>
    </w:rPr>
  </w:style>
  <w:style w:type="paragraph" w:customStyle="1" w:styleId="affffffffc">
    <w:name w:val="ТЛ_Заказчик"/>
    <w:basedOn w:val="aa"/>
    <w:link w:val="affffffffd"/>
    <w:qFormat/>
    <w:rsid w:val="008A2FAF"/>
    <w:pPr>
      <w:widowControl/>
      <w:autoSpaceDE/>
      <w:autoSpaceDN/>
      <w:adjustRightInd/>
      <w:jc w:val="center"/>
    </w:pPr>
    <w:rPr>
      <w:rFonts w:ascii="Times New Roman" w:hAnsi="Times New Roman" w:cs="Times New Roman"/>
      <w:sz w:val="28"/>
      <w:szCs w:val="28"/>
    </w:rPr>
  </w:style>
  <w:style w:type="character" w:customStyle="1" w:styleId="affffffffd">
    <w:name w:val="ТЛ_Заказчик Знак"/>
    <w:link w:val="affffffffc"/>
    <w:locked/>
    <w:rsid w:val="008A2FAF"/>
    <w:rPr>
      <w:rFonts w:ascii="Times New Roman" w:eastAsia="Times New Roman" w:hAnsi="Times New Roman"/>
      <w:sz w:val="28"/>
      <w:szCs w:val="28"/>
    </w:rPr>
  </w:style>
  <w:style w:type="paragraph" w:customStyle="1" w:styleId="affffffffe">
    <w:name w:val="ТЛ_Утверждаю"/>
    <w:basedOn w:val="aa"/>
    <w:link w:val="afffffffff"/>
    <w:qFormat/>
    <w:rsid w:val="008A2FAF"/>
    <w:pPr>
      <w:widowControl/>
      <w:autoSpaceDE/>
      <w:autoSpaceDN/>
      <w:adjustRightInd/>
      <w:ind w:left="4860"/>
      <w:jc w:val="center"/>
    </w:pPr>
    <w:rPr>
      <w:rFonts w:ascii="Times New Roman" w:hAnsi="Times New Roman" w:cs="Times New Roman"/>
      <w:sz w:val="28"/>
      <w:szCs w:val="28"/>
    </w:rPr>
  </w:style>
  <w:style w:type="character" w:customStyle="1" w:styleId="afffffffff">
    <w:name w:val="ТЛ_Утверждаю Знак"/>
    <w:link w:val="affffffffe"/>
    <w:locked/>
    <w:rsid w:val="008A2FAF"/>
    <w:rPr>
      <w:rFonts w:ascii="Times New Roman" w:eastAsia="Times New Roman" w:hAnsi="Times New Roman"/>
      <w:sz w:val="28"/>
      <w:szCs w:val="28"/>
    </w:rPr>
  </w:style>
  <w:style w:type="paragraph" w:customStyle="1" w:styleId="afffffffff0">
    <w:name w:val="ТЛ_Название"/>
    <w:basedOn w:val="aa"/>
    <w:link w:val="afffffffff1"/>
    <w:qFormat/>
    <w:rsid w:val="008A2FAF"/>
    <w:pPr>
      <w:widowControl/>
      <w:autoSpaceDE/>
      <w:autoSpaceDN/>
      <w:adjustRightInd/>
      <w:jc w:val="center"/>
    </w:pPr>
    <w:rPr>
      <w:rFonts w:ascii="Times New Roman" w:hAnsi="Times New Roman" w:cs="Times New Roman"/>
      <w:b/>
      <w:sz w:val="28"/>
      <w:szCs w:val="28"/>
    </w:rPr>
  </w:style>
  <w:style w:type="character" w:customStyle="1" w:styleId="afffffffff1">
    <w:name w:val="ТЛ_Название Знак"/>
    <w:link w:val="afffffffff0"/>
    <w:locked/>
    <w:rsid w:val="008A2FAF"/>
    <w:rPr>
      <w:rFonts w:ascii="Times New Roman" w:eastAsia="Times New Roman" w:hAnsi="Times New Roman"/>
      <w:b/>
      <w:sz w:val="28"/>
      <w:szCs w:val="28"/>
    </w:rPr>
  </w:style>
  <w:style w:type="paragraph" w:customStyle="1" w:styleId="afffffffff2">
    <w:name w:val="ТЛ_Город и Дата"/>
    <w:basedOn w:val="aa"/>
    <w:link w:val="afffffffff3"/>
    <w:qFormat/>
    <w:rsid w:val="008A2FAF"/>
    <w:pPr>
      <w:widowControl/>
      <w:autoSpaceDE/>
      <w:autoSpaceDN/>
      <w:adjustRightInd/>
      <w:jc w:val="center"/>
    </w:pPr>
    <w:rPr>
      <w:rFonts w:ascii="Times New Roman" w:hAnsi="Times New Roman" w:cs="Times New Roman"/>
      <w:sz w:val="28"/>
      <w:szCs w:val="28"/>
    </w:rPr>
  </w:style>
  <w:style w:type="character" w:customStyle="1" w:styleId="afffffffff3">
    <w:name w:val="ТЛ_Город и Дата Знак"/>
    <w:link w:val="afffffffff2"/>
    <w:locked/>
    <w:rsid w:val="008A2FAF"/>
    <w:rPr>
      <w:rFonts w:ascii="Times New Roman" w:eastAsia="Times New Roman" w:hAnsi="Times New Roman"/>
      <w:sz w:val="28"/>
      <w:szCs w:val="28"/>
    </w:rPr>
  </w:style>
  <w:style w:type="paragraph" w:customStyle="1" w:styleId="afffffffff4">
    <w:name w:val="АД_Наименование Разделов"/>
    <w:basedOn w:val="13"/>
    <w:link w:val="afffffffff5"/>
    <w:qFormat/>
    <w:rsid w:val="008A2FAF"/>
    <w:rPr>
      <w:rFonts w:eastAsia="Times New Roman"/>
      <w:sz w:val="28"/>
    </w:rPr>
  </w:style>
  <w:style w:type="character" w:customStyle="1" w:styleId="afffffffff5">
    <w:name w:val="АД_Наименование Разделов Знак"/>
    <w:link w:val="afffffffff4"/>
    <w:locked/>
    <w:rsid w:val="008A2FAF"/>
    <w:rPr>
      <w:rFonts w:ascii="Times New Roman" w:eastAsia="Times New Roman" w:hAnsi="Times New Roman"/>
      <w:b/>
      <w:kern w:val="28"/>
      <w:sz w:val="28"/>
      <w:szCs w:val="20"/>
    </w:rPr>
  </w:style>
  <w:style w:type="paragraph" w:customStyle="1" w:styleId="afffffffff6">
    <w:name w:val="АД_Наименование главы с нумерацией"/>
    <w:basedOn w:val="2ff6"/>
    <w:link w:val="afffffffff7"/>
    <w:qFormat/>
    <w:rsid w:val="008A2FAF"/>
    <w:rPr>
      <w:b/>
    </w:rPr>
  </w:style>
  <w:style w:type="paragraph" w:customStyle="1" w:styleId="afffffffff8">
    <w:name w:val="АД_Наименование главы без нумерации"/>
    <w:basedOn w:val="22"/>
    <w:link w:val="afffffffff9"/>
    <w:qFormat/>
    <w:rsid w:val="008A2FAF"/>
    <w:pPr>
      <w:widowControl/>
      <w:autoSpaceDE/>
      <w:autoSpaceDN/>
      <w:adjustRightInd/>
      <w:spacing w:before="0" w:after="0"/>
      <w:jc w:val="center"/>
    </w:pPr>
    <w:rPr>
      <w:rFonts w:ascii="Times New Roman" w:eastAsia="Times New Roman" w:hAnsi="Times New Roman"/>
      <w:bCs/>
      <w:i w:val="0"/>
      <w:sz w:val="24"/>
      <w:szCs w:val="24"/>
    </w:rPr>
  </w:style>
  <w:style w:type="character" w:customStyle="1" w:styleId="afffffffff9">
    <w:name w:val="АД_Наименование главы без нумерации Знак"/>
    <w:link w:val="afffffffff8"/>
    <w:locked/>
    <w:rsid w:val="008A2FAF"/>
    <w:rPr>
      <w:rFonts w:ascii="Times New Roman" w:eastAsia="Times New Roman" w:hAnsi="Times New Roman"/>
      <w:b/>
      <w:bCs/>
      <w:sz w:val="24"/>
      <w:szCs w:val="24"/>
    </w:rPr>
  </w:style>
  <w:style w:type="character" w:customStyle="1" w:styleId="afffffffff7">
    <w:name w:val="АД_Глава Знак"/>
    <w:link w:val="afffffffff6"/>
    <w:locked/>
    <w:rsid w:val="008A2FAF"/>
    <w:rPr>
      <w:rFonts w:ascii="Times New Roman" w:eastAsia="Times New Roman" w:hAnsi="Times New Roman"/>
      <w:b/>
      <w:bCs/>
      <w:sz w:val="24"/>
      <w:szCs w:val="24"/>
    </w:rPr>
  </w:style>
  <w:style w:type="paragraph" w:customStyle="1" w:styleId="afffffffffa">
    <w:name w:val="АД_Нумерованный пункт"/>
    <w:basedOn w:val="3ff1"/>
    <w:link w:val="afffffffffb"/>
    <w:qFormat/>
    <w:rsid w:val="008A2FAF"/>
    <w:pPr>
      <w:tabs>
        <w:tab w:val="num" w:pos="720"/>
      </w:tabs>
      <w:ind w:left="720" w:hanging="720"/>
    </w:pPr>
    <w:rPr>
      <w:rFonts w:ascii="Times New Roman" w:hAnsi="Times New Roman"/>
    </w:rPr>
  </w:style>
  <w:style w:type="character" w:customStyle="1" w:styleId="afffffffffb">
    <w:name w:val="АД_Нумерованный пункт Знак"/>
    <w:link w:val="afffffffffa"/>
    <w:locked/>
    <w:rsid w:val="008A2FAF"/>
    <w:rPr>
      <w:rFonts w:ascii="Times New Roman" w:eastAsia="Times New Roman" w:hAnsi="Times New Roman"/>
      <w:b/>
      <w:sz w:val="24"/>
      <w:szCs w:val="20"/>
    </w:rPr>
  </w:style>
  <w:style w:type="paragraph" w:customStyle="1" w:styleId="afffffffffc">
    <w:name w:val="АД_Нумерованный подпункт"/>
    <w:basedOn w:val="aa"/>
    <w:link w:val="afffffffffd"/>
    <w:qFormat/>
    <w:rsid w:val="008A2FAF"/>
    <w:pPr>
      <w:widowControl/>
      <w:tabs>
        <w:tab w:val="left" w:pos="720"/>
      </w:tabs>
      <w:autoSpaceDE/>
      <w:autoSpaceDN/>
      <w:adjustRightInd/>
      <w:ind w:left="720" w:hanging="720"/>
      <w:jc w:val="both"/>
    </w:pPr>
    <w:rPr>
      <w:rFonts w:ascii="Times New Roman" w:hAnsi="Times New Roman" w:cs="Times New Roman"/>
      <w:sz w:val="24"/>
      <w:szCs w:val="24"/>
    </w:rPr>
  </w:style>
  <w:style w:type="character" w:customStyle="1" w:styleId="afffffffffd">
    <w:name w:val="АД_Нумерованный подпункт Знак"/>
    <w:link w:val="afffffffffc"/>
    <w:locked/>
    <w:rsid w:val="008A2FAF"/>
    <w:rPr>
      <w:rFonts w:ascii="Times New Roman" w:eastAsia="Times New Roman" w:hAnsi="Times New Roman"/>
      <w:sz w:val="24"/>
      <w:szCs w:val="24"/>
    </w:rPr>
  </w:style>
  <w:style w:type="paragraph" w:customStyle="1" w:styleId="afffffffffe">
    <w:name w:val="АД_Основной текст"/>
    <w:basedOn w:val="aa"/>
    <w:link w:val="affffffffff"/>
    <w:qFormat/>
    <w:rsid w:val="008A2FAF"/>
    <w:pPr>
      <w:widowControl/>
      <w:autoSpaceDE/>
      <w:autoSpaceDN/>
      <w:adjustRightInd/>
      <w:ind w:firstLine="567"/>
      <w:jc w:val="both"/>
    </w:pPr>
    <w:rPr>
      <w:rFonts w:ascii="Times New Roman" w:hAnsi="Times New Roman" w:cs="Times New Roman"/>
      <w:sz w:val="24"/>
      <w:szCs w:val="24"/>
    </w:rPr>
  </w:style>
  <w:style w:type="character" w:customStyle="1" w:styleId="affffffffff">
    <w:name w:val="АД_Основной текст Знак"/>
    <w:link w:val="afffffffffe"/>
    <w:locked/>
    <w:rsid w:val="008A2FAF"/>
    <w:rPr>
      <w:rFonts w:ascii="Times New Roman" w:eastAsia="Times New Roman" w:hAnsi="Times New Roman"/>
      <w:sz w:val="24"/>
      <w:szCs w:val="24"/>
    </w:rPr>
  </w:style>
  <w:style w:type="paragraph" w:customStyle="1" w:styleId="affffffffff0">
    <w:name w:val="АД_Заголовки таблиц"/>
    <w:basedOn w:val="aa"/>
    <w:qFormat/>
    <w:rsid w:val="008A2FAF"/>
    <w:pPr>
      <w:widowControl/>
      <w:autoSpaceDE/>
      <w:autoSpaceDN/>
      <w:adjustRightInd/>
      <w:jc w:val="center"/>
    </w:pPr>
    <w:rPr>
      <w:rFonts w:ascii="Times New Roman" w:hAnsi="Times New Roman" w:cs="Times New Roman"/>
      <w:b/>
      <w:bCs/>
      <w:sz w:val="24"/>
      <w:szCs w:val="24"/>
    </w:rPr>
  </w:style>
  <w:style w:type="paragraph" w:styleId="affffffffff1">
    <w:name w:val="TOC Heading"/>
    <w:basedOn w:val="13"/>
    <w:next w:val="aa"/>
    <w:uiPriority w:val="39"/>
    <w:qFormat/>
    <w:rsid w:val="008A2FAF"/>
    <w:pPr>
      <w:keepLines/>
      <w:spacing w:before="480" w:after="0" w:line="276" w:lineRule="auto"/>
      <w:jc w:val="left"/>
      <w:outlineLvl w:val="9"/>
    </w:pPr>
    <w:rPr>
      <w:rFonts w:ascii="Cambria" w:eastAsia="Times New Roman" w:hAnsi="Cambria"/>
      <w:bCs/>
      <w:color w:val="365F91"/>
      <w:kern w:val="0"/>
      <w:sz w:val="28"/>
      <w:szCs w:val="28"/>
      <w:lang w:eastAsia="en-US"/>
    </w:rPr>
  </w:style>
  <w:style w:type="paragraph" w:customStyle="1" w:styleId="affffffffff2">
    <w:name w:val="АД_Основной текст по центру полужирный"/>
    <w:basedOn w:val="aa"/>
    <w:link w:val="affffffffff3"/>
    <w:qFormat/>
    <w:rsid w:val="008A2FAF"/>
    <w:pPr>
      <w:widowControl/>
      <w:autoSpaceDE/>
      <w:autoSpaceDN/>
      <w:adjustRightInd/>
      <w:ind w:firstLine="567"/>
      <w:jc w:val="center"/>
    </w:pPr>
    <w:rPr>
      <w:rFonts w:ascii="Times New Roman" w:hAnsi="Times New Roman" w:cs="Times New Roman"/>
      <w:b/>
      <w:sz w:val="24"/>
      <w:szCs w:val="24"/>
    </w:rPr>
  </w:style>
  <w:style w:type="character" w:customStyle="1" w:styleId="affffffffff3">
    <w:name w:val="АД_Основной текст по центру полужирный Знак"/>
    <w:link w:val="affffffffff2"/>
    <w:locked/>
    <w:rsid w:val="008A2FAF"/>
    <w:rPr>
      <w:rFonts w:ascii="Times New Roman" w:eastAsia="Times New Roman" w:hAnsi="Times New Roman"/>
      <w:b/>
      <w:sz w:val="24"/>
      <w:szCs w:val="24"/>
    </w:rPr>
  </w:style>
  <w:style w:type="paragraph" w:customStyle="1" w:styleId="3ff3">
    <w:name w:val="АД_Текст отступ 3"/>
    <w:aliases w:val="25"/>
    <w:basedOn w:val="aa"/>
    <w:link w:val="3ff4"/>
    <w:qFormat/>
    <w:rsid w:val="008A2FAF"/>
    <w:pPr>
      <w:widowControl/>
      <w:autoSpaceDE/>
      <w:autoSpaceDN/>
      <w:adjustRightInd/>
      <w:ind w:left="1418"/>
      <w:jc w:val="both"/>
    </w:pPr>
    <w:rPr>
      <w:rFonts w:ascii="Times New Roman" w:hAnsi="Times New Roman" w:cs="Times New Roman"/>
      <w:sz w:val="24"/>
      <w:szCs w:val="24"/>
    </w:rPr>
  </w:style>
  <w:style w:type="character" w:customStyle="1" w:styleId="3ff4">
    <w:name w:val="АД_Текст отступ 3 Знак"/>
    <w:aliases w:val="25 Знак"/>
    <w:link w:val="3ff3"/>
    <w:locked/>
    <w:rsid w:val="008A2FAF"/>
    <w:rPr>
      <w:rFonts w:ascii="Times New Roman" w:eastAsia="Times New Roman" w:hAnsi="Times New Roman"/>
      <w:sz w:val="24"/>
      <w:szCs w:val="24"/>
    </w:rPr>
  </w:style>
  <w:style w:type="paragraph" w:customStyle="1" w:styleId="4f9">
    <w:name w:val="АД_Нумерованный подпункт 4 уровня"/>
    <w:basedOn w:val="afffffffffc"/>
    <w:link w:val="4fa"/>
    <w:qFormat/>
    <w:rsid w:val="008A2FAF"/>
    <w:pPr>
      <w:tabs>
        <w:tab w:val="clear" w:pos="720"/>
        <w:tab w:val="num" w:pos="993"/>
      </w:tabs>
      <w:ind w:left="993" w:hanging="993"/>
    </w:pPr>
  </w:style>
  <w:style w:type="character" w:customStyle="1" w:styleId="4fa">
    <w:name w:val="АД_Нумерованный подпункт 4 уровня Знак"/>
    <w:link w:val="4f9"/>
    <w:locked/>
    <w:rsid w:val="008A2FAF"/>
    <w:rPr>
      <w:rFonts w:ascii="Times New Roman" w:eastAsia="Times New Roman" w:hAnsi="Times New Roman"/>
      <w:sz w:val="24"/>
      <w:szCs w:val="24"/>
    </w:rPr>
  </w:style>
  <w:style w:type="paragraph" w:customStyle="1" w:styleId="a4">
    <w:name w:val="АД_Список абв"/>
    <w:basedOn w:val="aa"/>
    <w:rsid w:val="008A2FAF"/>
    <w:pPr>
      <w:widowControl/>
      <w:numPr>
        <w:numId w:val="13"/>
      </w:numPr>
      <w:autoSpaceDE/>
      <w:autoSpaceDN/>
      <w:adjustRightInd/>
      <w:jc w:val="both"/>
    </w:pPr>
    <w:rPr>
      <w:rFonts w:ascii="Times New Roman" w:hAnsi="Times New Roman" w:cs="Times New Roman"/>
      <w:sz w:val="24"/>
      <w:szCs w:val="24"/>
    </w:rPr>
  </w:style>
  <w:style w:type="paragraph" w:customStyle="1" w:styleId="WW-2">
    <w:name w:val="WW-Основной текст с отступом 2"/>
    <w:basedOn w:val="aa"/>
    <w:rsid w:val="008A2FAF"/>
    <w:pPr>
      <w:widowControl/>
      <w:suppressAutoHyphens/>
      <w:autoSpaceDE/>
      <w:autoSpaceDN/>
      <w:adjustRightInd/>
      <w:ind w:left="-540"/>
      <w:jc w:val="both"/>
    </w:pPr>
    <w:rPr>
      <w:szCs w:val="24"/>
      <w:lang w:eastAsia="ar-SA"/>
    </w:rPr>
  </w:style>
  <w:style w:type="paragraph" w:customStyle="1" w:styleId="WW-3">
    <w:name w:val="WW-Основной текст с отступом 3"/>
    <w:basedOn w:val="aa"/>
    <w:rsid w:val="008A2FAF"/>
    <w:pPr>
      <w:widowControl/>
      <w:suppressAutoHyphens/>
      <w:autoSpaceDE/>
      <w:autoSpaceDN/>
      <w:adjustRightInd/>
      <w:ind w:left="-540"/>
      <w:jc w:val="both"/>
    </w:pPr>
    <w:rPr>
      <w:sz w:val="17"/>
      <w:szCs w:val="24"/>
      <w:lang w:eastAsia="ar-SA"/>
    </w:rPr>
  </w:style>
  <w:style w:type="paragraph" w:customStyle="1" w:styleId="a7">
    <w:name w:val="Список нум."/>
    <w:basedOn w:val="aa"/>
    <w:rsid w:val="008A2FAF"/>
    <w:pPr>
      <w:keepNext/>
      <w:widowControl/>
      <w:numPr>
        <w:numId w:val="14"/>
      </w:numPr>
      <w:tabs>
        <w:tab w:val="left" w:pos="1701"/>
      </w:tabs>
      <w:autoSpaceDE/>
      <w:autoSpaceDN/>
      <w:adjustRightInd/>
      <w:spacing w:before="120" w:after="120" w:line="360" w:lineRule="auto"/>
    </w:pPr>
    <w:rPr>
      <w:rFonts w:cs="Times New Roman"/>
      <w:sz w:val="24"/>
      <w:szCs w:val="20"/>
    </w:rPr>
  </w:style>
  <w:style w:type="paragraph" w:customStyle="1" w:styleId="1VI">
    <w:name w:val="Заголовок 1 (раздел VI)"/>
    <w:basedOn w:val="13"/>
    <w:rsid w:val="008A2FAF"/>
    <w:pPr>
      <w:keepLines/>
      <w:widowControl w:val="0"/>
      <w:tabs>
        <w:tab w:val="num" w:pos="720"/>
      </w:tabs>
      <w:suppressAutoHyphens/>
      <w:ind w:left="720" w:right="567" w:firstLine="709"/>
    </w:pPr>
    <w:rPr>
      <w:rFonts w:ascii="Arial" w:eastAsia="Times New Roman" w:hAnsi="Arial" w:cs="Arial"/>
      <w:bCs/>
      <w:kern w:val="32"/>
      <w:sz w:val="28"/>
      <w:szCs w:val="32"/>
    </w:rPr>
  </w:style>
  <w:style w:type="paragraph" w:customStyle="1" w:styleId="FR2">
    <w:name w:val="FR2"/>
    <w:rsid w:val="008A2FAF"/>
    <w:pPr>
      <w:widowControl w:val="0"/>
      <w:spacing w:before="20"/>
      <w:jc w:val="center"/>
    </w:pPr>
    <w:rPr>
      <w:rFonts w:ascii="Arial" w:eastAsia="Times New Roman" w:hAnsi="Arial"/>
      <w:sz w:val="24"/>
      <w:szCs w:val="20"/>
    </w:rPr>
  </w:style>
  <w:style w:type="paragraph" w:customStyle="1" w:styleId="03zagolovok2">
    <w:name w:val="03zagolovok2"/>
    <w:basedOn w:val="aa"/>
    <w:rsid w:val="008A2FAF"/>
    <w:pPr>
      <w:keepNext/>
      <w:widowControl/>
      <w:autoSpaceDE/>
      <w:autoSpaceDN/>
      <w:adjustRightInd/>
      <w:spacing w:before="360" w:after="120" w:line="360" w:lineRule="atLeast"/>
      <w:outlineLvl w:val="1"/>
    </w:pPr>
    <w:rPr>
      <w:rFonts w:ascii="GaramondC" w:hAnsi="GaramondC" w:cs="Times New Roman"/>
      <w:b/>
      <w:color w:val="000000"/>
      <w:sz w:val="28"/>
      <w:szCs w:val="28"/>
    </w:rPr>
  </w:style>
  <w:style w:type="paragraph" w:customStyle="1" w:styleId="affffffffff4">
    <w:name w:val="втяжка"/>
    <w:basedOn w:val="1fff8"/>
    <w:next w:val="1fff8"/>
    <w:rsid w:val="008A2FAF"/>
    <w:pPr>
      <w:tabs>
        <w:tab w:val="left" w:pos="567"/>
      </w:tabs>
      <w:spacing w:before="57"/>
      <w:ind w:left="567" w:hanging="567"/>
    </w:pPr>
  </w:style>
  <w:style w:type="paragraph" w:customStyle="1" w:styleId="1fff8">
    <w:name w:val="текст1"/>
    <w:rsid w:val="008A2FAF"/>
    <w:pPr>
      <w:autoSpaceDE w:val="0"/>
      <w:autoSpaceDN w:val="0"/>
      <w:adjustRightInd w:val="0"/>
      <w:ind w:firstLine="397"/>
      <w:jc w:val="both"/>
    </w:pPr>
    <w:rPr>
      <w:rFonts w:ascii="SchoolBookC" w:eastAsia="Times New Roman" w:hAnsi="SchoolBookC"/>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CharChar">
    <w:name w:val="Char Char"/>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Document1">
    <w:name w:val="Document 1"/>
    <w:rsid w:val="008A2FAF"/>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szCs w:val="20"/>
      <w:lang w:val="en-US"/>
    </w:rPr>
  </w:style>
  <w:style w:type="character" w:customStyle="1" w:styleId="310">
    <w:name w:val="Стиль3 Знак Знак1"/>
    <w:link w:val="3a"/>
    <w:locked/>
    <w:rsid w:val="008A2FAF"/>
    <w:rPr>
      <w:rFonts w:ascii="Times New Roman" w:hAnsi="Times New Roman"/>
      <w:sz w:val="24"/>
      <w:szCs w:val="24"/>
    </w:rPr>
  </w:style>
  <w:style w:type="paragraph" w:customStyle="1" w:styleId="-">
    <w:name w:val="Контракт-пункт"/>
    <w:basedOn w:val="aa"/>
    <w:rsid w:val="008A2FAF"/>
    <w:pPr>
      <w:widowControl/>
      <w:tabs>
        <w:tab w:val="left" w:pos="680"/>
        <w:tab w:val="num" w:pos="1440"/>
      </w:tabs>
      <w:autoSpaceDE/>
      <w:autoSpaceDN/>
      <w:adjustRightInd/>
      <w:spacing w:after="60"/>
      <w:ind w:left="1440" w:firstLine="567"/>
      <w:jc w:val="both"/>
    </w:pPr>
    <w:rPr>
      <w:rFonts w:ascii="Times New Roman" w:hAnsi="Times New Roman" w:cs="Times New Roman"/>
      <w:sz w:val="24"/>
      <w:szCs w:val="24"/>
    </w:rPr>
  </w:style>
  <w:style w:type="paragraph" w:customStyle="1" w:styleId="Normalkeepwithnext">
    <w:name w:val="Normal (keep with next)"/>
    <w:basedOn w:val="aa"/>
    <w:rsid w:val="008A2FAF"/>
    <w:pPr>
      <w:keepNext/>
      <w:keepLines/>
      <w:widowControl/>
      <w:autoSpaceDE/>
      <w:autoSpaceDN/>
      <w:adjustRightInd/>
    </w:pPr>
    <w:rPr>
      <w:rFonts w:eastAsia="SimSun" w:cs="Times New Roman"/>
      <w:sz w:val="22"/>
      <w:szCs w:val="24"/>
      <w:lang w:val="en-GB" w:eastAsia="zh-CN"/>
    </w:rPr>
  </w:style>
  <w:style w:type="paragraph" w:customStyle="1" w:styleId="affffffffff5">
    <w:name w:val="Кт пункт"/>
    <w:autoRedefine/>
    <w:rsid w:val="008A2FAF"/>
    <w:pPr>
      <w:ind w:firstLine="709"/>
      <w:jc w:val="both"/>
      <w:outlineLvl w:val="2"/>
    </w:pPr>
    <w:rPr>
      <w:rFonts w:ascii="Times New Roman" w:eastAsia="Times New Roman" w:hAnsi="Times New Roman"/>
      <w:sz w:val="24"/>
      <w:szCs w:val="24"/>
    </w:rPr>
  </w:style>
  <w:style w:type="paragraph" w:customStyle="1" w:styleId="129">
    <w:name w:val="12"/>
    <w:basedOn w:val="aa"/>
    <w:rsid w:val="008A2FAF"/>
    <w:pPr>
      <w:widowControl/>
      <w:autoSpaceDE/>
      <w:autoSpaceDN/>
      <w:adjustRightInd/>
      <w:ind w:firstLine="708"/>
      <w:jc w:val="both"/>
    </w:pPr>
    <w:rPr>
      <w:rFonts w:ascii="Times New Roman" w:hAnsi="Times New Roman" w:cs="Times New Roman"/>
      <w:sz w:val="24"/>
      <w:szCs w:val="24"/>
    </w:rPr>
  </w:style>
  <w:style w:type="paragraph" w:customStyle="1" w:styleId="4fb">
    <w:name w:val="Заг 4"/>
    <w:basedOn w:val="42"/>
    <w:rsid w:val="008A2FAF"/>
    <w:pPr>
      <w:numPr>
        <w:ilvl w:val="3"/>
      </w:numPr>
      <w:tabs>
        <w:tab w:val="num" w:pos="1224"/>
        <w:tab w:val="num" w:pos="1944"/>
      </w:tabs>
      <w:spacing w:before="60" w:after="60" w:line="312" w:lineRule="auto"/>
      <w:ind w:left="1224" w:firstLine="720"/>
      <w:jc w:val="both"/>
    </w:pPr>
    <w:rPr>
      <w:rFonts w:eastAsia="Times New Roman"/>
      <w:noProof/>
      <w:sz w:val="24"/>
      <w:szCs w:val="24"/>
    </w:rPr>
  </w:style>
  <w:style w:type="paragraph" w:customStyle="1" w:styleId="1fff9">
    <w:name w:val="Обычный 1"/>
    <w:basedOn w:val="aa"/>
    <w:link w:val="1fffa"/>
    <w:rsid w:val="008A2FAF"/>
    <w:pPr>
      <w:widowControl/>
      <w:autoSpaceDE/>
      <w:autoSpaceDN/>
      <w:adjustRightInd/>
      <w:spacing w:before="60" w:after="60" w:line="360" w:lineRule="auto"/>
      <w:ind w:firstLine="709"/>
      <w:jc w:val="both"/>
    </w:pPr>
    <w:rPr>
      <w:rFonts w:ascii="Times New Roman" w:hAnsi="Times New Roman" w:cs="Times New Roman"/>
      <w:sz w:val="24"/>
      <w:szCs w:val="24"/>
    </w:rPr>
  </w:style>
  <w:style w:type="character" w:customStyle="1" w:styleId="1fffa">
    <w:name w:val="Обычный 1 Знак"/>
    <w:link w:val="1fff9"/>
    <w:locked/>
    <w:rsid w:val="008A2FAF"/>
    <w:rPr>
      <w:rFonts w:ascii="Times New Roman" w:eastAsia="Times New Roman" w:hAnsi="Times New Roman"/>
      <w:sz w:val="24"/>
      <w:szCs w:val="24"/>
    </w:rPr>
  </w:style>
  <w:style w:type="character" w:customStyle="1" w:styleId="1f">
    <w:name w:val="Стиль1 Знак"/>
    <w:link w:val="1e"/>
    <w:locked/>
    <w:rsid w:val="008A2FAF"/>
    <w:rPr>
      <w:rFonts w:ascii="Times New Roman" w:eastAsia="Times New Roman" w:hAnsi="Times New Roman"/>
      <w:b/>
      <w:bCs/>
      <w:sz w:val="28"/>
      <w:szCs w:val="28"/>
    </w:rPr>
  </w:style>
  <w:style w:type="paragraph" w:customStyle="1" w:styleId="111">
    <w:name w:val="1.1ОбНумер"/>
    <w:basedOn w:val="aa"/>
    <w:rsid w:val="008A2FAF"/>
    <w:pPr>
      <w:widowControl/>
      <w:numPr>
        <w:ilvl w:val="1"/>
        <w:numId w:val="15"/>
      </w:numPr>
      <w:autoSpaceDE/>
      <w:autoSpaceDN/>
      <w:adjustRightInd/>
      <w:spacing w:line="360" w:lineRule="auto"/>
      <w:ind w:left="0" w:firstLine="851"/>
      <w:jc w:val="both"/>
      <w:outlineLvl w:val="1"/>
    </w:pPr>
    <w:rPr>
      <w:rFonts w:ascii="Times New Roman" w:hAnsi="Times New Roman" w:cs="Times New Roman"/>
      <w:kern w:val="28"/>
      <w:sz w:val="28"/>
      <w:szCs w:val="24"/>
    </w:rPr>
  </w:style>
  <w:style w:type="paragraph" w:customStyle="1" w:styleId="1110">
    <w:name w:val="1.1.1ОбНумер"/>
    <w:basedOn w:val="111"/>
    <w:rsid w:val="008A2FAF"/>
    <w:pPr>
      <w:numPr>
        <w:ilvl w:val="2"/>
      </w:numPr>
      <w:tabs>
        <w:tab w:val="num" w:pos="312"/>
      </w:tabs>
      <w:ind w:left="862"/>
      <w:outlineLvl w:val="2"/>
    </w:pPr>
  </w:style>
  <w:style w:type="paragraph" w:customStyle="1" w:styleId="CharCharCharChar">
    <w:name w:val="Char Char Знак Знак Char Char"/>
    <w:basedOn w:val="aa"/>
    <w:rsid w:val="008A2FAF"/>
    <w:pPr>
      <w:widowControl/>
      <w:autoSpaceDE/>
      <w:autoSpaceDN/>
      <w:adjustRightInd/>
      <w:spacing w:after="160"/>
    </w:pPr>
    <w:rPr>
      <w:rFonts w:cs="Times New Roman"/>
      <w:b/>
      <w:color w:val="FFFFFF"/>
      <w:sz w:val="32"/>
      <w:szCs w:val="20"/>
      <w:lang w:val="en-US" w:eastAsia="en-US"/>
    </w:rPr>
  </w:style>
  <w:style w:type="paragraph" w:customStyle="1" w:styleId="2ff8">
    <w:name w:val="Стиль_таб2"/>
    <w:basedOn w:val="aa"/>
    <w:semiHidden/>
    <w:rsid w:val="008A2FAF"/>
    <w:pPr>
      <w:autoSpaceDE/>
      <w:autoSpaceDN/>
      <w:adjustRightInd/>
      <w:spacing w:before="120" w:after="120"/>
      <w:jc w:val="both"/>
    </w:pPr>
    <w:rPr>
      <w:rFonts w:ascii="Times New Roman" w:hAnsi="Times New Roman"/>
      <w:sz w:val="24"/>
    </w:rPr>
  </w:style>
  <w:style w:type="character" w:customStyle="1" w:styleId="BodyTextChar2">
    <w:name w:val="Body Text Char2"/>
    <w:aliases w:val="Знак1 Char2"/>
    <w:locked/>
    <w:rsid w:val="008A2FAF"/>
    <w:rPr>
      <w:rFonts w:ascii="Times New Roman" w:hAnsi="Times New Roman"/>
      <w:sz w:val="24"/>
      <w:lang w:eastAsia="ru-RU"/>
    </w:rPr>
  </w:style>
  <w:style w:type="paragraph" w:customStyle="1" w:styleId="1fffb">
    <w:name w:val="Знак Знак Знак Знак Знак Знак Знак Знак Знак Знак Знак Знак Знак Знак1"/>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character" w:customStyle="1" w:styleId="ConsPlusNormal1">
    <w:name w:val="ConsPlusNormal Знак Знак"/>
    <w:locked/>
    <w:rsid w:val="008A2FAF"/>
    <w:rPr>
      <w:rFonts w:ascii="Arial" w:eastAsia="Times New Roman" w:hAnsi="Arial" w:cs="Arial"/>
      <w:sz w:val="20"/>
      <w:szCs w:val="20"/>
      <w:lang w:eastAsia="ru-RU"/>
    </w:rPr>
  </w:style>
  <w:style w:type="paragraph" w:customStyle="1" w:styleId="1fffc">
    <w:name w:val="Основной текст с отступом1"/>
    <w:aliases w:val="Body Text Indent"/>
    <w:basedOn w:val="aa"/>
    <w:qFormat/>
    <w:rsid w:val="008A2FAF"/>
    <w:pPr>
      <w:spacing w:after="120"/>
      <w:ind w:left="283"/>
    </w:pPr>
  </w:style>
  <w:style w:type="paragraph" w:customStyle="1" w:styleId="xl40">
    <w:name w:val="xl40"/>
    <w:basedOn w:val="aa"/>
    <w:rsid w:val="008A2FAF"/>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26">
    <w:name w:val="xl26"/>
    <w:basedOn w:val="aa"/>
    <w:rsid w:val="008A2FAF"/>
    <w:pPr>
      <w:widowControl/>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28">
    <w:name w:val="xl28"/>
    <w:basedOn w:val="aa"/>
    <w:rsid w:val="008A2FAF"/>
    <w:pPr>
      <w:widowControl/>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29">
    <w:name w:val="xl29"/>
    <w:basedOn w:val="aa"/>
    <w:rsid w:val="008A2FAF"/>
    <w:pPr>
      <w:widowControl/>
      <w:autoSpaceDE/>
      <w:autoSpaceDN/>
      <w:adjustRightInd/>
      <w:spacing w:before="100" w:beforeAutospacing="1" w:after="100" w:afterAutospacing="1"/>
      <w:textAlignment w:val="center"/>
    </w:pPr>
    <w:rPr>
      <w:rFonts w:ascii="Times New Roman" w:hAnsi="Times New Roman" w:cs="Times New Roman"/>
      <w:b/>
      <w:bCs/>
      <w:sz w:val="20"/>
      <w:szCs w:val="20"/>
    </w:rPr>
  </w:style>
  <w:style w:type="paragraph" w:customStyle="1" w:styleId="xl30">
    <w:name w:val="xl30"/>
    <w:basedOn w:val="aa"/>
    <w:rsid w:val="008A2FAF"/>
    <w:pPr>
      <w:widowControl/>
      <w:autoSpaceDE/>
      <w:autoSpaceDN/>
      <w:adjustRightInd/>
      <w:spacing w:before="100" w:beforeAutospacing="1" w:after="100" w:afterAutospacing="1"/>
      <w:textAlignment w:val="center"/>
    </w:pPr>
    <w:rPr>
      <w:rFonts w:ascii="Times New Roman" w:hAnsi="Times New Roman" w:cs="Times New Roman"/>
    </w:rPr>
  </w:style>
  <w:style w:type="paragraph" w:customStyle="1" w:styleId="xl31">
    <w:name w:val="xl31"/>
    <w:basedOn w:val="aa"/>
    <w:rsid w:val="008A2FAF"/>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32">
    <w:name w:val="xl32"/>
    <w:basedOn w:val="aa"/>
    <w:rsid w:val="008A2FAF"/>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rPr>
  </w:style>
  <w:style w:type="paragraph" w:customStyle="1" w:styleId="xl33">
    <w:name w:val="xl33"/>
    <w:basedOn w:val="aa"/>
    <w:rsid w:val="008A2FAF"/>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34">
    <w:name w:val="xl34"/>
    <w:basedOn w:val="aa"/>
    <w:rsid w:val="008A2FAF"/>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35">
    <w:name w:val="xl35"/>
    <w:basedOn w:val="aa"/>
    <w:rsid w:val="008A2FAF"/>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36">
    <w:name w:val="xl36"/>
    <w:basedOn w:val="aa"/>
    <w:rsid w:val="008A2FAF"/>
    <w:pPr>
      <w:widowControl/>
      <w:pBdr>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37">
    <w:name w:val="xl37"/>
    <w:basedOn w:val="aa"/>
    <w:rsid w:val="008A2FAF"/>
    <w:pPr>
      <w:widowControl/>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38">
    <w:name w:val="xl38"/>
    <w:basedOn w:val="aa"/>
    <w:rsid w:val="008A2FAF"/>
    <w:pPr>
      <w:widowControl/>
      <w:pBdr>
        <w:left w:val="single" w:sz="4" w:space="0" w:color="auto"/>
        <w:bottom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39">
    <w:name w:val="xl39"/>
    <w:basedOn w:val="aa"/>
    <w:rsid w:val="008A2FAF"/>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41">
    <w:name w:val="xl41"/>
    <w:basedOn w:val="aa"/>
    <w:rsid w:val="008A2FAF"/>
    <w:pPr>
      <w:widowControl/>
      <w:pBdr>
        <w:bottom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42">
    <w:name w:val="xl42"/>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rPr>
  </w:style>
  <w:style w:type="paragraph" w:customStyle="1" w:styleId="xl43">
    <w:name w:val="xl43"/>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rPr>
  </w:style>
  <w:style w:type="paragraph" w:customStyle="1" w:styleId="xl44">
    <w:name w:val="xl44"/>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45">
    <w:name w:val="xl45"/>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rPr>
  </w:style>
  <w:style w:type="paragraph" w:customStyle="1" w:styleId="xl46">
    <w:name w:val="xl46"/>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rPr>
  </w:style>
  <w:style w:type="paragraph" w:customStyle="1" w:styleId="xl47">
    <w:name w:val="xl47"/>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48">
    <w:name w:val="xl48"/>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rPr>
  </w:style>
  <w:style w:type="paragraph" w:customStyle="1" w:styleId="xl49">
    <w:name w:val="xl49"/>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50">
    <w:name w:val="xl50"/>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rPr>
  </w:style>
  <w:style w:type="paragraph" w:customStyle="1" w:styleId="xl51">
    <w:name w:val="xl51"/>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rPr>
  </w:style>
  <w:style w:type="paragraph" w:customStyle="1" w:styleId="xl52">
    <w:name w:val="xl52"/>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rPr>
  </w:style>
  <w:style w:type="paragraph" w:customStyle="1" w:styleId="xl53">
    <w:name w:val="xl53"/>
    <w:basedOn w:val="aa"/>
    <w:rsid w:val="008A2FAF"/>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rFonts w:ascii="Times New Roman" w:hAnsi="Times New Roman" w:cs="Times New Roman"/>
    </w:rPr>
  </w:style>
  <w:style w:type="paragraph" w:customStyle="1" w:styleId="xl54">
    <w:name w:val="xl54"/>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rPr>
  </w:style>
  <w:style w:type="paragraph" w:customStyle="1" w:styleId="xl55">
    <w:name w:val="xl55"/>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rPr>
  </w:style>
  <w:style w:type="paragraph" w:customStyle="1" w:styleId="xl56">
    <w:name w:val="xl56"/>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rPr>
  </w:style>
  <w:style w:type="paragraph" w:customStyle="1" w:styleId="xl57">
    <w:name w:val="xl57"/>
    <w:basedOn w:val="aa"/>
    <w:rsid w:val="008A2FAF"/>
    <w:pPr>
      <w:widowControl/>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xl58">
    <w:name w:val="xl58"/>
    <w:basedOn w:val="aa"/>
    <w:rsid w:val="008A2FAF"/>
    <w:pPr>
      <w:widowControl/>
      <w:autoSpaceDE/>
      <w:autoSpaceDN/>
      <w:adjustRightInd/>
      <w:spacing w:before="100" w:beforeAutospacing="1" w:after="100" w:afterAutospacing="1"/>
      <w:textAlignment w:val="center"/>
    </w:pPr>
    <w:rPr>
      <w:rFonts w:ascii="Times New Roman" w:hAnsi="Times New Roman" w:cs="Times New Roman"/>
    </w:rPr>
  </w:style>
  <w:style w:type="paragraph" w:customStyle="1" w:styleId="xl59">
    <w:name w:val="xl59"/>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rPr>
  </w:style>
  <w:style w:type="paragraph" w:customStyle="1" w:styleId="xl60">
    <w:name w:val="xl60"/>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rPr>
  </w:style>
  <w:style w:type="paragraph" w:customStyle="1" w:styleId="xl61">
    <w:name w:val="xl61"/>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rPr>
  </w:style>
  <w:style w:type="paragraph" w:customStyle="1" w:styleId="xl62">
    <w:name w:val="xl62"/>
    <w:basedOn w:val="aa"/>
    <w:rsid w:val="008A2FAF"/>
    <w:pPr>
      <w:widowControl/>
      <w:pBdr>
        <w:left w:val="single" w:sz="8"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rPr>
  </w:style>
  <w:style w:type="paragraph" w:customStyle="1" w:styleId="BodyTextIndent31">
    <w:name w:val="Body Text Indent 31"/>
    <w:basedOn w:val="aa"/>
    <w:rsid w:val="008A2FAF"/>
    <w:pPr>
      <w:widowControl/>
      <w:autoSpaceDE/>
      <w:autoSpaceDN/>
      <w:adjustRightInd/>
      <w:ind w:firstLine="567"/>
      <w:jc w:val="both"/>
    </w:pPr>
    <w:rPr>
      <w:rFonts w:ascii="Times New Roman" w:hAnsi="Times New Roman" w:cs="Times New Roman"/>
      <w:sz w:val="24"/>
      <w:szCs w:val="24"/>
    </w:rPr>
  </w:style>
  <w:style w:type="paragraph" w:customStyle="1" w:styleId="DefinitionList">
    <w:name w:val="Definition List"/>
    <w:basedOn w:val="aa"/>
    <w:next w:val="DefinitionTerm"/>
    <w:rsid w:val="008A2FAF"/>
    <w:pPr>
      <w:autoSpaceDE/>
      <w:autoSpaceDN/>
      <w:adjustRightInd/>
      <w:ind w:left="360"/>
    </w:pPr>
    <w:rPr>
      <w:rFonts w:ascii="Times New Roman" w:hAnsi="Times New Roman" w:cs="Times New Roman"/>
      <w:sz w:val="24"/>
      <w:szCs w:val="24"/>
    </w:rPr>
  </w:style>
  <w:style w:type="paragraph" w:customStyle="1" w:styleId="DefinitionTerm">
    <w:name w:val="Definition Term"/>
    <w:basedOn w:val="aa"/>
    <w:next w:val="DefinitionList"/>
    <w:rsid w:val="008A2FAF"/>
    <w:pPr>
      <w:autoSpaceDE/>
      <w:autoSpaceDN/>
      <w:adjustRightInd/>
    </w:pPr>
    <w:rPr>
      <w:rFonts w:ascii="Times New Roman" w:hAnsi="Times New Roman" w:cs="Times New Roman"/>
      <w:sz w:val="24"/>
      <w:szCs w:val="24"/>
    </w:rPr>
  </w:style>
  <w:style w:type="paragraph" w:customStyle="1" w:styleId="iaaaiu1">
    <w:name w:val="ia?a?aiu1"/>
    <w:basedOn w:val="afff1"/>
    <w:rsid w:val="008A2FAF"/>
    <w:pPr>
      <w:tabs>
        <w:tab w:val="left" w:pos="-1134"/>
      </w:tabs>
      <w:ind w:left="1191" w:hanging="227"/>
      <w:jc w:val="both"/>
    </w:pPr>
    <w:rPr>
      <w:rFonts w:ascii="Times New Roman" w:eastAsia="Times New Roman" w:hAnsi="Times New Roman"/>
      <w:sz w:val="24"/>
      <w:szCs w:val="24"/>
    </w:rPr>
  </w:style>
  <w:style w:type="paragraph" w:customStyle="1" w:styleId="xl23">
    <w:name w:val="xl23"/>
    <w:basedOn w:val="aa"/>
    <w:rsid w:val="008A2FAF"/>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5">
    <w:name w:val="xl25"/>
    <w:basedOn w:val="aa"/>
    <w:rsid w:val="008A2FAF"/>
    <w:pPr>
      <w:widowControl/>
      <w:pBdr>
        <w:top w:val="single" w:sz="8" w:space="0" w:color="auto"/>
        <w:right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FormField">
    <w:name w:val="FormField"/>
    <w:basedOn w:val="aa"/>
    <w:rsid w:val="008A2FAF"/>
    <w:pPr>
      <w:autoSpaceDE/>
      <w:autoSpaceDN/>
      <w:adjustRightInd/>
      <w:spacing w:before="120"/>
    </w:pPr>
    <w:rPr>
      <w:b/>
      <w:bCs/>
      <w:sz w:val="24"/>
      <w:szCs w:val="24"/>
    </w:rPr>
  </w:style>
  <w:style w:type="character" w:styleId="HTML4">
    <w:name w:val="HTML Typewriter"/>
    <w:locked/>
    <w:rsid w:val="008A2FAF"/>
    <w:rPr>
      <w:rFonts w:ascii="Arial Unicode MS" w:eastAsia="Times New Roman" w:hAnsi="Courier New" w:cs="Times New Roman"/>
      <w:sz w:val="20"/>
    </w:rPr>
  </w:style>
  <w:style w:type="paragraph" w:customStyle="1" w:styleId="affffffffff6">
    <w:name w:val="Стиль"/>
    <w:basedOn w:val="aa"/>
    <w:next w:val="aff"/>
    <w:link w:val="affffffffff7"/>
    <w:uiPriority w:val="99"/>
    <w:rsid w:val="008A2FAF"/>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Char4">
    <w:name w:val="Char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1f7">
    <w:name w:val="Знак Знак Знак Знак Знак1 Знак Знак Знак1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1f8">
    <w:name w:val="Знак Знак Знак Знак Знак1 Знак Знак Знак1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1f9">
    <w:name w:val="Знак Знак Знак Знак Знак1 Знак Знак Знак1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affffffffff8">
    <w:name w:val="Знак Знак Знак Знак Знак Знак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affffffffff9">
    <w:name w:val="Знак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1fa">
    <w:name w:val="Знак Знак Знак Знак Знак1 Знак Знак Знак1 Знак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fffd">
    <w:name w:val="Знак Знак Знак1 Знак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affffffffffa">
    <w:name w:val="Знак Знак Знак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affffffffffb">
    <w:name w:val="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1fb">
    <w:name w:val="Знак Знак Знак Знак Знак1 Знак Знак Знак1 Знак Знак Знак Знак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1fc">
    <w:name w:val="Знак Знак Знак Знак Знак1 Знак Знак Знак Знак Знак Знак Знак Знак Знак Знак Знак Знак Знак Знак Знак1"/>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fffe">
    <w:name w:val="Знак Знак Знак Знак Знак1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31a">
    <w:name w:val="Знак3 Знак Знак Знак Знак Знак Знак Знак Знак1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2ff9">
    <w:name w:val="Знак2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3ff5">
    <w:name w:val="Знак3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affffffffffc">
    <w:name w:val="Знак Знак Знак Знак Знак Знак Знак Знак Знак Знак Знак Знак Знак Знак Знак Знак Знак"/>
    <w:basedOn w:val="aa"/>
    <w:rsid w:val="008A2FAF"/>
    <w:pPr>
      <w:autoSpaceDE/>
      <w:autoSpaceDN/>
      <w:spacing w:after="160" w:line="240" w:lineRule="exact"/>
      <w:jc w:val="right"/>
    </w:pPr>
    <w:rPr>
      <w:sz w:val="20"/>
      <w:szCs w:val="20"/>
      <w:lang w:val="en-GB" w:eastAsia="en-US"/>
    </w:rPr>
  </w:style>
  <w:style w:type="character" w:customStyle="1" w:styleId="ConsNonformat0">
    <w:name w:val="ConsNonformat Знак"/>
    <w:rsid w:val="008A2FAF"/>
    <w:rPr>
      <w:rFonts w:ascii="Courier New" w:hAnsi="Courier New"/>
      <w:lang w:val="ru-RU" w:eastAsia="ru-RU"/>
    </w:rPr>
  </w:style>
  <w:style w:type="paragraph" w:customStyle="1" w:styleId="1ffff">
    <w:name w:val="Знак Знак Знак1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21e">
    <w:name w:val="Заголовок 21"/>
    <w:basedOn w:val="aa"/>
    <w:next w:val="aa"/>
    <w:rsid w:val="008A2FAF"/>
    <w:pPr>
      <w:keepNext/>
      <w:keepLines/>
      <w:widowControl/>
      <w:autoSpaceDE/>
      <w:autoSpaceDN/>
      <w:adjustRightInd/>
      <w:snapToGrid w:val="0"/>
      <w:spacing w:before="240" w:after="120"/>
      <w:jc w:val="center"/>
    </w:pPr>
    <w:rPr>
      <w:rFonts w:ascii="Times New Roman" w:hAnsi="Times New Roman" w:cs="Times New Roman"/>
      <w:b/>
      <w:sz w:val="24"/>
      <w:szCs w:val="20"/>
    </w:rPr>
  </w:style>
  <w:style w:type="character" w:customStyle="1" w:styleId="FontStyle122">
    <w:name w:val="Font Style122"/>
    <w:rsid w:val="008A2FAF"/>
    <w:rPr>
      <w:rFonts w:ascii="Times New Roman" w:hAnsi="Times New Roman"/>
      <w:sz w:val="22"/>
    </w:rPr>
  </w:style>
  <w:style w:type="paragraph" w:customStyle="1" w:styleId="Style100">
    <w:name w:val="Style100"/>
    <w:basedOn w:val="aa"/>
    <w:rsid w:val="008A2FAF"/>
    <w:pPr>
      <w:suppressAutoHyphens/>
      <w:autoSpaceDN/>
      <w:adjustRightInd/>
    </w:pPr>
    <w:rPr>
      <w:rFonts w:ascii="Times New Roman" w:hAnsi="Times New Roman" w:cs="Times New Roman"/>
      <w:sz w:val="24"/>
      <w:szCs w:val="24"/>
      <w:lang w:eastAsia="ar-SA"/>
    </w:rPr>
  </w:style>
  <w:style w:type="character" w:customStyle="1" w:styleId="FontStyle118">
    <w:name w:val="Font Style118"/>
    <w:rsid w:val="008A2FAF"/>
    <w:rPr>
      <w:rFonts w:ascii="Times New Roman" w:hAnsi="Times New Roman"/>
      <w:sz w:val="18"/>
    </w:rPr>
  </w:style>
  <w:style w:type="character" w:customStyle="1" w:styleId="FontStyle124">
    <w:name w:val="Font Style124"/>
    <w:rsid w:val="008A2FAF"/>
    <w:rPr>
      <w:rFonts w:ascii="Times New Roman" w:hAnsi="Times New Roman"/>
      <w:b/>
      <w:sz w:val="22"/>
    </w:rPr>
  </w:style>
  <w:style w:type="character" w:customStyle="1" w:styleId="FontStyle42">
    <w:name w:val="Font Style42"/>
    <w:rsid w:val="008A2FAF"/>
    <w:rPr>
      <w:rFonts w:ascii="Times New Roman" w:hAnsi="Times New Roman"/>
      <w:sz w:val="24"/>
    </w:rPr>
  </w:style>
  <w:style w:type="paragraph" w:customStyle="1" w:styleId="Style25">
    <w:name w:val="Style25"/>
    <w:basedOn w:val="aa"/>
    <w:rsid w:val="008A2FAF"/>
    <w:pPr>
      <w:spacing w:line="249" w:lineRule="exact"/>
      <w:jc w:val="both"/>
    </w:pPr>
    <w:rPr>
      <w:rFonts w:ascii="Times New Roman" w:hAnsi="Times New Roman" w:cs="Times New Roman"/>
      <w:sz w:val="24"/>
      <w:szCs w:val="24"/>
    </w:rPr>
  </w:style>
  <w:style w:type="paragraph" w:customStyle="1" w:styleId="2ffa">
    <w:name w:val="Заголовок 2 Инна"/>
    <w:basedOn w:val="22"/>
    <w:link w:val="2ffb"/>
    <w:rsid w:val="008A2FAF"/>
    <w:pPr>
      <w:widowControl/>
      <w:autoSpaceDE/>
      <w:autoSpaceDN/>
      <w:adjustRightInd/>
      <w:jc w:val="center"/>
    </w:pPr>
    <w:rPr>
      <w:rFonts w:eastAsia="Times New Roman" w:cs="Arial"/>
      <w:i w:val="0"/>
      <w:sz w:val="24"/>
      <w:szCs w:val="22"/>
    </w:rPr>
  </w:style>
  <w:style w:type="character" w:customStyle="1" w:styleId="2ffb">
    <w:name w:val="Заголовок 2 Инна Знак"/>
    <w:link w:val="2ffa"/>
    <w:locked/>
    <w:rsid w:val="008A2FAF"/>
    <w:rPr>
      <w:rFonts w:ascii="Arial" w:eastAsia="Times New Roman" w:hAnsi="Arial" w:cs="Arial"/>
      <w:b/>
      <w:sz w:val="24"/>
    </w:rPr>
  </w:style>
  <w:style w:type="character" w:customStyle="1" w:styleId="affffffffffd">
    <w:name w:val="Основной текст Знак Знак Знак"/>
    <w:aliases w:val="Знак Знак Знак Знак Знак1,Основной текст Знак Знак Знак1 Знак"/>
    <w:locked/>
    <w:rsid w:val="008A2FAF"/>
    <w:rPr>
      <w:sz w:val="24"/>
    </w:rPr>
  </w:style>
  <w:style w:type="table" w:customStyle="1" w:styleId="1102">
    <w:name w:val="Сетка таблицы110"/>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8A2FAF"/>
  </w:style>
  <w:style w:type="paragraph" w:customStyle="1" w:styleId="Style40">
    <w:name w:val="Style4"/>
    <w:basedOn w:val="aa"/>
    <w:rsid w:val="008A2FAF"/>
    <w:rPr>
      <w:rFonts w:ascii="Times New Roman" w:hAnsi="Times New Roman" w:cs="Times New Roman"/>
      <w:sz w:val="24"/>
      <w:szCs w:val="24"/>
    </w:rPr>
  </w:style>
  <w:style w:type="character" w:customStyle="1" w:styleId="FontStyle25">
    <w:name w:val="Font Style25"/>
    <w:rsid w:val="008A2FAF"/>
    <w:rPr>
      <w:rFonts w:ascii="Times New Roman" w:hAnsi="Times New Roman"/>
      <w:sz w:val="24"/>
    </w:rPr>
  </w:style>
  <w:style w:type="paragraph" w:customStyle="1" w:styleId="affffffffffe">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BodyText31">
    <w:name w:val="Body Text 31"/>
    <w:basedOn w:val="aa"/>
    <w:rsid w:val="008A2FAF"/>
    <w:pPr>
      <w:overflowPunct w:val="0"/>
      <w:textAlignment w:val="baseline"/>
    </w:pPr>
    <w:rPr>
      <w:rFonts w:cs="Times New Roman"/>
      <w:b/>
      <w:i/>
      <w:sz w:val="24"/>
      <w:szCs w:val="20"/>
    </w:rPr>
  </w:style>
  <w:style w:type="paragraph" w:customStyle="1" w:styleId="BodyTextIndent21">
    <w:name w:val="Body Text Indent 21"/>
    <w:basedOn w:val="aa"/>
    <w:rsid w:val="008A2FAF"/>
    <w:pPr>
      <w:overflowPunct w:val="0"/>
      <w:ind w:firstLine="708"/>
      <w:jc w:val="both"/>
      <w:textAlignment w:val="baseline"/>
    </w:pPr>
    <w:rPr>
      <w:rFonts w:ascii="Peterburg" w:hAnsi="Peterburg" w:cs="Times New Roman"/>
      <w:sz w:val="24"/>
      <w:szCs w:val="20"/>
    </w:rPr>
  </w:style>
  <w:style w:type="character" w:customStyle="1" w:styleId="2ffc">
    <w:name w:val="Знак Знак Знак2"/>
    <w:aliases w:val="Знак Знак Знак3"/>
    <w:rsid w:val="008A2FAF"/>
    <w:rPr>
      <w:sz w:val="24"/>
      <w:lang w:val="ru-RU" w:eastAsia="ru-RU"/>
    </w:rPr>
  </w:style>
  <w:style w:type="paragraph" w:customStyle="1" w:styleId="136">
    <w:name w:val="Знак13"/>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5f0">
    <w:name w:val="Знак5"/>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character" w:customStyle="1" w:styleId="afffffffffff">
    <w:name w:val="Заголовок сообщения (текст)"/>
    <w:rsid w:val="008A2FAF"/>
    <w:rPr>
      <w:rFonts w:ascii="Arial" w:hAnsi="Arial"/>
      <w:b/>
      <w:spacing w:val="-4"/>
      <w:sz w:val="18"/>
      <w:vertAlign w:val="baseline"/>
    </w:rPr>
  </w:style>
  <w:style w:type="character" w:customStyle="1" w:styleId="ConsNormal10">
    <w:name w:val="ConsNormal Знак Знак1"/>
    <w:rsid w:val="008A2FAF"/>
    <w:rPr>
      <w:rFonts w:ascii="Arial" w:hAnsi="Arial"/>
      <w:sz w:val="22"/>
      <w:lang w:val="ru-RU" w:eastAsia="ru-RU"/>
    </w:rPr>
  </w:style>
  <w:style w:type="paragraph" w:customStyle="1" w:styleId="1ffff0">
    <w:name w:val="Знак Знак Знак Знак Знак Знак Знак Знак Знак Знак1"/>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ffff1">
    <w:name w:val="Знак Знак1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ffff2">
    <w:name w:val="Знак Знак Знак1 Знак Знак Знак Знак"/>
    <w:basedOn w:val="aa"/>
    <w:rsid w:val="008A2FAF"/>
    <w:pPr>
      <w:autoSpaceDE/>
      <w:autoSpaceDN/>
      <w:spacing w:after="160" w:line="240" w:lineRule="exact"/>
      <w:jc w:val="right"/>
    </w:pPr>
    <w:rPr>
      <w:sz w:val="20"/>
      <w:szCs w:val="20"/>
      <w:lang w:val="en-GB" w:eastAsia="en-US"/>
    </w:rPr>
  </w:style>
  <w:style w:type="paragraph" w:customStyle="1" w:styleId="afffffffffff0">
    <w:name w:val="Заголовок таблицы"/>
    <w:basedOn w:val="aa"/>
    <w:rsid w:val="008A2FAF"/>
    <w:pPr>
      <w:suppressLineNumbers/>
      <w:suppressAutoHyphens/>
      <w:autoSpaceDE/>
      <w:autoSpaceDN/>
      <w:adjustRightInd/>
      <w:spacing w:line="360" w:lineRule="atLeast"/>
      <w:jc w:val="center"/>
      <w:textAlignment w:val="baseline"/>
    </w:pPr>
    <w:rPr>
      <w:rFonts w:ascii="Times New Roman" w:hAnsi="Times New Roman" w:cs="Times New Roman"/>
      <w:b/>
      <w:bCs/>
      <w:sz w:val="24"/>
      <w:szCs w:val="24"/>
      <w:lang w:eastAsia="ar-SA"/>
    </w:rPr>
  </w:style>
  <w:style w:type="paragraph" w:customStyle="1" w:styleId="1ffff3">
    <w:name w:val="Знак Знак Знак1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ffff4">
    <w:name w:val="Знак Знак Знак Знак Знак Знак Знак Знак Знак1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xl113">
    <w:name w:val="xl113"/>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rPr>
  </w:style>
  <w:style w:type="paragraph" w:customStyle="1" w:styleId="xl114">
    <w:name w:val="xl114"/>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16"/>
      <w:szCs w:val="16"/>
    </w:rPr>
  </w:style>
  <w:style w:type="paragraph" w:customStyle="1" w:styleId="xl115">
    <w:name w:val="xl115"/>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16"/>
      <w:szCs w:val="16"/>
    </w:rPr>
  </w:style>
  <w:style w:type="paragraph" w:customStyle="1" w:styleId="xl116">
    <w:name w:val="xl116"/>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17">
    <w:name w:val="xl117"/>
    <w:basedOn w:val="aa"/>
    <w:rsid w:val="008A2FAF"/>
    <w:pPr>
      <w:widowControl/>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18">
    <w:name w:val="xl118"/>
    <w:basedOn w:val="aa"/>
    <w:rsid w:val="008A2FAF"/>
    <w:pPr>
      <w:widowControl/>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9">
    <w:name w:val="xl119"/>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20">
    <w:name w:val="xl120"/>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rPr>
  </w:style>
  <w:style w:type="character" w:customStyle="1" w:styleId="bgreen">
    <w:name w:val="bgreen"/>
    <w:rsid w:val="008A2FAF"/>
    <w:rPr>
      <w:b/>
      <w:color w:val="7DBD55"/>
    </w:rPr>
  </w:style>
  <w:style w:type="character" w:customStyle="1" w:styleId="Char20">
    <w:name w:val="Char Знак2"/>
    <w:aliases w:val="Char Знак Знак2"/>
    <w:semiHidden/>
    <w:rsid w:val="008A2FAF"/>
    <w:rPr>
      <w:rFonts w:ascii="Times New Roman" w:hAnsi="Times New Roman"/>
      <w:sz w:val="20"/>
      <w:lang w:eastAsia="ru-RU"/>
    </w:rPr>
  </w:style>
  <w:style w:type="paragraph" w:customStyle="1" w:styleId="1ffff5">
    <w:name w:val="заголовок 1 Инна"/>
    <w:basedOn w:val="13"/>
    <w:next w:val="ae"/>
    <w:rsid w:val="008A2FAF"/>
    <w:pPr>
      <w:spacing w:line="360" w:lineRule="auto"/>
      <w:ind w:firstLine="397"/>
    </w:pPr>
    <w:rPr>
      <w:rFonts w:ascii="Arial" w:eastAsia="Times New Roman" w:hAnsi="Arial" w:cs="Arial"/>
      <w:sz w:val="28"/>
      <w:szCs w:val="22"/>
    </w:rPr>
  </w:style>
  <w:style w:type="paragraph" w:customStyle="1" w:styleId="afffffffffff1">
    <w:name w:val="Основной текст Инна"/>
    <w:basedOn w:val="af3"/>
    <w:next w:val="ae"/>
    <w:link w:val="afffffffffff2"/>
    <w:rsid w:val="008A2FAF"/>
    <w:pPr>
      <w:tabs>
        <w:tab w:val="clear" w:pos="4677"/>
        <w:tab w:val="clear" w:pos="9355"/>
      </w:tabs>
      <w:ind w:firstLine="567"/>
    </w:pPr>
    <w:rPr>
      <w:rFonts w:ascii="Arial" w:eastAsia="Times New Roman" w:hAnsi="Arial" w:cs="Arial"/>
      <w:sz w:val="22"/>
      <w:szCs w:val="22"/>
    </w:rPr>
  </w:style>
  <w:style w:type="character" w:customStyle="1" w:styleId="afffffffffff2">
    <w:name w:val="Основной текст Инна Знак"/>
    <w:link w:val="afffffffffff1"/>
    <w:locked/>
    <w:rsid w:val="008A2FAF"/>
    <w:rPr>
      <w:rFonts w:ascii="Arial" w:eastAsia="Times New Roman" w:hAnsi="Arial" w:cs="Arial"/>
    </w:rPr>
  </w:style>
  <w:style w:type="table" w:customStyle="1" w:styleId="272">
    <w:name w:val="Сетка таблицы27"/>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3">
    <w:name w:val="Сетка таблицы34"/>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1f2"/>
    <w:locked/>
    <w:rsid w:val="008A2FAF"/>
    <w:rPr>
      <w:rFonts w:eastAsia="Times New Roman" w:cs="Calibri"/>
    </w:rPr>
  </w:style>
  <w:style w:type="character" w:customStyle="1" w:styleId="ndrad1">
    <w:name w:val="ändrad Знак1 Знак Знак Знак Знак Знак"/>
    <w:uiPriority w:val="99"/>
    <w:rsid w:val="008A2FAF"/>
    <w:rPr>
      <w:sz w:val="24"/>
      <w:lang w:val="ru-RU" w:eastAsia="ru-RU" w:bidi="ar-SA"/>
    </w:rPr>
  </w:style>
  <w:style w:type="numbering" w:customStyle="1" w:styleId="194">
    <w:name w:val="Нет списка19"/>
    <w:next w:val="ad"/>
    <w:semiHidden/>
    <w:rsid w:val="008A2FAF"/>
  </w:style>
  <w:style w:type="numbering" w:customStyle="1" w:styleId="254">
    <w:name w:val="Нет списка25"/>
    <w:next w:val="ad"/>
    <w:semiHidden/>
    <w:rsid w:val="008A2FAF"/>
  </w:style>
  <w:style w:type="paragraph" w:customStyle="1" w:styleId="227">
    <w:name w:val="Заголовок 22"/>
    <w:basedOn w:val="aa"/>
    <w:next w:val="aa"/>
    <w:rsid w:val="008A2FAF"/>
    <w:pPr>
      <w:keepNext/>
      <w:keepLines/>
      <w:widowControl/>
      <w:autoSpaceDE/>
      <w:autoSpaceDN/>
      <w:adjustRightInd/>
      <w:snapToGrid w:val="0"/>
      <w:spacing w:before="240" w:after="120"/>
      <w:jc w:val="center"/>
    </w:pPr>
    <w:rPr>
      <w:rFonts w:ascii="Times New Roman" w:hAnsi="Times New Roman" w:cs="Times New Roman"/>
      <w:b/>
      <w:sz w:val="24"/>
      <w:szCs w:val="20"/>
    </w:rPr>
  </w:style>
  <w:style w:type="paragraph" w:customStyle="1" w:styleId="1ffff6">
    <w:name w:val="Знак1 Знак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character" w:customStyle="1" w:styleId="ListParagraph">
    <w:name w:val="List Paragraph Знак"/>
    <w:locked/>
    <w:rsid w:val="008A2FAF"/>
    <w:rPr>
      <w:sz w:val="24"/>
      <w:szCs w:val="24"/>
      <w:lang w:val="ru-RU" w:eastAsia="ru-RU" w:bidi="ar-SA"/>
    </w:rPr>
  </w:style>
  <w:style w:type="character" w:customStyle="1" w:styleId="105">
    <w:name w:val="Знак10"/>
    <w:aliases w:val=" Знак10 Знак,Знак10 Знак Знак"/>
    <w:locked/>
    <w:rsid w:val="008A2FAF"/>
    <w:rPr>
      <w:rFonts w:ascii="Arial" w:hAnsi="Arial" w:cs="Arial"/>
      <w:sz w:val="18"/>
      <w:szCs w:val="18"/>
      <w:lang w:val="ru-RU" w:eastAsia="ru-RU" w:bidi="ar-SA"/>
    </w:rPr>
  </w:style>
  <w:style w:type="paragraph" w:customStyle="1" w:styleId="consplusnonformat1">
    <w:name w:val="consplusnonformat"/>
    <w:basedOn w:val="aa"/>
    <w:rsid w:val="008A2FAF"/>
    <w:pPr>
      <w:widowControl/>
      <w:autoSpaceDE/>
      <w:autoSpaceDN/>
      <w:adjustRightInd/>
      <w:spacing w:before="150" w:after="150"/>
      <w:ind w:left="150" w:right="150"/>
    </w:pPr>
    <w:rPr>
      <w:rFonts w:ascii="Times New Roman" w:hAnsi="Times New Roman" w:cs="Times New Roman"/>
      <w:sz w:val="24"/>
      <w:szCs w:val="24"/>
    </w:rPr>
  </w:style>
  <w:style w:type="paragraph" w:customStyle="1" w:styleId="ph">
    <w:name w:val="ph"/>
    <w:basedOn w:val="aa"/>
    <w:rsid w:val="008A2FAF"/>
    <w:pPr>
      <w:widowControl/>
      <w:autoSpaceDE/>
      <w:autoSpaceDN/>
      <w:adjustRightInd/>
      <w:spacing w:before="75" w:after="75"/>
    </w:pPr>
    <w:rPr>
      <w:b/>
      <w:bCs/>
      <w:color w:val="625E3D"/>
      <w:sz w:val="17"/>
      <w:szCs w:val="17"/>
    </w:rPr>
  </w:style>
  <w:style w:type="paragraph" w:customStyle="1" w:styleId="consplusnormal2">
    <w:name w:val="consplusnormal"/>
    <w:basedOn w:val="aa"/>
    <w:rsid w:val="008A2FAF"/>
    <w:pPr>
      <w:widowControl/>
      <w:autoSpaceDE/>
      <w:autoSpaceDN/>
      <w:adjustRightInd/>
      <w:spacing w:before="150" w:after="150"/>
      <w:ind w:left="150" w:right="150"/>
    </w:pPr>
    <w:rPr>
      <w:rFonts w:ascii="Times New Roman" w:hAnsi="Times New Roman" w:cs="Times New Roman"/>
      <w:sz w:val="24"/>
      <w:szCs w:val="20"/>
    </w:rPr>
  </w:style>
  <w:style w:type="character" w:customStyle="1" w:styleId="iceouttxt4">
    <w:name w:val="iceouttxt4"/>
    <w:rsid w:val="008A2FAF"/>
  </w:style>
  <w:style w:type="character" w:customStyle="1" w:styleId="iceouttxt60">
    <w:name w:val="iceouttxt60"/>
    <w:rsid w:val="008A2FAF"/>
    <w:rPr>
      <w:rFonts w:ascii="Arial" w:hAnsi="Arial" w:cs="Arial" w:hint="default"/>
      <w:color w:val="666666"/>
      <w:sz w:val="17"/>
      <w:szCs w:val="17"/>
    </w:rPr>
  </w:style>
  <w:style w:type="paragraph" w:customStyle="1" w:styleId="style190">
    <w:name w:val="style19"/>
    <w:basedOn w:val="aa"/>
    <w:rsid w:val="008A2FAF"/>
    <w:pPr>
      <w:widowControl/>
      <w:autoSpaceDE/>
      <w:autoSpaceDN/>
      <w:adjustRightInd/>
      <w:spacing w:before="100" w:beforeAutospacing="1" w:after="100" w:afterAutospacing="1"/>
    </w:pPr>
    <w:rPr>
      <w:rFonts w:ascii="Times New Roman" w:hAnsi="Times New Roman" w:cs="Times New Roman"/>
      <w:sz w:val="24"/>
      <w:szCs w:val="24"/>
    </w:rPr>
  </w:style>
  <w:style w:type="numbering" w:customStyle="1" w:styleId="351">
    <w:name w:val="Нет списка35"/>
    <w:next w:val="ad"/>
    <w:uiPriority w:val="99"/>
    <w:semiHidden/>
    <w:unhideWhenUsed/>
    <w:rsid w:val="008A2FAF"/>
  </w:style>
  <w:style w:type="numbering" w:customStyle="1" w:styleId="442">
    <w:name w:val="Нет списка44"/>
    <w:next w:val="ad"/>
    <w:uiPriority w:val="99"/>
    <w:semiHidden/>
    <w:unhideWhenUsed/>
    <w:rsid w:val="008A2FAF"/>
  </w:style>
  <w:style w:type="numbering" w:customStyle="1" w:styleId="540">
    <w:name w:val="Нет списка54"/>
    <w:next w:val="ad"/>
    <w:uiPriority w:val="99"/>
    <w:semiHidden/>
    <w:unhideWhenUsed/>
    <w:rsid w:val="008A2FAF"/>
  </w:style>
  <w:style w:type="numbering" w:customStyle="1" w:styleId="640">
    <w:name w:val="Нет списка64"/>
    <w:next w:val="ad"/>
    <w:uiPriority w:val="99"/>
    <w:semiHidden/>
    <w:unhideWhenUsed/>
    <w:rsid w:val="008A2FAF"/>
  </w:style>
  <w:style w:type="numbering" w:customStyle="1" w:styleId="741">
    <w:name w:val="Нет списка74"/>
    <w:next w:val="ad"/>
    <w:uiPriority w:val="99"/>
    <w:semiHidden/>
    <w:unhideWhenUsed/>
    <w:rsid w:val="008A2FAF"/>
  </w:style>
  <w:style w:type="numbering" w:customStyle="1" w:styleId="830">
    <w:name w:val="Нет списка83"/>
    <w:next w:val="ad"/>
    <w:uiPriority w:val="99"/>
    <w:semiHidden/>
    <w:unhideWhenUsed/>
    <w:rsid w:val="008A2FAF"/>
  </w:style>
  <w:style w:type="numbering" w:customStyle="1" w:styleId="920">
    <w:name w:val="Нет списка92"/>
    <w:next w:val="ad"/>
    <w:uiPriority w:val="99"/>
    <w:semiHidden/>
    <w:unhideWhenUsed/>
    <w:rsid w:val="008A2FAF"/>
  </w:style>
  <w:style w:type="numbering" w:customStyle="1" w:styleId="1020">
    <w:name w:val="Нет списка102"/>
    <w:next w:val="ad"/>
    <w:uiPriority w:val="99"/>
    <w:semiHidden/>
    <w:unhideWhenUsed/>
    <w:rsid w:val="008A2FAF"/>
  </w:style>
  <w:style w:type="numbering" w:customStyle="1" w:styleId="1160">
    <w:name w:val="Нет списка116"/>
    <w:next w:val="ad"/>
    <w:uiPriority w:val="99"/>
    <w:semiHidden/>
    <w:unhideWhenUsed/>
    <w:rsid w:val="008A2FAF"/>
  </w:style>
  <w:style w:type="numbering" w:customStyle="1" w:styleId="1241">
    <w:name w:val="Нет списка124"/>
    <w:next w:val="ad"/>
    <w:uiPriority w:val="99"/>
    <w:semiHidden/>
    <w:unhideWhenUsed/>
    <w:rsid w:val="008A2FAF"/>
  </w:style>
  <w:style w:type="numbering" w:customStyle="1" w:styleId="1340">
    <w:name w:val="Нет списка134"/>
    <w:next w:val="ad"/>
    <w:uiPriority w:val="99"/>
    <w:semiHidden/>
    <w:unhideWhenUsed/>
    <w:rsid w:val="008A2FAF"/>
  </w:style>
  <w:style w:type="table" w:customStyle="1" w:styleId="450">
    <w:name w:val="Сетка таблицы45"/>
    <w:basedOn w:val="ac"/>
    <w:next w:val="afb"/>
    <w:uiPriority w:val="59"/>
    <w:rsid w:val="008A2FA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8A2FAF"/>
    <w:rPr>
      <w:rFonts w:ascii="Symbol" w:hAnsi="Symbol"/>
    </w:rPr>
  </w:style>
  <w:style w:type="paragraph" w:customStyle="1" w:styleId="11fd">
    <w:name w:val="Знак1 Знак Знак Знак Знак Знак Знак Знак Знак Знак Знак Знак Знак Знак Знак Знак Знак Знак1 Знак Знак Знак Знак Знак Знак Знак"/>
    <w:basedOn w:val="aa"/>
    <w:rsid w:val="008A2FAF"/>
    <w:pPr>
      <w:autoSpaceDE/>
      <w:autoSpaceDN/>
      <w:spacing w:after="160" w:line="240" w:lineRule="exact"/>
      <w:jc w:val="right"/>
    </w:pPr>
    <w:rPr>
      <w:sz w:val="20"/>
      <w:szCs w:val="20"/>
      <w:lang w:val="en-GB" w:eastAsia="en-US"/>
    </w:rPr>
  </w:style>
  <w:style w:type="numbering" w:customStyle="1" w:styleId="1430">
    <w:name w:val="Нет списка143"/>
    <w:next w:val="ad"/>
    <w:uiPriority w:val="99"/>
    <w:semiHidden/>
    <w:unhideWhenUsed/>
    <w:rsid w:val="008A2FAF"/>
  </w:style>
  <w:style w:type="numbering" w:customStyle="1" w:styleId="1530">
    <w:name w:val="Нет списка153"/>
    <w:next w:val="ad"/>
    <w:uiPriority w:val="99"/>
    <w:semiHidden/>
    <w:unhideWhenUsed/>
    <w:rsid w:val="008A2FAF"/>
  </w:style>
  <w:style w:type="numbering" w:customStyle="1" w:styleId="1620">
    <w:name w:val="Нет списка162"/>
    <w:next w:val="ad"/>
    <w:uiPriority w:val="99"/>
    <w:semiHidden/>
    <w:unhideWhenUsed/>
    <w:rsid w:val="008A2FAF"/>
  </w:style>
  <w:style w:type="paragraph" w:customStyle="1" w:styleId="4fc">
    <w:name w:val="Знак Знак4 Знак"/>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msonospacing0">
    <w:name w:val="msonospacing"/>
    <w:rsid w:val="008A2FAF"/>
    <w:rPr>
      <w:rFonts w:eastAsia="Times New Roman"/>
    </w:rPr>
  </w:style>
  <w:style w:type="numbering" w:customStyle="1" w:styleId="1720">
    <w:name w:val="Нет списка172"/>
    <w:next w:val="ad"/>
    <w:uiPriority w:val="99"/>
    <w:semiHidden/>
    <w:unhideWhenUsed/>
    <w:rsid w:val="008A2FAF"/>
  </w:style>
  <w:style w:type="table" w:customStyle="1" w:styleId="541">
    <w:name w:val="Сетка таблицы54"/>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Сетка таблицы114"/>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c"/>
    <w:next w:val="afb"/>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1">
    <w:name w:val="Сетка таблицы313"/>
    <w:basedOn w:val="ac"/>
    <w:next w:val="afb"/>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0">
    <w:name w:val="Нет списка181"/>
    <w:next w:val="ad"/>
    <w:semiHidden/>
    <w:rsid w:val="008A2FAF"/>
  </w:style>
  <w:style w:type="numbering" w:customStyle="1" w:styleId="2141">
    <w:name w:val="Нет списка214"/>
    <w:next w:val="ad"/>
    <w:semiHidden/>
    <w:rsid w:val="008A2FAF"/>
  </w:style>
  <w:style w:type="numbering" w:customStyle="1" w:styleId="3140">
    <w:name w:val="Нет списка314"/>
    <w:next w:val="ad"/>
    <w:uiPriority w:val="99"/>
    <w:semiHidden/>
    <w:unhideWhenUsed/>
    <w:rsid w:val="008A2FAF"/>
  </w:style>
  <w:style w:type="numbering" w:customStyle="1" w:styleId="414">
    <w:name w:val="Нет списка414"/>
    <w:next w:val="ad"/>
    <w:uiPriority w:val="99"/>
    <w:semiHidden/>
    <w:unhideWhenUsed/>
    <w:rsid w:val="008A2FAF"/>
  </w:style>
  <w:style w:type="numbering" w:customStyle="1" w:styleId="5140">
    <w:name w:val="Нет списка514"/>
    <w:next w:val="ad"/>
    <w:uiPriority w:val="99"/>
    <w:semiHidden/>
    <w:unhideWhenUsed/>
    <w:rsid w:val="008A2FAF"/>
  </w:style>
  <w:style w:type="numbering" w:customStyle="1" w:styleId="614">
    <w:name w:val="Нет списка614"/>
    <w:next w:val="ad"/>
    <w:uiPriority w:val="99"/>
    <w:semiHidden/>
    <w:unhideWhenUsed/>
    <w:rsid w:val="008A2FAF"/>
  </w:style>
  <w:style w:type="numbering" w:customStyle="1" w:styleId="7130">
    <w:name w:val="Нет списка713"/>
    <w:next w:val="ad"/>
    <w:uiPriority w:val="99"/>
    <w:semiHidden/>
    <w:unhideWhenUsed/>
    <w:rsid w:val="008A2FAF"/>
  </w:style>
  <w:style w:type="numbering" w:customStyle="1" w:styleId="8120">
    <w:name w:val="Нет списка812"/>
    <w:next w:val="ad"/>
    <w:uiPriority w:val="99"/>
    <w:semiHidden/>
    <w:unhideWhenUsed/>
    <w:rsid w:val="008A2FAF"/>
  </w:style>
  <w:style w:type="numbering" w:customStyle="1" w:styleId="9120">
    <w:name w:val="Нет списка912"/>
    <w:next w:val="ad"/>
    <w:uiPriority w:val="99"/>
    <w:semiHidden/>
    <w:unhideWhenUsed/>
    <w:rsid w:val="008A2FAF"/>
  </w:style>
  <w:style w:type="numbering" w:customStyle="1" w:styleId="1011">
    <w:name w:val="Нет списка1011"/>
    <w:next w:val="ad"/>
    <w:uiPriority w:val="99"/>
    <w:semiHidden/>
    <w:unhideWhenUsed/>
    <w:rsid w:val="008A2FAF"/>
  </w:style>
  <w:style w:type="numbering" w:customStyle="1" w:styleId="11150">
    <w:name w:val="Нет списка1115"/>
    <w:next w:val="ad"/>
    <w:uiPriority w:val="99"/>
    <w:semiHidden/>
    <w:unhideWhenUsed/>
    <w:rsid w:val="008A2FAF"/>
  </w:style>
  <w:style w:type="numbering" w:customStyle="1" w:styleId="1214">
    <w:name w:val="Нет списка1214"/>
    <w:next w:val="ad"/>
    <w:uiPriority w:val="99"/>
    <w:semiHidden/>
    <w:unhideWhenUsed/>
    <w:rsid w:val="008A2FAF"/>
  </w:style>
  <w:style w:type="numbering" w:customStyle="1" w:styleId="13120">
    <w:name w:val="Нет списка1312"/>
    <w:next w:val="ad"/>
    <w:uiPriority w:val="99"/>
    <w:semiHidden/>
    <w:unhideWhenUsed/>
    <w:rsid w:val="008A2FAF"/>
  </w:style>
  <w:style w:type="table" w:customStyle="1" w:styleId="4140">
    <w:name w:val="Сетка таблицы414"/>
    <w:basedOn w:val="ac"/>
    <w:next w:val="afb"/>
    <w:rsid w:val="008A2FA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0">
    <w:name w:val="Нет списка1412"/>
    <w:next w:val="ad"/>
    <w:uiPriority w:val="99"/>
    <w:semiHidden/>
    <w:unhideWhenUsed/>
    <w:rsid w:val="008A2FAF"/>
  </w:style>
  <w:style w:type="numbering" w:customStyle="1" w:styleId="1512">
    <w:name w:val="Нет списка1512"/>
    <w:next w:val="ad"/>
    <w:uiPriority w:val="99"/>
    <w:semiHidden/>
    <w:unhideWhenUsed/>
    <w:rsid w:val="008A2FAF"/>
  </w:style>
  <w:style w:type="numbering" w:customStyle="1" w:styleId="16110">
    <w:name w:val="Нет списка1611"/>
    <w:next w:val="ad"/>
    <w:uiPriority w:val="99"/>
    <w:semiHidden/>
    <w:unhideWhenUsed/>
    <w:rsid w:val="008A2FAF"/>
  </w:style>
  <w:style w:type="paragraph" w:customStyle="1" w:styleId="afffffffffff3">
    <w:name w:val="Цитаты"/>
    <w:basedOn w:val="aa"/>
    <w:rsid w:val="008A2FAF"/>
    <w:pPr>
      <w:widowControl/>
      <w:adjustRightInd/>
      <w:spacing w:before="100" w:after="100"/>
      <w:ind w:left="360" w:right="360"/>
    </w:pPr>
    <w:rPr>
      <w:rFonts w:ascii="Times New Roman" w:hAnsi="Times New Roman" w:cs="Times New Roman"/>
      <w:sz w:val="20"/>
      <w:szCs w:val="24"/>
    </w:rPr>
  </w:style>
  <w:style w:type="character" w:customStyle="1" w:styleId="r">
    <w:name w:val="r"/>
    <w:basedOn w:val="ab"/>
    <w:rsid w:val="008A2FAF"/>
  </w:style>
  <w:style w:type="character" w:customStyle="1" w:styleId="bgray">
    <w:name w:val="bgray"/>
    <w:basedOn w:val="ab"/>
    <w:rsid w:val="008A2FAF"/>
  </w:style>
  <w:style w:type="paragraph" w:customStyle="1" w:styleId="1ffff7">
    <w:name w:val="???????1"/>
    <w:rsid w:val="008A2FAF"/>
    <w:pPr>
      <w:suppressAutoHyphens/>
    </w:pPr>
    <w:rPr>
      <w:rFonts w:ascii="Times New Roman" w:eastAsia="Times New Roman" w:hAnsi="Times New Roman"/>
      <w:kern w:val="1"/>
      <w:sz w:val="20"/>
      <w:szCs w:val="20"/>
    </w:rPr>
  </w:style>
  <w:style w:type="numbering" w:customStyle="1" w:styleId="1910">
    <w:name w:val="Нет списка191"/>
    <w:next w:val="ad"/>
    <w:uiPriority w:val="99"/>
    <w:semiHidden/>
    <w:unhideWhenUsed/>
    <w:rsid w:val="008A2FAF"/>
  </w:style>
  <w:style w:type="numbering" w:customStyle="1" w:styleId="203">
    <w:name w:val="Нет списка20"/>
    <w:next w:val="ad"/>
    <w:uiPriority w:val="99"/>
    <w:semiHidden/>
    <w:unhideWhenUsed/>
    <w:rsid w:val="008A2FAF"/>
  </w:style>
  <w:style w:type="numbering" w:customStyle="1" w:styleId="2240">
    <w:name w:val="Нет списка224"/>
    <w:next w:val="ad"/>
    <w:uiPriority w:val="99"/>
    <w:semiHidden/>
    <w:unhideWhenUsed/>
    <w:rsid w:val="008A2FAF"/>
  </w:style>
  <w:style w:type="numbering" w:customStyle="1" w:styleId="2320">
    <w:name w:val="Нет списка232"/>
    <w:next w:val="ad"/>
    <w:uiPriority w:val="99"/>
    <w:semiHidden/>
    <w:unhideWhenUsed/>
    <w:rsid w:val="008A2FAF"/>
  </w:style>
  <w:style w:type="numbering" w:customStyle="1" w:styleId="1103">
    <w:name w:val="Нет списка110"/>
    <w:next w:val="ad"/>
    <w:uiPriority w:val="99"/>
    <w:semiHidden/>
    <w:unhideWhenUsed/>
    <w:rsid w:val="008A2FAF"/>
  </w:style>
  <w:style w:type="table" w:customStyle="1" w:styleId="622">
    <w:name w:val="Сетка таблицы62"/>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basedOn w:val="ac"/>
    <w:next w:val="afb"/>
    <w:uiPriority w:val="9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Сетка таблицы222"/>
    <w:basedOn w:val="ac"/>
    <w:next w:val="afb"/>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1">
    <w:name w:val="Сетка таблицы322"/>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4">
    <w:name w:val="Нет списка1124"/>
    <w:next w:val="ad"/>
    <w:semiHidden/>
    <w:rsid w:val="008A2FAF"/>
  </w:style>
  <w:style w:type="numbering" w:customStyle="1" w:styleId="2411">
    <w:name w:val="Нет списка241"/>
    <w:next w:val="ad"/>
    <w:semiHidden/>
    <w:rsid w:val="008A2FAF"/>
  </w:style>
  <w:style w:type="numbering" w:customStyle="1" w:styleId="3230">
    <w:name w:val="Нет списка323"/>
    <w:next w:val="ad"/>
    <w:uiPriority w:val="99"/>
    <w:semiHidden/>
    <w:unhideWhenUsed/>
    <w:rsid w:val="008A2FAF"/>
  </w:style>
  <w:style w:type="numbering" w:customStyle="1" w:styleId="4220">
    <w:name w:val="Нет списка422"/>
    <w:next w:val="ad"/>
    <w:uiPriority w:val="99"/>
    <w:semiHidden/>
    <w:unhideWhenUsed/>
    <w:rsid w:val="008A2FAF"/>
  </w:style>
  <w:style w:type="numbering" w:customStyle="1" w:styleId="5220">
    <w:name w:val="Нет списка522"/>
    <w:next w:val="ad"/>
    <w:uiPriority w:val="99"/>
    <w:semiHidden/>
    <w:unhideWhenUsed/>
    <w:rsid w:val="008A2FAF"/>
  </w:style>
  <w:style w:type="numbering" w:customStyle="1" w:styleId="6220">
    <w:name w:val="Нет списка622"/>
    <w:next w:val="ad"/>
    <w:uiPriority w:val="99"/>
    <w:semiHidden/>
    <w:unhideWhenUsed/>
    <w:rsid w:val="008A2FAF"/>
  </w:style>
  <w:style w:type="numbering" w:customStyle="1" w:styleId="722">
    <w:name w:val="Нет списка722"/>
    <w:next w:val="ad"/>
    <w:uiPriority w:val="99"/>
    <w:semiHidden/>
    <w:unhideWhenUsed/>
    <w:rsid w:val="008A2FAF"/>
  </w:style>
  <w:style w:type="numbering" w:customStyle="1" w:styleId="8210">
    <w:name w:val="Нет списка821"/>
    <w:next w:val="ad"/>
    <w:uiPriority w:val="99"/>
    <w:semiHidden/>
    <w:unhideWhenUsed/>
    <w:rsid w:val="008A2FAF"/>
  </w:style>
  <w:style w:type="numbering" w:customStyle="1" w:styleId="921">
    <w:name w:val="Нет списка921"/>
    <w:next w:val="ad"/>
    <w:uiPriority w:val="99"/>
    <w:semiHidden/>
    <w:unhideWhenUsed/>
    <w:rsid w:val="008A2FAF"/>
  </w:style>
  <w:style w:type="numbering" w:customStyle="1" w:styleId="1021">
    <w:name w:val="Нет списка1021"/>
    <w:next w:val="ad"/>
    <w:uiPriority w:val="99"/>
    <w:semiHidden/>
    <w:unhideWhenUsed/>
    <w:rsid w:val="008A2FAF"/>
  </w:style>
  <w:style w:type="numbering" w:customStyle="1" w:styleId="11114">
    <w:name w:val="Нет списка11114"/>
    <w:next w:val="ad"/>
    <w:uiPriority w:val="99"/>
    <w:semiHidden/>
    <w:unhideWhenUsed/>
    <w:rsid w:val="008A2FAF"/>
  </w:style>
  <w:style w:type="numbering" w:customStyle="1" w:styleId="12210">
    <w:name w:val="Нет списка1221"/>
    <w:next w:val="ad"/>
    <w:uiPriority w:val="99"/>
    <w:semiHidden/>
    <w:unhideWhenUsed/>
    <w:rsid w:val="008A2FAF"/>
  </w:style>
  <w:style w:type="numbering" w:customStyle="1" w:styleId="13210">
    <w:name w:val="Нет списка1321"/>
    <w:next w:val="ad"/>
    <w:uiPriority w:val="99"/>
    <w:semiHidden/>
    <w:unhideWhenUsed/>
    <w:rsid w:val="008A2FAF"/>
  </w:style>
  <w:style w:type="table" w:customStyle="1" w:styleId="4221">
    <w:name w:val="Сетка таблицы422"/>
    <w:basedOn w:val="ac"/>
    <w:next w:val="afb"/>
    <w:uiPriority w:val="59"/>
    <w:rsid w:val="008A2FA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10">
    <w:name w:val="Нет списка1421"/>
    <w:next w:val="ad"/>
    <w:uiPriority w:val="99"/>
    <w:semiHidden/>
    <w:unhideWhenUsed/>
    <w:rsid w:val="008A2FAF"/>
  </w:style>
  <w:style w:type="numbering" w:customStyle="1" w:styleId="1521">
    <w:name w:val="Нет списка1521"/>
    <w:next w:val="ad"/>
    <w:uiPriority w:val="99"/>
    <w:semiHidden/>
    <w:unhideWhenUsed/>
    <w:rsid w:val="008A2FAF"/>
  </w:style>
  <w:style w:type="numbering" w:customStyle="1" w:styleId="1621">
    <w:name w:val="Нет списка1621"/>
    <w:next w:val="ad"/>
    <w:uiPriority w:val="99"/>
    <w:semiHidden/>
    <w:unhideWhenUsed/>
    <w:rsid w:val="008A2FAF"/>
  </w:style>
  <w:style w:type="numbering" w:customStyle="1" w:styleId="1711">
    <w:name w:val="Нет списка1711"/>
    <w:next w:val="ad"/>
    <w:uiPriority w:val="99"/>
    <w:semiHidden/>
    <w:unhideWhenUsed/>
    <w:rsid w:val="008A2FAF"/>
  </w:style>
  <w:style w:type="table" w:customStyle="1" w:styleId="5131">
    <w:name w:val="Сетка таблицы513"/>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0">
    <w:name w:val="Сетка таблицы2114"/>
    <w:basedOn w:val="ac"/>
    <w:next w:val="afb"/>
    <w:uiPriority w:val="9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4">
    <w:name w:val="Сетка таблицы3114"/>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1">
    <w:name w:val="Нет списка1811"/>
    <w:next w:val="ad"/>
    <w:semiHidden/>
    <w:rsid w:val="008A2FAF"/>
  </w:style>
  <w:style w:type="numbering" w:customStyle="1" w:styleId="21141">
    <w:name w:val="Нет списка2114"/>
    <w:next w:val="ad"/>
    <w:semiHidden/>
    <w:rsid w:val="008A2FAF"/>
  </w:style>
  <w:style w:type="numbering" w:customStyle="1" w:styleId="31140">
    <w:name w:val="Нет списка3114"/>
    <w:next w:val="ad"/>
    <w:uiPriority w:val="99"/>
    <w:semiHidden/>
    <w:unhideWhenUsed/>
    <w:rsid w:val="008A2FAF"/>
  </w:style>
  <w:style w:type="numbering" w:customStyle="1" w:styleId="4114">
    <w:name w:val="Нет списка4114"/>
    <w:next w:val="ad"/>
    <w:uiPriority w:val="99"/>
    <w:semiHidden/>
    <w:unhideWhenUsed/>
    <w:rsid w:val="008A2FAF"/>
  </w:style>
  <w:style w:type="numbering" w:customStyle="1" w:styleId="5113">
    <w:name w:val="Нет списка5113"/>
    <w:next w:val="ad"/>
    <w:uiPriority w:val="99"/>
    <w:semiHidden/>
    <w:unhideWhenUsed/>
    <w:rsid w:val="008A2FAF"/>
  </w:style>
  <w:style w:type="numbering" w:customStyle="1" w:styleId="61130">
    <w:name w:val="Нет списка6113"/>
    <w:next w:val="ad"/>
    <w:uiPriority w:val="99"/>
    <w:semiHidden/>
    <w:unhideWhenUsed/>
    <w:rsid w:val="008A2FAF"/>
  </w:style>
  <w:style w:type="numbering" w:customStyle="1" w:styleId="7112">
    <w:name w:val="Нет списка7112"/>
    <w:next w:val="ad"/>
    <w:uiPriority w:val="99"/>
    <w:semiHidden/>
    <w:unhideWhenUsed/>
    <w:rsid w:val="008A2FAF"/>
  </w:style>
  <w:style w:type="numbering" w:customStyle="1" w:styleId="8112">
    <w:name w:val="Нет списка8112"/>
    <w:next w:val="ad"/>
    <w:uiPriority w:val="99"/>
    <w:semiHidden/>
    <w:unhideWhenUsed/>
    <w:rsid w:val="008A2FAF"/>
  </w:style>
  <w:style w:type="numbering" w:customStyle="1" w:styleId="9111">
    <w:name w:val="Нет списка9111"/>
    <w:next w:val="ad"/>
    <w:uiPriority w:val="99"/>
    <w:semiHidden/>
    <w:unhideWhenUsed/>
    <w:rsid w:val="008A2FAF"/>
  </w:style>
  <w:style w:type="numbering" w:customStyle="1" w:styleId="10111">
    <w:name w:val="Нет списка10111"/>
    <w:next w:val="ad"/>
    <w:uiPriority w:val="99"/>
    <w:semiHidden/>
    <w:unhideWhenUsed/>
    <w:rsid w:val="008A2FAF"/>
  </w:style>
  <w:style w:type="numbering" w:customStyle="1" w:styleId="111112">
    <w:name w:val="Нет списка111112"/>
    <w:next w:val="ad"/>
    <w:uiPriority w:val="99"/>
    <w:semiHidden/>
    <w:unhideWhenUsed/>
    <w:rsid w:val="008A2FAF"/>
  </w:style>
  <w:style w:type="numbering" w:customStyle="1" w:styleId="121120">
    <w:name w:val="Нет списка12112"/>
    <w:next w:val="ad"/>
    <w:uiPriority w:val="99"/>
    <w:semiHidden/>
    <w:unhideWhenUsed/>
    <w:rsid w:val="008A2FAF"/>
  </w:style>
  <w:style w:type="numbering" w:customStyle="1" w:styleId="13112">
    <w:name w:val="Нет списка13112"/>
    <w:next w:val="ad"/>
    <w:uiPriority w:val="99"/>
    <w:semiHidden/>
    <w:unhideWhenUsed/>
    <w:rsid w:val="008A2FAF"/>
  </w:style>
  <w:style w:type="table" w:customStyle="1" w:styleId="41140">
    <w:name w:val="Сетка таблицы4114"/>
    <w:basedOn w:val="ac"/>
    <w:next w:val="afb"/>
    <w:uiPriority w:val="59"/>
    <w:rsid w:val="008A2FA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2">
    <w:name w:val="Нет списка14111"/>
    <w:next w:val="ad"/>
    <w:uiPriority w:val="99"/>
    <w:semiHidden/>
    <w:unhideWhenUsed/>
    <w:rsid w:val="008A2FAF"/>
  </w:style>
  <w:style w:type="numbering" w:customStyle="1" w:styleId="15111">
    <w:name w:val="Нет списка15111"/>
    <w:next w:val="ad"/>
    <w:uiPriority w:val="99"/>
    <w:semiHidden/>
    <w:unhideWhenUsed/>
    <w:rsid w:val="008A2FAF"/>
  </w:style>
  <w:style w:type="numbering" w:customStyle="1" w:styleId="16111">
    <w:name w:val="Нет списка16111"/>
    <w:next w:val="ad"/>
    <w:uiPriority w:val="99"/>
    <w:semiHidden/>
    <w:unhideWhenUsed/>
    <w:rsid w:val="008A2FAF"/>
  </w:style>
  <w:style w:type="numbering" w:customStyle="1" w:styleId="1911">
    <w:name w:val="Нет списка1911"/>
    <w:next w:val="ad"/>
    <w:uiPriority w:val="99"/>
    <w:semiHidden/>
    <w:unhideWhenUsed/>
    <w:rsid w:val="008A2FAF"/>
  </w:style>
  <w:style w:type="numbering" w:customStyle="1" w:styleId="2010">
    <w:name w:val="Нет списка201"/>
    <w:next w:val="ad"/>
    <w:uiPriority w:val="99"/>
    <w:semiHidden/>
    <w:unhideWhenUsed/>
    <w:rsid w:val="008A2FAF"/>
  </w:style>
  <w:style w:type="numbering" w:customStyle="1" w:styleId="2212">
    <w:name w:val="Нет списка2212"/>
    <w:next w:val="ad"/>
    <w:uiPriority w:val="99"/>
    <w:semiHidden/>
    <w:unhideWhenUsed/>
    <w:rsid w:val="008A2FAF"/>
  </w:style>
  <w:style w:type="paragraph" w:customStyle="1" w:styleId="msonormalmailrucssattributepostfix">
    <w:name w:val="msonormal_mailru_css_attribute_postfix"/>
    <w:basedOn w:val="aa"/>
    <w:rsid w:val="008A2FAF"/>
    <w:pPr>
      <w:widowControl/>
      <w:autoSpaceDE/>
      <w:autoSpaceDN/>
      <w:adjustRightInd/>
      <w:spacing w:before="100" w:beforeAutospacing="1" w:after="100" w:afterAutospacing="1"/>
    </w:pPr>
    <w:rPr>
      <w:rFonts w:ascii="Times New Roman" w:hAnsi="Times New Roman" w:cs="Times New Roman"/>
      <w:sz w:val="24"/>
      <w:szCs w:val="24"/>
    </w:rPr>
  </w:style>
  <w:style w:type="numbering" w:customStyle="1" w:styleId="2511">
    <w:name w:val="Нет списка251"/>
    <w:next w:val="ad"/>
    <w:uiPriority w:val="99"/>
    <w:semiHidden/>
    <w:unhideWhenUsed/>
    <w:rsid w:val="008A2FAF"/>
  </w:style>
  <w:style w:type="numbering" w:customStyle="1" w:styleId="1132">
    <w:name w:val="Нет списка1132"/>
    <w:next w:val="ad"/>
    <w:uiPriority w:val="99"/>
    <w:semiHidden/>
    <w:unhideWhenUsed/>
    <w:rsid w:val="008A2FAF"/>
  </w:style>
  <w:style w:type="numbering" w:customStyle="1" w:styleId="11410">
    <w:name w:val="Нет списка1141"/>
    <w:next w:val="ad"/>
    <w:semiHidden/>
    <w:rsid w:val="008A2FAF"/>
  </w:style>
  <w:style w:type="numbering" w:customStyle="1" w:styleId="263">
    <w:name w:val="Нет списка26"/>
    <w:next w:val="ad"/>
    <w:semiHidden/>
    <w:rsid w:val="008A2FAF"/>
  </w:style>
  <w:style w:type="numbering" w:customStyle="1" w:styleId="3320">
    <w:name w:val="Нет списка332"/>
    <w:next w:val="ad"/>
    <w:uiPriority w:val="99"/>
    <w:semiHidden/>
    <w:unhideWhenUsed/>
    <w:rsid w:val="008A2FAF"/>
  </w:style>
  <w:style w:type="numbering" w:customStyle="1" w:styleId="4310">
    <w:name w:val="Нет списка431"/>
    <w:next w:val="ad"/>
    <w:uiPriority w:val="99"/>
    <w:semiHidden/>
    <w:unhideWhenUsed/>
    <w:rsid w:val="008A2FAF"/>
  </w:style>
  <w:style w:type="numbering" w:customStyle="1" w:styleId="5310">
    <w:name w:val="Нет списка531"/>
    <w:next w:val="ad"/>
    <w:uiPriority w:val="99"/>
    <w:semiHidden/>
    <w:unhideWhenUsed/>
    <w:rsid w:val="008A2FAF"/>
  </w:style>
  <w:style w:type="numbering" w:customStyle="1" w:styleId="6310">
    <w:name w:val="Нет списка631"/>
    <w:next w:val="ad"/>
    <w:uiPriority w:val="99"/>
    <w:semiHidden/>
    <w:unhideWhenUsed/>
    <w:rsid w:val="008A2FAF"/>
  </w:style>
  <w:style w:type="numbering" w:customStyle="1" w:styleId="7310">
    <w:name w:val="Нет списка731"/>
    <w:next w:val="ad"/>
    <w:uiPriority w:val="99"/>
    <w:semiHidden/>
    <w:unhideWhenUsed/>
    <w:rsid w:val="008A2FAF"/>
  </w:style>
  <w:style w:type="numbering" w:customStyle="1" w:styleId="831">
    <w:name w:val="Нет списка831"/>
    <w:next w:val="ad"/>
    <w:uiPriority w:val="99"/>
    <w:semiHidden/>
    <w:unhideWhenUsed/>
    <w:rsid w:val="008A2FAF"/>
  </w:style>
  <w:style w:type="numbering" w:customStyle="1" w:styleId="930">
    <w:name w:val="Нет списка93"/>
    <w:next w:val="ad"/>
    <w:uiPriority w:val="99"/>
    <w:semiHidden/>
    <w:unhideWhenUsed/>
    <w:rsid w:val="008A2FAF"/>
  </w:style>
  <w:style w:type="numbering" w:customStyle="1" w:styleId="1030">
    <w:name w:val="Нет списка103"/>
    <w:next w:val="ad"/>
    <w:uiPriority w:val="99"/>
    <w:semiHidden/>
    <w:unhideWhenUsed/>
    <w:rsid w:val="008A2FAF"/>
  </w:style>
  <w:style w:type="numbering" w:customStyle="1" w:styleId="111210">
    <w:name w:val="Нет списка11121"/>
    <w:next w:val="ad"/>
    <w:uiPriority w:val="99"/>
    <w:semiHidden/>
    <w:unhideWhenUsed/>
    <w:rsid w:val="008A2FAF"/>
  </w:style>
  <w:style w:type="numbering" w:customStyle="1" w:styleId="12310">
    <w:name w:val="Нет списка1231"/>
    <w:next w:val="ad"/>
    <w:uiPriority w:val="99"/>
    <w:semiHidden/>
    <w:unhideWhenUsed/>
    <w:rsid w:val="008A2FAF"/>
  </w:style>
  <w:style w:type="numbering" w:customStyle="1" w:styleId="13310">
    <w:name w:val="Нет списка1331"/>
    <w:next w:val="ad"/>
    <w:uiPriority w:val="99"/>
    <w:semiHidden/>
    <w:unhideWhenUsed/>
    <w:rsid w:val="008A2FAF"/>
  </w:style>
  <w:style w:type="numbering" w:customStyle="1" w:styleId="1431">
    <w:name w:val="Нет списка1431"/>
    <w:next w:val="ad"/>
    <w:uiPriority w:val="99"/>
    <w:semiHidden/>
    <w:unhideWhenUsed/>
    <w:rsid w:val="008A2FAF"/>
  </w:style>
  <w:style w:type="numbering" w:customStyle="1" w:styleId="1531">
    <w:name w:val="Нет списка1531"/>
    <w:next w:val="ad"/>
    <w:uiPriority w:val="99"/>
    <w:semiHidden/>
    <w:unhideWhenUsed/>
    <w:rsid w:val="008A2FAF"/>
  </w:style>
  <w:style w:type="numbering" w:customStyle="1" w:styleId="1630">
    <w:name w:val="Нет списка163"/>
    <w:next w:val="ad"/>
    <w:uiPriority w:val="99"/>
    <w:semiHidden/>
    <w:unhideWhenUsed/>
    <w:rsid w:val="008A2FAF"/>
  </w:style>
  <w:style w:type="numbering" w:customStyle="1" w:styleId="1721">
    <w:name w:val="Нет списка1721"/>
    <w:next w:val="ad"/>
    <w:uiPriority w:val="99"/>
    <w:semiHidden/>
    <w:unhideWhenUsed/>
    <w:rsid w:val="008A2FAF"/>
  </w:style>
  <w:style w:type="numbering" w:customStyle="1" w:styleId="1820">
    <w:name w:val="Нет списка182"/>
    <w:next w:val="ad"/>
    <w:semiHidden/>
    <w:rsid w:val="008A2FAF"/>
  </w:style>
  <w:style w:type="numbering" w:customStyle="1" w:styleId="21210">
    <w:name w:val="Нет списка2121"/>
    <w:next w:val="ad"/>
    <w:semiHidden/>
    <w:rsid w:val="008A2FAF"/>
  </w:style>
  <w:style w:type="numbering" w:customStyle="1" w:styleId="31210">
    <w:name w:val="Нет списка3121"/>
    <w:next w:val="ad"/>
    <w:semiHidden/>
    <w:unhideWhenUsed/>
    <w:rsid w:val="008A2FAF"/>
  </w:style>
  <w:style w:type="numbering" w:customStyle="1" w:styleId="41210">
    <w:name w:val="Нет списка4121"/>
    <w:next w:val="ad"/>
    <w:semiHidden/>
    <w:unhideWhenUsed/>
    <w:rsid w:val="008A2FAF"/>
  </w:style>
  <w:style w:type="numbering" w:customStyle="1" w:styleId="51210">
    <w:name w:val="Нет списка5121"/>
    <w:next w:val="ad"/>
    <w:semiHidden/>
    <w:unhideWhenUsed/>
    <w:rsid w:val="008A2FAF"/>
  </w:style>
  <w:style w:type="numbering" w:customStyle="1" w:styleId="6121">
    <w:name w:val="Нет списка6121"/>
    <w:next w:val="ad"/>
    <w:semiHidden/>
    <w:unhideWhenUsed/>
    <w:rsid w:val="008A2FAF"/>
  </w:style>
  <w:style w:type="numbering" w:customStyle="1" w:styleId="7121">
    <w:name w:val="Нет списка7121"/>
    <w:next w:val="ad"/>
    <w:semiHidden/>
    <w:unhideWhenUsed/>
    <w:rsid w:val="008A2FAF"/>
  </w:style>
  <w:style w:type="numbering" w:customStyle="1" w:styleId="8121">
    <w:name w:val="Нет списка8121"/>
    <w:next w:val="ad"/>
    <w:semiHidden/>
    <w:unhideWhenUsed/>
    <w:rsid w:val="008A2FAF"/>
  </w:style>
  <w:style w:type="numbering" w:customStyle="1" w:styleId="9121">
    <w:name w:val="Нет списка9121"/>
    <w:next w:val="ad"/>
    <w:semiHidden/>
    <w:unhideWhenUsed/>
    <w:rsid w:val="008A2FAF"/>
  </w:style>
  <w:style w:type="numbering" w:customStyle="1" w:styleId="1012">
    <w:name w:val="Нет списка1012"/>
    <w:next w:val="ad"/>
    <w:semiHidden/>
    <w:unhideWhenUsed/>
    <w:rsid w:val="008A2FAF"/>
  </w:style>
  <w:style w:type="numbering" w:customStyle="1" w:styleId="1111210">
    <w:name w:val="Нет списка111121"/>
    <w:next w:val="ad"/>
    <w:semiHidden/>
    <w:unhideWhenUsed/>
    <w:rsid w:val="008A2FAF"/>
  </w:style>
  <w:style w:type="numbering" w:customStyle="1" w:styleId="121210">
    <w:name w:val="Нет списка12121"/>
    <w:next w:val="ad"/>
    <w:semiHidden/>
    <w:unhideWhenUsed/>
    <w:rsid w:val="008A2FAF"/>
  </w:style>
  <w:style w:type="numbering" w:customStyle="1" w:styleId="13121">
    <w:name w:val="Нет списка13121"/>
    <w:next w:val="ad"/>
    <w:semiHidden/>
    <w:unhideWhenUsed/>
    <w:rsid w:val="008A2FAF"/>
  </w:style>
  <w:style w:type="numbering" w:customStyle="1" w:styleId="14121">
    <w:name w:val="Нет списка14121"/>
    <w:next w:val="ad"/>
    <w:semiHidden/>
    <w:unhideWhenUsed/>
    <w:rsid w:val="008A2FAF"/>
  </w:style>
  <w:style w:type="numbering" w:customStyle="1" w:styleId="15121">
    <w:name w:val="Нет списка15121"/>
    <w:next w:val="ad"/>
    <w:semiHidden/>
    <w:unhideWhenUsed/>
    <w:rsid w:val="008A2FAF"/>
  </w:style>
  <w:style w:type="numbering" w:customStyle="1" w:styleId="16120">
    <w:name w:val="Нет списка1612"/>
    <w:next w:val="ad"/>
    <w:semiHidden/>
    <w:unhideWhenUsed/>
    <w:rsid w:val="008A2FAF"/>
  </w:style>
  <w:style w:type="numbering" w:customStyle="1" w:styleId="1920">
    <w:name w:val="Нет списка192"/>
    <w:next w:val="ad"/>
    <w:semiHidden/>
    <w:unhideWhenUsed/>
    <w:rsid w:val="008A2FAF"/>
  </w:style>
  <w:style w:type="numbering" w:customStyle="1" w:styleId="2020">
    <w:name w:val="Нет списка202"/>
    <w:next w:val="ad"/>
    <w:semiHidden/>
    <w:unhideWhenUsed/>
    <w:rsid w:val="008A2FAF"/>
  </w:style>
  <w:style w:type="numbering" w:customStyle="1" w:styleId="22210">
    <w:name w:val="Нет списка2221"/>
    <w:next w:val="ad"/>
    <w:semiHidden/>
    <w:unhideWhenUsed/>
    <w:rsid w:val="008A2FAF"/>
  </w:style>
  <w:style w:type="numbering" w:customStyle="1" w:styleId="23120">
    <w:name w:val="Нет списка2312"/>
    <w:next w:val="ad"/>
    <w:semiHidden/>
    <w:unhideWhenUsed/>
    <w:rsid w:val="008A2FAF"/>
  </w:style>
  <w:style w:type="paragraph" w:customStyle="1" w:styleId="FE92538B5403405B922A2F0C1933F546">
    <w:name w:val="FE92538B5403405B922A2F0C1933F546"/>
    <w:rsid w:val="008A2FAF"/>
    <w:pPr>
      <w:spacing w:after="200" w:line="276" w:lineRule="auto"/>
    </w:pPr>
    <w:rPr>
      <w:rFonts w:eastAsia="Times New Roman"/>
    </w:rPr>
  </w:style>
  <w:style w:type="numbering" w:customStyle="1" w:styleId="24110">
    <w:name w:val="Нет списка2411"/>
    <w:next w:val="ad"/>
    <w:uiPriority w:val="99"/>
    <w:semiHidden/>
    <w:unhideWhenUsed/>
    <w:rsid w:val="008A2FAF"/>
  </w:style>
  <w:style w:type="numbering" w:customStyle="1" w:styleId="11010">
    <w:name w:val="Нет списка1101"/>
    <w:next w:val="ad"/>
    <w:uiPriority w:val="99"/>
    <w:semiHidden/>
    <w:rsid w:val="008A2FAF"/>
  </w:style>
  <w:style w:type="numbering" w:customStyle="1" w:styleId="25110">
    <w:name w:val="Нет списка2511"/>
    <w:next w:val="ad"/>
    <w:uiPriority w:val="99"/>
    <w:semiHidden/>
    <w:rsid w:val="008A2FAF"/>
  </w:style>
  <w:style w:type="numbering" w:customStyle="1" w:styleId="32120">
    <w:name w:val="Нет списка3212"/>
    <w:next w:val="ad"/>
    <w:uiPriority w:val="99"/>
    <w:semiHidden/>
    <w:unhideWhenUsed/>
    <w:rsid w:val="008A2FAF"/>
  </w:style>
  <w:style w:type="numbering" w:customStyle="1" w:styleId="42120">
    <w:name w:val="Нет списка4212"/>
    <w:next w:val="ad"/>
    <w:uiPriority w:val="99"/>
    <w:semiHidden/>
    <w:unhideWhenUsed/>
    <w:rsid w:val="008A2FAF"/>
  </w:style>
  <w:style w:type="numbering" w:customStyle="1" w:styleId="52120">
    <w:name w:val="Нет списка5212"/>
    <w:next w:val="ad"/>
    <w:uiPriority w:val="99"/>
    <w:semiHidden/>
    <w:unhideWhenUsed/>
    <w:rsid w:val="008A2FAF"/>
  </w:style>
  <w:style w:type="numbering" w:customStyle="1" w:styleId="6212">
    <w:name w:val="Нет списка6212"/>
    <w:next w:val="ad"/>
    <w:uiPriority w:val="99"/>
    <w:semiHidden/>
    <w:unhideWhenUsed/>
    <w:rsid w:val="008A2FAF"/>
  </w:style>
  <w:style w:type="numbering" w:customStyle="1" w:styleId="7211">
    <w:name w:val="Нет списка7211"/>
    <w:next w:val="ad"/>
    <w:uiPriority w:val="99"/>
    <w:semiHidden/>
    <w:unhideWhenUsed/>
    <w:rsid w:val="008A2FAF"/>
  </w:style>
  <w:style w:type="numbering" w:customStyle="1" w:styleId="8211">
    <w:name w:val="Нет списка8211"/>
    <w:next w:val="ad"/>
    <w:uiPriority w:val="99"/>
    <w:semiHidden/>
    <w:unhideWhenUsed/>
    <w:rsid w:val="008A2FAF"/>
  </w:style>
  <w:style w:type="numbering" w:customStyle="1" w:styleId="9211">
    <w:name w:val="Нет списка9211"/>
    <w:next w:val="ad"/>
    <w:uiPriority w:val="99"/>
    <w:semiHidden/>
    <w:unhideWhenUsed/>
    <w:rsid w:val="008A2FAF"/>
  </w:style>
  <w:style w:type="numbering" w:customStyle="1" w:styleId="10211">
    <w:name w:val="Нет списка10211"/>
    <w:next w:val="ad"/>
    <w:uiPriority w:val="99"/>
    <w:semiHidden/>
    <w:unhideWhenUsed/>
    <w:rsid w:val="008A2FAF"/>
  </w:style>
  <w:style w:type="numbering" w:customStyle="1" w:styleId="11212">
    <w:name w:val="Нет списка11212"/>
    <w:next w:val="ad"/>
    <w:uiPriority w:val="99"/>
    <w:semiHidden/>
    <w:unhideWhenUsed/>
    <w:rsid w:val="008A2FAF"/>
  </w:style>
  <w:style w:type="numbering" w:customStyle="1" w:styleId="12211">
    <w:name w:val="Нет списка12211"/>
    <w:next w:val="ad"/>
    <w:uiPriority w:val="99"/>
    <w:semiHidden/>
    <w:unhideWhenUsed/>
    <w:rsid w:val="008A2FAF"/>
  </w:style>
  <w:style w:type="numbering" w:customStyle="1" w:styleId="13211">
    <w:name w:val="Нет списка13211"/>
    <w:next w:val="ad"/>
    <w:uiPriority w:val="99"/>
    <w:semiHidden/>
    <w:unhideWhenUsed/>
    <w:rsid w:val="008A2FAF"/>
  </w:style>
  <w:style w:type="numbering" w:customStyle="1" w:styleId="14211">
    <w:name w:val="Нет списка14211"/>
    <w:next w:val="ad"/>
    <w:uiPriority w:val="99"/>
    <w:semiHidden/>
    <w:unhideWhenUsed/>
    <w:rsid w:val="008A2FAF"/>
  </w:style>
  <w:style w:type="numbering" w:customStyle="1" w:styleId="15211">
    <w:name w:val="Нет списка15211"/>
    <w:next w:val="ad"/>
    <w:uiPriority w:val="99"/>
    <w:semiHidden/>
    <w:unhideWhenUsed/>
    <w:rsid w:val="008A2FAF"/>
  </w:style>
  <w:style w:type="numbering" w:customStyle="1" w:styleId="16211">
    <w:name w:val="Нет списка16211"/>
    <w:next w:val="ad"/>
    <w:uiPriority w:val="99"/>
    <w:semiHidden/>
    <w:unhideWhenUsed/>
    <w:rsid w:val="008A2FAF"/>
  </w:style>
  <w:style w:type="numbering" w:customStyle="1" w:styleId="17111">
    <w:name w:val="Нет списка17111"/>
    <w:next w:val="ad"/>
    <w:semiHidden/>
    <w:unhideWhenUsed/>
    <w:rsid w:val="008A2FAF"/>
  </w:style>
  <w:style w:type="numbering" w:customStyle="1" w:styleId="18111">
    <w:name w:val="Нет списка18111"/>
    <w:next w:val="ad"/>
    <w:semiHidden/>
    <w:rsid w:val="008A2FAF"/>
  </w:style>
  <w:style w:type="numbering" w:customStyle="1" w:styleId="211120">
    <w:name w:val="Нет списка21112"/>
    <w:next w:val="ad"/>
    <w:semiHidden/>
    <w:rsid w:val="008A2FAF"/>
  </w:style>
  <w:style w:type="numbering" w:customStyle="1" w:styleId="31112">
    <w:name w:val="Нет списка31112"/>
    <w:next w:val="ad"/>
    <w:uiPriority w:val="99"/>
    <w:semiHidden/>
    <w:unhideWhenUsed/>
    <w:rsid w:val="008A2FAF"/>
  </w:style>
  <w:style w:type="numbering" w:customStyle="1" w:styleId="41112">
    <w:name w:val="Нет списка41112"/>
    <w:next w:val="ad"/>
    <w:uiPriority w:val="99"/>
    <w:semiHidden/>
    <w:unhideWhenUsed/>
    <w:rsid w:val="008A2FAF"/>
  </w:style>
  <w:style w:type="numbering" w:customStyle="1" w:styleId="511120">
    <w:name w:val="Нет списка51112"/>
    <w:next w:val="ad"/>
    <w:uiPriority w:val="99"/>
    <w:semiHidden/>
    <w:unhideWhenUsed/>
    <w:rsid w:val="008A2FAF"/>
  </w:style>
  <w:style w:type="numbering" w:customStyle="1" w:styleId="61112">
    <w:name w:val="Нет списка61112"/>
    <w:next w:val="ad"/>
    <w:uiPriority w:val="99"/>
    <w:semiHidden/>
    <w:unhideWhenUsed/>
    <w:rsid w:val="008A2FAF"/>
  </w:style>
  <w:style w:type="numbering" w:customStyle="1" w:styleId="71112">
    <w:name w:val="Нет списка71112"/>
    <w:next w:val="ad"/>
    <w:uiPriority w:val="99"/>
    <w:semiHidden/>
    <w:unhideWhenUsed/>
    <w:rsid w:val="008A2FAF"/>
  </w:style>
  <w:style w:type="numbering" w:customStyle="1" w:styleId="81112">
    <w:name w:val="Нет списка81112"/>
    <w:next w:val="ad"/>
    <w:uiPriority w:val="99"/>
    <w:semiHidden/>
    <w:unhideWhenUsed/>
    <w:rsid w:val="008A2FAF"/>
  </w:style>
  <w:style w:type="numbering" w:customStyle="1" w:styleId="91111">
    <w:name w:val="Нет списка91111"/>
    <w:next w:val="ad"/>
    <w:uiPriority w:val="99"/>
    <w:semiHidden/>
    <w:unhideWhenUsed/>
    <w:rsid w:val="008A2FAF"/>
  </w:style>
  <w:style w:type="numbering" w:customStyle="1" w:styleId="101111">
    <w:name w:val="Нет списка101111"/>
    <w:next w:val="ad"/>
    <w:uiPriority w:val="99"/>
    <w:semiHidden/>
    <w:unhideWhenUsed/>
    <w:rsid w:val="008A2FAF"/>
  </w:style>
  <w:style w:type="numbering" w:customStyle="1" w:styleId="1111112">
    <w:name w:val="Нет списка1111112"/>
    <w:next w:val="ad"/>
    <w:semiHidden/>
    <w:unhideWhenUsed/>
    <w:rsid w:val="008A2FAF"/>
  </w:style>
  <w:style w:type="numbering" w:customStyle="1" w:styleId="121112">
    <w:name w:val="Нет списка121112"/>
    <w:next w:val="ad"/>
    <w:uiPriority w:val="99"/>
    <w:semiHidden/>
    <w:unhideWhenUsed/>
    <w:rsid w:val="008A2FAF"/>
  </w:style>
  <w:style w:type="numbering" w:customStyle="1" w:styleId="131111">
    <w:name w:val="Нет списка131111"/>
    <w:next w:val="ad"/>
    <w:uiPriority w:val="99"/>
    <w:semiHidden/>
    <w:unhideWhenUsed/>
    <w:rsid w:val="008A2FAF"/>
  </w:style>
  <w:style w:type="numbering" w:customStyle="1" w:styleId="1411110">
    <w:name w:val="Нет списка141111"/>
    <w:next w:val="ad"/>
    <w:uiPriority w:val="99"/>
    <w:semiHidden/>
    <w:unhideWhenUsed/>
    <w:rsid w:val="008A2FAF"/>
  </w:style>
  <w:style w:type="numbering" w:customStyle="1" w:styleId="151111">
    <w:name w:val="Нет списка151111"/>
    <w:next w:val="ad"/>
    <w:uiPriority w:val="99"/>
    <w:semiHidden/>
    <w:unhideWhenUsed/>
    <w:rsid w:val="008A2FAF"/>
  </w:style>
  <w:style w:type="numbering" w:customStyle="1" w:styleId="161111">
    <w:name w:val="Нет списка161111"/>
    <w:next w:val="ad"/>
    <w:uiPriority w:val="99"/>
    <w:semiHidden/>
    <w:unhideWhenUsed/>
    <w:rsid w:val="008A2FAF"/>
  </w:style>
  <w:style w:type="numbering" w:customStyle="1" w:styleId="19111">
    <w:name w:val="Нет списка19111"/>
    <w:next w:val="ad"/>
    <w:uiPriority w:val="99"/>
    <w:semiHidden/>
    <w:unhideWhenUsed/>
    <w:rsid w:val="008A2FAF"/>
  </w:style>
  <w:style w:type="numbering" w:customStyle="1" w:styleId="2011">
    <w:name w:val="Нет списка2011"/>
    <w:next w:val="ad"/>
    <w:uiPriority w:val="99"/>
    <w:semiHidden/>
    <w:unhideWhenUsed/>
    <w:rsid w:val="008A2FAF"/>
  </w:style>
  <w:style w:type="numbering" w:customStyle="1" w:styleId="2610">
    <w:name w:val="Нет списка261"/>
    <w:next w:val="ad"/>
    <w:uiPriority w:val="99"/>
    <w:semiHidden/>
    <w:unhideWhenUsed/>
    <w:rsid w:val="008A2FAF"/>
  </w:style>
  <w:style w:type="numbering" w:customStyle="1" w:styleId="273">
    <w:name w:val="Нет списка27"/>
    <w:next w:val="ad"/>
    <w:uiPriority w:val="99"/>
    <w:semiHidden/>
    <w:unhideWhenUsed/>
    <w:rsid w:val="008A2FAF"/>
  </w:style>
  <w:style w:type="numbering" w:customStyle="1" w:styleId="WW8Num424">
    <w:name w:val="WW8Num424"/>
    <w:basedOn w:val="ad"/>
    <w:rsid w:val="008A2FAF"/>
    <w:pPr>
      <w:numPr>
        <w:numId w:val="18"/>
      </w:numPr>
    </w:pPr>
  </w:style>
  <w:style w:type="numbering" w:customStyle="1" w:styleId="281">
    <w:name w:val="Нет списка28"/>
    <w:next w:val="ad"/>
    <w:uiPriority w:val="99"/>
    <w:semiHidden/>
    <w:unhideWhenUsed/>
    <w:rsid w:val="008A2FAF"/>
  </w:style>
  <w:style w:type="numbering" w:customStyle="1" w:styleId="WW8Num4241">
    <w:name w:val="WW8Num4241"/>
    <w:basedOn w:val="ad"/>
    <w:rsid w:val="008A2FAF"/>
  </w:style>
  <w:style w:type="numbering" w:customStyle="1" w:styleId="WW8Num4242">
    <w:name w:val="WW8Num4242"/>
    <w:basedOn w:val="ad"/>
    <w:rsid w:val="008A2FAF"/>
  </w:style>
  <w:style w:type="paragraph" w:customStyle="1" w:styleId="10">
    <w:name w:val="1. Пункт"/>
    <w:basedOn w:val="aa"/>
    <w:link w:val="1ffff8"/>
    <w:qFormat/>
    <w:rsid w:val="008A2FAF"/>
    <w:pPr>
      <w:widowControl/>
      <w:numPr>
        <w:numId w:val="21"/>
      </w:numPr>
      <w:jc w:val="center"/>
      <w:outlineLvl w:val="2"/>
    </w:pPr>
    <w:rPr>
      <w:rFonts w:ascii="Calibri" w:hAnsi="Calibri" w:cs="Times New Roman"/>
      <w:b/>
      <w:sz w:val="24"/>
      <w:szCs w:val="24"/>
      <w:lang w:bidi="en-US"/>
    </w:rPr>
  </w:style>
  <w:style w:type="paragraph" w:customStyle="1" w:styleId="2">
    <w:name w:val="2. Подпункт"/>
    <w:basedOn w:val="10"/>
    <w:link w:val="2ffd"/>
    <w:qFormat/>
    <w:rsid w:val="008A2FAF"/>
    <w:pPr>
      <w:numPr>
        <w:ilvl w:val="1"/>
      </w:numPr>
      <w:tabs>
        <w:tab w:val="num" w:pos="360"/>
        <w:tab w:val="num" w:pos="576"/>
      </w:tabs>
      <w:ind w:left="576" w:hanging="576"/>
      <w:jc w:val="both"/>
    </w:pPr>
    <w:rPr>
      <w:b w:val="0"/>
    </w:rPr>
  </w:style>
  <w:style w:type="character" w:customStyle="1" w:styleId="2ffd">
    <w:name w:val="2. Подпункт Знак"/>
    <w:link w:val="2"/>
    <w:rsid w:val="008A2FAF"/>
    <w:rPr>
      <w:rFonts w:eastAsia="Times New Roman"/>
      <w:sz w:val="24"/>
      <w:szCs w:val="24"/>
      <w:lang w:bidi="en-US"/>
    </w:rPr>
  </w:style>
  <w:style w:type="numbering" w:customStyle="1" w:styleId="1ffff9">
    <w:name w:val="Стиль_Список1"/>
    <w:uiPriority w:val="99"/>
    <w:rsid w:val="008A2FAF"/>
  </w:style>
  <w:style w:type="paragraph" w:customStyle="1" w:styleId="40">
    <w:name w:val="4. Список"/>
    <w:basedOn w:val="aa"/>
    <w:link w:val="4fd"/>
    <w:qFormat/>
    <w:rsid w:val="008A2FAF"/>
    <w:pPr>
      <w:numPr>
        <w:numId w:val="22"/>
      </w:numPr>
      <w:jc w:val="both"/>
    </w:pPr>
    <w:rPr>
      <w:rFonts w:ascii="Times New Roman" w:hAnsi="Times New Roman" w:cs="Times New Roman"/>
      <w:snapToGrid w:val="0"/>
      <w:sz w:val="24"/>
      <w:szCs w:val="24"/>
    </w:rPr>
  </w:style>
  <w:style w:type="character" w:customStyle="1" w:styleId="4fd">
    <w:name w:val="4. Список Знак"/>
    <w:link w:val="40"/>
    <w:rsid w:val="008A2FAF"/>
    <w:rPr>
      <w:rFonts w:ascii="Times New Roman" w:eastAsia="Times New Roman" w:hAnsi="Times New Roman"/>
      <w:snapToGrid w:val="0"/>
      <w:sz w:val="24"/>
      <w:szCs w:val="24"/>
    </w:rPr>
  </w:style>
  <w:style w:type="paragraph" w:customStyle="1" w:styleId="3ff6">
    <w:name w:val="3. Текст"/>
    <w:basedOn w:val="aa"/>
    <w:link w:val="3ff7"/>
    <w:qFormat/>
    <w:rsid w:val="008A2FAF"/>
    <w:pPr>
      <w:widowControl/>
      <w:ind w:firstLine="567"/>
      <w:jc w:val="both"/>
    </w:pPr>
    <w:rPr>
      <w:rFonts w:ascii="Times New Roman" w:hAnsi="Times New Roman" w:cs="Times New Roman"/>
      <w:sz w:val="24"/>
      <w:szCs w:val="24"/>
    </w:rPr>
  </w:style>
  <w:style w:type="character" w:customStyle="1" w:styleId="3ff7">
    <w:name w:val="3. Текст Знак"/>
    <w:link w:val="3ff6"/>
    <w:rsid w:val="008A2FAF"/>
    <w:rPr>
      <w:rFonts w:ascii="Times New Roman" w:eastAsia="Times New Roman" w:hAnsi="Times New Roman"/>
      <w:sz w:val="24"/>
      <w:szCs w:val="24"/>
    </w:rPr>
  </w:style>
  <w:style w:type="paragraph" w:styleId="2ffe">
    <w:name w:val="Quote"/>
    <w:basedOn w:val="aa"/>
    <w:next w:val="aa"/>
    <w:link w:val="2fff"/>
    <w:qFormat/>
    <w:rsid w:val="008A2FAF"/>
    <w:pPr>
      <w:widowControl/>
      <w:autoSpaceDE/>
      <w:autoSpaceDN/>
      <w:adjustRightInd/>
      <w:spacing w:after="200" w:line="276" w:lineRule="auto"/>
    </w:pPr>
    <w:rPr>
      <w:rFonts w:ascii="Calibri" w:hAnsi="Calibri" w:cs="Times New Roman"/>
      <w:i/>
      <w:iCs/>
      <w:color w:val="000000"/>
      <w:sz w:val="20"/>
      <w:szCs w:val="20"/>
    </w:rPr>
  </w:style>
  <w:style w:type="character" w:customStyle="1" w:styleId="2fff">
    <w:name w:val="Цитата 2 Знак"/>
    <w:basedOn w:val="ab"/>
    <w:link w:val="2ffe"/>
    <w:rsid w:val="008A2FAF"/>
    <w:rPr>
      <w:rFonts w:eastAsia="Times New Roman"/>
      <w:i/>
      <w:iCs/>
      <w:color w:val="000000"/>
      <w:sz w:val="20"/>
      <w:szCs w:val="20"/>
    </w:rPr>
  </w:style>
  <w:style w:type="paragraph" w:styleId="afffffffffff4">
    <w:name w:val="Intense Quote"/>
    <w:basedOn w:val="aa"/>
    <w:next w:val="aa"/>
    <w:link w:val="afffffffffff5"/>
    <w:qFormat/>
    <w:rsid w:val="008A2FAF"/>
    <w:pPr>
      <w:widowControl/>
      <w:pBdr>
        <w:bottom w:val="single" w:sz="4" w:space="4" w:color="4F81BD"/>
      </w:pBdr>
      <w:autoSpaceDE/>
      <w:autoSpaceDN/>
      <w:adjustRightInd/>
      <w:spacing w:before="200" w:after="280" w:line="276" w:lineRule="auto"/>
      <w:ind w:left="936" w:right="936"/>
    </w:pPr>
    <w:rPr>
      <w:rFonts w:ascii="Calibri" w:hAnsi="Calibri" w:cs="Times New Roman"/>
      <w:b/>
      <w:bCs/>
      <w:i/>
      <w:iCs/>
      <w:color w:val="4F81BD"/>
      <w:sz w:val="20"/>
      <w:szCs w:val="20"/>
    </w:rPr>
  </w:style>
  <w:style w:type="character" w:customStyle="1" w:styleId="afffffffffff5">
    <w:name w:val="Выделенная цитата Знак"/>
    <w:basedOn w:val="ab"/>
    <w:link w:val="afffffffffff4"/>
    <w:rsid w:val="008A2FAF"/>
    <w:rPr>
      <w:rFonts w:eastAsia="Times New Roman"/>
      <w:b/>
      <w:bCs/>
      <w:i/>
      <w:iCs/>
      <w:color w:val="4F81BD"/>
      <w:sz w:val="20"/>
      <w:szCs w:val="20"/>
    </w:rPr>
  </w:style>
  <w:style w:type="character" w:styleId="afffffffffff6">
    <w:name w:val="Intense Emphasis"/>
    <w:qFormat/>
    <w:rsid w:val="008A2FAF"/>
    <w:rPr>
      <w:b/>
      <w:bCs/>
      <w:i/>
      <w:iCs/>
      <w:color w:val="4F81BD"/>
    </w:rPr>
  </w:style>
  <w:style w:type="character" w:styleId="afffffffffff7">
    <w:name w:val="Subtle Reference"/>
    <w:qFormat/>
    <w:rsid w:val="008A2FAF"/>
    <w:rPr>
      <w:smallCaps/>
      <w:color w:val="C0504D"/>
      <w:u w:val="single"/>
    </w:rPr>
  </w:style>
  <w:style w:type="character" w:styleId="afffffffffff8">
    <w:name w:val="Intense Reference"/>
    <w:qFormat/>
    <w:rsid w:val="008A2FAF"/>
    <w:rPr>
      <w:b/>
      <w:bCs/>
      <w:smallCaps/>
      <w:color w:val="C0504D"/>
      <w:spacing w:val="5"/>
      <w:u w:val="single"/>
    </w:rPr>
  </w:style>
  <w:style w:type="character" w:customStyle="1" w:styleId="1ffff8">
    <w:name w:val="1. Пункт Знак"/>
    <w:link w:val="10"/>
    <w:rsid w:val="008A2FAF"/>
    <w:rPr>
      <w:rFonts w:eastAsia="Times New Roman"/>
      <w:b/>
      <w:sz w:val="24"/>
      <w:szCs w:val="24"/>
      <w:lang w:bidi="en-US"/>
    </w:rPr>
  </w:style>
  <w:style w:type="character" w:customStyle="1" w:styleId="2fff0">
    <w:name w:val="2. Подпункт Знак Знак"/>
    <w:rsid w:val="008A2FAF"/>
  </w:style>
  <w:style w:type="numbering" w:customStyle="1" w:styleId="2fff1">
    <w:name w:val="Стиль_Список2"/>
    <w:uiPriority w:val="99"/>
    <w:rsid w:val="008A2FAF"/>
  </w:style>
  <w:style w:type="numbering" w:customStyle="1" w:styleId="a9">
    <w:name w:val="Стиль_Список"/>
    <w:uiPriority w:val="99"/>
    <w:rsid w:val="008A2FAF"/>
    <w:pPr>
      <w:numPr>
        <w:numId w:val="23"/>
      </w:numPr>
    </w:pPr>
  </w:style>
  <w:style w:type="character" w:customStyle="1" w:styleId="itemtext1">
    <w:name w:val="itemtext1"/>
    <w:rsid w:val="008A2FAF"/>
    <w:rPr>
      <w:rFonts w:ascii="Tahoma" w:hAnsi="Tahoma" w:cs="Tahoma" w:hint="default"/>
      <w:color w:val="000000"/>
      <w:sz w:val="20"/>
      <w:szCs w:val="20"/>
    </w:rPr>
  </w:style>
  <w:style w:type="paragraph" w:customStyle="1" w:styleId="4fe">
    <w:name w:val="Знак Знак4 Знак Знак Знак Знак Знак Знак Знак Знак Знак Знак Знак Знак"/>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character" w:customStyle="1" w:styleId="size12">
    <w:name w:val="size12"/>
    <w:rsid w:val="008A2FAF"/>
  </w:style>
  <w:style w:type="character" w:customStyle="1" w:styleId="Anrede1IhrZeichen">
    <w:name w:val="Anrede1IhrZeichen"/>
    <w:rsid w:val="008A2FAF"/>
    <w:rPr>
      <w:rFonts w:ascii="Arial" w:hAnsi="Arial" w:cs="Times New Roman"/>
      <w:sz w:val="22"/>
    </w:rPr>
  </w:style>
  <w:style w:type="paragraph" w:customStyle="1" w:styleId="afffffffffff9">
    <w:name w:val="ТаблицаМелкая"/>
    <w:basedOn w:val="aa"/>
    <w:rsid w:val="008A2FAF"/>
    <w:pPr>
      <w:keepLines/>
      <w:widowControl/>
      <w:autoSpaceDE/>
      <w:autoSpaceDN/>
      <w:adjustRightInd/>
      <w:spacing w:before="60" w:after="60"/>
    </w:pPr>
    <w:rPr>
      <w:rFonts w:cs="Times New Roman"/>
      <w:sz w:val="20"/>
      <w:szCs w:val="20"/>
    </w:rPr>
  </w:style>
  <w:style w:type="paragraph" w:customStyle="1" w:styleId="-0">
    <w:name w:val="Контракт-раздел"/>
    <w:basedOn w:val="aa"/>
    <w:next w:val="-"/>
    <w:rsid w:val="008A2FAF"/>
    <w:pPr>
      <w:keepNext/>
      <w:widowControl/>
      <w:tabs>
        <w:tab w:val="num" w:pos="0"/>
        <w:tab w:val="left" w:pos="540"/>
      </w:tabs>
      <w:suppressAutoHyphens/>
      <w:autoSpaceDE/>
      <w:autoSpaceDN/>
      <w:adjustRightInd/>
      <w:spacing w:before="360" w:after="120"/>
      <w:jc w:val="center"/>
      <w:outlineLvl w:val="1"/>
    </w:pPr>
    <w:rPr>
      <w:rFonts w:ascii="Times New Roman" w:hAnsi="Times New Roman" w:cs="Times New Roman"/>
      <w:b/>
      <w:bCs/>
      <w:caps/>
      <w:smallCaps/>
      <w:sz w:val="24"/>
      <w:szCs w:val="24"/>
    </w:rPr>
  </w:style>
  <w:style w:type="paragraph" w:customStyle="1" w:styleId="-1">
    <w:name w:val="Контракт-подпункт"/>
    <w:basedOn w:val="aa"/>
    <w:rsid w:val="008A2FAF"/>
    <w:pPr>
      <w:widowControl/>
      <w:tabs>
        <w:tab w:val="num" w:pos="1418"/>
      </w:tabs>
      <w:autoSpaceDE/>
      <w:autoSpaceDN/>
      <w:adjustRightInd/>
      <w:ind w:firstLine="567"/>
      <w:jc w:val="both"/>
    </w:pPr>
    <w:rPr>
      <w:rFonts w:ascii="Times New Roman" w:hAnsi="Times New Roman" w:cs="Times New Roman"/>
      <w:sz w:val="24"/>
      <w:szCs w:val="24"/>
    </w:rPr>
  </w:style>
  <w:style w:type="paragraph" w:customStyle="1" w:styleId="-2">
    <w:name w:val="Контракт-подподпункт"/>
    <w:basedOn w:val="aa"/>
    <w:rsid w:val="008A2FAF"/>
    <w:pPr>
      <w:widowControl/>
      <w:tabs>
        <w:tab w:val="num" w:pos="1418"/>
      </w:tabs>
      <w:autoSpaceDE/>
      <w:autoSpaceDN/>
      <w:adjustRightInd/>
      <w:ind w:firstLine="567"/>
      <w:jc w:val="both"/>
    </w:pPr>
    <w:rPr>
      <w:rFonts w:ascii="Times New Roman" w:hAnsi="Times New Roman" w:cs="Times New Roman"/>
      <w:sz w:val="24"/>
      <w:szCs w:val="24"/>
    </w:rPr>
  </w:style>
  <w:style w:type="character" w:customStyle="1" w:styleId="FontStyle12">
    <w:name w:val="Font Style12"/>
    <w:rsid w:val="008A2FAF"/>
    <w:rPr>
      <w:rFonts w:ascii="Times New Roman" w:hAnsi="Times New Roman" w:cs="Times New Roman" w:hint="default"/>
      <w:sz w:val="22"/>
      <w:szCs w:val="22"/>
    </w:rPr>
  </w:style>
  <w:style w:type="paragraph" w:customStyle="1" w:styleId="afffffffffffa">
    <w:name w:val="Шапка таблицы"/>
    <w:basedOn w:val="aa"/>
    <w:rsid w:val="008A2FAF"/>
    <w:pPr>
      <w:widowControl/>
      <w:autoSpaceDE/>
      <w:autoSpaceDN/>
      <w:adjustRightInd/>
      <w:spacing w:before="60" w:after="60"/>
      <w:jc w:val="center"/>
    </w:pPr>
    <w:rPr>
      <w:rFonts w:cs="Times New Roman"/>
      <w:b/>
      <w:sz w:val="20"/>
      <w:szCs w:val="24"/>
    </w:rPr>
  </w:style>
  <w:style w:type="character" w:customStyle="1" w:styleId="nobase">
    <w:name w:val="nobase"/>
    <w:rsid w:val="008A2FAF"/>
    <w:rPr>
      <w:rFonts w:ascii="Times New Roman" w:hAnsi="Times New Roman" w:cs="Times New Roman" w:hint="default"/>
    </w:rPr>
  </w:style>
  <w:style w:type="character" w:customStyle="1" w:styleId="Exact">
    <w:name w:val="Основной текст Exact"/>
    <w:rsid w:val="008A2FAF"/>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810ptExact">
    <w:name w:val="Основной текст (81) + Интервал 0 pt Exact"/>
    <w:rsid w:val="008A2FAF"/>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3">
    <w:name w:val="Основной текст (81)"/>
    <w:rsid w:val="008A2FAF"/>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1">
    <w:name w:val="xl121"/>
    <w:basedOn w:val="aa"/>
    <w:rsid w:val="008A2FAF"/>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22">
    <w:name w:val="xl122"/>
    <w:basedOn w:val="aa"/>
    <w:rsid w:val="008A2FAF"/>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23">
    <w:name w:val="xl123"/>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24">
    <w:name w:val="xl124"/>
    <w:basedOn w:val="aa"/>
    <w:rsid w:val="008A2FAF"/>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25">
    <w:name w:val="xl125"/>
    <w:basedOn w:val="aa"/>
    <w:rsid w:val="008A2FAF"/>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26">
    <w:name w:val="xl126"/>
    <w:basedOn w:val="aa"/>
    <w:rsid w:val="008A2FAF"/>
    <w:pPr>
      <w:widowControl/>
      <w:pBdr>
        <w:top w:val="single" w:sz="4"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27">
    <w:name w:val="xl127"/>
    <w:basedOn w:val="aa"/>
    <w:rsid w:val="008A2FAF"/>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28">
    <w:name w:val="xl128"/>
    <w:basedOn w:val="aa"/>
    <w:rsid w:val="008A2FAF"/>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29">
    <w:name w:val="xl129"/>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30">
    <w:name w:val="xl130"/>
    <w:basedOn w:val="aa"/>
    <w:rsid w:val="008A2FAF"/>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31">
    <w:name w:val="xl131"/>
    <w:basedOn w:val="aa"/>
    <w:rsid w:val="008A2FAF"/>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32">
    <w:name w:val="xl132"/>
    <w:basedOn w:val="aa"/>
    <w:rsid w:val="008A2FAF"/>
    <w:pPr>
      <w:widowControl/>
      <w:pBdr>
        <w:top w:val="single" w:sz="4" w:space="0" w:color="auto"/>
        <w:left w:val="single" w:sz="8" w:space="0" w:color="auto"/>
        <w:bottom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33">
    <w:name w:val="xl133"/>
    <w:basedOn w:val="aa"/>
    <w:rsid w:val="008A2FAF"/>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34">
    <w:name w:val="xl134"/>
    <w:basedOn w:val="aa"/>
    <w:rsid w:val="008A2FAF"/>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35">
    <w:name w:val="xl135"/>
    <w:basedOn w:val="aa"/>
    <w:rsid w:val="008A2FAF"/>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36">
    <w:name w:val="xl136"/>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37">
    <w:name w:val="xl137"/>
    <w:basedOn w:val="aa"/>
    <w:rsid w:val="008A2FAF"/>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38">
    <w:name w:val="xl138"/>
    <w:basedOn w:val="aa"/>
    <w:rsid w:val="008A2FAF"/>
    <w:pPr>
      <w:widowControl/>
      <w:pBdr>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39">
    <w:name w:val="xl139"/>
    <w:basedOn w:val="aa"/>
    <w:rsid w:val="008A2FAF"/>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40">
    <w:name w:val="xl140"/>
    <w:basedOn w:val="aa"/>
    <w:rsid w:val="008A2FAF"/>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41">
    <w:name w:val="xl141"/>
    <w:basedOn w:val="aa"/>
    <w:rsid w:val="008A2FAF"/>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42">
    <w:name w:val="xl142"/>
    <w:basedOn w:val="aa"/>
    <w:rsid w:val="008A2FAF"/>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43">
    <w:name w:val="xl143"/>
    <w:basedOn w:val="aa"/>
    <w:rsid w:val="008A2FAF"/>
    <w:pPr>
      <w:widowControl/>
      <w:pBdr>
        <w:top w:val="single" w:sz="4" w:space="0" w:color="auto"/>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44">
    <w:name w:val="xl144"/>
    <w:basedOn w:val="aa"/>
    <w:rsid w:val="008A2FAF"/>
    <w:pPr>
      <w:widowControl/>
      <w:pBdr>
        <w:top w:val="single" w:sz="8" w:space="0" w:color="auto"/>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45">
    <w:name w:val="xl145"/>
    <w:basedOn w:val="aa"/>
    <w:rsid w:val="008A2FAF"/>
    <w:pPr>
      <w:widowControl/>
      <w:pBdr>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46">
    <w:name w:val="xl146"/>
    <w:basedOn w:val="aa"/>
    <w:rsid w:val="008A2FAF"/>
    <w:pPr>
      <w:widowControl/>
      <w:pBdr>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47">
    <w:name w:val="xl147"/>
    <w:basedOn w:val="aa"/>
    <w:rsid w:val="008A2FAF"/>
    <w:pPr>
      <w:widowControl/>
      <w:pBdr>
        <w:left w:val="single" w:sz="4" w:space="0" w:color="auto"/>
        <w:bottom w:val="single" w:sz="8"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48">
    <w:name w:val="xl148"/>
    <w:basedOn w:val="aa"/>
    <w:rsid w:val="008A2FAF"/>
    <w:pPr>
      <w:widowControl/>
      <w:pBdr>
        <w:left w:val="single" w:sz="4" w:space="0" w:color="auto"/>
        <w:bottom w:val="single" w:sz="8"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49">
    <w:name w:val="xl149"/>
    <w:basedOn w:val="aa"/>
    <w:rsid w:val="008A2FAF"/>
    <w:pPr>
      <w:widowControl/>
      <w:pBdr>
        <w:left w:val="single" w:sz="8"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50">
    <w:name w:val="xl150"/>
    <w:basedOn w:val="aa"/>
    <w:rsid w:val="008A2FAF"/>
    <w:pPr>
      <w:widowControl/>
      <w:pBdr>
        <w:top w:val="single" w:sz="8"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51">
    <w:name w:val="xl151"/>
    <w:basedOn w:val="aa"/>
    <w:rsid w:val="008A2FAF"/>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52">
    <w:name w:val="xl152"/>
    <w:basedOn w:val="aa"/>
    <w:rsid w:val="008A2FAF"/>
    <w:pPr>
      <w:widowControl/>
      <w:pBdr>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53">
    <w:name w:val="xl153"/>
    <w:basedOn w:val="aa"/>
    <w:rsid w:val="008A2FAF"/>
    <w:pPr>
      <w:widowControl/>
      <w:pBdr>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54">
    <w:name w:val="xl154"/>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55">
    <w:name w:val="xl155"/>
    <w:basedOn w:val="aa"/>
    <w:rsid w:val="008A2FAF"/>
    <w:pPr>
      <w:widowControl/>
      <w:pBdr>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56">
    <w:name w:val="xl156"/>
    <w:basedOn w:val="aa"/>
    <w:rsid w:val="008A2FAF"/>
    <w:pPr>
      <w:widowControl/>
      <w:pBdr>
        <w:left w:val="single" w:sz="4" w:space="0" w:color="auto"/>
        <w:bottom w:val="single" w:sz="8"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57">
    <w:name w:val="xl157"/>
    <w:basedOn w:val="aa"/>
    <w:rsid w:val="008A2FAF"/>
    <w:pPr>
      <w:widowControl/>
      <w:pBdr>
        <w:top w:val="single" w:sz="8" w:space="0" w:color="auto"/>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58">
    <w:name w:val="xl158"/>
    <w:basedOn w:val="aa"/>
    <w:rsid w:val="008A2FAF"/>
    <w:pPr>
      <w:widowControl/>
      <w:pBdr>
        <w:left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59">
    <w:name w:val="xl159"/>
    <w:basedOn w:val="aa"/>
    <w:rsid w:val="008A2FAF"/>
    <w:pPr>
      <w:widowControl/>
      <w:pBdr>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60">
    <w:name w:val="xl160"/>
    <w:basedOn w:val="aa"/>
    <w:rsid w:val="008A2FAF"/>
    <w:pPr>
      <w:widowControl/>
      <w:pBdr>
        <w:left w:val="single" w:sz="4" w:space="0" w:color="auto"/>
        <w:bottom w:val="single" w:sz="8"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61">
    <w:name w:val="xl161"/>
    <w:basedOn w:val="aa"/>
    <w:rsid w:val="008A2FAF"/>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62">
    <w:name w:val="xl162"/>
    <w:basedOn w:val="aa"/>
    <w:rsid w:val="008A2FAF"/>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63">
    <w:name w:val="xl163"/>
    <w:basedOn w:val="aa"/>
    <w:rsid w:val="008A2FAF"/>
    <w:pPr>
      <w:widowControl/>
      <w:pBdr>
        <w:top w:val="single" w:sz="8"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64">
    <w:name w:val="xl164"/>
    <w:basedOn w:val="aa"/>
    <w:rsid w:val="008A2FAF"/>
    <w:pPr>
      <w:widowControl/>
      <w:pBdr>
        <w:left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65">
    <w:name w:val="xl165"/>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66">
    <w:name w:val="xl166"/>
    <w:basedOn w:val="aa"/>
    <w:rsid w:val="008A2FAF"/>
    <w:pPr>
      <w:widowControl/>
      <w:pBdr>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67">
    <w:name w:val="xl167"/>
    <w:basedOn w:val="aa"/>
    <w:rsid w:val="008A2FAF"/>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68">
    <w:name w:val="xl168"/>
    <w:basedOn w:val="aa"/>
    <w:rsid w:val="008A2FAF"/>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69">
    <w:name w:val="xl169"/>
    <w:basedOn w:val="aa"/>
    <w:rsid w:val="008A2FAF"/>
    <w:pPr>
      <w:widowControl/>
      <w:pBdr>
        <w:top w:val="single" w:sz="4" w:space="0" w:color="auto"/>
        <w:left w:val="single" w:sz="4" w:space="0" w:color="auto"/>
        <w:bottom w:val="single" w:sz="8" w:space="0" w:color="auto"/>
        <w:right w:val="single" w:sz="4"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70">
    <w:name w:val="xl170"/>
    <w:basedOn w:val="aa"/>
    <w:rsid w:val="008A2FAF"/>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71">
    <w:name w:val="xl171"/>
    <w:basedOn w:val="aa"/>
    <w:rsid w:val="008A2FAF"/>
    <w:pPr>
      <w:widowControl/>
      <w:pBdr>
        <w:top w:val="single" w:sz="4" w:space="0" w:color="auto"/>
        <w:left w:val="single" w:sz="4" w:space="0" w:color="auto"/>
        <w:bottom w:val="single" w:sz="8"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72">
    <w:name w:val="xl172"/>
    <w:basedOn w:val="aa"/>
    <w:rsid w:val="008A2FAF"/>
    <w:pPr>
      <w:widowControl/>
      <w:pBdr>
        <w:top w:val="single" w:sz="8"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73">
    <w:name w:val="xl173"/>
    <w:basedOn w:val="aa"/>
    <w:rsid w:val="008A2FAF"/>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74">
    <w:name w:val="xl174"/>
    <w:basedOn w:val="aa"/>
    <w:rsid w:val="008A2FAF"/>
    <w:pPr>
      <w:widowControl/>
      <w:pBdr>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75">
    <w:name w:val="xl175"/>
    <w:basedOn w:val="aa"/>
    <w:rsid w:val="008A2FAF"/>
    <w:pPr>
      <w:widowControl/>
      <w:pBdr>
        <w:top w:val="single" w:sz="4" w:space="0" w:color="auto"/>
        <w:left w:val="single" w:sz="4" w:space="0" w:color="auto"/>
        <w:bottom w:val="single" w:sz="8" w:space="0" w:color="auto"/>
        <w:right w:val="single" w:sz="8" w:space="0" w:color="auto"/>
      </w:pBdr>
      <w:autoSpaceDE/>
      <w:autoSpaceDN/>
      <w:adjustRightInd/>
      <w:spacing w:before="100" w:beforeAutospacing="1" w:after="100" w:afterAutospacing="1"/>
    </w:pPr>
    <w:rPr>
      <w:rFonts w:ascii="Times New Roman" w:hAnsi="Times New Roman" w:cs="Times New Roman"/>
      <w:sz w:val="16"/>
      <w:szCs w:val="16"/>
    </w:rPr>
  </w:style>
  <w:style w:type="paragraph" w:customStyle="1" w:styleId="xl176">
    <w:name w:val="xl176"/>
    <w:basedOn w:val="aa"/>
    <w:rsid w:val="008A2FAF"/>
    <w:pPr>
      <w:widowControl/>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77">
    <w:name w:val="xl177"/>
    <w:basedOn w:val="aa"/>
    <w:rsid w:val="008A2FAF"/>
    <w:pPr>
      <w:widowControl/>
      <w:pBdr>
        <w:top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78">
    <w:name w:val="xl178"/>
    <w:basedOn w:val="aa"/>
    <w:rsid w:val="008A2FAF"/>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79">
    <w:name w:val="xl179"/>
    <w:basedOn w:val="aa"/>
    <w:rsid w:val="008A2FAF"/>
    <w:pPr>
      <w:widowControl/>
      <w:pBdr>
        <w:left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80">
    <w:name w:val="xl180"/>
    <w:basedOn w:val="aa"/>
    <w:rsid w:val="008A2FAF"/>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paragraph" w:customStyle="1" w:styleId="xl181">
    <w:name w:val="xl181"/>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sz w:val="16"/>
      <w:szCs w:val="16"/>
    </w:rPr>
  </w:style>
  <w:style w:type="character" w:customStyle="1" w:styleId="itemtext">
    <w:name w:val="itemtext"/>
    <w:rsid w:val="008A2FAF"/>
  </w:style>
  <w:style w:type="paragraph" w:customStyle="1" w:styleId="layoutPosition">
    <w:name w:val="layout_Position"/>
    <w:basedOn w:val="aa"/>
    <w:rsid w:val="008A2FAF"/>
    <w:pPr>
      <w:widowControl/>
      <w:autoSpaceDE/>
      <w:autoSpaceDN/>
      <w:adjustRightInd/>
    </w:pPr>
    <w:rPr>
      <w:rFonts w:cs="Times New Roman"/>
      <w:sz w:val="20"/>
      <w:szCs w:val="20"/>
      <w:lang w:val="de-DE" w:eastAsia="en-US"/>
    </w:rPr>
  </w:style>
  <w:style w:type="paragraph" w:customStyle="1" w:styleId="ChapterHeading">
    <w:name w:val="Chapter Heading"/>
    <w:basedOn w:val="aa"/>
    <w:next w:val="aa"/>
    <w:rsid w:val="008A2FAF"/>
    <w:pPr>
      <w:tabs>
        <w:tab w:val="left" w:pos="1584"/>
      </w:tabs>
    </w:pPr>
    <w:rPr>
      <w:rFonts w:ascii="Times New Roman" w:hAnsi="Times New Roman" w:cs="Times New Roman"/>
      <w:sz w:val="24"/>
      <w:szCs w:val="24"/>
    </w:rPr>
  </w:style>
  <w:style w:type="paragraph" w:customStyle="1" w:styleId="BoxList">
    <w:name w:val="Box List"/>
    <w:rsid w:val="008A2FAF"/>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a"/>
    <w:next w:val="aa"/>
    <w:rsid w:val="008A2FAF"/>
    <w:pPr>
      <w:ind w:left="720" w:hanging="431"/>
    </w:pPr>
    <w:rPr>
      <w:rFonts w:ascii="Times New Roman" w:hAnsi="Times New Roman" w:cs="Times New Roman"/>
      <w:sz w:val="24"/>
      <w:szCs w:val="24"/>
    </w:rPr>
  </w:style>
  <w:style w:type="paragraph" w:customStyle="1" w:styleId="LowerCaseList">
    <w:name w:val="Lower Case List"/>
    <w:basedOn w:val="aa"/>
    <w:rsid w:val="008A2FAF"/>
    <w:pPr>
      <w:ind w:left="720" w:hanging="431"/>
    </w:pPr>
    <w:rPr>
      <w:rFonts w:ascii="Times New Roman" w:hAnsi="Times New Roman" w:cs="Times New Roman"/>
      <w:sz w:val="24"/>
      <w:szCs w:val="24"/>
    </w:rPr>
  </w:style>
  <w:style w:type="numbering" w:customStyle="1" w:styleId="11">
    <w:name w:val="Стиль_Список11"/>
    <w:uiPriority w:val="99"/>
    <w:rsid w:val="008A2FAF"/>
    <w:pPr>
      <w:numPr>
        <w:numId w:val="20"/>
      </w:numPr>
    </w:pPr>
  </w:style>
  <w:style w:type="numbering" w:customStyle="1" w:styleId="12a">
    <w:name w:val="Стиль_Список12"/>
    <w:uiPriority w:val="99"/>
    <w:rsid w:val="008A2FAF"/>
  </w:style>
  <w:style w:type="paragraph" w:customStyle="1" w:styleId="a8">
    <w:name w:val="Простой маркер"/>
    <w:basedOn w:val="aa"/>
    <w:link w:val="afffffffffffb"/>
    <w:qFormat/>
    <w:rsid w:val="008A2FAF"/>
    <w:pPr>
      <w:numPr>
        <w:numId w:val="24"/>
      </w:numPr>
      <w:jc w:val="both"/>
    </w:pPr>
    <w:rPr>
      <w:rFonts w:ascii="Times New Roman" w:hAnsi="Times New Roman" w:cs="Times New Roman"/>
      <w:snapToGrid w:val="0"/>
      <w:sz w:val="24"/>
      <w:szCs w:val="24"/>
    </w:rPr>
  </w:style>
  <w:style w:type="character" w:customStyle="1" w:styleId="afffffffffffb">
    <w:name w:val="Простой маркер Знак"/>
    <w:link w:val="a8"/>
    <w:rsid w:val="008A2FAF"/>
    <w:rPr>
      <w:rFonts w:ascii="Times New Roman" w:eastAsia="Times New Roman" w:hAnsi="Times New Roman"/>
      <w:snapToGrid w:val="0"/>
      <w:sz w:val="24"/>
      <w:szCs w:val="24"/>
    </w:rPr>
  </w:style>
  <w:style w:type="paragraph" w:customStyle="1" w:styleId="1ffffa">
    <w:name w:val="1. Текст"/>
    <w:basedOn w:val="affff2"/>
    <w:qFormat/>
    <w:rsid w:val="008A2FAF"/>
    <w:pPr>
      <w:ind w:left="0" w:firstLine="567"/>
      <w:contextualSpacing w:val="0"/>
      <w:jc w:val="both"/>
    </w:pPr>
    <w:rPr>
      <w:rFonts w:ascii="Times New Roman" w:hAnsi="Times New Roman" w:cs="Times New Roman"/>
      <w:color w:val="000000"/>
      <w:sz w:val="24"/>
      <w:szCs w:val="24"/>
      <w:lang w:val="en-US" w:eastAsia="en-US"/>
    </w:rPr>
  </w:style>
  <w:style w:type="paragraph" w:customStyle="1" w:styleId="BodyText1">
    <w:name w:val="Body Text1"/>
    <w:basedOn w:val="aa"/>
    <w:rsid w:val="008A2FAF"/>
    <w:pPr>
      <w:autoSpaceDE/>
      <w:autoSpaceDN/>
      <w:adjustRightInd/>
      <w:jc w:val="both"/>
    </w:pPr>
    <w:rPr>
      <w:rFonts w:ascii="Times New Roman" w:hAnsi="Times New Roman" w:cs="Times New Roman"/>
      <w:sz w:val="24"/>
      <w:szCs w:val="24"/>
    </w:rPr>
  </w:style>
  <w:style w:type="character" w:customStyle="1" w:styleId="afffffe">
    <w:name w:val="Стиль текста Знак"/>
    <w:link w:val="afffffd"/>
    <w:locked/>
    <w:rsid w:val="008A2FAF"/>
    <w:rPr>
      <w:sz w:val="24"/>
      <w:szCs w:val="20"/>
      <w:lang w:eastAsia="en-US"/>
    </w:rPr>
  </w:style>
  <w:style w:type="character" w:customStyle="1" w:styleId="1ffffb">
    <w:name w:val="Абзац_1 Знак"/>
    <w:link w:val="1ffffc"/>
    <w:locked/>
    <w:rsid w:val="008A2FAF"/>
    <w:rPr>
      <w:rFonts w:ascii="MS Mincho" w:eastAsia="MS Mincho" w:hAnsi="MS Mincho"/>
      <w:color w:val="666699"/>
      <w:sz w:val="28"/>
      <w:szCs w:val="28"/>
      <w:lang w:eastAsia="ja-JP"/>
    </w:rPr>
  </w:style>
  <w:style w:type="paragraph" w:customStyle="1" w:styleId="1ffffc">
    <w:name w:val="Абзац_1"/>
    <w:basedOn w:val="aa"/>
    <w:link w:val="1ffffb"/>
    <w:autoRedefine/>
    <w:rsid w:val="008A2FAF"/>
    <w:pPr>
      <w:widowControl/>
      <w:tabs>
        <w:tab w:val="left" w:pos="1620"/>
        <w:tab w:val="left" w:pos="2160"/>
      </w:tabs>
      <w:autoSpaceDE/>
      <w:autoSpaceDN/>
      <w:adjustRightInd/>
      <w:spacing w:line="320" w:lineRule="exact"/>
      <w:ind w:firstLine="720"/>
      <w:jc w:val="both"/>
    </w:pPr>
    <w:rPr>
      <w:rFonts w:ascii="MS Mincho" w:eastAsia="MS Mincho" w:hAnsi="MS Mincho" w:cs="Times New Roman"/>
      <w:color w:val="666699"/>
      <w:sz w:val="28"/>
      <w:szCs w:val="28"/>
      <w:lang w:eastAsia="ja-JP"/>
    </w:rPr>
  </w:style>
  <w:style w:type="paragraph" w:customStyle="1" w:styleId="1ffffd">
    <w:name w:val="Ненум_1"/>
    <w:basedOn w:val="1ffffc"/>
    <w:autoRedefine/>
    <w:rsid w:val="008A2FAF"/>
    <w:pPr>
      <w:spacing w:before="60"/>
      <w:ind w:firstLine="709"/>
      <w:contextualSpacing/>
    </w:pPr>
    <w:rPr>
      <w:color w:val="0000FF"/>
    </w:rPr>
  </w:style>
  <w:style w:type="paragraph" w:customStyle="1" w:styleId="11fe">
    <w:name w:val="Знак1 Знак Знак Знак1 Знак Знак Знак"/>
    <w:basedOn w:val="aa"/>
    <w:rsid w:val="008A2FAF"/>
    <w:pPr>
      <w:widowControl/>
      <w:autoSpaceDE/>
      <w:autoSpaceDN/>
      <w:adjustRightInd/>
    </w:pPr>
    <w:rPr>
      <w:rFonts w:ascii="Verdana" w:hAnsi="Verdana" w:cs="Verdana"/>
      <w:sz w:val="20"/>
      <w:szCs w:val="20"/>
      <w:lang w:val="en-US" w:eastAsia="en-US"/>
    </w:rPr>
  </w:style>
  <w:style w:type="character" w:customStyle="1" w:styleId="1ffffe">
    <w:name w:val="Выдел 1 Знак"/>
    <w:link w:val="1fffff"/>
    <w:locked/>
    <w:rsid w:val="008A2FAF"/>
    <w:rPr>
      <w:b/>
      <w:i/>
      <w:color w:val="000000"/>
      <w:sz w:val="28"/>
      <w:szCs w:val="28"/>
    </w:rPr>
  </w:style>
  <w:style w:type="paragraph" w:customStyle="1" w:styleId="1fffff">
    <w:name w:val="Выдел 1"/>
    <w:basedOn w:val="aa"/>
    <w:link w:val="1ffffe"/>
    <w:autoRedefine/>
    <w:rsid w:val="008A2FAF"/>
    <w:pPr>
      <w:widowControl/>
      <w:autoSpaceDE/>
      <w:autoSpaceDN/>
      <w:adjustRightInd/>
      <w:spacing w:before="240" w:line="320" w:lineRule="exact"/>
      <w:jc w:val="both"/>
    </w:pPr>
    <w:rPr>
      <w:rFonts w:ascii="Calibri" w:eastAsia="Calibri" w:hAnsi="Calibri" w:cs="Times New Roman"/>
      <w:b/>
      <w:i/>
      <w:color w:val="000000"/>
      <w:sz w:val="28"/>
      <w:szCs w:val="28"/>
    </w:rPr>
  </w:style>
  <w:style w:type="character" w:customStyle="1" w:styleId="QuoteChar">
    <w:name w:val="Quote Char"/>
    <w:link w:val="21f"/>
    <w:locked/>
    <w:rsid w:val="008A2FAF"/>
    <w:rPr>
      <w:i/>
      <w:iCs/>
      <w:color w:val="000000"/>
    </w:rPr>
  </w:style>
  <w:style w:type="paragraph" w:customStyle="1" w:styleId="21f">
    <w:name w:val="Цитата 21"/>
    <w:basedOn w:val="aa"/>
    <w:next w:val="aa"/>
    <w:link w:val="QuoteChar"/>
    <w:rsid w:val="008A2FAF"/>
    <w:pPr>
      <w:widowControl/>
      <w:autoSpaceDE/>
      <w:autoSpaceDN/>
      <w:adjustRightInd/>
      <w:spacing w:after="200" w:line="276" w:lineRule="auto"/>
    </w:pPr>
    <w:rPr>
      <w:rFonts w:ascii="Calibri" w:eastAsia="Calibri" w:hAnsi="Calibri" w:cs="Times New Roman"/>
      <w:i/>
      <w:iCs/>
      <w:color w:val="000000"/>
      <w:sz w:val="22"/>
      <w:szCs w:val="22"/>
    </w:rPr>
  </w:style>
  <w:style w:type="character" w:customStyle="1" w:styleId="IntenseQuoteChar">
    <w:name w:val="Intense Quote Char"/>
    <w:link w:val="1fffff0"/>
    <w:locked/>
    <w:rsid w:val="008A2FAF"/>
    <w:rPr>
      <w:b/>
      <w:bCs/>
      <w:i/>
      <w:iCs/>
      <w:color w:val="4F81BD"/>
    </w:rPr>
  </w:style>
  <w:style w:type="paragraph" w:customStyle="1" w:styleId="1fffff0">
    <w:name w:val="Выделенная цитата1"/>
    <w:basedOn w:val="aa"/>
    <w:next w:val="aa"/>
    <w:link w:val="IntenseQuoteChar"/>
    <w:rsid w:val="008A2FAF"/>
    <w:pPr>
      <w:widowControl/>
      <w:pBdr>
        <w:bottom w:val="single" w:sz="4" w:space="4" w:color="4F81BD"/>
      </w:pBdr>
      <w:autoSpaceDE/>
      <w:autoSpaceDN/>
      <w:adjustRightInd/>
      <w:spacing w:before="200" w:after="280" w:line="276" w:lineRule="auto"/>
      <w:ind w:left="936" w:right="936"/>
    </w:pPr>
    <w:rPr>
      <w:rFonts w:ascii="Calibri" w:eastAsia="Calibri" w:hAnsi="Calibri" w:cs="Times New Roman"/>
      <w:b/>
      <w:bCs/>
      <w:i/>
      <w:iCs/>
      <w:color w:val="4F81BD"/>
      <w:sz w:val="22"/>
      <w:szCs w:val="22"/>
    </w:rPr>
  </w:style>
  <w:style w:type="paragraph" w:customStyle="1" w:styleId="1fffff1">
    <w:name w:val="Заголовок оглавления1"/>
    <w:basedOn w:val="13"/>
    <w:next w:val="aa"/>
    <w:rsid w:val="008A2FAF"/>
    <w:pPr>
      <w:keepLines/>
      <w:spacing w:before="480" w:after="0" w:line="276" w:lineRule="auto"/>
      <w:jc w:val="left"/>
      <w:outlineLvl w:val="9"/>
    </w:pPr>
    <w:rPr>
      <w:rFonts w:ascii="Cambria" w:eastAsia="Times New Roman" w:hAnsi="Cambria"/>
      <w:bCs/>
      <w:color w:val="365F91"/>
      <w:kern w:val="0"/>
      <w:sz w:val="28"/>
      <w:szCs w:val="28"/>
    </w:rPr>
  </w:style>
  <w:style w:type="paragraph" w:customStyle="1" w:styleId="137">
    <w:name w:val="Заголовок 13"/>
    <w:basedOn w:val="aa"/>
    <w:next w:val="aa"/>
    <w:rsid w:val="008A2FAF"/>
    <w:pPr>
      <w:spacing w:before="440" w:after="60"/>
    </w:pPr>
    <w:rPr>
      <w:b/>
      <w:bCs/>
      <w:sz w:val="34"/>
      <w:szCs w:val="34"/>
    </w:rPr>
  </w:style>
  <w:style w:type="character" w:customStyle="1" w:styleId="1fffff2">
    <w:name w:val="Сильное выделение1"/>
    <w:rsid w:val="008A2FAF"/>
    <w:rPr>
      <w:rFonts w:ascii="Times New Roman" w:hAnsi="Times New Roman" w:cs="Times New Roman" w:hint="default"/>
      <w:b/>
      <w:bCs w:val="0"/>
      <w:i/>
      <w:iCs w:val="0"/>
      <w:color w:val="4F81BD"/>
    </w:rPr>
  </w:style>
  <w:style w:type="character" w:customStyle="1" w:styleId="1fffff3">
    <w:name w:val="Слабая ссылка1"/>
    <w:rsid w:val="008A2FAF"/>
    <w:rPr>
      <w:rFonts w:ascii="Times New Roman" w:hAnsi="Times New Roman" w:cs="Times New Roman" w:hint="default"/>
      <w:smallCaps/>
      <w:color w:val="C0504D"/>
      <w:u w:val="single"/>
    </w:rPr>
  </w:style>
  <w:style w:type="character" w:customStyle="1" w:styleId="1fffff4">
    <w:name w:val="Сильная ссылка1"/>
    <w:rsid w:val="008A2FAF"/>
    <w:rPr>
      <w:rFonts w:ascii="Times New Roman" w:hAnsi="Times New Roman" w:cs="Times New Roman" w:hint="default"/>
      <w:b/>
      <w:bCs w:val="0"/>
      <w:smallCaps/>
      <w:color w:val="C0504D"/>
      <w:spacing w:val="5"/>
      <w:u w:val="single"/>
    </w:rPr>
  </w:style>
  <w:style w:type="character" w:customStyle="1" w:styleId="1fffff5">
    <w:name w:val="Название книги1"/>
    <w:aliases w:val="3. Выделение,Подзагол!,!Подзаг"/>
    <w:qFormat/>
    <w:rsid w:val="008A2FAF"/>
    <w:rPr>
      <w:rFonts w:ascii="Times New Roman" w:hAnsi="Times New Roman" w:cs="Times New Roman" w:hint="default"/>
      <w:b/>
      <w:bCs w:val="0"/>
      <w:smallCaps/>
      <w:spacing w:val="5"/>
    </w:rPr>
  </w:style>
  <w:style w:type="table" w:styleId="afffffffffffc">
    <w:name w:val="Table Elegant"/>
    <w:basedOn w:val="ac"/>
    <w:unhideWhenUsed/>
    <w:locked/>
    <w:rsid w:val="008A2FAF"/>
    <w:rPr>
      <w:rFonts w:ascii="Times New Roman" w:eastAsia="Times New Roman" w:hAnsi="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6">
    <w:name w:val="Table Subtle 1"/>
    <w:basedOn w:val="ac"/>
    <w:unhideWhenUsed/>
    <w:locked/>
    <w:rsid w:val="008A2FAF"/>
    <w:rPr>
      <w:rFonts w:ascii="Times New Roman" w:eastAsia="Times New Roman" w:hAnsi="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2">
    <w:name w:val="Table Subtle 2"/>
    <w:basedOn w:val="ac"/>
    <w:unhideWhenUsed/>
    <w:locked/>
    <w:rsid w:val="008A2FAF"/>
    <w:rPr>
      <w:rFonts w:ascii="Times New Roman" w:eastAsia="Times New Roman" w:hAnsi="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c"/>
    <w:unhideWhenUsed/>
    <w:locked/>
    <w:rsid w:val="008A2FAF"/>
    <w:rPr>
      <w:rFonts w:ascii="Times New Roman" w:eastAsia="Times New Roman" w:hAnsi="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c"/>
    <w:unhideWhenUsed/>
    <w:locked/>
    <w:rsid w:val="008A2FAF"/>
    <w:rPr>
      <w:rFonts w:ascii="Times New Roman" w:eastAsia="Times New Roman" w:hAnsi="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c"/>
    <w:unhideWhenUsed/>
    <w:locked/>
    <w:rsid w:val="008A2FAF"/>
    <w:rPr>
      <w:rFonts w:ascii="Times New Roman" w:eastAsia="Times New Roman" w:hAnsi="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8">
    <w:name w:val="Стиль_Список13"/>
    <w:uiPriority w:val="99"/>
    <w:rsid w:val="008A2FAF"/>
  </w:style>
  <w:style w:type="numbering" w:customStyle="1" w:styleId="21f0">
    <w:name w:val="Стиль_Список21"/>
    <w:uiPriority w:val="99"/>
    <w:rsid w:val="008A2FAF"/>
  </w:style>
  <w:style w:type="numbering" w:customStyle="1" w:styleId="3ff8">
    <w:name w:val="Стиль_Список3"/>
    <w:uiPriority w:val="99"/>
    <w:rsid w:val="008A2FAF"/>
  </w:style>
  <w:style w:type="paragraph" w:customStyle="1" w:styleId="415">
    <w:name w:val="Знак Знак4 Знак1"/>
    <w:basedOn w:val="aa"/>
    <w:rsid w:val="008A2FAF"/>
    <w:pPr>
      <w:widowControl/>
      <w:autoSpaceDE/>
      <w:autoSpaceDN/>
      <w:adjustRightInd/>
      <w:spacing w:before="100" w:beforeAutospacing="1" w:after="100" w:afterAutospacing="1"/>
    </w:pPr>
    <w:rPr>
      <w:rFonts w:ascii="Tahoma" w:hAnsi="Tahoma" w:cs="Tahoma"/>
      <w:sz w:val="20"/>
      <w:szCs w:val="20"/>
      <w:lang w:val="en-US" w:eastAsia="en-US"/>
    </w:rPr>
  </w:style>
  <w:style w:type="paragraph" w:customStyle="1" w:styleId="tekstob">
    <w:name w:val="tekstob"/>
    <w:basedOn w:val="aa"/>
    <w:rsid w:val="008A2FAF"/>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
    <w:name w:val="Цитата1"/>
    <w:basedOn w:val="aa"/>
    <w:rsid w:val="008A2FAF"/>
    <w:pPr>
      <w:widowControl/>
      <w:numPr>
        <w:numId w:val="26"/>
      </w:numPr>
      <w:autoSpaceDE/>
      <w:autoSpaceDN/>
      <w:adjustRightInd/>
      <w:ind w:left="924" w:right="567" w:hanging="357"/>
      <w:jc w:val="both"/>
    </w:pPr>
    <w:rPr>
      <w:rFonts w:ascii="Times New Roman" w:hAnsi="Times New Roman" w:cs="Times New Roman"/>
      <w:sz w:val="24"/>
      <w:szCs w:val="24"/>
      <w:lang w:eastAsia="ar-SA"/>
    </w:rPr>
  </w:style>
  <w:style w:type="paragraph" w:customStyle="1" w:styleId="1fffff7">
    <w:name w:val="Знак1 Знак Знак Знак Знак Знак Знак"/>
    <w:basedOn w:val="aa"/>
    <w:rsid w:val="008A2FAF"/>
    <w:pPr>
      <w:autoSpaceDE/>
      <w:autoSpaceDN/>
      <w:spacing w:after="160" w:line="240" w:lineRule="exact"/>
      <w:jc w:val="right"/>
    </w:pPr>
    <w:rPr>
      <w:sz w:val="20"/>
      <w:szCs w:val="20"/>
      <w:lang w:val="en-GB" w:eastAsia="en-US"/>
    </w:rPr>
  </w:style>
  <w:style w:type="numbering" w:customStyle="1" w:styleId="228">
    <w:name w:val="Стиль_Список22"/>
    <w:uiPriority w:val="99"/>
    <w:rsid w:val="008A2FAF"/>
  </w:style>
  <w:style w:type="numbering" w:customStyle="1" w:styleId="14">
    <w:name w:val="Стиль_Список14"/>
    <w:uiPriority w:val="99"/>
    <w:rsid w:val="008A2FAF"/>
    <w:pPr>
      <w:numPr>
        <w:numId w:val="22"/>
      </w:numPr>
    </w:pPr>
  </w:style>
  <w:style w:type="numbering" w:customStyle="1" w:styleId="4">
    <w:name w:val="Стиль_Список4"/>
    <w:uiPriority w:val="99"/>
    <w:rsid w:val="008A2FAF"/>
    <w:pPr>
      <w:numPr>
        <w:numId w:val="21"/>
      </w:numPr>
    </w:pPr>
  </w:style>
  <w:style w:type="paragraph" w:customStyle="1" w:styleId="xl182">
    <w:name w:val="xl182"/>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183">
    <w:name w:val="xl183"/>
    <w:basedOn w:val="aa"/>
    <w:rsid w:val="008A2F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rPr>
  </w:style>
  <w:style w:type="paragraph" w:customStyle="1" w:styleId="xl184">
    <w:name w:val="xl184"/>
    <w:basedOn w:val="aa"/>
    <w:rsid w:val="008A2FAF"/>
    <w:pPr>
      <w:widowControl/>
      <w:autoSpaceDE/>
      <w:autoSpaceDN/>
      <w:adjustRightInd/>
      <w:spacing w:before="100" w:beforeAutospacing="1" w:after="100" w:afterAutospacing="1"/>
      <w:textAlignment w:val="center"/>
    </w:pPr>
    <w:rPr>
      <w:rFonts w:ascii="Times New Roman" w:hAnsi="Times New Roman" w:cs="Times New Roman"/>
      <w:b/>
      <w:bCs/>
    </w:rPr>
  </w:style>
  <w:style w:type="paragraph" w:customStyle="1" w:styleId="xl185">
    <w:name w:val="xl185"/>
    <w:basedOn w:val="aa"/>
    <w:rsid w:val="008A2FAF"/>
    <w:pPr>
      <w:widowControl/>
      <w:pBdr>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186">
    <w:name w:val="xl186"/>
    <w:basedOn w:val="aa"/>
    <w:rsid w:val="008A2FAF"/>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187">
    <w:name w:val="xl187"/>
    <w:basedOn w:val="aa"/>
    <w:rsid w:val="008A2FAF"/>
    <w:pPr>
      <w:widowControl/>
      <w:pBdr>
        <w:left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188">
    <w:name w:val="xl188"/>
    <w:basedOn w:val="aa"/>
    <w:rsid w:val="008A2FAF"/>
    <w:pPr>
      <w:widowControl/>
      <w:pBdr>
        <w:bottom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rPr>
  </w:style>
  <w:style w:type="paragraph" w:customStyle="1" w:styleId="xl189">
    <w:name w:val="xl189"/>
    <w:basedOn w:val="aa"/>
    <w:rsid w:val="008A2FAF"/>
    <w:pPr>
      <w:widowControl/>
      <w:pBdr>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90">
    <w:name w:val="xl190"/>
    <w:basedOn w:val="aa"/>
    <w:rsid w:val="008A2FAF"/>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91">
    <w:name w:val="xl191"/>
    <w:basedOn w:val="aa"/>
    <w:rsid w:val="008A2FAF"/>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paragraph" w:customStyle="1" w:styleId="xl192">
    <w:name w:val="xl192"/>
    <w:basedOn w:val="aa"/>
    <w:rsid w:val="008A2FAF"/>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rPr>
  </w:style>
  <w:style w:type="numbering" w:customStyle="1" w:styleId="1118">
    <w:name w:val="Стиль_Список111"/>
    <w:uiPriority w:val="99"/>
    <w:rsid w:val="008A2FAF"/>
  </w:style>
  <w:style w:type="numbering" w:customStyle="1" w:styleId="2118">
    <w:name w:val="Стиль_Список211"/>
    <w:uiPriority w:val="99"/>
    <w:rsid w:val="008A2FAF"/>
  </w:style>
  <w:style w:type="numbering" w:customStyle="1" w:styleId="31b">
    <w:name w:val="Стиль_Список31"/>
    <w:uiPriority w:val="99"/>
    <w:rsid w:val="008A2FAF"/>
  </w:style>
  <w:style w:type="paragraph" w:customStyle="1" w:styleId="Special1">
    <w:name w:val="Special 1"/>
    <w:basedOn w:val="aa"/>
    <w:rsid w:val="008A2FAF"/>
    <w:pPr>
      <w:tabs>
        <w:tab w:val="left" w:pos="8647"/>
      </w:tabs>
      <w:autoSpaceDE/>
      <w:autoSpaceDN/>
      <w:adjustRightInd/>
      <w:spacing w:line="360" w:lineRule="auto"/>
      <w:ind w:left="927" w:hanging="360"/>
      <w:jc w:val="both"/>
    </w:pPr>
    <w:rPr>
      <w:rFonts w:ascii="Times New Roman" w:hAnsi="Times New Roman" w:cs="Times New Roman"/>
      <w:sz w:val="24"/>
      <w:szCs w:val="20"/>
    </w:rPr>
  </w:style>
  <w:style w:type="character" w:customStyle="1" w:styleId="FontStyle34">
    <w:name w:val="Font Style34"/>
    <w:rsid w:val="008A2FAF"/>
    <w:rPr>
      <w:rFonts w:ascii="Times New Roman" w:hAnsi="Times New Roman" w:cs="Times New Roman"/>
      <w:sz w:val="26"/>
      <w:szCs w:val="26"/>
    </w:rPr>
  </w:style>
  <w:style w:type="paragraph" w:customStyle="1" w:styleId="main1">
    <w:name w:val="main1"/>
    <w:basedOn w:val="aa"/>
    <w:rsid w:val="008A2FAF"/>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125">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a"/>
    <w:next w:val="22"/>
    <w:autoRedefine/>
    <w:rsid w:val="008A2FAF"/>
    <w:pPr>
      <w:widowControl/>
      <w:autoSpaceDE/>
      <w:autoSpaceDN/>
      <w:adjustRightInd/>
      <w:spacing w:after="160" w:line="240" w:lineRule="exact"/>
      <w:jc w:val="center"/>
    </w:pPr>
    <w:rPr>
      <w:rFonts w:ascii="Times New Roman" w:hAnsi="Times New Roman" w:cs="Times New Roman"/>
      <w:b/>
      <w:sz w:val="24"/>
      <w:szCs w:val="24"/>
      <w:u w:val="single"/>
      <w:lang w:eastAsia="en-US"/>
    </w:rPr>
  </w:style>
  <w:style w:type="paragraph" w:customStyle="1" w:styleId="21f1">
    <w:name w:val="Заголовок 2.1"/>
    <w:basedOn w:val="13"/>
    <w:rsid w:val="008A2FAF"/>
    <w:pPr>
      <w:keepLines/>
      <w:widowControl w:val="0"/>
      <w:suppressLineNumbers/>
      <w:tabs>
        <w:tab w:val="num" w:pos="432"/>
      </w:tabs>
      <w:suppressAutoHyphens/>
      <w:ind w:left="432" w:hanging="432"/>
    </w:pPr>
    <w:rPr>
      <w:rFonts w:ascii="Arial" w:eastAsia="Times New Roman" w:hAnsi="Arial"/>
      <w:caps/>
      <w:sz w:val="36"/>
      <w:szCs w:val="28"/>
    </w:rPr>
  </w:style>
  <w:style w:type="character" w:customStyle="1" w:styleId="FontStyle37">
    <w:name w:val="Font Style37"/>
    <w:rsid w:val="008A2FAF"/>
    <w:rPr>
      <w:rFonts w:ascii="Times New Roman" w:hAnsi="Times New Roman" w:cs="Times New Roman"/>
      <w:sz w:val="22"/>
      <w:szCs w:val="22"/>
    </w:rPr>
  </w:style>
  <w:style w:type="paragraph" w:customStyle="1" w:styleId="Style29">
    <w:name w:val="Style29"/>
    <w:basedOn w:val="aa"/>
    <w:uiPriority w:val="99"/>
    <w:rsid w:val="008A2FAF"/>
    <w:pPr>
      <w:spacing w:line="278" w:lineRule="exact"/>
    </w:pPr>
    <w:rPr>
      <w:rFonts w:ascii="Sylfaen" w:hAnsi="Sylfaen" w:cs="Times New Roman"/>
      <w:sz w:val="24"/>
      <w:szCs w:val="24"/>
    </w:rPr>
  </w:style>
  <w:style w:type="paragraph" w:customStyle="1" w:styleId="xl193">
    <w:name w:val="xl193"/>
    <w:basedOn w:val="aa"/>
    <w:rsid w:val="008A2FAF"/>
    <w:pPr>
      <w:widowControl/>
      <w:pBdr>
        <w:bottom w:val="single" w:sz="4" w:space="0" w:color="auto"/>
      </w:pBdr>
      <w:autoSpaceDE/>
      <w:autoSpaceDN/>
      <w:adjustRightInd/>
      <w:spacing w:before="100" w:beforeAutospacing="1" w:after="100" w:afterAutospacing="1"/>
      <w:jc w:val="center"/>
      <w:textAlignment w:val="center"/>
    </w:pPr>
    <w:rPr>
      <w:color w:val="000000"/>
      <w:sz w:val="14"/>
      <w:szCs w:val="14"/>
    </w:rPr>
  </w:style>
  <w:style w:type="paragraph" w:customStyle="1" w:styleId="xl194">
    <w:name w:val="xl194"/>
    <w:basedOn w:val="aa"/>
    <w:rsid w:val="008A2FAF"/>
    <w:pPr>
      <w:widowControl/>
      <w:autoSpaceDE/>
      <w:autoSpaceDN/>
      <w:adjustRightInd/>
      <w:spacing w:before="100" w:beforeAutospacing="1" w:after="100" w:afterAutospacing="1"/>
      <w:textAlignment w:val="top"/>
    </w:pPr>
    <w:rPr>
      <w:color w:val="000000"/>
    </w:rPr>
  </w:style>
  <w:style w:type="paragraph" w:customStyle="1" w:styleId="xl195">
    <w:name w:val="xl195"/>
    <w:basedOn w:val="aa"/>
    <w:rsid w:val="008A2FAF"/>
    <w:pPr>
      <w:widowControl/>
      <w:autoSpaceDE/>
      <w:autoSpaceDN/>
      <w:adjustRightInd/>
      <w:spacing w:before="100" w:beforeAutospacing="1" w:after="100" w:afterAutospacing="1"/>
      <w:jc w:val="right"/>
      <w:textAlignment w:val="top"/>
    </w:pPr>
    <w:rPr>
      <w:color w:val="000000"/>
    </w:rPr>
  </w:style>
  <w:style w:type="paragraph" w:customStyle="1" w:styleId="xl196">
    <w:name w:val="xl196"/>
    <w:basedOn w:val="aa"/>
    <w:rsid w:val="008A2FAF"/>
    <w:pPr>
      <w:widowControl/>
      <w:autoSpaceDE/>
      <w:autoSpaceDN/>
      <w:adjustRightInd/>
      <w:spacing w:before="100" w:beforeAutospacing="1" w:after="100" w:afterAutospacing="1"/>
    </w:pPr>
    <w:rPr>
      <w:rFonts w:ascii="Times New Roman" w:hAnsi="Times New Roman" w:cs="Times New Roman"/>
      <w:color w:val="000000"/>
      <w:sz w:val="24"/>
      <w:szCs w:val="24"/>
    </w:rPr>
  </w:style>
  <w:style w:type="paragraph" w:customStyle="1" w:styleId="xl197">
    <w:name w:val="xl197"/>
    <w:basedOn w:val="aa"/>
    <w:rsid w:val="008A2FAF"/>
    <w:pPr>
      <w:widowControl/>
      <w:autoSpaceDE/>
      <w:autoSpaceDN/>
      <w:adjustRightInd/>
      <w:spacing w:before="100" w:beforeAutospacing="1" w:after="100" w:afterAutospacing="1"/>
      <w:textAlignment w:val="top"/>
    </w:pPr>
    <w:rPr>
      <w:color w:val="000000"/>
    </w:rPr>
  </w:style>
  <w:style w:type="paragraph" w:customStyle="1" w:styleId="xl198">
    <w:name w:val="xl198"/>
    <w:basedOn w:val="aa"/>
    <w:rsid w:val="008A2FAF"/>
    <w:pPr>
      <w:widowControl/>
      <w:autoSpaceDE/>
      <w:autoSpaceDN/>
      <w:adjustRightInd/>
      <w:spacing w:before="100" w:beforeAutospacing="1" w:after="100" w:afterAutospacing="1"/>
      <w:textAlignment w:val="top"/>
    </w:pPr>
    <w:rPr>
      <w:color w:val="000000"/>
    </w:rPr>
  </w:style>
  <w:style w:type="paragraph" w:customStyle="1" w:styleId="xl199">
    <w:name w:val="xl199"/>
    <w:basedOn w:val="aa"/>
    <w:rsid w:val="008A2FAF"/>
    <w:pPr>
      <w:widowControl/>
      <w:autoSpaceDE/>
      <w:autoSpaceDN/>
      <w:adjustRightInd/>
      <w:spacing w:before="100" w:beforeAutospacing="1" w:after="100" w:afterAutospacing="1"/>
      <w:jc w:val="right"/>
      <w:textAlignment w:val="top"/>
    </w:pPr>
    <w:rPr>
      <w:color w:val="000000"/>
    </w:rPr>
  </w:style>
  <w:style w:type="paragraph" w:customStyle="1" w:styleId="xl200">
    <w:name w:val="xl200"/>
    <w:basedOn w:val="aa"/>
    <w:rsid w:val="008A2FAF"/>
    <w:pPr>
      <w:widowControl/>
      <w:autoSpaceDE/>
      <w:autoSpaceDN/>
      <w:adjustRightInd/>
      <w:spacing w:before="100" w:beforeAutospacing="1" w:after="100" w:afterAutospacing="1"/>
      <w:textAlignment w:val="top"/>
    </w:pPr>
    <w:rPr>
      <w:color w:val="000000"/>
    </w:rPr>
  </w:style>
  <w:style w:type="paragraph" w:customStyle="1" w:styleId="xl201">
    <w:name w:val="xl201"/>
    <w:basedOn w:val="aa"/>
    <w:rsid w:val="008A2FAF"/>
    <w:pPr>
      <w:widowControl/>
      <w:autoSpaceDE/>
      <w:autoSpaceDN/>
      <w:adjustRightInd/>
      <w:spacing w:before="100" w:beforeAutospacing="1" w:after="100" w:afterAutospacing="1"/>
    </w:pPr>
    <w:rPr>
      <w:color w:val="000000"/>
    </w:rPr>
  </w:style>
  <w:style w:type="paragraph" w:customStyle="1" w:styleId="xl202">
    <w:name w:val="xl202"/>
    <w:basedOn w:val="aa"/>
    <w:rsid w:val="008A2FAF"/>
    <w:pPr>
      <w:widowControl/>
      <w:autoSpaceDE/>
      <w:autoSpaceDN/>
      <w:adjustRightInd/>
      <w:spacing w:before="100" w:beforeAutospacing="1" w:after="100" w:afterAutospacing="1"/>
      <w:jc w:val="right"/>
    </w:pPr>
    <w:rPr>
      <w:color w:val="000000"/>
    </w:rPr>
  </w:style>
  <w:style w:type="paragraph" w:customStyle="1" w:styleId="xl203">
    <w:name w:val="xl203"/>
    <w:basedOn w:val="aa"/>
    <w:rsid w:val="008A2FAF"/>
    <w:pPr>
      <w:widowControl/>
      <w:autoSpaceDE/>
      <w:autoSpaceDN/>
      <w:adjustRightInd/>
      <w:spacing w:before="100" w:beforeAutospacing="1" w:after="100" w:afterAutospacing="1"/>
    </w:pPr>
    <w:rPr>
      <w:color w:val="000000"/>
    </w:rPr>
  </w:style>
  <w:style w:type="paragraph" w:customStyle="1" w:styleId="xl204">
    <w:name w:val="xl204"/>
    <w:basedOn w:val="aa"/>
    <w:rsid w:val="008A2FAF"/>
    <w:pPr>
      <w:widowControl/>
      <w:autoSpaceDE/>
      <w:autoSpaceDN/>
      <w:adjustRightInd/>
      <w:spacing w:before="100" w:beforeAutospacing="1" w:after="100" w:afterAutospacing="1"/>
    </w:pPr>
    <w:rPr>
      <w:color w:val="000000"/>
    </w:rPr>
  </w:style>
  <w:style w:type="paragraph" w:customStyle="1" w:styleId="xl205">
    <w:name w:val="xl205"/>
    <w:basedOn w:val="aa"/>
    <w:rsid w:val="008A2FAF"/>
    <w:pPr>
      <w:widowControl/>
      <w:autoSpaceDE/>
      <w:autoSpaceDN/>
      <w:adjustRightInd/>
      <w:spacing w:before="100" w:beforeAutospacing="1" w:after="100" w:afterAutospacing="1"/>
    </w:pPr>
    <w:rPr>
      <w:color w:val="000000"/>
    </w:rPr>
  </w:style>
  <w:style w:type="paragraph" w:customStyle="1" w:styleId="xl206">
    <w:name w:val="xl206"/>
    <w:basedOn w:val="aa"/>
    <w:rsid w:val="008A2FAF"/>
    <w:pPr>
      <w:widowControl/>
      <w:autoSpaceDE/>
      <w:autoSpaceDN/>
      <w:adjustRightInd/>
      <w:spacing w:before="100" w:beforeAutospacing="1" w:after="100" w:afterAutospacing="1"/>
      <w:jc w:val="center"/>
    </w:pPr>
    <w:rPr>
      <w:b/>
      <w:bCs/>
      <w:color w:val="000000"/>
      <w:sz w:val="24"/>
      <w:szCs w:val="24"/>
    </w:rPr>
  </w:style>
  <w:style w:type="paragraph" w:customStyle="1" w:styleId="xl207">
    <w:name w:val="xl207"/>
    <w:basedOn w:val="aa"/>
    <w:rsid w:val="008A2FAF"/>
    <w:pPr>
      <w:widowControl/>
      <w:autoSpaceDE/>
      <w:autoSpaceDN/>
      <w:adjustRightInd/>
      <w:spacing w:before="100" w:beforeAutospacing="1" w:after="100" w:afterAutospacing="1"/>
      <w:jc w:val="center"/>
    </w:pPr>
    <w:rPr>
      <w:b/>
      <w:bCs/>
      <w:color w:val="000000"/>
      <w:sz w:val="24"/>
      <w:szCs w:val="24"/>
    </w:rPr>
  </w:style>
  <w:style w:type="paragraph" w:customStyle="1" w:styleId="xl208">
    <w:name w:val="xl208"/>
    <w:basedOn w:val="aa"/>
    <w:rsid w:val="008A2FAF"/>
    <w:pPr>
      <w:widowControl/>
      <w:autoSpaceDE/>
      <w:autoSpaceDN/>
      <w:adjustRightInd/>
      <w:spacing w:before="100" w:beforeAutospacing="1" w:after="100" w:afterAutospacing="1"/>
      <w:jc w:val="center"/>
      <w:textAlignment w:val="center"/>
    </w:pPr>
    <w:rPr>
      <w:color w:val="000000"/>
    </w:rPr>
  </w:style>
  <w:style w:type="paragraph" w:customStyle="1" w:styleId="xl209">
    <w:name w:val="xl209"/>
    <w:basedOn w:val="aa"/>
    <w:rsid w:val="008A2FAF"/>
    <w:pPr>
      <w:widowControl/>
      <w:autoSpaceDE/>
      <w:autoSpaceDN/>
      <w:adjustRightInd/>
      <w:spacing w:before="100" w:beforeAutospacing="1" w:after="100" w:afterAutospacing="1"/>
      <w:textAlignment w:val="center"/>
    </w:pPr>
    <w:rPr>
      <w:color w:val="000000"/>
    </w:rPr>
  </w:style>
  <w:style w:type="paragraph" w:customStyle="1" w:styleId="xl210">
    <w:name w:val="xl210"/>
    <w:basedOn w:val="aa"/>
    <w:rsid w:val="008A2FAF"/>
    <w:pPr>
      <w:widowControl/>
      <w:autoSpaceDE/>
      <w:autoSpaceDN/>
      <w:adjustRightInd/>
      <w:spacing w:before="100" w:beforeAutospacing="1" w:after="100" w:afterAutospacing="1"/>
      <w:textAlignment w:val="center"/>
    </w:pPr>
    <w:rPr>
      <w:color w:val="000000"/>
    </w:rPr>
  </w:style>
  <w:style w:type="paragraph" w:customStyle="1" w:styleId="xl211">
    <w:name w:val="xl211"/>
    <w:basedOn w:val="aa"/>
    <w:rsid w:val="008A2FAF"/>
    <w:pPr>
      <w:widowControl/>
      <w:autoSpaceDE/>
      <w:autoSpaceDN/>
      <w:adjustRightInd/>
      <w:spacing w:before="100" w:beforeAutospacing="1" w:after="100" w:afterAutospacing="1"/>
      <w:textAlignment w:val="center"/>
    </w:pPr>
    <w:rPr>
      <w:color w:val="000000"/>
    </w:rPr>
  </w:style>
  <w:style w:type="paragraph" w:customStyle="1" w:styleId="Style16">
    <w:name w:val="Style16"/>
    <w:basedOn w:val="aa"/>
    <w:uiPriority w:val="99"/>
    <w:rsid w:val="008A2FAF"/>
    <w:pPr>
      <w:spacing w:line="272" w:lineRule="exact"/>
      <w:ind w:firstLine="542"/>
      <w:jc w:val="both"/>
    </w:pPr>
    <w:rPr>
      <w:rFonts w:ascii="Times New Roman" w:hAnsi="Times New Roman" w:cs="Times New Roman"/>
      <w:sz w:val="24"/>
      <w:szCs w:val="24"/>
    </w:rPr>
  </w:style>
  <w:style w:type="paragraph" w:customStyle="1" w:styleId="Style10">
    <w:name w:val="Style10"/>
    <w:basedOn w:val="aa"/>
    <w:uiPriority w:val="99"/>
    <w:rsid w:val="008A2FAF"/>
    <w:pPr>
      <w:jc w:val="both"/>
    </w:pPr>
    <w:rPr>
      <w:rFonts w:ascii="Times New Roman" w:hAnsi="Times New Roman" w:cs="Times New Roman"/>
      <w:sz w:val="24"/>
      <w:szCs w:val="24"/>
    </w:rPr>
  </w:style>
  <w:style w:type="character" w:customStyle="1" w:styleId="FontStyle22">
    <w:name w:val="Font Style22"/>
    <w:uiPriority w:val="99"/>
    <w:rsid w:val="008A2FAF"/>
    <w:rPr>
      <w:rFonts w:ascii="Times New Roman" w:hAnsi="Times New Roman"/>
      <w:b/>
      <w:spacing w:val="10"/>
      <w:sz w:val="20"/>
    </w:rPr>
  </w:style>
  <w:style w:type="paragraph" w:customStyle="1" w:styleId="Style8">
    <w:name w:val="Style8"/>
    <w:basedOn w:val="aa"/>
    <w:uiPriority w:val="99"/>
    <w:rsid w:val="008A2FAF"/>
    <w:pPr>
      <w:spacing w:line="413" w:lineRule="exact"/>
      <w:jc w:val="both"/>
    </w:pPr>
    <w:rPr>
      <w:rFonts w:ascii="Times New Roman" w:hAnsi="Times New Roman" w:cs="Times New Roman"/>
      <w:sz w:val="24"/>
      <w:szCs w:val="24"/>
    </w:rPr>
  </w:style>
  <w:style w:type="paragraph" w:customStyle="1" w:styleId="Style13">
    <w:name w:val="Style13"/>
    <w:basedOn w:val="aa"/>
    <w:uiPriority w:val="99"/>
    <w:rsid w:val="008A2FAF"/>
    <w:pPr>
      <w:spacing w:line="401" w:lineRule="exact"/>
      <w:ind w:firstLine="259"/>
    </w:pPr>
    <w:rPr>
      <w:rFonts w:ascii="Times New Roman" w:hAnsi="Times New Roman" w:cs="Times New Roman"/>
      <w:sz w:val="24"/>
      <w:szCs w:val="24"/>
    </w:rPr>
  </w:style>
  <w:style w:type="paragraph" w:customStyle="1" w:styleId="Style15">
    <w:name w:val="Style15"/>
    <w:basedOn w:val="aa"/>
    <w:uiPriority w:val="99"/>
    <w:rsid w:val="008A2FAF"/>
    <w:pPr>
      <w:spacing w:line="398" w:lineRule="exact"/>
      <w:ind w:firstLine="122"/>
    </w:pPr>
    <w:rPr>
      <w:rFonts w:ascii="Times New Roman" w:hAnsi="Times New Roman" w:cs="Times New Roman"/>
      <w:sz w:val="24"/>
      <w:szCs w:val="24"/>
    </w:rPr>
  </w:style>
  <w:style w:type="character" w:customStyle="1" w:styleId="FontStyle23">
    <w:name w:val="Font Style23"/>
    <w:uiPriority w:val="99"/>
    <w:rsid w:val="008A2FAF"/>
    <w:rPr>
      <w:rFonts w:ascii="Times New Roman" w:hAnsi="Times New Roman"/>
      <w:b/>
      <w:i/>
      <w:sz w:val="20"/>
    </w:rPr>
  </w:style>
  <w:style w:type="character" w:customStyle="1" w:styleId="FontStyle26">
    <w:name w:val="Font Style26"/>
    <w:uiPriority w:val="99"/>
    <w:rsid w:val="008A2FAF"/>
    <w:rPr>
      <w:rFonts w:ascii="Times New Roman" w:hAnsi="Times New Roman"/>
      <w:sz w:val="24"/>
    </w:rPr>
  </w:style>
  <w:style w:type="paragraph" w:customStyle="1" w:styleId="31c">
    <w:name w:val="Список 31"/>
    <w:basedOn w:val="aa"/>
    <w:uiPriority w:val="99"/>
    <w:rsid w:val="008A2FAF"/>
    <w:pPr>
      <w:widowControl/>
      <w:suppressAutoHyphens/>
      <w:autoSpaceDE/>
      <w:autoSpaceDN/>
      <w:adjustRightInd/>
      <w:ind w:left="849" w:hanging="283"/>
    </w:pPr>
    <w:rPr>
      <w:rFonts w:ascii="Times New Roman" w:hAnsi="Times New Roman" w:cs="Times New Roman"/>
      <w:sz w:val="20"/>
      <w:szCs w:val="20"/>
      <w:lang w:eastAsia="ar-SA"/>
    </w:rPr>
  </w:style>
  <w:style w:type="paragraph" w:customStyle="1" w:styleId="21f2">
    <w:name w:val="Список 21"/>
    <w:basedOn w:val="aa"/>
    <w:uiPriority w:val="99"/>
    <w:rsid w:val="008A2FAF"/>
    <w:pPr>
      <w:widowControl/>
      <w:suppressAutoHyphens/>
      <w:autoSpaceDE/>
      <w:autoSpaceDN/>
      <w:adjustRightInd/>
      <w:ind w:left="566" w:hanging="283"/>
    </w:pPr>
    <w:rPr>
      <w:rFonts w:ascii="Times New Roman" w:hAnsi="Times New Roman" w:cs="Times New Roman"/>
      <w:sz w:val="20"/>
      <w:szCs w:val="20"/>
      <w:lang w:eastAsia="ar-SA"/>
    </w:rPr>
  </w:style>
  <w:style w:type="paragraph" w:customStyle="1" w:styleId="02statia1">
    <w:name w:val="02statia1"/>
    <w:basedOn w:val="aa"/>
    <w:uiPriority w:val="99"/>
    <w:rsid w:val="008A2FAF"/>
    <w:pPr>
      <w:keepNext/>
      <w:widowControl/>
      <w:autoSpaceDE/>
      <w:autoSpaceDN/>
      <w:adjustRightInd/>
      <w:spacing w:before="280" w:line="320" w:lineRule="atLeast"/>
      <w:ind w:left="1134" w:right="851" w:hanging="578"/>
      <w:outlineLvl w:val="2"/>
    </w:pPr>
    <w:rPr>
      <w:rFonts w:ascii="GaramondNarrowC" w:hAnsi="GaramondNarrowC" w:cs="Times New Roman"/>
      <w:b/>
      <w:sz w:val="24"/>
      <w:szCs w:val="24"/>
    </w:rPr>
  </w:style>
  <w:style w:type="paragraph" w:customStyle="1" w:styleId="afffffffffffd">
    <w:name w:val="Прижатый влево"/>
    <w:basedOn w:val="aa"/>
    <w:next w:val="aa"/>
    <w:uiPriority w:val="99"/>
    <w:rsid w:val="008A2FAF"/>
    <w:pPr>
      <w:widowControl/>
    </w:pPr>
    <w:rPr>
      <w:rFonts w:cs="Times New Roman"/>
    </w:rPr>
  </w:style>
  <w:style w:type="character" w:customStyle="1" w:styleId="1fffff8">
    <w:name w:val="Просмотренная гиперссылка1"/>
    <w:uiPriority w:val="99"/>
    <w:rsid w:val="008A2FAF"/>
    <w:rPr>
      <w:color w:val="800080"/>
      <w:u w:val="single"/>
    </w:rPr>
  </w:style>
  <w:style w:type="character" w:customStyle="1" w:styleId="ListLabel1">
    <w:name w:val="ListLabel 1"/>
    <w:rsid w:val="008A2FAF"/>
    <w:rPr>
      <w:sz w:val="20"/>
    </w:rPr>
  </w:style>
  <w:style w:type="paragraph" w:customStyle="1" w:styleId="1fffff9">
    <w:name w:val="Название1"/>
    <w:basedOn w:val="aa"/>
    <w:rsid w:val="008A2FAF"/>
    <w:pPr>
      <w:widowControl/>
      <w:suppressLineNumbers/>
      <w:suppressAutoHyphens/>
      <w:autoSpaceDE/>
      <w:autoSpaceDN/>
      <w:adjustRightInd/>
      <w:spacing w:before="120" w:after="120"/>
    </w:pPr>
    <w:rPr>
      <w:rFonts w:ascii="Times New Roman" w:eastAsia="SimSun" w:hAnsi="Times New Roman" w:cs="Mangal"/>
      <w:i/>
      <w:iCs/>
      <w:kern w:val="1"/>
      <w:sz w:val="24"/>
      <w:szCs w:val="24"/>
      <w:lang w:eastAsia="hi-IN" w:bidi="hi-IN"/>
    </w:rPr>
  </w:style>
  <w:style w:type="paragraph" w:customStyle="1" w:styleId="1fffffa">
    <w:name w:val="Указатель1"/>
    <w:basedOn w:val="aa"/>
    <w:rsid w:val="008A2FAF"/>
    <w:pPr>
      <w:widowControl/>
      <w:suppressLineNumbers/>
      <w:suppressAutoHyphens/>
      <w:autoSpaceDE/>
      <w:autoSpaceDN/>
      <w:adjustRightInd/>
    </w:pPr>
    <w:rPr>
      <w:rFonts w:ascii="Times New Roman" w:eastAsia="SimSun" w:hAnsi="Times New Roman" w:cs="Mangal"/>
      <w:kern w:val="1"/>
      <w:sz w:val="24"/>
      <w:szCs w:val="24"/>
      <w:lang w:eastAsia="hi-IN" w:bidi="hi-IN"/>
    </w:rPr>
  </w:style>
  <w:style w:type="paragraph" w:customStyle="1" w:styleId="bodytext2">
    <w:name w:val="bodytext"/>
    <w:basedOn w:val="aa"/>
    <w:uiPriority w:val="99"/>
    <w:rsid w:val="008A2FAF"/>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b-marketprice">
    <w:name w:val="b-market__price"/>
    <w:uiPriority w:val="99"/>
    <w:rsid w:val="008A2FAF"/>
  </w:style>
  <w:style w:type="paragraph" w:customStyle="1" w:styleId="Norm">
    <w:name w:val="Norm"/>
    <w:basedOn w:val="aa"/>
    <w:uiPriority w:val="99"/>
    <w:rsid w:val="008A2FAF"/>
    <w:pPr>
      <w:widowControl/>
      <w:autoSpaceDE/>
      <w:autoSpaceDN/>
      <w:adjustRightInd/>
      <w:ind w:firstLine="245"/>
      <w:jc w:val="both"/>
    </w:pPr>
    <w:rPr>
      <w:rFonts w:ascii="TimesET" w:hAnsi="TimesET" w:cs="TimesET"/>
      <w:sz w:val="24"/>
      <w:szCs w:val="24"/>
      <w:lang w:val="en-US"/>
    </w:rPr>
  </w:style>
  <w:style w:type="paragraph" w:customStyle="1" w:styleId="uni">
    <w:name w:val="uni"/>
    <w:basedOn w:val="aa"/>
    <w:rsid w:val="008A2FAF"/>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quiet">
    <w:name w:val="quiet"/>
    <w:rsid w:val="008A2FAF"/>
  </w:style>
  <w:style w:type="character" w:customStyle="1" w:styleId="doccaption">
    <w:name w:val="doccaption"/>
    <w:rsid w:val="008A2FAF"/>
  </w:style>
  <w:style w:type="paragraph" w:customStyle="1" w:styleId="afffffffffffe">
    <w:name w:val="Пункт договора"/>
    <w:basedOn w:val="aa"/>
    <w:rsid w:val="008A2FAF"/>
    <w:pPr>
      <w:keepLines/>
      <w:widowControl/>
      <w:tabs>
        <w:tab w:val="left" w:pos="567"/>
      </w:tabs>
      <w:autoSpaceDE/>
      <w:autoSpaceDN/>
      <w:adjustRightInd/>
      <w:ind w:left="567" w:hanging="567"/>
      <w:jc w:val="both"/>
    </w:pPr>
    <w:rPr>
      <w:rFonts w:ascii="Times New Roman" w:hAnsi="Times New Roman" w:cs="Times New Roman"/>
      <w:sz w:val="20"/>
      <w:szCs w:val="20"/>
    </w:rPr>
  </w:style>
  <w:style w:type="paragraph" w:customStyle="1" w:styleId="3ff9">
    <w:name w:val="Знак3 Знак Знак Знак Знак Знак Знак Знак Знак Знак Знак Знак Знак Знак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3ffa">
    <w:name w:val="Знак3 Знак Знак Знак Знак Знак Знак Знак Знак Знак Знак Знак Знак Знак Знак Знак Знак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character" w:customStyle="1" w:styleId="bold1">
    <w:name w:val="bold1"/>
    <w:rsid w:val="008A2FAF"/>
    <w:rPr>
      <w:b/>
      <w:bCs/>
    </w:rPr>
  </w:style>
  <w:style w:type="paragraph" w:customStyle="1" w:styleId="2fff3">
    <w:name w:val="Знак2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21f3">
    <w:name w:val="Знак2 Знак Знак Знак1 Знак Знак Знак Знак Знак Знак Знак Знак Знак Знак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2119">
    <w:name w:val="Знак2 Знак Знак Знак1 Знак Знак Знак Знак Знак Знак Знак Знак Знак Знак Знак Знак Знак Знак Знак Знак Знак Знак Знак Знак1"/>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3115">
    <w:name w:val="Знак3 Знак Знак Знак Знак Знак Знак Знак Знак Знак Знак Знак Знак1 Знак Знак Знак Знак Знак Знак Знак Знак Знак Знак Знак1"/>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21f6">
    <w:name w:val="Знак2 Знак Знак Знак1 Знак Знак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21f7">
    <w:name w:val="Знак2 Знак Знак Знак1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1fffffb">
    <w:name w:val="Знак Знак Знак Знак Знак Знак Знак Знак Знак Знак Знак Знак Знак Знак Знак Знак Знак1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character" w:customStyle="1" w:styleId="WW8Num1z1">
    <w:name w:val="WW8Num1z1"/>
    <w:rsid w:val="008A2FAF"/>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paragraph" w:customStyle="1" w:styleId="344">
    <w:name w:val="Основной текст с отступом 34"/>
    <w:basedOn w:val="aa"/>
    <w:rsid w:val="008A2FAF"/>
    <w:pPr>
      <w:widowControl/>
      <w:suppressAutoHyphens/>
      <w:autoSpaceDE/>
      <w:autoSpaceDN/>
      <w:adjustRightInd/>
      <w:ind w:left="360"/>
    </w:pPr>
    <w:rPr>
      <w:rFonts w:ascii="Times New Roman" w:hAnsi="Times New Roman" w:cs="Times New Roman"/>
      <w:sz w:val="24"/>
      <w:szCs w:val="24"/>
      <w:lang w:eastAsia="ar-SA"/>
    </w:rPr>
  </w:style>
  <w:style w:type="paragraph" w:customStyle="1" w:styleId="affffffffffff">
    <w:name w:val="Текст сноска"/>
    <w:basedOn w:val="af0"/>
    <w:rsid w:val="008A2FAF"/>
    <w:pPr>
      <w:widowControl w:val="0"/>
      <w:tabs>
        <w:tab w:val="num" w:pos="0"/>
      </w:tabs>
      <w:autoSpaceDE w:val="0"/>
      <w:autoSpaceDN w:val="0"/>
      <w:adjustRightInd w:val="0"/>
      <w:ind w:left="0" w:firstLine="567"/>
    </w:pPr>
    <w:rPr>
      <w:rFonts w:eastAsia="Times New Roman"/>
    </w:rPr>
  </w:style>
  <w:style w:type="paragraph" w:customStyle="1" w:styleId="21f8">
    <w:name w:val="Знак2 Знак Знак Знак1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3ffb">
    <w:name w:val="Знак3 Знак Знак Знак Знак Знак Знак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character" w:customStyle="1" w:styleId="FontStyle18">
    <w:name w:val="Font Style18"/>
    <w:rsid w:val="008A2FAF"/>
    <w:rPr>
      <w:rFonts w:ascii="Arial" w:hAnsi="Arial" w:cs="Arial"/>
      <w:sz w:val="16"/>
      <w:szCs w:val="16"/>
    </w:rPr>
  </w:style>
  <w:style w:type="paragraph" w:customStyle="1" w:styleId="affffffffffff0">
    <w:name w:val="Осн. текст"/>
    <w:basedOn w:val="aa"/>
    <w:rsid w:val="008A2FAF"/>
    <w:pPr>
      <w:widowControl/>
      <w:autoSpaceDE/>
      <w:autoSpaceDN/>
      <w:adjustRightInd/>
      <w:ind w:firstLine="425"/>
      <w:jc w:val="both"/>
    </w:pPr>
    <w:rPr>
      <w:rFonts w:ascii="Times New Roman" w:hAnsi="Times New Roman" w:cs="Times New Roman"/>
      <w:sz w:val="26"/>
      <w:szCs w:val="20"/>
    </w:rPr>
  </w:style>
  <w:style w:type="paragraph" w:customStyle="1" w:styleId="Oaaeeouoaeno">
    <w:name w:val="Oaaeeou oaeno"/>
    <w:basedOn w:val="aa"/>
    <w:rsid w:val="008A2FAF"/>
    <w:pPr>
      <w:widowControl/>
      <w:overflowPunct w:val="0"/>
    </w:pPr>
    <w:rPr>
      <w:rFonts w:ascii="Times New Roman" w:hAnsi="Times New Roman" w:cs="Times New Roman"/>
      <w:sz w:val="24"/>
      <w:szCs w:val="20"/>
    </w:rPr>
  </w:style>
  <w:style w:type="character" w:customStyle="1" w:styleId="115pt">
    <w:name w:val="Колонтитул + 11;5 pt"/>
    <w:rsid w:val="008A2FAF"/>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8A2FAF"/>
    <w:rPr>
      <w:rFonts w:ascii="Times New Roman" w:eastAsia="Times New Roman" w:hAnsi="Times New Roman" w:cs="Times New Roman"/>
      <w:b/>
      <w:bCs/>
      <w:i w:val="0"/>
      <w:iCs w:val="0"/>
      <w:smallCaps w:val="0"/>
      <w:strike w:val="0"/>
      <w:spacing w:val="0"/>
      <w:sz w:val="23"/>
      <w:szCs w:val="23"/>
    </w:rPr>
  </w:style>
  <w:style w:type="paragraph" w:customStyle="1" w:styleId="3ffc">
    <w:name w:val="Знак3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affffffffffff1">
    <w:name w:val="Список один"/>
    <w:basedOn w:val="aa"/>
    <w:rsid w:val="008A2FAF"/>
    <w:pPr>
      <w:widowControl/>
      <w:autoSpaceDE/>
      <w:autoSpaceDN/>
      <w:adjustRightInd/>
      <w:spacing w:after="60"/>
      <w:jc w:val="both"/>
    </w:pPr>
    <w:rPr>
      <w:rFonts w:ascii="Times New Roman" w:hAnsi="Times New Roman" w:cs="Times New Roman"/>
      <w:sz w:val="24"/>
      <w:szCs w:val="24"/>
    </w:rPr>
  </w:style>
  <w:style w:type="paragraph" w:customStyle="1" w:styleId="21f9">
    <w:name w:val="Знак2 Знак Знак Знак1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21fa">
    <w:name w:val="Знак2 Знак Знак Знак1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21fb">
    <w:name w:val="Знак2 Знак Знак Знак1 Знак Знак Знак Знак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21fc">
    <w:name w:val="Знак2 Знак Знак Знак1 Знак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3ffd">
    <w:name w:val="Знак3 Знак Знак Знак Знак Знак Знак Знак Знак Знак Знак Знак Знак"/>
    <w:basedOn w:val="aa"/>
    <w:rsid w:val="008A2FAF"/>
    <w:pPr>
      <w:widowControl/>
      <w:autoSpaceDE/>
      <w:autoSpaceDN/>
      <w:adjustRightInd/>
      <w:spacing w:after="160" w:line="240" w:lineRule="exact"/>
    </w:pPr>
    <w:rPr>
      <w:rFonts w:ascii="Verdana" w:hAnsi="Verdana" w:cs="Verdana"/>
      <w:sz w:val="20"/>
      <w:szCs w:val="20"/>
      <w:lang w:val="en-US" w:eastAsia="en-US"/>
    </w:rPr>
  </w:style>
  <w:style w:type="paragraph" w:customStyle="1" w:styleId="affffffffffff2">
    <w:name w:val="Знак Знак Знак Знак Знак Знак Знак Знак Знак Знак Знак Знак Знак Знак Знак Знак Знак Знак Знак Знак Знак Знак Знак Знак"/>
    <w:basedOn w:val="aa"/>
    <w:rsid w:val="008A2FAF"/>
    <w:pPr>
      <w:autoSpaceDE/>
      <w:autoSpaceDN/>
      <w:spacing w:after="160" w:line="240" w:lineRule="exact"/>
      <w:jc w:val="right"/>
    </w:pPr>
    <w:rPr>
      <w:sz w:val="20"/>
      <w:szCs w:val="20"/>
      <w:lang w:val="en-GB" w:eastAsia="en-US"/>
    </w:rPr>
  </w:style>
  <w:style w:type="paragraph" w:customStyle="1" w:styleId="11ff">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1fffffc">
    <w:name w:val="Знак Знак Знак Знак Знак Знак Знак1 Знак Знак Знак Знак Знак Знак Знак Знак Знак Знак Знак Знак Знак Знак Знак"/>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ConsNonformat1">
    <w:name w:val="ConsNonformat Знак Знак"/>
    <w:link w:val="ConsNonformat2"/>
    <w:rsid w:val="008A2FAF"/>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8A2FAF"/>
    <w:rPr>
      <w:rFonts w:ascii="Ariag" w:eastAsia="Times New Roman" w:hAnsi="Ariag"/>
      <w:sz w:val="18"/>
      <w:szCs w:val="18"/>
    </w:rPr>
  </w:style>
  <w:style w:type="paragraph" w:customStyle="1" w:styleId="PlainText0">
    <w:name w:val="Plain Text Знак Знак Знак"/>
    <w:basedOn w:val="aa"/>
    <w:link w:val="PlainText2"/>
    <w:rsid w:val="008A2FAF"/>
    <w:pPr>
      <w:widowControl/>
      <w:autoSpaceDE/>
      <w:autoSpaceDN/>
      <w:adjustRightInd/>
    </w:pPr>
    <w:rPr>
      <w:rFonts w:ascii="Courier New" w:hAnsi="Courier New" w:cs="Times New Roman"/>
      <w:sz w:val="24"/>
      <w:szCs w:val="24"/>
    </w:rPr>
  </w:style>
  <w:style w:type="character" w:customStyle="1" w:styleId="PlainText2">
    <w:name w:val="Plain Text Знак Знак Знак Знак"/>
    <w:link w:val="PlainText0"/>
    <w:rsid w:val="008A2FAF"/>
    <w:rPr>
      <w:rFonts w:ascii="Courier New" w:eastAsia="Times New Roman" w:hAnsi="Courier New"/>
      <w:sz w:val="24"/>
      <w:szCs w:val="24"/>
    </w:rPr>
  </w:style>
  <w:style w:type="character" w:styleId="affffffffffff3">
    <w:name w:val="line number"/>
    <w:locked/>
    <w:rsid w:val="008A2FAF"/>
  </w:style>
  <w:style w:type="paragraph" w:customStyle="1" w:styleId="A0E349F008B644AAB6A282E0D042D17E">
    <w:name w:val="A0E349F008B644AAB6A282E0D042D17E"/>
    <w:rsid w:val="008A2FAF"/>
    <w:pPr>
      <w:spacing w:after="200" w:line="276" w:lineRule="auto"/>
    </w:pPr>
    <w:rPr>
      <w:rFonts w:eastAsia="Times New Roman"/>
    </w:rPr>
  </w:style>
  <w:style w:type="paragraph" w:customStyle="1" w:styleId="affffffffffff4">
    <w:name w:val="Комментарий"/>
    <w:basedOn w:val="aa"/>
    <w:next w:val="aa"/>
    <w:rsid w:val="008A2FAF"/>
    <w:pPr>
      <w:widowControl/>
      <w:spacing w:before="75"/>
      <w:jc w:val="both"/>
    </w:pPr>
    <w:rPr>
      <w:rFonts w:cs="Times New Roman"/>
      <w:i/>
      <w:iCs/>
      <w:color w:val="800080"/>
      <w:sz w:val="24"/>
      <w:szCs w:val="24"/>
    </w:rPr>
  </w:style>
  <w:style w:type="paragraph" w:customStyle="1" w:styleId="12b">
    <w:name w:val="Знак Знак Знак1 Знак Знак Знак Знак2"/>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paragraph" w:customStyle="1" w:styleId="11ff0">
    <w:name w:val="Знак Знак Знак1 Знак Знак Знак Знак1"/>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character" w:customStyle="1" w:styleId="contextcurrent">
    <w:name w:val="context_current"/>
    <w:rsid w:val="008A2FAF"/>
  </w:style>
  <w:style w:type="character" w:customStyle="1" w:styleId="context0">
    <w:name w:val="context"/>
    <w:rsid w:val="008A2FAF"/>
  </w:style>
  <w:style w:type="paragraph" w:customStyle="1" w:styleId="1fffffd">
    <w:name w:val="Знак Знак Знак Знак Знак Знак Знак Знак Знак Знак Знак Знак Знак1 Знак Знак Знак Знак Знак Знак Знак Знак Знак"/>
    <w:basedOn w:val="aa"/>
    <w:rsid w:val="008A2FAF"/>
    <w:pPr>
      <w:autoSpaceDE/>
      <w:autoSpaceDN/>
      <w:spacing w:after="160" w:line="240" w:lineRule="exact"/>
      <w:jc w:val="right"/>
    </w:pPr>
    <w:rPr>
      <w:sz w:val="20"/>
      <w:szCs w:val="20"/>
      <w:lang w:val="en-GB" w:eastAsia="en-US"/>
    </w:rPr>
  </w:style>
  <w:style w:type="paragraph" w:customStyle="1" w:styleId="2fff4">
    <w:name w:val="Знак2 Знак Знак Знак Знак Знак Знак Знак Знак Знак Знак Знак Знак Знак Знак Знак"/>
    <w:basedOn w:val="aa"/>
    <w:rsid w:val="008A2FAF"/>
    <w:pPr>
      <w:autoSpaceDE/>
      <w:autoSpaceDN/>
      <w:spacing w:after="160" w:line="240" w:lineRule="exact"/>
      <w:jc w:val="right"/>
    </w:pPr>
    <w:rPr>
      <w:sz w:val="20"/>
      <w:szCs w:val="20"/>
      <w:lang w:val="en-GB" w:eastAsia="en-US"/>
    </w:rPr>
  </w:style>
  <w:style w:type="character" w:customStyle="1" w:styleId="ConsNormal11">
    <w:name w:val="ConsNormal Знак Знак1 Знак"/>
    <w:locked/>
    <w:rsid w:val="008A2FAF"/>
    <w:rPr>
      <w:rFonts w:ascii="Arial" w:hAnsi="Arial" w:cs="Arial"/>
    </w:rPr>
  </w:style>
  <w:style w:type="numbering" w:customStyle="1" w:styleId="111111120">
    <w:name w:val="Нет списка11111112"/>
    <w:next w:val="ad"/>
    <w:uiPriority w:val="99"/>
    <w:semiHidden/>
    <w:unhideWhenUsed/>
    <w:rsid w:val="008A2FAF"/>
  </w:style>
  <w:style w:type="numbering" w:customStyle="1" w:styleId="111111111">
    <w:name w:val="Нет списка111111111"/>
    <w:next w:val="ad"/>
    <w:uiPriority w:val="99"/>
    <w:semiHidden/>
    <w:rsid w:val="008A2FAF"/>
  </w:style>
  <w:style w:type="numbering" w:customStyle="1" w:styleId="1111">
    <w:name w:val="Стиль_Список1111"/>
    <w:uiPriority w:val="99"/>
    <w:rsid w:val="008A2FAF"/>
    <w:pPr>
      <w:numPr>
        <w:numId w:val="28"/>
      </w:numPr>
    </w:pPr>
  </w:style>
  <w:style w:type="character" w:customStyle="1" w:styleId="WW-Absatz-Standardschriftart111">
    <w:name w:val="WW-Absatz-Standardschriftart111"/>
    <w:rsid w:val="008A2FAF"/>
  </w:style>
  <w:style w:type="character" w:customStyle="1" w:styleId="Linie1">
    <w:name w:val="Linie Знак1"/>
    <w:aliases w:val="header Знак Знак1"/>
    <w:rsid w:val="008A2FAF"/>
    <w:rPr>
      <w:sz w:val="24"/>
      <w:szCs w:val="24"/>
    </w:rPr>
  </w:style>
  <w:style w:type="paragraph" w:customStyle="1" w:styleId="affffffffffff5">
    <w:name w:val="Обратные адреса"/>
    <w:basedOn w:val="aa"/>
    <w:rsid w:val="008A2FAF"/>
    <w:pPr>
      <w:keepLines/>
      <w:framePr w:w="3413" w:h="1022" w:hSpace="187" w:wrap="notBeside" w:vAnchor="page" w:hAnchor="page" w:xAlign="right" w:y="721" w:anchorLock="1"/>
      <w:widowControl/>
      <w:autoSpaceDE/>
      <w:autoSpaceDN/>
      <w:adjustRightInd/>
      <w:spacing w:line="200" w:lineRule="atLeast"/>
    </w:pPr>
    <w:rPr>
      <w:rFonts w:ascii="Times New Roman" w:hAnsi="Times New Roman" w:cs="Times New Roman"/>
      <w:sz w:val="16"/>
      <w:szCs w:val="20"/>
      <w:lang w:eastAsia="en-US" w:bidi="he-IL"/>
    </w:rPr>
  </w:style>
  <w:style w:type="character" w:customStyle="1" w:styleId="Char5">
    <w:name w:val="Знак Знак Знак Char"/>
    <w:aliases w:val="Основной текст Знак Знак Знак Char,Знак3 Char"/>
    <w:semiHidden/>
    <w:rsid w:val="008A2FAF"/>
    <w:rPr>
      <w:rFonts w:ascii="Times New Roman" w:eastAsia="Times New Roman" w:hAnsi="Times New Roman"/>
      <w:sz w:val="24"/>
      <w:szCs w:val="24"/>
    </w:rPr>
  </w:style>
  <w:style w:type="paragraph" w:customStyle="1" w:styleId="1fffffe">
    <w:name w:val="Знак Знак1 Знак"/>
    <w:basedOn w:val="aa"/>
    <w:rsid w:val="008A2FAF"/>
    <w:pPr>
      <w:autoSpaceDE/>
      <w:autoSpaceDN/>
      <w:spacing w:after="160" w:line="240" w:lineRule="exact"/>
      <w:jc w:val="right"/>
    </w:pPr>
    <w:rPr>
      <w:sz w:val="20"/>
      <w:szCs w:val="20"/>
      <w:lang w:val="en-GB" w:eastAsia="en-US"/>
    </w:rPr>
  </w:style>
  <w:style w:type="paragraph" w:customStyle="1" w:styleId="11ff1">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a"/>
    <w:rsid w:val="008A2FAF"/>
    <w:pPr>
      <w:autoSpaceDE/>
      <w:autoSpaceDN/>
      <w:spacing w:after="160" w:line="240" w:lineRule="exact"/>
      <w:jc w:val="right"/>
    </w:pPr>
    <w:rPr>
      <w:sz w:val="20"/>
      <w:szCs w:val="20"/>
      <w:lang w:val="en-GB" w:eastAsia="en-US"/>
    </w:rPr>
  </w:style>
  <w:style w:type="paragraph" w:customStyle="1" w:styleId="2fff5">
    <w:name w:val="Знак Знак2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character" w:customStyle="1" w:styleId="st1">
    <w:name w:val="st1"/>
    <w:rsid w:val="008A2FAF"/>
  </w:style>
  <w:style w:type="paragraph" w:customStyle="1" w:styleId="5f1">
    <w:name w:val="Обычный5"/>
    <w:rsid w:val="008A2FAF"/>
    <w:pPr>
      <w:widowControl w:val="0"/>
      <w:snapToGrid w:val="0"/>
      <w:spacing w:line="300" w:lineRule="auto"/>
      <w:ind w:firstLine="720"/>
      <w:jc w:val="both"/>
    </w:pPr>
    <w:rPr>
      <w:rFonts w:ascii="Times New Roman" w:eastAsia="Times New Roman" w:hAnsi="Times New Roman"/>
      <w:sz w:val="24"/>
      <w:szCs w:val="20"/>
    </w:rPr>
  </w:style>
  <w:style w:type="paragraph" w:customStyle="1" w:styleId="kardcont">
    <w:name w:val="kardcont"/>
    <w:basedOn w:val="aa"/>
    <w:rsid w:val="008A2FAF"/>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rtikelText">
    <w:name w:val="Artikel_Text"/>
    <w:basedOn w:val="ae"/>
    <w:rsid w:val="008A2FAF"/>
    <w:pPr>
      <w:keepNext w:val="0"/>
      <w:tabs>
        <w:tab w:val="left" w:pos="1418"/>
      </w:tabs>
      <w:autoSpaceDE w:val="0"/>
      <w:autoSpaceDN w:val="0"/>
      <w:ind w:left="1418" w:right="3117"/>
    </w:pPr>
    <w:rPr>
      <w:rFonts w:ascii="Arial" w:eastAsia="Times New Roman" w:hAnsi="Arial" w:cs="Arial"/>
      <w:sz w:val="16"/>
      <w:szCs w:val="16"/>
      <w:lang w:val="de-DE" w:eastAsia="de-DE"/>
    </w:rPr>
  </w:style>
  <w:style w:type="paragraph" w:customStyle="1" w:styleId="WW-">
    <w:name w:val="WW-Базовый"/>
    <w:rsid w:val="008A2FAF"/>
    <w:pPr>
      <w:widowControl w:val="0"/>
      <w:suppressAutoHyphens/>
      <w:spacing w:after="200" w:line="276" w:lineRule="auto"/>
    </w:pPr>
    <w:rPr>
      <w:rFonts w:eastAsia="Times New Roman" w:cs="Calibri"/>
      <w:lang w:eastAsia="ar-SA"/>
    </w:rPr>
  </w:style>
  <w:style w:type="paragraph" w:customStyle="1" w:styleId="affffffffffff6">
    <w:name w:val="Текст в заданном формате"/>
    <w:basedOn w:val="WW-"/>
    <w:rsid w:val="008A2FAF"/>
    <w:pPr>
      <w:spacing w:after="0"/>
    </w:pPr>
    <w:rPr>
      <w:rFonts w:ascii="Courier New" w:eastAsia="Courier New" w:hAnsi="Courier New" w:cs="Courier New"/>
      <w:sz w:val="20"/>
      <w:szCs w:val="20"/>
    </w:rPr>
  </w:style>
  <w:style w:type="character" w:customStyle="1" w:styleId="gcode1">
    <w:name w:val="gcode1"/>
    <w:rsid w:val="008A2FAF"/>
    <w:rPr>
      <w:b/>
      <w:bCs/>
      <w:sz w:val="32"/>
      <w:szCs w:val="32"/>
    </w:rPr>
  </w:style>
  <w:style w:type="character" w:customStyle="1" w:styleId="gcode">
    <w:name w:val="gcode"/>
    <w:rsid w:val="008A2FAF"/>
  </w:style>
  <w:style w:type="character" w:customStyle="1" w:styleId="gcode0">
    <w:name w:val="gcode_"/>
    <w:rsid w:val="008A2FAF"/>
  </w:style>
  <w:style w:type="paragraph" w:customStyle="1" w:styleId="11ff2">
    <w:name w:val="Обычный11"/>
    <w:uiPriority w:val="99"/>
    <w:rsid w:val="008A2FAF"/>
    <w:rPr>
      <w:rFonts w:ascii="Tms Rmn" w:eastAsia="Times New Roman" w:hAnsi="Tms Rmn"/>
      <w:sz w:val="20"/>
      <w:szCs w:val="20"/>
    </w:rPr>
  </w:style>
  <w:style w:type="paragraph" w:customStyle="1" w:styleId="CharChar1">
    <w:name w:val="Char Char1"/>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11ff3">
    <w:name w:val="Знак Знак1 Знак1"/>
    <w:basedOn w:val="aa"/>
    <w:rsid w:val="008A2FAF"/>
    <w:pPr>
      <w:autoSpaceDE/>
      <w:autoSpaceDN/>
      <w:spacing w:after="160" w:line="240" w:lineRule="exact"/>
      <w:jc w:val="right"/>
    </w:pPr>
    <w:rPr>
      <w:sz w:val="20"/>
      <w:szCs w:val="20"/>
      <w:lang w:val="en-GB" w:eastAsia="en-US"/>
    </w:rPr>
  </w:style>
  <w:style w:type="paragraph" w:customStyle="1" w:styleId="11ff4">
    <w:name w:val="Знак Знак Знак Знак Знак Знак Знак Знак Знак Знак Знак Знак Знак1 Знак Знак Знак Знак Знак Знак Знак Знак Знак1"/>
    <w:basedOn w:val="aa"/>
    <w:rsid w:val="008A2FAF"/>
    <w:pPr>
      <w:autoSpaceDE/>
      <w:autoSpaceDN/>
      <w:spacing w:after="160" w:line="240" w:lineRule="exact"/>
      <w:jc w:val="right"/>
    </w:pPr>
    <w:rPr>
      <w:sz w:val="20"/>
      <w:szCs w:val="20"/>
      <w:lang w:val="en-GB" w:eastAsia="en-US"/>
    </w:rPr>
  </w:style>
  <w:style w:type="paragraph" w:customStyle="1" w:styleId="21fd">
    <w:name w:val="Знак2 Знак Знак Знак Знак Знак Знак Знак Знак Знак Знак Знак Знак Знак Знак Знак1"/>
    <w:basedOn w:val="aa"/>
    <w:rsid w:val="008A2FAF"/>
    <w:pPr>
      <w:autoSpaceDE/>
      <w:autoSpaceDN/>
      <w:spacing w:after="160" w:line="240" w:lineRule="exact"/>
      <w:jc w:val="right"/>
    </w:pPr>
    <w:rPr>
      <w:sz w:val="20"/>
      <w:szCs w:val="20"/>
      <w:lang w:val="en-GB" w:eastAsia="en-US"/>
    </w:rPr>
  </w:style>
  <w:style w:type="paragraph" w:customStyle="1" w:styleId="21fe">
    <w:name w:val="Знак Знак2 Знак Знак Знак Знак1"/>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numbering" w:customStyle="1" w:styleId="211112">
    <w:name w:val="Нет списка211112"/>
    <w:next w:val="ad"/>
    <w:semiHidden/>
    <w:unhideWhenUsed/>
    <w:rsid w:val="008A2FAF"/>
  </w:style>
  <w:style w:type="character" w:customStyle="1" w:styleId="iceouttxtviewinfo">
    <w:name w:val="iceouttxt viewinfo"/>
    <w:rsid w:val="008A2FAF"/>
  </w:style>
  <w:style w:type="numbering" w:customStyle="1" w:styleId="121">
    <w:name w:val="Стиль_Список121"/>
    <w:uiPriority w:val="99"/>
    <w:rsid w:val="008A2FAF"/>
    <w:pPr>
      <w:numPr>
        <w:numId w:val="27"/>
      </w:numPr>
    </w:pPr>
  </w:style>
  <w:style w:type="numbering" w:customStyle="1" w:styleId="11312">
    <w:name w:val="Нет списка11312"/>
    <w:next w:val="ad"/>
    <w:uiPriority w:val="99"/>
    <w:semiHidden/>
    <w:rsid w:val="008A2FAF"/>
  </w:style>
  <w:style w:type="numbering" w:customStyle="1" w:styleId="1126">
    <w:name w:val="Стиль_Список112"/>
    <w:uiPriority w:val="99"/>
    <w:rsid w:val="008A2FAF"/>
  </w:style>
  <w:style w:type="numbering" w:customStyle="1" w:styleId="111211">
    <w:name w:val="Нет списка111211"/>
    <w:next w:val="ad"/>
    <w:semiHidden/>
    <w:unhideWhenUsed/>
    <w:rsid w:val="008A2FAF"/>
  </w:style>
  <w:style w:type="numbering" w:customStyle="1" w:styleId="1111211">
    <w:name w:val="Нет списка1111211"/>
    <w:next w:val="ad"/>
    <w:uiPriority w:val="99"/>
    <w:semiHidden/>
    <w:rsid w:val="008A2FAF"/>
  </w:style>
  <w:style w:type="numbering" w:customStyle="1" w:styleId="111113">
    <w:name w:val="Стиль_Список11111"/>
    <w:uiPriority w:val="99"/>
    <w:rsid w:val="008A2FAF"/>
  </w:style>
  <w:style w:type="numbering" w:customStyle="1" w:styleId="112112">
    <w:name w:val="Нет списка112112"/>
    <w:next w:val="ad"/>
    <w:uiPriority w:val="99"/>
    <w:semiHidden/>
    <w:unhideWhenUsed/>
    <w:rsid w:val="008A2FAF"/>
  </w:style>
  <w:style w:type="numbering" w:customStyle="1" w:styleId="21211">
    <w:name w:val="Нет списка21211"/>
    <w:next w:val="ad"/>
    <w:uiPriority w:val="99"/>
    <w:semiHidden/>
    <w:unhideWhenUsed/>
    <w:rsid w:val="008A2FAF"/>
  </w:style>
  <w:style w:type="numbering" w:customStyle="1" w:styleId="22112">
    <w:name w:val="Нет списка22112"/>
    <w:next w:val="ad"/>
    <w:uiPriority w:val="99"/>
    <w:semiHidden/>
    <w:unhideWhenUsed/>
    <w:rsid w:val="008A2FAF"/>
  </w:style>
  <w:style w:type="numbering" w:customStyle="1" w:styleId="311112">
    <w:name w:val="Нет списка311112"/>
    <w:next w:val="ad"/>
    <w:uiPriority w:val="99"/>
    <w:semiHidden/>
    <w:unhideWhenUsed/>
    <w:rsid w:val="008A2FAF"/>
  </w:style>
  <w:style w:type="numbering" w:customStyle="1" w:styleId="411112">
    <w:name w:val="Нет списка411112"/>
    <w:next w:val="ad"/>
    <w:uiPriority w:val="99"/>
    <w:semiHidden/>
    <w:rsid w:val="008A2FAF"/>
  </w:style>
  <w:style w:type="numbering" w:customStyle="1" w:styleId="511112">
    <w:name w:val="Нет списка511112"/>
    <w:next w:val="ad"/>
    <w:uiPriority w:val="99"/>
    <w:semiHidden/>
    <w:rsid w:val="008A2FAF"/>
  </w:style>
  <w:style w:type="numbering" w:customStyle="1" w:styleId="611112">
    <w:name w:val="Нет списка611112"/>
    <w:next w:val="ad"/>
    <w:uiPriority w:val="99"/>
    <w:semiHidden/>
    <w:rsid w:val="008A2FAF"/>
  </w:style>
  <w:style w:type="character" w:customStyle="1" w:styleId="WW8Num2z0">
    <w:name w:val="WW8Num2z0"/>
    <w:rsid w:val="008A2FAF"/>
    <w:rPr>
      <w:rFonts w:ascii="Symbol" w:hAnsi="Symbol"/>
      <w:color w:val="auto"/>
    </w:rPr>
  </w:style>
  <w:style w:type="character" w:customStyle="1" w:styleId="WW8Num3z0">
    <w:name w:val="WW8Num3z0"/>
    <w:rsid w:val="008A2FAF"/>
    <w:rPr>
      <w:rFonts w:ascii="Symbol" w:hAnsi="Symbol"/>
      <w:color w:val="auto"/>
    </w:rPr>
  </w:style>
  <w:style w:type="character" w:customStyle="1" w:styleId="WW8Num4z0">
    <w:name w:val="WW8Num4z0"/>
    <w:rsid w:val="008A2FAF"/>
    <w:rPr>
      <w:rFonts w:ascii="Symbol" w:hAnsi="Symbol"/>
      <w:color w:val="auto"/>
    </w:rPr>
  </w:style>
  <w:style w:type="character" w:customStyle="1" w:styleId="WW8Num6z0">
    <w:name w:val="WW8Num6z0"/>
    <w:rsid w:val="008A2FAF"/>
    <w:rPr>
      <w:rFonts w:ascii="Symbol" w:hAnsi="Symbol"/>
      <w:color w:val="auto"/>
    </w:rPr>
  </w:style>
  <w:style w:type="character" w:customStyle="1" w:styleId="WW8Num7z0">
    <w:name w:val="WW8Num7z0"/>
    <w:rsid w:val="008A2FAF"/>
    <w:rPr>
      <w:rFonts w:ascii="Symbol" w:hAnsi="Symbol"/>
    </w:rPr>
  </w:style>
  <w:style w:type="character" w:customStyle="1" w:styleId="WW8Num8z0">
    <w:name w:val="WW8Num8z0"/>
    <w:rsid w:val="008A2FAF"/>
    <w:rPr>
      <w:rFonts w:ascii="Symbol" w:hAnsi="Symbol"/>
      <w:color w:val="auto"/>
    </w:rPr>
  </w:style>
  <w:style w:type="character" w:customStyle="1" w:styleId="Absatz-Standardschriftart">
    <w:name w:val="Absatz-Standardschriftart"/>
    <w:rsid w:val="008A2FAF"/>
  </w:style>
  <w:style w:type="character" w:customStyle="1" w:styleId="WW8Num8z1">
    <w:name w:val="WW8Num8z1"/>
    <w:rsid w:val="008A2FAF"/>
    <w:rPr>
      <w:rFonts w:ascii="Courier New" w:hAnsi="Courier New" w:cs="Courier New"/>
    </w:rPr>
  </w:style>
  <w:style w:type="character" w:customStyle="1" w:styleId="WW8Num8z2">
    <w:name w:val="WW8Num8z2"/>
    <w:rsid w:val="008A2FAF"/>
    <w:rPr>
      <w:rFonts w:ascii="Wingdings" w:hAnsi="Wingdings"/>
    </w:rPr>
  </w:style>
  <w:style w:type="character" w:customStyle="1" w:styleId="3ffe">
    <w:name w:val="Основной шрифт абзаца3"/>
    <w:rsid w:val="008A2FAF"/>
  </w:style>
  <w:style w:type="character" w:customStyle="1" w:styleId="WW8Num9z1">
    <w:name w:val="WW8Num9z1"/>
    <w:rsid w:val="008A2FAF"/>
    <w:rPr>
      <w:b w:val="0"/>
    </w:rPr>
  </w:style>
  <w:style w:type="character" w:customStyle="1" w:styleId="2fff6">
    <w:name w:val="Основной шрифт абзаца2"/>
    <w:rsid w:val="008A2FAF"/>
  </w:style>
  <w:style w:type="character" w:customStyle="1" w:styleId="WW8Num1z0">
    <w:name w:val="WW8Num1z0"/>
    <w:rsid w:val="008A2FAF"/>
    <w:rPr>
      <w:rFonts w:ascii="Symbol" w:hAnsi="Symbol"/>
      <w:color w:val="auto"/>
    </w:rPr>
  </w:style>
  <w:style w:type="character" w:customStyle="1" w:styleId="WW8Num1z2">
    <w:name w:val="WW8Num1z2"/>
    <w:rsid w:val="008A2FAF"/>
    <w:rPr>
      <w:rFonts w:ascii="Wingdings" w:hAnsi="Wingdings"/>
    </w:rPr>
  </w:style>
  <w:style w:type="character" w:customStyle="1" w:styleId="WW8Num1z3">
    <w:name w:val="WW8Num1z3"/>
    <w:rsid w:val="008A2FAF"/>
    <w:rPr>
      <w:rFonts w:ascii="Symbol" w:hAnsi="Symbol"/>
    </w:rPr>
  </w:style>
  <w:style w:type="character" w:customStyle="1" w:styleId="WW8Num2z1">
    <w:name w:val="WW8Num2z1"/>
    <w:rsid w:val="008A2FAF"/>
    <w:rPr>
      <w:rFonts w:ascii="Courier New" w:hAnsi="Courier New" w:cs="Courier New"/>
    </w:rPr>
  </w:style>
  <w:style w:type="character" w:customStyle="1" w:styleId="WW8Num2z2">
    <w:name w:val="WW8Num2z2"/>
    <w:rsid w:val="008A2FAF"/>
    <w:rPr>
      <w:rFonts w:ascii="Wingdings" w:hAnsi="Wingdings"/>
    </w:rPr>
  </w:style>
  <w:style w:type="character" w:customStyle="1" w:styleId="WW8Num3z1">
    <w:name w:val="WW8Num3z1"/>
    <w:rsid w:val="008A2FAF"/>
    <w:rPr>
      <w:rFonts w:ascii="Courier New" w:hAnsi="Courier New" w:cs="Courier New"/>
    </w:rPr>
  </w:style>
  <w:style w:type="character" w:customStyle="1" w:styleId="WW8Num3z2">
    <w:name w:val="WW8Num3z2"/>
    <w:rsid w:val="008A2FAF"/>
    <w:rPr>
      <w:rFonts w:ascii="Wingdings" w:hAnsi="Wingdings"/>
    </w:rPr>
  </w:style>
  <w:style w:type="character" w:customStyle="1" w:styleId="WW8Num3z3">
    <w:name w:val="WW8Num3z3"/>
    <w:rsid w:val="008A2FAF"/>
    <w:rPr>
      <w:rFonts w:ascii="Symbol" w:hAnsi="Symbol"/>
    </w:rPr>
  </w:style>
  <w:style w:type="character" w:customStyle="1" w:styleId="WW8Num4z1">
    <w:name w:val="WW8Num4z1"/>
    <w:rsid w:val="008A2FAF"/>
    <w:rPr>
      <w:rFonts w:ascii="Times New Roman" w:hAnsi="Times New Roman" w:cs="Times New Roman"/>
      <w:sz w:val="24"/>
      <w:szCs w:val="24"/>
    </w:rPr>
  </w:style>
  <w:style w:type="character" w:customStyle="1" w:styleId="WW8Num6z1">
    <w:name w:val="WW8Num6z1"/>
    <w:rsid w:val="008A2FAF"/>
    <w:rPr>
      <w:rFonts w:ascii="Courier New" w:hAnsi="Courier New" w:cs="Courier New"/>
    </w:rPr>
  </w:style>
  <w:style w:type="character" w:customStyle="1" w:styleId="WW8Num6z2">
    <w:name w:val="WW8Num6z2"/>
    <w:rsid w:val="008A2FAF"/>
    <w:rPr>
      <w:rFonts w:ascii="Wingdings" w:hAnsi="Wingdings"/>
    </w:rPr>
  </w:style>
  <w:style w:type="character" w:customStyle="1" w:styleId="WW8Num6z3">
    <w:name w:val="WW8Num6z3"/>
    <w:rsid w:val="008A2FAF"/>
    <w:rPr>
      <w:rFonts w:ascii="Symbol" w:hAnsi="Symbol"/>
    </w:rPr>
  </w:style>
  <w:style w:type="character" w:customStyle="1" w:styleId="WW8Num7z1">
    <w:name w:val="WW8Num7z1"/>
    <w:rsid w:val="008A2FAF"/>
    <w:rPr>
      <w:rFonts w:ascii="Courier New" w:hAnsi="Courier New" w:cs="Courier New"/>
    </w:rPr>
  </w:style>
  <w:style w:type="paragraph" w:customStyle="1" w:styleId="3fff">
    <w:name w:val="Название3"/>
    <w:basedOn w:val="aa"/>
    <w:rsid w:val="008A2FAF"/>
    <w:pPr>
      <w:widowControl/>
      <w:suppressLineNumbers/>
      <w:suppressAutoHyphens/>
      <w:autoSpaceDE/>
      <w:autoSpaceDN/>
      <w:adjustRightInd/>
      <w:spacing w:before="120" w:after="120"/>
    </w:pPr>
    <w:rPr>
      <w:rFonts w:cs="Tahoma"/>
      <w:i/>
      <w:iCs/>
      <w:sz w:val="20"/>
      <w:szCs w:val="24"/>
      <w:lang w:eastAsia="ar-SA"/>
    </w:rPr>
  </w:style>
  <w:style w:type="paragraph" w:customStyle="1" w:styleId="3fff0">
    <w:name w:val="Указатель3"/>
    <w:basedOn w:val="aa"/>
    <w:rsid w:val="008A2FAF"/>
    <w:pPr>
      <w:widowControl/>
      <w:suppressLineNumbers/>
      <w:suppressAutoHyphens/>
      <w:autoSpaceDE/>
      <w:autoSpaceDN/>
      <w:adjustRightInd/>
    </w:pPr>
    <w:rPr>
      <w:rFonts w:cs="Tahoma"/>
      <w:sz w:val="24"/>
      <w:szCs w:val="24"/>
      <w:lang w:eastAsia="ar-SA"/>
    </w:rPr>
  </w:style>
  <w:style w:type="paragraph" w:customStyle="1" w:styleId="2fff7">
    <w:name w:val="Название2"/>
    <w:basedOn w:val="aa"/>
    <w:rsid w:val="008A2FAF"/>
    <w:pPr>
      <w:widowControl/>
      <w:suppressLineNumbers/>
      <w:suppressAutoHyphens/>
      <w:autoSpaceDE/>
      <w:autoSpaceDN/>
      <w:adjustRightInd/>
      <w:spacing w:before="120" w:after="120"/>
    </w:pPr>
    <w:rPr>
      <w:rFonts w:cs="Tahoma"/>
      <w:i/>
      <w:iCs/>
      <w:sz w:val="20"/>
      <w:szCs w:val="24"/>
      <w:lang w:eastAsia="ar-SA"/>
    </w:rPr>
  </w:style>
  <w:style w:type="paragraph" w:customStyle="1" w:styleId="2fff8">
    <w:name w:val="Указатель2"/>
    <w:basedOn w:val="aa"/>
    <w:rsid w:val="008A2FAF"/>
    <w:pPr>
      <w:widowControl/>
      <w:suppressLineNumbers/>
      <w:suppressAutoHyphens/>
      <w:autoSpaceDE/>
      <w:autoSpaceDN/>
      <w:adjustRightInd/>
    </w:pPr>
    <w:rPr>
      <w:rFonts w:cs="Tahoma"/>
      <w:sz w:val="24"/>
      <w:szCs w:val="24"/>
      <w:lang w:eastAsia="ar-SA"/>
    </w:rPr>
  </w:style>
  <w:style w:type="paragraph" w:customStyle="1" w:styleId="affffffffffff7">
    <w:name w:val="Содержимое врезки"/>
    <w:basedOn w:val="ae"/>
    <w:rsid w:val="008A2FAF"/>
    <w:pPr>
      <w:keepNext w:val="0"/>
      <w:suppressAutoHyphens/>
      <w:spacing w:line="360" w:lineRule="auto"/>
      <w:jc w:val="both"/>
    </w:pPr>
    <w:rPr>
      <w:rFonts w:eastAsia="Times New Roman" w:cs="Calibri"/>
      <w:sz w:val="28"/>
      <w:szCs w:val="24"/>
      <w:lang w:eastAsia="ar-SA"/>
    </w:rPr>
  </w:style>
  <w:style w:type="paragraph" w:customStyle="1" w:styleId="affffffffffff8">
    <w:name w:val="Обычный + По ширине"/>
    <w:aliases w:val="Слева:  1,25 см,Первая строка:  1,27 см,Справа:  0,1 см"/>
    <w:basedOn w:val="ConsNormal"/>
    <w:rsid w:val="008A2FAF"/>
    <w:pPr>
      <w:widowControl/>
      <w:suppressAutoHyphens/>
      <w:autoSpaceDE/>
      <w:autoSpaceDN/>
      <w:adjustRightInd/>
      <w:spacing w:line="280" w:lineRule="exact"/>
      <w:ind w:right="0"/>
    </w:pPr>
    <w:rPr>
      <w:rFonts w:ascii="Times New Roman" w:eastAsia="Arial" w:hAnsi="Times New Roman"/>
      <w:sz w:val="24"/>
      <w:szCs w:val="24"/>
      <w:lang w:eastAsia="ar-SA"/>
    </w:rPr>
  </w:style>
  <w:style w:type="paragraph" w:customStyle="1" w:styleId="98">
    <w:name w:val="Основной текст9"/>
    <w:basedOn w:val="aa"/>
    <w:rsid w:val="008A2FAF"/>
    <w:pPr>
      <w:shd w:val="clear" w:color="auto" w:fill="FFFFFF"/>
      <w:autoSpaceDE/>
      <w:autoSpaceDN/>
      <w:adjustRightInd/>
      <w:spacing w:line="254" w:lineRule="exact"/>
      <w:ind w:hanging="1740"/>
      <w:jc w:val="both"/>
    </w:pPr>
    <w:rPr>
      <w:rFonts w:ascii="Verdana" w:eastAsia="Calibri" w:hAnsi="Verdana" w:cs="Times New Roman"/>
      <w:sz w:val="14"/>
      <w:szCs w:val="14"/>
      <w:shd w:val="clear" w:color="auto" w:fill="FFFFFF"/>
      <w:lang w:eastAsia="en-US"/>
    </w:rPr>
  </w:style>
  <w:style w:type="paragraph" w:customStyle="1" w:styleId="Ruf">
    <w:name w:val="Ruf"/>
    <w:basedOn w:val="aa"/>
    <w:rsid w:val="008A2FAF"/>
    <w:pPr>
      <w:autoSpaceDE/>
      <w:autoSpaceDN/>
      <w:adjustRightInd/>
      <w:jc w:val="both"/>
    </w:pPr>
    <w:rPr>
      <w:rFonts w:ascii="Calibri" w:hAnsi="Calibri" w:cs="Times New Roman"/>
      <w:sz w:val="20"/>
      <w:szCs w:val="20"/>
      <w:lang w:eastAsia="en-US"/>
    </w:rPr>
  </w:style>
  <w:style w:type="paragraph" w:customStyle="1" w:styleId="Pa82">
    <w:name w:val="Pa8+2"/>
    <w:basedOn w:val="aa"/>
    <w:next w:val="aa"/>
    <w:rsid w:val="008A2FAF"/>
    <w:pPr>
      <w:widowControl/>
      <w:spacing w:line="241" w:lineRule="atLeast"/>
    </w:pPr>
    <w:rPr>
      <w:rFonts w:ascii="Times New Roman" w:hAnsi="Times New Roman" w:cs="Times New Roman"/>
      <w:sz w:val="20"/>
      <w:szCs w:val="20"/>
    </w:rPr>
  </w:style>
  <w:style w:type="paragraph" w:customStyle="1" w:styleId="Pa114">
    <w:name w:val="Pa11+4"/>
    <w:basedOn w:val="aa"/>
    <w:next w:val="aa"/>
    <w:rsid w:val="008A2FAF"/>
    <w:pPr>
      <w:widowControl/>
      <w:spacing w:before="100" w:line="241" w:lineRule="atLeast"/>
    </w:pPr>
    <w:rPr>
      <w:rFonts w:ascii="Times New Roman" w:hAnsi="Times New Roman" w:cs="Times New Roman"/>
      <w:sz w:val="20"/>
      <w:szCs w:val="20"/>
    </w:rPr>
  </w:style>
  <w:style w:type="paragraph" w:customStyle="1" w:styleId="Pa133">
    <w:name w:val="Pa13+3"/>
    <w:basedOn w:val="aa"/>
    <w:next w:val="aa"/>
    <w:rsid w:val="008A2FAF"/>
    <w:pPr>
      <w:widowControl/>
      <w:spacing w:before="200" w:line="241" w:lineRule="atLeast"/>
    </w:pPr>
    <w:rPr>
      <w:rFonts w:ascii="Times New Roman" w:hAnsi="Times New Roman" w:cs="Times New Roman"/>
      <w:sz w:val="20"/>
      <w:szCs w:val="20"/>
    </w:rPr>
  </w:style>
  <w:style w:type="paragraph" w:customStyle="1" w:styleId="Pa152">
    <w:name w:val="Pa15+2"/>
    <w:basedOn w:val="aa"/>
    <w:next w:val="aa"/>
    <w:rsid w:val="008A2FAF"/>
    <w:pPr>
      <w:widowControl/>
      <w:spacing w:before="200" w:line="241" w:lineRule="atLeast"/>
    </w:pPr>
    <w:rPr>
      <w:rFonts w:ascii="Times New Roman" w:hAnsi="Times New Roman" w:cs="Times New Roman"/>
      <w:sz w:val="20"/>
      <w:szCs w:val="20"/>
    </w:rPr>
  </w:style>
  <w:style w:type="paragraph" w:customStyle="1" w:styleId="Pa53">
    <w:name w:val="Pa5+3"/>
    <w:basedOn w:val="aa"/>
    <w:next w:val="aa"/>
    <w:rsid w:val="008A2FAF"/>
    <w:pPr>
      <w:widowControl/>
      <w:spacing w:line="241" w:lineRule="atLeast"/>
    </w:pPr>
    <w:rPr>
      <w:rFonts w:ascii="Times New Roman" w:hAnsi="Times New Roman" w:cs="Times New Roman"/>
      <w:sz w:val="20"/>
      <w:szCs w:val="20"/>
    </w:rPr>
  </w:style>
  <w:style w:type="character" w:customStyle="1" w:styleId="A43">
    <w:name w:val="A4+3"/>
    <w:rsid w:val="008A2FAF"/>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a"/>
    <w:next w:val="aa"/>
    <w:rsid w:val="008A2FAF"/>
    <w:pPr>
      <w:keepNext/>
      <w:suppressAutoHyphens/>
      <w:autoSpaceDE/>
      <w:autoSpaceDN/>
      <w:adjustRightInd/>
      <w:spacing w:before="60"/>
      <w:jc w:val="center"/>
      <w:outlineLvl w:val="0"/>
    </w:pPr>
    <w:rPr>
      <w:rFonts w:ascii="Times New Roman" w:hAnsi="Times New Roman" w:cs="Times New Roman"/>
      <w:b/>
      <w:sz w:val="20"/>
      <w:szCs w:val="20"/>
    </w:rPr>
  </w:style>
  <w:style w:type="paragraph" w:customStyle="1" w:styleId="affffffffffff9">
    <w:name w:val="Знак Знак Знак Знак Знак Знак Знак Знак Знак Знак Знак Знак Знак Знак Знак"/>
    <w:basedOn w:val="aa"/>
    <w:rsid w:val="008A2FAF"/>
    <w:pPr>
      <w:autoSpaceDE/>
      <w:autoSpaceDN/>
      <w:spacing w:after="160" w:line="240" w:lineRule="exact"/>
      <w:jc w:val="right"/>
    </w:pPr>
    <w:rPr>
      <w:rFonts w:ascii="Times New Roman" w:hAnsi="Times New Roman" w:cs="Times New Roman"/>
      <w:sz w:val="20"/>
      <w:szCs w:val="20"/>
      <w:lang w:val="en-GB" w:eastAsia="en-US"/>
    </w:rPr>
  </w:style>
  <w:style w:type="character" w:customStyle="1" w:styleId="1ffffff">
    <w:name w:val="Знак сноски1"/>
    <w:rsid w:val="008A2FAF"/>
    <w:rPr>
      <w:vertAlign w:val="superscript"/>
    </w:rPr>
  </w:style>
  <w:style w:type="paragraph" w:customStyle="1" w:styleId="229">
    <w:name w:val="заголовок 22"/>
    <w:basedOn w:val="aa"/>
    <w:next w:val="aa"/>
    <w:rsid w:val="008A2FAF"/>
    <w:pPr>
      <w:widowControl/>
      <w:adjustRightInd/>
      <w:spacing w:before="120"/>
      <w:jc w:val="both"/>
    </w:pPr>
    <w:rPr>
      <w:rFonts w:ascii="Times New Roman" w:hAnsi="Times New Roman" w:cs="Times New Roman"/>
      <w:sz w:val="20"/>
      <w:szCs w:val="20"/>
    </w:rPr>
  </w:style>
  <w:style w:type="character" w:customStyle="1" w:styleId="1ffffff0">
    <w:name w:val="Обычный (веб) Знак1"/>
    <w:aliases w:val="Обычный (Web) Знак1,Обычный (веб) Знак1 Знак Знак Знак1,Обычный (веб) Знак Знак Знак Знак Знак1,Обычный (веб) Знак1 Знак Знак Знак Знак Знак1"/>
    <w:uiPriority w:val="99"/>
    <w:rsid w:val="008A2FAF"/>
    <w:rPr>
      <w:lang w:val="ru-RU" w:eastAsia="ru-RU" w:bidi="ar-SA"/>
    </w:rPr>
  </w:style>
  <w:style w:type="paragraph" w:customStyle="1" w:styleId="BankNormal">
    <w:name w:val="BankNormal"/>
    <w:rsid w:val="008A2FAF"/>
    <w:pPr>
      <w:tabs>
        <w:tab w:val="left" w:pos="-720"/>
      </w:tabs>
      <w:suppressAutoHyphens/>
    </w:pPr>
    <w:rPr>
      <w:rFonts w:ascii="CG Times" w:eastAsia="Times New Roman" w:hAnsi="CG Times"/>
      <w:szCs w:val="20"/>
      <w:lang w:val="en-US" w:eastAsia="en-US"/>
    </w:rPr>
  </w:style>
  <w:style w:type="paragraph" w:customStyle="1" w:styleId="Head82">
    <w:name w:val="Head 8.2"/>
    <w:basedOn w:val="aa"/>
    <w:rsid w:val="008A2FAF"/>
    <w:pPr>
      <w:widowControl/>
      <w:suppressAutoHyphens/>
      <w:autoSpaceDE/>
      <w:autoSpaceDN/>
      <w:adjustRightInd/>
      <w:spacing w:before="480" w:after="120"/>
      <w:jc w:val="center"/>
    </w:pPr>
    <w:rPr>
      <w:rFonts w:ascii="Times New Roman Bold" w:hAnsi="Times New Roman Bold" w:cs="Times New Roman"/>
      <w:b/>
      <w:sz w:val="28"/>
      <w:szCs w:val="20"/>
      <w:lang w:val="en-US" w:eastAsia="en-US"/>
    </w:rPr>
  </w:style>
  <w:style w:type="paragraph" w:customStyle="1" w:styleId="1ffffff1">
    <w:name w:val="втяжка1"/>
    <w:basedOn w:val="affffffffff4"/>
    <w:next w:val="affffffffff4"/>
    <w:rsid w:val="008A2FAF"/>
    <w:pPr>
      <w:tabs>
        <w:tab w:val="clear" w:pos="567"/>
        <w:tab w:val="left" w:pos="1134"/>
      </w:tabs>
      <w:ind w:left="1134"/>
    </w:pPr>
  </w:style>
  <w:style w:type="character" w:customStyle="1" w:styleId="Normal">
    <w:name w:val="Normal Знак"/>
    <w:rsid w:val="008A2FAF"/>
    <w:rPr>
      <w:snapToGrid w:val="0"/>
      <w:sz w:val="24"/>
      <w:lang w:val="ru-RU" w:eastAsia="ru-RU" w:bidi="ar-SA"/>
    </w:rPr>
  </w:style>
  <w:style w:type="paragraph" w:customStyle="1" w:styleId="-4">
    <w:name w:val="текст-табл"/>
    <w:basedOn w:val="aa"/>
    <w:next w:val="aa"/>
    <w:rsid w:val="008A2FAF"/>
    <w:pPr>
      <w:widowControl/>
      <w:spacing w:before="57"/>
      <w:ind w:left="283" w:right="283"/>
      <w:jc w:val="both"/>
    </w:pPr>
    <w:rPr>
      <w:rFonts w:ascii="SchoolBookC" w:hAnsi="SchoolBookC" w:cs="Times New Roman"/>
      <w:b/>
      <w:i/>
      <w:sz w:val="24"/>
      <w:szCs w:val="20"/>
    </w:rPr>
  </w:style>
  <w:style w:type="paragraph" w:customStyle="1" w:styleId="affffffffffffa">
    <w:name w:val="заг_центр"/>
    <w:basedOn w:val="-4"/>
    <w:rsid w:val="008A2FAF"/>
    <w:pPr>
      <w:jc w:val="center"/>
    </w:pPr>
    <w:rPr>
      <w:rFonts w:ascii="AvantGardeGothicC" w:hAnsi="AvantGardeGothicC"/>
    </w:rPr>
  </w:style>
  <w:style w:type="paragraph" w:customStyle="1" w:styleId="fr10">
    <w:name w:val="fr1"/>
    <w:basedOn w:val="aa"/>
    <w:rsid w:val="008A2FAF"/>
    <w:pPr>
      <w:widowControl/>
      <w:autoSpaceDE/>
      <w:autoSpaceDN/>
      <w:adjustRightInd/>
      <w:spacing w:before="150" w:after="150"/>
      <w:ind w:left="150" w:right="150"/>
    </w:pPr>
    <w:rPr>
      <w:rFonts w:ascii="Times New Roman" w:hAnsi="Times New Roman" w:cs="Times New Roman"/>
      <w:sz w:val="24"/>
      <w:szCs w:val="24"/>
    </w:rPr>
  </w:style>
  <w:style w:type="paragraph" w:customStyle="1" w:styleId="99">
    <w:name w:val="9"/>
    <w:basedOn w:val="aa"/>
    <w:rsid w:val="008A2FAF"/>
    <w:pPr>
      <w:widowControl/>
      <w:autoSpaceDE/>
      <w:autoSpaceDN/>
      <w:adjustRightInd/>
      <w:jc w:val="center"/>
    </w:pPr>
    <w:rPr>
      <w:rFonts w:ascii="Times New Roman" w:eastAsia="Arial Unicode MS" w:hAnsi="Times New Roman" w:cs="Times New Roman"/>
      <w:b/>
      <w:bCs/>
      <w:sz w:val="16"/>
      <w:szCs w:val="16"/>
    </w:rPr>
  </w:style>
  <w:style w:type="paragraph" w:customStyle="1" w:styleId="2fff9">
    <w:name w:val="Текст_начало_2"/>
    <w:basedOn w:val="aa"/>
    <w:rsid w:val="008A2FAF"/>
    <w:pPr>
      <w:widowControl/>
      <w:autoSpaceDE/>
      <w:autoSpaceDN/>
      <w:adjustRightInd/>
      <w:spacing w:line="360" w:lineRule="exact"/>
      <w:jc w:val="both"/>
    </w:pPr>
    <w:rPr>
      <w:rFonts w:cs="Times New Roman"/>
      <w:sz w:val="24"/>
      <w:szCs w:val="20"/>
      <w:lang w:val="en-GB"/>
    </w:rPr>
  </w:style>
  <w:style w:type="paragraph" w:customStyle="1" w:styleId="02statia3">
    <w:name w:val="02statia3"/>
    <w:basedOn w:val="aa"/>
    <w:rsid w:val="008A2FAF"/>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paragraph" w:customStyle="1" w:styleId="head21">
    <w:name w:val="head21"/>
    <w:basedOn w:val="aa"/>
    <w:rsid w:val="008A2FAF"/>
    <w:pPr>
      <w:widowControl/>
      <w:overflowPunct w:val="0"/>
      <w:adjustRightInd/>
      <w:jc w:val="center"/>
    </w:pPr>
    <w:rPr>
      <w:rFonts w:ascii="Times New Roman" w:hAnsi="Times New Roman" w:cs="Times New Roman"/>
      <w:b/>
      <w:bCs/>
      <w:sz w:val="24"/>
      <w:szCs w:val="24"/>
    </w:rPr>
  </w:style>
  <w:style w:type="paragraph" w:customStyle="1" w:styleId="msoacetate0">
    <w:name w:val="msoacetate"/>
    <w:basedOn w:val="aa"/>
    <w:rsid w:val="008A2FAF"/>
    <w:pPr>
      <w:widowControl/>
      <w:autoSpaceDE/>
      <w:autoSpaceDN/>
      <w:adjustRightInd/>
    </w:pPr>
    <w:rPr>
      <w:rFonts w:ascii="Tahoma" w:hAnsi="Tahoma" w:cs="Tahoma"/>
      <w:sz w:val="16"/>
      <w:szCs w:val="16"/>
    </w:rPr>
  </w:style>
  <w:style w:type="paragraph" w:customStyle="1" w:styleId="NormalSpace">
    <w:name w:val="NormalSpace"/>
    <w:basedOn w:val="aa"/>
    <w:next w:val="aa"/>
    <w:rsid w:val="008A2FAF"/>
    <w:pPr>
      <w:widowControl/>
      <w:autoSpaceDE/>
      <w:autoSpaceDN/>
      <w:adjustRightInd/>
      <w:spacing w:before="60" w:after="60"/>
    </w:pPr>
    <w:rPr>
      <w:rFonts w:eastAsia="SimSun" w:cs="Times New Roman"/>
      <w:sz w:val="22"/>
      <w:szCs w:val="24"/>
      <w:lang w:val="en-GB" w:eastAsia="zh-CN"/>
    </w:rPr>
  </w:style>
  <w:style w:type="paragraph" w:customStyle="1" w:styleId="1ffffff2">
    <w:name w:val="Знак1 Знак Знак"/>
    <w:basedOn w:val="aa"/>
    <w:rsid w:val="008A2FAF"/>
    <w:pPr>
      <w:widowControl/>
      <w:autoSpaceDE/>
      <w:autoSpaceDN/>
      <w:adjustRightInd/>
    </w:pPr>
    <w:rPr>
      <w:rFonts w:ascii="Times New Roman" w:hAnsi="Times New Roman" w:cs="Times New Roman"/>
      <w:sz w:val="24"/>
      <w:szCs w:val="24"/>
      <w:lang w:val="en-US" w:eastAsia="en-U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a"/>
    <w:next w:val="aa"/>
    <w:rsid w:val="008A2FAF"/>
    <w:pPr>
      <w:keepNext/>
      <w:suppressAutoHyphens/>
      <w:adjustRightInd/>
      <w:spacing w:before="60"/>
      <w:jc w:val="center"/>
      <w:outlineLvl w:val="0"/>
    </w:pPr>
    <w:rPr>
      <w:b/>
      <w:bCs/>
      <w:sz w:val="24"/>
      <w:szCs w:val="24"/>
    </w:rPr>
  </w:style>
  <w:style w:type="paragraph" w:styleId="2fffa">
    <w:name w:val="index 2"/>
    <w:basedOn w:val="aa"/>
    <w:next w:val="aa"/>
    <w:autoRedefine/>
    <w:locked/>
    <w:rsid w:val="008A2FAF"/>
    <w:pPr>
      <w:widowControl/>
      <w:autoSpaceDE/>
      <w:autoSpaceDN/>
      <w:adjustRightInd/>
      <w:ind w:left="400" w:hanging="200"/>
    </w:pPr>
    <w:rPr>
      <w:rFonts w:ascii="Times New Roman" w:hAnsi="Times New Roman" w:cs="Times New Roman"/>
      <w:sz w:val="20"/>
      <w:szCs w:val="20"/>
    </w:rPr>
  </w:style>
  <w:style w:type="paragraph" w:styleId="3fff1">
    <w:name w:val="index 3"/>
    <w:basedOn w:val="aa"/>
    <w:next w:val="aa"/>
    <w:autoRedefine/>
    <w:locked/>
    <w:rsid w:val="008A2FAF"/>
    <w:pPr>
      <w:widowControl/>
      <w:autoSpaceDE/>
      <w:autoSpaceDN/>
      <w:adjustRightInd/>
      <w:ind w:left="600" w:hanging="200"/>
    </w:pPr>
    <w:rPr>
      <w:rFonts w:ascii="Times New Roman" w:hAnsi="Times New Roman" w:cs="Times New Roman"/>
      <w:sz w:val="20"/>
      <w:szCs w:val="20"/>
    </w:rPr>
  </w:style>
  <w:style w:type="paragraph" w:styleId="4ff">
    <w:name w:val="index 4"/>
    <w:basedOn w:val="aa"/>
    <w:next w:val="aa"/>
    <w:autoRedefine/>
    <w:locked/>
    <w:rsid w:val="008A2FAF"/>
    <w:pPr>
      <w:widowControl/>
      <w:autoSpaceDE/>
      <w:autoSpaceDN/>
      <w:adjustRightInd/>
      <w:ind w:left="800" w:hanging="200"/>
    </w:pPr>
    <w:rPr>
      <w:rFonts w:ascii="Times New Roman" w:hAnsi="Times New Roman" w:cs="Times New Roman"/>
      <w:sz w:val="20"/>
      <w:szCs w:val="20"/>
    </w:rPr>
  </w:style>
  <w:style w:type="paragraph" w:styleId="5f2">
    <w:name w:val="index 5"/>
    <w:basedOn w:val="aa"/>
    <w:next w:val="aa"/>
    <w:autoRedefine/>
    <w:locked/>
    <w:rsid w:val="008A2FAF"/>
    <w:pPr>
      <w:widowControl/>
      <w:autoSpaceDE/>
      <w:autoSpaceDN/>
      <w:adjustRightInd/>
      <w:ind w:left="1000" w:hanging="200"/>
    </w:pPr>
    <w:rPr>
      <w:rFonts w:ascii="Times New Roman" w:hAnsi="Times New Roman" w:cs="Times New Roman"/>
      <w:sz w:val="20"/>
      <w:szCs w:val="20"/>
    </w:rPr>
  </w:style>
  <w:style w:type="paragraph" w:styleId="6a">
    <w:name w:val="index 6"/>
    <w:basedOn w:val="aa"/>
    <w:next w:val="aa"/>
    <w:autoRedefine/>
    <w:locked/>
    <w:rsid w:val="008A2FAF"/>
    <w:pPr>
      <w:widowControl/>
      <w:autoSpaceDE/>
      <w:autoSpaceDN/>
      <w:adjustRightInd/>
      <w:ind w:left="1200" w:hanging="200"/>
    </w:pPr>
    <w:rPr>
      <w:rFonts w:ascii="Times New Roman" w:hAnsi="Times New Roman" w:cs="Times New Roman"/>
      <w:sz w:val="20"/>
      <w:szCs w:val="20"/>
    </w:rPr>
  </w:style>
  <w:style w:type="paragraph" w:styleId="79">
    <w:name w:val="index 7"/>
    <w:basedOn w:val="aa"/>
    <w:next w:val="aa"/>
    <w:autoRedefine/>
    <w:locked/>
    <w:rsid w:val="008A2FAF"/>
    <w:pPr>
      <w:widowControl/>
      <w:autoSpaceDE/>
      <w:autoSpaceDN/>
      <w:adjustRightInd/>
      <w:ind w:left="1400" w:hanging="200"/>
    </w:pPr>
    <w:rPr>
      <w:rFonts w:ascii="Times New Roman" w:hAnsi="Times New Roman" w:cs="Times New Roman"/>
      <w:sz w:val="20"/>
      <w:szCs w:val="20"/>
    </w:rPr>
  </w:style>
  <w:style w:type="paragraph" w:styleId="88">
    <w:name w:val="index 8"/>
    <w:basedOn w:val="aa"/>
    <w:next w:val="aa"/>
    <w:autoRedefine/>
    <w:locked/>
    <w:rsid w:val="008A2FAF"/>
    <w:pPr>
      <w:widowControl/>
      <w:autoSpaceDE/>
      <w:autoSpaceDN/>
      <w:adjustRightInd/>
      <w:ind w:left="1600" w:hanging="200"/>
    </w:pPr>
    <w:rPr>
      <w:rFonts w:ascii="Times New Roman" w:hAnsi="Times New Roman" w:cs="Times New Roman"/>
      <w:sz w:val="20"/>
      <w:szCs w:val="20"/>
    </w:rPr>
  </w:style>
  <w:style w:type="paragraph" w:styleId="9a">
    <w:name w:val="index 9"/>
    <w:basedOn w:val="aa"/>
    <w:next w:val="aa"/>
    <w:autoRedefine/>
    <w:locked/>
    <w:rsid w:val="008A2FAF"/>
    <w:pPr>
      <w:widowControl/>
      <w:autoSpaceDE/>
      <w:autoSpaceDN/>
      <w:adjustRightInd/>
      <w:ind w:left="1800" w:hanging="200"/>
    </w:pPr>
    <w:rPr>
      <w:rFonts w:ascii="Times New Roman" w:hAnsi="Times New Roman" w:cs="Times New Roman"/>
      <w:sz w:val="20"/>
      <w:szCs w:val="20"/>
    </w:rPr>
  </w:style>
  <w:style w:type="paragraph" w:styleId="affffffffffffb">
    <w:name w:val="index heading"/>
    <w:basedOn w:val="aa"/>
    <w:next w:val="1f1"/>
    <w:locked/>
    <w:rsid w:val="008A2FAF"/>
    <w:pPr>
      <w:widowControl/>
      <w:autoSpaceDE/>
      <w:autoSpaceDN/>
      <w:adjustRightInd/>
    </w:pPr>
    <w:rPr>
      <w:rFonts w:ascii="Times New Roman" w:hAnsi="Times New Roman" w:cs="Times New Roman"/>
      <w:sz w:val="20"/>
      <w:szCs w:val="20"/>
    </w:rPr>
  </w:style>
  <w:style w:type="paragraph" w:customStyle="1" w:styleId="DefaultText">
    <w:name w:val="Default Text"/>
    <w:basedOn w:val="aa"/>
    <w:rsid w:val="008A2FAF"/>
    <w:pPr>
      <w:widowControl/>
      <w:autoSpaceDE/>
      <w:autoSpaceDN/>
      <w:adjustRightInd/>
      <w:spacing w:before="50" w:after="50"/>
      <w:ind w:left="1440"/>
    </w:pPr>
    <w:rPr>
      <w:rFonts w:cs="Times New Roman"/>
      <w:sz w:val="20"/>
      <w:szCs w:val="20"/>
      <w:lang w:val="en-US" w:eastAsia="en-US"/>
    </w:rPr>
  </w:style>
  <w:style w:type="paragraph" w:customStyle="1" w:styleId="title2">
    <w:name w:val="title2"/>
    <w:basedOn w:val="aa"/>
    <w:rsid w:val="008A2FAF"/>
    <w:pPr>
      <w:widowControl/>
      <w:autoSpaceDE/>
      <w:autoSpaceDN/>
      <w:adjustRightInd/>
    </w:pPr>
    <w:rPr>
      <w:rFonts w:ascii="Times New Roman" w:hAnsi="Times New Roman" w:cs="Times New Roman"/>
      <w:color w:val="000000"/>
      <w:sz w:val="24"/>
      <w:szCs w:val="24"/>
    </w:rPr>
  </w:style>
  <w:style w:type="paragraph" w:customStyle="1" w:styleId="affffffffffffc">
    <w:name w:val="Абзац картинок"/>
    <w:basedOn w:val="aa"/>
    <w:autoRedefine/>
    <w:rsid w:val="008A2FAF"/>
    <w:pPr>
      <w:widowControl/>
      <w:autoSpaceDE/>
      <w:autoSpaceDN/>
      <w:adjustRightInd/>
      <w:jc w:val="center"/>
    </w:pPr>
    <w:rPr>
      <w:rFonts w:ascii="Times New Roman" w:hAnsi="Times New Roman" w:cs="Times New Roman"/>
      <w:sz w:val="24"/>
      <w:szCs w:val="20"/>
    </w:rPr>
  </w:style>
  <w:style w:type="paragraph" w:customStyle="1" w:styleId="affffffffffffd">
    <w:name w:val="Глава"/>
    <w:basedOn w:val="13"/>
    <w:next w:val="ae"/>
    <w:rsid w:val="008A2FAF"/>
    <w:pPr>
      <w:widowControl w:val="0"/>
      <w:spacing w:before="0" w:after="0"/>
    </w:pPr>
    <w:rPr>
      <w:rFonts w:eastAsia="Times New Roman"/>
      <w:color w:val="000000"/>
      <w:kern w:val="0"/>
      <w:sz w:val="28"/>
      <w:szCs w:val="24"/>
    </w:rPr>
  </w:style>
  <w:style w:type="character" w:customStyle="1" w:styleId="grame">
    <w:name w:val="grame"/>
    <w:rsid w:val="008A2FAF"/>
  </w:style>
  <w:style w:type="paragraph" w:customStyle="1" w:styleId="affffffffffffe">
    <w:name w:val="Абзац пустой"/>
    <w:basedOn w:val="aa"/>
    <w:autoRedefine/>
    <w:rsid w:val="008A2FAF"/>
    <w:pPr>
      <w:widowControl/>
      <w:autoSpaceDE/>
      <w:autoSpaceDN/>
      <w:adjustRightInd/>
      <w:jc w:val="both"/>
    </w:pPr>
    <w:rPr>
      <w:rFonts w:ascii="Times New Roman" w:hAnsi="Times New Roman" w:cs="Times New Roman"/>
      <w:sz w:val="22"/>
      <w:szCs w:val="20"/>
      <w:lang w:val="en-US"/>
    </w:rPr>
  </w:style>
  <w:style w:type="character" w:customStyle="1" w:styleId="brown">
    <w:name w:val="brown"/>
    <w:rsid w:val="008A2FAF"/>
  </w:style>
  <w:style w:type="character" w:customStyle="1" w:styleId="bold">
    <w:name w:val="bold"/>
    <w:rsid w:val="008A2FAF"/>
  </w:style>
  <w:style w:type="paragraph" w:customStyle="1" w:styleId="1ffffff3">
    <w:name w:val="Знак 1"/>
    <w:basedOn w:val="aa"/>
    <w:rsid w:val="008A2FAF"/>
    <w:pPr>
      <w:widowControl/>
      <w:suppressAutoHyphens/>
      <w:autoSpaceDE/>
      <w:autoSpaceDN/>
      <w:adjustRightInd/>
      <w:spacing w:after="60"/>
      <w:jc w:val="center"/>
    </w:pPr>
    <w:rPr>
      <w:rFonts w:ascii="Times New Roman" w:hAnsi="Times New Roman" w:cs="Times New Roman"/>
      <w:sz w:val="22"/>
      <w:szCs w:val="22"/>
      <w:lang w:eastAsia="ar-SA"/>
    </w:rPr>
  </w:style>
  <w:style w:type="character" w:customStyle="1" w:styleId="3fff2">
    <w:name w:val="заголовок 3 Знак"/>
    <w:rsid w:val="008A2FAF"/>
    <w:rPr>
      <w:b/>
      <w:bCs/>
      <w:i/>
      <w:iCs/>
      <w:lang w:val="ru-RU" w:eastAsia="ru-RU" w:bidi="ar-SA"/>
    </w:rPr>
  </w:style>
  <w:style w:type="paragraph" w:customStyle="1" w:styleId="2fffb">
    <w:name w:val="Знак Знак Знак Знак Знак2 Знак Знак Знак Знак Знак Знак Знак Знак Знак Знак"/>
    <w:basedOn w:val="aa"/>
    <w:rsid w:val="008A2FAF"/>
    <w:pPr>
      <w:autoSpaceDE/>
      <w:autoSpaceDN/>
      <w:spacing w:after="160" w:line="240" w:lineRule="exact"/>
      <w:jc w:val="right"/>
    </w:pPr>
    <w:rPr>
      <w:sz w:val="20"/>
      <w:szCs w:val="20"/>
      <w:lang w:val="en-GB" w:eastAsia="en-US"/>
    </w:rPr>
  </w:style>
  <w:style w:type="paragraph" w:customStyle="1" w:styleId="21ff">
    <w:name w:val="Знак Знак Знак Знак Знак2 Знак Знак Знак Знак Знак Знак Знак Знак Знак Знак Знак Знак1"/>
    <w:basedOn w:val="aa"/>
    <w:rsid w:val="008A2FAF"/>
    <w:pPr>
      <w:autoSpaceDE/>
      <w:autoSpaceDN/>
      <w:spacing w:after="160" w:line="240" w:lineRule="exact"/>
      <w:jc w:val="right"/>
    </w:pPr>
    <w:rPr>
      <w:sz w:val="20"/>
      <w:szCs w:val="20"/>
      <w:lang w:val="en-GB" w:eastAsia="en-US"/>
    </w:rPr>
  </w:style>
  <w:style w:type="paragraph" w:customStyle="1" w:styleId="21ff0">
    <w:name w:val="Знак Знак Знак Знак Знак2 Знак Знак Знак Знак Знак Знак Знак Знак Знак Знак Знак Знак1 Знак"/>
    <w:basedOn w:val="aa"/>
    <w:rsid w:val="008A2FAF"/>
    <w:pPr>
      <w:autoSpaceDE/>
      <w:autoSpaceDN/>
      <w:spacing w:after="160" w:line="240" w:lineRule="exact"/>
      <w:jc w:val="right"/>
    </w:pPr>
    <w:rPr>
      <w:sz w:val="20"/>
      <w:szCs w:val="20"/>
      <w:lang w:val="en-GB" w:eastAsia="en-US"/>
    </w:rPr>
  </w:style>
  <w:style w:type="paragraph" w:customStyle="1" w:styleId="5f3">
    <w:name w:val="Стиль5"/>
    <w:basedOn w:val="aa"/>
    <w:rsid w:val="008A2FAF"/>
    <w:pPr>
      <w:widowControl/>
      <w:autoSpaceDE/>
      <w:autoSpaceDN/>
      <w:adjustRightInd/>
      <w:spacing w:after="120"/>
      <w:jc w:val="both"/>
    </w:pPr>
    <w:rPr>
      <w:rFonts w:ascii="Times New Roman" w:hAnsi="Times New Roman" w:cs="Times New Roman"/>
      <w:color w:val="000000"/>
      <w:sz w:val="24"/>
      <w:szCs w:val="24"/>
    </w:rPr>
  </w:style>
  <w:style w:type="character" w:customStyle="1" w:styleId="ConsNormal2">
    <w:name w:val="ConsNormal Знак Знак Знак"/>
    <w:locked/>
    <w:rsid w:val="008A2FAF"/>
    <w:rPr>
      <w:rFonts w:ascii="Arial" w:hAnsi="Arial" w:cs="Arial"/>
      <w:lang w:val="ru-RU" w:eastAsia="ru-RU" w:bidi="ar-SA"/>
    </w:rPr>
  </w:style>
  <w:style w:type="paragraph" w:customStyle="1" w:styleId="caaieiaie3">
    <w:name w:val="caaieiaie 3"/>
    <w:basedOn w:val="aa"/>
    <w:next w:val="aa"/>
    <w:rsid w:val="008A2FAF"/>
    <w:pPr>
      <w:keepNext/>
      <w:widowControl/>
      <w:autoSpaceDE/>
      <w:autoSpaceDN/>
      <w:adjustRightInd/>
      <w:jc w:val="center"/>
    </w:pPr>
    <w:rPr>
      <w:rFonts w:ascii="NTTierce" w:hAnsi="NTTierce" w:cs="Times New Roman"/>
      <w:b/>
      <w:sz w:val="22"/>
      <w:szCs w:val="20"/>
    </w:rPr>
  </w:style>
  <w:style w:type="paragraph" w:customStyle="1" w:styleId="afffffffffffff">
    <w:name w:val="Оглавление"/>
    <w:basedOn w:val="3fc"/>
    <w:uiPriority w:val="99"/>
    <w:qFormat/>
    <w:rsid w:val="008A2FAF"/>
    <w:pPr>
      <w:tabs>
        <w:tab w:val="clear" w:pos="2694"/>
      </w:tabs>
      <w:jc w:val="center"/>
    </w:pPr>
    <w:rPr>
      <w:b/>
      <w:bCs/>
      <w:i/>
      <w:iCs/>
      <w:szCs w:val="20"/>
    </w:rPr>
  </w:style>
  <w:style w:type="character" w:customStyle="1" w:styleId="postbody1">
    <w:name w:val="postbody1"/>
    <w:rsid w:val="008A2FAF"/>
    <w:rPr>
      <w:sz w:val="18"/>
      <w:szCs w:val="18"/>
    </w:rPr>
  </w:style>
  <w:style w:type="character" w:customStyle="1" w:styleId="postbody">
    <w:name w:val="postbody"/>
    <w:rsid w:val="008A2FAF"/>
  </w:style>
  <w:style w:type="paragraph" w:customStyle="1" w:styleId="1ffffff4">
    <w:name w:val="Текст примечания1"/>
    <w:basedOn w:val="aa"/>
    <w:rsid w:val="008A2FAF"/>
    <w:pPr>
      <w:widowControl/>
      <w:suppressAutoHyphens/>
      <w:autoSpaceDE/>
      <w:autoSpaceDN/>
      <w:adjustRightInd/>
    </w:pPr>
    <w:rPr>
      <w:rFonts w:ascii="Times New Roman" w:hAnsi="Times New Roman" w:cs="Times New Roman"/>
      <w:sz w:val="20"/>
      <w:szCs w:val="20"/>
      <w:lang w:eastAsia="ar-SA"/>
    </w:rPr>
  </w:style>
  <w:style w:type="paragraph" w:customStyle="1" w:styleId="Style26">
    <w:name w:val="Style26"/>
    <w:basedOn w:val="aa"/>
    <w:rsid w:val="008A2FAF"/>
    <w:pPr>
      <w:suppressAutoHyphens/>
      <w:autoSpaceDN/>
      <w:adjustRightInd/>
      <w:spacing w:line="277" w:lineRule="exact"/>
      <w:jc w:val="both"/>
    </w:pPr>
    <w:rPr>
      <w:rFonts w:ascii="Times New Roman" w:hAnsi="Times New Roman" w:cs="Calibri"/>
      <w:sz w:val="24"/>
      <w:szCs w:val="24"/>
      <w:lang w:eastAsia="ar-SA"/>
    </w:rPr>
  </w:style>
  <w:style w:type="character" w:customStyle="1" w:styleId="ttsub">
    <w:name w:val="ttsub"/>
    <w:rsid w:val="008A2FAF"/>
  </w:style>
  <w:style w:type="character" w:customStyle="1" w:styleId="ttsub2">
    <w:name w:val="ttsub2"/>
    <w:rsid w:val="008A2FAF"/>
  </w:style>
  <w:style w:type="paragraph" w:customStyle="1" w:styleId="align-justify">
    <w:name w:val="align-justify"/>
    <w:basedOn w:val="aa"/>
    <w:rsid w:val="008A2FAF"/>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11ff5">
    <w:name w:val="Основной шрифт абзаца11"/>
    <w:rsid w:val="008A2FAF"/>
  </w:style>
  <w:style w:type="character" w:customStyle="1" w:styleId="name">
    <w:name w:val="name"/>
    <w:rsid w:val="008A2FAF"/>
  </w:style>
  <w:style w:type="paragraph" w:styleId="z-">
    <w:name w:val="HTML Top of Form"/>
    <w:basedOn w:val="aa"/>
    <w:next w:val="aa"/>
    <w:link w:val="z-0"/>
    <w:hidden/>
    <w:uiPriority w:val="99"/>
    <w:unhideWhenUsed/>
    <w:locked/>
    <w:rsid w:val="008A2FAF"/>
    <w:pPr>
      <w:widowControl/>
      <w:pBdr>
        <w:bottom w:val="single" w:sz="6" w:space="1" w:color="auto"/>
      </w:pBdr>
      <w:autoSpaceDE/>
      <w:autoSpaceDN/>
      <w:adjustRightInd/>
      <w:jc w:val="center"/>
    </w:pPr>
    <w:rPr>
      <w:rFonts w:cs="Times New Roman"/>
      <w:vanish/>
      <w:sz w:val="16"/>
      <w:szCs w:val="16"/>
    </w:rPr>
  </w:style>
  <w:style w:type="character" w:customStyle="1" w:styleId="z-0">
    <w:name w:val="z-Начало формы Знак"/>
    <w:basedOn w:val="ab"/>
    <w:link w:val="z-"/>
    <w:uiPriority w:val="99"/>
    <w:rsid w:val="008A2FAF"/>
    <w:rPr>
      <w:rFonts w:ascii="Arial" w:eastAsia="Times New Roman" w:hAnsi="Arial"/>
      <w:vanish/>
      <w:sz w:val="16"/>
      <w:szCs w:val="16"/>
    </w:rPr>
  </w:style>
  <w:style w:type="paragraph" w:styleId="z-1">
    <w:name w:val="HTML Bottom of Form"/>
    <w:basedOn w:val="aa"/>
    <w:next w:val="aa"/>
    <w:link w:val="z-2"/>
    <w:hidden/>
    <w:uiPriority w:val="99"/>
    <w:unhideWhenUsed/>
    <w:locked/>
    <w:rsid w:val="008A2FAF"/>
    <w:pPr>
      <w:widowControl/>
      <w:pBdr>
        <w:top w:val="single" w:sz="6" w:space="1" w:color="auto"/>
      </w:pBdr>
      <w:autoSpaceDE/>
      <w:autoSpaceDN/>
      <w:adjustRightInd/>
      <w:jc w:val="center"/>
    </w:pPr>
    <w:rPr>
      <w:rFonts w:cs="Times New Roman"/>
      <w:vanish/>
      <w:sz w:val="16"/>
      <w:szCs w:val="16"/>
    </w:rPr>
  </w:style>
  <w:style w:type="character" w:customStyle="1" w:styleId="z-2">
    <w:name w:val="z-Конец формы Знак"/>
    <w:basedOn w:val="ab"/>
    <w:link w:val="z-1"/>
    <w:uiPriority w:val="99"/>
    <w:rsid w:val="008A2FAF"/>
    <w:rPr>
      <w:rFonts w:ascii="Arial" w:eastAsia="Times New Roman" w:hAnsi="Arial"/>
      <w:vanish/>
      <w:sz w:val="16"/>
      <w:szCs w:val="16"/>
    </w:rPr>
  </w:style>
  <w:style w:type="numbering" w:customStyle="1" w:styleId="113111">
    <w:name w:val="Нет списка113111"/>
    <w:next w:val="ad"/>
    <w:uiPriority w:val="99"/>
    <w:semiHidden/>
    <w:unhideWhenUsed/>
    <w:rsid w:val="008A2FAF"/>
  </w:style>
  <w:style w:type="numbering" w:customStyle="1" w:styleId="32112">
    <w:name w:val="Нет списка32112"/>
    <w:next w:val="ad"/>
    <w:uiPriority w:val="99"/>
    <w:semiHidden/>
    <w:unhideWhenUsed/>
    <w:rsid w:val="008A2FAF"/>
  </w:style>
  <w:style w:type="numbering" w:customStyle="1" w:styleId="711112">
    <w:name w:val="Нет списка711112"/>
    <w:next w:val="ad"/>
    <w:uiPriority w:val="99"/>
    <w:semiHidden/>
    <w:rsid w:val="008A2FAF"/>
  </w:style>
  <w:style w:type="numbering" w:customStyle="1" w:styleId="2111112">
    <w:name w:val="Нет списка2111112"/>
    <w:next w:val="ad"/>
    <w:uiPriority w:val="99"/>
    <w:semiHidden/>
    <w:unhideWhenUsed/>
    <w:rsid w:val="008A2FAF"/>
  </w:style>
  <w:style w:type="numbering" w:customStyle="1" w:styleId="3111112">
    <w:name w:val="Нет списка3111112"/>
    <w:next w:val="ad"/>
    <w:uiPriority w:val="99"/>
    <w:semiHidden/>
    <w:unhideWhenUsed/>
    <w:rsid w:val="008A2FAF"/>
  </w:style>
  <w:style w:type="numbering" w:customStyle="1" w:styleId="4111112">
    <w:name w:val="Нет списка4111112"/>
    <w:next w:val="ad"/>
    <w:uiPriority w:val="99"/>
    <w:semiHidden/>
    <w:unhideWhenUsed/>
    <w:rsid w:val="008A2FAF"/>
  </w:style>
  <w:style w:type="numbering" w:customStyle="1" w:styleId="5111112">
    <w:name w:val="Нет списка5111112"/>
    <w:next w:val="ad"/>
    <w:uiPriority w:val="99"/>
    <w:semiHidden/>
    <w:unhideWhenUsed/>
    <w:rsid w:val="008A2FAF"/>
  </w:style>
  <w:style w:type="numbering" w:customStyle="1" w:styleId="6111112">
    <w:name w:val="Нет списка6111112"/>
    <w:next w:val="ad"/>
    <w:uiPriority w:val="99"/>
    <w:semiHidden/>
    <w:unhideWhenUsed/>
    <w:rsid w:val="008A2FAF"/>
  </w:style>
  <w:style w:type="numbering" w:customStyle="1" w:styleId="221112">
    <w:name w:val="Нет списка221112"/>
    <w:next w:val="ad"/>
    <w:uiPriority w:val="99"/>
    <w:semiHidden/>
    <w:unhideWhenUsed/>
    <w:rsid w:val="008A2FAF"/>
  </w:style>
  <w:style w:type="numbering" w:customStyle="1" w:styleId="321111">
    <w:name w:val="Нет списка321111"/>
    <w:next w:val="ad"/>
    <w:uiPriority w:val="99"/>
    <w:semiHidden/>
    <w:unhideWhenUsed/>
    <w:rsid w:val="008A2FAF"/>
  </w:style>
  <w:style w:type="numbering" w:customStyle="1" w:styleId="42112">
    <w:name w:val="Нет списка42112"/>
    <w:next w:val="ad"/>
    <w:uiPriority w:val="99"/>
    <w:semiHidden/>
    <w:unhideWhenUsed/>
    <w:rsid w:val="008A2FAF"/>
  </w:style>
  <w:style w:type="numbering" w:customStyle="1" w:styleId="52112">
    <w:name w:val="Нет списка52112"/>
    <w:next w:val="ad"/>
    <w:uiPriority w:val="99"/>
    <w:semiHidden/>
    <w:unhideWhenUsed/>
    <w:rsid w:val="008A2FAF"/>
  </w:style>
  <w:style w:type="numbering" w:customStyle="1" w:styleId="62112">
    <w:name w:val="Нет списка62112"/>
    <w:next w:val="ad"/>
    <w:uiPriority w:val="99"/>
    <w:semiHidden/>
    <w:unhideWhenUsed/>
    <w:rsid w:val="008A2FAF"/>
  </w:style>
  <w:style w:type="numbering" w:customStyle="1" w:styleId="23111">
    <w:name w:val="Нет списка23111"/>
    <w:next w:val="ad"/>
    <w:uiPriority w:val="99"/>
    <w:semiHidden/>
    <w:unhideWhenUsed/>
    <w:rsid w:val="008A2FAF"/>
  </w:style>
  <w:style w:type="numbering" w:customStyle="1" w:styleId="3312">
    <w:name w:val="Нет списка3312"/>
    <w:next w:val="ad"/>
    <w:uiPriority w:val="99"/>
    <w:semiHidden/>
    <w:unhideWhenUsed/>
    <w:rsid w:val="008A2FAF"/>
  </w:style>
  <w:style w:type="numbering" w:customStyle="1" w:styleId="4311">
    <w:name w:val="Нет списка4311"/>
    <w:next w:val="ad"/>
    <w:uiPriority w:val="99"/>
    <w:semiHidden/>
    <w:unhideWhenUsed/>
    <w:rsid w:val="008A2FAF"/>
  </w:style>
  <w:style w:type="numbering" w:customStyle="1" w:styleId="5311">
    <w:name w:val="Нет списка5311"/>
    <w:next w:val="ad"/>
    <w:uiPriority w:val="99"/>
    <w:semiHidden/>
    <w:unhideWhenUsed/>
    <w:rsid w:val="008A2FAF"/>
  </w:style>
  <w:style w:type="numbering" w:customStyle="1" w:styleId="6311">
    <w:name w:val="Нет списка6311"/>
    <w:next w:val="ad"/>
    <w:uiPriority w:val="99"/>
    <w:semiHidden/>
    <w:unhideWhenUsed/>
    <w:rsid w:val="008A2FAF"/>
  </w:style>
  <w:style w:type="numbering" w:customStyle="1" w:styleId="11411">
    <w:name w:val="Нет списка11411"/>
    <w:next w:val="ad"/>
    <w:uiPriority w:val="99"/>
    <w:semiHidden/>
    <w:unhideWhenUsed/>
    <w:rsid w:val="008A2FAF"/>
  </w:style>
  <w:style w:type="numbering" w:customStyle="1" w:styleId="291">
    <w:name w:val="Нет списка29"/>
    <w:next w:val="ad"/>
    <w:uiPriority w:val="99"/>
    <w:semiHidden/>
    <w:unhideWhenUsed/>
    <w:rsid w:val="008A2FAF"/>
  </w:style>
  <w:style w:type="numbering" w:customStyle="1" w:styleId="3410">
    <w:name w:val="Нет списка341"/>
    <w:next w:val="ad"/>
    <w:uiPriority w:val="99"/>
    <w:semiHidden/>
    <w:unhideWhenUsed/>
    <w:rsid w:val="008A2FAF"/>
  </w:style>
  <w:style w:type="numbering" w:customStyle="1" w:styleId="4410">
    <w:name w:val="Нет списка441"/>
    <w:next w:val="ad"/>
    <w:uiPriority w:val="99"/>
    <w:semiHidden/>
    <w:unhideWhenUsed/>
    <w:rsid w:val="008A2FAF"/>
  </w:style>
  <w:style w:type="numbering" w:customStyle="1" w:styleId="5410">
    <w:name w:val="Нет списка541"/>
    <w:next w:val="ad"/>
    <w:uiPriority w:val="99"/>
    <w:semiHidden/>
    <w:unhideWhenUsed/>
    <w:rsid w:val="008A2FAF"/>
  </w:style>
  <w:style w:type="numbering" w:customStyle="1" w:styleId="641">
    <w:name w:val="Нет списка641"/>
    <w:next w:val="ad"/>
    <w:uiPriority w:val="99"/>
    <w:semiHidden/>
    <w:unhideWhenUsed/>
    <w:rsid w:val="008A2FAF"/>
  </w:style>
  <w:style w:type="numbering" w:customStyle="1" w:styleId="212111">
    <w:name w:val="Нет списка212111"/>
    <w:next w:val="ad"/>
    <w:uiPriority w:val="99"/>
    <w:semiHidden/>
    <w:unhideWhenUsed/>
    <w:rsid w:val="008A2FAF"/>
  </w:style>
  <w:style w:type="numbering" w:customStyle="1" w:styleId="31211">
    <w:name w:val="Нет списка31211"/>
    <w:next w:val="ad"/>
    <w:uiPriority w:val="99"/>
    <w:semiHidden/>
    <w:unhideWhenUsed/>
    <w:rsid w:val="008A2FAF"/>
  </w:style>
  <w:style w:type="numbering" w:customStyle="1" w:styleId="41211">
    <w:name w:val="Нет списка41211"/>
    <w:next w:val="ad"/>
    <w:uiPriority w:val="99"/>
    <w:semiHidden/>
    <w:unhideWhenUsed/>
    <w:rsid w:val="008A2FAF"/>
  </w:style>
  <w:style w:type="numbering" w:customStyle="1" w:styleId="51211">
    <w:name w:val="Нет списка51211"/>
    <w:next w:val="ad"/>
    <w:uiPriority w:val="99"/>
    <w:semiHidden/>
    <w:unhideWhenUsed/>
    <w:rsid w:val="008A2FAF"/>
  </w:style>
  <w:style w:type="numbering" w:customStyle="1" w:styleId="61211">
    <w:name w:val="Нет списка61211"/>
    <w:next w:val="ad"/>
    <w:uiPriority w:val="99"/>
    <w:semiHidden/>
    <w:unhideWhenUsed/>
    <w:rsid w:val="008A2FAF"/>
  </w:style>
  <w:style w:type="numbering" w:customStyle="1" w:styleId="22211">
    <w:name w:val="Нет списка22211"/>
    <w:next w:val="ad"/>
    <w:uiPriority w:val="99"/>
    <w:semiHidden/>
    <w:unhideWhenUsed/>
    <w:rsid w:val="008A2FAF"/>
  </w:style>
  <w:style w:type="numbering" w:customStyle="1" w:styleId="32210">
    <w:name w:val="Нет списка3221"/>
    <w:next w:val="ad"/>
    <w:uiPriority w:val="99"/>
    <w:semiHidden/>
    <w:unhideWhenUsed/>
    <w:rsid w:val="008A2FAF"/>
  </w:style>
  <w:style w:type="numbering" w:customStyle="1" w:styleId="42210">
    <w:name w:val="Нет списка4221"/>
    <w:next w:val="ad"/>
    <w:uiPriority w:val="99"/>
    <w:semiHidden/>
    <w:unhideWhenUsed/>
    <w:rsid w:val="008A2FAF"/>
  </w:style>
  <w:style w:type="numbering" w:customStyle="1" w:styleId="5221">
    <w:name w:val="Нет списка5221"/>
    <w:next w:val="ad"/>
    <w:uiPriority w:val="99"/>
    <w:semiHidden/>
    <w:unhideWhenUsed/>
    <w:rsid w:val="008A2FAF"/>
  </w:style>
  <w:style w:type="numbering" w:customStyle="1" w:styleId="6221">
    <w:name w:val="Нет списка6221"/>
    <w:next w:val="ad"/>
    <w:uiPriority w:val="99"/>
    <w:semiHidden/>
    <w:unhideWhenUsed/>
    <w:rsid w:val="008A2FAF"/>
  </w:style>
  <w:style w:type="numbering" w:customStyle="1" w:styleId="2321">
    <w:name w:val="Нет списка2321"/>
    <w:next w:val="ad"/>
    <w:uiPriority w:val="99"/>
    <w:semiHidden/>
    <w:unhideWhenUsed/>
    <w:rsid w:val="008A2FAF"/>
  </w:style>
  <w:style w:type="numbering" w:customStyle="1" w:styleId="33111">
    <w:name w:val="Нет списка33111"/>
    <w:next w:val="ad"/>
    <w:uiPriority w:val="99"/>
    <w:semiHidden/>
    <w:unhideWhenUsed/>
    <w:rsid w:val="008A2FAF"/>
  </w:style>
  <w:style w:type="numbering" w:customStyle="1" w:styleId="43111">
    <w:name w:val="Нет списка43111"/>
    <w:next w:val="ad"/>
    <w:uiPriority w:val="99"/>
    <w:semiHidden/>
    <w:unhideWhenUsed/>
    <w:rsid w:val="008A2FAF"/>
  </w:style>
  <w:style w:type="numbering" w:customStyle="1" w:styleId="53111">
    <w:name w:val="Нет списка53111"/>
    <w:next w:val="ad"/>
    <w:uiPriority w:val="99"/>
    <w:semiHidden/>
    <w:unhideWhenUsed/>
    <w:rsid w:val="008A2FAF"/>
  </w:style>
  <w:style w:type="numbering" w:customStyle="1" w:styleId="63111">
    <w:name w:val="Нет списка63111"/>
    <w:next w:val="ad"/>
    <w:uiPriority w:val="99"/>
    <w:semiHidden/>
    <w:unhideWhenUsed/>
    <w:rsid w:val="008A2FAF"/>
  </w:style>
  <w:style w:type="numbering" w:customStyle="1" w:styleId="24111">
    <w:name w:val="Нет списка24111"/>
    <w:next w:val="ad"/>
    <w:uiPriority w:val="99"/>
    <w:semiHidden/>
    <w:unhideWhenUsed/>
    <w:rsid w:val="008A2FAF"/>
  </w:style>
  <w:style w:type="numbering" w:customStyle="1" w:styleId="25111">
    <w:name w:val="Нет списка25111"/>
    <w:next w:val="ad"/>
    <w:uiPriority w:val="99"/>
    <w:semiHidden/>
    <w:unhideWhenUsed/>
    <w:rsid w:val="008A2FAF"/>
  </w:style>
  <w:style w:type="numbering" w:customStyle="1" w:styleId="2611">
    <w:name w:val="Нет списка2611"/>
    <w:next w:val="ad"/>
    <w:uiPriority w:val="99"/>
    <w:semiHidden/>
    <w:unhideWhenUsed/>
    <w:rsid w:val="008A2FAF"/>
  </w:style>
  <w:style w:type="numbering" w:customStyle="1" w:styleId="2710">
    <w:name w:val="Нет списка271"/>
    <w:next w:val="ad"/>
    <w:uiPriority w:val="99"/>
    <w:semiHidden/>
    <w:unhideWhenUsed/>
    <w:rsid w:val="008A2FAF"/>
  </w:style>
  <w:style w:type="paragraph" w:customStyle="1" w:styleId="afffffffffffff0">
    <w:name w:val="Базовый"/>
    <w:autoRedefine/>
    <w:uiPriority w:val="99"/>
    <w:rsid w:val="008A2FAF"/>
    <w:pPr>
      <w:tabs>
        <w:tab w:val="left" w:pos="851"/>
      </w:tabs>
      <w:spacing w:before="60" w:after="60"/>
      <w:ind w:firstLine="851"/>
      <w:jc w:val="both"/>
    </w:pPr>
    <w:rPr>
      <w:rFonts w:ascii="Times New Roman" w:eastAsia="Times New Roman" w:hAnsi="Times New Roman"/>
      <w:color w:val="000000"/>
      <w:sz w:val="24"/>
      <w:szCs w:val="24"/>
    </w:rPr>
  </w:style>
  <w:style w:type="character" w:customStyle="1" w:styleId="WW8Num10z0">
    <w:name w:val="WW8Num10z0"/>
    <w:rsid w:val="008A2FAF"/>
    <w:rPr>
      <w:rFonts w:cs="Times New Roman"/>
    </w:rPr>
  </w:style>
  <w:style w:type="character" w:customStyle="1" w:styleId="WW8Num11z0">
    <w:name w:val="WW8Num11z0"/>
    <w:rsid w:val="008A2FAF"/>
    <w:rPr>
      <w:rFonts w:ascii="Symbol" w:hAnsi="Symbol"/>
    </w:rPr>
  </w:style>
  <w:style w:type="character" w:customStyle="1" w:styleId="WW8Num12z0">
    <w:name w:val="WW8Num12z0"/>
    <w:rsid w:val="008A2FAF"/>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8A2FAF"/>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8A2FAF"/>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8A2FAF"/>
    <w:rPr>
      <w:rFonts w:ascii="Symbol" w:hAnsi="Symbol"/>
    </w:rPr>
  </w:style>
  <w:style w:type="character" w:customStyle="1" w:styleId="WW8Num16z0">
    <w:name w:val="WW8Num16z0"/>
    <w:rsid w:val="008A2FAF"/>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8A2FAF"/>
    <w:rPr>
      <w:b w:val="0"/>
      <w:i w:val="0"/>
      <w:caps w:val="0"/>
      <w:smallCaps w:val="0"/>
      <w:strike w:val="0"/>
      <w:dstrike w:val="0"/>
      <w:vanish w:val="0"/>
      <w:color w:val="auto"/>
      <w:position w:val="0"/>
      <w:sz w:val="24"/>
      <w:u w:val="none"/>
      <w:vertAlign w:val="baseline"/>
    </w:rPr>
  </w:style>
  <w:style w:type="character" w:customStyle="1" w:styleId="WW8Num16z2">
    <w:name w:val="WW8Num16z2"/>
    <w:rsid w:val="008A2FAF"/>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8A2FAF"/>
    <w:rPr>
      <w:rFonts w:ascii="Symbol" w:hAnsi="Symbol"/>
    </w:rPr>
  </w:style>
  <w:style w:type="character" w:customStyle="1" w:styleId="WW8Num19z0">
    <w:name w:val="WW8Num19z0"/>
    <w:rsid w:val="008A2FAF"/>
    <w:rPr>
      <w:rFonts w:ascii="Wingdings" w:hAnsi="Wingdings"/>
    </w:rPr>
  </w:style>
  <w:style w:type="character" w:customStyle="1" w:styleId="WW8Num20z0">
    <w:name w:val="WW8Num20z0"/>
    <w:rsid w:val="008A2FAF"/>
    <w:rPr>
      <w:rFonts w:ascii="Symbol" w:hAnsi="Symbol"/>
    </w:rPr>
  </w:style>
  <w:style w:type="character" w:customStyle="1" w:styleId="WW8Num20z1">
    <w:name w:val="WW8Num20z1"/>
    <w:rsid w:val="008A2FAF"/>
    <w:rPr>
      <w:rFonts w:ascii="Courier New" w:hAnsi="Courier New" w:cs="Courier New"/>
    </w:rPr>
  </w:style>
  <w:style w:type="character" w:customStyle="1" w:styleId="WW8Num21z0">
    <w:name w:val="WW8Num21z0"/>
    <w:rsid w:val="008A2FAF"/>
    <w:rPr>
      <w:rFonts w:ascii="Times New Roman" w:hAnsi="Times New Roman"/>
      <w:b/>
      <w:sz w:val="24"/>
    </w:rPr>
  </w:style>
  <w:style w:type="character" w:customStyle="1" w:styleId="WW8Num21z1">
    <w:name w:val="WW8Num21z1"/>
    <w:rsid w:val="008A2FAF"/>
    <w:rPr>
      <w:rFonts w:ascii="Times New Roman" w:hAnsi="Times New Roman"/>
      <w:sz w:val="24"/>
    </w:rPr>
  </w:style>
  <w:style w:type="character" w:customStyle="1" w:styleId="WW8NumSt16z0">
    <w:name w:val="WW8NumSt16z0"/>
    <w:rsid w:val="008A2FAF"/>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8A2FAF"/>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8A2FAF"/>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8A2FAF"/>
    <w:rPr>
      <w:rFonts w:ascii="Times New Roman" w:eastAsia="Times New Roman" w:hAnsi="Times New Roman" w:cs="Times New Roman"/>
    </w:rPr>
  </w:style>
  <w:style w:type="character" w:customStyle="1" w:styleId="WW8Num14z0">
    <w:name w:val="WW8Num14z0"/>
    <w:rsid w:val="008A2FAF"/>
    <w:rPr>
      <w:rFonts w:cs="Times New Roman"/>
    </w:rPr>
  </w:style>
  <w:style w:type="character" w:customStyle="1" w:styleId="WW8Num15z0">
    <w:name w:val="WW8Num15z0"/>
    <w:rsid w:val="008A2FAF"/>
    <w:rPr>
      <w:rFonts w:ascii="Symbol" w:hAnsi="Symbol"/>
    </w:rPr>
  </w:style>
  <w:style w:type="character" w:customStyle="1" w:styleId="WW8Num15z1">
    <w:name w:val="WW8Num15z1"/>
    <w:rsid w:val="008A2FAF"/>
    <w:rPr>
      <w:rFonts w:ascii="Courier New" w:hAnsi="Courier New" w:cs="Courier New"/>
    </w:rPr>
  </w:style>
  <w:style w:type="character" w:customStyle="1" w:styleId="WW8Num15z2">
    <w:name w:val="WW8Num15z2"/>
    <w:rsid w:val="008A2FAF"/>
    <w:rPr>
      <w:rFonts w:ascii="Wingdings" w:hAnsi="Wingdings"/>
    </w:rPr>
  </w:style>
  <w:style w:type="character" w:customStyle="1" w:styleId="WW8Num17z0">
    <w:name w:val="WW8Num17z0"/>
    <w:rsid w:val="008A2FAF"/>
    <w:rPr>
      <w:rFonts w:cs="Times New Roman"/>
    </w:rPr>
  </w:style>
  <w:style w:type="character" w:customStyle="1" w:styleId="WW8Num18z1">
    <w:name w:val="WW8Num18z1"/>
    <w:rsid w:val="008A2FAF"/>
    <w:rPr>
      <w:rFonts w:ascii="Courier New" w:hAnsi="Courier New" w:cs="Courier New"/>
    </w:rPr>
  </w:style>
  <w:style w:type="character" w:customStyle="1" w:styleId="WW8Num18z2">
    <w:name w:val="WW8Num18z2"/>
    <w:rsid w:val="008A2FAF"/>
    <w:rPr>
      <w:rFonts w:ascii="Wingdings" w:hAnsi="Wingdings"/>
    </w:rPr>
  </w:style>
  <w:style w:type="character" w:customStyle="1" w:styleId="WW8Num19z1">
    <w:name w:val="WW8Num19z1"/>
    <w:rsid w:val="008A2FAF"/>
    <w:rPr>
      <w:rFonts w:ascii="Courier New" w:hAnsi="Courier New" w:cs="Courier New"/>
    </w:rPr>
  </w:style>
  <w:style w:type="character" w:customStyle="1" w:styleId="WW8Num19z2">
    <w:name w:val="WW8Num19z2"/>
    <w:rsid w:val="008A2FAF"/>
    <w:rPr>
      <w:rFonts w:ascii="Wingdings" w:hAnsi="Wingdings"/>
    </w:rPr>
  </w:style>
  <w:style w:type="character" w:customStyle="1" w:styleId="WW8Num19z3">
    <w:name w:val="WW8Num19z3"/>
    <w:rsid w:val="008A2FAF"/>
    <w:rPr>
      <w:rFonts w:ascii="Symbol" w:hAnsi="Symbol"/>
    </w:rPr>
  </w:style>
  <w:style w:type="character" w:customStyle="1" w:styleId="WW8NumSt5z0">
    <w:name w:val="WW8NumSt5z0"/>
    <w:rsid w:val="008A2FAF"/>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8A2FAF"/>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8A2FAF"/>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8A2FAF"/>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8A2FAF"/>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f5">
    <w:name w:val="Знак примечания1"/>
    <w:rsid w:val="008A2FAF"/>
    <w:rPr>
      <w:sz w:val="16"/>
      <w:szCs w:val="16"/>
    </w:rPr>
  </w:style>
  <w:style w:type="character" w:customStyle="1" w:styleId="2fffc">
    <w:name w:val="Основной текст с отступом Знак2"/>
    <w:rsid w:val="008A2FAF"/>
    <w:rPr>
      <w:sz w:val="28"/>
      <w:szCs w:val="28"/>
    </w:rPr>
  </w:style>
  <w:style w:type="character" w:customStyle="1" w:styleId="325">
    <w:name w:val="Основной текст с отступом 3 Знак2"/>
    <w:rsid w:val="008A2FAF"/>
    <w:rPr>
      <w:sz w:val="16"/>
      <w:szCs w:val="16"/>
    </w:rPr>
  </w:style>
  <w:style w:type="character" w:customStyle="1" w:styleId="2fffd">
    <w:name w:val="Знак примечания2"/>
    <w:rsid w:val="008A2FAF"/>
    <w:rPr>
      <w:sz w:val="16"/>
      <w:szCs w:val="16"/>
    </w:rPr>
  </w:style>
  <w:style w:type="paragraph" w:customStyle="1" w:styleId="21ff1">
    <w:name w:val="Нумерованный список 21"/>
    <w:basedOn w:val="aa"/>
    <w:rsid w:val="008A2FAF"/>
    <w:pPr>
      <w:widowControl/>
      <w:tabs>
        <w:tab w:val="left" w:pos="360"/>
        <w:tab w:val="left" w:pos="432"/>
      </w:tabs>
      <w:suppressAutoHyphens/>
      <w:autoSpaceDE/>
      <w:autoSpaceDN/>
      <w:adjustRightInd/>
      <w:ind w:left="432" w:hanging="432"/>
    </w:pPr>
    <w:rPr>
      <w:rFonts w:ascii="Times New Roman" w:hAnsi="Times New Roman" w:cs="Times New Roman"/>
      <w:sz w:val="20"/>
      <w:szCs w:val="20"/>
      <w:lang w:eastAsia="ar-SA"/>
    </w:rPr>
  </w:style>
  <w:style w:type="paragraph" w:customStyle="1" w:styleId="1ffffff6">
    <w:name w:val="Маркированный список1"/>
    <w:basedOn w:val="aa"/>
    <w:rsid w:val="008A2FAF"/>
    <w:pPr>
      <w:suppressAutoHyphens/>
      <w:autoSpaceDE/>
      <w:autoSpaceDN/>
      <w:adjustRightInd/>
      <w:spacing w:after="60"/>
      <w:jc w:val="both"/>
    </w:pPr>
    <w:rPr>
      <w:rFonts w:ascii="Times New Roman" w:hAnsi="Times New Roman" w:cs="Times New Roman"/>
      <w:color w:val="000000"/>
      <w:sz w:val="24"/>
      <w:szCs w:val="24"/>
      <w:lang w:eastAsia="ar-SA"/>
    </w:rPr>
  </w:style>
  <w:style w:type="paragraph" w:customStyle="1" w:styleId="1ffffff7">
    <w:name w:val="Дата1"/>
    <w:basedOn w:val="aa"/>
    <w:next w:val="aa"/>
    <w:rsid w:val="008A2FAF"/>
    <w:pPr>
      <w:widowControl/>
      <w:suppressAutoHyphens/>
      <w:autoSpaceDE/>
      <w:autoSpaceDN/>
      <w:adjustRightInd/>
      <w:spacing w:after="60"/>
      <w:jc w:val="both"/>
    </w:pPr>
    <w:rPr>
      <w:rFonts w:ascii="Times New Roman" w:hAnsi="Times New Roman" w:cs="Times New Roman"/>
      <w:sz w:val="24"/>
      <w:szCs w:val="24"/>
      <w:lang w:eastAsia="ar-SA"/>
    </w:rPr>
  </w:style>
  <w:style w:type="paragraph" w:customStyle="1" w:styleId="416">
    <w:name w:val="Маркированный список 41"/>
    <w:basedOn w:val="aa"/>
    <w:rsid w:val="008A2FAF"/>
    <w:pPr>
      <w:widowControl/>
      <w:tabs>
        <w:tab w:val="left" w:pos="1209"/>
      </w:tabs>
      <w:suppressAutoHyphens/>
      <w:autoSpaceDE/>
      <w:autoSpaceDN/>
      <w:adjustRightInd/>
      <w:spacing w:after="60"/>
      <w:ind w:left="1209" w:hanging="360"/>
      <w:jc w:val="both"/>
    </w:pPr>
    <w:rPr>
      <w:rFonts w:ascii="Times New Roman" w:hAnsi="Times New Roman" w:cs="Times New Roman"/>
      <w:sz w:val="24"/>
      <w:szCs w:val="24"/>
      <w:lang w:eastAsia="ar-SA"/>
    </w:rPr>
  </w:style>
  <w:style w:type="paragraph" w:customStyle="1" w:styleId="515">
    <w:name w:val="Маркированный список 51"/>
    <w:basedOn w:val="aa"/>
    <w:rsid w:val="008A2FAF"/>
    <w:pPr>
      <w:widowControl/>
      <w:tabs>
        <w:tab w:val="left" w:pos="1492"/>
      </w:tabs>
      <w:suppressAutoHyphens/>
      <w:autoSpaceDE/>
      <w:autoSpaceDN/>
      <w:adjustRightInd/>
      <w:spacing w:after="60"/>
      <w:ind w:left="1492" w:hanging="360"/>
      <w:jc w:val="both"/>
    </w:pPr>
    <w:rPr>
      <w:rFonts w:ascii="Times New Roman" w:hAnsi="Times New Roman" w:cs="Times New Roman"/>
      <w:sz w:val="24"/>
      <w:szCs w:val="24"/>
      <w:lang w:eastAsia="ar-SA"/>
    </w:rPr>
  </w:style>
  <w:style w:type="paragraph" w:customStyle="1" w:styleId="31d">
    <w:name w:val="Нумерованный список 31"/>
    <w:basedOn w:val="aa"/>
    <w:rsid w:val="008A2FAF"/>
    <w:pPr>
      <w:widowControl/>
      <w:tabs>
        <w:tab w:val="left" w:pos="926"/>
      </w:tabs>
      <w:suppressAutoHyphens/>
      <w:autoSpaceDE/>
      <w:autoSpaceDN/>
      <w:adjustRightInd/>
      <w:spacing w:after="60"/>
      <w:ind w:left="926" w:hanging="360"/>
      <w:jc w:val="both"/>
    </w:pPr>
    <w:rPr>
      <w:rFonts w:ascii="Times New Roman" w:hAnsi="Times New Roman" w:cs="Times New Roman"/>
      <w:sz w:val="24"/>
      <w:szCs w:val="24"/>
      <w:lang w:eastAsia="ar-SA"/>
    </w:rPr>
  </w:style>
  <w:style w:type="paragraph" w:customStyle="1" w:styleId="417">
    <w:name w:val="Нумерованный список 41"/>
    <w:basedOn w:val="aa"/>
    <w:rsid w:val="008A2FAF"/>
    <w:pPr>
      <w:widowControl/>
      <w:tabs>
        <w:tab w:val="left" w:pos="1209"/>
      </w:tabs>
      <w:suppressAutoHyphens/>
      <w:autoSpaceDE/>
      <w:autoSpaceDN/>
      <w:adjustRightInd/>
      <w:spacing w:after="60"/>
      <w:ind w:left="1209" w:hanging="360"/>
      <w:jc w:val="both"/>
    </w:pPr>
    <w:rPr>
      <w:rFonts w:ascii="Times New Roman" w:hAnsi="Times New Roman" w:cs="Times New Roman"/>
      <w:sz w:val="24"/>
      <w:szCs w:val="24"/>
      <w:lang w:eastAsia="ar-SA"/>
    </w:rPr>
  </w:style>
  <w:style w:type="paragraph" w:customStyle="1" w:styleId="516">
    <w:name w:val="Нумерованный список 51"/>
    <w:basedOn w:val="aa"/>
    <w:rsid w:val="008A2FAF"/>
    <w:pPr>
      <w:widowControl/>
      <w:tabs>
        <w:tab w:val="left" w:pos="1492"/>
      </w:tabs>
      <w:suppressAutoHyphens/>
      <w:autoSpaceDE/>
      <w:autoSpaceDN/>
      <w:adjustRightInd/>
      <w:spacing w:after="60"/>
      <w:ind w:left="1492" w:hanging="360"/>
      <w:jc w:val="both"/>
    </w:pPr>
    <w:rPr>
      <w:rFonts w:ascii="Times New Roman" w:hAnsi="Times New Roman" w:cs="Times New Roman"/>
      <w:sz w:val="24"/>
      <w:szCs w:val="24"/>
      <w:lang w:eastAsia="ar-SA"/>
    </w:rPr>
  </w:style>
  <w:style w:type="paragraph" w:customStyle="1" w:styleId="1ffffff8">
    <w:name w:val="Схема документа1"/>
    <w:basedOn w:val="aa"/>
    <w:rsid w:val="008A2FAF"/>
    <w:pPr>
      <w:widowControl/>
      <w:shd w:val="clear" w:color="auto" w:fill="000080"/>
      <w:suppressAutoHyphens/>
      <w:autoSpaceDE/>
      <w:autoSpaceDN/>
      <w:adjustRightInd/>
    </w:pPr>
    <w:rPr>
      <w:rFonts w:ascii="Tahoma" w:hAnsi="Tahoma" w:cs="Tahoma"/>
      <w:sz w:val="20"/>
      <w:szCs w:val="20"/>
      <w:lang w:eastAsia="ar-SA"/>
    </w:rPr>
  </w:style>
  <w:style w:type="paragraph" w:customStyle="1" w:styleId="1ffffff9">
    <w:name w:val="Название объекта1"/>
    <w:basedOn w:val="aa"/>
    <w:next w:val="aa"/>
    <w:rsid w:val="008A2FAF"/>
    <w:pPr>
      <w:widowControl/>
      <w:suppressAutoHyphens/>
      <w:autoSpaceDE/>
      <w:autoSpaceDN/>
      <w:adjustRightInd/>
      <w:ind w:right="-6672"/>
      <w:jc w:val="both"/>
    </w:pPr>
    <w:rPr>
      <w:rFonts w:ascii="Times New Roman" w:hAnsi="Times New Roman" w:cs="Times New Roman"/>
      <w:b/>
      <w:bCs/>
      <w:sz w:val="20"/>
      <w:szCs w:val="20"/>
      <w:lang w:eastAsia="ar-SA"/>
    </w:rPr>
  </w:style>
  <w:style w:type="paragraph" w:customStyle="1" w:styleId="21ff2">
    <w:name w:val="Маркированный список 21"/>
    <w:basedOn w:val="aa"/>
    <w:rsid w:val="008A2FAF"/>
    <w:pPr>
      <w:widowControl/>
      <w:tabs>
        <w:tab w:val="left" w:pos="643"/>
      </w:tabs>
      <w:suppressAutoHyphens/>
      <w:autoSpaceDE/>
      <w:autoSpaceDN/>
      <w:adjustRightInd/>
      <w:spacing w:after="60"/>
      <w:ind w:left="643" w:hanging="360"/>
      <w:jc w:val="both"/>
    </w:pPr>
    <w:rPr>
      <w:rFonts w:ascii="Times New Roman" w:hAnsi="Times New Roman" w:cs="Times New Roman"/>
      <w:sz w:val="24"/>
      <w:szCs w:val="24"/>
      <w:lang w:eastAsia="ar-SA"/>
    </w:rPr>
  </w:style>
  <w:style w:type="paragraph" w:customStyle="1" w:styleId="31e">
    <w:name w:val="Маркированный список 31"/>
    <w:basedOn w:val="aa"/>
    <w:rsid w:val="008A2FAF"/>
    <w:pPr>
      <w:widowControl/>
      <w:tabs>
        <w:tab w:val="left" w:pos="926"/>
      </w:tabs>
      <w:suppressAutoHyphens/>
      <w:autoSpaceDE/>
      <w:autoSpaceDN/>
      <w:adjustRightInd/>
      <w:spacing w:after="60"/>
      <w:ind w:left="926" w:hanging="360"/>
      <w:jc w:val="both"/>
    </w:pPr>
    <w:rPr>
      <w:rFonts w:ascii="Times New Roman" w:hAnsi="Times New Roman" w:cs="Times New Roman"/>
      <w:sz w:val="24"/>
      <w:szCs w:val="24"/>
      <w:lang w:eastAsia="ar-SA"/>
    </w:rPr>
  </w:style>
  <w:style w:type="paragraph" w:customStyle="1" w:styleId="1ffffffa">
    <w:name w:val="Заголовок записки1"/>
    <w:basedOn w:val="aa"/>
    <w:next w:val="aa"/>
    <w:rsid w:val="008A2FAF"/>
    <w:pPr>
      <w:widowControl/>
      <w:suppressAutoHyphens/>
      <w:autoSpaceDE/>
      <w:autoSpaceDN/>
      <w:adjustRightInd/>
      <w:spacing w:after="60"/>
      <w:jc w:val="both"/>
    </w:pPr>
    <w:rPr>
      <w:rFonts w:ascii="Times New Roman" w:hAnsi="Times New Roman" w:cs="Times New Roman"/>
      <w:sz w:val="24"/>
      <w:szCs w:val="24"/>
      <w:lang w:eastAsia="ar-SA"/>
    </w:rPr>
  </w:style>
  <w:style w:type="paragraph" w:customStyle="1" w:styleId="1ffffffb">
    <w:name w:val="Красная строка1"/>
    <w:basedOn w:val="ae"/>
    <w:rsid w:val="008A2FAF"/>
    <w:pPr>
      <w:keepNext w:val="0"/>
      <w:suppressAutoHyphens/>
      <w:spacing w:after="120"/>
      <w:ind w:firstLine="210"/>
    </w:pPr>
    <w:rPr>
      <w:rFonts w:eastAsia="Times New Roman"/>
      <w:lang w:eastAsia="ar-SA"/>
    </w:rPr>
  </w:style>
  <w:style w:type="paragraph" w:customStyle="1" w:styleId="21ff3">
    <w:name w:val="Красная строка 21"/>
    <w:basedOn w:val="af0"/>
    <w:rsid w:val="008A2FAF"/>
    <w:pPr>
      <w:tabs>
        <w:tab w:val="left" w:pos="0"/>
      </w:tabs>
      <w:suppressAutoHyphens/>
      <w:ind w:firstLine="210"/>
      <w:jc w:val="left"/>
    </w:pPr>
    <w:rPr>
      <w:rFonts w:eastAsia="Times New Roman"/>
      <w:sz w:val="20"/>
      <w:szCs w:val="20"/>
      <w:lang w:val="en-GB" w:eastAsia="ar-SA"/>
    </w:rPr>
  </w:style>
  <w:style w:type="character" w:customStyle="1" w:styleId="21ff4">
    <w:name w:val="Цитата 2 Знак1"/>
    <w:rsid w:val="008A2FAF"/>
    <w:rPr>
      <w:rFonts w:ascii="Calibri" w:hAnsi="Calibri"/>
      <w:i/>
      <w:iCs/>
      <w:color w:val="000000"/>
      <w:lang w:eastAsia="ar-SA"/>
    </w:rPr>
  </w:style>
  <w:style w:type="character" w:customStyle="1" w:styleId="1ffffffc">
    <w:name w:val="Выделенная цитата Знак1"/>
    <w:rsid w:val="008A2FAF"/>
    <w:rPr>
      <w:rFonts w:ascii="Calibri" w:hAnsi="Calibri"/>
      <w:b/>
      <w:bCs/>
      <w:i/>
      <w:iCs/>
      <w:color w:val="4F81BD"/>
      <w:lang w:eastAsia="ar-SA"/>
    </w:rPr>
  </w:style>
  <w:style w:type="paragraph" w:customStyle="1" w:styleId="2fffe">
    <w:name w:val="Текст примечания2"/>
    <w:basedOn w:val="aa"/>
    <w:rsid w:val="008A2FAF"/>
    <w:pPr>
      <w:widowControl/>
      <w:autoSpaceDE/>
      <w:autoSpaceDN/>
      <w:adjustRightInd/>
    </w:pPr>
    <w:rPr>
      <w:rFonts w:ascii="Times New Roman" w:hAnsi="Times New Roman" w:cs="Times New Roman"/>
      <w:sz w:val="20"/>
      <w:szCs w:val="20"/>
      <w:lang w:eastAsia="ar-SA"/>
    </w:rPr>
  </w:style>
  <w:style w:type="paragraph" w:customStyle="1" w:styleId="2ffff">
    <w:name w:val="Название объекта2"/>
    <w:basedOn w:val="aa"/>
    <w:next w:val="aa"/>
    <w:rsid w:val="008A2FAF"/>
    <w:pPr>
      <w:widowControl/>
      <w:autoSpaceDE/>
      <w:autoSpaceDN/>
      <w:adjustRightInd/>
      <w:ind w:right="-6672"/>
      <w:jc w:val="both"/>
    </w:pPr>
    <w:rPr>
      <w:rFonts w:ascii="Times New Roman" w:hAnsi="Times New Roman" w:cs="Times New Roman"/>
      <w:b/>
      <w:bCs/>
      <w:sz w:val="20"/>
      <w:szCs w:val="20"/>
      <w:lang w:eastAsia="ar-SA"/>
    </w:rPr>
  </w:style>
  <w:style w:type="paragraph" w:customStyle="1" w:styleId="2ffff0">
    <w:name w:val="Маркированный список2"/>
    <w:basedOn w:val="aa"/>
    <w:rsid w:val="008A2FAF"/>
    <w:pPr>
      <w:autoSpaceDE/>
      <w:autoSpaceDN/>
      <w:adjustRightInd/>
      <w:spacing w:after="60"/>
      <w:jc w:val="both"/>
    </w:pPr>
    <w:rPr>
      <w:rFonts w:ascii="Times New Roman" w:hAnsi="Times New Roman" w:cs="Times New Roman"/>
      <w:color w:val="000000"/>
      <w:sz w:val="24"/>
      <w:szCs w:val="24"/>
      <w:lang w:eastAsia="ar-SA"/>
    </w:rPr>
  </w:style>
  <w:style w:type="paragraph" w:customStyle="1" w:styleId="2ffff1">
    <w:name w:val="Нумерованный список2"/>
    <w:basedOn w:val="aa"/>
    <w:rsid w:val="008A2FAF"/>
    <w:pPr>
      <w:widowControl/>
      <w:tabs>
        <w:tab w:val="left" w:pos="360"/>
      </w:tabs>
      <w:autoSpaceDE/>
      <w:autoSpaceDN/>
      <w:adjustRightInd/>
      <w:spacing w:after="60"/>
      <w:ind w:left="360" w:hanging="360"/>
      <w:jc w:val="both"/>
    </w:pPr>
    <w:rPr>
      <w:rFonts w:ascii="Times New Roman" w:hAnsi="Times New Roman" w:cs="Times New Roman"/>
      <w:sz w:val="24"/>
      <w:szCs w:val="24"/>
      <w:lang w:eastAsia="ar-SA"/>
    </w:rPr>
  </w:style>
  <w:style w:type="paragraph" w:customStyle="1" w:styleId="22a">
    <w:name w:val="Маркированный список 22"/>
    <w:basedOn w:val="aa"/>
    <w:rsid w:val="008A2FAF"/>
    <w:pPr>
      <w:widowControl/>
      <w:tabs>
        <w:tab w:val="left" w:pos="643"/>
      </w:tabs>
      <w:autoSpaceDE/>
      <w:autoSpaceDN/>
      <w:adjustRightInd/>
      <w:spacing w:after="60"/>
      <w:ind w:left="643" w:hanging="360"/>
      <w:jc w:val="both"/>
    </w:pPr>
    <w:rPr>
      <w:rFonts w:ascii="Times New Roman" w:hAnsi="Times New Roman" w:cs="Times New Roman"/>
      <w:sz w:val="24"/>
      <w:szCs w:val="24"/>
      <w:lang w:eastAsia="ar-SA"/>
    </w:rPr>
  </w:style>
  <w:style w:type="paragraph" w:customStyle="1" w:styleId="326">
    <w:name w:val="Маркированный список 32"/>
    <w:basedOn w:val="aa"/>
    <w:rsid w:val="008A2FAF"/>
    <w:pPr>
      <w:widowControl/>
      <w:tabs>
        <w:tab w:val="left" w:pos="926"/>
      </w:tabs>
      <w:autoSpaceDE/>
      <w:autoSpaceDN/>
      <w:adjustRightInd/>
      <w:spacing w:after="60"/>
      <w:ind w:left="926" w:hanging="360"/>
      <w:jc w:val="both"/>
    </w:pPr>
    <w:rPr>
      <w:rFonts w:ascii="Times New Roman" w:hAnsi="Times New Roman" w:cs="Times New Roman"/>
      <w:sz w:val="24"/>
      <w:szCs w:val="24"/>
      <w:lang w:eastAsia="ar-SA"/>
    </w:rPr>
  </w:style>
  <w:style w:type="paragraph" w:customStyle="1" w:styleId="423">
    <w:name w:val="Маркированный список 42"/>
    <w:basedOn w:val="aa"/>
    <w:rsid w:val="008A2FAF"/>
    <w:pPr>
      <w:widowControl/>
      <w:tabs>
        <w:tab w:val="left" w:pos="1209"/>
      </w:tabs>
      <w:autoSpaceDE/>
      <w:autoSpaceDN/>
      <w:adjustRightInd/>
      <w:spacing w:after="60"/>
      <w:ind w:left="1209" w:hanging="360"/>
      <w:jc w:val="both"/>
    </w:pPr>
    <w:rPr>
      <w:rFonts w:ascii="Times New Roman" w:hAnsi="Times New Roman" w:cs="Times New Roman"/>
      <w:sz w:val="24"/>
      <w:szCs w:val="24"/>
      <w:lang w:eastAsia="ar-SA"/>
    </w:rPr>
  </w:style>
  <w:style w:type="paragraph" w:customStyle="1" w:styleId="523">
    <w:name w:val="Маркированный список 52"/>
    <w:basedOn w:val="aa"/>
    <w:rsid w:val="008A2FAF"/>
    <w:pPr>
      <w:widowControl/>
      <w:tabs>
        <w:tab w:val="left" w:pos="1492"/>
      </w:tabs>
      <w:autoSpaceDE/>
      <w:autoSpaceDN/>
      <w:adjustRightInd/>
      <w:spacing w:after="60"/>
      <w:ind w:left="1492" w:hanging="360"/>
      <w:jc w:val="both"/>
    </w:pPr>
    <w:rPr>
      <w:rFonts w:ascii="Times New Roman" w:hAnsi="Times New Roman" w:cs="Times New Roman"/>
      <w:sz w:val="24"/>
      <w:szCs w:val="24"/>
      <w:lang w:eastAsia="ar-SA"/>
    </w:rPr>
  </w:style>
  <w:style w:type="paragraph" w:customStyle="1" w:styleId="22b">
    <w:name w:val="Нумерованный список 22"/>
    <w:basedOn w:val="aa"/>
    <w:rsid w:val="008A2FAF"/>
    <w:pPr>
      <w:widowControl/>
      <w:tabs>
        <w:tab w:val="left" w:pos="360"/>
        <w:tab w:val="left" w:pos="432"/>
      </w:tabs>
      <w:autoSpaceDE/>
      <w:autoSpaceDN/>
      <w:adjustRightInd/>
      <w:ind w:left="432" w:hanging="432"/>
    </w:pPr>
    <w:rPr>
      <w:rFonts w:ascii="Times New Roman" w:hAnsi="Times New Roman" w:cs="Times New Roman"/>
      <w:sz w:val="20"/>
      <w:szCs w:val="20"/>
      <w:lang w:eastAsia="ar-SA"/>
    </w:rPr>
  </w:style>
  <w:style w:type="paragraph" w:customStyle="1" w:styleId="327">
    <w:name w:val="Нумерованный список 32"/>
    <w:basedOn w:val="aa"/>
    <w:rsid w:val="008A2FAF"/>
    <w:pPr>
      <w:widowControl/>
      <w:tabs>
        <w:tab w:val="left" w:pos="926"/>
      </w:tabs>
      <w:autoSpaceDE/>
      <w:autoSpaceDN/>
      <w:adjustRightInd/>
      <w:spacing w:after="60"/>
      <w:ind w:left="926" w:hanging="360"/>
      <w:jc w:val="both"/>
    </w:pPr>
    <w:rPr>
      <w:rFonts w:ascii="Times New Roman" w:hAnsi="Times New Roman" w:cs="Times New Roman"/>
      <w:sz w:val="24"/>
      <w:szCs w:val="24"/>
      <w:lang w:eastAsia="ar-SA"/>
    </w:rPr>
  </w:style>
  <w:style w:type="paragraph" w:customStyle="1" w:styleId="424">
    <w:name w:val="Нумерованный список 42"/>
    <w:basedOn w:val="aa"/>
    <w:rsid w:val="008A2FAF"/>
    <w:pPr>
      <w:widowControl/>
      <w:tabs>
        <w:tab w:val="left" w:pos="1209"/>
      </w:tabs>
      <w:autoSpaceDE/>
      <w:autoSpaceDN/>
      <w:adjustRightInd/>
      <w:spacing w:after="60"/>
      <w:ind w:left="1209" w:hanging="360"/>
      <w:jc w:val="both"/>
    </w:pPr>
    <w:rPr>
      <w:rFonts w:ascii="Times New Roman" w:hAnsi="Times New Roman" w:cs="Times New Roman"/>
      <w:sz w:val="24"/>
      <w:szCs w:val="24"/>
      <w:lang w:eastAsia="ar-SA"/>
    </w:rPr>
  </w:style>
  <w:style w:type="paragraph" w:customStyle="1" w:styleId="524">
    <w:name w:val="Нумерованный список 52"/>
    <w:basedOn w:val="aa"/>
    <w:rsid w:val="008A2FAF"/>
    <w:pPr>
      <w:widowControl/>
      <w:tabs>
        <w:tab w:val="left" w:pos="1492"/>
      </w:tabs>
      <w:autoSpaceDE/>
      <w:autoSpaceDN/>
      <w:adjustRightInd/>
      <w:spacing w:after="60"/>
      <w:ind w:left="1492" w:hanging="360"/>
      <w:jc w:val="both"/>
    </w:pPr>
    <w:rPr>
      <w:rFonts w:ascii="Times New Roman" w:hAnsi="Times New Roman" w:cs="Times New Roman"/>
      <w:sz w:val="24"/>
      <w:szCs w:val="24"/>
      <w:lang w:eastAsia="ar-SA"/>
    </w:rPr>
  </w:style>
  <w:style w:type="paragraph" w:customStyle="1" w:styleId="2ffff2">
    <w:name w:val="Дата2"/>
    <w:basedOn w:val="aa"/>
    <w:next w:val="aa"/>
    <w:rsid w:val="008A2FAF"/>
    <w:pPr>
      <w:widowControl/>
      <w:autoSpaceDE/>
      <w:autoSpaceDN/>
      <w:adjustRightInd/>
      <w:spacing w:after="60"/>
      <w:jc w:val="both"/>
    </w:pPr>
    <w:rPr>
      <w:rFonts w:ascii="Times New Roman" w:hAnsi="Times New Roman" w:cs="Times New Roman"/>
      <w:sz w:val="24"/>
      <w:szCs w:val="24"/>
      <w:lang w:eastAsia="ar-SA"/>
    </w:rPr>
  </w:style>
  <w:style w:type="paragraph" w:customStyle="1" w:styleId="2ffff3">
    <w:name w:val="Красная строка2"/>
    <w:basedOn w:val="ae"/>
    <w:rsid w:val="008A2FAF"/>
    <w:pPr>
      <w:keepNext w:val="0"/>
      <w:spacing w:after="120"/>
      <w:ind w:firstLine="210"/>
    </w:pPr>
    <w:rPr>
      <w:rFonts w:eastAsia="Times New Roman"/>
      <w:sz w:val="24"/>
      <w:szCs w:val="24"/>
      <w:lang w:eastAsia="ar-SA"/>
    </w:rPr>
  </w:style>
  <w:style w:type="paragraph" w:customStyle="1" w:styleId="22c">
    <w:name w:val="Красная строка 22"/>
    <w:basedOn w:val="af0"/>
    <w:rsid w:val="008A2FAF"/>
    <w:pPr>
      <w:tabs>
        <w:tab w:val="left" w:pos="0"/>
      </w:tabs>
      <w:ind w:firstLine="210"/>
      <w:jc w:val="left"/>
    </w:pPr>
    <w:rPr>
      <w:rFonts w:eastAsia="Times New Roman"/>
      <w:lang w:eastAsia="ar-SA"/>
    </w:rPr>
  </w:style>
  <w:style w:type="paragraph" w:customStyle="1" w:styleId="2ffff4">
    <w:name w:val="Заголовок записки2"/>
    <w:basedOn w:val="aa"/>
    <w:next w:val="aa"/>
    <w:rsid w:val="008A2FAF"/>
    <w:pPr>
      <w:widowControl/>
      <w:autoSpaceDE/>
      <w:autoSpaceDN/>
      <w:adjustRightInd/>
      <w:spacing w:after="60"/>
      <w:jc w:val="both"/>
    </w:pPr>
    <w:rPr>
      <w:rFonts w:ascii="Times New Roman" w:hAnsi="Times New Roman" w:cs="Times New Roman"/>
      <w:sz w:val="24"/>
      <w:szCs w:val="24"/>
      <w:lang w:eastAsia="ar-SA"/>
    </w:rPr>
  </w:style>
  <w:style w:type="paragraph" w:customStyle="1" w:styleId="328">
    <w:name w:val="Основной текст с отступом 32"/>
    <w:basedOn w:val="aa"/>
    <w:rsid w:val="008A2FAF"/>
    <w:pPr>
      <w:widowControl/>
      <w:tabs>
        <w:tab w:val="left" w:pos="1260"/>
      </w:tabs>
      <w:autoSpaceDE/>
      <w:autoSpaceDN/>
      <w:adjustRightInd/>
      <w:ind w:firstLine="720"/>
      <w:jc w:val="both"/>
    </w:pPr>
    <w:rPr>
      <w:rFonts w:ascii="Times New Roman" w:hAnsi="Times New Roman" w:cs="Times New Roman"/>
      <w:sz w:val="24"/>
      <w:szCs w:val="24"/>
      <w:lang w:eastAsia="ar-SA"/>
    </w:rPr>
  </w:style>
  <w:style w:type="paragraph" w:customStyle="1" w:styleId="2ffff5">
    <w:name w:val="Схема документа2"/>
    <w:basedOn w:val="aa"/>
    <w:rsid w:val="008A2FAF"/>
    <w:pPr>
      <w:widowControl/>
      <w:shd w:val="clear" w:color="auto" w:fill="000080"/>
      <w:autoSpaceDE/>
      <w:autoSpaceDN/>
      <w:adjustRightInd/>
    </w:pPr>
    <w:rPr>
      <w:rFonts w:ascii="Times New Roman" w:hAnsi="Times New Roman" w:cs="Times New Roman"/>
      <w:sz w:val="2"/>
      <w:szCs w:val="2"/>
      <w:lang w:eastAsia="ar-SA"/>
    </w:rPr>
  </w:style>
  <w:style w:type="character" w:customStyle="1" w:styleId="3fff3">
    <w:name w:val="Основной текст Знак3"/>
    <w:rsid w:val="008A2FAF"/>
    <w:rPr>
      <w:sz w:val="28"/>
      <w:szCs w:val="28"/>
      <w:lang w:eastAsia="ar-SA"/>
    </w:rPr>
  </w:style>
  <w:style w:type="character" w:customStyle="1" w:styleId="3fff4">
    <w:name w:val="Основной текст с отступом Знак3"/>
    <w:rsid w:val="008A2FAF"/>
    <w:rPr>
      <w:sz w:val="28"/>
      <w:szCs w:val="28"/>
      <w:lang w:eastAsia="ar-SA"/>
    </w:rPr>
  </w:style>
  <w:style w:type="character" w:customStyle="1" w:styleId="2ffff6">
    <w:name w:val="Текст примечания Знак2"/>
    <w:rsid w:val="008A2FAF"/>
    <w:rPr>
      <w:lang w:eastAsia="ar-SA"/>
    </w:rPr>
  </w:style>
  <w:style w:type="numbering" w:styleId="111111">
    <w:name w:val="Outline List 2"/>
    <w:aliases w:val="1 / 1.1 / 1.2 / 1.3"/>
    <w:basedOn w:val="ad"/>
    <w:locked/>
    <w:rsid w:val="008A2FAF"/>
    <w:pPr>
      <w:numPr>
        <w:numId w:val="29"/>
      </w:numPr>
    </w:pPr>
  </w:style>
  <w:style w:type="paragraph" w:customStyle="1" w:styleId="22d">
    <w:name w:val="Цитата 22"/>
    <w:basedOn w:val="aa"/>
    <w:next w:val="aa"/>
    <w:rsid w:val="008A2FAF"/>
    <w:pPr>
      <w:widowControl/>
      <w:autoSpaceDE/>
      <w:autoSpaceDN/>
      <w:adjustRightInd/>
      <w:spacing w:after="200" w:line="276" w:lineRule="auto"/>
    </w:pPr>
    <w:rPr>
      <w:rFonts w:ascii="Calibri" w:hAnsi="Calibri" w:cs="Times New Roman"/>
      <w:i/>
      <w:iCs/>
      <w:color w:val="000000"/>
      <w:sz w:val="20"/>
      <w:szCs w:val="20"/>
    </w:rPr>
  </w:style>
  <w:style w:type="paragraph" w:customStyle="1" w:styleId="2ffff7">
    <w:name w:val="Выделенная цитата2"/>
    <w:basedOn w:val="aa"/>
    <w:next w:val="aa"/>
    <w:rsid w:val="008A2FAF"/>
    <w:pPr>
      <w:widowControl/>
      <w:pBdr>
        <w:bottom w:val="single" w:sz="4" w:space="4" w:color="4F81BD"/>
      </w:pBdr>
      <w:autoSpaceDE/>
      <w:autoSpaceDN/>
      <w:adjustRightInd/>
      <w:spacing w:before="200" w:after="280" w:line="276" w:lineRule="auto"/>
      <w:ind w:left="936" w:right="936"/>
    </w:pPr>
    <w:rPr>
      <w:rFonts w:ascii="Calibri" w:hAnsi="Calibri" w:cs="Times New Roman"/>
      <w:b/>
      <w:bCs/>
      <w:i/>
      <w:iCs/>
      <w:color w:val="4F81BD"/>
      <w:sz w:val="20"/>
      <w:szCs w:val="20"/>
    </w:rPr>
  </w:style>
  <w:style w:type="character" w:customStyle="1" w:styleId="2ffff8">
    <w:name w:val="Слабое выделение2"/>
    <w:rsid w:val="008A2FAF"/>
    <w:rPr>
      <w:rFonts w:cs="Times New Roman"/>
      <w:i/>
      <w:iCs/>
      <w:color w:val="808080"/>
    </w:rPr>
  </w:style>
  <w:style w:type="character" w:customStyle="1" w:styleId="2ffff9">
    <w:name w:val="Сильное выделение2"/>
    <w:rsid w:val="008A2FAF"/>
    <w:rPr>
      <w:rFonts w:cs="Times New Roman"/>
      <w:b/>
      <w:bCs/>
      <w:i/>
      <w:iCs/>
      <w:color w:val="4F81BD"/>
    </w:rPr>
  </w:style>
  <w:style w:type="character" w:customStyle="1" w:styleId="2ffffa">
    <w:name w:val="Слабая ссылка2"/>
    <w:rsid w:val="008A2FAF"/>
    <w:rPr>
      <w:rFonts w:cs="Times New Roman"/>
      <w:smallCaps/>
      <w:color w:val="auto"/>
      <w:u w:val="single"/>
    </w:rPr>
  </w:style>
  <w:style w:type="character" w:customStyle="1" w:styleId="2ffffb">
    <w:name w:val="Сильная ссылка2"/>
    <w:rsid w:val="008A2FAF"/>
    <w:rPr>
      <w:rFonts w:cs="Times New Roman"/>
      <w:b/>
      <w:bCs/>
      <w:smallCaps/>
      <w:color w:val="auto"/>
      <w:spacing w:val="5"/>
      <w:u w:val="single"/>
    </w:rPr>
  </w:style>
  <w:style w:type="character" w:customStyle="1" w:styleId="2ffffc">
    <w:name w:val="Название книги2"/>
    <w:rsid w:val="008A2FAF"/>
    <w:rPr>
      <w:rFonts w:cs="Times New Roman"/>
      <w:b/>
      <w:bCs/>
      <w:smallCaps/>
      <w:spacing w:val="5"/>
    </w:rPr>
  </w:style>
  <w:style w:type="paragraph" w:customStyle="1" w:styleId="2ffffd">
    <w:name w:val="Заголовок оглавления2"/>
    <w:basedOn w:val="13"/>
    <w:next w:val="aa"/>
    <w:rsid w:val="008A2FAF"/>
    <w:pPr>
      <w:keepLines/>
      <w:spacing w:before="480" w:after="0" w:line="276" w:lineRule="auto"/>
      <w:jc w:val="left"/>
      <w:outlineLvl w:val="9"/>
    </w:pPr>
    <w:rPr>
      <w:rFonts w:ascii="Cambria" w:eastAsia="Times New Roman" w:hAnsi="Cambria" w:cs="Cambria"/>
      <w:color w:val="365F91"/>
      <w:kern w:val="0"/>
      <w:sz w:val="28"/>
      <w:szCs w:val="28"/>
    </w:rPr>
  </w:style>
  <w:style w:type="numbering" w:customStyle="1" w:styleId="300">
    <w:name w:val="Нет списка30"/>
    <w:next w:val="ad"/>
    <w:uiPriority w:val="99"/>
    <w:semiHidden/>
    <w:unhideWhenUsed/>
    <w:rsid w:val="008A2FAF"/>
  </w:style>
  <w:style w:type="paragraph" w:customStyle="1" w:styleId="font8">
    <w:name w:val="font8"/>
    <w:basedOn w:val="aa"/>
    <w:rsid w:val="008A2FAF"/>
    <w:pPr>
      <w:widowControl/>
      <w:autoSpaceDE/>
      <w:autoSpaceDN/>
      <w:adjustRightInd/>
      <w:spacing w:before="100" w:beforeAutospacing="1" w:after="100" w:afterAutospacing="1"/>
    </w:pPr>
    <w:rPr>
      <w:rFonts w:ascii="Times New Roman" w:hAnsi="Times New Roman" w:cs="Times New Roman"/>
      <w:i/>
      <w:iCs/>
    </w:rPr>
  </w:style>
  <w:style w:type="table" w:customStyle="1" w:styleId="723">
    <w:name w:val="Сетка таблицы72"/>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3">
    <w:name w:val="Стиль_Список221"/>
    <w:uiPriority w:val="99"/>
    <w:rsid w:val="008A2FAF"/>
  </w:style>
  <w:style w:type="numbering" w:customStyle="1" w:styleId="1313">
    <w:name w:val="Стиль_Список131"/>
    <w:uiPriority w:val="99"/>
    <w:rsid w:val="008A2FAF"/>
  </w:style>
  <w:style w:type="numbering" w:customStyle="1" w:styleId="418">
    <w:name w:val="Стиль_Список41"/>
    <w:uiPriority w:val="99"/>
    <w:rsid w:val="008A2FAF"/>
  </w:style>
  <w:style w:type="numbering" w:customStyle="1" w:styleId="1133">
    <w:name w:val="Стиль_Список113"/>
    <w:uiPriority w:val="99"/>
    <w:rsid w:val="008A2FAF"/>
  </w:style>
  <w:style w:type="numbering" w:customStyle="1" w:styleId="21113">
    <w:name w:val="Стиль_Список2111"/>
    <w:uiPriority w:val="99"/>
    <w:rsid w:val="008A2FAF"/>
  </w:style>
  <w:style w:type="numbering" w:customStyle="1" w:styleId="3116">
    <w:name w:val="Стиль_Список311"/>
    <w:uiPriority w:val="99"/>
    <w:rsid w:val="008A2FAF"/>
  </w:style>
  <w:style w:type="numbering" w:customStyle="1" w:styleId="1151">
    <w:name w:val="Нет списка1151"/>
    <w:next w:val="ad"/>
    <w:uiPriority w:val="99"/>
    <w:semiHidden/>
    <w:unhideWhenUsed/>
    <w:rsid w:val="008A2FAF"/>
  </w:style>
  <w:style w:type="numbering" w:customStyle="1" w:styleId="2100">
    <w:name w:val="Нет списка210"/>
    <w:next w:val="ad"/>
    <w:semiHidden/>
    <w:unhideWhenUsed/>
    <w:rsid w:val="008A2FAF"/>
  </w:style>
  <w:style w:type="table" w:customStyle="1" w:styleId="1341">
    <w:name w:val="Сетка таблицы134"/>
    <w:uiPriority w:val="99"/>
    <w:rsid w:val="008A2FAF"/>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
    <w:uiPriority w:val="99"/>
    <w:rsid w:val="008A2FAF"/>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d"/>
    <w:uiPriority w:val="99"/>
    <w:semiHidden/>
    <w:rsid w:val="008A2FAF"/>
  </w:style>
  <w:style w:type="numbering" w:customStyle="1" w:styleId="1161">
    <w:name w:val="Нет списка1161"/>
    <w:next w:val="ad"/>
    <w:uiPriority w:val="99"/>
    <w:semiHidden/>
    <w:unhideWhenUsed/>
    <w:rsid w:val="008A2FAF"/>
  </w:style>
  <w:style w:type="numbering" w:customStyle="1" w:styleId="111310">
    <w:name w:val="Нет списка11131"/>
    <w:next w:val="ad"/>
    <w:uiPriority w:val="99"/>
    <w:semiHidden/>
    <w:rsid w:val="008A2FAF"/>
  </w:style>
  <w:style w:type="numbering" w:customStyle="1" w:styleId="111131">
    <w:name w:val="Нет списка111131"/>
    <w:next w:val="ad"/>
    <w:uiPriority w:val="99"/>
    <w:semiHidden/>
    <w:unhideWhenUsed/>
    <w:rsid w:val="008A2FAF"/>
  </w:style>
  <w:style w:type="numbering" w:customStyle="1" w:styleId="1111121">
    <w:name w:val="Нет списка1111121"/>
    <w:next w:val="ad"/>
    <w:uiPriority w:val="99"/>
    <w:semiHidden/>
    <w:rsid w:val="008A2FAF"/>
  </w:style>
  <w:style w:type="numbering" w:customStyle="1" w:styleId="11122">
    <w:name w:val="Стиль_Список1112"/>
    <w:uiPriority w:val="99"/>
    <w:rsid w:val="008A2FAF"/>
  </w:style>
  <w:style w:type="numbering" w:customStyle="1" w:styleId="21310">
    <w:name w:val="Нет списка2131"/>
    <w:next w:val="ad"/>
    <w:semiHidden/>
    <w:unhideWhenUsed/>
    <w:rsid w:val="008A2FAF"/>
  </w:style>
  <w:style w:type="numbering" w:customStyle="1" w:styleId="12311">
    <w:name w:val="Нет списка12311"/>
    <w:next w:val="ad"/>
    <w:uiPriority w:val="99"/>
    <w:semiHidden/>
    <w:unhideWhenUsed/>
    <w:rsid w:val="008A2FAF"/>
  </w:style>
  <w:style w:type="numbering" w:customStyle="1" w:styleId="11221">
    <w:name w:val="Нет списка11221"/>
    <w:next w:val="ad"/>
    <w:uiPriority w:val="99"/>
    <w:semiHidden/>
    <w:unhideWhenUsed/>
    <w:rsid w:val="008A2FAF"/>
  </w:style>
  <w:style w:type="numbering" w:customStyle="1" w:styleId="211210">
    <w:name w:val="Нет списка21121"/>
    <w:next w:val="ad"/>
    <w:uiPriority w:val="99"/>
    <w:semiHidden/>
    <w:unhideWhenUsed/>
    <w:rsid w:val="008A2FAF"/>
  </w:style>
  <w:style w:type="numbering" w:customStyle="1" w:styleId="31310">
    <w:name w:val="Нет списка3131"/>
    <w:next w:val="ad"/>
    <w:semiHidden/>
    <w:unhideWhenUsed/>
    <w:rsid w:val="008A2FAF"/>
  </w:style>
  <w:style w:type="numbering" w:customStyle="1" w:styleId="451">
    <w:name w:val="Нет списка45"/>
    <w:next w:val="ad"/>
    <w:uiPriority w:val="99"/>
    <w:semiHidden/>
    <w:rsid w:val="008A2FAF"/>
  </w:style>
  <w:style w:type="numbering" w:customStyle="1" w:styleId="550">
    <w:name w:val="Нет списка55"/>
    <w:next w:val="ad"/>
    <w:uiPriority w:val="99"/>
    <w:semiHidden/>
    <w:rsid w:val="008A2FAF"/>
  </w:style>
  <w:style w:type="numbering" w:customStyle="1" w:styleId="650">
    <w:name w:val="Нет списка65"/>
    <w:next w:val="ad"/>
    <w:uiPriority w:val="99"/>
    <w:semiHidden/>
    <w:rsid w:val="008A2FAF"/>
  </w:style>
  <w:style w:type="numbering" w:customStyle="1" w:styleId="7311">
    <w:name w:val="Нет списка7311"/>
    <w:next w:val="ad"/>
    <w:uiPriority w:val="99"/>
    <w:semiHidden/>
    <w:rsid w:val="008A2FAF"/>
  </w:style>
  <w:style w:type="numbering" w:customStyle="1" w:styleId="12113">
    <w:name w:val="Стиль_Список1211"/>
    <w:uiPriority w:val="99"/>
    <w:rsid w:val="008A2FAF"/>
  </w:style>
  <w:style w:type="numbering" w:customStyle="1" w:styleId="13311">
    <w:name w:val="Нет списка13311"/>
    <w:next w:val="ad"/>
    <w:uiPriority w:val="99"/>
    <w:semiHidden/>
    <w:unhideWhenUsed/>
    <w:rsid w:val="008A2FAF"/>
  </w:style>
  <w:style w:type="numbering" w:customStyle="1" w:styleId="11321">
    <w:name w:val="Нет списка11321"/>
    <w:next w:val="ad"/>
    <w:uiPriority w:val="99"/>
    <w:semiHidden/>
    <w:rsid w:val="008A2FAF"/>
  </w:style>
  <w:style w:type="table" w:customStyle="1" w:styleId="12130">
    <w:name w:val="Сетка таблицы1213"/>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Стиль_Список1121"/>
    <w:uiPriority w:val="99"/>
    <w:rsid w:val="008A2FAF"/>
  </w:style>
  <w:style w:type="numbering" w:customStyle="1" w:styleId="1112111">
    <w:name w:val="Нет списка1112111"/>
    <w:next w:val="ad"/>
    <w:uiPriority w:val="99"/>
    <w:semiHidden/>
    <w:unhideWhenUsed/>
    <w:rsid w:val="008A2FAF"/>
  </w:style>
  <w:style w:type="numbering" w:customStyle="1" w:styleId="11112111">
    <w:name w:val="Нет списка11112111"/>
    <w:next w:val="ad"/>
    <w:uiPriority w:val="99"/>
    <w:semiHidden/>
    <w:rsid w:val="008A2FAF"/>
  </w:style>
  <w:style w:type="numbering" w:customStyle="1" w:styleId="1111113">
    <w:name w:val="Стиль_Список111111"/>
    <w:uiPriority w:val="99"/>
    <w:rsid w:val="008A2FAF"/>
  </w:style>
  <w:style w:type="numbering" w:customStyle="1" w:styleId="2231">
    <w:name w:val="Нет списка2231"/>
    <w:next w:val="ad"/>
    <w:uiPriority w:val="99"/>
    <w:semiHidden/>
    <w:unhideWhenUsed/>
    <w:rsid w:val="008A2FAF"/>
  </w:style>
  <w:style w:type="numbering" w:customStyle="1" w:styleId="121211">
    <w:name w:val="Нет списка121211"/>
    <w:next w:val="ad"/>
    <w:uiPriority w:val="99"/>
    <w:semiHidden/>
    <w:unhideWhenUsed/>
    <w:rsid w:val="008A2FAF"/>
  </w:style>
  <w:style w:type="table" w:customStyle="1" w:styleId="22120">
    <w:name w:val="Сетка таблицы2212"/>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2">
    <w:name w:val="Нет списка1121112"/>
    <w:next w:val="ad"/>
    <w:uiPriority w:val="99"/>
    <w:semiHidden/>
    <w:unhideWhenUsed/>
    <w:rsid w:val="008A2FAF"/>
  </w:style>
  <w:style w:type="numbering" w:customStyle="1" w:styleId="2122">
    <w:name w:val="Нет списка2122"/>
    <w:next w:val="ad"/>
    <w:semiHidden/>
    <w:unhideWhenUsed/>
    <w:rsid w:val="008A2FAF"/>
  </w:style>
  <w:style w:type="numbering" w:customStyle="1" w:styleId="3231">
    <w:name w:val="Нет списка3231"/>
    <w:next w:val="ad"/>
    <w:semiHidden/>
    <w:unhideWhenUsed/>
    <w:rsid w:val="008A2FAF"/>
  </w:style>
  <w:style w:type="numbering" w:customStyle="1" w:styleId="41310">
    <w:name w:val="Нет списка4131"/>
    <w:next w:val="ad"/>
    <w:semiHidden/>
    <w:rsid w:val="008A2FAF"/>
  </w:style>
  <w:style w:type="numbering" w:customStyle="1" w:styleId="51310">
    <w:name w:val="Нет списка5131"/>
    <w:next w:val="ad"/>
    <w:semiHidden/>
    <w:rsid w:val="008A2FAF"/>
  </w:style>
  <w:style w:type="numbering" w:customStyle="1" w:styleId="6131">
    <w:name w:val="Нет списка6131"/>
    <w:next w:val="ad"/>
    <w:semiHidden/>
    <w:rsid w:val="008A2FAF"/>
  </w:style>
  <w:style w:type="numbering" w:customStyle="1" w:styleId="71211">
    <w:name w:val="Нет списка71211"/>
    <w:next w:val="ad"/>
    <w:uiPriority w:val="99"/>
    <w:semiHidden/>
    <w:unhideWhenUsed/>
    <w:rsid w:val="008A2FAF"/>
  </w:style>
  <w:style w:type="numbering" w:customStyle="1" w:styleId="131211">
    <w:name w:val="Нет списка131211"/>
    <w:next w:val="ad"/>
    <w:uiPriority w:val="99"/>
    <w:semiHidden/>
    <w:unhideWhenUsed/>
    <w:rsid w:val="008A2FAF"/>
  </w:style>
  <w:style w:type="numbering" w:customStyle="1" w:styleId="22121">
    <w:name w:val="Нет списка22121"/>
    <w:next w:val="ad"/>
    <w:uiPriority w:val="99"/>
    <w:semiHidden/>
    <w:unhideWhenUsed/>
    <w:rsid w:val="008A2FAF"/>
  </w:style>
  <w:style w:type="numbering" w:customStyle="1" w:styleId="311210">
    <w:name w:val="Нет списка31121"/>
    <w:next w:val="ad"/>
    <w:semiHidden/>
    <w:unhideWhenUsed/>
    <w:rsid w:val="008A2FAF"/>
  </w:style>
  <w:style w:type="numbering" w:customStyle="1" w:styleId="411210">
    <w:name w:val="Нет списка41121"/>
    <w:next w:val="ad"/>
    <w:semiHidden/>
    <w:rsid w:val="008A2FAF"/>
  </w:style>
  <w:style w:type="numbering" w:customStyle="1" w:styleId="51121">
    <w:name w:val="Нет списка51121"/>
    <w:next w:val="ad"/>
    <w:semiHidden/>
    <w:rsid w:val="008A2FAF"/>
  </w:style>
  <w:style w:type="numbering" w:customStyle="1" w:styleId="61121">
    <w:name w:val="Нет списка61121"/>
    <w:next w:val="ad"/>
    <w:semiHidden/>
    <w:rsid w:val="008A2FAF"/>
  </w:style>
  <w:style w:type="numbering" w:customStyle="1" w:styleId="8311">
    <w:name w:val="Нет списка8311"/>
    <w:next w:val="ad"/>
    <w:uiPriority w:val="99"/>
    <w:semiHidden/>
    <w:unhideWhenUsed/>
    <w:rsid w:val="008A2FAF"/>
  </w:style>
  <w:style w:type="numbering" w:customStyle="1" w:styleId="14311">
    <w:name w:val="Нет списка14311"/>
    <w:next w:val="ad"/>
    <w:uiPriority w:val="99"/>
    <w:semiHidden/>
    <w:rsid w:val="008A2FAF"/>
  </w:style>
  <w:style w:type="numbering" w:customStyle="1" w:styleId="1131111">
    <w:name w:val="Нет списка1131111"/>
    <w:next w:val="ad"/>
    <w:uiPriority w:val="99"/>
    <w:semiHidden/>
    <w:unhideWhenUsed/>
    <w:rsid w:val="008A2FAF"/>
  </w:style>
  <w:style w:type="numbering" w:customStyle="1" w:styleId="2330">
    <w:name w:val="Нет списка233"/>
    <w:next w:val="ad"/>
    <w:uiPriority w:val="99"/>
    <w:semiHidden/>
    <w:unhideWhenUsed/>
    <w:rsid w:val="008A2FAF"/>
  </w:style>
  <w:style w:type="numbering" w:customStyle="1" w:styleId="32121">
    <w:name w:val="Нет списка32121"/>
    <w:next w:val="ad"/>
    <w:uiPriority w:val="99"/>
    <w:semiHidden/>
    <w:unhideWhenUsed/>
    <w:rsid w:val="008A2FAF"/>
  </w:style>
  <w:style w:type="numbering" w:customStyle="1" w:styleId="4230">
    <w:name w:val="Нет списка423"/>
    <w:next w:val="ad"/>
    <w:uiPriority w:val="99"/>
    <w:semiHidden/>
    <w:unhideWhenUsed/>
    <w:rsid w:val="008A2FAF"/>
  </w:style>
  <w:style w:type="numbering" w:customStyle="1" w:styleId="5230">
    <w:name w:val="Нет списка523"/>
    <w:next w:val="ad"/>
    <w:uiPriority w:val="99"/>
    <w:semiHidden/>
    <w:unhideWhenUsed/>
    <w:rsid w:val="008A2FAF"/>
  </w:style>
  <w:style w:type="numbering" w:customStyle="1" w:styleId="623">
    <w:name w:val="Нет списка623"/>
    <w:next w:val="ad"/>
    <w:uiPriority w:val="99"/>
    <w:semiHidden/>
    <w:unhideWhenUsed/>
    <w:rsid w:val="008A2FAF"/>
  </w:style>
  <w:style w:type="numbering" w:customStyle="1" w:styleId="7111112">
    <w:name w:val="Нет списка7111112"/>
    <w:next w:val="ad"/>
    <w:uiPriority w:val="99"/>
    <w:semiHidden/>
    <w:rsid w:val="008A2FAF"/>
  </w:style>
  <w:style w:type="numbering" w:customStyle="1" w:styleId="1211112">
    <w:name w:val="Нет списка1211112"/>
    <w:next w:val="ad"/>
    <w:uiPriority w:val="99"/>
    <w:semiHidden/>
    <w:unhideWhenUsed/>
    <w:rsid w:val="008A2FAF"/>
  </w:style>
  <w:style w:type="numbering" w:customStyle="1" w:styleId="21111111">
    <w:name w:val="Нет списка21111111"/>
    <w:next w:val="ad"/>
    <w:uiPriority w:val="99"/>
    <w:semiHidden/>
    <w:unhideWhenUsed/>
    <w:rsid w:val="008A2FAF"/>
  </w:style>
  <w:style w:type="numbering" w:customStyle="1" w:styleId="31111111">
    <w:name w:val="Нет списка31111111"/>
    <w:next w:val="ad"/>
    <w:semiHidden/>
    <w:unhideWhenUsed/>
    <w:rsid w:val="008A2FAF"/>
  </w:style>
  <w:style w:type="numbering" w:customStyle="1" w:styleId="41111111">
    <w:name w:val="Нет списка41111111"/>
    <w:next w:val="ad"/>
    <w:semiHidden/>
    <w:unhideWhenUsed/>
    <w:rsid w:val="008A2FAF"/>
  </w:style>
  <w:style w:type="numbering" w:customStyle="1" w:styleId="51111111">
    <w:name w:val="Нет списка51111111"/>
    <w:next w:val="ad"/>
    <w:semiHidden/>
    <w:unhideWhenUsed/>
    <w:rsid w:val="008A2FAF"/>
  </w:style>
  <w:style w:type="numbering" w:customStyle="1" w:styleId="61111111">
    <w:name w:val="Нет списка61111111"/>
    <w:next w:val="ad"/>
    <w:semiHidden/>
    <w:unhideWhenUsed/>
    <w:rsid w:val="008A2FAF"/>
  </w:style>
  <w:style w:type="numbering" w:customStyle="1" w:styleId="811112">
    <w:name w:val="Нет списка811112"/>
    <w:next w:val="ad"/>
    <w:uiPriority w:val="99"/>
    <w:semiHidden/>
    <w:rsid w:val="008A2FAF"/>
  </w:style>
  <w:style w:type="numbering" w:customStyle="1" w:styleId="1311111">
    <w:name w:val="Нет списка1311111"/>
    <w:next w:val="ad"/>
    <w:uiPriority w:val="99"/>
    <w:semiHidden/>
    <w:unhideWhenUsed/>
    <w:rsid w:val="008A2FAF"/>
  </w:style>
  <w:style w:type="numbering" w:customStyle="1" w:styleId="2211111">
    <w:name w:val="Нет списка2211111"/>
    <w:next w:val="ad"/>
    <w:uiPriority w:val="99"/>
    <w:semiHidden/>
    <w:unhideWhenUsed/>
    <w:rsid w:val="008A2FAF"/>
  </w:style>
  <w:style w:type="numbering" w:customStyle="1" w:styleId="3211111">
    <w:name w:val="Нет списка3211111"/>
    <w:next w:val="ad"/>
    <w:uiPriority w:val="99"/>
    <w:semiHidden/>
    <w:unhideWhenUsed/>
    <w:rsid w:val="008A2FAF"/>
  </w:style>
  <w:style w:type="numbering" w:customStyle="1" w:styleId="421111">
    <w:name w:val="Нет списка421111"/>
    <w:next w:val="ad"/>
    <w:uiPriority w:val="99"/>
    <w:semiHidden/>
    <w:unhideWhenUsed/>
    <w:rsid w:val="008A2FAF"/>
  </w:style>
  <w:style w:type="numbering" w:customStyle="1" w:styleId="521111">
    <w:name w:val="Нет списка521111"/>
    <w:next w:val="ad"/>
    <w:uiPriority w:val="99"/>
    <w:semiHidden/>
    <w:unhideWhenUsed/>
    <w:rsid w:val="008A2FAF"/>
  </w:style>
  <w:style w:type="numbering" w:customStyle="1" w:styleId="621111">
    <w:name w:val="Нет списка621111"/>
    <w:next w:val="ad"/>
    <w:uiPriority w:val="99"/>
    <w:semiHidden/>
    <w:unhideWhenUsed/>
    <w:rsid w:val="008A2FAF"/>
  </w:style>
  <w:style w:type="numbering" w:customStyle="1" w:styleId="231111">
    <w:name w:val="Нет списка231111"/>
    <w:next w:val="ad"/>
    <w:uiPriority w:val="99"/>
    <w:semiHidden/>
    <w:unhideWhenUsed/>
    <w:rsid w:val="008A2FAF"/>
  </w:style>
  <w:style w:type="numbering" w:customStyle="1" w:styleId="3321">
    <w:name w:val="Нет списка3321"/>
    <w:next w:val="ad"/>
    <w:uiPriority w:val="99"/>
    <w:semiHidden/>
    <w:unhideWhenUsed/>
    <w:rsid w:val="008A2FAF"/>
  </w:style>
  <w:style w:type="numbering" w:customStyle="1" w:styleId="4320">
    <w:name w:val="Нет списка432"/>
    <w:next w:val="ad"/>
    <w:uiPriority w:val="99"/>
    <w:semiHidden/>
    <w:unhideWhenUsed/>
    <w:rsid w:val="008A2FAF"/>
  </w:style>
  <w:style w:type="numbering" w:customStyle="1" w:styleId="5320">
    <w:name w:val="Нет списка532"/>
    <w:next w:val="ad"/>
    <w:uiPriority w:val="99"/>
    <w:semiHidden/>
    <w:unhideWhenUsed/>
    <w:rsid w:val="008A2FAF"/>
  </w:style>
  <w:style w:type="numbering" w:customStyle="1" w:styleId="632">
    <w:name w:val="Нет списка632"/>
    <w:next w:val="ad"/>
    <w:uiPriority w:val="99"/>
    <w:semiHidden/>
    <w:unhideWhenUsed/>
    <w:rsid w:val="008A2FAF"/>
  </w:style>
  <w:style w:type="numbering" w:customStyle="1" w:styleId="17211">
    <w:name w:val="Нет списка17211"/>
    <w:next w:val="ad"/>
    <w:uiPriority w:val="99"/>
    <w:semiHidden/>
    <w:unhideWhenUsed/>
    <w:rsid w:val="008A2FAF"/>
  </w:style>
  <w:style w:type="numbering" w:customStyle="1" w:styleId="1821">
    <w:name w:val="Нет списка1821"/>
    <w:next w:val="ad"/>
    <w:uiPriority w:val="99"/>
    <w:semiHidden/>
    <w:unhideWhenUsed/>
    <w:rsid w:val="008A2FAF"/>
  </w:style>
  <w:style w:type="numbering" w:customStyle="1" w:styleId="1921">
    <w:name w:val="Нет списка1921"/>
    <w:next w:val="ad"/>
    <w:uiPriority w:val="99"/>
    <w:semiHidden/>
    <w:unhideWhenUsed/>
    <w:rsid w:val="008A2FAF"/>
  </w:style>
  <w:style w:type="numbering" w:customStyle="1" w:styleId="2021">
    <w:name w:val="Нет списка2021"/>
    <w:next w:val="ad"/>
    <w:uiPriority w:val="99"/>
    <w:semiHidden/>
    <w:unhideWhenUsed/>
    <w:rsid w:val="008A2FAF"/>
  </w:style>
  <w:style w:type="numbering" w:customStyle="1" w:styleId="2420">
    <w:name w:val="Нет списка242"/>
    <w:next w:val="ad"/>
    <w:uiPriority w:val="99"/>
    <w:semiHidden/>
    <w:unhideWhenUsed/>
    <w:rsid w:val="008A2FAF"/>
  </w:style>
  <w:style w:type="numbering" w:customStyle="1" w:styleId="2520">
    <w:name w:val="Нет списка252"/>
    <w:next w:val="ad"/>
    <w:uiPriority w:val="99"/>
    <w:semiHidden/>
    <w:unhideWhenUsed/>
    <w:rsid w:val="008A2FAF"/>
  </w:style>
  <w:style w:type="numbering" w:customStyle="1" w:styleId="2620">
    <w:name w:val="Нет списка262"/>
    <w:next w:val="ad"/>
    <w:uiPriority w:val="99"/>
    <w:semiHidden/>
    <w:unhideWhenUsed/>
    <w:rsid w:val="008A2FAF"/>
  </w:style>
  <w:style w:type="numbering" w:customStyle="1" w:styleId="2720">
    <w:name w:val="Нет списка272"/>
    <w:next w:val="ad"/>
    <w:uiPriority w:val="99"/>
    <w:semiHidden/>
    <w:unhideWhenUsed/>
    <w:rsid w:val="008A2FAF"/>
  </w:style>
  <w:style w:type="numbering" w:customStyle="1" w:styleId="2810">
    <w:name w:val="Нет списка281"/>
    <w:next w:val="ad"/>
    <w:uiPriority w:val="99"/>
    <w:semiHidden/>
    <w:unhideWhenUsed/>
    <w:rsid w:val="008A2FAF"/>
  </w:style>
  <w:style w:type="numbering" w:customStyle="1" w:styleId="11011">
    <w:name w:val="Нет списка11011"/>
    <w:next w:val="ad"/>
    <w:semiHidden/>
    <w:rsid w:val="008A2FAF"/>
  </w:style>
  <w:style w:type="table" w:customStyle="1" w:styleId="6122">
    <w:name w:val="Сетка таблицы612"/>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d"/>
    <w:uiPriority w:val="99"/>
    <w:semiHidden/>
    <w:unhideWhenUsed/>
    <w:rsid w:val="008A2FAF"/>
  </w:style>
  <w:style w:type="numbering" w:customStyle="1" w:styleId="2910">
    <w:name w:val="Нет списка291"/>
    <w:next w:val="ad"/>
    <w:uiPriority w:val="99"/>
    <w:semiHidden/>
    <w:unhideWhenUsed/>
    <w:rsid w:val="008A2FAF"/>
  </w:style>
  <w:style w:type="numbering" w:customStyle="1" w:styleId="3411">
    <w:name w:val="Нет списка3411"/>
    <w:next w:val="ad"/>
    <w:uiPriority w:val="99"/>
    <w:semiHidden/>
    <w:unhideWhenUsed/>
    <w:rsid w:val="008A2FAF"/>
  </w:style>
  <w:style w:type="numbering" w:customStyle="1" w:styleId="4411">
    <w:name w:val="Нет списка4411"/>
    <w:next w:val="ad"/>
    <w:uiPriority w:val="99"/>
    <w:semiHidden/>
    <w:unhideWhenUsed/>
    <w:rsid w:val="008A2FAF"/>
  </w:style>
  <w:style w:type="numbering" w:customStyle="1" w:styleId="5411">
    <w:name w:val="Нет списка5411"/>
    <w:next w:val="ad"/>
    <w:uiPriority w:val="99"/>
    <w:semiHidden/>
    <w:unhideWhenUsed/>
    <w:rsid w:val="008A2FAF"/>
  </w:style>
  <w:style w:type="numbering" w:customStyle="1" w:styleId="6411">
    <w:name w:val="Нет списка6411"/>
    <w:next w:val="ad"/>
    <w:uiPriority w:val="99"/>
    <w:semiHidden/>
    <w:unhideWhenUsed/>
    <w:rsid w:val="008A2FAF"/>
  </w:style>
  <w:style w:type="numbering" w:customStyle="1" w:styleId="72111">
    <w:name w:val="Нет списка72111"/>
    <w:next w:val="ad"/>
    <w:uiPriority w:val="99"/>
    <w:semiHidden/>
    <w:rsid w:val="008A2FAF"/>
  </w:style>
  <w:style w:type="numbering" w:customStyle="1" w:styleId="122111">
    <w:name w:val="Нет списка122111"/>
    <w:next w:val="ad"/>
    <w:uiPriority w:val="99"/>
    <w:semiHidden/>
    <w:unhideWhenUsed/>
    <w:rsid w:val="008A2FAF"/>
  </w:style>
  <w:style w:type="numbering" w:customStyle="1" w:styleId="2121111">
    <w:name w:val="Нет списка2121111"/>
    <w:next w:val="ad"/>
    <w:uiPriority w:val="99"/>
    <w:semiHidden/>
    <w:unhideWhenUsed/>
    <w:rsid w:val="008A2FAF"/>
  </w:style>
  <w:style w:type="numbering" w:customStyle="1" w:styleId="312111">
    <w:name w:val="Нет списка312111"/>
    <w:next w:val="ad"/>
    <w:uiPriority w:val="99"/>
    <w:semiHidden/>
    <w:unhideWhenUsed/>
    <w:rsid w:val="008A2FAF"/>
  </w:style>
  <w:style w:type="numbering" w:customStyle="1" w:styleId="412111">
    <w:name w:val="Нет списка412111"/>
    <w:next w:val="ad"/>
    <w:uiPriority w:val="99"/>
    <w:semiHidden/>
    <w:unhideWhenUsed/>
    <w:rsid w:val="008A2FAF"/>
  </w:style>
  <w:style w:type="numbering" w:customStyle="1" w:styleId="512111">
    <w:name w:val="Нет списка512111"/>
    <w:next w:val="ad"/>
    <w:uiPriority w:val="99"/>
    <w:semiHidden/>
    <w:unhideWhenUsed/>
    <w:rsid w:val="008A2FAF"/>
  </w:style>
  <w:style w:type="numbering" w:customStyle="1" w:styleId="612111">
    <w:name w:val="Нет списка612111"/>
    <w:next w:val="ad"/>
    <w:uiPriority w:val="99"/>
    <w:semiHidden/>
    <w:unhideWhenUsed/>
    <w:rsid w:val="008A2FAF"/>
  </w:style>
  <w:style w:type="numbering" w:customStyle="1" w:styleId="82111">
    <w:name w:val="Нет списка82111"/>
    <w:next w:val="ad"/>
    <w:uiPriority w:val="99"/>
    <w:semiHidden/>
    <w:rsid w:val="008A2FAF"/>
  </w:style>
  <w:style w:type="numbering" w:customStyle="1" w:styleId="132111">
    <w:name w:val="Нет списка132111"/>
    <w:next w:val="ad"/>
    <w:uiPriority w:val="99"/>
    <w:semiHidden/>
    <w:unhideWhenUsed/>
    <w:rsid w:val="008A2FAF"/>
  </w:style>
  <w:style w:type="numbering" w:customStyle="1" w:styleId="222111">
    <w:name w:val="Нет списка222111"/>
    <w:next w:val="ad"/>
    <w:uiPriority w:val="99"/>
    <w:semiHidden/>
    <w:unhideWhenUsed/>
    <w:rsid w:val="008A2FAF"/>
  </w:style>
  <w:style w:type="numbering" w:customStyle="1" w:styleId="32211">
    <w:name w:val="Нет списка32211"/>
    <w:next w:val="ad"/>
    <w:uiPriority w:val="99"/>
    <w:semiHidden/>
    <w:unhideWhenUsed/>
    <w:rsid w:val="008A2FAF"/>
  </w:style>
  <w:style w:type="numbering" w:customStyle="1" w:styleId="42211">
    <w:name w:val="Нет списка42211"/>
    <w:next w:val="ad"/>
    <w:uiPriority w:val="99"/>
    <w:semiHidden/>
    <w:unhideWhenUsed/>
    <w:rsid w:val="008A2FAF"/>
  </w:style>
  <w:style w:type="numbering" w:customStyle="1" w:styleId="52211">
    <w:name w:val="Нет списка52211"/>
    <w:next w:val="ad"/>
    <w:uiPriority w:val="99"/>
    <w:semiHidden/>
    <w:unhideWhenUsed/>
    <w:rsid w:val="008A2FAF"/>
  </w:style>
  <w:style w:type="numbering" w:customStyle="1" w:styleId="62211">
    <w:name w:val="Нет списка62211"/>
    <w:next w:val="ad"/>
    <w:uiPriority w:val="99"/>
    <w:semiHidden/>
    <w:unhideWhenUsed/>
    <w:rsid w:val="008A2FAF"/>
  </w:style>
  <w:style w:type="numbering" w:customStyle="1" w:styleId="142111">
    <w:name w:val="Нет списка142111"/>
    <w:next w:val="ad"/>
    <w:uiPriority w:val="99"/>
    <w:semiHidden/>
    <w:unhideWhenUsed/>
    <w:rsid w:val="008A2FAF"/>
  </w:style>
  <w:style w:type="numbering" w:customStyle="1" w:styleId="23211">
    <w:name w:val="Нет списка23211"/>
    <w:next w:val="ad"/>
    <w:uiPriority w:val="99"/>
    <w:semiHidden/>
    <w:unhideWhenUsed/>
    <w:rsid w:val="008A2FAF"/>
  </w:style>
  <w:style w:type="numbering" w:customStyle="1" w:styleId="331111">
    <w:name w:val="Нет списка331111"/>
    <w:next w:val="ad"/>
    <w:uiPriority w:val="99"/>
    <w:semiHidden/>
    <w:unhideWhenUsed/>
    <w:rsid w:val="008A2FAF"/>
  </w:style>
  <w:style w:type="numbering" w:customStyle="1" w:styleId="431111">
    <w:name w:val="Нет списка431111"/>
    <w:next w:val="ad"/>
    <w:uiPriority w:val="99"/>
    <w:semiHidden/>
    <w:unhideWhenUsed/>
    <w:rsid w:val="008A2FAF"/>
  </w:style>
  <w:style w:type="numbering" w:customStyle="1" w:styleId="531111">
    <w:name w:val="Нет списка531111"/>
    <w:next w:val="ad"/>
    <w:uiPriority w:val="99"/>
    <w:semiHidden/>
    <w:unhideWhenUsed/>
    <w:rsid w:val="008A2FAF"/>
  </w:style>
  <w:style w:type="numbering" w:customStyle="1" w:styleId="631111">
    <w:name w:val="Нет списка631111"/>
    <w:next w:val="ad"/>
    <w:uiPriority w:val="99"/>
    <w:semiHidden/>
    <w:unhideWhenUsed/>
    <w:rsid w:val="008A2FAF"/>
  </w:style>
  <w:style w:type="numbering" w:customStyle="1" w:styleId="171111">
    <w:name w:val="Нет списка171111"/>
    <w:next w:val="ad"/>
    <w:uiPriority w:val="99"/>
    <w:semiHidden/>
    <w:unhideWhenUsed/>
    <w:rsid w:val="008A2FAF"/>
  </w:style>
  <w:style w:type="numbering" w:customStyle="1" w:styleId="181111">
    <w:name w:val="Нет списка181111"/>
    <w:next w:val="ad"/>
    <w:uiPriority w:val="99"/>
    <w:semiHidden/>
    <w:unhideWhenUsed/>
    <w:rsid w:val="008A2FAF"/>
  </w:style>
  <w:style w:type="numbering" w:customStyle="1" w:styleId="191111">
    <w:name w:val="Нет списка191111"/>
    <w:next w:val="ad"/>
    <w:uiPriority w:val="99"/>
    <w:semiHidden/>
    <w:unhideWhenUsed/>
    <w:rsid w:val="008A2FAF"/>
  </w:style>
  <w:style w:type="numbering" w:customStyle="1" w:styleId="20111">
    <w:name w:val="Нет списка20111"/>
    <w:next w:val="ad"/>
    <w:uiPriority w:val="99"/>
    <w:semiHidden/>
    <w:unhideWhenUsed/>
    <w:rsid w:val="008A2FAF"/>
  </w:style>
  <w:style w:type="numbering" w:customStyle="1" w:styleId="241111">
    <w:name w:val="Нет списка241111"/>
    <w:next w:val="ad"/>
    <w:uiPriority w:val="99"/>
    <w:semiHidden/>
    <w:unhideWhenUsed/>
    <w:rsid w:val="008A2FAF"/>
  </w:style>
  <w:style w:type="numbering" w:customStyle="1" w:styleId="251111">
    <w:name w:val="Нет списка251111"/>
    <w:next w:val="ad"/>
    <w:uiPriority w:val="99"/>
    <w:semiHidden/>
    <w:unhideWhenUsed/>
    <w:rsid w:val="008A2FAF"/>
  </w:style>
  <w:style w:type="numbering" w:customStyle="1" w:styleId="26111">
    <w:name w:val="Нет списка26111"/>
    <w:next w:val="ad"/>
    <w:uiPriority w:val="99"/>
    <w:semiHidden/>
    <w:unhideWhenUsed/>
    <w:rsid w:val="008A2FAF"/>
  </w:style>
  <w:style w:type="numbering" w:customStyle="1" w:styleId="2711">
    <w:name w:val="Нет списка2711"/>
    <w:next w:val="ad"/>
    <w:uiPriority w:val="99"/>
    <w:semiHidden/>
    <w:unhideWhenUsed/>
    <w:rsid w:val="008A2FAF"/>
  </w:style>
  <w:style w:type="numbering" w:customStyle="1" w:styleId="11112131">
    <w:name w:val="1 / 1.1 / 1.2 / 1.31"/>
    <w:basedOn w:val="ad"/>
    <w:next w:val="111111"/>
    <w:rsid w:val="008A2FAF"/>
  </w:style>
  <w:style w:type="numbering" w:customStyle="1" w:styleId="361">
    <w:name w:val="Нет списка36"/>
    <w:next w:val="ad"/>
    <w:uiPriority w:val="99"/>
    <w:semiHidden/>
    <w:unhideWhenUsed/>
    <w:rsid w:val="008A2FAF"/>
  </w:style>
  <w:style w:type="numbering" w:customStyle="1" w:styleId="1170">
    <w:name w:val="Нет списка117"/>
    <w:next w:val="ad"/>
    <w:uiPriority w:val="99"/>
    <w:semiHidden/>
    <w:unhideWhenUsed/>
    <w:rsid w:val="008A2FAF"/>
  </w:style>
  <w:style w:type="table" w:customStyle="1" w:styleId="814">
    <w:name w:val="Сетка таблицы81"/>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
    <w:name w:val="Стиль_Список114"/>
    <w:uiPriority w:val="99"/>
    <w:rsid w:val="008A2FAF"/>
  </w:style>
  <w:style w:type="numbering" w:customStyle="1" w:styleId="2123">
    <w:name w:val="Стиль_Список212"/>
    <w:uiPriority w:val="99"/>
    <w:rsid w:val="008A2FAF"/>
  </w:style>
  <w:style w:type="numbering" w:customStyle="1" w:styleId="329">
    <w:name w:val="Стиль_Список32"/>
    <w:uiPriority w:val="99"/>
    <w:rsid w:val="008A2FAF"/>
  </w:style>
  <w:style w:type="numbering" w:customStyle="1" w:styleId="1180">
    <w:name w:val="Нет списка118"/>
    <w:next w:val="ad"/>
    <w:uiPriority w:val="99"/>
    <w:semiHidden/>
    <w:unhideWhenUsed/>
    <w:rsid w:val="008A2FAF"/>
  </w:style>
  <w:style w:type="numbering" w:customStyle="1" w:styleId="21410">
    <w:name w:val="Нет списка2141"/>
    <w:next w:val="ad"/>
    <w:uiPriority w:val="99"/>
    <w:semiHidden/>
    <w:unhideWhenUsed/>
    <w:rsid w:val="008A2FAF"/>
  </w:style>
  <w:style w:type="table" w:customStyle="1" w:styleId="1432">
    <w:name w:val="Сетка таблицы143"/>
    <w:uiPriority w:val="99"/>
    <w:rsid w:val="008A2FAF"/>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
    <w:name w:val="Сетка таблицы242"/>
    <w:uiPriority w:val="99"/>
    <w:rsid w:val="008A2FAF"/>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d"/>
    <w:semiHidden/>
    <w:rsid w:val="008A2FAF"/>
  </w:style>
  <w:style w:type="numbering" w:customStyle="1" w:styleId="11141">
    <w:name w:val="Нет списка11141"/>
    <w:next w:val="ad"/>
    <w:uiPriority w:val="99"/>
    <w:semiHidden/>
    <w:unhideWhenUsed/>
    <w:rsid w:val="008A2FAF"/>
  </w:style>
  <w:style w:type="numbering" w:customStyle="1" w:styleId="111141">
    <w:name w:val="Нет списка111141"/>
    <w:next w:val="ad"/>
    <w:uiPriority w:val="99"/>
    <w:semiHidden/>
    <w:rsid w:val="008A2FAF"/>
  </w:style>
  <w:style w:type="table" w:customStyle="1" w:styleId="11222">
    <w:name w:val="Сетка таблицы1122"/>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0">
    <w:name w:val="Нет списка111113"/>
    <w:next w:val="ad"/>
    <w:uiPriority w:val="99"/>
    <w:semiHidden/>
    <w:unhideWhenUsed/>
    <w:rsid w:val="008A2FAF"/>
  </w:style>
  <w:style w:type="numbering" w:customStyle="1" w:styleId="1111111111">
    <w:name w:val="Нет списка1111111111"/>
    <w:next w:val="ad"/>
    <w:uiPriority w:val="99"/>
    <w:semiHidden/>
    <w:rsid w:val="008A2FAF"/>
  </w:style>
  <w:style w:type="numbering" w:customStyle="1" w:styleId="2150">
    <w:name w:val="Нет списка215"/>
    <w:next w:val="ad"/>
    <w:semiHidden/>
    <w:unhideWhenUsed/>
    <w:rsid w:val="008A2FAF"/>
  </w:style>
  <w:style w:type="numbering" w:customStyle="1" w:styleId="12410">
    <w:name w:val="Нет списка1241"/>
    <w:next w:val="ad"/>
    <w:uiPriority w:val="99"/>
    <w:semiHidden/>
    <w:unhideWhenUsed/>
    <w:rsid w:val="008A2FAF"/>
  </w:style>
  <w:style w:type="table" w:customStyle="1" w:styleId="21212">
    <w:name w:val="Сетка таблицы2121"/>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Нет списка11231"/>
    <w:next w:val="ad"/>
    <w:semiHidden/>
    <w:unhideWhenUsed/>
    <w:rsid w:val="008A2FAF"/>
  </w:style>
  <w:style w:type="numbering" w:customStyle="1" w:styleId="211310">
    <w:name w:val="Нет списка21131"/>
    <w:next w:val="ad"/>
    <w:semiHidden/>
    <w:unhideWhenUsed/>
    <w:rsid w:val="008A2FAF"/>
  </w:style>
  <w:style w:type="numbering" w:customStyle="1" w:styleId="3141">
    <w:name w:val="Нет списка3141"/>
    <w:next w:val="ad"/>
    <w:semiHidden/>
    <w:unhideWhenUsed/>
    <w:rsid w:val="008A2FAF"/>
  </w:style>
  <w:style w:type="numbering" w:customStyle="1" w:styleId="460">
    <w:name w:val="Нет списка46"/>
    <w:next w:val="ad"/>
    <w:uiPriority w:val="99"/>
    <w:semiHidden/>
    <w:rsid w:val="008A2FAF"/>
  </w:style>
  <w:style w:type="numbering" w:customStyle="1" w:styleId="560">
    <w:name w:val="Нет списка56"/>
    <w:next w:val="ad"/>
    <w:uiPriority w:val="99"/>
    <w:semiHidden/>
    <w:rsid w:val="008A2FAF"/>
  </w:style>
  <w:style w:type="numbering" w:customStyle="1" w:styleId="660">
    <w:name w:val="Нет списка66"/>
    <w:next w:val="ad"/>
    <w:uiPriority w:val="99"/>
    <w:semiHidden/>
    <w:rsid w:val="008A2FAF"/>
  </w:style>
  <w:style w:type="numbering" w:customStyle="1" w:styleId="7410">
    <w:name w:val="Нет списка741"/>
    <w:next w:val="ad"/>
    <w:uiPriority w:val="99"/>
    <w:semiHidden/>
    <w:rsid w:val="008A2FAF"/>
  </w:style>
  <w:style w:type="numbering" w:customStyle="1" w:styleId="13410">
    <w:name w:val="Нет списка1341"/>
    <w:next w:val="ad"/>
    <w:uiPriority w:val="99"/>
    <w:semiHidden/>
    <w:unhideWhenUsed/>
    <w:rsid w:val="008A2FAF"/>
  </w:style>
  <w:style w:type="numbering" w:customStyle="1" w:styleId="11330">
    <w:name w:val="Нет списка1133"/>
    <w:next w:val="ad"/>
    <w:uiPriority w:val="99"/>
    <w:semiHidden/>
    <w:rsid w:val="008A2FAF"/>
  </w:style>
  <w:style w:type="table" w:customStyle="1" w:styleId="12212">
    <w:name w:val="Сетка таблицы1221"/>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
    <w:name w:val="Стиль_Список1122"/>
    <w:uiPriority w:val="99"/>
    <w:rsid w:val="008A2FAF"/>
  </w:style>
  <w:style w:type="numbering" w:customStyle="1" w:styleId="111220">
    <w:name w:val="Нет списка11122"/>
    <w:next w:val="ad"/>
    <w:uiPriority w:val="99"/>
    <w:semiHidden/>
    <w:unhideWhenUsed/>
    <w:rsid w:val="008A2FAF"/>
  </w:style>
  <w:style w:type="numbering" w:customStyle="1" w:styleId="111122">
    <w:name w:val="Нет списка111122"/>
    <w:next w:val="ad"/>
    <w:uiPriority w:val="99"/>
    <w:semiHidden/>
    <w:rsid w:val="008A2FAF"/>
  </w:style>
  <w:style w:type="numbering" w:customStyle="1" w:styleId="2241">
    <w:name w:val="Нет списка2241"/>
    <w:next w:val="ad"/>
    <w:uiPriority w:val="99"/>
    <w:semiHidden/>
    <w:unhideWhenUsed/>
    <w:rsid w:val="008A2FAF"/>
  </w:style>
  <w:style w:type="numbering" w:customStyle="1" w:styleId="12131">
    <w:name w:val="Нет списка12131"/>
    <w:next w:val="ad"/>
    <w:uiPriority w:val="99"/>
    <w:semiHidden/>
    <w:unhideWhenUsed/>
    <w:rsid w:val="008A2FAF"/>
  </w:style>
  <w:style w:type="table" w:customStyle="1" w:styleId="22212">
    <w:name w:val="Сетка таблицы2221"/>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
    <w:name w:val="Нет списка112121"/>
    <w:next w:val="ad"/>
    <w:semiHidden/>
    <w:unhideWhenUsed/>
    <w:rsid w:val="008A2FAF"/>
  </w:style>
  <w:style w:type="numbering" w:customStyle="1" w:styleId="21230">
    <w:name w:val="Нет списка2123"/>
    <w:next w:val="ad"/>
    <w:semiHidden/>
    <w:unhideWhenUsed/>
    <w:rsid w:val="008A2FAF"/>
  </w:style>
  <w:style w:type="numbering" w:customStyle="1" w:styleId="3240">
    <w:name w:val="Нет списка324"/>
    <w:next w:val="ad"/>
    <w:semiHidden/>
    <w:unhideWhenUsed/>
    <w:rsid w:val="008A2FAF"/>
  </w:style>
  <w:style w:type="numbering" w:customStyle="1" w:styleId="4141">
    <w:name w:val="Нет списка4141"/>
    <w:next w:val="ad"/>
    <w:semiHidden/>
    <w:rsid w:val="008A2FAF"/>
  </w:style>
  <w:style w:type="numbering" w:customStyle="1" w:styleId="5141">
    <w:name w:val="Нет списка5141"/>
    <w:next w:val="ad"/>
    <w:semiHidden/>
    <w:rsid w:val="008A2FAF"/>
  </w:style>
  <w:style w:type="numbering" w:customStyle="1" w:styleId="6141">
    <w:name w:val="Нет списка6141"/>
    <w:next w:val="ad"/>
    <w:semiHidden/>
    <w:rsid w:val="008A2FAF"/>
  </w:style>
  <w:style w:type="numbering" w:customStyle="1" w:styleId="7131">
    <w:name w:val="Нет списка7131"/>
    <w:next w:val="ad"/>
    <w:uiPriority w:val="99"/>
    <w:semiHidden/>
    <w:unhideWhenUsed/>
    <w:rsid w:val="008A2FAF"/>
  </w:style>
  <w:style w:type="numbering" w:customStyle="1" w:styleId="13130">
    <w:name w:val="Нет списка1313"/>
    <w:next w:val="ad"/>
    <w:semiHidden/>
    <w:unhideWhenUsed/>
    <w:rsid w:val="008A2FAF"/>
  </w:style>
  <w:style w:type="numbering" w:customStyle="1" w:styleId="22130">
    <w:name w:val="Нет списка2213"/>
    <w:next w:val="ad"/>
    <w:semiHidden/>
    <w:unhideWhenUsed/>
    <w:rsid w:val="008A2FAF"/>
  </w:style>
  <w:style w:type="numbering" w:customStyle="1" w:styleId="31131">
    <w:name w:val="Нет списка31131"/>
    <w:next w:val="ad"/>
    <w:semiHidden/>
    <w:unhideWhenUsed/>
    <w:rsid w:val="008A2FAF"/>
  </w:style>
  <w:style w:type="numbering" w:customStyle="1" w:styleId="41131">
    <w:name w:val="Нет списка41131"/>
    <w:next w:val="ad"/>
    <w:semiHidden/>
    <w:rsid w:val="008A2FAF"/>
  </w:style>
  <w:style w:type="numbering" w:customStyle="1" w:styleId="51131">
    <w:name w:val="Нет списка51131"/>
    <w:next w:val="ad"/>
    <w:semiHidden/>
    <w:rsid w:val="008A2FAF"/>
  </w:style>
  <w:style w:type="numbering" w:customStyle="1" w:styleId="61131">
    <w:name w:val="Нет списка61131"/>
    <w:next w:val="ad"/>
    <w:semiHidden/>
    <w:rsid w:val="008A2FAF"/>
  </w:style>
  <w:style w:type="numbering" w:customStyle="1" w:styleId="840">
    <w:name w:val="Нет списка84"/>
    <w:next w:val="ad"/>
    <w:uiPriority w:val="99"/>
    <w:semiHidden/>
    <w:unhideWhenUsed/>
    <w:rsid w:val="008A2FAF"/>
  </w:style>
  <w:style w:type="numbering" w:customStyle="1" w:styleId="1440">
    <w:name w:val="Нет списка144"/>
    <w:next w:val="ad"/>
    <w:uiPriority w:val="99"/>
    <w:semiHidden/>
    <w:rsid w:val="008A2FAF"/>
  </w:style>
  <w:style w:type="table" w:customStyle="1" w:styleId="5222">
    <w:name w:val="Сетка таблицы522"/>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
    <w:name w:val="Нет списка113121"/>
    <w:next w:val="ad"/>
    <w:uiPriority w:val="99"/>
    <w:semiHidden/>
    <w:unhideWhenUsed/>
    <w:rsid w:val="008A2FAF"/>
  </w:style>
  <w:style w:type="numbering" w:customStyle="1" w:styleId="2340">
    <w:name w:val="Нет списка234"/>
    <w:next w:val="ad"/>
    <w:uiPriority w:val="99"/>
    <w:semiHidden/>
    <w:unhideWhenUsed/>
    <w:rsid w:val="008A2FAF"/>
  </w:style>
  <w:style w:type="numbering" w:customStyle="1" w:styleId="3213">
    <w:name w:val="Нет списка3213"/>
    <w:next w:val="ad"/>
    <w:uiPriority w:val="99"/>
    <w:semiHidden/>
    <w:unhideWhenUsed/>
    <w:rsid w:val="008A2FAF"/>
  </w:style>
  <w:style w:type="numbering" w:customStyle="1" w:styleId="4240">
    <w:name w:val="Нет списка424"/>
    <w:next w:val="ad"/>
    <w:uiPriority w:val="99"/>
    <w:semiHidden/>
    <w:unhideWhenUsed/>
    <w:rsid w:val="008A2FAF"/>
  </w:style>
  <w:style w:type="numbering" w:customStyle="1" w:styleId="5240">
    <w:name w:val="Нет списка524"/>
    <w:next w:val="ad"/>
    <w:uiPriority w:val="99"/>
    <w:semiHidden/>
    <w:unhideWhenUsed/>
    <w:rsid w:val="008A2FAF"/>
  </w:style>
  <w:style w:type="numbering" w:customStyle="1" w:styleId="624">
    <w:name w:val="Нет списка624"/>
    <w:next w:val="ad"/>
    <w:uiPriority w:val="99"/>
    <w:semiHidden/>
    <w:unhideWhenUsed/>
    <w:rsid w:val="008A2FAF"/>
  </w:style>
  <w:style w:type="numbering" w:customStyle="1" w:styleId="71121">
    <w:name w:val="Нет списка71121"/>
    <w:next w:val="ad"/>
    <w:uiPriority w:val="99"/>
    <w:semiHidden/>
    <w:rsid w:val="008A2FAF"/>
  </w:style>
  <w:style w:type="numbering" w:customStyle="1" w:styleId="121121">
    <w:name w:val="Нет списка121121"/>
    <w:next w:val="ad"/>
    <w:uiPriority w:val="99"/>
    <w:semiHidden/>
    <w:unhideWhenUsed/>
    <w:rsid w:val="008A2FAF"/>
  </w:style>
  <w:style w:type="numbering" w:customStyle="1" w:styleId="211121">
    <w:name w:val="Нет списка211121"/>
    <w:next w:val="ad"/>
    <w:uiPriority w:val="99"/>
    <w:semiHidden/>
    <w:unhideWhenUsed/>
    <w:rsid w:val="008A2FAF"/>
  </w:style>
  <w:style w:type="numbering" w:customStyle="1" w:styleId="311121">
    <w:name w:val="Нет списка311121"/>
    <w:next w:val="ad"/>
    <w:uiPriority w:val="99"/>
    <w:semiHidden/>
    <w:unhideWhenUsed/>
    <w:rsid w:val="008A2FAF"/>
  </w:style>
  <w:style w:type="numbering" w:customStyle="1" w:styleId="411121">
    <w:name w:val="Нет списка411121"/>
    <w:next w:val="ad"/>
    <w:uiPriority w:val="99"/>
    <w:semiHidden/>
    <w:unhideWhenUsed/>
    <w:rsid w:val="008A2FAF"/>
  </w:style>
  <w:style w:type="numbering" w:customStyle="1" w:styleId="511121">
    <w:name w:val="Нет списка511121"/>
    <w:next w:val="ad"/>
    <w:uiPriority w:val="99"/>
    <w:semiHidden/>
    <w:unhideWhenUsed/>
    <w:rsid w:val="008A2FAF"/>
  </w:style>
  <w:style w:type="numbering" w:customStyle="1" w:styleId="611121">
    <w:name w:val="Нет списка611121"/>
    <w:next w:val="ad"/>
    <w:uiPriority w:val="99"/>
    <w:semiHidden/>
    <w:unhideWhenUsed/>
    <w:rsid w:val="008A2FAF"/>
  </w:style>
  <w:style w:type="numbering" w:customStyle="1" w:styleId="81211">
    <w:name w:val="Нет списка81211"/>
    <w:next w:val="ad"/>
    <w:uiPriority w:val="99"/>
    <w:semiHidden/>
    <w:rsid w:val="008A2FAF"/>
  </w:style>
  <w:style w:type="numbering" w:customStyle="1" w:styleId="131121">
    <w:name w:val="Нет списка131121"/>
    <w:next w:val="ad"/>
    <w:uiPriority w:val="99"/>
    <w:semiHidden/>
    <w:unhideWhenUsed/>
    <w:rsid w:val="008A2FAF"/>
  </w:style>
  <w:style w:type="numbering" w:customStyle="1" w:styleId="221121">
    <w:name w:val="Нет списка221121"/>
    <w:next w:val="ad"/>
    <w:uiPriority w:val="99"/>
    <w:semiHidden/>
    <w:unhideWhenUsed/>
    <w:rsid w:val="008A2FAF"/>
  </w:style>
  <w:style w:type="numbering" w:customStyle="1" w:styleId="321121">
    <w:name w:val="Нет списка321121"/>
    <w:next w:val="ad"/>
    <w:uiPriority w:val="99"/>
    <w:semiHidden/>
    <w:unhideWhenUsed/>
    <w:rsid w:val="008A2FAF"/>
  </w:style>
  <w:style w:type="numbering" w:customStyle="1" w:styleId="42121">
    <w:name w:val="Нет списка42121"/>
    <w:next w:val="ad"/>
    <w:uiPriority w:val="99"/>
    <w:semiHidden/>
    <w:unhideWhenUsed/>
    <w:rsid w:val="008A2FAF"/>
  </w:style>
  <w:style w:type="numbering" w:customStyle="1" w:styleId="52121">
    <w:name w:val="Нет списка52121"/>
    <w:next w:val="ad"/>
    <w:uiPriority w:val="99"/>
    <w:semiHidden/>
    <w:unhideWhenUsed/>
    <w:rsid w:val="008A2FAF"/>
  </w:style>
  <w:style w:type="numbering" w:customStyle="1" w:styleId="62121">
    <w:name w:val="Нет списка62121"/>
    <w:next w:val="ad"/>
    <w:uiPriority w:val="99"/>
    <w:semiHidden/>
    <w:unhideWhenUsed/>
    <w:rsid w:val="008A2FAF"/>
  </w:style>
  <w:style w:type="numbering" w:customStyle="1" w:styleId="931">
    <w:name w:val="Нет списка931"/>
    <w:next w:val="ad"/>
    <w:uiPriority w:val="99"/>
    <w:semiHidden/>
    <w:rsid w:val="008A2FAF"/>
  </w:style>
  <w:style w:type="numbering" w:customStyle="1" w:styleId="141211">
    <w:name w:val="Нет списка141211"/>
    <w:next w:val="ad"/>
    <w:uiPriority w:val="99"/>
    <w:semiHidden/>
    <w:unhideWhenUsed/>
    <w:rsid w:val="008A2FAF"/>
  </w:style>
  <w:style w:type="numbering" w:customStyle="1" w:styleId="23121">
    <w:name w:val="Нет списка23121"/>
    <w:next w:val="ad"/>
    <w:uiPriority w:val="99"/>
    <w:semiHidden/>
    <w:unhideWhenUsed/>
    <w:rsid w:val="008A2FAF"/>
  </w:style>
  <w:style w:type="numbering" w:customStyle="1" w:styleId="3330">
    <w:name w:val="Нет списка333"/>
    <w:next w:val="ad"/>
    <w:uiPriority w:val="99"/>
    <w:semiHidden/>
    <w:unhideWhenUsed/>
    <w:rsid w:val="008A2FAF"/>
  </w:style>
  <w:style w:type="numbering" w:customStyle="1" w:styleId="433">
    <w:name w:val="Нет списка433"/>
    <w:next w:val="ad"/>
    <w:uiPriority w:val="99"/>
    <w:semiHidden/>
    <w:unhideWhenUsed/>
    <w:rsid w:val="008A2FAF"/>
  </w:style>
  <w:style w:type="numbering" w:customStyle="1" w:styleId="533">
    <w:name w:val="Нет списка533"/>
    <w:next w:val="ad"/>
    <w:uiPriority w:val="99"/>
    <w:semiHidden/>
    <w:unhideWhenUsed/>
    <w:rsid w:val="008A2FAF"/>
  </w:style>
  <w:style w:type="numbering" w:customStyle="1" w:styleId="633">
    <w:name w:val="Нет списка633"/>
    <w:next w:val="ad"/>
    <w:uiPriority w:val="99"/>
    <w:semiHidden/>
    <w:unhideWhenUsed/>
    <w:rsid w:val="008A2FAF"/>
  </w:style>
  <w:style w:type="numbering" w:customStyle="1" w:styleId="1031">
    <w:name w:val="Нет списка1031"/>
    <w:next w:val="ad"/>
    <w:uiPriority w:val="99"/>
    <w:semiHidden/>
    <w:unhideWhenUsed/>
    <w:rsid w:val="008A2FAF"/>
  </w:style>
  <w:style w:type="numbering" w:customStyle="1" w:styleId="15311">
    <w:name w:val="Нет списка15311"/>
    <w:next w:val="ad"/>
    <w:uiPriority w:val="99"/>
    <w:semiHidden/>
    <w:unhideWhenUsed/>
    <w:rsid w:val="008A2FAF"/>
  </w:style>
  <w:style w:type="numbering" w:customStyle="1" w:styleId="1631">
    <w:name w:val="Нет списка1631"/>
    <w:next w:val="ad"/>
    <w:uiPriority w:val="99"/>
    <w:semiHidden/>
    <w:unhideWhenUsed/>
    <w:rsid w:val="008A2FAF"/>
  </w:style>
  <w:style w:type="numbering" w:customStyle="1" w:styleId="1730">
    <w:name w:val="Нет списка173"/>
    <w:next w:val="ad"/>
    <w:uiPriority w:val="99"/>
    <w:semiHidden/>
    <w:unhideWhenUsed/>
    <w:rsid w:val="008A2FAF"/>
  </w:style>
  <w:style w:type="numbering" w:customStyle="1" w:styleId="1830">
    <w:name w:val="Нет списка183"/>
    <w:next w:val="ad"/>
    <w:uiPriority w:val="99"/>
    <w:semiHidden/>
    <w:unhideWhenUsed/>
    <w:rsid w:val="008A2FAF"/>
  </w:style>
  <w:style w:type="numbering" w:customStyle="1" w:styleId="1930">
    <w:name w:val="Нет списка193"/>
    <w:next w:val="ad"/>
    <w:uiPriority w:val="99"/>
    <w:semiHidden/>
    <w:unhideWhenUsed/>
    <w:rsid w:val="008A2FAF"/>
  </w:style>
  <w:style w:type="numbering" w:customStyle="1" w:styleId="2030">
    <w:name w:val="Нет списка203"/>
    <w:next w:val="ad"/>
    <w:uiPriority w:val="99"/>
    <w:semiHidden/>
    <w:unhideWhenUsed/>
    <w:rsid w:val="008A2FAF"/>
  </w:style>
  <w:style w:type="numbering" w:customStyle="1" w:styleId="2430">
    <w:name w:val="Нет списка243"/>
    <w:next w:val="ad"/>
    <w:uiPriority w:val="99"/>
    <w:semiHidden/>
    <w:unhideWhenUsed/>
    <w:rsid w:val="008A2FAF"/>
  </w:style>
  <w:style w:type="numbering" w:customStyle="1" w:styleId="2530">
    <w:name w:val="Нет списка253"/>
    <w:next w:val="ad"/>
    <w:uiPriority w:val="99"/>
    <w:semiHidden/>
    <w:unhideWhenUsed/>
    <w:rsid w:val="008A2FAF"/>
  </w:style>
  <w:style w:type="numbering" w:customStyle="1" w:styleId="2630">
    <w:name w:val="Нет списка263"/>
    <w:next w:val="ad"/>
    <w:uiPriority w:val="99"/>
    <w:semiHidden/>
    <w:unhideWhenUsed/>
    <w:rsid w:val="008A2FAF"/>
  </w:style>
  <w:style w:type="numbering" w:customStyle="1" w:styleId="2730">
    <w:name w:val="Нет списка273"/>
    <w:next w:val="ad"/>
    <w:uiPriority w:val="99"/>
    <w:semiHidden/>
    <w:unhideWhenUsed/>
    <w:rsid w:val="008A2FAF"/>
  </w:style>
  <w:style w:type="numbering" w:customStyle="1" w:styleId="282">
    <w:name w:val="Нет списка282"/>
    <w:next w:val="ad"/>
    <w:uiPriority w:val="99"/>
    <w:semiHidden/>
    <w:unhideWhenUsed/>
    <w:rsid w:val="008A2FAF"/>
  </w:style>
  <w:style w:type="numbering" w:customStyle="1" w:styleId="11020">
    <w:name w:val="Нет списка1102"/>
    <w:next w:val="ad"/>
    <w:semiHidden/>
    <w:rsid w:val="008A2FAF"/>
  </w:style>
  <w:style w:type="numbering" w:customStyle="1" w:styleId="11420">
    <w:name w:val="Нет списка1142"/>
    <w:next w:val="ad"/>
    <w:uiPriority w:val="99"/>
    <w:semiHidden/>
    <w:unhideWhenUsed/>
    <w:rsid w:val="008A2FAF"/>
  </w:style>
  <w:style w:type="numbering" w:customStyle="1" w:styleId="292">
    <w:name w:val="Нет списка292"/>
    <w:next w:val="ad"/>
    <w:uiPriority w:val="99"/>
    <w:semiHidden/>
    <w:unhideWhenUsed/>
    <w:rsid w:val="008A2FAF"/>
  </w:style>
  <w:style w:type="numbering" w:customStyle="1" w:styleId="3420">
    <w:name w:val="Нет списка342"/>
    <w:next w:val="ad"/>
    <w:uiPriority w:val="99"/>
    <w:semiHidden/>
    <w:unhideWhenUsed/>
    <w:rsid w:val="008A2FAF"/>
  </w:style>
  <w:style w:type="numbering" w:customStyle="1" w:styleId="4420">
    <w:name w:val="Нет списка442"/>
    <w:next w:val="ad"/>
    <w:uiPriority w:val="99"/>
    <w:semiHidden/>
    <w:unhideWhenUsed/>
    <w:rsid w:val="008A2FAF"/>
  </w:style>
  <w:style w:type="numbering" w:customStyle="1" w:styleId="542">
    <w:name w:val="Нет списка542"/>
    <w:next w:val="ad"/>
    <w:uiPriority w:val="99"/>
    <w:semiHidden/>
    <w:unhideWhenUsed/>
    <w:rsid w:val="008A2FAF"/>
  </w:style>
  <w:style w:type="numbering" w:customStyle="1" w:styleId="642">
    <w:name w:val="Нет списка642"/>
    <w:next w:val="ad"/>
    <w:uiPriority w:val="99"/>
    <w:semiHidden/>
    <w:unhideWhenUsed/>
    <w:rsid w:val="008A2FAF"/>
  </w:style>
  <w:style w:type="numbering" w:customStyle="1" w:styleId="7221">
    <w:name w:val="Нет списка7221"/>
    <w:next w:val="ad"/>
    <w:uiPriority w:val="99"/>
    <w:semiHidden/>
    <w:rsid w:val="008A2FAF"/>
  </w:style>
  <w:style w:type="numbering" w:customStyle="1" w:styleId="12220">
    <w:name w:val="Нет списка1222"/>
    <w:next w:val="ad"/>
    <w:uiPriority w:val="99"/>
    <w:semiHidden/>
    <w:unhideWhenUsed/>
    <w:rsid w:val="008A2FAF"/>
  </w:style>
  <w:style w:type="numbering" w:customStyle="1" w:styleId="212120">
    <w:name w:val="Нет списка21212"/>
    <w:next w:val="ad"/>
    <w:uiPriority w:val="99"/>
    <w:semiHidden/>
    <w:unhideWhenUsed/>
    <w:rsid w:val="008A2FAF"/>
  </w:style>
  <w:style w:type="numbering" w:customStyle="1" w:styleId="3122">
    <w:name w:val="Нет списка3122"/>
    <w:next w:val="ad"/>
    <w:uiPriority w:val="99"/>
    <w:semiHidden/>
    <w:unhideWhenUsed/>
    <w:rsid w:val="008A2FAF"/>
  </w:style>
  <w:style w:type="numbering" w:customStyle="1" w:styleId="4122">
    <w:name w:val="Нет списка4122"/>
    <w:next w:val="ad"/>
    <w:uiPriority w:val="99"/>
    <w:semiHidden/>
    <w:unhideWhenUsed/>
    <w:rsid w:val="008A2FAF"/>
  </w:style>
  <w:style w:type="numbering" w:customStyle="1" w:styleId="5122">
    <w:name w:val="Нет списка5122"/>
    <w:next w:val="ad"/>
    <w:uiPriority w:val="99"/>
    <w:semiHidden/>
    <w:unhideWhenUsed/>
    <w:rsid w:val="008A2FAF"/>
  </w:style>
  <w:style w:type="numbering" w:customStyle="1" w:styleId="61220">
    <w:name w:val="Нет списка6122"/>
    <w:next w:val="ad"/>
    <w:uiPriority w:val="99"/>
    <w:semiHidden/>
    <w:unhideWhenUsed/>
    <w:rsid w:val="008A2FAF"/>
  </w:style>
  <w:style w:type="numbering" w:customStyle="1" w:styleId="822">
    <w:name w:val="Нет списка822"/>
    <w:next w:val="ad"/>
    <w:uiPriority w:val="99"/>
    <w:semiHidden/>
    <w:rsid w:val="008A2FAF"/>
  </w:style>
  <w:style w:type="numbering" w:customStyle="1" w:styleId="1322">
    <w:name w:val="Нет списка1322"/>
    <w:next w:val="ad"/>
    <w:uiPriority w:val="99"/>
    <w:semiHidden/>
    <w:unhideWhenUsed/>
    <w:rsid w:val="008A2FAF"/>
  </w:style>
  <w:style w:type="numbering" w:customStyle="1" w:styleId="2222">
    <w:name w:val="Нет списка2222"/>
    <w:next w:val="ad"/>
    <w:uiPriority w:val="99"/>
    <w:semiHidden/>
    <w:unhideWhenUsed/>
    <w:rsid w:val="008A2FAF"/>
  </w:style>
  <w:style w:type="numbering" w:customStyle="1" w:styleId="3222">
    <w:name w:val="Нет списка3222"/>
    <w:next w:val="ad"/>
    <w:uiPriority w:val="99"/>
    <w:semiHidden/>
    <w:unhideWhenUsed/>
    <w:rsid w:val="008A2FAF"/>
  </w:style>
  <w:style w:type="numbering" w:customStyle="1" w:styleId="4222">
    <w:name w:val="Нет списка4222"/>
    <w:next w:val="ad"/>
    <w:uiPriority w:val="99"/>
    <w:semiHidden/>
    <w:unhideWhenUsed/>
    <w:rsid w:val="008A2FAF"/>
  </w:style>
  <w:style w:type="numbering" w:customStyle="1" w:styleId="52220">
    <w:name w:val="Нет списка5222"/>
    <w:next w:val="ad"/>
    <w:uiPriority w:val="99"/>
    <w:semiHidden/>
    <w:unhideWhenUsed/>
    <w:rsid w:val="008A2FAF"/>
  </w:style>
  <w:style w:type="numbering" w:customStyle="1" w:styleId="6222">
    <w:name w:val="Нет списка6222"/>
    <w:next w:val="ad"/>
    <w:uiPriority w:val="99"/>
    <w:semiHidden/>
    <w:unhideWhenUsed/>
    <w:rsid w:val="008A2FAF"/>
  </w:style>
  <w:style w:type="numbering" w:customStyle="1" w:styleId="91211">
    <w:name w:val="Нет списка91211"/>
    <w:next w:val="ad"/>
    <w:uiPriority w:val="99"/>
    <w:semiHidden/>
    <w:rsid w:val="008A2FAF"/>
  </w:style>
  <w:style w:type="numbering" w:customStyle="1" w:styleId="1422">
    <w:name w:val="Нет списка1422"/>
    <w:next w:val="ad"/>
    <w:uiPriority w:val="99"/>
    <w:semiHidden/>
    <w:unhideWhenUsed/>
    <w:rsid w:val="008A2FAF"/>
  </w:style>
  <w:style w:type="numbering" w:customStyle="1" w:styleId="23220">
    <w:name w:val="Нет списка2322"/>
    <w:next w:val="ad"/>
    <w:uiPriority w:val="99"/>
    <w:semiHidden/>
    <w:unhideWhenUsed/>
    <w:rsid w:val="008A2FAF"/>
  </w:style>
  <w:style w:type="numbering" w:customStyle="1" w:styleId="33121">
    <w:name w:val="Нет списка33121"/>
    <w:next w:val="ad"/>
    <w:uiPriority w:val="99"/>
    <w:semiHidden/>
    <w:unhideWhenUsed/>
    <w:rsid w:val="008A2FAF"/>
  </w:style>
  <w:style w:type="numbering" w:customStyle="1" w:styleId="4312">
    <w:name w:val="Нет списка4312"/>
    <w:next w:val="ad"/>
    <w:uiPriority w:val="99"/>
    <w:semiHidden/>
    <w:unhideWhenUsed/>
    <w:rsid w:val="008A2FAF"/>
  </w:style>
  <w:style w:type="numbering" w:customStyle="1" w:styleId="5312">
    <w:name w:val="Нет списка5312"/>
    <w:next w:val="ad"/>
    <w:uiPriority w:val="99"/>
    <w:semiHidden/>
    <w:unhideWhenUsed/>
    <w:rsid w:val="008A2FAF"/>
  </w:style>
  <w:style w:type="numbering" w:customStyle="1" w:styleId="6312">
    <w:name w:val="Нет списка6312"/>
    <w:next w:val="ad"/>
    <w:uiPriority w:val="99"/>
    <w:semiHidden/>
    <w:unhideWhenUsed/>
    <w:rsid w:val="008A2FAF"/>
  </w:style>
  <w:style w:type="numbering" w:customStyle="1" w:styleId="10121">
    <w:name w:val="Нет списка10121"/>
    <w:next w:val="ad"/>
    <w:uiPriority w:val="99"/>
    <w:semiHidden/>
    <w:unhideWhenUsed/>
    <w:rsid w:val="008A2FAF"/>
  </w:style>
  <w:style w:type="numbering" w:customStyle="1" w:styleId="151211">
    <w:name w:val="Нет списка151211"/>
    <w:next w:val="ad"/>
    <w:uiPriority w:val="99"/>
    <w:semiHidden/>
    <w:unhideWhenUsed/>
    <w:rsid w:val="008A2FAF"/>
  </w:style>
  <w:style w:type="numbering" w:customStyle="1" w:styleId="16121">
    <w:name w:val="Нет списка16121"/>
    <w:next w:val="ad"/>
    <w:uiPriority w:val="99"/>
    <w:semiHidden/>
    <w:unhideWhenUsed/>
    <w:rsid w:val="008A2FAF"/>
  </w:style>
  <w:style w:type="numbering" w:customStyle="1" w:styleId="1712">
    <w:name w:val="Нет списка1712"/>
    <w:next w:val="ad"/>
    <w:uiPriority w:val="99"/>
    <w:semiHidden/>
    <w:unhideWhenUsed/>
    <w:rsid w:val="008A2FAF"/>
  </w:style>
  <w:style w:type="numbering" w:customStyle="1" w:styleId="1812">
    <w:name w:val="Нет списка1812"/>
    <w:next w:val="ad"/>
    <w:uiPriority w:val="99"/>
    <w:semiHidden/>
    <w:unhideWhenUsed/>
    <w:rsid w:val="008A2FAF"/>
  </w:style>
  <w:style w:type="numbering" w:customStyle="1" w:styleId="1912">
    <w:name w:val="Нет списка1912"/>
    <w:next w:val="ad"/>
    <w:uiPriority w:val="99"/>
    <w:semiHidden/>
    <w:unhideWhenUsed/>
    <w:rsid w:val="008A2FAF"/>
  </w:style>
  <w:style w:type="numbering" w:customStyle="1" w:styleId="2012">
    <w:name w:val="Нет списка2012"/>
    <w:next w:val="ad"/>
    <w:uiPriority w:val="99"/>
    <w:semiHidden/>
    <w:unhideWhenUsed/>
    <w:rsid w:val="008A2FAF"/>
  </w:style>
  <w:style w:type="numbering" w:customStyle="1" w:styleId="2412">
    <w:name w:val="Нет списка2412"/>
    <w:next w:val="ad"/>
    <w:uiPriority w:val="99"/>
    <w:semiHidden/>
    <w:unhideWhenUsed/>
    <w:rsid w:val="008A2FAF"/>
  </w:style>
  <w:style w:type="numbering" w:customStyle="1" w:styleId="2512">
    <w:name w:val="Нет списка2512"/>
    <w:next w:val="ad"/>
    <w:uiPriority w:val="99"/>
    <w:semiHidden/>
    <w:unhideWhenUsed/>
    <w:rsid w:val="008A2FAF"/>
  </w:style>
  <w:style w:type="numbering" w:customStyle="1" w:styleId="2612">
    <w:name w:val="Нет списка2612"/>
    <w:next w:val="ad"/>
    <w:uiPriority w:val="99"/>
    <w:semiHidden/>
    <w:unhideWhenUsed/>
    <w:rsid w:val="008A2FAF"/>
  </w:style>
  <w:style w:type="numbering" w:customStyle="1" w:styleId="2712">
    <w:name w:val="Нет списка2712"/>
    <w:next w:val="ad"/>
    <w:uiPriority w:val="99"/>
    <w:semiHidden/>
    <w:unhideWhenUsed/>
    <w:rsid w:val="008A2FAF"/>
  </w:style>
  <w:style w:type="paragraph" w:customStyle="1" w:styleId="Iacaaiea">
    <w:name w:val="Iacaaiea"/>
    <w:basedOn w:val="aa"/>
    <w:rsid w:val="008A2FAF"/>
    <w:pPr>
      <w:widowControl/>
      <w:tabs>
        <w:tab w:val="left" w:pos="426"/>
      </w:tabs>
      <w:autoSpaceDE/>
      <w:autoSpaceDN/>
      <w:adjustRightInd/>
      <w:spacing w:before="120" w:line="360" w:lineRule="atLeast"/>
      <w:jc w:val="center"/>
    </w:pPr>
    <w:rPr>
      <w:rFonts w:ascii="Times New Roman" w:hAnsi="Times New Roman" w:cs="Times New Roman"/>
      <w:b/>
      <w:bCs/>
      <w:sz w:val="22"/>
      <w:szCs w:val="22"/>
    </w:rPr>
  </w:style>
  <w:style w:type="character" w:customStyle="1" w:styleId="afffffffffffff1">
    <w:name w:val="Основной текст документа"/>
    <w:rsid w:val="008A2FAF"/>
    <w:rPr>
      <w:sz w:val="22"/>
    </w:rPr>
  </w:style>
  <w:style w:type="table" w:customStyle="1" w:styleId="1522">
    <w:name w:val="Сетка таблицы152"/>
    <w:rsid w:val="008A2FAF"/>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8A2FAF"/>
  </w:style>
  <w:style w:type="paragraph" w:customStyle="1" w:styleId="6b">
    <w:name w:val="Обычный6"/>
    <w:rsid w:val="008A2FAF"/>
    <w:pPr>
      <w:widowControl w:val="0"/>
      <w:spacing w:before="200" w:line="300" w:lineRule="auto"/>
      <w:ind w:firstLine="720"/>
      <w:jc w:val="both"/>
    </w:pPr>
    <w:rPr>
      <w:rFonts w:ascii="Times New Roman" w:eastAsia="Times New Roman" w:hAnsi="Times New Roman"/>
      <w:snapToGrid w:val="0"/>
      <w:szCs w:val="20"/>
    </w:rPr>
  </w:style>
  <w:style w:type="table" w:customStyle="1" w:styleId="2521">
    <w:name w:val="Сетка таблицы252"/>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3">
    <w:name w:val="Сетка таблицы1131"/>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Сетка таблицы2131"/>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3">
    <w:name w:val="Сетка таблицы331"/>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13">
    <w:name w:val="Сетка таблицы431"/>
    <w:basedOn w:val="ac"/>
    <w:next w:val="afb"/>
    <w:uiPriority w:val="59"/>
    <w:rsid w:val="008A2FA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12">
    <w:name w:val="xl212"/>
    <w:basedOn w:val="aa"/>
    <w:rsid w:val="008A2FAF"/>
    <w:pPr>
      <w:widowControl/>
      <w:autoSpaceDE/>
      <w:autoSpaceDN/>
      <w:adjustRightInd/>
      <w:spacing w:before="100" w:beforeAutospacing="1" w:after="100" w:afterAutospacing="1"/>
      <w:textAlignment w:val="top"/>
    </w:pPr>
    <w:rPr>
      <w:color w:val="000000"/>
      <w:sz w:val="14"/>
      <w:szCs w:val="14"/>
    </w:rPr>
  </w:style>
  <w:style w:type="paragraph" w:customStyle="1" w:styleId="xl213">
    <w:name w:val="xl213"/>
    <w:basedOn w:val="aa"/>
    <w:rsid w:val="008A2FAF"/>
    <w:pPr>
      <w:widowControl/>
      <w:pBdr>
        <w:bottom w:val="single" w:sz="4" w:space="0" w:color="auto"/>
      </w:pBdr>
      <w:autoSpaceDE/>
      <w:autoSpaceDN/>
      <w:adjustRightInd/>
      <w:spacing w:before="100" w:beforeAutospacing="1" w:after="100" w:afterAutospacing="1"/>
      <w:textAlignment w:val="center"/>
    </w:pPr>
    <w:rPr>
      <w:color w:val="000000"/>
      <w:sz w:val="14"/>
      <w:szCs w:val="14"/>
    </w:rPr>
  </w:style>
  <w:style w:type="paragraph" w:customStyle="1" w:styleId="xl214">
    <w:name w:val="xl214"/>
    <w:basedOn w:val="aa"/>
    <w:rsid w:val="008A2FAF"/>
    <w:pPr>
      <w:widowControl/>
      <w:autoSpaceDE/>
      <w:autoSpaceDN/>
      <w:adjustRightInd/>
      <w:spacing w:before="100" w:beforeAutospacing="1" w:after="100" w:afterAutospacing="1"/>
      <w:textAlignment w:val="top"/>
    </w:pPr>
    <w:rPr>
      <w:color w:val="000000"/>
      <w:sz w:val="14"/>
      <w:szCs w:val="14"/>
    </w:rPr>
  </w:style>
  <w:style w:type="paragraph" w:customStyle="1" w:styleId="xl215">
    <w:name w:val="xl215"/>
    <w:basedOn w:val="aa"/>
    <w:rsid w:val="008A2FAF"/>
    <w:pPr>
      <w:widowControl/>
      <w:autoSpaceDE/>
      <w:autoSpaceDN/>
      <w:adjustRightInd/>
      <w:spacing w:before="100" w:beforeAutospacing="1" w:after="100" w:afterAutospacing="1"/>
      <w:textAlignment w:val="top"/>
    </w:pPr>
    <w:rPr>
      <w:color w:val="000000"/>
      <w:sz w:val="14"/>
      <w:szCs w:val="14"/>
    </w:rPr>
  </w:style>
  <w:style w:type="paragraph" w:customStyle="1" w:styleId="xl216">
    <w:name w:val="xl216"/>
    <w:basedOn w:val="aa"/>
    <w:rsid w:val="008A2FAF"/>
    <w:pPr>
      <w:widowControl/>
      <w:autoSpaceDE/>
      <w:autoSpaceDN/>
      <w:adjustRightInd/>
      <w:spacing w:before="100" w:beforeAutospacing="1" w:after="100" w:afterAutospacing="1"/>
      <w:textAlignment w:val="top"/>
    </w:pPr>
    <w:rPr>
      <w:color w:val="000000"/>
      <w:sz w:val="14"/>
      <w:szCs w:val="14"/>
    </w:rPr>
  </w:style>
  <w:style w:type="paragraph" w:customStyle="1" w:styleId="xl217">
    <w:name w:val="xl217"/>
    <w:basedOn w:val="aa"/>
    <w:rsid w:val="008A2FAF"/>
    <w:pPr>
      <w:widowControl/>
      <w:autoSpaceDE/>
      <w:autoSpaceDN/>
      <w:adjustRightInd/>
      <w:spacing w:before="100" w:beforeAutospacing="1" w:after="100" w:afterAutospacing="1"/>
      <w:jc w:val="center"/>
      <w:textAlignment w:val="top"/>
    </w:pPr>
    <w:rPr>
      <w:i/>
      <w:iCs/>
      <w:color w:val="000000"/>
    </w:rPr>
  </w:style>
  <w:style w:type="paragraph" w:customStyle="1" w:styleId="xl218">
    <w:name w:val="xl218"/>
    <w:basedOn w:val="aa"/>
    <w:rsid w:val="008A2FAF"/>
    <w:pPr>
      <w:widowControl/>
      <w:autoSpaceDE/>
      <w:autoSpaceDN/>
      <w:adjustRightInd/>
      <w:spacing w:before="100" w:beforeAutospacing="1" w:after="100" w:afterAutospacing="1"/>
      <w:textAlignment w:val="top"/>
    </w:pPr>
    <w:rPr>
      <w:color w:val="000000"/>
      <w:sz w:val="14"/>
      <w:szCs w:val="14"/>
    </w:rPr>
  </w:style>
  <w:style w:type="paragraph" w:customStyle="1" w:styleId="xl219">
    <w:name w:val="xl219"/>
    <w:basedOn w:val="aa"/>
    <w:rsid w:val="008A2FAF"/>
    <w:pPr>
      <w:widowControl/>
      <w:autoSpaceDE/>
      <w:autoSpaceDN/>
      <w:adjustRightInd/>
      <w:spacing w:before="100" w:beforeAutospacing="1" w:after="100" w:afterAutospacing="1"/>
      <w:textAlignment w:val="top"/>
    </w:pPr>
    <w:rPr>
      <w:color w:val="000000"/>
      <w:sz w:val="14"/>
      <w:szCs w:val="14"/>
    </w:rPr>
  </w:style>
  <w:style w:type="paragraph" w:customStyle="1" w:styleId="xl220">
    <w:name w:val="xl220"/>
    <w:basedOn w:val="aa"/>
    <w:rsid w:val="008A2FAF"/>
    <w:pPr>
      <w:widowControl/>
      <w:autoSpaceDE/>
      <w:autoSpaceDN/>
      <w:adjustRightInd/>
      <w:spacing w:before="100" w:beforeAutospacing="1" w:after="100" w:afterAutospacing="1"/>
      <w:jc w:val="right"/>
      <w:textAlignment w:val="top"/>
    </w:pPr>
    <w:rPr>
      <w:color w:val="000000"/>
      <w:sz w:val="14"/>
      <w:szCs w:val="14"/>
    </w:rPr>
  </w:style>
  <w:style w:type="paragraph" w:customStyle="1" w:styleId="xl221">
    <w:name w:val="xl221"/>
    <w:basedOn w:val="aa"/>
    <w:rsid w:val="008A2FAF"/>
    <w:pPr>
      <w:widowControl/>
      <w:pBdr>
        <w:bottom w:val="single" w:sz="4" w:space="0" w:color="auto"/>
      </w:pBdr>
      <w:autoSpaceDE/>
      <w:autoSpaceDN/>
      <w:adjustRightInd/>
      <w:spacing w:before="100" w:beforeAutospacing="1" w:after="100" w:afterAutospacing="1"/>
      <w:jc w:val="center"/>
      <w:textAlignment w:val="top"/>
    </w:pPr>
    <w:rPr>
      <w:color w:val="000000"/>
      <w:sz w:val="14"/>
      <w:szCs w:val="14"/>
    </w:rPr>
  </w:style>
  <w:style w:type="paragraph" w:customStyle="1" w:styleId="xl222">
    <w:name w:val="xl222"/>
    <w:basedOn w:val="aa"/>
    <w:rsid w:val="008A2FAF"/>
    <w:pPr>
      <w:widowControl/>
      <w:pBdr>
        <w:top w:val="single" w:sz="4" w:space="0" w:color="auto"/>
      </w:pBdr>
      <w:autoSpaceDE/>
      <w:autoSpaceDN/>
      <w:adjustRightInd/>
      <w:spacing w:before="100" w:beforeAutospacing="1" w:after="100" w:afterAutospacing="1"/>
      <w:jc w:val="center"/>
      <w:textAlignment w:val="top"/>
    </w:pPr>
    <w:rPr>
      <w:i/>
      <w:iCs/>
      <w:color w:val="000000"/>
      <w:sz w:val="16"/>
      <w:szCs w:val="16"/>
    </w:rPr>
  </w:style>
  <w:style w:type="paragraph" w:customStyle="1" w:styleId="xl223">
    <w:name w:val="xl223"/>
    <w:basedOn w:val="aa"/>
    <w:rsid w:val="008A2FAF"/>
    <w:pPr>
      <w:widowControl/>
      <w:autoSpaceDE/>
      <w:autoSpaceDN/>
      <w:adjustRightInd/>
      <w:spacing w:before="100" w:beforeAutospacing="1" w:after="100" w:afterAutospacing="1"/>
      <w:jc w:val="center"/>
      <w:textAlignment w:val="top"/>
    </w:pPr>
    <w:rPr>
      <w:b/>
      <w:bCs/>
      <w:color w:val="000000"/>
      <w:sz w:val="20"/>
      <w:szCs w:val="20"/>
    </w:rPr>
  </w:style>
  <w:style w:type="paragraph" w:customStyle="1" w:styleId="xl224">
    <w:name w:val="xl224"/>
    <w:basedOn w:val="aa"/>
    <w:rsid w:val="008A2FAF"/>
    <w:pPr>
      <w:widowControl/>
      <w:pBdr>
        <w:bottom w:val="single" w:sz="4" w:space="0" w:color="auto"/>
      </w:pBdr>
      <w:autoSpaceDE/>
      <w:autoSpaceDN/>
      <w:adjustRightInd/>
      <w:spacing w:before="100" w:beforeAutospacing="1" w:after="100" w:afterAutospacing="1"/>
      <w:jc w:val="center"/>
      <w:textAlignment w:val="top"/>
    </w:pPr>
    <w:rPr>
      <w:color w:val="000000"/>
      <w:sz w:val="14"/>
      <w:szCs w:val="14"/>
    </w:rPr>
  </w:style>
  <w:style w:type="paragraph" w:customStyle="1" w:styleId="xl225">
    <w:name w:val="xl225"/>
    <w:basedOn w:val="aa"/>
    <w:rsid w:val="008A2FAF"/>
    <w:pPr>
      <w:widowControl/>
      <w:autoSpaceDE/>
      <w:autoSpaceDN/>
      <w:adjustRightInd/>
      <w:spacing w:before="100" w:beforeAutospacing="1" w:after="100" w:afterAutospacing="1"/>
      <w:jc w:val="right"/>
      <w:textAlignment w:val="top"/>
    </w:pPr>
    <w:rPr>
      <w:b/>
      <w:bCs/>
      <w:color w:val="000000"/>
      <w:sz w:val="16"/>
      <w:szCs w:val="16"/>
    </w:rPr>
  </w:style>
  <w:style w:type="paragraph" w:customStyle="1" w:styleId="xl226">
    <w:name w:val="xl226"/>
    <w:basedOn w:val="aa"/>
    <w:rsid w:val="008A2FAF"/>
    <w:pPr>
      <w:widowControl/>
      <w:autoSpaceDE/>
      <w:autoSpaceDN/>
      <w:adjustRightInd/>
      <w:spacing w:before="100" w:beforeAutospacing="1" w:after="100" w:afterAutospacing="1"/>
      <w:jc w:val="right"/>
      <w:textAlignment w:val="top"/>
    </w:pPr>
    <w:rPr>
      <w:b/>
      <w:bCs/>
      <w:color w:val="000000"/>
      <w:sz w:val="16"/>
      <w:szCs w:val="16"/>
    </w:rPr>
  </w:style>
  <w:style w:type="paragraph" w:customStyle="1" w:styleId="xl227">
    <w:name w:val="xl227"/>
    <w:basedOn w:val="aa"/>
    <w:rsid w:val="008A2FAF"/>
    <w:pPr>
      <w:widowControl/>
      <w:autoSpaceDE/>
      <w:autoSpaceDN/>
      <w:adjustRightInd/>
      <w:spacing w:before="100" w:beforeAutospacing="1" w:after="100" w:afterAutospacing="1"/>
      <w:textAlignment w:val="top"/>
    </w:pPr>
    <w:rPr>
      <w:color w:val="000000"/>
      <w:sz w:val="14"/>
      <w:szCs w:val="14"/>
    </w:rPr>
  </w:style>
  <w:style w:type="paragraph" w:customStyle="1" w:styleId="xl228">
    <w:name w:val="xl228"/>
    <w:basedOn w:val="aa"/>
    <w:rsid w:val="008A2FAF"/>
    <w:pPr>
      <w:widowControl/>
      <w:autoSpaceDE/>
      <w:autoSpaceDN/>
      <w:adjustRightInd/>
      <w:spacing w:before="100" w:beforeAutospacing="1" w:after="100" w:afterAutospacing="1"/>
    </w:pPr>
    <w:rPr>
      <w:color w:val="000000"/>
      <w:sz w:val="14"/>
      <w:szCs w:val="14"/>
    </w:rPr>
  </w:style>
  <w:style w:type="table" w:customStyle="1" w:styleId="12312">
    <w:name w:val="Сетка таблицы1231"/>
    <w:rsid w:val="008A2FAF"/>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a"/>
    <w:rsid w:val="008A2FAF"/>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PPLE-INTERCHANGE-NEWLINE">
    <w:name w:val=".APPLE-INTERCHANGE-NEWLINE"/>
    <w:uiPriority w:val="99"/>
    <w:rsid w:val="008A2FAF"/>
    <w:pPr>
      <w:widowControl w:val="0"/>
      <w:autoSpaceDE w:val="0"/>
      <w:autoSpaceDN w:val="0"/>
      <w:adjustRightInd w:val="0"/>
    </w:pPr>
    <w:rPr>
      <w:rFonts w:ascii="Times New Roman" w:eastAsia="Times New Roman" w:hAnsi="Times New Roman"/>
      <w:sz w:val="24"/>
      <w:szCs w:val="24"/>
    </w:rPr>
  </w:style>
  <w:style w:type="paragraph" w:customStyle="1" w:styleId="4ff0">
    <w:name w:val="заголовок 4"/>
    <w:basedOn w:val="aa"/>
    <w:next w:val="aa"/>
    <w:rsid w:val="008A2FAF"/>
    <w:pPr>
      <w:keepNext/>
      <w:autoSpaceDE/>
      <w:autoSpaceDN/>
      <w:adjustRightInd/>
    </w:pPr>
    <w:rPr>
      <w:rFonts w:ascii="Times New Roman" w:hAnsi="Times New Roman" w:cs="Times New Roman"/>
      <w:sz w:val="24"/>
      <w:szCs w:val="20"/>
    </w:rPr>
  </w:style>
  <w:style w:type="character" w:customStyle="1" w:styleId="spelle">
    <w:name w:val="spelle"/>
    <w:uiPriority w:val="99"/>
    <w:rsid w:val="008A2FAF"/>
    <w:rPr>
      <w:rFonts w:cs="Times New Roman"/>
    </w:rPr>
  </w:style>
  <w:style w:type="paragraph" w:customStyle="1" w:styleId="fills">
    <w:name w:val="fills"/>
    <w:basedOn w:val="aa"/>
    <w:uiPriority w:val="99"/>
    <w:rsid w:val="008A2FAF"/>
    <w:pPr>
      <w:widowControl/>
      <w:autoSpaceDE/>
      <w:autoSpaceDN/>
      <w:adjustRightInd/>
      <w:spacing w:before="100" w:beforeAutospacing="1" w:after="100" w:afterAutospacing="1"/>
      <w:ind w:left="300" w:right="300"/>
    </w:pPr>
    <w:rPr>
      <w:rFonts w:ascii="Verdana" w:hAnsi="Verdana" w:cs="Times New Roman"/>
      <w:color w:val="000000"/>
      <w:sz w:val="12"/>
      <w:szCs w:val="12"/>
    </w:rPr>
  </w:style>
  <w:style w:type="paragraph" w:customStyle="1" w:styleId="31f">
    <w:name w:val="Заголовок 31"/>
    <w:basedOn w:val="Standard"/>
    <w:next w:val="Standard"/>
    <w:rsid w:val="008A2FAF"/>
    <w:pPr>
      <w:keepNext/>
      <w:widowControl w:val="0"/>
      <w:spacing w:before="240" w:after="60" w:line="240" w:lineRule="auto"/>
      <w:outlineLvl w:val="2"/>
    </w:pPr>
    <w:rPr>
      <w:rFonts w:ascii="Arial" w:eastAsia="Lucida Sans Unicode" w:hAnsi="Arial"/>
      <w:b/>
      <w:sz w:val="26"/>
      <w:szCs w:val="24"/>
    </w:rPr>
  </w:style>
  <w:style w:type="paragraph" w:customStyle="1" w:styleId="Textbody">
    <w:name w:val="Text body"/>
    <w:basedOn w:val="Standard"/>
    <w:rsid w:val="008A2FAF"/>
    <w:pPr>
      <w:widowControl w:val="0"/>
      <w:spacing w:after="120" w:line="240" w:lineRule="auto"/>
    </w:pPr>
    <w:rPr>
      <w:rFonts w:ascii="Times New Roman" w:eastAsia="Lucida Sans Unicode" w:hAnsi="Times New Roman"/>
      <w:sz w:val="24"/>
      <w:szCs w:val="24"/>
    </w:rPr>
  </w:style>
  <w:style w:type="paragraph" w:customStyle="1" w:styleId="Text0">
    <w:name w:val="Text"/>
    <w:basedOn w:val="Standard"/>
    <w:rsid w:val="008A2FAF"/>
    <w:pPr>
      <w:widowControl w:val="0"/>
      <w:spacing w:after="0" w:line="240" w:lineRule="auto"/>
    </w:pPr>
    <w:rPr>
      <w:rFonts w:ascii="Courier New" w:eastAsia="Lucida Sans Unicode" w:hAnsi="Courier New"/>
      <w:sz w:val="24"/>
      <w:szCs w:val="24"/>
    </w:rPr>
  </w:style>
  <w:style w:type="paragraph" w:customStyle="1" w:styleId="Footnote">
    <w:name w:val="Footnote"/>
    <w:basedOn w:val="Standard"/>
    <w:rsid w:val="008A2FAF"/>
    <w:pPr>
      <w:widowControl w:val="0"/>
      <w:spacing w:after="0" w:line="240" w:lineRule="auto"/>
    </w:pPr>
    <w:rPr>
      <w:rFonts w:ascii="Times New Roman" w:eastAsia="Lucida Sans Unicode" w:hAnsi="Times New Roman"/>
      <w:sz w:val="24"/>
      <w:szCs w:val="24"/>
    </w:rPr>
  </w:style>
  <w:style w:type="paragraph" w:customStyle="1" w:styleId="Textbodyindent">
    <w:name w:val="Text body indent"/>
    <w:basedOn w:val="Standard"/>
    <w:rsid w:val="008A2FAF"/>
    <w:pPr>
      <w:widowControl w:val="0"/>
      <w:spacing w:after="120" w:line="240" w:lineRule="auto"/>
      <w:ind w:left="283"/>
    </w:pPr>
    <w:rPr>
      <w:rFonts w:ascii="Arial" w:eastAsia="Lucida Sans Unicode" w:hAnsi="Arial"/>
      <w:sz w:val="18"/>
      <w:szCs w:val="24"/>
    </w:rPr>
  </w:style>
  <w:style w:type="numbering" w:customStyle="1" w:styleId="WW8Num4">
    <w:name w:val="WW8Num4"/>
    <w:basedOn w:val="ad"/>
    <w:rsid w:val="008A2FAF"/>
    <w:pPr>
      <w:numPr>
        <w:numId w:val="30"/>
      </w:numPr>
    </w:pPr>
  </w:style>
  <w:style w:type="numbering" w:customStyle="1" w:styleId="WW8Num10">
    <w:name w:val="WW8Num10"/>
    <w:basedOn w:val="ad"/>
    <w:rsid w:val="008A2FAF"/>
    <w:pPr>
      <w:numPr>
        <w:numId w:val="31"/>
      </w:numPr>
    </w:pPr>
  </w:style>
  <w:style w:type="numbering" w:customStyle="1" w:styleId="WW8Num2">
    <w:name w:val="WW8Num2"/>
    <w:basedOn w:val="ad"/>
    <w:rsid w:val="008A2FAF"/>
    <w:pPr>
      <w:numPr>
        <w:numId w:val="32"/>
      </w:numPr>
    </w:pPr>
  </w:style>
  <w:style w:type="paragraph" w:customStyle="1" w:styleId="22e">
    <w:name w:val="Средняя сетка 22"/>
    <w:qFormat/>
    <w:rsid w:val="008A2FAF"/>
    <w:rPr>
      <w:rFonts w:eastAsia="Times New Roman"/>
    </w:rPr>
  </w:style>
  <w:style w:type="character" w:customStyle="1" w:styleId="txt">
    <w:name w:val="txt"/>
    <w:rsid w:val="008A2FAF"/>
  </w:style>
  <w:style w:type="character" w:customStyle="1" w:styleId="contenttitletxt">
    <w:name w:val="contenttitletxt"/>
    <w:rsid w:val="008A2FAF"/>
  </w:style>
  <w:style w:type="table" w:customStyle="1" w:styleId="13122">
    <w:name w:val="Сетка таблицы1312"/>
    <w:rsid w:val="008A2FAF"/>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d"/>
    <w:rsid w:val="008A2FAF"/>
    <w:pPr>
      <w:numPr>
        <w:numId w:val="11"/>
      </w:numPr>
    </w:pPr>
  </w:style>
  <w:style w:type="numbering" w:customStyle="1" w:styleId="WW8Num101">
    <w:name w:val="WW8Num101"/>
    <w:basedOn w:val="ad"/>
    <w:rsid w:val="008A2FAF"/>
    <w:pPr>
      <w:numPr>
        <w:numId w:val="19"/>
      </w:numPr>
    </w:pPr>
  </w:style>
  <w:style w:type="numbering" w:customStyle="1" w:styleId="WW8Num21">
    <w:name w:val="WW8Num21"/>
    <w:basedOn w:val="ad"/>
    <w:rsid w:val="008A2FAF"/>
    <w:pPr>
      <w:numPr>
        <w:numId w:val="12"/>
      </w:numPr>
    </w:pPr>
  </w:style>
  <w:style w:type="table" w:customStyle="1" w:styleId="211122">
    <w:name w:val="Сетка таблицы21112"/>
    <w:basedOn w:val="ac"/>
    <w:next w:val="afb"/>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d"/>
    <w:uiPriority w:val="99"/>
    <w:semiHidden/>
    <w:unhideWhenUsed/>
    <w:rsid w:val="008A2FAF"/>
  </w:style>
  <w:style w:type="table" w:customStyle="1" w:styleId="121110">
    <w:name w:val="Сетка таблицы12111"/>
    <w:rsid w:val="008A2FAF"/>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d"/>
    <w:uiPriority w:val="99"/>
    <w:semiHidden/>
    <w:unhideWhenUsed/>
    <w:rsid w:val="008A2FAF"/>
  </w:style>
  <w:style w:type="numbering" w:customStyle="1" w:styleId="92111">
    <w:name w:val="Нет списка92111"/>
    <w:next w:val="ad"/>
    <w:uiPriority w:val="99"/>
    <w:semiHidden/>
    <w:unhideWhenUsed/>
    <w:rsid w:val="008A2FAF"/>
  </w:style>
  <w:style w:type="numbering" w:customStyle="1" w:styleId="102111">
    <w:name w:val="Нет списка102111"/>
    <w:next w:val="ad"/>
    <w:uiPriority w:val="99"/>
    <w:semiHidden/>
    <w:unhideWhenUsed/>
    <w:rsid w:val="008A2FAF"/>
  </w:style>
  <w:style w:type="numbering" w:customStyle="1" w:styleId="152111">
    <w:name w:val="Нет списка152111"/>
    <w:next w:val="ad"/>
    <w:uiPriority w:val="99"/>
    <w:semiHidden/>
    <w:unhideWhenUsed/>
    <w:rsid w:val="008A2FAF"/>
  </w:style>
  <w:style w:type="numbering" w:customStyle="1" w:styleId="162111">
    <w:name w:val="Нет списка162111"/>
    <w:next w:val="ad"/>
    <w:uiPriority w:val="99"/>
    <w:semiHidden/>
    <w:unhideWhenUsed/>
    <w:rsid w:val="008A2FAF"/>
  </w:style>
  <w:style w:type="table" w:customStyle="1" w:styleId="14122">
    <w:name w:val="Сетка таблицы1412"/>
    <w:rsid w:val="008A2FAF"/>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d"/>
    <w:uiPriority w:val="99"/>
    <w:semiHidden/>
    <w:unhideWhenUsed/>
    <w:rsid w:val="008A2FAF"/>
  </w:style>
  <w:style w:type="numbering" w:customStyle="1" w:styleId="1040">
    <w:name w:val="Нет списка104"/>
    <w:next w:val="ad"/>
    <w:uiPriority w:val="99"/>
    <w:semiHidden/>
    <w:unhideWhenUsed/>
    <w:rsid w:val="008A2FAF"/>
  </w:style>
  <w:style w:type="numbering" w:customStyle="1" w:styleId="1540">
    <w:name w:val="Нет списка154"/>
    <w:next w:val="ad"/>
    <w:uiPriority w:val="99"/>
    <w:semiHidden/>
    <w:unhideWhenUsed/>
    <w:rsid w:val="008A2FAF"/>
  </w:style>
  <w:style w:type="numbering" w:customStyle="1" w:styleId="1640">
    <w:name w:val="Нет списка164"/>
    <w:next w:val="ad"/>
    <w:uiPriority w:val="99"/>
    <w:semiHidden/>
    <w:unhideWhenUsed/>
    <w:rsid w:val="008A2FAF"/>
  </w:style>
  <w:style w:type="table" w:customStyle="1" w:styleId="23112">
    <w:name w:val="Сетка таблицы2311"/>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0">
    <w:name w:val="Сетка таблицы21211"/>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2">
    <w:name w:val="Сетка таблицы3212"/>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22">
    <w:name w:val="Сетка таблицы4212"/>
    <w:basedOn w:val="ac"/>
    <w:next w:val="afb"/>
    <w:uiPriority w:val="59"/>
    <w:rsid w:val="008A2FA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d"/>
    <w:uiPriority w:val="99"/>
    <w:semiHidden/>
    <w:unhideWhenUsed/>
    <w:rsid w:val="008A2FAF"/>
  </w:style>
  <w:style w:type="table" w:customStyle="1" w:styleId="122110">
    <w:name w:val="Сетка таблицы12211"/>
    <w:rsid w:val="008A2FAF"/>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d"/>
    <w:uiPriority w:val="99"/>
    <w:semiHidden/>
    <w:unhideWhenUsed/>
    <w:rsid w:val="008A2FAF"/>
  </w:style>
  <w:style w:type="numbering" w:customStyle="1" w:styleId="922">
    <w:name w:val="Нет списка922"/>
    <w:next w:val="ad"/>
    <w:uiPriority w:val="99"/>
    <w:semiHidden/>
    <w:unhideWhenUsed/>
    <w:rsid w:val="008A2FAF"/>
  </w:style>
  <w:style w:type="numbering" w:customStyle="1" w:styleId="1022">
    <w:name w:val="Нет списка1022"/>
    <w:next w:val="ad"/>
    <w:uiPriority w:val="99"/>
    <w:semiHidden/>
    <w:unhideWhenUsed/>
    <w:rsid w:val="008A2FAF"/>
  </w:style>
  <w:style w:type="numbering" w:customStyle="1" w:styleId="15220">
    <w:name w:val="Нет списка1522"/>
    <w:next w:val="ad"/>
    <w:uiPriority w:val="99"/>
    <w:semiHidden/>
    <w:unhideWhenUsed/>
    <w:rsid w:val="008A2FAF"/>
  </w:style>
  <w:style w:type="numbering" w:customStyle="1" w:styleId="1622">
    <w:name w:val="Нет списка1622"/>
    <w:next w:val="ad"/>
    <w:uiPriority w:val="99"/>
    <w:semiHidden/>
    <w:unhideWhenUsed/>
    <w:rsid w:val="008A2FAF"/>
  </w:style>
  <w:style w:type="numbering" w:customStyle="1" w:styleId="WW8Num42">
    <w:name w:val="WW8Num42"/>
    <w:basedOn w:val="ad"/>
    <w:rsid w:val="008A2FAF"/>
    <w:pPr>
      <w:numPr>
        <w:numId w:val="25"/>
      </w:numPr>
    </w:pPr>
  </w:style>
  <w:style w:type="numbering" w:customStyle="1" w:styleId="WW8Num102">
    <w:name w:val="WW8Num102"/>
    <w:basedOn w:val="ad"/>
    <w:rsid w:val="008A2FAF"/>
    <w:pPr>
      <w:numPr>
        <w:numId w:val="26"/>
      </w:numPr>
    </w:pPr>
  </w:style>
  <w:style w:type="numbering" w:customStyle="1" w:styleId="WW8Num222">
    <w:name w:val="WW8Num222"/>
    <w:basedOn w:val="ad"/>
    <w:rsid w:val="008A2FAF"/>
    <w:pPr>
      <w:numPr>
        <w:numId w:val="16"/>
      </w:numPr>
    </w:pPr>
  </w:style>
  <w:style w:type="character" w:customStyle="1" w:styleId="bread">
    <w:name w:val="bread"/>
    <w:rsid w:val="008A2FAF"/>
  </w:style>
  <w:style w:type="numbering" w:customStyle="1" w:styleId="380">
    <w:name w:val="Нет списка38"/>
    <w:next w:val="ad"/>
    <w:uiPriority w:val="99"/>
    <w:semiHidden/>
    <w:unhideWhenUsed/>
    <w:rsid w:val="008A2FAF"/>
  </w:style>
  <w:style w:type="numbering" w:customStyle="1" w:styleId="391">
    <w:name w:val="Нет списка39"/>
    <w:next w:val="ad"/>
    <w:uiPriority w:val="99"/>
    <w:semiHidden/>
    <w:unhideWhenUsed/>
    <w:rsid w:val="008A2FAF"/>
  </w:style>
  <w:style w:type="numbering" w:customStyle="1" w:styleId="400">
    <w:name w:val="Нет списка40"/>
    <w:next w:val="ad"/>
    <w:uiPriority w:val="99"/>
    <w:semiHidden/>
    <w:unhideWhenUsed/>
    <w:rsid w:val="008A2FAF"/>
  </w:style>
  <w:style w:type="numbering" w:customStyle="1" w:styleId="470">
    <w:name w:val="Нет списка47"/>
    <w:next w:val="ad"/>
    <w:uiPriority w:val="99"/>
    <w:semiHidden/>
    <w:unhideWhenUsed/>
    <w:rsid w:val="008A2FAF"/>
  </w:style>
  <w:style w:type="numbering" w:customStyle="1" w:styleId="480">
    <w:name w:val="Нет списка48"/>
    <w:next w:val="ad"/>
    <w:uiPriority w:val="99"/>
    <w:semiHidden/>
    <w:unhideWhenUsed/>
    <w:rsid w:val="008A2FAF"/>
  </w:style>
  <w:style w:type="numbering" w:customStyle="1" w:styleId="490">
    <w:name w:val="Нет списка49"/>
    <w:next w:val="ad"/>
    <w:uiPriority w:val="99"/>
    <w:semiHidden/>
    <w:unhideWhenUsed/>
    <w:rsid w:val="008A2FAF"/>
  </w:style>
  <w:style w:type="numbering" w:customStyle="1" w:styleId="500">
    <w:name w:val="Нет списка50"/>
    <w:next w:val="ad"/>
    <w:uiPriority w:val="99"/>
    <w:semiHidden/>
    <w:unhideWhenUsed/>
    <w:rsid w:val="008A2FAF"/>
  </w:style>
  <w:style w:type="character" w:customStyle="1" w:styleId="epm">
    <w:name w:val="epm"/>
    <w:rsid w:val="008A2FAF"/>
  </w:style>
  <w:style w:type="character" w:customStyle="1" w:styleId="ep">
    <w:name w:val="ep"/>
    <w:rsid w:val="008A2FAF"/>
  </w:style>
  <w:style w:type="character" w:customStyle="1" w:styleId="affffffffff7">
    <w:name w:val="Стиль Знак"/>
    <w:link w:val="affffffffff6"/>
    <w:uiPriority w:val="99"/>
    <w:locked/>
    <w:rsid w:val="008A2FAF"/>
    <w:rPr>
      <w:rFonts w:ascii="Times New Roman" w:eastAsia="Times New Roman" w:hAnsi="Times New Roman"/>
      <w:sz w:val="24"/>
      <w:szCs w:val="24"/>
    </w:rPr>
  </w:style>
  <w:style w:type="character" w:customStyle="1" w:styleId="icon-help">
    <w:name w:val="icon-help"/>
    <w:rsid w:val="008A2FAF"/>
  </w:style>
  <w:style w:type="numbering" w:customStyle="1" w:styleId="570">
    <w:name w:val="Нет списка57"/>
    <w:next w:val="ad"/>
    <w:uiPriority w:val="99"/>
    <w:semiHidden/>
    <w:unhideWhenUsed/>
    <w:rsid w:val="008A2FAF"/>
  </w:style>
  <w:style w:type="character" w:customStyle="1" w:styleId="WW8Num14z1">
    <w:name w:val="WW8Num14z1"/>
    <w:rsid w:val="008A2FAF"/>
    <w:rPr>
      <w:rFonts w:cs="Times New Roman"/>
    </w:rPr>
  </w:style>
  <w:style w:type="character" w:customStyle="1" w:styleId="WW-Absatz-Standardschriftart">
    <w:name w:val="WW-Absatz-Standardschriftart"/>
    <w:rsid w:val="008A2FAF"/>
  </w:style>
  <w:style w:type="character" w:customStyle="1" w:styleId="WW-Absatz-Standardschriftart1">
    <w:name w:val="WW-Absatz-Standardschriftart1"/>
    <w:rsid w:val="008A2FAF"/>
  </w:style>
  <w:style w:type="character" w:customStyle="1" w:styleId="WW-Absatz-Standardschriftart11">
    <w:name w:val="WW-Absatz-Standardschriftart11"/>
    <w:rsid w:val="008A2FAF"/>
  </w:style>
  <w:style w:type="character" w:customStyle="1" w:styleId="WW-Absatz-Standardschriftart1111">
    <w:name w:val="WW-Absatz-Standardschriftart1111"/>
    <w:rsid w:val="008A2FAF"/>
  </w:style>
  <w:style w:type="character" w:customStyle="1" w:styleId="WW-Absatz-Standardschriftart11111">
    <w:name w:val="WW-Absatz-Standardschriftart11111"/>
    <w:rsid w:val="008A2FAF"/>
  </w:style>
  <w:style w:type="character" w:customStyle="1" w:styleId="WW8Num9z0">
    <w:name w:val="WW8Num9z0"/>
    <w:rsid w:val="008A2FAF"/>
    <w:rPr>
      <w:rFonts w:ascii="Symbol" w:hAnsi="Symbol"/>
    </w:rPr>
  </w:style>
  <w:style w:type="character" w:customStyle="1" w:styleId="WW-Absatz-Standardschriftart111111">
    <w:name w:val="WW-Absatz-Standardschriftart111111"/>
    <w:rsid w:val="008A2FAF"/>
  </w:style>
  <w:style w:type="character" w:customStyle="1" w:styleId="WW8Num5z0">
    <w:name w:val="WW8Num5z0"/>
    <w:rsid w:val="008A2FAF"/>
    <w:rPr>
      <w:b w:val="0"/>
    </w:rPr>
  </w:style>
  <w:style w:type="character" w:customStyle="1" w:styleId="FontStyle38">
    <w:name w:val="Font Style38"/>
    <w:rsid w:val="008A2FAF"/>
    <w:rPr>
      <w:rFonts w:ascii="Times New Roman" w:hAnsi="Times New Roman" w:cs="Times New Roman"/>
      <w:b/>
      <w:bCs/>
      <w:i/>
      <w:iCs/>
      <w:sz w:val="22"/>
      <w:szCs w:val="22"/>
    </w:rPr>
  </w:style>
  <w:style w:type="character" w:customStyle="1" w:styleId="FontStyle36">
    <w:name w:val="Font Style36"/>
    <w:rsid w:val="008A2FAF"/>
    <w:rPr>
      <w:rFonts w:ascii="Times New Roman" w:hAnsi="Times New Roman" w:cs="Times New Roman"/>
      <w:b/>
      <w:bCs/>
      <w:sz w:val="22"/>
      <w:szCs w:val="22"/>
    </w:rPr>
  </w:style>
  <w:style w:type="character" w:customStyle="1" w:styleId="afffffffffffff2">
    <w:name w:val="Символ нумерации"/>
    <w:rsid w:val="008A2FAF"/>
  </w:style>
  <w:style w:type="character" w:customStyle="1" w:styleId="afffffffffffff3">
    <w:name w:val="Символы концевой сноски"/>
    <w:rsid w:val="008A2FAF"/>
    <w:rPr>
      <w:vertAlign w:val="superscript"/>
    </w:rPr>
  </w:style>
  <w:style w:type="character" w:customStyle="1" w:styleId="WW-0">
    <w:name w:val="WW-Символы концевой сноски"/>
    <w:rsid w:val="008A2FAF"/>
  </w:style>
  <w:style w:type="character" w:customStyle="1" w:styleId="afffffffffffff4">
    <w:name w:val="Маркеры списка"/>
    <w:rsid w:val="008A2FAF"/>
    <w:rPr>
      <w:rFonts w:ascii="OpenSymbol" w:eastAsia="OpenSymbol" w:hAnsi="OpenSymbol" w:cs="OpenSymbol"/>
    </w:rPr>
  </w:style>
  <w:style w:type="character" w:customStyle="1" w:styleId="1ffffffd">
    <w:name w:val="Знак концевой сноски1"/>
    <w:rsid w:val="008A2FAF"/>
    <w:rPr>
      <w:vertAlign w:val="superscript"/>
    </w:rPr>
  </w:style>
  <w:style w:type="character" w:customStyle="1" w:styleId="2ffffe">
    <w:name w:val="Знак сноски2"/>
    <w:rsid w:val="008A2FAF"/>
    <w:rPr>
      <w:vertAlign w:val="superscript"/>
    </w:rPr>
  </w:style>
  <w:style w:type="character" w:customStyle="1" w:styleId="2fffff">
    <w:name w:val="Знак концевой сноски2"/>
    <w:rsid w:val="008A2FAF"/>
    <w:rPr>
      <w:vertAlign w:val="superscript"/>
    </w:rPr>
  </w:style>
  <w:style w:type="character" w:customStyle="1" w:styleId="ListLabel2">
    <w:name w:val="ListLabel 2"/>
    <w:rsid w:val="008A2FAF"/>
    <w:rPr>
      <w:rFonts w:cs="Times New Roman"/>
      <w:b/>
    </w:rPr>
  </w:style>
  <w:style w:type="paragraph" w:customStyle="1" w:styleId="4ff1">
    <w:name w:val="Название4"/>
    <w:basedOn w:val="aa"/>
    <w:rsid w:val="008A2FAF"/>
    <w:pPr>
      <w:widowControl/>
      <w:suppressLineNumbers/>
      <w:suppressAutoHyphens/>
      <w:autoSpaceDE/>
      <w:autoSpaceDN/>
      <w:adjustRightInd/>
      <w:spacing w:before="120" w:after="120"/>
      <w:jc w:val="both"/>
    </w:pPr>
    <w:rPr>
      <w:rFonts w:cs="Tahoma"/>
      <w:i/>
      <w:iCs/>
      <w:sz w:val="20"/>
      <w:szCs w:val="24"/>
      <w:lang w:eastAsia="ar-SA"/>
    </w:rPr>
  </w:style>
  <w:style w:type="paragraph" w:customStyle="1" w:styleId="4ff2">
    <w:name w:val="Указатель4"/>
    <w:basedOn w:val="aa"/>
    <w:rsid w:val="008A2FAF"/>
    <w:pPr>
      <w:widowControl/>
      <w:suppressLineNumbers/>
      <w:suppressAutoHyphens/>
      <w:autoSpaceDE/>
      <w:autoSpaceDN/>
      <w:adjustRightInd/>
      <w:jc w:val="both"/>
    </w:pPr>
    <w:rPr>
      <w:rFonts w:cs="Tahoma"/>
      <w:sz w:val="24"/>
      <w:szCs w:val="24"/>
      <w:lang w:eastAsia="ar-SA"/>
    </w:rPr>
  </w:style>
  <w:style w:type="paragraph" w:customStyle="1" w:styleId="1ffffffe">
    <w:name w:val="Уровень 1"/>
    <w:basedOn w:val="aa"/>
    <w:rsid w:val="008A2FAF"/>
    <w:pPr>
      <w:widowControl/>
      <w:tabs>
        <w:tab w:val="left" w:pos="0"/>
      </w:tabs>
      <w:suppressAutoHyphens/>
      <w:autoSpaceDE/>
      <w:autoSpaceDN/>
      <w:adjustRightInd/>
      <w:spacing w:before="240"/>
      <w:ind w:left="390" w:hanging="390"/>
      <w:jc w:val="both"/>
    </w:pPr>
    <w:rPr>
      <w:rFonts w:ascii="Times New Roman" w:hAnsi="Times New Roman" w:cs="Times New Roman"/>
      <w:b/>
      <w:caps/>
      <w:spacing w:val="28"/>
      <w:sz w:val="24"/>
      <w:szCs w:val="24"/>
      <w:lang w:eastAsia="ar-SA"/>
    </w:rPr>
  </w:style>
  <w:style w:type="paragraph" w:customStyle="1" w:styleId="afffffffffffff5">
    <w:name w:val="Маркированный"/>
    <w:basedOn w:val="1ffffff6"/>
    <w:rsid w:val="008A2FAF"/>
    <w:pPr>
      <w:widowControl/>
      <w:tabs>
        <w:tab w:val="left" w:pos="360"/>
        <w:tab w:val="left" w:pos="540"/>
      </w:tabs>
      <w:spacing w:before="120" w:after="0"/>
    </w:pPr>
    <w:rPr>
      <w:b/>
      <w:color w:val="auto"/>
    </w:rPr>
  </w:style>
  <w:style w:type="paragraph" w:customStyle="1" w:styleId="Style18">
    <w:name w:val="Style18"/>
    <w:basedOn w:val="aa"/>
    <w:rsid w:val="008A2FAF"/>
    <w:pPr>
      <w:suppressAutoHyphens/>
      <w:autoSpaceDN/>
      <w:adjustRightInd/>
      <w:spacing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a"/>
    <w:rsid w:val="008A2FAF"/>
    <w:pPr>
      <w:suppressAutoHyphens/>
      <w:autoSpaceDN/>
      <w:adjustRightInd/>
      <w:spacing w:line="274" w:lineRule="exact"/>
      <w:jc w:val="both"/>
    </w:pPr>
    <w:rPr>
      <w:rFonts w:ascii="Times New Roman" w:eastAsia="Calibri" w:hAnsi="Times New Roman" w:cs="Times New Roman"/>
      <w:sz w:val="24"/>
      <w:szCs w:val="24"/>
      <w:lang w:eastAsia="ar-SA"/>
    </w:rPr>
  </w:style>
  <w:style w:type="paragraph" w:customStyle="1" w:styleId="Style30">
    <w:name w:val="Style30"/>
    <w:basedOn w:val="aa"/>
    <w:rsid w:val="008A2FAF"/>
    <w:pPr>
      <w:suppressAutoHyphens/>
      <w:autoSpaceDN/>
      <w:adjustRightInd/>
      <w:spacing w:line="275" w:lineRule="exact"/>
      <w:ind w:firstLine="562"/>
      <w:jc w:val="both"/>
    </w:pPr>
    <w:rPr>
      <w:rFonts w:ascii="Times New Roman" w:eastAsia="Calibri" w:hAnsi="Times New Roman" w:cs="Times New Roman"/>
      <w:sz w:val="24"/>
      <w:szCs w:val="24"/>
      <w:lang w:eastAsia="ar-SA"/>
    </w:rPr>
  </w:style>
  <w:style w:type="paragraph" w:customStyle="1" w:styleId="Style24">
    <w:name w:val="Style24"/>
    <w:basedOn w:val="aa"/>
    <w:rsid w:val="008A2FAF"/>
    <w:pPr>
      <w:suppressAutoHyphens/>
      <w:autoSpaceDN/>
      <w:adjustRightInd/>
      <w:spacing w:line="274" w:lineRule="exact"/>
    </w:pPr>
    <w:rPr>
      <w:rFonts w:ascii="Times New Roman" w:hAnsi="Times New Roman" w:cs="Times New Roman"/>
      <w:sz w:val="24"/>
      <w:szCs w:val="24"/>
      <w:lang w:eastAsia="ar-SA"/>
    </w:rPr>
  </w:style>
  <w:style w:type="paragraph" w:customStyle="1" w:styleId="7a">
    <w:name w:val="Обычный7"/>
    <w:rsid w:val="008A2FAF"/>
    <w:pPr>
      <w:suppressAutoHyphens/>
    </w:pPr>
    <w:rPr>
      <w:rFonts w:ascii="Tms Rmn" w:eastAsia="Arial" w:hAnsi="Tms Rmn"/>
      <w:sz w:val="20"/>
      <w:szCs w:val="20"/>
      <w:lang w:eastAsia="ar-SA"/>
    </w:rPr>
  </w:style>
  <w:style w:type="paragraph" w:customStyle="1" w:styleId="afffffffffffff6">
    <w:name w:val="Основной стиль"/>
    <w:basedOn w:val="13"/>
    <w:rsid w:val="008A2FAF"/>
    <w:pPr>
      <w:keepNext w:val="0"/>
      <w:suppressAutoHyphens/>
      <w:spacing w:before="0" w:after="0"/>
      <w:ind w:left="1440" w:hanging="1080"/>
    </w:pPr>
    <w:rPr>
      <w:rFonts w:ascii="Calibri" w:eastAsia="Times New Roman" w:hAnsi="Calibri"/>
      <w:bCs/>
      <w:caps/>
      <w:kern w:val="1"/>
      <w:sz w:val="24"/>
      <w:szCs w:val="24"/>
      <w:lang w:eastAsia="ar-SA"/>
    </w:rPr>
  </w:style>
  <w:style w:type="paragraph" w:customStyle="1" w:styleId="rmcvsifs">
    <w:name w:val="rmcvsifs"/>
    <w:basedOn w:val="aa"/>
    <w:rsid w:val="008A2FAF"/>
    <w:pPr>
      <w:widowControl/>
      <w:suppressAutoHyphens/>
      <w:autoSpaceDE/>
      <w:autoSpaceDN/>
      <w:adjustRightInd/>
      <w:jc w:val="both"/>
    </w:pPr>
    <w:rPr>
      <w:rFonts w:ascii="Times New Roman" w:hAnsi="Times New Roman" w:cs="Times New Roman"/>
      <w:sz w:val="24"/>
      <w:szCs w:val="24"/>
      <w:lang w:eastAsia="ar-SA"/>
    </w:rPr>
  </w:style>
  <w:style w:type="paragraph" w:customStyle="1" w:styleId="DecimalAligned">
    <w:name w:val="Decimal Aligned"/>
    <w:basedOn w:val="aa"/>
    <w:rsid w:val="008A2FAF"/>
    <w:pPr>
      <w:widowControl/>
      <w:tabs>
        <w:tab w:val="decimal" w:pos="360"/>
      </w:tabs>
      <w:autoSpaceDE/>
      <w:autoSpaceDN/>
      <w:adjustRightInd/>
      <w:spacing w:after="200" w:line="276" w:lineRule="auto"/>
    </w:pPr>
    <w:rPr>
      <w:rFonts w:ascii="Calibri" w:hAnsi="Calibri" w:cs="Calibri"/>
      <w:sz w:val="22"/>
      <w:szCs w:val="22"/>
      <w:lang w:eastAsia="en-US"/>
    </w:rPr>
  </w:style>
  <w:style w:type="table" w:customStyle="1" w:styleId="-110">
    <w:name w:val="Светлая заливка - Акцент 11"/>
    <w:rsid w:val="008A2FAF"/>
    <w:rPr>
      <w:rFonts w:eastAsia="Times New Roman" w:cs="Calibri"/>
      <w:color w:val="365F91"/>
      <w:sz w:val="20"/>
      <w:szCs w:val="20"/>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1fffffff">
    <w:name w:val="Знак Знак Знак Знак Знак Знак1"/>
    <w:basedOn w:val="aa"/>
    <w:rsid w:val="008A2FAF"/>
    <w:pPr>
      <w:autoSpaceDE/>
      <w:autoSpaceDN/>
      <w:spacing w:after="160" w:line="240" w:lineRule="exact"/>
      <w:jc w:val="right"/>
    </w:pPr>
    <w:rPr>
      <w:sz w:val="20"/>
      <w:szCs w:val="20"/>
      <w:lang w:val="en-GB" w:eastAsia="en-US"/>
    </w:rPr>
  </w:style>
  <w:style w:type="numbering" w:customStyle="1" w:styleId="1190">
    <w:name w:val="Нет списка119"/>
    <w:next w:val="ad"/>
    <w:uiPriority w:val="99"/>
    <w:semiHidden/>
    <w:unhideWhenUsed/>
    <w:rsid w:val="008A2FAF"/>
  </w:style>
  <w:style w:type="character" w:customStyle="1" w:styleId="2fffff0">
    <w:name w:val="Нижний колонтитул Знак2"/>
    <w:rsid w:val="008A2FAF"/>
    <w:rPr>
      <w:sz w:val="24"/>
      <w:szCs w:val="24"/>
      <w:lang w:eastAsia="ar-SA"/>
    </w:rPr>
  </w:style>
  <w:style w:type="character" w:customStyle="1" w:styleId="2fffff1">
    <w:name w:val="Верхний колонтитул Знак2"/>
    <w:rsid w:val="008A2FAF"/>
    <w:rPr>
      <w:sz w:val="24"/>
      <w:szCs w:val="24"/>
      <w:lang w:eastAsia="ar-SA"/>
    </w:rPr>
  </w:style>
  <w:style w:type="numbering" w:customStyle="1" w:styleId="2160">
    <w:name w:val="Нет списка216"/>
    <w:next w:val="ad"/>
    <w:uiPriority w:val="99"/>
    <w:semiHidden/>
    <w:unhideWhenUsed/>
    <w:rsid w:val="008A2FAF"/>
  </w:style>
  <w:style w:type="paragraph" w:customStyle="1" w:styleId="Style21">
    <w:name w:val="Style21"/>
    <w:basedOn w:val="aa"/>
    <w:uiPriority w:val="99"/>
    <w:rsid w:val="008A2FAF"/>
    <w:pPr>
      <w:spacing w:line="274" w:lineRule="exact"/>
    </w:pPr>
    <w:rPr>
      <w:rFonts w:ascii="Lucida Sans Unicode" w:hAnsi="Lucida Sans Unicode" w:cs="Times New Roman"/>
      <w:sz w:val="24"/>
      <w:szCs w:val="24"/>
    </w:rPr>
  </w:style>
  <w:style w:type="character" w:customStyle="1" w:styleId="FontStyle41">
    <w:name w:val="Font Style41"/>
    <w:uiPriority w:val="99"/>
    <w:rsid w:val="008A2FAF"/>
    <w:rPr>
      <w:rFonts w:ascii="Times New Roman" w:hAnsi="Times New Roman" w:cs="Times New Roman"/>
      <w:sz w:val="22"/>
      <w:szCs w:val="22"/>
    </w:rPr>
  </w:style>
  <w:style w:type="character" w:customStyle="1" w:styleId="FontStyle51">
    <w:name w:val="Font Style51"/>
    <w:uiPriority w:val="99"/>
    <w:rsid w:val="008A2FAF"/>
    <w:rPr>
      <w:rFonts w:ascii="Times New Roman" w:hAnsi="Times New Roman" w:cs="Times New Roman"/>
      <w:sz w:val="16"/>
      <w:szCs w:val="16"/>
    </w:rPr>
  </w:style>
  <w:style w:type="character" w:customStyle="1" w:styleId="FontStyle47">
    <w:name w:val="Font Style47"/>
    <w:uiPriority w:val="99"/>
    <w:rsid w:val="008A2FAF"/>
    <w:rPr>
      <w:rFonts w:ascii="Times New Roman" w:hAnsi="Times New Roman" w:cs="Times New Roman"/>
      <w:b/>
      <w:bCs/>
      <w:sz w:val="12"/>
      <w:szCs w:val="12"/>
    </w:rPr>
  </w:style>
  <w:style w:type="character" w:customStyle="1" w:styleId="FontStyle54">
    <w:name w:val="Font Style54"/>
    <w:uiPriority w:val="99"/>
    <w:rsid w:val="008A2FAF"/>
    <w:rPr>
      <w:rFonts w:ascii="Times New Roman" w:hAnsi="Times New Roman" w:cs="Times New Roman"/>
      <w:b/>
      <w:bCs/>
      <w:sz w:val="14"/>
      <w:szCs w:val="14"/>
    </w:rPr>
  </w:style>
  <w:style w:type="character" w:customStyle="1" w:styleId="FontStyle49">
    <w:name w:val="Font Style49"/>
    <w:uiPriority w:val="99"/>
    <w:rsid w:val="008A2FAF"/>
    <w:rPr>
      <w:rFonts w:ascii="Candara" w:hAnsi="Candara" w:cs="Candara"/>
      <w:b/>
      <w:bCs/>
      <w:spacing w:val="80"/>
      <w:w w:val="30"/>
      <w:sz w:val="24"/>
      <w:szCs w:val="24"/>
    </w:rPr>
  </w:style>
  <w:style w:type="character" w:customStyle="1" w:styleId="FontStyle50">
    <w:name w:val="Font Style50"/>
    <w:uiPriority w:val="99"/>
    <w:rsid w:val="008A2FAF"/>
    <w:rPr>
      <w:rFonts w:ascii="Lucida Sans Unicode" w:hAnsi="Lucida Sans Unicode" w:cs="Lucida Sans Unicode"/>
      <w:spacing w:val="10"/>
      <w:sz w:val="14"/>
      <w:szCs w:val="14"/>
    </w:rPr>
  </w:style>
  <w:style w:type="numbering" w:customStyle="1" w:styleId="3100">
    <w:name w:val="Нет списка310"/>
    <w:next w:val="ad"/>
    <w:uiPriority w:val="99"/>
    <w:semiHidden/>
    <w:unhideWhenUsed/>
    <w:rsid w:val="008A2FAF"/>
  </w:style>
  <w:style w:type="paragraph" w:customStyle="1" w:styleId="1fffffff0">
    <w:name w:val="Знак Знак Знак Знак Знак Знак Знак Знак1 Знак Знак Знак Знак Знак"/>
    <w:basedOn w:val="aa"/>
    <w:rsid w:val="008A2FAF"/>
    <w:pPr>
      <w:autoSpaceDE/>
      <w:autoSpaceDN/>
      <w:spacing w:after="160" w:line="240" w:lineRule="exact"/>
      <w:jc w:val="right"/>
    </w:pPr>
    <w:rPr>
      <w:sz w:val="20"/>
      <w:szCs w:val="20"/>
      <w:lang w:val="en-GB" w:eastAsia="en-US"/>
    </w:rPr>
  </w:style>
  <w:style w:type="numbering" w:customStyle="1" w:styleId="580">
    <w:name w:val="Нет списка58"/>
    <w:next w:val="ad"/>
    <w:uiPriority w:val="99"/>
    <w:semiHidden/>
    <w:unhideWhenUsed/>
    <w:rsid w:val="008A2FAF"/>
  </w:style>
  <w:style w:type="numbering" w:customStyle="1" w:styleId="590">
    <w:name w:val="Нет списка59"/>
    <w:next w:val="ad"/>
    <w:uiPriority w:val="99"/>
    <w:semiHidden/>
    <w:unhideWhenUsed/>
    <w:rsid w:val="008A2FAF"/>
  </w:style>
  <w:style w:type="paragraph" w:customStyle="1" w:styleId="TextBody0">
    <w:name w:val="Text Body"/>
    <w:basedOn w:val="aa"/>
    <w:rsid w:val="008A2FAF"/>
    <w:pPr>
      <w:keepNext/>
      <w:shd w:val="clear" w:color="auto" w:fill="FFFFFF"/>
      <w:suppressAutoHyphens/>
      <w:autoSpaceDN/>
      <w:adjustRightInd/>
      <w:spacing w:after="120"/>
      <w:textAlignment w:val="baseline"/>
    </w:pPr>
    <w:rPr>
      <w:rFonts w:ascii="Times New Roman" w:hAnsi="Times New Roman" w:cs="Times New Roman"/>
      <w:sz w:val="24"/>
      <w:szCs w:val="24"/>
      <w:lang w:bidi="ru-RU"/>
    </w:rPr>
  </w:style>
  <w:style w:type="paragraph" w:customStyle="1" w:styleId="Index">
    <w:name w:val="Index"/>
    <w:basedOn w:val="aa"/>
    <w:qFormat/>
    <w:rsid w:val="008A2FAF"/>
    <w:pPr>
      <w:keepNext/>
      <w:suppressLineNumbers/>
      <w:shd w:val="clear" w:color="auto" w:fill="FFFFFF"/>
      <w:suppressAutoHyphens/>
      <w:autoSpaceDN/>
      <w:adjustRightInd/>
      <w:textAlignment w:val="baseline"/>
    </w:pPr>
    <w:rPr>
      <w:rFonts w:ascii="Times New Roman" w:hAnsi="Times New Roman" w:cs="Mangal"/>
      <w:sz w:val="24"/>
      <w:szCs w:val="24"/>
      <w:lang w:bidi="ru-RU"/>
    </w:rPr>
  </w:style>
  <w:style w:type="paragraph" w:customStyle="1" w:styleId="TableContents">
    <w:name w:val="Table Contents"/>
    <w:basedOn w:val="aa"/>
    <w:qFormat/>
    <w:rsid w:val="008A2FAF"/>
    <w:pPr>
      <w:keepNext/>
      <w:suppressLineNumbers/>
      <w:shd w:val="clear" w:color="auto" w:fill="FFFFFF"/>
      <w:suppressAutoHyphens/>
      <w:autoSpaceDN/>
      <w:adjustRightInd/>
      <w:textAlignment w:val="baseline"/>
    </w:pPr>
    <w:rPr>
      <w:rFonts w:ascii="Times New Roman" w:hAnsi="Times New Roman" w:cs="Times New Roman"/>
      <w:sz w:val="24"/>
      <w:szCs w:val="24"/>
      <w:lang w:bidi="ru-RU"/>
    </w:rPr>
  </w:style>
  <w:style w:type="paragraph" w:customStyle="1" w:styleId="TableHeading">
    <w:name w:val="Table Heading"/>
    <w:basedOn w:val="TableContents"/>
    <w:qFormat/>
    <w:rsid w:val="008A2FAF"/>
    <w:pPr>
      <w:jc w:val="center"/>
    </w:pPr>
    <w:rPr>
      <w:b/>
      <w:bCs/>
    </w:rPr>
  </w:style>
  <w:style w:type="character" w:customStyle="1" w:styleId="ConsPlusNormal20">
    <w:name w:val="ConsPlusNormal Знак Знак2"/>
    <w:uiPriority w:val="99"/>
    <w:rsid w:val="008A2FAF"/>
    <w:rPr>
      <w:rFonts w:ascii="Arial" w:hAnsi="Arial"/>
      <w:sz w:val="22"/>
      <w:szCs w:val="22"/>
      <w:lang w:eastAsia="ru-RU" w:bidi="ar-SA"/>
    </w:rPr>
  </w:style>
  <w:style w:type="character" w:customStyle="1" w:styleId="ConsNormal20">
    <w:name w:val="ConsNormal Знак Знак2"/>
    <w:uiPriority w:val="99"/>
    <w:rsid w:val="008A2FAF"/>
    <w:rPr>
      <w:rFonts w:ascii="Arial" w:hAnsi="Arial"/>
      <w:sz w:val="22"/>
      <w:szCs w:val="22"/>
      <w:lang w:eastAsia="ru-RU" w:bidi="ar-SA"/>
    </w:rPr>
  </w:style>
  <w:style w:type="character" w:customStyle="1" w:styleId="1Char">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8A2FAF"/>
    <w:rPr>
      <w:rFonts w:ascii="Times New Roman" w:hAnsi="Times New Roman" w:cs="Times New Roman"/>
      <w:sz w:val="20"/>
      <w:szCs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uiPriority w:val="99"/>
    <w:semiHidden/>
    <w:rsid w:val="008A2FAF"/>
    <w:rPr>
      <w:rFonts w:ascii="Times New Roman" w:hAnsi="Times New Roman" w:cs="Times New Roman"/>
      <w:sz w:val="20"/>
      <w:szCs w:val="20"/>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a"/>
    <w:uiPriority w:val="99"/>
    <w:rsid w:val="008A2FAF"/>
    <w:pPr>
      <w:autoSpaceDE/>
      <w:autoSpaceDN/>
      <w:spacing w:after="160" w:line="240" w:lineRule="exact"/>
      <w:jc w:val="right"/>
    </w:pPr>
    <w:rPr>
      <w:sz w:val="20"/>
      <w:szCs w:val="20"/>
      <w:lang w:val="en-GB" w:eastAsia="en-US"/>
    </w:rPr>
  </w:style>
  <w:style w:type="character" w:customStyle="1" w:styleId="ConsPlusNormal3">
    <w:name w:val="ConsPlusNormal Знак Знак Знак"/>
    <w:uiPriority w:val="99"/>
    <w:rsid w:val="008A2FAF"/>
    <w:rPr>
      <w:rFonts w:ascii="Arial" w:eastAsia="Times New Roman" w:hAnsi="Arial" w:cs="Arial"/>
      <w:sz w:val="24"/>
      <w:szCs w:val="24"/>
      <w:lang w:val="ru-RU" w:eastAsia="ru-RU" w:bidi="ar-SA"/>
    </w:rPr>
  </w:style>
  <w:style w:type="paragraph" w:customStyle="1" w:styleId="3fff5">
    <w:name w:val="Стиль3 Знак Знак Знак Знак"/>
    <w:basedOn w:val="26"/>
    <w:link w:val="3fff6"/>
    <w:uiPriority w:val="99"/>
    <w:rsid w:val="008A2FAF"/>
    <w:pPr>
      <w:widowControl w:val="0"/>
      <w:tabs>
        <w:tab w:val="num" w:pos="227"/>
      </w:tabs>
      <w:adjustRightInd w:val="0"/>
      <w:spacing w:after="0" w:line="240" w:lineRule="auto"/>
      <w:ind w:left="0"/>
      <w:jc w:val="both"/>
      <w:textAlignment w:val="baseline"/>
    </w:pPr>
  </w:style>
  <w:style w:type="character" w:customStyle="1" w:styleId="3fff6">
    <w:name w:val="Стиль3 Знак Знак Знак Знак Знак"/>
    <w:link w:val="3fff5"/>
    <w:uiPriority w:val="99"/>
    <w:rsid w:val="008A2FAF"/>
    <w:rPr>
      <w:rFonts w:ascii="Times New Roman" w:hAnsi="Times New Roman"/>
      <w:sz w:val="24"/>
      <w:szCs w:val="24"/>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55">
    <w:name w:val="Знак15"/>
    <w:basedOn w:val="aa"/>
    <w:rsid w:val="008A2FAF"/>
    <w:pPr>
      <w:autoSpaceDE/>
      <w:autoSpaceDN/>
      <w:spacing w:after="160" w:line="240" w:lineRule="exact"/>
      <w:jc w:val="right"/>
    </w:pPr>
    <w:rPr>
      <w:sz w:val="20"/>
      <w:szCs w:val="20"/>
      <w:lang w:val="en-GB" w:eastAsia="en-US"/>
    </w:rPr>
  </w:style>
  <w:style w:type="character" w:customStyle="1" w:styleId="12c">
    <w:name w:val="Знак12 Знак Знак"/>
    <w:uiPriority w:val="99"/>
    <w:rsid w:val="008A2FAF"/>
    <w:rPr>
      <w:rFonts w:ascii="Arial" w:hAnsi="Arial" w:cs="Arial"/>
      <w:b/>
      <w:bCs/>
      <w:sz w:val="22"/>
      <w:szCs w:val="22"/>
      <w:lang w:val="ru-RU" w:eastAsia="ru-RU"/>
    </w:rPr>
  </w:style>
  <w:style w:type="paragraph" w:customStyle="1" w:styleId="11ff6">
    <w:name w:val="Знак1 Знак Знак Знак Знак Знак1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w:basedOn w:val="aa"/>
    <w:rsid w:val="008A2FAF"/>
    <w:pPr>
      <w:autoSpaceDE/>
      <w:autoSpaceDN/>
      <w:spacing w:after="160" w:line="240" w:lineRule="exact"/>
      <w:jc w:val="right"/>
    </w:pPr>
    <w:rPr>
      <w:sz w:val="20"/>
      <w:szCs w:val="20"/>
      <w:lang w:val="en-GB" w:eastAsia="en-US"/>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a3">
    <w:name w:val="Основной список"/>
    <w:basedOn w:val="ae"/>
    <w:uiPriority w:val="99"/>
    <w:rsid w:val="008A2FAF"/>
    <w:pPr>
      <w:keepNext w:val="0"/>
      <w:numPr>
        <w:numId w:val="33"/>
      </w:numPr>
      <w:spacing w:after="120"/>
      <w:jc w:val="both"/>
    </w:pPr>
    <w:rPr>
      <w:sz w:val="22"/>
      <w:szCs w:val="22"/>
    </w:rPr>
  </w:style>
  <w:style w:type="character" w:customStyle="1" w:styleId="1215">
    <w:name w:val="Знак12 Знак Знак1"/>
    <w:uiPriority w:val="99"/>
    <w:rsid w:val="008A2FAF"/>
    <w:rPr>
      <w:rFonts w:ascii="Arial" w:hAnsi="Arial" w:cs="Arial"/>
      <w:b/>
      <w:bCs/>
      <w:sz w:val="22"/>
      <w:szCs w:val="22"/>
      <w:lang w:val="ru-RU" w:eastAsia="ru-RU"/>
    </w:rPr>
  </w:style>
  <w:style w:type="paragraph" w:customStyle="1" w:styleId="1fffffff1">
    <w:name w:val="Знак1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11d">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1ff7">
    <w:name w:val="Знак1 Знак Знак Знак Знак Знак Знак Знак Знак Знак Знак Знак Знак Знак Знак Знак Знак Знак1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211a">
    <w:name w:val="Знак2 Знак Знак Знак Знак Знак Знак Знак Знак Знак1 Знак Знак Знак1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fffffff2">
    <w:name w:val="Знак1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1ff8">
    <w:name w:val="Знак1 Знак Знак Знак Знак Знак Знак Знак Знак Знак Знак Знак Знак Знак Знак Знак Знак Знак1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1ff9">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75">
    <w:name w:val="Знак17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614">
    <w:name w:val="Знак16 Знак Знак Знак Знак Знак Знак Знак Знак Знак Знак Знак Знак Знак Знак1 Знак"/>
    <w:basedOn w:val="aa"/>
    <w:uiPriority w:val="99"/>
    <w:rsid w:val="008A2FAF"/>
    <w:pPr>
      <w:autoSpaceDE/>
      <w:autoSpaceDN/>
      <w:spacing w:after="160" w:line="240" w:lineRule="exact"/>
      <w:jc w:val="right"/>
    </w:pPr>
    <w:rPr>
      <w:sz w:val="20"/>
      <w:szCs w:val="20"/>
      <w:lang w:val="en-GB" w:eastAsia="en-US"/>
    </w:rPr>
  </w:style>
  <w:style w:type="paragraph" w:customStyle="1" w:styleId="176">
    <w:name w:val="Знак17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6c">
    <w:name w:val="Знак16 Знак Знак Знак Знак Знак Знак Знак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6d">
    <w:name w:val="Знак16 Знак Знак Знак Знак Знак Знак Знак Знак Знак Знак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character" w:customStyle="1" w:styleId="3fff7">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8A2FAF"/>
    <w:rPr>
      <w:sz w:val="24"/>
      <w:szCs w:val="24"/>
      <w:lang w:val="ru-RU" w:eastAsia="ru-RU"/>
    </w:rPr>
  </w:style>
  <w:style w:type="character" w:customStyle="1" w:styleId="714">
    <w:name w:val="Знак7 Знак Знак1"/>
    <w:uiPriority w:val="99"/>
    <w:rsid w:val="008A2FAF"/>
    <w:rPr>
      <w:rFonts w:ascii="Cambria" w:hAnsi="Cambria" w:cs="Cambria"/>
      <w:sz w:val="24"/>
      <w:szCs w:val="24"/>
    </w:r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6f0">
    <w:name w:val="Знак16 Знак Знак Знак Знак Знак Знак Знак Знак Знак Знак Знак Знак Знак Знак Знак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77">
    <w:name w:val="Знак17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11e">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a"/>
    <w:uiPriority w:val="99"/>
    <w:rsid w:val="008A2FAF"/>
    <w:pPr>
      <w:autoSpaceDE/>
      <w:autoSpaceDN/>
      <w:spacing w:after="160" w:line="240" w:lineRule="exact"/>
      <w:jc w:val="right"/>
    </w:pPr>
    <w:rPr>
      <w:sz w:val="20"/>
      <w:szCs w:val="20"/>
      <w:lang w:val="en-GB" w:eastAsia="en-US"/>
    </w:rPr>
  </w:style>
  <w:style w:type="paragraph" w:customStyle="1" w:styleId="178">
    <w:name w:val="Знак17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6f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11f">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11f0">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character" w:customStyle="1" w:styleId="31f0">
    <w:name w:val="Стиль3 Знак Знак Знак Знак1 Знак"/>
    <w:uiPriority w:val="99"/>
    <w:rsid w:val="008A2FAF"/>
    <w:rPr>
      <w:sz w:val="24"/>
      <w:szCs w:val="24"/>
      <w:lang w:val="ru-RU" w:eastAsia="ru-RU"/>
    </w:rPr>
  </w:style>
  <w:style w:type="paragraph" w:customStyle="1" w:styleId="161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16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a"/>
    <w:uiPriority w:val="99"/>
    <w:rsid w:val="008A2FAF"/>
    <w:pPr>
      <w:autoSpaceDE/>
      <w:autoSpaceDN/>
      <w:spacing w:after="160" w:line="240" w:lineRule="exact"/>
      <w:jc w:val="right"/>
    </w:pPr>
    <w:rPr>
      <w:sz w:val="20"/>
      <w:szCs w:val="20"/>
      <w:lang w:val="en-GB" w:eastAsia="en-US"/>
    </w:rPr>
  </w:style>
  <w:style w:type="paragraph" w:customStyle="1" w:styleId="ConsPlusNormal10">
    <w:name w:val="ConsPlusNormal Знак Знак1"/>
    <w:link w:val="ConsPlusNormal11"/>
    <w:uiPriority w:val="99"/>
    <w:rsid w:val="008A2FAF"/>
    <w:pPr>
      <w:widowControl w:val="0"/>
      <w:autoSpaceDE w:val="0"/>
      <w:autoSpaceDN w:val="0"/>
      <w:adjustRightInd w:val="0"/>
      <w:ind w:firstLine="720"/>
    </w:pPr>
    <w:rPr>
      <w:rFonts w:ascii="Arial" w:hAnsi="Arial"/>
    </w:rPr>
  </w:style>
  <w:style w:type="character" w:customStyle="1" w:styleId="ConsPlusNormal11">
    <w:name w:val="ConsPlusNormal Знак Знак1 Знак"/>
    <w:link w:val="ConsPlusNormal10"/>
    <w:uiPriority w:val="99"/>
    <w:rsid w:val="008A2FAF"/>
    <w:rPr>
      <w:rFonts w:ascii="Arial" w:hAnsi="Arial"/>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a"/>
    <w:uiPriority w:val="99"/>
    <w:rsid w:val="008A2FAF"/>
    <w:pPr>
      <w:autoSpaceDE/>
      <w:autoSpaceDN/>
      <w:spacing w:after="160" w:line="240" w:lineRule="exact"/>
      <w:jc w:val="right"/>
    </w:pPr>
    <w:rPr>
      <w:rFonts w:eastAsia="Calibri"/>
      <w:sz w:val="20"/>
      <w:szCs w:val="20"/>
      <w:lang w:val="en-GB" w:eastAsia="en-US"/>
    </w:rPr>
  </w:style>
  <w:style w:type="paragraph" w:customStyle="1" w:styleId="162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a"/>
    <w:uiPriority w:val="99"/>
    <w:rsid w:val="008A2FAF"/>
    <w:pPr>
      <w:autoSpaceDE/>
      <w:autoSpaceDN/>
      <w:spacing w:after="160" w:line="240" w:lineRule="exact"/>
      <w:jc w:val="right"/>
    </w:pPr>
    <w:rPr>
      <w:rFonts w:eastAsia="Calibri"/>
      <w:sz w:val="20"/>
      <w:szCs w:val="20"/>
      <w:lang w:val="en-GB" w:eastAsia="en-US"/>
    </w:rPr>
  </w:style>
  <w:style w:type="paragraph" w:customStyle="1" w:styleId="163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a"/>
    <w:uiPriority w:val="99"/>
    <w:rsid w:val="008A2FAF"/>
    <w:pPr>
      <w:autoSpaceDE/>
      <w:autoSpaceDN/>
      <w:spacing w:after="160" w:line="240" w:lineRule="exact"/>
      <w:jc w:val="right"/>
    </w:pPr>
    <w:rPr>
      <w:rFonts w:eastAsia="Calibri"/>
      <w:sz w:val="20"/>
      <w:szCs w:val="20"/>
      <w:lang w:val="en-GB" w:eastAsia="en-US"/>
    </w:rPr>
  </w:style>
  <w:style w:type="paragraph" w:customStyle="1" w:styleId="164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a"/>
    <w:uiPriority w:val="99"/>
    <w:rsid w:val="008A2FAF"/>
    <w:pPr>
      <w:autoSpaceDE/>
      <w:autoSpaceDN/>
      <w:spacing w:after="160" w:line="240" w:lineRule="exact"/>
      <w:jc w:val="right"/>
    </w:pPr>
    <w:rPr>
      <w:rFonts w:eastAsia="Calibri"/>
      <w:sz w:val="20"/>
      <w:szCs w:val="20"/>
      <w:lang w:val="en-GB" w:eastAsia="en-US"/>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a"/>
    <w:uiPriority w:val="99"/>
    <w:rsid w:val="008A2FAF"/>
    <w:pPr>
      <w:autoSpaceDE/>
      <w:autoSpaceDN/>
      <w:spacing w:after="160" w:line="240" w:lineRule="exact"/>
      <w:jc w:val="right"/>
    </w:pPr>
    <w:rPr>
      <w:rFonts w:eastAsia="Calibri"/>
      <w:sz w:val="20"/>
      <w:szCs w:val="20"/>
      <w:lang w:val="en-GB" w:eastAsia="en-US"/>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a"/>
    <w:uiPriority w:val="99"/>
    <w:rsid w:val="008A2FAF"/>
    <w:pPr>
      <w:autoSpaceDE/>
      <w:autoSpaceDN/>
      <w:spacing w:after="160" w:line="240" w:lineRule="exact"/>
      <w:jc w:val="right"/>
    </w:pPr>
    <w:rPr>
      <w:rFonts w:eastAsia="Calibri"/>
      <w:sz w:val="20"/>
      <w:szCs w:val="20"/>
      <w:lang w:val="en-GB" w:eastAsia="en-US"/>
    </w:rPr>
  </w:style>
  <w:style w:type="paragraph" w:customStyle="1" w:styleId="1fffffff3">
    <w:name w:val="Заголовок1"/>
    <w:basedOn w:val="aa"/>
    <w:next w:val="ae"/>
    <w:rsid w:val="008A2FAF"/>
    <w:pPr>
      <w:keepNext/>
      <w:widowControl/>
      <w:suppressAutoHyphens/>
      <w:autoSpaceDE/>
      <w:autoSpaceDN/>
      <w:adjustRightInd/>
      <w:spacing w:before="240" w:after="120"/>
    </w:pPr>
    <w:rPr>
      <w:rFonts w:eastAsia="Lucida Sans Unicode" w:cs="Tahoma"/>
      <w:sz w:val="28"/>
      <w:szCs w:val="28"/>
      <w:lang w:eastAsia="ar-SA"/>
    </w:rPr>
  </w:style>
  <w:style w:type="paragraph" w:customStyle="1" w:styleId="Afffffffffffff7">
    <w:name w:val="Текстовый блок A"/>
    <w:rsid w:val="008A2FAF"/>
    <w:rPr>
      <w:rFonts w:ascii="Helvetica" w:eastAsia="ヒラギノ角ゴ Pro W3" w:hAnsi="Helvetica"/>
      <w:color w:val="000000"/>
      <w:sz w:val="24"/>
      <w:szCs w:val="20"/>
    </w:rPr>
  </w:style>
  <w:style w:type="paragraph" w:customStyle="1" w:styleId="lleft">
    <w:name w:val="lleft"/>
    <w:basedOn w:val="aa"/>
    <w:rsid w:val="008A2FAF"/>
    <w:pPr>
      <w:widowControl/>
      <w:autoSpaceDE/>
      <w:autoSpaceDN/>
      <w:adjustRightInd/>
      <w:spacing w:before="100" w:beforeAutospacing="1" w:after="100" w:afterAutospacing="1"/>
    </w:pPr>
    <w:rPr>
      <w:rFonts w:ascii="Times New Roman" w:hAnsi="Times New Roman" w:cs="Times New Roman"/>
      <w:sz w:val="16"/>
      <w:szCs w:val="16"/>
    </w:rPr>
  </w:style>
  <w:style w:type="paragraph" w:customStyle="1" w:styleId="ConsPlusTextList">
    <w:name w:val="ConsPlusTextList"/>
    <w:rsid w:val="008A2FAF"/>
    <w:pPr>
      <w:widowControl w:val="0"/>
      <w:autoSpaceDE w:val="0"/>
      <w:autoSpaceDN w:val="0"/>
    </w:pPr>
    <w:rPr>
      <w:rFonts w:ascii="Arial" w:eastAsia="Times New Roman" w:hAnsi="Arial" w:cs="Arial"/>
      <w:sz w:val="20"/>
      <w:szCs w:val="20"/>
    </w:rPr>
  </w:style>
  <w:style w:type="paragraph" w:customStyle="1" w:styleId="H2281">
    <w:name w:val="H2281"/>
    <w:basedOn w:val="aa"/>
    <w:next w:val="aa"/>
    <w:uiPriority w:val="99"/>
    <w:unhideWhenUsed/>
    <w:qFormat/>
    <w:rsid w:val="008A2FAF"/>
    <w:pPr>
      <w:keepNext/>
      <w:keepLines/>
      <w:widowControl/>
      <w:autoSpaceDE/>
      <w:autoSpaceDN/>
      <w:adjustRightInd/>
      <w:spacing w:before="200"/>
      <w:outlineLvl w:val="1"/>
    </w:pPr>
    <w:rPr>
      <w:rFonts w:ascii="Cambria" w:hAnsi="Cambria" w:cs="Times New Roman"/>
      <w:bCs/>
      <w:color w:val="4F81BD"/>
      <w:sz w:val="26"/>
      <w:szCs w:val="26"/>
    </w:rPr>
  </w:style>
  <w:style w:type="paragraph" w:customStyle="1" w:styleId="text-table">
    <w:name w:val="text-table"/>
    <w:basedOn w:val="aa"/>
    <w:uiPriority w:val="99"/>
    <w:rsid w:val="008A2FAF"/>
    <w:pPr>
      <w:widowControl/>
      <w:autoSpaceDE/>
      <w:autoSpaceDN/>
      <w:adjustRightInd/>
      <w:spacing w:before="100" w:beforeAutospacing="1" w:after="100" w:afterAutospacing="1"/>
    </w:pPr>
    <w:rPr>
      <w:rFonts w:ascii="Verdana" w:hAnsi="Verdana" w:cs="Times New Roman"/>
      <w:bCs/>
    </w:rPr>
  </w:style>
  <w:style w:type="paragraph" w:customStyle="1" w:styleId="afffffffffffff8">
    <w:name w:val="Исполнитель"/>
    <w:basedOn w:val="aa"/>
    <w:uiPriority w:val="99"/>
    <w:rsid w:val="008A2FAF"/>
    <w:pPr>
      <w:widowControl/>
      <w:autoSpaceDE/>
      <w:autoSpaceDN/>
      <w:adjustRightInd/>
      <w:spacing w:before="480"/>
    </w:pPr>
    <w:rPr>
      <w:rFonts w:ascii="Times New Roman" w:hAnsi="Times New Roman" w:cs="Times New Roman"/>
      <w:bCs/>
      <w:sz w:val="20"/>
      <w:szCs w:val="20"/>
    </w:rPr>
  </w:style>
  <w:style w:type="character" w:customStyle="1" w:styleId="np1">
    <w:name w:val="np1"/>
    <w:rsid w:val="008A2FAF"/>
    <w:rPr>
      <w:strike w:val="0"/>
      <w:dstrike w:val="0"/>
      <w:color w:val="A5216D"/>
      <w:u w:val="none"/>
      <w:effect w:val="none"/>
      <w:shd w:val="clear" w:color="auto" w:fill="FCEBCF"/>
    </w:rPr>
  </w:style>
  <w:style w:type="character" w:customStyle="1" w:styleId="b-product-attributesvalue-text">
    <w:name w:val="b-product-attributes__value-text"/>
    <w:rsid w:val="008A2FAF"/>
  </w:style>
  <w:style w:type="character" w:customStyle="1" w:styleId="19">
    <w:name w:val="Обычный1 Знак"/>
    <w:link w:val="18"/>
    <w:locked/>
    <w:rsid w:val="008A2FAF"/>
    <w:rPr>
      <w:rFonts w:ascii="Times New Roman" w:eastAsia="Times New Roman" w:hAnsi="Times New Roman"/>
      <w:sz w:val="24"/>
      <w:szCs w:val="20"/>
    </w:rPr>
  </w:style>
  <w:style w:type="paragraph" w:customStyle="1" w:styleId="copyright">
    <w:name w:val="copyright"/>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2fffff2">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rsid w:val="008A2FAF"/>
    <w:rPr>
      <w:rFonts w:ascii="Cambria" w:eastAsia="Times New Roman" w:hAnsi="Cambria" w:cs="Times New Roman"/>
      <w:color w:val="17365D"/>
      <w:spacing w:val="5"/>
      <w:kern w:val="28"/>
      <w:sz w:val="52"/>
      <w:szCs w:val="52"/>
      <w:lang w:eastAsia="ru-RU"/>
    </w:rPr>
  </w:style>
  <w:style w:type="character" w:customStyle="1" w:styleId="FontStyle19">
    <w:name w:val="Font Style19"/>
    <w:rsid w:val="008A2FAF"/>
    <w:rPr>
      <w:rFonts w:ascii="Times New Roman" w:hAnsi="Times New Roman" w:cs="Times New Roman" w:hint="default"/>
      <w:sz w:val="18"/>
      <w:szCs w:val="18"/>
    </w:rPr>
  </w:style>
  <w:style w:type="character" w:customStyle="1" w:styleId="s3">
    <w:name w:val="s3"/>
    <w:rsid w:val="008A2FAF"/>
  </w:style>
  <w:style w:type="paragraph" w:customStyle="1" w:styleId="p3">
    <w:name w:val="p3"/>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1">
    <w:name w:val="p31"/>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7">
    <w:name w:val="s7"/>
    <w:rsid w:val="008A2FAF"/>
  </w:style>
  <w:style w:type="paragraph" w:customStyle="1" w:styleId="p1">
    <w:name w:val="p1"/>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2">
    <w:name w:val="p2"/>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2">
    <w:name w:val="s2"/>
    <w:rsid w:val="008A2FAF"/>
  </w:style>
  <w:style w:type="paragraph" w:customStyle="1" w:styleId="p16">
    <w:name w:val="p16"/>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17">
    <w:name w:val="p17"/>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9">
    <w:name w:val="s9"/>
    <w:rsid w:val="008A2FAF"/>
  </w:style>
  <w:style w:type="paragraph" w:customStyle="1" w:styleId="p25">
    <w:name w:val="p25"/>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26">
    <w:name w:val="p26"/>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27">
    <w:name w:val="p27"/>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28">
    <w:name w:val="p28"/>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0">
    <w:name w:val="p30"/>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2">
    <w:name w:val="p32"/>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3">
    <w:name w:val="p33"/>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4">
    <w:name w:val="p34"/>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5">
    <w:name w:val="p35"/>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6">
    <w:name w:val="p36"/>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7">
    <w:name w:val="p37"/>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8">
    <w:name w:val="p38"/>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39">
    <w:name w:val="p39"/>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40">
    <w:name w:val="p40"/>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41">
    <w:name w:val="p41"/>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42">
    <w:name w:val="p42"/>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6">
    <w:name w:val="s6"/>
    <w:rsid w:val="008A2FAF"/>
  </w:style>
  <w:style w:type="paragraph" w:customStyle="1" w:styleId="p57">
    <w:name w:val="p57"/>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5">
    <w:name w:val="s5"/>
    <w:rsid w:val="008A2FAF"/>
  </w:style>
  <w:style w:type="paragraph" w:customStyle="1" w:styleId="p56">
    <w:name w:val="p56"/>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58">
    <w:name w:val="p58"/>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59">
    <w:name w:val="p59"/>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60">
    <w:name w:val="p60"/>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61">
    <w:name w:val="p61"/>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12">
    <w:name w:val="s12"/>
    <w:rsid w:val="008A2FAF"/>
  </w:style>
  <w:style w:type="paragraph" w:customStyle="1" w:styleId="p62">
    <w:name w:val="p62"/>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63">
    <w:name w:val="p63"/>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64">
    <w:name w:val="p64"/>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65">
    <w:name w:val="p65"/>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66">
    <w:name w:val="p66"/>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67">
    <w:name w:val="p67"/>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68">
    <w:name w:val="p68"/>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70">
    <w:name w:val="p70"/>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13">
    <w:name w:val="s13"/>
    <w:rsid w:val="008A2FAF"/>
  </w:style>
  <w:style w:type="paragraph" w:customStyle="1" w:styleId="p71">
    <w:name w:val="p71"/>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73">
    <w:name w:val="p73"/>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15">
    <w:name w:val="s15"/>
    <w:rsid w:val="008A2FAF"/>
  </w:style>
  <w:style w:type="paragraph" w:customStyle="1" w:styleId="p74">
    <w:name w:val="p74"/>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1">
    <w:name w:val="s1"/>
    <w:rsid w:val="008A2FAF"/>
  </w:style>
  <w:style w:type="paragraph" w:customStyle="1" w:styleId="p76">
    <w:name w:val="p76"/>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86">
    <w:name w:val="p86"/>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88">
    <w:name w:val="p88"/>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89">
    <w:name w:val="p89"/>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85">
    <w:name w:val="p85"/>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78">
    <w:name w:val="p78"/>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80">
    <w:name w:val="p80"/>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82">
    <w:name w:val="p82"/>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95">
    <w:name w:val="p95"/>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96">
    <w:name w:val="p96"/>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p90">
    <w:name w:val="p90"/>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3fff8">
    <w:name w:val="Îñíîâíîé òåêñò ñ îòñòóïîì 3"/>
    <w:basedOn w:val="aa"/>
    <w:rsid w:val="008A2FAF"/>
    <w:pPr>
      <w:widowControl/>
      <w:autoSpaceDE/>
      <w:autoSpaceDN/>
      <w:adjustRightInd/>
      <w:spacing w:line="360" w:lineRule="auto"/>
      <w:ind w:firstLine="567"/>
      <w:jc w:val="both"/>
    </w:pPr>
    <w:rPr>
      <w:rFonts w:ascii="Times New Roman" w:hAnsi="Times New Roman" w:cs="Times New Roman"/>
      <w:bCs/>
      <w:sz w:val="24"/>
      <w:szCs w:val="20"/>
    </w:rPr>
  </w:style>
  <w:style w:type="paragraph" w:customStyle="1" w:styleId="a">
    <w:name w:val="Подпункт"/>
    <w:basedOn w:val="affffff1"/>
    <w:rsid w:val="008A2FAF"/>
    <w:pPr>
      <w:numPr>
        <w:numId w:val="35"/>
      </w:numPr>
      <w:suppressLineNumbers w:val="0"/>
      <w:tabs>
        <w:tab w:val="clear" w:pos="926"/>
        <w:tab w:val="num" w:pos="643"/>
        <w:tab w:val="num" w:pos="1980"/>
        <w:tab w:val="num" w:pos="2520"/>
      </w:tabs>
      <w:spacing w:after="0"/>
      <w:ind w:left="1728" w:hanging="648"/>
    </w:pPr>
    <w:rPr>
      <w:bCs/>
      <w:szCs w:val="28"/>
    </w:rPr>
  </w:style>
  <w:style w:type="paragraph" w:customStyle="1" w:styleId="Iniiaiieoaeno21">
    <w:name w:val="Iniiaiie oaeno 21"/>
    <w:basedOn w:val="aa"/>
    <w:rsid w:val="008A2FAF"/>
    <w:pPr>
      <w:overflowPunct w:val="0"/>
      <w:ind w:left="567" w:hanging="567"/>
      <w:jc w:val="both"/>
    </w:pPr>
    <w:rPr>
      <w:rFonts w:ascii="Times New Roman" w:hAnsi="Times New Roman" w:cs="Times New Roman"/>
      <w:bCs/>
      <w:sz w:val="24"/>
      <w:szCs w:val="20"/>
    </w:rPr>
  </w:style>
  <w:style w:type="character" w:customStyle="1" w:styleId="zag41">
    <w:name w:val="zag41"/>
    <w:rsid w:val="008A2FAF"/>
    <w:rPr>
      <w:rFonts w:cs="Times New Roman"/>
      <w:b/>
      <w:bCs w:val="0"/>
      <w:sz w:val="26"/>
      <w:szCs w:val="26"/>
      <w:u w:val="none"/>
      <w:effect w:val="none"/>
    </w:rPr>
  </w:style>
  <w:style w:type="paragraph" w:customStyle="1" w:styleId="Char6">
    <w:name w:val="Char Знак Знак Знак Знак Знак Знак"/>
    <w:basedOn w:val="aa"/>
    <w:rsid w:val="008A2FAF"/>
    <w:pPr>
      <w:autoSpaceDE/>
      <w:autoSpaceDN/>
      <w:spacing w:after="160" w:line="240" w:lineRule="exact"/>
      <w:jc w:val="right"/>
    </w:pPr>
    <w:rPr>
      <w:rFonts w:ascii="Times New Roman" w:hAnsi="Times New Roman" w:cs="Times New Roman"/>
      <w:bCs/>
      <w:sz w:val="20"/>
      <w:szCs w:val="20"/>
      <w:lang w:val="en-GB" w:eastAsia="en-US"/>
    </w:rPr>
  </w:style>
  <w:style w:type="paragraph" w:customStyle="1" w:styleId="2fffff3">
    <w:name w:val="2. Заголовок"/>
    <w:basedOn w:val="34"/>
    <w:rsid w:val="008A2FAF"/>
    <w:pPr>
      <w:keepNext/>
      <w:keepLines/>
      <w:spacing w:before="240" w:after="240"/>
      <w:ind w:left="0"/>
      <w:jc w:val="center"/>
    </w:pPr>
    <w:rPr>
      <w:rFonts w:eastAsia="Times New Roman"/>
      <w:b/>
      <w:bCs/>
      <w:sz w:val="24"/>
      <w:szCs w:val="24"/>
      <w:lang w:eastAsia="en-US"/>
    </w:rPr>
  </w:style>
  <w:style w:type="paragraph" w:customStyle="1" w:styleId="afffffffffffff9">
    <w:name w:val="Íîðìàëüíûé"/>
    <w:semiHidden/>
    <w:rsid w:val="008A2FAF"/>
    <w:rPr>
      <w:rFonts w:ascii="Courier" w:eastAsia="Times New Roman" w:hAnsi="Courier"/>
      <w:bCs/>
      <w:sz w:val="24"/>
      <w:szCs w:val="20"/>
      <w:lang w:val="en-GB"/>
    </w:rPr>
  </w:style>
  <w:style w:type="paragraph" w:customStyle="1" w:styleId="I">
    <w:name w:val="Заголовок I"/>
    <w:basedOn w:val="13"/>
    <w:next w:val="aa"/>
    <w:autoRedefine/>
    <w:rsid w:val="008A2FAF"/>
    <w:pPr>
      <w:pageBreakBefore/>
      <w:spacing w:before="120" w:after="120"/>
      <w:ind w:firstLine="601"/>
    </w:pPr>
    <w:rPr>
      <w:rFonts w:eastAsia="Times New Roman"/>
      <w:bCs/>
      <w:sz w:val="28"/>
      <w:szCs w:val="32"/>
    </w:rPr>
  </w:style>
  <w:style w:type="paragraph" w:customStyle="1" w:styleId="II">
    <w:name w:val="Заголовок II"/>
    <w:basedOn w:val="22"/>
    <w:next w:val="aa"/>
    <w:autoRedefine/>
    <w:rsid w:val="008A2FAF"/>
    <w:pPr>
      <w:keepLines/>
      <w:widowControl/>
      <w:autoSpaceDE/>
      <w:autoSpaceDN/>
      <w:adjustRightInd/>
      <w:spacing w:before="200" w:after="0" w:line="276" w:lineRule="auto"/>
    </w:pPr>
    <w:rPr>
      <w:rFonts w:ascii="Cambria" w:eastAsia="Times New Roman" w:hAnsi="Cambria"/>
      <w:b w:val="0"/>
      <w:bCs/>
      <w:i w:val="0"/>
      <w:color w:val="4F81BD"/>
      <w:sz w:val="26"/>
      <w:szCs w:val="26"/>
    </w:rPr>
  </w:style>
  <w:style w:type="paragraph" w:customStyle="1" w:styleId="III">
    <w:name w:val="Заголовок III"/>
    <w:basedOn w:val="30"/>
    <w:next w:val="aa"/>
    <w:autoRedefine/>
    <w:rsid w:val="008A2FAF"/>
    <w:pPr>
      <w:spacing w:before="120" w:after="120"/>
      <w:ind w:firstLine="709"/>
      <w:jc w:val="both"/>
    </w:pPr>
    <w:rPr>
      <w:rFonts w:ascii="Times New Roman" w:eastAsia="Times New Roman" w:hAnsi="Times New Roman"/>
      <w:bCs/>
      <w:sz w:val="24"/>
    </w:rPr>
  </w:style>
  <w:style w:type="paragraph" w:customStyle="1" w:styleId="IV">
    <w:name w:val="Заголовок IV"/>
    <w:basedOn w:val="42"/>
    <w:next w:val="aa"/>
    <w:link w:val="IV0"/>
    <w:autoRedefine/>
    <w:rsid w:val="008A2FAF"/>
    <w:pPr>
      <w:spacing w:before="120" w:after="120"/>
      <w:ind w:firstLine="709"/>
      <w:jc w:val="both"/>
    </w:pPr>
    <w:rPr>
      <w:rFonts w:ascii="Arial" w:eastAsia="Times New Roman" w:hAnsi="Arial"/>
      <w:sz w:val="24"/>
      <w:szCs w:val="20"/>
    </w:rPr>
  </w:style>
  <w:style w:type="character" w:customStyle="1" w:styleId="IV0">
    <w:name w:val="Заголовок IV Знак"/>
    <w:link w:val="IV"/>
    <w:rsid w:val="008A2FAF"/>
    <w:rPr>
      <w:rFonts w:ascii="Arial" w:eastAsia="Times New Roman" w:hAnsi="Arial"/>
      <w:b/>
      <w:bCs/>
      <w:sz w:val="24"/>
      <w:szCs w:val="20"/>
    </w:rPr>
  </w:style>
  <w:style w:type="character" w:customStyle="1" w:styleId="shorttext">
    <w:name w:val="short_text"/>
    <w:rsid w:val="008A2FAF"/>
    <w:rPr>
      <w:rFonts w:cs="Times New Roman"/>
    </w:rPr>
  </w:style>
  <w:style w:type="character" w:customStyle="1" w:styleId="hps">
    <w:name w:val="hps"/>
    <w:rsid w:val="008A2FAF"/>
    <w:rPr>
      <w:rFonts w:cs="Times New Roman"/>
    </w:rPr>
  </w:style>
  <w:style w:type="character" w:customStyle="1" w:styleId="citemname">
    <w:name w:val="citemname"/>
    <w:rsid w:val="008A2FAF"/>
    <w:rPr>
      <w:rFonts w:cs="Times New Roman"/>
    </w:rPr>
  </w:style>
  <w:style w:type="character" w:customStyle="1" w:styleId="citemvalue">
    <w:name w:val="citemvalue"/>
    <w:rsid w:val="008A2FAF"/>
    <w:rPr>
      <w:rFonts w:cs="Times New Roman"/>
    </w:rPr>
  </w:style>
  <w:style w:type="paragraph" w:customStyle="1" w:styleId="afffffffffffffa">
    <w:name w:val="Обычный Жирный"/>
    <w:basedOn w:val="aa"/>
    <w:link w:val="afffffffffffffb"/>
    <w:qFormat/>
    <w:rsid w:val="008A2FAF"/>
    <w:pPr>
      <w:widowControl/>
      <w:autoSpaceDE/>
      <w:autoSpaceDN/>
      <w:adjustRightInd/>
      <w:jc w:val="both"/>
    </w:pPr>
    <w:rPr>
      <w:rFonts w:ascii="Times New Roman" w:hAnsi="Times New Roman" w:cs="Times New Roman"/>
      <w:b/>
      <w:bCs/>
      <w:sz w:val="22"/>
      <w:szCs w:val="22"/>
    </w:rPr>
  </w:style>
  <w:style w:type="character" w:customStyle="1" w:styleId="afffffffffffffb">
    <w:name w:val="Обычный Жирный Знак"/>
    <w:link w:val="afffffffffffffa"/>
    <w:rsid w:val="008A2FAF"/>
    <w:rPr>
      <w:rFonts w:ascii="Times New Roman" w:eastAsia="Times New Roman" w:hAnsi="Times New Roman"/>
      <w:b/>
      <w:bCs/>
    </w:rPr>
  </w:style>
  <w:style w:type="character" w:customStyle="1" w:styleId="2fd">
    <w:name w:val="Раздел 2 Знак"/>
    <w:link w:val="2fc"/>
    <w:rsid w:val="008A2FAF"/>
    <w:rPr>
      <w:rFonts w:ascii="Times New Roman" w:eastAsia="Times New Roman" w:hAnsi="Times New Roman"/>
      <w:b/>
      <w:bCs/>
      <w:sz w:val="28"/>
      <w:szCs w:val="28"/>
    </w:rPr>
  </w:style>
  <w:style w:type="character" w:customStyle="1" w:styleId="3f1">
    <w:name w:val="Раздел 3 Знак"/>
    <w:link w:val="3f0"/>
    <w:rsid w:val="008A2FAF"/>
    <w:rPr>
      <w:rFonts w:ascii="Times New Roman" w:eastAsia="Times New Roman" w:hAnsi="Times New Roman"/>
      <w:b/>
      <w:bCs/>
      <w:sz w:val="24"/>
      <w:szCs w:val="24"/>
    </w:rPr>
  </w:style>
  <w:style w:type="paragraph" w:customStyle="1" w:styleId="afffffffffffffc">
    <w:name w:val="Статья"/>
    <w:basedOn w:val="aa"/>
    <w:rsid w:val="008A2FAF"/>
    <w:pPr>
      <w:keepNext/>
      <w:keepLines/>
      <w:suppressLineNumbers/>
      <w:tabs>
        <w:tab w:val="num" w:pos="3132"/>
      </w:tabs>
      <w:suppressAutoHyphens/>
      <w:autoSpaceDE/>
      <w:autoSpaceDN/>
      <w:adjustRightInd/>
      <w:spacing w:after="60"/>
      <w:ind w:left="3132" w:hanging="432"/>
      <w:jc w:val="center"/>
    </w:pPr>
    <w:rPr>
      <w:rFonts w:ascii="Times New Roman" w:hAnsi="Times New Roman" w:cs="Times New Roman"/>
      <w:b/>
      <w:caps/>
      <w:sz w:val="28"/>
      <w:szCs w:val="28"/>
    </w:rPr>
  </w:style>
  <w:style w:type="character" w:customStyle="1" w:styleId="ConsPlusNonformat0">
    <w:name w:val="ConsPlusNonformat Знак"/>
    <w:link w:val="ConsPlusNonformat"/>
    <w:locked/>
    <w:rsid w:val="008A2FAF"/>
    <w:rPr>
      <w:rFonts w:ascii="Courier New" w:eastAsia="Times New Roman" w:hAnsi="Courier New" w:cs="Courier New"/>
      <w:sz w:val="20"/>
      <w:szCs w:val="20"/>
    </w:rPr>
  </w:style>
  <w:style w:type="paragraph" w:customStyle="1" w:styleId="afffffffffffffd">
    <w:name w:val="Перечень"/>
    <w:basedOn w:val="aa"/>
    <w:next w:val="aa"/>
    <w:link w:val="afffffffffffffe"/>
    <w:autoRedefine/>
    <w:qFormat/>
    <w:rsid w:val="008A2FAF"/>
    <w:pPr>
      <w:widowControl/>
      <w:autoSpaceDE/>
      <w:autoSpaceDN/>
      <w:adjustRightInd/>
      <w:spacing w:before="240" w:after="240"/>
      <w:jc w:val="center"/>
    </w:pPr>
    <w:rPr>
      <w:rFonts w:ascii="Times New Roman" w:hAnsi="Times New Roman" w:cs="Times New Roman"/>
      <w:b/>
      <w:bCs/>
      <w:color w:val="000000"/>
      <w:sz w:val="24"/>
      <w:szCs w:val="24"/>
      <w:lang w:eastAsia="en-US"/>
    </w:rPr>
  </w:style>
  <w:style w:type="character" w:customStyle="1" w:styleId="afffffffffffffe">
    <w:name w:val="Перечень Знак"/>
    <w:link w:val="afffffffffffffd"/>
    <w:rsid w:val="008A2FAF"/>
    <w:rPr>
      <w:rFonts w:ascii="Times New Roman" w:eastAsia="Times New Roman" w:hAnsi="Times New Roman"/>
      <w:b/>
      <w:bCs/>
      <w:color w:val="000000"/>
      <w:sz w:val="24"/>
      <w:szCs w:val="24"/>
      <w:lang w:eastAsia="en-US"/>
    </w:rPr>
  </w:style>
  <w:style w:type="paragraph" w:customStyle="1" w:styleId="2fffff4">
    <w:name w:val="Уровень 2"/>
    <w:basedOn w:val="aa"/>
    <w:link w:val="2fffff5"/>
    <w:autoRedefine/>
    <w:rsid w:val="008A2FAF"/>
    <w:pPr>
      <w:widowControl/>
      <w:autoSpaceDE/>
      <w:autoSpaceDN/>
      <w:adjustRightInd/>
      <w:spacing w:before="120"/>
      <w:ind w:firstLine="11"/>
      <w:jc w:val="both"/>
      <w:outlineLvl w:val="2"/>
    </w:pPr>
    <w:rPr>
      <w:rFonts w:ascii="Times New Roman" w:hAnsi="Times New Roman" w:cs="Times New Roman"/>
      <w:b/>
      <w:bCs/>
      <w:sz w:val="24"/>
      <w:szCs w:val="24"/>
    </w:rPr>
  </w:style>
  <w:style w:type="character" w:customStyle="1" w:styleId="2fffff5">
    <w:name w:val="Уровень 2 Знак"/>
    <w:link w:val="2fffff4"/>
    <w:rsid w:val="008A2FAF"/>
    <w:rPr>
      <w:rFonts w:ascii="Times New Roman" w:eastAsia="Times New Roman" w:hAnsi="Times New Roman"/>
      <w:b/>
      <w:bCs/>
      <w:sz w:val="24"/>
      <w:szCs w:val="24"/>
    </w:rPr>
  </w:style>
  <w:style w:type="paragraph" w:customStyle="1" w:styleId="p20">
    <w:name w:val="p20"/>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paragraph" w:customStyle="1" w:styleId="s130">
    <w:name w:val="s_13"/>
    <w:basedOn w:val="aa"/>
    <w:rsid w:val="008A2FAF"/>
    <w:pPr>
      <w:widowControl/>
      <w:autoSpaceDE/>
      <w:autoSpaceDN/>
      <w:adjustRightInd/>
      <w:ind w:firstLine="720"/>
    </w:pPr>
    <w:rPr>
      <w:rFonts w:ascii="Times New Roman" w:hAnsi="Times New Roman" w:cs="Times New Roman"/>
      <w:bCs/>
      <w:sz w:val="20"/>
      <w:szCs w:val="20"/>
    </w:rPr>
  </w:style>
  <w:style w:type="character" w:customStyle="1" w:styleId="txt2">
    <w:name w:val="txt2"/>
    <w:rsid w:val="008A2FAF"/>
  </w:style>
  <w:style w:type="character" w:customStyle="1" w:styleId="pr-detblock-art">
    <w:name w:val="pr-det_block-art"/>
    <w:rsid w:val="008A2FAF"/>
  </w:style>
  <w:style w:type="paragraph" w:customStyle="1" w:styleId="6c">
    <w:name w:val="Знак Знак6 Знак Знак Знак Знак Знак Знак"/>
    <w:basedOn w:val="aa"/>
    <w:rsid w:val="008A2FAF"/>
    <w:pPr>
      <w:autoSpaceDE/>
      <w:autoSpaceDN/>
      <w:spacing w:after="160" w:line="240" w:lineRule="exact"/>
      <w:jc w:val="right"/>
    </w:pPr>
    <w:rPr>
      <w:bCs/>
      <w:sz w:val="20"/>
      <w:szCs w:val="20"/>
      <w:lang w:val="en-GB" w:eastAsia="en-US"/>
    </w:rPr>
  </w:style>
  <w:style w:type="character" w:customStyle="1" w:styleId="totalprice">
    <w:name w:val="totalprice"/>
    <w:rsid w:val="008A2FAF"/>
  </w:style>
  <w:style w:type="paragraph" w:customStyle="1" w:styleId="item-title">
    <w:name w:val="item-title"/>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value">
    <w:name w:val="value"/>
    <w:rsid w:val="008A2FAF"/>
  </w:style>
  <w:style w:type="paragraph" w:customStyle="1" w:styleId="item-price">
    <w:name w:val="item-price"/>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catalog-price">
    <w:name w:val="catalog-price"/>
    <w:rsid w:val="008A2FAF"/>
  </w:style>
  <w:style w:type="character" w:customStyle="1" w:styleId="breadcrumbspathway">
    <w:name w:val="breadcrumbs pathway"/>
    <w:rsid w:val="008A2FAF"/>
  </w:style>
  <w:style w:type="paragraph" w:customStyle="1" w:styleId="componentheading">
    <w:name w:val="componentheading"/>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leadingseparator">
    <w:name w:val="leading_separator"/>
    <w:rsid w:val="008A2FAF"/>
  </w:style>
  <w:style w:type="character" w:customStyle="1" w:styleId="articleseparator">
    <w:name w:val="article_separator"/>
    <w:rsid w:val="008A2FAF"/>
  </w:style>
  <w:style w:type="character" w:customStyle="1" w:styleId="rowseparator">
    <w:name w:val="row_separator"/>
    <w:rsid w:val="008A2FAF"/>
  </w:style>
  <w:style w:type="character" w:customStyle="1" w:styleId="productprice">
    <w:name w:val="productprice"/>
    <w:rsid w:val="008A2FAF"/>
  </w:style>
  <w:style w:type="character" w:customStyle="1" w:styleId="gltxtsmglmar5b">
    <w:name w:val="gl_txtsm gl_mar5b"/>
    <w:rsid w:val="008A2FAF"/>
  </w:style>
  <w:style w:type="paragraph" w:customStyle="1" w:styleId="small">
    <w:name w:val="small"/>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b-share">
    <w:name w:val="b-share"/>
    <w:rsid w:val="008A2FAF"/>
  </w:style>
  <w:style w:type="paragraph" w:customStyle="1" w:styleId="a90">
    <w:name w:val="a9"/>
    <w:basedOn w:val="aa"/>
    <w:uiPriority w:val="99"/>
    <w:rsid w:val="008A2FAF"/>
    <w:pPr>
      <w:widowControl/>
      <w:suppressAutoHyphens/>
      <w:autoSpaceDE/>
      <w:autoSpaceDN/>
      <w:adjustRightInd/>
      <w:spacing w:after="192"/>
    </w:pPr>
    <w:rPr>
      <w:rFonts w:ascii="Times New Roman" w:hAnsi="Times New Roman" w:cs="Times New Roman"/>
      <w:bCs/>
      <w:sz w:val="24"/>
      <w:szCs w:val="24"/>
      <w:lang w:eastAsia="ar-SA"/>
    </w:rPr>
  </w:style>
  <w:style w:type="paragraph" w:customStyle="1" w:styleId="31f1">
    <w:name w:val="Абзац списка31"/>
    <w:basedOn w:val="aa"/>
    <w:uiPriority w:val="99"/>
    <w:rsid w:val="008A2FAF"/>
    <w:pPr>
      <w:widowControl/>
      <w:autoSpaceDE/>
      <w:autoSpaceDN/>
      <w:adjustRightInd/>
      <w:spacing w:after="200" w:line="276" w:lineRule="auto"/>
      <w:ind w:left="720"/>
    </w:pPr>
    <w:rPr>
      <w:rFonts w:ascii="Calibri" w:hAnsi="Calibri" w:cs="Calibri"/>
      <w:bCs/>
      <w:sz w:val="22"/>
      <w:szCs w:val="22"/>
    </w:rPr>
  </w:style>
  <w:style w:type="paragraph" w:customStyle="1" w:styleId="msonormalcxsplast">
    <w:name w:val="msonormalcxsplast"/>
    <w:basedOn w:val="aa"/>
    <w:rsid w:val="008A2FAF"/>
    <w:pPr>
      <w:widowControl/>
      <w:autoSpaceDE/>
      <w:autoSpaceDN/>
      <w:adjustRightInd/>
      <w:spacing w:before="100" w:beforeAutospacing="1" w:after="100" w:afterAutospacing="1"/>
    </w:pPr>
    <w:rPr>
      <w:rFonts w:ascii="Times New Roman" w:hAnsi="Times New Roman" w:cs="Times New Roman"/>
      <w:bCs/>
      <w:sz w:val="24"/>
      <w:szCs w:val="24"/>
    </w:rPr>
  </w:style>
  <w:style w:type="character" w:customStyle="1" w:styleId="style60">
    <w:name w:val="style6"/>
    <w:rsid w:val="008A2FAF"/>
  </w:style>
  <w:style w:type="character" w:customStyle="1" w:styleId="1fffffff4">
    <w:name w:val="текст Знак Знак1"/>
    <w:rsid w:val="008A2FAF"/>
    <w:rPr>
      <w:i/>
      <w:iCs/>
      <w:color w:val="000000"/>
      <w:sz w:val="24"/>
      <w:szCs w:val="24"/>
      <w:lang w:val="ru-RU" w:eastAsia="ru-RU" w:bidi="ar-SA"/>
    </w:rPr>
  </w:style>
  <w:style w:type="character" w:customStyle="1" w:styleId="font2">
    <w:name w:val="font2"/>
    <w:rsid w:val="008A2FAF"/>
  </w:style>
  <w:style w:type="numbering" w:customStyle="1" w:styleId="41">
    <w:name w:val="Стиль41"/>
    <w:rsid w:val="008A2FAF"/>
    <w:pPr>
      <w:numPr>
        <w:numId w:val="36"/>
      </w:numPr>
    </w:pPr>
  </w:style>
  <w:style w:type="paragraph" w:customStyle="1" w:styleId="contact">
    <w:name w:val="contact"/>
    <w:basedOn w:val="aa"/>
    <w:rsid w:val="008A2FAF"/>
    <w:pPr>
      <w:widowControl/>
      <w:autoSpaceDE/>
      <w:autoSpaceDN/>
      <w:adjustRightInd/>
      <w:spacing w:before="100" w:beforeAutospacing="1" w:after="100" w:afterAutospacing="1"/>
    </w:pPr>
    <w:rPr>
      <w:rFonts w:ascii="Calibri" w:hAnsi="Calibri" w:cs="Calibri"/>
      <w:bCs/>
      <w:sz w:val="24"/>
      <w:szCs w:val="24"/>
    </w:rPr>
  </w:style>
  <w:style w:type="character" w:customStyle="1" w:styleId="ListParagraphChar2">
    <w:name w:val="List Paragraph Char2"/>
    <w:locked/>
    <w:rsid w:val="008A2FAF"/>
    <w:rPr>
      <w:sz w:val="24"/>
      <w:szCs w:val="24"/>
      <w:lang w:val="ru-RU" w:eastAsia="ru-RU" w:bidi="ar-SA"/>
    </w:rPr>
  </w:style>
  <w:style w:type="character" w:customStyle="1" w:styleId="NoSpacingChar1">
    <w:name w:val="No Spacing Char1"/>
    <w:locked/>
    <w:rsid w:val="008A2FAF"/>
    <w:rPr>
      <w:sz w:val="24"/>
      <w:szCs w:val="24"/>
      <w:lang w:val="ru-RU" w:eastAsia="ru-RU" w:bidi="ar-SA"/>
    </w:rPr>
  </w:style>
  <w:style w:type="paragraph" w:customStyle="1" w:styleId="description">
    <w:name w:val="description"/>
    <w:basedOn w:val="aa"/>
    <w:rsid w:val="008A2FAF"/>
    <w:pPr>
      <w:widowControl/>
      <w:autoSpaceDE/>
      <w:autoSpaceDN/>
      <w:adjustRightInd/>
      <w:spacing w:before="100" w:beforeAutospacing="1" w:after="100" w:afterAutospacing="1"/>
    </w:pPr>
    <w:rPr>
      <w:rFonts w:ascii="Calibri" w:hAnsi="Calibri" w:cs="Calibri"/>
      <w:bCs/>
      <w:sz w:val="24"/>
      <w:szCs w:val="24"/>
    </w:rPr>
  </w:style>
  <w:style w:type="character" w:customStyle="1" w:styleId="diffins">
    <w:name w:val="diff_ins"/>
    <w:rsid w:val="008A2FAF"/>
    <w:rPr>
      <w:rFonts w:cs="Times New Roman"/>
    </w:rPr>
  </w:style>
  <w:style w:type="character" w:customStyle="1" w:styleId="ListParagraphChar1">
    <w:name w:val="List Paragraph Char1"/>
    <w:link w:val="ListParagraph1"/>
    <w:locked/>
    <w:rsid w:val="008A2FAF"/>
    <w:rPr>
      <w:rFonts w:eastAsia="Times New Roman" w:cs="Calibri"/>
    </w:rPr>
  </w:style>
  <w:style w:type="character" w:customStyle="1" w:styleId="WW8Num14z2">
    <w:name w:val="WW8Num14z2"/>
    <w:rsid w:val="008A2FAF"/>
  </w:style>
  <w:style w:type="character" w:customStyle="1" w:styleId="WW8Num14z3">
    <w:name w:val="WW8Num14z3"/>
    <w:rsid w:val="008A2FAF"/>
  </w:style>
  <w:style w:type="character" w:customStyle="1" w:styleId="WW8Num14z4">
    <w:name w:val="WW8Num14z4"/>
    <w:rsid w:val="008A2FAF"/>
  </w:style>
  <w:style w:type="character" w:customStyle="1" w:styleId="WW8Num14z5">
    <w:name w:val="WW8Num14z5"/>
    <w:rsid w:val="008A2FAF"/>
  </w:style>
  <w:style w:type="character" w:customStyle="1" w:styleId="WW8Num14z6">
    <w:name w:val="WW8Num14z6"/>
    <w:rsid w:val="008A2FAF"/>
  </w:style>
  <w:style w:type="character" w:customStyle="1" w:styleId="WW8Num14z7">
    <w:name w:val="WW8Num14z7"/>
    <w:rsid w:val="008A2FAF"/>
  </w:style>
  <w:style w:type="character" w:customStyle="1" w:styleId="WW8Num14z8">
    <w:name w:val="WW8Num14z8"/>
    <w:rsid w:val="008A2FAF"/>
  </w:style>
  <w:style w:type="character" w:customStyle="1" w:styleId="WW8Num16z3">
    <w:name w:val="WW8Num16z3"/>
    <w:rsid w:val="008A2FAF"/>
  </w:style>
  <w:style w:type="character" w:customStyle="1" w:styleId="WW8Num16z4">
    <w:name w:val="WW8Num16z4"/>
    <w:rsid w:val="008A2FAF"/>
  </w:style>
  <w:style w:type="character" w:customStyle="1" w:styleId="WW8Num16z5">
    <w:name w:val="WW8Num16z5"/>
    <w:rsid w:val="008A2FAF"/>
  </w:style>
  <w:style w:type="character" w:customStyle="1" w:styleId="WW8Num16z6">
    <w:name w:val="WW8Num16z6"/>
    <w:rsid w:val="008A2FAF"/>
  </w:style>
  <w:style w:type="character" w:customStyle="1" w:styleId="WW8Num16z7">
    <w:name w:val="WW8Num16z7"/>
    <w:rsid w:val="008A2FAF"/>
  </w:style>
  <w:style w:type="character" w:customStyle="1" w:styleId="WW8Num16z8">
    <w:name w:val="WW8Num16z8"/>
    <w:rsid w:val="008A2FAF"/>
  </w:style>
  <w:style w:type="paragraph" w:customStyle="1" w:styleId="2fffff6">
    <w:name w:val="Цитата2"/>
    <w:basedOn w:val="aa"/>
    <w:rsid w:val="008A2FAF"/>
    <w:pPr>
      <w:widowControl/>
      <w:autoSpaceDE/>
      <w:autoSpaceDN/>
      <w:adjustRightInd/>
      <w:spacing w:after="283" w:line="276" w:lineRule="auto"/>
      <w:ind w:left="567" w:right="567"/>
    </w:pPr>
    <w:rPr>
      <w:rFonts w:ascii="Calibri" w:hAnsi="Calibri" w:cs="Calibri"/>
      <w:bCs/>
      <w:sz w:val="22"/>
      <w:szCs w:val="22"/>
      <w:lang w:eastAsia="zh-CN"/>
    </w:rPr>
  </w:style>
  <w:style w:type="paragraph" w:customStyle="1" w:styleId="1fffffff5">
    <w:name w:val="Стиль 1"/>
    <w:basedOn w:val="aa"/>
    <w:rsid w:val="008A2FAF"/>
    <w:pPr>
      <w:widowControl/>
      <w:shd w:val="clear" w:color="auto" w:fill="FFFFFF"/>
      <w:suppressAutoHyphens/>
      <w:autoSpaceDN/>
      <w:adjustRightInd/>
    </w:pPr>
    <w:rPr>
      <w:rFonts w:ascii="Times New Roman" w:hAnsi="Times New Roman" w:cs="Times New Roman"/>
      <w:bCs/>
      <w:color w:val="000000"/>
      <w:sz w:val="28"/>
      <w:szCs w:val="28"/>
      <w:lang w:eastAsia="ar-SA"/>
    </w:rPr>
  </w:style>
  <w:style w:type="character" w:customStyle="1" w:styleId="addt">
    <w:name w:val="addt"/>
    <w:rsid w:val="008A2FAF"/>
  </w:style>
  <w:style w:type="character" w:customStyle="1" w:styleId="dop">
    <w:name w:val="dop"/>
    <w:rsid w:val="008A2FAF"/>
  </w:style>
  <w:style w:type="paragraph" w:customStyle="1" w:styleId="1fffffff6">
    <w:name w:val="Нижний колонтитул1"/>
    <w:basedOn w:val="aa"/>
    <w:next w:val="af3"/>
    <w:uiPriority w:val="99"/>
    <w:unhideWhenUsed/>
    <w:rsid w:val="008A2FAF"/>
    <w:pPr>
      <w:widowControl/>
      <w:tabs>
        <w:tab w:val="center" w:pos="4677"/>
        <w:tab w:val="right" w:pos="9355"/>
      </w:tabs>
      <w:autoSpaceDE/>
      <w:autoSpaceDN/>
      <w:adjustRightInd/>
      <w:spacing w:after="160" w:line="259" w:lineRule="auto"/>
    </w:pPr>
    <w:rPr>
      <w:rFonts w:ascii="Times New Roman" w:hAnsi="Times New Roman" w:cs="Times New Roman"/>
      <w:sz w:val="24"/>
      <w:szCs w:val="24"/>
    </w:rPr>
  </w:style>
  <w:style w:type="character" w:customStyle="1" w:styleId="22f">
    <w:name w:val="Заголовок 2 Знак2"/>
    <w:uiPriority w:val="9"/>
    <w:semiHidden/>
    <w:rsid w:val="008A2FAF"/>
    <w:rPr>
      <w:rFonts w:ascii="Cambria" w:eastAsia="Times New Roman" w:hAnsi="Cambria" w:cs="Times New Roman"/>
      <w:b/>
      <w:bCs/>
      <w:color w:val="4F81BD"/>
      <w:sz w:val="26"/>
      <w:szCs w:val="26"/>
    </w:rPr>
  </w:style>
  <w:style w:type="paragraph" w:customStyle="1" w:styleId="425">
    <w:name w:val="Знак Знак4 Знак2"/>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419">
    <w:name w:val="Знак Знак4 Знак Знак Знак Знак Знак Знак Знак Знак Знак Знак Знак Знак1"/>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111f1">
    <w:name w:val="Заголовок 111"/>
    <w:basedOn w:val="aa"/>
    <w:next w:val="aa"/>
    <w:rsid w:val="008A2FAF"/>
    <w:pPr>
      <w:spacing w:before="440" w:after="60"/>
    </w:pPr>
    <w:rPr>
      <w:b/>
      <w:bCs/>
      <w:sz w:val="34"/>
      <w:szCs w:val="34"/>
    </w:rPr>
  </w:style>
  <w:style w:type="table" w:customStyle="1" w:styleId="111140">
    <w:name w:val="Сетка таблицы11114"/>
    <w:uiPriority w:val="99"/>
    <w:rsid w:val="008A2FAF"/>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0">
    <w:name w:val="Сетка таблицы111112"/>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11">
    <w:name w:val="Нет списка11111111111"/>
    <w:next w:val="ad"/>
    <w:uiPriority w:val="99"/>
    <w:semiHidden/>
    <w:unhideWhenUsed/>
    <w:rsid w:val="008A2FAF"/>
  </w:style>
  <w:style w:type="numbering" w:customStyle="1" w:styleId="111111111111">
    <w:name w:val="Нет списка111111111111"/>
    <w:next w:val="ad"/>
    <w:uiPriority w:val="99"/>
    <w:semiHidden/>
    <w:rsid w:val="008A2FAF"/>
  </w:style>
  <w:style w:type="numbering" w:customStyle="1" w:styleId="11211111">
    <w:name w:val="Нет списка11211111"/>
    <w:next w:val="ad"/>
    <w:uiPriority w:val="99"/>
    <w:semiHidden/>
    <w:unhideWhenUsed/>
    <w:rsid w:val="008A2FAF"/>
  </w:style>
  <w:style w:type="numbering" w:customStyle="1" w:styleId="12111111">
    <w:name w:val="Нет списка12111111"/>
    <w:next w:val="ad"/>
    <w:uiPriority w:val="99"/>
    <w:semiHidden/>
    <w:unhideWhenUsed/>
    <w:rsid w:val="008A2FAF"/>
  </w:style>
  <w:style w:type="numbering" w:customStyle="1" w:styleId="211111111">
    <w:name w:val="Нет списка211111111"/>
    <w:next w:val="ad"/>
    <w:uiPriority w:val="99"/>
    <w:semiHidden/>
    <w:unhideWhenUsed/>
    <w:rsid w:val="008A2FAF"/>
  </w:style>
  <w:style w:type="numbering" w:customStyle="1" w:styleId="311111111">
    <w:name w:val="Нет списка311111111"/>
    <w:next w:val="ad"/>
    <w:uiPriority w:val="99"/>
    <w:semiHidden/>
    <w:unhideWhenUsed/>
    <w:rsid w:val="008A2FAF"/>
  </w:style>
  <w:style w:type="numbering" w:customStyle="1" w:styleId="411111111">
    <w:name w:val="Нет списка411111111"/>
    <w:next w:val="ad"/>
    <w:uiPriority w:val="99"/>
    <w:semiHidden/>
    <w:unhideWhenUsed/>
    <w:rsid w:val="008A2FAF"/>
  </w:style>
  <w:style w:type="numbering" w:customStyle="1" w:styleId="511111111">
    <w:name w:val="Нет списка511111111"/>
    <w:next w:val="ad"/>
    <w:uiPriority w:val="99"/>
    <w:semiHidden/>
    <w:unhideWhenUsed/>
    <w:rsid w:val="008A2FAF"/>
  </w:style>
  <w:style w:type="numbering" w:customStyle="1" w:styleId="611111111">
    <w:name w:val="Нет списка611111111"/>
    <w:next w:val="ad"/>
    <w:uiPriority w:val="99"/>
    <w:semiHidden/>
    <w:unhideWhenUsed/>
    <w:rsid w:val="008A2FAF"/>
  </w:style>
  <w:style w:type="numbering" w:customStyle="1" w:styleId="3511">
    <w:name w:val="Нет списка3511"/>
    <w:next w:val="ad"/>
    <w:uiPriority w:val="99"/>
    <w:semiHidden/>
    <w:rsid w:val="008A2FAF"/>
  </w:style>
  <w:style w:type="numbering" w:customStyle="1" w:styleId="11121111">
    <w:name w:val="Нет списка11121111"/>
    <w:next w:val="ad"/>
    <w:uiPriority w:val="99"/>
    <w:semiHidden/>
    <w:unhideWhenUsed/>
    <w:rsid w:val="008A2FAF"/>
  </w:style>
  <w:style w:type="numbering" w:customStyle="1" w:styleId="112111111">
    <w:name w:val="Нет списка112111111"/>
    <w:next w:val="ad"/>
    <w:semiHidden/>
    <w:unhideWhenUsed/>
    <w:rsid w:val="008A2FAF"/>
  </w:style>
  <w:style w:type="numbering" w:customStyle="1" w:styleId="71111111">
    <w:name w:val="Нет списка71111111"/>
    <w:next w:val="ad"/>
    <w:uiPriority w:val="99"/>
    <w:semiHidden/>
    <w:rsid w:val="008A2FAF"/>
  </w:style>
  <w:style w:type="numbering" w:customStyle="1" w:styleId="121111111">
    <w:name w:val="Нет списка121111111"/>
    <w:next w:val="ad"/>
    <w:uiPriority w:val="99"/>
    <w:semiHidden/>
    <w:unhideWhenUsed/>
    <w:rsid w:val="008A2FAF"/>
  </w:style>
  <w:style w:type="numbering" w:customStyle="1" w:styleId="2111111111">
    <w:name w:val="Нет списка2111111111"/>
    <w:next w:val="ad"/>
    <w:uiPriority w:val="99"/>
    <w:semiHidden/>
    <w:unhideWhenUsed/>
    <w:rsid w:val="008A2FAF"/>
  </w:style>
  <w:style w:type="numbering" w:customStyle="1" w:styleId="3111111111">
    <w:name w:val="Нет списка3111111111"/>
    <w:next w:val="ad"/>
    <w:uiPriority w:val="99"/>
    <w:semiHidden/>
    <w:unhideWhenUsed/>
    <w:rsid w:val="008A2FAF"/>
  </w:style>
  <w:style w:type="numbering" w:customStyle="1" w:styleId="4111111111">
    <w:name w:val="Нет списка4111111111"/>
    <w:next w:val="ad"/>
    <w:uiPriority w:val="99"/>
    <w:semiHidden/>
    <w:unhideWhenUsed/>
    <w:rsid w:val="008A2FAF"/>
  </w:style>
  <w:style w:type="numbering" w:customStyle="1" w:styleId="5111111111">
    <w:name w:val="Нет списка5111111111"/>
    <w:next w:val="ad"/>
    <w:uiPriority w:val="99"/>
    <w:semiHidden/>
    <w:unhideWhenUsed/>
    <w:rsid w:val="008A2FAF"/>
  </w:style>
  <w:style w:type="numbering" w:customStyle="1" w:styleId="6111111111">
    <w:name w:val="Нет списка6111111111"/>
    <w:next w:val="ad"/>
    <w:uiPriority w:val="99"/>
    <w:semiHidden/>
    <w:unhideWhenUsed/>
    <w:rsid w:val="008A2FAF"/>
  </w:style>
  <w:style w:type="numbering" w:customStyle="1" w:styleId="8111112">
    <w:name w:val="Нет списка8111112"/>
    <w:next w:val="ad"/>
    <w:uiPriority w:val="99"/>
    <w:semiHidden/>
    <w:rsid w:val="008A2FAF"/>
  </w:style>
  <w:style w:type="numbering" w:customStyle="1" w:styleId="13111111">
    <w:name w:val="Нет списка13111111"/>
    <w:next w:val="ad"/>
    <w:uiPriority w:val="99"/>
    <w:semiHidden/>
    <w:unhideWhenUsed/>
    <w:rsid w:val="008A2FAF"/>
  </w:style>
  <w:style w:type="numbering" w:customStyle="1" w:styleId="22111111">
    <w:name w:val="Нет списка22111111"/>
    <w:next w:val="ad"/>
    <w:uiPriority w:val="99"/>
    <w:semiHidden/>
    <w:unhideWhenUsed/>
    <w:rsid w:val="008A2FAF"/>
  </w:style>
  <w:style w:type="numbering" w:customStyle="1" w:styleId="32111111">
    <w:name w:val="Нет списка32111111"/>
    <w:next w:val="ad"/>
    <w:uiPriority w:val="99"/>
    <w:semiHidden/>
    <w:unhideWhenUsed/>
    <w:rsid w:val="008A2FAF"/>
  </w:style>
  <w:style w:type="numbering" w:customStyle="1" w:styleId="4211111">
    <w:name w:val="Нет списка4211111"/>
    <w:next w:val="ad"/>
    <w:uiPriority w:val="99"/>
    <w:semiHidden/>
    <w:unhideWhenUsed/>
    <w:rsid w:val="008A2FAF"/>
  </w:style>
  <w:style w:type="numbering" w:customStyle="1" w:styleId="5211111">
    <w:name w:val="Нет списка5211111"/>
    <w:next w:val="ad"/>
    <w:uiPriority w:val="99"/>
    <w:semiHidden/>
    <w:unhideWhenUsed/>
    <w:rsid w:val="008A2FAF"/>
  </w:style>
  <w:style w:type="numbering" w:customStyle="1" w:styleId="6211111">
    <w:name w:val="Нет списка6211111"/>
    <w:next w:val="ad"/>
    <w:uiPriority w:val="99"/>
    <w:semiHidden/>
    <w:unhideWhenUsed/>
    <w:rsid w:val="008A2FAF"/>
  </w:style>
  <w:style w:type="numbering" w:customStyle="1" w:styleId="1411111">
    <w:name w:val="Нет списка1411111"/>
    <w:next w:val="ad"/>
    <w:uiPriority w:val="99"/>
    <w:semiHidden/>
    <w:unhideWhenUsed/>
    <w:rsid w:val="008A2FAF"/>
  </w:style>
  <w:style w:type="numbering" w:customStyle="1" w:styleId="2311111">
    <w:name w:val="Нет списка2311111"/>
    <w:next w:val="ad"/>
    <w:uiPriority w:val="99"/>
    <w:semiHidden/>
    <w:unhideWhenUsed/>
    <w:rsid w:val="008A2FAF"/>
  </w:style>
  <w:style w:type="numbering" w:customStyle="1" w:styleId="172111">
    <w:name w:val="Нет списка172111"/>
    <w:next w:val="ad"/>
    <w:uiPriority w:val="99"/>
    <w:semiHidden/>
    <w:unhideWhenUsed/>
    <w:rsid w:val="008A2FAF"/>
  </w:style>
  <w:style w:type="numbering" w:customStyle="1" w:styleId="18211">
    <w:name w:val="Нет списка18211"/>
    <w:next w:val="ad"/>
    <w:uiPriority w:val="99"/>
    <w:semiHidden/>
    <w:unhideWhenUsed/>
    <w:rsid w:val="008A2FAF"/>
  </w:style>
  <w:style w:type="numbering" w:customStyle="1" w:styleId="2811">
    <w:name w:val="Нет списка2811"/>
    <w:next w:val="ad"/>
    <w:uiPriority w:val="99"/>
    <w:semiHidden/>
    <w:unhideWhenUsed/>
    <w:rsid w:val="008A2FAF"/>
  </w:style>
  <w:style w:type="numbering" w:customStyle="1" w:styleId="110111">
    <w:name w:val="Нет списка110111"/>
    <w:next w:val="ad"/>
    <w:semiHidden/>
    <w:rsid w:val="008A2FAF"/>
  </w:style>
  <w:style w:type="numbering" w:customStyle="1" w:styleId="2911">
    <w:name w:val="Нет списка2911"/>
    <w:next w:val="ad"/>
    <w:uiPriority w:val="99"/>
    <w:semiHidden/>
    <w:unhideWhenUsed/>
    <w:rsid w:val="008A2FAF"/>
  </w:style>
  <w:style w:type="numbering" w:customStyle="1" w:styleId="34111">
    <w:name w:val="Нет списка34111"/>
    <w:next w:val="ad"/>
    <w:uiPriority w:val="99"/>
    <w:semiHidden/>
    <w:unhideWhenUsed/>
    <w:rsid w:val="008A2FAF"/>
  </w:style>
  <w:style w:type="numbering" w:customStyle="1" w:styleId="721111">
    <w:name w:val="Нет списка721111"/>
    <w:next w:val="ad"/>
    <w:uiPriority w:val="99"/>
    <w:semiHidden/>
    <w:rsid w:val="008A2FAF"/>
  </w:style>
  <w:style w:type="numbering" w:customStyle="1" w:styleId="1221111">
    <w:name w:val="Нет списка1221111"/>
    <w:next w:val="ad"/>
    <w:uiPriority w:val="99"/>
    <w:semiHidden/>
    <w:unhideWhenUsed/>
    <w:rsid w:val="008A2FAF"/>
  </w:style>
  <w:style w:type="numbering" w:customStyle="1" w:styleId="21211111">
    <w:name w:val="Нет списка21211111"/>
    <w:next w:val="ad"/>
    <w:uiPriority w:val="99"/>
    <w:semiHidden/>
    <w:unhideWhenUsed/>
    <w:rsid w:val="008A2FAF"/>
  </w:style>
  <w:style w:type="numbering" w:customStyle="1" w:styleId="821111">
    <w:name w:val="Нет списка821111"/>
    <w:next w:val="ad"/>
    <w:uiPriority w:val="99"/>
    <w:semiHidden/>
    <w:rsid w:val="008A2FAF"/>
  </w:style>
  <w:style w:type="numbering" w:customStyle="1" w:styleId="1321111">
    <w:name w:val="Нет списка1321111"/>
    <w:next w:val="ad"/>
    <w:uiPriority w:val="99"/>
    <w:semiHidden/>
    <w:unhideWhenUsed/>
    <w:rsid w:val="008A2FAF"/>
  </w:style>
  <w:style w:type="numbering" w:customStyle="1" w:styleId="911111">
    <w:name w:val="Нет списка911111"/>
    <w:next w:val="ad"/>
    <w:uiPriority w:val="99"/>
    <w:semiHidden/>
    <w:rsid w:val="008A2FAF"/>
  </w:style>
  <w:style w:type="numbering" w:customStyle="1" w:styleId="1421111">
    <w:name w:val="Нет списка1421111"/>
    <w:next w:val="ad"/>
    <w:uiPriority w:val="99"/>
    <w:semiHidden/>
    <w:unhideWhenUsed/>
    <w:rsid w:val="008A2FAF"/>
  </w:style>
  <w:style w:type="numbering" w:customStyle="1" w:styleId="3311111">
    <w:name w:val="Нет списка3311111"/>
    <w:next w:val="ad"/>
    <w:uiPriority w:val="99"/>
    <w:semiHidden/>
    <w:unhideWhenUsed/>
    <w:rsid w:val="008A2FAF"/>
  </w:style>
  <w:style w:type="numbering" w:customStyle="1" w:styleId="1011111">
    <w:name w:val="Нет списка1011111"/>
    <w:next w:val="ad"/>
    <w:uiPriority w:val="99"/>
    <w:semiHidden/>
    <w:unhideWhenUsed/>
    <w:rsid w:val="008A2FAF"/>
  </w:style>
  <w:style w:type="numbering" w:customStyle="1" w:styleId="1511111">
    <w:name w:val="Нет списка1511111"/>
    <w:next w:val="ad"/>
    <w:uiPriority w:val="99"/>
    <w:semiHidden/>
    <w:unhideWhenUsed/>
    <w:rsid w:val="008A2FAF"/>
  </w:style>
  <w:style w:type="numbering" w:customStyle="1" w:styleId="1611111">
    <w:name w:val="Нет списка1611111"/>
    <w:next w:val="ad"/>
    <w:uiPriority w:val="99"/>
    <w:semiHidden/>
    <w:unhideWhenUsed/>
    <w:rsid w:val="008A2FAF"/>
  </w:style>
  <w:style w:type="numbering" w:customStyle="1" w:styleId="1711111">
    <w:name w:val="Нет списка1711111"/>
    <w:next w:val="ad"/>
    <w:uiPriority w:val="99"/>
    <w:semiHidden/>
    <w:unhideWhenUsed/>
    <w:rsid w:val="008A2FAF"/>
  </w:style>
  <w:style w:type="numbering" w:customStyle="1" w:styleId="1811111">
    <w:name w:val="Нет списка1811111"/>
    <w:next w:val="ad"/>
    <w:uiPriority w:val="99"/>
    <w:semiHidden/>
    <w:unhideWhenUsed/>
    <w:rsid w:val="008A2FAF"/>
  </w:style>
  <w:style w:type="numbering" w:customStyle="1" w:styleId="1911111">
    <w:name w:val="Нет списка1911111"/>
    <w:next w:val="ad"/>
    <w:uiPriority w:val="99"/>
    <w:semiHidden/>
    <w:unhideWhenUsed/>
    <w:rsid w:val="008A2FAF"/>
  </w:style>
  <w:style w:type="numbering" w:customStyle="1" w:styleId="201111">
    <w:name w:val="Нет списка201111"/>
    <w:next w:val="ad"/>
    <w:uiPriority w:val="99"/>
    <w:semiHidden/>
    <w:unhideWhenUsed/>
    <w:rsid w:val="008A2FAF"/>
  </w:style>
  <w:style w:type="numbering" w:customStyle="1" w:styleId="2411111">
    <w:name w:val="Нет списка2411111"/>
    <w:next w:val="ad"/>
    <w:uiPriority w:val="99"/>
    <w:semiHidden/>
    <w:unhideWhenUsed/>
    <w:rsid w:val="008A2FAF"/>
  </w:style>
  <w:style w:type="numbering" w:customStyle="1" w:styleId="2511111">
    <w:name w:val="Нет списка2511111"/>
    <w:next w:val="ad"/>
    <w:uiPriority w:val="99"/>
    <w:semiHidden/>
    <w:unhideWhenUsed/>
    <w:rsid w:val="008A2FAF"/>
  </w:style>
  <w:style w:type="numbering" w:customStyle="1" w:styleId="261111">
    <w:name w:val="Нет списка261111"/>
    <w:next w:val="ad"/>
    <w:uiPriority w:val="99"/>
    <w:semiHidden/>
    <w:unhideWhenUsed/>
    <w:rsid w:val="008A2FAF"/>
  </w:style>
  <w:style w:type="numbering" w:customStyle="1" w:styleId="27111">
    <w:name w:val="Нет списка27111"/>
    <w:next w:val="ad"/>
    <w:uiPriority w:val="99"/>
    <w:semiHidden/>
    <w:unhideWhenUsed/>
    <w:rsid w:val="008A2FAF"/>
  </w:style>
  <w:style w:type="numbering" w:customStyle="1" w:styleId="3610">
    <w:name w:val="Нет списка361"/>
    <w:next w:val="ad"/>
    <w:uiPriority w:val="99"/>
    <w:semiHidden/>
    <w:unhideWhenUsed/>
    <w:rsid w:val="008A2FAF"/>
  </w:style>
  <w:style w:type="numbering" w:customStyle="1" w:styleId="371">
    <w:name w:val="Нет списка371"/>
    <w:next w:val="ad"/>
    <w:uiPriority w:val="99"/>
    <w:semiHidden/>
    <w:rsid w:val="008A2FAF"/>
  </w:style>
  <w:style w:type="numbering" w:customStyle="1" w:styleId="1111111111111">
    <w:name w:val="Нет списка1111111111111"/>
    <w:next w:val="ad"/>
    <w:uiPriority w:val="99"/>
    <w:semiHidden/>
    <w:rsid w:val="008A2FAF"/>
  </w:style>
  <w:style w:type="paragraph" w:customStyle="1" w:styleId="145">
    <w:name w:val="Знак14"/>
    <w:basedOn w:val="aa"/>
    <w:rsid w:val="008A2FAF"/>
    <w:pPr>
      <w:autoSpaceDE/>
      <w:autoSpaceDN/>
      <w:spacing w:after="160" w:line="240" w:lineRule="exact"/>
      <w:jc w:val="right"/>
    </w:pPr>
    <w:rPr>
      <w:sz w:val="20"/>
      <w:szCs w:val="20"/>
      <w:lang w:val="en-GB" w:eastAsia="en-US"/>
    </w:rPr>
  </w:style>
  <w:style w:type="paragraph" w:customStyle="1" w:styleId="3117">
    <w:name w:val="Заголовок 311"/>
    <w:basedOn w:val="Standard"/>
    <w:next w:val="Standard"/>
    <w:rsid w:val="008A2FAF"/>
    <w:pPr>
      <w:keepNext/>
      <w:widowControl w:val="0"/>
      <w:spacing w:before="240" w:after="60" w:line="240" w:lineRule="auto"/>
      <w:outlineLvl w:val="2"/>
    </w:pPr>
    <w:rPr>
      <w:rFonts w:ascii="Arial" w:eastAsia="Lucida Sans Unicode" w:hAnsi="Arial"/>
      <w:b/>
      <w:sz w:val="26"/>
      <w:szCs w:val="24"/>
    </w:rPr>
  </w:style>
  <w:style w:type="numbering" w:customStyle="1" w:styleId="WW8Num211">
    <w:name w:val="WW8Num211"/>
    <w:basedOn w:val="ad"/>
    <w:rsid w:val="008A2FAF"/>
    <w:pPr>
      <w:numPr>
        <w:numId w:val="34"/>
      </w:numPr>
    </w:pPr>
  </w:style>
  <w:style w:type="table" w:customStyle="1" w:styleId="2111113">
    <w:name w:val="Сетка таблицы211111"/>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1">
    <w:name w:val="Нет списка3011"/>
    <w:next w:val="ad"/>
    <w:uiPriority w:val="99"/>
    <w:semiHidden/>
    <w:unhideWhenUsed/>
    <w:rsid w:val="008A2FAF"/>
  </w:style>
  <w:style w:type="numbering" w:customStyle="1" w:styleId="21011">
    <w:name w:val="Нет списка21011"/>
    <w:next w:val="ad"/>
    <w:uiPriority w:val="99"/>
    <w:semiHidden/>
    <w:unhideWhenUsed/>
    <w:rsid w:val="008A2FAF"/>
  </w:style>
  <w:style w:type="numbering" w:customStyle="1" w:styleId="921111">
    <w:name w:val="Нет списка921111"/>
    <w:next w:val="ad"/>
    <w:uiPriority w:val="99"/>
    <w:semiHidden/>
    <w:unhideWhenUsed/>
    <w:rsid w:val="008A2FAF"/>
  </w:style>
  <w:style w:type="numbering" w:customStyle="1" w:styleId="1021111">
    <w:name w:val="Нет списка1021111"/>
    <w:next w:val="ad"/>
    <w:uiPriority w:val="99"/>
    <w:semiHidden/>
    <w:unhideWhenUsed/>
    <w:rsid w:val="008A2FAF"/>
  </w:style>
  <w:style w:type="numbering" w:customStyle="1" w:styleId="1521111">
    <w:name w:val="Нет списка1521111"/>
    <w:next w:val="ad"/>
    <w:uiPriority w:val="99"/>
    <w:semiHidden/>
    <w:unhideWhenUsed/>
    <w:rsid w:val="008A2FAF"/>
  </w:style>
  <w:style w:type="numbering" w:customStyle="1" w:styleId="1621111">
    <w:name w:val="Нет списка1621111"/>
    <w:next w:val="ad"/>
    <w:uiPriority w:val="99"/>
    <w:semiHidden/>
    <w:unhideWhenUsed/>
    <w:rsid w:val="008A2FAF"/>
  </w:style>
  <w:style w:type="character" w:customStyle="1" w:styleId="change">
    <w:name w:val="change"/>
    <w:rsid w:val="008A2FAF"/>
  </w:style>
  <w:style w:type="numbering" w:customStyle="1" w:styleId="600">
    <w:name w:val="Нет списка60"/>
    <w:next w:val="ad"/>
    <w:uiPriority w:val="99"/>
    <w:semiHidden/>
    <w:unhideWhenUsed/>
    <w:rsid w:val="008A2FAF"/>
  </w:style>
  <w:style w:type="character" w:customStyle="1" w:styleId="WW8Num4z2">
    <w:name w:val="WW8Num4z2"/>
    <w:rsid w:val="008A2FAF"/>
    <w:rPr>
      <w:rFonts w:ascii="Wingdings" w:hAnsi="Wingdings" w:cs="Wingdings"/>
    </w:rPr>
  </w:style>
  <w:style w:type="character" w:customStyle="1" w:styleId="WW8Num4z3">
    <w:name w:val="WW8Num4z3"/>
    <w:rsid w:val="008A2FAF"/>
    <w:rPr>
      <w:rFonts w:ascii="Symbol" w:hAnsi="Symbol" w:cs="Symbol"/>
    </w:rPr>
  </w:style>
  <w:style w:type="character" w:customStyle="1" w:styleId="b-dotted-linecontent">
    <w:name w:val="b-dotted-line__content"/>
    <w:rsid w:val="008A2FAF"/>
  </w:style>
  <w:style w:type="paragraph" w:customStyle="1" w:styleId="237">
    <w:name w:val="Заголовок 23"/>
    <w:basedOn w:val="aa"/>
    <w:next w:val="aa"/>
    <w:rsid w:val="008A2FAF"/>
    <w:pPr>
      <w:keepNext/>
      <w:keepLines/>
      <w:widowControl/>
      <w:suppressAutoHyphens/>
      <w:autoSpaceDE/>
      <w:autoSpaceDN/>
      <w:adjustRightInd/>
      <w:snapToGrid w:val="0"/>
      <w:spacing w:before="240" w:after="120"/>
      <w:jc w:val="center"/>
    </w:pPr>
    <w:rPr>
      <w:rFonts w:ascii="Times New Roman" w:hAnsi="Times New Roman" w:cs="Times New Roman"/>
      <w:b/>
      <w:sz w:val="24"/>
      <w:szCs w:val="20"/>
      <w:lang w:eastAsia="zh-CN"/>
    </w:rPr>
  </w:style>
  <w:style w:type="character" w:customStyle="1" w:styleId="tooltip">
    <w:name w:val="tooltip"/>
    <w:rsid w:val="008A2FAF"/>
  </w:style>
  <w:style w:type="paragraph" w:customStyle="1" w:styleId="9b">
    <w:name w:val="Абзац списка9"/>
    <w:basedOn w:val="aa"/>
    <w:rsid w:val="008A2FAF"/>
    <w:pPr>
      <w:widowControl/>
      <w:autoSpaceDE/>
      <w:autoSpaceDN/>
      <w:adjustRightInd/>
      <w:spacing w:after="200" w:line="276" w:lineRule="auto"/>
      <w:ind w:left="720"/>
    </w:pPr>
    <w:rPr>
      <w:rFonts w:ascii="Calibri" w:hAnsi="Calibri" w:cs="Times New Roman"/>
      <w:sz w:val="22"/>
      <w:szCs w:val="22"/>
      <w:lang w:eastAsia="en-US"/>
    </w:rPr>
  </w:style>
  <w:style w:type="character" w:customStyle="1" w:styleId="Heading13">
    <w:name w:val="Heading #1 (3)_"/>
    <w:link w:val="Heading130"/>
    <w:locked/>
    <w:rsid w:val="008A2FAF"/>
    <w:rPr>
      <w:rFonts w:ascii="Arial" w:hAnsi="Arial"/>
      <w:sz w:val="23"/>
      <w:shd w:val="clear" w:color="auto" w:fill="FFFFFF"/>
    </w:rPr>
  </w:style>
  <w:style w:type="paragraph" w:customStyle="1" w:styleId="Heading130">
    <w:name w:val="Heading #1 (3)"/>
    <w:basedOn w:val="aa"/>
    <w:link w:val="Heading13"/>
    <w:rsid w:val="008A2FAF"/>
    <w:pPr>
      <w:widowControl/>
      <w:shd w:val="clear" w:color="auto" w:fill="FFFFFF"/>
      <w:autoSpaceDE/>
      <w:autoSpaceDN/>
      <w:adjustRightInd/>
      <w:spacing w:line="240" w:lineRule="atLeast"/>
      <w:outlineLvl w:val="0"/>
    </w:pPr>
    <w:rPr>
      <w:rFonts w:eastAsia="Calibri" w:cs="Times New Roman"/>
      <w:sz w:val="23"/>
      <w:szCs w:val="22"/>
      <w:shd w:val="clear" w:color="auto" w:fill="FFFFFF"/>
    </w:rPr>
  </w:style>
  <w:style w:type="paragraph" w:customStyle="1" w:styleId="tehnormaTitle">
    <w:name w:val="tehnormaTitle"/>
    <w:rsid w:val="008A2FAF"/>
    <w:pPr>
      <w:widowControl w:val="0"/>
      <w:autoSpaceDE w:val="0"/>
      <w:autoSpaceDN w:val="0"/>
      <w:adjustRightInd w:val="0"/>
    </w:pPr>
    <w:rPr>
      <w:rFonts w:eastAsia="Times New Roman"/>
      <w:b/>
      <w:bCs/>
    </w:rPr>
  </w:style>
  <w:style w:type="character" w:customStyle="1" w:styleId="1fffffff7">
    <w:name w:val="Заголовок №1 + Не полужирный"/>
    <w:rsid w:val="008A2FAF"/>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paragraph" w:customStyle="1" w:styleId="TextNormal">
    <w:name w:val="Text Normal"/>
    <w:basedOn w:val="aa"/>
    <w:rsid w:val="008A2FAF"/>
    <w:pPr>
      <w:tabs>
        <w:tab w:val="left" w:pos="0"/>
      </w:tabs>
      <w:autoSpaceDE/>
      <w:autoSpaceDN/>
      <w:adjustRightInd/>
      <w:spacing w:after="120"/>
      <w:ind w:left="850" w:right="-1" w:hanging="283"/>
      <w:jc w:val="both"/>
    </w:pPr>
    <w:rPr>
      <w:sz w:val="22"/>
      <w:szCs w:val="22"/>
    </w:rPr>
  </w:style>
  <w:style w:type="character" w:customStyle="1" w:styleId="21221">
    <w:name w:val="Знак Знак;Знак2 Знак Знак Знак1;Знак2 Знак Знак;Знак2 Знак Знак1 Знак Знак"/>
    <w:locked/>
    <w:rsid w:val="008A2FAF"/>
    <w:rPr>
      <w:lang w:val="ru-RU" w:eastAsia="ru-RU"/>
    </w:rPr>
  </w:style>
  <w:style w:type="table" w:customStyle="1" w:styleId="913">
    <w:name w:val="Сетка таблицы91"/>
    <w:basedOn w:val="ac"/>
    <w:next w:val="afb"/>
    <w:uiPriority w:val="59"/>
    <w:rsid w:val="008A2F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4">
    <w:name w:val="Сетка таблицы162"/>
    <w:basedOn w:val="ac"/>
    <w:next w:val="afb"/>
    <w:uiPriority w:val="59"/>
    <w:rsid w:val="008A2F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cut2">
    <w:name w:val="text-cut2"/>
    <w:rsid w:val="008A2FAF"/>
  </w:style>
  <w:style w:type="numbering" w:customStyle="1" w:styleId="1200">
    <w:name w:val="Нет списка120"/>
    <w:next w:val="ad"/>
    <w:uiPriority w:val="99"/>
    <w:semiHidden/>
    <w:unhideWhenUsed/>
    <w:rsid w:val="008A2FAF"/>
  </w:style>
  <w:style w:type="table" w:customStyle="1" w:styleId="2613">
    <w:name w:val="Сетка таблицы261"/>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6">
    <w:name w:val="Стиль_Список15"/>
    <w:uiPriority w:val="99"/>
    <w:rsid w:val="008A2FAF"/>
  </w:style>
  <w:style w:type="numbering" w:customStyle="1" w:styleId="238">
    <w:name w:val="Стиль_Список23"/>
    <w:uiPriority w:val="99"/>
    <w:rsid w:val="008A2FAF"/>
  </w:style>
  <w:style w:type="numbering" w:customStyle="1" w:styleId="5f4">
    <w:name w:val="Стиль_Список5"/>
    <w:uiPriority w:val="99"/>
    <w:rsid w:val="008A2FAF"/>
  </w:style>
  <w:style w:type="numbering" w:customStyle="1" w:styleId="11100">
    <w:name w:val="Нет списка1110"/>
    <w:next w:val="ad"/>
    <w:uiPriority w:val="99"/>
    <w:semiHidden/>
    <w:unhideWhenUsed/>
    <w:rsid w:val="008A2FAF"/>
  </w:style>
  <w:style w:type="numbering" w:customStyle="1" w:styleId="2170">
    <w:name w:val="Нет списка217"/>
    <w:next w:val="ad"/>
    <w:semiHidden/>
    <w:unhideWhenUsed/>
    <w:rsid w:val="008A2FAF"/>
  </w:style>
  <w:style w:type="numbering" w:customStyle="1" w:styleId="3150">
    <w:name w:val="Нет списка315"/>
    <w:next w:val="ad"/>
    <w:uiPriority w:val="99"/>
    <w:semiHidden/>
    <w:unhideWhenUsed/>
    <w:rsid w:val="008A2FAF"/>
  </w:style>
  <w:style w:type="numbering" w:customStyle="1" w:styleId="4100">
    <w:name w:val="Нет списка410"/>
    <w:next w:val="ad"/>
    <w:uiPriority w:val="99"/>
    <w:semiHidden/>
    <w:unhideWhenUsed/>
    <w:rsid w:val="008A2FAF"/>
  </w:style>
  <w:style w:type="numbering" w:customStyle="1" w:styleId="5100">
    <w:name w:val="Нет списка510"/>
    <w:next w:val="ad"/>
    <w:uiPriority w:val="99"/>
    <w:semiHidden/>
    <w:unhideWhenUsed/>
    <w:rsid w:val="008A2FAF"/>
  </w:style>
  <w:style w:type="numbering" w:customStyle="1" w:styleId="1152">
    <w:name w:val="Стиль_Список115"/>
    <w:uiPriority w:val="99"/>
    <w:rsid w:val="008A2FAF"/>
  </w:style>
  <w:style w:type="numbering" w:customStyle="1" w:styleId="1224">
    <w:name w:val="Стиль_Список122"/>
    <w:uiPriority w:val="99"/>
    <w:rsid w:val="008A2FAF"/>
  </w:style>
  <w:style w:type="numbering" w:customStyle="1" w:styleId="670">
    <w:name w:val="Нет списка67"/>
    <w:next w:val="ad"/>
    <w:uiPriority w:val="99"/>
    <w:semiHidden/>
    <w:unhideWhenUsed/>
    <w:rsid w:val="008A2FAF"/>
  </w:style>
  <w:style w:type="numbering" w:customStyle="1" w:styleId="1323">
    <w:name w:val="Стиль_Список132"/>
    <w:uiPriority w:val="99"/>
    <w:rsid w:val="008A2FAF"/>
  </w:style>
  <w:style w:type="numbering" w:customStyle="1" w:styleId="2132">
    <w:name w:val="Стиль_Список213"/>
    <w:uiPriority w:val="99"/>
    <w:rsid w:val="008A2FAF"/>
  </w:style>
  <w:style w:type="numbering" w:customStyle="1" w:styleId="335">
    <w:name w:val="Стиль_Список33"/>
    <w:uiPriority w:val="99"/>
    <w:rsid w:val="008A2FAF"/>
  </w:style>
  <w:style w:type="numbering" w:customStyle="1" w:styleId="750">
    <w:name w:val="Нет списка75"/>
    <w:next w:val="ad"/>
    <w:uiPriority w:val="99"/>
    <w:semiHidden/>
    <w:unhideWhenUsed/>
    <w:rsid w:val="008A2FAF"/>
  </w:style>
  <w:style w:type="numbering" w:customStyle="1" w:styleId="850">
    <w:name w:val="Нет списка85"/>
    <w:next w:val="ad"/>
    <w:uiPriority w:val="99"/>
    <w:semiHidden/>
    <w:unhideWhenUsed/>
    <w:rsid w:val="008A2FAF"/>
  </w:style>
  <w:style w:type="numbering" w:customStyle="1" w:styleId="11151">
    <w:name w:val="Нет списка11151"/>
    <w:next w:val="ad"/>
    <w:semiHidden/>
    <w:unhideWhenUsed/>
    <w:rsid w:val="008A2FAF"/>
  </w:style>
  <w:style w:type="numbering" w:customStyle="1" w:styleId="2223">
    <w:name w:val="Стиль_Список222"/>
    <w:uiPriority w:val="99"/>
    <w:rsid w:val="008A2FAF"/>
  </w:style>
  <w:style w:type="numbering" w:customStyle="1" w:styleId="1413">
    <w:name w:val="Стиль_Список141"/>
    <w:uiPriority w:val="99"/>
    <w:rsid w:val="008A2FAF"/>
  </w:style>
  <w:style w:type="numbering" w:customStyle="1" w:styleId="426">
    <w:name w:val="Стиль_Список42"/>
    <w:uiPriority w:val="99"/>
    <w:rsid w:val="008A2FAF"/>
  </w:style>
  <w:style w:type="numbering" w:customStyle="1" w:styleId="11132">
    <w:name w:val="Стиль_Список1113"/>
    <w:uiPriority w:val="99"/>
    <w:rsid w:val="008A2FAF"/>
  </w:style>
  <w:style w:type="numbering" w:customStyle="1" w:styleId="21122">
    <w:name w:val="Стиль_Список2112"/>
    <w:uiPriority w:val="99"/>
    <w:rsid w:val="008A2FAF"/>
  </w:style>
  <w:style w:type="numbering" w:customStyle="1" w:styleId="3123">
    <w:name w:val="Стиль_Список312"/>
    <w:uiPriority w:val="99"/>
    <w:rsid w:val="008A2FAF"/>
  </w:style>
  <w:style w:type="numbering" w:customStyle="1" w:styleId="11115">
    <w:name w:val="Нет списка11115"/>
    <w:next w:val="ad"/>
    <w:uiPriority w:val="99"/>
    <w:semiHidden/>
    <w:unhideWhenUsed/>
    <w:rsid w:val="008A2FAF"/>
  </w:style>
  <w:style w:type="numbering" w:customStyle="1" w:styleId="2180">
    <w:name w:val="Нет списка218"/>
    <w:next w:val="ad"/>
    <w:semiHidden/>
    <w:unhideWhenUsed/>
    <w:rsid w:val="008A2FAF"/>
  </w:style>
  <w:style w:type="table" w:customStyle="1" w:styleId="111212">
    <w:name w:val="Сетка таблицы11121"/>
    <w:rsid w:val="008A2FAF"/>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
    <w:name w:val="Сетка таблицы2141"/>
    <w:uiPriority w:val="59"/>
    <w:rsid w:val="008A2FAF"/>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d"/>
    <w:semiHidden/>
    <w:rsid w:val="008A2FAF"/>
  </w:style>
  <w:style w:type="numbering" w:customStyle="1" w:styleId="111114">
    <w:name w:val="Нет списка111114"/>
    <w:next w:val="ad"/>
    <w:semiHidden/>
    <w:unhideWhenUsed/>
    <w:rsid w:val="008A2FAF"/>
  </w:style>
  <w:style w:type="numbering" w:customStyle="1" w:styleId="11111121">
    <w:name w:val="Нет списка11111121"/>
    <w:next w:val="ad"/>
    <w:semiHidden/>
    <w:rsid w:val="008A2FAF"/>
  </w:style>
  <w:style w:type="table" w:customStyle="1" w:styleId="1111212">
    <w:name w:val="Сетка таблицы111121"/>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1">
    <w:name w:val="Нет списка111111121"/>
    <w:next w:val="ad"/>
    <w:uiPriority w:val="99"/>
    <w:semiHidden/>
    <w:unhideWhenUsed/>
    <w:rsid w:val="008A2FAF"/>
  </w:style>
  <w:style w:type="numbering" w:customStyle="1" w:styleId="111111112">
    <w:name w:val="Нет списка111111112"/>
    <w:next w:val="ad"/>
    <w:uiPriority w:val="99"/>
    <w:semiHidden/>
    <w:rsid w:val="008A2FAF"/>
  </w:style>
  <w:style w:type="numbering" w:customStyle="1" w:styleId="111123">
    <w:name w:val="Стиль_Список11112"/>
    <w:uiPriority w:val="99"/>
    <w:rsid w:val="008A2FAF"/>
  </w:style>
  <w:style w:type="numbering" w:customStyle="1" w:styleId="211410">
    <w:name w:val="Нет списка21141"/>
    <w:next w:val="ad"/>
    <w:semiHidden/>
    <w:unhideWhenUsed/>
    <w:rsid w:val="008A2FAF"/>
  </w:style>
  <w:style w:type="numbering" w:customStyle="1" w:styleId="1250">
    <w:name w:val="Нет списка125"/>
    <w:next w:val="ad"/>
    <w:uiPriority w:val="99"/>
    <w:semiHidden/>
    <w:unhideWhenUsed/>
    <w:rsid w:val="008A2FAF"/>
  </w:style>
  <w:style w:type="numbering" w:customStyle="1" w:styleId="11241">
    <w:name w:val="Нет списка11241"/>
    <w:next w:val="ad"/>
    <w:uiPriority w:val="99"/>
    <w:semiHidden/>
    <w:unhideWhenUsed/>
    <w:rsid w:val="008A2FAF"/>
  </w:style>
  <w:style w:type="numbering" w:customStyle="1" w:styleId="211130">
    <w:name w:val="Нет списка21113"/>
    <w:next w:val="ad"/>
    <w:semiHidden/>
    <w:unhideWhenUsed/>
    <w:rsid w:val="008A2FAF"/>
  </w:style>
  <w:style w:type="numbering" w:customStyle="1" w:styleId="31141">
    <w:name w:val="Нет списка31141"/>
    <w:next w:val="ad"/>
    <w:uiPriority w:val="99"/>
    <w:semiHidden/>
    <w:unhideWhenUsed/>
    <w:rsid w:val="008A2FAF"/>
  </w:style>
  <w:style w:type="numbering" w:customStyle="1" w:styleId="4150">
    <w:name w:val="Нет списка415"/>
    <w:next w:val="ad"/>
    <w:semiHidden/>
    <w:rsid w:val="008A2FAF"/>
  </w:style>
  <w:style w:type="numbering" w:customStyle="1" w:styleId="5150">
    <w:name w:val="Нет списка515"/>
    <w:next w:val="ad"/>
    <w:semiHidden/>
    <w:rsid w:val="008A2FAF"/>
  </w:style>
  <w:style w:type="numbering" w:customStyle="1" w:styleId="615">
    <w:name w:val="Нет списка615"/>
    <w:next w:val="ad"/>
    <w:semiHidden/>
    <w:rsid w:val="008A2FAF"/>
  </w:style>
  <w:style w:type="numbering" w:customStyle="1" w:styleId="7140">
    <w:name w:val="Нет списка714"/>
    <w:next w:val="ad"/>
    <w:semiHidden/>
    <w:rsid w:val="008A2FAF"/>
  </w:style>
  <w:style w:type="numbering" w:customStyle="1" w:styleId="12122">
    <w:name w:val="Стиль_Список1212"/>
    <w:uiPriority w:val="99"/>
    <w:rsid w:val="008A2FAF"/>
  </w:style>
  <w:style w:type="numbering" w:customStyle="1" w:styleId="1350">
    <w:name w:val="Нет списка135"/>
    <w:next w:val="ad"/>
    <w:uiPriority w:val="99"/>
    <w:semiHidden/>
    <w:unhideWhenUsed/>
    <w:rsid w:val="008A2FAF"/>
  </w:style>
  <w:style w:type="numbering" w:customStyle="1" w:styleId="1134">
    <w:name w:val="Нет списка1134"/>
    <w:next w:val="ad"/>
    <w:uiPriority w:val="99"/>
    <w:semiHidden/>
    <w:rsid w:val="008A2FAF"/>
  </w:style>
  <w:style w:type="numbering" w:customStyle="1" w:styleId="11230">
    <w:name w:val="Стиль_Список1123"/>
    <w:uiPriority w:val="99"/>
    <w:rsid w:val="008A2FAF"/>
  </w:style>
  <w:style w:type="numbering" w:customStyle="1" w:styleId="11123">
    <w:name w:val="Нет списка11123"/>
    <w:next w:val="ad"/>
    <w:semiHidden/>
    <w:unhideWhenUsed/>
    <w:rsid w:val="008A2FAF"/>
  </w:style>
  <w:style w:type="numbering" w:customStyle="1" w:styleId="1111230">
    <w:name w:val="Нет списка111123"/>
    <w:next w:val="ad"/>
    <w:uiPriority w:val="99"/>
    <w:semiHidden/>
    <w:rsid w:val="008A2FAF"/>
  </w:style>
  <w:style w:type="numbering" w:customStyle="1" w:styleId="1111122">
    <w:name w:val="Стиль_Список111112"/>
    <w:uiPriority w:val="99"/>
    <w:rsid w:val="008A2FAF"/>
  </w:style>
  <w:style w:type="numbering" w:customStyle="1" w:styleId="2250">
    <w:name w:val="Нет списка225"/>
    <w:next w:val="ad"/>
    <w:semiHidden/>
    <w:unhideWhenUsed/>
    <w:rsid w:val="008A2FAF"/>
  </w:style>
  <w:style w:type="numbering" w:customStyle="1" w:styleId="12141">
    <w:name w:val="Нет списка12141"/>
    <w:next w:val="ad"/>
    <w:semiHidden/>
    <w:unhideWhenUsed/>
    <w:rsid w:val="008A2FAF"/>
  </w:style>
  <w:style w:type="numbering" w:customStyle="1" w:styleId="112130">
    <w:name w:val="Нет списка11213"/>
    <w:next w:val="ad"/>
    <w:uiPriority w:val="99"/>
    <w:semiHidden/>
    <w:unhideWhenUsed/>
    <w:rsid w:val="008A2FAF"/>
  </w:style>
  <w:style w:type="numbering" w:customStyle="1" w:styleId="2124">
    <w:name w:val="Нет списка2124"/>
    <w:next w:val="ad"/>
    <w:uiPriority w:val="99"/>
    <w:semiHidden/>
    <w:unhideWhenUsed/>
    <w:rsid w:val="008A2FAF"/>
  </w:style>
  <w:style w:type="numbering" w:customStyle="1" w:styleId="3250">
    <w:name w:val="Нет списка325"/>
    <w:next w:val="ad"/>
    <w:uiPriority w:val="99"/>
    <w:semiHidden/>
    <w:unhideWhenUsed/>
    <w:rsid w:val="008A2FAF"/>
  </w:style>
  <w:style w:type="numbering" w:customStyle="1" w:styleId="41141">
    <w:name w:val="Нет списка41141"/>
    <w:next w:val="ad"/>
    <w:uiPriority w:val="99"/>
    <w:semiHidden/>
    <w:rsid w:val="008A2FAF"/>
  </w:style>
  <w:style w:type="numbering" w:customStyle="1" w:styleId="5114">
    <w:name w:val="Нет списка5114"/>
    <w:next w:val="ad"/>
    <w:uiPriority w:val="99"/>
    <w:semiHidden/>
    <w:rsid w:val="008A2FAF"/>
  </w:style>
  <w:style w:type="numbering" w:customStyle="1" w:styleId="6114">
    <w:name w:val="Нет списка6114"/>
    <w:next w:val="ad"/>
    <w:uiPriority w:val="99"/>
    <w:semiHidden/>
    <w:rsid w:val="008A2FAF"/>
  </w:style>
  <w:style w:type="numbering" w:customStyle="1" w:styleId="7113">
    <w:name w:val="Нет списка7113"/>
    <w:next w:val="ad"/>
    <w:uiPriority w:val="99"/>
    <w:semiHidden/>
    <w:unhideWhenUsed/>
    <w:rsid w:val="008A2FAF"/>
  </w:style>
  <w:style w:type="numbering" w:customStyle="1" w:styleId="1314">
    <w:name w:val="Нет списка1314"/>
    <w:next w:val="ad"/>
    <w:semiHidden/>
    <w:unhideWhenUsed/>
    <w:rsid w:val="008A2FAF"/>
  </w:style>
  <w:style w:type="numbering" w:customStyle="1" w:styleId="2214">
    <w:name w:val="Нет списка2214"/>
    <w:next w:val="ad"/>
    <w:uiPriority w:val="99"/>
    <w:semiHidden/>
    <w:unhideWhenUsed/>
    <w:rsid w:val="008A2FAF"/>
  </w:style>
  <w:style w:type="numbering" w:customStyle="1" w:styleId="31113">
    <w:name w:val="Нет списка31113"/>
    <w:next w:val="ad"/>
    <w:uiPriority w:val="99"/>
    <w:semiHidden/>
    <w:unhideWhenUsed/>
    <w:rsid w:val="008A2FAF"/>
  </w:style>
  <w:style w:type="numbering" w:customStyle="1" w:styleId="41113">
    <w:name w:val="Нет списка41113"/>
    <w:next w:val="ad"/>
    <w:uiPriority w:val="99"/>
    <w:semiHidden/>
    <w:rsid w:val="008A2FAF"/>
  </w:style>
  <w:style w:type="numbering" w:customStyle="1" w:styleId="51113">
    <w:name w:val="Нет списка51113"/>
    <w:next w:val="ad"/>
    <w:uiPriority w:val="99"/>
    <w:semiHidden/>
    <w:rsid w:val="008A2FAF"/>
  </w:style>
  <w:style w:type="numbering" w:customStyle="1" w:styleId="61113">
    <w:name w:val="Нет списка61113"/>
    <w:next w:val="ad"/>
    <w:uiPriority w:val="99"/>
    <w:semiHidden/>
    <w:rsid w:val="008A2FAF"/>
  </w:style>
  <w:style w:type="numbering" w:customStyle="1" w:styleId="8130">
    <w:name w:val="Нет списка813"/>
    <w:next w:val="ad"/>
    <w:semiHidden/>
    <w:unhideWhenUsed/>
    <w:rsid w:val="008A2FAF"/>
  </w:style>
  <w:style w:type="numbering" w:customStyle="1" w:styleId="1450">
    <w:name w:val="Нет списка145"/>
    <w:next w:val="ad"/>
    <w:uiPriority w:val="99"/>
    <w:semiHidden/>
    <w:rsid w:val="008A2FAF"/>
  </w:style>
  <w:style w:type="numbering" w:customStyle="1" w:styleId="113130">
    <w:name w:val="Нет списка11313"/>
    <w:next w:val="ad"/>
    <w:uiPriority w:val="99"/>
    <w:semiHidden/>
    <w:unhideWhenUsed/>
    <w:rsid w:val="008A2FAF"/>
  </w:style>
  <w:style w:type="numbering" w:customStyle="1" w:styleId="2350">
    <w:name w:val="Нет списка235"/>
    <w:next w:val="ad"/>
    <w:semiHidden/>
    <w:unhideWhenUsed/>
    <w:rsid w:val="008A2FAF"/>
  </w:style>
  <w:style w:type="numbering" w:customStyle="1" w:styleId="3214">
    <w:name w:val="Нет списка3214"/>
    <w:next w:val="ad"/>
    <w:uiPriority w:val="99"/>
    <w:semiHidden/>
    <w:unhideWhenUsed/>
    <w:rsid w:val="008A2FAF"/>
  </w:style>
  <w:style w:type="numbering" w:customStyle="1" w:styleId="4250">
    <w:name w:val="Нет списка425"/>
    <w:next w:val="ad"/>
    <w:uiPriority w:val="99"/>
    <w:semiHidden/>
    <w:unhideWhenUsed/>
    <w:rsid w:val="008A2FAF"/>
  </w:style>
  <w:style w:type="numbering" w:customStyle="1" w:styleId="525">
    <w:name w:val="Нет списка525"/>
    <w:next w:val="ad"/>
    <w:uiPriority w:val="99"/>
    <w:semiHidden/>
    <w:unhideWhenUsed/>
    <w:rsid w:val="008A2FAF"/>
  </w:style>
  <w:style w:type="numbering" w:customStyle="1" w:styleId="625">
    <w:name w:val="Нет списка625"/>
    <w:next w:val="ad"/>
    <w:uiPriority w:val="99"/>
    <w:semiHidden/>
    <w:unhideWhenUsed/>
    <w:rsid w:val="008A2FAF"/>
  </w:style>
  <w:style w:type="numbering" w:customStyle="1" w:styleId="711121">
    <w:name w:val="Нет списка711121"/>
    <w:next w:val="ad"/>
    <w:uiPriority w:val="99"/>
    <w:semiHidden/>
    <w:rsid w:val="008A2FAF"/>
  </w:style>
  <w:style w:type="numbering" w:customStyle="1" w:styleId="121130">
    <w:name w:val="Нет списка12113"/>
    <w:next w:val="ad"/>
    <w:uiPriority w:val="99"/>
    <w:semiHidden/>
    <w:unhideWhenUsed/>
    <w:rsid w:val="008A2FAF"/>
  </w:style>
  <w:style w:type="numbering" w:customStyle="1" w:styleId="2111121">
    <w:name w:val="Нет списка2111121"/>
    <w:next w:val="ad"/>
    <w:uiPriority w:val="99"/>
    <w:semiHidden/>
    <w:unhideWhenUsed/>
    <w:rsid w:val="008A2FAF"/>
  </w:style>
  <w:style w:type="numbering" w:customStyle="1" w:styleId="3111121">
    <w:name w:val="Нет списка3111121"/>
    <w:next w:val="ad"/>
    <w:uiPriority w:val="99"/>
    <w:semiHidden/>
    <w:unhideWhenUsed/>
    <w:rsid w:val="008A2FAF"/>
  </w:style>
  <w:style w:type="numbering" w:customStyle="1" w:styleId="4111121">
    <w:name w:val="Нет списка4111121"/>
    <w:next w:val="ad"/>
    <w:uiPriority w:val="99"/>
    <w:semiHidden/>
    <w:unhideWhenUsed/>
    <w:rsid w:val="008A2FAF"/>
  </w:style>
  <w:style w:type="numbering" w:customStyle="1" w:styleId="5111121">
    <w:name w:val="Нет списка5111121"/>
    <w:next w:val="ad"/>
    <w:uiPriority w:val="99"/>
    <w:semiHidden/>
    <w:unhideWhenUsed/>
    <w:rsid w:val="008A2FAF"/>
  </w:style>
  <w:style w:type="numbering" w:customStyle="1" w:styleId="6111121">
    <w:name w:val="Нет списка6111121"/>
    <w:next w:val="ad"/>
    <w:uiPriority w:val="99"/>
    <w:semiHidden/>
    <w:unhideWhenUsed/>
    <w:rsid w:val="008A2FAF"/>
  </w:style>
  <w:style w:type="numbering" w:customStyle="1" w:styleId="81121">
    <w:name w:val="Нет списка81121"/>
    <w:next w:val="ad"/>
    <w:uiPriority w:val="99"/>
    <w:semiHidden/>
    <w:rsid w:val="008A2FAF"/>
  </w:style>
  <w:style w:type="numbering" w:customStyle="1" w:styleId="13113">
    <w:name w:val="Нет списка13113"/>
    <w:next w:val="ad"/>
    <w:uiPriority w:val="99"/>
    <w:semiHidden/>
    <w:unhideWhenUsed/>
    <w:rsid w:val="008A2FAF"/>
  </w:style>
  <w:style w:type="numbering" w:customStyle="1" w:styleId="22113">
    <w:name w:val="Нет списка22113"/>
    <w:next w:val="ad"/>
    <w:uiPriority w:val="99"/>
    <w:semiHidden/>
    <w:unhideWhenUsed/>
    <w:rsid w:val="008A2FAF"/>
  </w:style>
  <w:style w:type="numbering" w:customStyle="1" w:styleId="32113">
    <w:name w:val="Нет списка32113"/>
    <w:next w:val="ad"/>
    <w:uiPriority w:val="99"/>
    <w:semiHidden/>
    <w:unhideWhenUsed/>
    <w:rsid w:val="008A2FAF"/>
  </w:style>
  <w:style w:type="numbering" w:customStyle="1" w:styleId="4213">
    <w:name w:val="Нет списка4213"/>
    <w:next w:val="ad"/>
    <w:uiPriority w:val="99"/>
    <w:semiHidden/>
    <w:unhideWhenUsed/>
    <w:rsid w:val="008A2FAF"/>
  </w:style>
  <w:style w:type="numbering" w:customStyle="1" w:styleId="5213">
    <w:name w:val="Нет списка5213"/>
    <w:next w:val="ad"/>
    <w:uiPriority w:val="99"/>
    <w:semiHidden/>
    <w:unhideWhenUsed/>
    <w:rsid w:val="008A2FAF"/>
  </w:style>
  <w:style w:type="numbering" w:customStyle="1" w:styleId="6213">
    <w:name w:val="Нет списка6213"/>
    <w:next w:val="ad"/>
    <w:uiPriority w:val="99"/>
    <w:semiHidden/>
    <w:unhideWhenUsed/>
    <w:rsid w:val="008A2FAF"/>
  </w:style>
  <w:style w:type="numbering" w:customStyle="1" w:styleId="950">
    <w:name w:val="Нет списка95"/>
    <w:next w:val="ad"/>
    <w:uiPriority w:val="99"/>
    <w:semiHidden/>
    <w:rsid w:val="008A2FAF"/>
  </w:style>
  <w:style w:type="numbering" w:customStyle="1" w:styleId="14130">
    <w:name w:val="Нет списка1413"/>
    <w:next w:val="ad"/>
    <w:semiHidden/>
    <w:unhideWhenUsed/>
    <w:rsid w:val="008A2FAF"/>
  </w:style>
  <w:style w:type="numbering" w:customStyle="1" w:styleId="2313">
    <w:name w:val="Нет списка2313"/>
    <w:next w:val="ad"/>
    <w:uiPriority w:val="99"/>
    <w:semiHidden/>
    <w:unhideWhenUsed/>
    <w:rsid w:val="008A2FAF"/>
  </w:style>
  <w:style w:type="numbering" w:customStyle="1" w:styleId="3340">
    <w:name w:val="Нет списка334"/>
    <w:next w:val="ad"/>
    <w:uiPriority w:val="99"/>
    <w:semiHidden/>
    <w:unhideWhenUsed/>
    <w:rsid w:val="008A2FAF"/>
  </w:style>
  <w:style w:type="numbering" w:customStyle="1" w:styleId="434">
    <w:name w:val="Нет списка434"/>
    <w:next w:val="ad"/>
    <w:uiPriority w:val="99"/>
    <w:semiHidden/>
    <w:unhideWhenUsed/>
    <w:rsid w:val="008A2FAF"/>
  </w:style>
  <w:style w:type="numbering" w:customStyle="1" w:styleId="534">
    <w:name w:val="Нет списка534"/>
    <w:next w:val="ad"/>
    <w:uiPriority w:val="99"/>
    <w:semiHidden/>
    <w:unhideWhenUsed/>
    <w:rsid w:val="008A2FAF"/>
  </w:style>
  <w:style w:type="numbering" w:customStyle="1" w:styleId="634">
    <w:name w:val="Нет списка634"/>
    <w:next w:val="ad"/>
    <w:uiPriority w:val="99"/>
    <w:semiHidden/>
    <w:unhideWhenUsed/>
    <w:rsid w:val="008A2FAF"/>
  </w:style>
  <w:style w:type="numbering" w:customStyle="1" w:styleId="1050">
    <w:name w:val="Нет списка105"/>
    <w:next w:val="ad"/>
    <w:uiPriority w:val="99"/>
    <w:semiHidden/>
    <w:unhideWhenUsed/>
    <w:rsid w:val="008A2FAF"/>
  </w:style>
  <w:style w:type="numbering" w:customStyle="1" w:styleId="1550">
    <w:name w:val="Нет списка155"/>
    <w:next w:val="ad"/>
    <w:uiPriority w:val="99"/>
    <w:semiHidden/>
    <w:unhideWhenUsed/>
    <w:rsid w:val="008A2FAF"/>
  </w:style>
  <w:style w:type="numbering" w:customStyle="1" w:styleId="1651">
    <w:name w:val="Нет списка165"/>
    <w:next w:val="ad"/>
    <w:uiPriority w:val="99"/>
    <w:semiHidden/>
    <w:unhideWhenUsed/>
    <w:rsid w:val="008A2FAF"/>
  </w:style>
  <w:style w:type="numbering" w:customStyle="1" w:styleId="1740">
    <w:name w:val="Нет списка174"/>
    <w:next w:val="ad"/>
    <w:uiPriority w:val="99"/>
    <w:semiHidden/>
    <w:unhideWhenUsed/>
    <w:rsid w:val="008A2FAF"/>
  </w:style>
  <w:style w:type="numbering" w:customStyle="1" w:styleId="1840">
    <w:name w:val="Нет списка184"/>
    <w:next w:val="ad"/>
    <w:semiHidden/>
    <w:unhideWhenUsed/>
    <w:rsid w:val="008A2FAF"/>
  </w:style>
  <w:style w:type="numbering" w:customStyle="1" w:styleId="1940">
    <w:name w:val="Нет списка194"/>
    <w:next w:val="ad"/>
    <w:semiHidden/>
    <w:unhideWhenUsed/>
    <w:rsid w:val="008A2FAF"/>
  </w:style>
  <w:style w:type="numbering" w:customStyle="1" w:styleId="204">
    <w:name w:val="Нет списка204"/>
    <w:next w:val="ad"/>
    <w:semiHidden/>
    <w:unhideWhenUsed/>
    <w:rsid w:val="008A2FAF"/>
  </w:style>
  <w:style w:type="numbering" w:customStyle="1" w:styleId="2440">
    <w:name w:val="Нет списка244"/>
    <w:next w:val="ad"/>
    <w:uiPriority w:val="99"/>
    <w:semiHidden/>
    <w:unhideWhenUsed/>
    <w:rsid w:val="008A2FAF"/>
  </w:style>
  <w:style w:type="numbering" w:customStyle="1" w:styleId="2540">
    <w:name w:val="Нет списка254"/>
    <w:next w:val="ad"/>
    <w:uiPriority w:val="99"/>
    <w:semiHidden/>
    <w:unhideWhenUsed/>
    <w:rsid w:val="008A2FAF"/>
  </w:style>
  <w:style w:type="numbering" w:customStyle="1" w:styleId="264">
    <w:name w:val="Нет списка264"/>
    <w:next w:val="ad"/>
    <w:uiPriority w:val="99"/>
    <w:semiHidden/>
    <w:unhideWhenUsed/>
    <w:rsid w:val="008A2FAF"/>
  </w:style>
  <w:style w:type="numbering" w:customStyle="1" w:styleId="274">
    <w:name w:val="Нет списка274"/>
    <w:next w:val="ad"/>
    <w:uiPriority w:val="99"/>
    <w:semiHidden/>
    <w:unhideWhenUsed/>
    <w:rsid w:val="008A2FAF"/>
  </w:style>
  <w:style w:type="numbering" w:customStyle="1" w:styleId="283">
    <w:name w:val="Нет списка283"/>
    <w:next w:val="ad"/>
    <w:uiPriority w:val="99"/>
    <w:semiHidden/>
    <w:unhideWhenUsed/>
    <w:rsid w:val="008A2FAF"/>
  </w:style>
  <w:style w:type="numbering" w:customStyle="1" w:styleId="11030">
    <w:name w:val="Нет списка1103"/>
    <w:next w:val="ad"/>
    <w:uiPriority w:val="99"/>
    <w:semiHidden/>
    <w:rsid w:val="008A2FAF"/>
  </w:style>
  <w:style w:type="numbering" w:customStyle="1" w:styleId="11430">
    <w:name w:val="Нет списка1143"/>
    <w:next w:val="ad"/>
    <w:uiPriority w:val="99"/>
    <w:semiHidden/>
    <w:unhideWhenUsed/>
    <w:rsid w:val="008A2FAF"/>
  </w:style>
  <w:style w:type="numbering" w:customStyle="1" w:styleId="293">
    <w:name w:val="Нет списка293"/>
    <w:next w:val="ad"/>
    <w:uiPriority w:val="99"/>
    <w:semiHidden/>
    <w:unhideWhenUsed/>
    <w:rsid w:val="008A2FAF"/>
  </w:style>
  <w:style w:type="numbering" w:customStyle="1" w:styleId="3430">
    <w:name w:val="Нет списка343"/>
    <w:next w:val="ad"/>
    <w:uiPriority w:val="99"/>
    <w:semiHidden/>
    <w:unhideWhenUsed/>
    <w:rsid w:val="008A2FAF"/>
  </w:style>
  <w:style w:type="numbering" w:customStyle="1" w:styleId="443">
    <w:name w:val="Нет списка443"/>
    <w:next w:val="ad"/>
    <w:uiPriority w:val="99"/>
    <w:semiHidden/>
    <w:unhideWhenUsed/>
    <w:rsid w:val="008A2FAF"/>
  </w:style>
  <w:style w:type="numbering" w:customStyle="1" w:styleId="543">
    <w:name w:val="Нет списка543"/>
    <w:next w:val="ad"/>
    <w:uiPriority w:val="99"/>
    <w:semiHidden/>
    <w:unhideWhenUsed/>
    <w:rsid w:val="008A2FAF"/>
  </w:style>
  <w:style w:type="numbering" w:customStyle="1" w:styleId="643">
    <w:name w:val="Нет списка643"/>
    <w:next w:val="ad"/>
    <w:uiPriority w:val="99"/>
    <w:semiHidden/>
    <w:unhideWhenUsed/>
    <w:rsid w:val="008A2FAF"/>
  </w:style>
  <w:style w:type="numbering" w:customStyle="1" w:styleId="7230">
    <w:name w:val="Нет списка723"/>
    <w:next w:val="ad"/>
    <w:uiPriority w:val="99"/>
    <w:semiHidden/>
    <w:rsid w:val="008A2FAF"/>
  </w:style>
  <w:style w:type="numbering" w:customStyle="1" w:styleId="12230">
    <w:name w:val="Нет списка1223"/>
    <w:next w:val="ad"/>
    <w:uiPriority w:val="99"/>
    <w:semiHidden/>
    <w:unhideWhenUsed/>
    <w:rsid w:val="008A2FAF"/>
  </w:style>
  <w:style w:type="numbering" w:customStyle="1" w:styleId="21213">
    <w:name w:val="Нет списка21213"/>
    <w:next w:val="ad"/>
    <w:uiPriority w:val="99"/>
    <w:semiHidden/>
    <w:unhideWhenUsed/>
    <w:rsid w:val="008A2FAF"/>
  </w:style>
  <w:style w:type="numbering" w:customStyle="1" w:styleId="31230">
    <w:name w:val="Нет списка3123"/>
    <w:next w:val="ad"/>
    <w:uiPriority w:val="99"/>
    <w:semiHidden/>
    <w:unhideWhenUsed/>
    <w:rsid w:val="008A2FAF"/>
  </w:style>
  <w:style w:type="numbering" w:customStyle="1" w:styleId="4123">
    <w:name w:val="Нет списка4123"/>
    <w:next w:val="ad"/>
    <w:uiPriority w:val="99"/>
    <w:semiHidden/>
    <w:unhideWhenUsed/>
    <w:rsid w:val="008A2FAF"/>
  </w:style>
  <w:style w:type="numbering" w:customStyle="1" w:styleId="5123">
    <w:name w:val="Нет списка5123"/>
    <w:next w:val="ad"/>
    <w:uiPriority w:val="99"/>
    <w:semiHidden/>
    <w:unhideWhenUsed/>
    <w:rsid w:val="008A2FAF"/>
  </w:style>
  <w:style w:type="numbering" w:customStyle="1" w:styleId="6123">
    <w:name w:val="Нет списка6123"/>
    <w:next w:val="ad"/>
    <w:uiPriority w:val="99"/>
    <w:semiHidden/>
    <w:unhideWhenUsed/>
    <w:rsid w:val="008A2FAF"/>
  </w:style>
  <w:style w:type="numbering" w:customStyle="1" w:styleId="823">
    <w:name w:val="Нет списка823"/>
    <w:next w:val="ad"/>
    <w:uiPriority w:val="99"/>
    <w:semiHidden/>
    <w:rsid w:val="008A2FAF"/>
  </w:style>
  <w:style w:type="numbering" w:customStyle="1" w:styleId="13230">
    <w:name w:val="Нет списка1323"/>
    <w:next w:val="ad"/>
    <w:uiPriority w:val="99"/>
    <w:semiHidden/>
    <w:unhideWhenUsed/>
    <w:rsid w:val="008A2FAF"/>
  </w:style>
  <w:style w:type="numbering" w:customStyle="1" w:styleId="22230">
    <w:name w:val="Нет списка2223"/>
    <w:next w:val="ad"/>
    <w:uiPriority w:val="99"/>
    <w:semiHidden/>
    <w:unhideWhenUsed/>
    <w:rsid w:val="008A2FAF"/>
  </w:style>
  <w:style w:type="numbering" w:customStyle="1" w:styleId="3223">
    <w:name w:val="Нет списка3223"/>
    <w:next w:val="ad"/>
    <w:uiPriority w:val="99"/>
    <w:semiHidden/>
    <w:unhideWhenUsed/>
    <w:rsid w:val="008A2FAF"/>
  </w:style>
  <w:style w:type="numbering" w:customStyle="1" w:styleId="4223">
    <w:name w:val="Нет списка4223"/>
    <w:next w:val="ad"/>
    <w:uiPriority w:val="99"/>
    <w:semiHidden/>
    <w:unhideWhenUsed/>
    <w:rsid w:val="008A2FAF"/>
  </w:style>
  <w:style w:type="numbering" w:customStyle="1" w:styleId="5223">
    <w:name w:val="Нет списка5223"/>
    <w:next w:val="ad"/>
    <w:uiPriority w:val="99"/>
    <w:semiHidden/>
    <w:unhideWhenUsed/>
    <w:rsid w:val="008A2FAF"/>
  </w:style>
  <w:style w:type="numbering" w:customStyle="1" w:styleId="6223">
    <w:name w:val="Нет списка6223"/>
    <w:next w:val="ad"/>
    <w:uiPriority w:val="99"/>
    <w:semiHidden/>
    <w:unhideWhenUsed/>
    <w:rsid w:val="008A2FAF"/>
  </w:style>
  <w:style w:type="numbering" w:customStyle="1" w:styleId="9130">
    <w:name w:val="Нет списка913"/>
    <w:next w:val="ad"/>
    <w:semiHidden/>
    <w:rsid w:val="008A2FAF"/>
  </w:style>
  <w:style w:type="numbering" w:customStyle="1" w:styleId="1423">
    <w:name w:val="Нет списка1423"/>
    <w:next w:val="ad"/>
    <w:uiPriority w:val="99"/>
    <w:semiHidden/>
    <w:unhideWhenUsed/>
    <w:rsid w:val="008A2FAF"/>
  </w:style>
  <w:style w:type="numbering" w:customStyle="1" w:styleId="2323">
    <w:name w:val="Нет списка2323"/>
    <w:next w:val="ad"/>
    <w:uiPriority w:val="99"/>
    <w:semiHidden/>
    <w:unhideWhenUsed/>
    <w:rsid w:val="008A2FAF"/>
  </w:style>
  <w:style w:type="numbering" w:customStyle="1" w:styleId="33130">
    <w:name w:val="Нет списка3313"/>
    <w:next w:val="ad"/>
    <w:uiPriority w:val="99"/>
    <w:semiHidden/>
    <w:unhideWhenUsed/>
    <w:rsid w:val="008A2FAF"/>
  </w:style>
  <w:style w:type="numbering" w:customStyle="1" w:styleId="43130">
    <w:name w:val="Нет списка4313"/>
    <w:next w:val="ad"/>
    <w:uiPriority w:val="99"/>
    <w:semiHidden/>
    <w:unhideWhenUsed/>
    <w:rsid w:val="008A2FAF"/>
  </w:style>
  <w:style w:type="numbering" w:customStyle="1" w:styleId="5313">
    <w:name w:val="Нет списка5313"/>
    <w:next w:val="ad"/>
    <w:uiPriority w:val="99"/>
    <w:semiHidden/>
    <w:unhideWhenUsed/>
    <w:rsid w:val="008A2FAF"/>
  </w:style>
  <w:style w:type="numbering" w:customStyle="1" w:styleId="6313">
    <w:name w:val="Нет списка6313"/>
    <w:next w:val="ad"/>
    <w:uiPriority w:val="99"/>
    <w:semiHidden/>
    <w:unhideWhenUsed/>
    <w:rsid w:val="008A2FAF"/>
  </w:style>
  <w:style w:type="numbering" w:customStyle="1" w:styleId="1013">
    <w:name w:val="Нет списка1013"/>
    <w:next w:val="ad"/>
    <w:semiHidden/>
    <w:unhideWhenUsed/>
    <w:rsid w:val="008A2FAF"/>
  </w:style>
  <w:style w:type="numbering" w:customStyle="1" w:styleId="1513">
    <w:name w:val="Нет списка1513"/>
    <w:next w:val="ad"/>
    <w:semiHidden/>
    <w:unhideWhenUsed/>
    <w:rsid w:val="008A2FAF"/>
  </w:style>
  <w:style w:type="numbering" w:customStyle="1" w:styleId="16130">
    <w:name w:val="Нет списка1613"/>
    <w:next w:val="ad"/>
    <w:semiHidden/>
    <w:unhideWhenUsed/>
    <w:rsid w:val="008A2FAF"/>
  </w:style>
  <w:style w:type="numbering" w:customStyle="1" w:styleId="1713">
    <w:name w:val="Нет списка1713"/>
    <w:next w:val="ad"/>
    <w:semiHidden/>
    <w:unhideWhenUsed/>
    <w:rsid w:val="008A2FAF"/>
  </w:style>
  <w:style w:type="numbering" w:customStyle="1" w:styleId="1813">
    <w:name w:val="Нет списка1813"/>
    <w:next w:val="ad"/>
    <w:semiHidden/>
    <w:unhideWhenUsed/>
    <w:rsid w:val="008A2FAF"/>
  </w:style>
  <w:style w:type="numbering" w:customStyle="1" w:styleId="1913">
    <w:name w:val="Нет списка1913"/>
    <w:next w:val="ad"/>
    <w:uiPriority w:val="99"/>
    <w:semiHidden/>
    <w:unhideWhenUsed/>
    <w:rsid w:val="008A2FAF"/>
  </w:style>
  <w:style w:type="numbering" w:customStyle="1" w:styleId="2013">
    <w:name w:val="Нет списка2013"/>
    <w:next w:val="ad"/>
    <w:uiPriority w:val="99"/>
    <w:semiHidden/>
    <w:unhideWhenUsed/>
    <w:rsid w:val="008A2FAF"/>
  </w:style>
  <w:style w:type="numbering" w:customStyle="1" w:styleId="2413">
    <w:name w:val="Нет списка2413"/>
    <w:next w:val="ad"/>
    <w:uiPriority w:val="99"/>
    <w:semiHidden/>
    <w:unhideWhenUsed/>
    <w:rsid w:val="008A2FAF"/>
  </w:style>
  <w:style w:type="numbering" w:customStyle="1" w:styleId="2513">
    <w:name w:val="Нет списка2513"/>
    <w:next w:val="ad"/>
    <w:uiPriority w:val="99"/>
    <w:semiHidden/>
    <w:unhideWhenUsed/>
    <w:rsid w:val="008A2FAF"/>
  </w:style>
  <w:style w:type="numbering" w:customStyle="1" w:styleId="26130">
    <w:name w:val="Нет списка2613"/>
    <w:next w:val="ad"/>
    <w:uiPriority w:val="99"/>
    <w:semiHidden/>
    <w:unhideWhenUsed/>
    <w:rsid w:val="008A2FAF"/>
  </w:style>
  <w:style w:type="numbering" w:customStyle="1" w:styleId="2713">
    <w:name w:val="Нет списка2713"/>
    <w:next w:val="ad"/>
    <w:uiPriority w:val="99"/>
    <w:semiHidden/>
    <w:unhideWhenUsed/>
    <w:rsid w:val="008A2FAF"/>
  </w:style>
  <w:style w:type="numbering" w:customStyle="1" w:styleId="11112132">
    <w:name w:val="1 / 1.1 / 1.2 / 1.32"/>
    <w:basedOn w:val="ad"/>
    <w:next w:val="111111"/>
    <w:rsid w:val="008A2FAF"/>
  </w:style>
  <w:style w:type="numbering" w:customStyle="1" w:styleId="303">
    <w:name w:val="Нет списка303"/>
    <w:next w:val="ad"/>
    <w:uiPriority w:val="99"/>
    <w:semiHidden/>
    <w:unhideWhenUsed/>
    <w:rsid w:val="008A2FAF"/>
  </w:style>
  <w:style w:type="numbering" w:customStyle="1" w:styleId="22114">
    <w:name w:val="Стиль_Список2211"/>
    <w:uiPriority w:val="99"/>
    <w:rsid w:val="008A2FAF"/>
  </w:style>
  <w:style w:type="numbering" w:customStyle="1" w:styleId="13114">
    <w:name w:val="Стиль_Список1311"/>
    <w:uiPriority w:val="99"/>
    <w:rsid w:val="008A2FAF"/>
  </w:style>
  <w:style w:type="numbering" w:customStyle="1" w:styleId="4115">
    <w:name w:val="Стиль_Список411"/>
    <w:uiPriority w:val="99"/>
    <w:rsid w:val="008A2FAF"/>
  </w:style>
  <w:style w:type="numbering" w:customStyle="1" w:styleId="11314">
    <w:name w:val="Стиль_Список1131"/>
    <w:uiPriority w:val="99"/>
    <w:rsid w:val="008A2FAF"/>
  </w:style>
  <w:style w:type="numbering" w:customStyle="1" w:styleId="211113">
    <w:name w:val="Стиль_Список21111"/>
    <w:uiPriority w:val="99"/>
    <w:rsid w:val="008A2FAF"/>
  </w:style>
  <w:style w:type="numbering" w:customStyle="1" w:styleId="31114">
    <w:name w:val="Стиль_Список3111"/>
    <w:uiPriority w:val="99"/>
    <w:rsid w:val="008A2FAF"/>
  </w:style>
  <w:style w:type="numbering" w:customStyle="1" w:styleId="11511">
    <w:name w:val="Нет списка11511"/>
    <w:next w:val="ad"/>
    <w:uiPriority w:val="99"/>
    <w:semiHidden/>
    <w:unhideWhenUsed/>
    <w:rsid w:val="008A2FAF"/>
  </w:style>
  <w:style w:type="numbering" w:customStyle="1" w:styleId="2103">
    <w:name w:val="Нет списка2103"/>
    <w:next w:val="ad"/>
    <w:semiHidden/>
    <w:unhideWhenUsed/>
    <w:rsid w:val="008A2FAF"/>
  </w:style>
  <w:style w:type="numbering" w:customStyle="1" w:styleId="352">
    <w:name w:val="Нет списка352"/>
    <w:next w:val="ad"/>
    <w:uiPriority w:val="99"/>
    <w:semiHidden/>
    <w:rsid w:val="008A2FAF"/>
  </w:style>
  <w:style w:type="numbering" w:customStyle="1" w:styleId="11611">
    <w:name w:val="Нет списка11611"/>
    <w:next w:val="ad"/>
    <w:uiPriority w:val="99"/>
    <w:semiHidden/>
    <w:unhideWhenUsed/>
    <w:rsid w:val="008A2FAF"/>
  </w:style>
  <w:style w:type="numbering" w:customStyle="1" w:styleId="111311">
    <w:name w:val="Нет списка111311"/>
    <w:next w:val="ad"/>
    <w:uiPriority w:val="99"/>
    <w:semiHidden/>
    <w:rsid w:val="008A2FAF"/>
  </w:style>
  <w:style w:type="numbering" w:customStyle="1" w:styleId="1111311">
    <w:name w:val="Нет списка1111311"/>
    <w:next w:val="ad"/>
    <w:uiPriority w:val="99"/>
    <w:semiHidden/>
    <w:unhideWhenUsed/>
    <w:rsid w:val="008A2FAF"/>
  </w:style>
  <w:style w:type="numbering" w:customStyle="1" w:styleId="11111211">
    <w:name w:val="Нет списка11111211"/>
    <w:next w:val="ad"/>
    <w:uiPriority w:val="99"/>
    <w:semiHidden/>
    <w:rsid w:val="008A2FAF"/>
  </w:style>
  <w:style w:type="numbering" w:customStyle="1" w:styleId="111213">
    <w:name w:val="Стиль_Список11121"/>
    <w:uiPriority w:val="99"/>
    <w:rsid w:val="008A2FAF"/>
  </w:style>
  <w:style w:type="numbering" w:customStyle="1" w:styleId="213110">
    <w:name w:val="Нет списка21311"/>
    <w:next w:val="ad"/>
    <w:semiHidden/>
    <w:unhideWhenUsed/>
    <w:rsid w:val="008A2FAF"/>
  </w:style>
  <w:style w:type="numbering" w:customStyle="1" w:styleId="123111">
    <w:name w:val="Нет списка123111"/>
    <w:next w:val="ad"/>
    <w:uiPriority w:val="99"/>
    <w:semiHidden/>
    <w:unhideWhenUsed/>
    <w:rsid w:val="008A2FAF"/>
  </w:style>
  <w:style w:type="numbering" w:customStyle="1" w:styleId="112211">
    <w:name w:val="Нет списка112211"/>
    <w:next w:val="ad"/>
    <w:uiPriority w:val="99"/>
    <w:semiHidden/>
    <w:unhideWhenUsed/>
    <w:rsid w:val="008A2FAF"/>
  </w:style>
  <w:style w:type="numbering" w:customStyle="1" w:styleId="211211">
    <w:name w:val="Нет списка211211"/>
    <w:next w:val="ad"/>
    <w:uiPriority w:val="99"/>
    <w:semiHidden/>
    <w:unhideWhenUsed/>
    <w:rsid w:val="008A2FAF"/>
  </w:style>
  <w:style w:type="numbering" w:customStyle="1" w:styleId="31311">
    <w:name w:val="Нет списка31311"/>
    <w:next w:val="ad"/>
    <w:semiHidden/>
    <w:unhideWhenUsed/>
    <w:rsid w:val="008A2FAF"/>
  </w:style>
  <w:style w:type="numbering" w:customStyle="1" w:styleId="4510">
    <w:name w:val="Нет списка451"/>
    <w:next w:val="ad"/>
    <w:uiPriority w:val="99"/>
    <w:semiHidden/>
    <w:rsid w:val="008A2FAF"/>
  </w:style>
  <w:style w:type="numbering" w:customStyle="1" w:styleId="551">
    <w:name w:val="Нет списка551"/>
    <w:next w:val="ad"/>
    <w:uiPriority w:val="99"/>
    <w:semiHidden/>
    <w:rsid w:val="008A2FAF"/>
  </w:style>
  <w:style w:type="numbering" w:customStyle="1" w:styleId="651">
    <w:name w:val="Нет списка651"/>
    <w:next w:val="ad"/>
    <w:uiPriority w:val="99"/>
    <w:semiHidden/>
    <w:rsid w:val="008A2FAF"/>
  </w:style>
  <w:style w:type="numbering" w:customStyle="1" w:styleId="73111">
    <w:name w:val="Нет списка73111"/>
    <w:next w:val="ad"/>
    <w:uiPriority w:val="99"/>
    <w:semiHidden/>
    <w:rsid w:val="008A2FAF"/>
  </w:style>
  <w:style w:type="numbering" w:customStyle="1" w:styleId="121113">
    <w:name w:val="Стиль_Список12111"/>
    <w:uiPriority w:val="99"/>
    <w:rsid w:val="008A2FAF"/>
  </w:style>
  <w:style w:type="numbering" w:customStyle="1" w:styleId="133111">
    <w:name w:val="Нет списка133111"/>
    <w:next w:val="ad"/>
    <w:uiPriority w:val="99"/>
    <w:semiHidden/>
    <w:unhideWhenUsed/>
    <w:rsid w:val="008A2FAF"/>
  </w:style>
  <w:style w:type="numbering" w:customStyle="1" w:styleId="113211">
    <w:name w:val="Нет списка113211"/>
    <w:next w:val="ad"/>
    <w:uiPriority w:val="99"/>
    <w:semiHidden/>
    <w:rsid w:val="008A2FAF"/>
  </w:style>
  <w:style w:type="numbering" w:customStyle="1" w:styleId="112113">
    <w:name w:val="Стиль_Список11211"/>
    <w:uiPriority w:val="99"/>
    <w:rsid w:val="008A2FAF"/>
  </w:style>
  <w:style w:type="numbering" w:customStyle="1" w:styleId="1112120">
    <w:name w:val="Нет списка111212"/>
    <w:next w:val="ad"/>
    <w:uiPriority w:val="99"/>
    <w:semiHidden/>
    <w:unhideWhenUsed/>
    <w:rsid w:val="008A2FAF"/>
  </w:style>
  <w:style w:type="numbering" w:customStyle="1" w:styleId="111121111">
    <w:name w:val="Нет списка111121111"/>
    <w:next w:val="ad"/>
    <w:uiPriority w:val="99"/>
    <w:semiHidden/>
    <w:rsid w:val="008A2FAF"/>
  </w:style>
  <w:style w:type="numbering" w:customStyle="1" w:styleId="11111113">
    <w:name w:val="Стиль_Список1111111"/>
    <w:uiPriority w:val="99"/>
    <w:rsid w:val="008A2FAF"/>
  </w:style>
  <w:style w:type="numbering" w:customStyle="1" w:styleId="22311">
    <w:name w:val="Нет списка22311"/>
    <w:next w:val="ad"/>
    <w:uiPriority w:val="99"/>
    <w:semiHidden/>
    <w:unhideWhenUsed/>
    <w:rsid w:val="008A2FAF"/>
  </w:style>
  <w:style w:type="numbering" w:customStyle="1" w:styleId="1212111">
    <w:name w:val="Нет списка1212111"/>
    <w:next w:val="ad"/>
    <w:uiPriority w:val="99"/>
    <w:semiHidden/>
    <w:unhideWhenUsed/>
    <w:rsid w:val="008A2FAF"/>
  </w:style>
  <w:style w:type="numbering" w:customStyle="1" w:styleId="1121121">
    <w:name w:val="Нет списка1121121"/>
    <w:next w:val="ad"/>
    <w:uiPriority w:val="99"/>
    <w:semiHidden/>
    <w:unhideWhenUsed/>
    <w:rsid w:val="008A2FAF"/>
  </w:style>
  <w:style w:type="numbering" w:customStyle="1" w:styleId="212210">
    <w:name w:val="Нет списка21221"/>
    <w:next w:val="ad"/>
    <w:semiHidden/>
    <w:unhideWhenUsed/>
    <w:rsid w:val="008A2FAF"/>
  </w:style>
  <w:style w:type="numbering" w:customStyle="1" w:styleId="32311">
    <w:name w:val="Нет списка32311"/>
    <w:next w:val="ad"/>
    <w:semiHidden/>
    <w:unhideWhenUsed/>
    <w:rsid w:val="008A2FAF"/>
  </w:style>
  <w:style w:type="numbering" w:customStyle="1" w:styleId="41311">
    <w:name w:val="Нет списка41311"/>
    <w:next w:val="ad"/>
    <w:semiHidden/>
    <w:rsid w:val="008A2FAF"/>
  </w:style>
  <w:style w:type="numbering" w:customStyle="1" w:styleId="51311">
    <w:name w:val="Нет списка51311"/>
    <w:next w:val="ad"/>
    <w:semiHidden/>
    <w:rsid w:val="008A2FAF"/>
  </w:style>
  <w:style w:type="numbering" w:customStyle="1" w:styleId="61311">
    <w:name w:val="Нет списка61311"/>
    <w:next w:val="ad"/>
    <w:semiHidden/>
    <w:rsid w:val="008A2FAF"/>
  </w:style>
  <w:style w:type="numbering" w:customStyle="1" w:styleId="712111">
    <w:name w:val="Нет списка712111"/>
    <w:next w:val="ad"/>
    <w:uiPriority w:val="99"/>
    <w:semiHidden/>
    <w:unhideWhenUsed/>
    <w:rsid w:val="008A2FAF"/>
  </w:style>
  <w:style w:type="numbering" w:customStyle="1" w:styleId="1312111">
    <w:name w:val="Нет списка1312111"/>
    <w:next w:val="ad"/>
    <w:uiPriority w:val="99"/>
    <w:semiHidden/>
    <w:unhideWhenUsed/>
    <w:rsid w:val="008A2FAF"/>
  </w:style>
  <w:style w:type="numbering" w:customStyle="1" w:styleId="221211">
    <w:name w:val="Нет списка221211"/>
    <w:next w:val="ad"/>
    <w:uiPriority w:val="99"/>
    <w:semiHidden/>
    <w:unhideWhenUsed/>
    <w:rsid w:val="008A2FAF"/>
  </w:style>
  <w:style w:type="numbering" w:customStyle="1" w:styleId="311211">
    <w:name w:val="Нет списка311211"/>
    <w:next w:val="ad"/>
    <w:semiHidden/>
    <w:unhideWhenUsed/>
    <w:rsid w:val="008A2FAF"/>
  </w:style>
  <w:style w:type="numbering" w:customStyle="1" w:styleId="411211">
    <w:name w:val="Нет списка411211"/>
    <w:next w:val="ad"/>
    <w:semiHidden/>
    <w:rsid w:val="008A2FAF"/>
  </w:style>
  <w:style w:type="numbering" w:customStyle="1" w:styleId="511211">
    <w:name w:val="Нет списка511211"/>
    <w:next w:val="ad"/>
    <w:semiHidden/>
    <w:rsid w:val="008A2FAF"/>
  </w:style>
  <w:style w:type="numbering" w:customStyle="1" w:styleId="611211">
    <w:name w:val="Нет списка611211"/>
    <w:next w:val="ad"/>
    <w:semiHidden/>
    <w:rsid w:val="008A2FAF"/>
  </w:style>
  <w:style w:type="numbering" w:customStyle="1" w:styleId="83111">
    <w:name w:val="Нет списка83111"/>
    <w:next w:val="ad"/>
    <w:uiPriority w:val="99"/>
    <w:semiHidden/>
    <w:unhideWhenUsed/>
    <w:rsid w:val="008A2FAF"/>
  </w:style>
  <w:style w:type="numbering" w:customStyle="1" w:styleId="143111">
    <w:name w:val="Нет списка143111"/>
    <w:next w:val="ad"/>
    <w:uiPriority w:val="99"/>
    <w:semiHidden/>
    <w:rsid w:val="008A2FAF"/>
  </w:style>
  <w:style w:type="numbering" w:customStyle="1" w:styleId="11311111">
    <w:name w:val="Нет списка11311111"/>
    <w:next w:val="ad"/>
    <w:uiPriority w:val="99"/>
    <w:semiHidden/>
    <w:unhideWhenUsed/>
    <w:rsid w:val="008A2FAF"/>
  </w:style>
  <w:style w:type="numbering" w:customStyle="1" w:styleId="2331">
    <w:name w:val="Нет списка2331"/>
    <w:next w:val="ad"/>
    <w:uiPriority w:val="99"/>
    <w:semiHidden/>
    <w:unhideWhenUsed/>
    <w:rsid w:val="008A2FAF"/>
  </w:style>
  <w:style w:type="numbering" w:customStyle="1" w:styleId="321211">
    <w:name w:val="Нет списка321211"/>
    <w:next w:val="ad"/>
    <w:uiPriority w:val="99"/>
    <w:semiHidden/>
    <w:unhideWhenUsed/>
    <w:rsid w:val="008A2FAF"/>
  </w:style>
  <w:style w:type="numbering" w:customStyle="1" w:styleId="4231">
    <w:name w:val="Нет списка4231"/>
    <w:next w:val="ad"/>
    <w:uiPriority w:val="99"/>
    <w:semiHidden/>
    <w:unhideWhenUsed/>
    <w:rsid w:val="008A2FAF"/>
  </w:style>
  <w:style w:type="numbering" w:customStyle="1" w:styleId="5231">
    <w:name w:val="Нет списка5231"/>
    <w:next w:val="ad"/>
    <w:uiPriority w:val="99"/>
    <w:semiHidden/>
    <w:unhideWhenUsed/>
    <w:rsid w:val="008A2FAF"/>
  </w:style>
  <w:style w:type="numbering" w:customStyle="1" w:styleId="6231">
    <w:name w:val="Нет списка6231"/>
    <w:next w:val="ad"/>
    <w:uiPriority w:val="99"/>
    <w:semiHidden/>
    <w:unhideWhenUsed/>
    <w:rsid w:val="008A2FAF"/>
  </w:style>
  <w:style w:type="numbering" w:customStyle="1" w:styleId="7111121">
    <w:name w:val="Нет списка7111121"/>
    <w:next w:val="ad"/>
    <w:uiPriority w:val="99"/>
    <w:semiHidden/>
    <w:rsid w:val="008A2FAF"/>
  </w:style>
  <w:style w:type="numbering" w:customStyle="1" w:styleId="1211121">
    <w:name w:val="Нет списка1211121"/>
    <w:next w:val="ad"/>
    <w:uiPriority w:val="99"/>
    <w:semiHidden/>
    <w:unhideWhenUsed/>
    <w:rsid w:val="008A2FAF"/>
  </w:style>
  <w:style w:type="numbering" w:customStyle="1" w:styleId="21111121">
    <w:name w:val="Нет списка21111121"/>
    <w:next w:val="ad"/>
    <w:uiPriority w:val="99"/>
    <w:semiHidden/>
    <w:unhideWhenUsed/>
    <w:rsid w:val="008A2FAF"/>
  </w:style>
  <w:style w:type="numbering" w:customStyle="1" w:styleId="31111121">
    <w:name w:val="Нет списка31111121"/>
    <w:next w:val="ad"/>
    <w:semiHidden/>
    <w:unhideWhenUsed/>
    <w:rsid w:val="008A2FAF"/>
  </w:style>
  <w:style w:type="numbering" w:customStyle="1" w:styleId="41111121">
    <w:name w:val="Нет списка41111121"/>
    <w:next w:val="ad"/>
    <w:semiHidden/>
    <w:unhideWhenUsed/>
    <w:rsid w:val="008A2FAF"/>
  </w:style>
  <w:style w:type="numbering" w:customStyle="1" w:styleId="51111121">
    <w:name w:val="Нет списка51111121"/>
    <w:next w:val="ad"/>
    <w:semiHidden/>
    <w:unhideWhenUsed/>
    <w:rsid w:val="008A2FAF"/>
  </w:style>
  <w:style w:type="numbering" w:customStyle="1" w:styleId="61111121">
    <w:name w:val="Нет списка61111121"/>
    <w:next w:val="ad"/>
    <w:semiHidden/>
    <w:unhideWhenUsed/>
    <w:rsid w:val="008A2FAF"/>
  </w:style>
  <w:style w:type="numbering" w:customStyle="1" w:styleId="811121">
    <w:name w:val="Нет списка811121"/>
    <w:next w:val="ad"/>
    <w:uiPriority w:val="99"/>
    <w:semiHidden/>
    <w:rsid w:val="008A2FAF"/>
  </w:style>
  <w:style w:type="numbering" w:customStyle="1" w:styleId="131112">
    <w:name w:val="Нет списка131112"/>
    <w:next w:val="ad"/>
    <w:uiPriority w:val="99"/>
    <w:semiHidden/>
    <w:unhideWhenUsed/>
    <w:rsid w:val="008A2FAF"/>
  </w:style>
  <w:style w:type="numbering" w:customStyle="1" w:styleId="2211121">
    <w:name w:val="Нет списка2211121"/>
    <w:next w:val="ad"/>
    <w:uiPriority w:val="99"/>
    <w:semiHidden/>
    <w:unhideWhenUsed/>
    <w:rsid w:val="008A2FAF"/>
  </w:style>
  <w:style w:type="numbering" w:customStyle="1" w:styleId="321112">
    <w:name w:val="Нет списка321112"/>
    <w:next w:val="ad"/>
    <w:uiPriority w:val="99"/>
    <w:semiHidden/>
    <w:unhideWhenUsed/>
    <w:rsid w:val="008A2FAF"/>
  </w:style>
  <w:style w:type="numbering" w:customStyle="1" w:styleId="421121">
    <w:name w:val="Нет списка421121"/>
    <w:next w:val="ad"/>
    <w:uiPriority w:val="99"/>
    <w:semiHidden/>
    <w:unhideWhenUsed/>
    <w:rsid w:val="008A2FAF"/>
  </w:style>
  <w:style w:type="numbering" w:customStyle="1" w:styleId="521121">
    <w:name w:val="Нет списка521121"/>
    <w:next w:val="ad"/>
    <w:uiPriority w:val="99"/>
    <w:semiHidden/>
    <w:unhideWhenUsed/>
    <w:rsid w:val="008A2FAF"/>
  </w:style>
  <w:style w:type="numbering" w:customStyle="1" w:styleId="621121">
    <w:name w:val="Нет списка621121"/>
    <w:next w:val="ad"/>
    <w:uiPriority w:val="99"/>
    <w:semiHidden/>
    <w:unhideWhenUsed/>
    <w:rsid w:val="008A2FAF"/>
  </w:style>
  <w:style w:type="numbering" w:customStyle="1" w:styleId="923">
    <w:name w:val="Нет списка923"/>
    <w:next w:val="ad"/>
    <w:uiPriority w:val="99"/>
    <w:semiHidden/>
    <w:rsid w:val="008A2FAF"/>
  </w:style>
  <w:style w:type="numbering" w:customStyle="1" w:styleId="14112">
    <w:name w:val="Нет списка14112"/>
    <w:next w:val="ad"/>
    <w:uiPriority w:val="99"/>
    <w:semiHidden/>
    <w:unhideWhenUsed/>
    <w:rsid w:val="008A2FAF"/>
  </w:style>
  <w:style w:type="numbering" w:customStyle="1" w:styleId="231120">
    <w:name w:val="Нет списка23112"/>
    <w:next w:val="ad"/>
    <w:uiPriority w:val="99"/>
    <w:semiHidden/>
    <w:unhideWhenUsed/>
    <w:rsid w:val="008A2FAF"/>
  </w:style>
  <w:style w:type="numbering" w:customStyle="1" w:styleId="33211">
    <w:name w:val="Нет списка33211"/>
    <w:next w:val="ad"/>
    <w:uiPriority w:val="99"/>
    <w:semiHidden/>
    <w:unhideWhenUsed/>
    <w:rsid w:val="008A2FAF"/>
  </w:style>
  <w:style w:type="numbering" w:customStyle="1" w:styleId="4321">
    <w:name w:val="Нет списка4321"/>
    <w:next w:val="ad"/>
    <w:uiPriority w:val="99"/>
    <w:semiHidden/>
    <w:unhideWhenUsed/>
    <w:rsid w:val="008A2FAF"/>
  </w:style>
  <w:style w:type="numbering" w:customStyle="1" w:styleId="5321">
    <w:name w:val="Нет списка5321"/>
    <w:next w:val="ad"/>
    <w:uiPriority w:val="99"/>
    <w:semiHidden/>
    <w:unhideWhenUsed/>
    <w:rsid w:val="008A2FAF"/>
  </w:style>
  <w:style w:type="numbering" w:customStyle="1" w:styleId="6321">
    <w:name w:val="Нет списка6321"/>
    <w:next w:val="ad"/>
    <w:uiPriority w:val="99"/>
    <w:semiHidden/>
    <w:unhideWhenUsed/>
    <w:rsid w:val="008A2FAF"/>
  </w:style>
  <w:style w:type="numbering" w:customStyle="1" w:styleId="1023">
    <w:name w:val="Нет списка1023"/>
    <w:next w:val="ad"/>
    <w:uiPriority w:val="99"/>
    <w:semiHidden/>
    <w:unhideWhenUsed/>
    <w:rsid w:val="008A2FAF"/>
  </w:style>
  <w:style w:type="numbering" w:customStyle="1" w:styleId="1523">
    <w:name w:val="Нет списка1523"/>
    <w:next w:val="ad"/>
    <w:uiPriority w:val="99"/>
    <w:semiHidden/>
    <w:unhideWhenUsed/>
    <w:rsid w:val="008A2FAF"/>
  </w:style>
  <w:style w:type="numbering" w:customStyle="1" w:styleId="16230">
    <w:name w:val="Нет списка1623"/>
    <w:next w:val="ad"/>
    <w:uiPriority w:val="99"/>
    <w:semiHidden/>
    <w:unhideWhenUsed/>
    <w:rsid w:val="008A2FAF"/>
  </w:style>
  <w:style w:type="numbering" w:customStyle="1" w:styleId="1722">
    <w:name w:val="Нет списка1722"/>
    <w:next w:val="ad"/>
    <w:uiPriority w:val="99"/>
    <w:semiHidden/>
    <w:unhideWhenUsed/>
    <w:rsid w:val="008A2FAF"/>
  </w:style>
  <w:style w:type="numbering" w:customStyle="1" w:styleId="1822">
    <w:name w:val="Нет списка1822"/>
    <w:next w:val="ad"/>
    <w:uiPriority w:val="99"/>
    <w:semiHidden/>
    <w:unhideWhenUsed/>
    <w:rsid w:val="008A2FAF"/>
  </w:style>
  <w:style w:type="numbering" w:customStyle="1" w:styleId="19211">
    <w:name w:val="Нет списка19211"/>
    <w:next w:val="ad"/>
    <w:uiPriority w:val="99"/>
    <w:semiHidden/>
    <w:unhideWhenUsed/>
    <w:rsid w:val="008A2FAF"/>
  </w:style>
  <w:style w:type="numbering" w:customStyle="1" w:styleId="20211">
    <w:name w:val="Нет списка20211"/>
    <w:next w:val="ad"/>
    <w:uiPriority w:val="99"/>
    <w:semiHidden/>
    <w:unhideWhenUsed/>
    <w:rsid w:val="008A2FAF"/>
  </w:style>
  <w:style w:type="numbering" w:customStyle="1" w:styleId="24210">
    <w:name w:val="Нет списка2421"/>
    <w:next w:val="ad"/>
    <w:uiPriority w:val="99"/>
    <w:semiHidden/>
    <w:unhideWhenUsed/>
    <w:rsid w:val="008A2FAF"/>
  </w:style>
  <w:style w:type="numbering" w:customStyle="1" w:styleId="25210">
    <w:name w:val="Нет списка2521"/>
    <w:next w:val="ad"/>
    <w:uiPriority w:val="99"/>
    <w:semiHidden/>
    <w:unhideWhenUsed/>
    <w:rsid w:val="008A2FAF"/>
  </w:style>
  <w:style w:type="numbering" w:customStyle="1" w:styleId="2621">
    <w:name w:val="Нет списка2621"/>
    <w:next w:val="ad"/>
    <w:uiPriority w:val="99"/>
    <w:semiHidden/>
    <w:unhideWhenUsed/>
    <w:rsid w:val="008A2FAF"/>
  </w:style>
  <w:style w:type="numbering" w:customStyle="1" w:styleId="2721">
    <w:name w:val="Нет списка2721"/>
    <w:next w:val="ad"/>
    <w:uiPriority w:val="99"/>
    <w:semiHidden/>
    <w:unhideWhenUsed/>
    <w:rsid w:val="008A2FAF"/>
  </w:style>
  <w:style w:type="numbering" w:customStyle="1" w:styleId="2812">
    <w:name w:val="Нет списка2812"/>
    <w:next w:val="ad"/>
    <w:uiPriority w:val="99"/>
    <w:semiHidden/>
    <w:unhideWhenUsed/>
    <w:rsid w:val="008A2FAF"/>
  </w:style>
  <w:style w:type="numbering" w:customStyle="1" w:styleId="11012">
    <w:name w:val="Нет списка11012"/>
    <w:next w:val="ad"/>
    <w:semiHidden/>
    <w:rsid w:val="008A2FAF"/>
  </w:style>
  <w:style w:type="numbering" w:customStyle="1" w:styleId="1141111">
    <w:name w:val="Нет списка1141111"/>
    <w:next w:val="ad"/>
    <w:uiPriority w:val="99"/>
    <w:semiHidden/>
    <w:unhideWhenUsed/>
    <w:rsid w:val="008A2FAF"/>
  </w:style>
  <w:style w:type="numbering" w:customStyle="1" w:styleId="2912">
    <w:name w:val="Нет списка2912"/>
    <w:next w:val="ad"/>
    <w:uiPriority w:val="99"/>
    <w:semiHidden/>
    <w:unhideWhenUsed/>
    <w:rsid w:val="008A2FAF"/>
  </w:style>
  <w:style w:type="numbering" w:customStyle="1" w:styleId="3412">
    <w:name w:val="Нет списка3412"/>
    <w:next w:val="ad"/>
    <w:uiPriority w:val="99"/>
    <w:semiHidden/>
    <w:unhideWhenUsed/>
    <w:rsid w:val="008A2FAF"/>
  </w:style>
  <w:style w:type="numbering" w:customStyle="1" w:styleId="44111">
    <w:name w:val="Нет списка44111"/>
    <w:next w:val="ad"/>
    <w:uiPriority w:val="99"/>
    <w:semiHidden/>
    <w:unhideWhenUsed/>
    <w:rsid w:val="008A2FAF"/>
  </w:style>
  <w:style w:type="numbering" w:customStyle="1" w:styleId="54111">
    <w:name w:val="Нет списка54111"/>
    <w:next w:val="ad"/>
    <w:uiPriority w:val="99"/>
    <w:semiHidden/>
    <w:unhideWhenUsed/>
    <w:rsid w:val="008A2FAF"/>
  </w:style>
  <w:style w:type="numbering" w:customStyle="1" w:styleId="64111">
    <w:name w:val="Нет списка64111"/>
    <w:next w:val="ad"/>
    <w:uiPriority w:val="99"/>
    <w:semiHidden/>
    <w:unhideWhenUsed/>
    <w:rsid w:val="008A2FAF"/>
  </w:style>
  <w:style w:type="numbering" w:customStyle="1" w:styleId="7212">
    <w:name w:val="Нет списка7212"/>
    <w:next w:val="ad"/>
    <w:uiPriority w:val="99"/>
    <w:semiHidden/>
    <w:rsid w:val="008A2FAF"/>
  </w:style>
  <w:style w:type="numbering" w:customStyle="1" w:styleId="122120">
    <w:name w:val="Нет списка12212"/>
    <w:next w:val="ad"/>
    <w:uiPriority w:val="99"/>
    <w:semiHidden/>
    <w:unhideWhenUsed/>
    <w:rsid w:val="008A2FAF"/>
  </w:style>
  <w:style w:type="numbering" w:customStyle="1" w:styleId="212112">
    <w:name w:val="Нет списка212112"/>
    <w:next w:val="ad"/>
    <w:uiPriority w:val="99"/>
    <w:semiHidden/>
    <w:unhideWhenUsed/>
    <w:rsid w:val="008A2FAF"/>
  </w:style>
  <w:style w:type="numbering" w:customStyle="1" w:styleId="3121111">
    <w:name w:val="Нет списка3121111"/>
    <w:next w:val="ad"/>
    <w:uiPriority w:val="99"/>
    <w:semiHidden/>
    <w:unhideWhenUsed/>
    <w:rsid w:val="008A2FAF"/>
  </w:style>
  <w:style w:type="numbering" w:customStyle="1" w:styleId="4121111">
    <w:name w:val="Нет списка4121111"/>
    <w:next w:val="ad"/>
    <w:uiPriority w:val="99"/>
    <w:semiHidden/>
    <w:unhideWhenUsed/>
    <w:rsid w:val="008A2FAF"/>
  </w:style>
  <w:style w:type="numbering" w:customStyle="1" w:styleId="5121111">
    <w:name w:val="Нет списка5121111"/>
    <w:next w:val="ad"/>
    <w:uiPriority w:val="99"/>
    <w:semiHidden/>
    <w:unhideWhenUsed/>
    <w:rsid w:val="008A2FAF"/>
  </w:style>
  <w:style w:type="numbering" w:customStyle="1" w:styleId="6121111">
    <w:name w:val="Нет списка6121111"/>
    <w:next w:val="ad"/>
    <w:uiPriority w:val="99"/>
    <w:semiHidden/>
    <w:unhideWhenUsed/>
    <w:rsid w:val="008A2FAF"/>
  </w:style>
  <w:style w:type="numbering" w:customStyle="1" w:styleId="8212">
    <w:name w:val="Нет списка8212"/>
    <w:next w:val="ad"/>
    <w:uiPriority w:val="99"/>
    <w:semiHidden/>
    <w:rsid w:val="008A2FAF"/>
  </w:style>
  <w:style w:type="numbering" w:customStyle="1" w:styleId="13212">
    <w:name w:val="Нет списка13212"/>
    <w:next w:val="ad"/>
    <w:uiPriority w:val="99"/>
    <w:semiHidden/>
    <w:unhideWhenUsed/>
    <w:rsid w:val="008A2FAF"/>
  </w:style>
  <w:style w:type="numbering" w:customStyle="1" w:styleId="2221111">
    <w:name w:val="Нет списка2221111"/>
    <w:next w:val="ad"/>
    <w:uiPriority w:val="99"/>
    <w:semiHidden/>
    <w:unhideWhenUsed/>
    <w:rsid w:val="008A2FAF"/>
  </w:style>
  <w:style w:type="numbering" w:customStyle="1" w:styleId="322111">
    <w:name w:val="Нет списка322111"/>
    <w:next w:val="ad"/>
    <w:uiPriority w:val="99"/>
    <w:semiHidden/>
    <w:unhideWhenUsed/>
    <w:rsid w:val="008A2FAF"/>
  </w:style>
  <w:style w:type="numbering" w:customStyle="1" w:styleId="422111">
    <w:name w:val="Нет списка422111"/>
    <w:next w:val="ad"/>
    <w:uiPriority w:val="99"/>
    <w:semiHidden/>
    <w:unhideWhenUsed/>
    <w:rsid w:val="008A2FAF"/>
  </w:style>
  <w:style w:type="numbering" w:customStyle="1" w:styleId="522111">
    <w:name w:val="Нет списка522111"/>
    <w:next w:val="ad"/>
    <w:uiPriority w:val="99"/>
    <w:semiHidden/>
    <w:unhideWhenUsed/>
    <w:rsid w:val="008A2FAF"/>
  </w:style>
  <w:style w:type="numbering" w:customStyle="1" w:styleId="622111">
    <w:name w:val="Нет списка622111"/>
    <w:next w:val="ad"/>
    <w:uiPriority w:val="99"/>
    <w:semiHidden/>
    <w:unhideWhenUsed/>
    <w:rsid w:val="008A2FAF"/>
  </w:style>
  <w:style w:type="numbering" w:customStyle="1" w:styleId="9112">
    <w:name w:val="Нет списка9112"/>
    <w:next w:val="ad"/>
    <w:uiPriority w:val="99"/>
    <w:semiHidden/>
    <w:rsid w:val="008A2FAF"/>
  </w:style>
  <w:style w:type="numbering" w:customStyle="1" w:styleId="14212">
    <w:name w:val="Нет списка14212"/>
    <w:next w:val="ad"/>
    <w:uiPriority w:val="99"/>
    <w:semiHidden/>
    <w:unhideWhenUsed/>
    <w:rsid w:val="008A2FAF"/>
  </w:style>
  <w:style w:type="numbering" w:customStyle="1" w:styleId="232111">
    <w:name w:val="Нет списка232111"/>
    <w:next w:val="ad"/>
    <w:uiPriority w:val="99"/>
    <w:semiHidden/>
    <w:unhideWhenUsed/>
    <w:rsid w:val="008A2FAF"/>
  </w:style>
  <w:style w:type="numbering" w:customStyle="1" w:styleId="33112">
    <w:name w:val="Нет списка33112"/>
    <w:next w:val="ad"/>
    <w:uiPriority w:val="99"/>
    <w:semiHidden/>
    <w:unhideWhenUsed/>
    <w:rsid w:val="008A2FAF"/>
  </w:style>
  <w:style w:type="numbering" w:customStyle="1" w:styleId="4311111">
    <w:name w:val="Нет списка4311111"/>
    <w:next w:val="ad"/>
    <w:uiPriority w:val="99"/>
    <w:semiHidden/>
    <w:unhideWhenUsed/>
    <w:rsid w:val="008A2FAF"/>
  </w:style>
  <w:style w:type="numbering" w:customStyle="1" w:styleId="5311111">
    <w:name w:val="Нет списка5311111"/>
    <w:next w:val="ad"/>
    <w:uiPriority w:val="99"/>
    <w:semiHidden/>
    <w:unhideWhenUsed/>
    <w:rsid w:val="008A2FAF"/>
  </w:style>
  <w:style w:type="numbering" w:customStyle="1" w:styleId="6311111">
    <w:name w:val="Нет списка6311111"/>
    <w:next w:val="ad"/>
    <w:uiPriority w:val="99"/>
    <w:semiHidden/>
    <w:unhideWhenUsed/>
    <w:rsid w:val="008A2FAF"/>
  </w:style>
  <w:style w:type="numbering" w:customStyle="1" w:styleId="10112">
    <w:name w:val="Нет списка10112"/>
    <w:next w:val="ad"/>
    <w:uiPriority w:val="99"/>
    <w:semiHidden/>
    <w:unhideWhenUsed/>
    <w:rsid w:val="008A2FAF"/>
  </w:style>
  <w:style w:type="numbering" w:customStyle="1" w:styleId="15112">
    <w:name w:val="Нет списка15112"/>
    <w:next w:val="ad"/>
    <w:uiPriority w:val="99"/>
    <w:semiHidden/>
    <w:unhideWhenUsed/>
    <w:rsid w:val="008A2FAF"/>
  </w:style>
  <w:style w:type="numbering" w:customStyle="1" w:styleId="16112">
    <w:name w:val="Нет списка16112"/>
    <w:next w:val="ad"/>
    <w:uiPriority w:val="99"/>
    <w:semiHidden/>
    <w:unhideWhenUsed/>
    <w:rsid w:val="008A2FAF"/>
  </w:style>
  <w:style w:type="numbering" w:customStyle="1" w:styleId="17112">
    <w:name w:val="Нет списка17112"/>
    <w:next w:val="ad"/>
    <w:uiPriority w:val="99"/>
    <w:semiHidden/>
    <w:unhideWhenUsed/>
    <w:rsid w:val="008A2FAF"/>
  </w:style>
  <w:style w:type="numbering" w:customStyle="1" w:styleId="18112">
    <w:name w:val="Нет списка18112"/>
    <w:next w:val="ad"/>
    <w:uiPriority w:val="99"/>
    <w:semiHidden/>
    <w:unhideWhenUsed/>
    <w:rsid w:val="008A2FAF"/>
  </w:style>
  <w:style w:type="numbering" w:customStyle="1" w:styleId="19112">
    <w:name w:val="Нет списка19112"/>
    <w:next w:val="ad"/>
    <w:uiPriority w:val="99"/>
    <w:semiHidden/>
    <w:unhideWhenUsed/>
    <w:rsid w:val="008A2FAF"/>
  </w:style>
  <w:style w:type="numbering" w:customStyle="1" w:styleId="20112">
    <w:name w:val="Нет списка20112"/>
    <w:next w:val="ad"/>
    <w:uiPriority w:val="99"/>
    <w:semiHidden/>
    <w:unhideWhenUsed/>
    <w:rsid w:val="008A2FAF"/>
  </w:style>
  <w:style w:type="numbering" w:customStyle="1" w:styleId="24112">
    <w:name w:val="Нет списка24112"/>
    <w:next w:val="ad"/>
    <w:uiPriority w:val="99"/>
    <w:semiHidden/>
    <w:unhideWhenUsed/>
    <w:rsid w:val="008A2FAF"/>
  </w:style>
  <w:style w:type="numbering" w:customStyle="1" w:styleId="25112">
    <w:name w:val="Нет списка25112"/>
    <w:next w:val="ad"/>
    <w:uiPriority w:val="99"/>
    <w:semiHidden/>
    <w:unhideWhenUsed/>
    <w:rsid w:val="008A2FAF"/>
  </w:style>
  <w:style w:type="numbering" w:customStyle="1" w:styleId="26112">
    <w:name w:val="Нет списка26112"/>
    <w:next w:val="ad"/>
    <w:uiPriority w:val="99"/>
    <w:semiHidden/>
    <w:unhideWhenUsed/>
    <w:rsid w:val="008A2FAF"/>
  </w:style>
  <w:style w:type="numbering" w:customStyle="1" w:styleId="27112">
    <w:name w:val="Нет списка27112"/>
    <w:next w:val="ad"/>
    <w:uiPriority w:val="99"/>
    <w:semiHidden/>
    <w:unhideWhenUsed/>
    <w:rsid w:val="008A2FAF"/>
  </w:style>
  <w:style w:type="numbering" w:customStyle="1" w:styleId="111121311">
    <w:name w:val="1 / 1.1 / 1.2 / 1.311"/>
    <w:basedOn w:val="ad"/>
    <w:next w:val="111111"/>
    <w:rsid w:val="008A2FAF"/>
  </w:style>
  <w:style w:type="numbering" w:customStyle="1" w:styleId="362">
    <w:name w:val="Нет списка362"/>
    <w:next w:val="ad"/>
    <w:uiPriority w:val="99"/>
    <w:semiHidden/>
    <w:unhideWhenUsed/>
    <w:rsid w:val="008A2FAF"/>
  </w:style>
  <w:style w:type="numbering" w:customStyle="1" w:styleId="1171">
    <w:name w:val="Нет списка1171"/>
    <w:next w:val="ad"/>
    <w:uiPriority w:val="99"/>
    <w:semiHidden/>
    <w:unhideWhenUsed/>
    <w:rsid w:val="008A2FAF"/>
  </w:style>
  <w:style w:type="numbering" w:customStyle="1" w:styleId="11412">
    <w:name w:val="Стиль_Список1141"/>
    <w:uiPriority w:val="99"/>
    <w:rsid w:val="008A2FAF"/>
  </w:style>
  <w:style w:type="numbering" w:customStyle="1" w:styleId="21214">
    <w:name w:val="Стиль_Список2121"/>
    <w:uiPriority w:val="99"/>
    <w:rsid w:val="008A2FAF"/>
  </w:style>
  <w:style w:type="numbering" w:customStyle="1" w:styleId="3215">
    <w:name w:val="Стиль_Список321"/>
    <w:uiPriority w:val="99"/>
    <w:rsid w:val="008A2FAF"/>
  </w:style>
  <w:style w:type="numbering" w:customStyle="1" w:styleId="1181">
    <w:name w:val="Нет списка1181"/>
    <w:next w:val="ad"/>
    <w:uiPriority w:val="99"/>
    <w:semiHidden/>
    <w:unhideWhenUsed/>
    <w:rsid w:val="008A2FAF"/>
  </w:style>
  <w:style w:type="numbering" w:customStyle="1" w:styleId="214110">
    <w:name w:val="Нет списка21411"/>
    <w:next w:val="ad"/>
    <w:uiPriority w:val="99"/>
    <w:semiHidden/>
    <w:unhideWhenUsed/>
    <w:rsid w:val="008A2FAF"/>
  </w:style>
  <w:style w:type="numbering" w:customStyle="1" w:styleId="372">
    <w:name w:val="Нет списка372"/>
    <w:next w:val="ad"/>
    <w:semiHidden/>
    <w:rsid w:val="008A2FAF"/>
  </w:style>
  <w:style w:type="numbering" w:customStyle="1" w:styleId="111411">
    <w:name w:val="Нет списка111411"/>
    <w:next w:val="ad"/>
    <w:uiPriority w:val="99"/>
    <w:semiHidden/>
    <w:unhideWhenUsed/>
    <w:rsid w:val="008A2FAF"/>
  </w:style>
  <w:style w:type="numbering" w:customStyle="1" w:styleId="1111411">
    <w:name w:val="Нет списка1111411"/>
    <w:next w:val="ad"/>
    <w:uiPriority w:val="99"/>
    <w:semiHidden/>
    <w:rsid w:val="008A2FAF"/>
  </w:style>
  <w:style w:type="numbering" w:customStyle="1" w:styleId="1111131">
    <w:name w:val="Нет списка1111131"/>
    <w:next w:val="ad"/>
    <w:uiPriority w:val="99"/>
    <w:semiHidden/>
    <w:unhideWhenUsed/>
    <w:rsid w:val="008A2FAF"/>
  </w:style>
  <w:style w:type="numbering" w:customStyle="1" w:styleId="1111111112">
    <w:name w:val="Нет списка1111111112"/>
    <w:next w:val="ad"/>
    <w:uiPriority w:val="99"/>
    <w:semiHidden/>
    <w:rsid w:val="008A2FAF"/>
  </w:style>
  <w:style w:type="numbering" w:customStyle="1" w:styleId="2151">
    <w:name w:val="Нет списка2151"/>
    <w:next w:val="ad"/>
    <w:semiHidden/>
    <w:unhideWhenUsed/>
    <w:rsid w:val="008A2FAF"/>
  </w:style>
  <w:style w:type="numbering" w:customStyle="1" w:styleId="12411">
    <w:name w:val="Нет списка12411"/>
    <w:next w:val="ad"/>
    <w:uiPriority w:val="99"/>
    <w:semiHidden/>
    <w:unhideWhenUsed/>
    <w:rsid w:val="008A2FAF"/>
  </w:style>
  <w:style w:type="numbering" w:customStyle="1" w:styleId="112311">
    <w:name w:val="Нет списка112311"/>
    <w:next w:val="ad"/>
    <w:semiHidden/>
    <w:unhideWhenUsed/>
    <w:rsid w:val="008A2FAF"/>
  </w:style>
  <w:style w:type="numbering" w:customStyle="1" w:styleId="211311">
    <w:name w:val="Нет списка211311"/>
    <w:next w:val="ad"/>
    <w:semiHidden/>
    <w:unhideWhenUsed/>
    <w:rsid w:val="008A2FAF"/>
  </w:style>
  <w:style w:type="numbering" w:customStyle="1" w:styleId="31411">
    <w:name w:val="Нет списка31411"/>
    <w:next w:val="ad"/>
    <w:semiHidden/>
    <w:unhideWhenUsed/>
    <w:rsid w:val="008A2FAF"/>
  </w:style>
  <w:style w:type="numbering" w:customStyle="1" w:styleId="461">
    <w:name w:val="Нет списка461"/>
    <w:next w:val="ad"/>
    <w:uiPriority w:val="99"/>
    <w:semiHidden/>
    <w:rsid w:val="008A2FAF"/>
  </w:style>
  <w:style w:type="numbering" w:customStyle="1" w:styleId="561">
    <w:name w:val="Нет списка561"/>
    <w:next w:val="ad"/>
    <w:uiPriority w:val="99"/>
    <w:semiHidden/>
    <w:rsid w:val="008A2FAF"/>
  </w:style>
  <w:style w:type="numbering" w:customStyle="1" w:styleId="661">
    <w:name w:val="Нет списка661"/>
    <w:next w:val="ad"/>
    <w:uiPriority w:val="99"/>
    <w:semiHidden/>
    <w:rsid w:val="008A2FAF"/>
  </w:style>
  <w:style w:type="numbering" w:customStyle="1" w:styleId="7411">
    <w:name w:val="Нет списка7411"/>
    <w:next w:val="ad"/>
    <w:uiPriority w:val="99"/>
    <w:semiHidden/>
    <w:rsid w:val="008A2FAF"/>
  </w:style>
  <w:style w:type="numbering" w:customStyle="1" w:styleId="13411">
    <w:name w:val="Нет списка13411"/>
    <w:next w:val="ad"/>
    <w:uiPriority w:val="99"/>
    <w:semiHidden/>
    <w:unhideWhenUsed/>
    <w:rsid w:val="008A2FAF"/>
  </w:style>
  <w:style w:type="numbering" w:customStyle="1" w:styleId="11331">
    <w:name w:val="Нет списка11331"/>
    <w:next w:val="ad"/>
    <w:uiPriority w:val="99"/>
    <w:semiHidden/>
    <w:rsid w:val="008A2FAF"/>
  </w:style>
  <w:style w:type="numbering" w:customStyle="1" w:styleId="112210">
    <w:name w:val="Стиль_Список11221"/>
    <w:uiPriority w:val="99"/>
    <w:rsid w:val="008A2FAF"/>
  </w:style>
  <w:style w:type="numbering" w:customStyle="1" w:styleId="111221">
    <w:name w:val="Нет списка111221"/>
    <w:next w:val="ad"/>
    <w:uiPriority w:val="99"/>
    <w:semiHidden/>
    <w:unhideWhenUsed/>
    <w:rsid w:val="008A2FAF"/>
  </w:style>
  <w:style w:type="numbering" w:customStyle="1" w:styleId="1111221">
    <w:name w:val="Нет списка1111221"/>
    <w:next w:val="ad"/>
    <w:uiPriority w:val="99"/>
    <w:semiHidden/>
    <w:rsid w:val="008A2FAF"/>
  </w:style>
  <w:style w:type="numbering" w:customStyle="1" w:styleId="22411">
    <w:name w:val="Нет списка22411"/>
    <w:next w:val="ad"/>
    <w:uiPriority w:val="99"/>
    <w:semiHidden/>
    <w:unhideWhenUsed/>
    <w:rsid w:val="008A2FAF"/>
  </w:style>
  <w:style w:type="numbering" w:customStyle="1" w:styleId="121311">
    <w:name w:val="Нет списка121311"/>
    <w:next w:val="ad"/>
    <w:uiPriority w:val="99"/>
    <w:semiHidden/>
    <w:unhideWhenUsed/>
    <w:rsid w:val="008A2FAF"/>
  </w:style>
  <w:style w:type="numbering" w:customStyle="1" w:styleId="1121211">
    <w:name w:val="Нет списка1121211"/>
    <w:next w:val="ad"/>
    <w:semiHidden/>
    <w:unhideWhenUsed/>
    <w:rsid w:val="008A2FAF"/>
  </w:style>
  <w:style w:type="numbering" w:customStyle="1" w:styleId="21231">
    <w:name w:val="Нет списка21231"/>
    <w:next w:val="ad"/>
    <w:semiHidden/>
    <w:unhideWhenUsed/>
    <w:rsid w:val="008A2FAF"/>
  </w:style>
  <w:style w:type="numbering" w:customStyle="1" w:styleId="3241">
    <w:name w:val="Нет списка3241"/>
    <w:next w:val="ad"/>
    <w:semiHidden/>
    <w:unhideWhenUsed/>
    <w:rsid w:val="008A2FAF"/>
  </w:style>
  <w:style w:type="numbering" w:customStyle="1" w:styleId="41411">
    <w:name w:val="Нет списка41411"/>
    <w:next w:val="ad"/>
    <w:semiHidden/>
    <w:rsid w:val="008A2FAF"/>
  </w:style>
  <w:style w:type="numbering" w:customStyle="1" w:styleId="51411">
    <w:name w:val="Нет списка51411"/>
    <w:next w:val="ad"/>
    <w:semiHidden/>
    <w:rsid w:val="008A2FAF"/>
  </w:style>
  <w:style w:type="numbering" w:customStyle="1" w:styleId="61411">
    <w:name w:val="Нет списка61411"/>
    <w:next w:val="ad"/>
    <w:semiHidden/>
    <w:rsid w:val="008A2FAF"/>
  </w:style>
  <w:style w:type="numbering" w:customStyle="1" w:styleId="71311">
    <w:name w:val="Нет списка71311"/>
    <w:next w:val="ad"/>
    <w:uiPriority w:val="99"/>
    <w:semiHidden/>
    <w:unhideWhenUsed/>
    <w:rsid w:val="008A2FAF"/>
  </w:style>
  <w:style w:type="numbering" w:customStyle="1" w:styleId="13131">
    <w:name w:val="Нет списка13131"/>
    <w:next w:val="ad"/>
    <w:semiHidden/>
    <w:unhideWhenUsed/>
    <w:rsid w:val="008A2FAF"/>
  </w:style>
  <w:style w:type="numbering" w:customStyle="1" w:styleId="22131">
    <w:name w:val="Нет списка22131"/>
    <w:next w:val="ad"/>
    <w:semiHidden/>
    <w:unhideWhenUsed/>
    <w:rsid w:val="008A2FAF"/>
  </w:style>
  <w:style w:type="numbering" w:customStyle="1" w:styleId="311311">
    <w:name w:val="Нет списка311311"/>
    <w:next w:val="ad"/>
    <w:semiHidden/>
    <w:unhideWhenUsed/>
    <w:rsid w:val="008A2FAF"/>
  </w:style>
  <w:style w:type="numbering" w:customStyle="1" w:styleId="411311">
    <w:name w:val="Нет списка411311"/>
    <w:next w:val="ad"/>
    <w:semiHidden/>
    <w:rsid w:val="008A2FAF"/>
  </w:style>
  <w:style w:type="numbering" w:customStyle="1" w:styleId="511311">
    <w:name w:val="Нет списка511311"/>
    <w:next w:val="ad"/>
    <w:semiHidden/>
    <w:rsid w:val="008A2FAF"/>
  </w:style>
  <w:style w:type="numbering" w:customStyle="1" w:styleId="611311">
    <w:name w:val="Нет списка611311"/>
    <w:next w:val="ad"/>
    <w:semiHidden/>
    <w:rsid w:val="008A2FAF"/>
  </w:style>
  <w:style w:type="numbering" w:customStyle="1" w:styleId="841">
    <w:name w:val="Нет списка841"/>
    <w:next w:val="ad"/>
    <w:uiPriority w:val="99"/>
    <w:semiHidden/>
    <w:unhideWhenUsed/>
    <w:rsid w:val="008A2FAF"/>
  </w:style>
  <w:style w:type="numbering" w:customStyle="1" w:styleId="1441">
    <w:name w:val="Нет списка1441"/>
    <w:next w:val="ad"/>
    <w:uiPriority w:val="99"/>
    <w:semiHidden/>
    <w:rsid w:val="008A2FAF"/>
  </w:style>
  <w:style w:type="numbering" w:customStyle="1" w:styleId="1131211">
    <w:name w:val="Нет списка1131211"/>
    <w:next w:val="ad"/>
    <w:uiPriority w:val="99"/>
    <w:semiHidden/>
    <w:unhideWhenUsed/>
    <w:rsid w:val="008A2FAF"/>
  </w:style>
  <w:style w:type="numbering" w:customStyle="1" w:styleId="2341">
    <w:name w:val="Нет списка2341"/>
    <w:next w:val="ad"/>
    <w:uiPriority w:val="99"/>
    <w:semiHidden/>
    <w:unhideWhenUsed/>
    <w:rsid w:val="008A2FAF"/>
  </w:style>
  <w:style w:type="numbering" w:customStyle="1" w:styleId="32131">
    <w:name w:val="Нет списка32131"/>
    <w:next w:val="ad"/>
    <w:uiPriority w:val="99"/>
    <w:semiHidden/>
    <w:unhideWhenUsed/>
    <w:rsid w:val="008A2FAF"/>
  </w:style>
  <w:style w:type="numbering" w:customStyle="1" w:styleId="4241">
    <w:name w:val="Нет списка4241"/>
    <w:next w:val="ad"/>
    <w:uiPriority w:val="99"/>
    <w:semiHidden/>
    <w:unhideWhenUsed/>
    <w:rsid w:val="008A2FAF"/>
  </w:style>
  <w:style w:type="numbering" w:customStyle="1" w:styleId="5241">
    <w:name w:val="Нет списка5241"/>
    <w:next w:val="ad"/>
    <w:uiPriority w:val="99"/>
    <w:semiHidden/>
    <w:unhideWhenUsed/>
    <w:rsid w:val="008A2FAF"/>
  </w:style>
  <w:style w:type="numbering" w:customStyle="1" w:styleId="6241">
    <w:name w:val="Нет списка6241"/>
    <w:next w:val="ad"/>
    <w:uiPriority w:val="99"/>
    <w:semiHidden/>
    <w:unhideWhenUsed/>
    <w:rsid w:val="008A2FAF"/>
  </w:style>
  <w:style w:type="numbering" w:customStyle="1" w:styleId="711211">
    <w:name w:val="Нет списка711211"/>
    <w:next w:val="ad"/>
    <w:uiPriority w:val="99"/>
    <w:semiHidden/>
    <w:rsid w:val="008A2FAF"/>
  </w:style>
  <w:style w:type="numbering" w:customStyle="1" w:styleId="1211211">
    <w:name w:val="Нет списка1211211"/>
    <w:next w:val="ad"/>
    <w:uiPriority w:val="99"/>
    <w:semiHidden/>
    <w:unhideWhenUsed/>
    <w:rsid w:val="008A2FAF"/>
  </w:style>
  <w:style w:type="numbering" w:customStyle="1" w:styleId="2111211">
    <w:name w:val="Нет списка2111211"/>
    <w:next w:val="ad"/>
    <w:uiPriority w:val="99"/>
    <w:semiHidden/>
    <w:unhideWhenUsed/>
    <w:rsid w:val="008A2FAF"/>
  </w:style>
  <w:style w:type="numbering" w:customStyle="1" w:styleId="3111211">
    <w:name w:val="Нет списка3111211"/>
    <w:next w:val="ad"/>
    <w:uiPriority w:val="99"/>
    <w:semiHidden/>
    <w:unhideWhenUsed/>
    <w:rsid w:val="008A2FAF"/>
  </w:style>
  <w:style w:type="numbering" w:customStyle="1" w:styleId="4111211">
    <w:name w:val="Нет списка4111211"/>
    <w:next w:val="ad"/>
    <w:uiPriority w:val="99"/>
    <w:semiHidden/>
    <w:unhideWhenUsed/>
    <w:rsid w:val="008A2FAF"/>
  </w:style>
  <w:style w:type="numbering" w:customStyle="1" w:styleId="5111211">
    <w:name w:val="Нет списка5111211"/>
    <w:next w:val="ad"/>
    <w:uiPriority w:val="99"/>
    <w:semiHidden/>
    <w:unhideWhenUsed/>
    <w:rsid w:val="008A2FAF"/>
  </w:style>
  <w:style w:type="numbering" w:customStyle="1" w:styleId="6111211">
    <w:name w:val="Нет списка6111211"/>
    <w:next w:val="ad"/>
    <w:uiPriority w:val="99"/>
    <w:semiHidden/>
    <w:unhideWhenUsed/>
    <w:rsid w:val="008A2FAF"/>
  </w:style>
  <w:style w:type="numbering" w:customStyle="1" w:styleId="812111">
    <w:name w:val="Нет списка812111"/>
    <w:next w:val="ad"/>
    <w:uiPriority w:val="99"/>
    <w:semiHidden/>
    <w:rsid w:val="008A2FAF"/>
  </w:style>
  <w:style w:type="numbering" w:customStyle="1" w:styleId="1311211">
    <w:name w:val="Нет списка1311211"/>
    <w:next w:val="ad"/>
    <w:uiPriority w:val="99"/>
    <w:semiHidden/>
    <w:unhideWhenUsed/>
    <w:rsid w:val="008A2FAF"/>
  </w:style>
  <w:style w:type="numbering" w:customStyle="1" w:styleId="2211211">
    <w:name w:val="Нет списка2211211"/>
    <w:next w:val="ad"/>
    <w:uiPriority w:val="99"/>
    <w:semiHidden/>
    <w:unhideWhenUsed/>
    <w:rsid w:val="008A2FAF"/>
  </w:style>
  <w:style w:type="numbering" w:customStyle="1" w:styleId="3211211">
    <w:name w:val="Нет списка3211211"/>
    <w:next w:val="ad"/>
    <w:uiPriority w:val="99"/>
    <w:semiHidden/>
    <w:unhideWhenUsed/>
    <w:rsid w:val="008A2FAF"/>
  </w:style>
  <w:style w:type="numbering" w:customStyle="1" w:styleId="421211">
    <w:name w:val="Нет списка421211"/>
    <w:next w:val="ad"/>
    <w:uiPriority w:val="99"/>
    <w:semiHidden/>
    <w:unhideWhenUsed/>
    <w:rsid w:val="008A2FAF"/>
  </w:style>
  <w:style w:type="numbering" w:customStyle="1" w:styleId="521211">
    <w:name w:val="Нет списка521211"/>
    <w:next w:val="ad"/>
    <w:uiPriority w:val="99"/>
    <w:semiHidden/>
    <w:unhideWhenUsed/>
    <w:rsid w:val="008A2FAF"/>
  </w:style>
  <w:style w:type="numbering" w:customStyle="1" w:styleId="621211">
    <w:name w:val="Нет списка621211"/>
    <w:next w:val="ad"/>
    <w:uiPriority w:val="99"/>
    <w:semiHidden/>
    <w:unhideWhenUsed/>
    <w:rsid w:val="008A2FAF"/>
  </w:style>
  <w:style w:type="numbering" w:customStyle="1" w:styleId="9311">
    <w:name w:val="Нет списка9311"/>
    <w:next w:val="ad"/>
    <w:uiPriority w:val="99"/>
    <w:semiHidden/>
    <w:rsid w:val="008A2FAF"/>
  </w:style>
  <w:style w:type="numbering" w:customStyle="1" w:styleId="1412111">
    <w:name w:val="Нет списка1412111"/>
    <w:next w:val="ad"/>
    <w:uiPriority w:val="99"/>
    <w:semiHidden/>
    <w:unhideWhenUsed/>
    <w:rsid w:val="008A2FAF"/>
  </w:style>
  <w:style w:type="numbering" w:customStyle="1" w:styleId="231211">
    <w:name w:val="Нет списка231211"/>
    <w:next w:val="ad"/>
    <w:uiPriority w:val="99"/>
    <w:semiHidden/>
    <w:unhideWhenUsed/>
    <w:rsid w:val="008A2FAF"/>
  </w:style>
  <w:style w:type="numbering" w:customStyle="1" w:styleId="3331">
    <w:name w:val="Нет списка3331"/>
    <w:next w:val="ad"/>
    <w:uiPriority w:val="99"/>
    <w:semiHidden/>
    <w:unhideWhenUsed/>
    <w:rsid w:val="008A2FAF"/>
  </w:style>
  <w:style w:type="numbering" w:customStyle="1" w:styleId="4331">
    <w:name w:val="Нет списка4331"/>
    <w:next w:val="ad"/>
    <w:uiPriority w:val="99"/>
    <w:semiHidden/>
    <w:unhideWhenUsed/>
    <w:rsid w:val="008A2FAF"/>
  </w:style>
  <w:style w:type="numbering" w:customStyle="1" w:styleId="5331">
    <w:name w:val="Нет списка5331"/>
    <w:next w:val="ad"/>
    <w:uiPriority w:val="99"/>
    <w:semiHidden/>
    <w:unhideWhenUsed/>
    <w:rsid w:val="008A2FAF"/>
  </w:style>
  <w:style w:type="numbering" w:customStyle="1" w:styleId="6331">
    <w:name w:val="Нет списка6331"/>
    <w:next w:val="ad"/>
    <w:uiPriority w:val="99"/>
    <w:semiHidden/>
    <w:unhideWhenUsed/>
    <w:rsid w:val="008A2FAF"/>
  </w:style>
  <w:style w:type="numbering" w:customStyle="1" w:styleId="10311">
    <w:name w:val="Нет списка10311"/>
    <w:next w:val="ad"/>
    <w:uiPriority w:val="99"/>
    <w:semiHidden/>
    <w:unhideWhenUsed/>
    <w:rsid w:val="008A2FAF"/>
  </w:style>
  <w:style w:type="numbering" w:customStyle="1" w:styleId="153111">
    <w:name w:val="Нет списка153111"/>
    <w:next w:val="ad"/>
    <w:uiPriority w:val="99"/>
    <w:semiHidden/>
    <w:unhideWhenUsed/>
    <w:rsid w:val="008A2FAF"/>
  </w:style>
  <w:style w:type="numbering" w:customStyle="1" w:styleId="16311">
    <w:name w:val="Нет списка16311"/>
    <w:next w:val="ad"/>
    <w:uiPriority w:val="99"/>
    <w:semiHidden/>
    <w:unhideWhenUsed/>
    <w:rsid w:val="008A2FAF"/>
  </w:style>
  <w:style w:type="numbering" w:customStyle="1" w:styleId="1731">
    <w:name w:val="Нет списка1731"/>
    <w:next w:val="ad"/>
    <w:uiPriority w:val="99"/>
    <w:semiHidden/>
    <w:unhideWhenUsed/>
    <w:rsid w:val="008A2FAF"/>
  </w:style>
  <w:style w:type="numbering" w:customStyle="1" w:styleId="1831">
    <w:name w:val="Нет списка1831"/>
    <w:next w:val="ad"/>
    <w:uiPriority w:val="99"/>
    <w:semiHidden/>
    <w:unhideWhenUsed/>
    <w:rsid w:val="008A2FAF"/>
  </w:style>
  <w:style w:type="numbering" w:customStyle="1" w:styleId="1931">
    <w:name w:val="Нет списка1931"/>
    <w:next w:val="ad"/>
    <w:uiPriority w:val="99"/>
    <w:semiHidden/>
    <w:unhideWhenUsed/>
    <w:rsid w:val="008A2FAF"/>
  </w:style>
  <w:style w:type="numbering" w:customStyle="1" w:styleId="2031">
    <w:name w:val="Нет списка2031"/>
    <w:next w:val="ad"/>
    <w:uiPriority w:val="99"/>
    <w:semiHidden/>
    <w:unhideWhenUsed/>
    <w:rsid w:val="008A2FAF"/>
  </w:style>
  <w:style w:type="numbering" w:customStyle="1" w:styleId="2431">
    <w:name w:val="Нет списка2431"/>
    <w:next w:val="ad"/>
    <w:uiPriority w:val="99"/>
    <w:semiHidden/>
    <w:unhideWhenUsed/>
    <w:rsid w:val="008A2FAF"/>
  </w:style>
  <w:style w:type="numbering" w:customStyle="1" w:styleId="2531">
    <w:name w:val="Нет списка2531"/>
    <w:next w:val="ad"/>
    <w:uiPriority w:val="99"/>
    <w:semiHidden/>
    <w:unhideWhenUsed/>
    <w:rsid w:val="008A2FAF"/>
  </w:style>
  <w:style w:type="numbering" w:customStyle="1" w:styleId="2631">
    <w:name w:val="Нет списка2631"/>
    <w:next w:val="ad"/>
    <w:uiPriority w:val="99"/>
    <w:semiHidden/>
    <w:unhideWhenUsed/>
    <w:rsid w:val="008A2FAF"/>
  </w:style>
  <w:style w:type="numbering" w:customStyle="1" w:styleId="2731">
    <w:name w:val="Нет списка2731"/>
    <w:next w:val="ad"/>
    <w:uiPriority w:val="99"/>
    <w:semiHidden/>
    <w:unhideWhenUsed/>
    <w:rsid w:val="008A2FAF"/>
  </w:style>
  <w:style w:type="numbering" w:customStyle="1" w:styleId="2821">
    <w:name w:val="Нет списка2821"/>
    <w:next w:val="ad"/>
    <w:uiPriority w:val="99"/>
    <w:semiHidden/>
    <w:unhideWhenUsed/>
    <w:rsid w:val="008A2FAF"/>
  </w:style>
  <w:style w:type="numbering" w:customStyle="1" w:styleId="11021">
    <w:name w:val="Нет списка11021"/>
    <w:next w:val="ad"/>
    <w:semiHidden/>
    <w:rsid w:val="008A2FAF"/>
  </w:style>
  <w:style w:type="numbering" w:customStyle="1" w:styleId="11421">
    <w:name w:val="Нет списка11421"/>
    <w:next w:val="ad"/>
    <w:uiPriority w:val="99"/>
    <w:semiHidden/>
    <w:unhideWhenUsed/>
    <w:rsid w:val="008A2FAF"/>
  </w:style>
  <w:style w:type="numbering" w:customStyle="1" w:styleId="2921">
    <w:name w:val="Нет списка2921"/>
    <w:next w:val="ad"/>
    <w:uiPriority w:val="99"/>
    <w:semiHidden/>
    <w:unhideWhenUsed/>
    <w:rsid w:val="008A2FAF"/>
  </w:style>
  <w:style w:type="numbering" w:customStyle="1" w:styleId="3421">
    <w:name w:val="Нет списка3421"/>
    <w:next w:val="ad"/>
    <w:uiPriority w:val="99"/>
    <w:semiHidden/>
    <w:unhideWhenUsed/>
    <w:rsid w:val="008A2FAF"/>
  </w:style>
  <w:style w:type="numbering" w:customStyle="1" w:styleId="4421">
    <w:name w:val="Нет списка4421"/>
    <w:next w:val="ad"/>
    <w:uiPriority w:val="99"/>
    <w:semiHidden/>
    <w:unhideWhenUsed/>
    <w:rsid w:val="008A2FAF"/>
  </w:style>
  <w:style w:type="numbering" w:customStyle="1" w:styleId="5421">
    <w:name w:val="Нет списка5421"/>
    <w:next w:val="ad"/>
    <w:uiPriority w:val="99"/>
    <w:semiHidden/>
    <w:unhideWhenUsed/>
    <w:rsid w:val="008A2FAF"/>
  </w:style>
  <w:style w:type="numbering" w:customStyle="1" w:styleId="6421">
    <w:name w:val="Нет списка6421"/>
    <w:next w:val="ad"/>
    <w:uiPriority w:val="99"/>
    <w:semiHidden/>
    <w:unhideWhenUsed/>
    <w:rsid w:val="008A2FAF"/>
  </w:style>
  <w:style w:type="numbering" w:customStyle="1" w:styleId="72211">
    <w:name w:val="Нет списка72211"/>
    <w:next w:val="ad"/>
    <w:uiPriority w:val="99"/>
    <w:semiHidden/>
    <w:rsid w:val="008A2FAF"/>
  </w:style>
  <w:style w:type="numbering" w:customStyle="1" w:styleId="12221">
    <w:name w:val="Нет списка12221"/>
    <w:next w:val="ad"/>
    <w:uiPriority w:val="99"/>
    <w:semiHidden/>
    <w:unhideWhenUsed/>
    <w:rsid w:val="008A2FAF"/>
  </w:style>
  <w:style w:type="numbering" w:customStyle="1" w:styleId="212121">
    <w:name w:val="Нет списка212121"/>
    <w:next w:val="ad"/>
    <w:uiPriority w:val="99"/>
    <w:semiHidden/>
    <w:unhideWhenUsed/>
    <w:rsid w:val="008A2FAF"/>
  </w:style>
  <w:style w:type="numbering" w:customStyle="1" w:styleId="31221">
    <w:name w:val="Нет списка31221"/>
    <w:next w:val="ad"/>
    <w:uiPriority w:val="99"/>
    <w:semiHidden/>
    <w:unhideWhenUsed/>
    <w:rsid w:val="008A2FAF"/>
  </w:style>
  <w:style w:type="numbering" w:customStyle="1" w:styleId="41221">
    <w:name w:val="Нет списка41221"/>
    <w:next w:val="ad"/>
    <w:uiPriority w:val="99"/>
    <w:semiHidden/>
    <w:unhideWhenUsed/>
    <w:rsid w:val="008A2FAF"/>
  </w:style>
  <w:style w:type="numbering" w:customStyle="1" w:styleId="51221">
    <w:name w:val="Нет списка51221"/>
    <w:next w:val="ad"/>
    <w:uiPriority w:val="99"/>
    <w:semiHidden/>
    <w:unhideWhenUsed/>
    <w:rsid w:val="008A2FAF"/>
  </w:style>
  <w:style w:type="numbering" w:customStyle="1" w:styleId="61221">
    <w:name w:val="Нет списка61221"/>
    <w:next w:val="ad"/>
    <w:uiPriority w:val="99"/>
    <w:semiHidden/>
    <w:unhideWhenUsed/>
    <w:rsid w:val="008A2FAF"/>
  </w:style>
  <w:style w:type="numbering" w:customStyle="1" w:styleId="8221">
    <w:name w:val="Нет списка8221"/>
    <w:next w:val="ad"/>
    <w:uiPriority w:val="99"/>
    <w:semiHidden/>
    <w:rsid w:val="008A2FAF"/>
  </w:style>
  <w:style w:type="numbering" w:customStyle="1" w:styleId="13221">
    <w:name w:val="Нет списка13221"/>
    <w:next w:val="ad"/>
    <w:uiPriority w:val="99"/>
    <w:semiHidden/>
    <w:unhideWhenUsed/>
    <w:rsid w:val="008A2FAF"/>
  </w:style>
  <w:style w:type="numbering" w:customStyle="1" w:styleId="22221">
    <w:name w:val="Нет списка22221"/>
    <w:next w:val="ad"/>
    <w:uiPriority w:val="99"/>
    <w:semiHidden/>
    <w:unhideWhenUsed/>
    <w:rsid w:val="008A2FAF"/>
  </w:style>
  <w:style w:type="numbering" w:customStyle="1" w:styleId="32221">
    <w:name w:val="Нет списка32221"/>
    <w:next w:val="ad"/>
    <w:uiPriority w:val="99"/>
    <w:semiHidden/>
    <w:unhideWhenUsed/>
    <w:rsid w:val="008A2FAF"/>
  </w:style>
  <w:style w:type="numbering" w:customStyle="1" w:styleId="42221">
    <w:name w:val="Нет списка42221"/>
    <w:next w:val="ad"/>
    <w:uiPriority w:val="99"/>
    <w:semiHidden/>
    <w:unhideWhenUsed/>
    <w:rsid w:val="008A2FAF"/>
  </w:style>
  <w:style w:type="numbering" w:customStyle="1" w:styleId="52221">
    <w:name w:val="Нет списка52221"/>
    <w:next w:val="ad"/>
    <w:uiPriority w:val="99"/>
    <w:semiHidden/>
    <w:unhideWhenUsed/>
    <w:rsid w:val="008A2FAF"/>
  </w:style>
  <w:style w:type="numbering" w:customStyle="1" w:styleId="62221">
    <w:name w:val="Нет списка62221"/>
    <w:next w:val="ad"/>
    <w:uiPriority w:val="99"/>
    <w:semiHidden/>
    <w:unhideWhenUsed/>
    <w:rsid w:val="008A2FAF"/>
  </w:style>
  <w:style w:type="numbering" w:customStyle="1" w:styleId="912111">
    <w:name w:val="Нет списка912111"/>
    <w:next w:val="ad"/>
    <w:uiPriority w:val="99"/>
    <w:semiHidden/>
    <w:rsid w:val="008A2FAF"/>
  </w:style>
  <w:style w:type="numbering" w:customStyle="1" w:styleId="14221">
    <w:name w:val="Нет списка14221"/>
    <w:next w:val="ad"/>
    <w:uiPriority w:val="99"/>
    <w:semiHidden/>
    <w:unhideWhenUsed/>
    <w:rsid w:val="008A2FAF"/>
  </w:style>
  <w:style w:type="numbering" w:customStyle="1" w:styleId="23221">
    <w:name w:val="Нет списка23221"/>
    <w:next w:val="ad"/>
    <w:uiPriority w:val="99"/>
    <w:semiHidden/>
    <w:unhideWhenUsed/>
    <w:rsid w:val="008A2FAF"/>
  </w:style>
  <w:style w:type="numbering" w:customStyle="1" w:styleId="331211">
    <w:name w:val="Нет списка331211"/>
    <w:next w:val="ad"/>
    <w:uiPriority w:val="99"/>
    <w:semiHidden/>
    <w:unhideWhenUsed/>
    <w:rsid w:val="008A2FAF"/>
  </w:style>
  <w:style w:type="numbering" w:customStyle="1" w:styleId="43121">
    <w:name w:val="Нет списка43121"/>
    <w:next w:val="ad"/>
    <w:uiPriority w:val="99"/>
    <w:semiHidden/>
    <w:unhideWhenUsed/>
    <w:rsid w:val="008A2FAF"/>
  </w:style>
  <w:style w:type="numbering" w:customStyle="1" w:styleId="53121">
    <w:name w:val="Нет списка53121"/>
    <w:next w:val="ad"/>
    <w:uiPriority w:val="99"/>
    <w:semiHidden/>
    <w:unhideWhenUsed/>
    <w:rsid w:val="008A2FAF"/>
  </w:style>
  <w:style w:type="numbering" w:customStyle="1" w:styleId="63121">
    <w:name w:val="Нет списка63121"/>
    <w:next w:val="ad"/>
    <w:uiPriority w:val="99"/>
    <w:semiHidden/>
    <w:unhideWhenUsed/>
    <w:rsid w:val="008A2FAF"/>
  </w:style>
  <w:style w:type="numbering" w:customStyle="1" w:styleId="101211">
    <w:name w:val="Нет списка101211"/>
    <w:next w:val="ad"/>
    <w:uiPriority w:val="99"/>
    <w:semiHidden/>
    <w:unhideWhenUsed/>
    <w:rsid w:val="008A2FAF"/>
  </w:style>
  <w:style w:type="numbering" w:customStyle="1" w:styleId="1512111">
    <w:name w:val="Нет списка1512111"/>
    <w:next w:val="ad"/>
    <w:uiPriority w:val="99"/>
    <w:semiHidden/>
    <w:unhideWhenUsed/>
    <w:rsid w:val="008A2FAF"/>
  </w:style>
  <w:style w:type="numbering" w:customStyle="1" w:styleId="161211">
    <w:name w:val="Нет списка161211"/>
    <w:next w:val="ad"/>
    <w:uiPriority w:val="99"/>
    <w:semiHidden/>
    <w:unhideWhenUsed/>
    <w:rsid w:val="008A2FAF"/>
  </w:style>
  <w:style w:type="numbering" w:customStyle="1" w:styleId="17121">
    <w:name w:val="Нет списка17121"/>
    <w:next w:val="ad"/>
    <w:uiPriority w:val="99"/>
    <w:semiHidden/>
    <w:unhideWhenUsed/>
    <w:rsid w:val="008A2FAF"/>
  </w:style>
  <w:style w:type="numbering" w:customStyle="1" w:styleId="18121">
    <w:name w:val="Нет списка18121"/>
    <w:next w:val="ad"/>
    <w:uiPriority w:val="99"/>
    <w:semiHidden/>
    <w:unhideWhenUsed/>
    <w:rsid w:val="008A2FAF"/>
  </w:style>
  <w:style w:type="numbering" w:customStyle="1" w:styleId="19121">
    <w:name w:val="Нет списка19121"/>
    <w:next w:val="ad"/>
    <w:uiPriority w:val="99"/>
    <w:semiHidden/>
    <w:unhideWhenUsed/>
    <w:rsid w:val="008A2FAF"/>
  </w:style>
  <w:style w:type="numbering" w:customStyle="1" w:styleId="20121">
    <w:name w:val="Нет списка20121"/>
    <w:next w:val="ad"/>
    <w:uiPriority w:val="99"/>
    <w:semiHidden/>
    <w:unhideWhenUsed/>
    <w:rsid w:val="008A2FAF"/>
  </w:style>
  <w:style w:type="numbering" w:customStyle="1" w:styleId="24121">
    <w:name w:val="Нет списка24121"/>
    <w:next w:val="ad"/>
    <w:uiPriority w:val="99"/>
    <w:semiHidden/>
    <w:unhideWhenUsed/>
    <w:rsid w:val="008A2FAF"/>
  </w:style>
  <w:style w:type="numbering" w:customStyle="1" w:styleId="25121">
    <w:name w:val="Нет списка25121"/>
    <w:next w:val="ad"/>
    <w:uiPriority w:val="99"/>
    <w:semiHidden/>
    <w:unhideWhenUsed/>
    <w:rsid w:val="008A2FAF"/>
  </w:style>
  <w:style w:type="numbering" w:customStyle="1" w:styleId="26121">
    <w:name w:val="Нет списка26121"/>
    <w:next w:val="ad"/>
    <w:uiPriority w:val="99"/>
    <w:semiHidden/>
    <w:unhideWhenUsed/>
    <w:rsid w:val="008A2FAF"/>
  </w:style>
  <w:style w:type="numbering" w:customStyle="1" w:styleId="27121">
    <w:name w:val="Нет списка27121"/>
    <w:next w:val="ad"/>
    <w:uiPriority w:val="99"/>
    <w:semiHidden/>
    <w:unhideWhenUsed/>
    <w:rsid w:val="008A2FAF"/>
  </w:style>
  <w:style w:type="numbering" w:customStyle="1" w:styleId="WW8Num43">
    <w:name w:val="WW8Num43"/>
    <w:basedOn w:val="ad"/>
    <w:rsid w:val="008A2FAF"/>
  </w:style>
  <w:style w:type="numbering" w:customStyle="1" w:styleId="WW8Num103">
    <w:name w:val="WW8Num103"/>
    <w:basedOn w:val="ad"/>
    <w:rsid w:val="008A2FAF"/>
  </w:style>
  <w:style w:type="numbering" w:customStyle="1" w:styleId="WW8Num23">
    <w:name w:val="WW8Num23"/>
    <w:basedOn w:val="ad"/>
    <w:rsid w:val="008A2FAF"/>
  </w:style>
  <w:style w:type="numbering" w:customStyle="1" w:styleId="WW8Num411">
    <w:name w:val="WW8Num411"/>
    <w:basedOn w:val="ad"/>
    <w:rsid w:val="008A2FAF"/>
  </w:style>
  <w:style w:type="numbering" w:customStyle="1" w:styleId="WW8Num1011">
    <w:name w:val="WW8Num1011"/>
    <w:basedOn w:val="ad"/>
    <w:rsid w:val="008A2FAF"/>
  </w:style>
  <w:style w:type="numbering" w:customStyle="1" w:styleId="WW8Num212">
    <w:name w:val="WW8Num212"/>
    <w:basedOn w:val="ad"/>
    <w:rsid w:val="008A2FAF"/>
  </w:style>
  <w:style w:type="numbering" w:customStyle="1" w:styleId="3012">
    <w:name w:val="Нет списка3012"/>
    <w:next w:val="ad"/>
    <w:uiPriority w:val="99"/>
    <w:semiHidden/>
    <w:unhideWhenUsed/>
    <w:rsid w:val="008A2FAF"/>
  </w:style>
  <w:style w:type="numbering" w:customStyle="1" w:styleId="21012">
    <w:name w:val="Нет списка21012"/>
    <w:next w:val="ad"/>
    <w:uiPriority w:val="99"/>
    <w:semiHidden/>
    <w:unhideWhenUsed/>
    <w:rsid w:val="008A2FAF"/>
  </w:style>
  <w:style w:type="numbering" w:customStyle="1" w:styleId="9212">
    <w:name w:val="Нет списка9212"/>
    <w:next w:val="ad"/>
    <w:uiPriority w:val="99"/>
    <w:semiHidden/>
    <w:unhideWhenUsed/>
    <w:rsid w:val="008A2FAF"/>
  </w:style>
  <w:style w:type="numbering" w:customStyle="1" w:styleId="10212">
    <w:name w:val="Нет списка10212"/>
    <w:next w:val="ad"/>
    <w:uiPriority w:val="99"/>
    <w:semiHidden/>
    <w:unhideWhenUsed/>
    <w:rsid w:val="008A2FAF"/>
  </w:style>
  <w:style w:type="numbering" w:customStyle="1" w:styleId="15212">
    <w:name w:val="Нет списка15212"/>
    <w:next w:val="ad"/>
    <w:uiPriority w:val="99"/>
    <w:semiHidden/>
    <w:unhideWhenUsed/>
    <w:rsid w:val="008A2FAF"/>
  </w:style>
  <w:style w:type="numbering" w:customStyle="1" w:styleId="16212">
    <w:name w:val="Нет списка16212"/>
    <w:next w:val="ad"/>
    <w:uiPriority w:val="99"/>
    <w:semiHidden/>
    <w:unhideWhenUsed/>
    <w:rsid w:val="008A2FAF"/>
  </w:style>
  <w:style w:type="numbering" w:customStyle="1" w:styleId="941">
    <w:name w:val="Нет списка941"/>
    <w:next w:val="ad"/>
    <w:uiPriority w:val="99"/>
    <w:semiHidden/>
    <w:unhideWhenUsed/>
    <w:rsid w:val="008A2FAF"/>
  </w:style>
  <w:style w:type="numbering" w:customStyle="1" w:styleId="1041">
    <w:name w:val="Нет списка1041"/>
    <w:next w:val="ad"/>
    <w:uiPriority w:val="99"/>
    <w:semiHidden/>
    <w:unhideWhenUsed/>
    <w:rsid w:val="008A2FAF"/>
  </w:style>
  <w:style w:type="numbering" w:customStyle="1" w:styleId="1541">
    <w:name w:val="Нет списка1541"/>
    <w:next w:val="ad"/>
    <w:uiPriority w:val="99"/>
    <w:semiHidden/>
    <w:unhideWhenUsed/>
    <w:rsid w:val="008A2FAF"/>
  </w:style>
  <w:style w:type="numbering" w:customStyle="1" w:styleId="16410">
    <w:name w:val="Нет списка1641"/>
    <w:next w:val="ad"/>
    <w:uiPriority w:val="99"/>
    <w:semiHidden/>
    <w:unhideWhenUsed/>
    <w:rsid w:val="008A2FAF"/>
  </w:style>
  <w:style w:type="numbering" w:customStyle="1" w:styleId="3021">
    <w:name w:val="Нет списка3021"/>
    <w:next w:val="ad"/>
    <w:uiPriority w:val="99"/>
    <w:semiHidden/>
    <w:unhideWhenUsed/>
    <w:rsid w:val="008A2FAF"/>
  </w:style>
  <w:style w:type="numbering" w:customStyle="1" w:styleId="21021">
    <w:name w:val="Нет списка21021"/>
    <w:next w:val="ad"/>
    <w:uiPriority w:val="99"/>
    <w:semiHidden/>
    <w:unhideWhenUsed/>
    <w:rsid w:val="008A2FAF"/>
  </w:style>
  <w:style w:type="numbering" w:customStyle="1" w:styleId="9221">
    <w:name w:val="Нет списка9221"/>
    <w:next w:val="ad"/>
    <w:uiPriority w:val="99"/>
    <w:semiHidden/>
    <w:unhideWhenUsed/>
    <w:rsid w:val="008A2FAF"/>
  </w:style>
  <w:style w:type="numbering" w:customStyle="1" w:styleId="10221">
    <w:name w:val="Нет списка10221"/>
    <w:next w:val="ad"/>
    <w:uiPriority w:val="99"/>
    <w:semiHidden/>
    <w:unhideWhenUsed/>
    <w:rsid w:val="008A2FAF"/>
  </w:style>
  <w:style w:type="numbering" w:customStyle="1" w:styleId="15221">
    <w:name w:val="Нет списка15221"/>
    <w:next w:val="ad"/>
    <w:uiPriority w:val="99"/>
    <w:semiHidden/>
    <w:unhideWhenUsed/>
    <w:rsid w:val="008A2FAF"/>
  </w:style>
  <w:style w:type="numbering" w:customStyle="1" w:styleId="16221">
    <w:name w:val="Нет списка16221"/>
    <w:next w:val="ad"/>
    <w:uiPriority w:val="99"/>
    <w:semiHidden/>
    <w:unhideWhenUsed/>
    <w:rsid w:val="008A2FAF"/>
  </w:style>
  <w:style w:type="numbering" w:customStyle="1" w:styleId="WW8Num421">
    <w:name w:val="WW8Num421"/>
    <w:basedOn w:val="ad"/>
    <w:rsid w:val="008A2FAF"/>
  </w:style>
  <w:style w:type="numbering" w:customStyle="1" w:styleId="WW8Num1021">
    <w:name w:val="WW8Num1021"/>
    <w:basedOn w:val="ad"/>
    <w:rsid w:val="008A2FAF"/>
  </w:style>
  <w:style w:type="numbering" w:customStyle="1" w:styleId="WW8Num2211">
    <w:name w:val="WW8Num2211"/>
    <w:basedOn w:val="ad"/>
    <w:rsid w:val="008A2FAF"/>
    <w:pPr>
      <w:numPr>
        <w:numId w:val="37"/>
      </w:numPr>
    </w:pPr>
  </w:style>
  <w:style w:type="numbering" w:customStyle="1" w:styleId="381">
    <w:name w:val="Нет списка381"/>
    <w:next w:val="ad"/>
    <w:uiPriority w:val="99"/>
    <w:semiHidden/>
    <w:unhideWhenUsed/>
    <w:rsid w:val="008A2FAF"/>
  </w:style>
  <w:style w:type="numbering" w:customStyle="1" w:styleId="3910">
    <w:name w:val="Нет списка391"/>
    <w:next w:val="ad"/>
    <w:uiPriority w:val="99"/>
    <w:semiHidden/>
    <w:unhideWhenUsed/>
    <w:rsid w:val="008A2FAF"/>
  </w:style>
  <w:style w:type="numbering" w:customStyle="1" w:styleId="401">
    <w:name w:val="Нет списка401"/>
    <w:next w:val="ad"/>
    <w:uiPriority w:val="99"/>
    <w:semiHidden/>
    <w:unhideWhenUsed/>
    <w:rsid w:val="008A2FAF"/>
  </w:style>
  <w:style w:type="numbering" w:customStyle="1" w:styleId="471">
    <w:name w:val="Нет списка471"/>
    <w:next w:val="ad"/>
    <w:uiPriority w:val="99"/>
    <w:semiHidden/>
    <w:unhideWhenUsed/>
    <w:rsid w:val="008A2FAF"/>
  </w:style>
  <w:style w:type="numbering" w:customStyle="1" w:styleId="481">
    <w:name w:val="Нет списка481"/>
    <w:next w:val="ad"/>
    <w:uiPriority w:val="99"/>
    <w:semiHidden/>
    <w:unhideWhenUsed/>
    <w:rsid w:val="008A2FAF"/>
  </w:style>
  <w:style w:type="numbering" w:customStyle="1" w:styleId="491">
    <w:name w:val="Нет списка491"/>
    <w:next w:val="ad"/>
    <w:uiPriority w:val="99"/>
    <w:semiHidden/>
    <w:unhideWhenUsed/>
    <w:rsid w:val="008A2FAF"/>
  </w:style>
  <w:style w:type="numbering" w:customStyle="1" w:styleId="501">
    <w:name w:val="Нет списка501"/>
    <w:next w:val="ad"/>
    <w:uiPriority w:val="99"/>
    <w:semiHidden/>
    <w:unhideWhenUsed/>
    <w:rsid w:val="008A2FAF"/>
  </w:style>
  <w:style w:type="numbering" w:customStyle="1" w:styleId="571">
    <w:name w:val="Нет списка571"/>
    <w:next w:val="ad"/>
    <w:uiPriority w:val="99"/>
    <w:semiHidden/>
    <w:unhideWhenUsed/>
    <w:rsid w:val="008A2FAF"/>
  </w:style>
  <w:style w:type="numbering" w:customStyle="1" w:styleId="1191">
    <w:name w:val="Нет списка1191"/>
    <w:next w:val="ad"/>
    <w:uiPriority w:val="99"/>
    <w:semiHidden/>
    <w:unhideWhenUsed/>
    <w:rsid w:val="008A2FAF"/>
  </w:style>
  <w:style w:type="numbering" w:customStyle="1" w:styleId="2161">
    <w:name w:val="Нет списка2161"/>
    <w:next w:val="ad"/>
    <w:uiPriority w:val="99"/>
    <w:semiHidden/>
    <w:unhideWhenUsed/>
    <w:rsid w:val="008A2FAF"/>
  </w:style>
  <w:style w:type="numbering" w:customStyle="1" w:styleId="3101">
    <w:name w:val="Нет списка3101"/>
    <w:next w:val="ad"/>
    <w:uiPriority w:val="99"/>
    <w:semiHidden/>
    <w:unhideWhenUsed/>
    <w:rsid w:val="008A2FAF"/>
  </w:style>
  <w:style w:type="numbering" w:customStyle="1" w:styleId="581">
    <w:name w:val="Нет списка581"/>
    <w:next w:val="ad"/>
    <w:uiPriority w:val="99"/>
    <w:semiHidden/>
    <w:unhideWhenUsed/>
    <w:rsid w:val="008A2FAF"/>
  </w:style>
  <w:style w:type="numbering" w:customStyle="1" w:styleId="591">
    <w:name w:val="Нет списка591"/>
    <w:next w:val="ad"/>
    <w:uiPriority w:val="99"/>
    <w:semiHidden/>
    <w:unhideWhenUsed/>
    <w:rsid w:val="008A2FAF"/>
  </w:style>
  <w:style w:type="numbering" w:customStyle="1" w:styleId="4116">
    <w:name w:val="Стиль411"/>
    <w:rsid w:val="008A2FAF"/>
  </w:style>
  <w:style w:type="table" w:customStyle="1" w:styleId="11111114">
    <w:name w:val="Сетка таблицы1111111"/>
    <w:uiPriority w:val="99"/>
    <w:rsid w:val="008A2FAF"/>
    <w:rPr>
      <w:rFonts w:eastAsia="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10">
    <w:name w:val="Сетка таблицы11111111"/>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12">
    <w:name w:val="Нет списка11111111112"/>
    <w:next w:val="ad"/>
    <w:uiPriority w:val="99"/>
    <w:semiHidden/>
    <w:unhideWhenUsed/>
    <w:rsid w:val="008A2FAF"/>
  </w:style>
  <w:style w:type="numbering" w:customStyle="1" w:styleId="11111111111111">
    <w:name w:val="Нет списка11111111111111"/>
    <w:next w:val="ad"/>
    <w:uiPriority w:val="99"/>
    <w:semiHidden/>
    <w:rsid w:val="008A2FAF"/>
  </w:style>
  <w:style w:type="numbering" w:customStyle="1" w:styleId="11211121">
    <w:name w:val="Нет списка11211121"/>
    <w:next w:val="ad"/>
    <w:uiPriority w:val="99"/>
    <w:semiHidden/>
    <w:unhideWhenUsed/>
    <w:rsid w:val="008A2FAF"/>
  </w:style>
  <w:style w:type="numbering" w:customStyle="1" w:styleId="12111121">
    <w:name w:val="Нет списка12111121"/>
    <w:next w:val="ad"/>
    <w:uiPriority w:val="99"/>
    <w:semiHidden/>
    <w:unhideWhenUsed/>
    <w:rsid w:val="008A2FAF"/>
  </w:style>
  <w:style w:type="numbering" w:customStyle="1" w:styleId="21111112">
    <w:name w:val="Нет списка21111112"/>
    <w:next w:val="ad"/>
    <w:uiPriority w:val="99"/>
    <w:semiHidden/>
    <w:unhideWhenUsed/>
    <w:rsid w:val="008A2FAF"/>
  </w:style>
  <w:style w:type="numbering" w:customStyle="1" w:styleId="31111112">
    <w:name w:val="Нет списка31111112"/>
    <w:next w:val="ad"/>
    <w:uiPriority w:val="99"/>
    <w:semiHidden/>
    <w:unhideWhenUsed/>
    <w:rsid w:val="008A2FAF"/>
  </w:style>
  <w:style w:type="numbering" w:customStyle="1" w:styleId="41111112">
    <w:name w:val="Нет списка41111112"/>
    <w:next w:val="ad"/>
    <w:uiPriority w:val="99"/>
    <w:semiHidden/>
    <w:unhideWhenUsed/>
    <w:rsid w:val="008A2FAF"/>
  </w:style>
  <w:style w:type="numbering" w:customStyle="1" w:styleId="51111112">
    <w:name w:val="Нет списка51111112"/>
    <w:next w:val="ad"/>
    <w:uiPriority w:val="99"/>
    <w:semiHidden/>
    <w:unhideWhenUsed/>
    <w:rsid w:val="008A2FAF"/>
  </w:style>
  <w:style w:type="numbering" w:customStyle="1" w:styleId="61111112">
    <w:name w:val="Нет списка61111112"/>
    <w:next w:val="ad"/>
    <w:uiPriority w:val="99"/>
    <w:semiHidden/>
    <w:unhideWhenUsed/>
    <w:rsid w:val="008A2FAF"/>
  </w:style>
  <w:style w:type="numbering" w:customStyle="1" w:styleId="35111">
    <w:name w:val="Нет списка35111"/>
    <w:next w:val="ad"/>
    <w:uiPriority w:val="99"/>
    <w:semiHidden/>
    <w:rsid w:val="008A2FAF"/>
  </w:style>
  <w:style w:type="numbering" w:customStyle="1" w:styleId="111211111">
    <w:name w:val="Нет списка111211111"/>
    <w:next w:val="ad"/>
    <w:uiPriority w:val="99"/>
    <w:semiHidden/>
    <w:unhideWhenUsed/>
    <w:rsid w:val="008A2FAF"/>
  </w:style>
  <w:style w:type="numbering" w:customStyle="1" w:styleId="1121111111">
    <w:name w:val="Нет списка1121111111"/>
    <w:next w:val="ad"/>
    <w:semiHidden/>
    <w:unhideWhenUsed/>
    <w:rsid w:val="008A2FAF"/>
  </w:style>
  <w:style w:type="numbering" w:customStyle="1" w:styleId="711111111">
    <w:name w:val="Нет списка711111111"/>
    <w:next w:val="ad"/>
    <w:uiPriority w:val="99"/>
    <w:semiHidden/>
    <w:rsid w:val="008A2FAF"/>
  </w:style>
  <w:style w:type="numbering" w:customStyle="1" w:styleId="1211111111">
    <w:name w:val="Нет списка1211111111"/>
    <w:next w:val="ad"/>
    <w:uiPriority w:val="99"/>
    <w:semiHidden/>
    <w:unhideWhenUsed/>
    <w:rsid w:val="008A2FAF"/>
  </w:style>
  <w:style w:type="numbering" w:customStyle="1" w:styleId="21111111111">
    <w:name w:val="Нет списка21111111111"/>
    <w:next w:val="ad"/>
    <w:uiPriority w:val="99"/>
    <w:semiHidden/>
    <w:unhideWhenUsed/>
    <w:rsid w:val="008A2FAF"/>
  </w:style>
  <w:style w:type="numbering" w:customStyle="1" w:styleId="31111111111">
    <w:name w:val="Нет списка31111111111"/>
    <w:next w:val="ad"/>
    <w:uiPriority w:val="99"/>
    <w:semiHidden/>
    <w:unhideWhenUsed/>
    <w:rsid w:val="008A2FAF"/>
  </w:style>
  <w:style w:type="numbering" w:customStyle="1" w:styleId="41111111111">
    <w:name w:val="Нет списка41111111111"/>
    <w:next w:val="ad"/>
    <w:uiPriority w:val="99"/>
    <w:semiHidden/>
    <w:unhideWhenUsed/>
    <w:rsid w:val="008A2FAF"/>
  </w:style>
  <w:style w:type="numbering" w:customStyle="1" w:styleId="51111111111">
    <w:name w:val="Нет списка51111111111"/>
    <w:next w:val="ad"/>
    <w:uiPriority w:val="99"/>
    <w:semiHidden/>
    <w:unhideWhenUsed/>
    <w:rsid w:val="008A2FAF"/>
  </w:style>
  <w:style w:type="numbering" w:customStyle="1" w:styleId="61111111111">
    <w:name w:val="Нет списка61111111111"/>
    <w:next w:val="ad"/>
    <w:uiPriority w:val="99"/>
    <w:semiHidden/>
    <w:unhideWhenUsed/>
    <w:rsid w:val="008A2FAF"/>
  </w:style>
  <w:style w:type="numbering" w:customStyle="1" w:styleId="81111111">
    <w:name w:val="Нет списка81111111"/>
    <w:next w:val="ad"/>
    <w:uiPriority w:val="99"/>
    <w:semiHidden/>
    <w:rsid w:val="008A2FAF"/>
  </w:style>
  <w:style w:type="numbering" w:customStyle="1" w:styleId="131111111">
    <w:name w:val="Нет списка131111111"/>
    <w:next w:val="ad"/>
    <w:uiPriority w:val="99"/>
    <w:semiHidden/>
    <w:unhideWhenUsed/>
    <w:rsid w:val="008A2FAF"/>
  </w:style>
  <w:style w:type="numbering" w:customStyle="1" w:styleId="221111111">
    <w:name w:val="Нет списка221111111"/>
    <w:next w:val="ad"/>
    <w:uiPriority w:val="99"/>
    <w:semiHidden/>
    <w:unhideWhenUsed/>
    <w:rsid w:val="008A2FAF"/>
  </w:style>
  <w:style w:type="numbering" w:customStyle="1" w:styleId="321111111">
    <w:name w:val="Нет списка321111111"/>
    <w:next w:val="ad"/>
    <w:uiPriority w:val="99"/>
    <w:semiHidden/>
    <w:unhideWhenUsed/>
    <w:rsid w:val="008A2FAF"/>
  </w:style>
  <w:style w:type="numbering" w:customStyle="1" w:styleId="42111111">
    <w:name w:val="Нет списка42111111"/>
    <w:next w:val="ad"/>
    <w:uiPriority w:val="99"/>
    <w:semiHidden/>
    <w:unhideWhenUsed/>
    <w:rsid w:val="008A2FAF"/>
  </w:style>
  <w:style w:type="numbering" w:customStyle="1" w:styleId="52111111">
    <w:name w:val="Нет списка52111111"/>
    <w:next w:val="ad"/>
    <w:uiPriority w:val="99"/>
    <w:semiHidden/>
    <w:unhideWhenUsed/>
    <w:rsid w:val="008A2FAF"/>
  </w:style>
  <w:style w:type="numbering" w:customStyle="1" w:styleId="62111111">
    <w:name w:val="Нет списка62111111"/>
    <w:next w:val="ad"/>
    <w:uiPriority w:val="99"/>
    <w:semiHidden/>
    <w:unhideWhenUsed/>
    <w:rsid w:val="008A2FAF"/>
  </w:style>
  <w:style w:type="numbering" w:customStyle="1" w:styleId="14111111">
    <w:name w:val="Нет списка14111111"/>
    <w:next w:val="ad"/>
    <w:uiPriority w:val="99"/>
    <w:semiHidden/>
    <w:unhideWhenUsed/>
    <w:rsid w:val="008A2FAF"/>
  </w:style>
  <w:style w:type="numbering" w:customStyle="1" w:styleId="23111111">
    <w:name w:val="Нет списка23111111"/>
    <w:next w:val="ad"/>
    <w:uiPriority w:val="99"/>
    <w:semiHidden/>
    <w:unhideWhenUsed/>
    <w:rsid w:val="008A2FAF"/>
  </w:style>
  <w:style w:type="numbering" w:customStyle="1" w:styleId="1721111">
    <w:name w:val="Нет списка1721111"/>
    <w:next w:val="ad"/>
    <w:uiPriority w:val="99"/>
    <w:semiHidden/>
    <w:unhideWhenUsed/>
    <w:rsid w:val="008A2FAF"/>
  </w:style>
  <w:style w:type="numbering" w:customStyle="1" w:styleId="182111">
    <w:name w:val="Нет списка182111"/>
    <w:next w:val="ad"/>
    <w:uiPriority w:val="99"/>
    <w:semiHidden/>
    <w:unhideWhenUsed/>
    <w:rsid w:val="008A2FAF"/>
  </w:style>
  <w:style w:type="numbering" w:customStyle="1" w:styleId="28111">
    <w:name w:val="Нет списка28111"/>
    <w:next w:val="ad"/>
    <w:uiPriority w:val="99"/>
    <w:semiHidden/>
    <w:unhideWhenUsed/>
    <w:rsid w:val="008A2FAF"/>
  </w:style>
  <w:style w:type="numbering" w:customStyle="1" w:styleId="1101111">
    <w:name w:val="Нет списка1101111"/>
    <w:next w:val="ad"/>
    <w:semiHidden/>
    <w:rsid w:val="008A2FAF"/>
  </w:style>
  <w:style w:type="numbering" w:customStyle="1" w:styleId="29111">
    <w:name w:val="Нет списка29111"/>
    <w:next w:val="ad"/>
    <w:uiPriority w:val="99"/>
    <w:semiHidden/>
    <w:unhideWhenUsed/>
    <w:rsid w:val="008A2FAF"/>
  </w:style>
  <w:style w:type="numbering" w:customStyle="1" w:styleId="341111">
    <w:name w:val="Нет списка341111"/>
    <w:next w:val="ad"/>
    <w:uiPriority w:val="99"/>
    <w:semiHidden/>
    <w:unhideWhenUsed/>
    <w:rsid w:val="008A2FAF"/>
  </w:style>
  <w:style w:type="numbering" w:customStyle="1" w:styleId="7211111">
    <w:name w:val="Нет списка7211111"/>
    <w:next w:val="ad"/>
    <w:uiPriority w:val="99"/>
    <w:semiHidden/>
    <w:rsid w:val="008A2FAF"/>
  </w:style>
  <w:style w:type="numbering" w:customStyle="1" w:styleId="12211111">
    <w:name w:val="Нет списка12211111"/>
    <w:next w:val="ad"/>
    <w:uiPriority w:val="99"/>
    <w:semiHidden/>
    <w:unhideWhenUsed/>
    <w:rsid w:val="008A2FAF"/>
  </w:style>
  <w:style w:type="numbering" w:customStyle="1" w:styleId="212111111">
    <w:name w:val="Нет списка212111111"/>
    <w:next w:val="ad"/>
    <w:uiPriority w:val="99"/>
    <w:semiHidden/>
    <w:unhideWhenUsed/>
    <w:rsid w:val="008A2FAF"/>
  </w:style>
  <w:style w:type="numbering" w:customStyle="1" w:styleId="8211111">
    <w:name w:val="Нет списка8211111"/>
    <w:next w:val="ad"/>
    <w:uiPriority w:val="99"/>
    <w:semiHidden/>
    <w:rsid w:val="008A2FAF"/>
  </w:style>
  <w:style w:type="numbering" w:customStyle="1" w:styleId="13211111">
    <w:name w:val="Нет списка13211111"/>
    <w:next w:val="ad"/>
    <w:uiPriority w:val="99"/>
    <w:semiHidden/>
    <w:unhideWhenUsed/>
    <w:rsid w:val="008A2FAF"/>
  </w:style>
  <w:style w:type="numbering" w:customStyle="1" w:styleId="9111111">
    <w:name w:val="Нет списка9111111"/>
    <w:next w:val="ad"/>
    <w:uiPriority w:val="99"/>
    <w:semiHidden/>
    <w:rsid w:val="008A2FAF"/>
  </w:style>
  <w:style w:type="numbering" w:customStyle="1" w:styleId="14211111">
    <w:name w:val="Нет списка14211111"/>
    <w:next w:val="ad"/>
    <w:uiPriority w:val="99"/>
    <w:semiHidden/>
    <w:unhideWhenUsed/>
    <w:rsid w:val="008A2FAF"/>
  </w:style>
  <w:style w:type="numbering" w:customStyle="1" w:styleId="33111111">
    <w:name w:val="Нет списка33111111"/>
    <w:next w:val="ad"/>
    <w:uiPriority w:val="99"/>
    <w:semiHidden/>
    <w:unhideWhenUsed/>
    <w:rsid w:val="008A2FAF"/>
  </w:style>
  <w:style w:type="numbering" w:customStyle="1" w:styleId="10111111">
    <w:name w:val="Нет списка10111111"/>
    <w:next w:val="ad"/>
    <w:uiPriority w:val="99"/>
    <w:semiHidden/>
    <w:unhideWhenUsed/>
    <w:rsid w:val="008A2FAF"/>
  </w:style>
  <w:style w:type="numbering" w:customStyle="1" w:styleId="15111111">
    <w:name w:val="Нет списка15111111"/>
    <w:next w:val="ad"/>
    <w:uiPriority w:val="99"/>
    <w:semiHidden/>
    <w:unhideWhenUsed/>
    <w:rsid w:val="008A2FAF"/>
  </w:style>
  <w:style w:type="numbering" w:customStyle="1" w:styleId="16111111">
    <w:name w:val="Нет списка16111111"/>
    <w:next w:val="ad"/>
    <w:uiPriority w:val="99"/>
    <w:semiHidden/>
    <w:unhideWhenUsed/>
    <w:rsid w:val="008A2FAF"/>
  </w:style>
  <w:style w:type="numbering" w:customStyle="1" w:styleId="17111111">
    <w:name w:val="Нет списка17111111"/>
    <w:next w:val="ad"/>
    <w:uiPriority w:val="99"/>
    <w:semiHidden/>
    <w:unhideWhenUsed/>
    <w:rsid w:val="008A2FAF"/>
  </w:style>
  <w:style w:type="numbering" w:customStyle="1" w:styleId="18111111">
    <w:name w:val="Нет списка18111111"/>
    <w:next w:val="ad"/>
    <w:uiPriority w:val="99"/>
    <w:semiHidden/>
    <w:unhideWhenUsed/>
    <w:rsid w:val="008A2FAF"/>
  </w:style>
  <w:style w:type="numbering" w:customStyle="1" w:styleId="19111111">
    <w:name w:val="Нет списка19111111"/>
    <w:next w:val="ad"/>
    <w:uiPriority w:val="99"/>
    <w:semiHidden/>
    <w:unhideWhenUsed/>
    <w:rsid w:val="008A2FAF"/>
  </w:style>
  <w:style w:type="numbering" w:customStyle="1" w:styleId="2011111">
    <w:name w:val="Нет списка2011111"/>
    <w:next w:val="ad"/>
    <w:uiPriority w:val="99"/>
    <w:semiHidden/>
    <w:unhideWhenUsed/>
    <w:rsid w:val="008A2FAF"/>
  </w:style>
  <w:style w:type="numbering" w:customStyle="1" w:styleId="24111111">
    <w:name w:val="Нет списка24111111"/>
    <w:next w:val="ad"/>
    <w:uiPriority w:val="99"/>
    <w:semiHidden/>
    <w:unhideWhenUsed/>
    <w:rsid w:val="008A2FAF"/>
  </w:style>
  <w:style w:type="numbering" w:customStyle="1" w:styleId="25111111">
    <w:name w:val="Нет списка25111111"/>
    <w:next w:val="ad"/>
    <w:uiPriority w:val="99"/>
    <w:semiHidden/>
    <w:unhideWhenUsed/>
    <w:rsid w:val="008A2FAF"/>
  </w:style>
  <w:style w:type="numbering" w:customStyle="1" w:styleId="2611111">
    <w:name w:val="Нет списка2611111"/>
    <w:next w:val="ad"/>
    <w:uiPriority w:val="99"/>
    <w:semiHidden/>
    <w:unhideWhenUsed/>
    <w:rsid w:val="008A2FAF"/>
  </w:style>
  <w:style w:type="numbering" w:customStyle="1" w:styleId="271111">
    <w:name w:val="Нет списка271111"/>
    <w:next w:val="ad"/>
    <w:uiPriority w:val="99"/>
    <w:semiHidden/>
    <w:unhideWhenUsed/>
    <w:rsid w:val="008A2FAF"/>
  </w:style>
  <w:style w:type="numbering" w:customStyle="1" w:styleId="3611">
    <w:name w:val="Нет списка3611"/>
    <w:next w:val="ad"/>
    <w:uiPriority w:val="99"/>
    <w:semiHidden/>
    <w:unhideWhenUsed/>
    <w:rsid w:val="008A2FAF"/>
  </w:style>
  <w:style w:type="numbering" w:customStyle="1" w:styleId="3711">
    <w:name w:val="Нет списка3711"/>
    <w:next w:val="ad"/>
    <w:uiPriority w:val="99"/>
    <w:semiHidden/>
    <w:rsid w:val="008A2FAF"/>
  </w:style>
  <w:style w:type="numbering" w:customStyle="1" w:styleId="111111111111111">
    <w:name w:val="Нет списка111111111111111"/>
    <w:next w:val="ad"/>
    <w:uiPriority w:val="99"/>
    <w:semiHidden/>
    <w:rsid w:val="008A2FAF"/>
  </w:style>
  <w:style w:type="numbering" w:customStyle="1" w:styleId="WW8Num2111">
    <w:name w:val="WW8Num2111"/>
    <w:basedOn w:val="ad"/>
    <w:rsid w:val="008A2FAF"/>
  </w:style>
  <w:style w:type="numbering" w:customStyle="1" w:styleId="30111">
    <w:name w:val="Нет списка30111"/>
    <w:next w:val="ad"/>
    <w:uiPriority w:val="99"/>
    <w:semiHidden/>
    <w:unhideWhenUsed/>
    <w:rsid w:val="008A2FAF"/>
  </w:style>
  <w:style w:type="numbering" w:customStyle="1" w:styleId="210111">
    <w:name w:val="Нет списка210111"/>
    <w:next w:val="ad"/>
    <w:uiPriority w:val="99"/>
    <w:semiHidden/>
    <w:unhideWhenUsed/>
    <w:rsid w:val="008A2FAF"/>
  </w:style>
  <w:style w:type="numbering" w:customStyle="1" w:styleId="9211111">
    <w:name w:val="Нет списка9211111"/>
    <w:next w:val="ad"/>
    <w:uiPriority w:val="99"/>
    <w:semiHidden/>
    <w:unhideWhenUsed/>
    <w:rsid w:val="008A2FAF"/>
  </w:style>
  <w:style w:type="numbering" w:customStyle="1" w:styleId="10211111">
    <w:name w:val="Нет списка10211111"/>
    <w:next w:val="ad"/>
    <w:uiPriority w:val="99"/>
    <w:semiHidden/>
    <w:unhideWhenUsed/>
    <w:rsid w:val="008A2FAF"/>
  </w:style>
  <w:style w:type="numbering" w:customStyle="1" w:styleId="15211111">
    <w:name w:val="Нет списка15211111"/>
    <w:next w:val="ad"/>
    <w:uiPriority w:val="99"/>
    <w:semiHidden/>
    <w:unhideWhenUsed/>
    <w:rsid w:val="008A2FAF"/>
  </w:style>
  <w:style w:type="numbering" w:customStyle="1" w:styleId="16211111">
    <w:name w:val="Нет списка16211111"/>
    <w:next w:val="ad"/>
    <w:uiPriority w:val="99"/>
    <w:semiHidden/>
    <w:unhideWhenUsed/>
    <w:rsid w:val="008A2FAF"/>
  </w:style>
  <w:style w:type="numbering" w:customStyle="1" w:styleId="6d">
    <w:name w:val="Стиль_Список6"/>
    <w:uiPriority w:val="99"/>
    <w:rsid w:val="008A2FAF"/>
  </w:style>
  <w:style w:type="numbering" w:customStyle="1" w:styleId="1162">
    <w:name w:val="Стиль_Список116"/>
    <w:uiPriority w:val="99"/>
    <w:rsid w:val="008A2FAF"/>
  </w:style>
  <w:style w:type="numbering" w:customStyle="1" w:styleId="1424">
    <w:name w:val="Стиль_Список142"/>
    <w:uiPriority w:val="99"/>
    <w:rsid w:val="008A2FAF"/>
  </w:style>
  <w:style w:type="numbering" w:customStyle="1" w:styleId="435">
    <w:name w:val="Стиль_Список43"/>
    <w:uiPriority w:val="99"/>
    <w:rsid w:val="008A2FAF"/>
  </w:style>
  <w:style w:type="numbering" w:customStyle="1" w:styleId="111132">
    <w:name w:val="Стиль_Список11113"/>
    <w:uiPriority w:val="99"/>
    <w:rsid w:val="008A2FAF"/>
  </w:style>
  <w:style w:type="numbering" w:customStyle="1" w:styleId="12132">
    <w:name w:val="Стиль_Список1213"/>
    <w:uiPriority w:val="99"/>
    <w:rsid w:val="008A2FAF"/>
  </w:style>
  <w:style w:type="numbering" w:customStyle="1" w:styleId="11112133">
    <w:name w:val="1 / 1.1 / 1.2 / 1.33"/>
    <w:basedOn w:val="ad"/>
    <w:next w:val="111111"/>
    <w:rsid w:val="008A2FAF"/>
  </w:style>
  <w:style w:type="numbering" w:customStyle="1" w:styleId="WW8Num44">
    <w:name w:val="WW8Num44"/>
    <w:basedOn w:val="ad"/>
    <w:rsid w:val="008A2FAF"/>
  </w:style>
  <w:style w:type="numbering" w:customStyle="1" w:styleId="WW8Num104">
    <w:name w:val="WW8Num104"/>
    <w:basedOn w:val="ad"/>
    <w:rsid w:val="008A2FAF"/>
  </w:style>
  <w:style w:type="numbering" w:customStyle="1" w:styleId="WW8Num24">
    <w:name w:val="WW8Num24"/>
    <w:basedOn w:val="ad"/>
    <w:rsid w:val="008A2FAF"/>
  </w:style>
  <w:style w:type="numbering" w:customStyle="1" w:styleId="WW8Num412">
    <w:name w:val="WW8Num412"/>
    <w:basedOn w:val="ad"/>
    <w:rsid w:val="008A2FAF"/>
  </w:style>
  <w:style w:type="numbering" w:customStyle="1" w:styleId="WW8Num1012">
    <w:name w:val="WW8Num1012"/>
    <w:basedOn w:val="ad"/>
    <w:rsid w:val="008A2FAF"/>
  </w:style>
  <w:style w:type="numbering" w:customStyle="1" w:styleId="WW8Num213">
    <w:name w:val="WW8Num213"/>
    <w:basedOn w:val="ad"/>
    <w:rsid w:val="008A2FAF"/>
  </w:style>
  <w:style w:type="numbering" w:customStyle="1" w:styleId="WW8Num422">
    <w:name w:val="WW8Num422"/>
    <w:basedOn w:val="ad"/>
    <w:rsid w:val="008A2FAF"/>
  </w:style>
  <w:style w:type="numbering" w:customStyle="1" w:styleId="WW8Num1022">
    <w:name w:val="WW8Num1022"/>
    <w:basedOn w:val="ad"/>
    <w:rsid w:val="008A2FAF"/>
  </w:style>
  <w:style w:type="numbering" w:customStyle="1" w:styleId="WW8Num2221">
    <w:name w:val="WW8Num2221"/>
    <w:basedOn w:val="ad"/>
    <w:rsid w:val="008A2FAF"/>
  </w:style>
  <w:style w:type="numbering" w:customStyle="1" w:styleId="4124">
    <w:name w:val="Стиль412"/>
    <w:rsid w:val="008A2FAF"/>
  </w:style>
  <w:style w:type="numbering" w:customStyle="1" w:styleId="WW8Num2112">
    <w:name w:val="WW8Num2112"/>
    <w:basedOn w:val="ad"/>
    <w:rsid w:val="008A2FAF"/>
  </w:style>
  <w:style w:type="numbering" w:customStyle="1" w:styleId="WW8Num22111">
    <w:name w:val="WW8Num22111"/>
    <w:basedOn w:val="ad"/>
    <w:rsid w:val="008A2FAF"/>
  </w:style>
  <w:style w:type="paragraph" w:customStyle="1" w:styleId="146">
    <w:name w:val="Абзац списка14"/>
    <w:basedOn w:val="aa"/>
    <w:uiPriority w:val="99"/>
    <w:rsid w:val="008A2FAF"/>
    <w:pPr>
      <w:widowControl/>
      <w:autoSpaceDE/>
      <w:autoSpaceDN/>
      <w:adjustRightInd/>
      <w:ind w:left="720"/>
    </w:pPr>
    <w:rPr>
      <w:rFonts w:ascii="Times New Roman" w:hAnsi="Times New Roman" w:cs="Times New Roman"/>
      <w:sz w:val="24"/>
      <w:szCs w:val="24"/>
    </w:rPr>
  </w:style>
  <w:style w:type="paragraph" w:customStyle="1" w:styleId="185">
    <w:name w:val="Знак18"/>
    <w:basedOn w:val="aa"/>
    <w:rsid w:val="008A2FAF"/>
    <w:pPr>
      <w:autoSpaceDE/>
      <w:autoSpaceDN/>
      <w:spacing w:after="160" w:line="240" w:lineRule="exact"/>
      <w:jc w:val="right"/>
    </w:pPr>
    <w:rPr>
      <w:sz w:val="20"/>
      <w:szCs w:val="20"/>
      <w:lang w:val="en-GB" w:eastAsia="en-US"/>
    </w:rPr>
  </w:style>
  <w:style w:type="paragraph" w:customStyle="1" w:styleId="3fff9">
    <w:name w:val="Знак Знак Знак Знак3"/>
    <w:basedOn w:val="aa"/>
    <w:rsid w:val="008A2FAF"/>
    <w:pPr>
      <w:autoSpaceDE/>
      <w:autoSpaceDN/>
      <w:spacing w:after="160" w:line="240" w:lineRule="exact"/>
      <w:jc w:val="right"/>
    </w:pPr>
    <w:rPr>
      <w:sz w:val="20"/>
      <w:szCs w:val="20"/>
      <w:lang w:val="en-GB" w:eastAsia="en-US"/>
    </w:rPr>
  </w:style>
  <w:style w:type="paragraph" w:customStyle="1" w:styleId="436">
    <w:name w:val="Знак Знак4 Знак3"/>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427">
    <w:name w:val="Знак Знак4 Знак Знак Знак Знак Знак Знак Знак Знак Знак Знак Знак Знак2"/>
    <w:basedOn w:val="aa"/>
    <w:rsid w:val="008A2FAF"/>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1127">
    <w:name w:val="Заголовок 112"/>
    <w:basedOn w:val="aa"/>
    <w:next w:val="aa"/>
    <w:rsid w:val="008A2FAF"/>
    <w:pPr>
      <w:spacing w:before="440" w:after="60"/>
    </w:pPr>
    <w:rPr>
      <w:b/>
      <w:bCs/>
      <w:sz w:val="34"/>
      <w:szCs w:val="34"/>
    </w:rPr>
  </w:style>
  <w:style w:type="paragraph" w:customStyle="1" w:styleId="179">
    <w:name w:val="Знак17"/>
    <w:basedOn w:val="aa"/>
    <w:rsid w:val="008A2FAF"/>
    <w:pPr>
      <w:autoSpaceDE/>
      <w:autoSpaceDN/>
      <w:spacing w:after="160" w:line="240" w:lineRule="exact"/>
      <w:jc w:val="right"/>
    </w:pPr>
    <w:rPr>
      <w:sz w:val="20"/>
      <w:szCs w:val="20"/>
      <w:lang w:val="en-GB" w:eastAsia="en-US"/>
    </w:rPr>
  </w:style>
  <w:style w:type="paragraph" w:customStyle="1" w:styleId="3124">
    <w:name w:val="Заголовок 312"/>
    <w:basedOn w:val="Standard"/>
    <w:next w:val="Standard"/>
    <w:rsid w:val="008A2FAF"/>
    <w:pPr>
      <w:keepNext/>
      <w:widowControl w:val="0"/>
      <w:spacing w:before="240" w:after="60" w:line="240" w:lineRule="auto"/>
      <w:outlineLvl w:val="2"/>
    </w:pPr>
    <w:rPr>
      <w:rFonts w:ascii="Arial" w:eastAsia="Lucida Sans Unicode" w:hAnsi="Arial"/>
      <w:b/>
      <w:sz w:val="26"/>
      <w:szCs w:val="24"/>
    </w:rPr>
  </w:style>
  <w:style w:type="character" w:customStyle="1" w:styleId="751">
    <w:name w:val="Знак Знак75"/>
    <w:rsid w:val="008A2FAF"/>
    <w:rPr>
      <w:rFonts w:ascii="Times New Roman" w:hAnsi="Times New Roman" w:cs="Times New Roman"/>
      <w:sz w:val="20"/>
      <w:szCs w:val="20"/>
    </w:rPr>
  </w:style>
  <w:style w:type="paragraph" w:customStyle="1" w:styleId="12d">
    <w:name w:val="Знак Знак Знак1 Знак2"/>
    <w:basedOn w:val="aa"/>
    <w:rsid w:val="008A2FAF"/>
    <w:pPr>
      <w:autoSpaceDE/>
      <w:autoSpaceDN/>
      <w:spacing w:after="160" w:line="240" w:lineRule="exact"/>
      <w:jc w:val="right"/>
    </w:pPr>
    <w:rPr>
      <w:sz w:val="20"/>
      <w:szCs w:val="20"/>
      <w:lang w:val="en-GB" w:eastAsia="en-US"/>
    </w:rPr>
  </w:style>
  <w:style w:type="character" w:customStyle="1" w:styleId="255">
    <w:name w:val="Знак2 Знак Знак5"/>
    <w:semiHidden/>
    <w:locked/>
    <w:rsid w:val="008A2FAF"/>
    <w:rPr>
      <w:rFonts w:ascii="Arial" w:hAnsi="Arial" w:cs="Arial"/>
      <w:lang w:val="ru-RU" w:eastAsia="ru-RU" w:bidi="ar-SA"/>
    </w:rPr>
  </w:style>
  <w:style w:type="character" w:customStyle="1" w:styleId="1232">
    <w:name w:val="Знак Знак123"/>
    <w:rsid w:val="008A2FAF"/>
    <w:rPr>
      <w:sz w:val="24"/>
      <w:szCs w:val="24"/>
      <w:lang w:val="ru-RU" w:bidi="ar-SA"/>
    </w:rPr>
  </w:style>
  <w:style w:type="character" w:customStyle="1" w:styleId="1135">
    <w:name w:val="Знак Знак113"/>
    <w:rsid w:val="008A2FAF"/>
    <w:rPr>
      <w:sz w:val="24"/>
      <w:szCs w:val="24"/>
      <w:lang w:val="ru-RU" w:bidi="ar-SA"/>
    </w:rPr>
  </w:style>
  <w:style w:type="character" w:customStyle="1" w:styleId="1032">
    <w:name w:val="Знак Знак103"/>
    <w:rsid w:val="008A2FAF"/>
    <w:rPr>
      <w:sz w:val="28"/>
      <w:szCs w:val="28"/>
      <w:lang w:val="ru-RU" w:bidi="ar-SA"/>
    </w:rPr>
  </w:style>
  <w:style w:type="character" w:customStyle="1" w:styleId="924">
    <w:name w:val="Знак Знак92"/>
    <w:rsid w:val="008A2FAF"/>
    <w:rPr>
      <w:rFonts w:ascii="Tahoma" w:hAnsi="Tahoma" w:cs="Tahoma"/>
      <w:lang w:val="ru-RU" w:bidi="ar-SA"/>
    </w:rPr>
  </w:style>
  <w:style w:type="character" w:customStyle="1" w:styleId="544">
    <w:name w:val="Знак Знак54"/>
    <w:rsid w:val="008A2FAF"/>
    <w:rPr>
      <w:rFonts w:ascii="Courier New" w:hAnsi="Courier New" w:cs="Courier New"/>
      <w:color w:val="000000"/>
      <w:lang w:val="ru-RU" w:bidi="ar-SA"/>
    </w:rPr>
  </w:style>
  <w:style w:type="character" w:customStyle="1" w:styleId="2104">
    <w:name w:val="Знак Знак210"/>
    <w:rsid w:val="008A2FAF"/>
    <w:rPr>
      <w:sz w:val="28"/>
      <w:szCs w:val="28"/>
      <w:lang w:val="ru-RU" w:bidi="ar-SA"/>
    </w:rPr>
  </w:style>
  <w:style w:type="character" w:customStyle="1" w:styleId="304">
    <w:name w:val="Знак Знак30"/>
    <w:rsid w:val="008A2FAF"/>
    <w:rPr>
      <w:rFonts w:ascii="Segoe UI" w:hAnsi="Segoe UI" w:cs="Segoe UI"/>
      <w:sz w:val="18"/>
      <w:szCs w:val="18"/>
      <w:lang w:val="ru-RU" w:bidi="ar-SA"/>
    </w:rPr>
  </w:style>
  <w:style w:type="numbering" w:customStyle="1" w:styleId="680">
    <w:name w:val="Нет списка68"/>
    <w:next w:val="ad"/>
    <w:uiPriority w:val="99"/>
    <w:semiHidden/>
    <w:unhideWhenUsed/>
    <w:rsid w:val="008A2FAF"/>
  </w:style>
  <w:style w:type="numbering" w:customStyle="1" w:styleId="690">
    <w:name w:val="Нет списка69"/>
    <w:next w:val="ad"/>
    <w:uiPriority w:val="99"/>
    <w:semiHidden/>
    <w:unhideWhenUsed/>
    <w:rsid w:val="008A2FAF"/>
  </w:style>
  <w:style w:type="numbering" w:customStyle="1" w:styleId="1260">
    <w:name w:val="Нет списка126"/>
    <w:next w:val="ad"/>
    <w:uiPriority w:val="99"/>
    <w:semiHidden/>
    <w:unhideWhenUsed/>
    <w:rsid w:val="008A2FAF"/>
  </w:style>
  <w:style w:type="table" w:customStyle="1" w:styleId="1014">
    <w:name w:val="Сетка таблицы101"/>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4">
    <w:name w:val="Сетка таблицы171"/>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Нет списка1116"/>
    <w:next w:val="ad"/>
    <w:semiHidden/>
    <w:rsid w:val="008A2FAF"/>
  </w:style>
  <w:style w:type="numbering" w:customStyle="1" w:styleId="2190">
    <w:name w:val="Нет списка219"/>
    <w:next w:val="ad"/>
    <w:semiHidden/>
    <w:rsid w:val="008A2FAF"/>
  </w:style>
  <w:style w:type="numbering" w:customStyle="1" w:styleId="3170">
    <w:name w:val="Нет списка317"/>
    <w:next w:val="ad"/>
    <w:uiPriority w:val="99"/>
    <w:semiHidden/>
    <w:unhideWhenUsed/>
    <w:rsid w:val="008A2FAF"/>
  </w:style>
  <w:style w:type="numbering" w:customStyle="1" w:styleId="4160">
    <w:name w:val="Нет списка416"/>
    <w:next w:val="ad"/>
    <w:uiPriority w:val="99"/>
    <w:semiHidden/>
    <w:unhideWhenUsed/>
    <w:rsid w:val="008A2FAF"/>
  </w:style>
  <w:style w:type="numbering" w:customStyle="1" w:styleId="5160">
    <w:name w:val="Нет списка516"/>
    <w:next w:val="ad"/>
    <w:uiPriority w:val="99"/>
    <w:semiHidden/>
    <w:unhideWhenUsed/>
    <w:rsid w:val="008A2FAF"/>
  </w:style>
  <w:style w:type="numbering" w:customStyle="1" w:styleId="6100">
    <w:name w:val="Нет списка610"/>
    <w:next w:val="ad"/>
    <w:uiPriority w:val="99"/>
    <w:semiHidden/>
    <w:unhideWhenUsed/>
    <w:rsid w:val="008A2FAF"/>
  </w:style>
  <w:style w:type="numbering" w:customStyle="1" w:styleId="760">
    <w:name w:val="Нет списка76"/>
    <w:next w:val="ad"/>
    <w:uiPriority w:val="99"/>
    <w:semiHidden/>
    <w:unhideWhenUsed/>
    <w:rsid w:val="008A2FAF"/>
  </w:style>
  <w:style w:type="numbering" w:customStyle="1" w:styleId="860">
    <w:name w:val="Нет списка86"/>
    <w:next w:val="ad"/>
    <w:uiPriority w:val="99"/>
    <w:semiHidden/>
    <w:unhideWhenUsed/>
    <w:rsid w:val="008A2FAF"/>
  </w:style>
  <w:style w:type="numbering" w:customStyle="1" w:styleId="960">
    <w:name w:val="Нет списка96"/>
    <w:next w:val="ad"/>
    <w:uiPriority w:val="99"/>
    <w:semiHidden/>
    <w:unhideWhenUsed/>
    <w:rsid w:val="008A2FAF"/>
  </w:style>
  <w:style w:type="numbering" w:customStyle="1" w:styleId="106">
    <w:name w:val="Нет списка106"/>
    <w:next w:val="ad"/>
    <w:uiPriority w:val="99"/>
    <w:semiHidden/>
    <w:unhideWhenUsed/>
    <w:rsid w:val="008A2FAF"/>
  </w:style>
  <w:style w:type="numbering" w:customStyle="1" w:styleId="11170">
    <w:name w:val="Нет списка1117"/>
    <w:next w:val="ad"/>
    <w:uiPriority w:val="99"/>
    <w:semiHidden/>
    <w:unhideWhenUsed/>
    <w:rsid w:val="008A2FAF"/>
  </w:style>
  <w:style w:type="numbering" w:customStyle="1" w:styleId="1270">
    <w:name w:val="Нет списка127"/>
    <w:next w:val="ad"/>
    <w:uiPriority w:val="99"/>
    <w:semiHidden/>
    <w:unhideWhenUsed/>
    <w:rsid w:val="008A2FAF"/>
  </w:style>
  <w:style w:type="numbering" w:customStyle="1" w:styleId="1360">
    <w:name w:val="Нет списка136"/>
    <w:next w:val="ad"/>
    <w:uiPriority w:val="99"/>
    <w:semiHidden/>
    <w:unhideWhenUsed/>
    <w:rsid w:val="008A2FAF"/>
  </w:style>
  <w:style w:type="table" w:customStyle="1" w:styleId="4412">
    <w:name w:val="Сетка таблицы441"/>
    <w:basedOn w:val="ac"/>
    <w:next w:val="afb"/>
    <w:uiPriority w:val="59"/>
    <w:rsid w:val="008A2FA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60">
    <w:name w:val="Нет списка146"/>
    <w:next w:val="ad"/>
    <w:uiPriority w:val="99"/>
    <w:semiHidden/>
    <w:unhideWhenUsed/>
    <w:rsid w:val="008A2FAF"/>
  </w:style>
  <w:style w:type="numbering" w:customStyle="1" w:styleId="1560">
    <w:name w:val="Нет списка156"/>
    <w:next w:val="ad"/>
    <w:uiPriority w:val="99"/>
    <w:semiHidden/>
    <w:unhideWhenUsed/>
    <w:rsid w:val="008A2FAF"/>
  </w:style>
  <w:style w:type="numbering" w:customStyle="1" w:styleId="1661">
    <w:name w:val="Нет списка166"/>
    <w:next w:val="ad"/>
    <w:uiPriority w:val="99"/>
    <w:semiHidden/>
    <w:unhideWhenUsed/>
    <w:rsid w:val="008A2FAF"/>
  </w:style>
  <w:style w:type="numbering" w:customStyle="1" w:styleId="1750">
    <w:name w:val="Нет списка175"/>
    <w:next w:val="ad"/>
    <w:uiPriority w:val="99"/>
    <w:semiHidden/>
    <w:unhideWhenUsed/>
    <w:rsid w:val="008A2FAF"/>
  </w:style>
  <w:style w:type="table" w:customStyle="1" w:styleId="5314">
    <w:name w:val="Сетка таблицы531"/>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3">
    <w:name w:val="Сетка таблицы115"/>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2">
    <w:name w:val="Сетка таблицы215"/>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12">
    <w:name w:val="Сетка таблицы3121"/>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50">
    <w:name w:val="Нет списка185"/>
    <w:next w:val="ad"/>
    <w:semiHidden/>
    <w:rsid w:val="008A2FAF"/>
  </w:style>
  <w:style w:type="numbering" w:customStyle="1" w:styleId="21100">
    <w:name w:val="Нет списка2110"/>
    <w:next w:val="ad"/>
    <w:semiHidden/>
    <w:rsid w:val="008A2FAF"/>
  </w:style>
  <w:style w:type="numbering" w:customStyle="1" w:styleId="3180">
    <w:name w:val="Нет списка318"/>
    <w:next w:val="ad"/>
    <w:uiPriority w:val="99"/>
    <w:semiHidden/>
    <w:unhideWhenUsed/>
    <w:rsid w:val="008A2FAF"/>
  </w:style>
  <w:style w:type="numbering" w:customStyle="1" w:styleId="4170">
    <w:name w:val="Нет списка417"/>
    <w:next w:val="ad"/>
    <w:uiPriority w:val="99"/>
    <w:semiHidden/>
    <w:unhideWhenUsed/>
    <w:rsid w:val="008A2FAF"/>
  </w:style>
  <w:style w:type="numbering" w:customStyle="1" w:styleId="517">
    <w:name w:val="Нет списка517"/>
    <w:next w:val="ad"/>
    <w:uiPriority w:val="99"/>
    <w:semiHidden/>
    <w:unhideWhenUsed/>
    <w:rsid w:val="008A2FAF"/>
  </w:style>
  <w:style w:type="numbering" w:customStyle="1" w:styleId="616">
    <w:name w:val="Нет списка616"/>
    <w:next w:val="ad"/>
    <w:uiPriority w:val="99"/>
    <w:semiHidden/>
    <w:unhideWhenUsed/>
    <w:rsid w:val="008A2FAF"/>
  </w:style>
  <w:style w:type="numbering" w:customStyle="1" w:styleId="715">
    <w:name w:val="Нет списка715"/>
    <w:next w:val="ad"/>
    <w:uiPriority w:val="99"/>
    <w:semiHidden/>
    <w:unhideWhenUsed/>
    <w:rsid w:val="008A2FAF"/>
  </w:style>
  <w:style w:type="numbering" w:customStyle="1" w:styleId="8140">
    <w:name w:val="Нет списка814"/>
    <w:next w:val="ad"/>
    <w:uiPriority w:val="99"/>
    <w:semiHidden/>
    <w:unhideWhenUsed/>
    <w:rsid w:val="008A2FAF"/>
  </w:style>
  <w:style w:type="numbering" w:customStyle="1" w:styleId="914">
    <w:name w:val="Нет списка914"/>
    <w:next w:val="ad"/>
    <w:uiPriority w:val="99"/>
    <w:semiHidden/>
    <w:unhideWhenUsed/>
    <w:rsid w:val="008A2FAF"/>
  </w:style>
  <w:style w:type="numbering" w:customStyle="1" w:styleId="10140">
    <w:name w:val="Нет списка1014"/>
    <w:next w:val="ad"/>
    <w:uiPriority w:val="99"/>
    <w:semiHidden/>
    <w:unhideWhenUsed/>
    <w:rsid w:val="008A2FAF"/>
  </w:style>
  <w:style w:type="numbering" w:customStyle="1" w:styleId="11116">
    <w:name w:val="Нет списка11116"/>
    <w:next w:val="ad"/>
    <w:uiPriority w:val="99"/>
    <w:semiHidden/>
    <w:unhideWhenUsed/>
    <w:rsid w:val="008A2FAF"/>
  </w:style>
  <w:style w:type="numbering" w:customStyle="1" w:styleId="12150">
    <w:name w:val="Нет списка1215"/>
    <w:next w:val="ad"/>
    <w:uiPriority w:val="99"/>
    <w:semiHidden/>
    <w:unhideWhenUsed/>
    <w:rsid w:val="008A2FAF"/>
  </w:style>
  <w:style w:type="numbering" w:customStyle="1" w:styleId="1315">
    <w:name w:val="Нет списка1315"/>
    <w:next w:val="ad"/>
    <w:uiPriority w:val="99"/>
    <w:semiHidden/>
    <w:unhideWhenUsed/>
    <w:rsid w:val="008A2FAF"/>
  </w:style>
  <w:style w:type="table" w:customStyle="1" w:styleId="41212">
    <w:name w:val="Сетка таблицы4121"/>
    <w:basedOn w:val="ac"/>
    <w:next w:val="afb"/>
    <w:uiPriority w:val="59"/>
    <w:rsid w:val="008A2FA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4">
    <w:name w:val="Нет списка1414"/>
    <w:next w:val="ad"/>
    <w:uiPriority w:val="99"/>
    <w:semiHidden/>
    <w:unhideWhenUsed/>
    <w:rsid w:val="008A2FAF"/>
  </w:style>
  <w:style w:type="numbering" w:customStyle="1" w:styleId="1514">
    <w:name w:val="Нет списка1514"/>
    <w:next w:val="ad"/>
    <w:uiPriority w:val="99"/>
    <w:semiHidden/>
    <w:unhideWhenUsed/>
    <w:rsid w:val="008A2FAF"/>
  </w:style>
  <w:style w:type="numbering" w:customStyle="1" w:styleId="16140">
    <w:name w:val="Нет списка1614"/>
    <w:next w:val="ad"/>
    <w:uiPriority w:val="99"/>
    <w:semiHidden/>
    <w:unhideWhenUsed/>
    <w:rsid w:val="008A2FAF"/>
  </w:style>
  <w:style w:type="numbering" w:customStyle="1" w:styleId="195">
    <w:name w:val="Нет списка195"/>
    <w:next w:val="ad"/>
    <w:uiPriority w:val="99"/>
    <w:semiHidden/>
    <w:unhideWhenUsed/>
    <w:rsid w:val="008A2FAF"/>
  </w:style>
  <w:style w:type="numbering" w:customStyle="1" w:styleId="205">
    <w:name w:val="Нет списка205"/>
    <w:next w:val="ad"/>
    <w:uiPriority w:val="99"/>
    <w:semiHidden/>
    <w:unhideWhenUsed/>
    <w:rsid w:val="008A2FAF"/>
  </w:style>
  <w:style w:type="numbering" w:customStyle="1" w:styleId="2260">
    <w:name w:val="Нет списка226"/>
    <w:next w:val="ad"/>
    <w:uiPriority w:val="99"/>
    <w:semiHidden/>
    <w:unhideWhenUsed/>
    <w:rsid w:val="008A2FAF"/>
  </w:style>
  <w:style w:type="numbering" w:customStyle="1" w:styleId="2360">
    <w:name w:val="Нет списка236"/>
    <w:next w:val="ad"/>
    <w:uiPriority w:val="99"/>
    <w:semiHidden/>
    <w:unhideWhenUsed/>
    <w:rsid w:val="008A2FAF"/>
  </w:style>
  <w:style w:type="numbering" w:customStyle="1" w:styleId="245">
    <w:name w:val="Нет списка245"/>
    <w:next w:val="ad"/>
    <w:uiPriority w:val="99"/>
    <w:semiHidden/>
    <w:unhideWhenUsed/>
    <w:rsid w:val="008A2FAF"/>
  </w:style>
  <w:style w:type="table" w:customStyle="1" w:styleId="635">
    <w:name w:val="Сетка таблицы63"/>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
    <w:name w:val="Сетка таблицы124"/>
    <w:basedOn w:val="ac"/>
    <w:next w:val="afb"/>
    <w:uiPriority w:val="59"/>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
    <w:name w:val="Сетка таблицы223"/>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4">
    <w:name w:val="Нет списка1104"/>
    <w:next w:val="ad"/>
    <w:semiHidden/>
    <w:rsid w:val="008A2FAF"/>
  </w:style>
  <w:style w:type="numbering" w:customStyle="1" w:styleId="2550">
    <w:name w:val="Нет списка255"/>
    <w:next w:val="ad"/>
    <w:semiHidden/>
    <w:rsid w:val="008A2FAF"/>
  </w:style>
  <w:style w:type="numbering" w:customStyle="1" w:styleId="3260">
    <w:name w:val="Нет списка326"/>
    <w:next w:val="ad"/>
    <w:uiPriority w:val="99"/>
    <w:semiHidden/>
    <w:unhideWhenUsed/>
    <w:rsid w:val="008A2FAF"/>
  </w:style>
  <w:style w:type="numbering" w:customStyle="1" w:styleId="4260">
    <w:name w:val="Нет списка426"/>
    <w:next w:val="ad"/>
    <w:uiPriority w:val="99"/>
    <w:semiHidden/>
    <w:unhideWhenUsed/>
    <w:rsid w:val="008A2FAF"/>
  </w:style>
  <w:style w:type="numbering" w:customStyle="1" w:styleId="526">
    <w:name w:val="Нет списка526"/>
    <w:next w:val="ad"/>
    <w:uiPriority w:val="99"/>
    <w:semiHidden/>
    <w:unhideWhenUsed/>
    <w:rsid w:val="008A2FAF"/>
  </w:style>
  <w:style w:type="numbering" w:customStyle="1" w:styleId="626">
    <w:name w:val="Нет списка626"/>
    <w:next w:val="ad"/>
    <w:uiPriority w:val="99"/>
    <w:semiHidden/>
    <w:unhideWhenUsed/>
    <w:rsid w:val="008A2FAF"/>
  </w:style>
  <w:style w:type="numbering" w:customStyle="1" w:styleId="724">
    <w:name w:val="Нет списка724"/>
    <w:next w:val="ad"/>
    <w:uiPriority w:val="99"/>
    <w:semiHidden/>
    <w:unhideWhenUsed/>
    <w:rsid w:val="008A2FAF"/>
  </w:style>
  <w:style w:type="numbering" w:customStyle="1" w:styleId="824">
    <w:name w:val="Нет списка824"/>
    <w:next w:val="ad"/>
    <w:uiPriority w:val="99"/>
    <w:semiHidden/>
    <w:unhideWhenUsed/>
    <w:rsid w:val="008A2FAF"/>
  </w:style>
  <w:style w:type="numbering" w:customStyle="1" w:styleId="9240">
    <w:name w:val="Нет списка924"/>
    <w:next w:val="ad"/>
    <w:uiPriority w:val="99"/>
    <w:semiHidden/>
    <w:unhideWhenUsed/>
    <w:rsid w:val="008A2FAF"/>
  </w:style>
  <w:style w:type="numbering" w:customStyle="1" w:styleId="1024">
    <w:name w:val="Нет списка1024"/>
    <w:next w:val="ad"/>
    <w:uiPriority w:val="99"/>
    <w:semiHidden/>
    <w:unhideWhenUsed/>
    <w:rsid w:val="008A2FAF"/>
  </w:style>
  <w:style w:type="numbering" w:customStyle="1" w:styleId="11250">
    <w:name w:val="Нет списка1125"/>
    <w:next w:val="ad"/>
    <w:uiPriority w:val="99"/>
    <w:semiHidden/>
    <w:unhideWhenUsed/>
    <w:rsid w:val="008A2FAF"/>
  </w:style>
  <w:style w:type="numbering" w:customStyle="1" w:styleId="12240">
    <w:name w:val="Нет списка1224"/>
    <w:next w:val="ad"/>
    <w:uiPriority w:val="99"/>
    <w:semiHidden/>
    <w:unhideWhenUsed/>
    <w:rsid w:val="008A2FAF"/>
  </w:style>
  <w:style w:type="numbering" w:customStyle="1" w:styleId="1324">
    <w:name w:val="Нет списка1324"/>
    <w:next w:val="ad"/>
    <w:uiPriority w:val="99"/>
    <w:semiHidden/>
    <w:unhideWhenUsed/>
    <w:rsid w:val="008A2FAF"/>
  </w:style>
  <w:style w:type="numbering" w:customStyle="1" w:styleId="14240">
    <w:name w:val="Нет списка1424"/>
    <w:next w:val="ad"/>
    <w:uiPriority w:val="99"/>
    <w:semiHidden/>
    <w:unhideWhenUsed/>
    <w:rsid w:val="008A2FAF"/>
  </w:style>
  <w:style w:type="numbering" w:customStyle="1" w:styleId="1524">
    <w:name w:val="Нет списка1524"/>
    <w:next w:val="ad"/>
    <w:uiPriority w:val="99"/>
    <w:semiHidden/>
    <w:unhideWhenUsed/>
    <w:rsid w:val="008A2FAF"/>
  </w:style>
  <w:style w:type="numbering" w:customStyle="1" w:styleId="16240">
    <w:name w:val="Нет списка1624"/>
    <w:next w:val="ad"/>
    <w:uiPriority w:val="99"/>
    <w:semiHidden/>
    <w:unhideWhenUsed/>
    <w:rsid w:val="008A2FAF"/>
  </w:style>
  <w:style w:type="numbering" w:customStyle="1" w:styleId="17140">
    <w:name w:val="Нет списка1714"/>
    <w:next w:val="ad"/>
    <w:uiPriority w:val="99"/>
    <w:semiHidden/>
    <w:unhideWhenUsed/>
    <w:rsid w:val="008A2FAF"/>
  </w:style>
  <w:style w:type="table" w:customStyle="1" w:styleId="51120">
    <w:name w:val="Сетка таблицы5112"/>
    <w:basedOn w:val="ac"/>
    <w:next w:val="afb"/>
    <w:rsid w:val="008A2FA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2">
    <w:name w:val="Сетка таблицы21121"/>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10">
    <w:name w:val="Сетка таблицы31111"/>
    <w:basedOn w:val="ac"/>
    <w:next w:val="afb"/>
    <w:uiPriority w:val="59"/>
    <w:rsid w:val="008A2FAF"/>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4">
    <w:name w:val="Нет списка1814"/>
    <w:next w:val="ad"/>
    <w:semiHidden/>
    <w:rsid w:val="008A2FAF"/>
  </w:style>
  <w:style w:type="numbering" w:customStyle="1" w:styleId="21150">
    <w:name w:val="Нет списка2115"/>
    <w:next w:val="ad"/>
    <w:semiHidden/>
    <w:rsid w:val="008A2FAF"/>
  </w:style>
  <w:style w:type="numbering" w:customStyle="1" w:styleId="31150">
    <w:name w:val="Нет списка3115"/>
    <w:next w:val="ad"/>
    <w:uiPriority w:val="99"/>
    <w:semiHidden/>
    <w:unhideWhenUsed/>
    <w:rsid w:val="008A2FAF"/>
  </w:style>
  <w:style w:type="numbering" w:customStyle="1" w:styleId="41150">
    <w:name w:val="Нет списка4115"/>
    <w:next w:val="ad"/>
    <w:uiPriority w:val="99"/>
    <w:semiHidden/>
    <w:unhideWhenUsed/>
    <w:rsid w:val="008A2FAF"/>
  </w:style>
  <w:style w:type="numbering" w:customStyle="1" w:styleId="5115">
    <w:name w:val="Нет списка5115"/>
    <w:next w:val="ad"/>
    <w:uiPriority w:val="99"/>
    <w:semiHidden/>
    <w:unhideWhenUsed/>
    <w:rsid w:val="008A2FAF"/>
  </w:style>
  <w:style w:type="numbering" w:customStyle="1" w:styleId="6115">
    <w:name w:val="Нет списка6115"/>
    <w:next w:val="ad"/>
    <w:uiPriority w:val="99"/>
    <w:semiHidden/>
    <w:unhideWhenUsed/>
    <w:rsid w:val="008A2FAF"/>
  </w:style>
  <w:style w:type="numbering" w:customStyle="1" w:styleId="7114">
    <w:name w:val="Нет списка7114"/>
    <w:next w:val="ad"/>
    <w:uiPriority w:val="99"/>
    <w:semiHidden/>
    <w:unhideWhenUsed/>
    <w:rsid w:val="008A2FAF"/>
  </w:style>
  <w:style w:type="numbering" w:customStyle="1" w:styleId="8113">
    <w:name w:val="Нет списка8113"/>
    <w:next w:val="ad"/>
    <w:uiPriority w:val="99"/>
    <w:semiHidden/>
    <w:unhideWhenUsed/>
    <w:rsid w:val="008A2FAF"/>
  </w:style>
  <w:style w:type="numbering" w:customStyle="1" w:styleId="9113">
    <w:name w:val="Нет списка9113"/>
    <w:next w:val="ad"/>
    <w:uiPriority w:val="99"/>
    <w:semiHidden/>
    <w:unhideWhenUsed/>
    <w:rsid w:val="008A2FAF"/>
  </w:style>
  <w:style w:type="numbering" w:customStyle="1" w:styleId="10113">
    <w:name w:val="Нет списка10113"/>
    <w:next w:val="ad"/>
    <w:uiPriority w:val="99"/>
    <w:semiHidden/>
    <w:unhideWhenUsed/>
    <w:rsid w:val="008A2FAF"/>
  </w:style>
  <w:style w:type="numbering" w:customStyle="1" w:styleId="111115">
    <w:name w:val="Нет списка111115"/>
    <w:next w:val="ad"/>
    <w:uiPriority w:val="99"/>
    <w:semiHidden/>
    <w:unhideWhenUsed/>
    <w:rsid w:val="008A2FAF"/>
  </w:style>
  <w:style w:type="numbering" w:customStyle="1" w:styleId="12114">
    <w:name w:val="Нет списка12114"/>
    <w:next w:val="ad"/>
    <w:uiPriority w:val="99"/>
    <w:semiHidden/>
    <w:unhideWhenUsed/>
    <w:rsid w:val="008A2FAF"/>
  </w:style>
  <w:style w:type="numbering" w:customStyle="1" w:styleId="131140">
    <w:name w:val="Нет списка13114"/>
    <w:next w:val="ad"/>
    <w:uiPriority w:val="99"/>
    <w:semiHidden/>
    <w:unhideWhenUsed/>
    <w:rsid w:val="008A2FAF"/>
  </w:style>
  <w:style w:type="table" w:customStyle="1" w:styleId="411120">
    <w:name w:val="Сетка таблицы41112"/>
    <w:basedOn w:val="ac"/>
    <w:next w:val="afb"/>
    <w:uiPriority w:val="59"/>
    <w:rsid w:val="008A2FA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3">
    <w:name w:val="Нет списка14113"/>
    <w:next w:val="ad"/>
    <w:uiPriority w:val="99"/>
    <w:semiHidden/>
    <w:unhideWhenUsed/>
    <w:rsid w:val="008A2FAF"/>
  </w:style>
  <w:style w:type="numbering" w:customStyle="1" w:styleId="15113">
    <w:name w:val="Нет списка15113"/>
    <w:next w:val="ad"/>
    <w:uiPriority w:val="99"/>
    <w:semiHidden/>
    <w:unhideWhenUsed/>
    <w:rsid w:val="008A2FAF"/>
  </w:style>
  <w:style w:type="numbering" w:customStyle="1" w:styleId="16113">
    <w:name w:val="Нет списка16113"/>
    <w:next w:val="ad"/>
    <w:uiPriority w:val="99"/>
    <w:semiHidden/>
    <w:unhideWhenUsed/>
    <w:rsid w:val="008A2FAF"/>
  </w:style>
  <w:style w:type="numbering" w:customStyle="1" w:styleId="1914">
    <w:name w:val="Нет списка1914"/>
    <w:next w:val="ad"/>
    <w:uiPriority w:val="99"/>
    <w:semiHidden/>
    <w:unhideWhenUsed/>
    <w:rsid w:val="008A2FAF"/>
  </w:style>
  <w:style w:type="numbering" w:customStyle="1" w:styleId="2014">
    <w:name w:val="Нет списка2014"/>
    <w:next w:val="ad"/>
    <w:uiPriority w:val="99"/>
    <w:semiHidden/>
    <w:unhideWhenUsed/>
    <w:rsid w:val="008A2FAF"/>
  </w:style>
  <w:style w:type="numbering" w:customStyle="1" w:styleId="265">
    <w:name w:val="Нет списка265"/>
    <w:next w:val="ad"/>
    <w:uiPriority w:val="99"/>
    <w:semiHidden/>
    <w:unhideWhenUsed/>
    <w:rsid w:val="008A2FAF"/>
  </w:style>
  <w:style w:type="numbering" w:customStyle="1" w:styleId="275">
    <w:name w:val="Нет списка275"/>
    <w:next w:val="ad"/>
    <w:uiPriority w:val="99"/>
    <w:semiHidden/>
    <w:unhideWhenUsed/>
    <w:rsid w:val="008A2FAF"/>
  </w:style>
  <w:style w:type="numbering" w:customStyle="1" w:styleId="WW8Num4243">
    <w:name w:val="WW8Num4243"/>
    <w:basedOn w:val="ad"/>
    <w:rsid w:val="008A2FAF"/>
    <w:pPr>
      <w:numPr>
        <w:numId w:val="17"/>
      </w:numPr>
    </w:pPr>
  </w:style>
  <w:style w:type="numbering" w:customStyle="1" w:styleId="284">
    <w:name w:val="Нет списка284"/>
    <w:next w:val="ad"/>
    <w:uiPriority w:val="99"/>
    <w:semiHidden/>
    <w:unhideWhenUsed/>
    <w:rsid w:val="008A2FAF"/>
  </w:style>
  <w:style w:type="numbering" w:customStyle="1" w:styleId="WW8Num42411">
    <w:name w:val="WW8Num42411"/>
    <w:basedOn w:val="ad"/>
    <w:rsid w:val="008A2FAF"/>
  </w:style>
  <w:style w:type="numbering" w:customStyle="1" w:styleId="WW8Num42421">
    <w:name w:val="WW8Num42421"/>
    <w:basedOn w:val="ad"/>
    <w:rsid w:val="008A2FAF"/>
  </w:style>
  <w:style w:type="character" w:customStyle="1" w:styleId="WW8Num1z4">
    <w:name w:val="WW8Num1z4"/>
    <w:rsid w:val="008A2FAF"/>
  </w:style>
  <w:style w:type="character" w:customStyle="1" w:styleId="WW8Num1z5">
    <w:name w:val="WW8Num1z5"/>
    <w:rsid w:val="008A2FAF"/>
  </w:style>
  <w:style w:type="character" w:customStyle="1" w:styleId="WW8Num1z6">
    <w:name w:val="WW8Num1z6"/>
    <w:rsid w:val="008A2FAF"/>
  </w:style>
  <w:style w:type="character" w:customStyle="1" w:styleId="WW8Num1z7">
    <w:name w:val="WW8Num1z7"/>
    <w:rsid w:val="008A2FAF"/>
  </w:style>
  <w:style w:type="character" w:customStyle="1" w:styleId="WW8Num1z8">
    <w:name w:val="WW8Num1z8"/>
    <w:rsid w:val="008A2FAF"/>
  </w:style>
  <w:style w:type="character" w:customStyle="1" w:styleId="WW8Num2z4">
    <w:name w:val="WW8Num2z4"/>
    <w:rsid w:val="008A2FAF"/>
  </w:style>
  <w:style w:type="character" w:customStyle="1" w:styleId="WW8Num2z5">
    <w:name w:val="WW8Num2z5"/>
    <w:rsid w:val="008A2FAF"/>
  </w:style>
  <w:style w:type="character" w:customStyle="1" w:styleId="WW8Num2z6">
    <w:name w:val="WW8Num2z6"/>
    <w:rsid w:val="008A2FAF"/>
  </w:style>
  <w:style w:type="character" w:customStyle="1" w:styleId="WW8Num2z7">
    <w:name w:val="WW8Num2z7"/>
    <w:rsid w:val="008A2FAF"/>
  </w:style>
  <w:style w:type="character" w:customStyle="1" w:styleId="WW8Num2z8">
    <w:name w:val="WW8Num2z8"/>
    <w:rsid w:val="008A2FAF"/>
  </w:style>
  <w:style w:type="character" w:customStyle="1" w:styleId="WW8Num5z2">
    <w:name w:val="WW8Num5z2"/>
    <w:rsid w:val="008A2FAF"/>
    <w:rPr>
      <w:rFonts w:hint="default"/>
      <w:i w:val="0"/>
    </w:rPr>
  </w:style>
  <w:style w:type="character" w:customStyle="1" w:styleId="WW8Num6z4">
    <w:name w:val="WW8Num6z4"/>
    <w:rsid w:val="008A2FAF"/>
  </w:style>
  <w:style w:type="character" w:customStyle="1" w:styleId="WW8Num6z5">
    <w:name w:val="WW8Num6z5"/>
    <w:rsid w:val="008A2FAF"/>
  </w:style>
  <w:style w:type="character" w:customStyle="1" w:styleId="WW8Num6z6">
    <w:name w:val="WW8Num6z6"/>
    <w:rsid w:val="008A2FAF"/>
  </w:style>
  <w:style w:type="character" w:customStyle="1" w:styleId="WW8Num6z7">
    <w:name w:val="WW8Num6z7"/>
    <w:rsid w:val="008A2FAF"/>
  </w:style>
  <w:style w:type="character" w:customStyle="1" w:styleId="WW8Num6z8">
    <w:name w:val="WW8Num6z8"/>
    <w:rsid w:val="008A2FAF"/>
  </w:style>
  <w:style w:type="character" w:customStyle="1" w:styleId="WW8Num9z2">
    <w:name w:val="WW8Num9z2"/>
    <w:rsid w:val="008A2FAF"/>
  </w:style>
  <w:style w:type="character" w:customStyle="1" w:styleId="WW8Num9z3">
    <w:name w:val="WW8Num9z3"/>
    <w:rsid w:val="008A2FAF"/>
  </w:style>
  <w:style w:type="character" w:customStyle="1" w:styleId="WW8Num9z4">
    <w:name w:val="WW8Num9z4"/>
    <w:rsid w:val="008A2FAF"/>
  </w:style>
  <w:style w:type="character" w:customStyle="1" w:styleId="WW8Num9z5">
    <w:name w:val="WW8Num9z5"/>
    <w:rsid w:val="008A2FAF"/>
  </w:style>
  <w:style w:type="character" w:customStyle="1" w:styleId="WW8Num9z6">
    <w:name w:val="WW8Num9z6"/>
    <w:rsid w:val="008A2FAF"/>
  </w:style>
  <w:style w:type="character" w:customStyle="1" w:styleId="WW8Num9z7">
    <w:name w:val="WW8Num9z7"/>
    <w:rsid w:val="008A2FAF"/>
  </w:style>
  <w:style w:type="character" w:customStyle="1" w:styleId="WW8Num9z8">
    <w:name w:val="WW8Num9z8"/>
    <w:rsid w:val="008A2FAF"/>
  </w:style>
  <w:style w:type="character" w:customStyle="1" w:styleId="WW8Num10z1">
    <w:name w:val="WW8Num10z1"/>
    <w:rsid w:val="008A2FAF"/>
  </w:style>
  <w:style w:type="character" w:customStyle="1" w:styleId="WW8Num10z2">
    <w:name w:val="WW8Num10z2"/>
    <w:rsid w:val="008A2FAF"/>
  </w:style>
  <w:style w:type="character" w:customStyle="1" w:styleId="WW8Num10z3">
    <w:name w:val="WW8Num10z3"/>
    <w:rsid w:val="008A2FAF"/>
  </w:style>
  <w:style w:type="character" w:customStyle="1" w:styleId="WW8Num10z4">
    <w:name w:val="WW8Num10z4"/>
    <w:rsid w:val="008A2FAF"/>
  </w:style>
  <w:style w:type="character" w:customStyle="1" w:styleId="WW8Num10z5">
    <w:name w:val="WW8Num10z5"/>
    <w:rsid w:val="008A2FAF"/>
  </w:style>
  <w:style w:type="character" w:customStyle="1" w:styleId="WW8Num10z6">
    <w:name w:val="WW8Num10z6"/>
    <w:rsid w:val="008A2FAF"/>
  </w:style>
  <w:style w:type="character" w:customStyle="1" w:styleId="WW8Num10z7">
    <w:name w:val="WW8Num10z7"/>
    <w:rsid w:val="008A2FAF"/>
  </w:style>
  <w:style w:type="character" w:customStyle="1" w:styleId="WW8Num10z8">
    <w:name w:val="WW8Num10z8"/>
    <w:rsid w:val="008A2FAF"/>
  </w:style>
  <w:style w:type="character" w:customStyle="1" w:styleId="WW8Num12z3">
    <w:name w:val="WW8Num12z3"/>
    <w:rsid w:val="008A2FAF"/>
  </w:style>
  <w:style w:type="character" w:customStyle="1" w:styleId="WW8Num12z4">
    <w:name w:val="WW8Num12z4"/>
    <w:rsid w:val="008A2FAF"/>
  </w:style>
  <w:style w:type="character" w:customStyle="1" w:styleId="WW8Num12z5">
    <w:name w:val="WW8Num12z5"/>
    <w:rsid w:val="008A2FAF"/>
  </w:style>
  <w:style w:type="character" w:customStyle="1" w:styleId="WW8Num12z6">
    <w:name w:val="WW8Num12z6"/>
    <w:rsid w:val="008A2FAF"/>
  </w:style>
  <w:style w:type="character" w:customStyle="1" w:styleId="WW8Num12z7">
    <w:name w:val="WW8Num12z7"/>
    <w:rsid w:val="008A2FAF"/>
  </w:style>
  <w:style w:type="character" w:customStyle="1" w:styleId="WW8Num12z8">
    <w:name w:val="WW8Num12z8"/>
    <w:rsid w:val="008A2FAF"/>
  </w:style>
  <w:style w:type="character" w:customStyle="1" w:styleId="WW8Num20z2">
    <w:name w:val="WW8Num20z2"/>
    <w:rsid w:val="008A2FAF"/>
    <w:rPr>
      <w:rFonts w:cs="Times New Roman"/>
      <w:b/>
    </w:rPr>
  </w:style>
  <w:style w:type="character" w:customStyle="1" w:styleId="WW8Num22z0">
    <w:name w:val="WW8Num22z0"/>
    <w:rsid w:val="008A2FAF"/>
    <w:rPr>
      <w:rFonts w:cs="Times New Roman"/>
      <w:b/>
    </w:rPr>
  </w:style>
  <w:style w:type="character" w:customStyle="1" w:styleId="WW8Num11z1">
    <w:name w:val="WW8Num11z1"/>
    <w:rsid w:val="008A2FAF"/>
  </w:style>
  <w:style w:type="character" w:customStyle="1" w:styleId="WW8Num11z2">
    <w:name w:val="WW8Num11z2"/>
    <w:rsid w:val="008A2FAF"/>
  </w:style>
  <w:style w:type="character" w:customStyle="1" w:styleId="WW8Num11z3">
    <w:name w:val="WW8Num11z3"/>
    <w:rsid w:val="008A2FAF"/>
  </w:style>
  <w:style w:type="character" w:customStyle="1" w:styleId="WW8Num11z4">
    <w:name w:val="WW8Num11z4"/>
    <w:rsid w:val="008A2FAF"/>
  </w:style>
  <w:style w:type="character" w:customStyle="1" w:styleId="WW8Num11z5">
    <w:name w:val="WW8Num11z5"/>
    <w:rsid w:val="008A2FAF"/>
  </w:style>
  <w:style w:type="character" w:customStyle="1" w:styleId="WW8Num11z6">
    <w:name w:val="WW8Num11z6"/>
    <w:rsid w:val="008A2FAF"/>
  </w:style>
  <w:style w:type="character" w:customStyle="1" w:styleId="WW8Num11z7">
    <w:name w:val="WW8Num11z7"/>
    <w:rsid w:val="008A2FAF"/>
  </w:style>
  <w:style w:type="character" w:customStyle="1" w:styleId="WW8Num11z8">
    <w:name w:val="WW8Num11z8"/>
    <w:rsid w:val="008A2FAF"/>
  </w:style>
  <w:style w:type="character" w:customStyle="1" w:styleId="WW8Num13z2">
    <w:name w:val="WW8Num13z2"/>
    <w:rsid w:val="008A2FAF"/>
    <w:rPr>
      <w:rFonts w:cs="Times New Roman"/>
      <w:b/>
    </w:rPr>
  </w:style>
  <w:style w:type="character" w:customStyle="1" w:styleId="WW8Num18z3">
    <w:name w:val="WW8Num18z3"/>
    <w:rsid w:val="008A2FAF"/>
  </w:style>
  <w:style w:type="character" w:customStyle="1" w:styleId="WW8Num18z4">
    <w:name w:val="WW8Num18z4"/>
    <w:rsid w:val="008A2FAF"/>
  </w:style>
  <w:style w:type="character" w:customStyle="1" w:styleId="WW8Num18z5">
    <w:name w:val="WW8Num18z5"/>
    <w:rsid w:val="008A2FAF"/>
  </w:style>
  <w:style w:type="character" w:customStyle="1" w:styleId="WW8Num18z6">
    <w:name w:val="WW8Num18z6"/>
    <w:rsid w:val="008A2FAF"/>
  </w:style>
  <w:style w:type="character" w:customStyle="1" w:styleId="WW8Num18z7">
    <w:name w:val="WW8Num18z7"/>
    <w:rsid w:val="008A2FAF"/>
  </w:style>
  <w:style w:type="character" w:customStyle="1" w:styleId="WW8Num18z8">
    <w:name w:val="WW8Num18z8"/>
    <w:rsid w:val="008A2FAF"/>
  </w:style>
  <w:style w:type="character" w:customStyle="1" w:styleId="WW8Num19z4">
    <w:name w:val="WW8Num19z4"/>
    <w:rsid w:val="008A2FAF"/>
  </w:style>
  <w:style w:type="character" w:customStyle="1" w:styleId="WW8Num19z5">
    <w:name w:val="WW8Num19z5"/>
    <w:rsid w:val="008A2FAF"/>
  </w:style>
  <w:style w:type="character" w:customStyle="1" w:styleId="WW8Num19z6">
    <w:name w:val="WW8Num19z6"/>
    <w:rsid w:val="008A2FAF"/>
  </w:style>
  <w:style w:type="character" w:customStyle="1" w:styleId="WW8Num19z7">
    <w:name w:val="WW8Num19z7"/>
    <w:rsid w:val="008A2FAF"/>
  </w:style>
  <w:style w:type="character" w:customStyle="1" w:styleId="WW8Num19z8">
    <w:name w:val="WW8Num19z8"/>
    <w:rsid w:val="008A2FAF"/>
  </w:style>
  <w:style w:type="character" w:customStyle="1" w:styleId="WW8Num21z2">
    <w:name w:val="WW8Num21z2"/>
    <w:rsid w:val="008A2FAF"/>
  </w:style>
  <w:style w:type="character" w:customStyle="1" w:styleId="WW8Num21z3">
    <w:name w:val="WW8Num21z3"/>
    <w:rsid w:val="008A2FAF"/>
  </w:style>
  <w:style w:type="character" w:customStyle="1" w:styleId="WW8Num21z4">
    <w:name w:val="WW8Num21z4"/>
    <w:rsid w:val="008A2FAF"/>
  </w:style>
  <w:style w:type="character" w:customStyle="1" w:styleId="WW8Num21z5">
    <w:name w:val="WW8Num21z5"/>
    <w:rsid w:val="008A2FAF"/>
  </w:style>
  <w:style w:type="character" w:customStyle="1" w:styleId="WW8Num21z6">
    <w:name w:val="WW8Num21z6"/>
    <w:rsid w:val="008A2FAF"/>
  </w:style>
  <w:style w:type="character" w:customStyle="1" w:styleId="WW8Num21z7">
    <w:name w:val="WW8Num21z7"/>
    <w:rsid w:val="008A2FAF"/>
  </w:style>
  <w:style w:type="character" w:customStyle="1" w:styleId="WW8Num21z8">
    <w:name w:val="WW8Num21z8"/>
    <w:rsid w:val="008A2FAF"/>
  </w:style>
  <w:style w:type="character" w:customStyle="1" w:styleId="Heading1">
    <w:name w:val="Heading #1_"/>
    <w:rsid w:val="008A2FAF"/>
    <w:rPr>
      <w:b/>
      <w:bCs/>
      <w:sz w:val="51"/>
      <w:szCs w:val="51"/>
      <w:lang w:bidi="ar-SA"/>
    </w:rPr>
  </w:style>
  <w:style w:type="character" w:customStyle="1" w:styleId="ListLabel3">
    <w:name w:val="ListLabel 3"/>
    <w:rsid w:val="008A2FAF"/>
    <w:rPr>
      <w:rFonts w:cs="Times New Roman"/>
      <w:color w:val="000000"/>
    </w:rPr>
  </w:style>
  <w:style w:type="character" w:customStyle="1" w:styleId="ListLabel5">
    <w:name w:val="ListLabel 5"/>
    <w:rsid w:val="008A2FAF"/>
    <w:rPr>
      <w:rFonts w:cs="Symbol"/>
      <w:sz w:val="22"/>
      <w:szCs w:val="22"/>
    </w:rPr>
  </w:style>
  <w:style w:type="character" w:customStyle="1" w:styleId="ListLabel6">
    <w:name w:val="ListLabel 6"/>
    <w:rsid w:val="008A2FAF"/>
    <w:rPr>
      <w:b w:val="0"/>
      <w:bCs w:val="0"/>
      <w:sz w:val="22"/>
      <w:szCs w:val="22"/>
      <w:lang w:val="ru-RU"/>
    </w:rPr>
  </w:style>
  <w:style w:type="paragraph" w:customStyle="1" w:styleId="4ff3">
    <w:name w:val="çàãîëîâîê 4"/>
    <w:basedOn w:val="aa"/>
    <w:next w:val="aa"/>
    <w:rsid w:val="008A2FAF"/>
    <w:pPr>
      <w:keepNext/>
      <w:widowControl/>
      <w:suppressAutoHyphens/>
      <w:autoSpaceDE/>
      <w:autoSpaceDN/>
      <w:adjustRightInd/>
      <w:jc w:val="center"/>
    </w:pPr>
    <w:rPr>
      <w:rFonts w:ascii="Times New Roman" w:hAnsi="Times New Roman" w:cs="Times New Roman"/>
      <w:b/>
      <w:sz w:val="24"/>
      <w:szCs w:val="20"/>
      <w:lang w:eastAsia="zh-CN"/>
    </w:rPr>
  </w:style>
  <w:style w:type="paragraph" w:customStyle="1" w:styleId="affffffffffffff">
    <w:name w:val="Подпись письма"/>
    <w:basedOn w:val="aa"/>
    <w:rsid w:val="008A2FAF"/>
    <w:pPr>
      <w:widowControl/>
      <w:tabs>
        <w:tab w:val="num" w:pos="720"/>
        <w:tab w:val="right" w:pos="9639"/>
      </w:tabs>
      <w:suppressAutoHyphens/>
      <w:overflowPunct w:val="0"/>
      <w:autoSpaceDN/>
      <w:adjustRightInd/>
      <w:textAlignment w:val="baseline"/>
    </w:pPr>
    <w:rPr>
      <w:rFonts w:ascii="Times New Roman CYR" w:hAnsi="Times New Roman CYR" w:cs="Times New Roman CYR"/>
      <w:sz w:val="24"/>
      <w:szCs w:val="20"/>
      <w:lang w:eastAsia="zh-CN"/>
    </w:rPr>
  </w:style>
  <w:style w:type="paragraph" w:customStyle="1" w:styleId="Heading10">
    <w:name w:val="Heading #1"/>
    <w:basedOn w:val="aa"/>
    <w:rsid w:val="008A2FAF"/>
    <w:pPr>
      <w:widowControl/>
      <w:shd w:val="clear" w:color="auto" w:fill="FFFFFF"/>
      <w:suppressAutoHyphens/>
      <w:autoSpaceDE/>
      <w:autoSpaceDN/>
      <w:adjustRightInd/>
      <w:spacing w:before="3720" w:after="240" w:line="240" w:lineRule="atLeast"/>
      <w:jc w:val="center"/>
    </w:pPr>
    <w:rPr>
      <w:rFonts w:ascii="Times New Roman" w:hAnsi="Times New Roman" w:cs="Times New Roman"/>
      <w:b/>
      <w:bCs/>
      <w:sz w:val="51"/>
      <w:szCs w:val="51"/>
    </w:rPr>
  </w:style>
  <w:style w:type="paragraph" w:customStyle="1" w:styleId="affffffffffffff0">
    <w:name w:val="Блочная цитата"/>
    <w:basedOn w:val="aa"/>
    <w:rsid w:val="008A2FAF"/>
    <w:pPr>
      <w:widowControl/>
      <w:suppressAutoHyphens/>
      <w:autoSpaceDE/>
      <w:autoSpaceDN/>
      <w:adjustRightInd/>
      <w:spacing w:after="283"/>
      <w:ind w:left="567" w:right="567"/>
    </w:pPr>
    <w:rPr>
      <w:rFonts w:ascii="Times New Roman" w:hAnsi="Times New Roman" w:cs="Times New Roman"/>
      <w:sz w:val="24"/>
      <w:szCs w:val="24"/>
      <w:lang w:eastAsia="zh-CN"/>
    </w:rPr>
  </w:style>
  <w:style w:type="paragraph" w:customStyle="1" w:styleId="headertexttopleveltextcentertext">
    <w:name w:val="headertext topleveltext centertext"/>
    <w:basedOn w:val="aa"/>
    <w:rsid w:val="008A2FAF"/>
    <w:pPr>
      <w:widowControl/>
      <w:suppressAutoHyphens/>
      <w:autoSpaceDE/>
      <w:autoSpaceDN/>
      <w:adjustRightInd/>
      <w:spacing w:before="280" w:after="280"/>
    </w:pPr>
    <w:rPr>
      <w:rFonts w:ascii="Times New Roman" w:hAnsi="Times New Roman" w:cs="Times New Roman"/>
      <w:sz w:val="24"/>
      <w:szCs w:val="24"/>
      <w:lang w:eastAsia="zh-CN"/>
    </w:rPr>
  </w:style>
  <w:style w:type="paragraph" w:customStyle="1" w:styleId="pj">
    <w:name w:val="pj"/>
    <w:basedOn w:val="aa"/>
    <w:rsid w:val="008A2FAF"/>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affffffffffffff1">
    <w:name w:val="Подпись к таблице_"/>
    <w:link w:val="affffffffffffff2"/>
    <w:rsid w:val="008A2FAF"/>
    <w:rPr>
      <w:rFonts w:ascii="Times New Roman" w:eastAsia="Times New Roman" w:hAnsi="Times New Roman"/>
      <w:i/>
      <w:iCs/>
      <w:sz w:val="21"/>
      <w:szCs w:val="21"/>
      <w:shd w:val="clear" w:color="auto" w:fill="FFFFFF"/>
    </w:rPr>
  </w:style>
  <w:style w:type="character" w:customStyle="1" w:styleId="affffffffffffff3">
    <w:name w:val="Подпись к таблице + Не курсив"/>
    <w:rsid w:val="008A2FA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A2FA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f4">
    <w:name w:val="Основной текст + Курсив"/>
    <w:rsid w:val="008A2FA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A2FA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f2">
    <w:name w:val="Подпись к таблице"/>
    <w:basedOn w:val="aa"/>
    <w:link w:val="affffffffffffff1"/>
    <w:rsid w:val="008A2FAF"/>
    <w:pPr>
      <w:shd w:val="clear" w:color="auto" w:fill="FFFFFF"/>
      <w:autoSpaceDE/>
      <w:autoSpaceDN/>
      <w:adjustRightInd/>
      <w:spacing w:line="0" w:lineRule="atLeast"/>
    </w:pPr>
    <w:rPr>
      <w:rFonts w:ascii="Times New Roman" w:hAnsi="Times New Roman" w:cs="Times New Roman"/>
      <w:i/>
      <w:iCs/>
      <w:sz w:val="21"/>
      <w:szCs w:val="21"/>
    </w:rPr>
  </w:style>
  <w:style w:type="paragraph" w:customStyle="1" w:styleId="1fffffff8">
    <w:name w:val="Колонтитул1"/>
    <w:basedOn w:val="aa"/>
    <w:rsid w:val="008A2FAF"/>
    <w:pPr>
      <w:shd w:val="clear" w:color="auto" w:fill="FFFFFF"/>
      <w:autoSpaceDE/>
      <w:autoSpaceDN/>
      <w:adjustRightInd/>
      <w:spacing w:line="0" w:lineRule="atLeast"/>
    </w:pPr>
    <w:rPr>
      <w:rFonts w:ascii="Times New Roman" w:hAnsi="Times New Roman" w:cs="Times New Roman"/>
      <w:sz w:val="21"/>
      <w:szCs w:val="21"/>
      <w:lang w:eastAsia="en-US"/>
    </w:rPr>
  </w:style>
  <w:style w:type="character" w:customStyle="1" w:styleId="2fffff7">
    <w:name w:val="Основной текст (2) + Не курсив"/>
    <w:rsid w:val="008A2FA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CharStyle3">
    <w:name w:val="Char Style 3"/>
    <w:basedOn w:val="ab"/>
    <w:link w:val="Style22"/>
    <w:uiPriority w:val="99"/>
    <w:locked/>
    <w:rsid w:val="001A6947"/>
    <w:rPr>
      <w:b/>
      <w:bCs/>
      <w:sz w:val="21"/>
      <w:szCs w:val="21"/>
      <w:shd w:val="clear" w:color="auto" w:fill="FFFFFF"/>
    </w:rPr>
  </w:style>
  <w:style w:type="character" w:customStyle="1" w:styleId="CharStyle23">
    <w:name w:val="Char Style 23"/>
    <w:basedOn w:val="ab"/>
    <w:link w:val="Style220"/>
    <w:uiPriority w:val="99"/>
    <w:locked/>
    <w:rsid w:val="001A6947"/>
    <w:rPr>
      <w:color w:val="41437E"/>
      <w:sz w:val="21"/>
      <w:szCs w:val="21"/>
      <w:shd w:val="clear" w:color="auto" w:fill="FFFFFF"/>
    </w:rPr>
  </w:style>
  <w:style w:type="paragraph" w:customStyle="1" w:styleId="Style22">
    <w:name w:val="Style 2"/>
    <w:basedOn w:val="aa"/>
    <w:link w:val="CharStyle3"/>
    <w:uiPriority w:val="99"/>
    <w:rsid w:val="001A6947"/>
    <w:pPr>
      <w:shd w:val="clear" w:color="auto" w:fill="FFFFFF"/>
      <w:autoSpaceDE/>
      <w:autoSpaceDN/>
      <w:adjustRightInd/>
      <w:spacing w:after="180" w:line="250" w:lineRule="exact"/>
      <w:ind w:hanging="1820"/>
      <w:jc w:val="center"/>
    </w:pPr>
    <w:rPr>
      <w:rFonts w:ascii="Calibri" w:eastAsia="Calibri" w:hAnsi="Calibri" w:cs="Times New Roman"/>
      <w:b/>
      <w:bCs/>
      <w:sz w:val="21"/>
      <w:szCs w:val="21"/>
    </w:rPr>
  </w:style>
  <w:style w:type="paragraph" w:customStyle="1" w:styleId="Style220">
    <w:name w:val="Style 22"/>
    <w:basedOn w:val="aa"/>
    <w:link w:val="CharStyle23"/>
    <w:uiPriority w:val="99"/>
    <w:rsid w:val="001A6947"/>
    <w:pPr>
      <w:shd w:val="clear" w:color="auto" w:fill="FFFFFF"/>
      <w:autoSpaceDE/>
      <w:autoSpaceDN/>
      <w:adjustRightInd/>
      <w:spacing w:line="278" w:lineRule="exact"/>
    </w:pPr>
    <w:rPr>
      <w:rFonts w:ascii="Calibri" w:eastAsia="Calibri" w:hAnsi="Calibri" w:cs="Times New Roman"/>
      <w:color w:val="41437E"/>
      <w:sz w:val="21"/>
      <w:szCs w:val="21"/>
    </w:rPr>
  </w:style>
  <w:style w:type="character" w:customStyle="1" w:styleId="CharChar0">
    <w:name w:val="Обычный Char Char"/>
    <w:rsid w:val="007E0095"/>
    <w:rPr>
      <w:rFonts w:ascii="Times New Roman" w:eastAsia="Times New Roman" w:hAnsi="Times New Roman"/>
      <w:snapToGrid w:val="0"/>
      <w:sz w:val="24"/>
      <w:lang w:bidi="ar-SA"/>
    </w:rPr>
  </w:style>
  <w:style w:type="paragraph" w:customStyle="1" w:styleId="Normalunindented">
    <w:name w:val="Normal unindented"/>
    <w:qFormat/>
    <w:rsid w:val="00EE6FC0"/>
    <w:pPr>
      <w:spacing w:before="120" w:after="120" w:line="276" w:lineRule="auto"/>
      <w:jc w:val="both"/>
    </w:pPr>
    <w:rPr>
      <w:rFonts w:ascii="Times New Roman" w:eastAsia="Times New Roman" w:hAnsi="Times New Roman"/>
    </w:rPr>
  </w:style>
  <w:style w:type="table" w:customStyle="1" w:styleId="1163">
    <w:name w:val="Сетка таблицы116"/>
    <w:basedOn w:val="ac"/>
    <w:next w:val="afb"/>
    <w:uiPriority w:val="99"/>
    <w:rsid w:val="001A25D5"/>
    <w:rPr>
      <w:rFonts w:ascii="Times New Roman" w:hAnsi="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fff8">
    <w:name w:val="Заголовок №2_"/>
    <w:link w:val="2fffff9"/>
    <w:rsid w:val="00CE47AA"/>
    <w:rPr>
      <w:rFonts w:ascii="Times New Roman" w:eastAsia="Times New Roman" w:hAnsi="Times New Roman"/>
      <w:b/>
      <w:bCs/>
      <w:shd w:val="clear" w:color="auto" w:fill="FFFFFF"/>
    </w:rPr>
  </w:style>
  <w:style w:type="paragraph" w:customStyle="1" w:styleId="2fffff9">
    <w:name w:val="Заголовок №2"/>
    <w:basedOn w:val="aa"/>
    <w:link w:val="2fffff8"/>
    <w:rsid w:val="00CE47AA"/>
    <w:pPr>
      <w:shd w:val="clear" w:color="auto" w:fill="FFFFFF"/>
      <w:autoSpaceDE/>
      <w:autoSpaceDN/>
      <w:adjustRightInd/>
      <w:spacing w:line="300" w:lineRule="auto"/>
      <w:ind w:firstLine="510"/>
      <w:outlineLvl w:val="1"/>
    </w:pPr>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721791">
      <w:marLeft w:val="0"/>
      <w:marRight w:val="0"/>
      <w:marTop w:val="0"/>
      <w:marBottom w:val="0"/>
      <w:divBdr>
        <w:top w:val="none" w:sz="0" w:space="0" w:color="auto"/>
        <w:left w:val="none" w:sz="0" w:space="0" w:color="auto"/>
        <w:bottom w:val="none" w:sz="0" w:space="0" w:color="auto"/>
        <w:right w:val="none" w:sz="0" w:space="0" w:color="auto"/>
      </w:divBdr>
    </w:div>
    <w:div w:id="62721792">
      <w:marLeft w:val="0"/>
      <w:marRight w:val="0"/>
      <w:marTop w:val="0"/>
      <w:marBottom w:val="0"/>
      <w:divBdr>
        <w:top w:val="none" w:sz="0" w:space="0" w:color="auto"/>
        <w:left w:val="none" w:sz="0" w:space="0" w:color="auto"/>
        <w:bottom w:val="none" w:sz="0" w:space="0" w:color="auto"/>
        <w:right w:val="none" w:sz="0" w:space="0" w:color="auto"/>
      </w:divBdr>
    </w:div>
    <w:div w:id="62721793">
      <w:marLeft w:val="0"/>
      <w:marRight w:val="0"/>
      <w:marTop w:val="0"/>
      <w:marBottom w:val="0"/>
      <w:divBdr>
        <w:top w:val="none" w:sz="0" w:space="0" w:color="auto"/>
        <w:left w:val="none" w:sz="0" w:space="0" w:color="auto"/>
        <w:bottom w:val="none" w:sz="0" w:space="0" w:color="auto"/>
        <w:right w:val="none" w:sz="0" w:space="0" w:color="auto"/>
      </w:divBdr>
    </w:div>
    <w:div w:id="62721794">
      <w:marLeft w:val="0"/>
      <w:marRight w:val="0"/>
      <w:marTop w:val="0"/>
      <w:marBottom w:val="0"/>
      <w:divBdr>
        <w:top w:val="none" w:sz="0" w:space="0" w:color="auto"/>
        <w:left w:val="none" w:sz="0" w:space="0" w:color="auto"/>
        <w:bottom w:val="none" w:sz="0" w:space="0" w:color="auto"/>
        <w:right w:val="none" w:sz="0" w:space="0" w:color="auto"/>
      </w:divBdr>
    </w:div>
    <w:div w:id="62721795">
      <w:marLeft w:val="0"/>
      <w:marRight w:val="0"/>
      <w:marTop w:val="0"/>
      <w:marBottom w:val="0"/>
      <w:divBdr>
        <w:top w:val="none" w:sz="0" w:space="0" w:color="auto"/>
        <w:left w:val="none" w:sz="0" w:space="0" w:color="auto"/>
        <w:bottom w:val="none" w:sz="0" w:space="0" w:color="auto"/>
        <w:right w:val="none" w:sz="0" w:space="0" w:color="auto"/>
      </w:divBdr>
    </w:div>
    <w:div w:id="62721796">
      <w:marLeft w:val="0"/>
      <w:marRight w:val="0"/>
      <w:marTop w:val="0"/>
      <w:marBottom w:val="0"/>
      <w:divBdr>
        <w:top w:val="none" w:sz="0" w:space="0" w:color="auto"/>
        <w:left w:val="none" w:sz="0" w:space="0" w:color="auto"/>
        <w:bottom w:val="none" w:sz="0" w:space="0" w:color="auto"/>
        <w:right w:val="none" w:sz="0" w:space="0" w:color="auto"/>
      </w:divBdr>
    </w:div>
    <w:div w:id="62721797">
      <w:marLeft w:val="0"/>
      <w:marRight w:val="0"/>
      <w:marTop w:val="0"/>
      <w:marBottom w:val="0"/>
      <w:divBdr>
        <w:top w:val="none" w:sz="0" w:space="0" w:color="auto"/>
        <w:left w:val="none" w:sz="0" w:space="0" w:color="auto"/>
        <w:bottom w:val="none" w:sz="0" w:space="0" w:color="auto"/>
        <w:right w:val="none" w:sz="0" w:space="0" w:color="auto"/>
      </w:divBdr>
    </w:div>
    <w:div w:id="62721798">
      <w:marLeft w:val="0"/>
      <w:marRight w:val="0"/>
      <w:marTop w:val="0"/>
      <w:marBottom w:val="0"/>
      <w:divBdr>
        <w:top w:val="none" w:sz="0" w:space="0" w:color="auto"/>
        <w:left w:val="none" w:sz="0" w:space="0" w:color="auto"/>
        <w:bottom w:val="none" w:sz="0" w:space="0" w:color="auto"/>
        <w:right w:val="none" w:sz="0" w:space="0" w:color="auto"/>
      </w:divBdr>
    </w:div>
    <w:div w:id="62721799">
      <w:marLeft w:val="0"/>
      <w:marRight w:val="0"/>
      <w:marTop w:val="0"/>
      <w:marBottom w:val="0"/>
      <w:divBdr>
        <w:top w:val="none" w:sz="0" w:space="0" w:color="auto"/>
        <w:left w:val="none" w:sz="0" w:space="0" w:color="auto"/>
        <w:bottom w:val="none" w:sz="0" w:space="0" w:color="auto"/>
        <w:right w:val="none" w:sz="0" w:space="0" w:color="auto"/>
      </w:divBdr>
    </w:div>
    <w:div w:id="62721800">
      <w:marLeft w:val="0"/>
      <w:marRight w:val="0"/>
      <w:marTop w:val="0"/>
      <w:marBottom w:val="0"/>
      <w:divBdr>
        <w:top w:val="none" w:sz="0" w:space="0" w:color="auto"/>
        <w:left w:val="none" w:sz="0" w:space="0" w:color="auto"/>
        <w:bottom w:val="none" w:sz="0" w:space="0" w:color="auto"/>
        <w:right w:val="none" w:sz="0" w:space="0" w:color="auto"/>
      </w:divBdr>
    </w:div>
    <w:div w:id="62721801">
      <w:marLeft w:val="0"/>
      <w:marRight w:val="0"/>
      <w:marTop w:val="0"/>
      <w:marBottom w:val="0"/>
      <w:divBdr>
        <w:top w:val="none" w:sz="0" w:space="0" w:color="auto"/>
        <w:left w:val="none" w:sz="0" w:space="0" w:color="auto"/>
        <w:bottom w:val="none" w:sz="0" w:space="0" w:color="auto"/>
        <w:right w:val="none" w:sz="0" w:space="0" w:color="auto"/>
      </w:divBdr>
    </w:div>
    <w:div w:id="62721802">
      <w:marLeft w:val="0"/>
      <w:marRight w:val="0"/>
      <w:marTop w:val="0"/>
      <w:marBottom w:val="0"/>
      <w:divBdr>
        <w:top w:val="none" w:sz="0" w:space="0" w:color="auto"/>
        <w:left w:val="none" w:sz="0" w:space="0" w:color="auto"/>
        <w:bottom w:val="none" w:sz="0" w:space="0" w:color="auto"/>
        <w:right w:val="none" w:sz="0" w:space="0" w:color="auto"/>
      </w:divBdr>
    </w:div>
    <w:div w:id="62721803">
      <w:marLeft w:val="0"/>
      <w:marRight w:val="0"/>
      <w:marTop w:val="0"/>
      <w:marBottom w:val="0"/>
      <w:divBdr>
        <w:top w:val="none" w:sz="0" w:space="0" w:color="auto"/>
        <w:left w:val="none" w:sz="0" w:space="0" w:color="auto"/>
        <w:bottom w:val="none" w:sz="0" w:space="0" w:color="auto"/>
        <w:right w:val="none" w:sz="0" w:space="0" w:color="auto"/>
      </w:divBdr>
    </w:div>
    <w:div w:id="62721804">
      <w:marLeft w:val="0"/>
      <w:marRight w:val="0"/>
      <w:marTop w:val="0"/>
      <w:marBottom w:val="0"/>
      <w:divBdr>
        <w:top w:val="none" w:sz="0" w:space="0" w:color="auto"/>
        <w:left w:val="none" w:sz="0" w:space="0" w:color="auto"/>
        <w:bottom w:val="none" w:sz="0" w:space="0" w:color="auto"/>
        <w:right w:val="none" w:sz="0" w:space="0" w:color="auto"/>
      </w:divBdr>
    </w:div>
    <w:div w:id="62721805">
      <w:marLeft w:val="0"/>
      <w:marRight w:val="0"/>
      <w:marTop w:val="0"/>
      <w:marBottom w:val="0"/>
      <w:divBdr>
        <w:top w:val="none" w:sz="0" w:space="0" w:color="auto"/>
        <w:left w:val="none" w:sz="0" w:space="0" w:color="auto"/>
        <w:bottom w:val="none" w:sz="0" w:space="0" w:color="auto"/>
        <w:right w:val="none" w:sz="0" w:space="0" w:color="auto"/>
      </w:divBdr>
    </w:div>
    <w:div w:id="117380446">
      <w:bodyDiv w:val="1"/>
      <w:marLeft w:val="0"/>
      <w:marRight w:val="0"/>
      <w:marTop w:val="0"/>
      <w:marBottom w:val="0"/>
      <w:divBdr>
        <w:top w:val="none" w:sz="0" w:space="0" w:color="auto"/>
        <w:left w:val="none" w:sz="0" w:space="0" w:color="auto"/>
        <w:bottom w:val="none" w:sz="0" w:space="0" w:color="auto"/>
        <w:right w:val="none" w:sz="0" w:space="0" w:color="auto"/>
      </w:divBdr>
    </w:div>
    <w:div w:id="224411126">
      <w:bodyDiv w:val="1"/>
      <w:marLeft w:val="0"/>
      <w:marRight w:val="0"/>
      <w:marTop w:val="0"/>
      <w:marBottom w:val="0"/>
      <w:divBdr>
        <w:top w:val="none" w:sz="0" w:space="0" w:color="auto"/>
        <w:left w:val="none" w:sz="0" w:space="0" w:color="auto"/>
        <w:bottom w:val="none" w:sz="0" w:space="0" w:color="auto"/>
        <w:right w:val="none" w:sz="0" w:space="0" w:color="auto"/>
      </w:divBdr>
    </w:div>
    <w:div w:id="259684880">
      <w:bodyDiv w:val="1"/>
      <w:marLeft w:val="0"/>
      <w:marRight w:val="0"/>
      <w:marTop w:val="0"/>
      <w:marBottom w:val="0"/>
      <w:divBdr>
        <w:top w:val="none" w:sz="0" w:space="0" w:color="auto"/>
        <w:left w:val="none" w:sz="0" w:space="0" w:color="auto"/>
        <w:bottom w:val="none" w:sz="0" w:space="0" w:color="auto"/>
        <w:right w:val="none" w:sz="0" w:space="0" w:color="auto"/>
      </w:divBdr>
    </w:div>
    <w:div w:id="361369212">
      <w:bodyDiv w:val="1"/>
      <w:marLeft w:val="0"/>
      <w:marRight w:val="0"/>
      <w:marTop w:val="0"/>
      <w:marBottom w:val="0"/>
      <w:divBdr>
        <w:top w:val="none" w:sz="0" w:space="0" w:color="auto"/>
        <w:left w:val="none" w:sz="0" w:space="0" w:color="auto"/>
        <w:bottom w:val="none" w:sz="0" w:space="0" w:color="auto"/>
        <w:right w:val="none" w:sz="0" w:space="0" w:color="auto"/>
      </w:divBdr>
    </w:div>
    <w:div w:id="485633061">
      <w:bodyDiv w:val="1"/>
      <w:marLeft w:val="0"/>
      <w:marRight w:val="0"/>
      <w:marTop w:val="0"/>
      <w:marBottom w:val="0"/>
      <w:divBdr>
        <w:top w:val="none" w:sz="0" w:space="0" w:color="auto"/>
        <w:left w:val="none" w:sz="0" w:space="0" w:color="auto"/>
        <w:bottom w:val="none" w:sz="0" w:space="0" w:color="auto"/>
        <w:right w:val="none" w:sz="0" w:space="0" w:color="auto"/>
      </w:divBdr>
    </w:div>
    <w:div w:id="488256843">
      <w:bodyDiv w:val="1"/>
      <w:marLeft w:val="0"/>
      <w:marRight w:val="0"/>
      <w:marTop w:val="0"/>
      <w:marBottom w:val="0"/>
      <w:divBdr>
        <w:top w:val="none" w:sz="0" w:space="0" w:color="auto"/>
        <w:left w:val="none" w:sz="0" w:space="0" w:color="auto"/>
        <w:bottom w:val="none" w:sz="0" w:space="0" w:color="auto"/>
        <w:right w:val="none" w:sz="0" w:space="0" w:color="auto"/>
      </w:divBdr>
      <w:divsChild>
        <w:div w:id="653408774">
          <w:marLeft w:val="0"/>
          <w:marRight w:val="0"/>
          <w:marTop w:val="0"/>
          <w:marBottom w:val="0"/>
          <w:divBdr>
            <w:top w:val="none" w:sz="0" w:space="0" w:color="auto"/>
            <w:left w:val="none" w:sz="0" w:space="0" w:color="auto"/>
            <w:bottom w:val="none" w:sz="0" w:space="0" w:color="auto"/>
            <w:right w:val="none" w:sz="0" w:space="0" w:color="auto"/>
          </w:divBdr>
        </w:div>
      </w:divsChild>
    </w:div>
    <w:div w:id="509684428">
      <w:bodyDiv w:val="1"/>
      <w:marLeft w:val="0"/>
      <w:marRight w:val="0"/>
      <w:marTop w:val="0"/>
      <w:marBottom w:val="0"/>
      <w:divBdr>
        <w:top w:val="none" w:sz="0" w:space="0" w:color="auto"/>
        <w:left w:val="none" w:sz="0" w:space="0" w:color="auto"/>
        <w:bottom w:val="none" w:sz="0" w:space="0" w:color="auto"/>
        <w:right w:val="none" w:sz="0" w:space="0" w:color="auto"/>
      </w:divBdr>
    </w:div>
    <w:div w:id="573442108">
      <w:bodyDiv w:val="1"/>
      <w:marLeft w:val="0"/>
      <w:marRight w:val="0"/>
      <w:marTop w:val="0"/>
      <w:marBottom w:val="0"/>
      <w:divBdr>
        <w:top w:val="none" w:sz="0" w:space="0" w:color="auto"/>
        <w:left w:val="none" w:sz="0" w:space="0" w:color="auto"/>
        <w:bottom w:val="none" w:sz="0" w:space="0" w:color="auto"/>
        <w:right w:val="none" w:sz="0" w:space="0" w:color="auto"/>
      </w:divBdr>
      <w:divsChild>
        <w:div w:id="608199060">
          <w:marLeft w:val="0"/>
          <w:marRight w:val="0"/>
          <w:marTop w:val="0"/>
          <w:marBottom w:val="0"/>
          <w:divBdr>
            <w:top w:val="none" w:sz="0" w:space="0" w:color="auto"/>
            <w:left w:val="none" w:sz="0" w:space="0" w:color="auto"/>
            <w:bottom w:val="none" w:sz="0" w:space="0" w:color="auto"/>
            <w:right w:val="none" w:sz="0" w:space="0" w:color="auto"/>
          </w:divBdr>
          <w:divsChild>
            <w:div w:id="185371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003969">
      <w:bodyDiv w:val="1"/>
      <w:marLeft w:val="0"/>
      <w:marRight w:val="0"/>
      <w:marTop w:val="0"/>
      <w:marBottom w:val="0"/>
      <w:divBdr>
        <w:top w:val="none" w:sz="0" w:space="0" w:color="auto"/>
        <w:left w:val="none" w:sz="0" w:space="0" w:color="auto"/>
        <w:bottom w:val="none" w:sz="0" w:space="0" w:color="auto"/>
        <w:right w:val="none" w:sz="0" w:space="0" w:color="auto"/>
      </w:divBdr>
    </w:div>
    <w:div w:id="731347199">
      <w:bodyDiv w:val="1"/>
      <w:marLeft w:val="0"/>
      <w:marRight w:val="0"/>
      <w:marTop w:val="0"/>
      <w:marBottom w:val="0"/>
      <w:divBdr>
        <w:top w:val="none" w:sz="0" w:space="0" w:color="auto"/>
        <w:left w:val="none" w:sz="0" w:space="0" w:color="auto"/>
        <w:bottom w:val="none" w:sz="0" w:space="0" w:color="auto"/>
        <w:right w:val="none" w:sz="0" w:space="0" w:color="auto"/>
      </w:divBdr>
    </w:div>
    <w:div w:id="822428834">
      <w:bodyDiv w:val="1"/>
      <w:marLeft w:val="0"/>
      <w:marRight w:val="0"/>
      <w:marTop w:val="0"/>
      <w:marBottom w:val="0"/>
      <w:divBdr>
        <w:top w:val="none" w:sz="0" w:space="0" w:color="auto"/>
        <w:left w:val="none" w:sz="0" w:space="0" w:color="auto"/>
        <w:bottom w:val="none" w:sz="0" w:space="0" w:color="auto"/>
        <w:right w:val="none" w:sz="0" w:space="0" w:color="auto"/>
      </w:divBdr>
    </w:div>
    <w:div w:id="932325139">
      <w:bodyDiv w:val="1"/>
      <w:marLeft w:val="0"/>
      <w:marRight w:val="0"/>
      <w:marTop w:val="0"/>
      <w:marBottom w:val="0"/>
      <w:divBdr>
        <w:top w:val="none" w:sz="0" w:space="0" w:color="auto"/>
        <w:left w:val="none" w:sz="0" w:space="0" w:color="auto"/>
        <w:bottom w:val="none" w:sz="0" w:space="0" w:color="auto"/>
        <w:right w:val="none" w:sz="0" w:space="0" w:color="auto"/>
      </w:divBdr>
    </w:div>
    <w:div w:id="966280368">
      <w:bodyDiv w:val="1"/>
      <w:marLeft w:val="0"/>
      <w:marRight w:val="0"/>
      <w:marTop w:val="0"/>
      <w:marBottom w:val="0"/>
      <w:divBdr>
        <w:top w:val="none" w:sz="0" w:space="0" w:color="auto"/>
        <w:left w:val="none" w:sz="0" w:space="0" w:color="auto"/>
        <w:bottom w:val="none" w:sz="0" w:space="0" w:color="auto"/>
        <w:right w:val="none" w:sz="0" w:space="0" w:color="auto"/>
      </w:divBdr>
    </w:div>
    <w:div w:id="1003243222">
      <w:bodyDiv w:val="1"/>
      <w:marLeft w:val="0"/>
      <w:marRight w:val="0"/>
      <w:marTop w:val="0"/>
      <w:marBottom w:val="0"/>
      <w:divBdr>
        <w:top w:val="none" w:sz="0" w:space="0" w:color="auto"/>
        <w:left w:val="none" w:sz="0" w:space="0" w:color="auto"/>
        <w:bottom w:val="none" w:sz="0" w:space="0" w:color="auto"/>
        <w:right w:val="none" w:sz="0" w:space="0" w:color="auto"/>
      </w:divBdr>
    </w:div>
    <w:div w:id="1007249497">
      <w:bodyDiv w:val="1"/>
      <w:marLeft w:val="0"/>
      <w:marRight w:val="0"/>
      <w:marTop w:val="0"/>
      <w:marBottom w:val="0"/>
      <w:divBdr>
        <w:top w:val="none" w:sz="0" w:space="0" w:color="auto"/>
        <w:left w:val="none" w:sz="0" w:space="0" w:color="auto"/>
        <w:bottom w:val="none" w:sz="0" w:space="0" w:color="auto"/>
        <w:right w:val="none" w:sz="0" w:space="0" w:color="auto"/>
      </w:divBdr>
    </w:div>
    <w:div w:id="1019234440">
      <w:bodyDiv w:val="1"/>
      <w:marLeft w:val="0"/>
      <w:marRight w:val="0"/>
      <w:marTop w:val="0"/>
      <w:marBottom w:val="0"/>
      <w:divBdr>
        <w:top w:val="none" w:sz="0" w:space="0" w:color="auto"/>
        <w:left w:val="none" w:sz="0" w:space="0" w:color="auto"/>
        <w:bottom w:val="none" w:sz="0" w:space="0" w:color="auto"/>
        <w:right w:val="none" w:sz="0" w:space="0" w:color="auto"/>
      </w:divBdr>
    </w:div>
    <w:div w:id="1104376519">
      <w:bodyDiv w:val="1"/>
      <w:marLeft w:val="0"/>
      <w:marRight w:val="0"/>
      <w:marTop w:val="0"/>
      <w:marBottom w:val="0"/>
      <w:divBdr>
        <w:top w:val="none" w:sz="0" w:space="0" w:color="auto"/>
        <w:left w:val="none" w:sz="0" w:space="0" w:color="auto"/>
        <w:bottom w:val="none" w:sz="0" w:space="0" w:color="auto"/>
        <w:right w:val="none" w:sz="0" w:space="0" w:color="auto"/>
      </w:divBdr>
    </w:div>
    <w:div w:id="1245604606">
      <w:bodyDiv w:val="1"/>
      <w:marLeft w:val="0"/>
      <w:marRight w:val="0"/>
      <w:marTop w:val="0"/>
      <w:marBottom w:val="0"/>
      <w:divBdr>
        <w:top w:val="none" w:sz="0" w:space="0" w:color="auto"/>
        <w:left w:val="none" w:sz="0" w:space="0" w:color="auto"/>
        <w:bottom w:val="none" w:sz="0" w:space="0" w:color="auto"/>
        <w:right w:val="none" w:sz="0" w:space="0" w:color="auto"/>
      </w:divBdr>
    </w:div>
    <w:div w:id="1431508500">
      <w:bodyDiv w:val="1"/>
      <w:marLeft w:val="0"/>
      <w:marRight w:val="0"/>
      <w:marTop w:val="0"/>
      <w:marBottom w:val="0"/>
      <w:divBdr>
        <w:top w:val="none" w:sz="0" w:space="0" w:color="auto"/>
        <w:left w:val="none" w:sz="0" w:space="0" w:color="auto"/>
        <w:bottom w:val="none" w:sz="0" w:space="0" w:color="auto"/>
        <w:right w:val="none" w:sz="0" w:space="0" w:color="auto"/>
      </w:divBdr>
    </w:div>
    <w:div w:id="1650210070">
      <w:bodyDiv w:val="1"/>
      <w:marLeft w:val="0"/>
      <w:marRight w:val="0"/>
      <w:marTop w:val="0"/>
      <w:marBottom w:val="0"/>
      <w:divBdr>
        <w:top w:val="none" w:sz="0" w:space="0" w:color="auto"/>
        <w:left w:val="none" w:sz="0" w:space="0" w:color="auto"/>
        <w:bottom w:val="none" w:sz="0" w:space="0" w:color="auto"/>
        <w:right w:val="none" w:sz="0" w:space="0" w:color="auto"/>
      </w:divBdr>
    </w:div>
    <w:div w:id="1708021674">
      <w:bodyDiv w:val="1"/>
      <w:marLeft w:val="0"/>
      <w:marRight w:val="0"/>
      <w:marTop w:val="0"/>
      <w:marBottom w:val="0"/>
      <w:divBdr>
        <w:top w:val="none" w:sz="0" w:space="0" w:color="auto"/>
        <w:left w:val="none" w:sz="0" w:space="0" w:color="auto"/>
        <w:bottom w:val="none" w:sz="0" w:space="0" w:color="auto"/>
        <w:right w:val="none" w:sz="0" w:space="0" w:color="auto"/>
      </w:divBdr>
    </w:div>
    <w:div w:id="1920018534">
      <w:bodyDiv w:val="1"/>
      <w:marLeft w:val="0"/>
      <w:marRight w:val="0"/>
      <w:marTop w:val="0"/>
      <w:marBottom w:val="0"/>
      <w:divBdr>
        <w:top w:val="none" w:sz="0" w:space="0" w:color="auto"/>
        <w:left w:val="none" w:sz="0" w:space="0" w:color="auto"/>
        <w:bottom w:val="none" w:sz="0" w:space="0" w:color="auto"/>
        <w:right w:val="none" w:sz="0" w:space="0" w:color="auto"/>
      </w:divBdr>
    </w:div>
    <w:div w:id="2024236084">
      <w:bodyDiv w:val="1"/>
      <w:marLeft w:val="0"/>
      <w:marRight w:val="0"/>
      <w:marTop w:val="0"/>
      <w:marBottom w:val="0"/>
      <w:divBdr>
        <w:top w:val="none" w:sz="0" w:space="0" w:color="auto"/>
        <w:left w:val="none" w:sz="0" w:space="0" w:color="auto"/>
        <w:bottom w:val="none" w:sz="0" w:space="0" w:color="auto"/>
        <w:right w:val="none" w:sz="0" w:space="0" w:color="auto"/>
      </w:divBdr>
    </w:div>
    <w:div w:id="2093966568">
      <w:bodyDiv w:val="1"/>
      <w:marLeft w:val="0"/>
      <w:marRight w:val="0"/>
      <w:marTop w:val="0"/>
      <w:marBottom w:val="0"/>
      <w:divBdr>
        <w:top w:val="none" w:sz="0" w:space="0" w:color="auto"/>
        <w:left w:val="none" w:sz="0" w:space="0" w:color="auto"/>
        <w:bottom w:val="none" w:sz="0" w:space="0" w:color="auto"/>
        <w:right w:val="none" w:sz="0" w:space="0" w:color="auto"/>
      </w:divBdr>
      <w:divsChild>
        <w:div w:id="1809472255">
          <w:marLeft w:val="0"/>
          <w:marRight w:val="0"/>
          <w:marTop w:val="0"/>
          <w:marBottom w:val="0"/>
          <w:divBdr>
            <w:top w:val="none" w:sz="0" w:space="0" w:color="auto"/>
            <w:left w:val="none" w:sz="0" w:space="0" w:color="auto"/>
            <w:bottom w:val="none" w:sz="0" w:space="0" w:color="auto"/>
            <w:right w:val="none" w:sz="0" w:space="0" w:color="auto"/>
          </w:divBdr>
        </w:div>
      </w:divsChild>
    </w:div>
    <w:div w:id="2118526563">
      <w:bodyDiv w:val="1"/>
      <w:marLeft w:val="0"/>
      <w:marRight w:val="0"/>
      <w:marTop w:val="0"/>
      <w:marBottom w:val="0"/>
      <w:divBdr>
        <w:top w:val="none" w:sz="0" w:space="0" w:color="auto"/>
        <w:left w:val="none" w:sz="0" w:space="0" w:color="auto"/>
        <w:bottom w:val="none" w:sz="0" w:space="0" w:color="auto"/>
        <w:right w:val="none" w:sz="0" w:space="0" w:color="auto"/>
      </w:divBdr>
    </w:div>
    <w:div w:id="2118598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A67C2-2A03-42C3-867A-1A973C3AE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2823</Words>
  <Characters>16097</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Государственное бюджетное общеобразовательное учреждение средняя общеобразовательная школа № 589</vt:lpstr>
    </vt:vector>
  </TitlesOfParts>
  <Company/>
  <LinksUpToDate>false</LinksUpToDate>
  <CharactersWithSpaces>18883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бюджетное общеобразовательное учреждение средняя общеобразовательная школа № 589</dc:title>
  <dc:subject/>
  <dc:creator>User</dc:creator>
  <cp:keywords/>
  <dc:description/>
  <cp:lastModifiedBy>user</cp:lastModifiedBy>
  <cp:revision>4</cp:revision>
  <cp:lastPrinted>2022-06-07T13:29:00Z</cp:lastPrinted>
  <dcterms:created xsi:type="dcterms:W3CDTF">2026-04-17T12:39:00Z</dcterms:created>
  <dcterms:modified xsi:type="dcterms:W3CDTF">2026-05-21T13:30:00Z</dcterms:modified>
</cp:coreProperties>
</file>