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D5CFBC" w14:textId="22652D6C" w:rsidR="00884873" w:rsidRPr="009C47D1" w:rsidRDefault="00BA6195" w:rsidP="00B2024F">
      <w:pPr>
        <w:autoSpaceDE w:val="0"/>
        <w:ind w:firstLine="709"/>
        <w:jc w:val="center"/>
        <w:rPr>
          <w:b/>
          <w:bCs/>
          <w:sz w:val="24"/>
          <w:szCs w:val="24"/>
        </w:rPr>
      </w:pPr>
      <w:r w:rsidRPr="009C47D1">
        <w:rPr>
          <w:b/>
          <w:bCs/>
          <w:sz w:val="24"/>
          <w:szCs w:val="24"/>
        </w:rPr>
        <w:t xml:space="preserve">ДОГОВОР № </w:t>
      </w:r>
      <w:r w:rsidR="007943BC">
        <w:rPr>
          <w:b/>
          <w:bCs/>
          <w:sz w:val="24"/>
          <w:szCs w:val="24"/>
        </w:rPr>
        <w:t>ЭМ-588/</w:t>
      </w:r>
      <w:proofErr w:type="spellStart"/>
      <w:r w:rsidR="007943BC">
        <w:rPr>
          <w:b/>
          <w:bCs/>
          <w:sz w:val="24"/>
          <w:szCs w:val="24"/>
        </w:rPr>
        <w:t>ОбТЭ</w:t>
      </w:r>
      <w:proofErr w:type="spellEnd"/>
      <w:r w:rsidRPr="009C47D1">
        <w:rPr>
          <w:b/>
          <w:bCs/>
          <w:sz w:val="24"/>
          <w:szCs w:val="24"/>
        </w:rPr>
        <w:fldChar w:fldCharType="begin"/>
      </w:r>
      <w:r w:rsidRPr="009C47D1">
        <w:rPr>
          <w:b/>
          <w:bCs/>
          <w:sz w:val="24"/>
          <w:szCs w:val="24"/>
        </w:rPr>
        <w:instrText xml:space="preserve"> MERGEFIELD M__договора </w:instrText>
      </w:r>
      <w:r w:rsidRPr="009C47D1">
        <w:rPr>
          <w:b/>
          <w:bCs/>
          <w:sz w:val="24"/>
          <w:szCs w:val="24"/>
        </w:rPr>
        <w:fldChar w:fldCharType="end"/>
      </w:r>
    </w:p>
    <w:p w14:paraId="0D5B8530" w14:textId="6EA7DF2F" w:rsidR="00DF7003" w:rsidRDefault="00BA6195" w:rsidP="003A4086">
      <w:pPr>
        <w:autoSpaceDE w:val="0"/>
        <w:ind w:firstLine="709"/>
        <w:jc w:val="center"/>
        <w:rPr>
          <w:b/>
          <w:bCs/>
          <w:sz w:val="24"/>
          <w:szCs w:val="24"/>
        </w:rPr>
      </w:pPr>
      <w:r w:rsidRPr="009C47D1">
        <w:rPr>
          <w:b/>
          <w:bCs/>
          <w:sz w:val="24"/>
          <w:szCs w:val="24"/>
        </w:rPr>
        <w:t>об оказании образовательных услуг по повышению квалификации по прог</w:t>
      </w:r>
      <w:r w:rsidR="007943BC">
        <w:rPr>
          <w:b/>
          <w:bCs/>
          <w:sz w:val="24"/>
          <w:szCs w:val="24"/>
        </w:rPr>
        <w:t>раммам</w:t>
      </w:r>
      <w:r w:rsidR="007943BC">
        <w:t>:</w:t>
      </w:r>
      <w:r w:rsidR="007943BC" w:rsidRPr="007943BC">
        <w:rPr>
          <w:b/>
          <w:bCs/>
          <w:sz w:val="24"/>
          <w:szCs w:val="24"/>
        </w:rPr>
        <w:t xml:space="preserve"> Дополнительное профессиональное образование - повышение квалификации «Безопасная эксплуатация и обслуживание </w:t>
      </w:r>
      <w:proofErr w:type="spellStart"/>
      <w:r w:rsidR="007943BC" w:rsidRPr="007943BC">
        <w:rPr>
          <w:b/>
          <w:bCs/>
          <w:sz w:val="24"/>
          <w:szCs w:val="24"/>
        </w:rPr>
        <w:t>электро</w:t>
      </w:r>
      <w:proofErr w:type="spellEnd"/>
      <w:r w:rsidR="007943BC" w:rsidRPr="007943BC">
        <w:rPr>
          <w:b/>
          <w:bCs/>
          <w:sz w:val="24"/>
          <w:szCs w:val="24"/>
        </w:rPr>
        <w:t xml:space="preserve"> и </w:t>
      </w:r>
      <w:proofErr w:type="spellStart"/>
      <w:r w:rsidR="007943BC" w:rsidRPr="007943BC">
        <w:rPr>
          <w:b/>
          <w:bCs/>
          <w:sz w:val="24"/>
          <w:szCs w:val="24"/>
        </w:rPr>
        <w:t>теплоустановок</w:t>
      </w:r>
      <w:proofErr w:type="spellEnd"/>
      <w:r w:rsidR="007943BC" w:rsidRPr="007943BC">
        <w:rPr>
          <w:b/>
          <w:bCs/>
          <w:sz w:val="24"/>
          <w:szCs w:val="24"/>
        </w:rPr>
        <w:t xml:space="preserve"> потребителей</w:t>
      </w:r>
      <w:r w:rsidR="007943BC">
        <w:rPr>
          <w:b/>
          <w:bCs/>
          <w:sz w:val="24"/>
          <w:szCs w:val="24"/>
        </w:rPr>
        <w:t>»</w:t>
      </w:r>
    </w:p>
    <w:p w14:paraId="2FB50717" w14:textId="77777777" w:rsidR="0075045A" w:rsidRPr="009C47D1" w:rsidRDefault="0075045A" w:rsidP="003A4086">
      <w:pPr>
        <w:autoSpaceDE w:val="0"/>
        <w:ind w:firstLine="709"/>
        <w:jc w:val="center"/>
        <w:rPr>
          <w:sz w:val="24"/>
          <w:szCs w:val="24"/>
        </w:rPr>
      </w:pPr>
    </w:p>
    <w:p w14:paraId="0B113F22" w14:textId="1C251BBB" w:rsidR="00884873" w:rsidRPr="009C47D1" w:rsidRDefault="00BA6195" w:rsidP="008E2F28">
      <w:pPr>
        <w:ind w:firstLine="709"/>
        <w:jc w:val="both"/>
        <w:rPr>
          <w:sz w:val="24"/>
          <w:szCs w:val="24"/>
        </w:rPr>
      </w:pPr>
      <w:r w:rsidRPr="009C47D1">
        <w:rPr>
          <w:sz w:val="24"/>
          <w:szCs w:val="24"/>
        </w:rPr>
        <w:t>г. Санкт-Петербург</w:t>
      </w:r>
      <w:r w:rsidRPr="009C47D1">
        <w:rPr>
          <w:sz w:val="24"/>
          <w:szCs w:val="24"/>
        </w:rPr>
        <w:tab/>
      </w:r>
      <w:r w:rsidRPr="009C47D1">
        <w:rPr>
          <w:sz w:val="24"/>
          <w:szCs w:val="24"/>
        </w:rPr>
        <w:tab/>
      </w:r>
      <w:r w:rsidRPr="009C47D1">
        <w:rPr>
          <w:sz w:val="24"/>
          <w:szCs w:val="24"/>
        </w:rPr>
        <w:tab/>
        <w:t xml:space="preserve">    </w:t>
      </w:r>
      <w:r w:rsidR="00EF6B02">
        <w:rPr>
          <w:sz w:val="24"/>
          <w:szCs w:val="24"/>
        </w:rPr>
        <w:t xml:space="preserve">   </w:t>
      </w:r>
      <w:r w:rsidRPr="009C47D1">
        <w:rPr>
          <w:sz w:val="24"/>
          <w:szCs w:val="24"/>
        </w:rPr>
        <w:t xml:space="preserve">                               </w:t>
      </w:r>
      <w:r w:rsidR="007943BC">
        <w:rPr>
          <w:sz w:val="24"/>
          <w:szCs w:val="24"/>
        </w:rPr>
        <w:t xml:space="preserve">                    ________</w:t>
      </w:r>
      <w:r w:rsidR="000B4EA5">
        <w:rPr>
          <w:sz w:val="24"/>
          <w:szCs w:val="24"/>
        </w:rPr>
        <w:t>.</w:t>
      </w:r>
      <w:r w:rsidRPr="009C47D1">
        <w:rPr>
          <w:sz w:val="24"/>
          <w:szCs w:val="24"/>
        </w:rPr>
        <w:t>202</w:t>
      </w:r>
      <w:r w:rsidR="00E04965" w:rsidRPr="009C47D1">
        <w:rPr>
          <w:sz w:val="24"/>
          <w:szCs w:val="24"/>
        </w:rPr>
        <w:t>6</w:t>
      </w:r>
      <w:r w:rsidRPr="009C47D1">
        <w:rPr>
          <w:sz w:val="24"/>
          <w:szCs w:val="24"/>
        </w:rPr>
        <w:t xml:space="preserve"> </w:t>
      </w:r>
      <w:r w:rsidRPr="009C47D1">
        <w:rPr>
          <w:sz w:val="24"/>
          <w:szCs w:val="24"/>
        </w:rPr>
        <w:fldChar w:fldCharType="begin"/>
      </w:r>
      <w:r w:rsidRPr="009C47D1">
        <w:rPr>
          <w:sz w:val="24"/>
          <w:szCs w:val="24"/>
        </w:rPr>
        <w:instrText xml:space="preserve"> MERGEFIELD Дата </w:instrText>
      </w:r>
      <w:r w:rsidRPr="009C47D1">
        <w:rPr>
          <w:sz w:val="24"/>
          <w:szCs w:val="24"/>
        </w:rPr>
        <w:fldChar w:fldCharType="end"/>
      </w:r>
      <w:r w:rsidRPr="009C47D1">
        <w:rPr>
          <w:sz w:val="24"/>
          <w:szCs w:val="24"/>
        </w:rPr>
        <w:t>г.</w:t>
      </w:r>
    </w:p>
    <w:p w14:paraId="289AC07B" w14:textId="77777777" w:rsidR="00E15165" w:rsidRPr="009C47D1" w:rsidRDefault="004E1EEE" w:rsidP="008E2F28">
      <w:pPr>
        <w:ind w:firstLine="709"/>
        <w:jc w:val="both"/>
        <w:rPr>
          <w:sz w:val="24"/>
          <w:szCs w:val="24"/>
        </w:rPr>
      </w:pPr>
    </w:p>
    <w:bookmarkStart w:id="0" w:name="_Hlk120630100"/>
    <w:p w14:paraId="2F4C9A37" w14:textId="25096375" w:rsidR="006D02B2" w:rsidRPr="009C47D1" w:rsidRDefault="00BA6195" w:rsidP="009C47D1">
      <w:pPr>
        <w:shd w:val="clear" w:color="auto" w:fill="FFFFFF"/>
        <w:suppressAutoHyphens w:val="0"/>
        <w:jc w:val="both"/>
        <w:rPr>
          <w:rFonts w:ascii="Calibri" w:hAnsi="Calibri" w:cs="Calibri"/>
          <w:color w:val="2C2D2E"/>
          <w:sz w:val="22"/>
          <w:szCs w:val="22"/>
          <w:lang w:eastAsia="ru-RU"/>
        </w:rPr>
      </w:pPr>
      <w:r w:rsidRPr="009C47D1">
        <w:rPr>
          <w:sz w:val="24"/>
          <w:szCs w:val="24"/>
        </w:rPr>
        <w:fldChar w:fldCharType="begin"/>
      </w:r>
      <w:r w:rsidRPr="009C47D1">
        <w:rPr>
          <w:sz w:val="24"/>
          <w:szCs w:val="24"/>
        </w:rPr>
        <w:instrText xml:space="preserve"> MERGEFIELD Полное_название_организации </w:instrText>
      </w:r>
      <w:r w:rsidRPr="009C47D1">
        <w:rPr>
          <w:sz w:val="24"/>
          <w:szCs w:val="24"/>
        </w:rPr>
        <w:fldChar w:fldCharType="separate"/>
      </w:r>
      <w:r w:rsidRPr="009C47D1">
        <w:rPr>
          <w:noProof/>
          <w:sz w:val="24"/>
          <w:szCs w:val="24"/>
        </w:rPr>
        <w:t>Госу</w:t>
      </w:r>
      <w:r w:rsidR="002D69ED">
        <w:rPr>
          <w:noProof/>
          <w:sz w:val="24"/>
          <w:szCs w:val="24"/>
        </w:rPr>
        <w:t xml:space="preserve">дарственное бюджетное </w:t>
      </w:r>
      <w:r w:rsidRPr="009C47D1">
        <w:rPr>
          <w:noProof/>
          <w:sz w:val="24"/>
          <w:szCs w:val="24"/>
        </w:rPr>
        <w:t xml:space="preserve"> </w:t>
      </w:r>
      <w:r w:rsidR="002D69ED">
        <w:rPr>
          <w:noProof/>
          <w:sz w:val="24"/>
          <w:szCs w:val="24"/>
        </w:rPr>
        <w:t>обще</w:t>
      </w:r>
      <w:r w:rsidRPr="009C47D1">
        <w:rPr>
          <w:noProof/>
          <w:sz w:val="24"/>
          <w:szCs w:val="24"/>
        </w:rPr>
        <w:t>образо</w:t>
      </w:r>
      <w:r w:rsidR="002D69ED">
        <w:rPr>
          <w:noProof/>
          <w:sz w:val="24"/>
          <w:szCs w:val="24"/>
        </w:rPr>
        <w:t>вательное учреждение средняя общеобразовательная школа № 588</w:t>
      </w:r>
      <w:r w:rsidRPr="009C47D1">
        <w:rPr>
          <w:noProof/>
          <w:sz w:val="24"/>
          <w:szCs w:val="24"/>
        </w:rPr>
        <w:t xml:space="preserve"> Колпинского района Санкт-Петербурга</w:t>
      </w:r>
      <w:r w:rsidRPr="009C47D1">
        <w:rPr>
          <w:sz w:val="24"/>
          <w:szCs w:val="24"/>
        </w:rPr>
        <w:fldChar w:fldCharType="end"/>
      </w:r>
      <w:bookmarkEnd w:id="0"/>
      <w:r w:rsidR="002D69ED">
        <w:rPr>
          <w:sz w:val="24"/>
          <w:szCs w:val="24"/>
        </w:rPr>
        <w:t>, именуемое</w:t>
      </w:r>
      <w:r w:rsidRPr="009C47D1">
        <w:rPr>
          <w:sz w:val="24"/>
          <w:szCs w:val="24"/>
        </w:rPr>
        <w:t xml:space="preserve">  </w:t>
      </w:r>
      <w:r w:rsidR="002D69ED">
        <w:rPr>
          <w:sz w:val="24"/>
          <w:szCs w:val="24"/>
        </w:rPr>
        <w:t xml:space="preserve">в дальнейшем "Заказчик", в лице и. о. директора </w:t>
      </w:r>
      <w:proofErr w:type="spellStart"/>
      <w:r w:rsidR="002D69ED">
        <w:rPr>
          <w:sz w:val="24"/>
          <w:szCs w:val="24"/>
        </w:rPr>
        <w:t>Лысиковой</w:t>
      </w:r>
      <w:proofErr w:type="spellEnd"/>
      <w:r w:rsidR="002D69ED">
        <w:rPr>
          <w:sz w:val="24"/>
          <w:szCs w:val="24"/>
        </w:rPr>
        <w:t xml:space="preserve"> Татьяны Михайловны</w:t>
      </w:r>
      <w:r w:rsidRPr="009C47D1">
        <w:rPr>
          <w:sz w:val="24"/>
          <w:szCs w:val="24"/>
        </w:rPr>
        <w:fldChar w:fldCharType="begin"/>
      </w:r>
      <w:r w:rsidRPr="009C47D1">
        <w:rPr>
          <w:sz w:val="24"/>
          <w:szCs w:val="24"/>
        </w:rPr>
        <w:instrText xml:space="preserve"> MERGEFIELD ФИО_1 </w:instrText>
      </w:r>
      <w:r w:rsidRPr="009C47D1">
        <w:rPr>
          <w:noProof/>
          <w:sz w:val="24"/>
          <w:szCs w:val="24"/>
        </w:rPr>
        <w:fldChar w:fldCharType="end"/>
      </w:r>
      <w:r w:rsidRPr="009C47D1">
        <w:rPr>
          <w:sz w:val="24"/>
          <w:szCs w:val="24"/>
        </w:rPr>
        <w:t>, действующий на основании Устава с одной стороны</w:t>
      </w:r>
      <w:r w:rsidR="009C47D1">
        <w:rPr>
          <w:sz w:val="24"/>
          <w:szCs w:val="24"/>
        </w:rPr>
        <w:t xml:space="preserve"> и </w:t>
      </w:r>
      <w:r w:rsidR="007943BC">
        <w:rPr>
          <w:b/>
          <w:sz w:val="24"/>
          <w:szCs w:val="24"/>
          <w:lang w:eastAsia="ru-RU"/>
        </w:rPr>
        <w:t>______________</w:t>
      </w:r>
      <w:r w:rsidR="00D02FEA">
        <w:rPr>
          <w:bCs/>
          <w:sz w:val="24"/>
          <w:szCs w:val="24"/>
        </w:rPr>
        <w:t>,</w:t>
      </w:r>
      <w:r w:rsidRPr="009C47D1">
        <w:rPr>
          <w:bCs/>
          <w:sz w:val="24"/>
          <w:szCs w:val="24"/>
        </w:rPr>
        <w:t xml:space="preserve"> </w:t>
      </w:r>
      <w:r w:rsidRPr="009C47D1">
        <w:rPr>
          <w:sz w:val="24"/>
          <w:szCs w:val="24"/>
        </w:rPr>
        <w:t>именуемое в дальнейш</w:t>
      </w:r>
      <w:r w:rsidR="009C47D1">
        <w:rPr>
          <w:sz w:val="24"/>
          <w:szCs w:val="24"/>
        </w:rPr>
        <w:t>ем «Исполнитель» в лице</w:t>
      </w:r>
      <w:r w:rsidR="00D02FEA" w:rsidRPr="00D02FEA">
        <w:rPr>
          <w:sz w:val="24"/>
          <w:szCs w:val="24"/>
        </w:rPr>
        <w:t xml:space="preserve"> </w:t>
      </w:r>
      <w:r w:rsidR="007943BC">
        <w:rPr>
          <w:sz w:val="24"/>
          <w:szCs w:val="24"/>
          <w:lang w:eastAsia="ru-RU"/>
        </w:rPr>
        <w:t>______________</w:t>
      </w:r>
      <w:r w:rsidRPr="009C47D1">
        <w:rPr>
          <w:sz w:val="24"/>
          <w:szCs w:val="24"/>
        </w:rPr>
        <w:t xml:space="preserve">, </w:t>
      </w:r>
      <w:r w:rsidR="009C47D1">
        <w:rPr>
          <w:sz w:val="24"/>
          <w:szCs w:val="24"/>
        </w:rPr>
        <w:t>действующего на основании</w:t>
      </w:r>
      <w:r w:rsidR="00D02FEA">
        <w:rPr>
          <w:rFonts w:ascii="Arial" w:hAnsi="Arial" w:cs="Arial"/>
          <w:color w:val="000000"/>
          <w:shd w:val="clear" w:color="auto" w:fill="FFFFFF"/>
        </w:rPr>
        <w:t> Устава</w:t>
      </w:r>
      <w:r w:rsidRPr="009C47D1">
        <w:rPr>
          <w:sz w:val="24"/>
          <w:szCs w:val="24"/>
        </w:rPr>
        <w:t>, с другой стороны, совместно именуемые «Стороны» и по отдельности «Сторона», заключили гражданско-правовой договор (далее –Договор) о нижеследующем::</w:t>
      </w:r>
    </w:p>
    <w:p w14:paraId="665BCFB7" w14:textId="77777777" w:rsidR="00E15165" w:rsidRPr="009C47D1" w:rsidRDefault="004E1EEE" w:rsidP="006D02B2">
      <w:pPr>
        <w:ind w:firstLine="709"/>
        <w:jc w:val="both"/>
        <w:rPr>
          <w:noProof/>
          <w:sz w:val="24"/>
          <w:szCs w:val="24"/>
        </w:rPr>
      </w:pPr>
    </w:p>
    <w:p w14:paraId="28933931" w14:textId="673804C7" w:rsidR="00B5051C" w:rsidRPr="009C47D1" w:rsidRDefault="00BA6195" w:rsidP="007B58D0">
      <w:pPr>
        <w:numPr>
          <w:ilvl w:val="0"/>
          <w:numId w:val="2"/>
        </w:numPr>
        <w:tabs>
          <w:tab w:val="clear" w:pos="0"/>
          <w:tab w:val="num" w:pos="567"/>
        </w:tabs>
        <w:ind w:left="709" w:hanging="425"/>
        <w:jc w:val="center"/>
        <w:rPr>
          <w:b/>
          <w:sz w:val="24"/>
          <w:szCs w:val="24"/>
        </w:rPr>
      </w:pPr>
      <w:r w:rsidRPr="009C47D1">
        <w:rPr>
          <w:b/>
          <w:sz w:val="24"/>
          <w:szCs w:val="24"/>
        </w:rPr>
        <w:t>ПРЕДМЕТ ДОГОВОРА</w:t>
      </w:r>
    </w:p>
    <w:p w14:paraId="0A858AC6" w14:textId="77777777" w:rsidR="00E15165" w:rsidRPr="009C47D1" w:rsidRDefault="004E1EEE" w:rsidP="00E15165">
      <w:pPr>
        <w:ind w:left="709"/>
        <w:rPr>
          <w:b/>
          <w:sz w:val="24"/>
          <w:szCs w:val="24"/>
        </w:rPr>
      </w:pPr>
    </w:p>
    <w:p w14:paraId="431B4EF3" w14:textId="757A6679" w:rsidR="007943BC" w:rsidRDefault="00BA6195" w:rsidP="007943BC">
      <w:pPr>
        <w:autoSpaceDE w:val="0"/>
        <w:ind w:firstLine="709"/>
        <w:jc w:val="both"/>
        <w:rPr>
          <w:b/>
          <w:bCs/>
          <w:sz w:val="24"/>
          <w:szCs w:val="24"/>
        </w:rPr>
      </w:pPr>
      <w:r w:rsidRPr="009C47D1">
        <w:rPr>
          <w:sz w:val="24"/>
          <w:szCs w:val="24"/>
        </w:rPr>
        <w:t>1.1. Исполнитель обязуется предоставить образовательную услугу, а Заказчик обязуется оплатить обучение Слушателя по дополнительной образовательной программе повышения квалификац</w:t>
      </w:r>
      <w:r w:rsidR="007943BC">
        <w:rPr>
          <w:sz w:val="24"/>
          <w:szCs w:val="24"/>
        </w:rPr>
        <w:t xml:space="preserve">ии по программам: </w:t>
      </w:r>
      <w:r w:rsidR="007943BC" w:rsidRPr="007943BC">
        <w:rPr>
          <w:b/>
          <w:bCs/>
          <w:sz w:val="24"/>
          <w:szCs w:val="24"/>
        </w:rPr>
        <w:t xml:space="preserve">Дополнительное профессиональное образование - повышение квалификации «Безопасная эксплуатация и обслуживание </w:t>
      </w:r>
      <w:proofErr w:type="spellStart"/>
      <w:r w:rsidR="007943BC" w:rsidRPr="007943BC">
        <w:rPr>
          <w:b/>
          <w:bCs/>
          <w:sz w:val="24"/>
          <w:szCs w:val="24"/>
        </w:rPr>
        <w:t>электро</w:t>
      </w:r>
      <w:proofErr w:type="spellEnd"/>
      <w:r w:rsidR="007943BC" w:rsidRPr="007943BC">
        <w:rPr>
          <w:b/>
          <w:bCs/>
          <w:sz w:val="24"/>
          <w:szCs w:val="24"/>
        </w:rPr>
        <w:t xml:space="preserve"> и </w:t>
      </w:r>
      <w:proofErr w:type="spellStart"/>
      <w:r w:rsidR="007943BC" w:rsidRPr="007943BC">
        <w:rPr>
          <w:b/>
          <w:bCs/>
          <w:sz w:val="24"/>
          <w:szCs w:val="24"/>
        </w:rPr>
        <w:t>теплоустановок</w:t>
      </w:r>
      <w:proofErr w:type="spellEnd"/>
      <w:r w:rsidR="007943BC" w:rsidRPr="007943BC">
        <w:rPr>
          <w:b/>
          <w:bCs/>
          <w:sz w:val="24"/>
          <w:szCs w:val="24"/>
        </w:rPr>
        <w:t xml:space="preserve"> потребителей</w:t>
      </w:r>
      <w:r w:rsidR="007943BC">
        <w:rPr>
          <w:b/>
          <w:bCs/>
          <w:sz w:val="24"/>
          <w:szCs w:val="24"/>
        </w:rPr>
        <w:t>»</w:t>
      </w:r>
    </w:p>
    <w:p w14:paraId="25509A6F" w14:textId="36570303" w:rsidR="00B5051C" w:rsidRPr="009C47D1" w:rsidRDefault="004E1EEE" w:rsidP="007B58D0">
      <w:pPr>
        <w:autoSpaceDE w:val="0"/>
        <w:jc w:val="both"/>
        <w:rPr>
          <w:color w:val="FF0000"/>
          <w:sz w:val="24"/>
          <w:szCs w:val="24"/>
          <w:highlight w:val="yellow"/>
        </w:rPr>
      </w:pPr>
    </w:p>
    <w:p w14:paraId="6DD9FEBA" w14:textId="77777777" w:rsidR="00B5051C" w:rsidRPr="009C47D1" w:rsidRDefault="004E1EEE" w:rsidP="00B5051C">
      <w:pPr>
        <w:autoSpaceDE w:val="0"/>
        <w:jc w:val="both"/>
        <w:rPr>
          <w:color w:val="FF0000"/>
          <w:sz w:val="24"/>
          <w:szCs w:val="24"/>
        </w:rPr>
      </w:pPr>
    </w:p>
    <w:tbl>
      <w:tblPr>
        <w:tblStyle w:val="a9"/>
        <w:tblW w:w="10632" w:type="dxa"/>
        <w:tblInd w:w="-5" w:type="dxa"/>
        <w:tblLook w:val="04A0" w:firstRow="1" w:lastRow="0" w:firstColumn="1" w:lastColumn="0" w:noHBand="0" w:noVBand="1"/>
      </w:tblPr>
      <w:tblGrid>
        <w:gridCol w:w="689"/>
        <w:gridCol w:w="6541"/>
        <w:gridCol w:w="3402"/>
      </w:tblGrid>
      <w:tr w:rsidR="009B51A5" w:rsidRPr="009C47D1" w14:paraId="58AB5E39" w14:textId="77777777" w:rsidTr="00621300">
        <w:tc>
          <w:tcPr>
            <w:tcW w:w="689" w:type="dxa"/>
            <w:tcBorders>
              <w:top w:val="single" w:sz="4" w:space="0" w:color="auto"/>
              <w:left w:val="single" w:sz="4" w:space="0" w:color="auto"/>
              <w:bottom w:val="single" w:sz="4" w:space="0" w:color="auto"/>
              <w:right w:val="single" w:sz="4" w:space="0" w:color="auto"/>
            </w:tcBorders>
            <w:vAlign w:val="center"/>
          </w:tcPr>
          <w:p w14:paraId="7E3E477A" w14:textId="49A72775" w:rsidR="009B51A5" w:rsidRPr="009B51A5" w:rsidRDefault="009B51A5" w:rsidP="009B51A5">
            <w:pPr>
              <w:tabs>
                <w:tab w:val="num" w:pos="0"/>
              </w:tabs>
              <w:autoSpaceDE w:val="0"/>
              <w:jc w:val="center"/>
              <w:rPr>
                <w:b/>
                <w:sz w:val="24"/>
                <w:szCs w:val="24"/>
              </w:rPr>
            </w:pPr>
            <w:r w:rsidRPr="009B51A5">
              <w:rPr>
                <w:b/>
                <w:sz w:val="24"/>
                <w:szCs w:val="24"/>
                <w:lang w:val="en-US"/>
              </w:rPr>
              <w:t xml:space="preserve">N </w:t>
            </w:r>
            <w:r w:rsidRPr="009B51A5">
              <w:rPr>
                <w:b/>
                <w:sz w:val="24"/>
                <w:szCs w:val="24"/>
              </w:rPr>
              <w:t>п/п</w:t>
            </w:r>
          </w:p>
        </w:tc>
        <w:tc>
          <w:tcPr>
            <w:tcW w:w="6541" w:type="dxa"/>
            <w:tcBorders>
              <w:top w:val="single" w:sz="4" w:space="0" w:color="auto"/>
              <w:left w:val="single" w:sz="4" w:space="0" w:color="auto"/>
              <w:bottom w:val="single" w:sz="4" w:space="0" w:color="auto"/>
              <w:right w:val="single" w:sz="4" w:space="0" w:color="auto"/>
            </w:tcBorders>
            <w:shd w:val="clear" w:color="auto" w:fill="auto"/>
            <w:vAlign w:val="center"/>
          </w:tcPr>
          <w:p w14:paraId="36491000" w14:textId="4C146203" w:rsidR="009B51A5" w:rsidRPr="009B51A5" w:rsidRDefault="009B51A5" w:rsidP="009B51A5">
            <w:pPr>
              <w:tabs>
                <w:tab w:val="num" w:pos="0"/>
              </w:tabs>
              <w:autoSpaceDE w:val="0"/>
              <w:jc w:val="center"/>
              <w:rPr>
                <w:b/>
                <w:sz w:val="24"/>
                <w:szCs w:val="24"/>
              </w:rPr>
            </w:pPr>
            <w:r w:rsidRPr="009B51A5">
              <w:rPr>
                <w:b/>
                <w:sz w:val="24"/>
                <w:szCs w:val="24"/>
              </w:rPr>
              <w:t>Наименование программы</w:t>
            </w:r>
          </w:p>
        </w:tc>
        <w:tc>
          <w:tcPr>
            <w:tcW w:w="3402" w:type="dxa"/>
            <w:tcBorders>
              <w:top w:val="single" w:sz="4" w:space="0" w:color="auto"/>
              <w:left w:val="single" w:sz="4" w:space="0" w:color="auto"/>
              <w:bottom w:val="single" w:sz="4" w:space="0" w:color="auto"/>
              <w:right w:val="single" w:sz="4" w:space="0" w:color="auto"/>
            </w:tcBorders>
            <w:vAlign w:val="center"/>
          </w:tcPr>
          <w:p w14:paraId="2BF7B36E" w14:textId="4F4BE2C3" w:rsidR="009B51A5" w:rsidRPr="009B51A5" w:rsidRDefault="009B51A5" w:rsidP="009B51A5">
            <w:pPr>
              <w:tabs>
                <w:tab w:val="num" w:pos="0"/>
              </w:tabs>
              <w:autoSpaceDE w:val="0"/>
              <w:jc w:val="center"/>
              <w:rPr>
                <w:b/>
                <w:sz w:val="24"/>
                <w:szCs w:val="24"/>
              </w:rPr>
            </w:pPr>
            <w:r w:rsidRPr="009B51A5">
              <w:rPr>
                <w:b/>
                <w:sz w:val="24"/>
                <w:szCs w:val="24"/>
              </w:rPr>
              <w:t>Количество человек</w:t>
            </w:r>
          </w:p>
        </w:tc>
      </w:tr>
      <w:tr w:rsidR="007943BC" w:rsidRPr="009C47D1" w14:paraId="48E16C76" w14:textId="3927796A" w:rsidTr="00BA21FD">
        <w:tc>
          <w:tcPr>
            <w:tcW w:w="689" w:type="dxa"/>
            <w:tcBorders>
              <w:top w:val="single" w:sz="4" w:space="0" w:color="auto"/>
              <w:left w:val="single" w:sz="4" w:space="0" w:color="auto"/>
              <w:bottom w:val="single" w:sz="4" w:space="0" w:color="auto"/>
              <w:right w:val="single" w:sz="4" w:space="0" w:color="auto"/>
            </w:tcBorders>
            <w:vAlign w:val="center"/>
          </w:tcPr>
          <w:p w14:paraId="3444D256" w14:textId="1489CDFE" w:rsidR="007943BC" w:rsidRPr="009C47D1" w:rsidRDefault="007943BC" w:rsidP="007943BC">
            <w:pPr>
              <w:tabs>
                <w:tab w:val="num" w:pos="0"/>
              </w:tabs>
              <w:autoSpaceDE w:val="0"/>
              <w:jc w:val="center"/>
              <w:rPr>
                <w:sz w:val="24"/>
                <w:szCs w:val="24"/>
              </w:rPr>
            </w:pPr>
            <w:r>
              <w:rPr>
                <w:sz w:val="24"/>
                <w:szCs w:val="24"/>
              </w:rPr>
              <w:t>1</w:t>
            </w:r>
          </w:p>
        </w:tc>
        <w:tc>
          <w:tcPr>
            <w:tcW w:w="6541" w:type="dxa"/>
            <w:vAlign w:val="center"/>
          </w:tcPr>
          <w:p w14:paraId="3A0F830E" w14:textId="77777777" w:rsidR="007943BC" w:rsidRDefault="007943BC" w:rsidP="007943BC">
            <w:pPr>
              <w:tabs>
                <w:tab w:val="num" w:pos="0"/>
              </w:tabs>
              <w:autoSpaceDE w:val="0"/>
              <w:jc w:val="center"/>
              <w:rPr>
                <w:rStyle w:val="Normaltext"/>
                <w:sz w:val="24"/>
                <w:szCs w:val="24"/>
              </w:rPr>
            </w:pPr>
            <w:r w:rsidRPr="007943BC">
              <w:rPr>
                <w:rStyle w:val="Normaltext"/>
                <w:sz w:val="24"/>
                <w:szCs w:val="24"/>
              </w:rPr>
              <w:t>Обучение по программе: Дополнительное профессиональное образование - повышение квалификации «Безопасная эксплуатация и обслуживание электроустановок потребителей» для работников электротехнического (</w:t>
            </w:r>
            <w:proofErr w:type="spellStart"/>
            <w:r w:rsidRPr="007943BC">
              <w:rPr>
                <w:rStyle w:val="Normaltext"/>
                <w:sz w:val="24"/>
                <w:szCs w:val="24"/>
              </w:rPr>
              <w:t>электротехнологического</w:t>
            </w:r>
            <w:proofErr w:type="spellEnd"/>
            <w:r w:rsidRPr="007943BC">
              <w:rPr>
                <w:rStyle w:val="Normaltext"/>
                <w:sz w:val="24"/>
                <w:szCs w:val="24"/>
              </w:rPr>
              <w:t>) персонала, направляемых на очередную (внеочередную) проверку знаний на II-V группы электробезопасности</w:t>
            </w:r>
          </w:p>
          <w:p w14:paraId="4F45EEA7" w14:textId="50903DD5" w:rsidR="004E1EEE" w:rsidRPr="007943BC" w:rsidRDefault="004E1EEE" w:rsidP="007943BC">
            <w:pPr>
              <w:tabs>
                <w:tab w:val="num" w:pos="0"/>
              </w:tabs>
              <w:autoSpaceDE w:val="0"/>
              <w:jc w:val="center"/>
              <w:rPr>
                <w:sz w:val="24"/>
                <w:szCs w:val="24"/>
              </w:rPr>
            </w:pPr>
            <w:r w:rsidRPr="004E1EEE">
              <w:rPr>
                <w:sz w:val="24"/>
                <w:szCs w:val="24"/>
              </w:rPr>
              <w:t>проверка - очередная, обучение 16 ч, форма - очная</w:t>
            </w:r>
          </w:p>
        </w:tc>
        <w:tc>
          <w:tcPr>
            <w:tcW w:w="3402" w:type="dxa"/>
            <w:tcBorders>
              <w:top w:val="single" w:sz="4" w:space="0" w:color="auto"/>
              <w:left w:val="single" w:sz="4" w:space="0" w:color="auto"/>
              <w:bottom w:val="single" w:sz="4" w:space="0" w:color="auto"/>
              <w:right w:val="single" w:sz="4" w:space="0" w:color="auto"/>
            </w:tcBorders>
            <w:vAlign w:val="center"/>
          </w:tcPr>
          <w:p w14:paraId="3A6996D3" w14:textId="34109A1B" w:rsidR="007943BC" w:rsidRDefault="007943BC" w:rsidP="007943BC">
            <w:pPr>
              <w:tabs>
                <w:tab w:val="num" w:pos="0"/>
              </w:tabs>
              <w:autoSpaceDE w:val="0"/>
              <w:jc w:val="center"/>
            </w:pPr>
            <w:r>
              <w:t>1</w:t>
            </w:r>
          </w:p>
        </w:tc>
      </w:tr>
      <w:tr w:rsidR="007943BC" w:rsidRPr="009C47D1" w14:paraId="4866FF4B" w14:textId="7FCBE2C8" w:rsidTr="00BA21FD">
        <w:tc>
          <w:tcPr>
            <w:tcW w:w="689" w:type="dxa"/>
            <w:tcBorders>
              <w:top w:val="single" w:sz="4" w:space="0" w:color="auto"/>
              <w:left w:val="single" w:sz="4" w:space="0" w:color="auto"/>
              <w:bottom w:val="single" w:sz="4" w:space="0" w:color="auto"/>
              <w:right w:val="single" w:sz="4" w:space="0" w:color="auto"/>
            </w:tcBorders>
            <w:vAlign w:val="center"/>
          </w:tcPr>
          <w:p w14:paraId="7B9FD5C6" w14:textId="05B0394E" w:rsidR="007943BC" w:rsidRPr="009C47D1" w:rsidRDefault="007943BC" w:rsidP="007943BC">
            <w:pPr>
              <w:tabs>
                <w:tab w:val="num" w:pos="0"/>
              </w:tabs>
              <w:autoSpaceDE w:val="0"/>
              <w:jc w:val="center"/>
              <w:rPr>
                <w:sz w:val="24"/>
                <w:szCs w:val="24"/>
              </w:rPr>
            </w:pPr>
            <w:r>
              <w:rPr>
                <w:sz w:val="24"/>
                <w:szCs w:val="24"/>
              </w:rPr>
              <w:t>2</w:t>
            </w:r>
          </w:p>
        </w:tc>
        <w:tc>
          <w:tcPr>
            <w:tcW w:w="6541" w:type="dxa"/>
            <w:vAlign w:val="center"/>
          </w:tcPr>
          <w:p w14:paraId="48A0F171" w14:textId="77777777" w:rsidR="007943BC" w:rsidRDefault="007943BC" w:rsidP="007943BC">
            <w:pPr>
              <w:tabs>
                <w:tab w:val="num" w:pos="0"/>
              </w:tabs>
              <w:autoSpaceDE w:val="0"/>
              <w:jc w:val="center"/>
              <w:rPr>
                <w:sz w:val="24"/>
                <w:szCs w:val="24"/>
              </w:rPr>
            </w:pPr>
            <w:r w:rsidRPr="007943BC">
              <w:rPr>
                <w:sz w:val="24"/>
                <w:szCs w:val="24"/>
              </w:rPr>
              <w:t>Обучение по программе: Дополнительное профессиональное образование - повышение квалификации «Устройство и техническая эксплуатация энергоустановок» для работников из числа теплоэнергетического персонала, направляемых на проверку знаний</w:t>
            </w:r>
          </w:p>
          <w:p w14:paraId="3DD8FCCC" w14:textId="59F48C00" w:rsidR="004E1EEE" w:rsidRPr="007943BC" w:rsidRDefault="004E1EEE" w:rsidP="007943BC">
            <w:pPr>
              <w:tabs>
                <w:tab w:val="num" w:pos="0"/>
              </w:tabs>
              <w:autoSpaceDE w:val="0"/>
              <w:jc w:val="center"/>
              <w:rPr>
                <w:sz w:val="24"/>
                <w:szCs w:val="24"/>
              </w:rPr>
            </w:pPr>
            <w:r>
              <w:rPr>
                <w:rFonts w:ascii="Arial" w:hAnsi="Arial" w:cs="Arial"/>
                <w:color w:val="2C2D2E"/>
                <w:sz w:val="23"/>
                <w:szCs w:val="23"/>
                <w:shd w:val="clear" w:color="auto" w:fill="FFFFFF"/>
              </w:rPr>
              <w:t>проверка первичная, обучение 16 ч. форма - очная</w:t>
            </w:r>
          </w:p>
        </w:tc>
        <w:tc>
          <w:tcPr>
            <w:tcW w:w="3402" w:type="dxa"/>
            <w:tcBorders>
              <w:top w:val="single" w:sz="4" w:space="0" w:color="auto"/>
              <w:left w:val="nil"/>
              <w:bottom w:val="single" w:sz="4" w:space="0" w:color="auto"/>
              <w:right w:val="single" w:sz="4" w:space="0" w:color="auto"/>
            </w:tcBorders>
            <w:vAlign w:val="center"/>
          </w:tcPr>
          <w:p w14:paraId="4BC81375" w14:textId="7BF4CE0E" w:rsidR="007943BC" w:rsidRPr="009C47D1" w:rsidRDefault="007943BC" w:rsidP="007943BC">
            <w:pPr>
              <w:tabs>
                <w:tab w:val="num" w:pos="0"/>
              </w:tabs>
              <w:autoSpaceDE w:val="0"/>
              <w:jc w:val="center"/>
              <w:rPr>
                <w:sz w:val="24"/>
                <w:szCs w:val="24"/>
              </w:rPr>
            </w:pPr>
            <w:r>
              <w:rPr>
                <w:sz w:val="24"/>
                <w:szCs w:val="24"/>
              </w:rPr>
              <w:t>1</w:t>
            </w:r>
          </w:p>
        </w:tc>
      </w:tr>
    </w:tbl>
    <w:p w14:paraId="6799F320" w14:textId="7B7B38F7" w:rsidR="00EE4D06" w:rsidRPr="009C47D1" w:rsidRDefault="004E1EEE" w:rsidP="00B5051C">
      <w:pPr>
        <w:autoSpaceDE w:val="0"/>
        <w:jc w:val="both"/>
        <w:rPr>
          <w:color w:val="FF0000"/>
          <w:sz w:val="24"/>
          <w:szCs w:val="24"/>
          <w:highlight w:val="yellow"/>
        </w:rPr>
      </w:pPr>
    </w:p>
    <w:p w14:paraId="61C5B4E5" w14:textId="7E1E554B" w:rsidR="00F42095" w:rsidRPr="009C47D1" w:rsidRDefault="00BA6195" w:rsidP="004F5A2E">
      <w:pPr>
        <w:autoSpaceDE w:val="0"/>
        <w:jc w:val="both"/>
        <w:rPr>
          <w:sz w:val="24"/>
          <w:szCs w:val="24"/>
        </w:rPr>
      </w:pPr>
      <w:r w:rsidRPr="009C47D1">
        <w:rPr>
          <w:sz w:val="24"/>
          <w:szCs w:val="24"/>
        </w:rPr>
        <w:t xml:space="preserve">1.2. Общий объём дополнительных профессиональных образовательных программ повышения квалификации в соответствии с учебным планом </w:t>
      </w:r>
      <w:proofErr w:type="gramStart"/>
      <w:r w:rsidRPr="009C47D1">
        <w:rPr>
          <w:sz w:val="24"/>
          <w:szCs w:val="24"/>
        </w:rPr>
        <w:t xml:space="preserve">составляет  </w:t>
      </w:r>
      <w:r w:rsidR="002D69ED" w:rsidRPr="002D69ED">
        <w:rPr>
          <w:noProof/>
          <w:sz w:val="24"/>
          <w:szCs w:val="24"/>
          <w:highlight w:val="yellow"/>
        </w:rPr>
        <w:t>_</w:t>
      </w:r>
      <w:proofErr w:type="gramEnd"/>
      <w:r w:rsidR="002D69ED" w:rsidRPr="002D69ED">
        <w:rPr>
          <w:noProof/>
          <w:sz w:val="24"/>
          <w:szCs w:val="24"/>
          <w:highlight w:val="yellow"/>
        </w:rPr>
        <w:t>___</w:t>
      </w:r>
      <w:r w:rsidRPr="009C47D1">
        <w:rPr>
          <w:sz w:val="24"/>
          <w:szCs w:val="24"/>
        </w:rPr>
        <w:t xml:space="preserve">  академически</w:t>
      </w:r>
      <w:r w:rsidR="00565AEC">
        <w:rPr>
          <w:sz w:val="24"/>
          <w:szCs w:val="24"/>
        </w:rPr>
        <w:t>х часов.</w:t>
      </w:r>
    </w:p>
    <w:p w14:paraId="3E3C4B78" w14:textId="00F418A6" w:rsidR="00884873" w:rsidRDefault="00BA6195" w:rsidP="00EF0F86">
      <w:pPr>
        <w:autoSpaceDE w:val="0"/>
        <w:jc w:val="both"/>
        <w:rPr>
          <w:sz w:val="24"/>
          <w:szCs w:val="24"/>
        </w:rPr>
      </w:pPr>
      <w:r w:rsidRPr="009C47D1">
        <w:rPr>
          <w:sz w:val="24"/>
          <w:szCs w:val="24"/>
        </w:rPr>
        <w:t>1.3. После освоения Слушателем дополнительной профессиональной образовательной программы повышения квалификации и успешного прохождения итоговой аттестации, ему выдается удостоверение установленного образца.</w:t>
      </w:r>
    </w:p>
    <w:p w14:paraId="1C878DC4" w14:textId="7B068143" w:rsidR="00565AEC" w:rsidRPr="00565AEC" w:rsidRDefault="004E1EEE" w:rsidP="00565AEC">
      <w:pPr>
        <w:keepNext/>
        <w:numPr>
          <w:ilvl w:val="1"/>
          <w:numId w:val="0"/>
        </w:numPr>
        <w:tabs>
          <w:tab w:val="left" w:pos="1134"/>
        </w:tabs>
        <w:suppressAutoHyphens w:val="0"/>
        <w:jc w:val="both"/>
        <w:outlineLvl w:val="1"/>
        <w:rPr>
          <w:bCs/>
          <w:iCs/>
          <w:sz w:val="24"/>
          <w:szCs w:val="24"/>
          <w:lang w:val="x-none" w:eastAsia="x-none"/>
        </w:rPr>
      </w:pPr>
      <w:r>
        <w:rPr>
          <w:bCs/>
          <w:iCs/>
          <w:sz w:val="24"/>
          <w:szCs w:val="24"/>
          <w:lang w:eastAsia="x-none"/>
        </w:rPr>
        <w:t xml:space="preserve">1.4. </w:t>
      </w:r>
      <w:bookmarkStart w:id="1" w:name="_GoBack"/>
      <w:bookmarkEnd w:id="1"/>
      <w:r w:rsidR="00565AEC" w:rsidRPr="00565AEC">
        <w:rPr>
          <w:bCs/>
          <w:iCs/>
          <w:sz w:val="24"/>
          <w:szCs w:val="24"/>
          <w:lang w:eastAsia="x-none"/>
        </w:rPr>
        <w:t>Результат оказания услуг – выдача документов установленного образца (удостоверение о повышении квалификации, сертификат, свидетельство).</w:t>
      </w:r>
    </w:p>
    <w:p w14:paraId="749DB84A" w14:textId="77777777" w:rsidR="00565AEC" w:rsidRPr="00565AEC" w:rsidRDefault="00565AEC" w:rsidP="00EF0F86">
      <w:pPr>
        <w:autoSpaceDE w:val="0"/>
        <w:jc w:val="both"/>
        <w:rPr>
          <w:sz w:val="24"/>
          <w:szCs w:val="24"/>
          <w:lang w:val="x-none"/>
        </w:rPr>
      </w:pPr>
    </w:p>
    <w:p w14:paraId="61C5C287" w14:textId="77777777" w:rsidR="00E15165" w:rsidRPr="009C47D1" w:rsidRDefault="004E1EEE" w:rsidP="00EF0F86">
      <w:pPr>
        <w:autoSpaceDE w:val="0"/>
        <w:jc w:val="both"/>
        <w:rPr>
          <w:sz w:val="24"/>
          <w:szCs w:val="24"/>
        </w:rPr>
      </w:pPr>
    </w:p>
    <w:p w14:paraId="391BDF2B" w14:textId="6396328F" w:rsidR="006C35D2" w:rsidRPr="009C47D1" w:rsidRDefault="00BA6195" w:rsidP="00B75329">
      <w:pPr>
        <w:numPr>
          <w:ilvl w:val="0"/>
          <w:numId w:val="3"/>
        </w:numPr>
        <w:ind w:firstLine="66"/>
        <w:jc w:val="center"/>
        <w:rPr>
          <w:b/>
          <w:sz w:val="24"/>
          <w:szCs w:val="24"/>
        </w:rPr>
      </w:pPr>
      <w:r w:rsidRPr="009C47D1">
        <w:rPr>
          <w:b/>
          <w:sz w:val="24"/>
          <w:szCs w:val="24"/>
        </w:rPr>
        <w:t>ПРАВА, ОБЯЗАННОСТИ СТОРОН</w:t>
      </w:r>
    </w:p>
    <w:p w14:paraId="7D4D592C" w14:textId="77777777" w:rsidR="006C35D2" w:rsidRPr="009C47D1" w:rsidRDefault="00BA6195" w:rsidP="006C35D2">
      <w:pPr>
        <w:autoSpaceDE w:val="0"/>
        <w:jc w:val="both"/>
        <w:rPr>
          <w:sz w:val="24"/>
          <w:szCs w:val="24"/>
        </w:rPr>
      </w:pPr>
      <w:r w:rsidRPr="009C47D1">
        <w:rPr>
          <w:sz w:val="24"/>
          <w:szCs w:val="24"/>
        </w:rPr>
        <w:t>2.1. Исполнитель вправе:</w:t>
      </w:r>
    </w:p>
    <w:p w14:paraId="1B62E40C" w14:textId="77777777" w:rsidR="006C35D2" w:rsidRPr="009C47D1" w:rsidRDefault="00BA6195" w:rsidP="006C35D2">
      <w:pPr>
        <w:autoSpaceDE w:val="0"/>
        <w:jc w:val="both"/>
        <w:rPr>
          <w:sz w:val="24"/>
          <w:szCs w:val="24"/>
        </w:rPr>
      </w:pPr>
      <w:r w:rsidRPr="009C47D1">
        <w:rPr>
          <w:sz w:val="24"/>
          <w:szCs w:val="24"/>
        </w:rPr>
        <w:t>2.1.1. Самостоятельно осуществлять образовательный процесс, устанавливать системы оценок, формы, порядок и периодичность промежуточной аттестации Слушателей;</w:t>
      </w:r>
    </w:p>
    <w:p w14:paraId="3BD36BF6" w14:textId="77777777" w:rsidR="006C35D2" w:rsidRPr="009C47D1" w:rsidRDefault="00BA6195" w:rsidP="006C35D2">
      <w:pPr>
        <w:autoSpaceDE w:val="0"/>
        <w:jc w:val="both"/>
        <w:rPr>
          <w:sz w:val="24"/>
          <w:szCs w:val="24"/>
        </w:rPr>
      </w:pPr>
      <w:r w:rsidRPr="009C47D1">
        <w:rPr>
          <w:sz w:val="24"/>
          <w:szCs w:val="24"/>
        </w:rPr>
        <w:lastRenderedPageBreak/>
        <w:t>2.1.2. Применять к Слушателям меры поощрения и меры дисциплинарного взыскания в соответствии с законодательством Российской Федерации, Уставом Исполнителя, настоящим Договором и локальными нормативными актами Исполнителя.</w:t>
      </w:r>
    </w:p>
    <w:p w14:paraId="38E1A0C6" w14:textId="77777777" w:rsidR="006C35D2" w:rsidRPr="009C47D1" w:rsidRDefault="00BA6195" w:rsidP="006C35D2">
      <w:pPr>
        <w:autoSpaceDE w:val="0"/>
        <w:jc w:val="both"/>
        <w:rPr>
          <w:sz w:val="24"/>
          <w:szCs w:val="24"/>
        </w:rPr>
      </w:pPr>
      <w:r w:rsidRPr="009C47D1">
        <w:rPr>
          <w:sz w:val="24"/>
          <w:szCs w:val="24"/>
        </w:rPr>
        <w:t xml:space="preserve">2.2. Заказчик вправе получать информацию от Исполнителя по вопросам организации и обеспечения надлежащего предоставления услуг, предусмотренных </w:t>
      </w:r>
      <w:hyperlink r:id="rId6" w:history="1">
        <w:r w:rsidRPr="009C47D1">
          <w:rPr>
            <w:rStyle w:val="a3"/>
            <w:color w:val="auto"/>
            <w:sz w:val="24"/>
            <w:szCs w:val="24"/>
          </w:rPr>
          <w:t>разделом I</w:t>
        </w:r>
      </w:hyperlink>
      <w:r w:rsidRPr="009C47D1">
        <w:rPr>
          <w:sz w:val="24"/>
          <w:szCs w:val="24"/>
        </w:rPr>
        <w:t xml:space="preserve"> настоящего Договора.</w:t>
      </w:r>
    </w:p>
    <w:p w14:paraId="42E18EB1" w14:textId="77777777" w:rsidR="006C35D2" w:rsidRPr="009C47D1" w:rsidRDefault="00BA6195" w:rsidP="006C35D2">
      <w:pPr>
        <w:autoSpaceDE w:val="0"/>
        <w:jc w:val="both"/>
        <w:rPr>
          <w:sz w:val="24"/>
          <w:szCs w:val="24"/>
        </w:rPr>
      </w:pPr>
      <w:r w:rsidRPr="009C47D1">
        <w:rPr>
          <w:sz w:val="24"/>
          <w:szCs w:val="24"/>
        </w:rPr>
        <w:t xml:space="preserve">2.3. Слушателям предоставляются академические права в соответствии с </w:t>
      </w:r>
      <w:hyperlink r:id="rId7" w:history="1">
        <w:r w:rsidRPr="009C47D1">
          <w:rPr>
            <w:rStyle w:val="a3"/>
            <w:color w:val="auto"/>
            <w:sz w:val="24"/>
            <w:szCs w:val="24"/>
          </w:rPr>
          <w:t>частью 1 статьи 34</w:t>
        </w:r>
      </w:hyperlink>
      <w:r w:rsidRPr="009C47D1">
        <w:rPr>
          <w:sz w:val="24"/>
          <w:szCs w:val="24"/>
        </w:rPr>
        <w:t xml:space="preserve"> Федерального закона от 29 декабря 2012 г. N 273-ФЗ "Об образовании в Российской Федерации". </w:t>
      </w:r>
    </w:p>
    <w:p w14:paraId="622BF012" w14:textId="77777777" w:rsidR="006C35D2" w:rsidRPr="009C47D1" w:rsidRDefault="00BA6195" w:rsidP="006C35D2">
      <w:pPr>
        <w:autoSpaceDE w:val="0"/>
        <w:jc w:val="both"/>
        <w:rPr>
          <w:sz w:val="24"/>
          <w:szCs w:val="24"/>
        </w:rPr>
      </w:pPr>
      <w:r w:rsidRPr="009C47D1">
        <w:rPr>
          <w:sz w:val="24"/>
          <w:szCs w:val="24"/>
        </w:rPr>
        <w:t>Обучающиеся также вправе:</w:t>
      </w:r>
    </w:p>
    <w:p w14:paraId="4AA5BF3A" w14:textId="77777777" w:rsidR="006C35D2" w:rsidRPr="009C47D1" w:rsidRDefault="00BA6195" w:rsidP="006C35D2">
      <w:pPr>
        <w:autoSpaceDE w:val="0"/>
        <w:jc w:val="both"/>
        <w:rPr>
          <w:sz w:val="24"/>
          <w:szCs w:val="24"/>
        </w:rPr>
      </w:pPr>
      <w:r w:rsidRPr="009C47D1">
        <w:rPr>
          <w:sz w:val="24"/>
          <w:szCs w:val="24"/>
        </w:rPr>
        <w:t xml:space="preserve">2.3.1. Получать информацию от Исполнителя по вопросам организации и обеспечения надлежащего предоставления услуг, предусмотренных </w:t>
      </w:r>
      <w:hyperlink r:id="rId8" w:history="1">
        <w:r w:rsidRPr="009C47D1">
          <w:rPr>
            <w:rStyle w:val="a3"/>
            <w:color w:val="auto"/>
            <w:sz w:val="24"/>
            <w:szCs w:val="24"/>
          </w:rPr>
          <w:t>разделом I</w:t>
        </w:r>
      </w:hyperlink>
      <w:r w:rsidRPr="009C47D1">
        <w:rPr>
          <w:sz w:val="24"/>
          <w:szCs w:val="24"/>
        </w:rPr>
        <w:t xml:space="preserve"> настоящего Договора;</w:t>
      </w:r>
    </w:p>
    <w:p w14:paraId="53A5E1FF" w14:textId="77777777" w:rsidR="006C35D2" w:rsidRPr="009C47D1" w:rsidRDefault="00BA6195" w:rsidP="006C35D2">
      <w:pPr>
        <w:autoSpaceDE w:val="0"/>
        <w:jc w:val="both"/>
        <w:rPr>
          <w:sz w:val="24"/>
          <w:szCs w:val="24"/>
        </w:rPr>
      </w:pPr>
      <w:r w:rsidRPr="009C47D1">
        <w:rPr>
          <w:sz w:val="24"/>
          <w:szCs w:val="24"/>
        </w:rPr>
        <w:t>2.3.2.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14:paraId="1DDBC9E2" w14:textId="77777777" w:rsidR="006C35D2" w:rsidRPr="009C47D1" w:rsidRDefault="00BA6195" w:rsidP="006C35D2">
      <w:pPr>
        <w:autoSpaceDE w:val="0"/>
        <w:jc w:val="both"/>
        <w:rPr>
          <w:sz w:val="24"/>
          <w:szCs w:val="24"/>
        </w:rPr>
      </w:pPr>
      <w:r w:rsidRPr="009C47D1">
        <w:rPr>
          <w:sz w:val="24"/>
          <w:szCs w:val="24"/>
        </w:rPr>
        <w:t>2.3.3. Принимать в порядке, установленном локальными нормативными актами, участие в социально-культурных, оздоровительных и иных мероприятиях, организованных Исполнителем;</w:t>
      </w:r>
    </w:p>
    <w:p w14:paraId="13DC9934" w14:textId="77777777" w:rsidR="006C35D2" w:rsidRPr="009C47D1" w:rsidRDefault="00BA6195" w:rsidP="006C35D2">
      <w:pPr>
        <w:autoSpaceDE w:val="0"/>
        <w:jc w:val="both"/>
        <w:rPr>
          <w:sz w:val="24"/>
          <w:szCs w:val="24"/>
        </w:rPr>
      </w:pPr>
      <w:r w:rsidRPr="009C47D1">
        <w:rPr>
          <w:sz w:val="24"/>
          <w:szCs w:val="24"/>
        </w:rPr>
        <w:t>2.3.4. Получать полную и достоверную информацию об оценке своих знаний, умений, навыков и компетенций, а также о критериях этой оценки.</w:t>
      </w:r>
    </w:p>
    <w:p w14:paraId="10EE18EA" w14:textId="77777777" w:rsidR="006C35D2" w:rsidRPr="009C47D1" w:rsidRDefault="00BA6195" w:rsidP="006C35D2">
      <w:pPr>
        <w:autoSpaceDE w:val="0"/>
        <w:jc w:val="both"/>
        <w:rPr>
          <w:sz w:val="24"/>
          <w:szCs w:val="24"/>
        </w:rPr>
      </w:pPr>
      <w:r w:rsidRPr="009C47D1">
        <w:rPr>
          <w:sz w:val="24"/>
          <w:szCs w:val="24"/>
        </w:rPr>
        <w:t>2.4. Исполнитель обязан:</w:t>
      </w:r>
    </w:p>
    <w:p w14:paraId="193E8541" w14:textId="3039D57D" w:rsidR="006C35D2" w:rsidRPr="009C47D1" w:rsidRDefault="00BA6195" w:rsidP="006C35D2">
      <w:pPr>
        <w:autoSpaceDE w:val="0"/>
        <w:jc w:val="both"/>
        <w:rPr>
          <w:sz w:val="24"/>
          <w:szCs w:val="24"/>
        </w:rPr>
      </w:pPr>
      <w:r w:rsidRPr="009C47D1">
        <w:rPr>
          <w:sz w:val="24"/>
          <w:szCs w:val="24"/>
        </w:rPr>
        <w:t xml:space="preserve">2.4.1. Зачислить   Слушателей, выполнивших    установленные законодательством   Российской   </w:t>
      </w:r>
      <w:proofErr w:type="gramStart"/>
      <w:r w:rsidRPr="009C47D1">
        <w:rPr>
          <w:sz w:val="24"/>
          <w:szCs w:val="24"/>
        </w:rPr>
        <w:t xml:space="preserve">Федерации,   </w:t>
      </w:r>
      <w:proofErr w:type="gramEnd"/>
      <w:r w:rsidRPr="009C47D1">
        <w:rPr>
          <w:sz w:val="24"/>
          <w:szCs w:val="24"/>
        </w:rPr>
        <w:t>Уставом и локальными  нормативными  актами  Исполнителя  условия  приема.</w:t>
      </w:r>
    </w:p>
    <w:p w14:paraId="0E8AC397" w14:textId="77777777" w:rsidR="006C35D2" w:rsidRPr="009C47D1" w:rsidRDefault="00BA6195" w:rsidP="006C35D2">
      <w:pPr>
        <w:autoSpaceDE w:val="0"/>
        <w:jc w:val="both"/>
        <w:rPr>
          <w:sz w:val="24"/>
          <w:szCs w:val="24"/>
        </w:rPr>
      </w:pPr>
      <w:r w:rsidRPr="009C47D1">
        <w:rPr>
          <w:sz w:val="24"/>
          <w:szCs w:val="24"/>
        </w:rPr>
        <w:t xml:space="preserve">2.4.2. Довести до Заказчика информацию, содержащую сведения о предоставлении платных образовательных услуг в порядке и объеме, которые предусмотрены </w:t>
      </w:r>
      <w:hyperlink r:id="rId9" w:history="1">
        <w:r w:rsidRPr="009C47D1">
          <w:rPr>
            <w:rStyle w:val="a3"/>
            <w:color w:val="auto"/>
            <w:sz w:val="24"/>
            <w:szCs w:val="24"/>
          </w:rPr>
          <w:t>Законом</w:t>
        </w:r>
      </w:hyperlink>
      <w:r w:rsidRPr="009C47D1">
        <w:rPr>
          <w:sz w:val="24"/>
          <w:szCs w:val="24"/>
        </w:rPr>
        <w:t xml:space="preserve"> Российской Федерации от 7 февраля 1992 г. N 2300-1 "О защите прав потребителей"  и Федеральным </w:t>
      </w:r>
      <w:hyperlink r:id="rId10" w:history="1">
        <w:r w:rsidRPr="009C47D1">
          <w:rPr>
            <w:rStyle w:val="a3"/>
            <w:color w:val="auto"/>
            <w:sz w:val="24"/>
            <w:szCs w:val="24"/>
          </w:rPr>
          <w:t>законом</w:t>
        </w:r>
      </w:hyperlink>
      <w:r w:rsidRPr="009C47D1">
        <w:rPr>
          <w:sz w:val="24"/>
          <w:szCs w:val="24"/>
        </w:rPr>
        <w:t xml:space="preserve"> от 29 декабря 2012 г. N 273-ФЗ "Об образовании в Российской Федерации";</w:t>
      </w:r>
    </w:p>
    <w:p w14:paraId="7C7E3B70" w14:textId="77777777" w:rsidR="006C35D2" w:rsidRPr="009C47D1" w:rsidRDefault="00BA6195" w:rsidP="006C35D2">
      <w:pPr>
        <w:autoSpaceDE w:val="0"/>
        <w:jc w:val="both"/>
        <w:rPr>
          <w:sz w:val="24"/>
          <w:szCs w:val="24"/>
        </w:rPr>
      </w:pPr>
      <w:r w:rsidRPr="009C47D1">
        <w:rPr>
          <w:sz w:val="24"/>
          <w:szCs w:val="24"/>
        </w:rPr>
        <w:t xml:space="preserve">2.4.3. Организовать и обеспечить надлежащее предоставление образовательных услуг, предусмотренных </w:t>
      </w:r>
      <w:hyperlink r:id="rId11" w:history="1">
        <w:r w:rsidRPr="009C47D1">
          <w:rPr>
            <w:rStyle w:val="a3"/>
            <w:color w:val="auto"/>
            <w:sz w:val="24"/>
            <w:szCs w:val="24"/>
          </w:rPr>
          <w:t>разделом I</w:t>
        </w:r>
      </w:hyperlink>
      <w:r w:rsidRPr="009C47D1">
        <w:rPr>
          <w:sz w:val="24"/>
          <w:szCs w:val="24"/>
        </w:rPr>
        <w:t xml:space="preserve"> настоящего Договора. Образовательные услуги оказываются в соответствии с индивидуальным учебным планом и расписанием занятий Исполнителя;</w:t>
      </w:r>
    </w:p>
    <w:p w14:paraId="11BB31C0" w14:textId="77777777" w:rsidR="006C35D2" w:rsidRPr="009C47D1" w:rsidRDefault="00BA6195" w:rsidP="006C35D2">
      <w:pPr>
        <w:autoSpaceDE w:val="0"/>
        <w:jc w:val="both"/>
        <w:rPr>
          <w:sz w:val="24"/>
          <w:szCs w:val="24"/>
        </w:rPr>
      </w:pPr>
      <w:r w:rsidRPr="009C47D1">
        <w:rPr>
          <w:sz w:val="24"/>
          <w:szCs w:val="24"/>
        </w:rPr>
        <w:t>2.4.4. Обеспечить Слушателям предусмотренные выбранной образовательной программой условия ее освоения;</w:t>
      </w:r>
    </w:p>
    <w:p w14:paraId="5570422E" w14:textId="77777777" w:rsidR="006C35D2" w:rsidRPr="009C47D1" w:rsidRDefault="00BA6195" w:rsidP="006C35D2">
      <w:pPr>
        <w:autoSpaceDE w:val="0"/>
        <w:jc w:val="both"/>
        <w:rPr>
          <w:sz w:val="24"/>
          <w:szCs w:val="24"/>
        </w:rPr>
      </w:pPr>
      <w:r w:rsidRPr="009C47D1">
        <w:rPr>
          <w:sz w:val="24"/>
          <w:szCs w:val="24"/>
        </w:rPr>
        <w:t>2.4.5. Принимать от Заказчика плату за образовательные услуги;</w:t>
      </w:r>
    </w:p>
    <w:p w14:paraId="4EA7B7BA" w14:textId="77777777" w:rsidR="006C35D2" w:rsidRPr="009C47D1" w:rsidRDefault="00BA6195" w:rsidP="006C35D2">
      <w:pPr>
        <w:autoSpaceDE w:val="0"/>
        <w:jc w:val="both"/>
        <w:rPr>
          <w:sz w:val="24"/>
          <w:szCs w:val="24"/>
        </w:rPr>
      </w:pPr>
      <w:r w:rsidRPr="009C47D1">
        <w:rPr>
          <w:sz w:val="24"/>
          <w:szCs w:val="24"/>
        </w:rPr>
        <w:t>2.4.6. Обеспечить Слушателям уважение человеческого достоинства, защиту от всех форм физического и психического насилия, оскорбления личности, охрану жизни и здоровья.</w:t>
      </w:r>
    </w:p>
    <w:p w14:paraId="13402C52" w14:textId="77777777" w:rsidR="006C35D2" w:rsidRPr="009C47D1" w:rsidRDefault="00BA6195" w:rsidP="006C35D2">
      <w:pPr>
        <w:autoSpaceDE w:val="0"/>
        <w:jc w:val="both"/>
        <w:rPr>
          <w:sz w:val="24"/>
          <w:szCs w:val="24"/>
        </w:rPr>
      </w:pPr>
      <w:r w:rsidRPr="009C47D1">
        <w:rPr>
          <w:sz w:val="24"/>
          <w:szCs w:val="24"/>
        </w:rPr>
        <w:t xml:space="preserve">2.5. Заказчик обязан своевременно вносить плату за предоставляемые Слушателям образовательные услуги, указанные в </w:t>
      </w:r>
      <w:hyperlink r:id="rId12" w:history="1">
        <w:r w:rsidRPr="009C47D1">
          <w:rPr>
            <w:rStyle w:val="a3"/>
            <w:color w:val="auto"/>
            <w:sz w:val="24"/>
            <w:szCs w:val="24"/>
          </w:rPr>
          <w:t xml:space="preserve">разделе </w:t>
        </w:r>
      </w:hyperlink>
      <w:r w:rsidRPr="009C47D1">
        <w:rPr>
          <w:sz w:val="24"/>
          <w:szCs w:val="24"/>
        </w:rPr>
        <w:t xml:space="preserve">1 настоящего Договора, в размере и порядке, определенными настоящим Договором. </w:t>
      </w:r>
    </w:p>
    <w:p w14:paraId="72FD294D" w14:textId="77777777" w:rsidR="00E15165" w:rsidRPr="009C47D1" w:rsidRDefault="004E1EEE" w:rsidP="006C35D2">
      <w:pPr>
        <w:autoSpaceDE w:val="0"/>
        <w:jc w:val="both"/>
        <w:rPr>
          <w:sz w:val="24"/>
          <w:szCs w:val="24"/>
        </w:rPr>
      </w:pPr>
    </w:p>
    <w:p w14:paraId="7B918C1F" w14:textId="0471D747" w:rsidR="006C35D2" w:rsidRPr="009C47D1" w:rsidRDefault="00BA6195" w:rsidP="00B75329">
      <w:pPr>
        <w:jc w:val="center"/>
        <w:rPr>
          <w:b/>
          <w:sz w:val="24"/>
          <w:szCs w:val="24"/>
        </w:rPr>
      </w:pPr>
      <w:r w:rsidRPr="009C47D1">
        <w:rPr>
          <w:b/>
          <w:sz w:val="24"/>
          <w:szCs w:val="24"/>
        </w:rPr>
        <w:t>3.СТОИМОСТЬ ОБРАЗОВАТЕЛЬНЫХ УСЛУГ, СРОКИ И ПОРЯДОК ИХ ОПЛАТЫ</w:t>
      </w:r>
    </w:p>
    <w:p w14:paraId="5D41F194" w14:textId="77777777" w:rsidR="00E15165" w:rsidRPr="009C47D1" w:rsidRDefault="004E1EEE" w:rsidP="00B75329">
      <w:pPr>
        <w:jc w:val="center"/>
        <w:rPr>
          <w:b/>
          <w:sz w:val="24"/>
          <w:szCs w:val="24"/>
        </w:rPr>
      </w:pPr>
    </w:p>
    <w:p w14:paraId="52916A2B" w14:textId="6270B796" w:rsidR="004537EC" w:rsidRPr="009C47D1" w:rsidRDefault="00BA6195" w:rsidP="004537EC">
      <w:pPr>
        <w:autoSpaceDE w:val="0"/>
        <w:jc w:val="both"/>
        <w:rPr>
          <w:sz w:val="24"/>
          <w:szCs w:val="24"/>
        </w:rPr>
      </w:pPr>
      <w:r w:rsidRPr="009C47D1">
        <w:rPr>
          <w:sz w:val="24"/>
          <w:szCs w:val="24"/>
        </w:rPr>
        <w:t>3.1. Полная стоимость образовательных услуг за весь период</w:t>
      </w:r>
      <w:r w:rsidR="00D02FEA">
        <w:rPr>
          <w:sz w:val="24"/>
          <w:szCs w:val="24"/>
        </w:rPr>
        <w:t xml:space="preserve"> обучения Слушателя составляет </w:t>
      </w:r>
      <w:r w:rsidR="007943BC">
        <w:rPr>
          <w:b/>
          <w:sz w:val="24"/>
          <w:szCs w:val="24"/>
        </w:rPr>
        <w:t>________</w:t>
      </w:r>
      <w:r w:rsidR="00D02FEA">
        <w:rPr>
          <w:sz w:val="24"/>
          <w:szCs w:val="24"/>
        </w:rPr>
        <w:t xml:space="preserve"> рублей </w:t>
      </w:r>
      <w:r w:rsidR="007943BC">
        <w:rPr>
          <w:b/>
          <w:sz w:val="24"/>
          <w:szCs w:val="24"/>
        </w:rPr>
        <w:t>______</w:t>
      </w:r>
      <w:r w:rsidR="00D02FEA">
        <w:rPr>
          <w:sz w:val="24"/>
          <w:szCs w:val="24"/>
        </w:rPr>
        <w:t xml:space="preserve"> </w:t>
      </w:r>
      <w:proofErr w:type="gramStart"/>
      <w:r w:rsidR="00D02FEA">
        <w:rPr>
          <w:sz w:val="24"/>
          <w:szCs w:val="24"/>
        </w:rPr>
        <w:t xml:space="preserve">копеек </w:t>
      </w:r>
      <w:r w:rsidR="007943BC">
        <w:rPr>
          <w:b/>
          <w:sz w:val="24"/>
          <w:szCs w:val="24"/>
        </w:rPr>
        <w:t xml:space="preserve"> (</w:t>
      </w:r>
      <w:proofErr w:type="gramEnd"/>
      <w:r w:rsidR="007943BC">
        <w:rPr>
          <w:b/>
          <w:sz w:val="24"/>
          <w:szCs w:val="24"/>
        </w:rPr>
        <w:t>______________</w:t>
      </w:r>
      <w:r w:rsidR="006906B9">
        <w:rPr>
          <w:b/>
          <w:sz w:val="24"/>
          <w:szCs w:val="24"/>
        </w:rPr>
        <w:t xml:space="preserve"> рублей 00</w:t>
      </w:r>
      <w:r w:rsidR="009C47D1">
        <w:rPr>
          <w:b/>
          <w:sz w:val="24"/>
          <w:szCs w:val="24"/>
        </w:rPr>
        <w:t xml:space="preserve"> копеек)</w:t>
      </w:r>
      <w:r w:rsidRPr="009C47D1">
        <w:rPr>
          <w:sz w:val="24"/>
          <w:szCs w:val="24"/>
        </w:rPr>
        <w:t xml:space="preserve"> (НДС не облагается пп.14 п.2 ст.149 НК РФ). Цена договора является твёрдой и определяется на весь срок исполнения договора.</w:t>
      </w:r>
    </w:p>
    <w:p w14:paraId="7A9A7B91" w14:textId="35EFFB88" w:rsidR="006C35D2" w:rsidRPr="009C47D1" w:rsidRDefault="00BA6195" w:rsidP="006C35D2">
      <w:pPr>
        <w:autoSpaceDE w:val="0"/>
        <w:jc w:val="both"/>
        <w:rPr>
          <w:sz w:val="24"/>
          <w:szCs w:val="24"/>
        </w:rPr>
      </w:pPr>
      <w:r w:rsidRPr="009C47D1">
        <w:rPr>
          <w:sz w:val="24"/>
          <w:szCs w:val="24"/>
        </w:rPr>
        <w:t>3.2. Оплата производится Заказчиком в размере 100% установленной стоимости обучения в безналичном порядке на счет, указанный в разделе 8 настоящего Договора на основании счета, выставленного Исполнителем.</w:t>
      </w:r>
    </w:p>
    <w:p w14:paraId="13835C52" w14:textId="2D4D745F" w:rsidR="006C35D2" w:rsidRPr="009C47D1" w:rsidRDefault="00BA6195" w:rsidP="006C35D2">
      <w:pPr>
        <w:widowControl w:val="0"/>
        <w:suppressAutoHyphens w:val="0"/>
        <w:jc w:val="both"/>
        <w:rPr>
          <w:rFonts w:eastAsia="Arial"/>
          <w:sz w:val="24"/>
          <w:szCs w:val="24"/>
        </w:rPr>
      </w:pPr>
      <w:r w:rsidRPr="009C47D1">
        <w:rPr>
          <w:rFonts w:eastAsia="Arial"/>
          <w:sz w:val="24"/>
          <w:szCs w:val="24"/>
        </w:rPr>
        <w:t>3.3. Оплата за оказанные Услуги производится Заказчиком в безналичной форме путем перечисления денежных средств в рублях на расчетный счет Исполнителя, указанный в Договоре, в течение 7 (семи) рабочих дней с даты подписания Заказчиком акта (-</w:t>
      </w:r>
      <w:proofErr w:type="spellStart"/>
      <w:r w:rsidRPr="009C47D1">
        <w:rPr>
          <w:rFonts w:eastAsia="Arial"/>
          <w:sz w:val="24"/>
          <w:szCs w:val="24"/>
        </w:rPr>
        <w:t>ов</w:t>
      </w:r>
      <w:proofErr w:type="spellEnd"/>
      <w:r w:rsidRPr="009C47D1">
        <w:rPr>
          <w:rFonts w:eastAsia="Arial"/>
          <w:sz w:val="24"/>
          <w:szCs w:val="24"/>
        </w:rPr>
        <w:t>) сдачи-приемки оказанных услуг на основании предоставленного Исполнителем Заказчику счета. Днем исполнения обязательств Заказчиком по оплате считается дата списания денежных средств со счета Заказчика.</w:t>
      </w:r>
    </w:p>
    <w:p w14:paraId="317965F8" w14:textId="77777777" w:rsidR="006C35D2" w:rsidRPr="009C47D1" w:rsidRDefault="00BA6195" w:rsidP="006C35D2">
      <w:pPr>
        <w:autoSpaceDE w:val="0"/>
        <w:jc w:val="both"/>
        <w:rPr>
          <w:sz w:val="24"/>
          <w:szCs w:val="24"/>
        </w:rPr>
      </w:pPr>
      <w:r w:rsidRPr="009C47D1">
        <w:rPr>
          <w:sz w:val="24"/>
          <w:szCs w:val="24"/>
        </w:rPr>
        <w:t>3.4. По окончании образовательной программы Исполнитель предоставляет Заказчику акт сдачи-приемки услуг по настоящему договору (далее – акт). Заказчик в течение 5 дней со дня получения акта направляет Исполнителю подписанный акт. В случае не подписания Заказчиком направленного ему акта без письменного объяснения причин Исполнителю, акт считается подписанным, а услуги - оказанными в полном объеме надлежащего качества. На основании пп.1 п.3 ст. 169 НК РФ счета-фактуры не выставляются.</w:t>
      </w:r>
    </w:p>
    <w:p w14:paraId="3C454405" w14:textId="77777777" w:rsidR="00923597" w:rsidRPr="009C47D1" w:rsidRDefault="00BA6195" w:rsidP="006C35D2">
      <w:pPr>
        <w:autoSpaceDE w:val="0"/>
        <w:jc w:val="both"/>
        <w:rPr>
          <w:sz w:val="24"/>
          <w:szCs w:val="24"/>
        </w:rPr>
      </w:pPr>
      <w:r w:rsidRPr="009C47D1">
        <w:rPr>
          <w:sz w:val="24"/>
          <w:szCs w:val="24"/>
        </w:rPr>
        <w:lastRenderedPageBreak/>
        <w:t>3.5. Стороны пришли к соглашению о неприменении ст.317.1 ГК РФ о выплате процентов по денежным обязательствам</w:t>
      </w:r>
    </w:p>
    <w:p w14:paraId="1949AD11" w14:textId="19516757" w:rsidR="006C35D2" w:rsidRPr="009C47D1" w:rsidRDefault="00BA6195" w:rsidP="006C35D2">
      <w:pPr>
        <w:autoSpaceDE w:val="0"/>
        <w:jc w:val="both"/>
        <w:rPr>
          <w:sz w:val="24"/>
          <w:szCs w:val="24"/>
        </w:rPr>
      </w:pPr>
      <w:r w:rsidRPr="009C47D1">
        <w:rPr>
          <w:sz w:val="24"/>
          <w:szCs w:val="24"/>
        </w:rPr>
        <w:t>3.6. Источник финансирования: Внебюджетные средства: Субсидии на финансовое обеспечение выполнения государственного задания.</w:t>
      </w:r>
    </w:p>
    <w:p w14:paraId="3A813413" w14:textId="77777777" w:rsidR="006C35D2" w:rsidRPr="009C47D1" w:rsidRDefault="00BA6195" w:rsidP="00B75329">
      <w:pPr>
        <w:pStyle w:val="a6"/>
        <w:numPr>
          <w:ilvl w:val="0"/>
          <w:numId w:val="5"/>
        </w:numPr>
        <w:jc w:val="center"/>
        <w:rPr>
          <w:b/>
          <w:sz w:val="24"/>
          <w:szCs w:val="24"/>
        </w:rPr>
      </w:pPr>
      <w:r w:rsidRPr="009C47D1">
        <w:rPr>
          <w:b/>
          <w:sz w:val="24"/>
          <w:szCs w:val="24"/>
        </w:rPr>
        <w:t>ПОРЯДОК ИЗМЕНЕНИЯ И РАСТОРЖЕНИЯ ДОГОВОРА</w:t>
      </w:r>
    </w:p>
    <w:p w14:paraId="1A71E806" w14:textId="77777777" w:rsidR="00E15165" w:rsidRPr="009C47D1" w:rsidRDefault="004E1EEE" w:rsidP="00E15165">
      <w:pPr>
        <w:pStyle w:val="a6"/>
        <w:rPr>
          <w:b/>
          <w:sz w:val="24"/>
          <w:szCs w:val="24"/>
        </w:rPr>
      </w:pPr>
    </w:p>
    <w:p w14:paraId="09B7A103" w14:textId="77777777" w:rsidR="006C35D2" w:rsidRPr="009C47D1" w:rsidRDefault="00BA6195" w:rsidP="006C35D2">
      <w:pPr>
        <w:autoSpaceDE w:val="0"/>
        <w:jc w:val="both"/>
        <w:rPr>
          <w:sz w:val="24"/>
          <w:szCs w:val="24"/>
        </w:rPr>
      </w:pPr>
      <w:r w:rsidRPr="009C47D1">
        <w:rPr>
          <w:sz w:val="24"/>
          <w:szCs w:val="24"/>
        </w:rPr>
        <w:t>4.1.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14:paraId="64A896FA" w14:textId="77777777" w:rsidR="006C35D2" w:rsidRPr="009C47D1" w:rsidRDefault="00BA6195" w:rsidP="006C35D2">
      <w:pPr>
        <w:autoSpaceDE w:val="0"/>
        <w:jc w:val="both"/>
        <w:rPr>
          <w:sz w:val="24"/>
          <w:szCs w:val="24"/>
        </w:rPr>
      </w:pPr>
      <w:r w:rsidRPr="009C47D1">
        <w:rPr>
          <w:sz w:val="24"/>
          <w:szCs w:val="24"/>
        </w:rPr>
        <w:t>4.2. Настоящий Договор может быть расторгнут по соглашению Сторон.</w:t>
      </w:r>
    </w:p>
    <w:p w14:paraId="32B4D913" w14:textId="77777777" w:rsidR="006C35D2" w:rsidRPr="009C47D1" w:rsidRDefault="00BA6195" w:rsidP="006C35D2">
      <w:pPr>
        <w:autoSpaceDE w:val="0"/>
        <w:jc w:val="both"/>
        <w:rPr>
          <w:sz w:val="24"/>
          <w:szCs w:val="24"/>
        </w:rPr>
      </w:pPr>
      <w:r w:rsidRPr="009C47D1">
        <w:rPr>
          <w:sz w:val="24"/>
          <w:szCs w:val="24"/>
        </w:rPr>
        <w:t xml:space="preserve">4.3. Настоящий Договор может быть расторгнут по инициативе Исполнителя в одностороннем порядке в случаях, предусмотренных </w:t>
      </w:r>
      <w:hyperlink r:id="rId13" w:history="1">
        <w:r w:rsidRPr="009C47D1">
          <w:rPr>
            <w:rStyle w:val="a3"/>
            <w:color w:val="auto"/>
            <w:sz w:val="24"/>
            <w:szCs w:val="24"/>
            <w:u w:val="none"/>
          </w:rPr>
          <w:t>пунктом</w:t>
        </w:r>
      </w:hyperlink>
      <w:r w:rsidRPr="009C47D1">
        <w:rPr>
          <w:rStyle w:val="a3"/>
          <w:color w:val="auto"/>
          <w:sz w:val="24"/>
          <w:szCs w:val="24"/>
          <w:u w:val="none"/>
        </w:rPr>
        <w:t xml:space="preserve"> 19</w:t>
      </w:r>
      <w:r w:rsidRPr="009C47D1">
        <w:rPr>
          <w:sz w:val="24"/>
          <w:szCs w:val="24"/>
        </w:rPr>
        <w:t xml:space="preserve"> Правил оказания платных образовательных услуг, утвержденных Постановлением Правительства Российской Федерации от 15 сентября 2020 г. №1441</w:t>
      </w:r>
    </w:p>
    <w:p w14:paraId="5EF88917" w14:textId="77777777" w:rsidR="006C35D2" w:rsidRPr="009C47D1" w:rsidRDefault="00BA6195" w:rsidP="006C35D2">
      <w:pPr>
        <w:autoSpaceDE w:val="0"/>
        <w:jc w:val="both"/>
        <w:rPr>
          <w:sz w:val="24"/>
          <w:szCs w:val="24"/>
        </w:rPr>
      </w:pPr>
      <w:r w:rsidRPr="009C47D1">
        <w:rPr>
          <w:sz w:val="24"/>
          <w:szCs w:val="24"/>
        </w:rPr>
        <w:t>4.4. Исполнитель вправе отказаться от исполнения обязательств по Договору при условии полного возмещения Заказчику убытков.</w:t>
      </w:r>
    </w:p>
    <w:p w14:paraId="7FB0135D" w14:textId="77777777" w:rsidR="006C35D2" w:rsidRPr="009C47D1" w:rsidRDefault="00BA6195" w:rsidP="006C35D2">
      <w:pPr>
        <w:autoSpaceDE w:val="0"/>
        <w:jc w:val="both"/>
        <w:rPr>
          <w:sz w:val="24"/>
          <w:szCs w:val="24"/>
        </w:rPr>
      </w:pPr>
      <w:r w:rsidRPr="009C47D1">
        <w:rPr>
          <w:sz w:val="24"/>
          <w:szCs w:val="24"/>
        </w:rPr>
        <w:t>4.5. Заказчик вправе отказаться от исполнения настоящего Договора при условии оплаты Исполнителю фактически понесенных им расходов. Обучающиеся, не достигший на момент заключения Договора возраста восемнадцати лет, вправе отказаться от исполнения настоящего Договора с согласия своего законного представителя.</w:t>
      </w:r>
    </w:p>
    <w:p w14:paraId="7B662975" w14:textId="77777777" w:rsidR="00E15165" w:rsidRPr="009C47D1" w:rsidRDefault="004E1EEE" w:rsidP="006C35D2">
      <w:pPr>
        <w:autoSpaceDE w:val="0"/>
        <w:jc w:val="both"/>
        <w:rPr>
          <w:sz w:val="24"/>
          <w:szCs w:val="24"/>
        </w:rPr>
      </w:pPr>
    </w:p>
    <w:p w14:paraId="20E3D916" w14:textId="77777777" w:rsidR="006C35D2" w:rsidRPr="009C47D1" w:rsidRDefault="00BA6195" w:rsidP="00B75329">
      <w:pPr>
        <w:numPr>
          <w:ilvl w:val="0"/>
          <w:numId w:val="5"/>
        </w:numPr>
        <w:jc w:val="center"/>
        <w:rPr>
          <w:b/>
          <w:sz w:val="24"/>
          <w:szCs w:val="24"/>
        </w:rPr>
      </w:pPr>
      <w:r w:rsidRPr="009C47D1">
        <w:rPr>
          <w:b/>
          <w:sz w:val="24"/>
          <w:szCs w:val="24"/>
        </w:rPr>
        <w:t>ОТВЕТСТВЕННОСТЬ ИСПОЛНИТЕЛЯ, ЗАКАЗЧИКА И СЛУШАТЕЛЯ</w:t>
      </w:r>
    </w:p>
    <w:p w14:paraId="6B43D082" w14:textId="77777777" w:rsidR="00E15165" w:rsidRPr="009C47D1" w:rsidRDefault="004E1EEE" w:rsidP="00E15165">
      <w:pPr>
        <w:ind w:left="720"/>
        <w:rPr>
          <w:b/>
          <w:sz w:val="24"/>
          <w:szCs w:val="24"/>
        </w:rPr>
      </w:pPr>
    </w:p>
    <w:p w14:paraId="600BF609" w14:textId="77777777" w:rsidR="006C35D2" w:rsidRPr="009C47D1" w:rsidRDefault="00BA6195" w:rsidP="006C35D2">
      <w:pPr>
        <w:autoSpaceDE w:val="0"/>
        <w:jc w:val="both"/>
        <w:rPr>
          <w:sz w:val="24"/>
          <w:szCs w:val="24"/>
        </w:rPr>
      </w:pPr>
      <w:r w:rsidRPr="009C47D1">
        <w:rPr>
          <w:sz w:val="24"/>
          <w:szCs w:val="24"/>
        </w:rPr>
        <w:t>5.1. 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настоящим Договором.</w:t>
      </w:r>
    </w:p>
    <w:p w14:paraId="2AA1F93B" w14:textId="77777777" w:rsidR="00E15165" w:rsidRPr="009C47D1" w:rsidRDefault="004E1EEE" w:rsidP="006C35D2">
      <w:pPr>
        <w:autoSpaceDE w:val="0"/>
        <w:jc w:val="both"/>
        <w:rPr>
          <w:sz w:val="24"/>
          <w:szCs w:val="24"/>
        </w:rPr>
      </w:pPr>
    </w:p>
    <w:p w14:paraId="45EA9754" w14:textId="77777777" w:rsidR="006C35D2" w:rsidRPr="009C47D1" w:rsidRDefault="00BA6195" w:rsidP="00B75329">
      <w:pPr>
        <w:numPr>
          <w:ilvl w:val="0"/>
          <w:numId w:val="5"/>
        </w:numPr>
        <w:jc w:val="center"/>
        <w:rPr>
          <w:b/>
          <w:sz w:val="24"/>
          <w:szCs w:val="24"/>
        </w:rPr>
      </w:pPr>
      <w:r w:rsidRPr="009C47D1">
        <w:rPr>
          <w:b/>
          <w:sz w:val="24"/>
          <w:szCs w:val="24"/>
        </w:rPr>
        <w:t>СРОК ДЕЙСТВИЯ ДОГОВОРА</w:t>
      </w:r>
    </w:p>
    <w:p w14:paraId="3BDB87AE" w14:textId="77777777" w:rsidR="00E15165" w:rsidRPr="009C47D1" w:rsidRDefault="004E1EEE" w:rsidP="00E15165">
      <w:pPr>
        <w:ind w:left="720"/>
        <w:rPr>
          <w:b/>
          <w:sz w:val="24"/>
          <w:szCs w:val="24"/>
        </w:rPr>
      </w:pPr>
    </w:p>
    <w:p w14:paraId="4C880BDA" w14:textId="55E4B91F" w:rsidR="003613E4" w:rsidRPr="009C47D1" w:rsidRDefault="00BA6195" w:rsidP="007B58D0">
      <w:pPr>
        <w:pStyle w:val="a6"/>
        <w:numPr>
          <w:ilvl w:val="1"/>
          <w:numId w:val="5"/>
        </w:numPr>
        <w:autoSpaceDE w:val="0"/>
        <w:rPr>
          <w:sz w:val="24"/>
          <w:szCs w:val="24"/>
        </w:rPr>
      </w:pPr>
      <w:r w:rsidRPr="009C47D1">
        <w:rPr>
          <w:sz w:val="24"/>
          <w:szCs w:val="24"/>
        </w:rPr>
        <w:t>Настоящий Договор вступает в силу со дня его заключения Сторонами и действует до 31.12.202</w:t>
      </w:r>
      <w:r w:rsidR="00E04965" w:rsidRPr="009C47D1">
        <w:rPr>
          <w:sz w:val="24"/>
          <w:szCs w:val="24"/>
        </w:rPr>
        <w:t>6</w:t>
      </w:r>
    </w:p>
    <w:p w14:paraId="4A1E382E" w14:textId="77777777" w:rsidR="00E15165" w:rsidRPr="009C47D1" w:rsidRDefault="004E1EEE" w:rsidP="00E15165">
      <w:pPr>
        <w:pStyle w:val="a6"/>
        <w:autoSpaceDE w:val="0"/>
        <w:ind w:left="360"/>
        <w:rPr>
          <w:sz w:val="24"/>
          <w:szCs w:val="24"/>
        </w:rPr>
      </w:pPr>
    </w:p>
    <w:p w14:paraId="78DA7CC8" w14:textId="77777777" w:rsidR="006C35D2" w:rsidRPr="009C47D1" w:rsidRDefault="00BA6195" w:rsidP="00B75329">
      <w:pPr>
        <w:numPr>
          <w:ilvl w:val="0"/>
          <w:numId w:val="5"/>
        </w:numPr>
        <w:jc w:val="center"/>
        <w:rPr>
          <w:b/>
          <w:sz w:val="24"/>
          <w:szCs w:val="24"/>
        </w:rPr>
      </w:pPr>
      <w:r w:rsidRPr="009C47D1">
        <w:rPr>
          <w:b/>
          <w:sz w:val="24"/>
          <w:szCs w:val="24"/>
        </w:rPr>
        <w:t>ЗАКЛЮЧИТЕЛЬНЫЕ ПОЛОЖЕНИЯ</w:t>
      </w:r>
    </w:p>
    <w:p w14:paraId="0B4BF22E" w14:textId="77777777" w:rsidR="00E15165" w:rsidRPr="009C47D1" w:rsidRDefault="004E1EEE" w:rsidP="00E15165">
      <w:pPr>
        <w:ind w:left="720"/>
        <w:rPr>
          <w:b/>
          <w:sz w:val="24"/>
          <w:szCs w:val="24"/>
        </w:rPr>
      </w:pPr>
    </w:p>
    <w:p w14:paraId="70F1F1F9" w14:textId="77777777" w:rsidR="006C35D2" w:rsidRPr="009C47D1" w:rsidRDefault="00BA6195" w:rsidP="006C35D2">
      <w:pPr>
        <w:autoSpaceDE w:val="0"/>
        <w:jc w:val="both"/>
        <w:rPr>
          <w:sz w:val="24"/>
          <w:szCs w:val="24"/>
        </w:rPr>
      </w:pPr>
      <w:r w:rsidRPr="009C47D1">
        <w:rPr>
          <w:sz w:val="24"/>
          <w:szCs w:val="24"/>
        </w:rPr>
        <w:t>7.1. Сведения, указанные в настоящем Договоре, соответствуют информации, размещенной на официальном сайте Исполнителя в сети "Интернет" на дату заключения настоящего Договора.</w:t>
      </w:r>
    </w:p>
    <w:p w14:paraId="0CDCDE43" w14:textId="1022755A" w:rsidR="006C35D2" w:rsidRPr="009C47D1" w:rsidRDefault="00BA6195" w:rsidP="006C35D2">
      <w:pPr>
        <w:autoSpaceDE w:val="0"/>
        <w:jc w:val="both"/>
        <w:rPr>
          <w:sz w:val="24"/>
          <w:szCs w:val="24"/>
        </w:rPr>
      </w:pPr>
      <w:r w:rsidRPr="009C47D1">
        <w:rPr>
          <w:sz w:val="24"/>
          <w:szCs w:val="24"/>
        </w:rPr>
        <w:t>7.2. Под периодом предоставления образовательной услуги (периодом обучения) понимается промежуток времени с даты издания приказа о зачислении Слушателя в образовательную организацию до даты издания приказа об окончании обучения или отчислении Слушателя из образовательной организации.</w:t>
      </w:r>
    </w:p>
    <w:p w14:paraId="10476D1C" w14:textId="77777777" w:rsidR="006C35D2" w:rsidRPr="009C47D1" w:rsidRDefault="00BA6195" w:rsidP="006C35D2">
      <w:pPr>
        <w:autoSpaceDE w:val="0"/>
        <w:jc w:val="both"/>
        <w:rPr>
          <w:sz w:val="24"/>
          <w:szCs w:val="24"/>
        </w:rPr>
      </w:pPr>
      <w:r w:rsidRPr="009C47D1">
        <w:rPr>
          <w:sz w:val="24"/>
          <w:szCs w:val="24"/>
        </w:rPr>
        <w:t>7.3. В случае необходимости возврата оплаченных Заказчиком денежных средств (за вычетом фактически понесенных расходов) Заказчик предоставляет Исполнителю письменное заявление с указанием способа возврата денежных средств, реквизитов, приложением копий документов, подтверждающих оплату с обязательным предъявлением оригиналов платежных документов.</w:t>
      </w:r>
    </w:p>
    <w:p w14:paraId="1F318A90" w14:textId="77777777" w:rsidR="006C35D2" w:rsidRPr="009C47D1" w:rsidRDefault="00BA6195" w:rsidP="006C35D2">
      <w:pPr>
        <w:autoSpaceDE w:val="0"/>
        <w:jc w:val="both"/>
        <w:rPr>
          <w:sz w:val="24"/>
          <w:szCs w:val="24"/>
        </w:rPr>
      </w:pPr>
      <w:r w:rsidRPr="009C47D1">
        <w:rPr>
          <w:sz w:val="24"/>
          <w:szCs w:val="24"/>
        </w:rPr>
        <w:t xml:space="preserve">7.4. В случае, когда Заказчик и Слушатель являются одним лицом, их права и обязанности по настоящему договору совпадают. </w:t>
      </w:r>
    </w:p>
    <w:p w14:paraId="4A9D836A" w14:textId="55F5A281" w:rsidR="006C35D2" w:rsidRPr="009C47D1" w:rsidRDefault="00BA6195" w:rsidP="006C35D2">
      <w:pPr>
        <w:autoSpaceDE w:val="0"/>
        <w:jc w:val="both"/>
        <w:rPr>
          <w:sz w:val="24"/>
          <w:szCs w:val="24"/>
        </w:rPr>
      </w:pPr>
      <w:r w:rsidRPr="009C47D1">
        <w:rPr>
          <w:sz w:val="24"/>
          <w:szCs w:val="24"/>
        </w:rPr>
        <w:t xml:space="preserve">7.5. Договор составлен в соответствии с частью 10 статьи 54 Федерального закона от 29 декабря 2012 года №273-ФЗ "Об образовании в Российской Федерации», Правил оказания платных образовательных услуг, утвержденных Постановлением Правительства Российской Федерации от 15 сентября 2020 г. №1441. </w:t>
      </w:r>
    </w:p>
    <w:p w14:paraId="17C74FD4" w14:textId="7025BE71" w:rsidR="006C35D2" w:rsidRPr="009C47D1" w:rsidRDefault="00BA6195" w:rsidP="006C35D2">
      <w:pPr>
        <w:autoSpaceDE w:val="0"/>
        <w:jc w:val="both"/>
        <w:rPr>
          <w:sz w:val="24"/>
          <w:szCs w:val="24"/>
        </w:rPr>
      </w:pPr>
      <w:r w:rsidRPr="009C47D1">
        <w:rPr>
          <w:sz w:val="24"/>
          <w:szCs w:val="24"/>
        </w:rPr>
        <w:t>7.6. Настоящий Договор составлен в двух экземплярах, по одному для каждой из сторон. Все экземпляры имеют одинаковую юридическую силу. Изменения и дополнения настоящего Договора оформляются дополнительными соглашениями к Договору в письменной форме и подписываются уполномоченными представителями Сторон.</w:t>
      </w:r>
    </w:p>
    <w:p w14:paraId="14DD32DE" w14:textId="2ADC7952" w:rsidR="00E15165" w:rsidRPr="009C47D1" w:rsidRDefault="00BA6195" w:rsidP="006C35D2">
      <w:pPr>
        <w:jc w:val="both"/>
        <w:rPr>
          <w:sz w:val="24"/>
          <w:szCs w:val="24"/>
        </w:rPr>
      </w:pPr>
      <w:r w:rsidRPr="009C47D1">
        <w:rPr>
          <w:sz w:val="24"/>
          <w:szCs w:val="24"/>
        </w:rPr>
        <w:t>7.7. Правоотношения сторон, неурегулированные настоящим Договором, регулируются законодательством РФ.</w:t>
      </w:r>
    </w:p>
    <w:p w14:paraId="6378C016" w14:textId="77777777" w:rsidR="00E15165" w:rsidRPr="009C47D1" w:rsidRDefault="004E1EEE" w:rsidP="006C35D2">
      <w:pPr>
        <w:jc w:val="both"/>
        <w:rPr>
          <w:sz w:val="24"/>
          <w:szCs w:val="24"/>
        </w:rPr>
      </w:pPr>
    </w:p>
    <w:p w14:paraId="63E1CAA4" w14:textId="77777777" w:rsidR="00C61054" w:rsidRPr="009C47D1" w:rsidRDefault="004E1EEE" w:rsidP="00C61054">
      <w:pPr>
        <w:pStyle w:val="1"/>
        <w:tabs>
          <w:tab w:val="left" w:pos="3540"/>
          <w:tab w:val="left" w:pos="3541"/>
        </w:tabs>
        <w:spacing w:line="240" w:lineRule="auto"/>
        <w:jc w:val="right"/>
        <w:rPr>
          <w:sz w:val="24"/>
          <w:szCs w:val="24"/>
        </w:rPr>
      </w:pPr>
    </w:p>
    <w:p w14:paraId="62F6AFC6" w14:textId="77777777" w:rsidR="00884873" w:rsidRPr="009C47D1" w:rsidRDefault="00BA6195" w:rsidP="00E15165">
      <w:pPr>
        <w:numPr>
          <w:ilvl w:val="0"/>
          <w:numId w:val="5"/>
        </w:numPr>
        <w:jc w:val="center"/>
        <w:rPr>
          <w:b/>
          <w:sz w:val="24"/>
          <w:szCs w:val="24"/>
        </w:rPr>
      </w:pPr>
      <w:r w:rsidRPr="009C47D1">
        <w:rPr>
          <w:b/>
          <w:sz w:val="24"/>
          <w:szCs w:val="24"/>
        </w:rPr>
        <w:lastRenderedPageBreak/>
        <w:t>МЕСТОНАХОЖДЕНИЕ, РЕКВИЗИТЫ И ПОДПИСИ СТОРОН:</w:t>
      </w:r>
    </w:p>
    <w:p w14:paraId="11D4AD91" w14:textId="77777777" w:rsidR="00E15165" w:rsidRPr="009C47D1" w:rsidRDefault="004E1EEE" w:rsidP="00E15165">
      <w:pPr>
        <w:jc w:val="center"/>
        <w:rPr>
          <w:b/>
          <w:sz w:val="24"/>
          <w:szCs w:val="24"/>
        </w:rPr>
      </w:pPr>
    </w:p>
    <w:tbl>
      <w:tblPr>
        <w:tblW w:w="10891" w:type="dxa"/>
        <w:tblLayout w:type="fixed"/>
        <w:tblLook w:val="0000" w:firstRow="0" w:lastRow="0" w:firstColumn="0" w:lastColumn="0" w:noHBand="0" w:noVBand="0"/>
      </w:tblPr>
      <w:tblGrid>
        <w:gridCol w:w="5358"/>
        <w:gridCol w:w="5533"/>
      </w:tblGrid>
      <w:tr w:rsidR="007B58D0" w:rsidRPr="009C47D1" w14:paraId="448BDAD1" w14:textId="77777777" w:rsidTr="00E15165">
        <w:tc>
          <w:tcPr>
            <w:tcW w:w="5358" w:type="dxa"/>
            <w:shd w:val="clear" w:color="auto" w:fill="auto"/>
          </w:tcPr>
          <w:p w14:paraId="78147505" w14:textId="0251F7F5" w:rsidR="009C47D1" w:rsidRPr="009C47D1" w:rsidRDefault="00BA6195" w:rsidP="002D69ED">
            <w:pPr>
              <w:shd w:val="clear" w:color="auto" w:fill="FFFFFF"/>
              <w:suppressAutoHyphens w:val="0"/>
              <w:rPr>
                <w:rFonts w:ascii="Calibri" w:hAnsi="Calibri" w:cs="Calibri"/>
                <w:color w:val="2C2D2E"/>
                <w:sz w:val="22"/>
                <w:szCs w:val="22"/>
                <w:lang w:eastAsia="ru-RU"/>
              </w:rPr>
            </w:pPr>
            <w:r w:rsidRPr="009C47D1">
              <w:rPr>
                <w:b/>
                <w:sz w:val="24"/>
                <w:szCs w:val="24"/>
              </w:rPr>
              <w:t>Исполнитель</w:t>
            </w:r>
            <w:r w:rsidRPr="009C47D1">
              <w:rPr>
                <w:sz w:val="24"/>
                <w:szCs w:val="24"/>
              </w:rPr>
              <w:br/>
            </w:r>
          </w:p>
          <w:p w14:paraId="4D3A448B" w14:textId="77777777" w:rsidR="002D69ED" w:rsidRDefault="002D69ED" w:rsidP="009C47D1">
            <w:pPr>
              <w:shd w:val="clear" w:color="auto" w:fill="FFFFFF"/>
              <w:suppressAutoHyphens w:val="0"/>
              <w:rPr>
                <w:rFonts w:ascii="Calibri" w:hAnsi="Calibri" w:cs="Calibri"/>
                <w:color w:val="2C2D2E"/>
                <w:sz w:val="22"/>
                <w:szCs w:val="22"/>
                <w:lang w:eastAsia="ru-RU"/>
              </w:rPr>
            </w:pPr>
          </w:p>
          <w:p w14:paraId="5C249C91" w14:textId="77777777" w:rsidR="001068A7" w:rsidRDefault="001068A7" w:rsidP="001068A7">
            <w:pPr>
              <w:spacing w:line="200" w:lineRule="atLeast"/>
              <w:ind w:left="-3" w:right="-3" w:hanging="15"/>
              <w:rPr>
                <w:bCs/>
                <w:sz w:val="24"/>
                <w:szCs w:val="24"/>
              </w:rPr>
            </w:pPr>
          </w:p>
          <w:p w14:paraId="193FF34D" w14:textId="77777777" w:rsidR="007943BC" w:rsidRDefault="007943BC" w:rsidP="001068A7">
            <w:pPr>
              <w:spacing w:line="200" w:lineRule="atLeast"/>
              <w:ind w:left="-3" w:right="-3" w:hanging="15"/>
              <w:rPr>
                <w:bCs/>
                <w:sz w:val="24"/>
                <w:szCs w:val="24"/>
              </w:rPr>
            </w:pPr>
          </w:p>
          <w:p w14:paraId="45658379" w14:textId="77777777" w:rsidR="007943BC" w:rsidRDefault="007943BC" w:rsidP="001068A7">
            <w:pPr>
              <w:spacing w:line="200" w:lineRule="atLeast"/>
              <w:ind w:left="-3" w:right="-3" w:hanging="15"/>
              <w:rPr>
                <w:bCs/>
                <w:sz w:val="24"/>
                <w:szCs w:val="24"/>
              </w:rPr>
            </w:pPr>
          </w:p>
          <w:p w14:paraId="6271A321" w14:textId="77777777" w:rsidR="007943BC" w:rsidRDefault="007943BC" w:rsidP="001068A7">
            <w:pPr>
              <w:spacing w:line="200" w:lineRule="atLeast"/>
              <w:ind w:left="-3" w:right="-3" w:hanging="15"/>
              <w:rPr>
                <w:bCs/>
                <w:sz w:val="24"/>
                <w:szCs w:val="24"/>
              </w:rPr>
            </w:pPr>
          </w:p>
          <w:p w14:paraId="3C8C1197" w14:textId="77777777" w:rsidR="007943BC" w:rsidRDefault="007943BC" w:rsidP="001068A7">
            <w:pPr>
              <w:spacing w:line="200" w:lineRule="atLeast"/>
              <w:ind w:left="-3" w:right="-3" w:hanging="15"/>
              <w:rPr>
                <w:bCs/>
                <w:sz w:val="24"/>
                <w:szCs w:val="24"/>
              </w:rPr>
            </w:pPr>
          </w:p>
          <w:p w14:paraId="648B9735" w14:textId="77777777" w:rsidR="007943BC" w:rsidRDefault="007943BC" w:rsidP="001068A7">
            <w:pPr>
              <w:spacing w:line="200" w:lineRule="atLeast"/>
              <w:ind w:left="-3" w:right="-3" w:hanging="15"/>
              <w:rPr>
                <w:bCs/>
                <w:sz w:val="24"/>
                <w:szCs w:val="24"/>
              </w:rPr>
            </w:pPr>
          </w:p>
          <w:p w14:paraId="5A34C5C9" w14:textId="77777777" w:rsidR="007943BC" w:rsidRDefault="007943BC" w:rsidP="001068A7">
            <w:pPr>
              <w:spacing w:line="200" w:lineRule="atLeast"/>
              <w:ind w:left="-3" w:right="-3" w:hanging="15"/>
              <w:rPr>
                <w:bCs/>
                <w:sz w:val="24"/>
                <w:szCs w:val="24"/>
              </w:rPr>
            </w:pPr>
          </w:p>
          <w:p w14:paraId="3594A1B0" w14:textId="77777777" w:rsidR="007943BC" w:rsidRDefault="007943BC" w:rsidP="001068A7">
            <w:pPr>
              <w:spacing w:line="200" w:lineRule="atLeast"/>
              <w:ind w:left="-3" w:right="-3" w:hanging="15"/>
              <w:rPr>
                <w:bCs/>
                <w:sz w:val="24"/>
                <w:szCs w:val="24"/>
              </w:rPr>
            </w:pPr>
          </w:p>
          <w:p w14:paraId="220BA578" w14:textId="77777777" w:rsidR="007943BC" w:rsidRDefault="007943BC" w:rsidP="001068A7">
            <w:pPr>
              <w:spacing w:line="200" w:lineRule="atLeast"/>
              <w:ind w:left="-3" w:right="-3" w:hanging="15"/>
              <w:rPr>
                <w:bCs/>
                <w:sz w:val="24"/>
                <w:szCs w:val="24"/>
              </w:rPr>
            </w:pPr>
          </w:p>
          <w:p w14:paraId="33D7BFD7" w14:textId="77777777" w:rsidR="007943BC" w:rsidRDefault="007943BC" w:rsidP="001068A7">
            <w:pPr>
              <w:spacing w:line="200" w:lineRule="atLeast"/>
              <w:ind w:left="-3" w:right="-3" w:hanging="15"/>
              <w:rPr>
                <w:bCs/>
                <w:sz w:val="24"/>
                <w:szCs w:val="24"/>
              </w:rPr>
            </w:pPr>
          </w:p>
          <w:p w14:paraId="76E76D60" w14:textId="77777777" w:rsidR="007943BC" w:rsidRDefault="007943BC" w:rsidP="001068A7">
            <w:pPr>
              <w:spacing w:line="200" w:lineRule="atLeast"/>
              <w:ind w:left="-3" w:right="-3" w:hanging="15"/>
              <w:rPr>
                <w:bCs/>
                <w:sz w:val="24"/>
                <w:szCs w:val="24"/>
              </w:rPr>
            </w:pPr>
          </w:p>
          <w:p w14:paraId="275BE6A6" w14:textId="77777777" w:rsidR="007943BC" w:rsidRDefault="007943BC" w:rsidP="001068A7">
            <w:pPr>
              <w:spacing w:line="200" w:lineRule="atLeast"/>
              <w:ind w:left="-3" w:right="-3" w:hanging="15"/>
              <w:rPr>
                <w:bCs/>
                <w:sz w:val="24"/>
                <w:szCs w:val="24"/>
              </w:rPr>
            </w:pPr>
          </w:p>
          <w:p w14:paraId="0BAC4201" w14:textId="77777777" w:rsidR="007943BC" w:rsidRDefault="007943BC" w:rsidP="001068A7">
            <w:pPr>
              <w:spacing w:line="200" w:lineRule="atLeast"/>
              <w:ind w:left="-3" w:right="-3" w:hanging="15"/>
              <w:rPr>
                <w:bCs/>
                <w:sz w:val="24"/>
                <w:szCs w:val="24"/>
              </w:rPr>
            </w:pPr>
          </w:p>
          <w:p w14:paraId="6A6CCFB7" w14:textId="77777777" w:rsidR="007943BC" w:rsidRDefault="007943BC" w:rsidP="001068A7">
            <w:pPr>
              <w:spacing w:line="200" w:lineRule="atLeast"/>
              <w:ind w:left="-3" w:right="-3" w:hanging="15"/>
              <w:rPr>
                <w:bCs/>
                <w:sz w:val="24"/>
                <w:szCs w:val="24"/>
              </w:rPr>
            </w:pPr>
          </w:p>
          <w:p w14:paraId="6B6997E3" w14:textId="77777777" w:rsidR="007943BC" w:rsidRDefault="007943BC" w:rsidP="001068A7">
            <w:pPr>
              <w:spacing w:line="200" w:lineRule="atLeast"/>
              <w:ind w:left="-3" w:right="-3" w:hanging="15"/>
              <w:rPr>
                <w:bCs/>
                <w:sz w:val="24"/>
                <w:szCs w:val="24"/>
              </w:rPr>
            </w:pPr>
          </w:p>
          <w:p w14:paraId="4CF4DBB2" w14:textId="77777777" w:rsidR="007943BC" w:rsidRPr="009B51A5" w:rsidRDefault="007943BC" w:rsidP="001068A7">
            <w:pPr>
              <w:spacing w:line="200" w:lineRule="atLeast"/>
              <w:ind w:left="-3" w:right="-3" w:hanging="15"/>
              <w:rPr>
                <w:bCs/>
                <w:sz w:val="24"/>
                <w:szCs w:val="24"/>
              </w:rPr>
            </w:pPr>
          </w:p>
          <w:p w14:paraId="03973EF2" w14:textId="77777777" w:rsidR="001068A7" w:rsidRPr="009B51A5" w:rsidRDefault="001068A7" w:rsidP="001068A7">
            <w:pPr>
              <w:spacing w:line="200" w:lineRule="atLeast"/>
              <w:ind w:left="-3" w:right="-3" w:hanging="15"/>
              <w:rPr>
                <w:bCs/>
                <w:sz w:val="24"/>
                <w:szCs w:val="24"/>
              </w:rPr>
            </w:pPr>
          </w:p>
          <w:p w14:paraId="5C567C57" w14:textId="77777777" w:rsidR="001068A7" w:rsidRPr="009B51A5" w:rsidRDefault="001068A7" w:rsidP="001068A7">
            <w:pPr>
              <w:spacing w:line="200" w:lineRule="atLeast"/>
              <w:ind w:left="-3" w:right="-3" w:hanging="15"/>
              <w:rPr>
                <w:bCs/>
                <w:sz w:val="24"/>
                <w:szCs w:val="24"/>
              </w:rPr>
            </w:pPr>
          </w:p>
          <w:p w14:paraId="7CECF8CF" w14:textId="77777777" w:rsidR="001068A7" w:rsidRPr="009B51A5" w:rsidRDefault="001068A7" w:rsidP="001068A7">
            <w:pPr>
              <w:spacing w:line="200" w:lineRule="atLeast"/>
              <w:ind w:left="-3" w:right="-3" w:hanging="15"/>
              <w:rPr>
                <w:bCs/>
                <w:sz w:val="24"/>
                <w:szCs w:val="24"/>
              </w:rPr>
            </w:pPr>
          </w:p>
          <w:p w14:paraId="2AC21E59" w14:textId="77777777" w:rsidR="00621300" w:rsidRDefault="00621300" w:rsidP="006906B9">
            <w:pPr>
              <w:spacing w:line="200" w:lineRule="atLeast"/>
              <w:ind w:right="-3"/>
              <w:rPr>
                <w:bCs/>
                <w:sz w:val="24"/>
                <w:szCs w:val="24"/>
              </w:rPr>
            </w:pPr>
          </w:p>
          <w:p w14:paraId="7412FA5F" w14:textId="77777777" w:rsidR="00621300" w:rsidRDefault="00621300" w:rsidP="001068A7">
            <w:pPr>
              <w:spacing w:line="200" w:lineRule="atLeast"/>
              <w:ind w:left="-3" w:right="-3" w:hanging="15"/>
              <w:rPr>
                <w:bCs/>
                <w:sz w:val="24"/>
                <w:szCs w:val="24"/>
              </w:rPr>
            </w:pPr>
          </w:p>
          <w:p w14:paraId="171BF7A4" w14:textId="77777777" w:rsidR="00621300" w:rsidRPr="009B51A5" w:rsidRDefault="00621300" w:rsidP="001068A7">
            <w:pPr>
              <w:spacing w:line="200" w:lineRule="atLeast"/>
              <w:ind w:left="-3" w:right="-3" w:hanging="15"/>
              <w:rPr>
                <w:bCs/>
                <w:sz w:val="24"/>
                <w:szCs w:val="24"/>
              </w:rPr>
            </w:pPr>
          </w:p>
          <w:p w14:paraId="673A1228" w14:textId="77777777" w:rsidR="001068A7" w:rsidRPr="009B51A5" w:rsidRDefault="001068A7" w:rsidP="001068A7">
            <w:pPr>
              <w:spacing w:line="200" w:lineRule="atLeast"/>
              <w:ind w:left="-3" w:right="-3" w:hanging="15"/>
              <w:rPr>
                <w:bCs/>
                <w:sz w:val="24"/>
                <w:szCs w:val="24"/>
              </w:rPr>
            </w:pPr>
          </w:p>
          <w:p w14:paraId="571804FF" w14:textId="6E403CAB" w:rsidR="006906B9" w:rsidRPr="006906B9" w:rsidRDefault="001068A7" w:rsidP="006906B9">
            <w:pPr>
              <w:rPr>
                <w:b/>
                <w:bCs/>
                <w:sz w:val="24"/>
                <w:szCs w:val="24"/>
                <w:lang w:eastAsia="ru-RU"/>
              </w:rPr>
            </w:pPr>
            <w:r>
              <w:rPr>
                <w:bCs/>
                <w:sz w:val="24"/>
                <w:szCs w:val="24"/>
              </w:rPr>
              <w:t xml:space="preserve">_________________ </w:t>
            </w:r>
            <w:r w:rsidR="007943BC">
              <w:rPr>
                <w:b/>
                <w:bCs/>
                <w:sz w:val="24"/>
                <w:szCs w:val="24"/>
                <w:lang w:eastAsia="ru-RU"/>
              </w:rPr>
              <w:t>_____________</w:t>
            </w:r>
          </w:p>
          <w:p w14:paraId="39D785F6" w14:textId="737CE87F" w:rsidR="001068A7" w:rsidRPr="00282A42" w:rsidRDefault="001068A7" w:rsidP="001068A7">
            <w:pPr>
              <w:spacing w:line="200" w:lineRule="atLeast"/>
              <w:ind w:right="-3"/>
              <w:rPr>
                <w:bCs/>
                <w:sz w:val="24"/>
                <w:szCs w:val="24"/>
              </w:rPr>
            </w:pPr>
          </w:p>
          <w:p w14:paraId="57A1DFFC" w14:textId="3C8C6AAC" w:rsidR="002D69ED" w:rsidRDefault="001068A7" w:rsidP="009C47D1">
            <w:pPr>
              <w:shd w:val="clear" w:color="auto" w:fill="FFFFFF"/>
              <w:suppressAutoHyphens w:val="0"/>
              <w:rPr>
                <w:rFonts w:ascii="Calibri" w:hAnsi="Calibri" w:cs="Calibri"/>
                <w:color w:val="2C2D2E"/>
                <w:sz w:val="22"/>
                <w:szCs w:val="22"/>
                <w:lang w:eastAsia="ru-RU"/>
              </w:rPr>
            </w:pPr>
            <w:r>
              <w:rPr>
                <w:rFonts w:ascii="Calibri" w:hAnsi="Calibri" w:cs="Calibri"/>
                <w:color w:val="2C2D2E"/>
                <w:sz w:val="22"/>
                <w:szCs w:val="22"/>
                <w:lang w:eastAsia="ru-RU"/>
              </w:rPr>
              <w:t>Подписано ЭЦП</w:t>
            </w:r>
          </w:p>
          <w:p w14:paraId="781AA6D4" w14:textId="77777777" w:rsidR="002D69ED" w:rsidRDefault="002D69ED" w:rsidP="009C47D1">
            <w:pPr>
              <w:shd w:val="clear" w:color="auto" w:fill="FFFFFF"/>
              <w:suppressAutoHyphens w:val="0"/>
              <w:rPr>
                <w:rFonts w:ascii="Calibri" w:hAnsi="Calibri" w:cs="Calibri"/>
                <w:color w:val="2C2D2E"/>
                <w:sz w:val="22"/>
                <w:szCs w:val="22"/>
                <w:lang w:eastAsia="ru-RU"/>
              </w:rPr>
            </w:pPr>
          </w:p>
          <w:p w14:paraId="317EFC84" w14:textId="77777777" w:rsidR="002D69ED" w:rsidRDefault="002D69ED" w:rsidP="009C47D1">
            <w:pPr>
              <w:shd w:val="clear" w:color="auto" w:fill="FFFFFF"/>
              <w:suppressAutoHyphens w:val="0"/>
              <w:rPr>
                <w:rFonts w:ascii="Calibri" w:hAnsi="Calibri" w:cs="Calibri"/>
                <w:color w:val="2C2D2E"/>
                <w:sz w:val="22"/>
                <w:szCs w:val="22"/>
                <w:lang w:eastAsia="ru-RU"/>
              </w:rPr>
            </w:pPr>
          </w:p>
          <w:p w14:paraId="6FAA2433" w14:textId="77777777" w:rsidR="002D69ED" w:rsidRDefault="002D69ED" w:rsidP="009C47D1">
            <w:pPr>
              <w:shd w:val="clear" w:color="auto" w:fill="FFFFFF"/>
              <w:suppressAutoHyphens w:val="0"/>
              <w:rPr>
                <w:rFonts w:ascii="Calibri" w:hAnsi="Calibri" w:cs="Calibri"/>
                <w:color w:val="2C2D2E"/>
                <w:sz w:val="22"/>
                <w:szCs w:val="22"/>
                <w:lang w:eastAsia="ru-RU"/>
              </w:rPr>
            </w:pPr>
          </w:p>
          <w:p w14:paraId="6D3BA6F8" w14:textId="77777777" w:rsidR="002D69ED" w:rsidRDefault="002D69ED" w:rsidP="009C47D1">
            <w:pPr>
              <w:shd w:val="clear" w:color="auto" w:fill="FFFFFF"/>
              <w:suppressAutoHyphens w:val="0"/>
              <w:rPr>
                <w:rFonts w:ascii="Calibri" w:hAnsi="Calibri" w:cs="Calibri"/>
                <w:color w:val="2C2D2E"/>
                <w:sz w:val="22"/>
                <w:szCs w:val="22"/>
                <w:lang w:eastAsia="ru-RU"/>
              </w:rPr>
            </w:pPr>
          </w:p>
          <w:p w14:paraId="24816E68" w14:textId="77777777" w:rsidR="002D69ED" w:rsidRDefault="002D69ED" w:rsidP="009C47D1">
            <w:pPr>
              <w:shd w:val="clear" w:color="auto" w:fill="FFFFFF"/>
              <w:suppressAutoHyphens w:val="0"/>
              <w:rPr>
                <w:rFonts w:ascii="Calibri" w:hAnsi="Calibri" w:cs="Calibri"/>
                <w:color w:val="2C2D2E"/>
                <w:sz w:val="22"/>
                <w:szCs w:val="22"/>
                <w:lang w:eastAsia="ru-RU"/>
              </w:rPr>
            </w:pPr>
          </w:p>
          <w:p w14:paraId="14755E6E" w14:textId="77777777" w:rsidR="002D69ED" w:rsidRDefault="002D69ED" w:rsidP="009C47D1">
            <w:pPr>
              <w:shd w:val="clear" w:color="auto" w:fill="FFFFFF"/>
              <w:suppressAutoHyphens w:val="0"/>
              <w:rPr>
                <w:rFonts w:ascii="Calibri" w:hAnsi="Calibri" w:cs="Calibri"/>
                <w:color w:val="2C2D2E"/>
                <w:sz w:val="22"/>
                <w:szCs w:val="22"/>
                <w:lang w:eastAsia="ru-RU"/>
              </w:rPr>
            </w:pPr>
          </w:p>
          <w:p w14:paraId="262DE857" w14:textId="7FDB3658" w:rsidR="007B58D0" w:rsidRPr="001068A7" w:rsidRDefault="004E1EEE" w:rsidP="001068A7">
            <w:pPr>
              <w:shd w:val="clear" w:color="auto" w:fill="FFFFFF"/>
              <w:suppressAutoHyphens w:val="0"/>
              <w:rPr>
                <w:rFonts w:ascii="Calibri" w:hAnsi="Calibri" w:cs="Calibri"/>
                <w:color w:val="2C2D2E"/>
                <w:sz w:val="22"/>
                <w:szCs w:val="22"/>
                <w:lang w:eastAsia="ru-RU"/>
              </w:rPr>
            </w:pPr>
          </w:p>
          <w:p w14:paraId="4A3711F8" w14:textId="77777777" w:rsidR="007B58D0" w:rsidRPr="009C47D1" w:rsidRDefault="004E1EEE" w:rsidP="007B58D0">
            <w:pPr>
              <w:spacing w:line="200" w:lineRule="atLeast"/>
              <w:ind w:left="-3" w:right="-3" w:hanging="15"/>
              <w:rPr>
                <w:bCs/>
                <w:sz w:val="24"/>
                <w:szCs w:val="24"/>
              </w:rPr>
            </w:pPr>
          </w:p>
          <w:p w14:paraId="3DB9320F" w14:textId="5A7FCB99" w:rsidR="007B58D0" w:rsidRPr="009C47D1" w:rsidRDefault="009C47D1" w:rsidP="007B58D0">
            <w:pPr>
              <w:spacing w:line="200" w:lineRule="atLeast"/>
              <w:ind w:left="-3" w:right="-3" w:hanging="15"/>
              <w:jc w:val="right"/>
              <w:rPr>
                <w:sz w:val="24"/>
                <w:szCs w:val="24"/>
              </w:rPr>
            </w:pPr>
            <w:r>
              <w:rPr>
                <w:rFonts w:ascii="Arial" w:hAnsi="Arial" w:cs="Arial"/>
                <w:color w:val="000000"/>
                <w:shd w:val="clear" w:color="auto" w:fill="FFFFFF"/>
              </w:rPr>
              <w:t>.</w:t>
            </w:r>
            <w:r>
              <w:rPr>
                <w:bCs/>
                <w:sz w:val="24"/>
                <w:szCs w:val="24"/>
              </w:rPr>
              <w:t xml:space="preserve">     </w:t>
            </w:r>
          </w:p>
          <w:p w14:paraId="04C2308F" w14:textId="77777777" w:rsidR="007B58D0" w:rsidRPr="009C47D1" w:rsidRDefault="004E1EEE" w:rsidP="007B58D0">
            <w:pPr>
              <w:rPr>
                <w:sz w:val="24"/>
                <w:szCs w:val="24"/>
              </w:rPr>
            </w:pPr>
          </w:p>
          <w:p w14:paraId="10BF4BEE" w14:textId="77777777" w:rsidR="007B58D0" w:rsidRPr="009C47D1" w:rsidRDefault="004E1EEE" w:rsidP="007B58D0">
            <w:pPr>
              <w:snapToGrid w:val="0"/>
              <w:rPr>
                <w:b/>
                <w:sz w:val="24"/>
                <w:szCs w:val="24"/>
              </w:rPr>
            </w:pPr>
          </w:p>
        </w:tc>
        <w:tc>
          <w:tcPr>
            <w:tcW w:w="5533" w:type="dxa"/>
            <w:shd w:val="clear" w:color="auto" w:fill="auto"/>
          </w:tcPr>
          <w:p w14:paraId="2E3E6FA2" w14:textId="77777777" w:rsidR="001068A7" w:rsidRDefault="00BA6195" w:rsidP="001068A7">
            <w:pPr>
              <w:snapToGrid w:val="0"/>
              <w:jc w:val="both"/>
              <w:rPr>
                <w:b/>
                <w:sz w:val="24"/>
                <w:szCs w:val="24"/>
              </w:rPr>
            </w:pPr>
            <w:r w:rsidRPr="009C47D1">
              <w:rPr>
                <w:b/>
                <w:sz w:val="24"/>
                <w:szCs w:val="24"/>
              </w:rPr>
              <w:t>Заказчик</w:t>
            </w:r>
          </w:p>
          <w:p w14:paraId="2FDDFBAF" w14:textId="77777777" w:rsidR="001068A7" w:rsidRDefault="001068A7" w:rsidP="001068A7">
            <w:pPr>
              <w:snapToGrid w:val="0"/>
              <w:jc w:val="both"/>
              <w:rPr>
                <w:b/>
                <w:sz w:val="24"/>
                <w:szCs w:val="24"/>
              </w:rPr>
            </w:pPr>
          </w:p>
          <w:p w14:paraId="720D3C1E" w14:textId="77777777" w:rsidR="001068A7" w:rsidRDefault="001068A7" w:rsidP="001068A7">
            <w:pPr>
              <w:snapToGrid w:val="0"/>
              <w:jc w:val="both"/>
              <w:rPr>
                <w:b/>
                <w:sz w:val="24"/>
                <w:szCs w:val="24"/>
              </w:rPr>
            </w:pPr>
          </w:p>
          <w:p w14:paraId="00C8390C" w14:textId="77777777" w:rsidR="001068A7" w:rsidRDefault="001068A7" w:rsidP="001068A7">
            <w:pPr>
              <w:snapToGrid w:val="0"/>
              <w:jc w:val="both"/>
              <w:rPr>
                <w:b/>
                <w:sz w:val="24"/>
                <w:szCs w:val="24"/>
              </w:rPr>
            </w:pPr>
          </w:p>
          <w:p w14:paraId="2E2AD628" w14:textId="2C4D630F" w:rsidR="002D69ED" w:rsidRPr="001068A7" w:rsidRDefault="002D69ED" w:rsidP="001068A7">
            <w:pPr>
              <w:snapToGrid w:val="0"/>
              <w:jc w:val="both"/>
              <w:rPr>
                <w:b/>
                <w:sz w:val="24"/>
                <w:szCs w:val="24"/>
              </w:rPr>
            </w:pPr>
            <w:r w:rsidRPr="001068A7">
              <w:rPr>
                <w:b/>
                <w:sz w:val="22"/>
                <w:szCs w:val="22"/>
                <w:lang w:eastAsia="ru-RU"/>
              </w:rPr>
              <w:t xml:space="preserve">Государственное бюджетное общеобразовательное учреждение средняя общеобразовательная школа № 588 Колпинского района Санкт- Петербурга      </w:t>
            </w:r>
          </w:p>
          <w:p w14:paraId="3C669625" w14:textId="77777777" w:rsidR="002D69ED" w:rsidRPr="002D69ED" w:rsidRDefault="002D69ED" w:rsidP="002D69ED">
            <w:pPr>
              <w:keepNext/>
              <w:keepLines/>
              <w:suppressAutoHyphens w:val="0"/>
              <w:autoSpaceDE w:val="0"/>
              <w:autoSpaceDN w:val="0"/>
              <w:adjustRightInd w:val="0"/>
              <w:contextualSpacing/>
              <w:rPr>
                <w:sz w:val="22"/>
                <w:szCs w:val="22"/>
                <w:lang w:eastAsia="ru-RU"/>
              </w:rPr>
            </w:pPr>
            <w:r w:rsidRPr="002D69ED">
              <w:rPr>
                <w:sz w:val="22"/>
                <w:szCs w:val="22"/>
                <w:lang w:eastAsia="ru-RU"/>
              </w:rPr>
              <w:t xml:space="preserve">Юридический адрес: 196655, </w:t>
            </w:r>
            <w:proofErr w:type="spellStart"/>
            <w:r w:rsidRPr="002D69ED">
              <w:rPr>
                <w:sz w:val="22"/>
                <w:szCs w:val="22"/>
                <w:lang w:eastAsia="ru-RU"/>
              </w:rPr>
              <w:t>г.Санкт</w:t>
            </w:r>
            <w:proofErr w:type="spellEnd"/>
            <w:r w:rsidRPr="002D69ED">
              <w:rPr>
                <w:sz w:val="22"/>
                <w:szCs w:val="22"/>
                <w:lang w:eastAsia="ru-RU"/>
              </w:rPr>
              <w:t>-Петербург, г. Колпино, ул. Тверская, д. 54, корп.2, лит. А ИНН: 7817027281, КПП: 781701001</w:t>
            </w:r>
          </w:p>
          <w:p w14:paraId="469AEC92" w14:textId="77777777" w:rsidR="002D69ED" w:rsidRPr="002D69ED" w:rsidRDefault="002D69ED" w:rsidP="002D69ED">
            <w:pPr>
              <w:keepNext/>
              <w:keepLines/>
              <w:suppressAutoHyphens w:val="0"/>
              <w:autoSpaceDE w:val="0"/>
              <w:autoSpaceDN w:val="0"/>
              <w:adjustRightInd w:val="0"/>
              <w:contextualSpacing/>
              <w:rPr>
                <w:sz w:val="22"/>
                <w:szCs w:val="22"/>
                <w:lang w:eastAsia="ru-RU"/>
              </w:rPr>
            </w:pPr>
            <w:r w:rsidRPr="002D69ED">
              <w:rPr>
                <w:sz w:val="22"/>
                <w:szCs w:val="22"/>
                <w:lang w:eastAsia="ru-RU"/>
              </w:rPr>
              <w:t xml:space="preserve">БАНК ПОЛУЧАТЕЛЯ: ОКЦ № 1 СЗГУ Банка России//УФК по </w:t>
            </w:r>
            <w:proofErr w:type="spellStart"/>
            <w:r w:rsidRPr="002D69ED">
              <w:rPr>
                <w:sz w:val="22"/>
                <w:szCs w:val="22"/>
                <w:lang w:eastAsia="ru-RU"/>
              </w:rPr>
              <w:t>г.Санкт</w:t>
            </w:r>
            <w:proofErr w:type="spellEnd"/>
            <w:r w:rsidRPr="002D69ED">
              <w:rPr>
                <w:sz w:val="22"/>
                <w:szCs w:val="22"/>
                <w:lang w:eastAsia="ru-RU"/>
              </w:rPr>
              <w:t xml:space="preserve">-Петербургу, г Санкт-Петербург </w:t>
            </w:r>
          </w:p>
          <w:p w14:paraId="407282CB" w14:textId="77777777" w:rsidR="002D69ED" w:rsidRPr="002D69ED" w:rsidRDefault="002D69ED" w:rsidP="002D69ED">
            <w:pPr>
              <w:keepNext/>
              <w:keepLines/>
              <w:suppressAutoHyphens w:val="0"/>
              <w:autoSpaceDE w:val="0"/>
              <w:autoSpaceDN w:val="0"/>
              <w:adjustRightInd w:val="0"/>
              <w:contextualSpacing/>
              <w:rPr>
                <w:sz w:val="22"/>
                <w:szCs w:val="22"/>
                <w:lang w:eastAsia="ru-RU"/>
              </w:rPr>
            </w:pPr>
            <w:r w:rsidRPr="002D69ED">
              <w:rPr>
                <w:sz w:val="22"/>
                <w:szCs w:val="22"/>
                <w:lang w:eastAsia="ru-RU"/>
              </w:rPr>
              <w:t>Номер казначейского счета (расчетный счет): 03224643400000007200</w:t>
            </w:r>
          </w:p>
          <w:p w14:paraId="041072DA" w14:textId="77777777" w:rsidR="002D69ED" w:rsidRPr="002D69ED" w:rsidRDefault="002D69ED" w:rsidP="002D69ED">
            <w:pPr>
              <w:keepNext/>
              <w:keepLines/>
              <w:suppressAutoHyphens w:val="0"/>
              <w:autoSpaceDE w:val="0"/>
              <w:autoSpaceDN w:val="0"/>
              <w:adjustRightInd w:val="0"/>
              <w:contextualSpacing/>
              <w:rPr>
                <w:sz w:val="22"/>
                <w:szCs w:val="22"/>
                <w:lang w:eastAsia="ru-RU"/>
              </w:rPr>
            </w:pPr>
            <w:r w:rsidRPr="002D69ED">
              <w:rPr>
                <w:sz w:val="22"/>
                <w:szCs w:val="22"/>
                <w:lang w:eastAsia="ru-RU"/>
              </w:rPr>
              <w:t>Номер счета банка получателя (</w:t>
            </w:r>
            <w:proofErr w:type="spellStart"/>
            <w:r w:rsidRPr="002D69ED">
              <w:rPr>
                <w:sz w:val="22"/>
                <w:szCs w:val="22"/>
                <w:lang w:eastAsia="ru-RU"/>
              </w:rPr>
              <w:t>кор</w:t>
            </w:r>
            <w:proofErr w:type="spellEnd"/>
            <w:r w:rsidRPr="002D69ED">
              <w:rPr>
                <w:sz w:val="22"/>
                <w:szCs w:val="22"/>
                <w:lang w:eastAsia="ru-RU"/>
              </w:rPr>
              <w:t xml:space="preserve">. счет): 40102810945370000005 </w:t>
            </w:r>
          </w:p>
          <w:p w14:paraId="0612C527" w14:textId="77777777" w:rsidR="002D69ED" w:rsidRPr="002D69ED" w:rsidRDefault="002D69ED" w:rsidP="002D69ED">
            <w:pPr>
              <w:keepNext/>
              <w:keepLines/>
              <w:suppressAutoHyphens w:val="0"/>
              <w:autoSpaceDE w:val="0"/>
              <w:autoSpaceDN w:val="0"/>
              <w:adjustRightInd w:val="0"/>
              <w:contextualSpacing/>
              <w:rPr>
                <w:sz w:val="22"/>
                <w:szCs w:val="22"/>
                <w:lang w:eastAsia="ru-RU"/>
              </w:rPr>
            </w:pPr>
            <w:r w:rsidRPr="002D69ED">
              <w:rPr>
                <w:sz w:val="22"/>
                <w:szCs w:val="22"/>
                <w:lang w:eastAsia="ru-RU"/>
              </w:rPr>
              <w:t>Получатель: Комитет финансов Санкт-Петербурга (л/с 0531115)</w:t>
            </w:r>
          </w:p>
          <w:p w14:paraId="1922263D" w14:textId="77777777" w:rsidR="002D69ED" w:rsidRPr="002D69ED" w:rsidRDefault="002D69ED" w:rsidP="002D69ED">
            <w:pPr>
              <w:keepNext/>
              <w:keepLines/>
              <w:suppressAutoHyphens w:val="0"/>
              <w:autoSpaceDE w:val="0"/>
              <w:autoSpaceDN w:val="0"/>
              <w:adjustRightInd w:val="0"/>
              <w:contextualSpacing/>
              <w:rPr>
                <w:sz w:val="22"/>
                <w:szCs w:val="22"/>
                <w:lang w:eastAsia="ru-RU"/>
              </w:rPr>
            </w:pPr>
            <w:r w:rsidRPr="002D69ED">
              <w:rPr>
                <w:sz w:val="22"/>
                <w:szCs w:val="22"/>
                <w:lang w:eastAsia="ru-RU"/>
              </w:rPr>
              <w:t>БИК: 014030106</w:t>
            </w:r>
          </w:p>
          <w:p w14:paraId="4E21A70F" w14:textId="77777777" w:rsidR="002D69ED" w:rsidRPr="002D69ED" w:rsidRDefault="002D69ED" w:rsidP="002D69ED">
            <w:pPr>
              <w:suppressAutoHyphens w:val="0"/>
              <w:rPr>
                <w:sz w:val="24"/>
                <w:szCs w:val="24"/>
                <w:lang w:eastAsia="ru-RU"/>
              </w:rPr>
            </w:pPr>
            <w:r w:rsidRPr="002D69ED">
              <w:rPr>
                <w:bCs/>
                <w:spacing w:val="-1"/>
                <w:sz w:val="22"/>
                <w:szCs w:val="22"/>
                <w:lang w:eastAsia="ru-RU"/>
              </w:rPr>
              <w:t xml:space="preserve">тел: </w:t>
            </w:r>
            <w:r w:rsidRPr="002D69ED">
              <w:rPr>
                <w:sz w:val="22"/>
                <w:szCs w:val="22"/>
                <w:lang w:eastAsia="ru-RU"/>
              </w:rPr>
              <w:t>4633994. 4172026</w:t>
            </w:r>
          </w:p>
          <w:p w14:paraId="7C12CD6D" w14:textId="77777777" w:rsidR="002D69ED" w:rsidRPr="002D69ED" w:rsidRDefault="002D69ED" w:rsidP="002D69ED">
            <w:pPr>
              <w:keepNext/>
              <w:keepLines/>
              <w:tabs>
                <w:tab w:val="left" w:pos="1110"/>
              </w:tabs>
              <w:suppressAutoHyphens w:val="0"/>
              <w:autoSpaceDE w:val="0"/>
              <w:autoSpaceDN w:val="0"/>
              <w:adjustRightInd w:val="0"/>
              <w:contextualSpacing/>
              <w:rPr>
                <w:bCs/>
                <w:spacing w:val="-1"/>
                <w:sz w:val="22"/>
                <w:szCs w:val="22"/>
                <w:u w:val="single"/>
                <w:lang w:eastAsia="ru-RU"/>
              </w:rPr>
            </w:pPr>
            <w:r w:rsidRPr="002D69ED">
              <w:rPr>
                <w:bCs/>
                <w:sz w:val="22"/>
                <w:szCs w:val="22"/>
                <w:lang w:eastAsia="ru-RU"/>
              </w:rPr>
              <w:t xml:space="preserve">электронная почта: </w:t>
            </w:r>
            <w:hyperlink r:id="rId14" w:history="1">
              <w:r w:rsidRPr="002D69ED">
                <w:rPr>
                  <w:color w:val="0000FF"/>
                  <w:sz w:val="22"/>
                  <w:szCs w:val="22"/>
                  <w:u w:val="single"/>
                  <w:lang w:eastAsia="ru-RU"/>
                </w:rPr>
                <w:t>4633994@</w:t>
              </w:r>
              <w:r w:rsidRPr="002D69ED">
                <w:rPr>
                  <w:color w:val="0000FF"/>
                  <w:sz w:val="22"/>
                  <w:szCs w:val="22"/>
                  <w:u w:val="single"/>
                  <w:lang w:val="en-US" w:eastAsia="ru-RU"/>
                </w:rPr>
                <w:t>mail</w:t>
              </w:r>
              <w:r w:rsidRPr="002D69ED">
                <w:rPr>
                  <w:color w:val="0000FF"/>
                  <w:sz w:val="22"/>
                  <w:szCs w:val="22"/>
                  <w:u w:val="single"/>
                  <w:lang w:eastAsia="ru-RU"/>
                </w:rPr>
                <w:t>.</w:t>
              </w:r>
              <w:r w:rsidRPr="002D69ED">
                <w:rPr>
                  <w:color w:val="0000FF"/>
                  <w:sz w:val="22"/>
                  <w:szCs w:val="22"/>
                  <w:u w:val="single"/>
                  <w:lang w:val="en-US" w:eastAsia="ru-RU"/>
                </w:rPr>
                <w:t>ru</w:t>
              </w:r>
            </w:hyperlink>
            <w:r w:rsidRPr="002D69ED">
              <w:rPr>
                <w:sz w:val="22"/>
                <w:szCs w:val="22"/>
                <w:lang w:eastAsia="ru-RU"/>
              </w:rPr>
              <w:t xml:space="preserve">, </w:t>
            </w:r>
            <w:hyperlink r:id="rId15" w:history="1">
              <w:r w:rsidRPr="002D69ED">
                <w:rPr>
                  <w:color w:val="0000FF"/>
                  <w:sz w:val="24"/>
                  <w:szCs w:val="24"/>
                  <w:u w:val="single"/>
                  <w:lang w:val="en-US" w:eastAsia="ru-RU"/>
                </w:rPr>
                <w:t>school</w:t>
              </w:r>
              <w:r w:rsidRPr="002D69ED">
                <w:rPr>
                  <w:color w:val="0000FF"/>
                  <w:sz w:val="24"/>
                  <w:szCs w:val="24"/>
                  <w:u w:val="single"/>
                  <w:lang w:eastAsia="ru-RU"/>
                </w:rPr>
                <w:t>588.</w:t>
              </w:r>
              <w:r w:rsidRPr="002D69ED">
                <w:rPr>
                  <w:color w:val="0000FF"/>
                  <w:sz w:val="24"/>
                  <w:szCs w:val="24"/>
                  <w:u w:val="single"/>
                  <w:lang w:val="en-US" w:eastAsia="ru-RU"/>
                </w:rPr>
                <w:t>kolp</w:t>
              </w:r>
              <w:r w:rsidRPr="002D69ED">
                <w:rPr>
                  <w:color w:val="0000FF"/>
                  <w:sz w:val="24"/>
                  <w:szCs w:val="24"/>
                  <w:u w:val="single"/>
                  <w:lang w:eastAsia="ru-RU"/>
                </w:rPr>
                <w:t>@</w:t>
              </w:r>
              <w:r w:rsidRPr="002D69ED">
                <w:rPr>
                  <w:color w:val="0000FF"/>
                  <w:sz w:val="24"/>
                  <w:szCs w:val="24"/>
                  <w:u w:val="single"/>
                  <w:lang w:val="en-US" w:eastAsia="ru-RU"/>
                </w:rPr>
                <w:t>yandex</w:t>
              </w:r>
              <w:r w:rsidRPr="002D69ED">
                <w:rPr>
                  <w:color w:val="0000FF"/>
                  <w:sz w:val="24"/>
                  <w:szCs w:val="24"/>
                  <w:u w:val="single"/>
                  <w:lang w:eastAsia="ru-RU"/>
                </w:rPr>
                <w:t>.</w:t>
              </w:r>
              <w:proofErr w:type="spellStart"/>
              <w:r w:rsidRPr="002D69ED">
                <w:rPr>
                  <w:color w:val="0000FF"/>
                  <w:sz w:val="24"/>
                  <w:szCs w:val="24"/>
                  <w:u w:val="single"/>
                  <w:lang w:val="en-US" w:eastAsia="ru-RU"/>
                </w:rPr>
                <w:t>ru</w:t>
              </w:r>
              <w:proofErr w:type="spellEnd"/>
            </w:hyperlink>
          </w:p>
          <w:p w14:paraId="5F0705AD" w14:textId="77777777" w:rsidR="007B58D0" w:rsidRDefault="004E1EEE" w:rsidP="007B58D0">
            <w:pPr>
              <w:spacing w:line="360" w:lineRule="auto"/>
              <w:rPr>
                <w:sz w:val="24"/>
                <w:szCs w:val="24"/>
              </w:rPr>
            </w:pPr>
          </w:p>
          <w:p w14:paraId="36B1B051" w14:textId="77777777" w:rsidR="009C47D1" w:rsidRDefault="009C47D1" w:rsidP="007B58D0">
            <w:pPr>
              <w:spacing w:line="360" w:lineRule="auto"/>
              <w:rPr>
                <w:sz w:val="24"/>
                <w:szCs w:val="24"/>
              </w:rPr>
            </w:pPr>
          </w:p>
          <w:p w14:paraId="59C5E41F" w14:textId="77777777" w:rsidR="009C47D1" w:rsidRPr="009C47D1" w:rsidRDefault="009C47D1" w:rsidP="007B58D0">
            <w:pPr>
              <w:spacing w:line="360" w:lineRule="auto"/>
              <w:rPr>
                <w:sz w:val="24"/>
                <w:szCs w:val="24"/>
              </w:rPr>
            </w:pPr>
          </w:p>
          <w:p w14:paraId="78BF6FF3" w14:textId="58BCC028" w:rsidR="007B58D0" w:rsidRPr="009C47D1" w:rsidRDefault="009C47D1" w:rsidP="007B58D0">
            <w:pPr>
              <w:spacing w:line="360" w:lineRule="auto"/>
              <w:rPr>
                <w:sz w:val="24"/>
                <w:szCs w:val="24"/>
              </w:rPr>
            </w:pPr>
            <w:r>
              <w:rPr>
                <w:sz w:val="24"/>
                <w:szCs w:val="24"/>
              </w:rPr>
              <w:t xml:space="preserve">    </w:t>
            </w:r>
            <w:r w:rsidR="001068A7">
              <w:rPr>
                <w:sz w:val="24"/>
                <w:szCs w:val="24"/>
              </w:rPr>
              <w:t xml:space="preserve">  ________________Т.М. </w:t>
            </w:r>
            <w:proofErr w:type="spellStart"/>
            <w:r w:rsidR="001068A7">
              <w:rPr>
                <w:sz w:val="24"/>
                <w:szCs w:val="24"/>
              </w:rPr>
              <w:t>Лысикова</w:t>
            </w:r>
            <w:proofErr w:type="spellEnd"/>
          </w:p>
          <w:p w14:paraId="6336B35D" w14:textId="0014D8DC" w:rsidR="007B58D0" w:rsidRPr="009C47D1" w:rsidRDefault="009C47D1" w:rsidP="007B58D0">
            <w:pPr>
              <w:snapToGrid w:val="0"/>
              <w:jc w:val="both"/>
              <w:rPr>
                <w:b/>
                <w:sz w:val="24"/>
                <w:szCs w:val="24"/>
              </w:rPr>
            </w:pPr>
            <w:r>
              <w:rPr>
                <w:b/>
                <w:sz w:val="24"/>
                <w:szCs w:val="24"/>
              </w:rPr>
              <w:t>Подписано ЭЦП</w:t>
            </w:r>
          </w:p>
        </w:tc>
      </w:tr>
    </w:tbl>
    <w:p w14:paraId="44564A35" w14:textId="77777777" w:rsidR="00C826BC" w:rsidRPr="009C47D1" w:rsidRDefault="004E1EEE" w:rsidP="00C826BC">
      <w:pPr>
        <w:autoSpaceDE w:val="0"/>
        <w:autoSpaceDN w:val="0"/>
        <w:adjustRightInd w:val="0"/>
        <w:spacing w:before="120" w:after="120"/>
        <w:rPr>
          <w:b/>
          <w:sz w:val="24"/>
          <w:szCs w:val="24"/>
        </w:rPr>
      </w:pPr>
    </w:p>
    <w:p w14:paraId="59AE9928" w14:textId="77777777" w:rsidR="00E15165" w:rsidRPr="009C47D1" w:rsidRDefault="004E1EEE" w:rsidP="00C826BC">
      <w:pPr>
        <w:autoSpaceDE w:val="0"/>
        <w:autoSpaceDN w:val="0"/>
        <w:adjustRightInd w:val="0"/>
        <w:spacing w:before="120" w:after="120"/>
        <w:rPr>
          <w:b/>
          <w:sz w:val="24"/>
          <w:szCs w:val="24"/>
        </w:rPr>
      </w:pPr>
    </w:p>
    <w:p w14:paraId="355C43B1" w14:textId="77777777" w:rsidR="00E15165" w:rsidRPr="009C47D1" w:rsidRDefault="004E1EEE" w:rsidP="00C826BC">
      <w:pPr>
        <w:autoSpaceDE w:val="0"/>
        <w:autoSpaceDN w:val="0"/>
        <w:adjustRightInd w:val="0"/>
        <w:spacing w:before="120" w:after="120"/>
        <w:rPr>
          <w:b/>
          <w:sz w:val="24"/>
          <w:szCs w:val="24"/>
        </w:rPr>
      </w:pPr>
    </w:p>
    <w:p w14:paraId="51090BEE" w14:textId="77777777" w:rsidR="00E15165" w:rsidRPr="009C47D1" w:rsidRDefault="004E1EEE" w:rsidP="00C826BC">
      <w:pPr>
        <w:autoSpaceDE w:val="0"/>
        <w:autoSpaceDN w:val="0"/>
        <w:adjustRightInd w:val="0"/>
        <w:spacing w:before="120" w:after="120"/>
        <w:rPr>
          <w:b/>
          <w:sz w:val="24"/>
          <w:szCs w:val="24"/>
        </w:rPr>
      </w:pPr>
    </w:p>
    <w:p w14:paraId="326C086E" w14:textId="77777777" w:rsidR="00E15165" w:rsidRPr="009C47D1" w:rsidRDefault="004E1EEE" w:rsidP="00C826BC">
      <w:pPr>
        <w:autoSpaceDE w:val="0"/>
        <w:autoSpaceDN w:val="0"/>
        <w:adjustRightInd w:val="0"/>
        <w:spacing w:before="120" w:after="120"/>
        <w:rPr>
          <w:b/>
          <w:sz w:val="24"/>
          <w:szCs w:val="24"/>
        </w:rPr>
      </w:pPr>
    </w:p>
    <w:p w14:paraId="7C5F4F8D" w14:textId="77777777" w:rsidR="00E15165" w:rsidRDefault="004E1EEE" w:rsidP="00C826BC">
      <w:pPr>
        <w:autoSpaceDE w:val="0"/>
        <w:autoSpaceDN w:val="0"/>
        <w:adjustRightInd w:val="0"/>
        <w:spacing w:before="120" w:after="120"/>
        <w:rPr>
          <w:b/>
          <w:sz w:val="24"/>
          <w:szCs w:val="24"/>
        </w:rPr>
      </w:pPr>
    </w:p>
    <w:p w14:paraId="26C63685" w14:textId="77777777" w:rsidR="002D69ED" w:rsidRDefault="002D69ED" w:rsidP="00C826BC">
      <w:pPr>
        <w:autoSpaceDE w:val="0"/>
        <w:autoSpaceDN w:val="0"/>
        <w:adjustRightInd w:val="0"/>
        <w:spacing w:before="120" w:after="120"/>
        <w:rPr>
          <w:b/>
          <w:sz w:val="24"/>
          <w:szCs w:val="24"/>
        </w:rPr>
      </w:pPr>
    </w:p>
    <w:p w14:paraId="1D265D77" w14:textId="77777777" w:rsidR="002D69ED" w:rsidRDefault="002D69ED" w:rsidP="00C826BC">
      <w:pPr>
        <w:autoSpaceDE w:val="0"/>
        <w:autoSpaceDN w:val="0"/>
        <w:adjustRightInd w:val="0"/>
        <w:spacing w:before="120" w:after="120"/>
        <w:rPr>
          <w:b/>
          <w:sz w:val="24"/>
          <w:szCs w:val="24"/>
        </w:rPr>
      </w:pPr>
    </w:p>
    <w:p w14:paraId="63DC6D34" w14:textId="77777777" w:rsidR="002D69ED" w:rsidRDefault="002D69ED" w:rsidP="00C826BC">
      <w:pPr>
        <w:autoSpaceDE w:val="0"/>
        <w:autoSpaceDN w:val="0"/>
        <w:adjustRightInd w:val="0"/>
        <w:spacing w:before="120" w:after="120"/>
        <w:rPr>
          <w:b/>
          <w:sz w:val="24"/>
          <w:szCs w:val="24"/>
        </w:rPr>
      </w:pPr>
    </w:p>
    <w:p w14:paraId="1A564EF7" w14:textId="77777777" w:rsidR="002D69ED" w:rsidRDefault="002D69ED" w:rsidP="00C826BC">
      <w:pPr>
        <w:autoSpaceDE w:val="0"/>
        <w:autoSpaceDN w:val="0"/>
        <w:adjustRightInd w:val="0"/>
        <w:spacing w:before="120" w:after="120"/>
        <w:rPr>
          <w:b/>
          <w:sz w:val="24"/>
          <w:szCs w:val="24"/>
        </w:rPr>
      </w:pPr>
    </w:p>
    <w:p w14:paraId="7C2022DB" w14:textId="77777777" w:rsidR="002D69ED" w:rsidRDefault="002D69ED" w:rsidP="00C826BC">
      <w:pPr>
        <w:autoSpaceDE w:val="0"/>
        <w:autoSpaceDN w:val="0"/>
        <w:adjustRightInd w:val="0"/>
        <w:spacing w:before="120" w:after="120"/>
        <w:rPr>
          <w:b/>
          <w:sz w:val="24"/>
          <w:szCs w:val="24"/>
        </w:rPr>
      </w:pPr>
    </w:p>
    <w:p w14:paraId="77E6368C" w14:textId="77777777" w:rsidR="002D69ED" w:rsidRDefault="002D69ED" w:rsidP="00C826BC">
      <w:pPr>
        <w:autoSpaceDE w:val="0"/>
        <w:autoSpaceDN w:val="0"/>
        <w:adjustRightInd w:val="0"/>
        <w:spacing w:before="120" w:after="120"/>
        <w:rPr>
          <w:b/>
          <w:sz w:val="24"/>
          <w:szCs w:val="24"/>
        </w:rPr>
      </w:pPr>
    </w:p>
    <w:p w14:paraId="78F0B50A" w14:textId="77777777" w:rsidR="00E15165" w:rsidRPr="009C47D1" w:rsidRDefault="004E1EEE" w:rsidP="00C826BC">
      <w:pPr>
        <w:autoSpaceDE w:val="0"/>
        <w:autoSpaceDN w:val="0"/>
        <w:adjustRightInd w:val="0"/>
        <w:spacing w:before="120" w:after="120"/>
        <w:rPr>
          <w:b/>
          <w:sz w:val="24"/>
          <w:szCs w:val="24"/>
        </w:rPr>
      </w:pPr>
    </w:p>
    <w:p w14:paraId="7CB73401" w14:textId="39BD0961" w:rsidR="00A67C74" w:rsidRDefault="002D69ED" w:rsidP="002D69ED">
      <w:pPr>
        <w:jc w:val="right"/>
        <w:rPr>
          <w:sz w:val="24"/>
          <w:szCs w:val="24"/>
        </w:rPr>
      </w:pPr>
      <w:r w:rsidRPr="002D69ED">
        <w:rPr>
          <w:sz w:val="24"/>
          <w:szCs w:val="24"/>
        </w:rPr>
        <w:t>Прило</w:t>
      </w:r>
      <w:r w:rsidR="00621300">
        <w:rPr>
          <w:sz w:val="24"/>
          <w:szCs w:val="24"/>
        </w:rPr>
        <w:t>жение № 1 к Конт</w:t>
      </w:r>
      <w:r w:rsidR="007943BC">
        <w:rPr>
          <w:sz w:val="24"/>
          <w:szCs w:val="24"/>
        </w:rPr>
        <w:t xml:space="preserve">ракту </w:t>
      </w:r>
      <w:r w:rsidR="00BD10FB">
        <w:rPr>
          <w:b/>
          <w:bCs/>
          <w:sz w:val="24"/>
          <w:szCs w:val="24"/>
        </w:rPr>
        <w:t>ЭМ-588/</w:t>
      </w:r>
      <w:proofErr w:type="spellStart"/>
      <w:r w:rsidR="00BD10FB">
        <w:rPr>
          <w:b/>
          <w:bCs/>
          <w:sz w:val="24"/>
          <w:szCs w:val="24"/>
        </w:rPr>
        <w:t>ОбТЭ</w:t>
      </w:r>
      <w:proofErr w:type="spellEnd"/>
      <w:r w:rsidR="00BD10FB">
        <w:rPr>
          <w:sz w:val="24"/>
          <w:szCs w:val="24"/>
        </w:rPr>
        <w:t xml:space="preserve"> от ___________</w:t>
      </w:r>
      <w:r w:rsidR="00B86F8E">
        <w:rPr>
          <w:sz w:val="24"/>
          <w:szCs w:val="24"/>
        </w:rPr>
        <w:t xml:space="preserve"> г.</w:t>
      </w:r>
    </w:p>
    <w:p w14:paraId="7C639B9A" w14:textId="77777777" w:rsidR="002D69ED" w:rsidRDefault="002D69ED" w:rsidP="002D69ED">
      <w:pPr>
        <w:jc w:val="right"/>
        <w:rPr>
          <w:sz w:val="24"/>
          <w:szCs w:val="24"/>
        </w:rPr>
      </w:pPr>
    </w:p>
    <w:p w14:paraId="14555F54" w14:textId="77777777" w:rsidR="002D69ED" w:rsidRDefault="002D69ED" w:rsidP="002D69ED">
      <w:pPr>
        <w:jc w:val="right"/>
        <w:rPr>
          <w:sz w:val="24"/>
          <w:szCs w:val="24"/>
        </w:rPr>
      </w:pPr>
    </w:p>
    <w:p w14:paraId="2A36E113" w14:textId="77777777" w:rsidR="002D69ED" w:rsidRDefault="002D69ED" w:rsidP="002D69ED">
      <w:pPr>
        <w:jc w:val="right"/>
        <w:rPr>
          <w:sz w:val="24"/>
          <w:szCs w:val="24"/>
        </w:rPr>
      </w:pPr>
    </w:p>
    <w:p w14:paraId="251604C5" w14:textId="77777777" w:rsidR="002D69ED" w:rsidRPr="009C47D1" w:rsidRDefault="002D69ED" w:rsidP="002D69ED">
      <w:pPr>
        <w:pStyle w:val="ae"/>
        <w:tabs>
          <w:tab w:val="left" w:pos="3540"/>
          <w:tab w:val="left" w:pos="3541"/>
        </w:tabs>
        <w:jc w:val="center"/>
        <w:rPr>
          <w:sz w:val="24"/>
          <w:szCs w:val="24"/>
        </w:rPr>
      </w:pPr>
      <w:r w:rsidRPr="009C47D1">
        <w:rPr>
          <w:b/>
          <w:sz w:val="24"/>
          <w:szCs w:val="24"/>
        </w:rPr>
        <w:t>РАСЧЁТ СТОИМОСТИ УСЛУГ</w:t>
      </w:r>
    </w:p>
    <w:p w14:paraId="58C1C325" w14:textId="77777777" w:rsidR="002D69ED" w:rsidRPr="009C47D1" w:rsidRDefault="002D69ED" w:rsidP="002D69ED">
      <w:pPr>
        <w:pStyle w:val="ae"/>
        <w:tabs>
          <w:tab w:val="left" w:pos="3540"/>
          <w:tab w:val="left" w:pos="3541"/>
        </w:tabs>
        <w:ind w:left="720"/>
        <w:rPr>
          <w:sz w:val="24"/>
          <w:szCs w:val="24"/>
        </w:rPr>
      </w:pPr>
    </w:p>
    <w:tbl>
      <w:tblPr>
        <w:tblStyle w:val="a9"/>
        <w:tblpPr w:leftFromText="180" w:rightFromText="180" w:vertAnchor="text" w:horzAnchor="margin" w:tblpXSpec="center" w:tblpY="24"/>
        <w:tblW w:w="10639" w:type="dxa"/>
        <w:tblLayout w:type="fixed"/>
        <w:tblLook w:val="04A0" w:firstRow="1" w:lastRow="0" w:firstColumn="1" w:lastColumn="0" w:noHBand="0" w:noVBand="1"/>
      </w:tblPr>
      <w:tblGrid>
        <w:gridCol w:w="6487"/>
        <w:gridCol w:w="738"/>
        <w:gridCol w:w="850"/>
        <w:gridCol w:w="1276"/>
        <w:gridCol w:w="1288"/>
      </w:tblGrid>
      <w:tr w:rsidR="002D69ED" w:rsidRPr="009C47D1" w14:paraId="2DCA08A0" w14:textId="77777777" w:rsidTr="00621300">
        <w:trPr>
          <w:trHeight w:val="1557"/>
        </w:trPr>
        <w:tc>
          <w:tcPr>
            <w:tcW w:w="6487" w:type="dxa"/>
          </w:tcPr>
          <w:p w14:paraId="1C684A85" w14:textId="77777777" w:rsidR="002D69ED" w:rsidRPr="009C47D1" w:rsidRDefault="002D69ED" w:rsidP="006621A8">
            <w:pPr>
              <w:pStyle w:val="ae"/>
              <w:spacing w:before="10"/>
              <w:ind w:left="0"/>
              <w:jc w:val="center"/>
              <w:rPr>
                <w:b/>
                <w:sz w:val="24"/>
                <w:szCs w:val="24"/>
              </w:rPr>
            </w:pPr>
            <w:r w:rsidRPr="009C47D1">
              <w:rPr>
                <w:b/>
                <w:sz w:val="24"/>
                <w:szCs w:val="24"/>
              </w:rPr>
              <w:t>Наименование услуги</w:t>
            </w:r>
          </w:p>
          <w:p w14:paraId="67FF8F41" w14:textId="77777777" w:rsidR="002D69ED" w:rsidRPr="009C47D1" w:rsidRDefault="002D69ED" w:rsidP="006621A8">
            <w:pPr>
              <w:pStyle w:val="ae"/>
              <w:spacing w:before="10"/>
              <w:ind w:left="0"/>
              <w:rPr>
                <w:b/>
                <w:sz w:val="24"/>
                <w:szCs w:val="24"/>
              </w:rPr>
            </w:pPr>
            <w:r w:rsidRPr="009C47D1">
              <w:rPr>
                <w:sz w:val="24"/>
                <w:szCs w:val="24"/>
              </w:rPr>
              <w:t>Дополнительные профессиональные программы повышения квалификации</w:t>
            </w:r>
          </w:p>
        </w:tc>
        <w:tc>
          <w:tcPr>
            <w:tcW w:w="738" w:type="dxa"/>
          </w:tcPr>
          <w:p w14:paraId="5227A0A1" w14:textId="77777777" w:rsidR="002D69ED" w:rsidRPr="009C47D1" w:rsidRDefault="002D69ED" w:rsidP="006621A8">
            <w:pPr>
              <w:pStyle w:val="ae"/>
              <w:spacing w:before="10"/>
              <w:ind w:left="0"/>
              <w:rPr>
                <w:sz w:val="24"/>
                <w:szCs w:val="24"/>
              </w:rPr>
            </w:pPr>
            <w:r w:rsidRPr="009C47D1">
              <w:rPr>
                <w:sz w:val="24"/>
                <w:szCs w:val="24"/>
              </w:rPr>
              <w:t>Единица изменения</w:t>
            </w:r>
          </w:p>
        </w:tc>
        <w:tc>
          <w:tcPr>
            <w:tcW w:w="850" w:type="dxa"/>
          </w:tcPr>
          <w:p w14:paraId="554A2F88" w14:textId="77777777" w:rsidR="002D69ED" w:rsidRPr="009C47D1" w:rsidRDefault="002D69ED" w:rsidP="006621A8">
            <w:pPr>
              <w:pStyle w:val="ae"/>
              <w:spacing w:before="10"/>
              <w:ind w:left="0"/>
              <w:rPr>
                <w:sz w:val="24"/>
                <w:szCs w:val="24"/>
              </w:rPr>
            </w:pPr>
            <w:r w:rsidRPr="009C47D1">
              <w:rPr>
                <w:sz w:val="24"/>
                <w:szCs w:val="24"/>
              </w:rPr>
              <w:t>Кол-во</w:t>
            </w:r>
          </w:p>
        </w:tc>
        <w:tc>
          <w:tcPr>
            <w:tcW w:w="1276" w:type="dxa"/>
          </w:tcPr>
          <w:p w14:paraId="1A0E5597" w14:textId="77777777" w:rsidR="002D69ED" w:rsidRPr="009C47D1" w:rsidRDefault="002D69ED" w:rsidP="006621A8">
            <w:pPr>
              <w:pStyle w:val="ae"/>
              <w:spacing w:before="10"/>
              <w:ind w:left="0"/>
              <w:rPr>
                <w:sz w:val="24"/>
                <w:szCs w:val="24"/>
              </w:rPr>
            </w:pPr>
            <w:r w:rsidRPr="009C47D1">
              <w:rPr>
                <w:sz w:val="24"/>
                <w:szCs w:val="24"/>
              </w:rPr>
              <w:t xml:space="preserve">Цена за ед., </w:t>
            </w:r>
            <w:proofErr w:type="spellStart"/>
            <w:r w:rsidRPr="009C47D1">
              <w:rPr>
                <w:sz w:val="24"/>
                <w:szCs w:val="24"/>
              </w:rPr>
              <w:t>руб</w:t>
            </w:r>
            <w:proofErr w:type="spellEnd"/>
          </w:p>
        </w:tc>
        <w:tc>
          <w:tcPr>
            <w:tcW w:w="1288" w:type="dxa"/>
          </w:tcPr>
          <w:p w14:paraId="32F64BE3" w14:textId="77777777" w:rsidR="002D69ED" w:rsidRPr="009C47D1" w:rsidRDefault="002D69ED" w:rsidP="006621A8">
            <w:pPr>
              <w:pStyle w:val="ae"/>
              <w:spacing w:before="10"/>
              <w:ind w:left="0"/>
              <w:rPr>
                <w:sz w:val="24"/>
                <w:szCs w:val="24"/>
              </w:rPr>
            </w:pPr>
            <w:r w:rsidRPr="009C47D1">
              <w:rPr>
                <w:sz w:val="24"/>
                <w:szCs w:val="24"/>
              </w:rPr>
              <w:t>Итого руб.,</w:t>
            </w:r>
          </w:p>
        </w:tc>
      </w:tr>
      <w:tr w:rsidR="00BD10FB" w:rsidRPr="009C47D1" w14:paraId="0D3DE673" w14:textId="77777777" w:rsidTr="00630D8E">
        <w:trPr>
          <w:trHeight w:val="236"/>
        </w:trPr>
        <w:tc>
          <w:tcPr>
            <w:tcW w:w="6487" w:type="dxa"/>
            <w:vAlign w:val="center"/>
          </w:tcPr>
          <w:p w14:paraId="3AB9AEB4" w14:textId="3051243A" w:rsidR="00BD10FB" w:rsidRPr="00BD10FB" w:rsidRDefault="00BD10FB" w:rsidP="00BD10FB">
            <w:pPr>
              <w:pStyle w:val="ae"/>
              <w:spacing w:before="10"/>
              <w:ind w:left="0"/>
              <w:rPr>
                <w:sz w:val="24"/>
                <w:szCs w:val="24"/>
              </w:rPr>
            </w:pPr>
            <w:r w:rsidRPr="00BD10FB">
              <w:rPr>
                <w:rStyle w:val="Normaltext"/>
                <w:sz w:val="24"/>
                <w:szCs w:val="24"/>
              </w:rPr>
              <w:t>Обучение по программе: Дополнительное профессиональное образование - повышение квалификации «Безопасная эксплуатация и обслуживание электроустановок потребителей» для работников электротехнического (</w:t>
            </w:r>
            <w:proofErr w:type="spellStart"/>
            <w:r w:rsidRPr="00BD10FB">
              <w:rPr>
                <w:rStyle w:val="Normaltext"/>
                <w:sz w:val="24"/>
                <w:szCs w:val="24"/>
              </w:rPr>
              <w:t>электротехнологического</w:t>
            </w:r>
            <w:proofErr w:type="spellEnd"/>
            <w:r w:rsidRPr="00BD10FB">
              <w:rPr>
                <w:rStyle w:val="Normaltext"/>
                <w:sz w:val="24"/>
                <w:szCs w:val="24"/>
              </w:rPr>
              <w:t>) персонала, направляемых на очередную (внеочередную) проверку знаний на II-V группы электробезопасности</w:t>
            </w:r>
          </w:p>
        </w:tc>
        <w:tc>
          <w:tcPr>
            <w:tcW w:w="738" w:type="dxa"/>
          </w:tcPr>
          <w:p w14:paraId="006FFB4C" w14:textId="77777777" w:rsidR="00BD10FB" w:rsidRPr="009C47D1" w:rsidRDefault="00BD10FB" w:rsidP="00BD10FB">
            <w:pPr>
              <w:pStyle w:val="ae"/>
              <w:spacing w:before="10"/>
              <w:ind w:left="0"/>
              <w:jc w:val="center"/>
              <w:rPr>
                <w:sz w:val="24"/>
                <w:szCs w:val="24"/>
              </w:rPr>
            </w:pPr>
            <w:r>
              <w:rPr>
                <w:sz w:val="24"/>
                <w:szCs w:val="24"/>
              </w:rPr>
              <w:t>чел</w:t>
            </w:r>
          </w:p>
        </w:tc>
        <w:tc>
          <w:tcPr>
            <w:tcW w:w="850" w:type="dxa"/>
          </w:tcPr>
          <w:p w14:paraId="63084629" w14:textId="7BE5B571" w:rsidR="00BD10FB" w:rsidRPr="009C47D1" w:rsidRDefault="00BD10FB" w:rsidP="00BD10FB">
            <w:pPr>
              <w:pStyle w:val="ae"/>
              <w:spacing w:before="10"/>
              <w:ind w:left="0"/>
              <w:jc w:val="center"/>
              <w:rPr>
                <w:sz w:val="24"/>
                <w:szCs w:val="24"/>
              </w:rPr>
            </w:pPr>
            <w:r>
              <w:rPr>
                <w:sz w:val="24"/>
                <w:szCs w:val="24"/>
              </w:rPr>
              <w:t>1</w:t>
            </w:r>
          </w:p>
        </w:tc>
        <w:tc>
          <w:tcPr>
            <w:tcW w:w="1276" w:type="dxa"/>
          </w:tcPr>
          <w:p w14:paraId="4F786B89" w14:textId="1D0D2D0C" w:rsidR="00BD10FB" w:rsidRPr="009C47D1" w:rsidRDefault="00BD10FB" w:rsidP="00BD10FB">
            <w:pPr>
              <w:pStyle w:val="ae"/>
              <w:spacing w:before="10"/>
              <w:ind w:left="0"/>
              <w:jc w:val="center"/>
              <w:rPr>
                <w:sz w:val="24"/>
                <w:szCs w:val="24"/>
              </w:rPr>
            </w:pPr>
          </w:p>
        </w:tc>
        <w:tc>
          <w:tcPr>
            <w:tcW w:w="1288" w:type="dxa"/>
          </w:tcPr>
          <w:p w14:paraId="59C24780" w14:textId="2BACBE4C" w:rsidR="00BD10FB" w:rsidRPr="009C47D1" w:rsidRDefault="00BD10FB" w:rsidP="00BD10FB">
            <w:pPr>
              <w:pStyle w:val="ae"/>
              <w:spacing w:before="10"/>
              <w:ind w:left="0"/>
              <w:jc w:val="center"/>
              <w:rPr>
                <w:sz w:val="24"/>
                <w:szCs w:val="24"/>
              </w:rPr>
            </w:pPr>
          </w:p>
        </w:tc>
      </w:tr>
      <w:tr w:rsidR="00BD10FB" w:rsidRPr="009C47D1" w14:paraId="6C7782DE" w14:textId="77777777" w:rsidTr="00630D8E">
        <w:trPr>
          <w:trHeight w:val="236"/>
        </w:trPr>
        <w:tc>
          <w:tcPr>
            <w:tcW w:w="6487" w:type="dxa"/>
            <w:vAlign w:val="center"/>
          </w:tcPr>
          <w:p w14:paraId="1ABE814D" w14:textId="33E79312" w:rsidR="00BD10FB" w:rsidRPr="00BD10FB" w:rsidRDefault="00BD10FB" w:rsidP="00BD10FB">
            <w:pPr>
              <w:pStyle w:val="ae"/>
              <w:spacing w:before="10"/>
              <w:ind w:left="0"/>
              <w:rPr>
                <w:sz w:val="24"/>
                <w:szCs w:val="24"/>
              </w:rPr>
            </w:pPr>
            <w:r w:rsidRPr="00BD10FB">
              <w:rPr>
                <w:sz w:val="24"/>
                <w:szCs w:val="24"/>
              </w:rPr>
              <w:t>Обучение по программе: Дополнительное профессиональное образование - повышение квалификации «Устройство и техническая эксплуатация энергоустановок» для работников из числа теплоэнергетического персонала, направляемых на проверку знаний</w:t>
            </w:r>
          </w:p>
        </w:tc>
        <w:tc>
          <w:tcPr>
            <w:tcW w:w="738" w:type="dxa"/>
          </w:tcPr>
          <w:p w14:paraId="1973314E" w14:textId="77777777" w:rsidR="00BD10FB" w:rsidRPr="009C47D1" w:rsidRDefault="00BD10FB" w:rsidP="00BD10FB">
            <w:pPr>
              <w:pStyle w:val="ae"/>
              <w:spacing w:before="10"/>
              <w:ind w:left="0"/>
              <w:jc w:val="center"/>
              <w:rPr>
                <w:sz w:val="24"/>
                <w:szCs w:val="24"/>
              </w:rPr>
            </w:pPr>
            <w:r>
              <w:rPr>
                <w:sz w:val="24"/>
                <w:szCs w:val="24"/>
              </w:rPr>
              <w:t>чел</w:t>
            </w:r>
          </w:p>
        </w:tc>
        <w:tc>
          <w:tcPr>
            <w:tcW w:w="850" w:type="dxa"/>
          </w:tcPr>
          <w:p w14:paraId="73373801" w14:textId="366EA04B" w:rsidR="00BD10FB" w:rsidRPr="009C47D1" w:rsidRDefault="00BD10FB" w:rsidP="00BD10FB">
            <w:pPr>
              <w:pStyle w:val="ae"/>
              <w:spacing w:before="10"/>
              <w:ind w:left="0"/>
              <w:jc w:val="center"/>
              <w:rPr>
                <w:sz w:val="24"/>
                <w:szCs w:val="24"/>
              </w:rPr>
            </w:pPr>
            <w:r>
              <w:rPr>
                <w:sz w:val="24"/>
                <w:szCs w:val="24"/>
              </w:rPr>
              <w:t>1</w:t>
            </w:r>
          </w:p>
        </w:tc>
        <w:tc>
          <w:tcPr>
            <w:tcW w:w="1276" w:type="dxa"/>
          </w:tcPr>
          <w:p w14:paraId="286C60D2" w14:textId="65C8B838" w:rsidR="00BD10FB" w:rsidRPr="009C47D1" w:rsidRDefault="00BD10FB" w:rsidP="00BD10FB">
            <w:pPr>
              <w:pStyle w:val="ae"/>
              <w:spacing w:before="10"/>
              <w:ind w:left="0"/>
              <w:jc w:val="center"/>
              <w:rPr>
                <w:sz w:val="24"/>
                <w:szCs w:val="24"/>
              </w:rPr>
            </w:pPr>
          </w:p>
        </w:tc>
        <w:tc>
          <w:tcPr>
            <w:tcW w:w="1288" w:type="dxa"/>
          </w:tcPr>
          <w:p w14:paraId="60CB25D7" w14:textId="3599BBDC" w:rsidR="00BD10FB" w:rsidRPr="009C47D1" w:rsidRDefault="00BD10FB" w:rsidP="00BD10FB">
            <w:pPr>
              <w:pStyle w:val="ae"/>
              <w:spacing w:before="10"/>
              <w:ind w:left="0"/>
              <w:jc w:val="center"/>
              <w:rPr>
                <w:sz w:val="24"/>
                <w:szCs w:val="24"/>
              </w:rPr>
            </w:pPr>
          </w:p>
        </w:tc>
      </w:tr>
      <w:tr w:rsidR="00BD10FB" w:rsidRPr="009C47D1" w14:paraId="49298918" w14:textId="77777777" w:rsidTr="006621A8">
        <w:trPr>
          <w:trHeight w:val="236"/>
        </w:trPr>
        <w:tc>
          <w:tcPr>
            <w:tcW w:w="6487" w:type="dxa"/>
          </w:tcPr>
          <w:p w14:paraId="3FE46FB7" w14:textId="77777777" w:rsidR="00BD10FB" w:rsidRPr="009C47D1" w:rsidRDefault="00BD10FB" w:rsidP="00BD10FB">
            <w:pPr>
              <w:pStyle w:val="ae"/>
              <w:spacing w:before="10"/>
              <w:ind w:left="0"/>
              <w:rPr>
                <w:sz w:val="24"/>
                <w:szCs w:val="24"/>
              </w:rPr>
            </w:pPr>
          </w:p>
        </w:tc>
        <w:tc>
          <w:tcPr>
            <w:tcW w:w="738" w:type="dxa"/>
          </w:tcPr>
          <w:p w14:paraId="399E9D11" w14:textId="77777777" w:rsidR="00BD10FB" w:rsidRPr="009C47D1" w:rsidRDefault="00BD10FB" w:rsidP="00BD10FB">
            <w:pPr>
              <w:pStyle w:val="ae"/>
              <w:spacing w:before="10"/>
              <w:ind w:left="0"/>
              <w:jc w:val="center"/>
              <w:rPr>
                <w:sz w:val="24"/>
                <w:szCs w:val="24"/>
              </w:rPr>
            </w:pPr>
          </w:p>
        </w:tc>
        <w:tc>
          <w:tcPr>
            <w:tcW w:w="850" w:type="dxa"/>
          </w:tcPr>
          <w:p w14:paraId="14FC69FF" w14:textId="77777777" w:rsidR="00BD10FB" w:rsidRPr="009C47D1" w:rsidRDefault="00BD10FB" w:rsidP="00BD10FB">
            <w:pPr>
              <w:pStyle w:val="ae"/>
              <w:spacing w:before="10"/>
              <w:ind w:left="0"/>
              <w:jc w:val="center"/>
              <w:rPr>
                <w:sz w:val="24"/>
                <w:szCs w:val="24"/>
              </w:rPr>
            </w:pPr>
          </w:p>
        </w:tc>
        <w:tc>
          <w:tcPr>
            <w:tcW w:w="1276" w:type="dxa"/>
          </w:tcPr>
          <w:p w14:paraId="327B26CA" w14:textId="77777777" w:rsidR="00BD10FB" w:rsidRPr="009C47D1" w:rsidRDefault="00BD10FB" w:rsidP="00BD10FB">
            <w:pPr>
              <w:pStyle w:val="ae"/>
              <w:spacing w:before="10"/>
              <w:ind w:left="0"/>
              <w:jc w:val="center"/>
              <w:rPr>
                <w:b/>
                <w:sz w:val="24"/>
                <w:szCs w:val="24"/>
              </w:rPr>
            </w:pPr>
            <w:r w:rsidRPr="009C47D1">
              <w:rPr>
                <w:b/>
                <w:sz w:val="24"/>
                <w:szCs w:val="24"/>
              </w:rPr>
              <w:t>ИТОГО:</w:t>
            </w:r>
          </w:p>
        </w:tc>
        <w:tc>
          <w:tcPr>
            <w:tcW w:w="1288" w:type="dxa"/>
          </w:tcPr>
          <w:p w14:paraId="398BF457" w14:textId="289EE0D9" w:rsidR="00BD10FB" w:rsidRPr="009C47D1" w:rsidRDefault="00BD10FB" w:rsidP="00BD10FB">
            <w:pPr>
              <w:pStyle w:val="ae"/>
              <w:spacing w:before="10"/>
              <w:ind w:left="0"/>
              <w:jc w:val="center"/>
              <w:rPr>
                <w:b/>
                <w:sz w:val="24"/>
                <w:szCs w:val="24"/>
              </w:rPr>
            </w:pPr>
            <w:r>
              <w:rPr>
                <w:b/>
                <w:sz w:val="24"/>
                <w:szCs w:val="24"/>
              </w:rPr>
              <w:t>8 000,00</w:t>
            </w:r>
          </w:p>
        </w:tc>
      </w:tr>
    </w:tbl>
    <w:p w14:paraId="16655B4A" w14:textId="77777777" w:rsidR="002D69ED" w:rsidRDefault="002D69ED" w:rsidP="002D69ED">
      <w:pPr>
        <w:jc w:val="center"/>
        <w:rPr>
          <w:sz w:val="24"/>
          <w:szCs w:val="24"/>
        </w:rPr>
      </w:pPr>
    </w:p>
    <w:p w14:paraId="7952D549" w14:textId="77777777" w:rsidR="002D69ED" w:rsidRDefault="002D69ED" w:rsidP="002D69ED">
      <w:pPr>
        <w:jc w:val="center"/>
        <w:rPr>
          <w:sz w:val="24"/>
          <w:szCs w:val="24"/>
        </w:rPr>
      </w:pPr>
    </w:p>
    <w:p w14:paraId="79CD42E2" w14:textId="77777777" w:rsidR="002D69ED" w:rsidRDefault="002D69ED" w:rsidP="002D69ED">
      <w:pPr>
        <w:jc w:val="center"/>
        <w:rPr>
          <w:sz w:val="24"/>
          <w:szCs w:val="24"/>
        </w:rPr>
      </w:pPr>
    </w:p>
    <w:p w14:paraId="528BD18F" w14:textId="7807E15E" w:rsidR="002D69ED" w:rsidRDefault="002D69ED" w:rsidP="002D69ED">
      <w:pPr>
        <w:rPr>
          <w:sz w:val="24"/>
          <w:szCs w:val="24"/>
        </w:rPr>
      </w:pPr>
      <w:r>
        <w:rPr>
          <w:sz w:val="24"/>
          <w:szCs w:val="24"/>
        </w:rPr>
        <w:t xml:space="preserve">                         ЗАКАЗЧИК                                                                 ИСПОЛНИТЕЛЬ</w:t>
      </w:r>
    </w:p>
    <w:p w14:paraId="615DCF01" w14:textId="77777777" w:rsidR="002D69ED" w:rsidRDefault="002D69ED" w:rsidP="002D69ED">
      <w:pPr>
        <w:rPr>
          <w:sz w:val="24"/>
          <w:szCs w:val="24"/>
        </w:rPr>
      </w:pPr>
    </w:p>
    <w:p w14:paraId="66DB3CF1" w14:textId="32CD4499" w:rsidR="002D69ED" w:rsidRDefault="002D69ED" w:rsidP="002D69ED">
      <w:pPr>
        <w:rPr>
          <w:sz w:val="24"/>
          <w:szCs w:val="24"/>
        </w:rPr>
      </w:pPr>
      <w:r>
        <w:rPr>
          <w:sz w:val="24"/>
          <w:szCs w:val="24"/>
        </w:rPr>
        <w:t xml:space="preserve">         ____________Т.М. </w:t>
      </w:r>
      <w:proofErr w:type="spellStart"/>
      <w:r>
        <w:rPr>
          <w:sz w:val="24"/>
          <w:szCs w:val="24"/>
        </w:rPr>
        <w:t>Лысикова</w:t>
      </w:r>
      <w:proofErr w:type="spellEnd"/>
      <w:r>
        <w:rPr>
          <w:sz w:val="24"/>
          <w:szCs w:val="24"/>
        </w:rPr>
        <w:t xml:space="preserve">                                           </w:t>
      </w:r>
      <w:r w:rsidR="001068A7">
        <w:rPr>
          <w:sz w:val="24"/>
          <w:szCs w:val="24"/>
        </w:rPr>
        <w:t xml:space="preserve">       _______________</w:t>
      </w:r>
      <w:r w:rsidR="001068A7" w:rsidRPr="001068A7">
        <w:rPr>
          <w:bCs/>
          <w:sz w:val="24"/>
          <w:szCs w:val="24"/>
        </w:rPr>
        <w:t xml:space="preserve"> </w:t>
      </w:r>
      <w:r w:rsidR="00BD10FB">
        <w:rPr>
          <w:bCs/>
          <w:sz w:val="24"/>
          <w:szCs w:val="24"/>
        </w:rPr>
        <w:t>____________</w:t>
      </w:r>
    </w:p>
    <w:p w14:paraId="5773EB0C" w14:textId="4C62587B" w:rsidR="002D69ED" w:rsidRPr="002D69ED" w:rsidRDefault="002D69ED" w:rsidP="002D69ED">
      <w:pPr>
        <w:rPr>
          <w:sz w:val="24"/>
          <w:szCs w:val="24"/>
        </w:rPr>
      </w:pPr>
      <w:r>
        <w:rPr>
          <w:sz w:val="24"/>
          <w:szCs w:val="24"/>
        </w:rPr>
        <w:t xml:space="preserve">                  Подписано ЭЦП                                                 </w:t>
      </w:r>
      <w:r w:rsidR="001068A7">
        <w:rPr>
          <w:sz w:val="24"/>
          <w:szCs w:val="24"/>
        </w:rPr>
        <w:t xml:space="preserve">                  Подписано ЭЦП</w:t>
      </w:r>
    </w:p>
    <w:sectPr w:rsidR="002D69ED" w:rsidRPr="002D69ED" w:rsidSect="001B57FD">
      <w:pgSz w:w="11906" w:h="16838"/>
      <w:pgMar w:top="720" w:right="720" w:bottom="720" w:left="720" w:header="295"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4"/>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360" w:hanging="36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720" w:hanging="72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080" w:hanging="1080"/>
      </w:pPr>
    </w:lvl>
    <w:lvl w:ilvl="8">
      <w:start w:val="1"/>
      <w:numFmt w:val="decimal"/>
      <w:lvlText w:val="%1.%2.%3.%4.%5.%6.%7.%8.%9."/>
      <w:lvlJc w:val="left"/>
      <w:pPr>
        <w:tabs>
          <w:tab w:val="num" w:pos="0"/>
        </w:tabs>
        <w:ind w:left="1080" w:hanging="1080"/>
      </w:pPr>
    </w:lvl>
  </w:abstractNum>
  <w:abstractNum w:abstractNumId="1" w15:restartNumberingAfterBreak="0">
    <w:nsid w:val="00000002"/>
    <w:multiLevelType w:val="multilevel"/>
    <w:tmpl w:val="00000002"/>
    <w:name w:val="WW8Num10"/>
    <w:lvl w:ilvl="0">
      <w:start w:val="1"/>
      <w:numFmt w:val="decimal"/>
      <w:lvlText w:val="%1."/>
      <w:lvlJc w:val="left"/>
      <w:pPr>
        <w:tabs>
          <w:tab w:val="num" w:pos="0"/>
        </w:tabs>
        <w:ind w:left="720" w:hanging="360"/>
      </w:pPr>
    </w:lvl>
    <w:lvl w:ilvl="1">
      <w:start w:val="2"/>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080" w:hanging="72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440" w:hanging="108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2" w15:restartNumberingAfterBreak="0">
    <w:nsid w:val="00000003"/>
    <w:multiLevelType w:val="multilevel"/>
    <w:tmpl w:val="00000003"/>
    <w:name w:val="WW8Num15"/>
    <w:lvl w:ilvl="0">
      <w:start w:val="2"/>
      <w:numFmt w:val="decimal"/>
      <w:lvlText w:val="%1."/>
      <w:lvlJc w:val="left"/>
      <w:pPr>
        <w:tabs>
          <w:tab w:val="num" w:pos="360"/>
        </w:tabs>
        <w:ind w:left="360" w:hanging="360"/>
      </w:pPr>
    </w:lvl>
    <w:lvl w:ilvl="1">
      <w:start w:val="2"/>
      <w:numFmt w:val="decimal"/>
      <w:lvlText w:val="%1.%2."/>
      <w:lvlJc w:val="left"/>
      <w:pPr>
        <w:tabs>
          <w:tab w:val="num" w:pos="7165"/>
        </w:tabs>
        <w:ind w:left="7165" w:hanging="3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080"/>
        </w:tabs>
        <w:ind w:left="1080" w:hanging="108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440"/>
        </w:tabs>
        <w:ind w:left="1440" w:hanging="1440"/>
      </w:pPr>
      <w:rPr>
        <w:b w:val="0"/>
      </w:rPr>
    </w:lvl>
  </w:abstractNum>
  <w:abstractNum w:abstractNumId="3" w15:restartNumberingAfterBreak="0">
    <w:nsid w:val="16515EB8"/>
    <w:multiLevelType w:val="multilevel"/>
    <w:tmpl w:val="FCFAC87E"/>
    <w:lvl w:ilvl="0">
      <w:start w:val="1"/>
      <w:numFmt w:val="decimal"/>
      <w:lvlText w:val="%1."/>
      <w:lvlJc w:val="left"/>
      <w:pPr>
        <w:ind w:left="360" w:hanging="360"/>
      </w:pPr>
      <w:rPr>
        <w:rFonts w:hint="default"/>
        <w:color w:val="auto"/>
      </w:rPr>
    </w:lvl>
    <w:lvl w:ilvl="1">
      <w:start w:val="1"/>
      <w:numFmt w:val="decimal"/>
      <w:lvlText w:val="%1.%2."/>
      <w:lvlJc w:val="left"/>
      <w:pPr>
        <w:ind w:left="502"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4" w15:restartNumberingAfterBreak="0">
    <w:nsid w:val="17A54F23"/>
    <w:multiLevelType w:val="multilevel"/>
    <w:tmpl w:val="7D2A54AC"/>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5" w15:restartNumberingAfterBreak="0">
    <w:nsid w:val="278129A1"/>
    <w:multiLevelType w:val="multilevel"/>
    <w:tmpl w:val="90904F30"/>
    <w:lvl w:ilvl="0">
      <w:start w:val="1"/>
      <w:numFmt w:val="decimal"/>
      <w:lvlText w:val="%1."/>
      <w:lvlJc w:val="left"/>
      <w:pPr>
        <w:ind w:left="360" w:hanging="360"/>
      </w:pPr>
      <w:rPr>
        <w:rFonts w:hint="default"/>
        <w:color w:val="auto"/>
      </w:rPr>
    </w:lvl>
    <w:lvl w:ilvl="1">
      <w:start w:val="1"/>
      <w:numFmt w:val="decimal"/>
      <w:lvlText w:val="%1.%2."/>
      <w:lvlJc w:val="left"/>
      <w:pPr>
        <w:ind w:left="862" w:hanging="360"/>
      </w:pPr>
      <w:rPr>
        <w:rFonts w:hint="default"/>
        <w:color w:val="auto"/>
      </w:rPr>
    </w:lvl>
    <w:lvl w:ilvl="2">
      <w:start w:val="1"/>
      <w:numFmt w:val="decimal"/>
      <w:lvlText w:val="%1.%2.%3."/>
      <w:lvlJc w:val="left"/>
      <w:pPr>
        <w:ind w:left="1724" w:hanging="720"/>
      </w:pPr>
      <w:rPr>
        <w:rFonts w:hint="default"/>
        <w:color w:val="auto"/>
      </w:rPr>
    </w:lvl>
    <w:lvl w:ilvl="3">
      <w:start w:val="1"/>
      <w:numFmt w:val="decimal"/>
      <w:lvlText w:val="%1.%2.%3.%4."/>
      <w:lvlJc w:val="left"/>
      <w:pPr>
        <w:ind w:left="2226" w:hanging="720"/>
      </w:pPr>
      <w:rPr>
        <w:rFonts w:hint="default"/>
        <w:color w:val="auto"/>
      </w:rPr>
    </w:lvl>
    <w:lvl w:ilvl="4">
      <w:start w:val="1"/>
      <w:numFmt w:val="decimal"/>
      <w:lvlText w:val="%1.%2.%3.%4.%5."/>
      <w:lvlJc w:val="left"/>
      <w:pPr>
        <w:ind w:left="2728" w:hanging="720"/>
      </w:pPr>
      <w:rPr>
        <w:rFonts w:hint="default"/>
        <w:color w:val="auto"/>
      </w:rPr>
    </w:lvl>
    <w:lvl w:ilvl="5">
      <w:start w:val="1"/>
      <w:numFmt w:val="decimal"/>
      <w:lvlText w:val="%1.%2.%3.%4.%5.%6."/>
      <w:lvlJc w:val="left"/>
      <w:pPr>
        <w:ind w:left="3590" w:hanging="1080"/>
      </w:pPr>
      <w:rPr>
        <w:rFonts w:hint="default"/>
        <w:color w:val="auto"/>
      </w:rPr>
    </w:lvl>
    <w:lvl w:ilvl="6">
      <w:start w:val="1"/>
      <w:numFmt w:val="decimal"/>
      <w:lvlText w:val="%1.%2.%3.%4.%5.%6.%7."/>
      <w:lvlJc w:val="left"/>
      <w:pPr>
        <w:ind w:left="4092" w:hanging="1080"/>
      </w:pPr>
      <w:rPr>
        <w:rFonts w:hint="default"/>
        <w:color w:val="auto"/>
      </w:rPr>
    </w:lvl>
    <w:lvl w:ilvl="7">
      <w:start w:val="1"/>
      <w:numFmt w:val="decimal"/>
      <w:lvlText w:val="%1.%2.%3.%4.%5.%6.%7.%8."/>
      <w:lvlJc w:val="left"/>
      <w:pPr>
        <w:ind w:left="4954" w:hanging="1440"/>
      </w:pPr>
      <w:rPr>
        <w:rFonts w:hint="default"/>
        <w:color w:val="auto"/>
      </w:rPr>
    </w:lvl>
    <w:lvl w:ilvl="8">
      <w:start w:val="1"/>
      <w:numFmt w:val="decimal"/>
      <w:lvlText w:val="%1.%2.%3.%4.%5.%6.%7.%8.%9."/>
      <w:lvlJc w:val="left"/>
      <w:pPr>
        <w:ind w:left="5456" w:hanging="1440"/>
      </w:pPr>
      <w:rPr>
        <w:rFonts w:hint="default"/>
        <w:color w:val="auto"/>
      </w:rPr>
    </w:lvl>
  </w:abstractNum>
  <w:abstractNum w:abstractNumId="6" w15:restartNumberingAfterBreak="0">
    <w:nsid w:val="31C048BD"/>
    <w:multiLevelType w:val="hybridMultilevel"/>
    <w:tmpl w:val="7A30F3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38775F0"/>
    <w:multiLevelType w:val="multilevel"/>
    <w:tmpl w:val="4686DB28"/>
    <w:lvl w:ilvl="0">
      <w:start w:val="1"/>
      <w:numFmt w:val="decimal"/>
      <w:lvlText w:val="%1."/>
      <w:lvlJc w:val="left"/>
      <w:pPr>
        <w:ind w:left="5551" w:hanging="708"/>
        <w:jc w:val="right"/>
      </w:pPr>
      <w:rPr>
        <w:rFonts w:ascii="Times New Roman" w:eastAsia="Times New Roman" w:hAnsi="Times New Roman" w:cs="Times New Roman" w:hint="default"/>
        <w:b/>
        <w:bCs/>
        <w:spacing w:val="0"/>
        <w:w w:val="100"/>
        <w:sz w:val="18"/>
        <w:szCs w:val="18"/>
        <w:lang w:val="ru-RU" w:eastAsia="en-US" w:bidi="ar-SA"/>
      </w:rPr>
    </w:lvl>
    <w:lvl w:ilvl="1">
      <w:start w:val="1"/>
      <w:numFmt w:val="decimal"/>
      <w:lvlText w:val="%1.%2."/>
      <w:lvlJc w:val="left"/>
      <w:pPr>
        <w:ind w:left="652" w:hanging="372"/>
      </w:pPr>
      <w:rPr>
        <w:rFonts w:ascii="Times New Roman" w:eastAsia="Times New Roman" w:hAnsi="Times New Roman" w:cs="Times New Roman" w:hint="default"/>
        <w:spacing w:val="0"/>
        <w:w w:val="100"/>
        <w:sz w:val="18"/>
        <w:szCs w:val="18"/>
        <w:lang w:val="ru-RU" w:eastAsia="en-US" w:bidi="ar-SA"/>
      </w:rPr>
    </w:lvl>
    <w:lvl w:ilvl="2">
      <w:numFmt w:val="bullet"/>
      <w:lvlText w:val="•"/>
      <w:lvlJc w:val="left"/>
      <w:pPr>
        <w:ind w:left="6198" w:hanging="372"/>
      </w:pPr>
      <w:rPr>
        <w:rFonts w:hint="default"/>
        <w:lang w:val="ru-RU" w:eastAsia="en-US" w:bidi="ar-SA"/>
      </w:rPr>
    </w:lvl>
    <w:lvl w:ilvl="3">
      <w:numFmt w:val="bullet"/>
      <w:lvlText w:val="•"/>
      <w:lvlJc w:val="left"/>
      <w:pPr>
        <w:ind w:left="6836" w:hanging="372"/>
      </w:pPr>
      <w:rPr>
        <w:rFonts w:hint="default"/>
        <w:lang w:val="ru-RU" w:eastAsia="en-US" w:bidi="ar-SA"/>
      </w:rPr>
    </w:lvl>
    <w:lvl w:ilvl="4">
      <w:numFmt w:val="bullet"/>
      <w:lvlText w:val="•"/>
      <w:lvlJc w:val="left"/>
      <w:pPr>
        <w:ind w:left="7475" w:hanging="372"/>
      </w:pPr>
      <w:rPr>
        <w:rFonts w:hint="default"/>
        <w:lang w:val="ru-RU" w:eastAsia="en-US" w:bidi="ar-SA"/>
      </w:rPr>
    </w:lvl>
    <w:lvl w:ilvl="5">
      <w:numFmt w:val="bullet"/>
      <w:lvlText w:val="•"/>
      <w:lvlJc w:val="left"/>
      <w:pPr>
        <w:ind w:left="8113" w:hanging="372"/>
      </w:pPr>
      <w:rPr>
        <w:rFonts w:hint="default"/>
        <w:lang w:val="ru-RU" w:eastAsia="en-US" w:bidi="ar-SA"/>
      </w:rPr>
    </w:lvl>
    <w:lvl w:ilvl="6">
      <w:numFmt w:val="bullet"/>
      <w:lvlText w:val="•"/>
      <w:lvlJc w:val="left"/>
      <w:pPr>
        <w:ind w:left="8752" w:hanging="372"/>
      </w:pPr>
      <w:rPr>
        <w:rFonts w:hint="default"/>
        <w:lang w:val="ru-RU" w:eastAsia="en-US" w:bidi="ar-SA"/>
      </w:rPr>
    </w:lvl>
    <w:lvl w:ilvl="7">
      <w:numFmt w:val="bullet"/>
      <w:lvlText w:val="•"/>
      <w:lvlJc w:val="left"/>
      <w:pPr>
        <w:ind w:left="9390" w:hanging="372"/>
      </w:pPr>
      <w:rPr>
        <w:rFonts w:hint="default"/>
        <w:lang w:val="ru-RU" w:eastAsia="en-US" w:bidi="ar-SA"/>
      </w:rPr>
    </w:lvl>
    <w:lvl w:ilvl="8">
      <w:numFmt w:val="bullet"/>
      <w:lvlText w:val="•"/>
      <w:lvlJc w:val="left"/>
      <w:pPr>
        <w:ind w:left="10029" w:hanging="372"/>
      </w:pPr>
      <w:rPr>
        <w:rFonts w:hint="default"/>
        <w:lang w:val="ru-RU" w:eastAsia="en-US" w:bidi="ar-SA"/>
      </w:rPr>
    </w:lvl>
  </w:abstractNum>
  <w:abstractNum w:abstractNumId="8" w15:restartNumberingAfterBreak="0">
    <w:nsid w:val="548960C4"/>
    <w:multiLevelType w:val="multilevel"/>
    <w:tmpl w:val="2E782132"/>
    <w:lvl w:ilvl="0">
      <w:start w:val="1"/>
      <w:numFmt w:val="decimal"/>
      <w:lvlText w:val="%1."/>
      <w:lvlJc w:val="left"/>
      <w:pPr>
        <w:ind w:left="360" w:hanging="360"/>
      </w:pPr>
      <w:rPr>
        <w:rFonts w:hint="default"/>
        <w:color w:val="auto"/>
      </w:rPr>
    </w:lvl>
    <w:lvl w:ilvl="1">
      <w:start w:val="1"/>
      <w:numFmt w:val="decimal"/>
      <w:lvlText w:val="%1.%2."/>
      <w:lvlJc w:val="left"/>
      <w:pPr>
        <w:ind w:left="862" w:hanging="360"/>
      </w:pPr>
      <w:rPr>
        <w:rFonts w:hint="default"/>
        <w:color w:val="auto"/>
      </w:rPr>
    </w:lvl>
    <w:lvl w:ilvl="2">
      <w:start w:val="1"/>
      <w:numFmt w:val="decimal"/>
      <w:lvlText w:val="%1.%2.%3."/>
      <w:lvlJc w:val="left"/>
      <w:pPr>
        <w:ind w:left="1724" w:hanging="720"/>
      </w:pPr>
      <w:rPr>
        <w:rFonts w:hint="default"/>
        <w:color w:val="auto"/>
      </w:rPr>
    </w:lvl>
    <w:lvl w:ilvl="3">
      <w:start w:val="1"/>
      <w:numFmt w:val="decimal"/>
      <w:lvlText w:val="%1.%2.%3.%4."/>
      <w:lvlJc w:val="left"/>
      <w:pPr>
        <w:ind w:left="2226" w:hanging="720"/>
      </w:pPr>
      <w:rPr>
        <w:rFonts w:hint="default"/>
        <w:color w:val="auto"/>
      </w:rPr>
    </w:lvl>
    <w:lvl w:ilvl="4">
      <w:start w:val="1"/>
      <w:numFmt w:val="decimal"/>
      <w:lvlText w:val="%1.%2.%3.%4.%5."/>
      <w:lvlJc w:val="left"/>
      <w:pPr>
        <w:ind w:left="2728" w:hanging="720"/>
      </w:pPr>
      <w:rPr>
        <w:rFonts w:hint="default"/>
        <w:color w:val="auto"/>
      </w:rPr>
    </w:lvl>
    <w:lvl w:ilvl="5">
      <w:start w:val="1"/>
      <w:numFmt w:val="decimal"/>
      <w:lvlText w:val="%1.%2.%3.%4.%5.%6."/>
      <w:lvlJc w:val="left"/>
      <w:pPr>
        <w:ind w:left="3590" w:hanging="1080"/>
      </w:pPr>
      <w:rPr>
        <w:rFonts w:hint="default"/>
        <w:color w:val="auto"/>
      </w:rPr>
    </w:lvl>
    <w:lvl w:ilvl="6">
      <w:start w:val="1"/>
      <w:numFmt w:val="decimal"/>
      <w:lvlText w:val="%1.%2.%3.%4.%5.%6.%7."/>
      <w:lvlJc w:val="left"/>
      <w:pPr>
        <w:ind w:left="4092" w:hanging="1080"/>
      </w:pPr>
      <w:rPr>
        <w:rFonts w:hint="default"/>
        <w:color w:val="auto"/>
      </w:rPr>
    </w:lvl>
    <w:lvl w:ilvl="7">
      <w:start w:val="1"/>
      <w:numFmt w:val="decimal"/>
      <w:lvlText w:val="%1.%2.%3.%4.%5.%6.%7.%8."/>
      <w:lvlJc w:val="left"/>
      <w:pPr>
        <w:ind w:left="4954" w:hanging="1440"/>
      </w:pPr>
      <w:rPr>
        <w:rFonts w:hint="default"/>
        <w:color w:val="auto"/>
      </w:rPr>
    </w:lvl>
    <w:lvl w:ilvl="8">
      <w:start w:val="1"/>
      <w:numFmt w:val="decimal"/>
      <w:lvlText w:val="%1.%2.%3.%4.%5.%6.%7.%8.%9."/>
      <w:lvlJc w:val="left"/>
      <w:pPr>
        <w:ind w:left="5456" w:hanging="1440"/>
      </w:pPr>
      <w:rPr>
        <w:rFonts w:hint="default"/>
        <w:color w:val="auto"/>
      </w:rPr>
    </w:lvl>
  </w:abstractNum>
  <w:abstractNum w:abstractNumId="9" w15:restartNumberingAfterBreak="0">
    <w:nsid w:val="597C3289"/>
    <w:multiLevelType w:val="multilevel"/>
    <w:tmpl w:val="786083E0"/>
    <w:lvl w:ilvl="0">
      <w:start w:val="4"/>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759C3AAA"/>
    <w:multiLevelType w:val="multilevel"/>
    <w:tmpl w:val="786083E0"/>
    <w:lvl w:ilvl="0">
      <w:start w:val="4"/>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7EEE33D2"/>
    <w:multiLevelType w:val="multilevel"/>
    <w:tmpl w:val="5CD829E4"/>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num w:numId="1">
    <w:abstractNumId w:val="0"/>
  </w:num>
  <w:num w:numId="2">
    <w:abstractNumId w:val="1"/>
  </w:num>
  <w:num w:numId="3">
    <w:abstractNumId w:val="2"/>
  </w:num>
  <w:num w:numId="4">
    <w:abstractNumId w:val="6"/>
  </w:num>
  <w:num w:numId="5">
    <w:abstractNumId w:val="10"/>
  </w:num>
  <w:num w:numId="6">
    <w:abstractNumId w:val="7"/>
  </w:num>
  <w:num w:numId="7">
    <w:abstractNumId w:val="3"/>
  </w:num>
  <w:num w:numId="8">
    <w:abstractNumId w:val="5"/>
  </w:num>
  <w:num w:numId="9">
    <w:abstractNumId w:val="8"/>
  </w:num>
  <w:num w:numId="10">
    <w:abstractNumId w:val="11"/>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819"/>
    <w:rsid w:val="000B4EA5"/>
    <w:rsid w:val="001068A7"/>
    <w:rsid w:val="002D69ED"/>
    <w:rsid w:val="004E1EEE"/>
    <w:rsid w:val="00565AEC"/>
    <w:rsid w:val="00621300"/>
    <w:rsid w:val="006906B9"/>
    <w:rsid w:val="0074375F"/>
    <w:rsid w:val="0075045A"/>
    <w:rsid w:val="007943BC"/>
    <w:rsid w:val="009B51A5"/>
    <w:rsid w:val="009C47D1"/>
    <w:rsid w:val="00B86F8E"/>
    <w:rsid w:val="00BA6195"/>
    <w:rsid w:val="00BD10FB"/>
    <w:rsid w:val="00BF5819"/>
    <w:rsid w:val="00D02FEA"/>
    <w:rsid w:val="00D20D2A"/>
    <w:rsid w:val="00E04965"/>
    <w:rsid w:val="00EF6B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0F3DB"/>
  <w15:docId w15:val="{3CFFF4F8-E1CA-4F06-AFF9-1D5E8562A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69ED"/>
    <w:pPr>
      <w:suppressAutoHyphens/>
    </w:pPr>
    <w:rPr>
      <w:rFonts w:eastAsia="Times New Roman"/>
      <w:lang w:eastAsia="ar-SA"/>
    </w:rPr>
  </w:style>
  <w:style w:type="paragraph" w:styleId="1">
    <w:name w:val="heading 1"/>
    <w:basedOn w:val="a"/>
    <w:link w:val="10"/>
    <w:uiPriority w:val="1"/>
    <w:qFormat/>
    <w:rsid w:val="00C61054"/>
    <w:pPr>
      <w:widowControl w:val="0"/>
      <w:suppressAutoHyphens w:val="0"/>
      <w:autoSpaceDE w:val="0"/>
      <w:autoSpaceDN w:val="0"/>
      <w:spacing w:line="205" w:lineRule="exact"/>
      <w:ind w:left="2579" w:hanging="361"/>
      <w:outlineLvl w:val="0"/>
    </w:pPr>
    <w:rPr>
      <w:b/>
      <w:bCs/>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4743E"/>
    <w:rPr>
      <w:color w:val="000080"/>
      <w:u w:val="single"/>
    </w:rPr>
  </w:style>
  <w:style w:type="paragraph" w:styleId="a4">
    <w:name w:val="header"/>
    <w:basedOn w:val="a"/>
    <w:link w:val="a5"/>
    <w:rsid w:val="0034743E"/>
    <w:pPr>
      <w:tabs>
        <w:tab w:val="center" w:pos="4153"/>
        <w:tab w:val="right" w:pos="8306"/>
      </w:tabs>
    </w:pPr>
  </w:style>
  <w:style w:type="character" w:customStyle="1" w:styleId="a5">
    <w:name w:val="Верхний колонтитул Знак"/>
    <w:link w:val="a4"/>
    <w:rsid w:val="0034743E"/>
    <w:rPr>
      <w:rFonts w:eastAsia="Times New Roman"/>
      <w:color w:val="auto"/>
      <w:spacing w:val="0"/>
      <w:sz w:val="20"/>
      <w:szCs w:val="20"/>
      <w:lang w:eastAsia="ar-SA"/>
    </w:rPr>
  </w:style>
  <w:style w:type="paragraph" w:styleId="a6">
    <w:name w:val="List Paragraph"/>
    <w:basedOn w:val="a"/>
    <w:uiPriority w:val="34"/>
    <w:qFormat/>
    <w:rsid w:val="00EF6781"/>
    <w:pPr>
      <w:ind w:left="720"/>
      <w:contextualSpacing/>
    </w:pPr>
  </w:style>
  <w:style w:type="paragraph" w:styleId="a7">
    <w:name w:val="Balloon Text"/>
    <w:basedOn w:val="a"/>
    <w:link w:val="a8"/>
    <w:uiPriority w:val="99"/>
    <w:semiHidden/>
    <w:unhideWhenUsed/>
    <w:rsid w:val="00F13788"/>
    <w:rPr>
      <w:rFonts w:ascii="Tahoma" w:hAnsi="Tahoma"/>
      <w:sz w:val="16"/>
      <w:szCs w:val="16"/>
    </w:rPr>
  </w:style>
  <w:style w:type="character" w:customStyle="1" w:styleId="a8">
    <w:name w:val="Текст выноски Знак"/>
    <w:link w:val="a7"/>
    <w:uiPriority w:val="99"/>
    <w:semiHidden/>
    <w:rsid w:val="00F13788"/>
    <w:rPr>
      <w:rFonts w:ascii="Tahoma" w:eastAsia="Times New Roman" w:hAnsi="Tahoma" w:cs="Tahoma"/>
      <w:color w:val="auto"/>
      <w:spacing w:val="0"/>
      <w:sz w:val="16"/>
      <w:szCs w:val="16"/>
      <w:lang w:eastAsia="ar-SA"/>
    </w:rPr>
  </w:style>
  <w:style w:type="table" w:styleId="a9">
    <w:name w:val="Table Grid"/>
    <w:basedOn w:val="a1"/>
    <w:uiPriority w:val="59"/>
    <w:rsid w:val="002F0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8D5B79"/>
    <w:rPr>
      <w:rFonts w:ascii="Calibri" w:hAnsi="Calibri"/>
      <w:sz w:val="22"/>
      <w:szCs w:val="22"/>
      <w:lang w:eastAsia="en-US"/>
    </w:rPr>
  </w:style>
  <w:style w:type="paragraph" w:styleId="ab">
    <w:name w:val="Revision"/>
    <w:hidden/>
    <w:uiPriority w:val="99"/>
    <w:semiHidden/>
    <w:rsid w:val="00F9563D"/>
    <w:rPr>
      <w:rFonts w:eastAsia="Times New Roman"/>
      <w:lang w:eastAsia="ar-SA"/>
    </w:rPr>
  </w:style>
  <w:style w:type="paragraph" w:styleId="ac">
    <w:name w:val="footer"/>
    <w:basedOn w:val="a"/>
    <w:link w:val="ad"/>
    <w:uiPriority w:val="99"/>
    <w:semiHidden/>
    <w:unhideWhenUsed/>
    <w:rsid w:val="00F9563D"/>
    <w:pPr>
      <w:tabs>
        <w:tab w:val="center" w:pos="4677"/>
        <w:tab w:val="right" w:pos="9355"/>
      </w:tabs>
    </w:pPr>
  </w:style>
  <w:style w:type="character" w:customStyle="1" w:styleId="ad">
    <w:name w:val="Нижний колонтитул Знак"/>
    <w:link w:val="ac"/>
    <w:uiPriority w:val="99"/>
    <w:semiHidden/>
    <w:rsid w:val="00F9563D"/>
    <w:rPr>
      <w:rFonts w:eastAsia="Times New Roman"/>
      <w:lang w:eastAsia="ar-SA"/>
    </w:rPr>
  </w:style>
  <w:style w:type="character" w:customStyle="1" w:styleId="js-phone-number">
    <w:name w:val="js-phone-number"/>
    <w:rsid w:val="00440719"/>
  </w:style>
  <w:style w:type="paragraph" w:customStyle="1" w:styleId="headertext">
    <w:name w:val="headertext"/>
    <w:basedOn w:val="a"/>
    <w:rsid w:val="00D82CA0"/>
    <w:pPr>
      <w:suppressAutoHyphens w:val="0"/>
      <w:spacing w:before="100" w:beforeAutospacing="1" w:after="100" w:afterAutospacing="1"/>
    </w:pPr>
    <w:rPr>
      <w:sz w:val="24"/>
      <w:szCs w:val="24"/>
      <w:lang w:eastAsia="ru-RU"/>
    </w:rPr>
  </w:style>
  <w:style w:type="paragraph" w:customStyle="1" w:styleId="formattext">
    <w:name w:val="formattext"/>
    <w:basedOn w:val="a"/>
    <w:rsid w:val="00D82CA0"/>
    <w:pPr>
      <w:suppressAutoHyphens w:val="0"/>
      <w:spacing w:before="100" w:beforeAutospacing="1" w:after="100" w:afterAutospacing="1"/>
    </w:pPr>
    <w:rPr>
      <w:sz w:val="24"/>
      <w:szCs w:val="24"/>
      <w:lang w:eastAsia="ru-RU"/>
    </w:rPr>
  </w:style>
  <w:style w:type="character" w:customStyle="1" w:styleId="10">
    <w:name w:val="Заголовок 1 Знак"/>
    <w:basedOn w:val="a0"/>
    <w:link w:val="1"/>
    <w:uiPriority w:val="1"/>
    <w:rsid w:val="00C61054"/>
    <w:rPr>
      <w:rFonts w:eastAsia="Times New Roman"/>
      <w:b/>
      <w:bCs/>
      <w:sz w:val="18"/>
      <w:szCs w:val="18"/>
      <w:lang w:eastAsia="en-US"/>
    </w:rPr>
  </w:style>
  <w:style w:type="paragraph" w:styleId="ae">
    <w:name w:val="Body Text"/>
    <w:basedOn w:val="a"/>
    <w:link w:val="af"/>
    <w:uiPriority w:val="1"/>
    <w:qFormat/>
    <w:rsid w:val="00C61054"/>
    <w:pPr>
      <w:widowControl w:val="0"/>
      <w:suppressAutoHyphens w:val="0"/>
      <w:autoSpaceDE w:val="0"/>
      <w:autoSpaceDN w:val="0"/>
      <w:ind w:left="652"/>
    </w:pPr>
    <w:rPr>
      <w:sz w:val="18"/>
      <w:szCs w:val="18"/>
      <w:lang w:eastAsia="en-US"/>
    </w:rPr>
  </w:style>
  <w:style w:type="character" w:customStyle="1" w:styleId="af">
    <w:name w:val="Основной текст Знак"/>
    <w:basedOn w:val="a0"/>
    <w:link w:val="ae"/>
    <w:uiPriority w:val="1"/>
    <w:rsid w:val="00C61054"/>
    <w:rPr>
      <w:rFonts w:eastAsia="Times New Roman"/>
      <w:sz w:val="18"/>
      <w:szCs w:val="18"/>
      <w:lang w:eastAsia="en-US"/>
    </w:rPr>
  </w:style>
  <w:style w:type="character" w:customStyle="1" w:styleId="Normaltext">
    <w:name w:val="Normal text"/>
    <w:rsid w:val="007943BC"/>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598697">
      <w:bodyDiv w:val="1"/>
      <w:marLeft w:val="0"/>
      <w:marRight w:val="0"/>
      <w:marTop w:val="0"/>
      <w:marBottom w:val="0"/>
      <w:divBdr>
        <w:top w:val="none" w:sz="0" w:space="0" w:color="auto"/>
        <w:left w:val="none" w:sz="0" w:space="0" w:color="auto"/>
        <w:bottom w:val="none" w:sz="0" w:space="0" w:color="auto"/>
        <w:right w:val="none" w:sz="0" w:space="0" w:color="auto"/>
      </w:divBdr>
      <w:divsChild>
        <w:div w:id="321347860">
          <w:marLeft w:val="0"/>
          <w:marRight w:val="0"/>
          <w:marTop w:val="0"/>
          <w:marBottom w:val="0"/>
          <w:divBdr>
            <w:top w:val="none" w:sz="0" w:space="0" w:color="auto"/>
            <w:left w:val="none" w:sz="0" w:space="0" w:color="auto"/>
            <w:bottom w:val="none" w:sz="0" w:space="0" w:color="auto"/>
            <w:right w:val="none" w:sz="0" w:space="0" w:color="auto"/>
          </w:divBdr>
        </w:div>
        <w:div w:id="1373000647">
          <w:marLeft w:val="0"/>
          <w:marRight w:val="0"/>
          <w:marTop w:val="0"/>
          <w:marBottom w:val="0"/>
          <w:divBdr>
            <w:top w:val="none" w:sz="0" w:space="0" w:color="auto"/>
            <w:left w:val="none" w:sz="0" w:space="0" w:color="auto"/>
            <w:bottom w:val="none" w:sz="0" w:space="0" w:color="auto"/>
            <w:right w:val="none" w:sz="0" w:space="0" w:color="auto"/>
          </w:divBdr>
        </w:div>
      </w:divsChild>
    </w:div>
    <w:div w:id="496455493">
      <w:bodyDiv w:val="1"/>
      <w:marLeft w:val="0"/>
      <w:marRight w:val="0"/>
      <w:marTop w:val="0"/>
      <w:marBottom w:val="0"/>
      <w:divBdr>
        <w:top w:val="none" w:sz="0" w:space="0" w:color="auto"/>
        <w:left w:val="none" w:sz="0" w:space="0" w:color="auto"/>
        <w:bottom w:val="none" w:sz="0" w:space="0" w:color="auto"/>
        <w:right w:val="none" w:sz="0" w:space="0" w:color="auto"/>
      </w:divBdr>
    </w:div>
    <w:div w:id="659701308">
      <w:bodyDiv w:val="1"/>
      <w:marLeft w:val="0"/>
      <w:marRight w:val="0"/>
      <w:marTop w:val="0"/>
      <w:marBottom w:val="0"/>
      <w:divBdr>
        <w:top w:val="none" w:sz="0" w:space="0" w:color="auto"/>
        <w:left w:val="none" w:sz="0" w:space="0" w:color="auto"/>
        <w:bottom w:val="none" w:sz="0" w:space="0" w:color="auto"/>
        <w:right w:val="none" w:sz="0" w:space="0" w:color="auto"/>
      </w:divBdr>
    </w:div>
    <w:div w:id="785735454">
      <w:bodyDiv w:val="1"/>
      <w:marLeft w:val="0"/>
      <w:marRight w:val="0"/>
      <w:marTop w:val="0"/>
      <w:marBottom w:val="0"/>
      <w:divBdr>
        <w:top w:val="none" w:sz="0" w:space="0" w:color="auto"/>
        <w:left w:val="none" w:sz="0" w:space="0" w:color="auto"/>
        <w:bottom w:val="none" w:sz="0" w:space="0" w:color="auto"/>
        <w:right w:val="none" w:sz="0" w:space="0" w:color="auto"/>
      </w:divBdr>
      <w:divsChild>
        <w:div w:id="781152999">
          <w:marLeft w:val="0"/>
          <w:marRight w:val="0"/>
          <w:marTop w:val="0"/>
          <w:marBottom w:val="0"/>
          <w:divBdr>
            <w:top w:val="none" w:sz="0" w:space="0" w:color="auto"/>
            <w:left w:val="none" w:sz="0" w:space="0" w:color="auto"/>
            <w:bottom w:val="none" w:sz="0" w:space="0" w:color="auto"/>
            <w:right w:val="none" w:sz="0" w:space="0" w:color="auto"/>
          </w:divBdr>
        </w:div>
      </w:divsChild>
    </w:div>
    <w:div w:id="812218396">
      <w:bodyDiv w:val="1"/>
      <w:marLeft w:val="0"/>
      <w:marRight w:val="0"/>
      <w:marTop w:val="0"/>
      <w:marBottom w:val="0"/>
      <w:divBdr>
        <w:top w:val="none" w:sz="0" w:space="0" w:color="auto"/>
        <w:left w:val="none" w:sz="0" w:space="0" w:color="auto"/>
        <w:bottom w:val="none" w:sz="0" w:space="0" w:color="auto"/>
        <w:right w:val="none" w:sz="0" w:space="0" w:color="auto"/>
      </w:divBdr>
    </w:div>
    <w:div w:id="1317610860">
      <w:bodyDiv w:val="1"/>
      <w:marLeft w:val="0"/>
      <w:marRight w:val="0"/>
      <w:marTop w:val="0"/>
      <w:marBottom w:val="0"/>
      <w:divBdr>
        <w:top w:val="none" w:sz="0" w:space="0" w:color="auto"/>
        <w:left w:val="none" w:sz="0" w:space="0" w:color="auto"/>
        <w:bottom w:val="none" w:sz="0" w:space="0" w:color="auto"/>
        <w:right w:val="none" w:sz="0" w:space="0" w:color="auto"/>
      </w:divBdr>
    </w:div>
    <w:div w:id="1351032066">
      <w:bodyDiv w:val="1"/>
      <w:marLeft w:val="0"/>
      <w:marRight w:val="0"/>
      <w:marTop w:val="0"/>
      <w:marBottom w:val="0"/>
      <w:divBdr>
        <w:top w:val="none" w:sz="0" w:space="0" w:color="auto"/>
        <w:left w:val="none" w:sz="0" w:space="0" w:color="auto"/>
        <w:bottom w:val="none" w:sz="0" w:space="0" w:color="auto"/>
        <w:right w:val="none" w:sz="0" w:space="0" w:color="auto"/>
      </w:divBdr>
    </w:div>
    <w:div w:id="1807969465">
      <w:bodyDiv w:val="1"/>
      <w:marLeft w:val="0"/>
      <w:marRight w:val="0"/>
      <w:marTop w:val="0"/>
      <w:marBottom w:val="0"/>
      <w:divBdr>
        <w:top w:val="none" w:sz="0" w:space="0" w:color="auto"/>
        <w:left w:val="none" w:sz="0" w:space="0" w:color="auto"/>
        <w:bottom w:val="none" w:sz="0" w:space="0" w:color="auto"/>
        <w:right w:val="none" w:sz="0" w:space="0" w:color="auto"/>
      </w:divBdr>
      <w:divsChild>
        <w:div w:id="851189776">
          <w:marLeft w:val="0"/>
          <w:marRight w:val="0"/>
          <w:marTop w:val="0"/>
          <w:marBottom w:val="0"/>
          <w:divBdr>
            <w:top w:val="none" w:sz="0" w:space="0" w:color="auto"/>
            <w:left w:val="none" w:sz="0" w:space="0" w:color="auto"/>
            <w:bottom w:val="none" w:sz="0" w:space="0" w:color="auto"/>
            <w:right w:val="none" w:sz="0" w:space="0" w:color="auto"/>
          </w:divBdr>
        </w:div>
        <w:div w:id="240943087">
          <w:marLeft w:val="0"/>
          <w:marRight w:val="0"/>
          <w:marTop w:val="0"/>
          <w:marBottom w:val="0"/>
          <w:divBdr>
            <w:top w:val="none" w:sz="0" w:space="0" w:color="auto"/>
            <w:left w:val="none" w:sz="0" w:space="0" w:color="auto"/>
            <w:bottom w:val="none" w:sz="0" w:space="0" w:color="auto"/>
            <w:right w:val="none" w:sz="0" w:space="0" w:color="auto"/>
          </w:divBdr>
        </w:div>
        <w:div w:id="511454435">
          <w:marLeft w:val="0"/>
          <w:marRight w:val="0"/>
          <w:marTop w:val="0"/>
          <w:marBottom w:val="0"/>
          <w:divBdr>
            <w:top w:val="none" w:sz="0" w:space="0" w:color="auto"/>
            <w:left w:val="none" w:sz="0" w:space="0" w:color="auto"/>
            <w:bottom w:val="none" w:sz="0" w:space="0" w:color="auto"/>
            <w:right w:val="none" w:sz="0" w:space="0" w:color="auto"/>
          </w:divBdr>
        </w:div>
        <w:div w:id="629287929">
          <w:marLeft w:val="0"/>
          <w:marRight w:val="0"/>
          <w:marTop w:val="0"/>
          <w:marBottom w:val="0"/>
          <w:divBdr>
            <w:top w:val="none" w:sz="0" w:space="0" w:color="auto"/>
            <w:left w:val="none" w:sz="0" w:space="0" w:color="auto"/>
            <w:bottom w:val="none" w:sz="0" w:space="0" w:color="auto"/>
            <w:right w:val="none" w:sz="0" w:space="0" w:color="auto"/>
          </w:divBdr>
        </w:div>
        <w:div w:id="9600612">
          <w:marLeft w:val="0"/>
          <w:marRight w:val="0"/>
          <w:marTop w:val="0"/>
          <w:marBottom w:val="0"/>
          <w:divBdr>
            <w:top w:val="none" w:sz="0" w:space="0" w:color="auto"/>
            <w:left w:val="none" w:sz="0" w:space="0" w:color="auto"/>
            <w:bottom w:val="none" w:sz="0" w:space="0" w:color="auto"/>
            <w:right w:val="none" w:sz="0" w:space="0" w:color="auto"/>
          </w:divBdr>
        </w:div>
        <w:div w:id="1609317014">
          <w:marLeft w:val="0"/>
          <w:marRight w:val="0"/>
          <w:marTop w:val="0"/>
          <w:marBottom w:val="0"/>
          <w:divBdr>
            <w:top w:val="none" w:sz="0" w:space="0" w:color="auto"/>
            <w:left w:val="none" w:sz="0" w:space="0" w:color="auto"/>
            <w:bottom w:val="none" w:sz="0" w:space="0" w:color="auto"/>
            <w:right w:val="none" w:sz="0" w:space="0" w:color="auto"/>
          </w:divBdr>
        </w:div>
        <w:div w:id="396053824">
          <w:marLeft w:val="0"/>
          <w:marRight w:val="0"/>
          <w:marTop w:val="0"/>
          <w:marBottom w:val="0"/>
          <w:divBdr>
            <w:top w:val="none" w:sz="0" w:space="0" w:color="auto"/>
            <w:left w:val="none" w:sz="0" w:space="0" w:color="auto"/>
            <w:bottom w:val="none" w:sz="0" w:space="0" w:color="auto"/>
            <w:right w:val="none" w:sz="0" w:space="0" w:color="auto"/>
          </w:divBdr>
        </w:div>
        <w:div w:id="886644628">
          <w:marLeft w:val="0"/>
          <w:marRight w:val="0"/>
          <w:marTop w:val="0"/>
          <w:marBottom w:val="0"/>
          <w:divBdr>
            <w:top w:val="none" w:sz="0" w:space="0" w:color="auto"/>
            <w:left w:val="none" w:sz="0" w:space="0" w:color="auto"/>
            <w:bottom w:val="none" w:sz="0" w:space="0" w:color="auto"/>
            <w:right w:val="none" w:sz="0" w:space="0" w:color="auto"/>
          </w:divBdr>
        </w:div>
        <w:div w:id="2126387493">
          <w:marLeft w:val="0"/>
          <w:marRight w:val="0"/>
          <w:marTop w:val="0"/>
          <w:marBottom w:val="0"/>
          <w:divBdr>
            <w:top w:val="none" w:sz="0" w:space="0" w:color="auto"/>
            <w:left w:val="none" w:sz="0" w:space="0" w:color="auto"/>
            <w:bottom w:val="none" w:sz="0" w:space="0" w:color="auto"/>
            <w:right w:val="none" w:sz="0" w:space="0" w:color="auto"/>
          </w:divBdr>
        </w:div>
        <w:div w:id="1034502517">
          <w:marLeft w:val="0"/>
          <w:marRight w:val="0"/>
          <w:marTop w:val="0"/>
          <w:marBottom w:val="0"/>
          <w:divBdr>
            <w:top w:val="none" w:sz="0" w:space="0" w:color="auto"/>
            <w:left w:val="none" w:sz="0" w:space="0" w:color="auto"/>
            <w:bottom w:val="none" w:sz="0" w:space="0" w:color="auto"/>
            <w:right w:val="none" w:sz="0" w:space="0" w:color="auto"/>
          </w:divBdr>
        </w:div>
        <w:div w:id="951320592">
          <w:marLeft w:val="0"/>
          <w:marRight w:val="0"/>
          <w:marTop w:val="0"/>
          <w:marBottom w:val="0"/>
          <w:divBdr>
            <w:top w:val="none" w:sz="0" w:space="0" w:color="auto"/>
            <w:left w:val="none" w:sz="0" w:space="0" w:color="auto"/>
            <w:bottom w:val="none" w:sz="0" w:space="0" w:color="auto"/>
            <w:right w:val="none" w:sz="0" w:space="0" w:color="auto"/>
          </w:divBdr>
        </w:div>
        <w:div w:id="1988589647">
          <w:marLeft w:val="0"/>
          <w:marRight w:val="0"/>
          <w:marTop w:val="0"/>
          <w:marBottom w:val="0"/>
          <w:divBdr>
            <w:top w:val="none" w:sz="0" w:space="0" w:color="auto"/>
            <w:left w:val="none" w:sz="0" w:space="0" w:color="auto"/>
            <w:bottom w:val="none" w:sz="0" w:space="0" w:color="auto"/>
            <w:right w:val="none" w:sz="0" w:space="0" w:color="auto"/>
          </w:divBdr>
        </w:div>
        <w:div w:id="181211117">
          <w:marLeft w:val="0"/>
          <w:marRight w:val="0"/>
          <w:marTop w:val="0"/>
          <w:marBottom w:val="0"/>
          <w:divBdr>
            <w:top w:val="none" w:sz="0" w:space="0" w:color="auto"/>
            <w:left w:val="none" w:sz="0" w:space="0" w:color="auto"/>
            <w:bottom w:val="none" w:sz="0" w:space="0" w:color="auto"/>
            <w:right w:val="none" w:sz="0" w:space="0" w:color="auto"/>
          </w:divBdr>
        </w:div>
        <w:div w:id="2054574752">
          <w:marLeft w:val="0"/>
          <w:marRight w:val="0"/>
          <w:marTop w:val="0"/>
          <w:marBottom w:val="0"/>
          <w:divBdr>
            <w:top w:val="none" w:sz="0" w:space="0" w:color="auto"/>
            <w:left w:val="none" w:sz="0" w:space="0" w:color="auto"/>
            <w:bottom w:val="none" w:sz="0" w:space="0" w:color="auto"/>
            <w:right w:val="none" w:sz="0" w:space="0" w:color="auto"/>
          </w:divBdr>
        </w:div>
        <w:div w:id="1572353233">
          <w:marLeft w:val="0"/>
          <w:marRight w:val="0"/>
          <w:marTop w:val="0"/>
          <w:marBottom w:val="0"/>
          <w:divBdr>
            <w:top w:val="none" w:sz="0" w:space="0" w:color="auto"/>
            <w:left w:val="none" w:sz="0" w:space="0" w:color="auto"/>
            <w:bottom w:val="none" w:sz="0" w:space="0" w:color="auto"/>
            <w:right w:val="none" w:sz="0" w:space="0" w:color="auto"/>
          </w:divBdr>
        </w:div>
        <w:div w:id="11160272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5C43995B25766DBC31F7B155C3CAE55BE043DE01F3928BBF24048204D81655AD7E8E7D6A8ADB77EBBYDL" TargetMode="External"/><Relationship Id="rId13" Type="http://schemas.openxmlformats.org/officeDocument/2006/relationships/hyperlink" Target="consultantplus://offline/ref=47E05D611C30C4D16B35AD8E9C9D8904930770C03792F7D208E173C02674C09A93A24F697C661AA237n2L" TargetMode="External"/><Relationship Id="rId3" Type="http://schemas.openxmlformats.org/officeDocument/2006/relationships/styles" Target="styles.xml"/><Relationship Id="rId7" Type="http://schemas.openxmlformats.org/officeDocument/2006/relationships/hyperlink" Target="consultantplus://offline/ref=05C43995B25766DBC31F7B155C3CAE55BE043CE0193828BBF24048204D81655AD7E8E7D6A8ADB378BBYEL" TargetMode="External"/><Relationship Id="rId12" Type="http://schemas.openxmlformats.org/officeDocument/2006/relationships/hyperlink" Target="consultantplus://offline/ref=A86EA3D440F4B915F948ADDD0F5574EF4799EFB5DEEEF2D4D398CDA7FD45EE003C575FADA7D5F14FOFa2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51B380266AEFFEEEC4A7D26496067E69F23078CFBF3661D883FB0FE43F0CBFEBEBBEEF3CB482043DBEB5L" TargetMode="External"/><Relationship Id="rId11" Type="http://schemas.openxmlformats.org/officeDocument/2006/relationships/hyperlink" Target="consultantplus://offline/ref=A86EA3D440F4B915F948ADDD0F5574EF4799EFB5DEEEF2D4D398CDA7FD45EE003C575FADA7D5F14FOFa2L" TargetMode="External"/><Relationship Id="rId5" Type="http://schemas.openxmlformats.org/officeDocument/2006/relationships/webSettings" Target="webSettings.xml"/><Relationship Id="rId15" Type="http://schemas.openxmlformats.org/officeDocument/2006/relationships/hyperlink" Target="mailto:school588.kolp@yandex.ru" TargetMode="External"/><Relationship Id="rId10" Type="http://schemas.openxmlformats.org/officeDocument/2006/relationships/hyperlink" Target="consultantplus://offline/ref=A86EA3D440F4B915F948ADDD0F5574EF4799EEB5D8EFF2D4D398CDA7FDO4a5L" TargetMode="External"/><Relationship Id="rId4" Type="http://schemas.openxmlformats.org/officeDocument/2006/relationships/settings" Target="settings.xml"/><Relationship Id="rId9" Type="http://schemas.openxmlformats.org/officeDocument/2006/relationships/hyperlink" Target="consultantplus://offline/ref=A86EA3D440F4B915F948ADDD0F5574EF4798EEB9DDEEF2D4D398CDA7FDO4a5L" TargetMode="External"/><Relationship Id="rId14" Type="http://schemas.openxmlformats.org/officeDocument/2006/relationships/hyperlink" Target="mailto:4633994@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7595F1-92D1-4B83-9F96-073CF4923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Pages>
  <Words>1967</Words>
  <Characters>11212</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13153</CharactersWithSpaces>
  <SharedDoc>false</SharedDoc>
  <HLinks>
    <vt:vector size="72" baseType="variant">
      <vt:variant>
        <vt:i4>8060964</vt:i4>
      </vt:variant>
      <vt:variant>
        <vt:i4>126</vt:i4>
      </vt:variant>
      <vt:variant>
        <vt:i4>0</vt:i4>
      </vt:variant>
      <vt:variant>
        <vt:i4>5</vt:i4>
      </vt:variant>
      <vt:variant>
        <vt:lpwstr>http://www.bcie.ru/</vt:lpwstr>
      </vt:variant>
      <vt:variant>
        <vt:lpwstr/>
      </vt:variant>
      <vt:variant>
        <vt:i4>6094953</vt:i4>
      </vt:variant>
      <vt:variant>
        <vt:i4>123</vt:i4>
      </vt:variant>
      <vt:variant>
        <vt:i4>0</vt:i4>
      </vt:variant>
      <vt:variant>
        <vt:i4>5</vt:i4>
      </vt:variant>
      <vt:variant>
        <vt:lpwstr>mailto:bcie@bcie.ru</vt:lpwstr>
      </vt:variant>
      <vt:variant>
        <vt:lpwstr/>
      </vt:variant>
      <vt:variant>
        <vt:i4>8060964</vt:i4>
      </vt:variant>
      <vt:variant>
        <vt:i4>60</vt:i4>
      </vt:variant>
      <vt:variant>
        <vt:i4>0</vt:i4>
      </vt:variant>
      <vt:variant>
        <vt:i4>5</vt:i4>
      </vt:variant>
      <vt:variant>
        <vt:lpwstr>http://www.bcie.ru/</vt:lpwstr>
      </vt:variant>
      <vt:variant>
        <vt:lpwstr/>
      </vt:variant>
      <vt:variant>
        <vt:i4>6094953</vt:i4>
      </vt:variant>
      <vt:variant>
        <vt:i4>57</vt:i4>
      </vt:variant>
      <vt:variant>
        <vt:i4>0</vt:i4>
      </vt:variant>
      <vt:variant>
        <vt:i4>5</vt:i4>
      </vt:variant>
      <vt:variant>
        <vt:lpwstr>mailto:bcie@bcie.ru</vt:lpwstr>
      </vt:variant>
      <vt:variant>
        <vt:lpwstr/>
      </vt:variant>
      <vt:variant>
        <vt:i4>7733305</vt:i4>
      </vt:variant>
      <vt:variant>
        <vt:i4>54</vt:i4>
      </vt:variant>
      <vt:variant>
        <vt:i4>0</vt:i4>
      </vt:variant>
      <vt:variant>
        <vt:i4>5</vt:i4>
      </vt:variant>
      <vt:variant>
        <vt:lpwstr>consultantplus://offline/ref=47E05D611C30C4D16B35AD8E9C9D8904930770C03792F7D208E173C02674C09A93A24F697C661AA237n2L</vt:lpwstr>
      </vt:variant>
      <vt:variant>
        <vt:lpwstr/>
      </vt:variant>
      <vt:variant>
        <vt:i4>2162787</vt:i4>
      </vt:variant>
      <vt:variant>
        <vt:i4>48</vt:i4>
      </vt:variant>
      <vt:variant>
        <vt:i4>0</vt:i4>
      </vt:variant>
      <vt:variant>
        <vt:i4>5</vt:i4>
      </vt:variant>
      <vt:variant>
        <vt:lpwstr>consultantplus://offline/ref=A86EA3D440F4B915F948ADDD0F5574EF4799EFB5DEEEF2D4D398CDA7FD45EE003C575FADA7D5F14FOFa2L</vt:lpwstr>
      </vt:variant>
      <vt:variant>
        <vt:lpwstr/>
      </vt:variant>
      <vt:variant>
        <vt:i4>2162787</vt:i4>
      </vt:variant>
      <vt:variant>
        <vt:i4>45</vt:i4>
      </vt:variant>
      <vt:variant>
        <vt:i4>0</vt:i4>
      </vt:variant>
      <vt:variant>
        <vt:i4>5</vt:i4>
      </vt:variant>
      <vt:variant>
        <vt:lpwstr>consultantplus://offline/ref=A86EA3D440F4B915F948ADDD0F5574EF4799EFB5DEEEF2D4D398CDA7FD45EE003C575FADA7D5F14FOFa2L</vt:lpwstr>
      </vt:variant>
      <vt:variant>
        <vt:lpwstr/>
      </vt:variant>
      <vt:variant>
        <vt:i4>4521992</vt:i4>
      </vt:variant>
      <vt:variant>
        <vt:i4>42</vt:i4>
      </vt:variant>
      <vt:variant>
        <vt:i4>0</vt:i4>
      </vt:variant>
      <vt:variant>
        <vt:i4>5</vt:i4>
      </vt:variant>
      <vt:variant>
        <vt:lpwstr>consultantplus://offline/ref=A86EA3D440F4B915F948ADDD0F5574EF4799EEB5D8EFF2D4D398CDA7FDO4a5L</vt:lpwstr>
      </vt:variant>
      <vt:variant>
        <vt:lpwstr/>
      </vt:variant>
      <vt:variant>
        <vt:i4>4522074</vt:i4>
      </vt:variant>
      <vt:variant>
        <vt:i4>39</vt:i4>
      </vt:variant>
      <vt:variant>
        <vt:i4>0</vt:i4>
      </vt:variant>
      <vt:variant>
        <vt:i4>5</vt:i4>
      </vt:variant>
      <vt:variant>
        <vt:lpwstr>consultantplus://offline/ref=A86EA3D440F4B915F948ADDD0F5574EF4798EEB9DDEEF2D4D398CDA7FDO4a5L</vt:lpwstr>
      </vt:variant>
      <vt:variant>
        <vt:lpwstr/>
      </vt:variant>
      <vt:variant>
        <vt:i4>3211362</vt:i4>
      </vt:variant>
      <vt:variant>
        <vt:i4>36</vt:i4>
      </vt:variant>
      <vt:variant>
        <vt:i4>0</vt:i4>
      </vt:variant>
      <vt:variant>
        <vt:i4>5</vt:i4>
      </vt:variant>
      <vt:variant>
        <vt:lpwstr>consultantplus://offline/ref=05C43995B25766DBC31F7B155C3CAE55BE043DE01F3928BBF24048204D81655AD7E8E7D6A8ADB77EBBYDL</vt:lpwstr>
      </vt:variant>
      <vt:variant>
        <vt:lpwstr/>
      </vt:variant>
      <vt:variant>
        <vt:i4>3211363</vt:i4>
      </vt:variant>
      <vt:variant>
        <vt:i4>33</vt:i4>
      </vt:variant>
      <vt:variant>
        <vt:i4>0</vt:i4>
      </vt:variant>
      <vt:variant>
        <vt:i4>5</vt:i4>
      </vt:variant>
      <vt:variant>
        <vt:lpwstr>consultantplus://offline/ref=05C43995B25766DBC31F7B155C3CAE55BE043CE0193828BBF24048204D81655AD7E8E7D6A8ADB378BBYEL</vt:lpwstr>
      </vt:variant>
      <vt:variant>
        <vt:lpwstr/>
      </vt:variant>
      <vt:variant>
        <vt:i4>7864376</vt:i4>
      </vt:variant>
      <vt:variant>
        <vt:i4>30</vt:i4>
      </vt:variant>
      <vt:variant>
        <vt:i4>0</vt:i4>
      </vt:variant>
      <vt:variant>
        <vt:i4>5</vt:i4>
      </vt:variant>
      <vt:variant>
        <vt:lpwstr>consultantplus://offline/ref=51B380266AEFFEEEC4A7D26496067E69F23078CFBF3661D883FB0FE43F0CBFEBEBBEEF3CB482043DBEB5L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COMP12345</dc:creator>
  <cp:lastModifiedBy>PC72</cp:lastModifiedBy>
  <cp:revision>15</cp:revision>
  <cp:lastPrinted>2025-03-13T08:01:00Z</cp:lastPrinted>
  <dcterms:created xsi:type="dcterms:W3CDTF">2026-01-30T12:13:00Z</dcterms:created>
  <dcterms:modified xsi:type="dcterms:W3CDTF">2026-05-28T11:57:00Z</dcterms:modified>
</cp:coreProperties>
</file>