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E2F084" w14:textId="77777777" w:rsidR="002165CD" w:rsidRPr="00A40411" w:rsidRDefault="002165CD" w:rsidP="00DF0783">
      <w:pPr>
        <w:jc w:val="center"/>
        <w:rPr>
          <w:rFonts w:ascii="Times New Roman" w:hAnsi="Times New Roman" w:cs="Times New Roman"/>
          <w:b/>
          <w:bCs/>
          <w:sz w:val="22"/>
          <w:szCs w:val="22"/>
        </w:rPr>
      </w:pPr>
    </w:p>
    <w:p w14:paraId="2B31DE4F" w14:textId="012EAE52" w:rsidR="00A40411" w:rsidRPr="00344DA3" w:rsidRDefault="00A40411" w:rsidP="00483FA1">
      <w:pPr>
        <w:widowControl/>
        <w:suppressAutoHyphens/>
        <w:jc w:val="center"/>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b/>
          <w:bCs/>
          <w:color w:val="auto"/>
          <w:sz w:val="20"/>
          <w:szCs w:val="20"/>
          <w:lang w:eastAsia="ar-SA" w:bidi="ar-SA"/>
        </w:rPr>
        <w:t xml:space="preserve">КОНТРАКТ </w:t>
      </w:r>
      <w:r w:rsidRPr="00344DA3">
        <w:rPr>
          <w:rFonts w:ascii="Times New Roman" w:eastAsia="Calibri" w:hAnsi="Times New Roman" w:cs="Times New Roman"/>
          <w:b/>
          <w:bCs/>
          <w:color w:val="auto"/>
          <w:sz w:val="20"/>
          <w:szCs w:val="20"/>
          <w:lang w:eastAsia="en-US" w:bidi="ar-SA"/>
        </w:rPr>
        <w:t xml:space="preserve">№ </w:t>
      </w:r>
    </w:p>
    <w:p w14:paraId="332A34D2" w14:textId="77777777" w:rsidR="00A40411" w:rsidRPr="00344DA3" w:rsidRDefault="00A40411" w:rsidP="00A40411">
      <w:pPr>
        <w:widowControl/>
        <w:suppressAutoHyphens/>
        <w:jc w:val="center"/>
        <w:rPr>
          <w:rFonts w:ascii="Times New Roman" w:eastAsia="Times New Roman" w:hAnsi="Times New Roman" w:cs="Times New Roman"/>
          <w:color w:val="auto"/>
          <w:sz w:val="20"/>
          <w:szCs w:val="20"/>
          <w:lang w:eastAsia="ar-SA" w:bidi="ar-SA"/>
        </w:rPr>
      </w:pPr>
    </w:p>
    <w:p w14:paraId="75393800" w14:textId="030EC03E"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color w:val="auto"/>
          <w:sz w:val="20"/>
          <w:szCs w:val="20"/>
          <w:lang w:eastAsia="ar-SA" w:bidi="ar-SA"/>
        </w:rPr>
        <w:t>Санкт-Петербург</w:t>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00E4633F">
        <w:rPr>
          <w:rFonts w:ascii="Times New Roman" w:eastAsia="Times New Roman" w:hAnsi="Times New Roman" w:cs="Times New Roman"/>
          <w:color w:val="auto"/>
          <w:sz w:val="20"/>
          <w:szCs w:val="20"/>
          <w:lang w:eastAsia="ar-SA" w:bidi="ar-SA"/>
        </w:rPr>
        <w:tab/>
      </w:r>
      <w:r w:rsidR="00186E57" w:rsidRPr="00186E57">
        <w:rPr>
          <w:rFonts w:ascii="Times New Roman" w:eastAsia="Calibri" w:hAnsi="Times New Roman" w:cs="Times New Roman"/>
          <w:color w:val="auto"/>
          <w:sz w:val="20"/>
          <w:szCs w:val="20"/>
          <w:lang w:eastAsia="en-US" w:bidi="ar-SA"/>
        </w:rPr>
        <w:t>«</w:t>
      </w:r>
      <w:r w:rsidR="004E1EBD" w:rsidRPr="004E1EBD">
        <w:rPr>
          <w:rFonts w:ascii="Times New Roman" w:eastAsia="Calibri" w:hAnsi="Times New Roman" w:cs="Times New Roman"/>
          <w:color w:val="auto"/>
          <w:sz w:val="20"/>
          <w:szCs w:val="20"/>
          <w:lang w:eastAsia="en-US" w:bidi="ar-SA"/>
        </w:rPr>
        <w:t>_</w:t>
      </w:r>
      <w:r w:rsidR="004E1EBD" w:rsidRPr="005A1313">
        <w:rPr>
          <w:rFonts w:ascii="Times New Roman" w:eastAsia="Calibri" w:hAnsi="Times New Roman" w:cs="Times New Roman"/>
          <w:color w:val="auto"/>
          <w:sz w:val="20"/>
          <w:szCs w:val="20"/>
          <w:lang w:eastAsia="en-US" w:bidi="ar-SA"/>
        </w:rPr>
        <w:t>____</w:t>
      </w:r>
      <w:r w:rsidR="00186E57" w:rsidRPr="00186E57">
        <w:rPr>
          <w:rFonts w:ascii="Times New Roman" w:eastAsia="Calibri" w:hAnsi="Times New Roman" w:cs="Times New Roman"/>
          <w:color w:val="auto"/>
          <w:sz w:val="20"/>
          <w:szCs w:val="20"/>
          <w:lang w:eastAsia="en-US" w:bidi="ar-SA"/>
        </w:rPr>
        <w:t xml:space="preserve">» </w:t>
      </w:r>
      <w:r w:rsidR="004E1EBD" w:rsidRPr="005A1313">
        <w:rPr>
          <w:rFonts w:ascii="Times New Roman" w:eastAsia="Calibri" w:hAnsi="Times New Roman" w:cs="Times New Roman"/>
          <w:color w:val="auto"/>
          <w:sz w:val="20"/>
          <w:szCs w:val="20"/>
          <w:lang w:eastAsia="en-US" w:bidi="ar-SA"/>
        </w:rPr>
        <w:t>________</w:t>
      </w:r>
      <w:r w:rsidR="00186E57" w:rsidRPr="00186E57">
        <w:rPr>
          <w:rFonts w:ascii="Times New Roman" w:eastAsia="Calibri" w:hAnsi="Times New Roman" w:cs="Times New Roman"/>
          <w:color w:val="auto"/>
          <w:sz w:val="20"/>
          <w:szCs w:val="20"/>
          <w:lang w:eastAsia="en-US" w:bidi="ar-SA"/>
        </w:rPr>
        <w:t xml:space="preserve"> 202</w:t>
      </w:r>
      <w:r w:rsidR="001C0973">
        <w:rPr>
          <w:rFonts w:ascii="Times New Roman" w:eastAsia="Calibri" w:hAnsi="Times New Roman" w:cs="Times New Roman"/>
          <w:color w:val="auto"/>
          <w:sz w:val="20"/>
          <w:szCs w:val="20"/>
          <w:lang w:eastAsia="en-US" w:bidi="ar-SA"/>
        </w:rPr>
        <w:t>6</w:t>
      </w:r>
      <w:r w:rsidRPr="00344DA3">
        <w:rPr>
          <w:rFonts w:ascii="Times New Roman" w:eastAsia="Calibri" w:hAnsi="Times New Roman" w:cs="Times New Roman"/>
          <w:color w:val="auto"/>
          <w:sz w:val="20"/>
          <w:szCs w:val="20"/>
          <w:lang w:eastAsia="en-US" w:bidi="ar-SA"/>
        </w:rPr>
        <w:t xml:space="preserve"> года</w:t>
      </w:r>
    </w:p>
    <w:p w14:paraId="2F263E6E" w14:textId="77777777"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p>
    <w:p w14:paraId="4E3EC72F" w14:textId="7EFA6A62" w:rsidR="00646A6A" w:rsidRDefault="00FA5A92" w:rsidP="0008502C">
      <w:pPr>
        <w:jc w:val="both"/>
        <w:rPr>
          <w:rFonts w:ascii="Times New Roman" w:eastAsia="Times New Roman" w:hAnsi="Times New Roman" w:cs="Times New Roman"/>
          <w:color w:val="auto"/>
          <w:sz w:val="20"/>
          <w:szCs w:val="20"/>
          <w:lang w:eastAsia="ar-SA" w:bidi="ar-SA"/>
        </w:rPr>
      </w:pPr>
      <w:r w:rsidRPr="00646A6A">
        <w:rPr>
          <w:rFonts w:ascii="Times New Roman" w:eastAsia="Times New Roman" w:hAnsi="Times New Roman" w:cs="Times New Roman"/>
          <w:color w:val="auto"/>
          <w:sz w:val="20"/>
          <w:szCs w:val="20"/>
          <w:lang w:eastAsia="ar-SA" w:bidi="ar-SA"/>
        </w:rPr>
        <w:t xml:space="preserve">     </w:t>
      </w:r>
      <w:r w:rsidR="00186E57" w:rsidRPr="00186E57">
        <w:rPr>
          <w:rFonts w:ascii="Times New Roman" w:eastAsia="Times New Roman" w:hAnsi="Times New Roman" w:cs="Times New Roman"/>
          <w:color w:val="auto"/>
          <w:sz w:val="20"/>
          <w:szCs w:val="20"/>
          <w:lang w:eastAsia="ar-SA" w:bidi="ar-SA"/>
        </w:rPr>
        <w:t xml:space="preserve">ГОСУДАРСТВЕННОЕ БЮДЖЕТНОЕ ДОШКОЛЬНОЕ ОБРАЗОВАТЕЛЬНОЕ УЧРЕЖДЕНИЕ ДЕТСКИЙ САД № </w:t>
      </w:r>
      <w:r w:rsidR="003F0BBC" w:rsidRPr="003F0BBC">
        <w:rPr>
          <w:rFonts w:ascii="Times New Roman" w:eastAsia="Times New Roman" w:hAnsi="Times New Roman" w:cs="Times New Roman"/>
          <w:color w:val="auto"/>
          <w:sz w:val="20"/>
          <w:szCs w:val="20"/>
          <w:lang w:eastAsia="ar-SA" w:bidi="ar-SA"/>
        </w:rPr>
        <w:t>121</w:t>
      </w:r>
      <w:r w:rsidR="00395862">
        <w:rPr>
          <w:rFonts w:ascii="Times New Roman" w:eastAsia="Times New Roman" w:hAnsi="Times New Roman" w:cs="Times New Roman"/>
          <w:color w:val="auto"/>
          <w:sz w:val="20"/>
          <w:szCs w:val="20"/>
          <w:lang w:eastAsia="ar-SA" w:bidi="ar-SA"/>
        </w:rPr>
        <w:t xml:space="preserve"> КОМБИНИРОВАННОГО ВИДА</w:t>
      </w:r>
      <w:r w:rsidR="00186E57" w:rsidRPr="00186E57">
        <w:rPr>
          <w:rFonts w:ascii="Times New Roman" w:eastAsia="Times New Roman" w:hAnsi="Times New Roman" w:cs="Times New Roman"/>
          <w:color w:val="auto"/>
          <w:sz w:val="20"/>
          <w:szCs w:val="20"/>
          <w:lang w:eastAsia="ar-SA" w:bidi="ar-SA"/>
        </w:rPr>
        <w:t xml:space="preserve"> ВЫБОРГСКОГО РАЙОНА САНКТ-ПЕТЕРБУРГА, именуемое в дальнейшем «Заказчик», в лице  заведующего </w:t>
      </w:r>
      <w:r w:rsidR="003F0BBC">
        <w:rPr>
          <w:rFonts w:ascii="Times New Roman" w:eastAsia="Times New Roman" w:hAnsi="Times New Roman" w:cs="Times New Roman"/>
          <w:color w:val="auto"/>
          <w:sz w:val="20"/>
          <w:szCs w:val="20"/>
          <w:lang w:eastAsia="ar-SA" w:bidi="ar-SA"/>
        </w:rPr>
        <w:t>Бусиной Анны Анатольевны</w:t>
      </w:r>
      <w:r w:rsidR="00186E57" w:rsidRPr="00186E57">
        <w:rPr>
          <w:rFonts w:ascii="Times New Roman" w:eastAsia="Times New Roman" w:hAnsi="Times New Roman" w:cs="Times New Roman"/>
          <w:color w:val="auto"/>
          <w:sz w:val="20"/>
          <w:szCs w:val="20"/>
          <w:lang w:eastAsia="ar-SA" w:bidi="ar-SA"/>
        </w:rPr>
        <w:t>, действующей на основании Устава, с одной стороны, и</w:t>
      </w:r>
      <w:r w:rsidR="005A1313" w:rsidRPr="005A1313">
        <w:rPr>
          <w:rFonts w:ascii="Times New Roman" w:eastAsia="Times New Roman" w:hAnsi="Times New Roman" w:cs="Times New Roman"/>
          <w:color w:val="auto"/>
          <w:sz w:val="20"/>
          <w:szCs w:val="20"/>
          <w:lang w:eastAsia="ar-SA" w:bidi="ar-SA"/>
        </w:rPr>
        <w:t>____________________________________________________</w:t>
      </w:r>
      <w:r w:rsidR="00186E57" w:rsidRPr="00186E57">
        <w:rPr>
          <w:rFonts w:ascii="Times New Roman" w:eastAsia="Times New Roman" w:hAnsi="Times New Roman" w:cs="Times New Roman"/>
          <w:color w:val="auto"/>
          <w:sz w:val="20"/>
          <w:szCs w:val="20"/>
          <w:lang w:eastAsia="ar-SA" w:bidi="ar-SA"/>
        </w:rPr>
        <w:t>, именуемое в дальнейшем «Поставщик», с другой стороны, вместе именуемые «Стороны», заключили настоящий контракт (далее – Контракт) о нижеследующем</w:t>
      </w:r>
    </w:p>
    <w:p w14:paraId="079A08F4" w14:textId="77777777" w:rsidR="006C56E2" w:rsidRPr="00FA5A92" w:rsidRDefault="006C56E2" w:rsidP="0008502C">
      <w:pPr>
        <w:jc w:val="both"/>
        <w:rPr>
          <w:rFonts w:ascii="Times New Roman" w:eastAsia="Times New Roman" w:hAnsi="Times New Roman" w:cs="Times New Roman"/>
          <w:color w:val="auto"/>
          <w:sz w:val="20"/>
          <w:szCs w:val="20"/>
          <w:lang w:eastAsia="ar-SA" w:bidi="ar-SA"/>
        </w:rPr>
      </w:pPr>
    </w:p>
    <w:p w14:paraId="596C38C1" w14:textId="77777777"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1. Предмет контракта</w:t>
      </w:r>
    </w:p>
    <w:p w14:paraId="27CA266C" w14:textId="31F2DA7F" w:rsidR="00CA3667" w:rsidRPr="00646A6A" w:rsidRDefault="00DF0783"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1.1.</w:t>
      </w:r>
      <w:r w:rsidR="006952A7">
        <w:rPr>
          <w:rFonts w:ascii="Times New Roman" w:hAnsi="Times New Roman" w:cs="Times New Roman"/>
          <w:sz w:val="20"/>
          <w:szCs w:val="20"/>
        </w:rPr>
        <w:t xml:space="preserve"> </w:t>
      </w:r>
      <w:r w:rsidR="00CA3667" w:rsidRPr="00646A6A">
        <w:rPr>
          <w:rFonts w:ascii="Times New Roman" w:hAnsi="Times New Roman" w:cs="Times New Roman"/>
          <w:sz w:val="20"/>
          <w:szCs w:val="20"/>
        </w:rPr>
        <w:t>Предметом настоящего Контра</w:t>
      </w:r>
      <w:r w:rsidR="00E2106B">
        <w:rPr>
          <w:rFonts w:ascii="Times New Roman" w:hAnsi="Times New Roman" w:cs="Times New Roman"/>
          <w:sz w:val="20"/>
          <w:szCs w:val="20"/>
        </w:rPr>
        <w:t xml:space="preserve">кта является поставка </w:t>
      </w:r>
      <w:r w:rsidR="006952A7">
        <w:rPr>
          <w:rFonts w:ascii="Times New Roman" w:hAnsi="Times New Roman" w:cs="Times New Roman"/>
          <w:sz w:val="20"/>
          <w:szCs w:val="20"/>
        </w:rPr>
        <w:t xml:space="preserve">технологического оборудования </w:t>
      </w:r>
      <w:r w:rsidR="00FA5A92">
        <w:rPr>
          <w:rFonts w:ascii="Times New Roman" w:hAnsi="Times New Roman" w:cs="Times New Roman"/>
          <w:sz w:val="20"/>
          <w:szCs w:val="20"/>
        </w:rPr>
        <w:t xml:space="preserve">для пищеблока </w:t>
      </w:r>
      <w:r w:rsidR="00CA3667" w:rsidRPr="00646A6A">
        <w:rPr>
          <w:rFonts w:ascii="Times New Roman" w:hAnsi="Times New Roman" w:cs="Times New Roman"/>
          <w:sz w:val="20"/>
          <w:szCs w:val="20"/>
        </w:rPr>
        <w:t>(далее –</w:t>
      </w:r>
      <w:r w:rsidR="00345A17">
        <w:rPr>
          <w:rFonts w:ascii="Times New Roman" w:hAnsi="Times New Roman" w:cs="Times New Roman"/>
          <w:sz w:val="20"/>
          <w:szCs w:val="20"/>
        </w:rPr>
        <w:t xml:space="preserve"> оборудование) для нужд </w:t>
      </w:r>
      <w:r w:rsidR="00186E57" w:rsidRPr="00186E57">
        <w:rPr>
          <w:rFonts w:ascii="Times New Roman" w:hAnsi="Times New Roman" w:cs="Times New Roman"/>
          <w:color w:val="auto"/>
          <w:sz w:val="20"/>
          <w:szCs w:val="20"/>
        </w:rPr>
        <w:t>ГБДОУ</w:t>
      </w:r>
      <w:r w:rsidR="00186E57">
        <w:rPr>
          <w:rFonts w:ascii="Times New Roman" w:hAnsi="Times New Roman" w:cs="Times New Roman"/>
          <w:color w:val="auto"/>
          <w:sz w:val="20"/>
          <w:szCs w:val="20"/>
        </w:rPr>
        <w:t xml:space="preserve"> </w:t>
      </w:r>
      <w:r w:rsidR="00186E57" w:rsidRPr="00186E57">
        <w:rPr>
          <w:rFonts w:ascii="Times New Roman" w:hAnsi="Times New Roman" w:cs="Times New Roman"/>
          <w:color w:val="auto"/>
          <w:sz w:val="20"/>
          <w:szCs w:val="20"/>
        </w:rPr>
        <w:t>детск</w:t>
      </w:r>
      <w:r w:rsidR="00186E57">
        <w:rPr>
          <w:rFonts w:ascii="Times New Roman" w:hAnsi="Times New Roman" w:cs="Times New Roman"/>
          <w:color w:val="auto"/>
          <w:sz w:val="20"/>
          <w:szCs w:val="20"/>
        </w:rPr>
        <w:t>ий</w:t>
      </w:r>
      <w:r w:rsidR="00186E57" w:rsidRPr="00186E57">
        <w:rPr>
          <w:rFonts w:ascii="Times New Roman" w:hAnsi="Times New Roman" w:cs="Times New Roman"/>
          <w:color w:val="auto"/>
          <w:sz w:val="20"/>
          <w:szCs w:val="20"/>
        </w:rPr>
        <w:t xml:space="preserve"> сад № </w:t>
      </w:r>
      <w:r w:rsidR="003F0BBC">
        <w:rPr>
          <w:rFonts w:ascii="Times New Roman" w:hAnsi="Times New Roman" w:cs="Times New Roman"/>
          <w:color w:val="auto"/>
          <w:sz w:val="20"/>
          <w:szCs w:val="20"/>
        </w:rPr>
        <w:t>121</w:t>
      </w:r>
      <w:r w:rsidR="00186E57">
        <w:rPr>
          <w:rFonts w:ascii="Times New Roman" w:hAnsi="Times New Roman" w:cs="Times New Roman"/>
          <w:color w:val="auto"/>
          <w:sz w:val="20"/>
          <w:szCs w:val="20"/>
        </w:rPr>
        <w:t xml:space="preserve"> Выборгского района Санкт-Петербурга</w:t>
      </w:r>
      <w:r w:rsidR="00732E60" w:rsidRPr="00732E60">
        <w:rPr>
          <w:rFonts w:ascii="Times New Roman" w:hAnsi="Times New Roman" w:cs="Times New Roman"/>
          <w:color w:val="auto"/>
          <w:sz w:val="20"/>
          <w:szCs w:val="20"/>
        </w:rPr>
        <w:t xml:space="preserve"> </w:t>
      </w:r>
      <w:r w:rsidR="00FA5A92" w:rsidRPr="000429EE">
        <w:rPr>
          <w:rFonts w:ascii="Times New Roman" w:hAnsi="Times New Roman" w:cs="Times New Roman"/>
          <w:color w:val="auto"/>
          <w:sz w:val="20"/>
          <w:szCs w:val="20"/>
        </w:rPr>
        <w:t>по адрес</w:t>
      </w:r>
      <w:r w:rsidR="00395862">
        <w:rPr>
          <w:rFonts w:ascii="Times New Roman" w:hAnsi="Times New Roman" w:cs="Times New Roman"/>
          <w:color w:val="auto"/>
          <w:sz w:val="20"/>
          <w:szCs w:val="20"/>
        </w:rPr>
        <w:t>у</w:t>
      </w:r>
      <w:r w:rsidR="00FA5A92" w:rsidRPr="000429EE">
        <w:rPr>
          <w:rFonts w:ascii="Times New Roman" w:hAnsi="Times New Roman" w:cs="Times New Roman"/>
          <w:color w:val="auto"/>
          <w:sz w:val="20"/>
          <w:szCs w:val="20"/>
        </w:rPr>
        <w:t xml:space="preserve">: </w:t>
      </w:r>
      <w:r w:rsidR="00186E57" w:rsidRPr="00186E57">
        <w:rPr>
          <w:rFonts w:ascii="Times New Roman" w:hAnsi="Times New Roman" w:cs="Times New Roman"/>
          <w:color w:val="auto"/>
          <w:sz w:val="20"/>
          <w:szCs w:val="20"/>
        </w:rPr>
        <w:t xml:space="preserve">Санкт-Петербург г, </w:t>
      </w:r>
      <w:r w:rsidR="003F0BBC" w:rsidRPr="003F0BBC">
        <w:rPr>
          <w:rFonts w:ascii="Times New Roman" w:hAnsi="Times New Roman" w:cs="Times New Roman"/>
          <w:color w:val="auto"/>
          <w:sz w:val="20"/>
          <w:szCs w:val="20"/>
        </w:rPr>
        <w:t>улица Жени Егоровой, дом 5, корпус 2, литера А</w:t>
      </w:r>
    </w:p>
    <w:p w14:paraId="1130BCB4" w14:textId="77777777" w:rsidR="00CA3667" w:rsidRPr="00646A6A"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1.2.</w:t>
      </w:r>
      <w:r w:rsidRPr="00646A6A">
        <w:rPr>
          <w:rFonts w:ascii="Times New Roman" w:hAnsi="Times New Roman" w:cs="Times New Roman"/>
          <w:sz w:val="20"/>
          <w:szCs w:val="20"/>
        </w:rPr>
        <w:tab/>
        <w:t>Наименование, технические характеристики и количество Товара указаны в Приложении № 1 (спецификация товара), являющемся неотъемлемой частью настоящего Контракта.</w:t>
      </w:r>
    </w:p>
    <w:p w14:paraId="15C3F31A" w14:textId="46E5639E" w:rsidR="00345A17"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1.3.</w:t>
      </w:r>
      <w:r w:rsidRPr="00646A6A">
        <w:rPr>
          <w:rFonts w:ascii="Times New Roman" w:hAnsi="Times New Roman" w:cs="Times New Roman"/>
          <w:sz w:val="20"/>
          <w:szCs w:val="20"/>
        </w:rPr>
        <w:tab/>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1951D848" w14:textId="3C1FEEDD" w:rsidR="00DF0783" w:rsidRPr="00646A6A" w:rsidRDefault="00646A6A"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1.4. Иденти</w:t>
      </w:r>
      <w:r w:rsidR="00345A17">
        <w:rPr>
          <w:rFonts w:ascii="Times New Roman" w:hAnsi="Times New Roman" w:cs="Times New Roman"/>
          <w:sz w:val="20"/>
          <w:szCs w:val="20"/>
        </w:rPr>
        <w:t xml:space="preserve">фикационный код закупки: </w:t>
      </w:r>
      <w:r w:rsidR="003F0BBC">
        <w:rPr>
          <w:rFonts w:ascii="Times New Roman" w:hAnsi="Times New Roman" w:cs="Times New Roman"/>
          <w:sz w:val="20"/>
          <w:szCs w:val="20"/>
        </w:rPr>
        <w:t xml:space="preserve"> </w:t>
      </w:r>
      <w:r w:rsidR="001C0973" w:rsidRPr="001C0973">
        <w:rPr>
          <w:rFonts w:ascii="Times New Roman" w:hAnsi="Times New Roman" w:cs="Times New Roman"/>
          <w:sz w:val="20"/>
          <w:szCs w:val="20"/>
        </w:rPr>
        <w:t>262780214206678020100100130000000244</w:t>
      </w:r>
    </w:p>
    <w:p w14:paraId="73E2FF98" w14:textId="77777777" w:rsidR="00A40411" w:rsidRPr="00344DA3" w:rsidRDefault="00A40411" w:rsidP="00DF0783">
      <w:pPr>
        <w:autoSpaceDE w:val="0"/>
        <w:ind w:firstLine="567"/>
        <w:jc w:val="both"/>
        <w:rPr>
          <w:rFonts w:ascii="Times New Roman" w:hAnsi="Times New Roman" w:cs="Times New Roman"/>
          <w:sz w:val="20"/>
          <w:szCs w:val="20"/>
        </w:rPr>
      </w:pPr>
    </w:p>
    <w:p w14:paraId="66746852" w14:textId="75878F63" w:rsidR="00DF0783" w:rsidRDefault="00DF0783" w:rsidP="00DF0783">
      <w:pPr>
        <w:autoSpaceDE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2. Цена Контракта и порядок расчетов</w:t>
      </w:r>
    </w:p>
    <w:p w14:paraId="1AD3069B" w14:textId="7E5ACC63" w:rsidR="00DF0783" w:rsidRPr="00344DA3" w:rsidRDefault="002165CD" w:rsidP="002165CD">
      <w:pPr>
        <w:pStyle w:val="a7"/>
        <w:ind w:firstLine="567"/>
        <w:rPr>
          <w:rStyle w:val="Heading3Char"/>
          <w:rFonts w:ascii="Times New Roman" w:eastAsia="Courier New" w:hAnsi="Times New Roman" w:cs="Times New Roman"/>
          <w:sz w:val="20"/>
          <w:szCs w:val="20"/>
        </w:rPr>
      </w:pPr>
      <w:r w:rsidRPr="00344DA3">
        <w:rPr>
          <w:color w:val="000000"/>
          <w:sz w:val="20"/>
          <w:szCs w:val="20"/>
        </w:rPr>
        <w:t xml:space="preserve"> 2</w:t>
      </w:r>
      <w:r w:rsidR="00DF0783" w:rsidRPr="00344DA3">
        <w:rPr>
          <w:color w:val="000000"/>
          <w:sz w:val="20"/>
          <w:szCs w:val="20"/>
        </w:rPr>
        <w:t xml:space="preserve">.1. </w:t>
      </w:r>
      <w:r w:rsidR="00DF0783" w:rsidRPr="00344DA3">
        <w:rPr>
          <w:rFonts w:eastAsia="Courier New"/>
          <w:sz w:val="20"/>
          <w:szCs w:val="20"/>
          <w:lang w:eastAsia="ru-RU" w:bidi="ru-RU"/>
        </w:rPr>
        <w:t>Цена по нас</w:t>
      </w:r>
      <w:r w:rsidR="00A77712" w:rsidRPr="00344DA3">
        <w:rPr>
          <w:rFonts w:eastAsia="Courier New"/>
          <w:sz w:val="20"/>
          <w:szCs w:val="20"/>
          <w:lang w:eastAsia="ru-RU" w:bidi="ru-RU"/>
        </w:rPr>
        <w:t xml:space="preserve">тоящему контракту </w:t>
      </w:r>
      <w:r w:rsidR="00DF0783" w:rsidRPr="00344DA3">
        <w:rPr>
          <w:rFonts w:eastAsia="Courier New"/>
          <w:sz w:val="20"/>
          <w:szCs w:val="20"/>
          <w:lang w:eastAsia="ru-RU" w:bidi="ru-RU"/>
        </w:rPr>
        <w:t xml:space="preserve">составляет </w:t>
      </w:r>
      <w:r w:rsidR="005A1313" w:rsidRPr="005A1313">
        <w:rPr>
          <w:rFonts w:eastAsia="Courier New"/>
          <w:b/>
          <w:sz w:val="20"/>
          <w:szCs w:val="20"/>
          <w:lang w:eastAsia="ru-RU" w:bidi="ru-RU"/>
        </w:rPr>
        <w:t>_____________________</w:t>
      </w:r>
      <w:r w:rsidR="00B53BB2">
        <w:rPr>
          <w:rFonts w:eastAsia="Courier New"/>
          <w:b/>
          <w:sz w:val="20"/>
          <w:szCs w:val="20"/>
          <w:lang w:eastAsia="ru-RU" w:bidi="ru-RU"/>
        </w:rPr>
        <w:t xml:space="preserve"> </w:t>
      </w:r>
      <w:r w:rsidR="00186E57">
        <w:rPr>
          <w:rFonts w:eastAsia="Courier New"/>
          <w:b/>
          <w:sz w:val="20"/>
          <w:szCs w:val="20"/>
          <w:lang w:eastAsia="ru-RU" w:bidi="ru-RU"/>
        </w:rPr>
        <w:t>(</w:t>
      </w:r>
      <w:r w:rsidR="005A1313" w:rsidRPr="005A1313">
        <w:rPr>
          <w:rFonts w:eastAsia="Courier New"/>
          <w:b/>
          <w:sz w:val="20"/>
          <w:szCs w:val="20"/>
          <w:lang w:eastAsia="ru-RU" w:bidi="ru-RU"/>
        </w:rPr>
        <w:t>___________________________</w:t>
      </w:r>
      <w:r w:rsidR="00186E57">
        <w:rPr>
          <w:rFonts w:eastAsia="Courier New"/>
          <w:b/>
          <w:sz w:val="20"/>
          <w:szCs w:val="20"/>
          <w:lang w:eastAsia="ru-RU" w:bidi="ru-RU"/>
        </w:rPr>
        <w:t xml:space="preserve">) </w:t>
      </w:r>
      <w:r w:rsidR="00B53BB2">
        <w:rPr>
          <w:rFonts w:eastAsia="Courier New"/>
          <w:b/>
          <w:sz w:val="20"/>
          <w:szCs w:val="20"/>
          <w:lang w:eastAsia="ru-RU" w:bidi="ru-RU"/>
        </w:rPr>
        <w:t xml:space="preserve">рублей </w:t>
      </w:r>
      <w:r w:rsidR="005A1313" w:rsidRPr="005A1313">
        <w:rPr>
          <w:rFonts w:eastAsia="Courier New"/>
          <w:b/>
          <w:sz w:val="20"/>
          <w:szCs w:val="20"/>
          <w:lang w:eastAsia="ru-RU" w:bidi="ru-RU"/>
        </w:rPr>
        <w:t>________</w:t>
      </w:r>
      <w:r w:rsidR="00186E57">
        <w:rPr>
          <w:rFonts w:eastAsia="Courier New"/>
          <w:b/>
          <w:sz w:val="20"/>
          <w:szCs w:val="20"/>
          <w:lang w:eastAsia="ru-RU" w:bidi="ru-RU"/>
        </w:rPr>
        <w:t xml:space="preserve"> </w:t>
      </w:r>
      <w:r w:rsidR="003F21AB">
        <w:rPr>
          <w:rFonts w:eastAsia="Courier New"/>
          <w:b/>
          <w:sz w:val="20"/>
          <w:szCs w:val="20"/>
          <w:lang w:eastAsia="ru-RU" w:bidi="ru-RU"/>
        </w:rPr>
        <w:t>копеек</w:t>
      </w:r>
      <w:r w:rsidR="00B53BB2">
        <w:rPr>
          <w:rFonts w:eastAsia="Courier New"/>
          <w:sz w:val="20"/>
          <w:szCs w:val="20"/>
          <w:lang w:eastAsia="ru-RU" w:bidi="ru-RU"/>
        </w:rPr>
        <w:t xml:space="preserve">, </w:t>
      </w:r>
      <w:r w:rsidR="001C5E11">
        <w:rPr>
          <w:rFonts w:eastAsia="Courier New"/>
          <w:sz w:val="20"/>
          <w:szCs w:val="20"/>
          <w:lang w:eastAsia="ru-RU" w:bidi="ru-RU"/>
        </w:rPr>
        <w:t xml:space="preserve">в т.ч. НДС или </w:t>
      </w:r>
      <w:r w:rsidR="00186E57" w:rsidRPr="00186E57">
        <w:rPr>
          <w:rFonts w:eastAsia="Courier New"/>
          <w:sz w:val="20"/>
          <w:szCs w:val="20"/>
          <w:lang w:eastAsia="ru-RU" w:bidi="ru-RU"/>
        </w:rPr>
        <w:t xml:space="preserve">НДС не облагается п.2 ст. 346.11 глава 26.2 </w:t>
      </w:r>
      <w:r w:rsidR="00186E57" w:rsidRPr="009A0D19">
        <w:rPr>
          <w:rFonts w:eastAsia="Courier New"/>
          <w:sz w:val="20"/>
          <w:szCs w:val="20"/>
          <w:lang w:eastAsia="ru-RU" w:bidi="ru-RU"/>
        </w:rPr>
        <w:t>Налогового кодекса Российской Федерации</w:t>
      </w:r>
      <w:r w:rsidR="00186E57" w:rsidRPr="00186E57">
        <w:rPr>
          <w:rFonts w:eastAsia="Courier New"/>
          <w:sz w:val="20"/>
          <w:szCs w:val="20"/>
          <w:lang w:eastAsia="ru-RU" w:bidi="ru-RU"/>
        </w:rPr>
        <w:t>, согласно Приложению №</w:t>
      </w:r>
      <w:r w:rsidR="001C5E11">
        <w:rPr>
          <w:rFonts w:eastAsia="Courier New"/>
          <w:sz w:val="20"/>
          <w:szCs w:val="20"/>
          <w:lang w:eastAsia="ru-RU" w:bidi="ru-RU"/>
        </w:rPr>
        <w:t>1</w:t>
      </w:r>
      <w:r w:rsidR="00186E57" w:rsidRPr="00186E57">
        <w:rPr>
          <w:rFonts w:eastAsia="Courier New"/>
          <w:sz w:val="20"/>
          <w:szCs w:val="20"/>
          <w:lang w:eastAsia="ru-RU" w:bidi="ru-RU"/>
        </w:rPr>
        <w:t xml:space="preserve"> </w:t>
      </w:r>
    </w:p>
    <w:p w14:paraId="2CB1229B" w14:textId="1D582B59" w:rsidR="00DF0783" w:rsidRPr="00344DA3" w:rsidRDefault="002165CD"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2</w:t>
      </w:r>
      <w:r w:rsidR="00DF0783" w:rsidRPr="00344DA3">
        <w:rPr>
          <w:rFonts w:ascii="Times New Roman" w:hAnsi="Times New Roman" w:cs="Times New Roman"/>
          <w:bCs/>
          <w:sz w:val="20"/>
          <w:szCs w:val="20"/>
        </w:rPr>
        <w:t>.2.</w:t>
      </w:r>
      <w:r w:rsidR="000D7B36" w:rsidRPr="000D7B36">
        <w:rPr>
          <w:rFonts w:ascii="Times New Roman" w:hAnsi="Times New Roman" w:cs="Times New Roman"/>
          <w:bCs/>
          <w:sz w:val="20"/>
          <w:szCs w:val="20"/>
        </w:rPr>
        <w:t>Цена Контракта включает в себя: стоимость Товара, а также расходы  на перевозку, проведение погрузочно-разгрузочных р</w:t>
      </w:r>
      <w:r w:rsidR="00E2106B">
        <w:rPr>
          <w:rFonts w:ascii="Times New Roman" w:hAnsi="Times New Roman" w:cs="Times New Roman"/>
          <w:bCs/>
          <w:sz w:val="20"/>
          <w:szCs w:val="20"/>
        </w:rPr>
        <w:t>абот, сборку</w:t>
      </w:r>
      <w:r w:rsidR="00F867D2">
        <w:rPr>
          <w:rFonts w:ascii="Times New Roman" w:hAnsi="Times New Roman" w:cs="Times New Roman"/>
          <w:bCs/>
          <w:sz w:val="20"/>
          <w:szCs w:val="20"/>
        </w:rPr>
        <w:t xml:space="preserve"> (при необходимости)</w:t>
      </w:r>
      <w:r w:rsidR="000D7B36" w:rsidRPr="000D7B36">
        <w:rPr>
          <w:rFonts w:ascii="Times New Roman" w:hAnsi="Times New Roman" w:cs="Times New Roman"/>
          <w:bCs/>
          <w:sz w:val="20"/>
          <w:szCs w:val="20"/>
        </w:rPr>
        <w:t xml:space="preserve">, </w:t>
      </w:r>
      <w:r w:rsidR="00CA3667">
        <w:rPr>
          <w:rFonts w:ascii="Times New Roman" w:hAnsi="Times New Roman" w:cs="Times New Roman"/>
          <w:bCs/>
          <w:sz w:val="20"/>
          <w:szCs w:val="20"/>
        </w:rPr>
        <w:t>установку</w:t>
      </w:r>
      <w:r w:rsidR="00CA3667" w:rsidRPr="00CA3667">
        <w:rPr>
          <w:rFonts w:ascii="Times New Roman" w:hAnsi="Times New Roman" w:cs="Times New Roman"/>
          <w:bCs/>
          <w:sz w:val="20"/>
          <w:szCs w:val="20"/>
        </w:rPr>
        <w:t>, подключени</w:t>
      </w:r>
      <w:r w:rsidR="00CA3667">
        <w:rPr>
          <w:rFonts w:ascii="Times New Roman" w:hAnsi="Times New Roman" w:cs="Times New Roman"/>
          <w:bCs/>
          <w:sz w:val="20"/>
          <w:szCs w:val="20"/>
        </w:rPr>
        <w:t>е</w:t>
      </w:r>
      <w:r w:rsidR="003F21AB">
        <w:rPr>
          <w:rFonts w:ascii="Times New Roman" w:hAnsi="Times New Roman" w:cs="Times New Roman"/>
          <w:bCs/>
          <w:sz w:val="20"/>
          <w:szCs w:val="20"/>
        </w:rPr>
        <w:t>, проверку</w:t>
      </w:r>
      <w:r w:rsidR="00CA3667" w:rsidRPr="00CA3667">
        <w:rPr>
          <w:rFonts w:ascii="Times New Roman" w:hAnsi="Times New Roman" w:cs="Times New Roman"/>
          <w:bCs/>
          <w:sz w:val="20"/>
          <w:szCs w:val="20"/>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w:t>
      </w:r>
      <w:r w:rsidR="000D7B36" w:rsidRPr="000D7B36">
        <w:rPr>
          <w:rFonts w:ascii="Times New Roman" w:hAnsi="Times New Roman" w:cs="Times New Roman"/>
          <w:bCs/>
          <w:sz w:val="20"/>
          <w:szCs w:val="20"/>
        </w:rPr>
        <w:t>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w:t>
      </w:r>
      <w:r w:rsidR="005434FB">
        <w:rPr>
          <w:rFonts w:ascii="Times New Roman" w:hAnsi="Times New Roman" w:cs="Times New Roman"/>
          <w:bCs/>
          <w:sz w:val="20"/>
          <w:szCs w:val="20"/>
        </w:rPr>
        <w:t>нные с исполнением Контракта.</w:t>
      </w:r>
      <w:r w:rsidR="000D7B36" w:rsidRPr="000D7B36">
        <w:rPr>
          <w:rFonts w:ascii="Times New Roman" w:hAnsi="Times New Roman" w:cs="Times New Roman"/>
          <w:bCs/>
          <w:sz w:val="20"/>
          <w:szCs w:val="20"/>
        </w:rPr>
        <w:t xml:space="preserve"> </w:t>
      </w:r>
    </w:p>
    <w:p w14:paraId="228953ED" w14:textId="77777777" w:rsidR="002165CD" w:rsidRPr="00344DA3" w:rsidRDefault="00DF0783"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ab/>
        <w:t>Налоги и сборы, взимаемые с Поставщика в с</w:t>
      </w:r>
      <w:r w:rsidR="00400879" w:rsidRPr="00344DA3">
        <w:rPr>
          <w:rFonts w:ascii="Times New Roman" w:hAnsi="Times New Roman" w:cs="Times New Roman"/>
          <w:bCs/>
          <w:sz w:val="20"/>
          <w:szCs w:val="20"/>
        </w:rPr>
        <w:t>вязи с исп</w:t>
      </w:r>
      <w:r w:rsidR="00344DA3">
        <w:rPr>
          <w:rFonts w:ascii="Times New Roman" w:hAnsi="Times New Roman" w:cs="Times New Roman"/>
          <w:bCs/>
          <w:sz w:val="20"/>
          <w:szCs w:val="20"/>
        </w:rPr>
        <w:t xml:space="preserve">олнением настоящего контракта, </w:t>
      </w:r>
      <w:r w:rsidR="00400879" w:rsidRPr="00344DA3">
        <w:rPr>
          <w:rFonts w:ascii="Times New Roman" w:hAnsi="Times New Roman" w:cs="Times New Roman"/>
          <w:bCs/>
          <w:sz w:val="20"/>
          <w:szCs w:val="20"/>
        </w:rPr>
        <w:t>включены в цену контракта и оплачиваются поставщиком.</w:t>
      </w:r>
      <w:r w:rsidR="00400879" w:rsidRPr="00344DA3">
        <w:rPr>
          <w:rFonts w:ascii="Times New Roman" w:hAnsi="Times New Roman" w:cs="Times New Roman"/>
          <w:bCs/>
          <w:sz w:val="20"/>
          <w:szCs w:val="20"/>
        </w:rPr>
        <w:tab/>
      </w:r>
    </w:p>
    <w:p w14:paraId="096566BF" w14:textId="2426FAA9" w:rsidR="00DF0783" w:rsidRPr="00344DA3" w:rsidRDefault="009F7911" w:rsidP="002165CD">
      <w:pPr>
        <w:tabs>
          <w:tab w:val="left" w:pos="900"/>
        </w:tabs>
        <w:autoSpaceDE w:val="0"/>
        <w:ind w:firstLine="567"/>
        <w:jc w:val="both"/>
        <w:rPr>
          <w:color w:val="auto"/>
          <w:sz w:val="20"/>
          <w:szCs w:val="20"/>
        </w:rPr>
      </w:pPr>
      <w:r w:rsidRPr="00344DA3">
        <w:rPr>
          <w:rFonts w:ascii="Times New Roman" w:hAnsi="Times New Roman" w:cs="Times New Roman"/>
          <w:bCs/>
          <w:color w:val="auto"/>
          <w:sz w:val="20"/>
          <w:szCs w:val="20"/>
        </w:rPr>
        <w:t>2.3.</w:t>
      </w:r>
      <w:r w:rsidR="006952A7">
        <w:rPr>
          <w:rFonts w:ascii="Times New Roman" w:hAnsi="Times New Roman" w:cs="Times New Roman"/>
          <w:bCs/>
          <w:color w:val="auto"/>
          <w:sz w:val="20"/>
          <w:szCs w:val="20"/>
        </w:rPr>
        <w:t xml:space="preserve"> </w:t>
      </w:r>
      <w:r w:rsidR="00400879" w:rsidRPr="00344DA3">
        <w:rPr>
          <w:rFonts w:ascii="Times New Roman" w:hAnsi="Times New Roman" w:cs="Times New Roman"/>
          <w:bCs/>
          <w:color w:val="auto"/>
          <w:sz w:val="20"/>
          <w:szCs w:val="20"/>
        </w:rPr>
        <w:t>Валютой, используемой для расчётов с Поставщиком, является российский рубль.</w:t>
      </w:r>
    </w:p>
    <w:p w14:paraId="122350FB" w14:textId="77777777" w:rsidR="00DF0783" w:rsidRPr="00344DA3" w:rsidRDefault="009F7911"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color w:val="auto"/>
          <w:sz w:val="20"/>
          <w:szCs w:val="20"/>
        </w:rPr>
        <w:t>2.4</w:t>
      </w:r>
      <w:r w:rsidR="00DF0783" w:rsidRPr="00344DA3">
        <w:rPr>
          <w:rFonts w:ascii="Times New Roman" w:hAnsi="Times New Roman" w:cs="Times New Roman"/>
          <w:bCs/>
          <w:color w:val="auto"/>
          <w:sz w:val="20"/>
          <w:szCs w:val="20"/>
        </w:rPr>
        <w:t xml:space="preserve">. Цена Контракта является твердой и определяется на весь срок исполнения Контракта, за исключением </w:t>
      </w:r>
      <w:r w:rsidR="00DF0783" w:rsidRPr="00344DA3">
        <w:rPr>
          <w:rFonts w:ascii="Times New Roman" w:hAnsi="Times New Roman" w:cs="Times New Roman"/>
          <w:bCs/>
          <w:sz w:val="20"/>
          <w:szCs w:val="20"/>
        </w:rPr>
        <w:t>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6FE66B5F" w14:textId="066AF6FF" w:rsidR="00DF0783" w:rsidRPr="00344DA3" w:rsidRDefault="009F7911" w:rsidP="002165CD">
      <w:pPr>
        <w:tabs>
          <w:tab w:val="left" w:pos="900"/>
        </w:tabs>
        <w:autoSpaceDE w:val="0"/>
        <w:ind w:firstLine="567"/>
        <w:jc w:val="both"/>
        <w:rPr>
          <w:sz w:val="20"/>
          <w:szCs w:val="20"/>
        </w:rPr>
      </w:pPr>
      <w:r w:rsidRPr="00344DA3">
        <w:rPr>
          <w:rFonts w:ascii="Times New Roman" w:hAnsi="Times New Roman" w:cs="Times New Roman"/>
          <w:bCs/>
          <w:sz w:val="20"/>
          <w:szCs w:val="20"/>
        </w:rPr>
        <w:t xml:space="preserve"> 2.5</w:t>
      </w:r>
      <w:r w:rsidR="00DF0783" w:rsidRPr="00344DA3">
        <w:rPr>
          <w:rFonts w:ascii="Times New Roman" w:hAnsi="Times New Roman" w:cs="Times New Roman"/>
          <w:bCs/>
          <w:sz w:val="20"/>
          <w:szCs w:val="20"/>
        </w:rPr>
        <w:t>. Цена Контракта может быть снижена по соглашению Сторон без</w:t>
      </w:r>
      <w:r w:rsidR="006952A7">
        <w:rPr>
          <w:rFonts w:ascii="Times New Roman" w:hAnsi="Times New Roman" w:cs="Times New Roman"/>
          <w:bCs/>
          <w:sz w:val="20"/>
          <w:szCs w:val="20"/>
        </w:rPr>
        <w:t xml:space="preserve"> </w:t>
      </w:r>
      <w:r w:rsidR="00DF0783" w:rsidRPr="00344DA3">
        <w:rPr>
          <w:rFonts w:ascii="Times New Roman" w:hAnsi="Times New Roman" w:cs="Times New Roman"/>
          <w:bCs/>
          <w:sz w:val="20"/>
          <w:szCs w:val="20"/>
        </w:rPr>
        <w:t>изменения предусмотренного Контрактом количества и качества поставляемого Товара и иных условий Контракта.</w:t>
      </w:r>
    </w:p>
    <w:p w14:paraId="75B21292" w14:textId="4F53CC96" w:rsidR="00B53BB2" w:rsidRPr="009C670E" w:rsidRDefault="00F71D3B" w:rsidP="00FA5A92">
      <w:pPr>
        <w:ind w:firstLine="540"/>
        <w:jc w:val="both"/>
        <w:rPr>
          <w:rFonts w:ascii="Times New Roman" w:hAnsi="Times New Roman" w:cs="Times New Roman"/>
          <w:color w:val="auto"/>
          <w:sz w:val="20"/>
          <w:szCs w:val="20"/>
        </w:rPr>
      </w:pPr>
      <w:r w:rsidRPr="00344DA3">
        <w:rPr>
          <w:rFonts w:ascii="Times New Roman" w:hAnsi="Times New Roman" w:cs="Times New Roman"/>
          <w:color w:val="000000" w:themeColor="text1"/>
          <w:sz w:val="20"/>
          <w:szCs w:val="20"/>
        </w:rPr>
        <w:t>2.6</w:t>
      </w:r>
      <w:r w:rsidR="00DF0783" w:rsidRPr="00344DA3">
        <w:rPr>
          <w:rFonts w:ascii="Times New Roman" w:hAnsi="Times New Roman" w:cs="Times New Roman"/>
          <w:color w:val="000000" w:themeColor="text1"/>
          <w:sz w:val="20"/>
          <w:szCs w:val="20"/>
        </w:rPr>
        <w:t xml:space="preserve">. </w:t>
      </w:r>
      <w:r w:rsidR="003F21AB">
        <w:rPr>
          <w:rFonts w:ascii="Times New Roman" w:hAnsi="Times New Roman" w:cs="Times New Roman"/>
          <w:color w:val="000000" w:themeColor="text1"/>
          <w:sz w:val="20"/>
          <w:szCs w:val="20"/>
        </w:rPr>
        <w:t>Источник финансирования</w:t>
      </w:r>
      <w:r w:rsidR="00E32E9E" w:rsidRPr="00344DA3">
        <w:rPr>
          <w:rFonts w:ascii="Times New Roman" w:hAnsi="Times New Roman" w:cs="Times New Roman"/>
          <w:color w:val="000000" w:themeColor="text1"/>
          <w:sz w:val="20"/>
          <w:szCs w:val="20"/>
        </w:rPr>
        <w:t>:</w:t>
      </w:r>
      <w:r w:rsidR="00E32E9E" w:rsidRPr="009C670E">
        <w:rPr>
          <w:rFonts w:ascii="Times New Roman" w:hAnsi="Times New Roman" w:cs="Times New Roman"/>
          <w:color w:val="auto"/>
          <w:sz w:val="20"/>
          <w:szCs w:val="20"/>
        </w:rPr>
        <w:t xml:space="preserve"> </w:t>
      </w:r>
      <w:r w:rsidR="0007760D" w:rsidRPr="009C670E">
        <w:rPr>
          <w:rFonts w:ascii="Times New Roman" w:hAnsi="Times New Roman" w:cs="Times New Roman"/>
          <w:color w:val="auto"/>
          <w:sz w:val="20"/>
          <w:szCs w:val="20"/>
        </w:rPr>
        <w:t xml:space="preserve">Внебюджетные средства: Тип внебюджетных средств: средства бюджетных учреждений, Вид внебюджетных средств: </w:t>
      </w:r>
      <w:r w:rsidR="001C5E11" w:rsidRPr="001C5E11">
        <w:rPr>
          <w:rFonts w:ascii="Times New Roman" w:hAnsi="Times New Roman" w:cs="Times New Roman"/>
          <w:color w:val="auto"/>
          <w:sz w:val="20"/>
          <w:szCs w:val="20"/>
        </w:rPr>
        <w:t>субсидии на иные цели</w:t>
      </w:r>
      <w:r w:rsidR="0007760D" w:rsidRPr="009C670E">
        <w:rPr>
          <w:rFonts w:ascii="Times New Roman" w:hAnsi="Times New Roman" w:cs="Times New Roman"/>
          <w:color w:val="auto"/>
          <w:sz w:val="20"/>
          <w:szCs w:val="20"/>
        </w:rPr>
        <w:t xml:space="preserve">, код фонда 00, Код раздела 0701, код целевой статьи </w:t>
      </w:r>
      <w:r w:rsidR="001C5E11" w:rsidRPr="001C5E11">
        <w:rPr>
          <w:rFonts w:ascii="Times New Roman" w:hAnsi="Times New Roman" w:cs="Times New Roman"/>
          <w:color w:val="auto"/>
          <w:sz w:val="20"/>
          <w:szCs w:val="20"/>
        </w:rPr>
        <w:t xml:space="preserve">0250021450 </w:t>
      </w:r>
      <w:r w:rsidR="009C670E" w:rsidRPr="009C670E">
        <w:rPr>
          <w:rFonts w:ascii="Times New Roman" w:hAnsi="Times New Roman" w:cs="Times New Roman"/>
          <w:color w:val="auto"/>
          <w:sz w:val="20"/>
          <w:szCs w:val="20"/>
        </w:rPr>
        <w:t>«</w:t>
      </w:r>
      <w:r w:rsidR="001C5E11" w:rsidRPr="001C5E11">
        <w:rPr>
          <w:rFonts w:ascii="Times New Roman" w:hAnsi="Times New Roman" w:cs="Times New Roman"/>
          <w:color w:val="auto"/>
          <w:sz w:val="20"/>
          <w:szCs w:val="20"/>
        </w:rPr>
        <w:t>Расходы на приобретение оборудования, кухонного инвентаря, мебели для пищеблоков, столовых и буфетов в государственных образовательных учреждениях Санкт-Петербурга</w:t>
      </w:r>
      <w:r w:rsidR="009C670E" w:rsidRPr="009C670E">
        <w:rPr>
          <w:rFonts w:ascii="Times New Roman" w:hAnsi="Times New Roman" w:cs="Times New Roman"/>
          <w:color w:val="auto"/>
          <w:sz w:val="20"/>
          <w:szCs w:val="20"/>
        </w:rPr>
        <w:t>»,</w:t>
      </w:r>
      <w:r w:rsidR="00A90361" w:rsidRPr="00720CE5">
        <w:rPr>
          <w:rFonts w:ascii="Times New Roman" w:eastAsia="Times New Roman" w:hAnsi="Times New Roman" w:cs="Times New Roman"/>
          <w:bCs/>
          <w:color w:val="auto"/>
          <w:sz w:val="20"/>
          <w:szCs w:val="20"/>
          <w:lang w:bidi="ar-SA"/>
        </w:rPr>
        <w:t xml:space="preserve"> КОСГУ 310, КВР 244 , код запроса 5.</w:t>
      </w:r>
    </w:p>
    <w:p w14:paraId="4B7F5D01" w14:textId="77777777" w:rsidR="00DF0783" w:rsidRPr="00344DA3" w:rsidRDefault="008A4B52"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2.7</w:t>
      </w:r>
      <w:r w:rsidR="00DF0783" w:rsidRPr="00344DA3">
        <w:rPr>
          <w:rFonts w:ascii="Times New Roman" w:hAnsi="Times New Roman" w:cs="Times New Roman"/>
          <w:color w:val="000000" w:themeColor="text1"/>
          <w:sz w:val="20"/>
          <w:szCs w:val="20"/>
        </w:rPr>
        <w:t xml:space="preserve">. </w:t>
      </w:r>
      <w:r w:rsidR="00A77712" w:rsidRPr="00344DA3">
        <w:rPr>
          <w:rFonts w:ascii="Times New Roman" w:hAnsi="Times New Roman" w:cs="Times New Roman"/>
          <w:color w:val="000000" w:themeColor="text1"/>
          <w:sz w:val="20"/>
          <w:szCs w:val="20"/>
        </w:rPr>
        <w:t>Авансирование по контракту не предусмотрено.</w:t>
      </w:r>
    </w:p>
    <w:p w14:paraId="701FD3D7" w14:textId="77777777"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2.8</w:t>
      </w:r>
      <w:r w:rsidR="00DF0783" w:rsidRPr="00344DA3">
        <w:rPr>
          <w:rFonts w:ascii="Times New Roman" w:hAnsi="Times New Roman" w:cs="Times New Roman"/>
          <w:sz w:val="20"/>
          <w:szCs w:val="20"/>
        </w:rPr>
        <w:t xml:space="preserve">. Расчеты между Заказчиком и Поставщиком </w:t>
      </w:r>
      <w:r w:rsidR="00DF0783" w:rsidRPr="00344DA3">
        <w:rPr>
          <w:rFonts w:ascii="Times New Roman" w:hAnsi="Times New Roman" w:cs="Times New Roman"/>
          <w:color w:val="000000" w:themeColor="text1"/>
          <w:sz w:val="20"/>
          <w:szCs w:val="20"/>
        </w:rPr>
        <w:t xml:space="preserve">производятся в течение </w:t>
      </w:r>
      <w:r w:rsidR="00F71D3B" w:rsidRPr="00344DA3">
        <w:rPr>
          <w:rFonts w:ascii="Times New Roman" w:hAnsi="Times New Roman" w:cs="Times New Roman"/>
          <w:color w:val="000000" w:themeColor="text1"/>
          <w:sz w:val="20"/>
          <w:szCs w:val="20"/>
        </w:rPr>
        <w:t>10 рабочих</w:t>
      </w:r>
      <w:r w:rsidR="00A40411" w:rsidRPr="00344DA3">
        <w:rPr>
          <w:rFonts w:ascii="Times New Roman" w:hAnsi="Times New Roman" w:cs="Times New Roman"/>
          <w:color w:val="000000" w:themeColor="text1"/>
          <w:sz w:val="20"/>
          <w:szCs w:val="20"/>
        </w:rPr>
        <w:t xml:space="preserve"> дней</w:t>
      </w:r>
      <w:r w:rsidR="00DF0783" w:rsidRPr="00344DA3">
        <w:rPr>
          <w:rFonts w:ascii="Times New Roman" w:hAnsi="Times New Roman" w:cs="Times New Roman"/>
          <w:color w:val="000000" w:themeColor="text1"/>
          <w:sz w:val="20"/>
          <w:szCs w:val="20"/>
        </w:rPr>
        <w:t xml:space="preserve"> с </w:t>
      </w:r>
      <w:r w:rsidR="00DF0783" w:rsidRPr="00344DA3">
        <w:rPr>
          <w:rFonts w:ascii="Times New Roman" w:hAnsi="Times New Roman" w:cs="Times New Roman"/>
          <w:sz w:val="20"/>
          <w:szCs w:val="20"/>
        </w:rPr>
        <w:t>даты подписания Заказчиком акта приема-передачи Товара.</w:t>
      </w:r>
      <w:bookmarkStart w:id="0" w:name="P1475"/>
      <w:bookmarkEnd w:id="0"/>
    </w:p>
    <w:p w14:paraId="100ECF34" w14:textId="5B82DB03"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2.9</w:t>
      </w:r>
      <w:r w:rsidR="00DF0783" w:rsidRPr="00344DA3">
        <w:rPr>
          <w:rFonts w:ascii="Times New Roman" w:hAnsi="Times New Roman" w:cs="Times New Roman"/>
          <w:sz w:val="20"/>
          <w:szCs w:val="20"/>
        </w:rPr>
        <w:t xml:space="preserve">. Оплата по Контракту осуществляется </w:t>
      </w:r>
      <w:r w:rsidR="00DF0783" w:rsidRPr="00344DA3">
        <w:rPr>
          <w:rFonts w:ascii="Times New Roman" w:hAnsi="Times New Roman" w:cs="Times New Roman"/>
          <w:color w:val="auto"/>
          <w:sz w:val="20"/>
          <w:szCs w:val="20"/>
        </w:rPr>
        <w:t xml:space="preserve">Заказчиком по факту поставки товара по безналичному расчету платежными </w:t>
      </w:r>
      <w:r w:rsidR="00A40411" w:rsidRPr="00344DA3">
        <w:rPr>
          <w:rFonts w:ascii="Times New Roman" w:hAnsi="Times New Roman" w:cs="Times New Roman"/>
          <w:color w:val="auto"/>
          <w:sz w:val="20"/>
          <w:szCs w:val="20"/>
        </w:rPr>
        <w:t xml:space="preserve">поручениями путем перечисления </w:t>
      </w:r>
      <w:r w:rsidR="00DF0783" w:rsidRPr="00344DA3">
        <w:rPr>
          <w:rFonts w:ascii="Times New Roman" w:hAnsi="Times New Roman" w:cs="Times New Roman"/>
          <w:color w:val="auto"/>
          <w:sz w:val="20"/>
          <w:szCs w:val="20"/>
        </w:rPr>
        <w:t>денежных средств на расчетный счет Поставщика, указа</w:t>
      </w:r>
      <w:r w:rsidR="00252C2B" w:rsidRPr="00344DA3">
        <w:rPr>
          <w:rFonts w:ascii="Times New Roman" w:hAnsi="Times New Roman" w:cs="Times New Roman"/>
          <w:color w:val="auto"/>
          <w:sz w:val="20"/>
          <w:szCs w:val="20"/>
        </w:rPr>
        <w:t xml:space="preserve">нный в Контракте.   </w:t>
      </w:r>
    </w:p>
    <w:p w14:paraId="232FA72E" w14:textId="77777777" w:rsidR="00DF0783" w:rsidRPr="00344DA3" w:rsidRDefault="008A4B52" w:rsidP="002165CD">
      <w:pPr>
        <w:ind w:firstLine="540"/>
        <w:jc w:val="both"/>
        <w:rPr>
          <w:rFonts w:ascii="Times New Roman" w:hAnsi="Times New Roman" w:cs="Times New Roman"/>
          <w:bCs/>
          <w:sz w:val="20"/>
          <w:szCs w:val="20"/>
        </w:rPr>
      </w:pPr>
      <w:r w:rsidRPr="00344DA3">
        <w:rPr>
          <w:rFonts w:ascii="Times New Roman" w:hAnsi="Times New Roman" w:cs="Times New Roman"/>
          <w:sz w:val="20"/>
          <w:szCs w:val="20"/>
        </w:rPr>
        <w:t>2.10</w:t>
      </w:r>
      <w:r w:rsidR="009F7911" w:rsidRPr="00344DA3">
        <w:rPr>
          <w:rFonts w:ascii="Times New Roman" w:hAnsi="Times New Roman" w:cs="Times New Roman"/>
          <w:sz w:val="20"/>
          <w:szCs w:val="20"/>
        </w:rPr>
        <w:t xml:space="preserve">. </w:t>
      </w:r>
      <w:r w:rsidR="00DF0783" w:rsidRPr="00344DA3">
        <w:rPr>
          <w:rFonts w:ascii="Times New Roman" w:hAnsi="Times New Roman" w:cs="Times New Roman"/>
          <w:sz w:val="20"/>
          <w:szCs w:val="20"/>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762D4668" w14:textId="77777777" w:rsidR="00DF0783" w:rsidRPr="00344DA3" w:rsidRDefault="008A4B52" w:rsidP="002165CD">
      <w:pPr>
        <w:tabs>
          <w:tab w:val="left" w:pos="900"/>
        </w:tabs>
        <w:autoSpaceDE w:val="0"/>
        <w:ind w:firstLine="540"/>
        <w:jc w:val="both"/>
        <w:rPr>
          <w:rFonts w:ascii="Times New Roman" w:hAnsi="Times New Roman" w:cs="Times New Roman"/>
          <w:sz w:val="20"/>
          <w:szCs w:val="20"/>
        </w:rPr>
      </w:pPr>
      <w:r w:rsidRPr="00344DA3">
        <w:rPr>
          <w:rFonts w:ascii="Times New Roman" w:hAnsi="Times New Roman" w:cs="Times New Roman"/>
          <w:sz w:val="20"/>
          <w:szCs w:val="20"/>
        </w:rPr>
        <w:t>2.11</w:t>
      </w:r>
      <w:r w:rsidR="00DF0783" w:rsidRPr="00344DA3">
        <w:rPr>
          <w:rFonts w:ascii="Times New Roman" w:hAnsi="Times New Roman" w:cs="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w:t>
      </w:r>
      <w:r w:rsidR="00A40411" w:rsidRPr="00344DA3">
        <w:rPr>
          <w:rFonts w:ascii="Times New Roman" w:hAnsi="Times New Roman" w:cs="Times New Roman"/>
          <w:sz w:val="20"/>
          <w:szCs w:val="20"/>
        </w:rPr>
        <w:t>ом и Заказчиком</w:t>
      </w:r>
      <w:r w:rsidR="00DF0783" w:rsidRPr="00344DA3">
        <w:rPr>
          <w:rFonts w:ascii="Times New Roman" w:hAnsi="Times New Roman" w:cs="Times New Roman"/>
          <w:bCs/>
          <w:sz w:val="20"/>
          <w:szCs w:val="20"/>
        </w:rPr>
        <w:t>.</w:t>
      </w:r>
    </w:p>
    <w:p w14:paraId="2FF16421" w14:textId="509240B2" w:rsidR="00DF0783" w:rsidRPr="006952A7" w:rsidRDefault="00DF0783" w:rsidP="006952A7">
      <w:pPr>
        <w:tabs>
          <w:tab w:val="left" w:pos="900"/>
        </w:tabs>
        <w:autoSpaceDE w:val="0"/>
        <w:ind w:firstLine="540"/>
        <w:jc w:val="both"/>
        <w:rPr>
          <w:rFonts w:ascii="Times New Roman" w:hAnsi="Times New Roman" w:cs="Times New Roman"/>
          <w:bCs/>
          <w:sz w:val="20"/>
          <w:szCs w:val="20"/>
        </w:rPr>
      </w:pPr>
      <w:r w:rsidRPr="00344DA3">
        <w:rPr>
          <w:rFonts w:ascii="Times New Roman" w:hAnsi="Times New Roman" w:cs="Times New Roman"/>
          <w:bCs/>
          <w:sz w:val="20"/>
          <w:szCs w:val="20"/>
        </w:rPr>
        <w:t>2</w:t>
      </w:r>
      <w:r w:rsidR="008A4B52" w:rsidRPr="00344DA3">
        <w:rPr>
          <w:rFonts w:ascii="Times New Roman" w:hAnsi="Times New Roman" w:cs="Times New Roman"/>
          <w:bCs/>
          <w:sz w:val="20"/>
          <w:szCs w:val="20"/>
        </w:rPr>
        <w:t>.12</w:t>
      </w:r>
      <w:r w:rsidRPr="00344DA3">
        <w:rPr>
          <w:rFonts w:ascii="Times New Roman" w:hAnsi="Times New Roman" w:cs="Times New Roman"/>
          <w:bCs/>
          <w:sz w:val="20"/>
          <w:szCs w:val="20"/>
        </w:rPr>
        <w:t xml:space="preserve">. Товар, поставленный Поставщиком с отклонениями от требований спецификации </w:t>
      </w:r>
      <w:r w:rsidR="00C106DC" w:rsidRPr="00344DA3">
        <w:rPr>
          <w:rFonts w:ascii="Times New Roman" w:hAnsi="Times New Roman" w:cs="Times New Roman"/>
          <w:bCs/>
          <w:sz w:val="20"/>
          <w:szCs w:val="20"/>
        </w:rPr>
        <w:t xml:space="preserve">(приложение № 1 к контракту) </w:t>
      </w:r>
      <w:r w:rsidRPr="00344DA3">
        <w:rPr>
          <w:rFonts w:ascii="Times New Roman" w:hAnsi="Times New Roman" w:cs="Times New Roman"/>
          <w:bCs/>
          <w:sz w:val="20"/>
          <w:szCs w:val="20"/>
        </w:rPr>
        <w:t>или иными недостатками, не подлежит оплате Заказчиком до устранения Поставщиком обнаруженных недостатков.</w:t>
      </w:r>
    </w:p>
    <w:p w14:paraId="5A9B0FA4" w14:textId="1654625A" w:rsidR="00DF0783" w:rsidRPr="00344DA3" w:rsidRDefault="00DF0783" w:rsidP="00DF0783">
      <w:pPr>
        <w:pStyle w:val="ConsPlusNormal"/>
        <w:ind w:left="360"/>
        <w:jc w:val="center"/>
        <w:outlineLvl w:val="1"/>
        <w:rPr>
          <w:rFonts w:ascii="Times New Roman" w:hAnsi="Times New Roman" w:cs="Times New Roman"/>
          <w:b/>
          <w:sz w:val="20"/>
        </w:rPr>
      </w:pPr>
      <w:r w:rsidRPr="00344DA3">
        <w:rPr>
          <w:rFonts w:ascii="Times New Roman" w:hAnsi="Times New Roman" w:cs="Times New Roman"/>
          <w:b/>
          <w:sz w:val="20"/>
        </w:rPr>
        <w:t>3. Порядок, сроки и условия поставки и приемки Товара</w:t>
      </w:r>
    </w:p>
    <w:p w14:paraId="09B3F5A0" w14:textId="12F7A55C" w:rsidR="003F21AB" w:rsidRPr="0007760D" w:rsidRDefault="00DF078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 Поставщик самостоятельно доставляет Товар Заказчику по адрес</w:t>
      </w:r>
      <w:r w:rsidR="0007760D">
        <w:rPr>
          <w:rFonts w:ascii="Times New Roman" w:hAnsi="Times New Roman" w:cs="Times New Roman"/>
          <w:sz w:val="20"/>
          <w:szCs w:val="20"/>
        </w:rPr>
        <w:t>ам</w:t>
      </w:r>
      <w:r w:rsidRPr="00344DA3">
        <w:rPr>
          <w:rFonts w:ascii="Times New Roman" w:hAnsi="Times New Roman" w:cs="Times New Roman"/>
          <w:sz w:val="20"/>
          <w:szCs w:val="20"/>
        </w:rPr>
        <w:t>:</w:t>
      </w:r>
      <w:r w:rsidR="0007760D" w:rsidRPr="0007760D">
        <w:rPr>
          <w:rFonts w:ascii="Times New Roman" w:hAnsi="Times New Roman" w:cs="Times New Roman"/>
          <w:color w:val="auto"/>
          <w:sz w:val="20"/>
          <w:szCs w:val="20"/>
        </w:rPr>
        <w:t xml:space="preserve"> </w:t>
      </w:r>
      <w:r w:rsidR="0007760D" w:rsidRPr="001C5E11">
        <w:rPr>
          <w:rFonts w:ascii="Times New Roman" w:hAnsi="Times New Roman" w:cs="Times New Roman"/>
          <w:color w:val="FF0000"/>
          <w:sz w:val="20"/>
          <w:szCs w:val="20"/>
        </w:rPr>
        <w:t xml:space="preserve">Санкт-Петербург г, </w:t>
      </w:r>
      <w:r w:rsidR="003F0BBC" w:rsidRPr="003F0BBC">
        <w:rPr>
          <w:rFonts w:ascii="Times New Roman" w:hAnsi="Times New Roman" w:cs="Times New Roman"/>
          <w:color w:val="FF0000"/>
          <w:sz w:val="20"/>
          <w:szCs w:val="20"/>
        </w:rPr>
        <w:t>улица Жени Егоровой, дом 5, корпус 2, литера А</w:t>
      </w:r>
      <w:r w:rsidR="0007760D">
        <w:rPr>
          <w:rFonts w:ascii="Times New Roman" w:hAnsi="Times New Roman" w:cs="Times New Roman"/>
          <w:color w:val="auto"/>
          <w:sz w:val="20"/>
          <w:szCs w:val="20"/>
        </w:rPr>
        <w:t xml:space="preserve"> </w:t>
      </w:r>
      <w:r w:rsidR="00FA5A92" w:rsidRPr="00344DA3">
        <w:rPr>
          <w:rFonts w:ascii="Times New Roman" w:hAnsi="Times New Roman" w:cs="Times New Roman"/>
          <w:sz w:val="20"/>
          <w:szCs w:val="20"/>
        </w:rPr>
        <w:t>в срок</w:t>
      </w:r>
      <w:r w:rsidR="006952A7">
        <w:rPr>
          <w:rFonts w:ascii="Times New Roman" w:hAnsi="Times New Roman" w:cs="Times New Roman"/>
          <w:sz w:val="20"/>
          <w:szCs w:val="20"/>
        </w:rPr>
        <w:t xml:space="preserve"> </w:t>
      </w:r>
      <w:r w:rsidR="00FA5A92" w:rsidRPr="00344DA3">
        <w:rPr>
          <w:rFonts w:ascii="Times New Roman" w:hAnsi="Times New Roman" w:cs="Times New Roman"/>
          <w:color w:val="auto"/>
          <w:sz w:val="20"/>
          <w:szCs w:val="20"/>
        </w:rPr>
        <w:t xml:space="preserve">(срок поставки товара): в течение </w:t>
      </w:r>
      <w:r w:rsidR="00A20659">
        <w:rPr>
          <w:rFonts w:ascii="Times New Roman" w:hAnsi="Times New Roman" w:cs="Times New Roman"/>
          <w:color w:val="auto"/>
          <w:sz w:val="20"/>
          <w:szCs w:val="20"/>
        </w:rPr>
        <w:t>3</w:t>
      </w:r>
      <w:r w:rsidR="00565B26" w:rsidRPr="00565B26">
        <w:rPr>
          <w:rFonts w:ascii="Times New Roman" w:hAnsi="Times New Roman" w:cs="Times New Roman"/>
          <w:color w:val="auto"/>
          <w:sz w:val="20"/>
          <w:szCs w:val="20"/>
        </w:rPr>
        <w:t xml:space="preserve">0 </w:t>
      </w:r>
      <w:r w:rsidR="00FA5A92" w:rsidRPr="00565B26">
        <w:rPr>
          <w:rFonts w:ascii="Times New Roman" w:hAnsi="Times New Roman" w:cs="Times New Roman"/>
          <w:color w:val="auto"/>
          <w:sz w:val="20"/>
          <w:szCs w:val="20"/>
        </w:rPr>
        <w:t>(</w:t>
      </w:r>
      <w:r w:rsidR="00A20659">
        <w:rPr>
          <w:rFonts w:ascii="Times New Roman" w:hAnsi="Times New Roman" w:cs="Times New Roman"/>
          <w:color w:val="auto"/>
          <w:sz w:val="20"/>
          <w:szCs w:val="20"/>
        </w:rPr>
        <w:t>тридцать</w:t>
      </w:r>
      <w:r w:rsidR="00FA5A92" w:rsidRPr="00565B26">
        <w:rPr>
          <w:rFonts w:ascii="Times New Roman" w:hAnsi="Times New Roman" w:cs="Times New Roman"/>
          <w:color w:val="auto"/>
          <w:sz w:val="20"/>
          <w:szCs w:val="20"/>
        </w:rPr>
        <w:t>)</w:t>
      </w:r>
      <w:r w:rsidR="003F21AB" w:rsidRPr="0007760D">
        <w:rPr>
          <w:rFonts w:ascii="Times New Roman" w:hAnsi="Times New Roman" w:cs="Times New Roman"/>
          <w:color w:val="FF0000"/>
          <w:sz w:val="20"/>
          <w:szCs w:val="20"/>
        </w:rPr>
        <w:t xml:space="preserve"> </w:t>
      </w:r>
      <w:r w:rsidR="00FA5A92" w:rsidRPr="00344DA3">
        <w:rPr>
          <w:rFonts w:ascii="Times New Roman" w:hAnsi="Times New Roman" w:cs="Times New Roman"/>
          <w:color w:val="auto"/>
          <w:sz w:val="20"/>
          <w:szCs w:val="20"/>
        </w:rPr>
        <w:t>р</w:t>
      </w:r>
      <w:r w:rsidR="00F867D2">
        <w:rPr>
          <w:rFonts w:ascii="Times New Roman" w:hAnsi="Times New Roman" w:cs="Times New Roman"/>
          <w:color w:val="auto"/>
          <w:sz w:val="20"/>
          <w:szCs w:val="20"/>
        </w:rPr>
        <w:t xml:space="preserve">абочих дней с момента (даты) заключения </w:t>
      </w:r>
      <w:r w:rsidR="00FA5A92" w:rsidRPr="00344DA3">
        <w:rPr>
          <w:rFonts w:ascii="Times New Roman" w:hAnsi="Times New Roman" w:cs="Times New Roman"/>
          <w:color w:val="auto"/>
          <w:sz w:val="20"/>
          <w:szCs w:val="20"/>
        </w:rPr>
        <w:t xml:space="preserve"> контракта Сторонами,</w:t>
      </w:r>
      <w:r w:rsidR="00F867D2">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с учётом времени, отведенно</w:t>
      </w:r>
      <w:r w:rsidR="00E2106B">
        <w:rPr>
          <w:rFonts w:ascii="Times New Roman" w:hAnsi="Times New Roman" w:cs="Times New Roman"/>
          <w:color w:val="auto"/>
          <w:sz w:val="20"/>
          <w:szCs w:val="20"/>
        </w:rPr>
        <w:t>го на сборку</w:t>
      </w:r>
      <w:r w:rsidR="003F21AB">
        <w:rPr>
          <w:rFonts w:ascii="Times New Roman" w:hAnsi="Times New Roman" w:cs="Times New Roman"/>
          <w:color w:val="auto"/>
          <w:sz w:val="20"/>
          <w:szCs w:val="20"/>
        </w:rPr>
        <w:t>(при необходимости)</w:t>
      </w:r>
      <w:r w:rsidR="000D7B36" w:rsidRPr="000D7B36">
        <w:rPr>
          <w:rFonts w:ascii="Times New Roman" w:hAnsi="Times New Roman" w:cs="Times New Roman"/>
          <w:color w:val="auto"/>
          <w:sz w:val="20"/>
          <w:szCs w:val="20"/>
        </w:rPr>
        <w:t xml:space="preserve">, </w:t>
      </w:r>
      <w:r w:rsidR="000D7B36">
        <w:rPr>
          <w:rFonts w:ascii="Times New Roman" w:hAnsi="Times New Roman" w:cs="Times New Roman"/>
          <w:color w:val="auto"/>
          <w:sz w:val="20"/>
          <w:szCs w:val="20"/>
        </w:rPr>
        <w:t>установку</w:t>
      </w:r>
      <w:r w:rsidR="00CA3667" w:rsidRPr="00CA3667">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подключение, проверку работоспособности,</w:t>
      </w:r>
      <w:r w:rsidR="00CA3667" w:rsidRPr="00CA3667">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Оборудования, а также времени </w:t>
      </w:r>
      <w:r w:rsidR="003F21AB">
        <w:rPr>
          <w:rFonts w:ascii="Times New Roman" w:hAnsi="Times New Roman" w:cs="Times New Roman"/>
          <w:color w:val="auto"/>
          <w:sz w:val="20"/>
          <w:szCs w:val="20"/>
        </w:rPr>
        <w:t xml:space="preserve"> отведенного </w:t>
      </w:r>
      <w:r w:rsidR="00CA3667" w:rsidRPr="00CA3667">
        <w:rPr>
          <w:rFonts w:ascii="Times New Roman" w:hAnsi="Times New Roman" w:cs="Times New Roman"/>
          <w:color w:val="auto"/>
          <w:sz w:val="20"/>
          <w:szCs w:val="20"/>
        </w:rPr>
        <w:t xml:space="preserve">на прием Товара (оборудования) Заказчиком. </w:t>
      </w:r>
    </w:p>
    <w:p w14:paraId="57E2B5F1" w14:textId="77777777" w:rsidR="00DF0783" w:rsidRPr="00344DA3" w:rsidRDefault="003F21AB" w:rsidP="00DF0783">
      <w:pPr>
        <w:ind w:firstLine="567"/>
        <w:jc w:val="both"/>
        <w:rPr>
          <w:rFonts w:ascii="Times New Roman" w:hAnsi="Times New Roman" w:cs="Times New Roman"/>
          <w:color w:val="auto"/>
          <w:sz w:val="20"/>
          <w:szCs w:val="20"/>
        </w:rPr>
      </w:pPr>
      <w:r w:rsidRPr="003F21AB">
        <w:rPr>
          <w:rFonts w:ascii="Times New Roman" w:hAnsi="Times New Roman" w:cs="Times New Roman"/>
          <w:color w:val="auto"/>
          <w:sz w:val="20"/>
          <w:szCs w:val="20"/>
        </w:rPr>
        <w:t xml:space="preserve"> Время поставки: по рабочим дням с 9:00 до 16:00, дата по согласованию с Заказчиком.</w:t>
      </w:r>
    </w:p>
    <w:p w14:paraId="2F6ACEF2" w14:textId="0E9D6E86" w:rsidR="003F21AB" w:rsidRDefault="00CA3667" w:rsidP="00DF078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3</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006952A7">
        <w:rPr>
          <w:rFonts w:ascii="Times New Roman" w:hAnsi="Times New Roman" w:cs="Times New Roman"/>
          <w:color w:val="auto"/>
          <w:sz w:val="20"/>
          <w:szCs w:val="20"/>
        </w:rPr>
        <w:t xml:space="preserve"> </w:t>
      </w:r>
      <w:proofErr w:type="gramStart"/>
      <w:r w:rsidRPr="00CA3667">
        <w:rPr>
          <w:rFonts w:ascii="Times New Roman" w:hAnsi="Times New Roman" w:cs="Times New Roman"/>
          <w:color w:val="auto"/>
          <w:sz w:val="20"/>
          <w:szCs w:val="20"/>
        </w:rPr>
        <w:t>Сборка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xml:space="preserve">, установка, </w:t>
      </w:r>
      <w:r w:rsidR="00F867D2">
        <w:rPr>
          <w:rFonts w:ascii="Times New Roman" w:hAnsi="Times New Roman" w:cs="Times New Roman"/>
          <w:color w:val="auto"/>
          <w:sz w:val="20"/>
          <w:szCs w:val="20"/>
        </w:rPr>
        <w:t xml:space="preserve">подключение, проверка работоспособности, </w:t>
      </w:r>
      <w:r w:rsidRPr="00CA3667">
        <w:rPr>
          <w:rFonts w:ascii="Times New Roman" w:hAnsi="Times New Roman" w:cs="Times New Roman"/>
          <w:color w:val="auto"/>
          <w:sz w:val="20"/>
          <w:szCs w:val="20"/>
        </w:rPr>
        <w:t xml:space="preserve">в соответствии с требованиями технической и (или) эксплуатационной документации производителя (изготовителя) Оборудования </w:t>
      </w:r>
      <w:r w:rsidRPr="00CA3667">
        <w:rPr>
          <w:rFonts w:ascii="Times New Roman" w:hAnsi="Times New Roman" w:cs="Times New Roman"/>
          <w:color w:val="auto"/>
          <w:sz w:val="20"/>
          <w:szCs w:val="20"/>
        </w:rPr>
        <w:lastRenderedPageBreak/>
        <w:t>осуществляется силами Поставщика в течение 2 рабочих дней с момента</w:t>
      </w:r>
      <w:r w:rsidR="00B92E9A">
        <w:rPr>
          <w:rFonts w:ascii="Times New Roman" w:hAnsi="Times New Roman" w:cs="Times New Roman"/>
          <w:color w:val="auto"/>
          <w:sz w:val="20"/>
          <w:szCs w:val="20"/>
        </w:rPr>
        <w:t xml:space="preserve"> (даты) </w:t>
      </w:r>
      <w:r w:rsidRPr="00CA3667">
        <w:rPr>
          <w:rFonts w:ascii="Times New Roman" w:hAnsi="Times New Roman" w:cs="Times New Roman"/>
          <w:color w:val="auto"/>
          <w:sz w:val="20"/>
          <w:szCs w:val="20"/>
        </w:rPr>
        <w:t xml:space="preserve"> поставки Товара (оборудования). </w:t>
      </w:r>
      <w:proofErr w:type="gramEnd"/>
    </w:p>
    <w:p w14:paraId="2F91DF13" w14:textId="5C2DA052" w:rsidR="00B92E9A" w:rsidRDefault="00B92E9A" w:rsidP="00B92E9A">
      <w:pPr>
        <w:jc w:val="both"/>
      </w:pPr>
      <w:r>
        <w:rPr>
          <w:rFonts w:ascii="Times New Roman" w:hAnsi="Times New Roman" w:cs="Times New Roman"/>
          <w:color w:val="auto"/>
          <w:sz w:val="20"/>
          <w:szCs w:val="20"/>
        </w:rPr>
        <w:t xml:space="preserve">           </w:t>
      </w:r>
      <w:r w:rsidR="00CA3667">
        <w:rPr>
          <w:rFonts w:ascii="Times New Roman" w:hAnsi="Times New Roman" w:cs="Times New Roman"/>
          <w:color w:val="auto"/>
          <w:sz w:val="20"/>
          <w:szCs w:val="20"/>
        </w:rPr>
        <w:t>3.1.2.</w:t>
      </w:r>
      <w:r w:rsidR="006952A7">
        <w:rPr>
          <w:rFonts w:ascii="Times New Roman" w:hAnsi="Times New Roman" w:cs="Times New Roman"/>
          <w:color w:val="auto"/>
          <w:sz w:val="20"/>
          <w:szCs w:val="20"/>
        </w:rPr>
        <w:t xml:space="preserve"> </w:t>
      </w:r>
      <w:r w:rsidR="00DF0783" w:rsidRPr="00344DA3">
        <w:rPr>
          <w:rFonts w:ascii="Times New Roman" w:hAnsi="Times New Roman" w:cs="Times New Roman"/>
          <w:color w:val="auto"/>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B92E9A">
        <w:t xml:space="preserve"> </w:t>
      </w:r>
    </w:p>
    <w:p w14:paraId="0A27A87C" w14:textId="77777777" w:rsidR="00B92E9A" w:rsidRPr="00B92E9A" w:rsidRDefault="00B92E9A" w:rsidP="00B92E9A">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3.1.3. </w:t>
      </w:r>
      <w:r w:rsidRPr="00B92E9A">
        <w:rPr>
          <w:rFonts w:ascii="Times New Roman" w:hAnsi="Times New Roman" w:cs="Times New Roman"/>
          <w:color w:val="auto"/>
          <w:sz w:val="20"/>
          <w:szCs w:val="20"/>
        </w:rPr>
        <w:t xml:space="preserve">Время поставки: по рабочим дням с 9:00 до 16:00, дата по согласованию с Заказчиком. </w:t>
      </w:r>
    </w:p>
    <w:p w14:paraId="2E774296" w14:textId="395D80DC" w:rsidR="00DF0783" w:rsidRPr="00344DA3" w:rsidRDefault="00B92E9A" w:rsidP="00B92E9A">
      <w:pPr>
        <w:ind w:firstLine="567"/>
        <w:jc w:val="both"/>
        <w:rPr>
          <w:color w:val="auto"/>
          <w:sz w:val="20"/>
          <w:szCs w:val="20"/>
        </w:rPr>
      </w:pPr>
      <w:r>
        <w:rPr>
          <w:rFonts w:ascii="Times New Roman" w:hAnsi="Times New Roman" w:cs="Times New Roman"/>
          <w:color w:val="auto"/>
          <w:sz w:val="20"/>
          <w:szCs w:val="20"/>
        </w:rPr>
        <w:t xml:space="preserve">3.1.4. </w:t>
      </w:r>
      <w:r w:rsidRPr="00B92E9A">
        <w:rPr>
          <w:rFonts w:ascii="Times New Roman" w:hAnsi="Times New Roman" w:cs="Times New Roman"/>
          <w:color w:val="auto"/>
          <w:sz w:val="20"/>
          <w:szCs w:val="20"/>
        </w:rPr>
        <w:t>Контактное лицо:</w:t>
      </w:r>
      <w:r w:rsidR="0007760D">
        <w:rPr>
          <w:rFonts w:ascii="Times New Roman" w:hAnsi="Times New Roman" w:cs="Times New Roman"/>
          <w:color w:val="auto"/>
          <w:sz w:val="20"/>
          <w:szCs w:val="20"/>
        </w:rPr>
        <w:t xml:space="preserve"> Заместитель заведующего по АХР </w:t>
      </w:r>
      <w:r w:rsidR="003F0BBC">
        <w:rPr>
          <w:rFonts w:ascii="Times New Roman" w:hAnsi="Times New Roman" w:cs="Times New Roman"/>
          <w:color w:val="auto"/>
          <w:sz w:val="20"/>
          <w:szCs w:val="20"/>
        </w:rPr>
        <w:t>Никифорова Валентина Леонидовна</w:t>
      </w:r>
    </w:p>
    <w:p w14:paraId="30424E68"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3.2. По окончании поставки товара Поставщик передаёт Заказчику акт приёма-передачи товара, товарные накладные, счета-фактуры (для плательщиков НДС).</w:t>
      </w:r>
    </w:p>
    <w:p w14:paraId="7AC6C46B"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3.3</w:t>
      </w:r>
      <w:r w:rsidR="00DF0783" w:rsidRPr="00344DA3">
        <w:rPr>
          <w:rFonts w:ascii="Times New Roman" w:hAnsi="Times New Roman" w:cs="Times New Roman"/>
          <w:color w:val="auto"/>
          <w:sz w:val="20"/>
          <w:szCs w:val="20"/>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66A3881" w14:textId="77777777" w:rsidR="000F57FA" w:rsidRPr="00344DA3" w:rsidRDefault="008B0B13"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3.4</w:t>
      </w:r>
      <w:r w:rsidR="000F57FA" w:rsidRPr="00344DA3">
        <w:rPr>
          <w:rFonts w:ascii="Times New Roman" w:hAnsi="Times New Roman" w:cs="Times New Roman"/>
          <w:color w:val="auto"/>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24067B9D" w14:textId="77777777" w:rsidR="00DF0783" w:rsidRPr="00344DA3" w:rsidRDefault="000F57FA"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Приемка поставленного товара осуществляется в ходе передачи товара Заказчику в Месте доставки и включает в себя следующее:</w:t>
      </w:r>
    </w:p>
    <w:p w14:paraId="27C10C34" w14:textId="77777777" w:rsidR="00DF0783" w:rsidRPr="00713E4A"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 упаковочным листам номенклатуры,</w:t>
      </w:r>
      <w:r w:rsidR="00344DA3" w:rsidRPr="00713E4A">
        <w:rPr>
          <w:rFonts w:ascii="Times New Roman" w:hAnsi="Times New Roman" w:cs="Times New Roman"/>
          <w:color w:val="auto"/>
          <w:sz w:val="20"/>
          <w:szCs w:val="20"/>
        </w:rPr>
        <w:t xml:space="preserve"> комплектности и характеристики</w:t>
      </w:r>
      <w:r w:rsidRPr="00713E4A">
        <w:rPr>
          <w:rFonts w:ascii="Times New Roman" w:hAnsi="Times New Roman" w:cs="Times New Roman"/>
          <w:color w:val="auto"/>
          <w:sz w:val="20"/>
          <w:szCs w:val="20"/>
        </w:rPr>
        <w:t xml:space="preserve"> поставленного товар</w:t>
      </w:r>
      <w:r w:rsidR="00344DA3" w:rsidRPr="00713E4A">
        <w:rPr>
          <w:rFonts w:ascii="Times New Roman" w:hAnsi="Times New Roman" w:cs="Times New Roman"/>
          <w:color w:val="auto"/>
          <w:sz w:val="20"/>
          <w:szCs w:val="20"/>
        </w:rPr>
        <w:t xml:space="preserve">а на соответствие Спецификации </w:t>
      </w:r>
      <w:r w:rsidRPr="00713E4A">
        <w:rPr>
          <w:rFonts w:ascii="Times New Roman" w:hAnsi="Times New Roman" w:cs="Times New Roman"/>
          <w:color w:val="auto"/>
          <w:sz w:val="20"/>
          <w:szCs w:val="20"/>
        </w:rPr>
        <w:t>(приложение №1 к Контракту).</w:t>
      </w:r>
    </w:p>
    <w:p w14:paraId="33FDFC63" w14:textId="77777777" w:rsidR="00DF0783" w:rsidRPr="00344DA3"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полноты и правильности оформления комплекта</w:t>
      </w:r>
      <w:r w:rsidRPr="00344DA3">
        <w:rPr>
          <w:rFonts w:ascii="Times New Roman" w:hAnsi="Times New Roman" w:cs="Times New Roman"/>
          <w:color w:val="auto"/>
          <w:sz w:val="20"/>
          <w:szCs w:val="20"/>
        </w:rPr>
        <w:t xml:space="preserve"> сопроводительных документов в соответствии с условиями Контракта;</w:t>
      </w:r>
    </w:p>
    <w:p w14:paraId="31C81F1C"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контроль наличия/отсутствия внешних повреждений оригинальной упаковки товара;</w:t>
      </w:r>
    </w:p>
    <w:p w14:paraId="655E310A"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необходимых документов (копий документов) на товар;</w:t>
      </w:r>
    </w:p>
    <w:p w14:paraId="698C2B7D"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технической и (или) эксплуатационной документации производителя (изготовителя) товара на русском языке</w:t>
      </w:r>
      <w:r w:rsidR="00077B40" w:rsidRPr="00344DA3">
        <w:rPr>
          <w:rFonts w:ascii="Times New Roman" w:hAnsi="Times New Roman" w:cs="Times New Roman"/>
          <w:color w:val="auto"/>
          <w:sz w:val="20"/>
          <w:szCs w:val="20"/>
        </w:rPr>
        <w:t xml:space="preserve"> (при необходимости)</w:t>
      </w:r>
      <w:r w:rsidRPr="00344DA3">
        <w:rPr>
          <w:rFonts w:ascii="Times New Roman" w:hAnsi="Times New Roman" w:cs="Times New Roman"/>
          <w:color w:val="auto"/>
          <w:sz w:val="20"/>
          <w:szCs w:val="20"/>
        </w:rPr>
        <w:t>.</w:t>
      </w:r>
    </w:p>
    <w:p w14:paraId="416D58F7"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комплектности и целостности поставленного товара</w:t>
      </w:r>
    </w:p>
    <w:p w14:paraId="1AFACD8E"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 3.5</w:t>
      </w:r>
      <w:r w:rsidR="00DF0783" w:rsidRPr="00344DA3">
        <w:rPr>
          <w:rFonts w:ascii="Times New Roman" w:hAnsi="Times New Roman" w:cs="Times New Roman"/>
          <w:color w:val="auto"/>
          <w:sz w:val="20"/>
          <w:szCs w:val="20"/>
        </w:rPr>
        <w:t>. Для проверки предоставленных Поставщиком результатов, предусмотренных Контрактом, в части их соответствия условиям Контракта Заказчик пров</w:t>
      </w:r>
      <w:r w:rsidR="003F21AB">
        <w:rPr>
          <w:rFonts w:ascii="Times New Roman" w:hAnsi="Times New Roman" w:cs="Times New Roman"/>
          <w:color w:val="auto"/>
          <w:sz w:val="20"/>
          <w:szCs w:val="20"/>
        </w:rPr>
        <w:t>одит приемку. Приемка</w:t>
      </w:r>
      <w:r w:rsidR="00DF0783" w:rsidRPr="00344DA3">
        <w:rPr>
          <w:rFonts w:ascii="Times New Roman" w:hAnsi="Times New Roman" w:cs="Times New Roman"/>
          <w:color w:val="auto"/>
          <w:sz w:val="20"/>
          <w:szCs w:val="20"/>
        </w:rPr>
        <w:t xml:space="preserve">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22AC818D"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3.6</w:t>
      </w:r>
      <w:r w:rsidR="003F21AB">
        <w:rPr>
          <w:rFonts w:ascii="Times New Roman" w:hAnsi="Times New Roman" w:cs="Times New Roman"/>
          <w:color w:val="auto"/>
          <w:sz w:val="20"/>
          <w:szCs w:val="20"/>
        </w:rPr>
        <w:t>. Заказчик проводит приемку</w:t>
      </w:r>
      <w:r w:rsidR="00DF0783" w:rsidRPr="00344DA3">
        <w:rPr>
          <w:rFonts w:ascii="Times New Roman" w:hAnsi="Times New Roman" w:cs="Times New Roman"/>
          <w:color w:val="auto"/>
          <w:sz w:val="20"/>
          <w:szCs w:val="20"/>
        </w:rPr>
        <w:t xml:space="preserve"> поставленного товара в течение 3 рабочих дне</w:t>
      </w:r>
      <w:r w:rsidR="003F21AB">
        <w:rPr>
          <w:rFonts w:ascii="Times New Roman" w:hAnsi="Times New Roman" w:cs="Times New Roman"/>
          <w:color w:val="auto"/>
          <w:sz w:val="20"/>
          <w:szCs w:val="20"/>
        </w:rPr>
        <w:t>й. По итогу проведения приемки</w:t>
      </w:r>
      <w:r w:rsidR="00DF0783" w:rsidRPr="00344DA3">
        <w:rPr>
          <w:rFonts w:ascii="Times New Roman" w:hAnsi="Times New Roman" w:cs="Times New Roman"/>
          <w:color w:val="auto"/>
          <w:sz w:val="20"/>
          <w:szCs w:val="20"/>
        </w:rPr>
        <w:t xml:space="preserve"> поставленного товара Заказчик оформляет закл</w:t>
      </w:r>
      <w:r w:rsidR="003F21AB">
        <w:rPr>
          <w:rFonts w:ascii="Times New Roman" w:hAnsi="Times New Roman" w:cs="Times New Roman"/>
          <w:color w:val="auto"/>
          <w:sz w:val="20"/>
          <w:szCs w:val="20"/>
        </w:rPr>
        <w:t>ючение по результатам приемки</w:t>
      </w:r>
      <w:r w:rsidR="00DF0783" w:rsidRPr="00344DA3">
        <w:rPr>
          <w:rFonts w:ascii="Times New Roman" w:hAnsi="Times New Roman" w:cs="Times New Roman"/>
          <w:color w:val="auto"/>
          <w:sz w:val="20"/>
          <w:szCs w:val="20"/>
        </w:rPr>
        <w:t>, которое утверждается заказчиком.</w:t>
      </w:r>
    </w:p>
    <w:p w14:paraId="4EF2C435" w14:textId="77777777" w:rsidR="00DF0783" w:rsidRPr="00344DA3" w:rsidRDefault="00DF0783" w:rsidP="003F21AB">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В случае, если</w:t>
      </w:r>
      <w:r w:rsidR="003F21AB">
        <w:rPr>
          <w:rFonts w:ascii="Times New Roman" w:hAnsi="Times New Roman" w:cs="Times New Roman"/>
          <w:color w:val="auto"/>
          <w:sz w:val="20"/>
          <w:szCs w:val="20"/>
        </w:rPr>
        <w:t xml:space="preserve"> по результатам такой приемки</w:t>
      </w:r>
      <w:r w:rsidRPr="00344DA3">
        <w:rPr>
          <w:rFonts w:ascii="Times New Roman" w:hAnsi="Times New Roman" w:cs="Times New Roman"/>
          <w:color w:val="auto"/>
          <w:sz w:val="20"/>
          <w:szCs w:val="20"/>
        </w:rPr>
        <w:t xml:space="preserve"> выявлено, что поставленный товар соответствует условиям контракта, а также соответс</w:t>
      </w:r>
      <w:r w:rsidR="00E32E9E" w:rsidRPr="00344DA3">
        <w:rPr>
          <w:rFonts w:ascii="Times New Roman" w:hAnsi="Times New Roman" w:cs="Times New Roman"/>
          <w:color w:val="auto"/>
          <w:sz w:val="20"/>
          <w:szCs w:val="20"/>
        </w:rPr>
        <w:t xml:space="preserve">твует техническим требованиям, </w:t>
      </w:r>
      <w:r w:rsidRPr="00344DA3">
        <w:rPr>
          <w:rFonts w:ascii="Times New Roman" w:hAnsi="Times New Roman" w:cs="Times New Roman"/>
          <w:color w:val="auto"/>
          <w:sz w:val="20"/>
          <w:szCs w:val="20"/>
        </w:rPr>
        <w:t>при отсутствии у Заказчика претензий по количеству и качеству поставленного Товара Заказчик принимает поставленный</w:t>
      </w:r>
      <w:r w:rsidR="003F21AB">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товар путём подписания акта приёма-передачи товара, </w:t>
      </w:r>
      <w:r w:rsidR="0051231A" w:rsidRPr="00344DA3">
        <w:rPr>
          <w:rFonts w:ascii="Times New Roman" w:hAnsi="Times New Roman" w:cs="Times New Roman"/>
          <w:color w:val="auto"/>
          <w:sz w:val="20"/>
          <w:szCs w:val="20"/>
        </w:rPr>
        <w:t>товарной накладной</w:t>
      </w:r>
      <w:r w:rsidRPr="00344DA3">
        <w:rPr>
          <w:rFonts w:ascii="Times New Roman" w:hAnsi="Times New Roman" w:cs="Times New Roman"/>
          <w:color w:val="auto"/>
          <w:sz w:val="20"/>
          <w:szCs w:val="20"/>
        </w:rPr>
        <w:t>, счет, счет-фактуру (для плательщиков НДС). После этого Товар считается переданным Поставщиком Заказчику.</w:t>
      </w:r>
    </w:p>
    <w:p w14:paraId="525DF1C1" w14:textId="77777777" w:rsidR="00DF0783" w:rsidRPr="00344DA3" w:rsidRDefault="008B0B13" w:rsidP="00DF0783">
      <w:pPr>
        <w:ind w:firstLine="567"/>
        <w:jc w:val="both"/>
        <w:rPr>
          <w:color w:val="auto"/>
          <w:sz w:val="20"/>
          <w:szCs w:val="20"/>
        </w:rPr>
      </w:pPr>
      <w:r w:rsidRPr="00344DA3">
        <w:rPr>
          <w:rFonts w:ascii="Times New Roman" w:hAnsi="Times New Roman" w:cs="Times New Roman"/>
          <w:color w:val="auto"/>
          <w:sz w:val="20"/>
          <w:szCs w:val="20"/>
        </w:rPr>
        <w:t>3.7</w:t>
      </w:r>
      <w:r w:rsidR="00DF0783" w:rsidRPr="00344DA3">
        <w:rPr>
          <w:rFonts w:ascii="Times New Roman" w:hAnsi="Times New Roman" w:cs="Times New Roman"/>
          <w:color w:val="auto"/>
          <w:sz w:val="20"/>
          <w:szCs w:val="20"/>
        </w:rPr>
        <w:t>. При обнаружении Заказчи</w:t>
      </w:r>
      <w:r w:rsidR="003F21AB">
        <w:rPr>
          <w:rFonts w:ascii="Times New Roman" w:hAnsi="Times New Roman" w:cs="Times New Roman"/>
          <w:color w:val="auto"/>
          <w:sz w:val="20"/>
          <w:szCs w:val="20"/>
        </w:rPr>
        <w:t>ком в ходе проведения приемки</w:t>
      </w:r>
      <w:r w:rsidR="00DF0783" w:rsidRPr="00344DA3">
        <w:rPr>
          <w:rFonts w:ascii="Times New Roman" w:hAnsi="Times New Roman" w:cs="Times New Roman"/>
          <w:color w:val="auto"/>
          <w:sz w:val="20"/>
          <w:szCs w:val="20"/>
        </w:rPr>
        <w:t xml:space="preserve">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79106468"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3.8</w:t>
      </w:r>
      <w:r w:rsidR="00DF0783" w:rsidRPr="00344DA3">
        <w:rPr>
          <w:rFonts w:ascii="Times New Roman" w:hAnsi="Times New Roman" w:cs="Times New Roman"/>
          <w:color w:val="auto"/>
          <w:sz w:val="20"/>
          <w:szCs w:val="20"/>
        </w:rPr>
        <w:t>. Поставщик обязан устранить все обнаруженные недостатки своими силами и за свой счёт в сроки, указанные в рекламационном акте.</w:t>
      </w:r>
    </w:p>
    <w:p w14:paraId="04E8EE2F"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3.9</w:t>
      </w:r>
      <w:r w:rsidR="00DF0783" w:rsidRPr="00344DA3">
        <w:rPr>
          <w:rFonts w:ascii="Times New Roman" w:hAnsi="Times New Roman" w:cs="Times New Roman"/>
          <w:color w:val="auto"/>
          <w:sz w:val="20"/>
          <w:szCs w:val="20"/>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7706330C"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3.10</w:t>
      </w:r>
      <w:r w:rsidR="00DF0783" w:rsidRPr="00344DA3">
        <w:rPr>
          <w:rFonts w:ascii="Times New Roman" w:hAnsi="Times New Roman" w:cs="Times New Roman"/>
          <w:color w:val="auto"/>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43E1597B"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3.11</w:t>
      </w:r>
      <w:r w:rsidR="00DF0783" w:rsidRPr="00344DA3">
        <w:rPr>
          <w:rFonts w:ascii="Times New Roman" w:hAnsi="Times New Roman" w:cs="Times New Roman"/>
          <w:color w:val="auto"/>
          <w:sz w:val="20"/>
          <w:szCs w:val="20"/>
        </w:rPr>
        <w:t xml:space="preserve">. Заказчик вправе отказаться от приёмки товара в случае обнаружения недостатков, </w:t>
      </w:r>
    </w:p>
    <w:p w14:paraId="3732A2EB"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которые исключают его эксплуатацию и не могут быть устранены Поставщиком.</w:t>
      </w:r>
    </w:p>
    <w:p w14:paraId="2CA0E60B"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3.12</w:t>
      </w:r>
      <w:r w:rsidR="00DF0783" w:rsidRPr="00344DA3">
        <w:rPr>
          <w:rFonts w:ascii="Times New Roman" w:hAnsi="Times New Roman" w:cs="Times New Roman"/>
          <w:color w:val="auto"/>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3A5F137"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3.13</w:t>
      </w:r>
      <w:r w:rsidR="00DF0783" w:rsidRPr="00344DA3">
        <w:rPr>
          <w:rFonts w:ascii="Times New Roman" w:hAnsi="Times New Roman" w:cs="Times New Roman"/>
          <w:color w:val="auto"/>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00238DD2"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3.14</w:t>
      </w:r>
      <w:r w:rsidR="00DF0783" w:rsidRPr="00344DA3">
        <w:rPr>
          <w:rFonts w:ascii="Times New Roman" w:hAnsi="Times New Roman" w:cs="Times New Roman"/>
          <w:color w:val="auto"/>
          <w:sz w:val="20"/>
          <w:szCs w:val="20"/>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w:t>
      </w:r>
      <w:r w:rsidR="008A4B52" w:rsidRPr="00344DA3">
        <w:rPr>
          <w:rFonts w:ascii="Times New Roman" w:hAnsi="Times New Roman" w:cs="Times New Roman"/>
          <w:color w:val="auto"/>
          <w:sz w:val="20"/>
          <w:szCs w:val="20"/>
        </w:rPr>
        <w:t>яет действия, установленные п.10</w:t>
      </w:r>
      <w:r w:rsidR="00F867D2">
        <w:rPr>
          <w:rFonts w:ascii="Times New Roman" w:hAnsi="Times New Roman" w:cs="Times New Roman"/>
          <w:color w:val="auto"/>
          <w:sz w:val="20"/>
          <w:szCs w:val="20"/>
        </w:rPr>
        <w:t>.4</w:t>
      </w:r>
      <w:r w:rsidR="00DF0783" w:rsidRPr="00344DA3">
        <w:rPr>
          <w:rFonts w:ascii="Times New Roman" w:hAnsi="Times New Roman" w:cs="Times New Roman"/>
          <w:color w:val="auto"/>
          <w:sz w:val="20"/>
          <w:szCs w:val="20"/>
        </w:rPr>
        <w:t xml:space="preserve"> настоящего контракта.</w:t>
      </w:r>
    </w:p>
    <w:p w14:paraId="6F0465A9" w14:textId="77777777"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3.15</w:t>
      </w:r>
      <w:r w:rsidR="00DF0783" w:rsidRPr="00344DA3">
        <w:rPr>
          <w:rFonts w:ascii="Times New Roman" w:hAnsi="Times New Roman" w:cs="Times New Roman"/>
          <w:sz w:val="20"/>
          <w:szCs w:val="20"/>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16BD0354" w14:textId="77777777" w:rsidR="00DF0783" w:rsidRPr="00344DA3" w:rsidRDefault="009C017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3.17</w:t>
      </w:r>
      <w:r w:rsidR="00DF0783" w:rsidRPr="00344DA3">
        <w:rPr>
          <w:rFonts w:ascii="Times New Roman" w:hAnsi="Times New Roman" w:cs="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6C3563D6" w14:textId="77777777" w:rsidR="00DF0783" w:rsidRPr="00344DA3" w:rsidRDefault="00DF078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6</w:t>
      </w:r>
      <w:r w:rsidRPr="00344DA3">
        <w:rPr>
          <w:rFonts w:ascii="Times New Roman" w:hAnsi="Times New Roman" w:cs="Times New Roman"/>
          <w:sz w:val="20"/>
          <w:szCs w:val="20"/>
        </w:rPr>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w:t>
      </w:r>
      <w:r w:rsidRPr="00344DA3">
        <w:rPr>
          <w:rFonts w:ascii="Times New Roman" w:hAnsi="Times New Roman" w:cs="Times New Roman"/>
          <w:sz w:val="20"/>
          <w:szCs w:val="20"/>
        </w:rPr>
        <w:lastRenderedPageBreak/>
        <w:t>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743FD08" w14:textId="77777777" w:rsidR="00DF0783" w:rsidRPr="00344DA3" w:rsidRDefault="00DF0783" w:rsidP="00DF0783">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7</w:t>
      </w:r>
      <w:r w:rsidRPr="00344DA3">
        <w:rPr>
          <w:rFonts w:ascii="Times New Roman"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Pr="00344DA3">
        <w:rPr>
          <w:rFonts w:ascii="Times New Roman" w:hAnsi="Times New Roman" w:cs="Times New Roman"/>
          <w:color w:val="000000" w:themeColor="text1"/>
          <w:sz w:val="20"/>
          <w:szCs w:val="20"/>
        </w:rPr>
        <w:t xml:space="preserve">в </w:t>
      </w:r>
      <w:r w:rsidR="000F57FA" w:rsidRPr="00344DA3">
        <w:rPr>
          <w:rFonts w:ascii="Times New Roman" w:hAnsi="Times New Roman" w:cs="Times New Roman"/>
          <w:color w:val="000000" w:themeColor="text1"/>
          <w:sz w:val="20"/>
          <w:szCs w:val="20"/>
        </w:rPr>
        <w:t>п.3.7</w:t>
      </w:r>
      <w:hyperlink w:anchor="P1489" w:history="1"/>
      <w:r w:rsidRPr="00344DA3">
        <w:rPr>
          <w:rFonts w:ascii="Times New Roman" w:hAnsi="Times New Roman" w:cs="Times New Roman"/>
          <w:color w:val="000000" w:themeColor="text1"/>
          <w:sz w:val="20"/>
          <w:szCs w:val="20"/>
        </w:rPr>
        <w:t xml:space="preserve"> Контракта.</w:t>
      </w:r>
    </w:p>
    <w:p w14:paraId="664EF226" w14:textId="77777777"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3.18</w:t>
      </w:r>
      <w:r w:rsidR="00DF0783" w:rsidRPr="00344DA3">
        <w:rPr>
          <w:rFonts w:ascii="Times New Roman" w:hAnsi="Times New Roman" w:cs="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C8EA816" w14:textId="77777777"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4. Взаимодействие Сторон</w:t>
      </w:r>
    </w:p>
    <w:p w14:paraId="67D336AC" w14:textId="77777777" w:rsidR="00DF0783" w:rsidRPr="00344DA3" w:rsidRDefault="00DF0783" w:rsidP="00DF0783">
      <w:pPr>
        <w:jc w:val="center"/>
        <w:rPr>
          <w:rFonts w:ascii="Times New Roman" w:hAnsi="Times New Roman" w:cs="Times New Roman"/>
          <w:b/>
          <w:color w:val="auto"/>
          <w:sz w:val="20"/>
          <w:szCs w:val="20"/>
        </w:rPr>
      </w:pPr>
      <w:r w:rsidRPr="00344DA3">
        <w:rPr>
          <w:rFonts w:ascii="Times New Roman" w:hAnsi="Times New Roman" w:cs="Times New Roman"/>
          <w:b/>
          <w:color w:val="auto"/>
          <w:sz w:val="20"/>
          <w:szCs w:val="20"/>
        </w:rPr>
        <w:t xml:space="preserve"> (обязанности и права сторон)</w:t>
      </w:r>
    </w:p>
    <w:p w14:paraId="72D99935" w14:textId="6AB2E795" w:rsidR="00DF0783" w:rsidRPr="000D7B36" w:rsidRDefault="00DF0783" w:rsidP="00E4633F">
      <w:pPr>
        <w:autoSpaceDE w:val="0"/>
        <w:ind w:firstLine="709"/>
        <w:jc w:val="both"/>
        <w:rPr>
          <w:rFonts w:ascii="Times New Roman" w:hAnsi="Times New Roman" w:cs="Times New Roman"/>
          <w:i/>
          <w:color w:val="auto"/>
          <w:sz w:val="20"/>
          <w:szCs w:val="20"/>
        </w:rPr>
      </w:pPr>
      <w:bookmarkStart w:id="1" w:name="P1497"/>
      <w:bookmarkEnd w:id="1"/>
      <w:r w:rsidRPr="00E4633F">
        <w:rPr>
          <w:rFonts w:ascii="Times New Roman" w:hAnsi="Times New Roman" w:cs="Times New Roman"/>
          <w:iCs/>
          <w:color w:val="auto"/>
          <w:sz w:val="20"/>
          <w:szCs w:val="20"/>
        </w:rPr>
        <w:t>4.1</w:t>
      </w:r>
      <w:r w:rsidRPr="00344DA3">
        <w:rPr>
          <w:rFonts w:ascii="Times New Roman" w:hAnsi="Times New Roman" w:cs="Times New Roman"/>
          <w:i/>
          <w:color w:val="auto"/>
          <w:sz w:val="20"/>
          <w:szCs w:val="20"/>
        </w:rPr>
        <w:t>.</w:t>
      </w:r>
      <w:r w:rsidR="006952A7">
        <w:rPr>
          <w:rFonts w:ascii="Times New Roman" w:hAnsi="Times New Roman" w:cs="Times New Roman"/>
          <w:i/>
          <w:color w:val="auto"/>
          <w:sz w:val="20"/>
          <w:szCs w:val="20"/>
        </w:rPr>
        <w:t xml:space="preserve"> </w:t>
      </w:r>
      <w:r w:rsidR="000D7B36" w:rsidRPr="000D7B36">
        <w:rPr>
          <w:rFonts w:ascii="Times New Roman" w:hAnsi="Times New Roman" w:cs="Times New Roman"/>
          <w:sz w:val="20"/>
          <w:szCs w:val="20"/>
        </w:rPr>
        <w:t>Поставщик обязан:</w:t>
      </w:r>
    </w:p>
    <w:p w14:paraId="20D780B0" w14:textId="77777777" w:rsidR="000D7B36" w:rsidRPr="000D7B36" w:rsidRDefault="00DF0783" w:rsidP="000D7B36">
      <w:pPr>
        <w:ind w:firstLine="709"/>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4.1.1. </w:t>
      </w:r>
      <w:r w:rsidR="000D7B36" w:rsidRPr="000D7B36">
        <w:rPr>
          <w:rFonts w:ascii="Times New Roman" w:hAnsi="Times New Roman" w:cs="Times New Roman"/>
          <w:color w:val="auto"/>
          <w:sz w:val="20"/>
          <w:szCs w:val="20"/>
        </w:rPr>
        <w:t>Поставить Товар в порядке, количестве, в срок и на условиях, предусмотренных Контрактом и спецификацией (приложение № 1 к контракту).</w:t>
      </w:r>
    </w:p>
    <w:p w14:paraId="0670B24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C7465E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0875F80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4.1.4. Осуществить поставку, погрузо-разгрузочные ра</w:t>
      </w:r>
      <w:r w:rsidR="00E2106B">
        <w:rPr>
          <w:rFonts w:ascii="Times New Roman" w:hAnsi="Times New Roman" w:cs="Times New Roman"/>
          <w:color w:val="auto"/>
          <w:sz w:val="20"/>
          <w:szCs w:val="20"/>
        </w:rPr>
        <w:t>боты, сборку</w:t>
      </w:r>
      <w:r w:rsidR="00646A6A">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(при необходимости), </w:t>
      </w:r>
      <w:r w:rsidR="00646A6A" w:rsidRPr="00646A6A">
        <w:rPr>
          <w:rFonts w:ascii="Times New Roman" w:hAnsi="Times New Roman" w:cs="Times New Roman"/>
          <w:color w:val="auto"/>
          <w:sz w:val="20"/>
          <w:szCs w:val="20"/>
        </w:rPr>
        <w:t>установку</w:t>
      </w:r>
      <w:r w:rsidR="003F21AB">
        <w:rPr>
          <w:rFonts w:ascii="Times New Roman" w:hAnsi="Times New Roman" w:cs="Times New Roman"/>
          <w:color w:val="auto"/>
          <w:sz w:val="20"/>
          <w:szCs w:val="20"/>
        </w:rPr>
        <w:t xml:space="preserve"> (при необходимости)</w:t>
      </w:r>
      <w:r w:rsidRPr="000D7B36">
        <w:rPr>
          <w:rFonts w:ascii="Times New Roman" w:hAnsi="Times New Roman" w:cs="Times New Roman"/>
          <w:color w:val="auto"/>
          <w:sz w:val="20"/>
          <w:szCs w:val="20"/>
        </w:rPr>
        <w:t>,</w:t>
      </w:r>
      <w:r w:rsidR="00F867D2">
        <w:rPr>
          <w:rFonts w:ascii="Times New Roman" w:hAnsi="Times New Roman" w:cs="Times New Roman"/>
          <w:color w:val="auto"/>
          <w:sz w:val="20"/>
          <w:szCs w:val="20"/>
        </w:rPr>
        <w:t xml:space="preserve"> </w:t>
      </w:r>
      <w:r w:rsidR="003F21AB">
        <w:rPr>
          <w:rFonts w:ascii="Times New Roman" w:hAnsi="Times New Roman" w:cs="Times New Roman"/>
          <w:color w:val="auto"/>
          <w:sz w:val="20"/>
          <w:szCs w:val="20"/>
        </w:rPr>
        <w:t>подключение (при необходимости)</w:t>
      </w:r>
      <w:r w:rsidR="00F867D2">
        <w:rPr>
          <w:rFonts w:ascii="Times New Roman" w:hAnsi="Times New Roman" w:cs="Times New Roman"/>
          <w:color w:val="auto"/>
          <w:sz w:val="20"/>
          <w:szCs w:val="20"/>
        </w:rPr>
        <w:t>, проверку работоспособности</w:t>
      </w:r>
      <w:r w:rsidRPr="000D7B36">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Товара в сроки, указанные в п. 3.1 настоящего Контракта.</w:t>
      </w:r>
    </w:p>
    <w:p w14:paraId="30BA003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AA6EA4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4.1.6. Определяя дату поставки товара учитывать, что Заказчик в течение 3 рабо</w:t>
      </w:r>
      <w:r w:rsidR="00B92E9A">
        <w:rPr>
          <w:rFonts w:ascii="Times New Roman" w:hAnsi="Times New Roman" w:cs="Times New Roman"/>
          <w:color w:val="auto"/>
          <w:sz w:val="20"/>
          <w:szCs w:val="20"/>
        </w:rPr>
        <w:t>чих дней осуществляет приемку</w:t>
      </w:r>
      <w:r w:rsidRPr="000D7B36">
        <w:rPr>
          <w:rFonts w:ascii="Times New Roman" w:hAnsi="Times New Roman" w:cs="Times New Roman"/>
          <w:color w:val="auto"/>
          <w:sz w:val="20"/>
          <w:szCs w:val="20"/>
        </w:rPr>
        <w:t xml:space="preserve"> поставленного товара.</w:t>
      </w:r>
    </w:p>
    <w:p w14:paraId="2075F39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680ECD3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4.1.8. Осуществить погрузочно-разгрузочные ра</w:t>
      </w:r>
      <w:r w:rsidR="003F21AB">
        <w:rPr>
          <w:rFonts w:ascii="Times New Roman" w:hAnsi="Times New Roman" w:cs="Times New Roman"/>
          <w:color w:val="auto"/>
          <w:sz w:val="20"/>
          <w:szCs w:val="20"/>
        </w:rPr>
        <w:t xml:space="preserve">боты, </w:t>
      </w:r>
      <w:r w:rsidR="003F21AB" w:rsidRPr="003F21AB">
        <w:rPr>
          <w:rFonts w:ascii="Times New Roman" w:hAnsi="Times New Roman" w:cs="Times New Roman"/>
          <w:color w:val="auto"/>
          <w:sz w:val="20"/>
          <w:szCs w:val="20"/>
        </w:rPr>
        <w:t>сборку, (при необходимости), установку (при необходимости),</w:t>
      </w:r>
      <w:r w:rsidR="003F21AB">
        <w:rPr>
          <w:rFonts w:ascii="Times New Roman" w:hAnsi="Times New Roman" w:cs="Times New Roman"/>
          <w:color w:val="auto"/>
          <w:sz w:val="20"/>
          <w:szCs w:val="20"/>
        </w:rPr>
        <w:t xml:space="preserve"> подключение </w:t>
      </w:r>
      <w:r w:rsidR="003F21AB" w:rsidRPr="003F21AB">
        <w:rPr>
          <w:rFonts w:ascii="Times New Roman" w:hAnsi="Times New Roman" w:cs="Times New Roman"/>
          <w:color w:val="auto"/>
          <w:sz w:val="20"/>
          <w:szCs w:val="20"/>
        </w:rPr>
        <w:t>(при необходимости)</w:t>
      </w:r>
      <w:r w:rsidR="003F21AB">
        <w:rPr>
          <w:rFonts w:ascii="Times New Roman" w:hAnsi="Times New Roman" w:cs="Times New Roman"/>
          <w:color w:val="auto"/>
          <w:sz w:val="20"/>
          <w:szCs w:val="20"/>
        </w:rPr>
        <w:t xml:space="preserve">, проверку работоспособности </w:t>
      </w:r>
      <w:r w:rsidRPr="000D7B36">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товара своими силами и за свой счёт.</w:t>
      </w:r>
    </w:p>
    <w:p w14:paraId="1AE4476C"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4.1.9. Оформить доставку Товара счетом, счет – фактурой (для плательщиков НДС), товарной накладной и Актом приема-передачи Товара.</w:t>
      </w:r>
    </w:p>
    <w:p w14:paraId="4294BEC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5F68534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40509DD8" w14:textId="6799E6C9"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6FC43E6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569A2A6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4.1.12. Передать Заказчику надлежаще оформленные документы (документацию):</w:t>
      </w:r>
    </w:p>
    <w:p w14:paraId="735A053D" w14:textId="77777777" w:rsidR="000D7B36" w:rsidRPr="000D7B36" w:rsidRDefault="003F21AB" w:rsidP="0007760D">
      <w:pPr>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 счет;</w:t>
      </w:r>
    </w:p>
    <w:p w14:paraId="5F87E21B" w14:textId="77777777" w:rsidR="000D7B36" w:rsidRPr="000D7B36" w:rsidRDefault="000D7B36" w:rsidP="0007760D">
      <w:pPr>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счета-фактуры (для плательщиков НДС);</w:t>
      </w:r>
    </w:p>
    <w:p w14:paraId="7AFA03D7" w14:textId="77777777" w:rsidR="000D7B36" w:rsidRPr="000D7B36" w:rsidRDefault="000D7B36" w:rsidP="0007760D">
      <w:pPr>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техническую и (или) эксплуатационную документацию производителя (изготовителя) товара на русском языке;</w:t>
      </w:r>
    </w:p>
    <w:p w14:paraId="64724DBB" w14:textId="77777777" w:rsidR="000D7B36" w:rsidRPr="000D7B36" w:rsidRDefault="000D7B36" w:rsidP="0007760D">
      <w:pPr>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товарную накладную, оформленную в установленном порядке;</w:t>
      </w:r>
    </w:p>
    <w:p w14:paraId="101CFE3D" w14:textId="77777777" w:rsidR="000D7B36" w:rsidRPr="000D7B36" w:rsidRDefault="000D7B36" w:rsidP="0007760D">
      <w:pPr>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акт приема-передачи товара в двух экземплярах (один экземпляр для Заказчика и один экземпляр для Поставщика);</w:t>
      </w:r>
    </w:p>
    <w:p w14:paraId="435234F0" w14:textId="77777777" w:rsidR="000D7B36" w:rsidRPr="000D7B36" w:rsidRDefault="000D7B36" w:rsidP="0007760D">
      <w:pPr>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43C5BFAB" w14:textId="77777777" w:rsidR="000D7B36" w:rsidRPr="000D7B36" w:rsidRDefault="000D7B36" w:rsidP="0007760D">
      <w:pPr>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1456CCDB" w14:textId="77777777" w:rsidR="000D7B36" w:rsidRPr="000D7B36" w:rsidRDefault="000D7B36" w:rsidP="0007760D">
      <w:pPr>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60FD96D8" w14:textId="413FE02F"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4.1.13.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67FF5FBB" w14:textId="77999BB3" w:rsidR="00E4633F"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4.1.14. 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Евразийского экономического союза) на этапе исполнения контракта.</w:t>
      </w:r>
    </w:p>
    <w:p w14:paraId="7A2A60CF" w14:textId="6EE0CDB1"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4.1.15.</w:t>
      </w:r>
      <w:r w:rsidR="00E4633F">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 xml:space="preserve">Поставщик обязан соответствовать требованиям, установленным ч.1, </w:t>
      </w:r>
      <w:r w:rsidR="00BF224A">
        <w:rPr>
          <w:rFonts w:ascii="Times New Roman" w:hAnsi="Times New Roman" w:cs="Times New Roman"/>
          <w:color w:val="auto"/>
          <w:sz w:val="20"/>
          <w:szCs w:val="20"/>
        </w:rPr>
        <w:t xml:space="preserve">п. </w:t>
      </w:r>
      <w:r w:rsidRPr="000D7B36">
        <w:rPr>
          <w:rFonts w:ascii="Times New Roman" w:hAnsi="Times New Roman" w:cs="Times New Roman"/>
          <w:color w:val="auto"/>
          <w:sz w:val="20"/>
          <w:szCs w:val="20"/>
        </w:rPr>
        <w:t>1.1 ст. 31 ФЗ-44.</w:t>
      </w:r>
    </w:p>
    <w:p w14:paraId="46D0CD4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 Поставщик вправе:</w:t>
      </w:r>
    </w:p>
    <w:p w14:paraId="535FDBC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lastRenderedPageBreak/>
        <w:t>4.2.1. Требовать от Заказчика произвести приемку Товара в порядке и в сроки, предусмотренные Контрактом.</w:t>
      </w:r>
    </w:p>
    <w:p w14:paraId="1F8064D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1BA8B737"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4.2.3. Принять решение об одностороннем отказе от исполнения Контракта в соответствии с гражданским законодательством.</w:t>
      </w:r>
    </w:p>
    <w:p w14:paraId="3289742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4.2.4. Требовать возмещения убытков, уплаты неустоек (штрафов, пеней) в соответствии с разделом 6 Контракта;</w:t>
      </w:r>
    </w:p>
    <w:p w14:paraId="5E3AA8D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14:paraId="0B6CB07B" w14:textId="65354E2F"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4.2.7. Требовать от Заказчика подготовки помещений, в которы</w:t>
      </w:r>
      <w:r w:rsidR="00E2106B">
        <w:rPr>
          <w:rFonts w:ascii="Times New Roman" w:hAnsi="Times New Roman" w:cs="Times New Roman"/>
          <w:color w:val="auto"/>
          <w:sz w:val="20"/>
          <w:szCs w:val="20"/>
        </w:rPr>
        <w:t>х будет осуществляться сборка</w:t>
      </w:r>
      <w:r w:rsidR="00BF224A">
        <w:rPr>
          <w:rFonts w:ascii="Times New Roman" w:hAnsi="Times New Roman" w:cs="Times New Roman"/>
          <w:color w:val="auto"/>
          <w:sz w:val="20"/>
          <w:szCs w:val="20"/>
        </w:rPr>
        <w:t xml:space="preserve">, </w:t>
      </w:r>
      <w:r w:rsidR="00646A6A" w:rsidRPr="00646A6A">
        <w:rPr>
          <w:rFonts w:ascii="Times New Roman" w:hAnsi="Times New Roman" w:cs="Times New Roman"/>
          <w:color w:val="auto"/>
          <w:sz w:val="20"/>
          <w:szCs w:val="20"/>
        </w:rPr>
        <w:t>установк</w:t>
      </w:r>
      <w:r w:rsidR="00646A6A">
        <w:rPr>
          <w:rFonts w:ascii="Times New Roman" w:hAnsi="Times New Roman" w:cs="Times New Roman"/>
          <w:color w:val="auto"/>
          <w:sz w:val="20"/>
          <w:szCs w:val="20"/>
        </w:rPr>
        <w:t>а</w:t>
      </w:r>
      <w:r w:rsidR="00646A6A" w:rsidRPr="00646A6A">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в соответствии с требованиями технической документации производителя товара.</w:t>
      </w:r>
    </w:p>
    <w:p w14:paraId="63BB06C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4.2.8. Осуществи</w:t>
      </w:r>
      <w:r w:rsidR="00646A6A">
        <w:rPr>
          <w:rFonts w:ascii="Times New Roman" w:hAnsi="Times New Roman" w:cs="Times New Roman"/>
          <w:color w:val="auto"/>
          <w:sz w:val="20"/>
          <w:szCs w:val="20"/>
        </w:rPr>
        <w:t xml:space="preserve">ть </w:t>
      </w:r>
      <w:r w:rsidRPr="000D7B36">
        <w:rPr>
          <w:rFonts w:ascii="Times New Roman" w:hAnsi="Times New Roman" w:cs="Times New Roman"/>
          <w:color w:val="auto"/>
          <w:sz w:val="20"/>
          <w:szCs w:val="20"/>
        </w:rPr>
        <w:t>досрочную отгрузку подлежащего поставке Товара в сроки по согласованию с Заказчиком.</w:t>
      </w:r>
    </w:p>
    <w:p w14:paraId="18FF943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  Заказчик обязан: </w:t>
      </w:r>
    </w:p>
    <w:p w14:paraId="1FE634B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5D7FFF94"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4.3.2. Требовать уплаты неустоек (штрафов, пеней) в соответствии с разделом 6 Контракта;</w:t>
      </w:r>
    </w:p>
    <w:p w14:paraId="127CC11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5708272E"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4.3.4.  Обеспечить для Поставщика помещения для сборки (при необходимости), товара в соответствии с требованиями технической документации производителя товара.</w:t>
      </w:r>
    </w:p>
    <w:p w14:paraId="6ED406C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5714A57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  Заказчик вправе:</w:t>
      </w:r>
    </w:p>
    <w:p w14:paraId="4E1C56F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4.4.1. Требовать от Поставщика, надлежащего исполнения обязательств по Контракту. </w:t>
      </w:r>
    </w:p>
    <w:p w14:paraId="3040226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2775CFB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6DAEA60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6025234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4.4.5. Требовать возмещения убытков в соответствии с разделом 6 Контракта, причиненных по вине Поставщика;</w:t>
      </w:r>
    </w:p>
    <w:p w14:paraId="0BC6491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50ED932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4.4.7. Отказаться от приемки и оплаты Товара, не соответствующего условиям Контракта.</w:t>
      </w:r>
    </w:p>
    <w:p w14:paraId="453201D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2A7CD54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FA4F522" w14:textId="39B9188B" w:rsidR="00DF078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5. Качество Товара</w:t>
      </w:r>
    </w:p>
    <w:p w14:paraId="065CE675" w14:textId="77777777" w:rsidR="000D7B36" w:rsidRPr="000D7B36" w:rsidRDefault="00DF0783" w:rsidP="000D7B36">
      <w:pPr>
        <w:tabs>
          <w:tab w:val="left" w:pos="540"/>
          <w:tab w:val="left" w:pos="900"/>
        </w:tabs>
        <w:ind w:firstLine="709"/>
        <w:jc w:val="both"/>
        <w:rPr>
          <w:rFonts w:ascii="Times New Roman" w:hAnsi="Times New Roman" w:cs="Times New Roman"/>
          <w:sz w:val="20"/>
          <w:szCs w:val="20"/>
        </w:rPr>
      </w:pPr>
      <w:r w:rsidRPr="00344DA3">
        <w:rPr>
          <w:rFonts w:ascii="Times New Roman" w:hAnsi="Times New Roman" w:cs="Times New Roman"/>
          <w:sz w:val="20"/>
          <w:szCs w:val="20"/>
        </w:rPr>
        <w:t xml:space="preserve">5.1. </w:t>
      </w:r>
      <w:r w:rsidR="000D7B36" w:rsidRPr="000D7B36">
        <w:rPr>
          <w:rFonts w:ascii="Times New Roman" w:hAnsi="Times New Roman" w:cs="Times New Roman"/>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3501C676"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202759F0"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20B20117"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67E08BF8" w14:textId="6639164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5.4.</w:t>
      </w:r>
      <w:r w:rsidR="006952A7">
        <w:rPr>
          <w:rFonts w:ascii="Times New Roman" w:hAnsi="Times New Roman" w:cs="Times New Roman"/>
          <w:sz w:val="20"/>
          <w:szCs w:val="20"/>
        </w:rPr>
        <w:t xml:space="preserve"> </w:t>
      </w:r>
      <w:r w:rsidRPr="000D7B36">
        <w:rPr>
          <w:rFonts w:ascii="Times New Roman" w:hAnsi="Times New Roman" w:cs="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2C66A746"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792BFDC5"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5.6. Поставщик обязуется в течение всего гарантийного срока:</w:t>
      </w:r>
    </w:p>
    <w:p w14:paraId="27B36A80"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14:paraId="290974C3"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 обеспечивать выполнение гарантийных ремонтных и сервисных работ специалистом, имеющим </w:t>
      </w:r>
      <w:r w:rsidRPr="000D7B36">
        <w:rPr>
          <w:rFonts w:ascii="Times New Roman" w:hAnsi="Times New Roman" w:cs="Times New Roman"/>
          <w:sz w:val="20"/>
          <w:szCs w:val="20"/>
        </w:rPr>
        <w:lastRenderedPageBreak/>
        <w:t>соответствующие допуски производителя, навыки и опыт работы в срок не более четырнадцати дней с момента обращения Заказчика,</w:t>
      </w:r>
    </w:p>
    <w:p w14:paraId="6AD12285"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14:paraId="742645AB"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14:paraId="7B4BACF9"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14:paraId="2137D667"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продлить гарантийный срок на весь период ремонтных работ,</w:t>
      </w:r>
    </w:p>
    <w:p w14:paraId="7628F053"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14:paraId="1B98A83A"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14:paraId="4A7A6727"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54D411D7"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66BD5AAA"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094C2BBD"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4A36AE6D" w14:textId="77777777" w:rsid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w:t>
      </w:r>
      <w:r>
        <w:rPr>
          <w:rFonts w:ascii="Times New Roman" w:hAnsi="Times New Roman" w:cs="Times New Roman"/>
          <w:sz w:val="20"/>
          <w:szCs w:val="20"/>
        </w:rPr>
        <w:t xml:space="preserve"> 483 Гражданского Кодекса РФ.</w:t>
      </w:r>
    </w:p>
    <w:p w14:paraId="2ECE715A" w14:textId="156A73B4" w:rsidR="00DF0783" w:rsidRDefault="000D7B36" w:rsidP="00E4633F">
      <w:pPr>
        <w:tabs>
          <w:tab w:val="left" w:pos="540"/>
          <w:tab w:val="left" w:pos="900"/>
        </w:tabs>
        <w:ind w:firstLine="567"/>
        <w:jc w:val="both"/>
        <w:rPr>
          <w:rFonts w:ascii="Times New Roman" w:hAnsi="Times New Roman" w:cs="Times New Roman"/>
          <w:sz w:val="20"/>
          <w:szCs w:val="20"/>
        </w:rPr>
      </w:pPr>
      <w:r w:rsidRPr="000D7B36">
        <w:rPr>
          <w:rFonts w:ascii="Times New Roman" w:hAnsi="Times New Roman" w:cs="Times New Roman"/>
          <w:sz w:val="20"/>
          <w:szCs w:val="20"/>
        </w:rPr>
        <w:t xml:space="preserve">   5.13. Гарантийное обслуживание осуществляется по адрес</w:t>
      </w:r>
      <w:r w:rsidR="006C56E2">
        <w:rPr>
          <w:rFonts w:ascii="Times New Roman" w:hAnsi="Times New Roman" w:cs="Times New Roman"/>
          <w:sz w:val="20"/>
          <w:szCs w:val="20"/>
        </w:rPr>
        <w:t>ам</w:t>
      </w:r>
      <w:r w:rsidRPr="000D7B36">
        <w:rPr>
          <w:rFonts w:ascii="Times New Roman" w:hAnsi="Times New Roman" w:cs="Times New Roman"/>
          <w:sz w:val="20"/>
          <w:szCs w:val="20"/>
        </w:rPr>
        <w:t>:</w:t>
      </w:r>
      <w:r w:rsidRPr="0007760D">
        <w:rPr>
          <w:rFonts w:ascii="Times New Roman" w:hAnsi="Times New Roman" w:cs="Times New Roman"/>
          <w:color w:val="FF0000"/>
          <w:sz w:val="20"/>
          <w:szCs w:val="20"/>
        </w:rPr>
        <w:t xml:space="preserve"> </w:t>
      </w:r>
      <w:r w:rsidR="001C5E11" w:rsidRPr="001C5E11">
        <w:rPr>
          <w:rFonts w:ascii="Times New Roman" w:hAnsi="Times New Roman" w:cs="Times New Roman"/>
          <w:color w:val="FF0000"/>
          <w:sz w:val="20"/>
          <w:szCs w:val="20"/>
        </w:rPr>
        <w:t xml:space="preserve">Санкт-Петербург г, </w:t>
      </w:r>
      <w:r w:rsidR="003F0BBC" w:rsidRPr="003F0BBC">
        <w:rPr>
          <w:rFonts w:ascii="Times New Roman" w:hAnsi="Times New Roman" w:cs="Times New Roman"/>
          <w:color w:val="FF0000"/>
          <w:sz w:val="20"/>
          <w:szCs w:val="20"/>
        </w:rPr>
        <w:t>улица Жени Егоровой, дом 5, корпус 2, литера А</w:t>
      </w:r>
      <w:r w:rsidR="006C56E2" w:rsidRPr="001C5E11">
        <w:rPr>
          <w:rFonts w:ascii="Times New Roman" w:hAnsi="Times New Roman" w:cs="Times New Roman"/>
          <w:color w:val="FF0000"/>
          <w:sz w:val="20"/>
          <w:szCs w:val="20"/>
        </w:rPr>
        <w:t xml:space="preserve">; </w:t>
      </w:r>
    </w:p>
    <w:p w14:paraId="63EA8E46" w14:textId="77777777" w:rsidR="00E4633F" w:rsidRPr="000D7B36" w:rsidRDefault="00E4633F" w:rsidP="00E4633F">
      <w:pPr>
        <w:tabs>
          <w:tab w:val="left" w:pos="540"/>
          <w:tab w:val="left" w:pos="900"/>
        </w:tabs>
        <w:ind w:firstLine="567"/>
        <w:jc w:val="both"/>
        <w:rPr>
          <w:rFonts w:ascii="Times New Roman" w:hAnsi="Times New Roman" w:cs="Times New Roman"/>
          <w:sz w:val="20"/>
          <w:szCs w:val="20"/>
        </w:rPr>
      </w:pPr>
    </w:p>
    <w:p w14:paraId="40DF56CC" w14:textId="3860F6A3" w:rsidR="00DF078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 xml:space="preserve">6. Ответственность Сторон </w:t>
      </w:r>
    </w:p>
    <w:p w14:paraId="5311A66D"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w:t>
      </w:r>
      <w:r w:rsidR="00252C2B" w:rsidRPr="00344DA3">
        <w:rPr>
          <w:rFonts w:ascii="Times New Roman" w:hAnsi="Times New Roman" w:cs="Times New Roman"/>
          <w:color w:val="000000" w:themeColor="text1"/>
          <w:sz w:val="20"/>
          <w:szCs w:val="20"/>
        </w:rPr>
        <w:t xml:space="preserve">«О контрактной системе </w:t>
      </w:r>
      <w:r w:rsidRPr="00344DA3">
        <w:rPr>
          <w:rFonts w:ascii="Times New Roman" w:hAnsi="Times New Roman" w:cs="Times New Roman"/>
          <w:color w:val="000000" w:themeColor="text1"/>
          <w:sz w:val="20"/>
          <w:szCs w:val="20"/>
        </w:rPr>
        <w:t>в сфе</w:t>
      </w:r>
      <w:r w:rsidR="00252C2B" w:rsidRPr="00344DA3">
        <w:rPr>
          <w:rFonts w:ascii="Times New Roman" w:hAnsi="Times New Roman" w:cs="Times New Roman"/>
          <w:color w:val="000000" w:themeColor="text1"/>
          <w:sz w:val="20"/>
          <w:szCs w:val="20"/>
        </w:rPr>
        <w:t>ре закупок товаров, работ, услуг</w:t>
      </w:r>
      <w:r w:rsidRPr="00344DA3">
        <w:rPr>
          <w:rFonts w:ascii="Times New Roman" w:hAnsi="Times New Roman" w:cs="Times New Roman"/>
          <w:color w:val="000000" w:themeColor="text1"/>
          <w:sz w:val="20"/>
          <w:szCs w:val="20"/>
        </w:rPr>
        <w:t xml:space="preserve"> для обеспечения государственных и муниципальных нужд», Постановлением Правительства Российской Федерации от 30.08.2017 N 1042. </w:t>
      </w:r>
    </w:p>
    <w:p w14:paraId="672A8707"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Указанные в настоящем разделе неустойка (пеня, штраф) взимаются за каждое нарушение в отдельности</w:t>
      </w:r>
    </w:p>
    <w:p w14:paraId="658AF2CE"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1E91ABD2"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 Ответственность Заказчика:</w:t>
      </w:r>
    </w:p>
    <w:p w14:paraId="557948BE"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28E8765E"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7911C9B7"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а) 1 000 рублей, если цена контракта не превышает 3 млн. рублей (включительно);</w:t>
      </w:r>
    </w:p>
    <w:p w14:paraId="3A745BF4"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 Ответственность Поставщика:</w:t>
      </w:r>
    </w:p>
    <w:p w14:paraId="1CF87DD4"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03FFEDDC" w14:textId="77777777" w:rsidR="00DF0783" w:rsidRPr="00344DA3" w:rsidRDefault="00DF0783" w:rsidP="00E32E9E">
      <w:pPr>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0C54BB1C" w14:textId="60F77D61" w:rsidR="00DF078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8" w:anchor="/document/10180094/entry/100" w:history="1">
        <w:r w:rsidRPr="00344DA3">
          <w:rPr>
            <w:rStyle w:val="a3"/>
            <w:rFonts w:ascii="Times New Roman" w:hAnsi="Times New Roman"/>
            <w:color w:val="000000" w:themeColor="text1"/>
            <w:sz w:val="20"/>
            <w:szCs w:val="20"/>
          </w:rPr>
          <w:t>ключевой ставки</w:t>
        </w:r>
      </w:hyperlink>
      <w:r w:rsidRPr="00344DA3">
        <w:rPr>
          <w:rFonts w:ascii="Times New Roman" w:hAnsi="Times New Roman" w:cs="Times New Roman"/>
          <w:color w:val="000000" w:themeColor="text1"/>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99ADEC4" w14:textId="442BA66B"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w:t>
      </w:r>
      <w:r w:rsidR="00344DA3">
        <w:rPr>
          <w:rFonts w:ascii="Times New Roman" w:hAnsi="Times New Roman" w:cs="Times New Roman"/>
          <w:color w:val="000000" w:themeColor="text1"/>
          <w:sz w:val="20"/>
          <w:szCs w:val="20"/>
        </w:rPr>
        <w:t>азмер штрафа устанавливается</w:t>
      </w:r>
      <w:r w:rsidR="001F5A39">
        <w:rPr>
          <w:rFonts w:ascii="Times New Roman" w:hAnsi="Times New Roman" w:cs="Times New Roman"/>
          <w:color w:val="000000" w:themeColor="text1"/>
          <w:sz w:val="20"/>
          <w:szCs w:val="20"/>
        </w:rPr>
        <w:t xml:space="preserve"> </w:t>
      </w:r>
      <w:r w:rsidR="001F5A39" w:rsidRPr="001F5A39">
        <w:rPr>
          <w:rFonts w:ascii="Times New Roman" w:hAnsi="Times New Roman" w:cs="Times New Roman"/>
          <w:color w:val="000000" w:themeColor="text1"/>
          <w:sz w:val="20"/>
          <w:szCs w:val="20"/>
        </w:rPr>
        <w:t>(за исключени</w:t>
      </w:r>
      <w:r w:rsidR="001F5A39">
        <w:rPr>
          <w:rFonts w:ascii="Times New Roman" w:hAnsi="Times New Roman" w:cs="Times New Roman"/>
          <w:color w:val="000000" w:themeColor="text1"/>
          <w:sz w:val="20"/>
          <w:szCs w:val="20"/>
        </w:rPr>
        <w:t xml:space="preserve">ем случаев, </w:t>
      </w:r>
      <w:r w:rsidR="001F5A39">
        <w:rPr>
          <w:rFonts w:ascii="Times New Roman" w:hAnsi="Times New Roman" w:cs="Times New Roman"/>
          <w:color w:val="000000" w:themeColor="text1"/>
          <w:sz w:val="20"/>
          <w:szCs w:val="20"/>
        </w:rPr>
        <w:lastRenderedPageBreak/>
        <w:t>предусмотренных п. 6.4</w:t>
      </w:r>
      <w:r w:rsidR="001F5A39" w:rsidRPr="001F5A39">
        <w:rPr>
          <w:rFonts w:ascii="Times New Roman" w:hAnsi="Times New Roman" w:cs="Times New Roman"/>
          <w:color w:val="000000" w:themeColor="text1"/>
          <w:sz w:val="20"/>
          <w:szCs w:val="20"/>
        </w:rPr>
        <w:t>.5, настоящего раздела)</w:t>
      </w:r>
      <w:r w:rsidR="00344DA3">
        <w:rPr>
          <w:rFonts w:ascii="Times New Roman" w:hAnsi="Times New Roman" w:cs="Times New Roman"/>
          <w:color w:val="000000" w:themeColor="text1"/>
          <w:sz w:val="20"/>
          <w:szCs w:val="20"/>
        </w:rPr>
        <w:t xml:space="preserve"> в </w:t>
      </w:r>
      <w:r w:rsidRPr="00344DA3">
        <w:rPr>
          <w:rFonts w:ascii="Times New Roman" w:hAnsi="Times New Roman" w:cs="Times New Roman"/>
          <w:color w:val="000000" w:themeColor="text1"/>
          <w:sz w:val="20"/>
          <w:szCs w:val="20"/>
        </w:rPr>
        <w:t>следующем порядке:</w:t>
      </w:r>
    </w:p>
    <w:p w14:paraId="3560C485" w14:textId="77777777"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 процентов цены контракта (этапа) в случае, если цена контракта</w:t>
      </w:r>
      <w:r w:rsidR="00A77712" w:rsidRPr="00344DA3">
        <w:rPr>
          <w:rFonts w:ascii="Times New Roman" w:hAnsi="Times New Roman" w:cs="Times New Roman"/>
          <w:color w:val="000000" w:themeColor="text1"/>
          <w:sz w:val="20"/>
          <w:szCs w:val="20"/>
        </w:rPr>
        <w:t xml:space="preserve"> (этапа)</w:t>
      </w:r>
      <w:r w:rsidRPr="00344DA3">
        <w:rPr>
          <w:rFonts w:ascii="Times New Roman" w:hAnsi="Times New Roman" w:cs="Times New Roman"/>
          <w:color w:val="000000" w:themeColor="text1"/>
          <w:sz w:val="20"/>
          <w:szCs w:val="20"/>
        </w:rPr>
        <w:t xml:space="preserve"> не превышает 3 млн. рублей, </w:t>
      </w:r>
    </w:p>
    <w:p w14:paraId="5C5FE873" w14:textId="77777777"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66655E37" w14:textId="77777777"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w:t>
      </w:r>
      <w:r w:rsidR="00E32E9E" w:rsidRPr="00344DA3">
        <w:rPr>
          <w:rFonts w:ascii="Times New Roman" w:hAnsi="Times New Roman" w:cs="Times New Roman"/>
          <w:color w:val="000000" w:themeColor="text1"/>
          <w:sz w:val="20"/>
          <w:szCs w:val="20"/>
        </w:rPr>
        <w:t xml:space="preserve"> контракте таких обязательств) </w:t>
      </w:r>
      <w:r w:rsidRPr="00344DA3">
        <w:rPr>
          <w:rFonts w:ascii="Times New Roman" w:hAnsi="Times New Roman" w:cs="Times New Roman"/>
          <w:color w:val="000000" w:themeColor="text1"/>
          <w:sz w:val="20"/>
          <w:szCs w:val="20"/>
        </w:rPr>
        <w:t>в следующем порядке:</w:t>
      </w:r>
    </w:p>
    <w:p w14:paraId="59DC4709" w14:textId="77777777"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1000 рублей, если цена контракта не превышает 3 млн. рублей;</w:t>
      </w:r>
      <w:r w:rsidRPr="00344DA3">
        <w:rPr>
          <w:rFonts w:ascii="Times New Roman" w:hAnsi="Times New Roman" w:cs="Times New Roman"/>
          <w:color w:val="000000" w:themeColor="text1"/>
          <w:sz w:val="20"/>
          <w:szCs w:val="20"/>
        </w:rPr>
        <w:tab/>
      </w:r>
    </w:p>
    <w:p w14:paraId="729E030D" w14:textId="599C1D14"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6.5.</w:t>
      </w:r>
      <w:r w:rsidR="006952A7">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32E8014F"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6.6. Поставщик несёт ответственность за действия третьих лиц, привлечённых им к исполнению обязательств по контракту.</w:t>
      </w:r>
    </w:p>
    <w:p w14:paraId="098709A5"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1C89BF88"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6.8.В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6B858DE9" w14:textId="77777777" w:rsidR="00B53BB2"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6.9. </w:t>
      </w:r>
      <w:r w:rsidR="00FA1BE4" w:rsidRPr="00344DA3">
        <w:rPr>
          <w:rFonts w:ascii="Times New Roman" w:hAnsi="Times New Roman" w:cs="Times New Roman"/>
          <w:color w:val="auto"/>
          <w:sz w:val="20"/>
          <w:szCs w:val="20"/>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w:t>
      </w:r>
      <w:r w:rsidR="00B53BB2">
        <w:rPr>
          <w:rFonts w:ascii="Times New Roman" w:hAnsi="Times New Roman" w:cs="Times New Roman"/>
          <w:color w:val="auto"/>
          <w:sz w:val="20"/>
          <w:szCs w:val="20"/>
        </w:rPr>
        <w:t xml:space="preserve">ния денежных средств на расчетный </w:t>
      </w:r>
      <w:r w:rsidR="00FA1BE4" w:rsidRPr="00344DA3">
        <w:rPr>
          <w:rFonts w:ascii="Times New Roman" w:hAnsi="Times New Roman" w:cs="Times New Roman"/>
          <w:color w:val="auto"/>
          <w:sz w:val="20"/>
          <w:szCs w:val="20"/>
        </w:rPr>
        <w:t>счет</w:t>
      </w:r>
      <w:r w:rsidR="00B53BB2">
        <w:rPr>
          <w:rFonts w:ascii="Times New Roman" w:hAnsi="Times New Roman" w:cs="Times New Roman"/>
          <w:color w:val="auto"/>
          <w:sz w:val="20"/>
          <w:szCs w:val="20"/>
        </w:rPr>
        <w:t xml:space="preserve"> Заказчика.</w:t>
      </w:r>
    </w:p>
    <w:p w14:paraId="7DA204C0" w14:textId="15BD5C7C" w:rsidR="00FA1BE4"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rsidR="00C532F8">
        <w:rPr>
          <w:rFonts w:ascii="Times New Roman" w:hAnsi="Times New Roman" w:cs="Times New Roman"/>
          <w:color w:val="auto"/>
          <w:sz w:val="20"/>
          <w:szCs w:val="20"/>
        </w:rPr>
        <w:t xml:space="preserve"> </w:t>
      </w:r>
      <w:r w:rsidR="008A7BE9" w:rsidRPr="008A7BE9">
        <w:rPr>
          <w:rFonts w:ascii="Times New Roman" w:hAnsi="Times New Roman" w:cs="Times New Roman"/>
          <w:color w:val="auto"/>
          <w:sz w:val="20"/>
          <w:szCs w:val="20"/>
        </w:rPr>
        <w:t>н</w:t>
      </w:r>
      <w:r w:rsidR="008A7BE9">
        <w:rPr>
          <w:rFonts w:ascii="Times New Roman" w:hAnsi="Times New Roman" w:cs="Times New Roman"/>
          <w:color w:val="auto"/>
          <w:sz w:val="20"/>
          <w:szCs w:val="20"/>
        </w:rPr>
        <w:t xml:space="preserve">а расчетный счет Заказчика. </w:t>
      </w:r>
      <w:r w:rsidRPr="00344DA3">
        <w:rPr>
          <w:rFonts w:ascii="Times New Roman" w:hAnsi="Times New Roman" w:cs="Times New Roman"/>
          <w:color w:val="auto"/>
          <w:sz w:val="20"/>
          <w:szCs w:val="20"/>
        </w:rPr>
        <w:t>в следующем порядке:</w:t>
      </w:r>
    </w:p>
    <w:p w14:paraId="4B9D232C" w14:textId="77777777"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6.10.1. </w:t>
      </w:r>
      <w:r w:rsidRPr="00B53BB2">
        <w:rPr>
          <w:rFonts w:ascii="Times New Roman" w:hAnsi="Times New Roman" w:cs="Times New Roman"/>
          <w:color w:val="auto"/>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w:t>
      </w:r>
      <w:r>
        <w:rPr>
          <w:rFonts w:ascii="Times New Roman" w:hAnsi="Times New Roman" w:cs="Times New Roman"/>
          <w:color w:val="auto"/>
          <w:sz w:val="20"/>
          <w:szCs w:val="20"/>
        </w:rPr>
        <w:t>оставщиком, о принятых товарах</w:t>
      </w:r>
      <w:r w:rsidRPr="00B53BB2">
        <w:rPr>
          <w:rFonts w:ascii="Times New Roman" w:hAnsi="Times New Roman" w:cs="Times New Roman"/>
          <w:color w:val="auto"/>
          <w:sz w:val="20"/>
          <w:szCs w:val="20"/>
        </w:rPr>
        <w:t xml:space="preserve"> по исполнению Контракта, включая сумму неустойки (пени, штрафа).</w:t>
      </w:r>
    </w:p>
    <w:p w14:paraId="665B3EB3" w14:textId="77777777"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6.10</w:t>
      </w:r>
      <w:r w:rsidRPr="00B53BB2">
        <w:rPr>
          <w:rFonts w:ascii="Times New Roman" w:hAnsi="Times New Roman" w:cs="Times New Roman"/>
          <w:color w:val="auto"/>
          <w:sz w:val="20"/>
          <w:szCs w:val="20"/>
        </w:rPr>
        <w:t>.2.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5581528F"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6.11</w:t>
      </w:r>
      <w:r w:rsidR="0031698C" w:rsidRPr="00344DA3">
        <w:rPr>
          <w:rFonts w:ascii="Times New Roman" w:hAnsi="Times New Roman" w:cs="Times New Roman"/>
          <w:color w:val="auto"/>
          <w:sz w:val="20"/>
          <w:szCs w:val="20"/>
        </w:rPr>
        <w:t>.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5D49299D"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6.12</w:t>
      </w:r>
      <w:r w:rsidR="0031698C" w:rsidRPr="00344DA3">
        <w:rPr>
          <w:rFonts w:ascii="Times New Roman" w:hAnsi="Times New Roman" w:cs="Times New Roman"/>
          <w:color w:val="auto"/>
          <w:sz w:val="20"/>
          <w:szCs w:val="20"/>
        </w:rPr>
        <w:t xml:space="preserve">.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w:t>
      </w:r>
      <w:r w:rsidR="00E32E9E" w:rsidRPr="00344DA3">
        <w:rPr>
          <w:rFonts w:ascii="Times New Roman" w:hAnsi="Times New Roman" w:cs="Times New Roman"/>
          <w:color w:val="auto"/>
          <w:sz w:val="20"/>
          <w:szCs w:val="20"/>
        </w:rPr>
        <w:t xml:space="preserve">оплаты </w:t>
      </w:r>
      <w:r w:rsidR="0031698C" w:rsidRPr="00344DA3">
        <w:rPr>
          <w:rFonts w:ascii="Times New Roman" w:hAnsi="Times New Roman" w:cs="Times New Roman"/>
          <w:color w:val="auto"/>
          <w:sz w:val="20"/>
          <w:szCs w:val="20"/>
        </w:rPr>
        <w:t>по Контракту в соответствии с условиями настоящего раздела Стороны обязуются подписать акт сверки расчетов.</w:t>
      </w:r>
    </w:p>
    <w:p w14:paraId="5ACE5AED"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6.13</w:t>
      </w:r>
      <w:r w:rsidR="0031698C" w:rsidRPr="00344DA3">
        <w:rPr>
          <w:rFonts w:ascii="Times New Roman" w:hAnsi="Times New Roman" w:cs="Times New Roman"/>
          <w:color w:val="auto"/>
          <w:sz w:val="20"/>
          <w:szCs w:val="20"/>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39832FB5" w14:textId="77777777" w:rsidR="002E3ED7" w:rsidRPr="00344DA3" w:rsidRDefault="00FA1BE4" w:rsidP="00E32E9E">
      <w:pPr>
        <w:tabs>
          <w:tab w:val="left" w:pos="576"/>
        </w:tabs>
        <w:ind w:firstLine="567"/>
        <w:jc w:val="both"/>
        <w:rPr>
          <w:color w:val="auto"/>
          <w:sz w:val="20"/>
          <w:szCs w:val="20"/>
        </w:rPr>
      </w:pPr>
      <w:r w:rsidRPr="00344DA3">
        <w:rPr>
          <w:rFonts w:ascii="Times New Roman" w:hAnsi="Times New Roman" w:cs="Times New Roman"/>
          <w:color w:val="auto"/>
          <w:sz w:val="20"/>
          <w:szCs w:val="20"/>
        </w:rPr>
        <w:t>6.14</w:t>
      </w:r>
      <w:r w:rsidR="0031698C" w:rsidRPr="00344DA3">
        <w:rPr>
          <w:rFonts w:ascii="Times New Roman" w:hAnsi="Times New Roman" w:cs="Times New Roman"/>
          <w:color w:val="auto"/>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8CA0506" w14:textId="77777777" w:rsidR="002E3ED7"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6.15</w:t>
      </w:r>
      <w:r w:rsidR="002E3ED7" w:rsidRPr="00344DA3">
        <w:rPr>
          <w:rFonts w:ascii="Times New Roman" w:hAnsi="Times New Roman" w:cs="Times New Roman"/>
          <w:color w:val="auto"/>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364E156" w14:textId="3DB7C8F8" w:rsidR="00DF0783" w:rsidRDefault="00A77712" w:rsidP="00E4633F">
      <w:pPr>
        <w:tabs>
          <w:tab w:val="left" w:pos="576"/>
        </w:tabs>
        <w:jc w:val="center"/>
        <w:rPr>
          <w:rFonts w:ascii="Times New Roman" w:hAnsi="Times New Roman" w:cs="Times New Roman"/>
          <w:b/>
          <w:sz w:val="20"/>
          <w:szCs w:val="20"/>
        </w:rPr>
      </w:pPr>
      <w:r w:rsidRPr="00344DA3">
        <w:rPr>
          <w:rFonts w:ascii="Times New Roman" w:hAnsi="Times New Roman" w:cs="Times New Roman"/>
          <w:b/>
          <w:sz w:val="20"/>
          <w:szCs w:val="20"/>
        </w:rPr>
        <w:t>7</w:t>
      </w:r>
      <w:r w:rsidR="00DF0783" w:rsidRPr="00344DA3">
        <w:rPr>
          <w:rFonts w:ascii="Times New Roman" w:hAnsi="Times New Roman" w:cs="Times New Roman"/>
          <w:b/>
          <w:sz w:val="20"/>
          <w:szCs w:val="20"/>
        </w:rPr>
        <w:t>. Исключительные права</w:t>
      </w:r>
    </w:p>
    <w:p w14:paraId="40257609"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.1. Поставщик гарантирует отсутствие нарушения исключительных прав третьих лиц, связанных с по</w:t>
      </w:r>
      <w:r w:rsidR="00D5041D" w:rsidRPr="00344DA3">
        <w:rPr>
          <w:rFonts w:ascii="Times New Roman" w:hAnsi="Times New Roman" w:cs="Times New Roman"/>
          <w:sz w:val="20"/>
        </w:rPr>
        <w:t>ставкой и использованием Товара, в соот</w:t>
      </w:r>
      <w:r w:rsidR="00E32E9E" w:rsidRPr="00344DA3">
        <w:rPr>
          <w:rFonts w:ascii="Times New Roman" w:hAnsi="Times New Roman" w:cs="Times New Roman"/>
          <w:sz w:val="20"/>
        </w:rPr>
        <w:t>ветствии с Гражданским кодексом</w:t>
      </w:r>
      <w:r w:rsidR="00D5041D" w:rsidRPr="00344DA3">
        <w:rPr>
          <w:rFonts w:ascii="Times New Roman" w:hAnsi="Times New Roman" w:cs="Times New Roman"/>
          <w:sz w:val="20"/>
        </w:rPr>
        <w:t xml:space="preserve"> Российской Федерации;</w:t>
      </w:r>
    </w:p>
    <w:p w14:paraId="782E1048"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A339245" w14:textId="77777777" w:rsidR="00DF0783" w:rsidRPr="00344DA3" w:rsidRDefault="00DF0783" w:rsidP="00DF0783">
      <w:pPr>
        <w:pStyle w:val="ConsPlusNormal"/>
        <w:jc w:val="both"/>
        <w:rPr>
          <w:rFonts w:ascii="Times New Roman" w:hAnsi="Times New Roman" w:cs="Times New Roman"/>
          <w:sz w:val="20"/>
        </w:rPr>
      </w:pPr>
    </w:p>
    <w:p w14:paraId="7957EF5B" w14:textId="3D867F1A" w:rsidR="00E4633F" w:rsidRPr="00344DA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8</w:t>
      </w:r>
      <w:r w:rsidR="00DF0783" w:rsidRPr="00344DA3">
        <w:rPr>
          <w:rFonts w:ascii="Times New Roman" w:hAnsi="Times New Roman" w:cs="Times New Roman"/>
          <w:b/>
          <w:sz w:val="20"/>
        </w:rPr>
        <w:t>. Обстоятельства непреодолимой силы</w:t>
      </w:r>
    </w:p>
    <w:p w14:paraId="7240DEC9"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3DAFB364"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881CC3C"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684E985" w14:textId="6796349E" w:rsidR="00DF078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86D738F" w14:textId="2975C24D" w:rsidR="00565B26" w:rsidRDefault="00565B26" w:rsidP="00E32E9E">
      <w:pPr>
        <w:pStyle w:val="ConsPlusNormal"/>
        <w:ind w:firstLine="567"/>
        <w:jc w:val="both"/>
        <w:rPr>
          <w:rFonts w:ascii="Times New Roman" w:hAnsi="Times New Roman" w:cs="Times New Roman"/>
          <w:sz w:val="20"/>
        </w:rPr>
      </w:pPr>
    </w:p>
    <w:p w14:paraId="2A92579E" w14:textId="07E02CEB" w:rsidR="00DF078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9</w:t>
      </w:r>
      <w:r w:rsidR="00DF0783" w:rsidRPr="00344DA3">
        <w:rPr>
          <w:rFonts w:ascii="Times New Roman" w:hAnsi="Times New Roman" w:cs="Times New Roman"/>
          <w:b/>
          <w:sz w:val="20"/>
        </w:rPr>
        <w:t>. Рассмотрение и разрешение споров</w:t>
      </w:r>
    </w:p>
    <w:p w14:paraId="4B380A8F"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FF9F8B3"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 xml:space="preserve">.2. Претензия оформляется в письменной форме. В претензии перечисляются допущенные при исполнении </w:t>
      </w:r>
      <w:r w:rsidR="00DF0783" w:rsidRPr="00344DA3">
        <w:rPr>
          <w:rFonts w:ascii="Times New Roman" w:hAnsi="Times New Roman" w:cs="Times New Roman"/>
          <w:sz w:val="20"/>
        </w:rPr>
        <w:lastRenderedPageBreak/>
        <w:t>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3C6C251" w14:textId="77777777" w:rsidR="00DF0783" w:rsidRPr="00344DA3" w:rsidRDefault="00A77712" w:rsidP="00A77712">
      <w:pPr>
        <w:pStyle w:val="ConsPlusNormal"/>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B198EB8"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 xml:space="preserve">.4.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0E84F4E6" w14:textId="1BF542D3" w:rsidR="00DF0783" w:rsidRDefault="00A77712" w:rsidP="00E4633F">
      <w:pPr>
        <w:pStyle w:val="1"/>
        <w:numPr>
          <w:ilvl w:val="0"/>
          <w:numId w:val="0"/>
        </w:numPr>
        <w:tabs>
          <w:tab w:val="left" w:pos="2835"/>
        </w:tabs>
        <w:rPr>
          <w:rStyle w:val="aa"/>
          <w:b/>
          <w:i w:val="0"/>
          <w:sz w:val="20"/>
          <w:szCs w:val="20"/>
        </w:rPr>
      </w:pPr>
      <w:r w:rsidRPr="00E4633F">
        <w:rPr>
          <w:b/>
          <w:i/>
          <w:sz w:val="20"/>
          <w:szCs w:val="20"/>
        </w:rPr>
        <w:t>10</w:t>
      </w:r>
      <w:r w:rsidR="00DF0783" w:rsidRPr="00E4633F">
        <w:rPr>
          <w:b/>
          <w:i/>
          <w:sz w:val="20"/>
          <w:szCs w:val="20"/>
        </w:rPr>
        <w:t xml:space="preserve">. </w:t>
      </w:r>
      <w:r w:rsidR="00DF0783" w:rsidRPr="00E4633F">
        <w:rPr>
          <w:b/>
          <w:bCs/>
          <w:i/>
          <w:caps/>
          <w:sz w:val="20"/>
          <w:szCs w:val="20"/>
        </w:rPr>
        <w:t xml:space="preserve">   С</w:t>
      </w:r>
      <w:r w:rsidR="00DF0783" w:rsidRPr="00E4633F">
        <w:rPr>
          <w:rStyle w:val="aa"/>
          <w:b/>
          <w:i w:val="0"/>
          <w:sz w:val="20"/>
          <w:szCs w:val="20"/>
        </w:rPr>
        <w:t>рок д</w:t>
      </w:r>
      <w:r w:rsidR="0051231A" w:rsidRPr="00E4633F">
        <w:rPr>
          <w:rStyle w:val="aa"/>
          <w:b/>
          <w:i w:val="0"/>
          <w:sz w:val="20"/>
          <w:szCs w:val="20"/>
        </w:rPr>
        <w:t xml:space="preserve">ействия, порядок расторжения </w:t>
      </w:r>
      <w:r w:rsidR="00DF0783" w:rsidRPr="00E4633F">
        <w:rPr>
          <w:rStyle w:val="aa"/>
          <w:b/>
          <w:i w:val="0"/>
          <w:sz w:val="20"/>
          <w:szCs w:val="20"/>
        </w:rPr>
        <w:t>контракта</w:t>
      </w:r>
    </w:p>
    <w:p w14:paraId="1DB3DD0B" w14:textId="70BEA24C" w:rsidR="00A77712" w:rsidRPr="00344DA3" w:rsidRDefault="00E32E9E" w:rsidP="005F03A5">
      <w:pPr>
        <w:ind w:firstLine="426"/>
        <w:jc w:val="both"/>
        <w:rPr>
          <w:rFonts w:ascii="Times New Roman" w:hAnsi="Times New Roman" w:cs="Times New Roman"/>
          <w:sz w:val="20"/>
          <w:szCs w:val="20"/>
        </w:rPr>
      </w:pPr>
      <w:r w:rsidRPr="00344DA3">
        <w:rPr>
          <w:rFonts w:ascii="Times New Roman" w:hAnsi="Times New Roman" w:cs="Times New Roman"/>
          <w:sz w:val="20"/>
          <w:szCs w:val="20"/>
        </w:rPr>
        <w:t>10.1. Контракт вступает</w:t>
      </w:r>
      <w:r w:rsidR="00A77712" w:rsidRPr="00344DA3">
        <w:rPr>
          <w:rFonts w:ascii="Times New Roman" w:hAnsi="Times New Roman" w:cs="Times New Roman"/>
          <w:sz w:val="20"/>
          <w:szCs w:val="20"/>
        </w:rPr>
        <w:t xml:space="preserve"> в силу с момента</w:t>
      </w:r>
      <w:r w:rsidR="005E586D">
        <w:rPr>
          <w:rFonts w:ascii="Times New Roman" w:hAnsi="Times New Roman" w:cs="Times New Roman"/>
          <w:sz w:val="20"/>
          <w:szCs w:val="20"/>
        </w:rPr>
        <w:t xml:space="preserve"> (даты) </w:t>
      </w:r>
      <w:r w:rsidR="001F5A39">
        <w:rPr>
          <w:rFonts w:ascii="Times New Roman" w:hAnsi="Times New Roman" w:cs="Times New Roman"/>
          <w:sz w:val="20"/>
          <w:szCs w:val="20"/>
        </w:rPr>
        <w:t>заключения</w:t>
      </w:r>
      <w:r w:rsidR="00A77712" w:rsidRPr="00344DA3">
        <w:rPr>
          <w:rFonts w:ascii="Times New Roman" w:hAnsi="Times New Roman" w:cs="Times New Roman"/>
          <w:sz w:val="20"/>
          <w:szCs w:val="20"/>
        </w:rPr>
        <w:t xml:space="preserve"> сторона</w:t>
      </w:r>
      <w:r w:rsidR="001F5A39">
        <w:rPr>
          <w:rFonts w:ascii="Times New Roman" w:hAnsi="Times New Roman" w:cs="Times New Roman"/>
          <w:sz w:val="20"/>
          <w:szCs w:val="20"/>
        </w:rPr>
        <w:t>ми и действует д</w:t>
      </w:r>
      <w:r w:rsidRPr="00344DA3">
        <w:rPr>
          <w:rFonts w:ascii="Times New Roman" w:hAnsi="Times New Roman" w:cs="Times New Roman"/>
          <w:sz w:val="20"/>
          <w:szCs w:val="20"/>
        </w:rPr>
        <w:t xml:space="preserve">о </w:t>
      </w:r>
      <w:r w:rsidRPr="00565B26">
        <w:rPr>
          <w:rFonts w:ascii="Times New Roman" w:hAnsi="Times New Roman" w:cs="Times New Roman"/>
          <w:color w:val="auto"/>
          <w:sz w:val="20"/>
          <w:szCs w:val="20"/>
        </w:rPr>
        <w:t>3</w:t>
      </w:r>
      <w:r w:rsidR="00565B26" w:rsidRPr="00565B26">
        <w:rPr>
          <w:rFonts w:ascii="Times New Roman" w:hAnsi="Times New Roman" w:cs="Times New Roman"/>
          <w:color w:val="auto"/>
          <w:sz w:val="20"/>
          <w:szCs w:val="20"/>
        </w:rPr>
        <w:t>1</w:t>
      </w:r>
      <w:r w:rsidR="001F5A39" w:rsidRPr="00565B26">
        <w:rPr>
          <w:rFonts w:ascii="Times New Roman" w:hAnsi="Times New Roman" w:cs="Times New Roman"/>
          <w:color w:val="auto"/>
          <w:sz w:val="20"/>
          <w:szCs w:val="20"/>
        </w:rPr>
        <w:t>.12.202</w:t>
      </w:r>
      <w:r w:rsidR="001C0973">
        <w:rPr>
          <w:rFonts w:ascii="Times New Roman" w:hAnsi="Times New Roman" w:cs="Times New Roman"/>
          <w:color w:val="auto"/>
          <w:sz w:val="20"/>
          <w:szCs w:val="20"/>
        </w:rPr>
        <w:t>6</w:t>
      </w:r>
      <w:r w:rsidR="00A77712" w:rsidRPr="00344DA3">
        <w:rPr>
          <w:rFonts w:ascii="Times New Roman" w:hAnsi="Times New Roman" w:cs="Times New Roman"/>
          <w:sz w:val="20"/>
          <w:szCs w:val="20"/>
        </w:rPr>
        <w:t xml:space="preserve"> года.</w:t>
      </w:r>
    </w:p>
    <w:p w14:paraId="1833BF66" w14:textId="77777777" w:rsidR="00DF0783" w:rsidRPr="00344DA3" w:rsidRDefault="00DF0783" w:rsidP="005F03A5">
      <w:pPr>
        <w:ind w:firstLine="426"/>
        <w:jc w:val="both"/>
        <w:rPr>
          <w:rFonts w:ascii="Times New Roman" w:hAnsi="Times New Roman" w:cs="Times New Roman"/>
          <w:sz w:val="20"/>
          <w:szCs w:val="20"/>
        </w:rPr>
      </w:pPr>
      <w:r w:rsidRPr="00344DA3">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14425BB6" w14:textId="314F19C4" w:rsidR="00DF0783" w:rsidRPr="00344DA3" w:rsidRDefault="005F03A5" w:rsidP="005F03A5">
      <w:pPr>
        <w:ind w:firstLine="426"/>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10.2. </w:t>
      </w:r>
      <w:r w:rsidR="00345A17" w:rsidRPr="00345A17">
        <w:rPr>
          <w:rFonts w:ascii="Times New Roman" w:hAnsi="Times New Roman" w:cs="Times New Roman"/>
          <w:color w:val="auto"/>
          <w:sz w:val="20"/>
          <w:szCs w:val="20"/>
        </w:rPr>
        <w:t xml:space="preserve">Срок исполнения </w:t>
      </w:r>
      <w:r w:rsidR="00345A17">
        <w:rPr>
          <w:rFonts w:ascii="Times New Roman" w:hAnsi="Times New Roman" w:cs="Times New Roman"/>
          <w:color w:val="auto"/>
          <w:sz w:val="20"/>
          <w:szCs w:val="20"/>
        </w:rPr>
        <w:t>настоящего контракта</w:t>
      </w:r>
      <w:r w:rsidR="00345A17" w:rsidRPr="00565B26">
        <w:rPr>
          <w:rFonts w:ascii="Times New Roman" w:hAnsi="Times New Roman" w:cs="Times New Roman"/>
          <w:color w:val="auto"/>
          <w:sz w:val="20"/>
          <w:szCs w:val="20"/>
        </w:rPr>
        <w:t xml:space="preserve">: </w:t>
      </w:r>
      <w:r w:rsidR="001F5A39" w:rsidRPr="00565B26">
        <w:rPr>
          <w:rFonts w:ascii="Times New Roman" w:hAnsi="Times New Roman" w:cs="Times New Roman"/>
          <w:color w:val="auto"/>
          <w:sz w:val="20"/>
          <w:szCs w:val="20"/>
        </w:rPr>
        <w:t xml:space="preserve">до </w:t>
      </w:r>
      <w:r w:rsidR="0007760D" w:rsidRPr="00565B26">
        <w:rPr>
          <w:rFonts w:ascii="Times New Roman" w:hAnsi="Times New Roman" w:cs="Times New Roman"/>
          <w:color w:val="auto"/>
          <w:sz w:val="20"/>
          <w:szCs w:val="20"/>
        </w:rPr>
        <w:t>31.12.</w:t>
      </w:r>
      <w:r w:rsidR="001F5A39" w:rsidRPr="00565B26">
        <w:rPr>
          <w:rFonts w:ascii="Times New Roman" w:hAnsi="Times New Roman" w:cs="Times New Roman"/>
          <w:color w:val="auto"/>
          <w:sz w:val="20"/>
          <w:szCs w:val="20"/>
        </w:rPr>
        <w:t>202</w:t>
      </w:r>
      <w:r w:rsidR="001C0973">
        <w:rPr>
          <w:rFonts w:ascii="Times New Roman" w:hAnsi="Times New Roman" w:cs="Times New Roman"/>
          <w:color w:val="auto"/>
          <w:sz w:val="20"/>
          <w:szCs w:val="20"/>
        </w:rPr>
        <w:t>6</w:t>
      </w:r>
      <w:r w:rsidR="001C5E11">
        <w:rPr>
          <w:rFonts w:ascii="Times New Roman" w:hAnsi="Times New Roman" w:cs="Times New Roman"/>
          <w:color w:val="auto"/>
          <w:sz w:val="20"/>
          <w:szCs w:val="20"/>
        </w:rPr>
        <w:t xml:space="preserve"> </w:t>
      </w:r>
      <w:r w:rsidR="001F5A39">
        <w:rPr>
          <w:rFonts w:ascii="Times New Roman" w:hAnsi="Times New Roman" w:cs="Times New Roman"/>
          <w:color w:val="auto"/>
          <w:sz w:val="20"/>
          <w:szCs w:val="20"/>
        </w:rPr>
        <w:t>года</w:t>
      </w:r>
      <w:r w:rsidR="00345A17" w:rsidRPr="00345A17">
        <w:rPr>
          <w:rFonts w:ascii="Times New Roman" w:hAnsi="Times New Roman" w:cs="Times New Roman"/>
          <w:color w:val="auto"/>
          <w:sz w:val="20"/>
          <w:szCs w:val="20"/>
        </w:rPr>
        <w:t xml:space="preserve">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50C51CAC" w14:textId="77777777" w:rsidR="00FA1BE4" w:rsidRPr="00344DA3" w:rsidRDefault="00DF0783" w:rsidP="005F03A5">
      <w:pPr>
        <w:ind w:firstLine="426"/>
        <w:jc w:val="both"/>
        <w:rPr>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A77712" w:rsidRPr="00344DA3">
        <w:rPr>
          <w:rFonts w:ascii="Times New Roman" w:hAnsi="Times New Roman" w:cs="Times New Roman"/>
          <w:sz w:val="20"/>
          <w:szCs w:val="20"/>
        </w:rPr>
        <w:t>3</w:t>
      </w:r>
      <w:r w:rsidRPr="00344DA3">
        <w:rPr>
          <w:rFonts w:ascii="Times New Roman" w:hAnsi="Times New Roman" w:cs="Times New Roman"/>
          <w:sz w:val="20"/>
          <w:szCs w:val="20"/>
        </w:rPr>
        <w:t>.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34E9DE3B" w14:textId="4F51748E" w:rsidR="00FA1BE4" w:rsidRPr="00344DA3" w:rsidRDefault="00FA1BE4" w:rsidP="005F03A5">
      <w:pPr>
        <w:ind w:firstLine="426"/>
        <w:jc w:val="both"/>
        <w:rPr>
          <w:rFonts w:ascii="Times New Roman" w:hAnsi="Times New Roman" w:cs="Times New Roman"/>
          <w:sz w:val="20"/>
          <w:szCs w:val="20"/>
        </w:rPr>
      </w:pPr>
      <w:r w:rsidRPr="00344DA3">
        <w:rPr>
          <w:rFonts w:ascii="Times New Roman" w:hAnsi="Times New Roman" w:cs="Times New Roman"/>
          <w:sz w:val="20"/>
          <w:szCs w:val="20"/>
        </w:rPr>
        <w:t>10.4.</w:t>
      </w:r>
      <w:r w:rsidR="0007760D">
        <w:rPr>
          <w:rFonts w:ascii="Times New Roman" w:hAnsi="Times New Roman" w:cs="Times New Roman"/>
          <w:sz w:val="20"/>
          <w:szCs w:val="20"/>
        </w:rPr>
        <w:t xml:space="preserve"> </w:t>
      </w:r>
      <w:r w:rsidRPr="00344DA3">
        <w:rPr>
          <w:rFonts w:ascii="Times New Roman" w:hAnsi="Times New Roman" w:cs="Times New Roman"/>
          <w:sz w:val="20"/>
          <w:szCs w:val="20"/>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0AFF5EEB" w14:textId="77777777" w:rsidR="00DF0783" w:rsidRPr="00344DA3" w:rsidRDefault="00FA1BE4" w:rsidP="005F03A5">
      <w:pPr>
        <w:ind w:firstLine="426"/>
        <w:jc w:val="both"/>
        <w:rPr>
          <w:rFonts w:ascii="Times New Roman" w:hAnsi="Times New Roman" w:cs="Times New Roman"/>
          <w:sz w:val="20"/>
          <w:szCs w:val="20"/>
        </w:rPr>
      </w:pPr>
      <w:r w:rsidRPr="00344DA3">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1E91CEA" w14:textId="77777777" w:rsidR="00DF0783" w:rsidRPr="00344DA3" w:rsidRDefault="00DF0783" w:rsidP="005F03A5">
      <w:pPr>
        <w:ind w:firstLine="426"/>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FA1BE4" w:rsidRPr="00344DA3">
        <w:rPr>
          <w:rFonts w:ascii="Times New Roman" w:hAnsi="Times New Roman" w:cs="Times New Roman"/>
          <w:sz w:val="20"/>
          <w:szCs w:val="20"/>
        </w:rPr>
        <w:t>5</w:t>
      </w:r>
      <w:r w:rsidRPr="00344DA3">
        <w:rPr>
          <w:rFonts w:ascii="Times New Roman" w:hAnsi="Times New Roman" w:cs="Times New Roman"/>
          <w:sz w:val="20"/>
          <w:szCs w:val="20"/>
        </w:rPr>
        <w:t xml:space="preserve">.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6706F1AE" w14:textId="77777777" w:rsidR="00DF0783" w:rsidRPr="00344DA3" w:rsidRDefault="00DF0783" w:rsidP="005F03A5">
      <w:pPr>
        <w:ind w:firstLine="708"/>
        <w:jc w:val="both"/>
        <w:rPr>
          <w:rFonts w:ascii="Times New Roman" w:hAnsi="Times New Roman" w:cs="Times New Roman"/>
          <w:sz w:val="20"/>
          <w:szCs w:val="20"/>
        </w:rPr>
      </w:pPr>
      <w:r w:rsidRPr="00344DA3">
        <w:rPr>
          <w:rFonts w:ascii="Times New Roman" w:hAnsi="Times New Roman" w:cs="Times New Roman"/>
          <w:sz w:val="20"/>
          <w:szCs w:val="20"/>
        </w:rPr>
        <w:t xml:space="preserve">-если Поставщик отказался от поставки товара после заключения контракта; </w:t>
      </w:r>
    </w:p>
    <w:p w14:paraId="107294A8" w14:textId="77777777" w:rsidR="00DF0783" w:rsidRPr="00344DA3" w:rsidRDefault="00DF0783" w:rsidP="005F03A5">
      <w:pPr>
        <w:ind w:firstLine="708"/>
        <w:jc w:val="both"/>
        <w:rPr>
          <w:rFonts w:ascii="Times New Roman" w:hAnsi="Times New Roman" w:cs="Times New Roman"/>
          <w:sz w:val="20"/>
          <w:szCs w:val="20"/>
        </w:rPr>
      </w:pPr>
      <w:r w:rsidRPr="00344DA3">
        <w:rPr>
          <w:rFonts w:ascii="Times New Roman" w:hAnsi="Times New Roman" w:cs="Times New Roman"/>
          <w:sz w:val="20"/>
          <w:szCs w:val="20"/>
        </w:rPr>
        <w:t xml:space="preserve">- если Поставщик не поставил Товар в течение 7 рабочих дней после срока, указанного в п.3.1. контракта; </w:t>
      </w:r>
    </w:p>
    <w:p w14:paraId="16BD9F7D" w14:textId="77777777" w:rsidR="00DF0783" w:rsidRPr="00344DA3" w:rsidRDefault="00DF0783" w:rsidP="005F03A5">
      <w:pPr>
        <w:ind w:firstLine="708"/>
        <w:jc w:val="both"/>
        <w:rPr>
          <w:rFonts w:ascii="Times New Roman" w:hAnsi="Times New Roman" w:cs="Times New Roman"/>
          <w:sz w:val="20"/>
          <w:szCs w:val="20"/>
        </w:rPr>
      </w:pPr>
      <w:r w:rsidRPr="00344DA3">
        <w:rPr>
          <w:rFonts w:ascii="Times New Roman" w:hAnsi="Times New Roman" w:cs="Times New Roman"/>
          <w:sz w:val="20"/>
          <w:szCs w:val="20"/>
        </w:rPr>
        <w:t>-если Поставщик отказался от замены товара ненадлежащего качества в срок, указанный п. 4.1</w:t>
      </w:r>
      <w:r w:rsidR="008A4B52" w:rsidRPr="00344DA3">
        <w:rPr>
          <w:rFonts w:ascii="Times New Roman" w:hAnsi="Times New Roman" w:cs="Times New Roman"/>
          <w:sz w:val="20"/>
          <w:szCs w:val="20"/>
        </w:rPr>
        <w:t>.11</w:t>
      </w:r>
      <w:r w:rsidRPr="00344DA3">
        <w:rPr>
          <w:rFonts w:ascii="Times New Roman" w:hAnsi="Times New Roman" w:cs="Times New Roman"/>
          <w:sz w:val="20"/>
          <w:szCs w:val="20"/>
        </w:rPr>
        <w:t xml:space="preserve"> контракта; </w:t>
      </w:r>
    </w:p>
    <w:p w14:paraId="039C4991" w14:textId="77777777" w:rsidR="00DF0783" w:rsidRPr="00344DA3" w:rsidRDefault="00AB3347" w:rsidP="005F03A5">
      <w:pPr>
        <w:ind w:firstLine="708"/>
        <w:jc w:val="both"/>
        <w:rPr>
          <w:rFonts w:ascii="Times New Roman" w:hAnsi="Times New Roman" w:cs="Times New Roman"/>
          <w:sz w:val="20"/>
          <w:szCs w:val="20"/>
        </w:rPr>
      </w:pPr>
      <w:r w:rsidRPr="00344DA3">
        <w:rPr>
          <w:rFonts w:ascii="Times New Roman" w:hAnsi="Times New Roman" w:cs="Times New Roman"/>
          <w:sz w:val="20"/>
          <w:szCs w:val="20"/>
        </w:rPr>
        <w:t>-в иных случаях, предусмотренных соглашением сторон или действующим законодательством РФ.</w:t>
      </w:r>
    </w:p>
    <w:p w14:paraId="1DBEFA46" w14:textId="77777777" w:rsidR="001F5A39" w:rsidRPr="001F5A39" w:rsidRDefault="00FA1BE4" w:rsidP="005F03A5">
      <w:pPr>
        <w:ind w:firstLine="426"/>
        <w:jc w:val="both"/>
        <w:rPr>
          <w:rFonts w:ascii="Times New Roman" w:eastAsia="Arial Unicode MS" w:hAnsi="Times New Roman" w:cs="Times New Roman"/>
          <w:sz w:val="20"/>
          <w:szCs w:val="20"/>
        </w:rPr>
      </w:pPr>
      <w:r w:rsidRPr="00344DA3">
        <w:rPr>
          <w:rFonts w:ascii="Times New Roman" w:eastAsia="Arial Unicode MS" w:hAnsi="Times New Roman" w:cs="Times New Roman"/>
          <w:sz w:val="20"/>
          <w:szCs w:val="20"/>
        </w:rPr>
        <w:t xml:space="preserve">10.6. </w:t>
      </w:r>
      <w:r w:rsidR="001F5A39" w:rsidRPr="001F5A39">
        <w:rPr>
          <w:rFonts w:ascii="Times New Roman" w:eastAsia="Arial Unicode MS" w:hAnsi="Times New Roman" w:cs="Times New Roman"/>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4294048E" w14:textId="77777777"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10.7</w:t>
      </w:r>
      <w:r w:rsidR="001F5A39" w:rsidRPr="001F5A39">
        <w:rPr>
          <w:rFonts w:ascii="Times New Roman" w:eastAsia="Arial Unicode MS" w:hAnsi="Times New Roman" w:cs="Times New Roman"/>
          <w:sz w:val="20"/>
          <w:szCs w:val="20"/>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37F8D1C" w14:textId="77777777"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10.8</w:t>
      </w:r>
      <w:r w:rsidR="001F5A39" w:rsidRPr="001F5A39">
        <w:rPr>
          <w:rFonts w:ascii="Times New Roman" w:eastAsia="Arial Unicode MS" w:hAnsi="Times New Roman" w:cs="Times New Roman"/>
          <w:sz w:val="20"/>
          <w:szCs w:val="20"/>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0F5536A1" w14:textId="77777777"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10.9</w:t>
      </w:r>
      <w:r w:rsidR="001F5A39" w:rsidRPr="001F5A39">
        <w:rPr>
          <w:rFonts w:ascii="Times New Roman" w:eastAsia="Arial Unicode MS" w:hAnsi="Times New Roman" w:cs="Times New Roman"/>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531D6E97" w14:textId="77777777"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10.11</w:t>
      </w:r>
      <w:r w:rsidR="001F5A39" w:rsidRPr="001F5A39">
        <w:rPr>
          <w:rFonts w:ascii="Times New Roman" w:eastAsia="Arial Unicode MS" w:hAnsi="Times New Roman" w:cs="Times New Roman"/>
          <w:sz w:val="20"/>
          <w:szCs w:val="20"/>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2B288839" w14:textId="525F8D1F"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10.12</w:t>
      </w:r>
      <w:r w:rsidR="001F5A39" w:rsidRPr="001F5A39">
        <w:rPr>
          <w:rFonts w:ascii="Times New Roman" w:eastAsia="Arial Unicode MS" w:hAnsi="Times New Roman" w:cs="Times New Roman"/>
          <w:sz w:val="20"/>
          <w:szCs w:val="20"/>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r w:rsidR="005A1313" w:rsidRPr="001F5A39">
        <w:rPr>
          <w:rFonts w:ascii="Times New Roman" w:eastAsia="Arial Unicode MS" w:hAnsi="Times New Roman" w:cs="Times New Roman"/>
          <w:sz w:val="20"/>
          <w:szCs w:val="20"/>
        </w:rPr>
        <w:t>Заказчика с Поставщиком,</w:t>
      </w:r>
      <w:r w:rsidR="001F5A39" w:rsidRPr="001F5A39">
        <w:rPr>
          <w:rFonts w:ascii="Times New Roman" w:eastAsia="Arial Unicode MS" w:hAnsi="Times New Roman" w:cs="Times New Roman"/>
          <w:sz w:val="20"/>
          <w:szCs w:val="20"/>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CFEC5BA" w14:textId="77777777"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10.13</w:t>
      </w:r>
      <w:r w:rsidR="001F5A39" w:rsidRPr="001F5A39">
        <w:rPr>
          <w:rFonts w:ascii="Times New Roman" w:eastAsia="Arial Unicode MS" w:hAnsi="Times New Roman" w:cs="Times New Roman"/>
          <w:sz w:val="20"/>
          <w:szCs w:val="20"/>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4F4544C" w14:textId="77777777"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10.14</w:t>
      </w:r>
      <w:r w:rsidR="001F5A39" w:rsidRPr="001F5A39">
        <w:rPr>
          <w:rFonts w:ascii="Times New Roman" w:eastAsia="Arial Unicode MS" w:hAnsi="Times New Roman" w:cs="Times New Roman"/>
          <w:sz w:val="20"/>
          <w:szCs w:val="20"/>
        </w:rPr>
        <w:t>. В случае перемены Заказчика права и обязанности Заказчика, предусмотренные Контрактом, переходят к новому заказчику.</w:t>
      </w:r>
    </w:p>
    <w:p w14:paraId="51567C6D" w14:textId="02F141C2" w:rsidR="005F03A5"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10.15</w:t>
      </w:r>
      <w:r w:rsidR="001F5A39" w:rsidRPr="001F5A39">
        <w:rPr>
          <w:rFonts w:ascii="Times New Roman" w:eastAsia="Arial Unicode MS" w:hAnsi="Times New Roman" w:cs="Times New Roman"/>
          <w:sz w:val="20"/>
          <w:szCs w:val="20"/>
        </w:rPr>
        <w:t>. Прекращение срока действия Контракта не освобождает Стороны от ответственности за нарушение его условий.</w:t>
      </w:r>
    </w:p>
    <w:p w14:paraId="623817E2" w14:textId="77777777" w:rsidR="001F5A39" w:rsidRP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10.16</w:t>
      </w:r>
      <w:r w:rsidR="001F5A39" w:rsidRPr="001F5A39">
        <w:rPr>
          <w:rFonts w:ascii="Times New Roman" w:eastAsia="Arial Unicode MS" w:hAnsi="Times New Roman" w:cs="Times New Roman"/>
          <w:sz w:val="20"/>
          <w:szCs w:val="20"/>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1CF9126B" w14:textId="7DF05043" w:rsidR="001F5A39" w:rsidRDefault="00F867D2" w:rsidP="005F03A5">
      <w:pPr>
        <w:ind w:firstLine="426"/>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10.17.</w:t>
      </w:r>
      <w:r w:rsidR="00C532F8">
        <w:rPr>
          <w:rFonts w:ascii="Times New Roman" w:eastAsia="Arial Unicode MS" w:hAnsi="Times New Roman" w:cs="Times New Roman"/>
          <w:sz w:val="20"/>
          <w:szCs w:val="20"/>
        </w:rPr>
        <w:t xml:space="preserve"> </w:t>
      </w:r>
      <w:r w:rsidR="001F5A39" w:rsidRPr="001F5A39">
        <w:rPr>
          <w:rFonts w:ascii="Times New Roman" w:eastAsia="Arial Unicode MS" w:hAnsi="Times New Roman" w:cs="Times New Roman"/>
          <w:sz w:val="20"/>
          <w:szCs w:val="20"/>
        </w:rPr>
        <w:t>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07442569" w14:textId="77777777" w:rsidR="005F03A5" w:rsidRPr="001F5A39" w:rsidRDefault="005F03A5" w:rsidP="001F5A39">
      <w:pPr>
        <w:jc w:val="both"/>
        <w:rPr>
          <w:rFonts w:ascii="Times New Roman" w:eastAsia="Arial Unicode MS" w:hAnsi="Times New Roman" w:cs="Times New Roman"/>
          <w:sz w:val="20"/>
          <w:szCs w:val="20"/>
        </w:rPr>
      </w:pPr>
    </w:p>
    <w:p w14:paraId="1A445A21" w14:textId="2FC0548B" w:rsidR="00DF0783" w:rsidRDefault="00DF0783" w:rsidP="00DF0783">
      <w:pPr>
        <w:autoSpaceDE w:val="0"/>
        <w:autoSpaceDN w:val="0"/>
        <w:adjustRightInd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1</w:t>
      </w:r>
      <w:r w:rsidR="00A77712" w:rsidRPr="00344DA3">
        <w:rPr>
          <w:rFonts w:ascii="Times New Roman" w:hAnsi="Times New Roman" w:cs="Times New Roman"/>
          <w:b/>
          <w:sz w:val="20"/>
          <w:szCs w:val="20"/>
        </w:rPr>
        <w:t>1</w:t>
      </w:r>
      <w:r w:rsidRPr="00344DA3">
        <w:rPr>
          <w:rFonts w:ascii="Times New Roman" w:hAnsi="Times New Roman" w:cs="Times New Roman"/>
          <w:b/>
          <w:sz w:val="20"/>
          <w:szCs w:val="20"/>
        </w:rPr>
        <w:t xml:space="preserve">. </w:t>
      </w:r>
      <w:r w:rsidR="005F03A5">
        <w:rPr>
          <w:rFonts w:ascii="Times New Roman" w:hAnsi="Times New Roman" w:cs="Times New Roman"/>
          <w:b/>
          <w:sz w:val="20"/>
          <w:szCs w:val="20"/>
        </w:rPr>
        <w:t>Антикоррупционные условия</w:t>
      </w:r>
    </w:p>
    <w:p w14:paraId="4B4273DD"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1</w:t>
      </w:r>
      <w:r w:rsidRPr="00344DA3">
        <w:rPr>
          <w:rFonts w:ascii="Times New Roman" w:hAnsi="Times New Roman" w:cs="Times New Roman"/>
          <w:sz w:val="20"/>
          <w:szCs w:val="20"/>
        </w:rPr>
        <w:t xml:space="preserve">.1. При исполнении своих обязательств по контакту стороны обязуются не совершать, а также обязуются </w:t>
      </w:r>
      <w:r w:rsidRPr="00344DA3">
        <w:rPr>
          <w:rFonts w:ascii="Times New Roman" w:hAnsi="Times New Roman" w:cs="Times New Roman"/>
          <w:sz w:val="20"/>
          <w:szCs w:val="20"/>
        </w:rPr>
        <w:lastRenderedPageBreak/>
        <w:t>обеспечивать, чтобы их аффилированные лица, сотрудники и посредники не совершали прямо или косвенно следующие действий:</w:t>
      </w:r>
    </w:p>
    <w:p w14:paraId="4F63B0E3"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3E85D8DF"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FDDA5C6"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14:paraId="652D70B3" w14:textId="77777777" w:rsidR="00DF0783" w:rsidRPr="00344DA3" w:rsidRDefault="00DF0783" w:rsidP="00DF0783">
      <w:pPr>
        <w:pStyle w:val="western"/>
        <w:widowControl w:val="0"/>
        <w:shd w:val="clear" w:color="auto" w:fill="FFFFFF"/>
        <w:spacing w:before="0" w:after="0"/>
        <w:ind w:firstLine="540"/>
        <w:jc w:val="center"/>
        <w:rPr>
          <w:b/>
          <w:bCs/>
          <w:color w:val="000000"/>
          <w:sz w:val="20"/>
          <w:szCs w:val="20"/>
        </w:rPr>
      </w:pPr>
    </w:p>
    <w:p w14:paraId="1B495FB7" w14:textId="1B727E79" w:rsidR="00DF0783" w:rsidRDefault="00DF0783" w:rsidP="00DF0783">
      <w:pPr>
        <w:pStyle w:val="western"/>
        <w:widowControl w:val="0"/>
        <w:shd w:val="clear" w:color="auto" w:fill="FFFFFF"/>
        <w:spacing w:before="0" w:after="0"/>
        <w:ind w:firstLine="540"/>
        <w:jc w:val="center"/>
        <w:rPr>
          <w:rStyle w:val="apple-converted-space"/>
          <w:b/>
          <w:sz w:val="20"/>
          <w:szCs w:val="20"/>
        </w:rPr>
      </w:pPr>
      <w:r w:rsidRPr="00344DA3">
        <w:rPr>
          <w:b/>
          <w:bCs/>
          <w:color w:val="000000"/>
          <w:sz w:val="20"/>
          <w:szCs w:val="20"/>
        </w:rPr>
        <w:t>1</w:t>
      </w:r>
      <w:r w:rsidR="00A77712" w:rsidRPr="00344DA3">
        <w:rPr>
          <w:b/>
          <w:bCs/>
          <w:color w:val="000000"/>
          <w:sz w:val="20"/>
          <w:szCs w:val="20"/>
        </w:rPr>
        <w:t>2</w:t>
      </w:r>
      <w:r w:rsidRPr="00344DA3">
        <w:rPr>
          <w:b/>
          <w:bCs/>
          <w:color w:val="000000"/>
          <w:sz w:val="20"/>
          <w:szCs w:val="20"/>
        </w:rPr>
        <w:t>.</w:t>
      </w:r>
      <w:r w:rsidRPr="00344DA3">
        <w:rPr>
          <w:rStyle w:val="apple-converted-space"/>
          <w:b/>
          <w:caps/>
          <w:color w:val="000000"/>
          <w:sz w:val="20"/>
          <w:szCs w:val="20"/>
        </w:rPr>
        <w:t> </w:t>
      </w:r>
      <w:r w:rsidRPr="00344DA3">
        <w:rPr>
          <w:rStyle w:val="apple-converted-space"/>
          <w:b/>
          <w:sz w:val="20"/>
          <w:szCs w:val="20"/>
        </w:rPr>
        <w:t>Прочие положения</w:t>
      </w:r>
    </w:p>
    <w:p w14:paraId="68E9BD67"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.1. Во всем, что не предусмотрено Контрактом, Стороны руководствуются законодательством Российской Федерации.</w:t>
      </w:r>
    </w:p>
    <w:p w14:paraId="6A141505"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1F7763A5"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423669F6"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C106DC" w:rsidRPr="00344DA3">
        <w:rPr>
          <w:rFonts w:ascii="Times New Roman" w:hAnsi="Times New Roman" w:cs="Times New Roman"/>
          <w:sz w:val="20"/>
        </w:rPr>
        <w:t>2</w:t>
      </w:r>
      <w:r w:rsidR="00F867D2">
        <w:rPr>
          <w:rFonts w:ascii="Times New Roman" w:hAnsi="Times New Roman" w:cs="Times New Roman"/>
          <w:sz w:val="20"/>
        </w:rPr>
        <w:t>.4</w:t>
      </w:r>
      <w:r w:rsidRPr="00344DA3">
        <w:rPr>
          <w:rFonts w:ascii="Times New Roman" w:hAnsi="Times New Roman" w:cs="Times New Roman"/>
          <w:sz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3C8BE4F9" w14:textId="77777777" w:rsidR="00B851CA" w:rsidRDefault="00DF0783" w:rsidP="005F03A5">
      <w:pPr>
        <w:ind w:firstLine="567"/>
        <w:jc w:val="both"/>
        <w:rPr>
          <w:sz w:val="20"/>
          <w:szCs w:val="20"/>
        </w:rPr>
      </w:pPr>
      <w:r w:rsidRPr="00344DA3">
        <w:rPr>
          <w:rFonts w:ascii="Times New Roman" w:hAnsi="Times New Roman" w:cs="Times New Roman"/>
          <w:color w:val="auto"/>
          <w:sz w:val="20"/>
          <w:szCs w:val="20"/>
        </w:rPr>
        <w:t>1</w:t>
      </w:r>
      <w:r w:rsidR="00C106DC" w:rsidRPr="00344DA3">
        <w:rPr>
          <w:rFonts w:ascii="Times New Roman" w:hAnsi="Times New Roman" w:cs="Times New Roman"/>
          <w:color w:val="auto"/>
          <w:sz w:val="20"/>
          <w:szCs w:val="20"/>
        </w:rPr>
        <w:t>2</w:t>
      </w:r>
      <w:r w:rsidRPr="00344DA3">
        <w:rPr>
          <w:rFonts w:ascii="Times New Roman" w:hAnsi="Times New Roman" w:cs="Times New Roman"/>
          <w:color w:val="auto"/>
          <w:sz w:val="20"/>
          <w:szCs w:val="20"/>
        </w:rPr>
        <w:t>.</w:t>
      </w:r>
      <w:r w:rsidR="00F867D2">
        <w:rPr>
          <w:rFonts w:ascii="Times New Roman" w:hAnsi="Times New Roman" w:cs="Times New Roman"/>
          <w:color w:val="auto"/>
          <w:sz w:val="20"/>
          <w:szCs w:val="20"/>
        </w:rPr>
        <w:t>5</w:t>
      </w:r>
      <w:r w:rsidR="00C106DC" w:rsidRPr="00344DA3">
        <w:rPr>
          <w:rFonts w:ascii="Times New Roman" w:hAnsi="Times New Roman" w:cs="Times New Roman"/>
          <w:color w:val="auto"/>
          <w:sz w:val="20"/>
          <w:szCs w:val="20"/>
        </w:rPr>
        <w:t>. Настоящий Контракт составлен в двух экземплярах, имеющих одинаковую юридическую силу для обеих сторон.</w:t>
      </w:r>
    </w:p>
    <w:p w14:paraId="5DDBFFCB" w14:textId="13D82727" w:rsidR="009A0D19" w:rsidRDefault="00F867D2" w:rsidP="005F03A5">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12.5</w:t>
      </w:r>
      <w:r w:rsidR="009A0D19" w:rsidRPr="00FA5A92">
        <w:rPr>
          <w:rFonts w:ascii="Times New Roman" w:hAnsi="Times New Roman" w:cs="Times New Roman"/>
          <w:color w:val="auto"/>
          <w:sz w:val="20"/>
          <w:szCs w:val="20"/>
        </w:rPr>
        <w:t>.1.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09A0DDBF" w14:textId="5B5A3842" w:rsidR="001C5E11" w:rsidRPr="001C5E11" w:rsidRDefault="001C5E11" w:rsidP="001C5E11">
      <w:pPr>
        <w:ind w:firstLine="567"/>
        <w:jc w:val="both"/>
        <w:rPr>
          <w:rFonts w:ascii="Times New Roman" w:hAnsi="Times New Roman" w:cs="Times New Roman"/>
          <w:color w:val="auto"/>
          <w:sz w:val="20"/>
          <w:szCs w:val="20"/>
        </w:rPr>
      </w:pPr>
      <w:r w:rsidRPr="001C5E11">
        <w:rPr>
          <w:rFonts w:ascii="Times New Roman" w:hAnsi="Times New Roman" w:cs="Times New Roman"/>
          <w:color w:val="auto"/>
          <w:sz w:val="20"/>
          <w:szCs w:val="20"/>
        </w:rPr>
        <w:t>12.</w:t>
      </w:r>
      <w:r>
        <w:rPr>
          <w:rFonts w:ascii="Times New Roman" w:hAnsi="Times New Roman" w:cs="Times New Roman"/>
          <w:color w:val="auto"/>
          <w:sz w:val="20"/>
          <w:szCs w:val="20"/>
        </w:rPr>
        <w:t>6</w:t>
      </w:r>
      <w:r w:rsidRPr="001C5E11">
        <w:rPr>
          <w:rFonts w:ascii="Times New Roman" w:hAnsi="Times New Roman" w:cs="Times New Roman"/>
          <w:color w:val="auto"/>
          <w:sz w:val="20"/>
          <w:szCs w:val="20"/>
        </w:rPr>
        <w:t>. Стороны пришли к Соглашению, что обмен документами, в том числе расчетно-платежными может осуществляться через оператора системы юридически значимого электронного документооборота, при этом такие документы должны быть подписаны усиленными квалифицированными электронными цифровыми подписями уполномоченных лиц Сторон. Оператор юридически значимого электронного документооборота выбирается Сторонами самостоятельно. Оператором юридически значимого электронного документооборота Заказчика является ООО «Кампания «Тензор» - Система СБИС.</w:t>
      </w:r>
    </w:p>
    <w:p w14:paraId="6662C986" w14:textId="704E9D39" w:rsidR="001C5E11" w:rsidRPr="00646A6A" w:rsidRDefault="001C5E11" w:rsidP="001C5E11">
      <w:pPr>
        <w:ind w:firstLine="567"/>
        <w:jc w:val="both"/>
        <w:rPr>
          <w:rFonts w:ascii="Times New Roman" w:hAnsi="Times New Roman" w:cs="Times New Roman"/>
          <w:color w:val="FF0000"/>
          <w:sz w:val="20"/>
          <w:szCs w:val="20"/>
        </w:rPr>
      </w:pPr>
      <w:r w:rsidRPr="001C5E11">
        <w:rPr>
          <w:rFonts w:ascii="Times New Roman" w:hAnsi="Times New Roman" w:cs="Times New Roman"/>
          <w:color w:val="auto"/>
          <w:sz w:val="20"/>
          <w:szCs w:val="20"/>
        </w:rPr>
        <w:t>12.</w:t>
      </w:r>
      <w:r>
        <w:rPr>
          <w:rFonts w:ascii="Times New Roman" w:hAnsi="Times New Roman" w:cs="Times New Roman"/>
          <w:color w:val="auto"/>
          <w:sz w:val="20"/>
          <w:szCs w:val="20"/>
        </w:rPr>
        <w:t>7</w:t>
      </w:r>
      <w:r w:rsidRPr="001C5E11">
        <w:rPr>
          <w:rFonts w:ascii="Times New Roman" w:hAnsi="Times New Roman" w:cs="Times New Roman"/>
          <w:color w:val="auto"/>
          <w:sz w:val="20"/>
          <w:szCs w:val="20"/>
        </w:rPr>
        <w:t xml:space="preserve"> Банковское и казначейское сопровождения по контракту не предусмотрено.</w:t>
      </w:r>
    </w:p>
    <w:p w14:paraId="4681985C" w14:textId="77777777" w:rsidR="00DF0783" w:rsidRPr="00344DA3" w:rsidRDefault="00DF0783" w:rsidP="00DF0783">
      <w:pPr>
        <w:autoSpaceDE w:val="0"/>
        <w:ind w:firstLine="567"/>
        <w:jc w:val="both"/>
        <w:rPr>
          <w:rFonts w:ascii="Times New Roman" w:hAnsi="Times New Roman" w:cs="Times New Roman"/>
          <w:color w:val="auto"/>
          <w:sz w:val="20"/>
          <w:szCs w:val="20"/>
        </w:rPr>
      </w:pPr>
    </w:p>
    <w:p w14:paraId="74BED723" w14:textId="1FFF014F" w:rsidR="00DF0783" w:rsidRDefault="00C106DC"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13</w:t>
      </w:r>
      <w:r w:rsidR="00DF0783" w:rsidRPr="00344DA3">
        <w:rPr>
          <w:rFonts w:ascii="Times New Roman" w:hAnsi="Times New Roman" w:cs="Times New Roman"/>
          <w:b/>
          <w:sz w:val="20"/>
        </w:rPr>
        <w:t>. Перечень приложений</w:t>
      </w:r>
    </w:p>
    <w:p w14:paraId="58505220" w14:textId="77777777" w:rsidR="00DF0783" w:rsidRPr="00344DA3" w:rsidRDefault="00DF0783" w:rsidP="00DF0783">
      <w:pPr>
        <w:autoSpaceDE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C106DC" w:rsidRPr="00344DA3">
        <w:rPr>
          <w:rFonts w:ascii="Times New Roman" w:hAnsi="Times New Roman" w:cs="Times New Roman"/>
          <w:sz w:val="20"/>
          <w:szCs w:val="20"/>
        </w:rPr>
        <w:t>3.1</w:t>
      </w:r>
      <w:r w:rsidRPr="00344DA3">
        <w:rPr>
          <w:rFonts w:ascii="Times New Roman" w:hAnsi="Times New Roman" w:cs="Times New Roman"/>
          <w:sz w:val="20"/>
          <w:szCs w:val="20"/>
        </w:rPr>
        <w:t>. К настоящему Контракту прилагаются и являются его неотъемлемой частью:</w:t>
      </w:r>
    </w:p>
    <w:p w14:paraId="1C6B6B92" w14:textId="77777777" w:rsidR="00DF0783" w:rsidRPr="00344DA3" w:rsidRDefault="00DF0783" w:rsidP="00DF0783">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1</w:t>
      </w:r>
      <w:r w:rsidR="00344DA3" w:rsidRPr="00344DA3">
        <w:rPr>
          <w:color w:val="000000"/>
          <w:sz w:val="20"/>
          <w:szCs w:val="20"/>
        </w:rPr>
        <w:t>.</w:t>
      </w:r>
      <w:r w:rsidRPr="00344DA3">
        <w:rPr>
          <w:color w:val="000000"/>
          <w:sz w:val="20"/>
          <w:szCs w:val="20"/>
        </w:rPr>
        <w:t xml:space="preserve"> «Спецификация».</w:t>
      </w:r>
    </w:p>
    <w:p w14:paraId="600A80A0" w14:textId="77777777" w:rsidR="00344DA3" w:rsidRPr="00344DA3" w:rsidRDefault="00344DA3" w:rsidP="00DF0783">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2. «Описание объекта закупки».</w:t>
      </w:r>
    </w:p>
    <w:p w14:paraId="0DF569FF" w14:textId="46B315C0" w:rsidR="00DF0783" w:rsidRPr="00344DA3" w:rsidRDefault="000C0F87" w:rsidP="00DF0783">
      <w:pPr>
        <w:pStyle w:val="a7"/>
        <w:ind w:firstLine="0"/>
        <w:rPr>
          <w:color w:val="000000"/>
          <w:sz w:val="20"/>
          <w:szCs w:val="20"/>
        </w:rPr>
      </w:pPr>
      <w:r>
        <w:rPr>
          <w:color w:val="000000"/>
          <w:sz w:val="20"/>
          <w:szCs w:val="20"/>
        </w:rPr>
        <w:t xml:space="preserve">        </w:t>
      </w:r>
    </w:p>
    <w:p w14:paraId="57C9F309"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bCs/>
          <w:caps/>
          <w:sz w:val="20"/>
        </w:rPr>
        <w:t>1</w:t>
      </w:r>
      <w:r w:rsidR="00C106DC" w:rsidRPr="00344DA3">
        <w:rPr>
          <w:rFonts w:ascii="Times New Roman" w:hAnsi="Times New Roman" w:cs="Times New Roman"/>
          <w:b/>
          <w:bCs/>
          <w:caps/>
          <w:sz w:val="20"/>
        </w:rPr>
        <w:t>4</w:t>
      </w:r>
      <w:r w:rsidRPr="00344DA3">
        <w:rPr>
          <w:rFonts w:ascii="Times New Roman" w:hAnsi="Times New Roman" w:cs="Times New Roman"/>
          <w:b/>
          <w:bCs/>
          <w:caps/>
          <w:sz w:val="20"/>
        </w:rPr>
        <w:t>.</w:t>
      </w:r>
      <w:r w:rsidR="00C106DC" w:rsidRPr="00344DA3">
        <w:rPr>
          <w:rFonts w:ascii="Times New Roman" w:hAnsi="Times New Roman" w:cs="Times New Roman"/>
          <w:b/>
          <w:bCs/>
          <w:caps/>
          <w:sz w:val="20"/>
        </w:rPr>
        <w:t xml:space="preserve"> Место нахождения (</w:t>
      </w:r>
      <w:r w:rsidR="00C106DC" w:rsidRPr="00344DA3">
        <w:rPr>
          <w:rFonts w:ascii="Times New Roman" w:hAnsi="Times New Roman" w:cs="Times New Roman"/>
          <w:b/>
          <w:sz w:val="20"/>
        </w:rPr>
        <w:t>АДРЕСА), БАНКОВСКИЕ РЕКВИЗИТЫ И ПОДПИСИ СТОРОН</w:t>
      </w:r>
    </w:p>
    <w:p w14:paraId="61E58F79" w14:textId="77777777" w:rsidR="0082457B" w:rsidRDefault="0082457B"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2E72BB08" w14:textId="77777777" w:rsidR="00A90361" w:rsidRDefault="00A90361"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538C7BF5" w14:textId="77777777" w:rsidR="00395862" w:rsidRDefault="00395862">
      <w:pPr>
        <w:widowControl/>
        <w:spacing w:after="160" w:line="259" w:lineRule="auto"/>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br w:type="page"/>
      </w:r>
    </w:p>
    <w:p w14:paraId="5AA230E7" w14:textId="38313A0B" w:rsidR="005F03A5" w:rsidRDefault="007C3D8C"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lastRenderedPageBreak/>
        <w:t xml:space="preserve">Приложение № 1 </w:t>
      </w:r>
    </w:p>
    <w:p w14:paraId="3E718DF4" w14:textId="130B3711" w:rsidR="00344DA3" w:rsidRPr="005A1313" w:rsidRDefault="007C3D8C" w:rsidP="005F03A5">
      <w:pPr>
        <w:widowControl/>
        <w:tabs>
          <w:tab w:val="left" w:pos="0"/>
        </w:tabs>
        <w:autoSpaceDE w:val="0"/>
        <w:autoSpaceDN w:val="0"/>
        <w:adjustRightInd w:val="0"/>
        <w:contextualSpacing/>
        <w:jc w:val="right"/>
        <w:rPr>
          <w:rFonts w:ascii="Times New Roman" w:eastAsia="Times New Roman" w:hAnsi="Times New Roman" w:cs="Times New Roman"/>
          <w:sz w:val="20"/>
          <w:szCs w:val="20"/>
          <w:lang w:val="en-US" w:bidi="ar-SA"/>
        </w:rPr>
      </w:pPr>
      <w:r>
        <w:rPr>
          <w:rFonts w:ascii="Times New Roman" w:eastAsia="Times New Roman" w:hAnsi="Times New Roman" w:cs="Times New Roman"/>
          <w:sz w:val="20"/>
          <w:szCs w:val="20"/>
          <w:lang w:bidi="ar-SA"/>
        </w:rPr>
        <w:t xml:space="preserve">к контракту № </w:t>
      </w:r>
      <w:r w:rsidR="005A1313">
        <w:rPr>
          <w:rFonts w:ascii="Times New Roman" w:hAnsi="Times New Roman" w:cs="Times New Roman"/>
          <w:b/>
          <w:bCs/>
          <w:sz w:val="20"/>
          <w:szCs w:val="20"/>
          <w:lang w:val="en-US"/>
        </w:rPr>
        <w:t>______________</w:t>
      </w:r>
      <w:r w:rsidR="0008502C" w:rsidRPr="0008502C">
        <w:rPr>
          <w:rFonts w:ascii="Times New Roman" w:hAnsi="Times New Roman" w:cs="Times New Roman"/>
          <w:b/>
          <w:bCs/>
          <w:sz w:val="20"/>
          <w:szCs w:val="20"/>
        </w:rPr>
        <w:t xml:space="preserve"> от </w:t>
      </w:r>
      <w:r w:rsidR="005A1313">
        <w:rPr>
          <w:rFonts w:ascii="Times New Roman" w:hAnsi="Times New Roman" w:cs="Times New Roman"/>
          <w:b/>
          <w:bCs/>
          <w:sz w:val="20"/>
          <w:szCs w:val="20"/>
          <w:lang w:val="en-US"/>
        </w:rPr>
        <w:t>______________</w:t>
      </w:r>
    </w:p>
    <w:p w14:paraId="36B2429D" w14:textId="6FB25913" w:rsidR="005F03A5" w:rsidRDefault="005F03A5" w:rsidP="005F03A5">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28101827" w14:textId="77777777" w:rsidR="005F03A5" w:rsidRPr="005F03A5" w:rsidRDefault="005F03A5" w:rsidP="005F03A5">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22BC769B" w14:textId="123AD074" w:rsidR="00B32B8F" w:rsidRPr="009028AC" w:rsidRDefault="005F03A5" w:rsidP="00B32B8F">
      <w:pPr>
        <w:autoSpaceDE w:val="0"/>
        <w:jc w:val="center"/>
        <w:rPr>
          <w:rFonts w:ascii="Times New Roman" w:eastAsiaTheme="minorHAnsi" w:hAnsi="Times New Roman" w:cs="Times New Roman"/>
          <w:b/>
          <w:lang w:eastAsia="en-US"/>
        </w:rPr>
      </w:pPr>
      <w:r>
        <w:rPr>
          <w:rFonts w:ascii="Times New Roman" w:eastAsiaTheme="minorHAnsi" w:hAnsi="Times New Roman" w:cs="Times New Roman"/>
          <w:b/>
          <w:lang w:eastAsia="en-US"/>
        </w:rPr>
        <w:t>Спецификация</w:t>
      </w:r>
    </w:p>
    <w:tbl>
      <w:tblPr>
        <w:tblpPr w:leftFromText="180" w:rightFromText="180" w:vertAnchor="text" w:horzAnchor="margin" w:tblpXSpec="center" w:tblpY="43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1636"/>
        <w:gridCol w:w="3635"/>
        <w:gridCol w:w="1238"/>
        <w:gridCol w:w="493"/>
        <w:gridCol w:w="522"/>
        <w:gridCol w:w="1278"/>
        <w:gridCol w:w="1001"/>
      </w:tblGrid>
      <w:tr w:rsidR="005F03A5" w:rsidRPr="005F03A5" w14:paraId="6C851606" w14:textId="77777777" w:rsidTr="000E7E8E">
        <w:trPr>
          <w:trHeight w:val="699"/>
        </w:trPr>
        <w:tc>
          <w:tcPr>
            <w:tcW w:w="293" w:type="pct"/>
            <w:shd w:val="clear" w:color="auto" w:fill="auto"/>
            <w:noWrap/>
            <w:vAlign w:val="center"/>
          </w:tcPr>
          <w:p w14:paraId="331ED4ED"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 п/п</w:t>
            </w:r>
          </w:p>
        </w:tc>
        <w:tc>
          <w:tcPr>
            <w:tcW w:w="785" w:type="pct"/>
            <w:shd w:val="clear" w:color="auto" w:fill="auto"/>
            <w:noWrap/>
            <w:vAlign w:val="center"/>
          </w:tcPr>
          <w:p w14:paraId="40DB5FEA"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Наименование товара</w:t>
            </w:r>
          </w:p>
          <w:p w14:paraId="3AFB695A"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(оборудования)</w:t>
            </w:r>
          </w:p>
        </w:tc>
        <w:tc>
          <w:tcPr>
            <w:tcW w:w="1741" w:type="pct"/>
            <w:shd w:val="clear" w:color="auto" w:fill="auto"/>
            <w:noWrap/>
            <w:vAlign w:val="center"/>
          </w:tcPr>
          <w:p w14:paraId="5A057743"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Технические характеристики товара (оборудования)</w:t>
            </w:r>
          </w:p>
        </w:tc>
        <w:tc>
          <w:tcPr>
            <w:tcW w:w="595" w:type="pct"/>
          </w:tcPr>
          <w:p w14:paraId="1EBD2FD1"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Страна происхождения товара</w:t>
            </w:r>
          </w:p>
        </w:tc>
        <w:tc>
          <w:tcPr>
            <w:tcW w:w="239" w:type="pct"/>
            <w:shd w:val="clear" w:color="auto" w:fill="auto"/>
            <w:noWrap/>
            <w:vAlign w:val="center"/>
          </w:tcPr>
          <w:p w14:paraId="5AE01CAC"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Ед.</w:t>
            </w:r>
          </w:p>
          <w:p w14:paraId="62B8D1B7"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изм.</w:t>
            </w:r>
          </w:p>
        </w:tc>
        <w:tc>
          <w:tcPr>
            <w:tcW w:w="252" w:type="pct"/>
            <w:vAlign w:val="center"/>
          </w:tcPr>
          <w:p w14:paraId="67525483"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Кол-во</w:t>
            </w:r>
          </w:p>
        </w:tc>
        <w:tc>
          <w:tcPr>
            <w:tcW w:w="614" w:type="pct"/>
            <w:shd w:val="clear" w:color="auto" w:fill="auto"/>
            <w:noWrap/>
            <w:vAlign w:val="center"/>
          </w:tcPr>
          <w:p w14:paraId="5C81092B"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Цена за ед., руб.</w:t>
            </w:r>
          </w:p>
        </w:tc>
        <w:tc>
          <w:tcPr>
            <w:tcW w:w="482" w:type="pct"/>
            <w:shd w:val="clear" w:color="auto" w:fill="auto"/>
            <w:noWrap/>
            <w:vAlign w:val="center"/>
          </w:tcPr>
          <w:p w14:paraId="5D499FD2" w14:textId="77777777" w:rsidR="00B32B8F" w:rsidRPr="005F03A5" w:rsidRDefault="00B32B8F" w:rsidP="00E63121">
            <w:pPr>
              <w:jc w:val="center"/>
              <w:rPr>
                <w:rFonts w:ascii="Times New Roman" w:eastAsiaTheme="minorHAnsi" w:hAnsi="Times New Roman" w:cs="Times New Roman"/>
                <w:sz w:val="20"/>
                <w:szCs w:val="20"/>
                <w:lang w:eastAsia="en-US"/>
              </w:rPr>
            </w:pPr>
            <w:r w:rsidRPr="005F03A5">
              <w:rPr>
                <w:rFonts w:ascii="Times New Roman" w:eastAsiaTheme="minorHAnsi" w:hAnsi="Times New Roman" w:cs="Times New Roman"/>
                <w:sz w:val="20"/>
                <w:szCs w:val="20"/>
                <w:lang w:eastAsia="en-US"/>
              </w:rPr>
              <w:t>Сумма, руб.</w:t>
            </w:r>
          </w:p>
        </w:tc>
      </w:tr>
      <w:tr w:rsidR="000E7E8E" w:rsidRPr="005F03A5" w14:paraId="388E13D3" w14:textId="77777777" w:rsidTr="006C56E2">
        <w:trPr>
          <w:trHeight w:val="982"/>
        </w:trPr>
        <w:tc>
          <w:tcPr>
            <w:tcW w:w="293" w:type="pct"/>
            <w:shd w:val="clear" w:color="auto" w:fill="auto"/>
            <w:vAlign w:val="center"/>
          </w:tcPr>
          <w:p w14:paraId="48AAE31C" w14:textId="77777777" w:rsidR="000E7E8E" w:rsidRPr="005F03A5" w:rsidRDefault="000E7E8E" w:rsidP="000E7E8E">
            <w:pPr>
              <w:widowControl/>
              <w:numPr>
                <w:ilvl w:val="0"/>
                <w:numId w:val="49"/>
              </w:numPr>
              <w:jc w:val="center"/>
              <w:rPr>
                <w:rFonts w:ascii="Times New Roman" w:eastAsiaTheme="minorHAnsi" w:hAnsi="Times New Roman" w:cs="Times New Roman"/>
                <w:sz w:val="20"/>
                <w:szCs w:val="20"/>
                <w:lang w:eastAsia="en-US"/>
              </w:rPr>
            </w:pPr>
          </w:p>
        </w:tc>
        <w:tc>
          <w:tcPr>
            <w:tcW w:w="785" w:type="pct"/>
            <w:shd w:val="clear" w:color="auto" w:fill="auto"/>
          </w:tcPr>
          <w:p w14:paraId="5ED7779F" w14:textId="15B563F1" w:rsidR="000E7E8E" w:rsidRPr="005F03A5" w:rsidRDefault="000E7E8E" w:rsidP="000E7E8E">
            <w:pPr>
              <w:suppressAutoHyphens/>
              <w:overflowPunct w:val="0"/>
              <w:autoSpaceDE w:val="0"/>
              <w:autoSpaceDN w:val="0"/>
              <w:snapToGrid w:val="0"/>
              <w:spacing w:line="100" w:lineRule="atLeast"/>
              <w:jc w:val="center"/>
              <w:textAlignment w:val="baseline"/>
              <w:rPr>
                <w:rFonts w:ascii="Times New Roman" w:eastAsia="SimSun" w:hAnsi="Times New Roman" w:cs="Times New Roman"/>
                <w:kern w:val="3"/>
                <w:sz w:val="20"/>
                <w:szCs w:val="20"/>
                <w:lang w:eastAsia="zh-CN" w:bidi="hi-IN"/>
              </w:rPr>
            </w:pPr>
          </w:p>
        </w:tc>
        <w:tc>
          <w:tcPr>
            <w:tcW w:w="1741" w:type="pct"/>
            <w:shd w:val="clear" w:color="auto" w:fill="auto"/>
          </w:tcPr>
          <w:p w14:paraId="3D31C1D9" w14:textId="14384FBC" w:rsidR="000E7E8E" w:rsidRPr="005F03A5" w:rsidRDefault="000E7E8E" w:rsidP="000E7E8E">
            <w:pPr>
              <w:ind w:left="-57" w:right="-57"/>
              <w:jc w:val="both"/>
              <w:rPr>
                <w:rFonts w:ascii="Times New Roman" w:eastAsia="Calibri" w:hAnsi="Times New Roman" w:cs="Times New Roman"/>
                <w:sz w:val="20"/>
                <w:szCs w:val="20"/>
                <w:lang w:eastAsia="en-US"/>
              </w:rPr>
            </w:pPr>
          </w:p>
        </w:tc>
        <w:tc>
          <w:tcPr>
            <w:tcW w:w="595" w:type="pct"/>
            <w:vAlign w:val="center"/>
          </w:tcPr>
          <w:p w14:paraId="38E683D7" w14:textId="344E3F05" w:rsidR="000E7E8E" w:rsidRPr="005F03A5" w:rsidRDefault="000E7E8E" w:rsidP="000E7E8E">
            <w:pPr>
              <w:spacing w:line="0" w:lineRule="atLeast"/>
              <w:ind w:right="-57"/>
              <w:jc w:val="center"/>
              <w:rPr>
                <w:rFonts w:ascii="Times New Roman" w:eastAsia="Calibri" w:hAnsi="Times New Roman" w:cs="Times New Roman"/>
                <w:sz w:val="20"/>
                <w:szCs w:val="20"/>
                <w:lang w:eastAsia="en-US"/>
              </w:rPr>
            </w:pPr>
          </w:p>
        </w:tc>
        <w:tc>
          <w:tcPr>
            <w:tcW w:w="239" w:type="pct"/>
            <w:shd w:val="clear" w:color="auto" w:fill="auto"/>
            <w:vAlign w:val="center"/>
          </w:tcPr>
          <w:p w14:paraId="7E5C990E" w14:textId="7CF73F8F" w:rsidR="000E7E8E" w:rsidRPr="005F03A5" w:rsidRDefault="000E7E8E" w:rsidP="000E7E8E">
            <w:pPr>
              <w:spacing w:line="0" w:lineRule="atLeast"/>
              <w:ind w:right="-57"/>
              <w:jc w:val="center"/>
              <w:rPr>
                <w:rFonts w:ascii="Times New Roman" w:eastAsia="Calibri" w:hAnsi="Times New Roman" w:cs="Times New Roman"/>
                <w:sz w:val="20"/>
                <w:szCs w:val="20"/>
                <w:lang w:eastAsia="en-US"/>
              </w:rPr>
            </w:pPr>
          </w:p>
        </w:tc>
        <w:tc>
          <w:tcPr>
            <w:tcW w:w="252" w:type="pct"/>
            <w:vAlign w:val="center"/>
          </w:tcPr>
          <w:p w14:paraId="4168B901" w14:textId="2CF2E2E5" w:rsidR="000E7E8E" w:rsidRPr="005F03A5" w:rsidRDefault="000E7E8E" w:rsidP="000E7E8E">
            <w:pPr>
              <w:spacing w:line="0" w:lineRule="atLeast"/>
              <w:ind w:left="-57" w:right="-57"/>
              <w:jc w:val="center"/>
              <w:rPr>
                <w:rFonts w:ascii="Times New Roman" w:eastAsia="Calibri" w:hAnsi="Times New Roman" w:cs="Times New Roman"/>
                <w:sz w:val="20"/>
                <w:szCs w:val="20"/>
                <w:lang w:eastAsia="en-US"/>
              </w:rPr>
            </w:pPr>
          </w:p>
        </w:tc>
        <w:tc>
          <w:tcPr>
            <w:tcW w:w="614" w:type="pct"/>
            <w:shd w:val="clear" w:color="auto" w:fill="auto"/>
            <w:vAlign w:val="center"/>
          </w:tcPr>
          <w:p w14:paraId="698E2C35" w14:textId="282BA202" w:rsidR="000E7E8E" w:rsidRPr="006C56E2" w:rsidRDefault="000E7E8E" w:rsidP="006C56E2">
            <w:pPr>
              <w:spacing w:line="0" w:lineRule="atLeast"/>
              <w:ind w:left="-57" w:right="-57"/>
              <w:jc w:val="center"/>
              <w:rPr>
                <w:rFonts w:ascii="Times New Roman" w:eastAsia="Calibri" w:hAnsi="Times New Roman" w:cs="Times New Roman"/>
                <w:color w:val="auto"/>
                <w:sz w:val="18"/>
                <w:szCs w:val="18"/>
                <w:lang w:eastAsia="en-US"/>
              </w:rPr>
            </w:pPr>
          </w:p>
        </w:tc>
        <w:tc>
          <w:tcPr>
            <w:tcW w:w="482" w:type="pct"/>
            <w:shd w:val="clear" w:color="auto" w:fill="auto"/>
            <w:vAlign w:val="center"/>
          </w:tcPr>
          <w:p w14:paraId="0E42ED16" w14:textId="70DEA34D" w:rsidR="000E7E8E" w:rsidRPr="006C56E2" w:rsidRDefault="000E7E8E" w:rsidP="006C56E2">
            <w:pPr>
              <w:spacing w:line="0" w:lineRule="atLeast"/>
              <w:ind w:left="-57" w:right="-57"/>
              <w:jc w:val="center"/>
              <w:rPr>
                <w:rFonts w:ascii="Times New Roman" w:eastAsia="Calibri" w:hAnsi="Times New Roman" w:cs="Times New Roman"/>
                <w:color w:val="auto"/>
                <w:sz w:val="18"/>
                <w:szCs w:val="18"/>
                <w:lang w:eastAsia="en-US"/>
              </w:rPr>
            </w:pPr>
          </w:p>
        </w:tc>
      </w:tr>
      <w:tr w:rsidR="005F03A5" w:rsidRPr="005F03A5" w14:paraId="095BF096" w14:textId="77777777" w:rsidTr="006C56E2">
        <w:trPr>
          <w:trHeight w:val="982"/>
        </w:trPr>
        <w:tc>
          <w:tcPr>
            <w:tcW w:w="293" w:type="pct"/>
            <w:shd w:val="clear" w:color="auto" w:fill="auto"/>
            <w:vAlign w:val="center"/>
          </w:tcPr>
          <w:p w14:paraId="3D9B4D49" w14:textId="77777777" w:rsidR="00E4633F" w:rsidRPr="005F03A5" w:rsidRDefault="00E4633F" w:rsidP="00E4633F">
            <w:pPr>
              <w:widowControl/>
              <w:numPr>
                <w:ilvl w:val="0"/>
                <w:numId w:val="49"/>
              </w:numPr>
              <w:jc w:val="center"/>
              <w:rPr>
                <w:rFonts w:ascii="Times New Roman" w:eastAsiaTheme="minorHAnsi" w:hAnsi="Times New Roman" w:cs="Times New Roman"/>
                <w:sz w:val="20"/>
                <w:szCs w:val="20"/>
                <w:lang w:eastAsia="en-US"/>
              </w:rPr>
            </w:pPr>
          </w:p>
        </w:tc>
        <w:tc>
          <w:tcPr>
            <w:tcW w:w="785" w:type="pct"/>
            <w:shd w:val="clear" w:color="auto" w:fill="auto"/>
          </w:tcPr>
          <w:p w14:paraId="09F0B5E0" w14:textId="71A8B96E" w:rsidR="00E4633F" w:rsidRPr="005F03A5" w:rsidRDefault="00E4633F" w:rsidP="00E4633F">
            <w:pPr>
              <w:suppressAutoHyphens/>
              <w:overflowPunct w:val="0"/>
              <w:autoSpaceDE w:val="0"/>
              <w:autoSpaceDN w:val="0"/>
              <w:snapToGrid w:val="0"/>
              <w:spacing w:line="100" w:lineRule="atLeast"/>
              <w:jc w:val="center"/>
              <w:textAlignment w:val="baseline"/>
              <w:rPr>
                <w:rFonts w:ascii="Times New Roman" w:eastAsia="SimSun" w:hAnsi="Times New Roman" w:cs="Times New Roman"/>
                <w:kern w:val="3"/>
                <w:sz w:val="20"/>
                <w:szCs w:val="20"/>
                <w:lang w:eastAsia="zh-CN" w:bidi="hi-IN"/>
              </w:rPr>
            </w:pPr>
          </w:p>
        </w:tc>
        <w:tc>
          <w:tcPr>
            <w:tcW w:w="1741" w:type="pct"/>
            <w:shd w:val="clear" w:color="auto" w:fill="auto"/>
            <w:vAlign w:val="bottom"/>
          </w:tcPr>
          <w:p w14:paraId="683A67C9" w14:textId="4F57AD85" w:rsidR="00E4633F" w:rsidRPr="005F03A5" w:rsidRDefault="00E4633F" w:rsidP="00E4633F">
            <w:pPr>
              <w:ind w:left="-57" w:right="-57"/>
              <w:jc w:val="both"/>
              <w:rPr>
                <w:rFonts w:ascii="Times New Roman" w:eastAsia="Calibri" w:hAnsi="Times New Roman" w:cs="Times New Roman"/>
                <w:sz w:val="20"/>
                <w:szCs w:val="20"/>
                <w:lang w:eastAsia="en-US"/>
              </w:rPr>
            </w:pPr>
          </w:p>
        </w:tc>
        <w:tc>
          <w:tcPr>
            <w:tcW w:w="595" w:type="pct"/>
            <w:vAlign w:val="center"/>
          </w:tcPr>
          <w:p w14:paraId="23AC87FA" w14:textId="72ED521E" w:rsidR="00E4633F" w:rsidRPr="005F03A5" w:rsidRDefault="00E4633F" w:rsidP="00E4633F">
            <w:pPr>
              <w:spacing w:line="0" w:lineRule="atLeast"/>
              <w:ind w:right="-57"/>
              <w:jc w:val="center"/>
              <w:rPr>
                <w:rFonts w:ascii="Times New Roman" w:eastAsia="Calibri" w:hAnsi="Times New Roman" w:cs="Times New Roman"/>
                <w:sz w:val="20"/>
                <w:szCs w:val="20"/>
                <w:lang w:eastAsia="en-US"/>
              </w:rPr>
            </w:pPr>
          </w:p>
        </w:tc>
        <w:tc>
          <w:tcPr>
            <w:tcW w:w="239" w:type="pct"/>
            <w:shd w:val="clear" w:color="auto" w:fill="auto"/>
            <w:vAlign w:val="center"/>
          </w:tcPr>
          <w:p w14:paraId="2CE94243" w14:textId="768BF971" w:rsidR="00E4633F" w:rsidRPr="005F03A5" w:rsidRDefault="00E4633F" w:rsidP="00E4633F">
            <w:pPr>
              <w:spacing w:line="0" w:lineRule="atLeast"/>
              <w:ind w:right="-57"/>
              <w:jc w:val="center"/>
              <w:rPr>
                <w:rFonts w:ascii="Times New Roman" w:eastAsia="Calibri" w:hAnsi="Times New Roman" w:cs="Times New Roman"/>
                <w:sz w:val="20"/>
                <w:szCs w:val="20"/>
                <w:lang w:eastAsia="en-US"/>
              </w:rPr>
            </w:pPr>
          </w:p>
        </w:tc>
        <w:tc>
          <w:tcPr>
            <w:tcW w:w="252" w:type="pct"/>
            <w:vAlign w:val="center"/>
          </w:tcPr>
          <w:p w14:paraId="0B9FBFE9" w14:textId="1262E230" w:rsidR="00E4633F" w:rsidRPr="005F03A5" w:rsidRDefault="00E4633F" w:rsidP="00E4633F">
            <w:pPr>
              <w:spacing w:line="0" w:lineRule="atLeast"/>
              <w:ind w:left="-57" w:right="-57"/>
              <w:jc w:val="center"/>
              <w:rPr>
                <w:rFonts w:ascii="Times New Roman" w:eastAsia="Calibri" w:hAnsi="Times New Roman" w:cs="Times New Roman"/>
                <w:sz w:val="20"/>
                <w:szCs w:val="20"/>
                <w:lang w:eastAsia="en-US"/>
              </w:rPr>
            </w:pPr>
          </w:p>
        </w:tc>
        <w:tc>
          <w:tcPr>
            <w:tcW w:w="614" w:type="pct"/>
            <w:shd w:val="clear" w:color="auto" w:fill="auto"/>
            <w:vAlign w:val="center"/>
          </w:tcPr>
          <w:p w14:paraId="0A9210A2" w14:textId="49C7D5D3" w:rsidR="00E4633F" w:rsidRPr="006C56E2" w:rsidRDefault="00E4633F" w:rsidP="006C56E2">
            <w:pPr>
              <w:spacing w:line="0" w:lineRule="atLeast"/>
              <w:ind w:left="-57" w:right="-57"/>
              <w:jc w:val="center"/>
              <w:rPr>
                <w:rFonts w:ascii="Times New Roman" w:eastAsia="Calibri" w:hAnsi="Times New Roman" w:cs="Times New Roman"/>
                <w:color w:val="auto"/>
                <w:sz w:val="18"/>
                <w:szCs w:val="18"/>
                <w:lang w:eastAsia="en-US"/>
              </w:rPr>
            </w:pPr>
          </w:p>
        </w:tc>
        <w:tc>
          <w:tcPr>
            <w:tcW w:w="482" w:type="pct"/>
            <w:shd w:val="clear" w:color="auto" w:fill="auto"/>
            <w:vAlign w:val="center"/>
          </w:tcPr>
          <w:p w14:paraId="2094D92A" w14:textId="38D47636" w:rsidR="00E4633F" w:rsidRPr="006C56E2" w:rsidRDefault="00E4633F" w:rsidP="006C56E2">
            <w:pPr>
              <w:spacing w:line="0" w:lineRule="atLeast"/>
              <w:ind w:left="-57" w:right="-57"/>
              <w:jc w:val="center"/>
              <w:rPr>
                <w:rFonts w:ascii="Times New Roman" w:eastAsia="Calibri" w:hAnsi="Times New Roman" w:cs="Times New Roman"/>
                <w:color w:val="auto"/>
                <w:sz w:val="18"/>
                <w:szCs w:val="18"/>
                <w:lang w:eastAsia="en-US"/>
              </w:rPr>
            </w:pPr>
          </w:p>
        </w:tc>
      </w:tr>
      <w:tr w:rsidR="00B32B8F" w:rsidRPr="005F03A5" w14:paraId="0C1BDC57" w14:textId="77777777" w:rsidTr="000E7E8E">
        <w:trPr>
          <w:trHeight w:val="351"/>
        </w:trPr>
        <w:tc>
          <w:tcPr>
            <w:tcW w:w="4518" w:type="pct"/>
            <w:gridSpan w:val="7"/>
            <w:shd w:val="clear" w:color="auto" w:fill="auto"/>
            <w:vAlign w:val="center"/>
          </w:tcPr>
          <w:p w14:paraId="2729532E" w14:textId="77777777" w:rsidR="00B32B8F" w:rsidRPr="006C56E2" w:rsidRDefault="00B32B8F" w:rsidP="00E63121">
            <w:pPr>
              <w:jc w:val="right"/>
              <w:rPr>
                <w:rFonts w:ascii="Times New Roman" w:eastAsiaTheme="minorHAnsi" w:hAnsi="Times New Roman" w:cs="Times New Roman"/>
                <w:b/>
                <w:bCs/>
                <w:sz w:val="20"/>
                <w:szCs w:val="20"/>
                <w:lang w:eastAsia="en-US"/>
              </w:rPr>
            </w:pPr>
            <w:r w:rsidRPr="006C56E2">
              <w:rPr>
                <w:rFonts w:ascii="Times New Roman" w:eastAsiaTheme="minorHAnsi" w:hAnsi="Times New Roman" w:cs="Times New Roman"/>
                <w:b/>
                <w:bCs/>
                <w:sz w:val="20"/>
                <w:szCs w:val="20"/>
                <w:lang w:eastAsia="en-US"/>
              </w:rPr>
              <w:t>ИТОГО:</w:t>
            </w:r>
          </w:p>
        </w:tc>
        <w:tc>
          <w:tcPr>
            <w:tcW w:w="482" w:type="pct"/>
            <w:shd w:val="clear" w:color="auto" w:fill="auto"/>
            <w:vAlign w:val="center"/>
          </w:tcPr>
          <w:p w14:paraId="7768D763" w14:textId="282E0751" w:rsidR="00B32B8F" w:rsidRPr="006C56E2" w:rsidRDefault="00B32B8F" w:rsidP="00E63121">
            <w:pPr>
              <w:jc w:val="center"/>
              <w:rPr>
                <w:rFonts w:ascii="Times New Roman" w:eastAsiaTheme="minorHAnsi" w:hAnsi="Times New Roman" w:cs="Times New Roman"/>
                <w:b/>
                <w:bCs/>
                <w:sz w:val="18"/>
                <w:szCs w:val="18"/>
                <w:lang w:eastAsia="en-US"/>
              </w:rPr>
            </w:pPr>
          </w:p>
        </w:tc>
      </w:tr>
    </w:tbl>
    <w:p w14:paraId="7C3A1D50" w14:textId="77777777" w:rsidR="005F03A5" w:rsidRDefault="005F03A5" w:rsidP="00B32B8F">
      <w:pPr>
        <w:ind w:right="-5" w:firstLine="567"/>
        <w:rPr>
          <w:rFonts w:ascii="Times New Roman" w:eastAsia="Times New Roman" w:hAnsi="Times New Roman" w:cs="Times New Roman"/>
          <w:sz w:val="20"/>
          <w:szCs w:val="20"/>
        </w:rPr>
      </w:pPr>
    </w:p>
    <w:p w14:paraId="2D7AAD76" w14:textId="2CC282AB" w:rsidR="000E7E8E" w:rsidRPr="00344DA3" w:rsidRDefault="00B32B8F" w:rsidP="000E7E8E">
      <w:pPr>
        <w:pStyle w:val="a7"/>
        <w:ind w:firstLine="567"/>
        <w:rPr>
          <w:rStyle w:val="Heading3Char"/>
          <w:rFonts w:ascii="Times New Roman" w:eastAsia="Courier New" w:hAnsi="Times New Roman" w:cs="Times New Roman"/>
          <w:sz w:val="20"/>
          <w:szCs w:val="20"/>
        </w:rPr>
      </w:pPr>
      <w:r w:rsidRPr="005F03A5">
        <w:rPr>
          <w:sz w:val="20"/>
          <w:szCs w:val="20"/>
        </w:rPr>
        <w:t>Цена товара составляет</w:t>
      </w:r>
      <w:r w:rsidR="005A1313" w:rsidRPr="005A1313">
        <w:rPr>
          <w:b/>
          <w:bCs/>
          <w:sz w:val="20"/>
          <w:szCs w:val="20"/>
        </w:rPr>
        <w:t>_________________________</w:t>
      </w:r>
      <w:r w:rsidR="000E7E8E" w:rsidRPr="005C5924">
        <w:rPr>
          <w:b/>
          <w:bCs/>
          <w:sz w:val="20"/>
          <w:szCs w:val="20"/>
        </w:rPr>
        <w:t xml:space="preserve"> </w:t>
      </w:r>
      <w:r w:rsidR="00E4633F" w:rsidRPr="005C5924">
        <w:rPr>
          <w:b/>
          <w:bCs/>
          <w:sz w:val="20"/>
          <w:szCs w:val="20"/>
        </w:rPr>
        <w:t>(</w:t>
      </w:r>
      <w:r w:rsidR="005A1313" w:rsidRPr="005A1313">
        <w:rPr>
          <w:b/>
          <w:bCs/>
          <w:sz w:val="20"/>
          <w:szCs w:val="20"/>
        </w:rPr>
        <w:t>____________________________</w:t>
      </w:r>
      <w:r w:rsidRPr="005C5924">
        <w:rPr>
          <w:b/>
          <w:bCs/>
          <w:sz w:val="20"/>
          <w:szCs w:val="20"/>
        </w:rPr>
        <w:t xml:space="preserve">) рублей </w:t>
      </w:r>
      <w:r w:rsidR="005A1313" w:rsidRPr="005A1313">
        <w:rPr>
          <w:b/>
          <w:bCs/>
          <w:sz w:val="20"/>
          <w:szCs w:val="20"/>
        </w:rPr>
        <w:t>_______</w:t>
      </w:r>
      <w:r w:rsidRPr="005C5924">
        <w:rPr>
          <w:b/>
          <w:bCs/>
          <w:sz w:val="20"/>
          <w:szCs w:val="20"/>
        </w:rPr>
        <w:t xml:space="preserve"> копеек</w:t>
      </w:r>
      <w:r w:rsidRPr="005F03A5">
        <w:rPr>
          <w:sz w:val="20"/>
          <w:szCs w:val="20"/>
        </w:rPr>
        <w:t>,</w:t>
      </w:r>
      <w:r w:rsidR="00E4633F" w:rsidRPr="005F03A5">
        <w:rPr>
          <w:sz w:val="20"/>
          <w:szCs w:val="20"/>
        </w:rPr>
        <w:t xml:space="preserve"> </w:t>
      </w:r>
      <w:r w:rsidR="000E7E8E" w:rsidRPr="00186E57">
        <w:rPr>
          <w:rFonts w:eastAsia="Courier New"/>
          <w:sz w:val="20"/>
          <w:szCs w:val="20"/>
          <w:lang w:eastAsia="ru-RU" w:bidi="ru-RU"/>
        </w:rPr>
        <w:t xml:space="preserve">НДС не облагается п.2 ст. 346.11 глава 26.2 </w:t>
      </w:r>
      <w:r w:rsidR="000E7E8E" w:rsidRPr="009A0D19">
        <w:rPr>
          <w:rFonts w:eastAsia="Courier New"/>
          <w:sz w:val="20"/>
          <w:szCs w:val="20"/>
          <w:lang w:eastAsia="ru-RU" w:bidi="ru-RU"/>
        </w:rPr>
        <w:t>Налогового кодекса Российской Федерации</w:t>
      </w:r>
      <w:r w:rsidR="000E7E8E" w:rsidRPr="00186E57">
        <w:rPr>
          <w:rFonts w:eastAsia="Courier New"/>
          <w:sz w:val="20"/>
          <w:szCs w:val="20"/>
          <w:lang w:eastAsia="ru-RU" w:bidi="ru-RU"/>
        </w:rPr>
        <w:t xml:space="preserve">, согласно Приложению №2 </w:t>
      </w:r>
    </w:p>
    <w:p w14:paraId="4D8E5252" w14:textId="565D4109" w:rsidR="00B851CA" w:rsidRDefault="00B851CA" w:rsidP="000E7E8E">
      <w:pPr>
        <w:ind w:right="-5" w:firstLine="567"/>
        <w:rPr>
          <w:rFonts w:ascii="Times New Roman" w:eastAsia="Calibri" w:hAnsi="Times New Roman" w:cs="Times New Roman"/>
          <w:bCs/>
          <w:color w:val="auto"/>
          <w:sz w:val="20"/>
          <w:szCs w:val="20"/>
          <w:lang w:eastAsia="en-US" w:bidi="ar-SA"/>
        </w:rPr>
      </w:pPr>
    </w:p>
    <w:tbl>
      <w:tblPr>
        <w:tblW w:w="10112" w:type="dxa"/>
        <w:tblInd w:w="-108" w:type="dxa"/>
        <w:tblLook w:val="04A0" w:firstRow="1" w:lastRow="0" w:firstColumn="1" w:lastColumn="0" w:noHBand="0" w:noVBand="1"/>
      </w:tblPr>
      <w:tblGrid>
        <w:gridCol w:w="4962"/>
        <w:gridCol w:w="5150"/>
      </w:tblGrid>
      <w:tr w:rsidR="00B851CA" w:rsidRPr="00344DA3" w14:paraId="55AC9D88" w14:textId="77777777" w:rsidTr="00B9670F">
        <w:tc>
          <w:tcPr>
            <w:tcW w:w="4962" w:type="dxa"/>
          </w:tcPr>
          <w:p w14:paraId="3E15E131" w14:textId="77777777" w:rsidR="005F03A5" w:rsidRDefault="005F03A5" w:rsidP="00B9670F">
            <w:pPr>
              <w:widowControl/>
              <w:spacing w:after="200"/>
              <w:ind w:left="142" w:firstLine="567"/>
              <w:contextualSpacing/>
              <w:rPr>
                <w:rFonts w:ascii="Times New Roman" w:eastAsia="Calibri" w:hAnsi="Times New Roman" w:cs="Times New Roman"/>
                <w:b/>
                <w:color w:val="auto"/>
                <w:sz w:val="20"/>
                <w:szCs w:val="20"/>
                <w:lang w:eastAsia="en-US" w:bidi="ar-SA"/>
              </w:rPr>
            </w:pPr>
          </w:p>
          <w:p w14:paraId="67F8F7BE" w14:textId="5C838F1B" w:rsidR="00B851CA" w:rsidRPr="00344DA3" w:rsidRDefault="00B851CA" w:rsidP="00B9670F">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14:paraId="081A2E4E" w14:textId="77777777" w:rsidR="00B851CA" w:rsidRDefault="00B851CA" w:rsidP="00C532F8">
            <w:pPr>
              <w:widowControl/>
              <w:spacing w:after="200"/>
              <w:ind w:left="142"/>
              <w:contextualSpacing/>
              <w:rPr>
                <w:rFonts w:ascii="Times New Roman" w:eastAsia="Calibri" w:hAnsi="Times New Roman" w:cs="Times New Roman"/>
                <w:bCs/>
                <w:color w:val="auto"/>
                <w:sz w:val="20"/>
                <w:szCs w:val="20"/>
                <w:lang w:eastAsia="en-US" w:bidi="ar-SA"/>
              </w:rPr>
            </w:pPr>
          </w:p>
          <w:p w14:paraId="7FAD7792" w14:textId="4F7C362D" w:rsidR="000E7E8E" w:rsidRPr="00344DA3" w:rsidRDefault="000E7E8E" w:rsidP="000E7E8E">
            <w:pPr>
              <w:widowControl/>
              <w:spacing w:after="200"/>
              <w:ind w:left="142"/>
              <w:contextualSpacing/>
              <w:rPr>
                <w:rFonts w:ascii="Times New Roman" w:eastAsia="Calibri" w:hAnsi="Times New Roman" w:cs="Times New Roman"/>
                <w:bCs/>
                <w:color w:val="auto"/>
                <w:sz w:val="20"/>
                <w:szCs w:val="20"/>
                <w:lang w:eastAsia="en-US" w:bidi="ar-SA"/>
              </w:rPr>
            </w:pPr>
          </w:p>
        </w:tc>
        <w:tc>
          <w:tcPr>
            <w:tcW w:w="5150" w:type="dxa"/>
            <w:hideMark/>
          </w:tcPr>
          <w:p w14:paraId="35678CA9" w14:textId="77777777" w:rsidR="000E7E8E" w:rsidRDefault="000E7E8E" w:rsidP="00B9670F">
            <w:pPr>
              <w:widowControl/>
              <w:spacing w:after="200"/>
              <w:ind w:firstLine="709"/>
              <w:contextualSpacing/>
              <w:rPr>
                <w:rFonts w:ascii="Times New Roman" w:eastAsia="Calibri" w:hAnsi="Times New Roman" w:cs="Times New Roman"/>
                <w:b/>
                <w:color w:val="auto"/>
                <w:sz w:val="20"/>
                <w:szCs w:val="20"/>
                <w:lang w:eastAsia="en-US" w:bidi="ar-SA"/>
              </w:rPr>
            </w:pPr>
          </w:p>
          <w:p w14:paraId="3CD12190" w14:textId="5A065FBA" w:rsidR="00B851CA" w:rsidRDefault="00B851CA" w:rsidP="00B9670F">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14:paraId="41934999" w14:textId="4A7B430E" w:rsidR="000E7E8E" w:rsidRDefault="000E7E8E" w:rsidP="00B9670F">
            <w:pPr>
              <w:widowControl/>
              <w:spacing w:after="200"/>
              <w:ind w:firstLine="709"/>
              <w:contextualSpacing/>
              <w:rPr>
                <w:rFonts w:ascii="Times New Roman" w:eastAsia="Calibri" w:hAnsi="Times New Roman" w:cs="Times New Roman"/>
                <w:b/>
                <w:color w:val="auto"/>
                <w:sz w:val="20"/>
                <w:szCs w:val="20"/>
                <w:lang w:eastAsia="en-US" w:bidi="ar-SA"/>
              </w:rPr>
            </w:pPr>
          </w:p>
          <w:p w14:paraId="31B3FDBF" w14:textId="34ED5681" w:rsidR="000E7E8E" w:rsidRPr="000E7E8E" w:rsidRDefault="000E7E8E" w:rsidP="000E7E8E">
            <w:pPr>
              <w:widowControl/>
              <w:spacing w:after="200"/>
              <w:ind w:hanging="3"/>
              <w:contextualSpacing/>
              <w:rPr>
                <w:rFonts w:ascii="Times New Roman" w:eastAsia="Calibri" w:hAnsi="Times New Roman" w:cs="Times New Roman"/>
                <w:bCs/>
                <w:color w:val="auto"/>
                <w:sz w:val="20"/>
                <w:szCs w:val="20"/>
                <w:lang w:eastAsia="en-US" w:bidi="ar-SA"/>
              </w:rPr>
            </w:pPr>
            <w:r w:rsidRPr="0008502C">
              <w:rPr>
                <w:rFonts w:ascii="Times New Roman" w:eastAsia="Times New Roman" w:hAnsi="Times New Roman" w:cs="Times New Roman"/>
                <w:color w:val="auto"/>
                <w:sz w:val="20"/>
                <w:szCs w:val="20"/>
                <w:lang w:eastAsia="ar-SA" w:bidi="ar-SA"/>
              </w:rPr>
              <w:t>.</w:t>
            </w:r>
          </w:p>
          <w:p w14:paraId="75C84D12" w14:textId="77777777" w:rsidR="000E7E8E" w:rsidRPr="00344DA3" w:rsidRDefault="000E7E8E" w:rsidP="00B9670F">
            <w:pPr>
              <w:widowControl/>
              <w:spacing w:after="200"/>
              <w:ind w:firstLine="709"/>
              <w:contextualSpacing/>
              <w:rPr>
                <w:rFonts w:ascii="Times New Roman" w:eastAsia="Calibri" w:hAnsi="Times New Roman" w:cs="Times New Roman"/>
                <w:b/>
                <w:color w:val="auto"/>
                <w:sz w:val="20"/>
                <w:szCs w:val="20"/>
                <w:lang w:eastAsia="en-US" w:bidi="ar-SA"/>
              </w:rPr>
            </w:pPr>
          </w:p>
          <w:p w14:paraId="3E015F2A" w14:textId="77777777" w:rsidR="00B851CA" w:rsidRPr="00344DA3" w:rsidRDefault="00B851CA" w:rsidP="00B9670F">
            <w:pPr>
              <w:widowControl/>
              <w:spacing w:after="200"/>
              <w:contextualSpacing/>
              <w:rPr>
                <w:rFonts w:ascii="Times New Roman" w:eastAsia="Calibri" w:hAnsi="Times New Roman" w:cs="Times New Roman"/>
                <w:b/>
                <w:color w:val="auto"/>
                <w:sz w:val="20"/>
                <w:szCs w:val="20"/>
                <w:lang w:eastAsia="en-US" w:bidi="ar-SA"/>
              </w:rPr>
            </w:pPr>
          </w:p>
        </w:tc>
      </w:tr>
    </w:tbl>
    <w:p w14:paraId="0B6D921E" w14:textId="77777777" w:rsidR="00B851CA" w:rsidRPr="00344DA3" w:rsidRDefault="00B851CA" w:rsidP="00344DA3">
      <w:pPr>
        <w:tabs>
          <w:tab w:val="left" w:pos="900"/>
        </w:tabs>
        <w:autoSpaceDE w:val="0"/>
        <w:spacing w:after="200"/>
        <w:ind w:firstLine="709"/>
        <w:contextualSpacing/>
        <w:jc w:val="both"/>
        <w:rPr>
          <w:rFonts w:ascii="Times New Roman" w:eastAsia="Times New Roman" w:hAnsi="Times New Roman" w:cs="Times New Roman"/>
          <w:b/>
          <w:sz w:val="20"/>
          <w:szCs w:val="20"/>
          <w:lang w:bidi="ar-SA"/>
        </w:rPr>
      </w:pPr>
    </w:p>
    <w:p w14:paraId="058B4FDC" w14:textId="77777777" w:rsidR="00B851CA" w:rsidRPr="00344DA3" w:rsidRDefault="00344DA3" w:rsidP="00DF0783">
      <w:pPr>
        <w:rPr>
          <w:sz w:val="20"/>
          <w:szCs w:val="20"/>
          <w:lang w:eastAsia="zh-CN" w:bidi="ar-SA"/>
        </w:rPr>
      </w:pPr>
      <w:r w:rsidRPr="00344DA3">
        <w:rPr>
          <w:sz w:val="20"/>
          <w:szCs w:val="20"/>
          <w:lang w:eastAsia="zh-CN" w:bidi="ar-SA"/>
        </w:rPr>
        <w:br w:type="page"/>
      </w:r>
    </w:p>
    <w:p w14:paraId="4C835EEC" w14:textId="77777777" w:rsidR="00344DA3" w:rsidRPr="00344DA3" w:rsidRDefault="00344DA3" w:rsidP="00DF0783">
      <w:pPr>
        <w:rPr>
          <w:sz w:val="20"/>
          <w:szCs w:val="20"/>
          <w:lang w:eastAsia="zh-CN" w:bidi="ar-SA"/>
        </w:rPr>
      </w:pPr>
    </w:p>
    <w:p w14:paraId="30F4B9FB" w14:textId="77777777" w:rsidR="005F03A5" w:rsidRDefault="00344DA3" w:rsidP="005F03A5">
      <w:pPr>
        <w:pStyle w:val="a7"/>
        <w:tabs>
          <w:tab w:val="left" w:pos="0"/>
        </w:tabs>
        <w:ind w:firstLine="0"/>
        <w:contextualSpacing/>
        <w:jc w:val="right"/>
        <w:rPr>
          <w:color w:val="000000"/>
          <w:sz w:val="20"/>
          <w:szCs w:val="20"/>
          <w:lang w:eastAsia="ru-RU"/>
        </w:rPr>
      </w:pPr>
      <w:r w:rsidRPr="00344DA3">
        <w:rPr>
          <w:color w:val="000000"/>
          <w:sz w:val="20"/>
          <w:szCs w:val="20"/>
          <w:lang w:eastAsia="ru-RU"/>
        </w:rPr>
        <w:t>Приложение № 2</w:t>
      </w:r>
    </w:p>
    <w:p w14:paraId="3A27AA98" w14:textId="1BF1D3F3" w:rsidR="005F03A5" w:rsidRPr="00BA1367" w:rsidRDefault="00344DA3" w:rsidP="005F03A5">
      <w:pPr>
        <w:pStyle w:val="a7"/>
        <w:tabs>
          <w:tab w:val="left" w:pos="0"/>
        </w:tabs>
        <w:ind w:firstLine="0"/>
        <w:contextualSpacing/>
        <w:jc w:val="right"/>
        <w:rPr>
          <w:sz w:val="20"/>
          <w:szCs w:val="20"/>
        </w:rPr>
      </w:pPr>
      <w:r w:rsidRPr="00344DA3">
        <w:rPr>
          <w:color w:val="000000"/>
          <w:sz w:val="20"/>
          <w:szCs w:val="20"/>
          <w:lang w:eastAsia="ru-RU"/>
        </w:rPr>
        <w:t xml:space="preserve"> к контракту </w:t>
      </w:r>
      <w:r w:rsidR="007C3D8C">
        <w:rPr>
          <w:sz w:val="20"/>
          <w:szCs w:val="20"/>
        </w:rPr>
        <w:t>№</w:t>
      </w:r>
      <w:r w:rsidR="0008502C">
        <w:rPr>
          <w:sz w:val="20"/>
          <w:szCs w:val="20"/>
        </w:rPr>
        <w:t xml:space="preserve"> </w:t>
      </w:r>
      <w:r w:rsidR="0021071A" w:rsidRPr="00BA1367">
        <w:rPr>
          <w:b/>
          <w:bCs/>
          <w:sz w:val="20"/>
          <w:szCs w:val="20"/>
        </w:rPr>
        <w:t>______________</w:t>
      </w:r>
      <w:r w:rsidR="0008502C" w:rsidRPr="0008502C">
        <w:rPr>
          <w:b/>
          <w:bCs/>
          <w:sz w:val="20"/>
          <w:szCs w:val="20"/>
        </w:rPr>
        <w:t xml:space="preserve"> от </w:t>
      </w:r>
      <w:r w:rsidR="0021071A" w:rsidRPr="00BA1367">
        <w:rPr>
          <w:b/>
          <w:bCs/>
          <w:sz w:val="20"/>
          <w:szCs w:val="20"/>
        </w:rPr>
        <w:t>___________</w:t>
      </w:r>
    </w:p>
    <w:p w14:paraId="0947DFB8" w14:textId="77777777" w:rsidR="005F03A5" w:rsidRDefault="005F03A5" w:rsidP="005F03A5">
      <w:pPr>
        <w:pStyle w:val="a7"/>
        <w:tabs>
          <w:tab w:val="left" w:pos="0"/>
        </w:tabs>
        <w:ind w:firstLine="0"/>
        <w:contextualSpacing/>
        <w:jc w:val="right"/>
        <w:rPr>
          <w:sz w:val="20"/>
          <w:szCs w:val="20"/>
        </w:rPr>
      </w:pPr>
    </w:p>
    <w:p w14:paraId="55B1DE32" w14:textId="1EC867EE" w:rsidR="00344DA3" w:rsidRPr="00CC3A49" w:rsidRDefault="007C3D8C" w:rsidP="005F03A5">
      <w:pPr>
        <w:pStyle w:val="a7"/>
        <w:tabs>
          <w:tab w:val="left" w:pos="0"/>
        </w:tabs>
        <w:ind w:firstLine="0"/>
        <w:contextualSpacing/>
        <w:jc w:val="right"/>
        <w:rPr>
          <w:color w:val="000000"/>
          <w:sz w:val="28"/>
          <w:szCs w:val="28"/>
          <w:lang w:eastAsia="ru-RU"/>
        </w:rPr>
      </w:pPr>
      <w:r w:rsidRPr="00CC3A49">
        <w:rPr>
          <w:sz w:val="28"/>
          <w:szCs w:val="28"/>
        </w:rPr>
        <w:t xml:space="preserve"> </w:t>
      </w:r>
    </w:p>
    <w:p w14:paraId="23A5F504" w14:textId="77777777" w:rsidR="00344DA3" w:rsidRPr="00CC3A49" w:rsidRDefault="00344DA3" w:rsidP="005F03A5">
      <w:pPr>
        <w:widowControl/>
        <w:tabs>
          <w:tab w:val="left" w:pos="0"/>
        </w:tabs>
        <w:autoSpaceDE w:val="0"/>
        <w:autoSpaceDN w:val="0"/>
        <w:adjustRightInd w:val="0"/>
        <w:contextualSpacing/>
        <w:jc w:val="center"/>
        <w:rPr>
          <w:rFonts w:ascii="Times New Roman" w:eastAsia="Times New Roman" w:hAnsi="Times New Roman" w:cs="Times New Roman"/>
          <w:b/>
          <w:sz w:val="28"/>
          <w:szCs w:val="28"/>
          <w:lang w:bidi="ar-SA"/>
        </w:rPr>
      </w:pPr>
      <w:r w:rsidRPr="00CC3A49">
        <w:rPr>
          <w:rFonts w:ascii="Times New Roman" w:eastAsia="Times New Roman" w:hAnsi="Times New Roman" w:cs="Times New Roman"/>
          <w:b/>
          <w:sz w:val="28"/>
          <w:szCs w:val="28"/>
          <w:lang w:bidi="ar-SA"/>
        </w:rPr>
        <w:t>Описание объекта закупки.</w:t>
      </w:r>
    </w:p>
    <w:p w14:paraId="5301E851" w14:textId="77777777" w:rsidR="009E1920" w:rsidRPr="00344DA3" w:rsidRDefault="009E1920" w:rsidP="005F03A5">
      <w:pPr>
        <w:tabs>
          <w:tab w:val="left" w:pos="851"/>
        </w:tabs>
        <w:autoSpaceDE w:val="0"/>
        <w:autoSpaceDN w:val="0"/>
        <w:adjustRightInd w:val="0"/>
        <w:ind w:firstLine="567"/>
        <w:contextualSpacing/>
        <w:jc w:val="center"/>
        <w:rPr>
          <w:rFonts w:ascii="Times New Roman" w:eastAsia="Times New Roman" w:hAnsi="Times New Roman" w:cs="Times New Roman"/>
          <w:bCs/>
          <w:color w:val="auto"/>
          <w:spacing w:val="-6"/>
          <w:sz w:val="20"/>
          <w:szCs w:val="20"/>
          <w:lang w:bidi="ar-SA"/>
        </w:rPr>
      </w:pPr>
    </w:p>
    <w:p w14:paraId="7AFB7AA6" w14:textId="77777777" w:rsidR="00720CE5" w:rsidRPr="00CC3A49" w:rsidRDefault="00720CE5" w:rsidP="005F03A5">
      <w:pPr>
        <w:tabs>
          <w:tab w:val="left" w:pos="900"/>
        </w:tabs>
        <w:autoSpaceDE w:val="0"/>
        <w:ind w:firstLine="567"/>
        <w:jc w:val="center"/>
        <w:rPr>
          <w:rFonts w:ascii="Times New Roman" w:eastAsia="Times New Roman" w:hAnsi="Times New Roman" w:cs="Times New Roman"/>
          <w:b/>
          <w:color w:val="auto"/>
          <w:lang w:bidi="ar-SA"/>
        </w:rPr>
      </w:pPr>
      <w:r w:rsidRPr="00CC3A49">
        <w:rPr>
          <w:rFonts w:ascii="Times New Roman" w:eastAsia="Times New Roman" w:hAnsi="Times New Roman" w:cs="Times New Roman"/>
          <w:b/>
          <w:color w:val="auto"/>
          <w:lang w:bidi="ar-SA"/>
        </w:rPr>
        <w:t>Раздел 1. Общие требования</w:t>
      </w:r>
    </w:p>
    <w:p w14:paraId="1C9D3582"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561A71CD" w14:textId="0EFAC37F" w:rsidR="00720CE5" w:rsidRPr="0073453F" w:rsidRDefault="00720CE5" w:rsidP="0073453F">
      <w:pPr>
        <w:pStyle w:val="ad"/>
        <w:numPr>
          <w:ilvl w:val="0"/>
          <w:numId w:val="47"/>
        </w:numPr>
        <w:tabs>
          <w:tab w:val="left" w:pos="900"/>
        </w:tabs>
        <w:autoSpaceDE w:val="0"/>
        <w:jc w:val="both"/>
        <w:rPr>
          <w:rFonts w:ascii="Times New Roman" w:eastAsia="Times New Roman" w:hAnsi="Times New Roman" w:cs="Times New Roman"/>
          <w:b/>
          <w:color w:val="auto"/>
          <w:sz w:val="20"/>
          <w:szCs w:val="20"/>
          <w:lang w:bidi="ar-SA"/>
        </w:rPr>
      </w:pPr>
      <w:r w:rsidRPr="0073453F">
        <w:rPr>
          <w:rFonts w:ascii="Times New Roman" w:eastAsia="Times New Roman" w:hAnsi="Times New Roman" w:cs="Times New Roman"/>
          <w:b/>
          <w:color w:val="auto"/>
          <w:sz w:val="20"/>
          <w:szCs w:val="20"/>
          <w:lang w:bidi="ar-SA"/>
        </w:rPr>
        <w:t>Предмет закупки, цена закупки</w:t>
      </w:r>
    </w:p>
    <w:p w14:paraId="7E940117" w14:textId="77777777" w:rsidR="0073453F" w:rsidRPr="0073453F" w:rsidRDefault="0073453F" w:rsidP="0073453F">
      <w:pPr>
        <w:pStyle w:val="ad"/>
        <w:tabs>
          <w:tab w:val="left" w:pos="900"/>
        </w:tabs>
        <w:autoSpaceDE w:val="0"/>
        <w:ind w:left="927"/>
        <w:jc w:val="both"/>
        <w:rPr>
          <w:rFonts w:ascii="Times New Roman" w:eastAsia="Times New Roman" w:hAnsi="Times New Roman" w:cs="Times New Roman"/>
          <w:b/>
          <w:color w:val="auto"/>
          <w:sz w:val="20"/>
          <w:szCs w:val="20"/>
          <w:lang w:bidi="ar-SA"/>
        </w:rPr>
      </w:pPr>
    </w:p>
    <w:p w14:paraId="4F8C9A71" w14:textId="26130096" w:rsidR="00720CE5" w:rsidRPr="005C5924" w:rsidRDefault="00720CE5" w:rsidP="005C5924">
      <w:pPr>
        <w:ind w:firstLine="567"/>
        <w:jc w:val="both"/>
        <w:rPr>
          <w:rFonts w:ascii="Times New Roman" w:hAnsi="Times New Roman" w:cs="Times New Roman"/>
          <w:sz w:val="20"/>
          <w:szCs w:val="20"/>
        </w:rPr>
      </w:pPr>
      <w:r w:rsidRPr="00720CE5">
        <w:rPr>
          <w:rFonts w:ascii="Times New Roman" w:eastAsia="Times New Roman" w:hAnsi="Times New Roman" w:cs="Times New Roman"/>
          <w:bCs/>
          <w:color w:val="auto"/>
          <w:sz w:val="20"/>
          <w:szCs w:val="20"/>
          <w:lang w:bidi="ar-SA"/>
        </w:rPr>
        <w:t>1.</w:t>
      </w:r>
      <w:r>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 xml:space="preserve"> Предметом настоящей закупки является право заключения контракта на Поставку технологического оборудования (далее – товар) для нужд</w:t>
      </w:r>
      <w:r w:rsidR="005C5924">
        <w:rPr>
          <w:rFonts w:ascii="Times New Roman" w:eastAsia="Times New Roman" w:hAnsi="Times New Roman" w:cs="Times New Roman"/>
          <w:bCs/>
          <w:color w:val="auto"/>
          <w:sz w:val="20"/>
          <w:szCs w:val="20"/>
          <w:lang w:bidi="ar-SA"/>
        </w:rPr>
        <w:t xml:space="preserve"> </w:t>
      </w:r>
      <w:r w:rsidR="005C5924" w:rsidRPr="00186E57">
        <w:rPr>
          <w:rFonts w:ascii="Times New Roman" w:hAnsi="Times New Roman" w:cs="Times New Roman"/>
          <w:color w:val="auto"/>
          <w:sz w:val="20"/>
          <w:szCs w:val="20"/>
        </w:rPr>
        <w:t>ГБДОУ</w:t>
      </w:r>
      <w:r w:rsidR="005C5924">
        <w:rPr>
          <w:rFonts w:ascii="Times New Roman" w:hAnsi="Times New Roman" w:cs="Times New Roman"/>
          <w:color w:val="auto"/>
          <w:sz w:val="20"/>
          <w:szCs w:val="20"/>
        </w:rPr>
        <w:t xml:space="preserve"> </w:t>
      </w:r>
      <w:r w:rsidR="005C5924" w:rsidRPr="00186E57">
        <w:rPr>
          <w:rFonts w:ascii="Times New Roman" w:hAnsi="Times New Roman" w:cs="Times New Roman"/>
          <w:color w:val="auto"/>
          <w:sz w:val="20"/>
          <w:szCs w:val="20"/>
        </w:rPr>
        <w:t>детск</w:t>
      </w:r>
      <w:r w:rsidR="005C5924">
        <w:rPr>
          <w:rFonts w:ascii="Times New Roman" w:hAnsi="Times New Roman" w:cs="Times New Roman"/>
          <w:color w:val="auto"/>
          <w:sz w:val="20"/>
          <w:szCs w:val="20"/>
        </w:rPr>
        <w:t>ий</w:t>
      </w:r>
      <w:r w:rsidR="005C5924" w:rsidRPr="00186E57">
        <w:rPr>
          <w:rFonts w:ascii="Times New Roman" w:hAnsi="Times New Roman" w:cs="Times New Roman"/>
          <w:color w:val="auto"/>
          <w:sz w:val="20"/>
          <w:szCs w:val="20"/>
        </w:rPr>
        <w:t xml:space="preserve"> сад № </w:t>
      </w:r>
      <w:r w:rsidR="003F0BBC">
        <w:rPr>
          <w:rFonts w:ascii="Times New Roman" w:hAnsi="Times New Roman" w:cs="Times New Roman"/>
          <w:color w:val="auto"/>
          <w:sz w:val="20"/>
          <w:szCs w:val="20"/>
        </w:rPr>
        <w:t>121</w:t>
      </w:r>
      <w:r w:rsidR="005C5924">
        <w:rPr>
          <w:rFonts w:ascii="Times New Roman" w:hAnsi="Times New Roman" w:cs="Times New Roman"/>
          <w:color w:val="auto"/>
          <w:sz w:val="20"/>
          <w:szCs w:val="20"/>
        </w:rPr>
        <w:t xml:space="preserve"> Выборгского района Санкт-Петербурга </w:t>
      </w:r>
      <w:r w:rsidR="005C5924" w:rsidRPr="000429EE">
        <w:rPr>
          <w:rFonts w:ascii="Times New Roman" w:hAnsi="Times New Roman" w:cs="Times New Roman"/>
          <w:color w:val="auto"/>
          <w:sz w:val="20"/>
          <w:szCs w:val="20"/>
        </w:rPr>
        <w:t>по адрес</w:t>
      </w:r>
      <w:r w:rsidR="00395862">
        <w:rPr>
          <w:rFonts w:ascii="Times New Roman" w:hAnsi="Times New Roman" w:cs="Times New Roman"/>
          <w:color w:val="auto"/>
          <w:sz w:val="20"/>
          <w:szCs w:val="20"/>
        </w:rPr>
        <w:t>у</w:t>
      </w:r>
      <w:r w:rsidR="005C5924" w:rsidRPr="000429EE">
        <w:rPr>
          <w:rFonts w:ascii="Times New Roman" w:hAnsi="Times New Roman" w:cs="Times New Roman"/>
          <w:color w:val="auto"/>
          <w:sz w:val="20"/>
          <w:szCs w:val="20"/>
        </w:rPr>
        <w:t xml:space="preserve">: </w:t>
      </w:r>
      <w:r w:rsidR="005C5924" w:rsidRPr="00186E57">
        <w:rPr>
          <w:rFonts w:ascii="Times New Roman" w:hAnsi="Times New Roman" w:cs="Times New Roman"/>
          <w:color w:val="auto"/>
          <w:sz w:val="20"/>
          <w:szCs w:val="20"/>
        </w:rPr>
        <w:t>Санкт-Петербург г,</w:t>
      </w:r>
      <w:r w:rsidR="00395862" w:rsidRPr="00395862">
        <w:t xml:space="preserve"> </w:t>
      </w:r>
      <w:r w:rsidR="003F0BBC" w:rsidRPr="003F0BBC">
        <w:rPr>
          <w:rFonts w:ascii="Times New Roman" w:hAnsi="Times New Roman" w:cs="Times New Roman"/>
          <w:color w:val="auto"/>
          <w:sz w:val="20"/>
          <w:szCs w:val="20"/>
        </w:rPr>
        <w:t>улица Жени Егоровой, дом 5, корпус 2, литера А</w:t>
      </w:r>
      <w:r w:rsidR="005C5924">
        <w:rPr>
          <w:rFonts w:ascii="Times New Roman" w:hAnsi="Times New Roman" w:cs="Times New Roman"/>
          <w:color w:val="auto"/>
          <w:sz w:val="20"/>
          <w:szCs w:val="20"/>
        </w:rPr>
        <w:t xml:space="preserve"> </w:t>
      </w:r>
      <w:r w:rsidR="0073453F">
        <w:rPr>
          <w:rFonts w:ascii="Times New Roman" w:eastAsia="Times New Roman" w:hAnsi="Times New Roman" w:cs="Times New Roman"/>
          <w:bCs/>
          <w:color w:val="auto"/>
          <w:sz w:val="20"/>
          <w:szCs w:val="20"/>
          <w:lang w:bidi="ar-SA"/>
        </w:rPr>
        <w:t>в 202</w:t>
      </w:r>
      <w:r w:rsidR="00861B85">
        <w:rPr>
          <w:rFonts w:ascii="Times New Roman" w:eastAsia="Times New Roman" w:hAnsi="Times New Roman" w:cs="Times New Roman"/>
          <w:bCs/>
          <w:color w:val="auto"/>
          <w:sz w:val="20"/>
          <w:szCs w:val="20"/>
          <w:lang w:bidi="ar-SA"/>
        </w:rPr>
        <w:t>6</w:t>
      </w:r>
      <w:r w:rsidR="0073453F">
        <w:rPr>
          <w:rFonts w:ascii="Times New Roman" w:eastAsia="Times New Roman" w:hAnsi="Times New Roman" w:cs="Times New Roman"/>
          <w:bCs/>
          <w:color w:val="auto"/>
          <w:sz w:val="20"/>
          <w:szCs w:val="20"/>
          <w:lang w:bidi="ar-SA"/>
        </w:rPr>
        <w:t xml:space="preserve"> году.</w:t>
      </w:r>
    </w:p>
    <w:p w14:paraId="2BD57D0E" w14:textId="6744E211" w:rsidR="005C5924"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 xml:space="preserve">ИКЗ </w:t>
      </w:r>
    </w:p>
    <w:p w14:paraId="09AACFCC" w14:textId="0EA630FF"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 xml:space="preserve">2. </w:t>
      </w:r>
      <w:r w:rsidR="00A90361">
        <w:rPr>
          <w:rFonts w:ascii="Times New Roman" w:eastAsia="Times New Roman" w:hAnsi="Times New Roman" w:cs="Times New Roman"/>
          <w:bCs/>
          <w:color w:val="auto"/>
          <w:sz w:val="20"/>
          <w:szCs w:val="20"/>
          <w:lang w:bidi="ar-SA"/>
        </w:rPr>
        <w:t>Начальная ц</w:t>
      </w:r>
      <w:r w:rsidRPr="00720CE5">
        <w:rPr>
          <w:rFonts w:ascii="Times New Roman" w:eastAsia="Times New Roman" w:hAnsi="Times New Roman" w:cs="Times New Roman"/>
          <w:bCs/>
          <w:color w:val="auto"/>
          <w:sz w:val="20"/>
          <w:szCs w:val="20"/>
          <w:lang w:bidi="ar-SA"/>
        </w:rPr>
        <w:t>ена контракта:</w:t>
      </w:r>
      <w:r w:rsidR="00137C4D">
        <w:rPr>
          <w:rFonts w:ascii="Times New Roman" w:eastAsia="Times New Roman" w:hAnsi="Times New Roman" w:cs="Times New Roman"/>
          <w:bCs/>
          <w:color w:val="auto"/>
          <w:sz w:val="20"/>
          <w:szCs w:val="20"/>
          <w:lang w:bidi="ar-SA"/>
        </w:rPr>
        <w:t xml:space="preserve"> </w:t>
      </w:r>
      <w:r w:rsidR="009B4108" w:rsidRPr="009B4108">
        <w:rPr>
          <w:rFonts w:ascii="Times New Roman" w:eastAsia="Times New Roman" w:hAnsi="Times New Roman" w:cs="Times New Roman"/>
          <w:bCs/>
          <w:color w:val="FF0000"/>
          <w:sz w:val="20"/>
          <w:szCs w:val="20"/>
          <w:lang w:bidi="ar-SA"/>
        </w:rPr>
        <w:t>156</w:t>
      </w:r>
      <w:r w:rsidR="009B4108">
        <w:rPr>
          <w:rFonts w:ascii="Times New Roman" w:eastAsia="Times New Roman" w:hAnsi="Times New Roman" w:cs="Times New Roman"/>
          <w:bCs/>
          <w:color w:val="FF0000"/>
          <w:sz w:val="20"/>
          <w:szCs w:val="20"/>
          <w:lang w:bidi="ar-SA"/>
        </w:rPr>
        <w:t> </w:t>
      </w:r>
      <w:r w:rsidR="009B4108" w:rsidRPr="009B4108">
        <w:rPr>
          <w:rFonts w:ascii="Times New Roman" w:eastAsia="Times New Roman" w:hAnsi="Times New Roman" w:cs="Times New Roman"/>
          <w:bCs/>
          <w:color w:val="FF0000"/>
          <w:sz w:val="20"/>
          <w:szCs w:val="20"/>
          <w:lang w:bidi="ar-SA"/>
        </w:rPr>
        <w:t>471</w:t>
      </w:r>
      <w:r w:rsidR="009B4108">
        <w:rPr>
          <w:rFonts w:ascii="Times New Roman" w:eastAsia="Times New Roman" w:hAnsi="Times New Roman" w:cs="Times New Roman"/>
          <w:bCs/>
          <w:color w:val="FF0000"/>
          <w:sz w:val="20"/>
          <w:szCs w:val="20"/>
          <w:lang w:val="en-US" w:bidi="ar-SA"/>
        </w:rPr>
        <w:t xml:space="preserve"> </w:t>
      </w:r>
      <w:r w:rsidRPr="001C5E11">
        <w:rPr>
          <w:rFonts w:ascii="Times New Roman" w:eastAsia="Times New Roman" w:hAnsi="Times New Roman" w:cs="Times New Roman"/>
          <w:bCs/>
          <w:color w:val="FF0000"/>
          <w:sz w:val="20"/>
          <w:szCs w:val="20"/>
          <w:lang w:bidi="ar-SA"/>
        </w:rPr>
        <w:t xml:space="preserve">рублей </w:t>
      </w:r>
      <w:r w:rsidR="009B4108" w:rsidRPr="009B4108">
        <w:rPr>
          <w:rFonts w:ascii="Times New Roman" w:eastAsia="Times New Roman" w:hAnsi="Times New Roman" w:cs="Times New Roman"/>
          <w:bCs/>
          <w:color w:val="FF0000"/>
          <w:sz w:val="20"/>
          <w:szCs w:val="20"/>
          <w:lang w:bidi="ar-SA"/>
        </w:rPr>
        <w:t>26</w:t>
      </w:r>
      <w:r w:rsidRPr="001C5E11">
        <w:rPr>
          <w:rFonts w:ascii="Times New Roman" w:eastAsia="Times New Roman" w:hAnsi="Times New Roman" w:cs="Times New Roman"/>
          <w:bCs/>
          <w:color w:val="FF0000"/>
          <w:sz w:val="20"/>
          <w:szCs w:val="20"/>
          <w:lang w:bidi="ar-SA"/>
        </w:rPr>
        <w:t xml:space="preserve"> копеек</w:t>
      </w:r>
    </w:p>
    <w:p w14:paraId="78F27AFB" w14:textId="4F71A101" w:rsid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3. Код по Общероссийскому классификатору продукции по видам экономической деятельности (ОКПД2) ОК 034-2014 с указанием вида продукции, соответствующий предмету закупки –ОКПД2</w:t>
      </w:r>
      <w:r w:rsidR="00A20659">
        <w:rPr>
          <w:rFonts w:ascii="Times New Roman" w:eastAsia="Times New Roman" w:hAnsi="Times New Roman" w:cs="Times New Roman"/>
          <w:bCs/>
          <w:color w:val="auto"/>
          <w:sz w:val="20"/>
          <w:szCs w:val="20"/>
          <w:lang w:bidi="ar-SA"/>
        </w:rPr>
        <w:t xml:space="preserve"> (Приложение №2 к описанию объекта закупки)</w:t>
      </w:r>
    </w:p>
    <w:p w14:paraId="553A8F55" w14:textId="6AAA5E6F" w:rsidR="00C4080B" w:rsidRPr="00720CE5" w:rsidRDefault="00C4080B"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 xml:space="preserve">1.4. ИКЗ </w:t>
      </w:r>
      <w:r w:rsidR="001C0973" w:rsidRPr="001C0973">
        <w:rPr>
          <w:rFonts w:ascii="Times New Roman" w:eastAsia="Times New Roman" w:hAnsi="Times New Roman" w:cs="Times New Roman"/>
          <w:bCs/>
          <w:color w:val="auto"/>
          <w:sz w:val="20"/>
          <w:szCs w:val="20"/>
          <w:lang w:bidi="ar-SA"/>
        </w:rPr>
        <w:t>262780214206678020100100130000000244</w:t>
      </w:r>
    </w:p>
    <w:p w14:paraId="3055739D"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0B34DAE7" w14:textId="77777777" w:rsidR="00720CE5" w:rsidRPr="0073453F" w:rsidRDefault="00720CE5"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73453F">
        <w:rPr>
          <w:rFonts w:ascii="Times New Roman" w:eastAsia="Times New Roman" w:hAnsi="Times New Roman" w:cs="Times New Roman"/>
          <w:b/>
          <w:color w:val="auto"/>
          <w:sz w:val="20"/>
          <w:szCs w:val="20"/>
          <w:lang w:bidi="ar-SA"/>
        </w:rPr>
        <w:t>2. Цели и правовое основание для поставки товара</w:t>
      </w:r>
    </w:p>
    <w:p w14:paraId="05BE7D1B"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77D21639" w14:textId="0AEA8CD4"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2.</w:t>
      </w:r>
      <w:r w:rsidRPr="00720CE5">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ab/>
        <w:t xml:space="preserve">Целями данной закупки является Поставка технологического оборудования для </w:t>
      </w:r>
      <w:r w:rsidR="005C5924" w:rsidRPr="00720CE5">
        <w:rPr>
          <w:rFonts w:ascii="Times New Roman" w:eastAsia="Times New Roman" w:hAnsi="Times New Roman" w:cs="Times New Roman"/>
          <w:bCs/>
          <w:color w:val="auto"/>
          <w:sz w:val="20"/>
          <w:szCs w:val="20"/>
          <w:lang w:bidi="ar-SA"/>
        </w:rPr>
        <w:t>нужд</w:t>
      </w:r>
      <w:r w:rsidR="005C5924">
        <w:rPr>
          <w:rFonts w:ascii="Times New Roman" w:eastAsia="Times New Roman" w:hAnsi="Times New Roman" w:cs="Times New Roman"/>
          <w:bCs/>
          <w:color w:val="auto"/>
          <w:sz w:val="20"/>
          <w:szCs w:val="20"/>
          <w:lang w:bidi="ar-SA"/>
        </w:rPr>
        <w:t xml:space="preserve"> </w:t>
      </w:r>
      <w:r w:rsidR="005C5924" w:rsidRPr="00186E57">
        <w:rPr>
          <w:rFonts w:ascii="Times New Roman" w:hAnsi="Times New Roman" w:cs="Times New Roman"/>
          <w:color w:val="auto"/>
          <w:sz w:val="20"/>
          <w:szCs w:val="20"/>
        </w:rPr>
        <w:t>ГБДОУ</w:t>
      </w:r>
      <w:r w:rsidR="005C5924">
        <w:rPr>
          <w:rFonts w:ascii="Times New Roman" w:hAnsi="Times New Roman" w:cs="Times New Roman"/>
          <w:color w:val="auto"/>
          <w:sz w:val="20"/>
          <w:szCs w:val="20"/>
        </w:rPr>
        <w:t xml:space="preserve"> </w:t>
      </w:r>
      <w:r w:rsidR="005C5924" w:rsidRPr="00186E57">
        <w:rPr>
          <w:rFonts w:ascii="Times New Roman" w:hAnsi="Times New Roman" w:cs="Times New Roman"/>
          <w:color w:val="auto"/>
          <w:sz w:val="20"/>
          <w:szCs w:val="20"/>
        </w:rPr>
        <w:t>детск</w:t>
      </w:r>
      <w:r w:rsidR="005C5924">
        <w:rPr>
          <w:rFonts w:ascii="Times New Roman" w:hAnsi="Times New Roman" w:cs="Times New Roman"/>
          <w:color w:val="auto"/>
          <w:sz w:val="20"/>
          <w:szCs w:val="20"/>
        </w:rPr>
        <w:t>ий</w:t>
      </w:r>
      <w:r w:rsidR="005C5924" w:rsidRPr="00186E57">
        <w:rPr>
          <w:rFonts w:ascii="Times New Roman" w:hAnsi="Times New Roman" w:cs="Times New Roman"/>
          <w:color w:val="auto"/>
          <w:sz w:val="20"/>
          <w:szCs w:val="20"/>
        </w:rPr>
        <w:t xml:space="preserve"> сад № </w:t>
      </w:r>
      <w:r w:rsidR="003F0BBC">
        <w:rPr>
          <w:rFonts w:ascii="Times New Roman" w:hAnsi="Times New Roman" w:cs="Times New Roman"/>
          <w:color w:val="auto"/>
          <w:sz w:val="20"/>
          <w:szCs w:val="20"/>
        </w:rPr>
        <w:t>121</w:t>
      </w:r>
      <w:r w:rsidR="005C5924">
        <w:rPr>
          <w:rFonts w:ascii="Times New Roman" w:hAnsi="Times New Roman" w:cs="Times New Roman"/>
          <w:color w:val="auto"/>
          <w:sz w:val="20"/>
          <w:szCs w:val="20"/>
        </w:rPr>
        <w:t xml:space="preserve"> Выборгского района Санкт-Петербурга</w:t>
      </w:r>
      <w:r w:rsidR="005C5924" w:rsidRPr="000429EE">
        <w:rPr>
          <w:rFonts w:ascii="Times New Roman" w:hAnsi="Times New Roman" w:cs="Times New Roman"/>
          <w:color w:val="auto"/>
          <w:sz w:val="20"/>
          <w:szCs w:val="20"/>
        </w:rPr>
        <w:t xml:space="preserve"> по адрес</w:t>
      </w:r>
      <w:r w:rsidR="005C5924">
        <w:rPr>
          <w:rFonts w:ascii="Times New Roman" w:hAnsi="Times New Roman" w:cs="Times New Roman"/>
          <w:color w:val="auto"/>
          <w:sz w:val="20"/>
          <w:szCs w:val="20"/>
        </w:rPr>
        <w:t>ам</w:t>
      </w:r>
      <w:r w:rsidR="005C5924" w:rsidRPr="000429EE">
        <w:rPr>
          <w:rFonts w:ascii="Times New Roman" w:hAnsi="Times New Roman" w:cs="Times New Roman"/>
          <w:color w:val="auto"/>
          <w:sz w:val="20"/>
          <w:szCs w:val="20"/>
        </w:rPr>
        <w:t xml:space="preserve">: </w:t>
      </w:r>
      <w:r w:rsidR="005C5924" w:rsidRPr="00186E57">
        <w:rPr>
          <w:rFonts w:ascii="Times New Roman" w:hAnsi="Times New Roman" w:cs="Times New Roman"/>
          <w:color w:val="auto"/>
          <w:sz w:val="20"/>
          <w:szCs w:val="20"/>
        </w:rPr>
        <w:t xml:space="preserve">Санкт-Петербург г, </w:t>
      </w:r>
      <w:r w:rsidR="003F0BBC" w:rsidRPr="003F0BBC">
        <w:rPr>
          <w:rFonts w:ascii="Times New Roman" w:hAnsi="Times New Roman" w:cs="Times New Roman"/>
          <w:color w:val="auto"/>
          <w:sz w:val="20"/>
          <w:szCs w:val="20"/>
        </w:rPr>
        <w:t>улица Жени Егоровой, дом 5, корпус 2, литера А</w:t>
      </w:r>
    </w:p>
    <w:p w14:paraId="51AB895C" w14:textId="76E429B0"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2.</w:t>
      </w:r>
      <w:r w:rsidRPr="00720CE5">
        <w:rPr>
          <w:rFonts w:ascii="Times New Roman" w:eastAsia="Times New Roman" w:hAnsi="Times New Roman" w:cs="Times New Roman"/>
          <w:bCs/>
          <w:color w:val="auto"/>
          <w:sz w:val="20"/>
          <w:szCs w:val="20"/>
          <w:lang w:bidi="ar-SA"/>
        </w:rPr>
        <w:t xml:space="preserve">2. Основанием для закупки является: </w:t>
      </w:r>
    </w:p>
    <w:p w14:paraId="3CC1639E" w14:textId="2579BAF9"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План финансово-хозяйственной деятельности учреждения на 202</w:t>
      </w:r>
      <w:r w:rsidR="001C0973">
        <w:rPr>
          <w:rFonts w:ascii="Times New Roman" w:eastAsia="Times New Roman" w:hAnsi="Times New Roman" w:cs="Times New Roman"/>
          <w:bCs/>
          <w:color w:val="auto"/>
          <w:sz w:val="20"/>
          <w:szCs w:val="20"/>
          <w:lang w:bidi="ar-SA"/>
        </w:rPr>
        <w:t>6</w:t>
      </w:r>
      <w:r w:rsidRPr="00720CE5">
        <w:rPr>
          <w:rFonts w:ascii="Times New Roman" w:eastAsia="Times New Roman" w:hAnsi="Times New Roman" w:cs="Times New Roman"/>
          <w:bCs/>
          <w:color w:val="auto"/>
          <w:sz w:val="20"/>
          <w:szCs w:val="20"/>
          <w:lang w:bidi="ar-SA"/>
        </w:rPr>
        <w:t xml:space="preserve"> год и на плановый период 202</w:t>
      </w:r>
      <w:r w:rsidR="001C0973">
        <w:rPr>
          <w:rFonts w:ascii="Times New Roman" w:eastAsia="Times New Roman" w:hAnsi="Times New Roman" w:cs="Times New Roman"/>
          <w:bCs/>
          <w:color w:val="auto"/>
          <w:sz w:val="20"/>
          <w:szCs w:val="20"/>
          <w:lang w:bidi="ar-SA"/>
        </w:rPr>
        <w:t>7</w:t>
      </w:r>
      <w:r w:rsidRPr="00720CE5">
        <w:rPr>
          <w:rFonts w:ascii="Times New Roman" w:eastAsia="Times New Roman" w:hAnsi="Times New Roman" w:cs="Times New Roman"/>
          <w:bCs/>
          <w:color w:val="auto"/>
          <w:sz w:val="20"/>
          <w:szCs w:val="20"/>
          <w:lang w:bidi="ar-SA"/>
        </w:rPr>
        <w:t>-202</w:t>
      </w:r>
      <w:r w:rsidR="001C0973">
        <w:rPr>
          <w:rFonts w:ascii="Times New Roman" w:eastAsia="Times New Roman" w:hAnsi="Times New Roman" w:cs="Times New Roman"/>
          <w:bCs/>
          <w:color w:val="auto"/>
          <w:sz w:val="20"/>
          <w:szCs w:val="20"/>
          <w:lang w:bidi="ar-SA"/>
        </w:rPr>
        <w:t>8</w:t>
      </w:r>
      <w:r w:rsidRPr="00720CE5">
        <w:rPr>
          <w:rFonts w:ascii="Times New Roman" w:eastAsia="Times New Roman" w:hAnsi="Times New Roman" w:cs="Times New Roman"/>
          <w:bCs/>
          <w:color w:val="auto"/>
          <w:sz w:val="20"/>
          <w:szCs w:val="20"/>
          <w:lang w:bidi="ar-SA"/>
        </w:rPr>
        <w:t xml:space="preserve"> гг.</w:t>
      </w:r>
    </w:p>
    <w:p w14:paraId="62176C07"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37983B42" w14:textId="77777777" w:rsidR="00720CE5" w:rsidRPr="0073453F" w:rsidRDefault="00720CE5"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73453F">
        <w:rPr>
          <w:rFonts w:ascii="Times New Roman" w:eastAsia="Times New Roman" w:hAnsi="Times New Roman" w:cs="Times New Roman"/>
          <w:b/>
          <w:color w:val="auto"/>
          <w:sz w:val="20"/>
          <w:szCs w:val="20"/>
          <w:lang w:bidi="ar-SA"/>
        </w:rPr>
        <w:t>3. Источник финансирования закупки</w:t>
      </w:r>
    </w:p>
    <w:p w14:paraId="66263056"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30684E9A" w14:textId="77777777" w:rsidR="00C4080B" w:rsidRPr="00C4080B" w:rsidRDefault="00720CE5" w:rsidP="00C4080B">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3.</w:t>
      </w:r>
      <w:r w:rsidRPr="00720CE5">
        <w:rPr>
          <w:rFonts w:ascii="Times New Roman" w:eastAsia="Times New Roman" w:hAnsi="Times New Roman" w:cs="Times New Roman"/>
          <w:bCs/>
          <w:color w:val="auto"/>
          <w:sz w:val="20"/>
          <w:szCs w:val="20"/>
          <w:lang w:bidi="ar-SA"/>
        </w:rPr>
        <w:t xml:space="preserve">1. Источник финансирования заказа: </w:t>
      </w:r>
      <w:r w:rsidR="00C4080B" w:rsidRPr="00C4080B">
        <w:rPr>
          <w:rFonts w:ascii="Times New Roman" w:eastAsia="Times New Roman" w:hAnsi="Times New Roman" w:cs="Times New Roman"/>
          <w:bCs/>
          <w:color w:val="auto"/>
          <w:sz w:val="20"/>
          <w:szCs w:val="20"/>
          <w:lang w:bidi="ar-SA"/>
        </w:rPr>
        <w:t>Внебюджетные средства: Тип внебюджетных средств: средства бюджетных учреждений, Вид внебюджетных средств: субсидии на иные цели, код фонда 00, Код раздела 0701, код целевой статьи 0250021450 «Расходы на приобретение оборудования, кухонного инвентаря, мебели для пищеблоков, столовых и буфетов в государственных образовательных учреждениях Санкт-Петербурга», КОСГУ 310, КВР 244 , код запроса 5.</w:t>
      </w:r>
    </w:p>
    <w:p w14:paraId="7F351D35"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33AE86BF" w14:textId="77777777" w:rsidR="00720CE5" w:rsidRPr="0073453F" w:rsidRDefault="00720CE5"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73453F">
        <w:rPr>
          <w:rFonts w:ascii="Times New Roman" w:eastAsia="Times New Roman" w:hAnsi="Times New Roman" w:cs="Times New Roman"/>
          <w:b/>
          <w:color w:val="auto"/>
          <w:sz w:val="20"/>
          <w:szCs w:val="20"/>
          <w:lang w:bidi="ar-SA"/>
        </w:rPr>
        <w:t>4. Форма, сроки и порядок оплаты товара</w:t>
      </w:r>
    </w:p>
    <w:p w14:paraId="4974170A"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05A4C9AE" w14:textId="7F87212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Pr="00720CE5">
        <w:rPr>
          <w:rFonts w:ascii="Times New Roman" w:eastAsia="Times New Roman" w:hAnsi="Times New Roman" w:cs="Times New Roman"/>
          <w:bCs/>
          <w:color w:val="auto"/>
          <w:sz w:val="20"/>
          <w:szCs w:val="20"/>
          <w:lang w:bidi="ar-SA"/>
        </w:rPr>
        <w:t xml:space="preserve">1. Оплата товара осуществляется по казначейской системе оплаты в безналичной форме по факту поставки товара, путём перечисления денежных средств на расчётный счёт Поставщика не более чем в течение </w:t>
      </w:r>
      <w:r w:rsidR="00A20659">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 xml:space="preserve">0 рабочих дней с момента подписания акта приёма - передачи товара </w:t>
      </w:r>
      <w:r w:rsidR="00667E70" w:rsidRPr="00720CE5">
        <w:rPr>
          <w:rFonts w:ascii="Times New Roman" w:eastAsia="Times New Roman" w:hAnsi="Times New Roman" w:cs="Times New Roman"/>
          <w:bCs/>
          <w:color w:val="auto"/>
          <w:sz w:val="20"/>
          <w:szCs w:val="20"/>
          <w:lang w:bidi="ar-SA"/>
        </w:rPr>
        <w:t>согласно графику</w:t>
      </w:r>
      <w:r w:rsidRPr="00720CE5">
        <w:rPr>
          <w:rFonts w:ascii="Times New Roman" w:eastAsia="Times New Roman" w:hAnsi="Times New Roman" w:cs="Times New Roman"/>
          <w:bCs/>
          <w:color w:val="auto"/>
          <w:sz w:val="20"/>
          <w:szCs w:val="20"/>
          <w:lang w:bidi="ar-SA"/>
        </w:rPr>
        <w:t xml:space="preserve"> приёма поручений на оплату расходов. Оплата производится по мере поступления бюджетных средств.</w:t>
      </w:r>
    </w:p>
    <w:p w14:paraId="1DD9D308" w14:textId="30D8272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Pr="00720CE5">
        <w:rPr>
          <w:rFonts w:ascii="Times New Roman" w:eastAsia="Times New Roman" w:hAnsi="Times New Roman" w:cs="Times New Roman"/>
          <w:bCs/>
          <w:color w:val="auto"/>
          <w:sz w:val="20"/>
          <w:szCs w:val="20"/>
          <w:lang w:bidi="ar-SA"/>
        </w:rPr>
        <w:t xml:space="preserve">2. Основанием для оплаты поставленного товара является </w:t>
      </w:r>
      <w:r w:rsidR="00667E70" w:rsidRPr="00720CE5">
        <w:rPr>
          <w:rFonts w:ascii="Times New Roman" w:eastAsia="Times New Roman" w:hAnsi="Times New Roman" w:cs="Times New Roman"/>
          <w:bCs/>
          <w:color w:val="auto"/>
          <w:sz w:val="20"/>
          <w:szCs w:val="20"/>
          <w:lang w:bidi="ar-SA"/>
        </w:rPr>
        <w:t>акт</w:t>
      </w:r>
      <w:r w:rsidR="00667E70">
        <w:rPr>
          <w:rFonts w:ascii="Times New Roman" w:eastAsia="Times New Roman" w:hAnsi="Times New Roman" w:cs="Times New Roman"/>
          <w:bCs/>
          <w:color w:val="auto"/>
          <w:sz w:val="20"/>
          <w:szCs w:val="20"/>
          <w:lang w:bidi="ar-SA"/>
        </w:rPr>
        <w:t xml:space="preserve"> </w:t>
      </w:r>
      <w:r w:rsidR="00667E70" w:rsidRPr="00720CE5">
        <w:rPr>
          <w:rFonts w:ascii="Times New Roman" w:eastAsia="Times New Roman" w:hAnsi="Times New Roman" w:cs="Times New Roman"/>
          <w:bCs/>
          <w:color w:val="auto"/>
          <w:sz w:val="20"/>
          <w:szCs w:val="20"/>
          <w:lang w:bidi="ar-SA"/>
        </w:rPr>
        <w:t>приёма-передачи</w:t>
      </w:r>
      <w:r w:rsidR="00667E70">
        <w:rPr>
          <w:rFonts w:ascii="Times New Roman" w:eastAsia="Times New Roman" w:hAnsi="Times New Roman" w:cs="Times New Roman"/>
          <w:bCs/>
          <w:color w:val="auto"/>
          <w:sz w:val="20"/>
          <w:szCs w:val="20"/>
          <w:lang w:bidi="ar-SA"/>
        </w:rPr>
        <w:t xml:space="preserve"> </w:t>
      </w:r>
      <w:r w:rsidR="00667E70" w:rsidRPr="00720CE5">
        <w:rPr>
          <w:rFonts w:ascii="Times New Roman" w:eastAsia="Times New Roman" w:hAnsi="Times New Roman" w:cs="Times New Roman"/>
          <w:bCs/>
          <w:color w:val="auto"/>
          <w:sz w:val="20"/>
          <w:szCs w:val="20"/>
          <w:lang w:bidi="ar-SA"/>
        </w:rPr>
        <w:t>товара,</w:t>
      </w:r>
      <w:r w:rsidRPr="00720CE5">
        <w:rPr>
          <w:rFonts w:ascii="Times New Roman" w:eastAsia="Times New Roman" w:hAnsi="Times New Roman" w:cs="Times New Roman"/>
          <w:bCs/>
          <w:color w:val="auto"/>
          <w:sz w:val="20"/>
          <w:szCs w:val="20"/>
          <w:lang w:bidi="ar-SA"/>
        </w:rPr>
        <w:t xml:space="preserve"> подписанные Поставщиком и Заказчиком, товарные накладные, счета-фактуры (при наличии НДС).</w:t>
      </w:r>
    </w:p>
    <w:p w14:paraId="4881A3EF" w14:textId="113A55FA"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Pr="00720CE5">
        <w:rPr>
          <w:rFonts w:ascii="Times New Roman" w:eastAsia="Times New Roman" w:hAnsi="Times New Roman" w:cs="Times New Roman"/>
          <w:bCs/>
          <w:color w:val="auto"/>
          <w:sz w:val="20"/>
          <w:szCs w:val="20"/>
          <w:lang w:bidi="ar-SA"/>
        </w:rPr>
        <w:t>3. Авансирование не предусмотрено.</w:t>
      </w:r>
    </w:p>
    <w:p w14:paraId="307AF359" w14:textId="73C475A1"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Pr="00720CE5">
        <w:rPr>
          <w:rFonts w:ascii="Times New Roman" w:eastAsia="Times New Roman" w:hAnsi="Times New Roman" w:cs="Times New Roman"/>
          <w:bCs/>
          <w:color w:val="auto"/>
          <w:sz w:val="20"/>
          <w:szCs w:val="20"/>
          <w:lang w:bidi="ar-SA"/>
        </w:rPr>
        <w:t>4.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77D669E8" w14:textId="3250144B"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Pr="00720CE5">
        <w:rPr>
          <w:rFonts w:ascii="Times New Roman" w:eastAsia="Times New Roman" w:hAnsi="Times New Roman" w:cs="Times New Roman"/>
          <w:bCs/>
          <w:color w:val="auto"/>
          <w:sz w:val="20"/>
          <w:szCs w:val="20"/>
          <w:lang w:bidi="ar-SA"/>
        </w:rPr>
        <w:t>5. Место, условия и сроки (периоды) поставки товара</w:t>
      </w:r>
    </w:p>
    <w:p w14:paraId="77A9DB8B"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032DB147" w14:textId="77777777" w:rsidR="0073453F" w:rsidRPr="0073453F" w:rsidRDefault="0073453F"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73453F">
        <w:rPr>
          <w:rFonts w:ascii="Times New Roman" w:eastAsia="Times New Roman" w:hAnsi="Times New Roman" w:cs="Times New Roman"/>
          <w:b/>
          <w:color w:val="auto"/>
          <w:sz w:val="20"/>
          <w:szCs w:val="20"/>
          <w:lang w:bidi="ar-SA"/>
        </w:rPr>
        <w:t>5</w:t>
      </w:r>
      <w:r w:rsidR="00720CE5" w:rsidRPr="0073453F">
        <w:rPr>
          <w:rFonts w:ascii="Times New Roman" w:eastAsia="Times New Roman" w:hAnsi="Times New Roman" w:cs="Times New Roman"/>
          <w:b/>
          <w:color w:val="auto"/>
          <w:sz w:val="20"/>
          <w:szCs w:val="20"/>
          <w:lang w:bidi="ar-SA"/>
        </w:rPr>
        <w:t>. Местом поставки товара является:</w:t>
      </w:r>
    </w:p>
    <w:p w14:paraId="4A5863D9" w14:textId="354069F5"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 xml:space="preserve"> </w:t>
      </w:r>
    </w:p>
    <w:p w14:paraId="3BFB5B84" w14:textId="103958B6" w:rsidR="00720CE5" w:rsidRPr="00720CE5" w:rsidRDefault="0073453F"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5.1</w:t>
      </w:r>
      <w:r w:rsidR="00720CE5" w:rsidRPr="00720CE5">
        <w:rPr>
          <w:rFonts w:ascii="Times New Roman" w:eastAsia="Times New Roman" w:hAnsi="Times New Roman" w:cs="Times New Roman"/>
          <w:bCs/>
          <w:color w:val="auto"/>
          <w:sz w:val="20"/>
          <w:szCs w:val="20"/>
          <w:lang w:bidi="ar-SA"/>
        </w:rPr>
        <w:t xml:space="preserve">. Сроки поставки товара: в течение </w:t>
      </w:r>
      <w:r w:rsidR="00A20659">
        <w:rPr>
          <w:rFonts w:ascii="Times New Roman" w:eastAsia="Times New Roman" w:hAnsi="Times New Roman" w:cs="Times New Roman"/>
          <w:bCs/>
          <w:color w:val="auto"/>
          <w:sz w:val="20"/>
          <w:szCs w:val="20"/>
          <w:lang w:bidi="ar-SA"/>
        </w:rPr>
        <w:t>3</w:t>
      </w:r>
      <w:r w:rsidR="00720CE5" w:rsidRPr="00720CE5">
        <w:rPr>
          <w:rFonts w:ascii="Times New Roman" w:eastAsia="Times New Roman" w:hAnsi="Times New Roman" w:cs="Times New Roman"/>
          <w:bCs/>
          <w:color w:val="auto"/>
          <w:sz w:val="20"/>
          <w:szCs w:val="20"/>
          <w:lang w:bidi="ar-SA"/>
        </w:rPr>
        <w:t>0 (</w:t>
      </w:r>
      <w:r w:rsidR="00A20659">
        <w:rPr>
          <w:rFonts w:ascii="Times New Roman" w:eastAsia="Times New Roman" w:hAnsi="Times New Roman" w:cs="Times New Roman"/>
          <w:bCs/>
          <w:color w:val="auto"/>
          <w:sz w:val="20"/>
          <w:szCs w:val="20"/>
          <w:lang w:bidi="ar-SA"/>
        </w:rPr>
        <w:t>тридцать</w:t>
      </w:r>
      <w:r w:rsidR="00720CE5" w:rsidRPr="00720CE5">
        <w:rPr>
          <w:rFonts w:ascii="Times New Roman" w:eastAsia="Times New Roman" w:hAnsi="Times New Roman" w:cs="Times New Roman"/>
          <w:bCs/>
          <w:color w:val="auto"/>
          <w:sz w:val="20"/>
          <w:szCs w:val="20"/>
          <w:lang w:bidi="ar-SA"/>
        </w:rPr>
        <w:t xml:space="preserve">) </w:t>
      </w:r>
      <w:r w:rsidR="0082457B">
        <w:rPr>
          <w:rFonts w:ascii="Times New Roman" w:eastAsia="Times New Roman" w:hAnsi="Times New Roman" w:cs="Times New Roman"/>
          <w:bCs/>
          <w:color w:val="auto"/>
          <w:sz w:val="20"/>
          <w:szCs w:val="20"/>
          <w:lang w:bidi="ar-SA"/>
        </w:rPr>
        <w:t>рабочих</w:t>
      </w:r>
      <w:r w:rsidR="00720CE5" w:rsidRPr="00720CE5">
        <w:rPr>
          <w:rFonts w:ascii="Times New Roman" w:eastAsia="Times New Roman" w:hAnsi="Times New Roman" w:cs="Times New Roman"/>
          <w:bCs/>
          <w:color w:val="auto"/>
          <w:sz w:val="20"/>
          <w:szCs w:val="20"/>
          <w:lang w:bidi="ar-SA"/>
        </w:rPr>
        <w:t xml:space="preserve"> дней с момента подписания контракта, с учётом времени отведённого на приём товара Заказчиком.</w:t>
      </w:r>
    </w:p>
    <w:p w14:paraId="34F2AF12" w14:textId="367DDA1E" w:rsidR="00720CE5" w:rsidRPr="00720CE5" w:rsidRDefault="0073453F"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5.2</w:t>
      </w:r>
      <w:r w:rsidR="00720CE5" w:rsidRPr="00720CE5">
        <w:rPr>
          <w:rFonts w:ascii="Times New Roman" w:eastAsia="Times New Roman" w:hAnsi="Times New Roman" w:cs="Times New Roman"/>
          <w:bCs/>
          <w:color w:val="auto"/>
          <w:sz w:val="20"/>
          <w:szCs w:val="20"/>
          <w:lang w:bidi="ar-SA"/>
        </w:rPr>
        <w:t xml:space="preserve">. Поставка осуществляется в рабочее время Получателя по предварительному согласованию. </w:t>
      </w:r>
    </w:p>
    <w:p w14:paraId="5D331064" w14:textId="04FC3DB3" w:rsidR="00720CE5" w:rsidRPr="00720CE5" w:rsidRDefault="0073453F"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5.3</w:t>
      </w:r>
      <w:r w:rsidR="00720CE5" w:rsidRPr="00720CE5">
        <w:rPr>
          <w:rFonts w:ascii="Times New Roman" w:eastAsia="Times New Roman" w:hAnsi="Times New Roman" w:cs="Times New Roman"/>
          <w:bCs/>
          <w:color w:val="auto"/>
          <w:sz w:val="20"/>
          <w:szCs w:val="20"/>
          <w:lang w:bidi="ar-SA"/>
        </w:rPr>
        <w:t>. Погрузо-разгрузочные работы по доставке Товара, в том числе поднятие на этаж осуществляются силами Поставщика.</w:t>
      </w:r>
    </w:p>
    <w:p w14:paraId="0B08B7C7"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687F12E6" w14:textId="71EFEED2" w:rsidR="00720CE5" w:rsidRPr="00CC3A49" w:rsidRDefault="00720CE5" w:rsidP="0073453F">
      <w:pPr>
        <w:tabs>
          <w:tab w:val="left" w:pos="900"/>
        </w:tabs>
        <w:autoSpaceDE w:val="0"/>
        <w:ind w:firstLine="567"/>
        <w:jc w:val="center"/>
        <w:rPr>
          <w:rFonts w:ascii="Times New Roman" w:eastAsia="Times New Roman" w:hAnsi="Times New Roman" w:cs="Times New Roman"/>
          <w:b/>
          <w:color w:val="auto"/>
          <w:lang w:bidi="ar-SA"/>
        </w:rPr>
      </w:pPr>
      <w:r w:rsidRPr="00CC3A49">
        <w:rPr>
          <w:rFonts w:ascii="Times New Roman" w:eastAsia="Times New Roman" w:hAnsi="Times New Roman" w:cs="Times New Roman"/>
          <w:b/>
          <w:color w:val="auto"/>
          <w:lang w:bidi="ar-SA"/>
        </w:rPr>
        <w:t>Раздел 2. Требования к описанию объекта закупки и условий контракта</w:t>
      </w:r>
    </w:p>
    <w:p w14:paraId="6E04F7F0" w14:textId="1CA9E7E6" w:rsidR="00720CE5" w:rsidRPr="00CC3A49" w:rsidRDefault="00720CE5" w:rsidP="0073453F">
      <w:pPr>
        <w:tabs>
          <w:tab w:val="left" w:pos="900"/>
        </w:tabs>
        <w:autoSpaceDE w:val="0"/>
        <w:ind w:firstLine="567"/>
        <w:jc w:val="center"/>
        <w:rPr>
          <w:rFonts w:ascii="Times New Roman" w:eastAsia="Times New Roman" w:hAnsi="Times New Roman" w:cs="Times New Roman"/>
          <w:b/>
          <w:color w:val="auto"/>
          <w:lang w:bidi="ar-SA"/>
        </w:rPr>
      </w:pPr>
      <w:r w:rsidRPr="00CC3A49">
        <w:rPr>
          <w:rFonts w:ascii="Times New Roman" w:eastAsia="Times New Roman" w:hAnsi="Times New Roman" w:cs="Times New Roman"/>
          <w:b/>
          <w:color w:val="auto"/>
          <w:lang w:bidi="ar-SA"/>
        </w:rPr>
        <w:t>в соответствии со статьей 33 Закона</w:t>
      </w:r>
    </w:p>
    <w:p w14:paraId="4FA8B217"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3EA529C1" w14:textId="00F7F930" w:rsidR="00EF52EB" w:rsidRPr="005C5924" w:rsidRDefault="00720CE5" w:rsidP="00EF52EB">
      <w:pPr>
        <w:pStyle w:val="ad"/>
        <w:numPr>
          <w:ilvl w:val="0"/>
          <w:numId w:val="48"/>
        </w:numPr>
        <w:tabs>
          <w:tab w:val="left" w:pos="900"/>
        </w:tabs>
        <w:autoSpaceDE w:val="0"/>
        <w:jc w:val="both"/>
        <w:rPr>
          <w:rFonts w:ascii="Times New Roman" w:eastAsia="Times New Roman" w:hAnsi="Times New Roman" w:cs="Times New Roman"/>
          <w:b/>
          <w:color w:val="auto"/>
          <w:sz w:val="20"/>
          <w:szCs w:val="20"/>
          <w:lang w:bidi="ar-SA"/>
        </w:rPr>
      </w:pPr>
      <w:r w:rsidRPr="00EF52EB">
        <w:rPr>
          <w:rFonts w:ascii="Times New Roman" w:eastAsia="Times New Roman" w:hAnsi="Times New Roman" w:cs="Times New Roman"/>
          <w:b/>
          <w:color w:val="auto"/>
          <w:sz w:val="20"/>
          <w:szCs w:val="20"/>
          <w:lang w:bidi="ar-SA"/>
        </w:rPr>
        <w:t>Описание объекта закупки</w:t>
      </w:r>
    </w:p>
    <w:p w14:paraId="4081A9B3" w14:textId="54EC8D00" w:rsidR="00720CE5" w:rsidRPr="00720CE5" w:rsidRDefault="00EF52EB"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1.</w:t>
      </w:r>
      <w:r w:rsidR="00720CE5" w:rsidRPr="00720CE5">
        <w:rPr>
          <w:rFonts w:ascii="Times New Roman" w:eastAsia="Times New Roman" w:hAnsi="Times New Roman" w:cs="Times New Roman"/>
          <w:bCs/>
          <w:color w:val="auto"/>
          <w:sz w:val="20"/>
          <w:szCs w:val="20"/>
          <w:lang w:bidi="ar-SA"/>
        </w:rPr>
        <w:t>1. Объект закупки: Поставка технологического оборудования для нужд</w:t>
      </w:r>
      <w:r w:rsidR="005C5924">
        <w:rPr>
          <w:rFonts w:ascii="Times New Roman" w:eastAsia="Times New Roman" w:hAnsi="Times New Roman" w:cs="Times New Roman"/>
          <w:bCs/>
          <w:color w:val="auto"/>
          <w:sz w:val="20"/>
          <w:szCs w:val="20"/>
          <w:lang w:bidi="ar-SA"/>
        </w:rPr>
        <w:t xml:space="preserve"> </w:t>
      </w:r>
      <w:r w:rsidR="005C5924" w:rsidRPr="00186E57">
        <w:rPr>
          <w:rFonts w:ascii="Times New Roman" w:hAnsi="Times New Roman" w:cs="Times New Roman"/>
          <w:color w:val="auto"/>
          <w:sz w:val="20"/>
          <w:szCs w:val="20"/>
        </w:rPr>
        <w:t>ГБДОУ</w:t>
      </w:r>
      <w:r w:rsidR="005C5924">
        <w:rPr>
          <w:rFonts w:ascii="Times New Roman" w:hAnsi="Times New Roman" w:cs="Times New Roman"/>
          <w:color w:val="auto"/>
          <w:sz w:val="20"/>
          <w:szCs w:val="20"/>
        </w:rPr>
        <w:t xml:space="preserve"> </w:t>
      </w:r>
      <w:r w:rsidR="005C5924" w:rsidRPr="00186E57">
        <w:rPr>
          <w:rFonts w:ascii="Times New Roman" w:hAnsi="Times New Roman" w:cs="Times New Roman"/>
          <w:color w:val="auto"/>
          <w:sz w:val="20"/>
          <w:szCs w:val="20"/>
        </w:rPr>
        <w:t>детск</w:t>
      </w:r>
      <w:r w:rsidR="005C5924">
        <w:rPr>
          <w:rFonts w:ascii="Times New Roman" w:hAnsi="Times New Roman" w:cs="Times New Roman"/>
          <w:color w:val="auto"/>
          <w:sz w:val="20"/>
          <w:szCs w:val="20"/>
        </w:rPr>
        <w:t>ий</w:t>
      </w:r>
      <w:r w:rsidR="005C5924" w:rsidRPr="00186E57">
        <w:rPr>
          <w:rFonts w:ascii="Times New Roman" w:hAnsi="Times New Roman" w:cs="Times New Roman"/>
          <w:color w:val="auto"/>
          <w:sz w:val="20"/>
          <w:szCs w:val="20"/>
        </w:rPr>
        <w:t xml:space="preserve"> сад № </w:t>
      </w:r>
      <w:r w:rsidR="003F0BBC">
        <w:rPr>
          <w:rFonts w:ascii="Times New Roman" w:hAnsi="Times New Roman" w:cs="Times New Roman"/>
          <w:color w:val="auto"/>
          <w:sz w:val="20"/>
          <w:szCs w:val="20"/>
        </w:rPr>
        <w:t>121</w:t>
      </w:r>
      <w:r w:rsidR="005C5924">
        <w:rPr>
          <w:rFonts w:ascii="Times New Roman" w:hAnsi="Times New Roman" w:cs="Times New Roman"/>
          <w:color w:val="auto"/>
          <w:sz w:val="20"/>
          <w:szCs w:val="20"/>
        </w:rPr>
        <w:t xml:space="preserve"> Выборгского района Санкт-Петербурга</w:t>
      </w:r>
      <w:r w:rsidR="005C5924" w:rsidRPr="000429EE">
        <w:rPr>
          <w:rFonts w:ascii="Times New Roman" w:hAnsi="Times New Roman" w:cs="Times New Roman"/>
          <w:color w:val="auto"/>
          <w:sz w:val="20"/>
          <w:szCs w:val="20"/>
        </w:rPr>
        <w:t xml:space="preserve"> по адрес</w:t>
      </w:r>
      <w:r w:rsidR="00395862">
        <w:rPr>
          <w:rFonts w:ascii="Times New Roman" w:hAnsi="Times New Roman" w:cs="Times New Roman"/>
          <w:color w:val="auto"/>
          <w:sz w:val="20"/>
          <w:szCs w:val="20"/>
        </w:rPr>
        <w:t>у</w:t>
      </w:r>
      <w:r w:rsidR="005C5924" w:rsidRPr="000429EE">
        <w:rPr>
          <w:rFonts w:ascii="Times New Roman" w:hAnsi="Times New Roman" w:cs="Times New Roman"/>
          <w:color w:val="auto"/>
          <w:sz w:val="20"/>
          <w:szCs w:val="20"/>
        </w:rPr>
        <w:t xml:space="preserve">: </w:t>
      </w:r>
      <w:r w:rsidR="005C5924" w:rsidRPr="00186E57">
        <w:rPr>
          <w:rFonts w:ascii="Times New Roman" w:hAnsi="Times New Roman" w:cs="Times New Roman"/>
          <w:color w:val="auto"/>
          <w:sz w:val="20"/>
          <w:szCs w:val="20"/>
        </w:rPr>
        <w:t xml:space="preserve">Санкт-Петербург г, </w:t>
      </w:r>
      <w:r w:rsidR="003F0BBC" w:rsidRPr="003F0BBC">
        <w:rPr>
          <w:rFonts w:ascii="Times New Roman" w:hAnsi="Times New Roman" w:cs="Times New Roman"/>
          <w:color w:val="auto"/>
          <w:sz w:val="20"/>
          <w:szCs w:val="20"/>
        </w:rPr>
        <w:t>улица Жени Егоровой, дом 5, корпус 2, литера А</w:t>
      </w:r>
    </w:p>
    <w:p w14:paraId="495800A2" w14:textId="64AAC38E" w:rsidR="00720CE5" w:rsidRPr="00720CE5" w:rsidRDefault="00EF52EB"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1.</w:t>
      </w:r>
      <w:r w:rsidR="00720CE5" w:rsidRPr="00720CE5">
        <w:rPr>
          <w:rFonts w:ascii="Times New Roman" w:eastAsia="Times New Roman" w:hAnsi="Times New Roman" w:cs="Times New Roman"/>
          <w:bCs/>
          <w:color w:val="auto"/>
          <w:sz w:val="20"/>
          <w:szCs w:val="20"/>
          <w:lang w:bidi="ar-SA"/>
        </w:rPr>
        <w:t xml:space="preserve">2. Показатели, позволяющие определить соответствие закупаемого товара, потребностям заказчика с указанием максимальных и (или) минимальные значений таких показателей, а также значения показателей, которые не могут изменяться указаны в приложении № 2 </w:t>
      </w:r>
      <w:r w:rsidR="00395862">
        <w:rPr>
          <w:rFonts w:ascii="Times New Roman" w:eastAsia="Times New Roman" w:hAnsi="Times New Roman" w:cs="Times New Roman"/>
          <w:bCs/>
          <w:color w:val="auto"/>
          <w:sz w:val="20"/>
          <w:szCs w:val="20"/>
          <w:lang w:bidi="ar-SA"/>
        </w:rPr>
        <w:t>к Описанию объекта закупки</w:t>
      </w:r>
      <w:r w:rsidR="00720CE5" w:rsidRPr="00720CE5">
        <w:rPr>
          <w:rFonts w:ascii="Times New Roman" w:eastAsia="Times New Roman" w:hAnsi="Times New Roman" w:cs="Times New Roman"/>
          <w:bCs/>
          <w:color w:val="auto"/>
          <w:sz w:val="20"/>
          <w:szCs w:val="20"/>
          <w:lang w:bidi="ar-SA"/>
        </w:rPr>
        <w:t>.</w:t>
      </w:r>
    </w:p>
    <w:p w14:paraId="501D2111" w14:textId="0A1739CD" w:rsidR="00720CE5" w:rsidRPr="00720CE5" w:rsidRDefault="00EF52EB"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lastRenderedPageBreak/>
        <w:t>1.</w:t>
      </w:r>
      <w:r w:rsidR="00720CE5" w:rsidRPr="00720CE5">
        <w:rPr>
          <w:rFonts w:ascii="Times New Roman" w:eastAsia="Times New Roman" w:hAnsi="Times New Roman" w:cs="Times New Roman"/>
          <w:bCs/>
          <w:color w:val="auto"/>
          <w:sz w:val="20"/>
          <w:szCs w:val="20"/>
          <w:lang w:bidi="ar-SA"/>
        </w:rPr>
        <w:t>3. Ссылки на фирменные марки носят описательный, а не обязательный характер. Возможно предоставление эквивалента товара, не уступающего или превосходящего по качеству.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такими качествами и такими характеристиками товара, указанными в техническом задании. Эквивалентность товара определяется в соответствии с требованиями к значениям показателей (характеристик) товара, или эквивалентности предлагаемого к поставке товара, используемого для выполнения работы, оказания услуги, позволяющие определить соответствие потребностям заказчика, приведенным в приложении № 2 к техническому заданию.</w:t>
      </w:r>
    </w:p>
    <w:p w14:paraId="088A5754"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3E44F64D" w14:textId="77777777" w:rsidR="00720CE5" w:rsidRPr="005F03A5" w:rsidRDefault="00720CE5"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5F03A5">
        <w:rPr>
          <w:rFonts w:ascii="Times New Roman" w:eastAsia="Times New Roman" w:hAnsi="Times New Roman" w:cs="Times New Roman"/>
          <w:b/>
          <w:color w:val="auto"/>
          <w:sz w:val="20"/>
          <w:szCs w:val="20"/>
          <w:lang w:bidi="ar-SA"/>
        </w:rPr>
        <w:t>2.</w:t>
      </w:r>
      <w:r w:rsidRPr="005F03A5">
        <w:rPr>
          <w:rFonts w:ascii="Times New Roman" w:eastAsia="Times New Roman" w:hAnsi="Times New Roman" w:cs="Times New Roman"/>
          <w:b/>
          <w:color w:val="auto"/>
          <w:sz w:val="20"/>
          <w:szCs w:val="20"/>
          <w:lang w:bidi="ar-SA"/>
        </w:rPr>
        <w:tab/>
        <w:t>Требования к количеству товара</w:t>
      </w:r>
    </w:p>
    <w:p w14:paraId="76A9B811"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68076B0B" w14:textId="2D384013" w:rsidR="00720CE5" w:rsidRPr="00720CE5" w:rsidRDefault="005F03A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2.</w:t>
      </w:r>
      <w:r w:rsidR="00720CE5" w:rsidRPr="00720CE5">
        <w:rPr>
          <w:rFonts w:ascii="Times New Roman" w:eastAsia="Times New Roman" w:hAnsi="Times New Roman" w:cs="Times New Roman"/>
          <w:bCs/>
          <w:color w:val="auto"/>
          <w:sz w:val="20"/>
          <w:szCs w:val="20"/>
          <w:lang w:bidi="ar-SA"/>
        </w:rPr>
        <w:t>1.</w:t>
      </w:r>
      <w:r w:rsidR="00720CE5" w:rsidRPr="00720CE5">
        <w:rPr>
          <w:rFonts w:ascii="Times New Roman" w:eastAsia="Times New Roman" w:hAnsi="Times New Roman" w:cs="Times New Roman"/>
          <w:bCs/>
          <w:color w:val="auto"/>
          <w:sz w:val="20"/>
          <w:szCs w:val="20"/>
          <w:lang w:bidi="ar-SA"/>
        </w:rPr>
        <w:tab/>
        <w:t xml:space="preserve">Требования к количеству товара указаны в Приложении № 2 к </w:t>
      </w:r>
      <w:r w:rsidR="00EF52EB">
        <w:rPr>
          <w:rFonts w:ascii="Times New Roman" w:eastAsia="Times New Roman" w:hAnsi="Times New Roman" w:cs="Times New Roman"/>
          <w:bCs/>
          <w:color w:val="auto"/>
          <w:sz w:val="20"/>
          <w:szCs w:val="20"/>
          <w:lang w:bidi="ar-SA"/>
        </w:rPr>
        <w:t>описанию объекта закупки</w:t>
      </w:r>
    </w:p>
    <w:p w14:paraId="7FA28366"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1897CA4E" w14:textId="137C18DC" w:rsidR="00720CE5" w:rsidRPr="00CC3A49" w:rsidRDefault="00CC3A49"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CC3A49">
        <w:rPr>
          <w:rFonts w:ascii="Times New Roman" w:eastAsia="Times New Roman" w:hAnsi="Times New Roman" w:cs="Times New Roman"/>
          <w:b/>
          <w:color w:val="auto"/>
          <w:sz w:val="20"/>
          <w:szCs w:val="20"/>
          <w:lang w:bidi="ar-SA"/>
        </w:rPr>
        <w:t>3</w:t>
      </w:r>
      <w:r w:rsidR="00720CE5" w:rsidRPr="00CC3A49">
        <w:rPr>
          <w:rFonts w:ascii="Times New Roman" w:eastAsia="Times New Roman" w:hAnsi="Times New Roman" w:cs="Times New Roman"/>
          <w:b/>
          <w:color w:val="auto"/>
          <w:sz w:val="20"/>
          <w:szCs w:val="20"/>
          <w:lang w:bidi="ar-SA"/>
        </w:rPr>
        <w:t>. Требования к качеству и безопасности товара</w:t>
      </w:r>
    </w:p>
    <w:p w14:paraId="1238DBB2"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2A50E879" w14:textId="152AA6FF"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3.</w:t>
      </w:r>
      <w:r w:rsidR="00720CE5" w:rsidRPr="00720CE5">
        <w:rPr>
          <w:rFonts w:ascii="Times New Roman" w:eastAsia="Times New Roman" w:hAnsi="Times New Roman" w:cs="Times New Roman"/>
          <w:bCs/>
          <w:color w:val="auto"/>
          <w:sz w:val="20"/>
          <w:szCs w:val="20"/>
          <w:lang w:bidi="ar-SA"/>
        </w:rPr>
        <w:t>1. Поставляемый товар должен соответствовать обязательным требованиям к его качеству и безопасности, предусмотренным для товара данного вида действующим законодательством Российской Федерации, иными правовыми актами Российской Федерации.</w:t>
      </w:r>
    </w:p>
    <w:p w14:paraId="7CF33542" w14:textId="00C0DD6D"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3.</w:t>
      </w:r>
      <w:r w:rsidR="00720CE5" w:rsidRPr="00720CE5">
        <w:rPr>
          <w:rFonts w:ascii="Times New Roman" w:eastAsia="Times New Roman" w:hAnsi="Times New Roman" w:cs="Times New Roman"/>
          <w:bCs/>
          <w:color w:val="auto"/>
          <w:sz w:val="20"/>
          <w:szCs w:val="20"/>
          <w:lang w:bidi="ar-SA"/>
        </w:rPr>
        <w:t>2. Поставляемый товар должен соответствовать ГОСТам, действующим на момент поставки на территории РФ, иметь сертификаты качества и паспорта (сертификаты) соответствия гигиеническим и санитарным нормам, в том числе:</w:t>
      </w:r>
    </w:p>
    <w:p w14:paraId="194F13E0" w14:textId="4823378F"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w:t>
      </w:r>
      <w:r w:rsidRPr="00720CE5">
        <w:rPr>
          <w:rFonts w:ascii="Times New Roman" w:eastAsia="Times New Roman" w:hAnsi="Times New Roman" w:cs="Times New Roman"/>
          <w:bCs/>
          <w:color w:val="auto"/>
          <w:sz w:val="20"/>
          <w:szCs w:val="20"/>
          <w:lang w:bidi="ar-SA"/>
        </w:rPr>
        <w:tab/>
        <w:t>Федеральному закону от 30.03.1999 № 52-ФЗ «О санитарно-эпидемиологическом благополучии населения» (Собрание Законодательства Российской Федерации № 14 ст.1650 от 05.04.1999).</w:t>
      </w:r>
    </w:p>
    <w:p w14:paraId="09BA2543"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w:t>
      </w:r>
      <w:r w:rsidRPr="00720CE5">
        <w:rPr>
          <w:rFonts w:ascii="Times New Roman" w:eastAsia="Times New Roman" w:hAnsi="Times New Roman" w:cs="Times New Roman"/>
          <w:bCs/>
          <w:color w:val="auto"/>
          <w:sz w:val="20"/>
          <w:szCs w:val="20"/>
          <w:lang w:bidi="ar-SA"/>
        </w:rPr>
        <w:tab/>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4534273F"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7CD286A8" w14:textId="77777777" w:rsidR="00720CE5" w:rsidRPr="005F03A5" w:rsidRDefault="00720CE5"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5F03A5">
        <w:rPr>
          <w:rFonts w:ascii="Times New Roman" w:eastAsia="Times New Roman" w:hAnsi="Times New Roman" w:cs="Times New Roman"/>
          <w:b/>
          <w:color w:val="auto"/>
          <w:sz w:val="20"/>
          <w:szCs w:val="20"/>
          <w:lang w:bidi="ar-SA"/>
        </w:rPr>
        <w:t>4.Требование к таре и упаковке.</w:t>
      </w:r>
    </w:p>
    <w:p w14:paraId="3384D504" w14:textId="219C93AC"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00720CE5" w:rsidRPr="00720CE5">
        <w:rPr>
          <w:rFonts w:ascii="Times New Roman" w:eastAsia="Times New Roman" w:hAnsi="Times New Roman" w:cs="Times New Roman"/>
          <w:bCs/>
          <w:color w:val="auto"/>
          <w:sz w:val="20"/>
          <w:szCs w:val="20"/>
          <w:lang w:bidi="ar-SA"/>
        </w:rPr>
        <w:t>1. Упаковка должна обеспечивать сохранность товара и всех его составных элементов во время его транспортировки и хранении. Поставщик своими силами производит упаковку товара на своем складе и расфасовку при доставке товара заказчику.</w:t>
      </w:r>
    </w:p>
    <w:p w14:paraId="09ECC935"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5BEFA60F" w14:textId="77777777" w:rsidR="00720CE5" w:rsidRPr="00CC3A49" w:rsidRDefault="00720CE5" w:rsidP="00720CE5">
      <w:pPr>
        <w:tabs>
          <w:tab w:val="left" w:pos="900"/>
        </w:tabs>
        <w:autoSpaceDE w:val="0"/>
        <w:ind w:firstLine="567"/>
        <w:jc w:val="both"/>
        <w:rPr>
          <w:rFonts w:ascii="Times New Roman" w:eastAsia="Times New Roman" w:hAnsi="Times New Roman" w:cs="Times New Roman"/>
          <w:b/>
          <w:color w:val="auto"/>
          <w:sz w:val="20"/>
          <w:szCs w:val="20"/>
          <w:lang w:bidi="ar-SA"/>
        </w:rPr>
      </w:pPr>
      <w:r w:rsidRPr="00CC3A49">
        <w:rPr>
          <w:rFonts w:ascii="Times New Roman" w:eastAsia="Times New Roman" w:hAnsi="Times New Roman" w:cs="Times New Roman"/>
          <w:b/>
          <w:color w:val="auto"/>
          <w:sz w:val="20"/>
          <w:szCs w:val="20"/>
          <w:lang w:bidi="ar-SA"/>
        </w:rPr>
        <w:t>5.Требования, связанные с определением соответствия поставляемого товара потребностям заказчика (приемка товара).</w:t>
      </w:r>
    </w:p>
    <w:p w14:paraId="13C262F2" w14:textId="5AAD0489"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 Поставщик за 1 рабочий день извещает Заказчика о поставке товара письменно, либо по тел./ факсу, электронной почте.</w:t>
      </w:r>
    </w:p>
    <w:p w14:paraId="235A9B0F" w14:textId="55D3D3AB"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 xml:space="preserve">2. Доставка, погрузо-разгрузочные работы, сборка и установка Товара производится силами и средствами Поставщика. </w:t>
      </w:r>
    </w:p>
    <w:p w14:paraId="65FB4A51" w14:textId="38112093"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p>
    <w:p w14:paraId="745EE448" w14:textId="54F8733E"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4. По окончании поставки товара Поставщик передаёт Заказчику акт приёма-передачи товара, товарные накладные, счета-фактуры.</w:t>
      </w:r>
    </w:p>
    <w:p w14:paraId="77689CB5" w14:textId="2E7C892E"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 xml:space="preserve">5. Заказчик, приступает к проверке и приёмке поставленного товара. Приёмка товара осуществляется в течение 1 рабочего дня. </w:t>
      </w:r>
    </w:p>
    <w:p w14:paraId="0350C405" w14:textId="056EE0EB"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4C7C9575" w14:textId="58603143"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7. Заказчик проводит экспертизу поставленного товара в течение 1 рабочего дня.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627E98B3"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14:paraId="2DB4EACA" w14:textId="4EC7C531"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10A0001B" w14:textId="45E03EA9"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9. Поставщик обязан устранить все обнаруженные недостатки своими силами и за свой счёт в сроки, указанные в рекламационном акте.</w:t>
      </w:r>
    </w:p>
    <w:p w14:paraId="6530D28A" w14:textId="041B7C9A"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7-9 настоящего раздела.</w:t>
      </w:r>
    </w:p>
    <w:p w14:paraId="1D09E3F5" w14:textId="44367342"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11. Устранение Поставщиком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1F7AF018" w14:textId="4C0C2755" w:rsid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 xml:space="preserve">12.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w:t>
      </w:r>
      <w:r w:rsidR="00720CE5" w:rsidRPr="00720CE5">
        <w:rPr>
          <w:rFonts w:ascii="Times New Roman" w:eastAsia="Times New Roman" w:hAnsi="Times New Roman" w:cs="Times New Roman"/>
          <w:bCs/>
          <w:color w:val="auto"/>
          <w:sz w:val="20"/>
          <w:szCs w:val="20"/>
          <w:lang w:bidi="ar-SA"/>
        </w:rPr>
        <w:lastRenderedPageBreak/>
        <w:t>противном случае Заказчик осуществляет действия, установленные пунктом 11.3 настоящего Контракта.</w:t>
      </w:r>
    </w:p>
    <w:p w14:paraId="0056685E" w14:textId="77777777" w:rsidR="005C5924" w:rsidRPr="00720CE5" w:rsidRDefault="005C5924"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4A598423" w14:textId="79CC068E"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13.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14:paraId="672F0E20" w14:textId="46F5ED15"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14.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133DD28C" w14:textId="67630196"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15.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45C2EE12" w14:textId="3BD3D98A"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16.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6233FEA1" w14:textId="36707F97"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17.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7FBC5B5F"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780A597F" w14:textId="37DEF0F4" w:rsidR="00720CE5" w:rsidRPr="00CC3A49" w:rsidRDefault="00720CE5" w:rsidP="00EF52EB">
      <w:pPr>
        <w:tabs>
          <w:tab w:val="left" w:pos="900"/>
        </w:tabs>
        <w:autoSpaceDE w:val="0"/>
        <w:ind w:firstLine="567"/>
        <w:jc w:val="center"/>
        <w:rPr>
          <w:rFonts w:ascii="Times New Roman" w:eastAsia="Times New Roman" w:hAnsi="Times New Roman" w:cs="Times New Roman"/>
          <w:b/>
          <w:color w:val="auto"/>
          <w:lang w:bidi="ar-SA"/>
        </w:rPr>
      </w:pPr>
      <w:r w:rsidRPr="00CC3A49">
        <w:rPr>
          <w:rFonts w:ascii="Times New Roman" w:eastAsia="Times New Roman" w:hAnsi="Times New Roman" w:cs="Times New Roman"/>
          <w:b/>
          <w:color w:val="auto"/>
          <w:lang w:bidi="ar-SA"/>
        </w:rPr>
        <w:t>Раздел 3. Требования к гарантийному сроку товара</w:t>
      </w:r>
    </w:p>
    <w:p w14:paraId="4018656E"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02F81664" w14:textId="528150EC"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 xml:space="preserve">1. Поставщик гарантирует качество поставляемого Товара в пределах гарантийного срока, установленного производителем, но не менее 36 месяцев с момента передачи Товара по акту приёма-передачи (в документах на Товар, предусматривающих гарантийный срок). </w:t>
      </w:r>
    </w:p>
    <w:p w14:paraId="027F9D40" w14:textId="0C6F6110"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2. Поставляемый товар должен соответствовать техническим требованиям, указанным в Спецификации товара (Приложение № 1 к Контракту).</w:t>
      </w:r>
    </w:p>
    <w:p w14:paraId="74C04617"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3. Поставляемый товар должен являться новым (ранее не находившимся в использовании у поставщика или у третьих лиц), быть не подвергшимся ранее ремонту, модернизации или восстановлению, не должен находиться в залоге, под арестом или иным обременением.</w:t>
      </w:r>
    </w:p>
    <w:p w14:paraId="0F4DC6C8"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 xml:space="preserve">4.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РФ, правовыми актами органов государственной власти РФ. Поставщик подтверждает качество и безопасность поставляемого товара предоставление документов, подтверждающих его качество и безопасность. </w:t>
      </w:r>
    </w:p>
    <w:p w14:paraId="35CF9E2E"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5.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78F41509" w14:textId="0C480856"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6.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46D801AA"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7.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67C4B949"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8.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01052042"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9. Товар поставляется со всеми необходимыми документами (технические паспорта, инструкции и руководства по эксплуатации Товара, копии сертификатов соответствия, гигиенические сертификаты и прочие относящиеся к Товару документы).</w:t>
      </w:r>
    </w:p>
    <w:p w14:paraId="3CB32552"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10.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3FAB8E1C"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3377ACE0" w14:textId="1799E934" w:rsidR="00720CE5" w:rsidRPr="00CC3A49" w:rsidRDefault="00720CE5" w:rsidP="00CC3A49">
      <w:pPr>
        <w:tabs>
          <w:tab w:val="left" w:pos="900"/>
        </w:tabs>
        <w:autoSpaceDE w:val="0"/>
        <w:ind w:firstLine="567"/>
        <w:jc w:val="center"/>
        <w:rPr>
          <w:rFonts w:ascii="Times New Roman" w:eastAsia="Times New Roman" w:hAnsi="Times New Roman" w:cs="Times New Roman"/>
          <w:b/>
          <w:color w:val="auto"/>
          <w:sz w:val="28"/>
          <w:szCs w:val="28"/>
          <w:lang w:bidi="ar-SA"/>
        </w:rPr>
      </w:pPr>
      <w:r w:rsidRPr="00CC3A49">
        <w:rPr>
          <w:rFonts w:ascii="Times New Roman" w:eastAsia="Times New Roman" w:hAnsi="Times New Roman" w:cs="Times New Roman"/>
          <w:b/>
          <w:color w:val="auto"/>
          <w:sz w:val="28"/>
          <w:szCs w:val="28"/>
          <w:lang w:bidi="ar-SA"/>
        </w:rPr>
        <w:t>Раздел 4. Требования энергетической эффективности товаров</w:t>
      </w:r>
    </w:p>
    <w:p w14:paraId="112FEC03"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767DF25F"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материалов (изделий и оборудования) должно соответствовать следующей нормативно-технической и методической документации:</w:t>
      </w:r>
    </w:p>
    <w:p w14:paraId="58C82B0F"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w:t>
      </w:r>
      <w:r w:rsidRPr="00720CE5">
        <w:rPr>
          <w:rFonts w:ascii="Times New Roman" w:eastAsia="Times New Roman" w:hAnsi="Times New Roman" w:cs="Times New Roman"/>
          <w:bCs/>
          <w:color w:val="auto"/>
          <w:sz w:val="20"/>
          <w:szCs w:val="20"/>
          <w:lang w:bidi="ar-SA"/>
        </w:rPr>
        <w:tab/>
        <w:t>Федеральному закону «Об энергосбережении и о повышении энергетической эффективности и о внесении изменений в отдельные законодательные акты РФ» № 261-ФЗ от 23.11.2009 г.</w:t>
      </w:r>
    </w:p>
    <w:p w14:paraId="410FEB16" w14:textId="0D7E245E"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w:t>
      </w:r>
      <w:r w:rsidRPr="00720CE5">
        <w:rPr>
          <w:rFonts w:ascii="Times New Roman" w:eastAsia="Times New Roman" w:hAnsi="Times New Roman" w:cs="Times New Roman"/>
          <w:bCs/>
          <w:color w:val="auto"/>
          <w:sz w:val="20"/>
          <w:szCs w:val="20"/>
          <w:lang w:bidi="ar-SA"/>
        </w:rPr>
        <w:tab/>
        <w:t>Постановлению Правительства Российской Федерации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№1221 от 31.12.2009</w:t>
      </w:r>
    </w:p>
    <w:p w14:paraId="1ABA8AD4" w14:textId="77777777" w:rsidR="00720CE5" w:rsidRPr="00720CE5" w:rsidRDefault="00720CE5" w:rsidP="00720CE5">
      <w:pPr>
        <w:tabs>
          <w:tab w:val="left" w:pos="900"/>
        </w:tabs>
        <w:autoSpaceDE w:val="0"/>
        <w:ind w:firstLine="567"/>
        <w:jc w:val="both"/>
        <w:rPr>
          <w:rFonts w:ascii="Times New Roman" w:eastAsia="Times New Roman" w:hAnsi="Times New Roman" w:cs="Times New Roman"/>
          <w:bCs/>
          <w:color w:val="auto"/>
          <w:sz w:val="20"/>
          <w:szCs w:val="20"/>
          <w:lang w:bidi="ar-SA"/>
        </w:rPr>
      </w:pPr>
    </w:p>
    <w:p w14:paraId="016CA6B5" w14:textId="33F686B4" w:rsidR="00720CE5" w:rsidRDefault="00720CE5" w:rsidP="00CC3A49">
      <w:pPr>
        <w:tabs>
          <w:tab w:val="left" w:pos="900"/>
        </w:tabs>
        <w:autoSpaceDE w:val="0"/>
        <w:ind w:firstLine="567"/>
        <w:jc w:val="center"/>
        <w:rPr>
          <w:rFonts w:ascii="Times New Roman" w:eastAsia="Times New Roman" w:hAnsi="Times New Roman" w:cs="Times New Roman"/>
          <w:b/>
          <w:color w:val="auto"/>
          <w:sz w:val="28"/>
          <w:szCs w:val="28"/>
          <w:lang w:bidi="ar-SA"/>
        </w:rPr>
      </w:pPr>
      <w:r w:rsidRPr="00CC3A49">
        <w:rPr>
          <w:rFonts w:ascii="Times New Roman" w:eastAsia="Times New Roman" w:hAnsi="Times New Roman" w:cs="Times New Roman"/>
          <w:b/>
          <w:color w:val="auto"/>
          <w:sz w:val="28"/>
          <w:szCs w:val="28"/>
          <w:lang w:bidi="ar-SA"/>
        </w:rPr>
        <w:t xml:space="preserve">Раздел 5 Перечень приложений, являющихся неотъемлемой частью </w:t>
      </w:r>
      <w:r w:rsidR="00EF52EB" w:rsidRPr="00CC3A49">
        <w:rPr>
          <w:rFonts w:ascii="Times New Roman" w:eastAsia="Times New Roman" w:hAnsi="Times New Roman" w:cs="Times New Roman"/>
          <w:b/>
          <w:color w:val="auto"/>
          <w:sz w:val="28"/>
          <w:szCs w:val="28"/>
          <w:lang w:bidi="ar-SA"/>
        </w:rPr>
        <w:t>описания объекта закупки</w:t>
      </w:r>
    </w:p>
    <w:p w14:paraId="139A7612" w14:textId="77777777" w:rsidR="00CC3A49" w:rsidRPr="00CC3A49" w:rsidRDefault="00CC3A49" w:rsidP="00CC3A49">
      <w:pPr>
        <w:tabs>
          <w:tab w:val="left" w:pos="900"/>
        </w:tabs>
        <w:autoSpaceDE w:val="0"/>
        <w:ind w:firstLine="567"/>
        <w:jc w:val="center"/>
        <w:rPr>
          <w:rFonts w:ascii="Times New Roman" w:eastAsia="Times New Roman" w:hAnsi="Times New Roman" w:cs="Times New Roman"/>
          <w:b/>
          <w:color w:val="auto"/>
          <w:sz w:val="28"/>
          <w:szCs w:val="28"/>
          <w:lang w:bidi="ar-SA"/>
        </w:rPr>
      </w:pPr>
    </w:p>
    <w:p w14:paraId="4044305E" w14:textId="2E95F17E" w:rsidR="00720CE5" w:rsidRPr="00720CE5"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.1. Приложение № 1. Расчет цены контракта</w:t>
      </w:r>
    </w:p>
    <w:p w14:paraId="49C079AE" w14:textId="3CB932E3" w:rsidR="00B851CA" w:rsidRDefault="00CC3A49" w:rsidP="00720CE5">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00720CE5" w:rsidRPr="00720CE5">
        <w:rPr>
          <w:rFonts w:ascii="Times New Roman" w:eastAsia="Times New Roman" w:hAnsi="Times New Roman" w:cs="Times New Roman"/>
          <w:bCs/>
          <w:color w:val="auto"/>
          <w:sz w:val="20"/>
          <w:szCs w:val="20"/>
          <w:lang w:bidi="ar-SA"/>
        </w:rPr>
        <w:t>.2. Приложение №2 Характеристики товара.</w:t>
      </w:r>
    </w:p>
    <w:p w14:paraId="70CB407B"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tbl>
      <w:tblPr>
        <w:tblW w:w="10112" w:type="dxa"/>
        <w:tblInd w:w="-108" w:type="dxa"/>
        <w:tblLook w:val="04A0" w:firstRow="1" w:lastRow="0" w:firstColumn="1" w:lastColumn="0" w:noHBand="0" w:noVBand="1"/>
      </w:tblPr>
      <w:tblGrid>
        <w:gridCol w:w="4962"/>
        <w:gridCol w:w="5150"/>
      </w:tblGrid>
      <w:tr w:rsidR="000E7E8E" w:rsidRPr="00344DA3" w14:paraId="3C40E3E5" w14:textId="77777777" w:rsidTr="00E63121">
        <w:tc>
          <w:tcPr>
            <w:tcW w:w="4962" w:type="dxa"/>
          </w:tcPr>
          <w:p w14:paraId="2DC71BD0" w14:textId="77777777" w:rsidR="000E7E8E" w:rsidRDefault="000E7E8E" w:rsidP="00E63121">
            <w:pPr>
              <w:widowControl/>
              <w:spacing w:after="200"/>
              <w:ind w:left="142" w:firstLine="567"/>
              <w:contextualSpacing/>
              <w:rPr>
                <w:rFonts w:ascii="Times New Roman" w:eastAsia="Calibri" w:hAnsi="Times New Roman" w:cs="Times New Roman"/>
                <w:b/>
                <w:color w:val="auto"/>
                <w:sz w:val="20"/>
                <w:szCs w:val="20"/>
                <w:lang w:eastAsia="en-US" w:bidi="ar-SA"/>
              </w:rPr>
            </w:pPr>
          </w:p>
          <w:p w14:paraId="4A82D91F" w14:textId="77777777" w:rsidR="000E7E8E" w:rsidRPr="00344DA3" w:rsidRDefault="000E7E8E" w:rsidP="00E63121">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14:paraId="18D05CF2" w14:textId="77777777" w:rsidR="000E7E8E" w:rsidRDefault="000E7E8E" w:rsidP="00E63121">
            <w:pPr>
              <w:widowControl/>
              <w:spacing w:after="200"/>
              <w:ind w:left="142"/>
              <w:contextualSpacing/>
              <w:rPr>
                <w:rFonts w:ascii="Times New Roman" w:eastAsia="Calibri" w:hAnsi="Times New Roman" w:cs="Times New Roman"/>
                <w:bCs/>
                <w:color w:val="auto"/>
                <w:sz w:val="20"/>
                <w:szCs w:val="20"/>
                <w:lang w:eastAsia="en-US" w:bidi="ar-SA"/>
              </w:rPr>
            </w:pPr>
          </w:p>
          <w:p w14:paraId="42A2B377" w14:textId="77777777" w:rsidR="000E7E8E" w:rsidRPr="0008502C" w:rsidRDefault="000E7E8E" w:rsidP="00E63121">
            <w:pPr>
              <w:widowControl/>
              <w:spacing w:after="200"/>
              <w:ind w:left="142"/>
              <w:contextualSpacing/>
              <w:rPr>
                <w:rFonts w:ascii="Times New Roman" w:eastAsia="Calibri" w:hAnsi="Times New Roman" w:cs="Times New Roman"/>
                <w:bCs/>
                <w:color w:val="auto"/>
                <w:sz w:val="20"/>
                <w:szCs w:val="20"/>
                <w:lang w:eastAsia="en-US" w:bidi="ar-SA"/>
              </w:rPr>
            </w:pPr>
          </w:p>
          <w:p w14:paraId="76CBC008" w14:textId="061CFA14" w:rsidR="000E7E8E" w:rsidRPr="00344DA3" w:rsidRDefault="000E7E8E" w:rsidP="00E63121">
            <w:pPr>
              <w:widowControl/>
              <w:spacing w:after="200"/>
              <w:ind w:left="142"/>
              <w:contextualSpacing/>
              <w:rPr>
                <w:rFonts w:ascii="Times New Roman" w:eastAsia="Calibri" w:hAnsi="Times New Roman" w:cs="Times New Roman"/>
                <w:bCs/>
                <w:color w:val="auto"/>
                <w:sz w:val="20"/>
                <w:szCs w:val="20"/>
                <w:lang w:eastAsia="en-US" w:bidi="ar-SA"/>
              </w:rPr>
            </w:pPr>
          </w:p>
        </w:tc>
        <w:tc>
          <w:tcPr>
            <w:tcW w:w="5150" w:type="dxa"/>
            <w:hideMark/>
          </w:tcPr>
          <w:p w14:paraId="0192F104" w14:textId="77777777" w:rsidR="000E7E8E" w:rsidRDefault="000E7E8E" w:rsidP="00E63121">
            <w:pPr>
              <w:widowControl/>
              <w:spacing w:after="200"/>
              <w:ind w:firstLine="709"/>
              <w:contextualSpacing/>
              <w:rPr>
                <w:rFonts w:ascii="Times New Roman" w:eastAsia="Calibri" w:hAnsi="Times New Roman" w:cs="Times New Roman"/>
                <w:b/>
                <w:color w:val="auto"/>
                <w:sz w:val="20"/>
                <w:szCs w:val="20"/>
                <w:lang w:eastAsia="en-US" w:bidi="ar-SA"/>
              </w:rPr>
            </w:pPr>
          </w:p>
          <w:p w14:paraId="7D34CE89" w14:textId="77777777" w:rsidR="000E7E8E" w:rsidRDefault="000E7E8E" w:rsidP="00E63121">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14:paraId="6DE464CA" w14:textId="77777777" w:rsidR="000E7E8E" w:rsidRDefault="000E7E8E" w:rsidP="00E63121">
            <w:pPr>
              <w:widowControl/>
              <w:spacing w:after="200"/>
              <w:ind w:firstLine="709"/>
              <w:contextualSpacing/>
              <w:rPr>
                <w:rFonts w:ascii="Times New Roman" w:eastAsia="Calibri" w:hAnsi="Times New Roman" w:cs="Times New Roman"/>
                <w:b/>
                <w:color w:val="auto"/>
                <w:sz w:val="20"/>
                <w:szCs w:val="20"/>
                <w:lang w:eastAsia="en-US" w:bidi="ar-SA"/>
              </w:rPr>
            </w:pPr>
          </w:p>
          <w:p w14:paraId="715ACA24" w14:textId="77777777" w:rsidR="002F588F" w:rsidRDefault="002F588F" w:rsidP="002F588F">
            <w:pPr>
              <w:widowControl/>
              <w:spacing w:after="200"/>
              <w:ind w:hanging="3"/>
              <w:contextualSpacing/>
              <w:rPr>
                <w:rFonts w:ascii="Times New Roman" w:eastAsia="Times New Roman" w:hAnsi="Times New Roman" w:cs="Times New Roman"/>
                <w:color w:val="auto"/>
                <w:sz w:val="20"/>
                <w:szCs w:val="20"/>
                <w:lang w:eastAsia="ar-SA" w:bidi="ar-SA"/>
              </w:rPr>
            </w:pPr>
          </w:p>
          <w:p w14:paraId="09A93AC9" w14:textId="77777777" w:rsidR="000E7E8E" w:rsidRPr="00344DA3" w:rsidRDefault="000E7E8E" w:rsidP="00395862">
            <w:pPr>
              <w:widowControl/>
              <w:spacing w:after="200"/>
              <w:ind w:hanging="3"/>
              <w:contextualSpacing/>
              <w:rPr>
                <w:rFonts w:ascii="Times New Roman" w:eastAsia="Calibri" w:hAnsi="Times New Roman" w:cs="Times New Roman"/>
                <w:b/>
                <w:color w:val="auto"/>
                <w:sz w:val="20"/>
                <w:szCs w:val="20"/>
                <w:lang w:eastAsia="en-US" w:bidi="ar-SA"/>
              </w:rPr>
            </w:pPr>
          </w:p>
        </w:tc>
      </w:tr>
    </w:tbl>
    <w:p w14:paraId="1B69F639"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sectPr w:rsidR="00B851CA" w:rsidSect="00FA5A92">
          <w:headerReference w:type="even" r:id="rId9"/>
          <w:footerReference w:type="even" r:id="rId10"/>
          <w:footerReference w:type="default" r:id="rId11"/>
          <w:pgSz w:w="11906" w:h="16838" w:code="9"/>
          <w:pgMar w:top="284" w:right="720" w:bottom="142" w:left="993" w:header="567" w:footer="0" w:gutter="0"/>
          <w:cols w:space="708"/>
          <w:docGrid w:linePitch="360"/>
        </w:sectPr>
      </w:pPr>
    </w:p>
    <w:p w14:paraId="4B17AF4A" w14:textId="0832E1C3" w:rsidR="00B851CA" w:rsidRPr="00344DA3" w:rsidRDefault="00E81833" w:rsidP="00E81833">
      <w:pPr>
        <w:tabs>
          <w:tab w:val="left" w:pos="900"/>
        </w:tabs>
        <w:autoSpaceDE w:val="0"/>
        <w:ind w:firstLine="567"/>
        <w:jc w:val="right"/>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lastRenderedPageBreak/>
        <w:t xml:space="preserve">Приложение № 1. </w:t>
      </w:r>
      <w:r>
        <w:rPr>
          <w:rFonts w:ascii="Times New Roman" w:eastAsia="Times New Roman" w:hAnsi="Times New Roman" w:cs="Times New Roman"/>
          <w:bCs/>
          <w:color w:val="auto"/>
          <w:sz w:val="20"/>
          <w:szCs w:val="20"/>
          <w:lang w:bidi="ar-SA"/>
        </w:rPr>
        <w:t>к описанию объекта закупки</w:t>
      </w:r>
    </w:p>
    <w:p w14:paraId="66AC87C4" w14:textId="77777777" w:rsidR="00344DA3" w:rsidRPr="004E0906" w:rsidRDefault="00344DA3" w:rsidP="00344DA3">
      <w:pPr>
        <w:tabs>
          <w:tab w:val="left" w:pos="900"/>
        </w:tabs>
        <w:autoSpaceDE w:val="0"/>
        <w:jc w:val="both"/>
        <w:rPr>
          <w:rFonts w:ascii="Times New Roman" w:eastAsia="Times New Roman" w:hAnsi="Times New Roman" w:cs="Times New Roman"/>
          <w:bCs/>
          <w:color w:val="auto"/>
          <w:sz w:val="20"/>
          <w:szCs w:val="20"/>
          <w:lang w:bidi="ar-SA"/>
        </w:rPr>
      </w:pPr>
    </w:p>
    <w:p w14:paraId="56E9F864" w14:textId="330E4A90" w:rsidR="004E0906" w:rsidRDefault="00344DA3" w:rsidP="004E0906">
      <w:pPr>
        <w:suppressAutoHyphens/>
        <w:snapToGrid w:val="0"/>
        <w:ind w:right="-142"/>
        <w:jc w:val="center"/>
        <w:rPr>
          <w:rFonts w:ascii="Times New Roman" w:eastAsia="Times New Roman" w:hAnsi="Times New Roman" w:cs="Times New Roman"/>
          <w:b/>
          <w:sz w:val="20"/>
          <w:szCs w:val="20"/>
          <w:lang w:eastAsia="ar-SA"/>
        </w:rPr>
      </w:pPr>
      <w:r w:rsidRPr="004E0906">
        <w:rPr>
          <w:rFonts w:ascii="Times New Roman" w:eastAsia="Calibri" w:hAnsi="Times New Roman" w:cs="Times New Roman"/>
          <w:b/>
          <w:bCs/>
          <w:color w:val="auto"/>
          <w:spacing w:val="-6"/>
          <w:sz w:val="20"/>
          <w:szCs w:val="20"/>
          <w:lang w:eastAsia="en-US" w:bidi="ar-SA"/>
        </w:rPr>
        <w:t xml:space="preserve"> </w:t>
      </w:r>
      <w:r w:rsidR="004E0906" w:rsidRPr="004E0906">
        <w:rPr>
          <w:rFonts w:ascii="Times New Roman" w:eastAsia="Times New Roman" w:hAnsi="Times New Roman" w:cs="Times New Roman"/>
          <w:b/>
          <w:sz w:val="20"/>
          <w:szCs w:val="20"/>
          <w:lang w:eastAsia="ar-SA"/>
        </w:rPr>
        <w:t xml:space="preserve">Расчет цены контракта </w:t>
      </w:r>
    </w:p>
    <w:p w14:paraId="464F3F4B" w14:textId="77777777" w:rsidR="004E0906" w:rsidRPr="004E0906" w:rsidRDefault="004E0906" w:rsidP="004E0906">
      <w:pPr>
        <w:suppressAutoHyphens/>
        <w:snapToGrid w:val="0"/>
        <w:ind w:right="-142"/>
        <w:jc w:val="center"/>
        <w:rPr>
          <w:rFonts w:ascii="Times New Roman" w:eastAsia="Times New Roman" w:hAnsi="Times New Roman" w:cs="Times New Roman"/>
          <w:b/>
          <w:bCs/>
          <w:sz w:val="20"/>
          <w:szCs w:val="20"/>
          <w:lang w:eastAsia="ar-SA"/>
        </w:rPr>
      </w:pPr>
    </w:p>
    <w:p w14:paraId="097B4321" w14:textId="77777777" w:rsidR="00C4080B" w:rsidRPr="003043CD" w:rsidRDefault="00C4080B" w:rsidP="00C4080B">
      <w:pPr>
        <w:framePr w:hSpace="180" w:wrap="around" w:vAnchor="text" w:hAnchor="margin" w:y="177"/>
        <w:tabs>
          <w:tab w:val="left" w:pos="6039"/>
        </w:tabs>
        <w:contextualSpacing/>
        <w:rPr>
          <w:rFonts w:eastAsia="Times New Roman" w:cs="Times New Roman"/>
          <w:color w:val="000000" w:themeColor="text1"/>
          <w:sz w:val="20"/>
          <w:szCs w:val="20"/>
        </w:rPr>
      </w:pPr>
    </w:p>
    <w:p w14:paraId="58CAF8DE" w14:textId="77777777" w:rsidR="00C4080B" w:rsidRPr="003043CD" w:rsidRDefault="00C4080B" w:rsidP="00C4080B">
      <w:pPr>
        <w:framePr w:hSpace="180" w:wrap="around" w:vAnchor="text" w:hAnchor="margin" w:y="177"/>
        <w:tabs>
          <w:tab w:val="left" w:pos="6039"/>
        </w:tabs>
        <w:contextualSpacing/>
        <w:jc w:val="right"/>
        <w:rPr>
          <w:rFonts w:eastAsia="Times New Roman" w:cs="Times New Roman"/>
          <w:color w:val="000000" w:themeColor="text1"/>
          <w:sz w:val="20"/>
          <w:szCs w:val="20"/>
        </w:rPr>
      </w:pPr>
      <w:r w:rsidRPr="003043CD">
        <w:rPr>
          <w:rFonts w:eastAsia="Times New Roman" w:cs="Times New Roman"/>
          <w:color w:val="000000" w:themeColor="text1"/>
          <w:sz w:val="20"/>
          <w:szCs w:val="20"/>
        </w:rPr>
        <w:t>УТВЕРЖДАЮ:</w:t>
      </w:r>
    </w:p>
    <w:p w14:paraId="7DBA391B" w14:textId="77777777" w:rsidR="00C4080B" w:rsidRPr="006A47FB" w:rsidRDefault="00C4080B" w:rsidP="00C4080B">
      <w:pPr>
        <w:framePr w:hSpace="180" w:wrap="around" w:vAnchor="text" w:hAnchor="margin" w:y="177"/>
        <w:contextualSpacing/>
        <w:jc w:val="right"/>
        <w:rPr>
          <w:rFonts w:eastAsia="Times New Roman" w:cs="Times New Roman"/>
          <w:color w:val="000000" w:themeColor="text1"/>
          <w:sz w:val="20"/>
          <w:szCs w:val="20"/>
        </w:rPr>
      </w:pPr>
      <w:r w:rsidRPr="006A47FB">
        <w:rPr>
          <w:rFonts w:eastAsia="Times New Roman" w:cs="Times New Roman"/>
          <w:color w:val="000000" w:themeColor="text1"/>
          <w:sz w:val="20"/>
          <w:szCs w:val="20"/>
        </w:rPr>
        <w:t>Заведующий</w:t>
      </w:r>
    </w:p>
    <w:p w14:paraId="6C2DC68E" w14:textId="5D2F04C6" w:rsidR="00C4080B" w:rsidRPr="006A47FB" w:rsidRDefault="00C4080B" w:rsidP="00C4080B">
      <w:pPr>
        <w:framePr w:hSpace="180" w:wrap="around" w:vAnchor="text" w:hAnchor="margin" w:y="177"/>
        <w:contextualSpacing/>
        <w:jc w:val="right"/>
        <w:rPr>
          <w:rFonts w:eastAsia="Times New Roman" w:cs="Times New Roman"/>
          <w:color w:val="000000" w:themeColor="text1"/>
          <w:sz w:val="20"/>
          <w:szCs w:val="20"/>
        </w:rPr>
      </w:pPr>
      <w:r w:rsidRPr="006A47FB">
        <w:rPr>
          <w:rFonts w:eastAsia="Times New Roman" w:cs="Times New Roman"/>
          <w:color w:val="000000" w:themeColor="text1"/>
          <w:sz w:val="20"/>
          <w:szCs w:val="20"/>
        </w:rPr>
        <w:t xml:space="preserve">ГБДОУ детский сад № </w:t>
      </w:r>
      <w:r w:rsidR="003F0BBC">
        <w:rPr>
          <w:rFonts w:eastAsia="Times New Roman" w:cs="Times New Roman"/>
          <w:color w:val="000000" w:themeColor="text1"/>
          <w:sz w:val="20"/>
          <w:szCs w:val="20"/>
        </w:rPr>
        <w:t>121</w:t>
      </w:r>
      <w:r w:rsidRPr="006A47FB">
        <w:rPr>
          <w:rFonts w:eastAsia="Times New Roman" w:cs="Times New Roman"/>
          <w:color w:val="000000" w:themeColor="text1"/>
          <w:sz w:val="20"/>
          <w:szCs w:val="20"/>
        </w:rPr>
        <w:t xml:space="preserve"> </w:t>
      </w:r>
    </w:p>
    <w:p w14:paraId="33271845" w14:textId="77777777" w:rsidR="00C4080B" w:rsidRPr="006A47FB" w:rsidRDefault="00C4080B" w:rsidP="00C4080B">
      <w:pPr>
        <w:framePr w:hSpace="180" w:wrap="around" w:vAnchor="text" w:hAnchor="margin" w:y="177"/>
        <w:contextualSpacing/>
        <w:jc w:val="right"/>
        <w:rPr>
          <w:rFonts w:eastAsia="Times New Roman" w:cs="Times New Roman"/>
          <w:color w:val="000000" w:themeColor="text1"/>
          <w:sz w:val="20"/>
          <w:szCs w:val="20"/>
        </w:rPr>
      </w:pPr>
      <w:r w:rsidRPr="006A47FB">
        <w:rPr>
          <w:rFonts w:eastAsia="Times New Roman" w:cs="Times New Roman"/>
          <w:color w:val="000000" w:themeColor="text1"/>
          <w:sz w:val="20"/>
          <w:szCs w:val="20"/>
        </w:rPr>
        <w:t>Выборгского района Санкт-Петербурга</w:t>
      </w:r>
    </w:p>
    <w:p w14:paraId="7DDACB15" w14:textId="2840E952" w:rsidR="00C4080B" w:rsidRPr="003043CD" w:rsidRDefault="00C4080B" w:rsidP="00C4080B">
      <w:pPr>
        <w:framePr w:hSpace="180" w:wrap="around" w:vAnchor="text" w:hAnchor="margin" w:y="177"/>
        <w:contextualSpacing/>
        <w:jc w:val="right"/>
        <w:rPr>
          <w:rFonts w:eastAsia="Times New Roman" w:cs="Times New Roman"/>
          <w:color w:val="000000" w:themeColor="text1"/>
          <w:sz w:val="20"/>
          <w:szCs w:val="20"/>
        </w:rPr>
      </w:pPr>
      <w:r w:rsidRPr="006A47FB">
        <w:rPr>
          <w:rFonts w:eastAsia="Times New Roman" w:cs="Times New Roman"/>
          <w:color w:val="000000" w:themeColor="text1"/>
          <w:sz w:val="20"/>
          <w:szCs w:val="20"/>
        </w:rPr>
        <w:t xml:space="preserve">_____________ </w:t>
      </w:r>
      <w:proofErr w:type="spellStart"/>
      <w:r w:rsidR="003F0BBC">
        <w:rPr>
          <w:rFonts w:eastAsia="Times New Roman" w:cs="Times New Roman"/>
          <w:color w:val="000000" w:themeColor="text1"/>
          <w:sz w:val="20"/>
          <w:szCs w:val="20"/>
        </w:rPr>
        <w:t>А.А.Бусина</w:t>
      </w:r>
      <w:proofErr w:type="spellEnd"/>
    </w:p>
    <w:p w14:paraId="4DADD16D" w14:textId="7EB4C9D0" w:rsidR="00C4080B" w:rsidRPr="003043CD" w:rsidRDefault="00C4080B" w:rsidP="00C4080B">
      <w:pPr>
        <w:autoSpaceDE w:val="0"/>
        <w:autoSpaceDN w:val="0"/>
        <w:adjustRightInd w:val="0"/>
        <w:ind w:firstLine="539"/>
        <w:jc w:val="right"/>
        <w:rPr>
          <w:rFonts w:cs="Times New Roman"/>
          <w:b/>
          <w:sz w:val="20"/>
          <w:szCs w:val="20"/>
        </w:rPr>
      </w:pPr>
      <w:r w:rsidRPr="003043CD">
        <w:rPr>
          <w:rFonts w:eastAsia="Times New Roman" w:cs="Times New Roman"/>
          <w:color w:val="000000" w:themeColor="text1"/>
          <w:sz w:val="20"/>
          <w:szCs w:val="20"/>
        </w:rPr>
        <w:t>«______» ________________ 202</w:t>
      </w:r>
      <w:r w:rsidR="001C0973">
        <w:rPr>
          <w:rFonts w:eastAsia="Times New Roman" w:cs="Times New Roman"/>
          <w:color w:val="000000" w:themeColor="text1"/>
          <w:sz w:val="20"/>
          <w:szCs w:val="20"/>
        </w:rPr>
        <w:t>6</w:t>
      </w:r>
      <w:r w:rsidRPr="003043CD">
        <w:rPr>
          <w:rFonts w:eastAsia="Times New Roman" w:cs="Times New Roman"/>
          <w:color w:val="000000" w:themeColor="text1"/>
          <w:sz w:val="20"/>
          <w:szCs w:val="20"/>
        </w:rPr>
        <w:t xml:space="preserve"> г.</w:t>
      </w:r>
    </w:p>
    <w:p w14:paraId="2048128C" w14:textId="77777777" w:rsidR="00C4080B" w:rsidRDefault="00C4080B" w:rsidP="00C4080B">
      <w:pPr>
        <w:autoSpaceDE w:val="0"/>
        <w:autoSpaceDN w:val="0"/>
        <w:adjustRightInd w:val="0"/>
        <w:ind w:firstLine="539"/>
        <w:jc w:val="right"/>
        <w:rPr>
          <w:rFonts w:cs="Times New Roman"/>
          <w:b/>
          <w:sz w:val="22"/>
        </w:rPr>
      </w:pPr>
    </w:p>
    <w:p w14:paraId="07FC576F" w14:textId="77777777" w:rsidR="00C4080B" w:rsidRDefault="00C4080B" w:rsidP="00C4080B">
      <w:pPr>
        <w:autoSpaceDE w:val="0"/>
        <w:autoSpaceDN w:val="0"/>
        <w:adjustRightInd w:val="0"/>
        <w:ind w:firstLine="539"/>
        <w:jc w:val="center"/>
        <w:rPr>
          <w:rFonts w:cs="Times New Roman"/>
          <w:b/>
          <w:sz w:val="22"/>
        </w:rPr>
      </w:pPr>
    </w:p>
    <w:p w14:paraId="76B2F73E" w14:textId="77777777" w:rsidR="00C4080B" w:rsidRPr="003043CD" w:rsidRDefault="00C4080B" w:rsidP="00C4080B">
      <w:pPr>
        <w:autoSpaceDE w:val="0"/>
        <w:autoSpaceDN w:val="0"/>
        <w:adjustRightInd w:val="0"/>
        <w:ind w:firstLine="539"/>
        <w:jc w:val="center"/>
        <w:rPr>
          <w:rFonts w:cs="Times New Roman"/>
          <w:b/>
          <w:sz w:val="20"/>
          <w:szCs w:val="20"/>
        </w:rPr>
      </w:pPr>
      <w:r w:rsidRPr="003043CD">
        <w:rPr>
          <w:rFonts w:cs="Times New Roman"/>
          <w:b/>
          <w:sz w:val="20"/>
          <w:szCs w:val="20"/>
        </w:rPr>
        <w:t>Определение начальной цены единицы товара, начальных сумм</w:t>
      </w:r>
    </w:p>
    <w:p w14:paraId="4AC3EF06" w14:textId="77777777" w:rsidR="00C4080B" w:rsidRPr="003043CD" w:rsidRDefault="00C4080B" w:rsidP="00C4080B">
      <w:pPr>
        <w:autoSpaceDE w:val="0"/>
        <w:autoSpaceDN w:val="0"/>
        <w:adjustRightInd w:val="0"/>
        <w:ind w:firstLine="539"/>
        <w:jc w:val="center"/>
        <w:rPr>
          <w:rFonts w:cs="Times New Roman"/>
          <w:b/>
          <w:sz w:val="20"/>
          <w:szCs w:val="20"/>
        </w:rPr>
      </w:pPr>
      <w:r w:rsidRPr="003043CD">
        <w:rPr>
          <w:rFonts w:cs="Times New Roman"/>
          <w:b/>
          <w:sz w:val="20"/>
          <w:szCs w:val="20"/>
        </w:rPr>
        <w:t xml:space="preserve">цен единиц товаров, максимального значения цены контракта </w:t>
      </w:r>
    </w:p>
    <w:p w14:paraId="59B5896D" w14:textId="77777777" w:rsidR="00C4080B" w:rsidRPr="003043CD" w:rsidRDefault="00C4080B" w:rsidP="00C4080B">
      <w:pPr>
        <w:autoSpaceDE w:val="0"/>
        <w:autoSpaceDN w:val="0"/>
        <w:adjustRightInd w:val="0"/>
        <w:ind w:firstLine="539"/>
        <w:jc w:val="center"/>
        <w:rPr>
          <w:rFonts w:cs="Times New Roman"/>
          <w:b/>
          <w:sz w:val="20"/>
          <w:szCs w:val="20"/>
        </w:rPr>
      </w:pPr>
    </w:p>
    <w:p w14:paraId="2466090B" w14:textId="77777777" w:rsidR="00C4080B" w:rsidRPr="003043CD" w:rsidRDefault="00C4080B" w:rsidP="00C4080B">
      <w:pPr>
        <w:autoSpaceDE w:val="0"/>
        <w:autoSpaceDN w:val="0"/>
        <w:adjustRightInd w:val="0"/>
        <w:ind w:firstLine="539"/>
        <w:jc w:val="center"/>
        <w:rPr>
          <w:rFonts w:eastAsia="Calibri" w:cs="Times New Roman"/>
          <w:sz w:val="20"/>
          <w:szCs w:val="20"/>
        </w:rPr>
      </w:pPr>
      <w:r w:rsidRPr="003043CD">
        <w:rPr>
          <w:rFonts w:eastAsia="Calibri" w:cs="Times New Roman"/>
          <w:sz w:val="20"/>
          <w:szCs w:val="20"/>
        </w:rPr>
        <w:t xml:space="preserve">Обоснованной признается закупка, осуществляемая в соответствии с положениями статей 19 и 22 </w:t>
      </w:r>
      <w:r w:rsidRPr="003043CD">
        <w:rPr>
          <w:rFonts w:cs="Times New Roman"/>
          <w:sz w:val="20"/>
          <w:szCs w:val="20"/>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w:t>
      </w:r>
      <w:r w:rsidRPr="003043CD">
        <w:rPr>
          <w:rFonts w:eastAsia="Calibri" w:cs="Times New Roman"/>
          <w:sz w:val="20"/>
          <w:szCs w:val="20"/>
        </w:rPr>
        <w:t>.</w:t>
      </w:r>
    </w:p>
    <w:p w14:paraId="7975BACB" w14:textId="77777777" w:rsidR="00C4080B" w:rsidRPr="003043CD" w:rsidRDefault="00C4080B" w:rsidP="00C4080B">
      <w:pPr>
        <w:autoSpaceDE w:val="0"/>
        <w:autoSpaceDN w:val="0"/>
        <w:adjustRightInd w:val="0"/>
        <w:ind w:firstLine="539"/>
        <w:jc w:val="both"/>
        <w:rPr>
          <w:rFonts w:eastAsia="Calibri" w:cs="Times New Roman"/>
          <w:sz w:val="20"/>
          <w:szCs w:val="20"/>
        </w:rPr>
      </w:pPr>
    </w:p>
    <w:p w14:paraId="348BE8BF" w14:textId="0C5D9B33" w:rsidR="00C4080B" w:rsidRDefault="00C4080B" w:rsidP="00C4080B">
      <w:pPr>
        <w:autoSpaceDE w:val="0"/>
        <w:autoSpaceDN w:val="0"/>
        <w:adjustRightInd w:val="0"/>
        <w:ind w:firstLine="539"/>
        <w:jc w:val="both"/>
        <w:rPr>
          <w:rFonts w:eastAsia="Calibri" w:cs="Times New Roman"/>
          <w:b/>
          <w:bCs/>
          <w:sz w:val="20"/>
          <w:szCs w:val="20"/>
        </w:rPr>
      </w:pPr>
      <w:r w:rsidRPr="00F364D1">
        <w:rPr>
          <w:rFonts w:eastAsia="Calibri" w:cs="Times New Roman"/>
          <w:b/>
          <w:bCs/>
          <w:sz w:val="20"/>
          <w:szCs w:val="20"/>
        </w:rPr>
        <w:t xml:space="preserve">Заказчик: </w:t>
      </w:r>
      <w:r w:rsidRPr="00F01D89">
        <w:rPr>
          <w:rFonts w:eastAsia="Calibri" w:cs="Times New Roman"/>
          <w:b/>
          <w:bCs/>
          <w:sz w:val="20"/>
          <w:szCs w:val="20"/>
        </w:rPr>
        <w:t xml:space="preserve">ГБДОУ ДЕТСКИЙ САД № </w:t>
      </w:r>
      <w:r w:rsidR="003F0BBC">
        <w:rPr>
          <w:rFonts w:eastAsia="Calibri" w:cs="Times New Roman"/>
          <w:b/>
          <w:bCs/>
          <w:sz w:val="20"/>
          <w:szCs w:val="20"/>
        </w:rPr>
        <w:t>121</w:t>
      </w:r>
      <w:r w:rsidRPr="00F01D89">
        <w:rPr>
          <w:rFonts w:eastAsia="Calibri" w:cs="Times New Roman"/>
          <w:b/>
          <w:bCs/>
          <w:sz w:val="20"/>
          <w:szCs w:val="20"/>
        </w:rPr>
        <w:t xml:space="preserve"> ВЫБОРГСКОГО РАЙОНА САНКТ-ПЕТЕРБУРГА</w:t>
      </w:r>
      <w:r w:rsidRPr="00F364D1">
        <w:rPr>
          <w:rFonts w:eastAsia="Calibri" w:cs="Times New Roman"/>
          <w:b/>
          <w:bCs/>
          <w:sz w:val="20"/>
          <w:szCs w:val="20"/>
        </w:rPr>
        <w:t>.</w:t>
      </w:r>
    </w:p>
    <w:p w14:paraId="766CA98C" w14:textId="77777777" w:rsidR="00C4080B" w:rsidRPr="003043CD" w:rsidRDefault="00C4080B" w:rsidP="00C4080B">
      <w:pPr>
        <w:autoSpaceDE w:val="0"/>
        <w:autoSpaceDN w:val="0"/>
        <w:adjustRightInd w:val="0"/>
        <w:ind w:firstLine="539"/>
        <w:jc w:val="both"/>
        <w:rPr>
          <w:rFonts w:eastAsia="Calibri" w:cs="Times New Roman"/>
          <w:b/>
          <w:bCs/>
          <w:sz w:val="20"/>
          <w:szCs w:val="20"/>
        </w:rPr>
      </w:pPr>
    </w:p>
    <w:p w14:paraId="41B1489C" w14:textId="77777777" w:rsidR="00C4080B" w:rsidRPr="003043CD" w:rsidRDefault="00C4080B" w:rsidP="00C4080B">
      <w:pPr>
        <w:autoSpaceDE w:val="0"/>
        <w:autoSpaceDN w:val="0"/>
        <w:ind w:firstLine="567"/>
        <w:jc w:val="both"/>
        <w:rPr>
          <w:rFonts w:eastAsia="Times New Roman" w:cs="Times New Roman"/>
          <w:sz w:val="20"/>
          <w:szCs w:val="20"/>
        </w:rPr>
      </w:pPr>
      <w:r w:rsidRPr="003043CD">
        <w:rPr>
          <w:rFonts w:eastAsia="Times New Roman" w:cs="Times New Roman"/>
          <w:sz w:val="20"/>
          <w:szCs w:val="20"/>
        </w:rPr>
        <w:t xml:space="preserve">Начальная цена </w:t>
      </w:r>
      <w:r>
        <w:rPr>
          <w:rFonts w:eastAsia="Times New Roman" w:cs="Times New Roman"/>
          <w:sz w:val="20"/>
          <w:szCs w:val="20"/>
        </w:rPr>
        <w:t>контракта</w:t>
      </w:r>
      <w:r w:rsidRPr="003043CD">
        <w:rPr>
          <w:rFonts w:eastAsia="Times New Roman" w:cs="Times New Roman"/>
          <w:sz w:val="20"/>
          <w:szCs w:val="20"/>
        </w:rPr>
        <w:t xml:space="preserve"> (далее - </w:t>
      </w:r>
      <w:r>
        <w:rPr>
          <w:rFonts w:eastAsia="Times New Roman" w:cs="Times New Roman"/>
          <w:sz w:val="20"/>
          <w:szCs w:val="20"/>
        </w:rPr>
        <w:t>НМЦК</w:t>
      </w:r>
      <w:r w:rsidRPr="003043CD">
        <w:rPr>
          <w:rFonts w:eastAsia="Times New Roman" w:cs="Times New Roman"/>
          <w:sz w:val="20"/>
          <w:szCs w:val="20"/>
        </w:rPr>
        <w:t xml:space="preserve">) определена и обоснована в соответствии с требованиями статьи 22 Закона и методических рекомендаций по применению методов определения начальной (максимальной) цены контракта, утвержденных приказом Министерства экономического развития Российской Федерации от 02.10.2013 N 567, посредством применения следующего метода или нескольких следующих методов: </w:t>
      </w:r>
      <w:r>
        <w:rPr>
          <w:rFonts w:eastAsia="Times New Roman" w:cs="Times New Roman"/>
          <w:i/>
          <w:sz w:val="20"/>
          <w:szCs w:val="20"/>
        </w:rPr>
        <w:t>метод анализа рынка.</w:t>
      </w:r>
    </w:p>
    <w:p w14:paraId="493B601D" w14:textId="77777777" w:rsidR="00C4080B" w:rsidRPr="00E362E9" w:rsidRDefault="00C4080B" w:rsidP="00C4080B">
      <w:pPr>
        <w:jc w:val="both"/>
        <w:rPr>
          <w:rFonts w:eastAsia="Times New Roman" w:cs="Times New Roman"/>
          <w:sz w:val="20"/>
          <w:szCs w:val="20"/>
        </w:rPr>
      </w:pPr>
      <w:r>
        <w:rPr>
          <w:rFonts w:eastAsia="Times New Roman" w:cs="Times New Roman"/>
          <w:sz w:val="20"/>
          <w:szCs w:val="20"/>
        </w:rPr>
        <w:t xml:space="preserve">           </w:t>
      </w:r>
      <w:r w:rsidRPr="00E362E9">
        <w:rPr>
          <w:rFonts w:eastAsia="Times New Roman" w:cs="Times New Roman"/>
          <w:sz w:val="20"/>
          <w:szCs w:val="20"/>
        </w:rPr>
        <w:t>В целях применения нормативного метода используются предельные цены, установленные в соответствии с:</w:t>
      </w:r>
    </w:p>
    <w:p w14:paraId="05E31167" w14:textId="77777777" w:rsidR="00C4080B" w:rsidRPr="00E362E9" w:rsidRDefault="00C4080B" w:rsidP="00C4080B">
      <w:pPr>
        <w:jc w:val="both"/>
        <w:rPr>
          <w:rFonts w:eastAsia="Times New Roman" w:cs="Times New Roman"/>
          <w:sz w:val="20"/>
          <w:szCs w:val="20"/>
        </w:rPr>
      </w:pPr>
      <w:r w:rsidRPr="00E362E9">
        <w:rPr>
          <w:rFonts w:eastAsia="Times New Roman" w:cs="Times New Roman"/>
          <w:sz w:val="20"/>
          <w:szCs w:val="20"/>
        </w:rPr>
        <w:t>- статьей 19 Закона;</w:t>
      </w:r>
    </w:p>
    <w:p w14:paraId="731F603A" w14:textId="77777777" w:rsidR="00C4080B" w:rsidRPr="00E362E9" w:rsidRDefault="00C4080B" w:rsidP="00C4080B">
      <w:pPr>
        <w:jc w:val="both"/>
        <w:rPr>
          <w:rFonts w:eastAsia="Times New Roman" w:cs="Times New Roman"/>
          <w:sz w:val="20"/>
          <w:szCs w:val="20"/>
        </w:rPr>
      </w:pPr>
      <w:r w:rsidRPr="00E362E9">
        <w:rPr>
          <w:rFonts w:eastAsia="Times New Roman" w:cs="Times New Roman"/>
          <w:sz w:val="20"/>
          <w:szCs w:val="20"/>
        </w:rPr>
        <w:t>- постановлением Правительства Санкт-Петербурга от 15.06.2016 № 489 «Об утверждении Правил определения требований к закупаемым государственными органами Санкт-Петербурга, органом управления территориальным государственным внебюджетным фондом и подведомственными им казенными учреждениями, бюджетными учреждениями и государственными унитарными предприятиями отдельным видам товаров, работ, услуг (в том числе предельных цен товаров, работ, услуг)»;</w:t>
      </w:r>
    </w:p>
    <w:p w14:paraId="15BB79AC" w14:textId="77777777" w:rsidR="00C4080B" w:rsidRPr="00E362E9" w:rsidRDefault="00C4080B" w:rsidP="00C4080B">
      <w:pPr>
        <w:jc w:val="both"/>
        <w:rPr>
          <w:rFonts w:eastAsia="Times New Roman" w:cs="Times New Roman"/>
          <w:sz w:val="20"/>
          <w:szCs w:val="20"/>
        </w:rPr>
      </w:pPr>
      <w:r w:rsidRPr="00E362E9">
        <w:rPr>
          <w:rFonts w:eastAsia="Times New Roman" w:cs="Times New Roman"/>
          <w:sz w:val="20"/>
          <w:szCs w:val="20"/>
        </w:rPr>
        <w:t>- распоряжением Комитета по государственному заказу 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543784D7" w14:textId="77777777" w:rsidR="00C4080B" w:rsidRPr="00E362E9" w:rsidRDefault="00C4080B" w:rsidP="00C4080B">
      <w:pPr>
        <w:jc w:val="both"/>
        <w:rPr>
          <w:rFonts w:eastAsia="Times New Roman" w:cs="Times New Roman"/>
          <w:sz w:val="20"/>
          <w:szCs w:val="20"/>
        </w:rPr>
      </w:pPr>
      <w:r w:rsidRPr="00E362E9">
        <w:rPr>
          <w:rFonts w:eastAsia="Times New Roman" w:cs="Times New Roman"/>
          <w:sz w:val="20"/>
          <w:szCs w:val="20"/>
        </w:rPr>
        <w:t>- распоряжением администрации Выборгского района Санкт-Петербурга №84-р от 12-02-2021 «Об утверждении Требований к закупаемым администрацией Выборгского района Санкт-Петербурга и подведомственными ей государственными казенными учреждениями и государственными бюджетными учреждениями отдельным видам товаров, работ, услуг (в том числе предельные цены товаров, работ, услуг)»;</w:t>
      </w:r>
    </w:p>
    <w:p w14:paraId="70EFFF46" w14:textId="77777777" w:rsidR="00C4080B" w:rsidRDefault="00C4080B" w:rsidP="00C4080B">
      <w:pPr>
        <w:rPr>
          <w:rFonts w:eastAsia="Times New Roman" w:cs="Times New Roman"/>
          <w:sz w:val="20"/>
          <w:szCs w:val="20"/>
        </w:rPr>
      </w:pPr>
    </w:p>
    <w:p w14:paraId="42211219" w14:textId="77777777" w:rsidR="00C4080B" w:rsidRDefault="00C4080B" w:rsidP="00C4080B">
      <w:pPr>
        <w:rPr>
          <w:rFonts w:eastAsia="Times New Roman" w:cs="Times New Roman"/>
          <w:sz w:val="20"/>
          <w:szCs w:val="20"/>
        </w:rPr>
      </w:pPr>
    </w:p>
    <w:p w14:paraId="09C011B1" w14:textId="77777777" w:rsidR="00C4080B" w:rsidRDefault="00C4080B" w:rsidP="00C4080B">
      <w:pPr>
        <w:rPr>
          <w:rFonts w:eastAsia="Times New Roman" w:cs="Times New Roman"/>
          <w:sz w:val="20"/>
          <w:szCs w:val="20"/>
        </w:rPr>
      </w:pPr>
      <w:r>
        <w:rPr>
          <w:rFonts w:eastAsia="Times New Roman" w:cs="Times New Roman"/>
          <w:sz w:val="20"/>
          <w:szCs w:val="20"/>
        </w:rPr>
        <w:br w:type="page"/>
      </w:r>
    </w:p>
    <w:tbl>
      <w:tblPr>
        <w:tblW w:w="5000" w:type="pct"/>
        <w:tblLook w:val="04A0" w:firstRow="1" w:lastRow="0" w:firstColumn="1" w:lastColumn="0" w:noHBand="0" w:noVBand="1"/>
      </w:tblPr>
      <w:tblGrid>
        <w:gridCol w:w="535"/>
        <w:gridCol w:w="1283"/>
        <w:gridCol w:w="939"/>
        <w:gridCol w:w="1371"/>
        <w:gridCol w:w="1537"/>
        <w:gridCol w:w="620"/>
        <w:gridCol w:w="492"/>
        <w:gridCol w:w="698"/>
        <w:gridCol w:w="698"/>
        <w:gridCol w:w="698"/>
        <w:gridCol w:w="709"/>
        <w:gridCol w:w="1016"/>
        <w:gridCol w:w="1031"/>
        <w:gridCol w:w="912"/>
        <w:gridCol w:w="912"/>
        <w:gridCol w:w="993"/>
        <w:gridCol w:w="939"/>
      </w:tblGrid>
      <w:tr w:rsidR="009B4108" w:rsidRPr="009B4108" w14:paraId="472EEC90" w14:textId="77777777" w:rsidTr="009B4108">
        <w:trPr>
          <w:trHeight w:val="20"/>
        </w:trPr>
        <w:tc>
          <w:tcPr>
            <w:tcW w:w="17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A1C7D49"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lastRenderedPageBreak/>
              <w:t>№</w:t>
            </w:r>
            <w:proofErr w:type="gramStart"/>
            <w:r w:rsidRPr="009B4108">
              <w:rPr>
                <w:rFonts w:ascii="Times New Roman" w:eastAsia="Times New Roman" w:hAnsi="Times New Roman" w:cs="Times New Roman"/>
                <w:color w:val="auto"/>
                <w:sz w:val="20"/>
                <w:szCs w:val="20"/>
                <w:lang w:bidi="ar-SA"/>
              </w:rPr>
              <w:t>п</w:t>
            </w:r>
            <w:proofErr w:type="gramEnd"/>
            <w:r w:rsidRPr="009B4108">
              <w:rPr>
                <w:rFonts w:ascii="Times New Roman" w:eastAsia="Times New Roman" w:hAnsi="Times New Roman" w:cs="Times New Roman"/>
                <w:color w:val="auto"/>
                <w:sz w:val="20"/>
                <w:szCs w:val="20"/>
                <w:lang w:bidi="ar-SA"/>
              </w:rPr>
              <w:t>/п</w:t>
            </w:r>
          </w:p>
        </w:tc>
        <w:tc>
          <w:tcPr>
            <w:tcW w:w="711" w:type="pct"/>
            <w:tcBorders>
              <w:top w:val="single" w:sz="4" w:space="0" w:color="auto"/>
              <w:left w:val="nil"/>
              <w:bottom w:val="single" w:sz="4" w:space="0" w:color="auto"/>
              <w:right w:val="single" w:sz="4" w:space="0" w:color="auto"/>
            </w:tcBorders>
            <w:shd w:val="clear" w:color="000000" w:fill="FFFFFF"/>
            <w:vAlign w:val="center"/>
            <w:hideMark/>
          </w:tcPr>
          <w:p w14:paraId="51FF092C" w14:textId="77777777" w:rsidR="009B4108" w:rsidRPr="009B4108" w:rsidRDefault="009B4108" w:rsidP="009B4108">
            <w:pPr>
              <w:widowControl/>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 xml:space="preserve">Наименование товара </w:t>
            </w:r>
          </w:p>
        </w:tc>
        <w:tc>
          <w:tcPr>
            <w:tcW w:w="247" w:type="pct"/>
            <w:tcBorders>
              <w:top w:val="single" w:sz="4" w:space="0" w:color="auto"/>
              <w:left w:val="nil"/>
              <w:bottom w:val="single" w:sz="4" w:space="0" w:color="auto"/>
              <w:right w:val="single" w:sz="4" w:space="0" w:color="auto"/>
            </w:tcBorders>
            <w:shd w:val="clear" w:color="000000" w:fill="FFFFFF"/>
            <w:noWrap/>
            <w:vAlign w:val="center"/>
            <w:hideMark/>
          </w:tcPr>
          <w:p w14:paraId="400FCAE8"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ОКПД</w:t>
            </w:r>
            <w:proofErr w:type="gramStart"/>
            <w:r w:rsidRPr="009B4108">
              <w:rPr>
                <w:rFonts w:ascii="Times New Roman" w:eastAsia="Times New Roman" w:hAnsi="Times New Roman" w:cs="Times New Roman"/>
                <w:color w:val="auto"/>
                <w:sz w:val="20"/>
                <w:szCs w:val="20"/>
                <w:lang w:bidi="ar-SA"/>
              </w:rPr>
              <w:t>2</w:t>
            </w:r>
            <w:proofErr w:type="gramEnd"/>
          </w:p>
        </w:tc>
        <w:tc>
          <w:tcPr>
            <w:tcW w:w="316" w:type="pct"/>
            <w:tcBorders>
              <w:top w:val="single" w:sz="4" w:space="0" w:color="auto"/>
              <w:left w:val="nil"/>
              <w:bottom w:val="single" w:sz="4" w:space="0" w:color="auto"/>
              <w:right w:val="single" w:sz="4" w:space="0" w:color="auto"/>
            </w:tcBorders>
            <w:shd w:val="clear" w:color="000000" w:fill="FFFFFF"/>
            <w:noWrap/>
            <w:vAlign w:val="center"/>
            <w:hideMark/>
          </w:tcPr>
          <w:p w14:paraId="38E7EBAA"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ККН (при наличии)</w:t>
            </w:r>
          </w:p>
        </w:tc>
        <w:tc>
          <w:tcPr>
            <w:tcW w:w="411" w:type="pct"/>
            <w:tcBorders>
              <w:top w:val="single" w:sz="4" w:space="0" w:color="auto"/>
              <w:left w:val="nil"/>
              <w:bottom w:val="single" w:sz="4" w:space="0" w:color="auto"/>
              <w:right w:val="single" w:sz="4" w:space="0" w:color="auto"/>
            </w:tcBorders>
            <w:shd w:val="clear" w:color="000000" w:fill="FFFFFF"/>
            <w:noWrap/>
            <w:vAlign w:val="center"/>
            <w:hideMark/>
          </w:tcPr>
          <w:p w14:paraId="3448BA3E"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КТРУ (при наличии)</w:t>
            </w:r>
          </w:p>
        </w:tc>
        <w:tc>
          <w:tcPr>
            <w:tcW w:w="162" w:type="pct"/>
            <w:tcBorders>
              <w:top w:val="single" w:sz="4" w:space="0" w:color="auto"/>
              <w:left w:val="nil"/>
              <w:bottom w:val="single" w:sz="4" w:space="0" w:color="auto"/>
              <w:right w:val="single" w:sz="4" w:space="0" w:color="auto"/>
            </w:tcBorders>
            <w:shd w:val="clear" w:color="000000" w:fill="FFFFFF"/>
            <w:vAlign w:val="center"/>
            <w:hideMark/>
          </w:tcPr>
          <w:p w14:paraId="651D9C10"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proofErr w:type="spellStart"/>
            <w:r w:rsidRPr="009B4108">
              <w:rPr>
                <w:rFonts w:ascii="Times New Roman" w:eastAsia="Times New Roman" w:hAnsi="Times New Roman" w:cs="Times New Roman"/>
                <w:color w:val="auto"/>
                <w:sz w:val="20"/>
                <w:szCs w:val="20"/>
                <w:lang w:bidi="ar-SA"/>
              </w:rPr>
              <w:t>Ед</w:t>
            </w:r>
            <w:proofErr w:type="gramStart"/>
            <w:r w:rsidRPr="009B4108">
              <w:rPr>
                <w:rFonts w:ascii="Times New Roman" w:eastAsia="Times New Roman" w:hAnsi="Times New Roman" w:cs="Times New Roman"/>
                <w:color w:val="auto"/>
                <w:sz w:val="20"/>
                <w:szCs w:val="20"/>
                <w:lang w:bidi="ar-SA"/>
              </w:rPr>
              <w:t>.и</w:t>
            </w:r>
            <w:proofErr w:type="gramEnd"/>
            <w:r w:rsidRPr="009B4108">
              <w:rPr>
                <w:rFonts w:ascii="Times New Roman" w:eastAsia="Times New Roman" w:hAnsi="Times New Roman" w:cs="Times New Roman"/>
                <w:color w:val="auto"/>
                <w:sz w:val="20"/>
                <w:szCs w:val="20"/>
                <w:lang w:bidi="ar-SA"/>
              </w:rPr>
              <w:t>зм</w:t>
            </w:r>
            <w:proofErr w:type="spellEnd"/>
          </w:p>
        </w:tc>
        <w:tc>
          <w:tcPr>
            <w:tcW w:w="174" w:type="pct"/>
            <w:tcBorders>
              <w:top w:val="single" w:sz="4" w:space="0" w:color="auto"/>
              <w:left w:val="nil"/>
              <w:bottom w:val="single" w:sz="4" w:space="0" w:color="auto"/>
              <w:right w:val="single" w:sz="4" w:space="0" w:color="auto"/>
            </w:tcBorders>
            <w:shd w:val="clear" w:color="000000" w:fill="FFFFFF"/>
            <w:vAlign w:val="center"/>
            <w:hideMark/>
          </w:tcPr>
          <w:p w14:paraId="3BF8ECDA"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Кол-во</w:t>
            </w:r>
          </w:p>
        </w:tc>
        <w:tc>
          <w:tcPr>
            <w:tcW w:w="265" w:type="pct"/>
            <w:tcBorders>
              <w:top w:val="single" w:sz="4" w:space="0" w:color="auto"/>
              <w:left w:val="nil"/>
              <w:bottom w:val="single" w:sz="4" w:space="0" w:color="auto"/>
              <w:right w:val="single" w:sz="4" w:space="0" w:color="auto"/>
            </w:tcBorders>
            <w:shd w:val="clear" w:color="000000" w:fill="FFFFFF"/>
            <w:vAlign w:val="center"/>
            <w:hideMark/>
          </w:tcPr>
          <w:p w14:paraId="57A33545"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 xml:space="preserve">ИЦИ №1 </w:t>
            </w:r>
          </w:p>
        </w:tc>
        <w:tc>
          <w:tcPr>
            <w:tcW w:w="265" w:type="pct"/>
            <w:tcBorders>
              <w:top w:val="single" w:sz="4" w:space="0" w:color="auto"/>
              <w:left w:val="nil"/>
              <w:bottom w:val="single" w:sz="4" w:space="0" w:color="auto"/>
              <w:right w:val="single" w:sz="4" w:space="0" w:color="auto"/>
            </w:tcBorders>
            <w:shd w:val="clear" w:color="000000" w:fill="FFFFFF"/>
            <w:vAlign w:val="center"/>
            <w:hideMark/>
          </w:tcPr>
          <w:p w14:paraId="2B3F7C3F"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ИЦИ №2</w:t>
            </w:r>
          </w:p>
        </w:tc>
        <w:tc>
          <w:tcPr>
            <w:tcW w:w="265" w:type="pct"/>
            <w:tcBorders>
              <w:top w:val="single" w:sz="4" w:space="0" w:color="auto"/>
              <w:left w:val="nil"/>
              <w:bottom w:val="single" w:sz="4" w:space="0" w:color="auto"/>
              <w:right w:val="single" w:sz="4" w:space="0" w:color="auto"/>
            </w:tcBorders>
            <w:shd w:val="clear" w:color="000000" w:fill="FFFFFF"/>
            <w:vAlign w:val="center"/>
            <w:hideMark/>
          </w:tcPr>
          <w:p w14:paraId="3D8E511B"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ИЦИ №3</w:t>
            </w:r>
          </w:p>
        </w:tc>
        <w:tc>
          <w:tcPr>
            <w:tcW w:w="254" w:type="pct"/>
            <w:tcBorders>
              <w:top w:val="single" w:sz="4" w:space="0" w:color="auto"/>
              <w:left w:val="nil"/>
              <w:bottom w:val="single" w:sz="4" w:space="0" w:color="auto"/>
              <w:right w:val="single" w:sz="4" w:space="0" w:color="auto"/>
            </w:tcBorders>
            <w:shd w:val="clear" w:color="000000" w:fill="FFFFFF"/>
            <w:vAlign w:val="center"/>
            <w:hideMark/>
          </w:tcPr>
          <w:p w14:paraId="17CA58F2"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Средняя цена</w:t>
            </w:r>
          </w:p>
        </w:tc>
        <w:tc>
          <w:tcPr>
            <w:tcW w:w="262" w:type="pct"/>
            <w:tcBorders>
              <w:top w:val="single" w:sz="4" w:space="0" w:color="auto"/>
              <w:left w:val="nil"/>
              <w:bottom w:val="single" w:sz="4" w:space="0" w:color="auto"/>
              <w:right w:val="single" w:sz="4" w:space="0" w:color="auto"/>
            </w:tcBorders>
            <w:shd w:val="clear" w:color="000000" w:fill="FFFFFF"/>
            <w:vAlign w:val="center"/>
            <w:hideMark/>
          </w:tcPr>
          <w:p w14:paraId="48C2F11D"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Среднее квадратичное</w:t>
            </w:r>
          </w:p>
        </w:tc>
        <w:tc>
          <w:tcPr>
            <w:tcW w:w="273" w:type="pct"/>
            <w:tcBorders>
              <w:top w:val="single" w:sz="4" w:space="0" w:color="auto"/>
              <w:left w:val="nil"/>
              <w:bottom w:val="single" w:sz="4" w:space="0" w:color="auto"/>
              <w:right w:val="single" w:sz="4" w:space="0" w:color="auto"/>
            </w:tcBorders>
            <w:shd w:val="clear" w:color="000000" w:fill="FFFFFF"/>
            <w:vAlign w:val="center"/>
            <w:hideMark/>
          </w:tcPr>
          <w:p w14:paraId="79A8BE06"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Коэффициент вариации</w:t>
            </w:r>
            <w:proofErr w:type="gramStart"/>
            <w:r w:rsidRPr="009B4108">
              <w:rPr>
                <w:rFonts w:ascii="Times New Roman" w:eastAsia="Times New Roman" w:hAnsi="Times New Roman" w:cs="Times New Roman"/>
                <w:color w:val="auto"/>
                <w:sz w:val="20"/>
                <w:szCs w:val="20"/>
                <w:lang w:bidi="ar-SA"/>
              </w:rPr>
              <w:t xml:space="preserve"> (%)</w:t>
            </w:r>
            <w:proofErr w:type="gramEnd"/>
          </w:p>
        </w:tc>
        <w:tc>
          <w:tcPr>
            <w:tcW w:w="271" w:type="pct"/>
            <w:tcBorders>
              <w:top w:val="single" w:sz="4" w:space="0" w:color="auto"/>
              <w:left w:val="nil"/>
              <w:bottom w:val="single" w:sz="4" w:space="0" w:color="auto"/>
              <w:right w:val="single" w:sz="4" w:space="0" w:color="auto"/>
            </w:tcBorders>
            <w:shd w:val="clear" w:color="000000" w:fill="FFFFFF"/>
            <w:vAlign w:val="center"/>
            <w:hideMark/>
          </w:tcPr>
          <w:p w14:paraId="598ED9E0"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Реестр товаров 2 квартал</w:t>
            </w:r>
          </w:p>
        </w:tc>
        <w:tc>
          <w:tcPr>
            <w:tcW w:w="271" w:type="pct"/>
            <w:tcBorders>
              <w:top w:val="single" w:sz="4" w:space="0" w:color="auto"/>
              <w:left w:val="nil"/>
              <w:bottom w:val="single" w:sz="4" w:space="0" w:color="auto"/>
              <w:right w:val="single" w:sz="4" w:space="0" w:color="auto"/>
            </w:tcBorders>
            <w:shd w:val="clear" w:color="000000" w:fill="FFFFFF"/>
            <w:vAlign w:val="center"/>
            <w:hideMark/>
          </w:tcPr>
          <w:p w14:paraId="58493D37"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100р</w:t>
            </w:r>
          </w:p>
        </w:tc>
        <w:tc>
          <w:tcPr>
            <w:tcW w:w="273" w:type="pct"/>
            <w:tcBorders>
              <w:top w:val="single" w:sz="4" w:space="0" w:color="auto"/>
              <w:left w:val="nil"/>
              <w:bottom w:val="single" w:sz="4" w:space="0" w:color="auto"/>
              <w:right w:val="single" w:sz="4" w:space="0" w:color="auto"/>
            </w:tcBorders>
            <w:shd w:val="clear" w:color="000000" w:fill="FFFFFF"/>
            <w:vAlign w:val="center"/>
            <w:hideMark/>
          </w:tcPr>
          <w:p w14:paraId="0CBE54D4"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Принятое ценовое предложение</w:t>
            </w:r>
          </w:p>
        </w:tc>
        <w:tc>
          <w:tcPr>
            <w:tcW w:w="402" w:type="pct"/>
            <w:tcBorders>
              <w:top w:val="single" w:sz="4" w:space="0" w:color="auto"/>
              <w:left w:val="nil"/>
              <w:bottom w:val="single" w:sz="4" w:space="0" w:color="auto"/>
              <w:right w:val="single" w:sz="4" w:space="0" w:color="auto"/>
            </w:tcBorders>
            <w:shd w:val="clear" w:color="000000" w:fill="FFFFFF"/>
            <w:vAlign w:val="center"/>
            <w:hideMark/>
          </w:tcPr>
          <w:p w14:paraId="7CC9076D"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proofErr w:type="gramStart"/>
            <w:r w:rsidRPr="009B4108">
              <w:rPr>
                <w:rFonts w:ascii="Times New Roman" w:eastAsia="Times New Roman" w:hAnsi="Times New Roman" w:cs="Times New Roman"/>
                <w:color w:val="auto"/>
                <w:sz w:val="20"/>
                <w:szCs w:val="20"/>
                <w:lang w:bidi="ar-SA"/>
              </w:rPr>
              <w:t>НМЦК (руб. вкл.</w:t>
            </w:r>
            <w:proofErr w:type="gramEnd"/>
            <w:r w:rsidRPr="009B4108">
              <w:rPr>
                <w:rFonts w:ascii="Times New Roman" w:eastAsia="Times New Roman" w:hAnsi="Times New Roman" w:cs="Times New Roman"/>
                <w:color w:val="auto"/>
                <w:sz w:val="20"/>
                <w:szCs w:val="20"/>
                <w:lang w:bidi="ar-SA"/>
              </w:rPr>
              <w:t xml:space="preserve"> </w:t>
            </w:r>
            <w:proofErr w:type="gramStart"/>
            <w:r w:rsidRPr="009B4108">
              <w:rPr>
                <w:rFonts w:ascii="Times New Roman" w:eastAsia="Times New Roman" w:hAnsi="Times New Roman" w:cs="Times New Roman"/>
                <w:color w:val="auto"/>
                <w:sz w:val="20"/>
                <w:szCs w:val="20"/>
                <w:lang w:bidi="ar-SA"/>
              </w:rPr>
              <w:t>НДС)</w:t>
            </w:r>
            <w:proofErr w:type="gramEnd"/>
          </w:p>
        </w:tc>
      </w:tr>
      <w:tr w:rsidR="009B4108" w:rsidRPr="009B4108" w14:paraId="303EAF5D" w14:textId="77777777" w:rsidTr="009B4108">
        <w:trPr>
          <w:trHeight w:val="20"/>
        </w:trPr>
        <w:tc>
          <w:tcPr>
            <w:tcW w:w="179" w:type="pct"/>
            <w:tcBorders>
              <w:top w:val="nil"/>
              <w:left w:val="single" w:sz="4" w:space="0" w:color="auto"/>
              <w:bottom w:val="single" w:sz="4" w:space="0" w:color="auto"/>
              <w:right w:val="single" w:sz="4" w:space="0" w:color="auto"/>
            </w:tcBorders>
            <w:shd w:val="clear" w:color="000000" w:fill="FFFFFF"/>
            <w:vAlign w:val="center"/>
            <w:hideMark/>
          </w:tcPr>
          <w:p w14:paraId="6E3635D6"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1</w:t>
            </w:r>
          </w:p>
        </w:tc>
        <w:tc>
          <w:tcPr>
            <w:tcW w:w="711" w:type="pct"/>
            <w:tcBorders>
              <w:top w:val="nil"/>
              <w:left w:val="nil"/>
              <w:bottom w:val="single" w:sz="4" w:space="0" w:color="auto"/>
              <w:right w:val="single" w:sz="4" w:space="0" w:color="auto"/>
            </w:tcBorders>
            <w:shd w:val="clear" w:color="000000" w:fill="FFFFFF"/>
            <w:vAlign w:val="center"/>
            <w:hideMark/>
          </w:tcPr>
          <w:p w14:paraId="30BC57AB" w14:textId="77777777" w:rsidR="009B4108" w:rsidRPr="009B4108" w:rsidRDefault="009B4108" w:rsidP="009B4108">
            <w:pPr>
              <w:widowControl/>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Машина овощерезательная электрическая</w:t>
            </w:r>
          </w:p>
        </w:tc>
        <w:tc>
          <w:tcPr>
            <w:tcW w:w="247" w:type="pct"/>
            <w:tcBorders>
              <w:top w:val="nil"/>
              <w:left w:val="nil"/>
              <w:bottom w:val="single" w:sz="4" w:space="0" w:color="auto"/>
              <w:right w:val="single" w:sz="4" w:space="0" w:color="auto"/>
            </w:tcBorders>
            <w:shd w:val="clear" w:color="000000" w:fill="FFFFFF"/>
            <w:noWrap/>
            <w:vAlign w:val="center"/>
            <w:hideMark/>
          </w:tcPr>
          <w:p w14:paraId="447BF797"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28.93.17.112</w:t>
            </w:r>
          </w:p>
        </w:tc>
        <w:tc>
          <w:tcPr>
            <w:tcW w:w="316" w:type="pct"/>
            <w:tcBorders>
              <w:top w:val="nil"/>
              <w:left w:val="nil"/>
              <w:bottom w:val="single" w:sz="4" w:space="0" w:color="auto"/>
              <w:right w:val="single" w:sz="4" w:space="0" w:color="auto"/>
            </w:tcBorders>
            <w:shd w:val="clear" w:color="000000" w:fill="FFFFFF"/>
            <w:noWrap/>
            <w:vAlign w:val="center"/>
            <w:hideMark/>
          </w:tcPr>
          <w:p w14:paraId="62D625BC"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отсутствует</w:t>
            </w:r>
          </w:p>
        </w:tc>
        <w:tc>
          <w:tcPr>
            <w:tcW w:w="411" w:type="pct"/>
            <w:tcBorders>
              <w:top w:val="nil"/>
              <w:left w:val="nil"/>
              <w:bottom w:val="single" w:sz="4" w:space="0" w:color="auto"/>
              <w:right w:val="single" w:sz="4" w:space="0" w:color="auto"/>
            </w:tcBorders>
            <w:shd w:val="clear" w:color="000000" w:fill="FFFFFF"/>
            <w:noWrap/>
            <w:vAlign w:val="center"/>
            <w:hideMark/>
          </w:tcPr>
          <w:p w14:paraId="4C727AE2"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28.93.17.112-00000004</w:t>
            </w:r>
          </w:p>
        </w:tc>
        <w:tc>
          <w:tcPr>
            <w:tcW w:w="162" w:type="pct"/>
            <w:tcBorders>
              <w:top w:val="nil"/>
              <w:left w:val="nil"/>
              <w:bottom w:val="single" w:sz="4" w:space="0" w:color="auto"/>
              <w:right w:val="single" w:sz="4" w:space="0" w:color="auto"/>
            </w:tcBorders>
            <w:shd w:val="clear" w:color="000000" w:fill="FFFFFF"/>
            <w:vAlign w:val="center"/>
            <w:hideMark/>
          </w:tcPr>
          <w:p w14:paraId="5EE104EB"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proofErr w:type="spellStart"/>
            <w:proofErr w:type="gramStart"/>
            <w:r w:rsidRPr="009B4108">
              <w:rPr>
                <w:rFonts w:ascii="Times New Roman" w:eastAsia="Times New Roman" w:hAnsi="Times New Roman" w:cs="Times New Roman"/>
                <w:color w:val="auto"/>
                <w:sz w:val="20"/>
                <w:szCs w:val="20"/>
                <w:lang w:bidi="ar-SA"/>
              </w:rPr>
              <w:t>шт</w:t>
            </w:r>
            <w:proofErr w:type="spellEnd"/>
            <w:proofErr w:type="gramEnd"/>
          </w:p>
        </w:tc>
        <w:tc>
          <w:tcPr>
            <w:tcW w:w="174" w:type="pct"/>
            <w:tcBorders>
              <w:top w:val="nil"/>
              <w:left w:val="nil"/>
              <w:bottom w:val="single" w:sz="4" w:space="0" w:color="auto"/>
              <w:right w:val="single" w:sz="4" w:space="0" w:color="auto"/>
            </w:tcBorders>
            <w:shd w:val="clear" w:color="000000" w:fill="FFFFFF"/>
            <w:vAlign w:val="center"/>
            <w:hideMark/>
          </w:tcPr>
          <w:p w14:paraId="79869CE2"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1</w:t>
            </w:r>
          </w:p>
        </w:tc>
        <w:tc>
          <w:tcPr>
            <w:tcW w:w="265" w:type="pct"/>
            <w:tcBorders>
              <w:top w:val="nil"/>
              <w:left w:val="nil"/>
              <w:bottom w:val="single" w:sz="4" w:space="0" w:color="auto"/>
              <w:right w:val="single" w:sz="4" w:space="0" w:color="auto"/>
            </w:tcBorders>
            <w:shd w:val="clear" w:color="000000" w:fill="FFFFFF"/>
            <w:vAlign w:val="center"/>
            <w:hideMark/>
          </w:tcPr>
          <w:p w14:paraId="3C3D916C"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33 000,29р.</w:t>
            </w:r>
          </w:p>
        </w:tc>
        <w:tc>
          <w:tcPr>
            <w:tcW w:w="265" w:type="pct"/>
            <w:tcBorders>
              <w:top w:val="nil"/>
              <w:left w:val="nil"/>
              <w:bottom w:val="single" w:sz="4" w:space="0" w:color="auto"/>
              <w:right w:val="single" w:sz="4" w:space="0" w:color="auto"/>
            </w:tcBorders>
            <w:shd w:val="clear" w:color="000000" w:fill="FFFFFF"/>
            <w:vAlign w:val="center"/>
            <w:hideMark/>
          </w:tcPr>
          <w:p w14:paraId="2100B7E0"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34 650,00р.</w:t>
            </w:r>
          </w:p>
        </w:tc>
        <w:tc>
          <w:tcPr>
            <w:tcW w:w="265" w:type="pct"/>
            <w:tcBorders>
              <w:top w:val="nil"/>
              <w:left w:val="nil"/>
              <w:bottom w:val="single" w:sz="4" w:space="0" w:color="auto"/>
              <w:right w:val="single" w:sz="4" w:space="0" w:color="auto"/>
            </w:tcBorders>
            <w:shd w:val="clear" w:color="000000" w:fill="FFFFFF"/>
            <w:vAlign w:val="center"/>
            <w:hideMark/>
          </w:tcPr>
          <w:p w14:paraId="339AC579"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33 990,30р.</w:t>
            </w:r>
          </w:p>
        </w:tc>
        <w:tc>
          <w:tcPr>
            <w:tcW w:w="254" w:type="pct"/>
            <w:tcBorders>
              <w:top w:val="nil"/>
              <w:left w:val="nil"/>
              <w:bottom w:val="single" w:sz="4" w:space="0" w:color="auto"/>
              <w:right w:val="single" w:sz="4" w:space="0" w:color="auto"/>
            </w:tcBorders>
            <w:shd w:val="clear" w:color="000000" w:fill="FFFFFF"/>
            <w:vAlign w:val="center"/>
            <w:hideMark/>
          </w:tcPr>
          <w:p w14:paraId="5396762B" w14:textId="77777777" w:rsidR="009B4108" w:rsidRPr="009B4108" w:rsidRDefault="009B4108" w:rsidP="009B4108">
            <w:pPr>
              <w:widowControl/>
              <w:jc w:val="right"/>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33 880,20р.</w:t>
            </w:r>
          </w:p>
        </w:tc>
        <w:tc>
          <w:tcPr>
            <w:tcW w:w="262" w:type="pct"/>
            <w:tcBorders>
              <w:top w:val="nil"/>
              <w:left w:val="nil"/>
              <w:bottom w:val="single" w:sz="4" w:space="0" w:color="auto"/>
              <w:right w:val="single" w:sz="4" w:space="0" w:color="auto"/>
            </w:tcBorders>
            <w:shd w:val="clear" w:color="000000" w:fill="FFFFFF"/>
            <w:vAlign w:val="center"/>
            <w:hideMark/>
          </w:tcPr>
          <w:p w14:paraId="4E4026D6" w14:textId="77777777" w:rsidR="009B4108" w:rsidRPr="009B4108" w:rsidRDefault="009B4108" w:rsidP="009B4108">
            <w:pPr>
              <w:widowControl/>
              <w:jc w:val="right"/>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830,35</w:t>
            </w:r>
          </w:p>
        </w:tc>
        <w:tc>
          <w:tcPr>
            <w:tcW w:w="273" w:type="pct"/>
            <w:tcBorders>
              <w:top w:val="nil"/>
              <w:left w:val="nil"/>
              <w:bottom w:val="single" w:sz="4" w:space="0" w:color="auto"/>
              <w:right w:val="single" w:sz="4" w:space="0" w:color="auto"/>
            </w:tcBorders>
            <w:shd w:val="clear" w:color="000000" w:fill="FFFFFF"/>
            <w:vAlign w:val="center"/>
            <w:hideMark/>
          </w:tcPr>
          <w:p w14:paraId="0E1ECA12" w14:textId="77777777" w:rsidR="009B4108" w:rsidRPr="009B4108" w:rsidRDefault="009B4108" w:rsidP="009B4108">
            <w:pPr>
              <w:widowControl/>
              <w:jc w:val="right"/>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2,45</w:t>
            </w:r>
          </w:p>
        </w:tc>
        <w:tc>
          <w:tcPr>
            <w:tcW w:w="271" w:type="pct"/>
            <w:tcBorders>
              <w:top w:val="nil"/>
              <w:left w:val="nil"/>
              <w:bottom w:val="single" w:sz="4" w:space="0" w:color="auto"/>
              <w:right w:val="single" w:sz="4" w:space="0" w:color="auto"/>
            </w:tcBorders>
            <w:shd w:val="clear" w:color="000000" w:fill="FFFFFF"/>
            <w:noWrap/>
            <w:vAlign w:val="center"/>
            <w:hideMark/>
          </w:tcPr>
          <w:p w14:paraId="4E3ABE59"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отсутствует</w:t>
            </w:r>
          </w:p>
        </w:tc>
        <w:tc>
          <w:tcPr>
            <w:tcW w:w="271" w:type="pct"/>
            <w:tcBorders>
              <w:top w:val="nil"/>
              <w:left w:val="nil"/>
              <w:bottom w:val="single" w:sz="4" w:space="0" w:color="auto"/>
              <w:right w:val="single" w:sz="4" w:space="0" w:color="auto"/>
            </w:tcBorders>
            <w:shd w:val="clear" w:color="000000" w:fill="FFFFFF"/>
            <w:noWrap/>
            <w:vAlign w:val="center"/>
            <w:hideMark/>
          </w:tcPr>
          <w:p w14:paraId="3EA543CF"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отсутствует</w:t>
            </w:r>
          </w:p>
        </w:tc>
        <w:tc>
          <w:tcPr>
            <w:tcW w:w="273" w:type="pct"/>
            <w:tcBorders>
              <w:top w:val="nil"/>
              <w:left w:val="nil"/>
              <w:bottom w:val="single" w:sz="4" w:space="0" w:color="auto"/>
              <w:right w:val="single" w:sz="4" w:space="0" w:color="auto"/>
            </w:tcBorders>
            <w:shd w:val="clear" w:color="000000" w:fill="FFFFFF"/>
            <w:noWrap/>
            <w:vAlign w:val="center"/>
            <w:hideMark/>
          </w:tcPr>
          <w:p w14:paraId="6527301E"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33 880,20р.</w:t>
            </w:r>
          </w:p>
        </w:tc>
        <w:tc>
          <w:tcPr>
            <w:tcW w:w="402" w:type="pct"/>
            <w:tcBorders>
              <w:top w:val="nil"/>
              <w:left w:val="nil"/>
              <w:bottom w:val="single" w:sz="4" w:space="0" w:color="auto"/>
              <w:right w:val="single" w:sz="4" w:space="0" w:color="auto"/>
            </w:tcBorders>
            <w:shd w:val="clear" w:color="000000" w:fill="FFFFFF"/>
            <w:vAlign w:val="center"/>
            <w:hideMark/>
          </w:tcPr>
          <w:p w14:paraId="2B6DD986" w14:textId="77777777" w:rsidR="009B4108" w:rsidRPr="009B4108" w:rsidRDefault="009B4108" w:rsidP="009B4108">
            <w:pPr>
              <w:widowControl/>
              <w:jc w:val="right"/>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33 880,20р.</w:t>
            </w:r>
          </w:p>
        </w:tc>
      </w:tr>
      <w:tr w:rsidR="009B4108" w:rsidRPr="009B4108" w14:paraId="6FEBA8C9" w14:textId="77777777" w:rsidTr="009B4108">
        <w:trPr>
          <w:trHeight w:val="20"/>
        </w:trPr>
        <w:tc>
          <w:tcPr>
            <w:tcW w:w="179" w:type="pct"/>
            <w:tcBorders>
              <w:top w:val="nil"/>
              <w:left w:val="single" w:sz="4" w:space="0" w:color="auto"/>
              <w:bottom w:val="single" w:sz="4" w:space="0" w:color="auto"/>
              <w:right w:val="single" w:sz="4" w:space="0" w:color="auto"/>
            </w:tcBorders>
            <w:shd w:val="clear" w:color="000000" w:fill="FFFFFF"/>
            <w:vAlign w:val="center"/>
            <w:hideMark/>
          </w:tcPr>
          <w:p w14:paraId="6FDA59C6"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2</w:t>
            </w:r>
          </w:p>
        </w:tc>
        <w:tc>
          <w:tcPr>
            <w:tcW w:w="711" w:type="pct"/>
            <w:tcBorders>
              <w:top w:val="nil"/>
              <w:left w:val="nil"/>
              <w:bottom w:val="single" w:sz="4" w:space="0" w:color="auto"/>
              <w:right w:val="single" w:sz="4" w:space="0" w:color="auto"/>
            </w:tcBorders>
            <w:shd w:val="clear" w:color="000000" w:fill="FFFFFF"/>
            <w:vAlign w:val="center"/>
            <w:hideMark/>
          </w:tcPr>
          <w:p w14:paraId="26B2FCB7" w14:textId="77777777" w:rsidR="009B4108" w:rsidRPr="009B4108" w:rsidRDefault="009B4108" w:rsidP="009B4108">
            <w:pPr>
              <w:widowControl/>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Машины посудомоечные бытовые тип 4</w:t>
            </w:r>
          </w:p>
        </w:tc>
        <w:tc>
          <w:tcPr>
            <w:tcW w:w="247" w:type="pct"/>
            <w:tcBorders>
              <w:top w:val="nil"/>
              <w:left w:val="nil"/>
              <w:bottom w:val="single" w:sz="4" w:space="0" w:color="auto"/>
              <w:right w:val="single" w:sz="4" w:space="0" w:color="auto"/>
            </w:tcBorders>
            <w:shd w:val="clear" w:color="000000" w:fill="FFFFFF"/>
            <w:noWrap/>
            <w:vAlign w:val="center"/>
            <w:hideMark/>
          </w:tcPr>
          <w:p w14:paraId="3B95AEA7"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27.51.12.000</w:t>
            </w:r>
          </w:p>
        </w:tc>
        <w:tc>
          <w:tcPr>
            <w:tcW w:w="316" w:type="pct"/>
            <w:tcBorders>
              <w:top w:val="nil"/>
              <w:left w:val="nil"/>
              <w:bottom w:val="single" w:sz="4" w:space="0" w:color="auto"/>
              <w:right w:val="single" w:sz="4" w:space="0" w:color="auto"/>
            </w:tcBorders>
            <w:shd w:val="clear" w:color="000000" w:fill="FFFFFF"/>
            <w:noWrap/>
            <w:vAlign w:val="center"/>
            <w:hideMark/>
          </w:tcPr>
          <w:p w14:paraId="785A2304"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27.51.12.000-004</w:t>
            </w:r>
          </w:p>
        </w:tc>
        <w:tc>
          <w:tcPr>
            <w:tcW w:w="411" w:type="pct"/>
            <w:tcBorders>
              <w:top w:val="nil"/>
              <w:left w:val="nil"/>
              <w:bottom w:val="single" w:sz="4" w:space="0" w:color="auto"/>
              <w:right w:val="single" w:sz="4" w:space="0" w:color="auto"/>
            </w:tcBorders>
            <w:shd w:val="clear" w:color="000000" w:fill="FFFFFF"/>
            <w:noWrap/>
            <w:vAlign w:val="center"/>
            <w:hideMark/>
          </w:tcPr>
          <w:p w14:paraId="34FE554D"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27.51.12.000-00000011</w:t>
            </w:r>
          </w:p>
        </w:tc>
        <w:tc>
          <w:tcPr>
            <w:tcW w:w="162" w:type="pct"/>
            <w:tcBorders>
              <w:top w:val="nil"/>
              <w:left w:val="nil"/>
              <w:bottom w:val="single" w:sz="4" w:space="0" w:color="auto"/>
              <w:right w:val="single" w:sz="4" w:space="0" w:color="auto"/>
            </w:tcBorders>
            <w:shd w:val="clear" w:color="000000" w:fill="FFFFFF"/>
            <w:vAlign w:val="center"/>
            <w:hideMark/>
          </w:tcPr>
          <w:p w14:paraId="1C1B46C3"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proofErr w:type="spellStart"/>
            <w:proofErr w:type="gramStart"/>
            <w:r w:rsidRPr="009B4108">
              <w:rPr>
                <w:rFonts w:ascii="Times New Roman" w:eastAsia="Times New Roman" w:hAnsi="Times New Roman" w:cs="Times New Roman"/>
                <w:color w:val="auto"/>
                <w:sz w:val="20"/>
                <w:szCs w:val="20"/>
                <w:lang w:bidi="ar-SA"/>
              </w:rPr>
              <w:t>шт</w:t>
            </w:r>
            <w:proofErr w:type="spellEnd"/>
            <w:proofErr w:type="gramEnd"/>
          </w:p>
        </w:tc>
        <w:tc>
          <w:tcPr>
            <w:tcW w:w="174" w:type="pct"/>
            <w:tcBorders>
              <w:top w:val="nil"/>
              <w:left w:val="nil"/>
              <w:bottom w:val="single" w:sz="4" w:space="0" w:color="auto"/>
              <w:right w:val="single" w:sz="4" w:space="0" w:color="auto"/>
            </w:tcBorders>
            <w:shd w:val="clear" w:color="000000" w:fill="FFFFFF"/>
            <w:vAlign w:val="center"/>
            <w:hideMark/>
          </w:tcPr>
          <w:p w14:paraId="5D766DDF"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3</w:t>
            </w:r>
          </w:p>
        </w:tc>
        <w:tc>
          <w:tcPr>
            <w:tcW w:w="265" w:type="pct"/>
            <w:tcBorders>
              <w:top w:val="nil"/>
              <w:left w:val="nil"/>
              <w:bottom w:val="single" w:sz="4" w:space="0" w:color="auto"/>
              <w:right w:val="single" w:sz="4" w:space="0" w:color="auto"/>
            </w:tcBorders>
            <w:shd w:val="clear" w:color="000000" w:fill="FFFFFF"/>
            <w:vAlign w:val="center"/>
            <w:hideMark/>
          </w:tcPr>
          <w:p w14:paraId="2361E558"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35 000,00р.</w:t>
            </w:r>
          </w:p>
        </w:tc>
        <w:tc>
          <w:tcPr>
            <w:tcW w:w="265" w:type="pct"/>
            <w:tcBorders>
              <w:top w:val="nil"/>
              <w:left w:val="nil"/>
              <w:bottom w:val="single" w:sz="4" w:space="0" w:color="auto"/>
              <w:right w:val="single" w:sz="4" w:space="0" w:color="auto"/>
            </w:tcBorders>
            <w:shd w:val="clear" w:color="000000" w:fill="FFFFFF"/>
            <w:vAlign w:val="center"/>
            <w:hideMark/>
          </w:tcPr>
          <w:p w14:paraId="7DA838EE"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36 750,00р.</w:t>
            </w:r>
          </w:p>
        </w:tc>
        <w:tc>
          <w:tcPr>
            <w:tcW w:w="265" w:type="pct"/>
            <w:tcBorders>
              <w:top w:val="nil"/>
              <w:left w:val="nil"/>
              <w:bottom w:val="single" w:sz="4" w:space="0" w:color="auto"/>
              <w:right w:val="single" w:sz="4" w:space="0" w:color="auto"/>
            </w:tcBorders>
            <w:shd w:val="clear" w:color="000000" w:fill="FFFFFF"/>
            <w:vAlign w:val="center"/>
            <w:hideMark/>
          </w:tcPr>
          <w:p w14:paraId="399D0C1B"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36 050,00р.</w:t>
            </w:r>
          </w:p>
        </w:tc>
        <w:tc>
          <w:tcPr>
            <w:tcW w:w="254" w:type="pct"/>
            <w:tcBorders>
              <w:top w:val="nil"/>
              <w:left w:val="nil"/>
              <w:bottom w:val="single" w:sz="4" w:space="0" w:color="auto"/>
              <w:right w:val="single" w:sz="4" w:space="0" w:color="auto"/>
            </w:tcBorders>
            <w:shd w:val="clear" w:color="000000" w:fill="FFFFFF"/>
            <w:vAlign w:val="center"/>
            <w:hideMark/>
          </w:tcPr>
          <w:p w14:paraId="58E63535" w14:textId="77777777" w:rsidR="009B4108" w:rsidRPr="009B4108" w:rsidRDefault="009B4108" w:rsidP="009B4108">
            <w:pPr>
              <w:widowControl/>
              <w:jc w:val="right"/>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35 933,33р.</w:t>
            </w:r>
          </w:p>
        </w:tc>
        <w:tc>
          <w:tcPr>
            <w:tcW w:w="262" w:type="pct"/>
            <w:tcBorders>
              <w:top w:val="nil"/>
              <w:left w:val="nil"/>
              <w:bottom w:val="single" w:sz="4" w:space="0" w:color="auto"/>
              <w:right w:val="single" w:sz="4" w:space="0" w:color="auto"/>
            </w:tcBorders>
            <w:shd w:val="clear" w:color="000000" w:fill="FFFFFF"/>
            <w:vAlign w:val="center"/>
            <w:hideMark/>
          </w:tcPr>
          <w:p w14:paraId="12942473" w14:textId="77777777" w:rsidR="009B4108" w:rsidRPr="009B4108" w:rsidRDefault="009B4108" w:rsidP="009B4108">
            <w:pPr>
              <w:widowControl/>
              <w:jc w:val="right"/>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880,81</w:t>
            </w:r>
          </w:p>
        </w:tc>
        <w:tc>
          <w:tcPr>
            <w:tcW w:w="273" w:type="pct"/>
            <w:tcBorders>
              <w:top w:val="nil"/>
              <w:left w:val="nil"/>
              <w:bottom w:val="single" w:sz="4" w:space="0" w:color="auto"/>
              <w:right w:val="single" w:sz="4" w:space="0" w:color="auto"/>
            </w:tcBorders>
            <w:shd w:val="clear" w:color="000000" w:fill="FFFFFF"/>
            <w:vAlign w:val="center"/>
            <w:hideMark/>
          </w:tcPr>
          <w:p w14:paraId="5846FC5C" w14:textId="77777777" w:rsidR="009B4108" w:rsidRPr="009B4108" w:rsidRDefault="009B4108" w:rsidP="009B4108">
            <w:pPr>
              <w:widowControl/>
              <w:jc w:val="right"/>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2,45</w:t>
            </w:r>
          </w:p>
        </w:tc>
        <w:tc>
          <w:tcPr>
            <w:tcW w:w="271" w:type="pct"/>
            <w:tcBorders>
              <w:top w:val="nil"/>
              <w:left w:val="nil"/>
              <w:bottom w:val="single" w:sz="4" w:space="0" w:color="auto"/>
              <w:right w:val="single" w:sz="4" w:space="0" w:color="auto"/>
            </w:tcBorders>
            <w:shd w:val="clear" w:color="000000" w:fill="FFFFFF"/>
            <w:noWrap/>
            <w:vAlign w:val="center"/>
            <w:hideMark/>
          </w:tcPr>
          <w:p w14:paraId="364C322F"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отсутствует</w:t>
            </w:r>
          </w:p>
        </w:tc>
        <w:tc>
          <w:tcPr>
            <w:tcW w:w="271" w:type="pct"/>
            <w:tcBorders>
              <w:top w:val="nil"/>
              <w:left w:val="nil"/>
              <w:bottom w:val="single" w:sz="4" w:space="0" w:color="auto"/>
              <w:right w:val="single" w:sz="4" w:space="0" w:color="auto"/>
            </w:tcBorders>
            <w:shd w:val="clear" w:color="000000" w:fill="FFFFFF"/>
            <w:noWrap/>
            <w:vAlign w:val="center"/>
            <w:hideMark/>
          </w:tcPr>
          <w:p w14:paraId="242E09F8"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отсутствует</w:t>
            </w:r>
          </w:p>
        </w:tc>
        <w:tc>
          <w:tcPr>
            <w:tcW w:w="273" w:type="pct"/>
            <w:tcBorders>
              <w:top w:val="nil"/>
              <w:left w:val="nil"/>
              <w:bottom w:val="single" w:sz="4" w:space="0" w:color="auto"/>
              <w:right w:val="single" w:sz="4" w:space="0" w:color="auto"/>
            </w:tcBorders>
            <w:shd w:val="clear" w:color="000000" w:fill="FFFFFF"/>
            <w:noWrap/>
            <w:vAlign w:val="center"/>
            <w:hideMark/>
          </w:tcPr>
          <w:p w14:paraId="15414138"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35 933,33р.</w:t>
            </w:r>
          </w:p>
        </w:tc>
        <w:tc>
          <w:tcPr>
            <w:tcW w:w="402" w:type="pct"/>
            <w:tcBorders>
              <w:top w:val="nil"/>
              <w:left w:val="nil"/>
              <w:bottom w:val="single" w:sz="4" w:space="0" w:color="auto"/>
              <w:right w:val="single" w:sz="4" w:space="0" w:color="auto"/>
            </w:tcBorders>
            <w:shd w:val="clear" w:color="000000" w:fill="FFFFFF"/>
            <w:vAlign w:val="center"/>
            <w:hideMark/>
          </w:tcPr>
          <w:p w14:paraId="036FB7D2" w14:textId="77777777" w:rsidR="009B4108" w:rsidRPr="009B4108" w:rsidRDefault="009B4108" w:rsidP="009B4108">
            <w:pPr>
              <w:widowControl/>
              <w:jc w:val="right"/>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107 799,99р.</w:t>
            </w:r>
          </w:p>
        </w:tc>
      </w:tr>
      <w:tr w:rsidR="009B4108" w:rsidRPr="009B4108" w14:paraId="730B87D6" w14:textId="77777777" w:rsidTr="009B4108">
        <w:trPr>
          <w:trHeight w:val="20"/>
        </w:trPr>
        <w:tc>
          <w:tcPr>
            <w:tcW w:w="179" w:type="pct"/>
            <w:tcBorders>
              <w:top w:val="nil"/>
              <w:left w:val="single" w:sz="4" w:space="0" w:color="auto"/>
              <w:bottom w:val="single" w:sz="4" w:space="0" w:color="auto"/>
              <w:right w:val="single" w:sz="4" w:space="0" w:color="auto"/>
            </w:tcBorders>
            <w:shd w:val="clear" w:color="000000" w:fill="FFFFFF"/>
            <w:vAlign w:val="center"/>
            <w:hideMark/>
          </w:tcPr>
          <w:p w14:paraId="3EB71B62"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3</w:t>
            </w:r>
          </w:p>
        </w:tc>
        <w:tc>
          <w:tcPr>
            <w:tcW w:w="711" w:type="pct"/>
            <w:tcBorders>
              <w:top w:val="nil"/>
              <w:left w:val="nil"/>
              <w:bottom w:val="single" w:sz="4" w:space="0" w:color="auto"/>
              <w:right w:val="single" w:sz="4" w:space="0" w:color="auto"/>
            </w:tcBorders>
            <w:shd w:val="clear" w:color="000000" w:fill="FFFFFF"/>
            <w:vAlign w:val="center"/>
            <w:hideMark/>
          </w:tcPr>
          <w:p w14:paraId="11A25BE4" w14:textId="77777777" w:rsidR="009B4108" w:rsidRPr="009B4108" w:rsidRDefault="009B4108" w:rsidP="009B4108">
            <w:pPr>
              <w:widowControl/>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Весы порционные</w:t>
            </w:r>
          </w:p>
        </w:tc>
        <w:tc>
          <w:tcPr>
            <w:tcW w:w="247" w:type="pct"/>
            <w:tcBorders>
              <w:top w:val="nil"/>
              <w:left w:val="nil"/>
              <w:bottom w:val="single" w:sz="4" w:space="0" w:color="auto"/>
              <w:right w:val="single" w:sz="4" w:space="0" w:color="auto"/>
            </w:tcBorders>
            <w:shd w:val="clear" w:color="000000" w:fill="FFFFFF"/>
            <w:noWrap/>
            <w:vAlign w:val="center"/>
            <w:hideMark/>
          </w:tcPr>
          <w:p w14:paraId="1CABF2C7"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28.29.31.119</w:t>
            </w:r>
          </w:p>
        </w:tc>
        <w:tc>
          <w:tcPr>
            <w:tcW w:w="316" w:type="pct"/>
            <w:tcBorders>
              <w:top w:val="nil"/>
              <w:left w:val="nil"/>
              <w:bottom w:val="single" w:sz="4" w:space="0" w:color="auto"/>
              <w:right w:val="single" w:sz="4" w:space="0" w:color="auto"/>
            </w:tcBorders>
            <w:shd w:val="clear" w:color="000000" w:fill="FFFFFF"/>
            <w:noWrap/>
            <w:vAlign w:val="center"/>
            <w:hideMark/>
          </w:tcPr>
          <w:p w14:paraId="0B8D7192"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отсутствует</w:t>
            </w:r>
          </w:p>
        </w:tc>
        <w:tc>
          <w:tcPr>
            <w:tcW w:w="411" w:type="pct"/>
            <w:tcBorders>
              <w:top w:val="nil"/>
              <w:left w:val="nil"/>
              <w:bottom w:val="single" w:sz="4" w:space="0" w:color="auto"/>
              <w:right w:val="single" w:sz="4" w:space="0" w:color="auto"/>
            </w:tcBorders>
            <w:shd w:val="clear" w:color="000000" w:fill="FFFFFF"/>
            <w:noWrap/>
            <w:vAlign w:val="center"/>
            <w:hideMark/>
          </w:tcPr>
          <w:p w14:paraId="4C4AA722"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отсутствует</w:t>
            </w:r>
          </w:p>
        </w:tc>
        <w:tc>
          <w:tcPr>
            <w:tcW w:w="162" w:type="pct"/>
            <w:tcBorders>
              <w:top w:val="nil"/>
              <w:left w:val="nil"/>
              <w:bottom w:val="single" w:sz="4" w:space="0" w:color="auto"/>
              <w:right w:val="single" w:sz="4" w:space="0" w:color="auto"/>
            </w:tcBorders>
            <w:shd w:val="clear" w:color="000000" w:fill="FFFFFF"/>
            <w:vAlign w:val="center"/>
            <w:hideMark/>
          </w:tcPr>
          <w:p w14:paraId="66FAACEC"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proofErr w:type="spellStart"/>
            <w:proofErr w:type="gramStart"/>
            <w:r w:rsidRPr="009B4108">
              <w:rPr>
                <w:rFonts w:ascii="Times New Roman" w:eastAsia="Times New Roman" w:hAnsi="Times New Roman" w:cs="Times New Roman"/>
                <w:color w:val="auto"/>
                <w:sz w:val="20"/>
                <w:szCs w:val="20"/>
                <w:lang w:bidi="ar-SA"/>
              </w:rPr>
              <w:t>шт</w:t>
            </w:r>
            <w:proofErr w:type="spellEnd"/>
            <w:proofErr w:type="gramEnd"/>
          </w:p>
        </w:tc>
        <w:tc>
          <w:tcPr>
            <w:tcW w:w="174" w:type="pct"/>
            <w:tcBorders>
              <w:top w:val="nil"/>
              <w:left w:val="nil"/>
              <w:bottom w:val="single" w:sz="4" w:space="0" w:color="auto"/>
              <w:right w:val="single" w:sz="4" w:space="0" w:color="auto"/>
            </w:tcBorders>
            <w:shd w:val="clear" w:color="000000" w:fill="FFFFFF"/>
            <w:vAlign w:val="center"/>
            <w:hideMark/>
          </w:tcPr>
          <w:p w14:paraId="39C8D751"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1</w:t>
            </w:r>
          </w:p>
        </w:tc>
        <w:tc>
          <w:tcPr>
            <w:tcW w:w="265" w:type="pct"/>
            <w:tcBorders>
              <w:top w:val="nil"/>
              <w:left w:val="nil"/>
              <w:bottom w:val="single" w:sz="4" w:space="0" w:color="auto"/>
              <w:right w:val="single" w:sz="4" w:space="0" w:color="auto"/>
            </w:tcBorders>
            <w:shd w:val="clear" w:color="000000" w:fill="FFFFFF"/>
            <w:vAlign w:val="center"/>
            <w:hideMark/>
          </w:tcPr>
          <w:p w14:paraId="68F90262"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14 407,00р.</w:t>
            </w:r>
          </w:p>
        </w:tc>
        <w:tc>
          <w:tcPr>
            <w:tcW w:w="265" w:type="pct"/>
            <w:tcBorders>
              <w:top w:val="nil"/>
              <w:left w:val="nil"/>
              <w:bottom w:val="single" w:sz="4" w:space="0" w:color="auto"/>
              <w:right w:val="single" w:sz="4" w:space="0" w:color="auto"/>
            </w:tcBorders>
            <w:shd w:val="clear" w:color="000000" w:fill="FFFFFF"/>
            <w:vAlign w:val="center"/>
            <w:hideMark/>
          </w:tcPr>
          <w:p w14:paraId="33DD6024"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15 127,00р.</w:t>
            </w:r>
          </w:p>
        </w:tc>
        <w:tc>
          <w:tcPr>
            <w:tcW w:w="265" w:type="pct"/>
            <w:tcBorders>
              <w:top w:val="nil"/>
              <w:left w:val="nil"/>
              <w:bottom w:val="single" w:sz="4" w:space="0" w:color="auto"/>
              <w:right w:val="single" w:sz="4" w:space="0" w:color="auto"/>
            </w:tcBorders>
            <w:shd w:val="clear" w:color="000000" w:fill="FFFFFF"/>
            <w:vAlign w:val="center"/>
            <w:hideMark/>
          </w:tcPr>
          <w:p w14:paraId="4EBE0631"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14 839,21р.</w:t>
            </w:r>
          </w:p>
        </w:tc>
        <w:tc>
          <w:tcPr>
            <w:tcW w:w="254" w:type="pct"/>
            <w:tcBorders>
              <w:top w:val="nil"/>
              <w:left w:val="nil"/>
              <w:bottom w:val="single" w:sz="4" w:space="0" w:color="auto"/>
              <w:right w:val="single" w:sz="4" w:space="0" w:color="auto"/>
            </w:tcBorders>
            <w:shd w:val="clear" w:color="000000" w:fill="FFFFFF"/>
            <w:vAlign w:val="center"/>
            <w:hideMark/>
          </w:tcPr>
          <w:p w14:paraId="6B0059B8" w14:textId="77777777" w:rsidR="009B4108" w:rsidRPr="009B4108" w:rsidRDefault="009B4108" w:rsidP="009B4108">
            <w:pPr>
              <w:widowControl/>
              <w:jc w:val="right"/>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14 791,07р.</w:t>
            </w:r>
          </w:p>
        </w:tc>
        <w:tc>
          <w:tcPr>
            <w:tcW w:w="262" w:type="pct"/>
            <w:tcBorders>
              <w:top w:val="nil"/>
              <w:left w:val="nil"/>
              <w:bottom w:val="single" w:sz="4" w:space="0" w:color="auto"/>
              <w:right w:val="single" w:sz="4" w:space="0" w:color="auto"/>
            </w:tcBorders>
            <w:shd w:val="clear" w:color="000000" w:fill="FFFFFF"/>
            <w:vAlign w:val="center"/>
            <w:hideMark/>
          </w:tcPr>
          <w:p w14:paraId="077ED278" w14:textId="77777777" w:rsidR="009B4108" w:rsidRPr="009B4108" w:rsidRDefault="009B4108" w:rsidP="009B4108">
            <w:pPr>
              <w:widowControl/>
              <w:jc w:val="right"/>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362,41</w:t>
            </w:r>
          </w:p>
        </w:tc>
        <w:tc>
          <w:tcPr>
            <w:tcW w:w="273" w:type="pct"/>
            <w:tcBorders>
              <w:top w:val="nil"/>
              <w:left w:val="nil"/>
              <w:bottom w:val="single" w:sz="4" w:space="0" w:color="auto"/>
              <w:right w:val="single" w:sz="4" w:space="0" w:color="auto"/>
            </w:tcBorders>
            <w:shd w:val="clear" w:color="000000" w:fill="FFFFFF"/>
            <w:vAlign w:val="center"/>
            <w:hideMark/>
          </w:tcPr>
          <w:p w14:paraId="275D0B5B" w14:textId="77777777" w:rsidR="009B4108" w:rsidRPr="009B4108" w:rsidRDefault="009B4108" w:rsidP="009B4108">
            <w:pPr>
              <w:widowControl/>
              <w:jc w:val="right"/>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2,45</w:t>
            </w:r>
          </w:p>
        </w:tc>
        <w:tc>
          <w:tcPr>
            <w:tcW w:w="271" w:type="pct"/>
            <w:tcBorders>
              <w:top w:val="nil"/>
              <w:left w:val="nil"/>
              <w:bottom w:val="single" w:sz="4" w:space="0" w:color="auto"/>
              <w:right w:val="single" w:sz="4" w:space="0" w:color="auto"/>
            </w:tcBorders>
            <w:shd w:val="clear" w:color="000000" w:fill="FFFFFF"/>
            <w:noWrap/>
            <w:vAlign w:val="center"/>
            <w:hideMark/>
          </w:tcPr>
          <w:p w14:paraId="378959A8"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отсутствует</w:t>
            </w:r>
          </w:p>
        </w:tc>
        <w:tc>
          <w:tcPr>
            <w:tcW w:w="271" w:type="pct"/>
            <w:tcBorders>
              <w:top w:val="nil"/>
              <w:left w:val="nil"/>
              <w:bottom w:val="single" w:sz="4" w:space="0" w:color="auto"/>
              <w:right w:val="single" w:sz="4" w:space="0" w:color="auto"/>
            </w:tcBorders>
            <w:shd w:val="clear" w:color="000000" w:fill="FFFFFF"/>
            <w:noWrap/>
            <w:vAlign w:val="center"/>
            <w:hideMark/>
          </w:tcPr>
          <w:p w14:paraId="2B415354"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отсутствует</w:t>
            </w:r>
          </w:p>
        </w:tc>
        <w:tc>
          <w:tcPr>
            <w:tcW w:w="273" w:type="pct"/>
            <w:tcBorders>
              <w:top w:val="nil"/>
              <w:left w:val="nil"/>
              <w:bottom w:val="single" w:sz="4" w:space="0" w:color="auto"/>
              <w:right w:val="single" w:sz="4" w:space="0" w:color="auto"/>
            </w:tcBorders>
            <w:shd w:val="clear" w:color="000000" w:fill="FFFFFF"/>
            <w:noWrap/>
            <w:vAlign w:val="center"/>
            <w:hideMark/>
          </w:tcPr>
          <w:p w14:paraId="04269A6E"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14 791,07р.</w:t>
            </w:r>
          </w:p>
        </w:tc>
        <w:tc>
          <w:tcPr>
            <w:tcW w:w="402" w:type="pct"/>
            <w:tcBorders>
              <w:top w:val="nil"/>
              <w:left w:val="nil"/>
              <w:bottom w:val="single" w:sz="4" w:space="0" w:color="auto"/>
              <w:right w:val="single" w:sz="4" w:space="0" w:color="auto"/>
            </w:tcBorders>
            <w:shd w:val="clear" w:color="000000" w:fill="FFFFFF"/>
            <w:vAlign w:val="center"/>
            <w:hideMark/>
          </w:tcPr>
          <w:p w14:paraId="57FF2A6D" w14:textId="77777777" w:rsidR="009B4108" w:rsidRPr="009B4108" w:rsidRDefault="009B4108" w:rsidP="009B4108">
            <w:pPr>
              <w:widowControl/>
              <w:jc w:val="right"/>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14 791,07р.</w:t>
            </w:r>
          </w:p>
        </w:tc>
      </w:tr>
      <w:tr w:rsidR="009B4108" w:rsidRPr="009B4108" w14:paraId="1F7A7F4A" w14:textId="77777777" w:rsidTr="009B4108">
        <w:trPr>
          <w:trHeight w:val="20"/>
        </w:trPr>
        <w:tc>
          <w:tcPr>
            <w:tcW w:w="4598" w:type="pct"/>
            <w:gridSpan w:val="16"/>
            <w:tcBorders>
              <w:top w:val="single" w:sz="4" w:space="0" w:color="auto"/>
              <w:left w:val="single" w:sz="4" w:space="0" w:color="auto"/>
              <w:bottom w:val="single" w:sz="4" w:space="0" w:color="auto"/>
              <w:right w:val="nil"/>
            </w:tcBorders>
            <w:shd w:val="clear" w:color="000000" w:fill="FFFFFF"/>
            <w:noWrap/>
            <w:vAlign w:val="bottom"/>
            <w:hideMark/>
          </w:tcPr>
          <w:p w14:paraId="1C6720B2" w14:textId="77777777" w:rsidR="009B4108" w:rsidRPr="009B4108" w:rsidRDefault="009B4108" w:rsidP="009B4108">
            <w:pPr>
              <w:widowControl/>
              <w:jc w:val="right"/>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 xml:space="preserve">Итого начальная (максимальная) цена, руб., в </w:t>
            </w:r>
            <w:proofErr w:type="spellStart"/>
            <w:r w:rsidRPr="009B4108">
              <w:rPr>
                <w:rFonts w:ascii="Times New Roman" w:eastAsia="Times New Roman" w:hAnsi="Times New Roman" w:cs="Times New Roman"/>
                <w:color w:val="auto"/>
                <w:sz w:val="20"/>
                <w:szCs w:val="20"/>
                <w:lang w:bidi="ar-SA"/>
              </w:rPr>
              <w:t>т.ч</w:t>
            </w:r>
            <w:proofErr w:type="spellEnd"/>
            <w:r w:rsidRPr="009B4108">
              <w:rPr>
                <w:rFonts w:ascii="Times New Roman" w:eastAsia="Times New Roman" w:hAnsi="Times New Roman" w:cs="Times New Roman"/>
                <w:color w:val="auto"/>
                <w:sz w:val="20"/>
                <w:szCs w:val="20"/>
                <w:lang w:bidi="ar-SA"/>
              </w:rPr>
              <w:t>. НДС</w:t>
            </w:r>
          </w:p>
        </w:tc>
        <w:tc>
          <w:tcPr>
            <w:tcW w:w="402" w:type="pct"/>
            <w:tcBorders>
              <w:top w:val="nil"/>
              <w:left w:val="nil"/>
              <w:bottom w:val="single" w:sz="4" w:space="0" w:color="auto"/>
              <w:right w:val="single" w:sz="4" w:space="0" w:color="auto"/>
            </w:tcBorders>
            <w:shd w:val="clear" w:color="000000" w:fill="FFFFFF"/>
            <w:noWrap/>
            <w:vAlign w:val="bottom"/>
            <w:hideMark/>
          </w:tcPr>
          <w:p w14:paraId="3B5DFB32" w14:textId="77777777" w:rsidR="009B4108" w:rsidRPr="009B4108" w:rsidRDefault="009B4108" w:rsidP="009B4108">
            <w:pPr>
              <w:widowControl/>
              <w:jc w:val="right"/>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156 471,26р.</w:t>
            </w:r>
          </w:p>
        </w:tc>
      </w:tr>
    </w:tbl>
    <w:p w14:paraId="18B2667A" w14:textId="77777777" w:rsidR="009B4108" w:rsidRDefault="009B4108" w:rsidP="00C4080B">
      <w:pPr>
        <w:rPr>
          <w:rFonts w:eastAsia="Times New Roman" w:cs="Times New Roman"/>
          <w:bCs/>
          <w:sz w:val="20"/>
          <w:szCs w:val="20"/>
          <w:lang w:val="en-US"/>
        </w:rPr>
      </w:pPr>
    </w:p>
    <w:p w14:paraId="315ED8A0" w14:textId="5FA1F656" w:rsidR="00C4080B" w:rsidRDefault="00C4080B" w:rsidP="00C4080B">
      <w:pPr>
        <w:rPr>
          <w:rFonts w:eastAsia="Times New Roman" w:cs="Times New Roman"/>
          <w:sz w:val="20"/>
          <w:szCs w:val="20"/>
        </w:rPr>
      </w:pPr>
      <w:r w:rsidRPr="00682788">
        <w:rPr>
          <w:rFonts w:eastAsia="Times New Roman" w:cs="Times New Roman"/>
          <w:bCs/>
          <w:sz w:val="20"/>
          <w:szCs w:val="20"/>
        </w:rPr>
        <w:t xml:space="preserve">Валюта, используемая для формирования цены контракта и расчетов с </w:t>
      </w:r>
      <w:r w:rsidRPr="00682788">
        <w:rPr>
          <w:rFonts w:eastAsia="Times New Roman" w:cs="Times New Roman"/>
          <w:sz w:val="20"/>
          <w:szCs w:val="20"/>
        </w:rPr>
        <w:t>исполнителем - рубль Российской Федерации.</w:t>
      </w:r>
      <w:r w:rsidRPr="00682788">
        <w:rPr>
          <w:rFonts w:eastAsia="Times New Roman" w:cs="Times New Roman"/>
          <w:sz w:val="20"/>
          <w:szCs w:val="20"/>
          <w:vertAlign w:val="superscript"/>
        </w:rPr>
        <w:footnoteReference w:id="1"/>
      </w:r>
    </w:p>
    <w:p w14:paraId="1EA933B1" w14:textId="77777777" w:rsidR="00C4080B" w:rsidRDefault="00C4080B" w:rsidP="00C4080B">
      <w:pPr>
        <w:rPr>
          <w:rFonts w:eastAsia="Times New Roman" w:cs="Times New Roman"/>
          <w:sz w:val="20"/>
          <w:szCs w:val="20"/>
        </w:rPr>
      </w:pPr>
    </w:p>
    <w:p w14:paraId="5C30BE4D" w14:textId="77777777" w:rsidR="00C4080B" w:rsidRPr="003043CD" w:rsidRDefault="00C4080B" w:rsidP="00C4080B">
      <w:pPr>
        <w:rPr>
          <w:rFonts w:cs="Times New Roman"/>
          <w:sz w:val="20"/>
          <w:szCs w:val="20"/>
        </w:rPr>
      </w:pPr>
    </w:p>
    <w:p w14:paraId="4B5D0B14" w14:textId="6B8E6D1F" w:rsidR="004E0906" w:rsidRPr="004E0906" w:rsidRDefault="004E0906" w:rsidP="003F0BBC">
      <w:pPr>
        <w:widowControl/>
        <w:spacing w:after="160" w:line="259" w:lineRule="auto"/>
        <w:rPr>
          <w:rFonts w:ascii="Times New Roman" w:eastAsia="Times New Roman" w:hAnsi="Times New Roman" w:cs="Times New Roman"/>
          <w:sz w:val="20"/>
          <w:szCs w:val="20"/>
          <w:lang w:eastAsia="ar-SA"/>
        </w:rPr>
      </w:pPr>
      <w:r w:rsidRPr="004E0906">
        <w:rPr>
          <w:rFonts w:ascii="Times New Roman" w:eastAsia="Times New Roman" w:hAnsi="Times New Roman" w:cs="Times New Roman"/>
          <w:sz w:val="20"/>
          <w:szCs w:val="20"/>
          <w:lang w:eastAsia="ar-SA"/>
        </w:rPr>
        <w:br w:type="page"/>
      </w:r>
    </w:p>
    <w:p w14:paraId="443102F9" w14:textId="77777777" w:rsidR="007C3D8C" w:rsidRPr="00344DA3" w:rsidRDefault="007C3D8C" w:rsidP="00344DA3">
      <w:pPr>
        <w:widowControl/>
        <w:tabs>
          <w:tab w:val="left" w:pos="0"/>
        </w:tabs>
        <w:autoSpaceDE w:val="0"/>
        <w:autoSpaceDN w:val="0"/>
        <w:adjustRightInd w:val="0"/>
        <w:contextualSpacing/>
        <w:jc w:val="both"/>
        <w:rPr>
          <w:rFonts w:ascii="Times New Roman" w:eastAsia="Times New Roman" w:hAnsi="Times New Roman" w:cs="Times New Roman"/>
          <w:b/>
          <w:sz w:val="20"/>
          <w:szCs w:val="20"/>
          <w:lang w:bidi="ar-SA"/>
        </w:rPr>
        <w:sectPr w:rsidR="007C3D8C" w:rsidRPr="00344DA3" w:rsidSect="00C65127">
          <w:pgSz w:w="16838" w:h="11906" w:orient="landscape" w:code="9"/>
          <w:pgMar w:top="284" w:right="820" w:bottom="720" w:left="851" w:header="567" w:footer="0" w:gutter="0"/>
          <w:cols w:space="708"/>
          <w:docGrid w:linePitch="360"/>
        </w:sectPr>
      </w:pPr>
    </w:p>
    <w:p w14:paraId="1203A642" w14:textId="66C34609" w:rsidR="00B32B8F" w:rsidRPr="00CC3A49" w:rsidRDefault="00E81833" w:rsidP="00CC3A49">
      <w:pPr>
        <w:jc w:val="right"/>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lastRenderedPageBreak/>
        <w:t xml:space="preserve">Приложение № </w:t>
      </w:r>
      <w:r>
        <w:rPr>
          <w:rFonts w:ascii="Times New Roman" w:eastAsia="Times New Roman" w:hAnsi="Times New Roman" w:cs="Times New Roman"/>
          <w:bCs/>
          <w:color w:val="auto"/>
          <w:sz w:val="20"/>
          <w:szCs w:val="20"/>
          <w:lang w:bidi="ar-SA"/>
        </w:rPr>
        <w:t>2</w:t>
      </w:r>
      <w:r w:rsidRPr="00720CE5">
        <w:rPr>
          <w:rFonts w:ascii="Times New Roman" w:eastAsia="Times New Roman" w:hAnsi="Times New Roman" w:cs="Times New Roman"/>
          <w:bCs/>
          <w:color w:val="auto"/>
          <w:sz w:val="20"/>
          <w:szCs w:val="20"/>
          <w:lang w:bidi="ar-SA"/>
        </w:rPr>
        <w:t xml:space="preserve">. </w:t>
      </w:r>
      <w:r>
        <w:rPr>
          <w:rFonts w:ascii="Times New Roman" w:eastAsia="Times New Roman" w:hAnsi="Times New Roman" w:cs="Times New Roman"/>
          <w:bCs/>
          <w:color w:val="auto"/>
          <w:sz w:val="20"/>
          <w:szCs w:val="20"/>
          <w:lang w:bidi="ar-SA"/>
        </w:rPr>
        <w:t>к описанию объекта закупки</w:t>
      </w:r>
    </w:p>
    <w:p w14:paraId="7C454F07" w14:textId="77777777" w:rsidR="00B32B8F" w:rsidRDefault="00B32B8F" w:rsidP="00E81833">
      <w:pPr>
        <w:suppressAutoHyphens/>
        <w:snapToGrid w:val="0"/>
        <w:jc w:val="center"/>
        <w:rPr>
          <w:rFonts w:ascii="Times New Roman" w:eastAsia="Times New Roman" w:hAnsi="Times New Roman" w:cs="Times New Roman"/>
          <w:b/>
          <w:lang w:eastAsia="ar-SA"/>
        </w:rPr>
      </w:pPr>
    </w:p>
    <w:p w14:paraId="2010AA16" w14:textId="310DDF89" w:rsidR="00E81833" w:rsidRDefault="00E81833" w:rsidP="00E81833">
      <w:pPr>
        <w:suppressAutoHyphens/>
        <w:snapToGrid w:val="0"/>
        <w:jc w:val="center"/>
        <w:rPr>
          <w:rFonts w:ascii="Times New Roman" w:eastAsia="Times New Roman" w:hAnsi="Times New Roman" w:cs="Times New Roman"/>
          <w:b/>
          <w:sz w:val="28"/>
          <w:szCs w:val="28"/>
          <w:lang w:val="en-US" w:eastAsia="ar-SA"/>
        </w:rPr>
      </w:pPr>
      <w:r w:rsidRPr="00CC3A49">
        <w:rPr>
          <w:rFonts w:ascii="Times New Roman" w:eastAsia="Times New Roman" w:hAnsi="Times New Roman" w:cs="Times New Roman"/>
          <w:b/>
          <w:sz w:val="28"/>
          <w:szCs w:val="28"/>
          <w:lang w:eastAsia="ar-SA"/>
        </w:rPr>
        <w:t>Характеристики товара</w:t>
      </w:r>
    </w:p>
    <w:tbl>
      <w:tblPr>
        <w:tblW w:w="5000" w:type="pct"/>
        <w:tblLook w:val="04A0" w:firstRow="1" w:lastRow="0" w:firstColumn="1" w:lastColumn="0" w:noHBand="0" w:noVBand="1"/>
      </w:tblPr>
      <w:tblGrid>
        <w:gridCol w:w="681"/>
        <w:gridCol w:w="3301"/>
        <w:gridCol w:w="5039"/>
        <w:gridCol w:w="1266"/>
        <w:gridCol w:w="1892"/>
        <w:gridCol w:w="2133"/>
        <w:gridCol w:w="803"/>
        <w:gridCol w:w="663"/>
      </w:tblGrid>
      <w:tr w:rsidR="009B4108" w:rsidRPr="009B4108" w14:paraId="095705C2" w14:textId="77777777" w:rsidTr="009B4108">
        <w:trPr>
          <w:trHeight w:val="20"/>
        </w:trPr>
        <w:tc>
          <w:tcPr>
            <w:tcW w:w="27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3107AD6"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w:t>
            </w:r>
            <w:proofErr w:type="gramStart"/>
            <w:r w:rsidRPr="009B4108">
              <w:rPr>
                <w:rFonts w:ascii="Times New Roman" w:eastAsia="Times New Roman" w:hAnsi="Times New Roman" w:cs="Times New Roman"/>
                <w:color w:val="auto"/>
                <w:sz w:val="20"/>
                <w:szCs w:val="20"/>
                <w:lang w:bidi="ar-SA"/>
              </w:rPr>
              <w:t>п</w:t>
            </w:r>
            <w:proofErr w:type="gramEnd"/>
            <w:r w:rsidRPr="009B4108">
              <w:rPr>
                <w:rFonts w:ascii="Times New Roman" w:eastAsia="Times New Roman" w:hAnsi="Times New Roman" w:cs="Times New Roman"/>
                <w:color w:val="auto"/>
                <w:sz w:val="20"/>
                <w:szCs w:val="20"/>
                <w:lang w:bidi="ar-SA"/>
              </w:rPr>
              <w:t>/п</w:t>
            </w:r>
          </w:p>
        </w:tc>
        <w:tc>
          <w:tcPr>
            <w:tcW w:w="1103" w:type="pct"/>
            <w:tcBorders>
              <w:top w:val="single" w:sz="4" w:space="0" w:color="auto"/>
              <w:left w:val="nil"/>
              <w:bottom w:val="single" w:sz="4" w:space="0" w:color="auto"/>
              <w:right w:val="single" w:sz="4" w:space="0" w:color="auto"/>
            </w:tcBorders>
            <w:shd w:val="clear" w:color="000000" w:fill="FFFFFF"/>
            <w:vAlign w:val="center"/>
            <w:hideMark/>
          </w:tcPr>
          <w:p w14:paraId="6A452980" w14:textId="77777777" w:rsidR="009B4108" w:rsidRPr="009B4108" w:rsidRDefault="009B4108" w:rsidP="009B4108">
            <w:pPr>
              <w:widowControl/>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 xml:space="preserve">Наименование товара </w:t>
            </w:r>
          </w:p>
        </w:tc>
        <w:tc>
          <w:tcPr>
            <w:tcW w:w="1654" w:type="pct"/>
            <w:tcBorders>
              <w:top w:val="single" w:sz="4" w:space="0" w:color="auto"/>
              <w:left w:val="nil"/>
              <w:bottom w:val="single" w:sz="4" w:space="0" w:color="auto"/>
              <w:right w:val="single" w:sz="4" w:space="0" w:color="auto"/>
            </w:tcBorders>
            <w:shd w:val="clear" w:color="000000" w:fill="FFFFFF"/>
            <w:vAlign w:val="center"/>
            <w:hideMark/>
          </w:tcPr>
          <w:p w14:paraId="7A55F175"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Наименование товара (тех. характеристика, размер, марка)</w:t>
            </w:r>
            <w:bookmarkStart w:id="2" w:name="_GoBack"/>
            <w:bookmarkEnd w:id="2"/>
          </w:p>
        </w:tc>
        <w:tc>
          <w:tcPr>
            <w:tcW w:w="370" w:type="pct"/>
            <w:tcBorders>
              <w:top w:val="single" w:sz="4" w:space="0" w:color="auto"/>
              <w:left w:val="nil"/>
              <w:bottom w:val="single" w:sz="4" w:space="0" w:color="auto"/>
              <w:right w:val="single" w:sz="4" w:space="0" w:color="auto"/>
            </w:tcBorders>
            <w:shd w:val="clear" w:color="000000" w:fill="FFFFFF"/>
            <w:noWrap/>
            <w:vAlign w:val="center"/>
            <w:hideMark/>
          </w:tcPr>
          <w:p w14:paraId="4E1D0D2A"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ОКПД</w:t>
            </w:r>
            <w:proofErr w:type="gramStart"/>
            <w:r w:rsidRPr="009B4108">
              <w:rPr>
                <w:rFonts w:ascii="Times New Roman" w:eastAsia="Times New Roman" w:hAnsi="Times New Roman" w:cs="Times New Roman"/>
                <w:color w:val="auto"/>
                <w:sz w:val="20"/>
                <w:szCs w:val="20"/>
                <w:lang w:bidi="ar-SA"/>
              </w:rPr>
              <w:t>2</w:t>
            </w:r>
            <w:proofErr w:type="gramEnd"/>
          </w:p>
        </w:tc>
        <w:tc>
          <w:tcPr>
            <w:tcW w:w="473" w:type="pct"/>
            <w:tcBorders>
              <w:top w:val="single" w:sz="4" w:space="0" w:color="auto"/>
              <w:left w:val="nil"/>
              <w:bottom w:val="single" w:sz="4" w:space="0" w:color="auto"/>
              <w:right w:val="single" w:sz="4" w:space="0" w:color="auto"/>
            </w:tcBorders>
            <w:shd w:val="clear" w:color="000000" w:fill="FFFFFF"/>
            <w:noWrap/>
            <w:vAlign w:val="center"/>
            <w:hideMark/>
          </w:tcPr>
          <w:p w14:paraId="4B8EE13E"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ККН (при наличии)</w:t>
            </w:r>
          </w:p>
        </w:tc>
        <w:tc>
          <w:tcPr>
            <w:tcW w:w="615" w:type="pct"/>
            <w:tcBorders>
              <w:top w:val="single" w:sz="4" w:space="0" w:color="auto"/>
              <w:left w:val="nil"/>
              <w:bottom w:val="single" w:sz="4" w:space="0" w:color="auto"/>
              <w:right w:val="single" w:sz="4" w:space="0" w:color="auto"/>
            </w:tcBorders>
            <w:shd w:val="clear" w:color="000000" w:fill="FFFFFF"/>
            <w:noWrap/>
            <w:vAlign w:val="center"/>
            <w:hideMark/>
          </w:tcPr>
          <w:p w14:paraId="4363F153"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КТРУ (при наличии)</w:t>
            </w:r>
          </w:p>
        </w:tc>
        <w:tc>
          <w:tcPr>
            <w:tcW w:w="245" w:type="pct"/>
            <w:tcBorders>
              <w:top w:val="single" w:sz="4" w:space="0" w:color="auto"/>
              <w:left w:val="nil"/>
              <w:bottom w:val="single" w:sz="4" w:space="0" w:color="auto"/>
              <w:right w:val="single" w:sz="4" w:space="0" w:color="auto"/>
            </w:tcBorders>
            <w:shd w:val="clear" w:color="000000" w:fill="FFFFFF"/>
            <w:vAlign w:val="center"/>
            <w:hideMark/>
          </w:tcPr>
          <w:p w14:paraId="6C2DC2E9"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proofErr w:type="spellStart"/>
            <w:r w:rsidRPr="009B4108">
              <w:rPr>
                <w:rFonts w:ascii="Times New Roman" w:eastAsia="Times New Roman" w:hAnsi="Times New Roman" w:cs="Times New Roman"/>
                <w:color w:val="auto"/>
                <w:sz w:val="20"/>
                <w:szCs w:val="20"/>
                <w:lang w:bidi="ar-SA"/>
              </w:rPr>
              <w:t>Ед</w:t>
            </w:r>
            <w:proofErr w:type="gramStart"/>
            <w:r w:rsidRPr="009B4108">
              <w:rPr>
                <w:rFonts w:ascii="Times New Roman" w:eastAsia="Times New Roman" w:hAnsi="Times New Roman" w:cs="Times New Roman"/>
                <w:color w:val="auto"/>
                <w:sz w:val="20"/>
                <w:szCs w:val="20"/>
                <w:lang w:bidi="ar-SA"/>
              </w:rPr>
              <w:t>.и</w:t>
            </w:r>
            <w:proofErr w:type="gramEnd"/>
            <w:r w:rsidRPr="009B4108">
              <w:rPr>
                <w:rFonts w:ascii="Times New Roman" w:eastAsia="Times New Roman" w:hAnsi="Times New Roman" w:cs="Times New Roman"/>
                <w:color w:val="auto"/>
                <w:sz w:val="20"/>
                <w:szCs w:val="20"/>
                <w:lang w:bidi="ar-SA"/>
              </w:rPr>
              <w:t>зм</w:t>
            </w:r>
            <w:proofErr w:type="spellEnd"/>
          </w:p>
        </w:tc>
        <w:tc>
          <w:tcPr>
            <w:tcW w:w="267" w:type="pct"/>
            <w:tcBorders>
              <w:top w:val="single" w:sz="4" w:space="0" w:color="auto"/>
              <w:left w:val="nil"/>
              <w:bottom w:val="single" w:sz="4" w:space="0" w:color="auto"/>
              <w:right w:val="single" w:sz="4" w:space="0" w:color="auto"/>
            </w:tcBorders>
            <w:shd w:val="clear" w:color="000000" w:fill="FFFFFF"/>
            <w:vAlign w:val="center"/>
            <w:hideMark/>
          </w:tcPr>
          <w:p w14:paraId="329B429B"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Кол-во</w:t>
            </w:r>
          </w:p>
        </w:tc>
      </w:tr>
      <w:tr w:rsidR="009B4108" w:rsidRPr="009B4108" w14:paraId="6BFF57FB" w14:textId="77777777" w:rsidTr="009B4108">
        <w:trPr>
          <w:trHeight w:val="20"/>
        </w:trPr>
        <w:tc>
          <w:tcPr>
            <w:tcW w:w="273" w:type="pct"/>
            <w:tcBorders>
              <w:top w:val="nil"/>
              <w:left w:val="single" w:sz="4" w:space="0" w:color="auto"/>
              <w:bottom w:val="single" w:sz="4" w:space="0" w:color="auto"/>
              <w:right w:val="single" w:sz="4" w:space="0" w:color="auto"/>
            </w:tcBorders>
            <w:shd w:val="clear" w:color="000000" w:fill="FFFFFF"/>
            <w:vAlign w:val="center"/>
            <w:hideMark/>
          </w:tcPr>
          <w:p w14:paraId="6A84A7F5"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1</w:t>
            </w:r>
          </w:p>
        </w:tc>
        <w:tc>
          <w:tcPr>
            <w:tcW w:w="1103" w:type="pct"/>
            <w:tcBorders>
              <w:top w:val="nil"/>
              <w:left w:val="nil"/>
              <w:bottom w:val="single" w:sz="4" w:space="0" w:color="auto"/>
              <w:right w:val="single" w:sz="4" w:space="0" w:color="auto"/>
            </w:tcBorders>
            <w:shd w:val="clear" w:color="000000" w:fill="FFFFFF"/>
            <w:vAlign w:val="center"/>
            <w:hideMark/>
          </w:tcPr>
          <w:p w14:paraId="7E2C62F4" w14:textId="77777777" w:rsidR="009B4108" w:rsidRPr="009B4108" w:rsidRDefault="009B4108" w:rsidP="009B4108">
            <w:pPr>
              <w:widowControl/>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Машина овощерезательная электрическая</w:t>
            </w:r>
          </w:p>
        </w:tc>
        <w:tc>
          <w:tcPr>
            <w:tcW w:w="1654" w:type="pct"/>
            <w:tcBorders>
              <w:top w:val="nil"/>
              <w:left w:val="nil"/>
              <w:bottom w:val="single" w:sz="4" w:space="0" w:color="auto"/>
              <w:right w:val="single" w:sz="4" w:space="0" w:color="auto"/>
            </w:tcBorders>
            <w:shd w:val="clear" w:color="000000" w:fill="FFFFFF"/>
            <w:vAlign w:val="center"/>
            <w:hideMark/>
          </w:tcPr>
          <w:p w14:paraId="07DD1BA3" w14:textId="77777777" w:rsidR="009B4108" w:rsidRPr="009B4108" w:rsidRDefault="009B4108" w:rsidP="009B4108">
            <w:pPr>
              <w:widowControl/>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Тип конструкции: Дисковый</w:t>
            </w:r>
            <w:r w:rsidRPr="009B4108">
              <w:rPr>
                <w:rFonts w:ascii="Times New Roman" w:eastAsia="Times New Roman" w:hAnsi="Times New Roman" w:cs="Times New Roman"/>
                <w:color w:val="auto"/>
                <w:sz w:val="20"/>
                <w:szCs w:val="20"/>
                <w:lang w:bidi="ar-SA"/>
              </w:rPr>
              <w:br/>
              <w:t>Тип размещения: Настольный</w:t>
            </w:r>
            <w:r w:rsidRPr="009B4108">
              <w:rPr>
                <w:rFonts w:ascii="Times New Roman" w:eastAsia="Times New Roman" w:hAnsi="Times New Roman" w:cs="Times New Roman"/>
                <w:color w:val="auto"/>
                <w:sz w:val="20"/>
                <w:szCs w:val="20"/>
                <w:lang w:bidi="ar-SA"/>
              </w:rPr>
              <w:br/>
              <w:t xml:space="preserve">Максимальная производительность по сырью, </w:t>
            </w:r>
            <w:proofErr w:type="gramStart"/>
            <w:r w:rsidRPr="009B4108">
              <w:rPr>
                <w:rFonts w:ascii="Times New Roman" w:eastAsia="Times New Roman" w:hAnsi="Times New Roman" w:cs="Times New Roman"/>
                <w:color w:val="auto"/>
                <w:sz w:val="20"/>
                <w:szCs w:val="20"/>
                <w:lang w:bidi="ar-SA"/>
              </w:rPr>
              <w:t>кг</w:t>
            </w:r>
            <w:proofErr w:type="gramEnd"/>
            <w:r w:rsidRPr="009B4108">
              <w:rPr>
                <w:rFonts w:ascii="Times New Roman" w:eastAsia="Times New Roman" w:hAnsi="Times New Roman" w:cs="Times New Roman"/>
                <w:color w:val="auto"/>
                <w:sz w:val="20"/>
                <w:szCs w:val="20"/>
                <w:lang w:bidi="ar-SA"/>
              </w:rPr>
              <w:t>/ч: ≥ 150.00000000000 ≤ 200.00000000000</w:t>
            </w:r>
            <w:r w:rsidRPr="009B4108">
              <w:rPr>
                <w:rFonts w:ascii="Times New Roman" w:eastAsia="Times New Roman" w:hAnsi="Times New Roman" w:cs="Times New Roman"/>
                <w:color w:val="auto"/>
                <w:sz w:val="20"/>
                <w:szCs w:val="20"/>
                <w:lang w:bidi="ar-SA"/>
              </w:rPr>
              <w:br/>
              <w:t xml:space="preserve">Тип подачи продукта: </w:t>
            </w:r>
            <w:proofErr w:type="gramStart"/>
            <w:r w:rsidRPr="009B4108">
              <w:rPr>
                <w:rFonts w:ascii="Times New Roman" w:eastAsia="Times New Roman" w:hAnsi="Times New Roman" w:cs="Times New Roman"/>
                <w:color w:val="auto"/>
                <w:sz w:val="20"/>
                <w:szCs w:val="20"/>
                <w:lang w:bidi="ar-SA"/>
              </w:rPr>
              <w:t>Ручной</w:t>
            </w:r>
            <w:proofErr w:type="gramEnd"/>
            <w:r w:rsidRPr="009B4108">
              <w:rPr>
                <w:rFonts w:ascii="Times New Roman" w:eastAsia="Times New Roman" w:hAnsi="Times New Roman" w:cs="Times New Roman"/>
                <w:color w:val="auto"/>
                <w:sz w:val="20"/>
                <w:szCs w:val="20"/>
                <w:lang w:bidi="ar-SA"/>
              </w:rPr>
              <w:br/>
              <w:t>Количество насадок: ≥ 6.00000000000</w:t>
            </w:r>
            <w:r w:rsidRPr="009B4108">
              <w:rPr>
                <w:rFonts w:ascii="Times New Roman" w:eastAsia="Times New Roman" w:hAnsi="Times New Roman" w:cs="Times New Roman"/>
                <w:color w:val="auto"/>
                <w:sz w:val="20"/>
                <w:szCs w:val="20"/>
                <w:lang w:bidi="ar-SA"/>
              </w:rPr>
              <w:br/>
              <w:t>Наличие протирочного диска: Да</w:t>
            </w:r>
            <w:r w:rsidRPr="009B4108">
              <w:rPr>
                <w:rFonts w:ascii="Times New Roman" w:eastAsia="Times New Roman" w:hAnsi="Times New Roman" w:cs="Times New Roman"/>
                <w:color w:val="auto"/>
                <w:sz w:val="20"/>
                <w:szCs w:val="20"/>
                <w:lang w:bidi="ar-SA"/>
              </w:rPr>
              <w:br/>
              <w:t xml:space="preserve">Наличие </w:t>
            </w:r>
            <w:proofErr w:type="spellStart"/>
            <w:r w:rsidRPr="009B4108">
              <w:rPr>
                <w:rFonts w:ascii="Times New Roman" w:eastAsia="Times New Roman" w:hAnsi="Times New Roman" w:cs="Times New Roman"/>
                <w:color w:val="auto"/>
                <w:sz w:val="20"/>
                <w:szCs w:val="20"/>
                <w:lang w:bidi="ar-SA"/>
              </w:rPr>
              <w:t>слайсерного</w:t>
            </w:r>
            <w:proofErr w:type="spellEnd"/>
            <w:r w:rsidRPr="009B4108">
              <w:rPr>
                <w:rFonts w:ascii="Times New Roman" w:eastAsia="Times New Roman" w:hAnsi="Times New Roman" w:cs="Times New Roman"/>
                <w:color w:val="auto"/>
                <w:sz w:val="20"/>
                <w:szCs w:val="20"/>
                <w:lang w:bidi="ar-SA"/>
              </w:rPr>
              <w:t xml:space="preserve"> диска: Да</w:t>
            </w:r>
            <w:r w:rsidRPr="009B4108">
              <w:rPr>
                <w:rFonts w:ascii="Times New Roman" w:eastAsia="Times New Roman" w:hAnsi="Times New Roman" w:cs="Times New Roman"/>
                <w:color w:val="auto"/>
                <w:sz w:val="20"/>
                <w:szCs w:val="20"/>
                <w:lang w:bidi="ar-SA"/>
              </w:rPr>
              <w:br/>
              <w:t>Наличие терочного диска: Да</w:t>
            </w:r>
            <w:r w:rsidRPr="009B4108">
              <w:rPr>
                <w:rFonts w:ascii="Times New Roman" w:eastAsia="Times New Roman" w:hAnsi="Times New Roman" w:cs="Times New Roman"/>
                <w:color w:val="auto"/>
                <w:sz w:val="20"/>
                <w:szCs w:val="20"/>
                <w:lang w:bidi="ar-SA"/>
              </w:rPr>
              <w:br/>
              <w:t>Наличие шинковки: Да</w:t>
            </w:r>
            <w:r w:rsidRPr="009B4108">
              <w:rPr>
                <w:rFonts w:ascii="Times New Roman" w:eastAsia="Times New Roman" w:hAnsi="Times New Roman" w:cs="Times New Roman"/>
                <w:color w:val="auto"/>
                <w:sz w:val="20"/>
                <w:szCs w:val="20"/>
                <w:lang w:bidi="ar-SA"/>
              </w:rPr>
              <w:br/>
              <w:t>Класс энергетической эффективности: А+</w:t>
            </w:r>
            <w:r w:rsidRPr="009B4108">
              <w:rPr>
                <w:rFonts w:ascii="Times New Roman" w:eastAsia="Times New Roman" w:hAnsi="Times New Roman" w:cs="Times New Roman"/>
                <w:color w:val="auto"/>
                <w:sz w:val="20"/>
                <w:szCs w:val="20"/>
                <w:lang w:bidi="ar-SA"/>
              </w:rPr>
              <w:br/>
              <w:t>Необходимое напряжение сети: 220</w:t>
            </w:r>
            <w:r w:rsidRPr="009B4108">
              <w:rPr>
                <w:rFonts w:ascii="Times New Roman" w:eastAsia="Times New Roman" w:hAnsi="Times New Roman" w:cs="Times New Roman"/>
                <w:color w:val="auto"/>
                <w:sz w:val="20"/>
                <w:szCs w:val="20"/>
                <w:lang w:bidi="ar-SA"/>
              </w:rPr>
              <w:br/>
              <w:t xml:space="preserve">Дополнительные </w:t>
            </w:r>
            <w:proofErr w:type="spellStart"/>
            <w:r w:rsidRPr="009B4108">
              <w:rPr>
                <w:rFonts w:ascii="Times New Roman" w:eastAsia="Times New Roman" w:hAnsi="Times New Roman" w:cs="Times New Roman"/>
                <w:color w:val="auto"/>
                <w:sz w:val="20"/>
                <w:szCs w:val="20"/>
                <w:lang w:bidi="ar-SA"/>
              </w:rPr>
              <w:t>харатеристики</w:t>
            </w:r>
            <w:proofErr w:type="spellEnd"/>
            <w:r w:rsidRPr="009B4108">
              <w:rPr>
                <w:rFonts w:ascii="Times New Roman" w:eastAsia="Times New Roman" w:hAnsi="Times New Roman" w:cs="Times New Roman"/>
                <w:color w:val="auto"/>
                <w:sz w:val="20"/>
                <w:szCs w:val="20"/>
                <w:lang w:bidi="ar-SA"/>
              </w:rPr>
              <w:t xml:space="preserve">: </w:t>
            </w:r>
            <w:r w:rsidRPr="009B4108">
              <w:rPr>
                <w:rFonts w:ascii="Times New Roman" w:eastAsia="Times New Roman" w:hAnsi="Times New Roman" w:cs="Times New Roman"/>
                <w:color w:val="auto"/>
                <w:sz w:val="20"/>
                <w:szCs w:val="20"/>
                <w:lang w:bidi="ar-SA"/>
              </w:rPr>
              <w:br/>
            </w:r>
            <w:proofErr w:type="gramStart"/>
            <w:r w:rsidRPr="009B4108">
              <w:rPr>
                <w:rFonts w:ascii="Times New Roman" w:eastAsia="Times New Roman" w:hAnsi="Times New Roman" w:cs="Times New Roman"/>
                <w:color w:val="auto"/>
                <w:sz w:val="20"/>
                <w:szCs w:val="20"/>
                <w:lang w:bidi="ar-SA"/>
              </w:rPr>
              <w:t>Скорость вращения, об / мин: 140</w:t>
            </w:r>
            <w:r w:rsidRPr="009B4108">
              <w:rPr>
                <w:rFonts w:ascii="Times New Roman" w:eastAsia="Times New Roman" w:hAnsi="Times New Roman" w:cs="Times New Roman"/>
                <w:color w:val="auto"/>
                <w:sz w:val="20"/>
                <w:szCs w:val="20"/>
                <w:lang w:bidi="ar-SA"/>
              </w:rPr>
              <w:br/>
              <w:t>Диаметр загрузочного отверстия, мм: 90</w:t>
            </w:r>
            <w:r w:rsidRPr="009B4108">
              <w:rPr>
                <w:rFonts w:ascii="Times New Roman" w:eastAsia="Times New Roman" w:hAnsi="Times New Roman" w:cs="Times New Roman"/>
                <w:color w:val="auto"/>
                <w:sz w:val="20"/>
                <w:szCs w:val="20"/>
                <w:lang w:bidi="ar-SA"/>
              </w:rPr>
              <w:br/>
              <w:t>Высота загрузочного отверстия, мм: 65</w:t>
            </w:r>
            <w:r w:rsidRPr="009B4108">
              <w:rPr>
                <w:rFonts w:ascii="Times New Roman" w:eastAsia="Times New Roman" w:hAnsi="Times New Roman" w:cs="Times New Roman"/>
                <w:color w:val="auto"/>
                <w:sz w:val="20"/>
                <w:szCs w:val="20"/>
                <w:lang w:bidi="ar-SA"/>
              </w:rPr>
              <w:br/>
              <w:t>Мощность, кВт: 0.2</w:t>
            </w:r>
            <w:r w:rsidRPr="009B4108">
              <w:rPr>
                <w:rFonts w:ascii="Times New Roman" w:eastAsia="Times New Roman" w:hAnsi="Times New Roman" w:cs="Times New Roman"/>
                <w:color w:val="auto"/>
                <w:sz w:val="20"/>
                <w:szCs w:val="20"/>
                <w:lang w:bidi="ar-SA"/>
              </w:rPr>
              <w:br/>
              <w:t>Ширина, мм: 251</w:t>
            </w:r>
            <w:r w:rsidRPr="009B4108">
              <w:rPr>
                <w:rFonts w:ascii="Times New Roman" w:eastAsia="Times New Roman" w:hAnsi="Times New Roman" w:cs="Times New Roman"/>
                <w:color w:val="auto"/>
                <w:sz w:val="20"/>
                <w:szCs w:val="20"/>
                <w:lang w:bidi="ar-SA"/>
              </w:rPr>
              <w:br/>
              <w:t>Глубина, мм: 247</w:t>
            </w:r>
            <w:r w:rsidRPr="009B4108">
              <w:rPr>
                <w:rFonts w:ascii="Times New Roman" w:eastAsia="Times New Roman" w:hAnsi="Times New Roman" w:cs="Times New Roman"/>
                <w:color w:val="auto"/>
                <w:sz w:val="20"/>
                <w:szCs w:val="20"/>
                <w:lang w:bidi="ar-SA"/>
              </w:rPr>
              <w:br/>
              <w:t>Высота, мм: 387</w:t>
            </w:r>
            <w:r w:rsidRPr="009B4108">
              <w:rPr>
                <w:rFonts w:ascii="Times New Roman" w:eastAsia="Times New Roman" w:hAnsi="Times New Roman" w:cs="Times New Roman"/>
                <w:color w:val="auto"/>
                <w:sz w:val="20"/>
                <w:szCs w:val="20"/>
                <w:lang w:bidi="ar-SA"/>
              </w:rPr>
              <w:br/>
              <w:t>Материал корпуса:</w:t>
            </w:r>
            <w:proofErr w:type="gramEnd"/>
            <w:r w:rsidRPr="009B4108">
              <w:rPr>
                <w:rFonts w:ascii="Times New Roman" w:eastAsia="Times New Roman" w:hAnsi="Times New Roman" w:cs="Times New Roman"/>
                <w:color w:val="auto"/>
                <w:sz w:val="20"/>
                <w:szCs w:val="20"/>
                <w:lang w:bidi="ar-SA"/>
              </w:rPr>
              <w:t xml:space="preserve"> Металл</w:t>
            </w:r>
            <w:r w:rsidRPr="009B4108">
              <w:rPr>
                <w:rFonts w:ascii="Times New Roman" w:eastAsia="Times New Roman" w:hAnsi="Times New Roman" w:cs="Times New Roman"/>
                <w:color w:val="auto"/>
                <w:sz w:val="20"/>
                <w:szCs w:val="20"/>
                <w:lang w:bidi="ar-SA"/>
              </w:rPr>
              <w:br/>
              <w:t>Количество скоростей работы: 1</w:t>
            </w:r>
            <w:r w:rsidRPr="009B4108">
              <w:rPr>
                <w:rFonts w:ascii="Times New Roman" w:eastAsia="Times New Roman" w:hAnsi="Times New Roman" w:cs="Times New Roman"/>
                <w:color w:val="auto"/>
                <w:sz w:val="20"/>
                <w:szCs w:val="20"/>
                <w:lang w:bidi="ar-SA"/>
              </w:rPr>
              <w:br/>
              <w:t>Длина кабеля: 90 см</w:t>
            </w:r>
            <w:r w:rsidRPr="009B4108">
              <w:rPr>
                <w:rFonts w:ascii="Times New Roman" w:eastAsia="Times New Roman" w:hAnsi="Times New Roman" w:cs="Times New Roman"/>
                <w:color w:val="auto"/>
                <w:sz w:val="20"/>
                <w:szCs w:val="20"/>
                <w:lang w:bidi="ar-SA"/>
              </w:rPr>
              <w:br/>
              <w:t>Управление: электромеханическое</w:t>
            </w:r>
            <w:r w:rsidRPr="009B4108">
              <w:rPr>
                <w:rFonts w:ascii="Times New Roman" w:eastAsia="Times New Roman" w:hAnsi="Times New Roman" w:cs="Times New Roman"/>
                <w:color w:val="auto"/>
                <w:sz w:val="20"/>
                <w:szCs w:val="20"/>
                <w:lang w:bidi="ar-SA"/>
              </w:rPr>
              <w:br/>
              <w:t>Защита от случайного включения: наличие.</w:t>
            </w:r>
            <w:r w:rsidRPr="009B4108">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ТУ производителя; </w:t>
            </w:r>
            <w:proofErr w:type="gramStart"/>
            <w:r w:rsidRPr="009B4108">
              <w:rPr>
                <w:rFonts w:ascii="Times New Roman" w:eastAsia="Times New Roman" w:hAnsi="Times New Roman" w:cs="Times New Roman"/>
                <w:color w:val="auto"/>
                <w:sz w:val="20"/>
                <w:szCs w:val="20"/>
                <w:lang w:bidi="ar-SA"/>
              </w:rPr>
              <w:t>ТР</w:t>
            </w:r>
            <w:proofErr w:type="gramEnd"/>
            <w:r w:rsidRPr="009B4108">
              <w:rPr>
                <w:rFonts w:ascii="Times New Roman" w:eastAsia="Times New Roman" w:hAnsi="Times New Roman" w:cs="Times New Roman"/>
                <w:color w:val="auto"/>
                <w:sz w:val="20"/>
                <w:szCs w:val="20"/>
                <w:lang w:bidi="ar-SA"/>
              </w:rPr>
              <w:t xml:space="preserve"> ТС 010/2011</w:t>
            </w:r>
          </w:p>
        </w:tc>
        <w:tc>
          <w:tcPr>
            <w:tcW w:w="370" w:type="pct"/>
            <w:tcBorders>
              <w:top w:val="nil"/>
              <w:left w:val="nil"/>
              <w:bottom w:val="single" w:sz="4" w:space="0" w:color="auto"/>
              <w:right w:val="single" w:sz="4" w:space="0" w:color="auto"/>
            </w:tcBorders>
            <w:shd w:val="clear" w:color="000000" w:fill="FFFFFF"/>
            <w:noWrap/>
            <w:vAlign w:val="center"/>
            <w:hideMark/>
          </w:tcPr>
          <w:p w14:paraId="4879EC65"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28.93.17.112</w:t>
            </w:r>
          </w:p>
        </w:tc>
        <w:tc>
          <w:tcPr>
            <w:tcW w:w="473" w:type="pct"/>
            <w:tcBorders>
              <w:top w:val="nil"/>
              <w:left w:val="nil"/>
              <w:bottom w:val="single" w:sz="4" w:space="0" w:color="auto"/>
              <w:right w:val="single" w:sz="4" w:space="0" w:color="auto"/>
            </w:tcBorders>
            <w:shd w:val="clear" w:color="000000" w:fill="FFFFFF"/>
            <w:noWrap/>
            <w:vAlign w:val="center"/>
            <w:hideMark/>
          </w:tcPr>
          <w:p w14:paraId="086EB0AB"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отсутствует</w:t>
            </w:r>
          </w:p>
        </w:tc>
        <w:tc>
          <w:tcPr>
            <w:tcW w:w="615" w:type="pct"/>
            <w:tcBorders>
              <w:top w:val="nil"/>
              <w:left w:val="nil"/>
              <w:bottom w:val="single" w:sz="4" w:space="0" w:color="auto"/>
              <w:right w:val="single" w:sz="4" w:space="0" w:color="auto"/>
            </w:tcBorders>
            <w:shd w:val="clear" w:color="000000" w:fill="FFFFFF"/>
            <w:noWrap/>
            <w:vAlign w:val="center"/>
            <w:hideMark/>
          </w:tcPr>
          <w:p w14:paraId="197C38A9"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28.93.17.112-00000004</w:t>
            </w:r>
          </w:p>
        </w:tc>
        <w:tc>
          <w:tcPr>
            <w:tcW w:w="245" w:type="pct"/>
            <w:tcBorders>
              <w:top w:val="nil"/>
              <w:left w:val="nil"/>
              <w:bottom w:val="single" w:sz="4" w:space="0" w:color="auto"/>
              <w:right w:val="single" w:sz="4" w:space="0" w:color="auto"/>
            </w:tcBorders>
            <w:shd w:val="clear" w:color="000000" w:fill="FFFFFF"/>
            <w:vAlign w:val="center"/>
            <w:hideMark/>
          </w:tcPr>
          <w:p w14:paraId="4D966923"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proofErr w:type="spellStart"/>
            <w:proofErr w:type="gramStart"/>
            <w:r w:rsidRPr="009B4108">
              <w:rPr>
                <w:rFonts w:ascii="Times New Roman" w:eastAsia="Times New Roman" w:hAnsi="Times New Roman" w:cs="Times New Roman"/>
                <w:color w:val="auto"/>
                <w:sz w:val="20"/>
                <w:szCs w:val="20"/>
                <w:lang w:bidi="ar-SA"/>
              </w:rPr>
              <w:t>шт</w:t>
            </w:r>
            <w:proofErr w:type="spellEnd"/>
            <w:proofErr w:type="gramEnd"/>
          </w:p>
        </w:tc>
        <w:tc>
          <w:tcPr>
            <w:tcW w:w="267" w:type="pct"/>
            <w:tcBorders>
              <w:top w:val="nil"/>
              <w:left w:val="nil"/>
              <w:bottom w:val="single" w:sz="4" w:space="0" w:color="auto"/>
              <w:right w:val="single" w:sz="4" w:space="0" w:color="auto"/>
            </w:tcBorders>
            <w:shd w:val="clear" w:color="000000" w:fill="FFFFFF"/>
            <w:vAlign w:val="center"/>
            <w:hideMark/>
          </w:tcPr>
          <w:p w14:paraId="1E4C30F8"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1</w:t>
            </w:r>
          </w:p>
        </w:tc>
      </w:tr>
      <w:tr w:rsidR="009B4108" w:rsidRPr="009B4108" w14:paraId="2B31431F" w14:textId="77777777" w:rsidTr="009B4108">
        <w:trPr>
          <w:trHeight w:val="20"/>
        </w:trPr>
        <w:tc>
          <w:tcPr>
            <w:tcW w:w="273" w:type="pct"/>
            <w:tcBorders>
              <w:top w:val="nil"/>
              <w:left w:val="single" w:sz="4" w:space="0" w:color="auto"/>
              <w:bottom w:val="single" w:sz="4" w:space="0" w:color="auto"/>
              <w:right w:val="single" w:sz="4" w:space="0" w:color="auto"/>
            </w:tcBorders>
            <w:shd w:val="clear" w:color="000000" w:fill="FFFFFF"/>
            <w:vAlign w:val="center"/>
            <w:hideMark/>
          </w:tcPr>
          <w:p w14:paraId="3DDF39BC"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2</w:t>
            </w:r>
          </w:p>
        </w:tc>
        <w:tc>
          <w:tcPr>
            <w:tcW w:w="1103" w:type="pct"/>
            <w:tcBorders>
              <w:top w:val="nil"/>
              <w:left w:val="nil"/>
              <w:bottom w:val="single" w:sz="4" w:space="0" w:color="auto"/>
              <w:right w:val="single" w:sz="4" w:space="0" w:color="auto"/>
            </w:tcBorders>
            <w:shd w:val="clear" w:color="000000" w:fill="FFFFFF"/>
            <w:vAlign w:val="center"/>
            <w:hideMark/>
          </w:tcPr>
          <w:p w14:paraId="37B6BD62" w14:textId="77777777" w:rsidR="009B4108" w:rsidRPr="009B4108" w:rsidRDefault="009B4108" w:rsidP="009B4108">
            <w:pPr>
              <w:widowControl/>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Машины посудомоечные бытовые тип 4</w:t>
            </w:r>
          </w:p>
        </w:tc>
        <w:tc>
          <w:tcPr>
            <w:tcW w:w="1654" w:type="pct"/>
            <w:tcBorders>
              <w:top w:val="nil"/>
              <w:left w:val="nil"/>
              <w:bottom w:val="single" w:sz="4" w:space="0" w:color="auto"/>
              <w:right w:val="single" w:sz="4" w:space="0" w:color="auto"/>
            </w:tcBorders>
            <w:shd w:val="clear" w:color="000000" w:fill="FFFFFF"/>
            <w:vAlign w:val="center"/>
            <w:hideMark/>
          </w:tcPr>
          <w:p w14:paraId="788C3B81" w14:textId="77777777" w:rsidR="009B4108" w:rsidRPr="009B4108" w:rsidRDefault="009B4108" w:rsidP="009B4108">
            <w:pPr>
              <w:widowControl/>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 xml:space="preserve">Вид посудомоечной машины: </w:t>
            </w:r>
            <w:proofErr w:type="spellStart"/>
            <w:r w:rsidRPr="009B4108">
              <w:rPr>
                <w:rFonts w:ascii="Times New Roman" w:eastAsia="Times New Roman" w:hAnsi="Times New Roman" w:cs="Times New Roman"/>
                <w:color w:val="auto"/>
                <w:sz w:val="20"/>
                <w:szCs w:val="20"/>
                <w:lang w:bidi="ar-SA"/>
              </w:rPr>
              <w:t>Отдельностоящая</w:t>
            </w:r>
            <w:proofErr w:type="spellEnd"/>
            <w:r w:rsidRPr="009B4108">
              <w:rPr>
                <w:rFonts w:ascii="Times New Roman" w:eastAsia="Times New Roman" w:hAnsi="Times New Roman" w:cs="Times New Roman"/>
                <w:color w:val="auto"/>
                <w:sz w:val="20"/>
                <w:szCs w:val="20"/>
                <w:lang w:bidi="ar-SA"/>
              </w:rPr>
              <w:br/>
              <w:t>Ширина: ≤ 45 СМ</w:t>
            </w:r>
            <w:r w:rsidRPr="009B4108">
              <w:rPr>
                <w:rFonts w:ascii="Times New Roman" w:eastAsia="Times New Roman" w:hAnsi="Times New Roman" w:cs="Times New Roman"/>
                <w:color w:val="auto"/>
                <w:sz w:val="20"/>
                <w:szCs w:val="20"/>
                <w:lang w:bidi="ar-SA"/>
              </w:rPr>
              <w:br/>
              <w:t>Тип: Компактная; Узкая</w:t>
            </w:r>
            <w:r w:rsidRPr="009B4108">
              <w:rPr>
                <w:rFonts w:ascii="Times New Roman" w:eastAsia="Times New Roman" w:hAnsi="Times New Roman" w:cs="Times New Roman"/>
                <w:color w:val="auto"/>
                <w:sz w:val="20"/>
                <w:szCs w:val="20"/>
                <w:lang w:bidi="ar-SA"/>
              </w:rPr>
              <w:br/>
              <w:t>вместимость, КОМПЛ: ≥ 8 и ≤ 10</w:t>
            </w:r>
            <w:r w:rsidRPr="009B4108">
              <w:rPr>
                <w:rFonts w:ascii="Times New Roman" w:eastAsia="Times New Roman" w:hAnsi="Times New Roman" w:cs="Times New Roman"/>
                <w:color w:val="auto"/>
                <w:sz w:val="20"/>
                <w:szCs w:val="20"/>
                <w:lang w:bidi="ar-SA"/>
              </w:rPr>
              <w:br/>
              <w:t xml:space="preserve">Управление: </w:t>
            </w:r>
            <w:proofErr w:type="gramStart"/>
            <w:r w:rsidRPr="009B4108">
              <w:rPr>
                <w:rFonts w:ascii="Times New Roman" w:eastAsia="Times New Roman" w:hAnsi="Times New Roman" w:cs="Times New Roman"/>
                <w:color w:val="auto"/>
                <w:sz w:val="20"/>
                <w:szCs w:val="20"/>
                <w:lang w:bidi="ar-SA"/>
              </w:rPr>
              <w:t>Электронное</w:t>
            </w:r>
            <w:proofErr w:type="gramEnd"/>
            <w:r w:rsidRPr="009B4108">
              <w:rPr>
                <w:rFonts w:ascii="Times New Roman" w:eastAsia="Times New Roman" w:hAnsi="Times New Roman" w:cs="Times New Roman"/>
                <w:color w:val="auto"/>
                <w:sz w:val="20"/>
                <w:szCs w:val="20"/>
                <w:lang w:bidi="ar-SA"/>
              </w:rPr>
              <w:br/>
              <w:t>Класс сушки: А</w:t>
            </w:r>
            <w:r w:rsidRPr="009B4108">
              <w:rPr>
                <w:rFonts w:ascii="Times New Roman" w:eastAsia="Times New Roman" w:hAnsi="Times New Roman" w:cs="Times New Roman"/>
                <w:color w:val="auto"/>
                <w:sz w:val="20"/>
                <w:szCs w:val="20"/>
                <w:lang w:bidi="ar-SA"/>
              </w:rPr>
              <w:br/>
              <w:t xml:space="preserve">Класс </w:t>
            </w:r>
            <w:proofErr w:type="spellStart"/>
            <w:r w:rsidRPr="009B4108">
              <w:rPr>
                <w:rFonts w:ascii="Times New Roman" w:eastAsia="Times New Roman" w:hAnsi="Times New Roman" w:cs="Times New Roman"/>
                <w:color w:val="auto"/>
                <w:sz w:val="20"/>
                <w:szCs w:val="20"/>
                <w:lang w:bidi="ar-SA"/>
              </w:rPr>
              <w:t>энергоэффективности</w:t>
            </w:r>
            <w:proofErr w:type="spellEnd"/>
            <w:r w:rsidRPr="009B4108">
              <w:rPr>
                <w:rFonts w:ascii="Times New Roman" w:eastAsia="Times New Roman" w:hAnsi="Times New Roman" w:cs="Times New Roman"/>
                <w:color w:val="auto"/>
                <w:sz w:val="20"/>
                <w:szCs w:val="20"/>
                <w:lang w:bidi="ar-SA"/>
              </w:rPr>
              <w:t>: А++</w:t>
            </w:r>
            <w:r w:rsidRPr="009B4108">
              <w:rPr>
                <w:rFonts w:ascii="Times New Roman" w:eastAsia="Times New Roman" w:hAnsi="Times New Roman" w:cs="Times New Roman"/>
                <w:color w:val="auto"/>
                <w:sz w:val="20"/>
                <w:szCs w:val="20"/>
                <w:lang w:bidi="ar-SA"/>
              </w:rPr>
              <w:br/>
              <w:t>Дисплей: Наличие</w:t>
            </w:r>
            <w:r w:rsidRPr="009B4108">
              <w:rPr>
                <w:rFonts w:ascii="Times New Roman" w:eastAsia="Times New Roman" w:hAnsi="Times New Roman" w:cs="Times New Roman"/>
                <w:color w:val="auto"/>
                <w:sz w:val="20"/>
                <w:szCs w:val="20"/>
                <w:lang w:bidi="ar-SA"/>
              </w:rPr>
              <w:br/>
              <w:t>Расход воды, Л</w:t>
            </w:r>
            <w:proofErr w:type="gramStart"/>
            <w:r w:rsidRPr="009B4108">
              <w:rPr>
                <w:rFonts w:ascii="Times New Roman" w:eastAsia="Times New Roman" w:hAnsi="Times New Roman" w:cs="Times New Roman"/>
                <w:color w:val="auto"/>
                <w:sz w:val="20"/>
                <w:szCs w:val="20"/>
                <w:lang w:bidi="ar-SA"/>
              </w:rPr>
              <w:t>;Д</w:t>
            </w:r>
            <w:proofErr w:type="gramEnd"/>
            <w:r w:rsidRPr="009B4108">
              <w:rPr>
                <w:rFonts w:ascii="Times New Roman" w:eastAsia="Times New Roman" w:hAnsi="Times New Roman" w:cs="Times New Roman"/>
                <w:color w:val="auto"/>
                <w:sz w:val="20"/>
                <w:szCs w:val="20"/>
                <w:lang w:bidi="ar-SA"/>
              </w:rPr>
              <w:t>М3: ≥ 8 и ≤ 10</w:t>
            </w:r>
            <w:r w:rsidRPr="009B4108">
              <w:rPr>
                <w:rFonts w:ascii="Times New Roman" w:eastAsia="Times New Roman" w:hAnsi="Times New Roman" w:cs="Times New Roman"/>
                <w:color w:val="auto"/>
                <w:sz w:val="20"/>
                <w:szCs w:val="20"/>
                <w:lang w:bidi="ar-SA"/>
              </w:rPr>
              <w:br/>
              <w:t>Режим половинной загрузки: Наличие</w:t>
            </w:r>
            <w:r w:rsidRPr="009B4108">
              <w:rPr>
                <w:rFonts w:ascii="Times New Roman" w:eastAsia="Times New Roman" w:hAnsi="Times New Roman" w:cs="Times New Roman"/>
                <w:color w:val="auto"/>
                <w:sz w:val="20"/>
                <w:szCs w:val="20"/>
                <w:lang w:bidi="ar-SA"/>
              </w:rPr>
              <w:br/>
            </w:r>
            <w:r w:rsidRPr="009B4108">
              <w:rPr>
                <w:rFonts w:ascii="Times New Roman" w:eastAsia="Times New Roman" w:hAnsi="Times New Roman" w:cs="Times New Roman"/>
                <w:color w:val="auto"/>
                <w:sz w:val="20"/>
                <w:szCs w:val="20"/>
                <w:lang w:bidi="ar-SA"/>
              </w:rPr>
              <w:lastRenderedPageBreak/>
              <w:t>Предварительное ополаскивание: Наличие</w:t>
            </w:r>
            <w:r w:rsidRPr="009B4108">
              <w:rPr>
                <w:rFonts w:ascii="Times New Roman" w:eastAsia="Times New Roman" w:hAnsi="Times New Roman" w:cs="Times New Roman"/>
                <w:color w:val="auto"/>
                <w:sz w:val="20"/>
                <w:szCs w:val="20"/>
                <w:lang w:bidi="ar-SA"/>
              </w:rPr>
              <w:br/>
              <w:t xml:space="preserve">Защита от протечек: </w:t>
            </w:r>
            <w:proofErr w:type="gramStart"/>
            <w:r w:rsidRPr="009B4108">
              <w:rPr>
                <w:rFonts w:ascii="Times New Roman" w:eastAsia="Times New Roman" w:hAnsi="Times New Roman" w:cs="Times New Roman"/>
                <w:color w:val="auto"/>
                <w:sz w:val="20"/>
                <w:szCs w:val="20"/>
                <w:lang w:bidi="ar-SA"/>
              </w:rPr>
              <w:t>Частичная</w:t>
            </w:r>
            <w:proofErr w:type="gramEnd"/>
            <w:r w:rsidRPr="009B4108">
              <w:rPr>
                <w:rFonts w:ascii="Times New Roman" w:eastAsia="Times New Roman" w:hAnsi="Times New Roman" w:cs="Times New Roman"/>
                <w:color w:val="auto"/>
                <w:sz w:val="20"/>
                <w:szCs w:val="20"/>
                <w:lang w:bidi="ar-SA"/>
              </w:rPr>
              <w:br/>
              <w:t>Соответствие нормативно-технической документации: ГОСТ IEC 60335-2-21-2014; ТУ производителя</w:t>
            </w:r>
          </w:p>
        </w:tc>
        <w:tc>
          <w:tcPr>
            <w:tcW w:w="370" w:type="pct"/>
            <w:tcBorders>
              <w:top w:val="nil"/>
              <w:left w:val="nil"/>
              <w:bottom w:val="single" w:sz="4" w:space="0" w:color="auto"/>
              <w:right w:val="single" w:sz="4" w:space="0" w:color="auto"/>
            </w:tcBorders>
            <w:shd w:val="clear" w:color="000000" w:fill="FFFFFF"/>
            <w:noWrap/>
            <w:vAlign w:val="center"/>
            <w:hideMark/>
          </w:tcPr>
          <w:p w14:paraId="36D3BB13"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lastRenderedPageBreak/>
              <w:t>27.51.12.000</w:t>
            </w:r>
          </w:p>
        </w:tc>
        <w:tc>
          <w:tcPr>
            <w:tcW w:w="473" w:type="pct"/>
            <w:tcBorders>
              <w:top w:val="nil"/>
              <w:left w:val="nil"/>
              <w:bottom w:val="single" w:sz="4" w:space="0" w:color="auto"/>
              <w:right w:val="single" w:sz="4" w:space="0" w:color="auto"/>
            </w:tcBorders>
            <w:shd w:val="clear" w:color="000000" w:fill="FFFFFF"/>
            <w:noWrap/>
            <w:vAlign w:val="center"/>
            <w:hideMark/>
          </w:tcPr>
          <w:p w14:paraId="73BCA170"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27.51.12.000-004</w:t>
            </w:r>
          </w:p>
        </w:tc>
        <w:tc>
          <w:tcPr>
            <w:tcW w:w="615" w:type="pct"/>
            <w:tcBorders>
              <w:top w:val="nil"/>
              <w:left w:val="nil"/>
              <w:bottom w:val="single" w:sz="4" w:space="0" w:color="auto"/>
              <w:right w:val="single" w:sz="4" w:space="0" w:color="auto"/>
            </w:tcBorders>
            <w:shd w:val="clear" w:color="000000" w:fill="FFFFFF"/>
            <w:noWrap/>
            <w:vAlign w:val="center"/>
            <w:hideMark/>
          </w:tcPr>
          <w:p w14:paraId="268A4837"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27.51.12.000-00000011</w:t>
            </w:r>
          </w:p>
        </w:tc>
        <w:tc>
          <w:tcPr>
            <w:tcW w:w="245" w:type="pct"/>
            <w:tcBorders>
              <w:top w:val="nil"/>
              <w:left w:val="nil"/>
              <w:bottom w:val="single" w:sz="4" w:space="0" w:color="auto"/>
              <w:right w:val="single" w:sz="4" w:space="0" w:color="auto"/>
            </w:tcBorders>
            <w:shd w:val="clear" w:color="000000" w:fill="FFFFFF"/>
            <w:vAlign w:val="center"/>
            <w:hideMark/>
          </w:tcPr>
          <w:p w14:paraId="220129A5"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proofErr w:type="spellStart"/>
            <w:proofErr w:type="gramStart"/>
            <w:r w:rsidRPr="009B4108">
              <w:rPr>
                <w:rFonts w:ascii="Times New Roman" w:eastAsia="Times New Roman" w:hAnsi="Times New Roman" w:cs="Times New Roman"/>
                <w:color w:val="auto"/>
                <w:sz w:val="20"/>
                <w:szCs w:val="20"/>
                <w:lang w:bidi="ar-SA"/>
              </w:rPr>
              <w:t>шт</w:t>
            </w:r>
            <w:proofErr w:type="spellEnd"/>
            <w:proofErr w:type="gramEnd"/>
          </w:p>
        </w:tc>
        <w:tc>
          <w:tcPr>
            <w:tcW w:w="267" w:type="pct"/>
            <w:tcBorders>
              <w:top w:val="nil"/>
              <w:left w:val="nil"/>
              <w:bottom w:val="single" w:sz="4" w:space="0" w:color="auto"/>
              <w:right w:val="single" w:sz="4" w:space="0" w:color="auto"/>
            </w:tcBorders>
            <w:shd w:val="clear" w:color="000000" w:fill="FFFFFF"/>
            <w:vAlign w:val="center"/>
            <w:hideMark/>
          </w:tcPr>
          <w:p w14:paraId="21A7533E"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3</w:t>
            </w:r>
          </w:p>
        </w:tc>
      </w:tr>
      <w:tr w:rsidR="009B4108" w:rsidRPr="009B4108" w14:paraId="193C7CDE" w14:textId="77777777" w:rsidTr="009B4108">
        <w:trPr>
          <w:trHeight w:val="20"/>
        </w:trPr>
        <w:tc>
          <w:tcPr>
            <w:tcW w:w="273" w:type="pct"/>
            <w:tcBorders>
              <w:top w:val="nil"/>
              <w:left w:val="single" w:sz="4" w:space="0" w:color="auto"/>
              <w:bottom w:val="single" w:sz="4" w:space="0" w:color="auto"/>
              <w:right w:val="single" w:sz="4" w:space="0" w:color="auto"/>
            </w:tcBorders>
            <w:shd w:val="clear" w:color="000000" w:fill="FFFFFF"/>
            <w:vAlign w:val="center"/>
            <w:hideMark/>
          </w:tcPr>
          <w:p w14:paraId="1BE8CEAF"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lastRenderedPageBreak/>
              <w:t>3</w:t>
            </w:r>
          </w:p>
        </w:tc>
        <w:tc>
          <w:tcPr>
            <w:tcW w:w="1103" w:type="pct"/>
            <w:tcBorders>
              <w:top w:val="nil"/>
              <w:left w:val="nil"/>
              <w:bottom w:val="single" w:sz="4" w:space="0" w:color="auto"/>
              <w:right w:val="single" w:sz="4" w:space="0" w:color="auto"/>
            </w:tcBorders>
            <w:shd w:val="clear" w:color="000000" w:fill="FFFFFF"/>
            <w:vAlign w:val="center"/>
            <w:hideMark/>
          </w:tcPr>
          <w:p w14:paraId="4D4DE1EC" w14:textId="77777777" w:rsidR="009B4108" w:rsidRPr="009B4108" w:rsidRDefault="009B4108" w:rsidP="009B4108">
            <w:pPr>
              <w:widowControl/>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Весы порционные</w:t>
            </w:r>
          </w:p>
        </w:tc>
        <w:tc>
          <w:tcPr>
            <w:tcW w:w="1654" w:type="pct"/>
            <w:tcBorders>
              <w:top w:val="nil"/>
              <w:left w:val="nil"/>
              <w:bottom w:val="single" w:sz="4" w:space="0" w:color="auto"/>
              <w:right w:val="single" w:sz="4" w:space="0" w:color="auto"/>
            </w:tcBorders>
            <w:shd w:val="clear" w:color="000000" w:fill="FFFFFF"/>
            <w:vAlign w:val="center"/>
            <w:hideMark/>
          </w:tcPr>
          <w:p w14:paraId="3FE0E61D" w14:textId="77777777" w:rsidR="009B4108" w:rsidRPr="009B4108" w:rsidRDefault="009B4108" w:rsidP="009B4108">
            <w:pPr>
              <w:widowControl/>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Тип измерения: тензометрический</w:t>
            </w:r>
            <w:r w:rsidRPr="009B4108">
              <w:rPr>
                <w:rFonts w:ascii="Times New Roman" w:eastAsia="Times New Roman" w:hAnsi="Times New Roman" w:cs="Times New Roman"/>
                <w:color w:val="auto"/>
                <w:sz w:val="20"/>
                <w:szCs w:val="20"/>
                <w:lang w:bidi="ar-SA"/>
              </w:rPr>
              <w:br/>
              <w:t>Питание: 110~240</w:t>
            </w:r>
            <w:proofErr w:type="gramStart"/>
            <w:r w:rsidRPr="009B4108">
              <w:rPr>
                <w:rFonts w:ascii="Times New Roman" w:eastAsia="Times New Roman" w:hAnsi="Times New Roman" w:cs="Times New Roman"/>
                <w:color w:val="auto"/>
                <w:sz w:val="20"/>
                <w:szCs w:val="20"/>
                <w:lang w:bidi="ar-SA"/>
              </w:rPr>
              <w:t xml:space="preserve"> В</w:t>
            </w:r>
            <w:proofErr w:type="gramEnd"/>
            <w:r w:rsidRPr="009B4108">
              <w:rPr>
                <w:rFonts w:ascii="Times New Roman" w:eastAsia="Times New Roman" w:hAnsi="Times New Roman" w:cs="Times New Roman"/>
                <w:color w:val="auto"/>
                <w:sz w:val="20"/>
                <w:szCs w:val="20"/>
                <w:lang w:bidi="ar-SA"/>
              </w:rPr>
              <w:br/>
              <w:t>Интерфейс: RS-232</w:t>
            </w:r>
            <w:r w:rsidRPr="009B4108">
              <w:rPr>
                <w:rFonts w:ascii="Times New Roman" w:eastAsia="Times New Roman" w:hAnsi="Times New Roman" w:cs="Times New Roman"/>
                <w:color w:val="auto"/>
                <w:sz w:val="20"/>
                <w:szCs w:val="20"/>
                <w:lang w:bidi="ar-SA"/>
              </w:rPr>
              <w:br/>
              <w:t xml:space="preserve">Диагностика </w:t>
            </w:r>
            <w:proofErr w:type="gramStart"/>
            <w:r w:rsidRPr="009B4108">
              <w:rPr>
                <w:rFonts w:ascii="Times New Roman" w:eastAsia="Times New Roman" w:hAnsi="Times New Roman" w:cs="Times New Roman"/>
                <w:color w:val="auto"/>
                <w:sz w:val="20"/>
                <w:szCs w:val="20"/>
                <w:lang w:bidi="ar-SA"/>
              </w:rPr>
              <w:t>неисправностей</w:t>
            </w:r>
            <w:proofErr w:type="gramEnd"/>
            <w:r w:rsidRPr="009B4108">
              <w:rPr>
                <w:rFonts w:ascii="Times New Roman" w:eastAsia="Times New Roman" w:hAnsi="Times New Roman" w:cs="Times New Roman"/>
                <w:color w:val="auto"/>
                <w:sz w:val="20"/>
                <w:szCs w:val="20"/>
                <w:lang w:bidi="ar-SA"/>
              </w:rPr>
              <w:br/>
              <w:t>Потребляемая мощность: не более 7 Вт</w:t>
            </w:r>
            <w:r w:rsidRPr="009B4108">
              <w:rPr>
                <w:rFonts w:ascii="Times New Roman" w:eastAsia="Times New Roman" w:hAnsi="Times New Roman" w:cs="Times New Roman"/>
                <w:color w:val="auto"/>
                <w:sz w:val="20"/>
                <w:szCs w:val="20"/>
                <w:lang w:bidi="ar-SA"/>
              </w:rPr>
              <w:br/>
              <w:t>Диапазон рабочих температур:</w:t>
            </w:r>
            <w:r w:rsidRPr="009B4108">
              <w:rPr>
                <w:rFonts w:ascii="Times New Roman" w:eastAsia="Times New Roman" w:hAnsi="Times New Roman" w:cs="Times New Roman"/>
                <w:color w:val="auto"/>
                <w:sz w:val="20"/>
                <w:szCs w:val="20"/>
                <w:lang w:bidi="ar-SA"/>
              </w:rPr>
              <w:br/>
              <w:t xml:space="preserve"> -10 ~ +40 °C</w:t>
            </w:r>
            <w:r w:rsidRPr="009B4108">
              <w:rPr>
                <w:rFonts w:ascii="Times New Roman" w:eastAsia="Times New Roman" w:hAnsi="Times New Roman" w:cs="Times New Roman"/>
                <w:color w:val="auto"/>
                <w:sz w:val="20"/>
                <w:szCs w:val="20"/>
                <w:lang w:bidi="ar-SA"/>
              </w:rPr>
              <w:br/>
              <w:t>Тип дисплея: флуоресцентный</w:t>
            </w:r>
            <w:r w:rsidRPr="009B4108">
              <w:rPr>
                <w:rFonts w:ascii="Times New Roman" w:eastAsia="Times New Roman" w:hAnsi="Times New Roman" w:cs="Times New Roman"/>
                <w:color w:val="auto"/>
                <w:sz w:val="20"/>
                <w:szCs w:val="20"/>
                <w:lang w:bidi="ar-SA"/>
              </w:rPr>
              <w:br/>
              <w:t>Мембранная клавиатура - имеется</w:t>
            </w:r>
            <w:r w:rsidRPr="009B4108">
              <w:rPr>
                <w:rFonts w:ascii="Times New Roman" w:eastAsia="Times New Roman" w:hAnsi="Times New Roman" w:cs="Times New Roman"/>
                <w:color w:val="auto"/>
                <w:sz w:val="20"/>
                <w:szCs w:val="20"/>
                <w:lang w:bidi="ar-SA"/>
              </w:rPr>
              <w:br/>
              <w:t>Число разрядов индикатора – 5</w:t>
            </w:r>
            <w:r w:rsidRPr="009B4108">
              <w:rPr>
                <w:rFonts w:ascii="Times New Roman" w:eastAsia="Times New Roman" w:hAnsi="Times New Roman" w:cs="Times New Roman"/>
                <w:color w:val="auto"/>
                <w:sz w:val="20"/>
                <w:szCs w:val="20"/>
                <w:lang w:bidi="ar-SA"/>
              </w:rPr>
              <w:br/>
              <w:t>Тип измерения: тензометрический</w:t>
            </w:r>
            <w:r w:rsidRPr="009B4108">
              <w:rPr>
                <w:rFonts w:ascii="Times New Roman" w:eastAsia="Times New Roman" w:hAnsi="Times New Roman" w:cs="Times New Roman"/>
                <w:color w:val="auto"/>
                <w:sz w:val="20"/>
                <w:szCs w:val="20"/>
                <w:lang w:bidi="ar-SA"/>
              </w:rPr>
              <w:br/>
            </w:r>
            <w:proofErr w:type="spellStart"/>
            <w:r w:rsidRPr="009B4108">
              <w:rPr>
                <w:rFonts w:ascii="Times New Roman" w:eastAsia="Times New Roman" w:hAnsi="Times New Roman" w:cs="Times New Roman"/>
                <w:color w:val="auto"/>
                <w:sz w:val="20"/>
                <w:szCs w:val="20"/>
                <w:lang w:bidi="ar-SA"/>
              </w:rPr>
              <w:t>Max</w:t>
            </w:r>
            <w:proofErr w:type="spellEnd"/>
            <w:r w:rsidRPr="009B4108">
              <w:rPr>
                <w:rFonts w:ascii="Times New Roman" w:eastAsia="Times New Roman" w:hAnsi="Times New Roman" w:cs="Times New Roman"/>
                <w:color w:val="auto"/>
                <w:sz w:val="20"/>
                <w:szCs w:val="20"/>
                <w:lang w:bidi="ar-SA"/>
              </w:rPr>
              <w:t xml:space="preserve"> (НПВ): &gt;9 кг</w:t>
            </w:r>
            <w:r w:rsidRPr="009B4108">
              <w:rPr>
                <w:rFonts w:ascii="Times New Roman" w:eastAsia="Times New Roman" w:hAnsi="Times New Roman" w:cs="Times New Roman"/>
                <w:color w:val="auto"/>
                <w:sz w:val="20"/>
                <w:szCs w:val="20"/>
                <w:lang w:bidi="ar-SA"/>
              </w:rPr>
              <w:br/>
              <w:t xml:space="preserve">Предел взвешивания, </w:t>
            </w:r>
            <w:proofErr w:type="spellStart"/>
            <w:r w:rsidRPr="009B4108">
              <w:rPr>
                <w:rFonts w:ascii="Times New Roman" w:eastAsia="Times New Roman" w:hAnsi="Times New Roman" w:cs="Times New Roman"/>
                <w:color w:val="auto"/>
                <w:sz w:val="20"/>
                <w:szCs w:val="20"/>
                <w:lang w:bidi="ar-SA"/>
              </w:rPr>
              <w:t>min</w:t>
            </w:r>
            <w:proofErr w:type="spellEnd"/>
            <w:r w:rsidRPr="009B4108">
              <w:rPr>
                <w:rFonts w:ascii="Times New Roman" w:eastAsia="Times New Roman" w:hAnsi="Times New Roman" w:cs="Times New Roman"/>
                <w:color w:val="auto"/>
                <w:sz w:val="20"/>
                <w:szCs w:val="20"/>
                <w:lang w:bidi="ar-SA"/>
              </w:rPr>
              <w:t>: 40 г</w:t>
            </w:r>
            <w:r w:rsidRPr="009B4108">
              <w:rPr>
                <w:rFonts w:ascii="Times New Roman" w:eastAsia="Times New Roman" w:hAnsi="Times New Roman" w:cs="Times New Roman"/>
                <w:color w:val="auto"/>
                <w:sz w:val="20"/>
                <w:szCs w:val="20"/>
                <w:lang w:bidi="ar-SA"/>
              </w:rPr>
              <w:br/>
              <w:t>Точность: &gt;1 г</w:t>
            </w:r>
            <w:r w:rsidRPr="009B4108">
              <w:rPr>
                <w:rFonts w:ascii="Times New Roman" w:eastAsia="Times New Roman" w:hAnsi="Times New Roman" w:cs="Times New Roman"/>
                <w:color w:val="auto"/>
                <w:sz w:val="20"/>
                <w:szCs w:val="20"/>
                <w:lang w:bidi="ar-SA"/>
              </w:rPr>
              <w:br/>
              <w:t>Платформа: Нержавеющая сталь</w:t>
            </w:r>
            <w:r w:rsidRPr="009B4108">
              <w:rPr>
                <w:rFonts w:ascii="Times New Roman" w:eastAsia="Times New Roman" w:hAnsi="Times New Roman" w:cs="Times New Roman"/>
                <w:color w:val="auto"/>
                <w:sz w:val="20"/>
                <w:szCs w:val="20"/>
                <w:lang w:bidi="ar-SA"/>
              </w:rPr>
              <w:br/>
              <w:t>Размеры платформы: не менее 340× не менее 215 мм</w:t>
            </w:r>
            <w:r w:rsidRPr="009B4108">
              <w:rPr>
                <w:rFonts w:ascii="Times New Roman" w:eastAsia="Times New Roman" w:hAnsi="Times New Roman" w:cs="Times New Roman"/>
                <w:color w:val="auto"/>
                <w:sz w:val="20"/>
                <w:szCs w:val="20"/>
                <w:lang w:bidi="ar-SA"/>
              </w:rPr>
              <w:br/>
              <w:t>Габаритные размеры &gt;350×&gt;320×&gt;93 мм</w:t>
            </w:r>
            <w:r w:rsidRPr="009B4108">
              <w:rPr>
                <w:rFonts w:ascii="Times New Roman" w:eastAsia="Times New Roman" w:hAnsi="Times New Roman" w:cs="Times New Roman"/>
                <w:color w:val="auto"/>
                <w:sz w:val="20"/>
                <w:szCs w:val="20"/>
                <w:lang w:bidi="ar-SA"/>
              </w:rPr>
              <w:br/>
              <w:t>Масса &gt; 4,5 кг</w:t>
            </w:r>
          </w:p>
        </w:tc>
        <w:tc>
          <w:tcPr>
            <w:tcW w:w="370" w:type="pct"/>
            <w:tcBorders>
              <w:top w:val="nil"/>
              <w:left w:val="nil"/>
              <w:bottom w:val="single" w:sz="4" w:space="0" w:color="auto"/>
              <w:right w:val="single" w:sz="4" w:space="0" w:color="auto"/>
            </w:tcBorders>
            <w:shd w:val="clear" w:color="000000" w:fill="FFFFFF"/>
            <w:noWrap/>
            <w:vAlign w:val="center"/>
            <w:hideMark/>
          </w:tcPr>
          <w:p w14:paraId="31E8B609"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28.29.31.119</w:t>
            </w:r>
          </w:p>
        </w:tc>
        <w:tc>
          <w:tcPr>
            <w:tcW w:w="473" w:type="pct"/>
            <w:tcBorders>
              <w:top w:val="nil"/>
              <w:left w:val="nil"/>
              <w:bottom w:val="single" w:sz="4" w:space="0" w:color="auto"/>
              <w:right w:val="single" w:sz="4" w:space="0" w:color="auto"/>
            </w:tcBorders>
            <w:shd w:val="clear" w:color="000000" w:fill="FFFFFF"/>
            <w:noWrap/>
            <w:vAlign w:val="center"/>
            <w:hideMark/>
          </w:tcPr>
          <w:p w14:paraId="479C4665"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отсутствует</w:t>
            </w:r>
          </w:p>
        </w:tc>
        <w:tc>
          <w:tcPr>
            <w:tcW w:w="615" w:type="pct"/>
            <w:tcBorders>
              <w:top w:val="nil"/>
              <w:left w:val="nil"/>
              <w:bottom w:val="single" w:sz="4" w:space="0" w:color="auto"/>
              <w:right w:val="single" w:sz="4" w:space="0" w:color="auto"/>
            </w:tcBorders>
            <w:shd w:val="clear" w:color="000000" w:fill="FFFFFF"/>
            <w:noWrap/>
            <w:vAlign w:val="center"/>
            <w:hideMark/>
          </w:tcPr>
          <w:p w14:paraId="51456356"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отсутствует</w:t>
            </w:r>
          </w:p>
        </w:tc>
        <w:tc>
          <w:tcPr>
            <w:tcW w:w="245" w:type="pct"/>
            <w:tcBorders>
              <w:top w:val="nil"/>
              <w:left w:val="nil"/>
              <w:bottom w:val="single" w:sz="4" w:space="0" w:color="auto"/>
              <w:right w:val="single" w:sz="4" w:space="0" w:color="auto"/>
            </w:tcBorders>
            <w:shd w:val="clear" w:color="000000" w:fill="FFFFFF"/>
            <w:vAlign w:val="center"/>
            <w:hideMark/>
          </w:tcPr>
          <w:p w14:paraId="6E00C17E"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proofErr w:type="spellStart"/>
            <w:proofErr w:type="gramStart"/>
            <w:r w:rsidRPr="009B4108">
              <w:rPr>
                <w:rFonts w:ascii="Times New Roman" w:eastAsia="Times New Roman" w:hAnsi="Times New Roman" w:cs="Times New Roman"/>
                <w:color w:val="auto"/>
                <w:sz w:val="20"/>
                <w:szCs w:val="20"/>
                <w:lang w:bidi="ar-SA"/>
              </w:rPr>
              <w:t>шт</w:t>
            </w:r>
            <w:proofErr w:type="spellEnd"/>
            <w:proofErr w:type="gramEnd"/>
          </w:p>
        </w:tc>
        <w:tc>
          <w:tcPr>
            <w:tcW w:w="267" w:type="pct"/>
            <w:tcBorders>
              <w:top w:val="nil"/>
              <w:left w:val="nil"/>
              <w:bottom w:val="single" w:sz="4" w:space="0" w:color="auto"/>
              <w:right w:val="single" w:sz="4" w:space="0" w:color="auto"/>
            </w:tcBorders>
            <w:shd w:val="clear" w:color="000000" w:fill="FFFFFF"/>
            <w:vAlign w:val="center"/>
            <w:hideMark/>
          </w:tcPr>
          <w:p w14:paraId="2E0BE427" w14:textId="77777777" w:rsidR="009B4108" w:rsidRPr="009B4108" w:rsidRDefault="009B4108" w:rsidP="009B4108">
            <w:pPr>
              <w:widowControl/>
              <w:jc w:val="center"/>
              <w:rPr>
                <w:rFonts w:ascii="Times New Roman" w:eastAsia="Times New Roman" w:hAnsi="Times New Roman" w:cs="Times New Roman"/>
                <w:color w:val="auto"/>
                <w:sz w:val="20"/>
                <w:szCs w:val="20"/>
                <w:lang w:bidi="ar-SA"/>
              </w:rPr>
            </w:pPr>
            <w:r w:rsidRPr="009B4108">
              <w:rPr>
                <w:rFonts w:ascii="Times New Roman" w:eastAsia="Times New Roman" w:hAnsi="Times New Roman" w:cs="Times New Roman"/>
                <w:color w:val="auto"/>
                <w:sz w:val="20"/>
                <w:szCs w:val="20"/>
                <w:lang w:bidi="ar-SA"/>
              </w:rPr>
              <w:t>1</w:t>
            </w:r>
          </w:p>
        </w:tc>
      </w:tr>
    </w:tbl>
    <w:p w14:paraId="631EAEEB" w14:textId="77777777" w:rsidR="009B4108" w:rsidRPr="009B4108" w:rsidRDefault="009B4108" w:rsidP="00E81833">
      <w:pPr>
        <w:suppressAutoHyphens/>
        <w:snapToGrid w:val="0"/>
        <w:jc w:val="center"/>
        <w:rPr>
          <w:rFonts w:ascii="Times New Roman" w:eastAsia="Times New Roman" w:hAnsi="Times New Roman" w:cs="Times New Roman"/>
          <w:b/>
          <w:sz w:val="28"/>
          <w:szCs w:val="28"/>
          <w:lang w:val="en-US" w:eastAsia="ar-SA"/>
        </w:rPr>
      </w:pPr>
    </w:p>
    <w:sectPr w:rsidR="009B4108" w:rsidRPr="009B4108" w:rsidSect="00C4080B">
      <w:pgSz w:w="16838" w:h="11906" w:orient="landscape" w:code="9"/>
      <w:pgMar w:top="709" w:right="709" w:bottom="851" w:left="567" w:header="397" w:footer="397" w:gutter="284"/>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98F6F0" w14:textId="77777777" w:rsidR="006D5EC3" w:rsidRDefault="006D5EC3" w:rsidP="001D657D">
      <w:r>
        <w:separator/>
      </w:r>
    </w:p>
  </w:endnote>
  <w:endnote w:type="continuationSeparator" w:id="0">
    <w:p w14:paraId="45ECBD42" w14:textId="77777777" w:rsidR="006D5EC3" w:rsidRDefault="006D5EC3" w:rsidP="001D6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5324FF" w14:textId="77777777" w:rsidR="001C0973" w:rsidRPr="00CB32C7" w:rsidRDefault="001C0973" w:rsidP="00B53BB2">
    <w:pPr>
      <w:pStyle w:val="af2"/>
      <w:framePr w:wrap="around" w:vAnchor="text" w:hAnchor="margin" w:xAlign="right" w:y="1"/>
      <w:rPr>
        <w:rStyle w:val="afff7"/>
        <w:rFonts w:eastAsia="Times New Roman"/>
      </w:rPr>
    </w:pPr>
    <w:r w:rsidRPr="00CB32C7">
      <w:rPr>
        <w:rStyle w:val="afff7"/>
        <w:rFonts w:eastAsia="Times New Roman"/>
      </w:rPr>
      <w:fldChar w:fldCharType="begin"/>
    </w:r>
    <w:r w:rsidRPr="00CB32C7">
      <w:rPr>
        <w:rStyle w:val="afff7"/>
        <w:rFonts w:eastAsia="Times New Roman"/>
      </w:rPr>
      <w:instrText xml:space="preserve">PAGE  </w:instrText>
    </w:r>
    <w:r w:rsidRPr="00CB32C7">
      <w:rPr>
        <w:rStyle w:val="afff7"/>
        <w:rFonts w:eastAsia="Times New Roman"/>
      </w:rPr>
      <w:fldChar w:fldCharType="end"/>
    </w:r>
  </w:p>
  <w:p w14:paraId="53BF12F1" w14:textId="77777777" w:rsidR="001C0973" w:rsidRDefault="001C0973" w:rsidP="00B53BB2">
    <w:pPr>
      <w:pStyle w:val="af2"/>
      <w:ind w:right="360"/>
    </w:pPr>
  </w:p>
  <w:p w14:paraId="64468C41" w14:textId="77777777" w:rsidR="001C0973" w:rsidRDefault="001C097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34F28A" w14:textId="77777777" w:rsidR="001C0973" w:rsidRPr="00A137F5" w:rsidRDefault="001C0973" w:rsidP="00B53BB2">
    <w:pPr>
      <w:pStyle w:val="af2"/>
      <w:jc w:val="right"/>
    </w:pPr>
    <w:r>
      <w:fldChar w:fldCharType="begin"/>
    </w:r>
    <w:r>
      <w:instrText>PAGE   \* MERGEFORMAT</w:instrText>
    </w:r>
    <w:r>
      <w:fldChar w:fldCharType="separate"/>
    </w:r>
    <w:r w:rsidR="009B4108">
      <w:rPr>
        <w:noProof/>
      </w:rPr>
      <w:t>10</w:t>
    </w:r>
    <w:r>
      <w:rPr>
        <w:noProof/>
      </w:rPr>
      <w:fldChar w:fldCharType="end"/>
    </w:r>
  </w:p>
  <w:p w14:paraId="14494FF5" w14:textId="77777777" w:rsidR="001C0973" w:rsidRDefault="001C0973" w:rsidP="00B53BB2">
    <w:pPr>
      <w:pStyle w:val="Heading"/>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C960F4" w14:textId="77777777" w:rsidR="006D5EC3" w:rsidRDefault="006D5EC3" w:rsidP="001D657D">
      <w:r>
        <w:separator/>
      </w:r>
    </w:p>
  </w:footnote>
  <w:footnote w:type="continuationSeparator" w:id="0">
    <w:p w14:paraId="0F1381A8" w14:textId="77777777" w:rsidR="006D5EC3" w:rsidRDefault="006D5EC3" w:rsidP="001D657D">
      <w:r>
        <w:continuationSeparator/>
      </w:r>
    </w:p>
  </w:footnote>
  <w:footnote w:id="1">
    <w:p w14:paraId="36D42DBB" w14:textId="77777777" w:rsidR="001C0973" w:rsidRDefault="001C0973" w:rsidP="00C4080B">
      <w:pPr>
        <w:autoSpaceDE w:val="0"/>
        <w:autoSpaceDN w:val="0"/>
        <w:adjustRightInd w:val="0"/>
        <w:jc w:val="both"/>
      </w:pPr>
      <w:r w:rsidRPr="00752859">
        <w:rPr>
          <w:rStyle w:val="a6"/>
        </w:rPr>
        <w:footnoteRef/>
      </w:r>
      <w:r w:rsidRPr="00752859">
        <w:rPr>
          <w:rFonts w:cs="Times New Roman"/>
          <w:sz w:val="20"/>
          <w:szCs w:val="20"/>
        </w:rPr>
        <w:t xml:space="preserve"> При необходимости, заказчик устанавливает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5FBD9F" w14:textId="77777777" w:rsidR="001C0973" w:rsidRPr="00CB32C7" w:rsidRDefault="001C0973" w:rsidP="00B53BB2">
    <w:pPr>
      <w:pStyle w:val="ab"/>
      <w:framePr w:wrap="around" w:vAnchor="text" w:hAnchor="margin" w:xAlign="center" w:y="1"/>
      <w:rPr>
        <w:rStyle w:val="afff7"/>
      </w:rPr>
    </w:pPr>
    <w:r w:rsidRPr="00CB32C7">
      <w:rPr>
        <w:rStyle w:val="afff7"/>
      </w:rPr>
      <w:fldChar w:fldCharType="begin"/>
    </w:r>
    <w:r w:rsidRPr="00CB32C7">
      <w:rPr>
        <w:rStyle w:val="afff7"/>
      </w:rPr>
      <w:instrText xml:space="preserve">PAGE  </w:instrText>
    </w:r>
    <w:r w:rsidRPr="00CB32C7">
      <w:rPr>
        <w:rStyle w:val="afff7"/>
      </w:rPr>
      <w:fldChar w:fldCharType="end"/>
    </w:r>
  </w:p>
  <w:p w14:paraId="09FA3051" w14:textId="77777777" w:rsidR="001C0973" w:rsidRDefault="001C0973">
    <w:pPr>
      <w:pStyle w:val="ab"/>
    </w:pPr>
  </w:p>
  <w:p w14:paraId="5E1C45B3" w14:textId="77777777" w:rsidR="001C0973" w:rsidRDefault="001C097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nsid w:val="03546929"/>
    <w:multiLevelType w:val="hybridMultilevel"/>
    <w:tmpl w:val="0B62E946"/>
    <w:lvl w:ilvl="0" w:tplc="75FCD63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4">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5">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8">
    <w:nsid w:val="2D056789"/>
    <w:multiLevelType w:val="hybridMultilevel"/>
    <w:tmpl w:val="AA20384E"/>
    <w:lvl w:ilvl="0" w:tplc="6BDE7A20">
      <w:start w:val="1"/>
      <w:numFmt w:val="decimal"/>
      <w:lvlText w:val="%1)"/>
      <w:lvlJc w:val="left"/>
      <w:pPr>
        <w:ind w:left="900" w:hanging="360"/>
      </w:pPr>
      <w:rPr>
        <w:rFonts w:hint="default"/>
        <w:b w:val="0"/>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nsid w:val="2F3F46BD"/>
    <w:multiLevelType w:val="hybridMultilevel"/>
    <w:tmpl w:val="C0680A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1C040CC"/>
    <w:multiLevelType w:val="hybridMultilevel"/>
    <w:tmpl w:val="39DAC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3">
    <w:nsid w:val="3CE97335"/>
    <w:multiLevelType w:val="hybridMultilevel"/>
    <w:tmpl w:val="54665E3A"/>
    <w:lvl w:ilvl="0" w:tplc="F90ABFD2">
      <w:start w:val="3"/>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4">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4BF1142"/>
    <w:multiLevelType w:val="hybridMultilevel"/>
    <w:tmpl w:val="64A0B00A"/>
    <w:lvl w:ilvl="0" w:tplc="9216BC10">
      <w:start w:val="1"/>
      <w:numFmt w:val="decimal"/>
      <w:lvlText w:val="%1."/>
      <w:lvlJc w:val="left"/>
      <w:pPr>
        <w:ind w:left="1062" w:hanging="360"/>
      </w:pPr>
      <w:rPr>
        <w:rFonts w:hint="default"/>
      </w:rPr>
    </w:lvl>
    <w:lvl w:ilvl="1" w:tplc="04190019" w:tentative="1">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abstractNum w:abstractNumId="36">
    <w:nsid w:val="452A106C"/>
    <w:multiLevelType w:val="hybridMultilevel"/>
    <w:tmpl w:val="D4BA6CA2"/>
    <w:lvl w:ilvl="0" w:tplc="A63CB9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486A5D7F"/>
    <w:multiLevelType w:val="hybridMultilevel"/>
    <w:tmpl w:val="0FB049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8CA4001"/>
    <w:multiLevelType w:val="hybridMultilevel"/>
    <w:tmpl w:val="192E4540"/>
    <w:lvl w:ilvl="0" w:tplc="04190001">
      <w:start w:val="1"/>
      <w:numFmt w:val="bullet"/>
      <w:lvlText w:val=""/>
      <w:lvlJc w:val="left"/>
      <w:pPr>
        <w:tabs>
          <w:tab w:val="num" w:pos="1080"/>
        </w:tabs>
        <w:ind w:left="1080" w:hanging="360"/>
      </w:pPr>
      <w:rPr>
        <w:rFonts w:ascii="Symbol" w:hAnsi="Symbol" w:hint="default"/>
        <w:b w:val="0"/>
      </w:rPr>
    </w:lvl>
    <w:lvl w:ilvl="1" w:tplc="04190001">
      <w:start w:val="1"/>
      <w:numFmt w:val="bullet"/>
      <w:lvlText w:val=""/>
      <w:lvlJc w:val="left"/>
      <w:pPr>
        <w:tabs>
          <w:tab w:val="num" w:pos="1800"/>
        </w:tabs>
        <w:ind w:left="1800" w:hanging="360"/>
      </w:pPr>
      <w:rPr>
        <w:rFonts w:ascii="Symbol" w:hAnsi="Symbol" w:hint="default"/>
        <w:b/>
      </w:rPr>
    </w:lvl>
    <w:lvl w:ilvl="2" w:tplc="AB36D284">
      <w:start w:val="1"/>
      <w:numFmt w:val="decimal"/>
      <w:lvlText w:val="%3."/>
      <w:lvlJc w:val="left"/>
      <w:pPr>
        <w:ind w:left="270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4DDB7E27"/>
    <w:multiLevelType w:val="hybridMultilevel"/>
    <w:tmpl w:val="D2606B3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3">
    <w:nsid w:val="563E5790"/>
    <w:multiLevelType w:val="hybridMultilevel"/>
    <w:tmpl w:val="D58AC284"/>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nsid w:val="5FE94770"/>
    <w:multiLevelType w:val="hybridMultilevel"/>
    <w:tmpl w:val="410CD9BE"/>
    <w:lvl w:ilvl="0" w:tplc="ADA0555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5">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6">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7">
    <w:nsid w:val="73EF669D"/>
    <w:multiLevelType w:val="hybridMultilevel"/>
    <w:tmpl w:val="B16C287A"/>
    <w:lvl w:ilvl="0" w:tplc="B3684D9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9">
    <w:nsid w:val="7BB06CD8"/>
    <w:multiLevelType w:val="hybridMultilevel"/>
    <w:tmpl w:val="B2562848"/>
    <w:lvl w:ilvl="0" w:tplc="1438F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2"/>
  </w:num>
  <w:num w:numId="2">
    <w:abstractNumId w:val="45"/>
  </w:num>
  <w:num w:numId="3">
    <w:abstractNumId w:val="26"/>
  </w:num>
  <w:num w:numId="4">
    <w:abstractNumId w:val="24"/>
  </w:num>
  <w:num w:numId="5">
    <w:abstractNumId w:val="31"/>
  </w:num>
  <w:num w:numId="6">
    <w:abstractNumId w:val="25"/>
  </w:num>
  <w:num w:numId="7">
    <w:abstractNumId w:val="46"/>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4"/>
  </w:num>
  <w:num w:numId="31">
    <w:abstractNumId w:val="41"/>
  </w:num>
  <w:num w:numId="32">
    <w:abstractNumId w:val="48"/>
  </w:num>
  <w:num w:numId="33">
    <w:abstractNumId w:val="23"/>
  </w:num>
  <w:num w:numId="34">
    <w:abstractNumId w:val="40"/>
  </w:num>
  <w:num w:numId="35">
    <w:abstractNumId w:val="33"/>
  </w:num>
  <w:num w:numId="36">
    <w:abstractNumId w:val="39"/>
  </w:num>
  <w:num w:numId="37">
    <w:abstractNumId w:val="30"/>
  </w:num>
  <w:num w:numId="38">
    <w:abstractNumId w:val="38"/>
  </w:num>
  <w:num w:numId="39">
    <w:abstractNumId w:val="27"/>
  </w:num>
  <w:num w:numId="40">
    <w:abstractNumId w:val="32"/>
  </w:num>
  <w:num w:numId="41">
    <w:abstractNumId w:val="49"/>
  </w:num>
  <w:num w:numId="42">
    <w:abstractNumId w:val="29"/>
  </w:num>
  <w:num w:numId="43">
    <w:abstractNumId w:val="37"/>
  </w:num>
  <w:num w:numId="44">
    <w:abstractNumId w:val="35"/>
  </w:num>
  <w:num w:numId="45">
    <w:abstractNumId w:val="28"/>
  </w:num>
  <w:num w:numId="46">
    <w:abstractNumId w:val="43"/>
  </w:num>
  <w:num w:numId="47">
    <w:abstractNumId w:val="36"/>
  </w:num>
  <w:num w:numId="48">
    <w:abstractNumId w:val="44"/>
  </w:num>
  <w:num w:numId="49">
    <w:abstractNumId w:val="47"/>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338"/>
    <w:rsid w:val="00007109"/>
    <w:rsid w:val="00030F47"/>
    <w:rsid w:val="000459C0"/>
    <w:rsid w:val="00064A1B"/>
    <w:rsid w:val="000718A0"/>
    <w:rsid w:val="0007469D"/>
    <w:rsid w:val="0007760D"/>
    <w:rsid w:val="00077B40"/>
    <w:rsid w:val="0008502C"/>
    <w:rsid w:val="000B1A3F"/>
    <w:rsid w:val="000C0F87"/>
    <w:rsid w:val="000D7B36"/>
    <w:rsid w:val="000E03B5"/>
    <w:rsid w:val="000E7E8E"/>
    <w:rsid w:val="000F57FA"/>
    <w:rsid w:val="00101EDB"/>
    <w:rsid w:val="00113FB2"/>
    <w:rsid w:val="00137C4D"/>
    <w:rsid w:val="0014455F"/>
    <w:rsid w:val="001500F4"/>
    <w:rsid w:val="00182A5B"/>
    <w:rsid w:val="00186E57"/>
    <w:rsid w:val="001C0973"/>
    <w:rsid w:val="001C5E11"/>
    <w:rsid w:val="001D0E35"/>
    <w:rsid w:val="001D657D"/>
    <w:rsid w:val="001E12F1"/>
    <w:rsid w:val="001F5A39"/>
    <w:rsid w:val="0021071A"/>
    <w:rsid w:val="002165CD"/>
    <w:rsid w:val="00223FEF"/>
    <w:rsid w:val="00252C2B"/>
    <w:rsid w:val="00260B2C"/>
    <w:rsid w:val="002722F1"/>
    <w:rsid w:val="0029439E"/>
    <w:rsid w:val="002959AA"/>
    <w:rsid w:val="002B67F5"/>
    <w:rsid w:val="002D1451"/>
    <w:rsid w:val="002E28A2"/>
    <w:rsid w:val="002E3ED7"/>
    <w:rsid w:val="002E6D2C"/>
    <w:rsid w:val="002F588F"/>
    <w:rsid w:val="0031698C"/>
    <w:rsid w:val="00334433"/>
    <w:rsid w:val="00344DA3"/>
    <w:rsid w:val="00345A17"/>
    <w:rsid w:val="00354B99"/>
    <w:rsid w:val="00395862"/>
    <w:rsid w:val="003B6551"/>
    <w:rsid w:val="003B7F62"/>
    <w:rsid w:val="003B7F68"/>
    <w:rsid w:val="003C0A29"/>
    <w:rsid w:val="003D09B1"/>
    <w:rsid w:val="003F0BBC"/>
    <w:rsid w:val="003F21AB"/>
    <w:rsid w:val="00400879"/>
    <w:rsid w:val="00401558"/>
    <w:rsid w:val="00422C3A"/>
    <w:rsid w:val="00426338"/>
    <w:rsid w:val="004602F9"/>
    <w:rsid w:val="00463EC7"/>
    <w:rsid w:val="00483FA1"/>
    <w:rsid w:val="004D1778"/>
    <w:rsid w:val="004E0906"/>
    <w:rsid w:val="004E1EBD"/>
    <w:rsid w:val="004E5372"/>
    <w:rsid w:val="00501BB7"/>
    <w:rsid w:val="00505E46"/>
    <w:rsid w:val="00507E96"/>
    <w:rsid w:val="0051231A"/>
    <w:rsid w:val="00527340"/>
    <w:rsid w:val="005434FB"/>
    <w:rsid w:val="00545281"/>
    <w:rsid w:val="00560956"/>
    <w:rsid w:val="00565B26"/>
    <w:rsid w:val="0059140A"/>
    <w:rsid w:val="005A1313"/>
    <w:rsid w:val="005A1538"/>
    <w:rsid w:val="005B3DCB"/>
    <w:rsid w:val="005C5924"/>
    <w:rsid w:val="005D1298"/>
    <w:rsid w:val="005E0A7F"/>
    <w:rsid w:val="005E586D"/>
    <w:rsid w:val="005F03A5"/>
    <w:rsid w:val="00646A6A"/>
    <w:rsid w:val="00667E70"/>
    <w:rsid w:val="00670093"/>
    <w:rsid w:val="006952A7"/>
    <w:rsid w:val="006A5E76"/>
    <w:rsid w:val="006B37DB"/>
    <w:rsid w:val="006C56E2"/>
    <w:rsid w:val="006D5EC3"/>
    <w:rsid w:val="00713E4A"/>
    <w:rsid w:val="00720CE5"/>
    <w:rsid w:val="00723F21"/>
    <w:rsid w:val="00732E60"/>
    <w:rsid w:val="0073453F"/>
    <w:rsid w:val="0074201C"/>
    <w:rsid w:val="007547D6"/>
    <w:rsid w:val="007652FC"/>
    <w:rsid w:val="0077388A"/>
    <w:rsid w:val="0078230F"/>
    <w:rsid w:val="007C3D8C"/>
    <w:rsid w:val="007C42F8"/>
    <w:rsid w:val="0082457B"/>
    <w:rsid w:val="00826F71"/>
    <w:rsid w:val="00834137"/>
    <w:rsid w:val="008606E1"/>
    <w:rsid w:val="00861B85"/>
    <w:rsid w:val="008A4856"/>
    <w:rsid w:val="008A4B52"/>
    <w:rsid w:val="008A7BE9"/>
    <w:rsid w:val="008B0B13"/>
    <w:rsid w:val="008C4B3A"/>
    <w:rsid w:val="008F4DD6"/>
    <w:rsid w:val="0090119D"/>
    <w:rsid w:val="00913F64"/>
    <w:rsid w:val="0092544D"/>
    <w:rsid w:val="00937F34"/>
    <w:rsid w:val="009A0D19"/>
    <w:rsid w:val="009B4108"/>
    <w:rsid w:val="009B5128"/>
    <w:rsid w:val="009B70C7"/>
    <w:rsid w:val="009C0173"/>
    <w:rsid w:val="009C670E"/>
    <w:rsid w:val="009C7FE4"/>
    <w:rsid w:val="009E1920"/>
    <w:rsid w:val="009F2510"/>
    <w:rsid w:val="009F7911"/>
    <w:rsid w:val="00A076D5"/>
    <w:rsid w:val="00A20659"/>
    <w:rsid w:val="00A40411"/>
    <w:rsid w:val="00A56EF0"/>
    <w:rsid w:val="00A646FB"/>
    <w:rsid w:val="00A77712"/>
    <w:rsid w:val="00A80E72"/>
    <w:rsid w:val="00A90361"/>
    <w:rsid w:val="00A92C27"/>
    <w:rsid w:val="00A94A48"/>
    <w:rsid w:val="00AA13A9"/>
    <w:rsid w:val="00AB3347"/>
    <w:rsid w:val="00AB680B"/>
    <w:rsid w:val="00B32B8F"/>
    <w:rsid w:val="00B53BB2"/>
    <w:rsid w:val="00B851CA"/>
    <w:rsid w:val="00B92E9A"/>
    <w:rsid w:val="00B93EEF"/>
    <w:rsid w:val="00B9670F"/>
    <w:rsid w:val="00BA1367"/>
    <w:rsid w:val="00BC576B"/>
    <w:rsid w:val="00BF1FC1"/>
    <w:rsid w:val="00BF224A"/>
    <w:rsid w:val="00BF7E07"/>
    <w:rsid w:val="00C06335"/>
    <w:rsid w:val="00C106DC"/>
    <w:rsid w:val="00C17525"/>
    <w:rsid w:val="00C24F5F"/>
    <w:rsid w:val="00C357C3"/>
    <w:rsid w:val="00C4080B"/>
    <w:rsid w:val="00C532F8"/>
    <w:rsid w:val="00C63A63"/>
    <w:rsid w:val="00C65127"/>
    <w:rsid w:val="00C72BAA"/>
    <w:rsid w:val="00CA0DEF"/>
    <w:rsid w:val="00CA3667"/>
    <w:rsid w:val="00CA5010"/>
    <w:rsid w:val="00CA7A27"/>
    <w:rsid w:val="00CC3A49"/>
    <w:rsid w:val="00CD5D24"/>
    <w:rsid w:val="00D23967"/>
    <w:rsid w:val="00D44B21"/>
    <w:rsid w:val="00D5041D"/>
    <w:rsid w:val="00D5262F"/>
    <w:rsid w:val="00D70026"/>
    <w:rsid w:val="00D9179D"/>
    <w:rsid w:val="00DB19E2"/>
    <w:rsid w:val="00DD1B74"/>
    <w:rsid w:val="00DF0783"/>
    <w:rsid w:val="00DF22DA"/>
    <w:rsid w:val="00E2106B"/>
    <w:rsid w:val="00E21993"/>
    <w:rsid w:val="00E23CF8"/>
    <w:rsid w:val="00E32E9E"/>
    <w:rsid w:val="00E4633F"/>
    <w:rsid w:val="00E63121"/>
    <w:rsid w:val="00E81833"/>
    <w:rsid w:val="00EB0328"/>
    <w:rsid w:val="00EC32A4"/>
    <w:rsid w:val="00EC6274"/>
    <w:rsid w:val="00EC7411"/>
    <w:rsid w:val="00ED02E3"/>
    <w:rsid w:val="00EE5443"/>
    <w:rsid w:val="00EF2631"/>
    <w:rsid w:val="00EF52EB"/>
    <w:rsid w:val="00F05FBF"/>
    <w:rsid w:val="00F11039"/>
    <w:rsid w:val="00F24A55"/>
    <w:rsid w:val="00F718AE"/>
    <w:rsid w:val="00F71D3B"/>
    <w:rsid w:val="00F82C58"/>
    <w:rsid w:val="00F867D2"/>
    <w:rsid w:val="00F940A5"/>
    <w:rsid w:val="00FA033A"/>
    <w:rsid w:val="00FA1BE4"/>
    <w:rsid w:val="00FA5A92"/>
    <w:rsid w:val="00FF0A0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B1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annotation reference" w:uiPriority="0"/>
    <w:lsdException w:name="page number"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0" w:unhideWhenUsed="0" w:qFormat="1"/>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D657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ead 1,????????? 1,Заголовок биораз,H1,h1,Глава 1"/>
    <w:basedOn w:val="a"/>
    <w:next w:val="a"/>
    <w:link w:val="10"/>
    <w:uiPriority w:val="9"/>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ead 1 Знак,????????? 1 Знак,Заголовок биораз Знак,H1 Знак,h1 Знак,Глава 1 Знак"/>
    <w:basedOn w:val="a0"/>
    <w:link w:val="1"/>
    <w:uiPriority w:val="9"/>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uiPriority w:val="1"/>
    <w:qFormat/>
    <w:rsid w:val="00DF0783"/>
    <w:pPr>
      <w:spacing w:after="0" w:line="240" w:lineRule="auto"/>
    </w:pPr>
  </w:style>
  <w:style w:type="character" w:styleId="af">
    <w:name w:val="annotation reference"/>
    <w:rsid w:val="00DF0783"/>
    <w:rPr>
      <w:sz w:val="16"/>
      <w:szCs w:val="16"/>
    </w:rPr>
  </w:style>
  <w:style w:type="paragraph" w:styleId="af0">
    <w:name w:val="Balloon Text"/>
    <w:basedOn w:val="a"/>
    <w:link w:val="af1"/>
    <w:unhideWhenUsed/>
    <w:rsid w:val="00DF0783"/>
    <w:rPr>
      <w:rFonts w:ascii="Segoe UI" w:hAnsi="Segoe UI" w:cs="Segoe UI"/>
      <w:sz w:val="18"/>
      <w:szCs w:val="18"/>
    </w:rPr>
  </w:style>
  <w:style w:type="character" w:customStyle="1" w:styleId="af1">
    <w:name w:val="Текст выноски Знак"/>
    <w:basedOn w:val="a0"/>
    <w:link w:val="af0"/>
    <w:rsid w:val="00DF0783"/>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DF0783"/>
    <w:pPr>
      <w:tabs>
        <w:tab w:val="center" w:pos="4677"/>
        <w:tab w:val="right" w:pos="9355"/>
      </w:tabs>
    </w:pPr>
  </w:style>
  <w:style w:type="character" w:customStyle="1" w:styleId="af3">
    <w:name w:val="Нижний колонтитул Знак"/>
    <w:basedOn w:val="a0"/>
    <w:link w:val="af2"/>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4">
    <w:name w:val="Body Text"/>
    <w:basedOn w:val="a"/>
    <w:link w:val="af5"/>
    <w:unhideWhenUsed/>
    <w:rsid w:val="00DF0783"/>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0"/>
    <w:link w:val="af4"/>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6">
    <w:name w:val="Знак Знак"/>
    <w:rsid w:val="00DF0783"/>
    <w:rPr>
      <w:b/>
      <w:sz w:val="28"/>
      <w:lang w:val="ru-RU" w:bidi="ar-SA"/>
    </w:rPr>
  </w:style>
  <w:style w:type="character" w:customStyle="1" w:styleId="af7">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8">
    <w:name w:val="FollowedHyperlink"/>
    <w:rsid w:val="00DF0783"/>
    <w:rPr>
      <w:color w:val="0000FF"/>
      <w:u w:val="single"/>
    </w:rPr>
  </w:style>
  <w:style w:type="character" w:customStyle="1" w:styleId="af9">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a">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b">
    <w:name w:val="endnote reference"/>
    <w:rsid w:val="00DF0783"/>
    <w:rPr>
      <w:vertAlign w:val="superscript"/>
    </w:rPr>
  </w:style>
  <w:style w:type="paragraph" w:customStyle="1" w:styleId="16">
    <w:name w:val="Заголовок1"/>
    <w:basedOn w:val="a"/>
    <w:next w:val="af4"/>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DF0783"/>
    <w:pPr>
      <w:suppressAutoHyphens/>
      <w:spacing w:after="0"/>
      <w:jc w:val="both"/>
    </w:pPr>
    <w:rPr>
      <w:rFonts w:cs="Mangal"/>
      <w:lang w:eastAsia="zh-CN"/>
    </w:rPr>
  </w:style>
  <w:style w:type="paragraph" w:styleId="afd">
    <w:name w:val="caption"/>
    <w:basedOn w:val="16"/>
    <w:next w:val="af4"/>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uiPriority w:val="99"/>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F0783"/>
    <w:pPr>
      <w:jc w:val="center"/>
    </w:pPr>
    <w:rPr>
      <w:b/>
      <w:bCs/>
    </w:rPr>
  </w:style>
  <w:style w:type="paragraph" w:customStyle="1" w:styleId="aff6">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8">
    <w:name w:val="Основной текст_"/>
    <w:link w:val="29"/>
    <w:rsid w:val="00DF0783"/>
    <w:rPr>
      <w:rFonts w:ascii="Times New Roman" w:eastAsia="Times New Roman" w:hAnsi="Times New Roman"/>
      <w:sz w:val="21"/>
      <w:szCs w:val="21"/>
      <w:shd w:val="clear" w:color="auto" w:fill="FFFFFF"/>
    </w:rPr>
  </w:style>
  <w:style w:type="character" w:customStyle="1" w:styleId="aff9">
    <w:name w:val="Подпись к таблице_"/>
    <w:link w:val="affa"/>
    <w:rsid w:val="00DF0783"/>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F0783"/>
    <w:rPr>
      <w:rFonts w:ascii="Times New Roman" w:eastAsia="Times New Roman" w:hAnsi="Times New Roman"/>
      <w:sz w:val="21"/>
      <w:szCs w:val="21"/>
      <w:shd w:val="clear" w:color="auto" w:fill="FFFFFF"/>
    </w:rPr>
  </w:style>
  <w:style w:type="character" w:customStyle="1" w:styleId="affe">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1">
    <w:name w:val="Placeholder Text"/>
    <w:basedOn w:val="a0"/>
    <w:uiPriority w:val="99"/>
    <w:semiHidden/>
    <w:rsid w:val="00DF0783"/>
    <w:rPr>
      <w:color w:val="808080"/>
    </w:rPr>
  </w:style>
  <w:style w:type="paragraph" w:styleId="afff2">
    <w:name w:val="annotation text"/>
    <w:basedOn w:val="a"/>
    <w:link w:val="afff3"/>
    <w:uiPriority w:val="99"/>
    <w:unhideWhenUsed/>
    <w:rsid w:val="00DF0783"/>
    <w:rPr>
      <w:sz w:val="20"/>
      <w:szCs w:val="20"/>
    </w:rPr>
  </w:style>
  <w:style w:type="character" w:customStyle="1" w:styleId="afff3">
    <w:name w:val="Текст примечания Знак"/>
    <w:basedOn w:val="a0"/>
    <w:link w:val="afff2"/>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3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DF0783"/>
    <w:rPr>
      <w:b/>
      <w:color w:val="26282F"/>
    </w:rPr>
  </w:style>
  <w:style w:type="paragraph" w:customStyle="1" w:styleId="afff6">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7">
    <w:name w:val="page number"/>
    <w:rsid w:val="00344DA3"/>
  </w:style>
  <w:style w:type="paragraph" w:customStyle="1" w:styleId="Heading">
    <w:name w:val="Heading"/>
    <w:rsid w:val="00344DA3"/>
    <w:pPr>
      <w:widowControl w:val="0"/>
      <w:autoSpaceDE w:val="0"/>
      <w:autoSpaceDN w:val="0"/>
      <w:adjustRightInd w:val="0"/>
      <w:spacing w:after="0" w:line="240" w:lineRule="auto"/>
    </w:pPr>
    <w:rPr>
      <w:rFonts w:ascii="Arial" w:eastAsia="Times New Roman" w:hAnsi="Arial" w:cs="Arial"/>
      <w:b/>
      <w:bCs/>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annotation reference" w:uiPriority="0"/>
    <w:lsdException w:name="page number"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0" w:unhideWhenUsed="0" w:qFormat="1"/>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D657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ead 1,????????? 1,Заголовок биораз,H1,h1,Глава 1"/>
    <w:basedOn w:val="a"/>
    <w:next w:val="a"/>
    <w:link w:val="10"/>
    <w:uiPriority w:val="9"/>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ead 1 Знак,????????? 1 Знак,Заголовок биораз Знак,H1 Знак,h1 Знак,Глава 1 Знак"/>
    <w:basedOn w:val="a0"/>
    <w:link w:val="1"/>
    <w:uiPriority w:val="9"/>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uiPriority w:val="1"/>
    <w:qFormat/>
    <w:rsid w:val="00DF0783"/>
    <w:pPr>
      <w:spacing w:after="0" w:line="240" w:lineRule="auto"/>
    </w:pPr>
  </w:style>
  <w:style w:type="character" w:styleId="af">
    <w:name w:val="annotation reference"/>
    <w:rsid w:val="00DF0783"/>
    <w:rPr>
      <w:sz w:val="16"/>
      <w:szCs w:val="16"/>
    </w:rPr>
  </w:style>
  <w:style w:type="paragraph" w:styleId="af0">
    <w:name w:val="Balloon Text"/>
    <w:basedOn w:val="a"/>
    <w:link w:val="af1"/>
    <w:unhideWhenUsed/>
    <w:rsid w:val="00DF0783"/>
    <w:rPr>
      <w:rFonts w:ascii="Segoe UI" w:hAnsi="Segoe UI" w:cs="Segoe UI"/>
      <w:sz w:val="18"/>
      <w:szCs w:val="18"/>
    </w:rPr>
  </w:style>
  <w:style w:type="character" w:customStyle="1" w:styleId="af1">
    <w:name w:val="Текст выноски Знак"/>
    <w:basedOn w:val="a0"/>
    <w:link w:val="af0"/>
    <w:rsid w:val="00DF0783"/>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DF0783"/>
    <w:pPr>
      <w:tabs>
        <w:tab w:val="center" w:pos="4677"/>
        <w:tab w:val="right" w:pos="9355"/>
      </w:tabs>
    </w:pPr>
  </w:style>
  <w:style w:type="character" w:customStyle="1" w:styleId="af3">
    <w:name w:val="Нижний колонтитул Знак"/>
    <w:basedOn w:val="a0"/>
    <w:link w:val="af2"/>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4">
    <w:name w:val="Body Text"/>
    <w:basedOn w:val="a"/>
    <w:link w:val="af5"/>
    <w:unhideWhenUsed/>
    <w:rsid w:val="00DF0783"/>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0"/>
    <w:link w:val="af4"/>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6">
    <w:name w:val="Знак Знак"/>
    <w:rsid w:val="00DF0783"/>
    <w:rPr>
      <w:b/>
      <w:sz w:val="28"/>
      <w:lang w:val="ru-RU" w:bidi="ar-SA"/>
    </w:rPr>
  </w:style>
  <w:style w:type="character" w:customStyle="1" w:styleId="af7">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8">
    <w:name w:val="FollowedHyperlink"/>
    <w:rsid w:val="00DF0783"/>
    <w:rPr>
      <w:color w:val="0000FF"/>
      <w:u w:val="single"/>
    </w:rPr>
  </w:style>
  <w:style w:type="character" w:customStyle="1" w:styleId="af9">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a">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b">
    <w:name w:val="endnote reference"/>
    <w:rsid w:val="00DF0783"/>
    <w:rPr>
      <w:vertAlign w:val="superscript"/>
    </w:rPr>
  </w:style>
  <w:style w:type="paragraph" w:customStyle="1" w:styleId="16">
    <w:name w:val="Заголовок1"/>
    <w:basedOn w:val="a"/>
    <w:next w:val="af4"/>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DF0783"/>
    <w:pPr>
      <w:suppressAutoHyphens/>
      <w:spacing w:after="0"/>
      <w:jc w:val="both"/>
    </w:pPr>
    <w:rPr>
      <w:rFonts w:cs="Mangal"/>
      <w:lang w:eastAsia="zh-CN"/>
    </w:rPr>
  </w:style>
  <w:style w:type="paragraph" w:styleId="afd">
    <w:name w:val="caption"/>
    <w:basedOn w:val="16"/>
    <w:next w:val="af4"/>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uiPriority w:val="99"/>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F0783"/>
    <w:pPr>
      <w:jc w:val="center"/>
    </w:pPr>
    <w:rPr>
      <w:b/>
      <w:bCs/>
    </w:rPr>
  </w:style>
  <w:style w:type="paragraph" w:customStyle="1" w:styleId="aff6">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8">
    <w:name w:val="Основной текст_"/>
    <w:link w:val="29"/>
    <w:rsid w:val="00DF0783"/>
    <w:rPr>
      <w:rFonts w:ascii="Times New Roman" w:eastAsia="Times New Roman" w:hAnsi="Times New Roman"/>
      <w:sz w:val="21"/>
      <w:szCs w:val="21"/>
      <w:shd w:val="clear" w:color="auto" w:fill="FFFFFF"/>
    </w:rPr>
  </w:style>
  <w:style w:type="character" w:customStyle="1" w:styleId="aff9">
    <w:name w:val="Подпись к таблице_"/>
    <w:link w:val="affa"/>
    <w:rsid w:val="00DF0783"/>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F0783"/>
    <w:rPr>
      <w:rFonts w:ascii="Times New Roman" w:eastAsia="Times New Roman" w:hAnsi="Times New Roman"/>
      <w:sz w:val="21"/>
      <w:szCs w:val="21"/>
      <w:shd w:val="clear" w:color="auto" w:fill="FFFFFF"/>
    </w:rPr>
  </w:style>
  <w:style w:type="character" w:customStyle="1" w:styleId="affe">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1">
    <w:name w:val="Placeholder Text"/>
    <w:basedOn w:val="a0"/>
    <w:uiPriority w:val="99"/>
    <w:semiHidden/>
    <w:rsid w:val="00DF0783"/>
    <w:rPr>
      <w:color w:val="808080"/>
    </w:rPr>
  </w:style>
  <w:style w:type="paragraph" w:styleId="afff2">
    <w:name w:val="annotation text"/>
    <w:basedOn w:val="a"/>
    <w:link w:val="afff3"/>
    <w:uiPriority w:val="99"/>
    <w:unhideWhenUsed/>
    <w:rsid w:val="00DF0783"/>
    <w:rPr>
      <w:sz w:val="20"/>
      <w:szCs w:val="20"/>
    </w:rPr>
  </w:style>
  <w:style w:type="character" w:customStyle="1" w:styleId="afff3">
    <w:name w:val="Текст примечания Знак"/>
    <w:basedOn w:val="a0"/>
    <w:link w:val="afff2"/>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3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DF0783"/>
    <w:rPr>
      <w:b/>
      <w:color w:val="26282F"/>
    </w:rPr>
  </w:style>
  <w:style w:type="paragraph" w:customStyle="1" w:styleId="afff6">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7">
    <w:name w:val="page number"/>
    <w:rsid w:val="00344DA3"/>
  </w:style>
  <w:style w:type="paragraph" w:customStyle="1" w:styleId="Heading">
    <w:name w:val="Heading"/>
    <w:rsid w:val="00344DA3"/>
    <w:pPr>
      <w:widowControl w:val="0"/>
      <w:autoSpaceDE w:val="0"/>
      <w:autoSpaceDN w:val="0"/>
      <w:adjustRightInd w:val="0"/>
      <w:spacing w:after="0" w:line="240" w:lineRule="auto"/>
    </w:pPr>
    <w:rPr>
      <w:rFonts w:ascii="Arial" w:eastAsia="Times New Roman" w:hAnsi="Arial" w:cs="Arial"/>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51839">
      <w:bodyDiv w:val="1"/>
      <w:marLeft w:val="0"/>
      <w:marRight w:val="0"/>
      <w:marTop w:val="0"/>
      <w:marBottom w:val="0"/>
      <w:divBdr>
        <w:top w:val="none" w:sz="0" w:space="0" w:color="auto"/>
        <w:left w:val="none" w:sz="0" w:space="0" w:color="auto"/>
        <w:bottom w:val="none" w:sz="0" w:space="0" w:color="auto"/>
        <w:right w:val="none" w:sz="0" w:space="0" w:color="auto"/>
      </w:divBdr>
    </w:div>
    <w:div w:id="262105500">
      <w:bodyDiv w:val="1"/>
      <w:marLeft w:val="0"/>
      <w:marRight w:val="0"/>
      <w:marTop w:val="0"/>
      <w:marBottom w:val="0"/>
      <w:divBdr>
        <w:top w:val="none" w:sz="0" w:space="0" w:color="auto"/>
        <w:left w:val="none" w:sz="0" w:space="0" w:color="auto"/>
        <w:bottom w:val="none" w:sz="0" w:space="0" w:color="auto"/>
        <w:right w:val="none" w:sz="0" w:space="0" w:color="auto"/>
      </w:divBdr>
    </w:div>
    <w:div w:id="392972878">
      <w:bodyDiv w:val="1"/>
      <w:marLeft w:val="0"/>
      <w:marRight w:val="0"/>
      <w:marTop w:val="0"/>
      <w:marBottom w:val="0"/>
      <w:divBdr>
        <w:top w:val="none" w:sz="0" w:space="0" w:color="auto"/>
        <w:left w:val="none" w:sz="0" w:space="0" w:color="auto"/>
        <w:bottom w:val="none" w:sz="0" w:space="0" w:color="auto"/>
        <w:right w:val="none" w:sz="0" w:space="0" w:color="auto"/>
      </w:divBdr>
    </w:div>
    <w:div w:id="588857479">
      <w:bodyDiv w:val="1"/>
      <w:marLeft w:val="0"/>
      <w:marRight w:val="0"/>
      <w:marTop w:val="0"/>
      <w:marBottom w:val="0"/>
      <w:divBdr>
        <w:top w:val="none" w:sz="0" w:space="0" w:color="auto"/>
        <w:left w:val="none" w:sz="0" w:space="0" w:color="auto"/>
        <w:bottom w:val="none" w:sz="0" w:space="0" w:color="auto"/>
        <w:right w:val="none" w:sz="0" w:space="0" w:color="auto"/>
      </w:divBdr>
    </w:div>
    <w:div w:id="693045006">
      <w:bodyDiv w:val="1"/>
      <w:marLeft w:val="0"/>
      <w:marRight w:val="0"/>
      <w:marTop w:val="0"/>
      <w:marBottom w:val="0"/>
      <w:divBdr>
        <w:top w:val="none" w:sz="0" w:space="0" w:color="auto"/>
        <w:left w:val="none" w:sz="0" w:space="0" w:color="auto"/>
        <w:bottom w:val="none" w:sz="0" w:space="0" w:color="auto"/>
        <w:right w:val="none" w:sz="0" w:space="0" w:color="auto"/>
      </w:divBdr>
    </w:div>
    <w:div w:id="700593307">
      <w:bodyDiv w:val="1"/>
      <w:marLeft w:val="0"/>
      <w:marRight w:val="0"/>
      <w:marTop w:val="0"/>
      <w:marBottom w:val="0"/>
      <w:divBdr>
        <w:top w:val="none" w:sz="0" w:space="0" w:color="auto"/>
        <w:left w:val="none" w:sz="0" w:space="0" w:color="auto"/>
        <w:bottom w:val="none" w:sz="0" w:space="0" w:color="auto"/>
        <w:right w:val="none" w:sz="0" w:space="0" w:color="auto"/>
      </w:divBdr>
    </w:div>
    <w:div w:id="830946819">
      <w:bodyDiv w:val="1"/>
      <w:marLeft w:val="0"/>
      <w:marRight w:val="0"/>
      <w:marTop w:val="0"/>
      <w:marBottom w:val="0"/>
      <w:divBdr>
        <w:top w:val="none" w:sz="0" w:space="0" w:color="auto"/>
        <w:left w:val="none" w:sz="0" w:space="0" w:color="auto"/>
        <w:bottom w:val="none" w:sz="0" w:space="0" w:color="auto"/>
        <w:right w:val="none" w:sz="0" w:space="0" w:color="auto"/>
      </w:divBdr>
    </w:div>
    <w:div w:id="914097000">
      <w:bodyDiv w:val="1"/>
      <w:marLeft w:val="0"/>
      <w:marRight w:val="0"/>
      <w:marTop w:val="0"/>
      <w:marBottom w:val="0"/>
      <w:divBdr>
        <w:top w:val="none" w:sz="0" w:space="0" w:color="auto"/>
        <w:left w:val="none" w:sz="0" w:space="0" w:color="auto"/>
        <w:bottom w:val="none" w:sz="0" w:space="0" w:color="auto"/>
        <w:right w:val="none" w:sz="0" w:space="0" w:color="auto"/>
      </w:divBdr>
    </w:div>
    <w:div w:id="1079860788">
      <w:bodyDiv w:val="1"/>
      <w:marLeft w:val="0"/>
      <w:marRight w:val="0"/>
      <w:marTop w:val="0"/>
      <w:marBottom w:val="0"/>
      <w:divBdr>
        <w:top w:val="none" w:sz="0" w:space="0" w:color="auto"/>
        <w:left w:val="none" w:sz="0" w:space="0" w:color="auto"/>
        <w:bottom w:val="none" w:sz="0" w:space="0" w:color="auto"/>
        <w:right w:val="none" w:sz="0" w:space="0" w:color="auto"/>
      </w:divBdr>
    </w:div>
    <w:div w:id="1137257039">
      <w:bodyDiv w:val="1"/>
      <w:marLeft w:val="0"/>
      <w:marRight w:val="0"/>
      <w:marTop w:val="0"/>
      <w:marBottom w:val="0"/>
      <w:divBdr>
        <w:top w:val="none" w:sz="0" w:space="0" w:color="auto"/>
        <w:left w:val="none" w:sz="0" w:space="0" w:color="auto"/>
        <w:bottom w:val="none" w:sz="0" w:space="0" w:color="auto"/>
        <w:right w:val="none" w:sz="0" w:space="0" w:color="auto"/>
      </w:divBdr>
    </w:div>
    <w:div w:id="1178228534">
      <w:bodyDiv w:val="1"/>
      <w:marLeft w:val="0"/>
      <w:marRight w:val="0"/>
      <w:marTop w:val="0"/>
      <w:marBottom w:val="0"/>
      <w:divBdr>
        <w:top w:val="none" w:sz="0" w:space="0" w:color="auto"/>
        <w:left w:val="none" w:sz="0" w:space="0" w:color="auto"/>
        <w:bottom w:val="none" w:sz="0" w:space="0" w:color="auto"/>
        <w:right w:val="none" w:sz="0" w:space="0" w:color="auto"/>
      </w:divBdr>
    </w:div>
    <w:div w:id="1227489822">
      <w:bodyDiv w:val="1"/>
      <w:marLeft w:val="0"/>
      <w:marRight w:val="0"/>
      <w:marTop w:val="0"/>
      <w:marBottom w:val="0"/>
      <w:divBdr>
        <w:top w:val="none" w:sz="0" w:space="0" w:color="auto"/>
        <w:left w:val="none" w:sz="0" w:space="0" w:color="auto"/>
        <w:bottom w:val="none" w:sz="0" w:space="0" w:color="auto"/>
        <w:right w:val="none" w:sz="0" w:space="0" w:color="auto"/>
      </w:divBdr>
    </w:div>
    <w:div w:id="1291284856">
      <w:bodyDiv w:val="1"/>
      <w:marLeft w:val="0"/>
      <w:marRight w:val="0"/>
      <w:marTop w:val="0"/>
      <w:marBottom w:val="0"/>
      <w:divBdr>
        <w:top w:val="none" w:sz="0" w:space="0" w:color="auto"/>
        <w:left w:val="none" w:sz="0" w:space="0" w:color="auto"/>
        <w:bottom w:val="none" w:sz="0" w:space="0" w:color="auto"/>
        <w:right w:val="none" w:sz="0" w:space="0" w:color="auto"/>
      </w:divBdr>
    </w:div>
    <w:div w:id="1358770991">
      <w:bodyDiv w:val="1"/>
      <w:marLeft w:val="0"/>
      <w:marRight w:val="0"/>
      <w:marTop w:val="0"/>
      <w:marBottom w:val="0"/>
      <w:divBdr>
        <w:top w:val="none" w:sz="0" w:space="0" w:color="auto"/>
        <w:left w:val="none" w:sz="0" w:space="0" w:color="auto"/>
        <w:bottom w:val="none" w:sz="0" w:space="0" w:color="auto"/>
        <w:right w:val="none" w:sz="0" w:space="0" w:color="auto"/>
      </w:divBdr>
    </w:div>
    <w:div w:id="1472795871">
      <w:bodyDiv w:val="1"/>
      <w:marLeft w:val="0"/>
      <w:marRight w:val="0"/>
      <w:marTop w:val="0"/>
      <w:marBottom w:val="0"/>
      <w:divBdr>
        <w:top w:val="none" w:sz="0" w:space="0" w:color="auto"/>
        <w:left w:val="none" w:sz="0" w:space="0" w:color="auto"/>
        <w:bottom w:val="none" w:sz="0" w:space="0" w:color="auto"/>
        <w:right w:val="none" w:sz="0" w:space="0" w:color="auto"/>
      </w:divBdr>
    </w:div>
    <w:div w:id="1626427027">
      <w:bodyDiv w:val="1"/>
      <w:marLeft w:val="0"/>
      <w:marRight w:val="0"/>
      <w:marTop w:val="0"/>
      <w:marBottom w:val="0"/>
      <w:divBdr>
        <w:top w:val="none" w:sz="0" w:space="0" w:color="auto"/>
        <w:left w:val="none" w:sz="0" w:space="0" w:color="auto"/>
        <w:bottom w:val="none" w:sz="0" w:space="0" w:color="auto"/>
        <w:right w:val="none" w:sz="0" w:space="0" w:color="auto"/>
      </w:divBdr>
    </w:div>
    <w:div w:id="1690373437">
      <w:bodyDiv w:val="1"/>
      <w:marLeft w:val="0"/>
      <w:marRight w:val="0"/>
      <w:marTop w:val="0"/>
      <w:marBottom w:val="0"/>
      <w:divBdr>
        <w:top w:val="none" w:sz="0" w:space="0" w:color="auto"/>
        <w:left w:val="none" w:sz="0" w:space="0" w:color="auto"/>
        <w:bottom w:val="none" w:sz="0" w:space="0" w:color="auto"/>
        <w:right w:val="none" w:sz="0" w:space="0" w:color="auto"/>
      </w:divBdr>
    </w:div>
    <w:div w:id="187885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426</TotalTime>
  <Pages>16</Pages>
  <Words>9186</Words>
  <Characters>52363</Characters>
  <Application>Microsoft Office Word</Application>
  <DocSecurity>0</DocSecurity>
  <Lines>436</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Егор Поздняков</cp:lastModifiedBy>
  <cp:revision>26</cp:revision>
  <cp:lastPrinted>2024-02-12T07:41:00Z</cp:lastPrinted>
  <dcterms:created xsi:type="dcterms:W3CDTF">2024-02-12T06:42:00Z</dcterms:created>
  <dcterms:modified xsi:type="dcterms:W3CDTF">2026-05-29T11:49:00Z</dcterms:modified>
</cp:coreProperties>
</file>