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6A5" w:rsidRDefault="00DF7C50" w:rsidP="00CB0C7F">
      <w:pPr>
        <w:widowControl/>
        <w:jc w:val="center"/>
        <w:outlineLvl w:val="0"/>
        <w:rPr>
          <w:rFonts w:ascii="Times New Roman" w:hAnsi="Times New Roman" w:cs="Times New Roman"/>
          <w:b/>
          <w:bCs/>
        </w:rPr>
      </w:pPr>
      <w:r w:rsidRPr="00DF7C50">
        <w:rPr>
          <w:rFonts w:ascii="Times New Roman" w:hAnsi="Times New Roman" w:cs="Times New Roman"/>
          <w:b/>
          <w:bCs/>
        </w:rPr>
        <w:t>Поставка огнетушителей и подставок под огнетушители для ГБОУ лицей №445 Курортного района Санкт-Петербурга</w:t>
      </w:r>
      <w:bookmarkStart w:id="0" w:name="_GoBack"/>
      <w:bookmarkEnd w:id="0"/>
    </w:p>
    <w:p w:rsidR="007416A5" w:rsidRDefault="007416A5" w:rsidP="00CB0C7F">
      <w:pPr>
        <w:widowControl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CB0C7F" w:rsidRPr="00163D64" w:rsidRDefault="00CB0C7F" w:rsidP="00CB0C7F">
      <w:pPr>
        <w:widowControl/>
        <w:jc w:val="center"/>
        <w:outlineLvl w:val="0"/>
        <w:rPr>
          <w:rFonts w:ascii="Times New Roman" w:hAnsi="Times New Roman" w:cs="Times New Roman"/>
          <w:b/>
          <w:bCs/>
        </w:rPr>
      </w:pPr>
      <w:r w:rsidRPr="00163D64">
        <w:rPr>
          <w:rFonts w:ascii="Times New Roman" w:hAnsi="Times New Roman" w:cs="Times New Roman"/>
          <w:b/>
          <w:bCs/>
        </w:rPr>
        <w:t xml:space="preserve">РАСЧЕТ </w:t>
      </w:r>
      <w:r w:rsidRPr="00163D64">
        <w:rPr>
          <w:rFonts w:ascii="Times New Roman Полужирный" w:hAnsi="Times New Roman Полужирный" w:cs="Times New Roman"/>
          <w:b/>
          <w:bCs/>
          <w:caps/>
        </w:rPr>
        <w:t>и Обоснование</w:t>
      </w:r>
      <w:r w:rsidRPr="00163D64">
        <w:rPr>
          <w:rFonts w:ascii="Times New Roman" w:hAnsi="Times New Roman" w:cs="Times New Roman"/>
          <w:b/>
          <w:bCs/>
        </w:rPr>
        <w:t xml:space="preserve"> НАЧАЛЬНОЙ (МАКСИМАЛЬНОЙ) ЦЕНЫ КОНТРАКТА</w:t>
      </w:r>
    </w:p>
    <w:p w:rsidR="00CB0C7F" w:rsidRPr="00D25DEF" w:rsidRDefault="00CB0C7F" w:rsidP="00CB0C7F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DF7C50" w:rsidRDefault="00DF7C50" w:rsidP="00DF7C50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D35B7">
        <w:rPr>
          <w:rFonts w:ascii="Times New Roman" w:hAnsi="Times New Roman" w:cs="Times New Roman"/>
          <w:color w:val="auto"/>
          <w:sz w:val="22"/>
          <w:szCs w:val="22"/>
        </w:rPr>
        <w:t>Обоснованной признается закупка, осуществляемая в соответствии с положениями статей 19 и 22 Федерального закона "О контрактной системе в сфере закупок товаров, работ, услуг для обеспечения государственных и муниципальных нужд" от 05.04.2013 N 44-ФЗ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(далее – Закон)</w:t>
      </w:r>
      <w:r w:rsidRPr="00ED35B7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DF7C50" w:rsidRDefault="00DF7C50" w:rsidP="00DF7C50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8" w:history="1">
        <w:r w:rsidRPr="00ED35B7">
          <w:rPr>
            <w:rFonts w:ascii="Times New Roman" w:hAnsi="Times New Roman"/>
          </w:rPr>
          <w:t>статьи 22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Закона и методических </w:t>
      </w:r>
      <w:hyperlink r:id="rId9" w:history="1">
        <w:r w:rsidRPr="00ED35B7">
          <w:rPr>
            <w:rFonts w:ascii="Times New Roman" w:hAnsi="Times New Roman"/>
          </w:rPr>
          <w:t>рекомендаций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метода: Метод сопоставимых рыночных цен (анализ рынка).</w:t>
      </w:r>
    </w:p>
    <w:p w:rsidR="00DF7C50" w:rsidRDefault="00DF7C50" w:rsidP="00DF7C50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CA564A" w:rsidRDefault="00CA564A" w:rsidP="00CA564A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14233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5105"/>
        <w:gridCol w:w="2268"/>
        <w:gridCol w:w="656"/>
        <w:gridCol w:w="1150"/>
        <w:gridCol w:w="2619"/>
        <w:gridCol w:w="9"/>
        <w:gridCol w:w="1981"/>
        <w:gridCol w:w="9"/>
      </w:tblGrid>
      <w:tr w:rsidR="00DF7C50" w:rsidRPr="00DF7C50" w:rsidTr="00DF7C50">
        <w:trPr>
          <w:gridAfter w:val="1"/>
          <w:wAfter w:w="9" w:type="dxa"/>
          <w:trHeight w:val="1355"/>
        </w:trPr>
        <w:tc>
          <w:tcPr>
            <w:tcW w:w="436" w:type="dxa"/>
            <w:shd w:val="clear" w:color="auto" w:fill="auto"/>
            <w:vAlign w:val="center"/>
            <w:hideMark/>
          </w:tcPr>
          <w:p w:rsidR="00DF7C50" w:rsidRPr="00C8558A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855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№</w:t>
            </w:r>
          </w:p>
        </w:tc>
        <w:tc>
          <w:tcPr>
            <w:tcW w:w="5105" w:type="dxa"/>
            <w:shd w:val="clear" w:color="auto" w:fill="auto"/>
            <w:vAlign w:val="center"/>
            <w:hideMark/>
          </w:tcPr>
          <w:p w:rsidR="00DF7C50" w:rsidRPr="00C8558A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855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товара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DF7C50" w:rsidRPr="00C8558A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855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ККН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DF7C50" w:rsidRPr="00C8558A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855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кол-во</w:t>
            </w:r>
          </w:p>
        </w:tc>
        <w:tc>
          <w:tcPr>
            <w:tcW w:w="1150" w:type="dxa"/>
            <w:vAlign w:val="center"/>
          </w:tcPr>
          <w:p w:rsidR="00DF7C50" w:rsidRPr="0007745A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A0B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Ед,изм.</w:t>
            </w:r>
          </w:p>
        </w:tc>
        <w:tc>
          <w:tcPr>
            <w:tcW w:w="2619" w:type="dxa"/>
            <w:shd w:val="clear" w:color="auto" w:fill="auto"/>
            <w:vAlign w:val="center"/>
            <w:hideMark/>
          </w:tcPr>
          <w:p w:rsidR="00DF7C50" w:rsidRPr="00DF7C50" w:rsidRDefault="00DF7C50" w:rsidP="00DF7C50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F7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Реестр товаров для обеспечения нужд Санкт-Петербурга (на 1 квартал 202</w:t>
            </w:r>
            <w:r w:rsidRPr="00DF7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6</w:t>
            </w:r>
            <w:r w:rsidRPr="00DF7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года)</w:t>
            </w:r>
          </w:p>
        </w:tc>
        <w:tc>
          <w:tcPr>
            <w:tcW w:w="1990" w:type="dxa"/>
            <w:gridSpan w:val="2"/>
            <w:shd w:val="clear" w:color="auto" w:fill="auto"/>
            <w:noWrap/>
            <w:vAlign w:val="center"/>
            <w:hideMark/>
          </w:tcPr>
          <w:p w:rsidR="00DF7C50" w:rsidRPr="002A0BC5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A0B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НМЦКнорм, руб.</w:t>
            </w:r>
          </w:p>
        </w:tc>
      </w:tr>
      <w:tr w:rsidR="007C43C5" w:rsidRPr="00C8558A" w:rsidTr="00DF7C50">
        <w:trPr>
          <w:gridAfter w:val="1"/>
          <w:wAfter w:w="9" w:type="dxa"/>
          <w:trHeight w:val="548"/>
        </w:trPr>
        <w:tc>
          <w:tcPr>
            <w:tcW w:w="436" w:type="dxa"/>
            <w:shd w:val="clear" w:color="auto" w:fill="auto"/>
            <w:vAlign w:val="center"/>
          </w:tcPr>
          <w:p w:rsidR="007C43C5" w:rsidRDefault="00FF4029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5105" w:type="dxa"/>
            <w:shd w:val="clear" w:color="auto" w:fill="auto"/>
            <w:vAlign w:val="center"/>
          </w:tcPr>
          <w:p w:rsidR="007C43C5" w:rsidRPr="00CA564A" w:rsidRDefault="00C644B3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644B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Огнетушитель тип 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43C5" w:rsidRPr="00CA564A" w:rsidRDefault="00DF7C50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F7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28.29.22.110-002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7C43C5" w:rsidRDefault="00DF7C50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</w:t>
            </w:r>
          </w:p>
        </w:tc>
        <w:tc>
          <w:tcPr>
            <w:tcW w:w="1150" w:type="dxa"/>
            <w:vAlign w:val="center"/>
          </w:tcPr>
          <w:p w:rsidR="007C43C5" w:rsidRDefault="00DF7C50" w:rsidP="007C43C5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7C43C5" w:rsidRPr="00891D2B" w:rsidRDefault="00DF7C50" w:rsidP="007C43C5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F7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2 975,68</w:t>
            </w:r>
          </w:p>
        </w:tc>
        <w:tc>
          <w:tcPr>
            <w:tcW w:w="1990" w:type="dxa"/>
            <w:gridSpan w:val="2"/>
            <w:shd w:val="clear" w:color="auto" w:fill="auto"/>
            <w:noWrap/>
            <w:vAlign w:val="center"/>
          </w:tcPr>
          <w:p w:rsidR="007C43C5" w:rsidRPr="00891D2B" w:rsidRDefault="00DF7C50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F7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5 951,36</w:t>
            </w:r>
          </w:p>
        </w:tc>
      </w:tr>
      <w:tr w:rsidR="00DF7C50" w:rsidRPr="00C8558A" w:rsidTr="00DF7C50">
        <w:trPr>
          <w:gridAfter w:val="1"/>
          <w:wAfter w:w="9" w:type="dxa"/>
          <w:trHeight w:val="548"/>
        </w:trPr>
        <w:tc>
          <w:tcPr>
            <w:tcW w:w="436" w:type="dxa"/>
            <w:shd w:val="clear" w:color="auto" w:fill="auto"/>
            <w:vAlign w:val="center"/>
          </w:tcPr>
          <w:p w:rsidR="00DF7C50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5105" w:type="dxa"/>
            <w:shd w:val="clear" w:color="auto" w:fill="auto"/>
            <w:vAlign w:val="center"/>
          </w:tcPr>
          <w:p w:rsidR="00DF7C50" w:rsidRPr="00CA564A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644B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Огнетушитель тип 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F7C50" w:rsidRPr="00CA564A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F7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28.29.22.110-006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DF7C50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</w:t>
            </w:r>
          </w:p>
        </w:tc>
        <w:tc>
          <w:tcPr>
            <w:tcW w:w="1150" w:type="dxa"/>
            <w:vAlign w:val="center"/>
          </w:tcPr>
          <w:p w:rsidR="00DF7C50" w:rsidRDefault="00DF7C50" w:rsidP="00DF7C50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33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F7C50" w:rsidRPr="00891D2B" w:rsidRDefault="00DF7C50" w:rsidP="00DF7C50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F7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677,10</w:t>
            </w:r>
          </w:p>
        </w:tc>
        <w:tc>
          <w:tcPr>
            <w:tcW w:w="1990" w:type="dxa"/>
            <w:gridSpan w:val="2"/>
            <w:shd w:val="clear" w:color="auto" w:fill="auto"/>
            <w:noWrap/>
            <w:vAlign w:val="center"/>
          </w:tcPr>
          <w:p w:rsidR="00DF7C50" w:rsidRPr="00891D2B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F7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22 344,30</w:t>
            </w:r>
          </w:p>
        </w:tc>
      </w:tr>
      <w:tr w:rsidR="00DF7C50" w:rsidRPr="00C8558A" w:rsidTr="00DF7C50">
        <w:trPr>
          <w:gridAfter w:val="1"/>
          <w:wAfter w:w="9" w:type="dxa"/>
          <w:trHeight w:val="548"/>
        </w:trPr>
        <w:tc>
          <w:tcPr>
            <w:tcW w:w="436" w:type="dxa"/>
            <w:shd w:val="clear" w:color="auto" w:fill="auto"/>
            <w:vAlign w:val="center"/>
          </w:tcPr>
          <w:p w:rsidR="00DF7C50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5105" w:type="dxa"/>
            <w:shd w:val="clear" w:color="auto" w:fill="auto"/>
            <w:vAlign w:val="center"/>
          </w:tcPr>
          <w:p w:rsidR="00DF7C50" w:rsidRPr="007C43C5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644B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Подставка под огнетушитель тип 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F7C50" w:rsidRPr="007C43C5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F7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25.99.29.190-023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DF7C50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</w:t>
            </w:r>
          </w:p>
        </w:tc>
        <w:tc>
          <w:tcPr>
            <w:tcW w:w="1150" w:type="dxa"/>
            <w:vAlign w:val="center"/>
          </w:tcPr>
          <w:p w:rsidR="00DF7C50" w:rsidRDefault="00DF7C50" w:rsidP="00DF7C50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8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DF7C50" w:rsidRPr="007C43C5" w:rsidRDefault="00DF7C50" w:rsidP="00DF7C50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F7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339,69</w:t>
            </w:r>
          </w:p>
        </w:tc>
        <w:tc>
          <w:tcPr>
            <w:tcW w:w="1990" w:type="dxa"/>
            <w:gridSpan w:val="2"/>
            <w:shd w:val="clear" w:color="auto" w:fill="auto"/>
            <w:noWrap/>
            <w:vAlign w:val="center"/>
          </w:tcPr>
          <w:p w:rsidR="00DF7C50" w:rsidRPr="00FF4029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F7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2 717,52</w:t>
            </w:r>
          </w:p>
        </w:tc>
      </w:tr>
      <w:tr w:rsidR="00DF7C50" w:rsidRPr="00C8558A" w:rsidTr="00DF7C50">
        <w:trPr>
          <w:trHeight w:val="548"/>
        </w:trPr>
        <w:tc>
          <w:tcPr>
            <w:tcW w:w="12243" w:type="dxa"/>
            <w:gridSpan w:val="7"/>
            <w:shd w:val="clear" w:color="auto" w:fill="auto"/>
            <w:vAlign w:val="center"/>
          </w:tcPr>
          <w:p w:rsidR="00DF7C50" w:rsidRPr="007C43C5" w:rsidRDefault="00DF7C50" w:rsidP="00DF7C50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ИТОГО</w:t>
            </w:r>
          </w:p>
        </w:tc>
        <w:tc>
          <w:tcPr>
            <w:tcW w:w="1990" w:type="dxa"/>
            <w:gridSpan w:val="2"/>
            <w:shd w:val="clear" w:color="auto" w:fill="auto"/>
            <w:noWrap/>
            <w:vAlign w:val="center"/>
          </w:tcPr>
          <w:p w:rsidR="00DF7C50" w:rsidRPr="00FF4029" w:rsidRDefault="00DF7C50" w:rsidP="00DF7C50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F7C5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31 013,18</w:t>
            </w:r>
          </w:p>
        </w:tc>
      </w:tr>
    </w:tbl>
    <w:p w:rsidR="00CA564A" w:rsidRDefault="00CA564A" w:rsidP="00CA564A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CA564A" w:rsidRDefault="00CA564A" w:rsidP="00CA564A">
      <w:pPr>
        <w:widowControl/>
        <w:jc w:val="center"/>
        <w:outlineLvl w:val="0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:rsidR="00E00AEA" w:rsidRDefault="00E00AEA" w:rsidP="00CB0C7F">
      <w:pPr>
        <w:widowControl/>
        <w:jc w:val="center"/>
        <w:outlineLvl w:val="0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sectPr w:rsidR="00E00AEA" w:rsidSect="0007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709" w:bottom="567" w:left="1276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1A1" w:rsidRDefault="009731A1" w:rsidP="0035503B">
      <w:r>
        <w:separator/>
      </w:r>
    </w:p>
  </w:endnote>
  <w:endnote w:type="continuationSeparator" w:id="0">
    <w:p w:rsidR="009731A1" w:rsidRDefault="009731A1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4B3" w:rsidRDefault="00C644B3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4B3" w:rsidRDefault="00C644B3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4B3" w:rsidRDefault="00C644B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1A1" w:rsidRDefault="009731A1" w:rsidP="0035503B">
      <w:r>
        <w:separator/>
      </w:r>
    </w:p>
  </w:footnote>
  <w:footnote w:type="continuationSeparator" w:id="0">
    <w:p w:rsidR="009731A1" w:rsidRDefault="009731A1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4B3" w:rsidRDefault="00C644B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4B3" w:rsidRDefault="00C644B3">
    <w:pPr>
      <w:pStyle w:val="a4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4B3" w:rsidRDefault="00C644B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 w15:restartNumberingAfterBreak="0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 w15:restartNumberingAfterBreak="0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 w15:restartNumberingAfterBreak="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346D7997"/>
    <w:multiLevelType w:val="multilevel"/>
    <w:tmpl w:val="E886056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31" w:hanging="138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3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 w15:restartNumberingAfterBreak="0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1897604"/>
    <w:multiLevelType w:val="multilevel"/>
    <w:tmpl w:val="85F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6A86466"/>
    <w:multiLevelType w:val="multilevel"/>
    <w:tmpl w:val="C4B25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4" w15:restartNumberingAfterBreak="0">
    <w:nsid w:val="4DD810DC"/>
    <w:multiLevelType w:val="hybridMultilevel"/>
    <w:tmpl w:val="E47E7AEE"/>
    <w:lvl w:ilvl="0" w:tplc="90E2D1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4E3502AA"/>
    <w:multiLevelType w:val="multilevel"/>
    <w:tmpl w:val="AEB002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6" w15:restartNumberingAfterBreak="0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 w15:restartNumberingAfterBreak="0">
    <w:nsid w:val="57C14EAB"/>
    <w:multiLevelType w:val="hybridMultilevel"/>
    <w:tmpl w:val="01F4252A"/>
    <w:lvl w:ilvl="0" w:tplc="5038D5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41" w15:restartNumberingAfterBreak="0">
    <w:nsid w:val="601D0BE0"/>
    <w:multiLevelType w:val="multilevel"/>
    <w:tmpl w:val="9350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4" w15:restartNumberingAfterBreak="0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6" w15:restartNumberingAfterBreak="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AE921E6"/>
    <w:multiLevelType w:val="multilevel"/>
    <w:tmpl w:val="663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8"/>
  </w:num>
  <w:num w:numId="3">
    <w:abstractNumId w:val="23"/>
  </w:num>
  <w:num w:numId="4">
    <w:abstractNumId w:val="0"/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4"/>
  </w:num>
  <w:num w:numId="9">
    <w:abstractNumId w:val="21"/>
  </w:num>
  <w:num w:numId="10">
    <w:abstractNumId w:val="25"/>
  </w:num>
  <w:num w:numId="11">
    <w:abstractNumId w:val="48"/>
  </w:num>
  <w:num w:numId="12">
    <w:abstractNumId w:val="45"/>
  </w:num>
  <w:num w:numId="13">
    <w:abstractNumId w:val="27"/>
  </w:num>
  <w:num w:numId="14">
    <w:abstractNumId w:val="26"/>
    <w:lvlOverride w:ilvl="0">
      <w:startOverride w:val="2"/>
    </w:lvlOverride>
    <w:lvlOverride w:ilvl="1">
      <w:startOverride w:val="2"/>
    </w:lvlOverride>
  </w:num>
  <w:num w:numId="15">
    <w:abstractNumId w:val="26"/>
    <w:lvlOverride w:ilvl="0">
      <w:startOverride w:val="3"/>
    </w:lvlOverride>
  </w:num>
  <w:num w:numId="16">
    <w:abstractNumId w:val="22"/>
  </w:num>
  <w:num w:numId="17">
    <w:abstractNumId w:val="40"/>
  </w:num>
  <w:num w:numId="18">
    <w:abstractNumId w:val="46"/>
  </w:num>
  <w:num w:numId="19">
    <w:abstractNumId w:val="30"/>
  </w:num>
  <w:num w:numId="20">
    <w:abstractNumId w:val="49"/>
  </w:num>
  <w:num w:numId="21">
    <w:abstractNumId w:val="28"/>
  </w:num>
  <w:num w:numId="22">
    <w:abstractNumId w:val="37"/>
  </w:num>
  <w:num w:numId="23">
    <w:abstractNumId w:val="29"/>
  </w:num>
  <w:num w:numId="24">
    <w:abstractNumId w:val="34"/>
  </w:num>
  <w:num w:numId="25">
    <w:abstractNumId w:val="35"/>
  </w:num>
  <w:num w:numId="26">
    <w:abstractNumId w:val="36"/>
  </w:num>
  <w:num w:numId="27">
    <w:abstractNumId w:val="32"/>
  </w:num>
  <w:num w:numId="28">
    <w:abstractNumId w:val="43"/>
  </w:num>
  <w:num w:numId="29">
    <w:abstractNumId w:val="39"/>
  </w:num>
  <w:num w:numId="30">
    <w:abstractNumId w:val="31"/>
  </w:num>
  <w:num w:numId="31">
    <w:abstractNumId w:val="41"/>
  </w:num>
  <w:num w:numId="32">
    <w:abstractNumId w:val="4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07B"/>
    <w:rsid w:val="00004408"/>
    <w:rsid w:val="00004C28"/>
    <w:rsid w:val="00005B74"/>
    <w:rsid w:val="00006586"/>
    <w:rsid w:val="00007CD9"/>
    <w:rsid w:val="0001058A"/>
    <w:rsid w:val="00010827"/>
    <w:rsid w:val="000111C9"/>
    <w:rsid w:val="00011DA3"/>
    <w:rsid w:val="00011FC7"/>
    <w:rsid w:val="00013A78"/>
    <w:rsid w:val="00014800"/>
    <w:rsid w:val="00014D5D"/>
    <w:rsid w:val="00014E4A"/>
    <w:rsid w:val="000164A2"/>
    <w:rsid w:val="000167FE"/>
    <w:rsid w:val="00016D81"/>
    <w:rsid w:val="00016DA1"/>
    <w:rsid w:val="00020C77"/>
    <w:rsid w:val="00021D9C"/>
    <w:rsid w:val="0002274A"/>
    <w:rsid w:val="00023749"/>
    <w:rsid w:val="000241FD"/>
    <w:rsid w:val="000244A6"/>
    <w:rsid w:val="00026750"/>
    <w:rsid w:val="0002791A"/>
    <w:rsid w:val="00031282"/>
    <w:rsid w:val="000326FC"/>
    <w:rsid w:val="00032CF3"/>
    <w:rsid w:val="0003360E"/>
    <w:rsid w:val="00034A71"/>
    <w:rsid w:val="00034DAF"/>
    <w:rsid w:val="0003548C"/>
    <w:rsid w:val="00035E15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BA8"/>
    <w:rsid w:val="00045658"/>
    <w:rsid w:val="00045B57"/>
    <w:rsid w:val="0004698C"/>
    <w:rsid w:val="00047A78"/>
    <w:rsid w:val="00047C4A"/>
    <w:rsid w:val="000503EE"/>
    <w:rsid w:val="00052393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8DC"/>
    <w:rsid w:val="00066952"/>
    <w:rsid w:val="000674E7"/>
    <w:rsid w:val="000709BA"/>
    <w:rsid w:val="0007178A"/>
    <w:rsid w:val="00071B0E"/>
    <w:rsid w:val="00071C6C"/>
    <w:rsid w:val="00071F98"/>
    <w:rsid w:val="0007205C"/>
    <w:rsid w:val="0007223A"/>
    <w:rsid w:val="00072CC5"/>
    <w:rsid w:val="00073CF1"/>
    <w:rsid w:val="00073E2B"/>
    <w:rsid w:val="00073F50"/>
    <w:rsid w:val="0007490C"/>
    <w:rsid w:val="00075433"/>
    <w:rsid w:val="000754F6"/>
    <w:rsid w:val="00076333"/>
    <w:rsid w:val="00076B0D"/>
    <w:rsid w:val="00077926"/>
    <w:rsid w:val="00077A06"/>
    <w:rsid w:val="00077F53"/>
    <w:rsid w:val="00080215"/>
    <w:rsid w:val="00080946"/>
    <w:rsid w:val="00080BB6"/>
    <w:rsid w:val="00080DD1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A69"/>
    <w:rsid w:val="00086AFA"/>
    <w:rsid w:val="00090FAD"/>
    <w:rsid w:val="00091527"/>
    <w:rsid w:val="00091636"/>
    <w:rsid w:val="000925B4"/>
    <w:rsid w:val="000926C0"/>
    <w:rsid w:val="00094715"/>
    <w:rsid w:val="00094DF7"/>
    <w:rsid w:val="0009727D"/>
    <w:rsid w:val="000A0C45"/>
    <w:rsid w:val="000A1478"/>
    <w:rsid w:val="000A152F"/>
    <w:rsid w:val="000A1CB5"/>
    <w:rsid w:val="000A3309"/>
    <w:rsid w:val="000A37F3"/>
    <w:rsid w:val="000A767E"/>
    <w:rsid w:val="000B0172"/>
    <w:rsid w:val="000B08C6"/>
    <w:rsid w:val="000B13BF"/>
    <w:rsid w:val="000B202D"/>
    <w:rsid w:val="000B251B"/>
    <w:rsid w:val="000B26B6"/>
    <w:rsid w:val="000B29B1"/>
    <w:rsid w:val="000B3C75"/>
    <w:rsid w:val="000B45C1"/>
    <w:rsid w:val="000B6AD2"/>
    <w:rsid w:val="000B6FA7"/>
    <w:rsid w:val="000B7920"/>
    <w:rsid w:val="000B7CAF"/>
    <w:rsid w:val="000C10CD"/>
    <w:rsid w:val="000C1D47"/>
    <w:rsid w:val="000C235D"/>
    <w:rsid w:val="000C248F"/>
    <w:rsid w:val="000C3018"/>
    <w:rsid w:val="000C37B2"/>
    <w:rsid w:val="000C38FE"/>
    <w:rsid w:val="000C543D"/>
    <w:rsid w:val="000C6293"/>
    <w:rsid w:val="000C62F6"/>
    <w:rsid w:val="000C6891"/>
    <w:rsid w:val="000C699F"/>
    <w:rsid w:val="000C6A62"/>
    <w:rsid w:val="000D0989"/>
    <w:rsid w:val="000D0B3A"/>
    <w:rsid w:val="000D19CE"/>
    <w:rsid w:val="000D1C67"/>
    <w:rsid w:val="000D4666"/>
    <w:rsid w:val="000D6401"/>
    <w:rsid w:val="000D6FB7"/>
    <w:rsid w:val="000D717A"/>
    <w:rsid w:val="000E12AF"/>
    <w:rsid w:val="000E1690"/>
    <w:rsid w:val="000E25FE"/>
    <w:rsid w:val="000E313A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4003"/>
    <w:rsid w:val="000F4364"/>
    <w:rsid w:val="000F4EAD"/>
    <w:rsid w:val="000F6D1D"/>
    <w:rsid w:val="000F76F2"/>
    <w:rsid w:val="00101181"/>
    <w:rsid w:val="0010218B"/>
    <w:rsid w:val="00102440"/>
    <w:rsid w:val="001049DD"/>
    <w:rsid w:val="00105268"/>
    <w:rsid w:val="00105D9E"/>
    <w:rsid w:val="00107047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17AB6"/>
    <w:rsid w:val="00120C42"/>
    <w:rsid w:val="00121917"/>
    <w:rsid w:val="00121F1B"/>
    <w:rsid w:val="001236D7"/>
    <w:rsid w:val="0012445F"/>
    <w:rsid w:val="001244AD"/>
    <w:rsid w:val="00124EF3"/>
    <w:rsid w:val="001254F9"/>
    <w:rsid w:val="00127AE6"/>
    <w:rsid w:val="001309F4"/>
    <w:rsid w:val="00130B48"/>
    <w:rsid w:val="00130CA5"/>
    <w:rsid w:val="00131F5E"/>
    <w:rsid w:val="0013255D"/>
    <w:rsid w:val="00132E97"/>
    <w:rsid w:val="001347C0"/>
    <w:rsid w:val="001369F4"/>
    <w:rsid w:val="00136A86"/>
    <w:rsid w:val="00137413"/>
    <w:rsid w:val="001378E3"/>
    <w:rsid w:val="0014021F"/>
    <w:rsid w:val="00141660"/>
    <w:rsid w:val="001419BE"/>
    <w:rsid w:val="00141C91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CAD"/>
    <w:rsid w:val="00161FB9"/>
    <w:rsid w:val="00162343"/>
    <w:rsid w:val="00162AE5"/>
    <w:rsid w:val="00162C88"/>
    <w:rsid w:val="0016399F"/>
    <w:rsid w:val="00163D64"/>
    <w:rsid w:val="00163DAF"/>
    <w:rsid w:val="001650E6"/>
    <w:rsid w:val="0016593B"/>
    <w:rsid w:val="00166454"/>
    <w:rsid w:val="00166CCB"/>
    <w:rsid w:val="00167B41"/>
    <w:rsid w:val="00171639"/>
    <w:rsid w:val="00171DB1"/>
    <w:rsid w:val="00172E90"/>
    <w:rsid w:val="0017445B"/>
    <w:rsid w:val="00174584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3AA4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68"/>
    <w:rsid w:val="001948F6"/>
    <w:rsid w:val="0019503C"/>
    <w:rsid w:val="001A06A9"/>
    <w:rsid w:val="001A0AF8"/>
    <w:rsid w:val="001A12A9"/>
    <w:rsid w:val="001A164C"/>
    <w:rsid w:val="001A1FF3"/>
    <w:rsid w:val="001A22A9"/>
    <w:rsid w:val="001A452B"/>
    <w:rsid w:val="001A4DC7"/>
    <w:rsid w:val="001A5785"/>
    <w:rsid w:val="001A702E"/>
    <w:rsid w:val="001B14E3"/>
    <w:rsid w:val="001B26AB"/>
    <w:rsid w:val="001B4EFF"/>
    <w:rsid w:val="001B5987"/>
    <w:rsid w:val="001B6289"/>
    <w:rsid w:val="001B6FF0"/>
    <w:rsid w:val="001B7B5A"/>
    <w:rsid w:val="001C0432"/>
    <w:rsid w:val="001C08B9"/>
    <w:rsid w:val="001C2222"/>
    <w:rsid w:val="001C24CD"/>
    <w:rsid w:val="001C2838"/>
    <w:rsid w:val="001C3EED"/>
    <w:rsid w:val="001C5DA6"/>
    <w:rsid w:val="001C61A6"/>
    <w:rsid w:val="001C648D"/>
    <w:rsid w:val="001C6922"/>
    <w:rsid w:val="001C6B16"/>
    <w:rsid w:val="001C7FBA"/>
    <w:rsid w:val="001D01EB"/>
    <w:rsid w:val="001D1226"/>
    <w:rsid w:val="001D19B4"/>
    <w:rsid w:val="001D2B4C"/>
    <w:rsid w:val="001D3439"/>
    <w:rsid w:val="001D4A54"/>
    <w:rsid w:val="001D5228"/>
    <w:rsid w:val="001D5835"/>
    <w:rsid w:val="001D589E"/>
    <w:rsid w:val="001D5B09"/>
    <w:rsid w:val="001D6B78"/>
    <w:rsid w:val="001D717D"/>
    <w:rsid w:val="001D7F97"/>
    <w:rsid w:val="001E0EA7"/>
    <w:rsid w:val="001E32AF"/>
    <w:rsid w:val="001E3A76"/>
    <w:rsid w:val="001E6C2F"/>
    <w:rsid w:val="001E781F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4144"/>
    <w:rsid w:val="00205446"/>
    <w:rsid w:val="0020553C"/>
    <w:rsid w:val="002066BD"/>
    <w:rsid w:val="00206C60"/>
    <w:rsid w:val="00207021"/>
    <w:rsid w:val="00210055"/>
    <w:rsid w:val="002104FC"/>
    <w:rsid w:val="00210F17"/>
    <w:rsid w:val="00211032"/>
    <w:rsid w:val="002111AA"/>
    <w:rsid w:val="00211365"/>
    <w:rsid w:val="00211A9D"/>
    <w:rsid w:val="00211E1C"/>
    <w:rsid w:val="00211E7B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37B2"/>
    <w:rsid w:val="002250D2"/>
    <w:rsid w:val="00225D46"/>
    <w:rsid w:val="00226D36"/>
    <w:rsid w:val="0022749E"/>
    <w:rsid w:val="002274BD"/>
    <w:rsid w:val="0022790D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7353"/>
    <w:rsid w:val="00241919"/>
    <w:rsid w:val="00243158"/>
    <w:rsid w:val="00243B9C"/>
    <w:rsid w:val="00245CED"/>
    <w:rsid w:val="00245FC5"/>
    <w:rsid w:val="002466BF"/>
    <w:rsid w:val="00250ABB"/>
    <w:rsid w:val="00251B02"/>
    <w:rsid w:val="00251E09"/>
    <w:rsid w:val="00252249"/>
    <w:rsid w:val="002525E1"/>
    <w:rsid w:val="00252714"/>
    <w:rsid w:val="00253685"/>
    <w:rsid w:val="00253961"/>
    <w:rsid w:val="0025488E"/>
    <w:rsid w:val="00254DE2"/>
    <w:rsid w:val="002558D5"/>
    <w:rsid w:val="00255CA2"/>
    <w:rsid w:val="0025671D"/>
    <w:rsid w:val="002568CF"/>
    <w:rsid w:val="00257D79"/>
    <w:rsid w:val="0026025E"/>
    <w:rsid w:val="00260EBE"/>
    <w:rsid w:val="00261400"/>
    <w:rsid w:val="0026169D"/>
    <w:rsid w:val="00262EFD"/>
    <w:rsid w:val="00265BE7"/>
    <w:rsid w:val="002704B7"/>
    <w:rsid w:val="00270C72"/>
    <w:rsid w:val="00270D29"/>
    <w:rsid w:val="00272F0A"/>
    <w:rsid w:val="0027314F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1ED8"/>
    <w:rsid w:val="002B4174"/>
    <w:rsid w:val="002B4504"/>
    <w:rsid w:val="002B5B8A"/>
    <w:rsid w:val="002B5CC5"/>
    <w:rsid w:val="002B66FD"/>
    <w:rsid w:val="002B6773"/>
    <w:rsid w:val="002B67CB"/>
    <w:rsid w:val="002B6E63"/>
    <w:rsid w:val="002B7D1A"/>
    <w:rsid w:val="002C0207"/>
    <w:rsid w:val="002C0A0E"/>
    <w:rsid w:val="002C29D2"/>
    <w:rsid w:val="002C36E8"/>
    <w:rsid w:val="002C438F"/>
    <w:rsid w:val="002C4790"/>
    <w:rsid w:val="002D0390"/>
    <w:rsid w:val="002D0C13"/>
    <w:rsid w:val="002D152A"/>
    <w:rsid w:val="002D2255"/>
    <w:rsid w:val="002D2999"/>
    <w:rsid w:val="002D2AEA"/>
    <w:rsid w:val="002D3A98"/>
    <w:rsid w:val="002D58B5"/>
    <w:rsid w:val="002D6B62"/>
    <w:rsid w:val="002D7893"/>
    <w:rsid w:val="002D7CF3"/>
    <w:rsid w:val="002D7D2B"/>
    <w:rsid w:val="002E049B"/>
    <w:rsid w:val="002E08D3"/>
    <w:rsid w:val="002E0989"/>
    <w:rsid w:val="002E0AC6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5480"/>
    <w:rsid w:val="00315CFC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7B1C"/>
    <w:rsid w:val="00330F58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1826"/>
    <w:rsid w:val="00341AAA"/>
    <w:rsid w:val="00341D16"/>
    <w:rsid w:val="00342086"/>
    <w:rsid w:val="00342636"/>
    <w:rsid w:val="00344EA8"/>
    <w:rsid w:val="003450DA"/>
    <w:rsid w:val="00345E44"/>
    <w:rsid w:val="00347BB2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608C9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6646F"/>
    <w:rsid w:val="00370AB8"/>
    <w:rsid w:val="00371780"/>
    <w:rsid w:val="003717E7"/>
    <w:rsid w:val="0037420D"/>
    <w:rsid w:val="003747A4"/>
    <w:rsid w:val="00375BC5"/>
    <w:rsid w:val="0037680B"/>
    <w:rsid w:val="0037732B"/>
    <w:rsid w:val="003803EF"/>
    <w:rsid w:val="00380445"/>
    <w:rsid w:val="00380484"/>
    <w:rsid w:val="003807FC"/>
    <w:rsid w:val="00380DAC"/>
    <w:rsid w:val="0038153E"/>
    <w:rsid w:val="0038248D"/>
    <w:rsid w:val="0038250D"/>
    <w:rsid w:val="003829EC"/>
    <w:rsid w:val="00382B84"/>
    <w:rsid w:val="00383375"/>
    <w:rsid w:val="0038392D"/>
    <w:rsid w:val="0038437A"/>
    <w:rsid w:val="003851D3"/>
    <w:rsid w:val="00385EE7"/>
    <w:rsid w:val="0038652F"/>
    <w:rsid w:val="003876F5"/>
    <w:rsid w:val="003876FA"/>
    <w:rsid w:val="00390B9C"/>
    <w:rsid w:val="00391BD9"/>
    <w:rsid w:val="00391E59"/>
    <w:rsid w:val="00392094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9CE"/>
    <w:rsid w:val="003A6134"/>
    <w:rsid w:val="003A6748"/>
    <w:rsid w:val="003A7357"/>
    <w:rsid w:val="003A7A49"/>
    <w:rsid w:val="003B0297"/>
    <w:rsid w:val="003B0C73"/>
    <w:rsid w:val="003B1F31"/>
    <w:rsid w:val="003B2A91"/>
    <w:rsid w:val="003B41F3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C06F0"/>
    <w:rsid w:val="003C0E97"/>
    <w:rsid w:val="003C0FDE"/>
    <w:rsid w:val="003C2A86"/>
    <w:rsid w:val="003C2A93"/>
    <w:rsid w:val="003C438B"/>
    <w:rsid w:val="003C4CF9"/>
    <w:rsid w:val="003C5565"/>
    <w:rsid w:val="003C56C5"/>
    <w:rsid w:val="003C6300"/>
    <w:rsid w:val="003C6ED6"/>
    <w:rsid w:val="003C752E"/>
    <w:rsid w:val="003C786C"/>
    <w:rsid w:val="003C7CAA"/>
    <w:rsid w:val="003C7F85"/>
    <w:rsid w:val="003D21C4"/>
    <w:rsid w:val="003D36B3"/>
    <w:rsid w:val="003D552F"/>
    <w:rsid w:val="003D572C"/>
    <w:rsid w:val="003D74AA"/>
    <w:rsid w:val="003E041A"/>
    <w:rsid w:val="003E05D0"/>
    <w:rsid w:val="003E0D01"/>
    <w:rsid w:val="003E2306"/>
    <w:rsid w:val="003E2B25"/>
    <w:rsid w:val="003E3423"/>
    <w:rsid w:val="003E3D21"/>
    <w:rsid w:val="003E3EC1"/>
    <w:rsid w:val="003E4805"/>
    <w:rsid w:val="003E5091"/>
    <w:rsid w:val="003E5212"/>
    <w:rsid w:val="003E5566"/>
    <w:rsid w:val="003E6996"/>
    <w:rsid w:val="003E6A17"/>
    <w:rsid w:val="003E72C7"/>
    <w:rsid w:val="003F1129"/>
    <w:rsid w:val="003F270B"/>
    <w:rsid w:val="003F3124"/>
    <w:rsid w:val="003F4001"/>
    <w:rsid w:val="003F624B"/>
    <w:rsid w:val="003F67B0"/>
    <w:rsid w:val="004010CB"/>
    <w:rsid w:val="0040181F"/>
    <w:rsid w:val="00401B9D"/>
    <w:rsid w:val="00401E65"/>
    <w:rsid w:val="0040214C"/>
    <w:rsid w:val="00402655"/>
    <w:rsid w:val="00402809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6B16"/>
    <w:rsid w:val="00417573"/>
    <w:rsid w:val="00417DBA"/>
    <w:rsid w:val="004205B0"/>
    <w:rsid w:val="00420BE9"/>
    <w:rsid w:val="0042166A"/>
    <w:rsid w:val="00421CD8"/>
    <w:rsid w:val="004228DD"/>
    <w:rsid w:val="00422C35"/>
    <w:rsid w:val="00423064"/>
    <w:rsid w:val="00424368"/>
    <w:rsid w:val="00425396"/>
    <w:rsid w:val="0042581F"/>
    <w:rsid w:val="004263EE"/>
    <w:rsid w:val="00426741"/>
    <w:rsid w:val="0042692E"/>
    <w:rsid w:val="00427A66"/>
    <w:rsid w:val="00427ADC"/>
    <w:rsid w:val="00427DB5"/>
    <w:rsid w:val="00430B67"/>
    <w:rsid w:val="00431FD3"/>
    <w:rsid w:val="004339C4"/>
    <w:rsid w:val="00433B53"/>
    <w:rsid w:val="00433D5F"/>
    <w:rsid w:val="00437507"/>
    <w:rsid w:val="004376CC"/>
    <w:rsid w:val="0043781A"/>
    <w:rsid w:val="0044091D"/>
    <w:rsid w:val="00441698"/>
    <w:rsid w:val="004418FC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70C1E"/>
    <w:rsid w:val="00470E1F"/>
    <w:rsid w:val="0047102B"/>
    <w:rsid w:val="00472095"/>
    <w:rsid w:val="004728E2"/>
    <w:rsid w:val="00475391"/>
    <w:rsid w:val="004800A5"/>
    <w:rsid w:val="00480F08"/>
    <w:rsid w:val="0048194A"/>
    <w:rsid w:val="00481C71"/>
    <w:rsid w:val="00481E54"/>
    <w:rsid w:val="004826B5"/>
    <w:rsid w:val="004843AC"/>
    <w:rsid w:val="00485664"/>
    <w:rsid w:val="0048680A"/>
    <w:rsid w:val="00487DB6"/>
    <w:rsid w:val="004901D2"/>
    <w:rsid w:val="0049039A"/>
    <w:rsid w:val="00490F7F"/>
    <w:rsid w:val="0049230E"/>
    <w:rsid w:val="00492515"/>
    <w:rsid w:val="004933F3"/>
    <w:rsid w:val="00494C98"/>
    <w:rsid w:val="00496F5D"/>
    <w:rsid w:val="004A115F"/>
    <w:rsid w:val="004A1966"/>
    <w:rsid w:val="004A1E1E"/>
    <w:rsid w:val="004A1E32"/>
    <w:rsid w:val="004A28CD"/>
    <w:rsid w:val="004A2A33"/>
    <w:rsid w:val="004A2DD4"/>
    <w:rsid w:val="004A2FD9"/>
    <w:rsid w:val="004A46F7"/>
    <w:rsid w:val="004A49F3"/>
    <w:rsid w:val="004A4FCD"/>
    <w:rsid w:val="004A5651"/>
    <w:rsid w:val="004A79A5"/>
    <w:rsid w:val="004A7DD0"/>
    <w:rsid w:val="004B3130"/>
    <w:rsid w:val="004B3A9B"/>
    <w:rsid w:val="004B4656"/>
    <w:rsid w:val="004B67BF"/>
    <w:rsid w:val="004B6A94"/>
    <w:rsid w:val="004B7BE3"/>
    <w:rsid w:val="004C0769"/>
    <w:rsid w:val="004C154F"/>
    <w:rsid w:val="004C2365"/>
    <w:rsid w:val="004C2553"/>
    <w:rsid w:val="004C26D3"/>
    <w:rsid w:val="004C4108"/>
    <w:rsid w:val="004C4206"/>
    <w:rsid w:val="004C43AE"/>
    <w:rsid w:val="004C510A"/>
    <w:rsid w:val="004C5AF4"/>
    <w:rsid w:val="004C6E99"/>
    <w:rsid w:val="004C7037"/>
    <w:rsid w:val="004C7B3D"/>
    <w:rsid w:val="004D1ED7"/>
    <w:rsid w:val="004D1EFC"/>
    <w:rsid w:val="004D39B8"/>
    <w:rsid w:val="004D474F"/>
    <w:rsid w:val="004D4EA8"/>
    <w:rsid w:val="004D518E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5360"/>
    <w:rsid w:val="004E5F54"/>
    <w:rsid w:val="004F09EF"/>
    <w:rsid w:val="004F145F"/>
    <w:rsid w:val="004F1FB8"/>
    <w:rsid w:val="004F2B85"/>
    <w:rsid w:val="004F2D62"/>
    <w:rsid w:val="004F3914"/>
    <w:rsid w:val="004F3BC0"/>
    <w:rsid w:val="004F4315"/>
    <w:rsid w:val="004F6BF9"/>
    <w:rsid w:val="004F6ED4"/>
    <w:rsid w:val="004F7C88"/>
    <w:rsid w:val="004F7E31"/>
    <w:rsid w:val="00500581"/>
    <w:rsid w:val="00501002"/>
    <w:rsid w:val="005012D5"/>
    <w:rsid w:val="00501721"/>
    <w:rsid w:val="0050389E"/>
    <w:rsid w:val="0050479F"/>
    <w:rsid w:val="0050496E"/>
    <w:rsid w:val="00505511"/>
    <w:rsid w:val="005058EC"/>
    <w:rsid w:val="00506425"/>
    <w:rsid w:val="0050776F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51AF"/>
    <w:rsid w:val="00525AE1"/>
    <w:rsid w:val="0052640A"/>
    <w:rsid w:val="00526B80"/>
    <w:rsid w:val="00526D38"/>
    <w:rsid w:val="00532D1B"/>
    <w:rsid w:val="00533697"/>
    <w:rsid w:val="00534B89"/>
    <w:rsid w:val="00535FA7"/>
    <w:rsid w:val="00536BB2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44D"/>
    <w:rsid w:val="00550B89"/>
    <w:rsid w:val="0055159D"/>
    <w:rsid w:val="0055290A"/>
    <w:rsid w:val="0055391B"/>
    <w:rsid w:val="00554A02"/>
    <w:rsid w:val="0055619F"/>
    <w:rsid w:val="00556BDB"/>
    <w:rsid w:val="00557F6B"/>
    <w:rsid w:val="00561026"/>
    <w:rsid w:val="005614D2"/>
    <w:rsid w:val="00562F20"/>
    <w:rsid w:val="00563E06"/>
    <w:rsid w:val="0056422D"/>
    <w:rsid w:val="00566557"/>
    <w:rsid w:val="00566662"/>
    <w:rsid w:val="00566B40"/>
    <w:rsid w:val="00567582"/>
    <w:rsid w:val="005675FB"/>
    <w:rsid w:val="00567E30"/>
    <w:rsid w:val="005701BB"/>
    <w:rsid w:val="005709B4"/>
    <w:rsid w:val="00571361"/>
    <w:rsid w:val="0057299A"/>
    <w:rsid w:val="005731F3"/>
    <w:rsid w:val="005737AC"/>
    <w:rsid w:val="00577EB2"/>
    <w:rsid w:val="0058016E"/>
    <w:rsid w:val="00580449"/>
    <w:rsid w:val="00581079"/>
    <w:rsid w:val="00581A73"/>
    <w:rsid w:val="00581CD9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6"/>
    <w:rsid w:val="005924A8"/>
    <w:rsid w:val="0059282F"/>
    <w:rsid w:val="00592874"/>
    <w:rsid w:val="00594861"/>
    <w:rsid w:val="005948BB"/>
    <w:rsid w:val="0059599C"/>
    <w:rsid w:val="005959DA"/>
    <w:rsid w:val="005962C3"/>
    <w:rsid w:val="00596C1E"/>
    <w:rsid w:val="0059708F"/>
    <w:rsid w:val="005A0489"/>
    <w:rsid w:val="005A0BF2"/>
    <w:rsid w:val="005A1485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1469"/>
    <w:rsid w:val="005B298B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7D1"/>
    <w:rsid w:val="005C4B6C"/>
    <w:rsid w:val="005C57D9"/>
    <w:rsid w:val="005C6BD3"/>
    <w:rsid w:val="005C6FAF"/>
    <w:rsid w:val="005C7A2C"/>
    <w:rsid w:val="005C7F04"/>
    <w:rsid w:val="005D015E"/>
    <w:rsid w:val="005D06EF"/>
    <w:rsid w:val="005D080C"/>
    <w:rsid w:val="005D0B7D"/>
    <w:rsid w:val="005D13DF"/>
    <w:rsid w:val="005D311F"/>
    <w:rsid w:val="005D3191"/>
    <w:rsid w:val="005D4380"/>
    <w:rsid w:val="005D5048"/>
    <w:rsid w:val="005D5090"/>
    <w:rsid w:val="005D57E1"/>
    <w:rsid w:val="005D5BE1"/>
    <w:rsid w:val="005D776E"/>
    <w:rsid w:val="005D7E4B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F132D"/>
    <w:rsid w:val="005F18C9"/>
    <w:rsid w:val="005F1F6E"/>
    <w:rsid w:val="005F246B"/>
    <w:rsid w:val="005F3BD0"/>
    <w:rsid w:val="005F3BD2"/>
    <w:rsid w:val="005F3CB7"/>
    <w:rsid w:val="005F4819"/>
    <w:rsid w:val="005F50C3"/>
    <w:rsid w:val="005F5B39"/>
    <w:rsid w:val="005F7E1B"/>
    <w:rsid w:val="005F7E57"/>
    <w:rsid w:val="00602E05"/>
    <w:rsid w:val="00602EDC"/>
    <w:rsid w:val="0060310D"/>
    <w:rsid w:val="006063D0"/>
    <w:rsid w:val="00606695"/>
    <w:rsid w:val="00607008"/>
    <w:rsid w:val="00607D00"/>
    <w:rsid w:val="00610205"/>
    <w:rsid w:val="006102B5"/>
    <w:rsid w:val="0061132F"/>
    <w:rsid w:val="00611D94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BFF"/>
    <w:rsid w:val="00637447"/>
    <w:rsid w:val="00637DC8"/>
    <w:rsid w:val="00637F39"/>
    <w:rsid w:val="006403F2"/>
    <w:rsid w:val="00641963"/>
    <w:rsid w:val="00642490"/>
    <w:rsid w:val="006424A6"/>
    <w:rsid w:val="00643AF1"/>
    <w:rsid w:val="00644337"/>
    <w:rsid w:val="0064455C"/>
    <w:rsid w:val="00644693"/>
    <w:rsid w:val="006447E1"/>
    <w:rsid w:val="00646615"/>
    <w:rsid w:val="00650865"/>
    <w:rsid w:val="00650EFE"/>
    <w:rsid w:val="006517C6"/>
    <w:rsid w:val="00653396"/>
    <w:rsid w:val="00654017"/>
    <w:rsid w:val="0065546D"/>
    <w:rsid w:val="00655981"/>
    <w:rsid w:val="0065752D"/>
    <w:rsid w:val="0065778D"/>
    <w:rsid w:val="0066056D"/>
    <w:rsid w:val="006609E3"/>
    <w:rsid w:val="00661BBF"/>
    <w:rsid w:val="00663462"/>
    <w:rsid w:val="00663666"/>
    <w:rsid w:val="006636BE"/>
    <w:rsid w:val="00664DF0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434"/>
    <w:rsid w:val="00674641"/>
    <w:rsid w:val="0067617E"/>
    <w:rsid w:val="006769E1"/>
    <w:rsid w:val="00677CAE"/>
    <w:rsid w:val="00677EB5"/>
    <w:rsid w:val="00680136"/>
    <w:rsid w:val="006803FA"/>
    <w:rsid w:val="00680CCC"/>
    <w:rsid w:val="006812AD"/>
    <w:rsid w:val="00681873"/>
    <w:rsid w:val="006834C8"/>
    <w:rsid w:val="00683609"/>
    <w:rsid w:val="006837E7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B1C"/>
    <w:rsid w:val="00687E11"/>
    <w:rsid w:val="0069058E"/>
    <w:rsid w:val="00690EAA"/>
    <w:rsid w:val="00691100"/>
    <w:rsid w:val="00693294"/>
    <w:rsid w:val="00694C45"/>
    <w:rsid w:val="00695CB8"/>
    <w:rsid w:val="00697CFE"/>
    <w:rsid w:val="006A10E9"/>
    <w:rsid w:val="006A12BC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2F4C"/>
    <w:rsid w:val="006C2F9C"/>
    <w:rsid w:val="006C4796"/>
    <w:rsid w:val="006C5FBD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2F77"/>
    <w:rsid w:val="006E45EB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B9"/>
    <w:rsid w:val="006F252B"/>
    <w:rsid w:val="006F2F40"/>
    <w:rsid w:val="006F3D7B"/>
    <w:rsid w:val="006F408C"/>
    <w:rsid w:val="006F41D5"/>
    <w:rsid w:val="006F44E3"/>
    <w:rsid w:val="006F4DA7"/>
    <w:rsid w:val="006F58B8"/>
    <w:rsid w:val="006F665C"/>
    <w:rsid w:val="006F6FE5"/>
    <w:rsid w:val="006F7148"/>
    <w:rsid w:val="006F7AA0"/>
    <w:rsid w:val="006F7D62"/>
    <w:rsid w:val="0070028A"/>
    <w:rsid w:val="0070066C"/>
    <w:rsid w:val="00702690"/>
    <w:rsid w:val="007040DC"/>
    <w:rsid w:val="00704315"/>
    <w:rsid w:val="00704335"/>
    <w:rsid w:val="00704AC0"/>
    <w:rsid w:val="00704FD4"/>
    <w:rsid w:val="007058C9"/>
    <w:rsid w:val="00706068"/>
    <w:rsid w:val="0071036A"/>
    <w:rsid w:val="0071060D"/>
    <w:rsid w:val="0071208B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49C"/>
    <w:rsid w:val="0072279E"/>
    <w:rsid w:val="0072459D"/>
    <w:rsid w:val="00724D85"/>
    <w:rsid w:val="00724EDF"/>
    <w:rsid w:val="007257DC"/>
    <w:rsid w:val="0072673E"/>
    <w:rsid w:val="00726E55"/>
    <w:rsid w:val="007276FC"/>
    <w:rsid w:val="00727AAA"/>
    <w:rsid w:val="0073004D"/>
    <w:rsid w:val="00730E9F"/>
    <w:rsid w:val="00731BB7"/>
    <w:rsid w:val="0073266B"/>
    <w:rsid w:val="00732A68"/>
    <w:rsid w:val="007335F1"/>
    <w:rsid w:val="007336C5"/>
    <w:rsid w:val="00734293"/>
    <w:rsid w:val="007348AF"/>
    <w:rsid w:val="007349DE"/>
    <w:rsid w:val="007360AF"/>
    <w:rsid w:val="00736334"/>
    <w:rsid w:val="00740641"/>
    <w:rsid w:val="00740885"/>
    <w:rsid w:val="00741064"/>
    <w:rsid w:val="00741225"/>
    <w:rsid w:val="007416A5"/>
    <w:rsid w:val="007422AF"/>
    <w:rsid w:val="00742EB8"/>
    <w:rsid w:val="007456C3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2C0A"/>
    <w:rsid w:val="00753794"/>
    <w:rsid w:val="00755990"/>
    <w:rsid w:val="00755E56"/>
    <w:rsid w:val="0076018D"/>
    <w:rsid w:val="007622D1"/>
    <w:rsid w:val="00763018"/>
    <w:rsid w:val="007630A9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F0C"/>
    <w:rsid w:val="00770FBE"/>
    <w:rsid w:val="00771823"/>
    <w:rsid w:val="00771ADD"/>
    <w:rsid w:val="0077320E"/>
    <w:rsid w:val="0077328B"/>
    <w:rsid w:val="00773ABD"/>
    <w:rsid w:val="00775316"/>
    <w:rsid w:val="007755CD"/>
    <w:rsid w:val="00775F4E"/>
    <w:rsid w:val="007778EA"/>
    <w:rsid w:val="00780AFD"/>
    <w:rsid w:val="00782E98"/>
    <w:rsid w:val="00783DCA"/>
    <w:rsid w:val="007862FD"/>
    <w:rsid w:val="007869AB"/>
    <w:rsid w:val="00787610"/>
    <w:rsid w:val="007905CD"/>
    <w:rsid w:val="0079133A"/>
    <w:rsid w:val="007913FC"/>
    <w:rsid w:val="00792157"/>
    <w:rsid w:val="00792506"/>
    <w:rsid w:val="00793069"/>
    <w:rsid w:val="007930F8"/>
    <w:rsid w:val="007938EB"/>
    <w:rsid w:val="00794464"/>
    <w:rsid w:val="0079465E"/>
    <w:rsid w:val="00795060"/>
    <w:rsid w:val="0079591A"/>
    <w:rsid w:val="00795A38"/>
    <w:rsid w:val="00795D7D"/>
    <w:rsid w:val="00795DD1"/>
    <w:rsid w:val="00796770"/>
    <w:rsid w:val="00797CA2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CA3"/>
    <w:rsid w:val="007B5C73"/>
    <w:rsid w:val="007B5E08"/>
    <w:rsid w:val="007C0438"/>
    <w:rsid w:val="007C2896"/>
    <w:rsid w:val="007C32B4"/>
    <w:rsid w:val="007C3CC1"/>
    <w:rsid w:val="007C3D17"/>
    <w:rsid w:val="007C43C5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E00CE"/>
    <w:rsid w:val="007E026B"/>
    <w:rsid w:val="007E1653"/>
    <w:rsid w:val="007E1A3C"/>
    <w:rsid w:val="007E2419"/>
    <w:rsid w:val="007E24A6"/>
    <w:rsid w:val="007E304B"/>
    <w:rsid w:val="007E3EE9"/>
    <w:rsid w:val="007E40FB"/>
    <w:rsid w:val="007E420F"/>
    <w:rsid w:val="007E4697"/>
    <w:rsid w:val="007E659D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5760"/>
    <w:rsid w:val="007F63C1"/>
    <w:rsid w:val="007F6A96"/>
    <w:rsid w:val="007F79A4"/>
    <w:rsid w:val="008003B2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A4"/>
    <w:rsid w:val="008134B4"/>
    <w:rsid w:val="00814AE0"/>
    <w:rsid w:val="00814E14"/>
    <w:rsid w:val="00815BFD"/>
    <w:rsid w:val="0081601B"/>
    <w:rsid w:val="0081752D"/>
    <w:rsid w:val="008211F6"/>
    <w:rsid w:val="00822C70"/>
    <w:rsid w:val="00823047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C15"/>
    <w:rsid w:val="0083397B"/>
    <w:rsid w:val="00834636"/>
    <w:rsid w:val="00836748"/>
    <w:rsid w:val="008368E0"/>
    <w:rsid w:val="00840461"/>
    <w:rsid w:val="0084067C"/>
    <w:rsid w:val="00840C5D"/>
    <w:rsid w:val="0084110C"/>
    <w:rsid w:val="0084265E"/>
    <w:rsid w:val="008435C4"/>
    <w:rsid w:val="00844209"/>
    <w:rsid w:val="008449D6"/>
    <w:rsid w:val="0084631F"/>
    <w:rsid w:val="008501DC"/>
    <w:rsid w:val="00850C91"/>
    <w:rsid w:val="0085130A"/>
    <w:rsid w:val="00851DB5"/>
    <w:rsid w:val="00853405"/>
    <w:rsid w:val="00854320"/>
    <w:rsid w:val="00854B19"/>
    <w:rsid w:val="00855A0B"/>
    <w:rsid w:val="00860A42"/>
    <w:rsid w:val="00860E3F"/>
    <w:rsid w:val="00862D4B"/>
    <w:rsid w:val="00862ED6"/>
    <w:rsid w:val="008632C9"/>
    <w:rsid w:val="00863DAD"/>
    <w:rsid w:val="0086448A"/>
    <w:rsid w:val="00864E7E"/>
    <w:rsid w:val="00865183"/>
    <w:rsid w:val="0086694D"/>
    <w:rsid w:val="00866D5A"/>
    <w:rsid w:val="0086772B"/>
    <w:rsid w:val="0086778F"/>
    <w:rsid w:val="008701DF"/>
    <w:rsid w:val="00872E6F"/>
    <w:rsid w:val="008735C8"/>
    <w:rsid w:val="00873C06"/>
    <w:rsid w:val="00874FBA"/>
    <w:rsid w:val="0087580C"/>
    <w:rsid w:val="0088174D"/>
    <w:rsid w:val="00882150"/>
    <w:rsid w:val="008823A7"/>
    <w:rsid w:val="00883497"/>
    <w:rsid w:val="008840CD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34DD"/>
    <w:rsid w:val="00893E82"/>
    <w:rsid w:val="00894932"/>
    <w:rsid w:val="00895EA9"/>
    <w:rsid w:val="00895ED9"/>
    <w:rsid w:val="00895FE5"/>
    <w:rsid w:val="008A0322"/>
    <w:rsid w:val="008A166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2014"/>
    <w:rsid w:val="008D2EB4"/>
    <w:rsid w:val="008D480A"/>
    <w:rsid w:val="008D509C"/>
    <w:rsid w:val="008D50B4"/>
    <w:rsid w:val="008D5755"/>
    <w:rsid w:val="008D58B0"/>
    <w:rsid w:val="008D5F3F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F0196"/>
    <w:rsid w:val="008F0F79"/>
    <w:rsid w:val="008F1799"/>
    <w:rsid w:val="008F2D5C"/>
    <w:rsid w:val="008F3DAC"/>
    <w:rsid w:val="008F48F2"/>
    <w:rsid w:val="008F4905"/>
    <w:rsid w:val="008F4E36"/>
    <w:rsid w:val="008F5569"/>
    <w:rsid w:val="008F5CA0"/>
    <w:rsid w:val="008F6257"/>
    <w:rsid w:val="008F67CF"/>
    <w:rsid w:val="0090001C"/>
    <w:rsid w:val="0090051A"/>
    <w:rsid w:val="009014BC"/>
    <w:rsid w:val="009020A8"/>
    <w:rsid w:val="009041D2"/>
    <w:rsid w:val="0090455B"/>
    <w:rsid w:val="0090534D"/>
    <w:rsid w:val="009066E0"/>
    <w:rsid w:val="0091156F"/>
    <w:rsid w:val="00911C5F"/>
    <w:rsid w:val="00911F90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F36"/>
    <w:rsid w:val="0092741F"/>
    <w:rsid w:val="00927AD2"/>
    <w:rsid w:val="009304D7"/>
    <w:rsid w:val="00932CA3"/>
    <w:rsid w:val="00933596"/>
    <w:rsid w:val="009351DB"/>
    <w:rsid w:val="00936811"/>
    <w:rsid w:val="00936A46"/>
    <w:rsid w:val="009371BA"/>
    <w:rsid w:val="00937721"/>
    <w:rsid w:val="00937AE7"/>
    <w:rsid w:val="009408C0"/>
    <w:rsid w:val="00942733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649"/>
    <w:rsid w:val="009516C6"/>
    <w:rsid w:val="00951A4B"/>
    <w:rsid w:val="0095273D"/>
    <w:rsid w:val="00952ADD"/>
    <w:rsid w:val="0095625A"/>
    <w:rsid w:val="0095696D"/>
    <w:rsid w:val="00957CE6"/>
    <w:rsid w:val="00957EAB"/>
    <w:rsid w:val="0096009E"/>
    <w:rsid w:val="0096094C"/>
    <w:rsid w:val="009612CD"/>
    <w:rsid w:val="00962068"/>
    <w:rsid w:val="00962FEF"/>
    <w:rsid w:val="00963331"/>
    <w:rsid w:val="00964960"/>
    <w:rsid w:val="0096496A"/>
    <w:rsid w:val="009725C0"/>
    <w:rsid w:val="009731A1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496"/>
    <w:rsid w:val="00982724"/>
    <w:rsid w:val="00982C1A"/>
    <w:rsid w:val="00982EE5"/>
    <w:rsid w:val="0098377F"/>
    <w:rsid w:val="009843F2"/>
    <w:rsid w:val="00985407"/>
    <w:rsid w:val="00985BF8"/>
    <w:rsid w:val="00986339"/>
    <w:rsid w:val="009912D8"/>
    <w:rsid w:val="009923DA"/>
    <w:rsid w:val="00993F33"/>
    <w:rsid w:val="0099422A"/>
    <w:rsid w:val="009949F4"/>
    <w:rsid w:val="00995D0C"/>
    <w:rsid w:val="00996123"/>
    <w:rsid w:val="0099767E"/>
    <w:rsid w:val="009A02B2"/>
    <w:rsid w:val="009A0339"/>
    <w:rsid w:val="009A1108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D57"/>
    <w:rsid w:val="009B707D"/>
    <w:rsid w:val="009B7703"/>
    <w:rsid w:val="009C0215"/>
    <w:rsid w:val="009C1135"/>
    <w:rsid w:val="009C1F8B"/>
    <w:rsid w:val="009C2304"/>
    <w:rsid w:val="009C2BD1"/>
    <w:rsid w:val="009C3833"/>
    <w:rsid w:val="009C5C65"/>
    <w:rsid w:val="009C667F"/>
    <w:rsid w:val="009D2A62"/>
    <w:rsid w:val="009D3D0B"/>
    <w:rsid w:val="009D436D"/>
    <w:rsid w:val="009D453C"/>
    <w:rsid w:val="009D5478"/>
    <w:rsid w:val="009D5539"/>
    <w:rsid w:val="009D6589"/>
    <w:rsid w:val="009D71D0"/>
    <w:rsid w:val="009E0622"/>
    <w:rsid w:val="009E1A7C"/>
    <w:rsid w:val="009E1FE8"/>
    <w:rsid w:val="009E2184"/>
    <w:rsid w:val="009E3D30"/>
    <w:rsid w:val="009E4D9C"/>
    <w:rsid w:val="009E5C96"/>
    <w:rsid w:val="009E620F"/>
    <w:rsid w:val="009E689B"/>
    <w:rsid w:val="009E6EF8"/>
    <w:rsid w:val="009F2F81"/>
    <w:rsid w:val="009F3A51"/>
    <w:rsid w:val="009F5134"/>
    <w:rsid w:val="009F59D7"/>
    <w:rsid w:val="009F5D57"/>
    <w:rsid w:val="009F6A7B"/>
    <w:rsid w:val="00A001FF"/>
    <w:rsid w:val="00A007FF"/>
    <w:rsid w:val="00A00D1C"/>
    <w:rsid w:val="00A01A8B"/>
    <w:rsid w:val="00A01C95"/>
    <w:rsid w:val="00A036AB"/>
    <w:rsid w:val="00A03768"/>
    <w:rsid w:val="00A03C1F"/>
    <w:rsid w:val="00A065BA"/>
    <w:rsid w:val="00A07554"/>
    <w:rsid w:val="00A1008A"/>
    <w:rsid w:val="00A12DC2"/>
    <w:rsid w:val="00A14075"/>
    <w:rsid w:val="00A15FAB"/>
    <w:rsid w:val="00A16E8A"/>
    <w:rsid w:val="00A17546"/>
    <w:rsid w:val="00A17C09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483E"/>
    <w:rsid w:val="00A25CC7"/>
    <w:rsid w:val="00A26705"/>
    <w:rsid w:val="00A27D75"/>
    <w:rsid w:val="00A31C6C"/>
    <w:rsid w:val="00A3205A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0FEC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EF7"/>
    <w:rsid w:val="00A524AB"/>
    <w:rsid w:val="00A53407"/>
    <w:rsid w:val="00A5536E"/>
    <w:rsid w:val="00A55B82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221D"/>
    <w:rsid w:val="00A63CC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E8B"/>
    <w:rsid w:val="00A725C8"/>
    <w:rsid w:val="00A72C19"/>
    <w:rsid w:val="00A72FE7"/>
    <w:rsid w:val="00A743A8"/>
    <w:rsid w:val="00A74469"/>
    <w:rsid w:val="00A754F0"/>
    <w:rsid w:val="00A76025"/>
    <w:rsid w:val="00A7629F"/>
    <w:rsid w:val="00A76DD0"/>
    <w:rsid w:val="00A76DD3"/>
    <w:rsid w:val="00A77D7B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5604"/>
    <w:rsid w:val="00A95D8C"/>
    <w:rsid w:val="00A97B65"/>
    <w:rsid w:val="00AA02AE"/>
    <w:rsid w:val="00AA08E9"/>
    <w:rsid w:val="00AA0EE6"/>
    <w:rsid w:val="00AA122B"/>
    <w:rsid w:val="00AA1440"/>
    <w:rsid w:val="00AA22D6"/>
    <w:rsid w:val="00AA4B3B"/>
    <w:rsid w:val="00AA5310"/>
    <w:rsid w:val="00AA55E5"/>
    <w:rsid w:val="00AA57BC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8EE"/>
    <w:rsid w:val="00AB4FFB"/>
    <w:rsid w:val="00AB7335"/>
    <w:rsid w:val="00AB744C"/>
    <w:rsid w:val="00AB77EF"/>
    <w:rsid w:val="00AB7B16"/>
    <w:rsid w:val="00AC01A9"/>
    <w:rsid w:val="00AC09E0"/>
    <w:rsid w:val="00AC0E6E"/>
    <w:rsid w:val="00AC1ADF"/>
    <w:rsid w:val="00AC350B"/>
    <w:rsid w:val="00AC359D"/>
    <w:rsid w:val="00AC3B4C"/>
    <w:rsid w:val="00AC4137"/>
    <w:rsid w:val="00AC5BA1"/>
    <w:rsid w:val="00AC6C92"/>
    <w:rsid w:val="00AC72ED"/>
    <w:rsid w:val="00AC77BE"/>
    <w:rsid w:val="00AD0027"/>
    <w:rsid w:val="00AD187C"/>
    <w:rsid w:val="00AD1E21"/>
    <w:rsid w:val="00AD2CAE"/>
    <w:rsid w:val="00AD4818"/>
    <w:rsid w:val="00AD51A6"/>
    <w:rsid w:val="00AD536C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3716"/>
    <w:rsid w:val="00AF3DEC"/>
    <w:rsid w:val="00AF43BA"/>
    <w:rsid w:val="00AF469D"/>
    <w:rsid w:val="00AF4880"/>
    <w:rsid w:val="00AF4EAA"/>
    <w:rsid w:val="00AF53CE"/>
    <w:rsid w:val="00AF5507"/>
    <w:rsid w:val="00AF7AC8"/>
    <w:rsid w:val="00B0040A"/>
    <w:rsid w:val="00B00C32"/>
    <w:rsid w:val="00B00E9D"/>
    <w:rsid w:val="00B01719"/>
    <w:rsid w:val="00B01EA1"/>
    <w:rsid w:val="00B027C7"/>
    <w:rsid w:val="00B02D19"/>
    <w:rsid w:val="00B033AA"/>
    <w:rsid w:val="00B04649"/>
    <w:rsid w:val="00B06CA1"/>
    <w:rsid w:val="00B06D2D"/>
    <w:rsid w:val="00B07B65"/>
    <w:rsid w:val="00B11C97"/>
    <w:rsid w:val="00B12023"/>
    <w:rsid w:val="00B120F1"/>
    <w:rsid w:val="00B127D9"/>
    <w:rsid w:val="00B12859"/>
    <w:rsid w:val="00B12958"/>
    <w:rsid w:val="00B17F1C"/>
    <w:rsid w:val="00B200EF"/>
    <w:rsid w:val="00B20147"/>
    <w:rsid w:val="00B21142"/>
    <w:rsid w:val="00B21510"/>
    <w:rsid w:val="00B21B38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71C"/>
    <w:rsid w:val="00B36C64"/>
    <w:rsid w:val="00B36D6F"/>
    <w:rsid w:val="00B370DB"/>
    <w:rsid w:val="00B4022E"/>
    <w:rsid w:val="00B40B81"/>
    <w:rsid w:val="00B40B8A"/>
    <w:rsid w:val="00B43CB4"/>
    <w:rsid w:val="00B471B3"/>
    <w:rsid w:val="00B51DF8"/>
    <w:rsid w:val="00B51E48"/>
    <w:rsid w:val="00B537F8"/>
    <w:rsid w:val="00B53CAF"/>
    <w:rsid w:val="00B546F3"/>
    <w:rsid w:val="00B57974"/>
    <w:rsid w:val="00B6273C"/>
    <w:rsid w:val="00B64430"/>
    <w:rsid w:val="00B64673"/>
    <w:rsid w:val="00B646F1"/>
    <w:rsid w:val="00B65A86"/>
    <w:rsid w:val="00B66865"/>
    <w:rsid w:val="00B66907"/>
    <w:rsid w:val="00B671A4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4D2"/>
    <w:rsid w:val="00B909C5"/>
    <w:rsid w:val="00B90B60"/>
    <w:rsid w:val="00B90F3F"/>
    <w:rsid w:val="00B90FF7"/>
    <w:rsid w:val="00B919B9"/>
    <w:rsid w:val="00B91A30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7634"/>
    <w:rsid w:val="00B9777E"/>
    <w:rsid w:val="00B97943"/>
    <w:rsid w:val="00BA0CD5"/>
    <w:rsid w:val="00BA1184"/>
    <w:rsid w:val="00BA3393"/>
    <w:rsid w:val="00BA364F"/>
    <w:rsid w:val="00BA3F2A"/>
    <w:rsid w:val="00BA4E5C"/>
    <w:rsid w:val="00BA5296"/>
    <w:rsid w:val="00BA6C8D"/>
    <w:rsid w:val="00BA6D64"/>
    <w:rsid w:val="00BA7A9A"/>
    <w:rsid w:val="00BB083B"/>
    <w:rsid w:val="00BB2311"/>
    <w:rsid w:val="00BB2432"/>
    <w:rsid w:val="00BB310D"/>
    <w:rsid w:val="00BB3A89"/>
    <w:rsid w:val="00BB4182"/>
    <w:rsid w:val="00BB685E"/>
    <w:rsid w:val="00BB74E8"/>
    <w:rsid w:val="00BB771C"/>
    <w:rsid w:val="00BB784D"/>
    <w:rsid w:val="00BC0A00"/>
    <w:rsid w:val="00BC1395"/>
    <w:rsid w:val="00BC1B8B"/>
    <w:rsid w:val="00BC35CD"/>
    <w:rsid w:val="00BC5DAA"/>
    <w:rsid w:val="00BC60EA"/>
    <w:rsid w:val="00BC6889"/>
    <w:rsid w:val="00BC6B4B"/>
    <w:rsid w:val="00BC6D13"/>
    <w:rsid w:val="00BD08B5"/>
    <w:rsid w:val="00BD10A4"/>
    <w:rsid w:val="00BD1402"/>
    <w:rsid w:val="00BD2DAF"/>
    <w:rsid w:val="00BD3067"/>
    <w:rsid w:val="00BD48C0"/>
    <w:rsid w:val="00BD4F75"/>
    <w:rsid w:val="00BD7899"/>
    <w:rsid w:val="00BE08E4"/>
    <w:rsid w:val="00BE17DF"/>
    <w:rsid w:val="00BE1A32"/>
    <w:rsid w:val="00BE2611"/>
    <w:rsid w:val="00BE3258"/>
    <w:rsid w:val="00BE398E"/>
    <w:rsid w:val="00BE39AF"/>
    <w:rsid w:val="00BE4B35"/>
    <w:rsid w:val="00BE4B60"/>
    <w:rsid w:val="00BE5565"/>
    <w:rsid w:val="00BE6243"/>
    <w:rsid w:val="00BE6837"/>
    <w:rsid w:val="00BE6AAB"/>
    <w:rsid w:val="00BE791E"/>
    <w:rsid w:val="00BF0C90"/>
    <w:rsid w:val="00BF0CDB"/>
    <w:rsid w:val="00BF29AB"/>
    <w:rsid w:val="00BF3026"/>
    <w:rsid w:val="00BF3779"/>
    <w:rsid w:val="00BF3A46"/>
    <w:rsid w:val="00BF4961"/>
    <w:rsid w:val="00BF4EF5"/>
    <w:rsid w:val="00BF5965"/>
    <w:rsid w:val="00BF6B11"/>
    <w:rsid w:val="00BF6BDB"/>
    <w:rsid w:val="00C001BE"/>
    <w:rsid w:val="00C005B9"/>
    <w:rsid w:val="00C01B09"/>
    <w:rsid w:val="00C026A8"/>
    <w:rsid w:val="00C03214"/>
    <w:rsid w:val="00C0423C"/>
    <w:rsid w:val="00C0428A"/>
    <w:rsid w:val="00C049CB"/>
    <w:rsid w:val="00C063D3"/>
    <w:rsid w:val="00C06858"/>
    <w:rsid w:val="00C10E7A"/>
    <w:rsid w:val="00C110AF"/>
    <w:rsid w:val="00C11872"/>
    <w:rsid w:val="00C11BC4"/>
    <w:rsid w:val="00C126AE"/>
    <w:rsid w:val="00C12BAB"/>
    <w:rsid w:val="00C141DE"/>
    <w:rsid w:val="00C14FCC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B85"/>
    <w:rsid w:val="00C25E73"/>
    <w:rsid w:val="00C2609B"/>
    <w:rsid w:val="00C27071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36972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492"/>
    <w:rsid w:val="00C52F24"/>
    <w:rsid w:val="00C53754"/>
    <w:rsid w:val="00C53CC5"/>
    <w:rsid w:val="00C53E36"/>
    <w:rsid w:val="00C543EC"/>
    <w:rsid w:val="00C55B57"/>
    <w:rsid w:val="00C57B5B"/>
    <w:rsid w:val="00C60F2B"/>
    <w:rsid w:val="00C61008"/>
    <w:rsid w:val="00C621DD"/>
    <w:rsid w:val="00C62429"/>
    <w:rsid w:val="00C63CCC"/>
    <w:rsid w:val="00C644B3"/>
    <w:rsid w:val="00C64778"/>
    <w:rsid w:val="00C659DB"/>
    <w:rsid w:val="00C65CB3"/>
    <w:rsid w:val="00C7015B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A564A"/>
    <w:rsid w:val="00CB02FB"/>
    <w:rsid w:val="00CB0502"/>
    <w:rsid w:val="00CB081C"/>
    <w:rsid w:val="00CB0C7F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61A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1ABF"/>
    <w:rsid w:val="00CE25D1"/>
    <w:rsid w:val="00CE2813"/>
    <w:rsid w:val="00CE3131"/>
    <w:rsid w:val="00CE3CC4"/>
    <w:rsid w:val="00CE4A9B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A39"/>
    <w:rsid w:val="00CF5E25"/>
    <w:rsid w:val="00CF6336"/>
    <w:rsid w:val="00CF761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D95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641E"/>
    <w:rsid w:val="00D17616"/>
    <w:rsid w:val="00D20D11"/>
    <w:rsid w:val="00D213CC"/>
    <w:rsid w:val="00D21F1D"/>
    <w:rsid w:val="00D22F35"/>
    <w:rsid w:val="00D24EF3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53C"/>
    <w:rsid w:val="00D33B3C"/>
    <w:rsid w:val="00D33BC9"/>
    <w:rsid w:val="00D33FD4"/>
    <w:rsid w:val="00D352EC"/>
    <w:rsid w:val="00D359B6"/>
    <w:rsid w:val="00D36896"/>
    <w:rsid w:val="00D403FF"/>
    <w:rsid w:val="00D405F9"/>
    <w:rsid w:val="00D413E7"/>
    <w:rsid w:val="00D4290A"/>
    <w:rsid w:val="00D43459"/>
    <w:rsid w:val="00D43733"/>
    <w:rsid w:val="00D43DD7"/>
    <w:rsid w:val="00D45804"/>
    <w:rsid w:val="00D46C8E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3AF"/>
    <w:rsid w:val="00D70B8C"/>
    <w:rsid w:val="00D73F55"/>
    <w:rsid w:val="00D7416E"/>
    <w:rsid w:val="00D7434D"/>
    <w:rsid w:val="00D74F03"/>
    <w:rsid w:val="00D75F89"/>
    <w:rsid w:val="00D801E6"/>
    <w:rsid w:val="00D81093"/>
    <w:rsid w:val="00D81CA0"/>
    <w:rsid w:val="00D82403"/>
    <w:rsid w:val="00D824A8"/>
    <w:rsid w:val="00D82957"/>
    <w:rsid w:val="00D83299"/>
    <w:rsid w:val="00D8469B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3AB"/>
    <w:rsid w:val="00D9273D"/>
    <w:rsid w:val="00D953E1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D29"/>
    <w:rsid w:val="00DA62DB"/>
    <w:rsid w:val="00DA6F25"/>
    <w:rsid w:val="00DA78C7"/>
    <w:rsid w:val="00DA790E"/>
    <w:rsid w:val="00DB1745"/>
    <w:rsid w:val="00DB1B29"/>
    <w:rsid w:val="00DB2BA7"/>
    <w:rsid w:val="00DB2D58"/>
    <w:rsid w:val="00DB43CE"/>
    <w:rsid w:val="00DB4579"/>
    <w:rsid w:val="00DB4759"/>
    <w:rsid w:val="00DB48D6"/>
    <w:rsid w:val="00DB4AFF"/>
    <w:rsid w:val="00DB57AA"/>
    <w:rsid w:val="00DB581B"/>
    <w:rsid w:val="00DB6EFE"/>
    <w:rsid w:val="00DB72E7"/>
    <w:rsid w:val="00DB7609"/>
    <w:rsid w:val="00DB7CD1"/>
    <w:rsid w:val="00DB7CF7"/>
    <w:rsid w:val="00DC0786"/>
    <w:rsid w:val="00DC0DED"/>
    <w:rsid w:val="00DC207D"/>
    <w:rsid w:val="00DC3119"/>
    <w:rsid w:val="00DC41A1"/>
    <w:rsid w:val="00DC5C75"/>
    <w:rsid w:val="00DC5C8F"/>
    <w:rsid w:val="00DC6306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4E1C"/>
    <w:rsid w:val="00DD59E9"/>
    <w:rsid w:val="00DD5D71"/>
    <w:rsid w:val="00DD63B4"/>
    <w:rsid w:val="00DD725C"/>
    <w:rsid w:val="00DD76D1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6B9A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55D2"/>
    <w:rsid w:val="00DF6750"/>
    <w:rsid w:val="00DF6AED"/>
    <w:rsid w:val="00DF6B46"/>
    <w:rsid w:val="00DF6C3A"/>
    <w:rsid w:val="00DF78C3"/>
    <w:rsid w:val="00DF79D0"/>
    <w:rsid w:val="00DF7C50"/>
    <w:rsid w:val="00E00AEA"/>
    <w:rsid w:val="00E00B0C"/>
    <w:rsid w:val="00E0166A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1098E"/>
    <w:rsid w:val="00E10E52"/>
    <w:rsid w:val="00E11B21"/>
    <w:rsid w:val="00E11E93"/>
    <w:rsid w:val="00E123BA"/>
    <w:rsid w:val="00E13AF1"/>
    <w:rsid w:val="00E13D9D"/>
    <w:rsid w:val="00E145BC"/>
    <w:rsid w:val="00E153D9"/>
    <w:rsid w:val="00E155DA"/>
    <w:rsid w:val="00E1676C"/>
    <w:rsid w:val="00E16EBB"/>
    <w:rsid w:val="00E17F78"/>
    <w:rsid w:val="00E17FF0"/>
    <w:rsid w:val="00E20456"/>
    <w:rsid w:val="00E21639"/>
    <w:rsid w:val="00E21D46"/>
    <w:rsid w:val="00E22C18"/>
    <w:rsid w:val="00E22EDA"/>
    <w:rsid w:val="00E23054"/>
    <w:rsid w:val="00E25E91"/>
    <w:rsid w:val="00E264B3"/>
    <w:rsid w:val="00E26E34"/>
    <w:rsid w:val="00E2731F"/>
    <w:rsid w:val="00E27CD3"/>
    <w:rsid w:val="00E30559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408F"/>
    <w:rsid w:val="00E4430C"/>
    <w:rsid w:val="00E45875"/>
    <w:rsid w:val="00E45BFB"/>
    <w:rsid w:val="00E4618F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96D"/>
    <w:rsid w:val="00E73C4E"/>
    <w:rsid w:val="00E745E6"/>
    <w:rsid w:val="00E75A79"/>
    <w:rsid w:val="00E76723"/>
    <w:rsid w:val="00E76DCE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101"/>
    <w:rsid w:val="00E91679"/>
    <w:rsid w:val="00E91824"/>
    <w:rsid w:val="00E9190F"/>
    <w:rsid w:val="00E92444"/>
    <w:rsid w:val="00E92533"/>
    <w:rsid w:val="00E92923"/>
    <w:rsid w:val="00E9314F"/>
    <w:rsid w:val="00E93542"/>
    <w:rsid w:val="00E94D43"/>
    <w:rsid w:val="00E952AB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A53"/>
    <w:rsid w:val="00EA7F57"/>
    <w:rsid w:val="00EB0515"/>
    <w:rsid w:val="00EB0F37"/>
    <w:rsid w:val="00EB253B"/>
    <w:rsid w:val="00EB2E8F"/>
    <w:rsid w:val="00EB33E1"/>
    <w:rsid w:val="00EB4279"/>
    <w:rsid w:val="00EB45E4"/>
    <w:rsid w:val="00EB562F"/>
    <w:rsid w:val="00EB6116"/>
    <w:rsid w:val="00EB6276"/>
    <w:rsid w:val="00EB6A75"/>
    <w:rsid w:val="00EB6D23"/>
    <w:rsid w:val="00EC0A27"/>
    <w:rsid w:val="00EC0C87"/>
    <w:rsid w:val="00EC135F"/>
    <w:rsid w:val="00EC1BE0"/>
    <w:rsid w:val="00EC2C7D"/>
    <w:rsid w:val="00EC2E47"/>
    <w:rsid w:val="00EC3B02"/>
    <w:rsid w:val="00EC496A"/>
    <w:rsid w:val="00EC4F85"/>
    <w:rsid w:val="00EC5808"/>
    <w:rsid w:val="00EC7AFF"/>
    <w:rsid w:val="00ED0277"/>
    <w:rsid w:val="00ED0D04"/>
    <w:rsid w:val="00ED0D1A"/>
    <w:rsid w:val="00ED163B"/>
    <w:rsid w:val="00ED1F66"/>
    <w:rsid w:val="00ED2CC3"/>
    <w:rsid w:val="00ED302A"/>
    <w:rsid w:val="00ED3554"/>
    <w:rsid w:val="00ED385C"/>
    <w:rsid w:val="00ED550F"/>
    <w:rsid w:val="00ED585C"/>
    <w:rsid w:val="00ED5AD2"/>
    <w:rsid w:val="00ED5B85"/>
    <w:rsid w:val="00ED67DF"/>
    <w:rsid w:val="00ED6CAF"/>
    <w:rsid w:val="00ED7837"/>
    <w:rsid w:val="00EE0949"/>
    <w:rsid w:val="00EE14ED"/>
    <w:rsid w:val="00EE152F"/>
    <w:rsid w:val="00EE2851"/>
    <w:rsid w:val="00EE2AEB"/>
    <w:rsid w:val="00EE3820"/>
    <w:rsid w:val="00EE38AB"/>
    <w:rsid w:val="00EE44F2"/>
    <w:rsid w:val="00EE485C"/>
    <w:rsid w:val="00EE4E49"/>
    <w:rsid w:val="00EE682D"/>
    <w:rsid w:val="00EE6892"/>
    <w:rsid w:val="00EE6EBA"/>
    <w:rsid w:val="00EE7BD9"/>
    <w:rsid w:val="00EF01D2"/>
    <w:rsid w:val="00EF0D26"/>
    <w:rsid w:val="00EF179A"/>
    <w:rsid w:val="00EF333E"/>
    <w:rsid w:val="00EF35B8"/>
    <w:rsid w:val="00EF42BD"/>
    <w:rsid w:val="00EF438F"/>
    <w:rsid w:val="00EF4A66"/>
    <w:rsid w:val="00EF4C25"/>
    <w:rsid w:val="00EF599D"/>
    <w:rsid w:val="00EF6DE4"/>
    <w:rsid w:val="00EF7C55"/>
    <w:rsid w:val="00F003AF"/>
    <w:rsid w:val="00F022DF"/>
    <w:rsid w:val="00F024C0"/>
    <w:rsid w:val="00F02D28"/>
    <w:rsid w:val="00F043E6"/>
    <w:rsid w:val="00F05AF4"/>
    <w:rsid w:val="00F068FB"/>
    <w:rsid w:val="00F06C3A"/>
    <w:rsid w:val="00F07101"/>
    <w:rsid w:val="00F07D93"/>
    <w:rsid w:val="00F10BAE"/>
    <w:rsid w:val="00F116F4"/>
    <w:rsid w:val="00F11FB7"/>
    <w:rsid w:val="00F12483"/>
    <w:rsid w:val="00F12C54"/>
    <w:rsid w:val="00F13C24"/>
    <w:rsid w:val="00F149F9"/>
    <w:rsid w:val="00F1591E"/>
    <w:rsid w:val="00F1643E"/>
    <w:rsid w:val="00F16C95"/>
    <w:rsid w:val="00F16F44"/>
    <w:rsid w:val="00F17737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1513"/>
    <w:rsid w:val="00F318A5"/>
    <w:rsid w:val="00F321A6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5E7"/>
    <w:rsid w:val="00F36E24"/>
    <w:rsid w:val="00F37CFD"/>
    <w:rsid w:val="00F37E3A"/>
    <w:rsid w:val="00F40949"/>
    <w:rsid w:val="00F415E9"/>
    <w:rsid w:val="00F420CA"/>
    <w:rsid w:val="00F422CB"/>
    <w:rsid w:val="00F42EC5"/>
    <w:rsid w:val="00F43636"/>
    <w:rsid w:val="00F43DBB"/>
    <w:rsid w:val="00F44C80"/>
    <w:rsid w:val="00F453E2"/>
    <w:rsid w:val="00F469F8"/>
    <w:rsid w:val="00F470F6"/>
    <w:rsid w:val="00F50E7B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6EA4"/>
    <w:rsid w:val="00F56FE5"/>
    <w:rsid w:val="00F6071E"/>
    <w:rsid w:val="00F61ACE"/>
    <w:rsid w:val="00F62370"/>
    <w:rsid w:val="00F62DAF"/>
    <w:rsid w:val="00F6330D"/>
    <w:rsid w:val="00F63713"/>
    <w:rsid w:val="00F64B37"/>
    <w:rsid w:val="00F65F5B"/>
    <w:rsid w:val="00F667D7"/>
    <w:rsid w:val="00F70A60"/>
    <w:rsid w:val="00F71259"/>
    <w:rsid w:val="00F7144D"/>
    <w:rsid w:val="00F714F9"/>
    <w:rsid w:val="00F7182B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317"/>
    <w:rsid w:val="00F7638D"/>
    <w:rsid w:val="00F769D3"/>
    <w:rsid w:val="00F769EF"/>
    <w:rsid w:val="00F77C68"/>
    <w:rsid w:val="00F8023A"/>
    <w:rsid w:val="00F81030"/>
    <w:rsid w:val="00F822AD"/>
    <w:rsid w:val="00F82812"/>
    <w:rsid w:val="00F8282E"/>
    <w:rsid w:val="00F82DEA"/>
    <w:rsid w:val="00F85535"/>
    <w:rsid w:val="00F859B4"/>
    <w:rsid w:val="00F864FA"/>
    <w:rsid w:val="00F916CB"/>
    <w:rsid w:val="00F91FFB"/>
    <w:rsid w:val="00F9213D"/>
    <w:rsid w:val="00F922D3"/>
    <w:rsid w:val="00F93303"/>
    <w:rsid w:val="00F9470C"/>
    <w:rsid w:val="00F94D74"/>
    <w:rsid w:val="00F94DA2"/>
    <w:rsid w:val="00F95A3B"/>
    <w:rsid w:val="00F971BE"/>
    <w:rsid w:val="00FA00C2"/>
    <w:rsid w:val="00FA03A0"/>
    <w:rsid w:val="00FA3A68"/>
    <w:rsid w:val="00FA3FCB"/>
    <w:rsid w:val="00FA4F9E"/>
    <w:rsid w:val="00FA5A2F"/>
    <w:rsid w:val="00FA5EEF"/>
    <w:rsid w:val="00FA677D"/>
    <w:rsid w:val="00FA688E"/>
    <w:rsid w:val="00FA7538"/>
    <w:rsid w:val="00FB07F9"/>
    <w:rsid w:val="00FB14EC"/>
    <w:rsid w:val="00FB1B0E"/>
    <w:rsid w:val="00FB254F"/>
    <w:rsid w:val="00FB49A8"/>
    <w:rsid w:val="00FB52E2"/>
    <w:rsid w:val="00FB5871"/>
    <w:rsid w:val="00FB6109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57EF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6A63"/>
    <w:rsid w:val="00FE0352"/>
    <w:rsid w:val="00FE085D"/>
    <w:rsid w:val="00FE0B81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F85"/>
    <w:rsid w:val="00FF0FEF"/>
    <w:rsid w:val="00FF11ED"/>
    <w:rsid w:val="00FF1A75"/>
    <w:rsid w:val="00FF3B25"/>
    <w:rsid w:val="00FF4029"/>
    <w:rsid w:val="00FF4ED9"/>
    <w:rsid w:val="00FF5025"/>
    <w:rsid w:val="00FF54EB"/>
    <w:rsid w:val="00FF6EDA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8CF579"/>
  <w15:docId w15:val="{28CDC70D-C15B-4E0F-B783-5F0E2C00E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6">
    <w:name w:val="Strong"/>
    <w:basedOn w:val="a1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9854B23D85897930905B1BBECE8AF76B5546A760EB4FE1014FD39FA00362A8A0152E9B42EDAA79w5k1H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010F6-4E07-4BC6-B4BC-5DD0CD9DE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Лицей 445</dc:creator>
  <cp:lastModifiedBy>Лицей 445</cp:lastModifiedBy>
  <cp:revision>2</cp:revision>
  <cp:lastPrinted>2021-11-30T14:07:00Z</cp:lastPrinted>
  <dcterms:created xsi:type="dcterms:W3CDTF">2026-06-01T10:18:00Z</dcterms:created>
  <dcterms:modified xsi:type="dcterms:W3CDTF">2026-06-01T10:18:00Z</dcterms:modified>
</cp:coreProperties>
</file>