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3326E" w14:textId="77777777" w:rsidR="00C25E7F" w:rsidRPr="00CB2C77" w:rsidRDefault="00C25E7F" w:rsidP="003B073D">
      <w:pPr>
        <w:jc w:val="both"/>
        <w:rPr>
          <w:rFonts w:ascii="Times New Roman" w:hAnsi="Times New Roman" w:cs="Times New Roman"/>
          <w:sz w:val="22"/>
          <w:szCs w:val="22"/>
          <w:lang w:val="x-none" w:eastAsia="zh-CN" w:bidi="ar-SA"/>
        </w:rPr>
      </w:pPr>
    </w:p>
    <w:p w14:paraId="10D258D5" w14:textId="1A9AAF20" w:rsidR="005513CD" w:rsidRPr="00CB2C77" w:rsidRDefault="003B073D" w:rsidP="00CB2C77">
      <w:pPr>
        <w:pStyle w:val="7"/>
        <w:numPr>
          <w:ilvl w:val="0"/>
          <w:numId w:val="0"/>
        </w:numPr>
        <w:spacing w:before="0" w:after="0"/>
        <w:ind w:firstLine="709"/>
        <w:jc w:val="center"/>
        <w:rPr>
          <w:b/>
          <w:sz w:val="22"/>
          <w:szCs w:val="22"/>
          <w:lang w:val="ru-RU"/>
        </w:rPr>
      </w:pPr>
      <w:r>
        <w:rPr>
          <w:b/>
          <w:sz w:val="22"/>
          <w:szCs w:val="22"/>
          <w:lang w:val="ru-RU"/>
        </w:rPr>
        <w:t>К</w:t>
      </w:r>
      <w:r w:rsidR="006142BD">
        <w:rPr>
          <w:b/>
          <w:sz w:val="22"/>
          <w:szCs w:val="22"/>
          <w:lang w:val="ru-RU"/>
        </w:rPr>
        <w:t xml:space="preserve">ОНТРАКТ </w:t>
      </w:r>
      <w:r w:rsidR="005513CD" w:rsidRPr="00CB2C77">
        <w:rPr>
          <w:b/>
          <w:sz w:val="22"/>
          <w:szCs w:val="22"/>
        </w:rPr>
        <w:t>№</w:t>
      </w:r>
      <w:r w:rsidR="00C03C59" w:rsidRPr="00CB2C77">
        <w:rPr>
          <w:b/>
          <w:sz w:val="22"/>
          <w:szCs w:val="22"/>
          <w:lang w:val="ru-RU"/>
        </w:rPr>
        <w:t xml:space="preserve"> </w:t>
      </w:r>
      <w:r>
        <w:rPr>
          <w:b/>
          <w:sz w:val="22"/>
          <w:szCs w:val="22"/>
          <w:lang w:val="ru-RU"/>
        </w:rPr>
        <w:t>_______</w:t>
      </w:r>
    </w:p>
    <w:p w14:paraId="42FBB459" w14:textId="1D20AFD8" w:rsidR="00537F05" w:rsidRPr="00CB2C77" w:rsidRDefault="00F26D96" w:rsidP="002879C1">
      <w:pPr>
        <w:ind w:firstLine="709"/>
        <w:jc w:val="center"/>
        <w:rPr>
          <w:rFonts w:ascii="Times New Roman" w:hAnsi="Times New Roman" w:cs="Times New Roman"/>
          <w:sz w:val="22"/>
          <w:szCs w:val="22"/>
          <w:lang w:eastAsia="zh-CN" w:bidi="ar-SA"/>
        </w:rPr>
      </w:pPr>
      <w:r w:rsidRPr="00CB2C77">
        <w:rPr>
          <w:rFonts w:ascii="Times New Roman" w:hAnsi="Times New Roman" w:cs="Times New Roman"/>
          <w:sz w:val="22"/>
          <w:szCs w:val="22"/>
          <w:lang w:eastAsia="zh-CN" w:bidi="ar-SA"/>
        </w:rPr>
        <w:t xml:space="preserve">на </w:t>
      </w:r>
    </w:p>
    <w:p w14:paraId="2C977F2A" w14:textId="77777777" w:rsidR="00C2773F" w:rsidRPr="00CB2C77" w:rsidRDefault="00C2773F" w:rsidP="00CB2C77">
      <w:pPr>
        <w:ind w:firstLine="709"/>
        <w:jc w:val="both"/>
        <w:rPr>
          <w:rFonts w:ascii="Times New Roman" w:hAnsi="Times New Roman" w:cs="Times New Roman"/>
          <w:b/>
          <w:bCs/>
          <w:sz w:val="22"/>
          <w:szCs w:val="22"/>
        </w:rPr>
      </w:pPr>
    </w:p>
    <w:p w14:paraId="419465A1" w14:textId="6F9B0D18" w:rsidR="005513CD" w:rsidRPr="00CB2C77" w:rsidRDefault="005513CD" w:rsidP="00CB2C77">
      <w:pPr>
        <w:keepNext/>
        <w:jc w:val="both"/>
        <w:rPr>
          <w:rFonts w:ascii="Times New Roman" w:hAnsi="Times New Roman" w:cs="Times New Roman"/>
          <w:bCs/>
          <w:sz w:val="22"/>
          <w:szCs w:val="22"/>
        </w:rPr>
      </w:pPr>
      <w:r w:rsidRPr="00CB2C77">
        <w:rPr>
          <w:rFonts w:ascii="Times New Roman" w:hAnsi="Times New Roman" w:cs="Times New Roman"/>
          <w:bCs/>
          <w:sz w:val="22"/>
          <w:szCs w:val="22"/>
        </w:rPr>
        <w:t xml:space="preserve">Санкт-Петербург                                                                                              </w:t>
      </w:r>
      <w:r w:rsidR="005B6A7B" w:rsidRPr="00CB2C77">
        <w:rPr>
          <w:rFonts w:ascii="Times New Roman" w:hAnsi="Times New Roman" w:cs="Times New Roman"/>
          <w:bCs/>
          <w:sz w:val="22"/>
          <w:szCs w:val="22"/>
        </w:rPr>
        <w:t xml:space="preserve">       </w:t>
      </w:r>
      <w:r w:rsidRPr="00CB2C77">
        <w:rPr>
          <w:rFonts w:ascii="Times New Roman" w:hAnsi="Times New Roman" w:cs="Times New Roman"/>
          <w:bCs/>
          <w:sz w:val="22"/>
          <w:szCs w:val="22"/>
        </w:rPr>
        <w:t xml:space="preserve"> </w:t>
      </w:r>
      <w:r w:rsidR="00D270CC" w:rsidRPr="00CB2C77">
        <w:rPr>
          <w:rFonts w:ascii="Times New Roman" w:hAnsi="Times New Roman" w:cs="Times New Roman"/>
          <w:bCs/>
          <w:sz w:val="22"/>
          <w:szCs w:val="22"/>
        </w:rPr>
        <w:t xml:space="preserve">   </w:t>
      </w:r>
      <w:r w:rsidR="0063165D">
        <w:rPr>
          <w:rFonts w:ascii="Times New Roman" w:hAnsi="Times New Roman" w:cs="Times New Roman"/>
          <w:bCs/>
          <w:sz w:val="22"/>
          <w:szCs w:val="22"/>
        </w:rPr>
        <w:t xml:space="preserve">     </w:t>
      </w:r>
      <w:proofErr w:type="gramStart"/>
      <w:r w:rsidR="0063165D">
        <w:rPr>
          <w:rFonts w:ascii="Times New Roman" w:hAnsi="Times New Roman" w:cs="Times New Roman"/>
          <w:bCs/>
          <w:sz w:val="22"/>
          <w:szCs w:val="22"/>
        </w:rPr>
        <w:t xml:space="preserve">  </w:t>
      </w:r>
      <w:r w:rsidRPr="00CB2C77">
        <w:rPr>
          <w:rFonts w:ascii="Times New Roman" w:hAnsi="Times New Roman" w:cs="Times New Roman"/>
          <w:bCs/>
          <w:sz w:val="22"/>
          <w:szCs w:val="22"/>
        </w:rPr>
        <w:t xml:space="preserve"> «</w:t>
      </w:r>
      <w:proofErr w:type="gramEnd"/>
      <w:r w:rsidR="00FD1C6B">
        <w:rPr>
          <w:rFonts w:ascii="Times New Roman" w:hAnsi="Times New Roman" w:cs="Times New Roman"/>
          <w:bCs/>
          <w:sz w:val="22"/>
          <w:szCs w:val="22"/>
        </w:rPr>
        <w:t>__</w:t>
      </w:r>
      <w:r w:rsidRPr="00CB2C77">
        <w:rPr>
          <w:rFonts w:ascii="Times New Roman" w:hAnsi="Times New Roman" w:cs="Times New Roman"/>
          <w:bCs/>
          <w:sz w:val="22"/>
          <w:szCs w:val="22"/>
        </w:rPr>
        <w:t xml:space="preserve">» </w:t>
      </w:r>
      <w:r w:rsidR="00FD1C6B">
        <w:rPr>
          <w:rFonts w:ascii="Times New Roman" w:hAnsi="Times New Roman" w:cs="Times New Roman"/>
          <w:bCs/>
          <w:sz w:val="22"/>
          <w:szCs w:val="22"/>
        </w:rPr>
        <w:t>_________</w:t>
      </w:r>
      <w:r w:rsidR="00F37D96" w:rsidRPr="00CB2C77">
        <w:rPr>
          <w:rFonts w:ascii="Times New Roman" w:hAnsi="Times New Roman" w:cs="Times New Roman"/>
          <w:bCs/>
          <w:sz w:val="22"/>
          <w:szCs w:val="22"/>
        </w:rPr>
        <w:t xml:space="preserve"> </w:t>
      </w:r>
      <w:r w:rsidRPr="00CB2C77">
        <w:rPr>
          <w:rFonts w:ascii="Times New Roman" w:hAnsi="Times New Roman" w:cs="Times New Roman"/>
          <w:bCs/>
          <w:sz w:val="22"/>
          <w:szCs w:val="22"/>
        </w:rPr>
        <w:t>20</w:t>
      </w:r>
      <w:r w:rsidR="00C2773F" w:rsidRPr="00CB2C77">
        <w:rPr>
          <w:rFonts w:ascii="Times New Roman" w:hAnsi="Times New Roman" w:cs="Times New Roman"/>
          <w:bCs/>
          <w:sz w:val="22"/>
          <w:szCs w:val="22"/>
        </w:rPr>
        <w:t>2</w:t>
      </w:r>
      <w:r w:rsidR="001A0F28">
        <w:rPr>
          <w:rFonts w:ascii="Times New Roman" w:hAnsi="Times New Roman" w:cs="Times New Roman"/>
          <w:bCs/>
          <w:sz w:val="22"/>
          <w:szCs w:val="22"/>
        </w:rPr>
        <w:t>5</w:t>
      </w:r>
      <w:r w:rsidRPr="00CB2C77">
        <w:rPr>
          <w:rFonts w:ascii="Times New Roman" w:hAnsi="Times New Roman" w:cs="Times New Roman"/>
          <w:bCs/>
          <w:sz w:val="22"/>
          <w:szCs w:val="22"/>
        </w:rPr>
        <w:t xml:space="preserve"> года</w:t>
      </w:r>
    </w:p>
    <w:p w14:paraId="750B9D8A" w14:textId="77777777" w:rsidR="005513CD" w:rsidRPr="00CB2C77" w:rsidRDefault="005513CD" w:rsidP="00CB2C77">
      <w:pPr>
        <w:ind w:firstLine="709"/>
        <w:jc w:val="both"/>
        <w:rPr>
          <w:rFonts w:ascii="Times New Roman" w:hAnsi="Times New Roman" w:cs="Times New Roman"/>
          <w:sz w:val="22"/>
          <w:szCs w:val="22"/>
        </w:rPr>
      </w:pPr>
    </w:p>
    <w:p w14:paraId="3BBF1EC1" w14:textId="1E2252A1" w:rsidR="005513CD" w:rsidRPr="00CB2C77" w:rsidRDefault="00C03C59" w:rsidP="00CB2C77">
      <w:pPr>
        <w:tabs>
          <w:tab w:val="left" w:pos="1736"/>
        </w:tabs>
        <w:jc w:val="both"/>
        <w:rPr>
          <w:rFonts w:ascii="Times New Roman" w:hAnsi="Times New Roman" w:cs="Times New Roman"/>
          <w:sz w:val="22"/>
          <w:szCs w:val="22"/>
        </w:rPr>
      </w:pPr>
      <w:r w:rsidRPr="00CB2C77">
        <w:rPr>
          <w:rFonts w:ascii="Times New Roman" w:hAnsi="Times New Roman" w:cs="Times New Roman"/>
          <w:sz w:val="22"/>
          <w:szCs w:val="22"/>
        </w:rPr>
        <w:t>Государственное бюджетное учреждение</w:t>
      </w:r>
      <w:r w:rsidR="003B073D">
        <w:rPr>
          <w:rFonts w:ascii="Times New Roman" w:hAnsi="Times New Roman" w:cs="Times New Roman"/>
          <w:sz w:val="22"/>
          <w:szCs w:val="22"/>
        </w:rPr>
        <w:t xml:space="preserve"> дополнительного образования</w:t>
      </w:r>
      <w:r w:rsidRPr="00CB2C77">
        <w:rPr>
          <w:rFonts w:ascii="Times New Roman" w:hAnsi="Times New Roman" w:cs="Times New Roman"/>
          <w:sz w:val="22"/>
          <w:szCs w:val="22"/>
        </w:rPr>
        <w:t xml:space="preserve"> спортивная школа олимпийского резерва № 1 Адмиралтейского района Санкт-Петербурга, именуемое в дальнейшем «Заказчик», в лице директора </w:t>
      </w:r>
      <w:proofErr w:type="spellStart"/>
      <w:r w:rsidR="00EC41FD" w:rsidRPr="00CB2C77">
        <w:rPr>
          <w:rFonts w:ascii="Times New Roman" w:hAnsi="Times New Roman" w:cs="Times New Roman"/>
          <w:sz w:val="22"/>
          <w:szCs w:val="22"/>
        </w:rPr>
        <w:t>Болова</w:t>
      </w:r>
      <w:proofErr w:type="spellEnd"/>
      <w:r w:rsidR="00EC41FD" w:rsidRPr="00CB2C77">
        <w:rPr>
          <w:rFonts w:ascii="Times New Roman" w:hAnsi="Times New Roman" w:cs="Times New Roman"/>
          <w:sz w:val="22"/>
          <w:szCs w:val="22"/>
        </w:rPr>
        <w:t xml:space="preserve"> Вадима Викторовича</w:t>
      </w:r>
      <w:r w:rsidRPr="00CB2C77">
        <w:rPr>
          <w:rFonts w:ascii="Times New Roman" w:hAnsi="Times New Roman" w:cs="Times New Roman"/>
          <w:sz w:val="22"/>
          <w:szCs w:val="22"/>
        </w:rPr>
        <w:t xml:space="preserve">, действующего на основании Устава, с одной стороны, и </w:t>
      </w:r>
      <w:r w:rsidR="00FD1C6B">
        <w:rPr>
          <w:rFonts w:ascii="Times New Roman" w:hAnsi="Times New Roman" w:cs="Times New Roman"/>
          <w:sz w:val="22"/>
          <w:szCs w:val="22"/>
        </w:rPr>
        <w:t>______________________________</w:t>
      </w:r>
      <w:r w:rsidRPr="00CB2C77">
        <w:rPr>
          <w:rFonts w:ascii="Times New Roman" w:hAnsi="Times New Roman" w:cs="Times New Roman"/>
          <w:sz w:val="22"/>
          <w:szCs w:val="22"/>
        </w:rPr>
        <w:t>, именуемый в дальнейшем «</w:t>
      </w:r>
      <w:r w:rsidR="00E00A64">
        <w:rPr>
          <w:rFonts w:ascii="Times New Roman" w:hAnsi="Times New Roman" w:cs="Times New Roman"/>
          <w:sz w:val="22"/>
          <w:szCs w:val="22"/>
        </w:rPr>
        <w:t>Исполнитель</w:t>
      </w:r>
      <w:r w:rsidRPr="00CB2C77">
        <w:rPr>
          <w:rFonts w:ascii="Times New Roman" w:hAnsi="Times New Roman" w:cs="Times New Roman"/>
          <w:sz w:val="22"/>
          <w:szCs w:val="22"/>
        </w:rPr>
        <w:t xml:space="preserve">», в лице </w:t>
      </w:r>
      <w:r w:rsidR="00FD1C6B">
        <w:rPr>
          <w:rFonts w:ascii="Times New Roman" w:hAnsi="Times New Roman" w:cs="Times New Roman"/>
          <w:sz w:val="22"/>
          <w:szCs w:val="22"/>
        </w:rPr>
        <w:t>________________________________</w:t>
      </w:r>
      <w:r w:rsidRPr="00CB2C77">
        <w:rPr>
          <w:rFonts w:ascii="Times New Roman" w:hAnsi="Times New Roman" w:cs="Times New Roman"/>
          <w:sz w:val="22"/>
          <w:szCs w:val="22"/>
        </w:rPr>
        <w:t xml:space="preserve">, действующего на основании </w:t>
      </w:r>
      <w:r w:rsidR="00FD1C6B">
        <w:rPr>
          <w:rFonts w:ascii="Times New Roman" w:hAnsi="Times New Roman" w:cs="Times New Roman"/>
          <w:sz w:val="22"/>
          <w:szCs w:val="22"/>
        </w:rPr>
        <w:t>___________</w:t>
      </w:r>
      <w:r w:rsidRPr="00CB2C77">
        <w:rPr>
          <w:rFonts w:ascii="Times New Roman" w:hAnsi="Times New Roman" w:cs="Times New Roman"/>
          <w:sz w:val="22"/>
          <w:szCs w:val="22"/>
        </w:rPr>
        <w:t>, с другой стороны, вместе именуемые в дальнейшем «Стороны»</w:t>
      </w:r>
      <w:r w:rsidR="009C2EBA" w:rsidRPr="00CB2C77">
        <w:rPr>
          <w:rFonts w:ascii="Times New Roman" w:hAnsi="Times New Roman" w:cs="Times New Roman"/>
          <w:sz w:val="22"/>
          <w:szCs w:val="22"/>
        </w:rPr>
        <w:t xml:space="preserve">, </w:t>
      </w:r>
      <w:r w:rsidR="0028414E" w:rsidRPr="00CB2C77">
        <w:rPr>
          <w:rFonts w:ascii="Times New Roman" w:hAnsi="Times New Roman" w:cs="Times New Roman"/>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374D66" w:rsidRPr="00CB2C77">
        <w:rPr>
          <w:rFonts w:ascii="Times New Roman" w:hAnsi="Times New Roman" w:cs="Times New Roman"/>
          <w:sz w:val="22"/>
          <w:szCs w:val="22"/>
        </w:rPr>
        <w:t>З</w:t>
      </w:r>
      <w:r w:rsidR="0028414E" w:rsidRPr="00CB2C77">
        <w:rPr>
          <w:rFonts w:ascii="Times New Roman" w:hAnsi="Times New Roman" w:cs="Times New Roman"/>
          <w:sz w:val="22"/>
          <w:szCs w:val="22"/>
        </w:rPr>
        <w:t xml:space="preserve">акон) </w:t>
      </w:r>
      <w:r w:rsidR="009C2EBA" w:rsidRPr="00CB2C77">
        <w:rPr>
          <w:rFonts w:ascii="Times New Roman" w:hAnsi="Times New Roman" w:cs="Times New Roman"/>
          <w:sz w:val="22"/>
          <w:szCs w:val="22"/>
        </w:rPr>
        <w:t>заключили настоящий Контракт (далее – Контракт) о нижеследующем.</w:t>
      </w:r>
    </w:p>
    <w:p w14:paraId="70179997" w14:textId="77777777" w:rsidR="00F26D96" w:rsidRPr="00CB2C77" w:rsidRDefault="00F26D96" w:rsidP="00CB2C77">
      <w:pPr>
        <w:tabs>
          <w:tab w:val="left" w:pos="1736"/>
        </w:tabs>
        <w:ind w:firstLine="709"/>
        <w:jc w:val="both"/>
        <w:rPr>
          <w:rFonts w:ascii="Times New Roman" w:hAnsi="Times New Roman" w:cs="Times New Roman"/>
          <w:sz w:val="22"/>
          <w:szCs w:val="22"/>
        </w:rPr>
      </w:pPr>
    </w:p>
    <w:p w14:paraId="3965CECB" w14:textId="77777777" w:rsidR="00BD5C21" w:rsidRPr="00CB2C77" w:rsidRDefault="00BD5C21"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I. Предмет Контракта</w:t>
      </w:r>
    </w:p>
    <w:p w14:paraId="52ADD4B2" w14:textId="4C3F9EA7" w:rsidR="00BD5C21" w:rsidRDefault="00BD5C21"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1.1. Исполнитель по заданию Заказчика обязуется в установленный Контрактом срок оказать услуги </w:t>
      </w:r>
      <w:r w:rsidR="002879C1" w:rsidRPr="002879C1">
        <w:rPr>
          <w:rFonts w:ascii="Times New Roman" w:hAnsi="Times New Roman" w:cs="Times New Roman"/>
        </w:rPr>
        <w:t>по замене кольца ABS на заднем левом колесе автомобиля Ford Transit 222700 ГБУ ДО СШОР № 1 Адмиралтейского района в 2026 году</w:t>
      </w:r>
      <w:r w:rsidR="002879C1" w:rsidRPr="002879C1">
        <w:rPr>
          <w:rFonts w:ascii="Times New Roman" w:hAnsi="Times New Roman" w:cs="Times New Roman"/>
        </w:rPr>
        <w:t xml:space="preserve"> </w:t>
      </w:r>
      <w:r w:rsidRPr="00CB2C77">
        <w:rPr>
          <w:rFonts w:ascii="Times New Roman" w:hAnsi="Times New Roman" w:cs="Times New Roman"/>
        </w:rPr>
        <w:t xml:space="preserve">(далее - услуги), а Заказчик обязуется принять оказанные услуги и оплатить их. </w:t>
      </w:r>
    </w:p>
    <w:p w14:paraId="731C2323" w14:textId="77777777" w:rsidR="003B073D" w:rsidRPr="00CB2C77" w:rsidRDefault="003B073D" w:rsidP="00CB2C77">
      <w:pPr>
        <w:pStyle w:val="ConsPlusNormal"/>
        <w:ind w:firstLine="709"/>
        <w:jc w:val="both"/>
        <w:rPr>
          <w:rFonts w:ascii="Times New Roman" w:hAnsi="Times New Roman" w:cs="Times New Roman"/>
        </w:rPr>
      </w:pPr>
    </w:p>
    <w:p w14:paraId="5DB2AEA2" w14:textId="77777777" w:rsidR="00AF59C7" w:rsidRPr="00CB2C77" w:rsidRDefault="00AF59C7"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II. Условия оказания услуг</w:t>
      </w:r>
    </w:p>
    <w:p w14:paraId="49C28359" w14:textId="6FEBE7A9"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2.1. Услуги оказываются Исполнителем в соответствии с требованиями технического задания (</w:t>
      </w:r>
      <w:hyperlink w:anchor="P1294" w:history="1">
        <w:r w:rsidRPr="00CB2C77">
          <w:rPr>
            <w:rFonts w:ascii="Times New Roman" w:hAnsi="Times New Roman" w:cs="Times New Roman"/>
            <w:color w:val="0000FF"/>
          </w:rPr>
          <w:t>приложение</w:t>
        </w:r>
      </w:hyperlink>
      <w:r w:rsidRPr="00CB2C77">
        <w:rPr>
          <w:rFonts w:ascii="Times New Roman" w:hAnsi="Times New Roman" w:cs="Times New Roman"/>
        </w:rPr>
        <w:t xml:space="preserve"> №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74D7746F" w14:textId="77777777" w:rsidR="00AF59C7" w:rsidRPr="00CB2C77" w:rsidRDefault="00AF59C7" w:rsidP="00CB2C77">
      <w:pPr>
        <w:pStyle w:val="ConsPlusNormal"/>
        <w:ind w:firstLine="709"/>
        <w:jc w:val="both"/>
        <w:rPr>
          <w:rFonts w:ascii="Times New Roman" w:hAnsi="Times New Roman" w:cs="Times New Roman"/>
        </w:rPr>
      </w:pPr>
    </w:p>
    <w:p w14:paraId="3D4FEDEB" w14:textId="089ACC3A" w:rsidR="00AF59C7" w:rsidRPr="00CB2C77" w:rsidRDefault="00AF59C7"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III. Взаимодействие Сторон</w:t>
      </w:r>
    </w:p>
    <w:p w14:paraId="3E672437"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3.1. Исполнитель вправе:</w:t>
      </w:r>
    </w:p>
    <w:p w14:paraId="74063143" w14:textId="5E9D083C" w:rsidR="00AF59C7" w:rsidRPr="00CB2C77" w:rsidRDefault="00B1346D" w:rsidP="00CB2C77">
      <w:pPr>
        <w:pStyle w:val="ConsPlusNormal"/>
        <w:ind w:firstLine="709"/>
        <w:jc w:val="both"/>
        <w:rPr>
          <w:rFonts w:ascii="Times New Roman" w:hAnsi="Times New Roman" w:cs="Times New Roman"/>
        </w:rPr>
      </w:pPr>
      <w:bookmarkStart w:id="0" w:name="P805"/>
      <w:bookmarkStart w:id="1" w:name="P808"/>
      <w:bookmarkEnd w:id="0"/>
      <w:bookmarkEnd w:id="1"/>
      <w:r w:rsidRPr="00CB2C77">
        <w:rPr>
          <w:rFonts w:ascii="Times New Roman" w:hAnsi="Times New Roman" w:cs="Times New Roman"/>
        </w:rPr>
        <w:t>а</w:t>
      </w:r>
      <w:r w:rsidR="00AF59C7" w:rsidRPr="00CB2C77">
        <w:rPr>
          <w:rFonts w:ascii="Times New Roman" w:hAnsi="Times New Roman" w:cs="Times New Roman"/>
        </w:rPr>
        <w:t>) требовать своевременной оплаты на условиях, установленных Контрактом, надлежащим образом оказанных и принятых Заказчиком услуг;</w:t>
      </w:r>
    </w:p>
    <w:p w14:paraId="2C9CC88F" w14:textId="24D64055" w:rsidR="00AF59C7" w:rsidRPr="00CB2C77" w:rsidRDefault="00B1346D" w:rsidP="00CB2C77">
      <w:pPr>
        <w:pStyle w:val="ConsPlusNormal"/>
        <w:ind w:firstLine="709"/>
        <w:jc w:val="both"/>
        <w:rPr>
          <w:rFonts w:ascii="Times New Roman" w:hAnsi="Times New Roman" w:cs="Times New Roman"/>
        </w:rPr>
      </w:pPr>
      <w:bookmarkStart w:id="2" w:name="P809"/>
      <w:bookmarkEnd w:id="2"/>
      <w:r w:rsidRPr="00CB2C77">
        <w:rPr>
          <w:rFonts w:ascii="Times New Roman" w:hAnsi="Times New Roman" w:cs="Times New Roman"/>
        </w:rPr>
        <w:t>б</w:t>
      </w:r>
      <w:r w:rsidR="00AF59C7" w:rsidRPr="00CB2C77">
        <w:rPr>
          <w:rFonts w:ascii="Times New Roman" w:hAnsi="Times New Roman" w:cs="Times New Roman"/>
        </w:rPr>
        <w:t>) принять решение об одностороннем отказе от исполнения Контракта в соответствии с гражданским законодательством;</w:t>
      </w:r>
      <w:r w:rsidRPr="00CB2C77">
        <w:rPr>
          <w:rFonts w:ascii="Times New Roman" w:hAnsi="Times New Roman" w:cs="Times New Roman"/>
        </w:rPr>
        <w:t xml:space="preserve"> </w:t>
      </w:r>
    </w:p>
    <w:p w14:paraId="15C6DB1C" w14:textId="141C87DE" w:rsidR="00AF59C7" w:rsidRPr="00CB2C77" w:rsidRDefault="00B1346D" w:rsidP="00CB2C77">
      <w:pPr>
        <w:pStyle w:val="ConsPlusNormal"/>
        <w:ind w:firstLine="709"/>
        <w:jc w:val="both"/>
        <w:rPr>
          <w:rFonts w:ascii="Times New Roman" w:hAnsi="Times New Roman" w:cs="Times New Roman"/>
        </w:rPr>
      </w:pPr>
      <w:r w:rsidRPr="00CB2C77">
        <w:rPr>
          <w:rFonts w:ascii="Times New Roman" w:hAnsi="Times New Roman" w:cs="Times New Roman"/>
        </w:rPr>
        <w:t>в</w:t>
      </w:r>
      <w:r w:rsidR="00AF59C7" w:rsidRPr="00CB2C77">
        <w:rPr>
          <w:rFonts w:ascii="Times New Roman" w:hAnsi="Times New Roman" w:cs="Times New Roman"/>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8D08DC1" w14:textId="47FEDC94" w:rsidR="00AF59C7" w:rsidRPr="00CB2C77" w:rsidRDefault="00177300" w:rsidP="00CB2C77">
      <w:pPr>
        <w:pStyle w:val="ConsPlusNormal"/>
        <w:ind w:firstLine="709"/>
        <w:jc w:val="both"/>
        <w:rPr>
          <w:rFonts w:ascii="Times New Roman" w:hAnsi="Times New Roman" w:cs="Times New Roman"/>
        </w:rPr>
      </w:pPr>
      <w:r w:rsidRPr="00CB2C77">
        <w:rPr>
          <w:rFonts w:ascii="Times New Roman" w:hAnsi="Times New Roman" w:cs="Times New Roman"/>
        </w:rPr>
        <w:t>г</w:t>
      </w:r>
      <w:r w:rsidR="00AF59C7" w:rsidRPr="00CB2C77">
        <w:rPr>
          <w:rFonts w:ascii="Times New Roman" w:hAnsi="Times New Roman" w:cs="Times New Roman"/>
        </w:rPr>
        <w:t xml:space="preserve">) требовать возмещения убытков, уплаты неустоек (штрафов, пеней) в соответствии с </w:t>
      </w:r>
      <w:hyperlink w:anchor="P964" w:history="1">
        <w:r w:rsidR="00AF59C7" w:rsidRPr="00CB2C77">
          <w:rPr>
            <w:rFonts w:ascii="Times New Roman" w:hAnsi="Times New Roman" w:cs="Times New Roman"/>
            <w:color w:val="0000FF"/>
          </w:rPr>
          <w:t>разделом X</w:t>
        </w:r>
      </w:hyperlink>
      <w:r w:rsidR="00AF59C7" w:rsidRPr="00CB2C77">
        <w:rPr>
          <w:rFonts w:ascii="Times New Roman" w:hAnsi="Times New Roman" w:cs="Times New Roman"/>
        </w:rPr>
        <w:t xml:space="preserve"> Контракта;</w:t>
      </w:r>
    </w:p>
    <w:p w14:paraId="3B9D4295" w14:textId="71585BC6" w:rsidR="00AF59C7" w:rsidRPr="00CB2C77" w:rsidRDefault="00AF59C7" w:rsidP="00CB2C77">
      <w:pPr>
        <w:pStyle w:val="ConsPlusNormal"/>
        <w:ind w:firstLine="709"/>
        <w:jc w:val="both"/>
        <w:rPr>
          <w:rFonts w:ascii="Times New Roman" w:hAnsi="Times New Roman" w:cs="Times New Roman"/>
        </w:rPr>
      </w:pPr>
      <w:bookmarkStart w:id="3" w:name="P812"/>
      <w:bookmarkStart w:id="4" w:name="P813"/>
      <w:bookmarkEnd w:id="3"/>
      <w:bookmarkEnd w:id="4"/>
      <w:r w:rsidRPr="00CB2C77">
        <w:rPr>
          <w:rFonts w:ascii="Times New Roman" w:hAnsi="Times New Roman" w:cs="Times New Roman"/>
        </w:rPr>
        <w:t>3.2. Исполнитель обязан:</w:t>
      </w:r>
    </w:p>
    <w:p w14:paraId="1B1026C6"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а) оказать услуги в соответствии с техническим заданием в предусмотренный Контрактом срок;</w:t>
      </w:r>
    </w:p>
    <w:p w14:paraId="55AC28D5"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8A76857" w14:textId="536E6759" w:rsidR="00AF59C7" w:rsidRPr="00CB2C77" w:rsidRDefault="00AF59C7" w:rsidP="00CB2C77">
      <w:pPr>
        <w:pStyle w:val="ConsPlusNormal"/>
        <w:ind w:firstLine="709"/>
        <w:jc w:val="both"/>
        <w:rPr>
          <w:rFonts w:ascii="Times New Roman" w:hAnsi="Times New Roman" w:cs="Times New Roman"/>
        </w:rPr>
      </w:pPr>
      <w:bookmarkStart w:id="5" w:name="P816"/>
      <w:bookmarkEnd w:id="5"/>
      <w:r w:rsidRPr="00CB2C77">
        <w:rPr>
          <w:rFonts w:ascii="Times New Roman" w:hAnsi="Times New Roman" w:cs="Times New Roman"/>
        </w:rPr>
        <w:t>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595AC033"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8C4244" w14:textId="2B3F851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д) обеспечить за свой счет устранение недостатков, выявленных при приемке Заказчиком оказанных услуг;</w:t>
      </w:r>
    </w:p>
    <w:p w14:paraId="44A4FB3F" w14:textId="77777777" w:rsidR="00AF59C7" w:rsidRPr="00CB2C77" w:rsidRDefault="00AF59C7" w:rsidP="00CB2C77">
      <w:pPr>
        <w:pStyle w:val="ConsPlusNormal"/>
        <w:ind w:firstLine="709"/>
        <w:jc w:val="both"/>
        <w:rPr>
          <w:rFonts w:ascii="Times New Roman" w:hAnsi="Times New Roman" w:cs="Times New Roman"/>
        </w:rPr>
      </w:pPr>
      <w:bookmarkStart w:id="6" w:name="P819"/>
      <w:bookmarkStart w:id="7" w:name="P820"/>
      <w:bookmarkStart w:id="8" w:name="P821"/>
      <w:bookmarkStart w:id="9" w:name="P824"/>
      <w:bookmarkStart w:id="10" w:name="P825"/>
      <w:bookmarkStart w:id="11" w:name="P828"/>
      <w:bookmarkEnd w:id="6"/>
      <w:bookmarkEnd w:id="7"/>
      <w:bookmarkEnd w:id="8"/>
      <w:bookmarkEnd w:id="9"/>
      <w:bookmarkEnd w:id="10"/>
      <w:bookmarkEnd w:id="11"/>
      <w:r w:rsidRPr="00CB2C77">
        <w:rPr>
          <w:rFonts w:ascii="Times New Roman" w:hAnsi="Times New Roman" w:cs="Times New Roman"/>
        </w:rPr>
        <w:t>3.3. Заказчик вправе:</w:t>
      </w:r>
    </w:p>
    <w:p w14:paraId="08478711"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а) требовать от Исполнителя надлежащего исполнения обязательств, установленных Контрактом;</w:t>
      </w:r>
    </w:p>
    <w:p w14:paraId="3B154F39" w14:textId="20FA4A30"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б) требовать от Исполнителя своевременного устранения недостатков, выявленных как в ходе </w:t>
      </w:r>
      <w:r w:rsidRPr="00CB2C77">
        <w:rPr>
          <w:rFonts w:ascii="Times New Roman" w:hAnsi="Times New Roman" w:cs="Times New Roman"/>
        </w:rPr>
        <w:lastRenderedPageBreak/>
        <w:t>приемки, так и в течение гарантийного периода;</w:t>
      </w:r>
    </w:p>
    <w:p w14:paraId="3B8D1274"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2E09B054"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г) требовать возмещения убытков в соответствии с </w:t>
      </w:r>
      <w:hyperlink w:anchor="P964" w:history="1">
        <w:r w:rsidRPr="00CB2C77">
          <w:rPr>
            <w:rFonts w:ascii="Times New Roman" w:hAnsi="Times New Roman" w:cs="Times New Roman"/>
            <w:color w:val="0000FF"/>
          </w:rPr>
          <w:t>разделом XI</w:t>
        </w:r>
      </w:hyperlink>
      <w:r w:rsidRPr="00CB2C77">
        <w:rPr>
          <w:rFonts w:ascii="Times New Roman" w:hAnsi="Times New Roman" w:cs="Times New Roman"/>
        </w:rPr>
        <w:t xml:space="preserve"> Контракта, причиненных по вине Исполнителя;</w:t>
      </w:r>
    </w:p>
    <w:p w14:paraId="44BE453B" w14:textId="59867EA8" w:rsidR="00AF59C7" w:rsidRPr="00CB2C77" w:rsidRDefault="00AF59C7" w:rsidP="00CB2C77">
      <w:pPr>
        <w:pStyle w:val="ConsPlusNormal"/>
        <w:ind w:firstLine="709"/>
        <w:jc w:val="both"/>
        <w:rPr>
          <w:rFonts w:ascii="Times New Roman" w:hAnsi="Times New Roman" w:cs="Times New Roman"/>
        </w:rPr>
      </w:pPr>
      <w:bookmarkStart w:id="12" w:name="P834"/>
      <w:bookmarkEnd w:id="12"/>
      <w:r w:rsidRPr="00CB2C77">
        <w:rPr>
          <w:rFonts w:ascii="Times New Roman" w:hAnsi="Times New Roman" w:cs="Times New Roman"/>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374D66" w:rsidRPr="00CB2C77">
        <w:rPr>
          <w:rFonts w:ascii="Times New Roman" w:hAnsi="Times New Roman" w:cs="Times New Roman"/>
        </w:rPr>
        <w:t>Законом.</w:t>
      </w:r>
    </w:p>
    <w:p w14:paraId="5272C38C" w14:textId="207141D5" w:rsidR="00AF59C7" w:rsidRPr="00CB2C77" w:rsidRDefault="00AF59C7" w:rsidP="00CB2C77">
      <w:pPr>
        <w:pStyle w:val="ConsPlusNormal"/>
        <w:ind w:firstLine="709"/>
        <w:jc w:val="both"/>
        <w:rPr>
          <w:rFonts w:ascii="Times New Roman" w:hAnsi="Times New Roman" w:cs="Times New Roman"/>
        </w:rPr>
      </w:pPr>
      <w:bookmarkStart w:id="13" w:name="P835"/>
      <w:bookmarkEnd w:id="13"/>
      <w:r w:rsidRPr="00CB2C77">
        <w:rPr>
          <w:rFonts w:ascii="Times New Roman" w:hAnsi="Times New Roman" w:cs="Times New Roman"/>
        </w:rPr>
        <w:t>е) принять решение об одностороннем отказе от исполнения Контракта в соответствии с гражданским законодательством;</w:t>
      </w:r>
    </w:p>
    <w:p w14:paraId="17C4A6E8" w14:textId="0FB12A57" w:rsidR="00AF59C7" w:rsidRPr="00CB2C77" w:rsidRDefault="00AF59C7" w:rsidP="00CB2C77">
      <w:pPr>
        <w:pStyle w:val="ConsPlusNormal"/>
        <w:ind w:firstLine="709"/>
        <w:jc w:val="both"/>
        <w:rPr>
          <w:rFonts w:ascii="Times New Roman" w:hAnsi="Times New Roman" w:cs="Times New Roman"/>
        </w:rPr>
      </w:pPr>
      <w:bookmarkStart w:id="14" w:name="P836"/>
      <w:bookmarkEnd w:id="14"/>
      <w:r w:rsidRPr="00CB2C77">
        <w:rPr>
          <w:rFonts w:ascii="Times New Roman" w:hAnsi="Times New Roman" w:cs="Times New Roman"/>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6E43CBF9"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3.4. Заказчик обязан:</w:t>
      </w:r>
    </w:p>
    <w:p w14:paraId="39F50A6A" w14:textId="35CFF8E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а) принять и оплатить оказанные услуги в соответствии с Контрактом;</w:t>
      </w:r>
    </w:p>
    <w:p w14:paraId="089D6133"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б) обеспечить контроль за исполнением Контракта, в том числе на отдельных этапах его исполнения;</w:t>
      </w:r>
    </w:p>
    <w:p w14:paraId="47E60D99" w14:textId="4F7CAC95" w:rsidR="00AF59C7" w:rsidRPr="00CB2C77" w:rsidRDefault="00374D66" w:rsidP="00CB2C77">
      <w:pPr>
        <w:pStyle w:val="ConsPlusNormal"/>
        <w:ind w:firstLine="709"/>
        <w:jc w:val="both"/>
        <w:rPr>
          <w:rFonts w:ascii="Times New Roman" w:hAnsi="Times New Roman" w:cs="Times New Roman"/>
        </w:rPr>
      </w:pPr>
      <w:bookmarkStart w:id="15" w:name="P840"/>
      <w:bookmarkStart w:id="16" w:name="P841"/>
      <w:bookmarkEnd w:id="15"/>
      <w:bookmarkEnd w:id="16"/>
      <w:r w:rsidRPr="00CB2C77">
        <w:rPr>
          <w:rFonts w:ascii="Times New Roman" w:hAnsi="Times New Roman" w:cs="Times New Roman"/>
        </w:rPr>
        <w:t>в</w:t>
      </w:r>
      <w:r w:rsidR="00AF59C7" w:rsidRPr="00CB2C77">
        <w:rPr>
          <w:rFonts w:ascii="Times New Roman" w:hAnsi="Times New Roman" w:cs="Times New Roman"/>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14:paraId="5FA4830B" w14:textId="520A291E" w:rsidR="00AF59C7" w:rsidRPr="00CB2C77" w:rsidRDefault="00374D66" w:rsidP="00CB2C77">
      <w:pPr>
        <w:pStyle w:val="ConsPlusNormal"/>
        <w:ind w:firstLine="709"/>
        <w:jc w:val="both"/>
        <w:rPr>
          <w:rFonts w:ascii="Times New Roman" w:hAnsi="Times New Roman" w:cs="Times New Roman"/>
        </w:rPr>
      </w:pPr>
      <w:r w:rsidRPr="00CB2C77">
        <w:rPr>
          <w:rFonts w:ascii="Times New Roman" w:hAnsi="Times New Roman" w:cs="Times New Roman"/>
        </w:rPr>
        <w:t>г</w:t>
      </w:r>
      <w:r w:rsidR="00AF59C7" w:rsidRPr="00CB2C77">
        <w:rPr>
          <w:rFonts w:ascii="Times New Roman" w:hAnsi="Times New Roman" w:cs="Times New Roman"/>
        </w:rPr>
        <w:t xml:space="preserve">) провести экспертизу оказанных услуг для проверки их соответствия условиям Контракта в соответствии с </w:t>
      </w:r>
      <w:r w:rsidRPr="00CB2C77">
        <w:rPr>
          <w:rFonts w:ascii="Times New Roman" w:hAnsi="Times New Roman" w:cs="Times New Roman"/>
        </w:rPr>
        <w:t>Законом</w:t>
      </w:r>
      <w:r w:rsidR="00AF59C7" w:rsidRPr="00CB2C77">
        <w:rPr>
          <w:rFonts w:ascii="Times New Roman" w:hAnsi="Times New Roman" w:cs="Times New Roman"/>
        </w:rPr>
        <w:t>;</w:t>
      </w:r>
    </w:p>
    <w:p w14:paraId="45441C61" w14:textId="77777777" w:rsidR="00AF59C7" w:rsidRPr="00CB2C77" w:rsidRDefault="00AF59C7"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е) требовать уплаты неустоек (штрафов, пеней) в соответствии с </w:t>
      </w:r>
      <w:hyperlink w:anchor="P964" w:history="1">
        <w:r w:rsidRPr="00CB2C77">
          <w:rPr>
            <w:rFonts w:ascii="Times New Roman" w:hAnsi="Times New Roman" w:cs="Times New Roman"/>
            <w:color w:val="0000FF"/>
          </w:rPr>
          <w:t>разделом XI</w:t>
        </w:r>
      </w:hyperlink>
      <w:r w:rsidRPr="00CB2C77">
        <w:rPr>
          <w:rFonts w:ascii="Times New Roman" w:hAnsi="Times New Roman" w:cs="Times New Roman"/>
        </w:rPr>
        <w:t xml:space="preserve"> Контракта.</w:t>
      </w:r>
    </w:p>
    <w:p w14:paraId="4F055A1B" w14:textId="77777777" w:rsidR="00AF59C7" w:rsidRPr="00CB2C77" w:rsidRDefault="00AF59C7" w:rsidP="00CB2C77">
      <w:pPr>
        <w:pStyle w:val="ConsPlusNormal"/>
        <w:ind w:firstLine="709"/>
        <w:jc w:val="both"/>
        <w:rPr>
          <w:rFonts w:ascii="Times New Roman" w:hAnsi="Times New Roman" w:cs="Times New Roman"/>
        </w:rPr>
      </w:pPr>
    </w:p>
    <w:p w14:paraId="0D0953F5" w14:textId="77777777" w:rsidR="00374D66" w:rsidRPr="00CB2C77" w:rsidRDefault="00374D66"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IV. Место и сроки оказания услуг</w:t>
      </w:r>
    </w:p>
    <w:p w14:paraId="5BBBA0A0" w14:textId="59729AB0" w:rsidR="00374D66" w:rsidRPr="00CB2C77" w:rsidRDefault="00374D66" w:rsidP="00CB2C77">
      <w:pPr>
        <w:pStyle w:val="ConsPlusNormal"/>
        <w:ind w:firstLine="709"/>
        <w:jc w:val="both"/>
        <w:rPr>
          <w:rFonts w:ascii="Times New Roman" w:hAnsi="Times New Roman" w:cs="Times New Roman"/>
        </w:rPr>
      </w:pPr>
      <w:bookmarkStart w:id="17" w:name="P847"/>
      <w:bookmarkEnd w:id="17"/>
      <w:r w:rsidRPr="00CB2C77">
        <w:rPr>
          <w:rFonts w:ascii="Times New Roman" w:hAnsi="Times New Roman" w:cs="Times New Roman"/>
        </w:rPr>
        <w:t>4.1. Услуги оказываются в сроки, указанные в Контракте</w:t>
      </w:r>
      <w:r w:rsidR="00FD1C6B">
        <w:rPr>
          <w:rFonts w:ascii="Times New Roman" w:hAnsi="Times New Roman" w:cs="Times New Roman"/>
        </w:rPr>
        <w:t xml:space="preserve">: </w:t>
      </w:r>
      <w:r w:rsidR="002879C1" w:rsidRPr="002879C1">
        <w:rPr>
          <w:rFonts w:ascii="Times New Roman" w:hAnsi="Times New Roman" w:cs="Times New Roman"/>
        </w:rPr>
        <w:t>в течении 5 рабочих дней с момента подписания Контракта.</w:t>
      </w:r>
    </w:p>
    <w:p w14:paraId="43BC06D1" w14:textId="77777777" w:rsidR="00374D66" w:rsidRPr="00CB2C77" w:rsidRDefault="00374D66" w:rsidP="00CB2C77">
      <w:pPr>
        <w:pStyle w:val="ConsPlusNormal"/>
        <w:ind w:firstLine="709"/>
        <w:jc w:val="both"/>
        <w:rPr>
          <w:rFonts w:ascii="Times New Roman" w:hAnsi="Times New Roman" w:cs="Times New Roman"/>
        </w:rPr>
      </w:pPr>
      <w:bookmarkStart w:id="18" w:name="P850"/>
      <w:bookmarkEnd w:id="18"/>
      <w:r w:rsidRPr="00CB2C77">
        <w:rPr>
          <w:rFonts w:ascii="Times New Roman" w:hAnsi="Times New Roman" w:cs="Times New Roman"/>
        </w:rPr>
        <w:t>4.2. Датой исполнения Исполнителем обязательств по Контракту считается дата подписания Сторонами акта сдачи-приемки оказанных услуг.</w:t>
      </w:r>
    </w:p>
    <w:p w14:paraId="6EC3EA3C" w14:textId="7F85E065" w:rsidR="008E5128" w:rsidRDefault="00374D66" w:rsidP="00CB2C77">
      <w:pPr>
        <w:pStyle w:val="ConsPlusNormal"/>
        <w:ind w:firstLine="709"/>
        <w:jc w:val="both"/>
        <w:rPr>
          <w:rFonts w:ascii="Times New Roman" w:hAnsi="Times New Roman" w:cs="Times New Roman"/>
          <w:bCs/>
        </w:rPr>
      </w:pPr>
      <w:r w:rsidRPr="00CB2C77">
        <w:rPr>
          <w:rFonts w:ascii="Times New Roman" w:hAnsi="Times New Roman" w:cs="Times New Roman"/>
        </w:rPr>
        <w:t xml:space="preserve">4.3. Место оказания услуг: </w:t>
      </w:r>
      <w:r w:rsidR="002879C1" w:rsidRPr="002879C1">
        <w:rPr>
          <w:rFonts w:ascii="Times New Roman" w:hAnsi="Times New Roman" w:cs="Times New Roman"/>
          <w:bCs/>
        </w:rPr>
        <w:t xml:space="preserve">г. Санкт-Петербург, по адресу исполнителя, не более 15 км от места расположения Заказчика. Место расположения Заказчика: г. Санкт-Петербург, Рижский пр., д. 31, литер А. </w:t>
      </w:r>
    </w:p>
    <w:p w14:paraId="35A8D71E" w14:textId="77777777" w:rsidR="002879C1" w:rsidRPr="00CB2C77" w:rsidRDefault="002879C1" w:rsidP="00CB2C77">
      <w:pPr>
        <w:pStyle w:val="ConsPlusNormal"/>
        <w:ind w:firstLine="709"/>
        <w:jc w:val="both"/>
        <w:rPr>
          <w:rFonts w:ascii="Times New Roman" w:hAnsi="Times New Roman" w:cs="Times New Roman"/>
        </w:rPr>
      </w:pPr>
    </w:p>
    <w:p w14:paraId="224986C9" w14:textId="5B744B26" w:rsidR="008E5128" w:rsidRPr="00CB2C77" w:rsidRDefault="008E5128"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V. Порядок сдачи и приемки оказанных услуг</w:t>
      </w:r>
    </w:p>
    <w:p w14:paraId="05E0B304" w14:textId="5242DC9B" w:rsidR="008E5128" w:rsidRPr="00CB2C77" w:rsidRDefault="008E5128" w:rsidP="00CB2C77">
      <w:pPr>
        <w:pStyle w:val="ConsPlusNormal"/>
        <w:ind w:firstLine="709"/>
        <w:jc w:val="both"/>
        <w:rPr>
          <w:rFonts w:ascii="Times New Roman" w:hAnsi="Times New Roman" w:cs="Times New Roman"/>
        </w:rPr>
      </w:pPr>
      <w:bookmarkStart w:id="19" w:name="P856"/>
      <w:bookmarkEnd w:id="19"/>
      <w:r w:rsidRPr="00CB2C77">
        <w:rPr>
          <w:rFonts w:ascii="Times New Roman" w:hAnsi="Times New Roman" w:cs="Times New Roman"/>
        </w:rPr>
        <w:t>5.1. Исполнитель обязан в письменной форме уведомить Заказчика о готовности оказываемых услуг к сдаче в срок не более трех рабочих дней</w:t>
      </w:r>
      <w:r w:rsidR="00FD1C6B">
        <w:rPr>
          <w:rFonts w:ascii="Times New Roman" w:hAnsi="Times New Roman" w:cs="Times New Roman"/>
        </w:rPr>
        <w:t>, следующих за днем окончания Услуг</w:t>
      </w:r>
      <w:r w:rsidRPr="00CB2C77">
        <w:rPr>
          <w:rFonts w:ascii="Times New Roman" w:hAnsi="Times New Roman" w:cs="Times New Roman"/>
        </w:rPr>
        <w:t>.</w:t>
      </w:r>
    </w:p>
    <w:p w14:paraId="18404AF1" w14:textId="28F0E45B" w:rsidR="008E5128" w:rsidRPr="00CB2C77" w:rsidRDefault="008E5128" w:rsidP="00CB2C77">
      <w:pPr>
        <w:pStyle w:val="ConsPlusNormal"/>
        <w:ind w:firstLine="709"/>
        <w:jc w:val="both"/>
        <w:rPr>
          <w:rFonts w:ascii="Times New Roman" w:hAnsi="Times New Roman" w:cs="Times New Roman"/>
        </w:rPr>
      </w:pPr>
      <w:r w:rsidRPr="00CB2C77">
        <w:rPr>
          <w:rFonts w:ascii="Times New Roman" w:hAnsi="Times New Roman" w:cs="Times New Roman"/>
        </w:rPr>
        <w:t>Уведомление Исполнителя о готовности оказываемых услуг к сдаче должно быть подписано руководителем Исполнителя (иным уполномоченным лицом).</w:t>
      </w:r>
    </w:p>
    <w:p w14:paraId="7587B2A6" w14:textId="6B423601" w:rsidR="008E5128" w:rsidRPr="00CB2C77" w:rsidRDefault="008E5128" w:rsidP="00CB2C77">
      <w:pPr>
        <w:pStyle w:val="ConsPlusNormal"/>
        <w:ind w:firstLine="709"/>
        <w:jc w:val="both"/>
        <w:rPr>
          <w:rFonts w:ascii="Times New Roman" w:hAnsi="Times New Roman" w:cs="Times New Roman"/>
        </w:rPr>
      </w:pPr>
      <w:r w:rsidRPr="00CB2C77">
        <w:rPr>
          <w:rFonts w:ascii="Times New Roman" w:hAnsi="Times New Roman" w:cs="Times New Roman"/>
        </w:rPr>
        <w:t>Вместе с уведомлением Исполнитель представляет Заказчику акт сдачи-приемки оказанных услуг в двух экземплярах (по одному экземпляру для каждой стороны)</w:t>
      </w:r>
      <w:r w:rsidR="00267AC7">
        <w:rPr>
          <w:rFonts w:ascii="Times New Roman" w:hAnsi="Times New Roman" w:cs="Times New Roman"/>
        </w:rPr>
        <w:t>, счет, счет-фактуру (в случае заключения Контракта с организацией, не являющейся плательщиком НДС, счет-фактура исключается)</w:t>
      </w:r>
      <w:r w:rsidRPr="00CB2C77">
        <w:rPr>
          <w:rFonts w:ascii="Times New Roman" w:hAnsi="Times New Roman" w:cs="Times New Roman"/>
        </w:rPr>
        <w:t>.</w:t>
      </w:r>
    </w:p>
    <w:p w14:paraId="06AA5D55" w14:textId="70A90731" w:rsidR="008E5128" w:rsidRPr="00CB2C77" w:rsidRDefault="008E5128" w:rsidP="00CB2C77">
      <w:pPr>
        <w:pStyle w:val="ConsPlusNormal"/>
        <w:ind w:firstLine="709"/>
        <w:jc w:val="both"/>
        <w:rPr>
          <w:rFonts w:ascii="Times New Roman" w:hAnsi="Times New Roman" w:cs="Times New Roman"/>
        </w:rPr>
      </w:pPr>
      <w:bookmarkStart w:id="20" w:name="P861"/>
      <w:bookmarkEnd w:id="20"/>
      <w:r w:rsidRPr="00CB2C77">
        <w:rPr>
          <w:rFonts w:ascii="Times New Roman" w:hAnsi="Times New Roman" w:cs="Times New Roman"/>
        </w:rPr>
        <w:t>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9DEE319" w14:textId="3AE58B72" w:rsidR="008E5128" w:rsidRPr="00CB2C77" w:rsidRDefault="00EE27F0" w:rsidP="00CB2C77">
      <w:pPr>
        <w:pStyle w:val="ConsPlusNormal"/>
        <w:ind w:firstLine="709"/>
        <w:jc w:val="both"/>
        <w:rPr>
          <w:rFonts w:ascii="Times New Roman" w:hAnsi="Times New Roman" w:cs="Times New Roman"/>
        </w:rPr>
      </w:pPr>
      <w:r w:rsidRPr="00CB2C77">
        <w:rPr>
          <w:rFonts w:ascii="Times New Roman" w:hAnsi="Times New Roman" w:cs="Times New Roman"/>
          <w:color w:val="2C2D2E"/>
          <w:shd w:val="clear" w:color="auto" w:fill="FFFFFF"/>
        </w:rPr>
        <w:t xml:space="preserve">Факт проведения экспертизы и отсутствия нарушений условий Контракта подтверждается подписанием Заказчиком </w:t>
      </w:r>
      <w:r w:rsidRPr="00CB2C77">
        <w:rPr>
          <w:rFonts w:ascii="Times New Roman" w:hAnsi="Times New Roman" w:cs="Times New Roman"/>
        </w:rPr>
        <w:t>акта сдачи-приемки оказанных услуг</w:t>
      </w:r>
      <w:r w:rsidRPr="00CB2C77">
        <w:rPr>
          <w:rFonts w:ascii="Times New Roman" w:hAnsi="Times New Roman" w:cs="Times New Roman"/>
          <w:color w:val="2C2D2E"/>
          <w:shd w:val="clear" w:color="auto" w:fill="FFFFFF"/>
        </w:rPr>
        <w:t>.</w:t>
      </w:r>
    </w:p>
    <w:p w14:paraId="50CB420C" w14:textId="569BF65B" w:rsidR="008E5128" w:rsidRDefault="008E5128" w:rsidP="00CB2C77">
      <w:pPr>
        <w:pStyle w:val="ConsPlusNormal"/>
        <w:ind w:firstLine="709"/>
        <w:jc w:val="both"/>
        <w:rPr>
          <w:rFonts w:ascii="Times New Roman" w:hAnsi="Times New Roman" w:cs="Times New Roman"/>
        </w:rPr>
      </w:pPr>
      <w:bookmarkStart w:id="21" w:name="P863"/>
      <w:bookmarkEnd w:id="21"/>
      <w:r w:rsidRPr="00CB2C77">
        <w:rPr>
          <w:rFonts w:ascii="Times New Roman" w:hAnsi="Times New Roman" w:cs="Times New Roman"/>
        </w:rPr>
        <w:t xml:space="preserve">5.4. Заказчик в течение </w:t>
      </w:r>
      <w:r w:rsidR="002879C1">
        <w:rPr>
          <w:rFonts w:ascii="Times New Roman" w:hAnsi="Times New Roman" w:cs="Times New Roman"/>
        </w:rPr>
        <w:t>двадцати</w:t>
      </w:r>
      <w:r w:rsidR="00EE27F0" w:rsidRPr="00CB2C77">
        <w:rPr>
          <w:rFonts w:ascii="Times New Roman" w:hAnsi="Times New Roman" w:cs="Times New Roman"/>
        </w:rPr>
        <w:t xml:space="preserve"> рабочих</w:t>
      </w:r>
      <w:r w:rsidRPr="00CB2C77">
        <w:rPr>
          <w:rFonts w:ascii="Times New Roman" w:hAnsi="Times New Roman" w:cs="Times New Roman"/>
        </w:rPr>
        <w:t xml:space="preserve"> дней с даты получения акта сдачи-приемки оказанных услуг и документов, указанных в </w:t>
      </w:r>
      <w:hyperlink w:anchor="P856" w:history="1">
        <w:r w:rsidRPr="00CB2C77">
          <w:rPr>
            <w:rFonts w:ascii="Times New Roman" w:hAnsi="Times New Roman" w:cs="Times New Roman"/>
            <w:color w:val="0000FF"/>
          </w:rPr>
          <w:t>пунктах 5.1</w:t>
        </w:r>
      </w:hyperlink>
      <w:r w:rsidRPr="00CB2C77">
        <w:rPr>
          <w:rFonts w:ascii="Times New Roman" w:hAnsi="Times New Roman" w:cs="Times New Roman"/>
        </w:rP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7ACC93B1" w14:textId="77777777" w:rsidR="00492533" w:rsidRDefault="00492533" w:rsidP="00CB2C77">
      <w:pPr>
        <w:pStyle w:val="ConsPlusNormal"/>
        <w:ind w:firstLine="709"/>
        <w:jc w:val="both"/>
        <w:rPr>
          <w:rFonts w:ascii="Times New Roman" w:hAnsi="Times New Roman" w:cs="Times New Roman"/>
        </w:rPr>
      </w:pPr>
      <w:r w:rsidRPr="00492533">
        <w:rPr>
          <w:rFonts w:ascii="Times New Roman" w:hAnsi="Times New Roman" w:cs="Times New Roman"/>
        </w:rPr>
        <w:t>Заказчик на основании предоставленных документов составляет акт о приемке оказанных услуг по форме 05104525 (Приложение № 3 к Контракту), который является окончательным документом о приемке.</w:t>
      </w:r>
    </w:p>
    <w:p w14:paraId="47FB416A" w14:textId="2F0F58C0" w:rsidR="00374D66" w:rsidRPr="00CB2C77" w:rsidRDefault="008E5128" w:rsidP="00CB2C77">
      <w:pPr>
        <w:pStyle w:val="ConsPlusNormal"/>
        <w:ind w:firstLine="709"/>
        <w:jc w:val="both"/>
        <w:rPr>
          <w:rFonts w:ascii="Times New Roman" w:hAnsi="Times New Roman" w:cs="Times New Roman"/>
        </w:rPr>
      </w:pPr>
      <w:r w:rsidRPr="00CB2C77">
        <w:rPr>
          <w:rFonts w:ascii="Times New Roman" w:hAnsi="Times New Roman" w:cs="Times New Roman"/>
        </w:rPr>
        <w:t>5.5.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67740C04" w14:textId="77777777" w:rsidR="00804CD2" w:rsidRPr="00CB2C77" w:rsidRDefault="00804CD2"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VI. Цена Контракта и порядок расчетов</w:t>
      </w:r>
    </w:p>
    <w:p w14:paraId="6D8792A0" w14:textId="449A41A1" w:rsidR="00804CD2" w:rsidRPr="00CB2C77" w:rsidRDefault="00804CD2" w:rsidP="00CB2C77">
      <w:pPr>
        <w:pStyle w:val="ConsPlusNonformat"/>
        <w:ind w:firstLine="709"/>
        <w:jc w:val="both"/>
        <w:rPr>
          <w:rFonts w:ascii="Times New Roman" w:hAnsi="Times New Roman" w:cs="Times New Roman"/>
          <w:sz w:val="22"/>
          <w:szCs w:val="22"/>
        </w:rPr>
      </w:pPr>
      <w:bookmarkStart w:id="22" w:name="P868"/>
      <w:bookmarkEnd w:id="22"/>
      <w:r w:rsidRPr="00CB2C77">
        <w:rPr>
          <w:rFonts w:ascii="Times New Roman" w:hAnsi="Times New Roman" w:cs="Times New Roman"/>
          <w:sz w:val="22"/>
          <w:szCs w:val="22"/>
        </w:rPr>
        <w:t>6.1. Цена Контракта</w:t>
      </w:r>
      <w:r w:rsidR="002A4036" w:rsidRPr="00CB2C77">
        <w:rPr>
          <w:rFonts w:ascii="Times New Roman" w:hAnsi="Times New Roman" w:cs="Times New Roman"/>
          <w:sz w:val="22"/>
          <w:szCs w:val="22"/>
        </w:rPr>
        <w:t xml:space="preserve"> </w:t>
      </w:r>
      <w:r w:rsidRPr="00CB2C77">
        <w:rPr>
          <w:rFonts w:ascii="Times New Roman" w:hAnsi="Times New Roman" w:cs="Times New Roman"/>
          <w:sz w:val="22"/>
          <w:szCs w:val="22"/>
        </w:rPr>
        <w:t xml:space="preserve">составляет </w:t>
      </w:r>
      <w:r w:rsidR="00FD1C6B">
        <w:rPr>
          <w:rFonts w:ascii="Times New Roman" w:hAnsi="Times New Roman" w:cs="Times New Roman"/>
          <w:sz w:val="22"/>
          <w:szCs w:val="22"/>
        </w:rPr>
        <w:t>___________ руб.</w:t>
      </w:r>
      <w:r w:rsidRPr="00CB2C77">
        <w:rPr>
          <w:rFonts w:ascii="Times New Roman" w:hAnsi="Times New Roman" w:cs="Times New Roman"/>
          <w:sz w:val="22"/>
          <w:szCs w:val="22"/>
        </w:rPr>
        <w:t xml:space="preserve"> (</w:t>
      </w:r>
      <w:r w:rsidR="00FD1C6B">
        <w:rPr>
          <w:rFonts w:ascii="Times New Roman" w:hAnsi="Times New Roman" w:cs="Times New Roman"/>
          <w:sz w:val="22"/>
          <w:szCs w:val="22"/>
        </w:rPr>
        <w:t>______________________</w:t>
      </w:r>
      <w:r w:rsidR="00064682">
        <w:rPr>
          <w:rFonts w:ascii="Times New Roman" w:hAnsi="Times New Roman" w:cs="Times New Roman"/>
          <w:sz w:val="22"/>
          <w:szCs w:val="22"/>
        </w:rPr>
        <w:t>)</w:t>
      </w:r>
      <w:r w:rsidRPr="00CB2C77">
        <w:rPr>
          <w:rFonts w:ascii="Times New Roman" w:hAnsi="Times New Roman" w:cs="Times New Roman"/>
          <w:sz w:val="22"/>
          <w:szCs w:val="22"/>
        </w:rPr>
        <w:t xml:space="preserve">, </w:t>
      </w:r>
      <w:r w:rsidR="00FD1C6B">
        <w:rPr>
          <w:rFonts w:ascii="Times New Roman" w:hAnsi="Times New Roman" w:cs="Times New Roman"/>
          <w:sz w:val="22"/>
          <w:szCs w:val="22"/>
        </w:rPr>
        <w:t>в том числе НДС/</w:t>
      </w:r>
      <w:r w:rsidRPr="00CB2C77">
        <w:rPr>
          <w:rFonts w:ascii="Times New Roman" w:hAnsi="Times New Roman" w:cs="Times New Roman"/>
          <w:sz w:val="22"/>
          <w:szCs w:val="22"/>
        </w:rPr>
        <w:t>НДС</w:t>
      </w:r>
      <w:r w:rsidR="002A4036" w:rsidRPr="00CB2C77">
        <w:rPr>
          <w:rFonts w:ascii="Times New Roman" w:hAnsi="Times New Roman" w:cs="Times New Roman"/>
          <w:sz w:val="22"/>
          <w:szCs w:val="22"/>
        </w:rPr>
        <w:t xml:space="preserve"> </w:t>
      </w:r>
      <w:r w:rsidRPr="00CB2C77">
        <w:rPr>
          <w:rFonts w:ascii="Times New Roman" w:hAnsi="Times New Roman" w:cs="Times New Roman"/>
          <w:sz w:val="22"/>
          <w:szCs w:val="22"/>
        </w:rPr>
        <w:lastRenderedPageBreak/>
        <w:t>не облагается</w:t>
      </w:r>
      <w:bookmarkStart w:id="23" w:name="P874"/>
      <w:bookmarkEnd w:id="23"/>
      <w:r w:rsidR="002A4036" w:rsidRPr="00CB2C77">
        <w:rPr>
          <w:rFonts w:ascii="Times New Roman" w:hAnsi="Times New Roman" w:cs="Times New Roman"/>
          <w:sz w:val="22"/>
          <w:szCs w:val="22"/>
        </w:rPr>
        <w:t>.</w:t>
      </w:r>
    </w:p>
    <w:p w14:paraId="3433BEE2" w14:textId="77777777" w:rsidR="00804CD2" w:rsidRPr="00CB2C77" w:rsidRDefault="00804CD2" w:rsidP="00CB2C77">
      <w:pPr>
        <w:pStyle w:val="ConsPlusNormal"/>
        <w:ind w:firstLine="709"/>
        <w:jc w:val="both"/>
        <w:rPr>
          <w:rFonts w:ascii="Times New Roman" w:hAnsi="Times New Roman" w:cs="Times New Roman"/>
        </w:rPr>
      </w:pPr>
      <w:bookmarkStart w:id="24" w:name="P882"/>
      <w:bookmarkStart w:id="25" w:name="P886"/>
      <w:bookmarkEnd w:id="24"/>
      <w:bookmarkEnd w:id="25"/>
      <w:r w:rsidRPr="00CB2C77">
        <w:rPr>
          <w:rFonts w:ascii="Times New Roman" w:hAnsi="Times New Roman" w:cs="Times New Roman"/>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2EA6B7" w14:textId="0941E891" w:rsidR="00804CD2" w:rsidRPr="00CB2C77" w:rsidRDefault="00804CD2" w:rsidP="00CB2C77">
      <w:pPr>
        <w:pStyle w:val="ConsPlusNormal"/>
        <w:ind w:firstLine="709"/>
        <w:jc w:val="both"/>
        <w:rPr>
          <w:rFonts w:ascii="Times New Roman" w:hAnsi="Times New Roman" w:cs="Times New Roman"/>
        </w:rPr>
      </w:pPr>
      <w:bookmarkStart w:id="26" w:name="P887"/>
      <w:bookmarkEnd w:id="26"/>
      <w:r w:rsidRPr="00CB2C77">
        <w:rPr>
          <w:rFonts w:ascii="Times New Roman" w:hAnsi="Times New Roman" w:cs="Times New Roman"/>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8BE8050" w14:textId="1B1EAAD9" w:rsidR="00804CD2" w:rsidRPr="00CB2C77" w:rsidRDefault="00804CD2" w:rsidP="00CB2C77">
      <w:pPr>
        <w:pStyle w:val="ConsPlusNormal"/>
        <w:ind w:firstLine="709"/>
        <w:jc w:val="both"/>
        <w:rPr>
          <w:rFonts w:ascii="Times New Roman" w:hAnsi="Times New Roman" w:cs="Times New Roman"/>
        </w:rPr>
      </w:pPr>
      <w:bookmarkStart w:id="27" w:name="P888"/>
      <w:bookmarkEnd w:id="27"/>
      <w:r w:rsidRPr="00CB2C77">
        <w:rPr>
          <w:rFonts w:ascii="Times New Roman" w:hAnsi="Times New Roman" w:cs="Times New Roman"/>
        </w:rPr>
        <w:t xml:space="preserve">6.4. Цена Контракта является твердой и определяется на весь срок исполнения Контракта за исключением случаев, установленных </w:t>
      </w:r>
      <w:r w:rsidR="002A4036" w:rsidRPr="00CB2C77">
        <w:rPr>
          <w:rFonts w:ascii="Times New Roman" w:hAnsi="Times New Roman" w:cs="Times New Roman"/>
        </w:rPr>
        <w:t>Законом</w:t>
      </w:r>
      <w:r w:rsidRPr="00CB2C77">
        <w:rPr>
          <w:rFonts w:ascii="Times New Roman" w:hAnsi="Times New Roman" w:cs="Times New Roman"/>
        </w:rPr>
        <w:t xml:space="preserve"> и Контрактом.</w:t>
      </w:r>
    </w:p>
    <w:p w14:paraId="1F4D61FE" w14:textId="21200F50" w:rsidR="00804CD2" w:rsidRPr="00CB2C77" w:rsidRDefault="00804CD2" w:rsidP="00CB2C77">
      <w:pPr>
        <w:pStyle w:val="ConsPlusNormal"/>
        <w:ind w:firstLine="709"/>
        <w:jc w:val="both"/>
        <w:rPr>
          <w:rFonts w:ascii="Times New Roman" w:hAnsi="Times New Roman" w:cs="Times New Roman"/>
        </w:rPr>
      </w:pPr>
      <w:bookmarkStart w:id="28" w:name="P889"/>
      <w:bookmarkEnd w:id="28"/>
      <w:r w:rsidRPr="00CB2C77">
        <w:rPr>
          <w:rFonts w:ascii="Times New Roman" w:hAnsi="Times New Roman" w:cs="Times New Roman"/>
        </w:rPr>
        <w:t xml:space="preserve">Цена Контракта может быть снижена по соглашению Сторон </w:t>
      </w:r>
      <w:proofErr w:type="gramStart"/>
      <w:r w:rsidRPr="00CB2C77">
        <w:rPr>
          <w:rFonts w:ascii="Times New Roman" w:hAnsi="Times New Roman" w:cs="Times New Roman"/>
        </w:rPr>
        <w:t>без изменения</w:t>
      </w:r>
      <w:proofErr w:type="gramEnd"/>
      <w:r w:rsidRPr="00CB2C77">
        <w:rPr>
          <w:rFonts w:ascii="Times New Roman" w:hAnsi="Times New Roman" w:cs="Times New Roman"/>
        </w:rPr>
        <w:t xml:space="preserve"> предусмотренных Контрактом объема и качества оказываемых услуг и иных условий Контракта</w:t>
      </w:r>
      <w:r w:rsidR="002A4036" w:rsidRPr="00CB2C77">
        <w:rPr>
          <w:rFonts w:ascii="Times New Roman" w:hAnsi="Times New Roman" w:cs="Times New Roman"/>
        </w:rPr>
        <w:t>.</w:t>
      </w:r>
    </w:p>
    <w:p w14:paraId="76B51A72" w14:textId="3F28185F" w:rsidR="00804CD2" w:rsidRPr="00CB2C77" w:rsidRDefault="00804CD2"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6.5. Источник финансирования Контракта - </w:t>
      </w:r>
      <w:r w:rsidR="00203885" w:rsidRPr="00CB2C77">
        <w:rPr>
          <w:rFonts w:ascii="Times New Roman" w:eastAsiaTheme="minorEastAsia" w:hAnsi="Times New Roman" w:cs="Times New Roman"/>
        </w:rPr>
        <w:t>внебюджетные средства (субсидии на финансовое обеспечение выполнения государственного задания).</w:t>
      </w:r>
    </w:p>
    <w:p w14:paraId="1CC48B11" w14:textId="2040FD4F" w:rsidR="00804CD2" w:rsidRPr="00CB2C77" w:rsidRDefault="00804CD2"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6.6. Расчеты между Заказчиком и Исполнителем за оказанные услуги производятся </w:t>
      </w:r>
      <w:r w:rsidR="00267AC7">
        <w:rPr>
          <w:rFonts w:ascii="Times New Roman" w:hAnsi="Times New Roman" w:cs="Times New Roman"/>
        </w:rPr>
        <w:t xml:space="preserve">в срок </w:t>
      </w:r>
      <w:r w:rsidRPr="00CB2C77">
        <w:rPr>
          <w:rFonts w:ascii="Times New Roman" w:hAnsi="Times New Roman" w:cs="Times New Roman"/>
        </w:rPr>
        <w:t xml:space="preserve">не позднее </w:t>
      </w:r>
      <w:r w:rsidR="003B1EEA" w:rsidRPr="00CB2C77">
        <w:rPr>
          <w:rFonts w:ascii="Times New Roman" w:hAnsi="Times New Roman" w:cs="Times New Roman"/>
        </w:rPr>
        <w:t>десяти</w:t>
      </w:r>
      <w:r w:rsidR="00913769" w:rsidRPr="00CB2C77">
        <w:rPr>
          <w:rFonts w:ascii="Times New Roman" w:hAnsi="Times New Roman" w:cs="Times New Roman"/>
        </w:rPr>
        <w:t xml:space="preserve"> рабочих дней</w:t>
      </w:r>
      <w:r w:rsidRPr="00CB2C77">
        <w:rPr>
          <w:rFonts w:ascii="Times New Roman" w:hAnsi="Times New Roman" w:cs="Times New Roman"/>
        </w:rPr>
        <w:t xml:space="preserve"> с даты подписания Заказчиком акта сдачи-приемки оказанных услуг.</w:t>
      </w:r>
    </w:p>
    <w:p w14:paraId="279F00E9" w14:textId="6D8A40E3" w:rsidR="00804CD2" w:rsidRPr="00CB2C77" w:rsidRDefault="00804CD2" w:rsidP="00CB2C77">
      <w:pPr>
        <w:pStyle w:val="ConsPlusNormal"/>
        <w:ind w:firstLine="709"/>
        <w:jc w:val="both"/>
        <w:rPr>
          <w:rFonts w:ascii="Times New Roman" w:hAnsi="Times New Roman" w:cs="Times New Roman"/>
        </w:rPr>
      </w:pPr>
      <w:bookmarkStart w:id="29" w:name="P892"/>
      <w:bookmarkStart w:id="30" w:name="P904"/>
      <w:bookmarkEnd w:id="29"/>
      <w:bookmarkEnd w:id="30"/>
      <w:r w:rsidRPr="00CB2C77">
        <w:rPr>
          <w:rFonts w:ascii="Times New Roman" w:hAnsi="Times New Roman" w:cs="Times New Roman"/>
        </w:rPr>
        <w:t xml:space="preserve">6.8. Оплата по Контракту осуществляется </w:t>
      </w:r>
      <w:r w:rsidR="00267AC7">
        <w:rPr>
          <w:rFonts w:ascii="Times New Roman" w:hAnsi="Times New Roman" w:cs="Times New Roman"/>
        </w:rPr>
        <w:t xml:space="preserve">на основании счета на оплату </w:t>
      </w:r>
      <w:r w:rsidRPr="00CB2C77">
        <w:rPr>
          <w:rFonts w:ascii="Times New Roman" w:hAnsi="Times New Roman" w:cs="Times New Roman"/>
        </w:rPr>
        <w:t>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BB7023B" w14:textId="1D00AD5C" w:rsidR="003B1EEA" w:rsidRPr="00CB2C77" w:rsidRDefault="003B1EEA" w:rsidP="00CB2C77">
      <w:pPr>
        <w:ind w:firstLine="709"/>
        <w:jc w:val="both"/>
        <w:rPr>
          <w:rFonts w:ascii="Times New Roman" w:hAnsi="Times New Roman" w:cs="Times New Roman"/>
          <w:sz w:val="22"/>
          <w:szCs w:val="22"/>
        </w:rPr>
      </w:pPr>
      <w:r w:rsidRPr="00CB2C77">
        <w:rPr>
          <w:rFonts w:ascii="Times New Roman" w:eastAsiaTheme="minorEastAsia" w:hAnsi="Times New Roman" w:cs="Times New Roman"/>
          <w:color w:val="auto"/>
          <w:sz w:val="22"/>
          <w:szCs w:val="22"/>
          <w:lang w:bidi="ar-SA"/>
        </w:rPr>
        <w:t xml:space="preserve">6.9. Суммы неисполненных </w:t>
      </w:r>
      <w:r w:rsidR="00E00A64">
        <w:rPr>
          <w:rFonts w:ascii="Times New Roman" w:eastAsiaTheme="minorEastAsia" w:hAnsi="Times New Roman" w:cs="Times New Roman"/>
          <w:color w:val="auto"/>
          <w:sz w:val="22"/>
          <w:szCs w:val="22"/>
          <w:lang w:bidi="ar-SA"/>
        </w:rPr>
        <w:t>Исполнителем</w:t>
      </w:r>
      <w:r w:rsidRPr="00CB2C77">
        <w:rPr>
          <w:rFonts w:ascii="Times New Roman" w:eastAsiaTheme="minorEastAsia" w:hAnsi="Times New Roman" w:cs="Times New Roman"/>
          <w:color w:val="auto"/>
          <w:sz w:val="22"/>
          <w:szCs w:val="22"/>
          <w:lang w:bidi="ar-SA"/>
        </w:rPr>
        <w:t xml:space="preserve">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w:t>
      </w:r>
      <w:r w:rsidR="00E00A64">
        <w:rPr>
          <w:rFonts w:ascii="Times New Roman" w:eastAsiaTheme="minorEastAsia" w:hAnsi="Times New Roman" w:cs="Times New Roman"/>
          <w:color w:val="auto"/>
          <w:sz w:val="22"/>
          <w:szCs w:val="22"/>
          <w:lang w:bidi="ar-SA"/>
        </w:rPr>
        <w:t>Исполнителю</w:t>
      </w:r>
      <w:r w:rsidRPr="00CB2C77">
        <w:rPr>
          <w:rFonts w:ascii="Times New Roman" w:eastAsiaTheme="minorEastAsia" w:hAnsi="Times New Roman" w:cs="Times New Roman"/>
          <w:color w:val="auto"/>
          <w:sz w:val="22"/>
          <w:szCs w:val="22"/>
          <w:lang w:bidi="ar-SA"/>
        </w:rPr>
        <w:t>.</w:t>
      </w:r>
    </w:p>
    <w:p w14:paraId="3D31CC15" w14:textId="7F34480E" w:rsidR="00134FAB" w:rsidRPr="00CB2C77" w:rsidRDefault="00134FAB" w:rsidP="00CB2C77">
      <w:pPr>
        <w:tabs>
          <w:tab w:val="left" w:pos="1736"/>
        </w:tabs>
        <w:ind w:firstLine="709"/>
        <w:jc w:val="center"/>
        <w:rPr>
          <w:rFonts w:ascii="Times New Roman" w:hAnsi="Times New Roman" w:cs="Times New Roman"/>
          <w:sz w:val="22"/>
          <w:szCs w:val="22"/>
        </w:rPr>
      </w:pPr>
      <w:r w:rsidRPr="00CB2C77">
        <w:rPr>
          <w:rFonts w:ascii="Times New Roman" w:hAnsi="Times New Roman" w:cs="Times New Roman"/>
          <w:sz w:val="22"/>
          <w:szCs w:val="22"/>
        </w:rPr>
        <w:t>VII. Обеспечение исполнения Контракта</w:t>
      </w:r>
    </w:p>
    <w:p w14:paraId="68B0D83E" w14:textId="1C675DC7" w:rsidR="00134FAB" w:rsidRPr="00CB2C77" w:rsidRDefault="00134FAB" w:rsidP="00CB2C77">
      <w:pPr>
        <w:tabs>
          <w:tab w:val="left" w:pos="1736"/>
        </w:tabs>
        <w:ind w:firstLine="709"/>
        <w:jc w:val="both"/>
        <w:rPr>
          <w:rFonts w:ascii="Times New Roman" w:hAnsi="Times New Roman" w:cs="Times New Roman"/>
          <w:sz w:val="22"/>
          <w:szCs w:val="22"/>
        </w:rPr>
      </w:pPr>
      <w:r w:rsidRPr="00CB2C77">
        <w:rPr>
          <w:rFonts w:ascii="Times New Roman" w:hAnsi="Times New Roman" w:cs="Times New Roman"/>
          <w:sz w:val="22"/>
          <w:szCs w:val="22"/>
        </w:rPr>
        <w:t>7.1. Обеспечение исполнения Контракта не устанавливается.</w:t>
      </w:r>
    </w:p>
    <w:p w14:paraId="5ADE9D28" w14:textId="77777777" w:rsidR="00134FAB" w:rsidRPr="00CB2C77" w:rsidRDefault="00134FAB" w:rsidP="00CB2C77">
      <w:pPr>
        <w:tabs>
          <w:tab w:val="left" w:pos="1736"/>
        </w:tabs>
        <w:ind w:firstLine="709"/>
        <w:jc w:val="both"/>
        <w:rPr>
          <w:rFonts w:ascii="Times New Roman" w:hAnsi="Times New Roman" w:cs="Times New Roman"/>
          <w:sz w:val="22"/>
          <w:szCs w:val="22"/>
        </w:rPr>
      </w:pPr>
    </w:p>
    <w:p w14:paraId="2EC88D81" w14:textId="09AB5750"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VIII. Гарантийные обязательства</w:t>
      </w:r>
    </w:p>
    <w:p w14:paraId="377F0121" w14:textId="77777777"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8.1. Исполнитель гарантирует Заказчику качество оказания услуг в соответствии с требованиями, предусмотренными Контрактом.</w:t>
      </w:r>
    </w:p>
    <w:p w14:paraId="1E5B1F9D" w14:textId="463144D2"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8.2. Гарантийный срок на оказанные услуги с даты подписания акта сдачи-приемки оказанных услуг составляет двенадцать месяцев с даты подписания Заказчиком акта сдачи-приемки оказанных услуг.</w:t>
      </w:r>
    </w:p>
    <w:p w14:paraId="28D88E99" w14:textId="5349E1F9"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1522AF41" w14:textId="77777777" w:rsidR="00134FAB" w:rsidRPr="00CB2C77" w:rsidRDefault="00134FAB" w:rsidP="00CB2C77">
      <w:pPr>
        <w:tabs>
          <w:tab w:val="left" w:pos="1736"/>
        </w:tabs>
        <w:ind w:firstLine="709"/>
        <w:jc w:val="both"/>
        <w:rPr>
          <w:rFonts w:ascii="Times New Roman" w:hAnsi="Times New Roman" w:cs="Times New Roman"/>
          <w:sz w:val="22"/>
          <w:szCs w:val="22"/>
        </w:rPr>
      </w:pPr>
    </w:p>
    <w:p w14:paraId="08E3008A" w14:textId="28F05F0D"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IX. Обеспечение гарантийных обязательств</w:t>
      </w:r>
    </w:p>
    <w:p w14:paraId="7BC5D0C3" w14:textId="02110970"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9.1. Обеспечение гарантийных обязательств не устанавливается.</w:t>
      </w:r>
    </w:p>
    <w:p w14:paraId="28EBA9A3" w14:textId="77777777" w:rsidR="00134FAB" w:rsidRPr="00CB2C77" w:rsidRDefault="00134FAB" w:rsidP="00CB2C77">
      <w:pPr>
        <w:tabs>
          <w:tab w:val="left" w:pos="1736"/>
        </w:tabs>
        <w:ind w:firstLine="709"/>
        <w:jc w:val="both"/>
        <w:rPr>
          <w:rFonts w:ascii="Times New Roman" w:hAnsi="Times New Roman" w:cs="Times New Roman"/>
          <w:sz w:val="22"/>
          <w:szCs w:val="22"/>
        </w:rPr>
      </w:pPr>
    </w:p>
    <w:p w14:paraId="2C1EE786" w14:textId="1B4C5E87"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 Ответственность Сторон</w:t>
      </w:r>
    </w:p>
    <w:p w14:paraId="27C0AEE9" w14:textId="4E3C87AA"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A60F9C" w:rsidRPr="00CB2C77">
        <w:rPr>
          <w:rFonts w:ascii="Times New Roman" w:hAnsi="Times New Roman" w:cs="Times New Roman"/>
        </w:rPr>
        <w:t>0</w:t>
      </w:r>
      <w:r w:rsidRPr="00CB2C77">
        <w:rPr>
          <w:rFonts w:ascii="Times New Roman" w:hAnsi="Times New Roman" w:cs="Times New Roman"/>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602F82A" w14:textId="013C269C"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A60F9C" w:rsidRPr="00CB2C77">
        <w:rPr>
          <w:rFonts w:ascii="Times New Roman" w:hAnsi="Times New Roman" w:cs="Times New Roman"/>
        </w:rPr>
        <w:t>0</w:t>
      </w:r>
      <w:r w:rsidRPr="00CB2C77">
        <w:rPr>
          <w:rFonts w:ascii="Times New Roman" w:hAnsi="Times New Roman" w:cs="Times New Roman"/>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AF71CBA" w14:textId="1C76B8FD" w:rsidR="00134FAB" w:rsidRPr="00CB2C77" w:rsidRDefault="00134FAB" w:rsidP="00CB2C77">
      <w:pPr>
        <w:pStyle w:val="ConsPlusNormal"/>
        <w:ind w:firstLine="709"/>
        <w:jc w:val="both"/>
        <w:rPr>
          <w:rFonts w:ascii="Times New Roman" w:hAnsi="Times New Roman" w:cs="Times New Roman"/>
        </w:rPr>
      </w:pPr>
      <w:bookmarkStart w:id="31" w:name="P968"/>
      <w:bookmarkEnd w:id="31"/>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14:paraId="5515F19F" w14:textId="473A045E"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уплачивает Заказчику штраф. Размер штрафа определяется в соответствии с </w:t>
      </w:r>
      <w:hyperlink r:id="rId7" w:history="1">
        <w:r w:rsidRPr="00CB2C77">
          <w:rPr>
            <w:rFonts w:ascii="Times New Roman" w:hAnsi="Times New Roman" w:cs="Times New Roman"/>
            <w:color w:val="0000FF"/>
          </w:rPr>
          <w:t>Правилами</w:t>
        </w:r>
      </w:hyperlink>
      <w:r w:rsidRPr="00CB2C77">
        <w:rPr>
          <w:rFonts w:ascii="Times New Roman" w:hAnsi="Times New Roman" w:cs="Times New Roman"/>
        </w:rPr>
        <w:t xml:space="preserve"> определения размера штрафа, начисляемого в случае ненадлежащего исполнения </w:t>
      </w:r>
      <w:r w:rsidRPr="00CB2C77">
        <w:rPr>
          <w:rFonts w:ascii="Times New Roman" w:hAnsi="Times New Roman" w:cs="Times New Roman"/>
        </w:rPr>
        <w:lastRenderedPageBreak/>
        <w:t xml:space="preserve">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A60F9C" w:rsidRPr="00CB2C77">
        <w:rPr>
          <w:rFonts w:ascii="Times New Roman" w:hAnsi="Times New Roman" w:cs="Times New Roman"/>
        </w:rPr>
        <w:t xml:space="preserve">10 </w:t>
      </w:r>
      <w:r w:rsidRPr="00CB2C77">
        <w:rPr>
          <w:rFonts w:ascii="Times New Roman" w:hAnsi="Times New Roman" w:cs="Times New Roman"/>
        </w:rPr>
        <w:t>% цены Контракта.</w:t>
      </w:r>
    </w:p>
    <w:p w14:paraId="45E349BC" w14:textId="3383353A" w:rsidR="00134FAB" w:rsidRPr="00CB2C77" w:rsidRDefault="00134FAB" w:rsidP="00CB2C77">
      <w:pPr>
        <w:pStyle w:val="ConsPlusNormal"/>
        <w:ind w:firstLine="709"/>
        <w:jc w:val="both"/>
        <w:rPr>
          <w:rFonts w:ascii="Times New Roman" w:hAnsi="Times New Roman" w:cs="Times New Roman"/>
        </w:rPr>
      </w:pPr>
      <w:bookmarkStart w:id="32" w:name="P970"/>
      <w:bookmarkEnd w:id="32"/>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8" w:history="1">
        <w:r w:rsidRPr="00CB2C77">
          <w:rPr>
            <w:rFonts w:ascii="Times New Roman" w:hAnsi="Times New Roman" w:cs="Times New Roman"/>
            <w:color w:val="0000FF"/>
          </w:rPr>
          <w:t>Правилами</w:t>
        </w:r>
      </w:hyperlink>
      <w:r w:rsidRPr="00CB2C77">
        <w:rPr>
          <w:rFonts w:ascii="Times New Roman" w:hAnsi="Times New Roman" w:cs="Times New Roman"/>
        </w:rPr>
        <w:t xml:space="preserve"> и составляет </w:t>
      </w:r>
      <w:r w:rsidR="00A60F9C" w:rsidRPr="00CB2C77">
        <w:rPr>
          <w:rFonts w:ascii="Times New Roman" w:hAnsi="Times New Roman" w:cs="Times New Roman"/>
        </w:rPr>
        <w:t>1 000</w:t>
      </w:r>
      <w:r w:rsidRPr="00CB2C77">
        <w:rPr>
          <w:rFonts w:ascii="Times New Roman" w:hAnsi="Times New Roman" w:cs="Times New Roman"/>
        </w:rPr>
        <w:t xml:space="preserve"> (</w:t>
      </w:r>
      <w:r w:rsidR="00A60F9C" w:rsidRPr="00CB2C77">
        <w:rPr>
          <w:rFonts w:ascii="Times New Roman" w:hAnsi="Times New Roman" w:cs="Times New Roman"/>
        </w:rPr>
        <w:t>одну тысячу</w:t>
      </w:r>
      <w:r w:rsidRPr="00CB2C77">
        <w:rPr>
          <w:rFonts w:ascii="Times New Roman" w:hAnsi="Times New Roman" w:cs="Times New Roman"/>
        </w:rPr>
        <w:t>) рублей.</w:t>
      </w:r>
    </w:p>
    <w:p w14:paraId="588AF991" w14:textId="7717A623" w:rsidR="00134FAB" w:rsidRPr="00CB2C77" w:rsidRDefault="00134FAB" w:rsidP="00CB2C77">
      <w:pPr>
        <w:pStyle w:val="ConsPlusNormal"/>
        <w:ind w:firstLine="709"/>
        <w:jc w:val="both"/>
        <w:rPr>
          <w:rFonts w:ascii="Times New Roman" w:hAnsi="Times New Roman" w:cs="Times New Roman"/>
        </w:rPr>
      </w:pPr>
      <w:bookmarkStart w:id="33" w:name="P971"/>
      <w:bookmarkStart w:id="34" w:name="P972"/>
      <w:bookmarkEnd w:id="33"/>
      <w:bookmarkEnd w:id="34"/>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w:t>
      </w:r>
      <w:r w:rsidR="005361C6" w:rsidRPr="00CB2C77">
        <w:rPr>
          <w:rFonts w:ascii="Times New Roman" w:hAnsi="Times New Roman" w:cs="Times New Roman"/>
        </w:rPr>
        <w:t>6</w:t>
      </w:r>
      <w:r w:rsidRPr="00CB2C77">
        <w:rPr>
          <w:rFonts w:ascii="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6950CF6" w14:textId="7EB5181B"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w:t>
      </w:r>
      <w:r w:rsidR="005361C6" w:rsidRPr="00CB2C77">
        <w:rPr>
          <w:rFonts w:ascii="Times New Roman" w:hAnsi="Times New Roman" w:cs="Times New Roman"/>
        </w:rPr>
        <w:t>7</w:t>
      </w:r>
      <w:r w:rsidRPr="00CB2C77">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9" w:history="1">
        <w:r w:rsidRPr="00CB2C77">
          <w:rPr>
            <w:rFonts w:ascii="Times New Roman" w:hAnsi="Times New Roman" w:cs="Times New Roman"/>
            <w:color w:val="0000FF"/>
          </w:rPr>
          <w:t>Правилами</w:t>
        </w:r>
      </w:hyperlink>
      <w:r w:rsidRPr="00CB2C77">
        <w:rPr>
          <w:rFonts w:ascii="Times New Roman" w:hAnsi="Times New Roman" w:cs="Times New Roman"/>
        </w:rPr>
        <w:t xml:space="preserve"> и составляет </w:t>
      </w:r>
      <w:r w:rsidR="00B206C2" w:rsidRPr="00CB2C77">
        <w:rPr>
          <w:rFonts w:ascii="Times New Roman" w:hAnsi="Times New Roman" w:cs="Times New Roman"/>
        </w:rPr>
        <w:t>1 000</w:t>
      </w:r>
      <w:r w:rsidRPr="00CB2C77">
        <w:rPr>
          <w:rFonts w:ascii="Times New Roman" w:hAnsi="Times New Roman" w:cs="Times New Roman"/>
        </w:rPr>
        <w:t xml:space="preserve"> (</w:t>
      </w:r>
      <w:r w:rsidR="00B206C2" w:rsidRPr="00CB2C77">
        <w:rPr>
          <w:rFonts w:ascii="Times New Roman" w:hAnsi="Times New Roman" w:cs="Times New Roman"/>
        </w:rPr>
        <w:t>одна тысяча</w:t>
      </w:r>
      <w:r w:rsidRPr="00CB2C77">
        <w:rPr>
          <w:rFonts w:ascii="Times New Roman" w:hAnsi="Times New Roman" w:cs="Times New Roman"/>
        </w:rPr>
        <w:t>) рублей.</w:t>
      </w:r>
    </w:p>
    <w:p w14:paraId="6607F494" w14:textId="7FA5BD5D" w:rsidR="00134FAB" w:rsidRPr="00CB2C77" w:rsidRDefault="00134FAB" w:rsidP="00CB2C77">
      <w:pPr>
        <w:pStyle w:val="ConsPlusNormal"/>
        <w:ind w:firstLine="709"/>
        <w:jc w:val="both"/>
        <w:rPr>
          <w:rFonts w:ascii="Times New Roman" w:hAnsi="Times New Roman" w:cs="Times New Roman"/>
        </w:rPr>
      </w:pPr>
      <w:bookmarkStart w:id="35" w:name="P975"/>
      <w:bookmarkEnd w:id="35"/>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w:t>
      </w:r>
      <w:r w:rsidR="005361C6" w:rsidRPr="00CB2C77">
        <w:rPr>
          <w:rFonts w:ascii="Times New Roman" w:hAnsi="Times New Roman" w:cs="Times New Roman"/>
        </w:rPr>
        <w:t>8</w:t>
      </w:r>
      <w:r w:rsidRPr="00CB2C77">
        <w:rPr>
          <w:rFonts w:ascii="Times New Roman" w:hAnsi="Times New Roman" w:cs="Times New Roman"/>
        </w:rPr>
        <w:t>. Применение неустойки (штрафа, пени) не освобождает Стороны от исполнения обязательств по Контракту.</w:t>
      </w:r>
    </w:p>
    <w:p w14:paraId="5A3EC24F" w14:textId="70C06829"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w:t>
      </w:r>
      <w:r w:rsidR="005361C6" w:rsidRPr="00CB2C77">
        <w:rPr>
          <w:rFonts w:ascii="Times New Roman" w:hAnsi="Times New Roman" w:cs="Times New Roman"/>
        </w:rPr>
        <w:t>9</w:t>
      </w:r>
      <w:r w:rsidRPr="00CB2C77">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4B123CC" w14:textId="632545B1"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w:t>
      </w:r>
      <w:r w:rsidR="005361C6" w:rsidRPr="00CB2C77">
        <w:rPr>
          <w:rFonts w:ascii="Times New Roman" w:hAnsi="Times New Roman" w:cs="Times New Roman"/>
        </w:rPr>
        <w:t>10</w:t>
      </w:r>
      <w:r w:rsidRPr="00CB2C77">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B70D73" w14:textId="25F830F5"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5361C6" w:rsidRPr="00CB2C77">
        <w:rPr>
          <w:rFonts w:ascii="Times New Roman" w:hAnsi="Times New Roman" w:cs="Times New Roman"/>
        </w:rPr>
        <w:t>0</w:t>
      </w:r>
      <w:r w:rsidRPr="00CB2C77">
        <w:rPr>
          <w:rFonts w:ascii="Times New Roman" w:hAnsi="Times New Roman" w:cs="Times New Roman"/>
        </w:rPr>
        <w:t>.1</w:t>
      </w:r>
      <w:r w:rsidR="005361C6" w:rsidRPr="00CB2C77">
        <w:rPr>
          <w:rFonts w:ascii="Times New Roman" w:hAnsi="Times New Roman" w:cs="Times New Roman"/>
        </w:rPr>
        <w:t>1</w:t>
      </w:r>
      <w:r w:rsidRPr="00CB2C77">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8B9B11" w14:textId="77777777" w:rsidR="00134FAB" w:rsidRPr="00CB2C77" w:rsidRDefault="00134FAB" w:rsidP="00CB2C77">
      <w:pPr>
        <w:pStyle w:val="ConsPlusNormal"/>
        <w:ind w:firstLine="709"/>
        <w:jc w:val="both"/>
        <w:rPr>
          <w:rFonts w:ascii="Times New Roman" w:hAnsi="Times New Roman" w:cs="Times New Roman"/>
        </w:rPr>
      </w:pPr>
    </w:p>
    <w:p w14:paraId="25C8AE0C" w14:textId="7D2DE199"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XI. Обстоятельства непреодолимой силы</w:t>
      </w:r>
    </w:p>
    <w:p w14:paraId="4076292F" w14:textId="51C28733"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1</w:t>
      </w:r>
      <w:r w:rsidRPr="00CB2C77">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016C1D3" w14:textId="636404A3"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1</w:t>
      </w:r>
      <w:r w:rsidRPr="00CB2C77">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0D3DAB" w:rsidRPr="00CB2C77">
        <w:rPr>
          <w:rFonts w:ascii="Times New Roman" w:hAnsi="Times New Roman" w:cs="Times New Roman"/>
        </w:rPr>
        <w:t>трех рабочих</w:t>
      </w:r>
      <w:r w:rsidRPr="00CB2C77">
        <w:rPr>
          <w:rFonts w:ascii="Times New Roman" w:hAnsi="Times New Roman" w:cs="Times New Roman"/>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41675A5" w14:textId="60AC8B12"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1</w:t>
      </w:r>
      <w:r w:rsidRPr="00CB2C77">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CAC2B68" w14:textId="3ED4EC13"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1</w:t>
      </w:r>
      <w:r w:rsidRPr="00CB2C77">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0A2745" w14:textId="77777777" w:rsidR="00134FAB" w:rsidRPr="00CB2C77" w:rsidRDefault="00134FAB" w:rsidP="00CB2C77">
      <w:pPr>
        <w:pStyle w:val="ConsPlusNormal"/>
        <w:ind w:firstLine="709"/>
        <w:jc w:val="both"/>
        <w:rPr>
          <w:rFonts w:ascii="Times New Roman" w:hAnsi="Times New Roman" w:cs="Times New Roman"/>
        </w:rPr>
      </w:pPr>
    </w:p>
    <w:p w14:paraId="449170E3" w14:textId="09715B57"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XII. Рассмотрение и разрешение споров</w:t>
      </w:r>
    </w:p>
    <w:p w14:paraId="33EEAF4A" w14:textId="432BA45F"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2</w:t>
      </w:r>
      <w:r w:rsidRPr="00CB2C77">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6C769CB" w14:textId="6AA938F4"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2</w:t>
      </w:r>
      <w:r w:rsidRPr="00CB2C77">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B328EA1" w14:textId="4F90F33C"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Срок рассмотрения претензии не может превышать </w:t>
      </w:r>
      <w:r w:rsidR="000D3DAB" w:rsidRPr="00CB2C77">
        <w:rPr>
          <w:rFonts w:ascii="Times New Roman" w:hAnsi="Times New Roman" w:cs="Times New Roman"/>
        </w:rPr>
        <w:t>десять рабочих</w:t>
      </w:r>
      <w:r w:rsidRPr="00CB2C77">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D966FF6" w14:textId="26202586"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2</w:t>
      </w:r>
      <w:r w:rsidRPr="00CB2C77">
        <w:rPr>
          <w:rFonts w:ascii="Times New Roman" w:hAnsi="Times New Roman" w:cs="Times New Roman"/>
        </w:rPr>
        <w:t>.3. При неурегулировании Сторонами спора в досудебном порядке спор разрешается в судебном порядке.</w:t>
      </w:r>
    </w:p>
    <w:p w14:paraId="05733210" w14:textId="5BE80A0B"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XI</w:t>
      </w:r>
      <w:r w:rsidR="000D3DAB" w:rsidRPr="00CB2C77">
        <w:rPr>
          <w:rFonts w:ascii="Times New Roman" w:hAnsi="Times New Roman" w:cs="Times New Roman"/>
        </w:rPr>
        <w:t>II</w:t>
      </w:r>
      <w:r w:rsidRPr="00CB2C77">
        <w:rPr>
          <w:rFonts w:ascii="Times New Roman" w:hAnsi="Times New Roman" w:cs="Times New Roman"/>
        </w:rPr>
        <w:t>. Срок действия Контракта</w:t>
      </w:r>
    </w:p>
    <w:p w14:paraId="51695FBD" w14:textId="10B301F4"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3</w:t>
      </w:r>
      <w:r w:rsidRPr="00CB2C77">
        <w:rPr>
          <w:rFonts w:ascii="Times New Roman" w:hAnsi="Times New Roman" w:cs="Times New Roman"/>
        </w:rPr>
        <w:t xml:space="preserve">.1. Контракт вступает в силу с даты его подписания обеими Сторонами по </w:t>
      </w:r>
      <w:r w:rsidR="000D3DAB" w:rsidRPr="00CB2C77">
        <w:rPr>
          <w:rFonts w:ascii="Times New Roman" w:hAnsi="Times New Roman" w:cs="Times New Roman"/>
        </w:rPr>
        <w:t>31.12.</w:t>
      </w:r>
      <w:r w:rsidRPr="00CB2C77">
        <w:rPr>
          <w:rFonts w:ascii="Times New Roman" w:hAnsi="Times New Roman" w:cs="Times New Roman"/>
        </w:rPr>
        <w:t>20</w:t>
      </w:r>
      <w:r w:rsidR="000D3DAB" w:rsidRPr="00CB2C77">
        <w:rPr>
          <w:rFonts w:ascii="Times New Roman" w:hAnsi="Times New Roman" w:cs="Times New Roman"/>
        </w:rPr>
        <w:t>2</w:t>
      </w:r>
      <w:r w:rsidR="002879C1">
        <w:rPr>
          <w:rFonts w:ascii="Times New Roman" w:hAnsi="Times New Roman" w:cs="Times New Roman"/>
        </w:rPr>
        <w:t>6</w:t>
      </w:r>
      <w:r w:rsidRPr="00CB2C77">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w:t>
      </w:r>
    </w:p>
    <w:p w14:paraId="528AC514" w14:textId="77777777" w:rsidR="00134FAB" w:rsidRPr="00CB2C77" w:rsidRDefault="00134FAB" w:rsidP="00CB2C77">
      <w:pPr>
        <w:pStyle w:val="ConsPlusNormal"/>
        <w:ind w:firstLine="709"/>
        <w:jc w:val="both"/>
        <w:rPr>
          <w:rFonts w:ascii="Times New Roman" w:hAnsi="Times New Roman" w:cs="Times New Roman"/>
        </w:rPr>
      </w:pPr>
    </w:p>
    <w:p w14:paraId="30B76DED" w14:textId="330E6A82" w:rsidR="00134FAB" w:rsidRPr="00CB2C77" w:rsidRDefault="00134FAB" w:rsidP="00CB2C77">
      <w:pPr>
        <w:pStyle w:val="ConsPlusNormal"/>
        <w:ind w:firstLine="709"/>
        <w:jc w:val="center"/>
        <w:outlineLvl w:val="1"/>
        <w:rPr>
          <w:rFonts w:ascii="Times New Roman" w:hAnsi="Times New Roman" w:cs="Times New Roman"/>
        </w:rPr>
      </w:pPr>
      <w:bookmarkStart w:id="36" w:name="P1000"/>
      <w:bookmarkEnd w:id="36"/>
      <w:r w:rsidRPr="00CB2C77">
        <w:rPr>
          <w:rFonts w:ascii="Times New Roman" w:hAnsi="Times New Roman" w:cs="Times New Roman"/>
        </w:rPr>
        <w:t>X</w:t>
      </w:r>
      <w:r w:rsidR="000D3DAB" w:rsidRPr="00CB2C77">
        <w:rPr>
          <w:rFonts w:ascii="Times New Roman" w:hAnsi="Times New Roman" w:cs="Times New Roman"/>
        </w:rPr>
        <w:t>I</w:t>
      </w:r>
      <w:r w:rsidRPr="00CB2C77">
        <w:rPr>
          <w:rFonts w:ascii="Times New Roman" w:hAnsi="Times New Roman" w:cs="Times New Roman"/>
        </w:rPr>
        <w:t>V. Иные положения</w:t>
      </w:r>
    </w:p>
    <w:p w14:paraId="751C6077" w14:textId="2911EB3F" w:rsidR="00134FAB" w:rsidRPr="00CB2C77" w:rsidRDefault="00134FAB" w:rsidP="00CB2C77">
      <w:pPr>
        <w:pStyle w:val="ConsPlusNormal"/>
        <w:ind w:firstLine="709"/>
        <w:jc w:val="both"/>
        <w:rPr>
          <w:rFonts w:ascii="Times New Roman" w:hAnsi="Times New Roman" w:cs="Times New Roman"/>
        </w:rPr>
      </w:pPr>
      <w:bookmarkStart w:id="37" w:name="P1003"/>
      <w:bookmarkEnd w:id="37"/>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.1. Контракт составлен в форме электронного документа, подписанного усиленными электронными подписями Сторон.</w:t>
      </w:r>
    </w:p>
    <w:p w14:paraId="5CADB38F" w14:textId="0BCBE46A"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 xml:space="preserve">.2. В случае изменения у какой-либо из Сторон местонахождения, наименования, а также в случае </w:t>
      </w:r>
      <w:r w:rsidRPr="00CB2C77">
        <w:rPr>
          <w:rFonts w:ascii="Times New Roman" w:hAnsi="Times New Roman" w:cs="Times New Roman"/>
        </w:rPr>
        <w:lastRenderedPageBreak/>
        <w:t>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ECE5862" w14:textId="36D4BB51"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1D215C81" w14:textId="46F75396"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0" w:history="1">
        <w:r w:rsidRPr="00CB2C77">
          <w:rPr>
            <w:rFonts w:ascii="Times New Roman" w:hAnsi="Times New Roman" w:cs="Times New Roman"/>
            <w:color w:val="0000FF"/>
          </w:rPr>
          <w:t>статьей 95</w:t>
        </w:r>
      </w:hyperlink>
      <w:r w:rsidRPr="00CB2C77">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3E67D7B" w14:textId="239A3CB4"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C68AF80" w14:textId="77777777"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372196D8" w14:textId="7712CDE3"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0D3DAB" w:rsidRPr="00CB2C77">
        <w:rPr>
          <w:rFonts w:ascii="Times New Roman" w:hAnsi="Times New Roman" w:cs="Times New Roman"/>
        </w:rPr>
        <w:t>4</w:t>
      </w:r>
      <w:r w:rsidRPr="00CB2C77">
        <w:rPr>
          <w:rFonts w:ascii="Times New Roman" w:hAnsi="Times New Roman" w:cs="Times New Roman"/>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1EA4B20A" w14:textId="3390A550"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FF73E7" w:rsidRPr="00CB2C77">
        <w:rPr>
          <w:rFonts w:ascii="Times New Roman" w:hAnsi="Times New Roman" w:cs="Times New Roman"/>
        </w:rPr>
        <w:t>4</w:t>
      </w:r>
      <w:r w:rsidRPr="00CB2C77">
        <w:rPr>
          <w:rFonts w:ascii="Times New Roman" w:hAnsi="Times New Roman" w:cs="Times New Roman"/>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1" w:history="1">
        <w:r w:rsidRPr="00CB2C77">
          <w:rPr>
            <w:rFonts w:ascii="Times New Roman" w:hAnsi="Times New Roman" w:cs="Times New Roman"/>
            <w:color w:val="0000FF"/>
          </w:rPr>
          <w:t>частями 9</w:t>
        </w:r>
      </w:hyperlink>
      <w:r w:rsidRPr="00CB2C77">
        <w:rPr>
          <w:rFonts w:ascii="Times New Roman" w:hAnsi="Times New Roman" w:cs="Times New Roman"/>
        </w:rPr>
        <w:t xml:space="preserve"> - </w:t>
      </w:r>
      <w:hyperlink r:id="rId12" w:history="1">
        <w:r w:rsidRPr="00CB2C77">
          <w:rPr>
            <w:rFonts w:ascii="Times New Roman" w:hAnsi="Times New Roman" w:cs="Times New Roman"/>
            <w:color w:val="0000FF"/>
          </w:rPr>
          <w:t>23 статьи 95</w:t>
        </w:r>
      </w:hyperlink>
      <w:r w:rsidRPr="00CB2C77">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F4EEDBE" w14:textId="015C3D20"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1</w:t>
      </w:r>
      <w:r w:rsidR="00FF73E7" w:rsidRPr="00CB2C77">
        <w:rPr>
          <w:rFonts w:ascii="Times New Roman" w:hAnsi="Times New Roman" w:cs="Times New Roman"/>
        </w:rPr>
        <w:t>4</w:t>
      </w:r>
      <w:r w:rsidRPr="00CB2C77">
        <w:rPr>
          <w:rFonts w:ascii="Times New Roman" w:hAnsi="Times New Roman" w:cs="Times New Roman"/>
        </w:rPr>
        <w:t>.8. Во всем, что не оговорено в Контракте, Стороны руководствуются действующим законодательством Российской Федерации.</w:t>
      </w:r>
    </w:p>
    <w:p w14:paraId="02037023" w14:textId="77777777" w:rsidR="00134FAB" w:rsidRPr="00CB2C77" w:rsidRDefault="00134FAB" w:rsidP="00CB2C77">
      <w:pPr>
        <w:pStyle w:val="ConsPlusNormal"/>
        <w:ind w:firstLine="709"/>
        <w:jc w:val="both"/>
        <w:rPr>
          <w:rFonts w:ascii="Times New Roman" w:hAnsi="Times New Roman" w:cs="Times New Roman"/>
        </w:rPr>
      </w:pPr>
    </w:p>
    <w:p w14:paraId="58F1A796" w14:textId="31C347F7" w:rsidR="00134FAB" w:rsidRPr="00CB2C77" w:rsidRDefault="00134FAB"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XV. Перечень приложений</w:t>
      </w:r>
    </w:p>
    <w:p w14:paraId="0828FEB5" w14:textId="2BAC8BE0" w:rsidR="00134FAB" w:rsidRPr="00CB2C77" w:rsidRDefault="00134FAB" w:rsidP="00CB2C77">
      <w:pPr>
        <w:pStyle w:val="ConsPlusNormal"/>
        <w:ind w:firstLine="709"/>
        <w:jc w:val="both"/>
        <w:rPr>
          <w:rFonts w:ascii="Times New Roman" w:hAnsi="Times New Roman" w:cs="Times New Roman"/>
        </w:rPr>
      </w:pPr>
      <w:bookmarkStart w:id="38" w:name="P1017"/>
      <w:bookmarkEnd w:id="38"/>
      <w:r w:rsidRPr="00CB2C77">
        <w:rPr>
          <w:rFonts w:ascii="Times New Roman" w:hAnsi="Times New Roman" w:cs="Times New Roman"/>
        </w:rPr>
        <w:t>16.1. Неотъемлемой частью Контракта являются следующие приложения:</w:t>
      </w:r>
    </w:p>
    <w:p w14:paraId="27C017E2" w14:textId="5AF64259" w:rsidR="00134FAB" w:rsidRPr="00CB2C77" w:rsidRDefault="00492533" w:rsidP="00CB2C77">
      <w:pPr>
        <w:pStyle w:val="ConsPlusNormal"/>
        <w:ind w:firstLine="709"/>
        <w:jc w:val="both"/>
        <w:rPr>
          <w:rFonts w:ascii="Times New Roman" w:hAnsi="Times New Roman" w:cs="Times New Roman"/>
        </w:rPr>
      </w:pPr>
      <w:r w:rsidRPr="00492533">
        <w:rPr>
          <w:rFonts w:ascii="Times New Roman" w:hAnsi="Times New Roman" w:cs="Times New Roman"/>
        </w:rPr>
        <w:t>Расчет цены Контракта</w:t>
      </w:r>
      <w:hyperlink w:anchor="P1294" w:history="1">
        <w:r w:rsidR="00134FAB" w:rsidRPr="00CB2C77">
          <w:rPr>
            <w:rFonts w:ascii="Times New Roman" w:hAnsi="Times New Roman" w:cs="Times New Roman"/>
            <w:color w:val="0000FF"/>
          </w:rPr>
          <w:t>(приложение N 1)</w:t>
        </w:r>
      </w:hyperlink>
      <w:r w:rsidR="00134FAB" w:rsidRPr="00CB2C77">
        <w:rPr>
          <w:rFonts w:ascii="Times New Roman" w:hAnsi="Times New Roman" w:cs="Times New Roman"/>
        </w:rPr>
        <w:t>;</w:t>
      </w:r>
    </w:p>
    <w:p w14:paraId="0F610070" w14:textId="77777777" w:rsidR="00134FAB" w:rsidRPr="00CB2C77" w:rsidRDefault="00134FAB" w:rsidP="00CB2C77">
      <w:pPr>
        <w:pStyle w:val="ConsPlusNormal"/>
        <w:ind w:firstLine="709"/>
        <w:jc w:val="both"/>
        <w:rPr>
          <w:rFonts w:ascii="Times New Roman" w:hAnsi="Times New Roman" w:cs="Times New Roman"/>
        </w:rPr>
      </w:pPr>
      <w:r w:rsidRPr="00CB2C77">
        <w:rPr>
          <w:rFonts w:ascii="Times New Roman" w:hAnsi="Times New Roman" w:cs="Times New Roman"/>
        </w:rPr>
        <w:t xml:space="preserve">перечень цен единиц услуг </w:t>
      </w:r>
      <w:hyperlink w:anchor="P1337" w:history="1">
        <w:r w:rsidRPr="00CB2C77">
          <w:rPr>
            <w:rFonts w:ascii="Times New Roman" w:hAnsi="Times New Roman" w:cs="Times New Roman"/>
            <w:color w:val="0000FF"/>
          </w:rPr>
          <w:t>(приложение N 2)</w:t>
        </w:r>
      </w:hyperlink>
      <w:r w:rsidRPr="00CB2C77">
        <w:rPr>
          <w:rFonts w:ascii="Times New Roman" w:hAnsi="Times New Roman" w:cs="Times New Roman"/>
        </w:rPr>
        <w:t>.</w:t>
      </w:r>
    </w:p>
    <w:p w14:paraId="7F9EEFDE" w14:textId="0F6517DB" w:rsidR="00E15392" w:rsidRPr="00CB2C77" w:rsidRDefault="00E15392" w:rsidP="00CB2C77">
      <w:pPr>
        <w:pStyle w:val="ConsPlusNormal"/>
        <w:ind w:firstLine="709"/>
        <w:jc w:val="both"/>
        <w:rPr>
          <w:rFonts w:ascii="Times New Roman" w:eastAsia="Courier New" w:hAnsi="Times New Roman" w:cs="Times New Roman"/>
          <w:color w:val="000000"/>
          <w:lang w:bidi="ru-RU"/>
        </w:rPr>
      </w:pPr>
      <w:bookmarkStart w:id="39" w:name="P1020"/>
      <w:bookmarkEnd w:id="39"/>
    </w:p>
    <w:p w14:paraId="0CBA0CB3" w14:textId="69D9940A" w:rsidR="00CB2C77" w:rsidRPr="00CB2C77" w:rsidRDefault="00CB2C77" w:rsidP="00CB2C77">
      <w:pPr>
        <w:pStyle w:val="ConsPlusNormal"/>
        <w:ind w:firstLine="709"/>
        <w:jc w:val="center"/>
        <w:outlineLvl w:val="1"/>
        <w:rPr>
          <w:rFonts w:ascii="Times New Roman" w:hAnsi="Times New Roman" w:cs="Times New Roman"/>
        </w:rPr>
      </w:pPr>
      <w:r w:rsidRPr="00CB2C77">
        <w:rPr>
          <w:rFonts w:ascii="Times New Roman" w:hAnsi="Times New Roman" w:cs="Times New Roman"/>
        </w:rPr>
        <w:t>XVI. Адреса и банковские реквизиты Сторон</w:t>
      </w:r>
    </w:p>
    <w:p w14:paraId="797E0611" w14:textId="46FC3ADE" w:rsidR="00703CBA" w:rsidRPr="00CB2C77"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 xml:space="preserve">Заказчик: Государственное бюджетное учреждение </w:t>
      </w:r>
      <w:r w:rsidR="003B073D">
        <w:rPr>
          <w:rFonts w:ascii="Times New Roman" w:hAnsi="Times New Roman" w:cs="Times New Roman"/>
          <w:bCs/>
          <w:sz w:val="22"/>
          <w:szCs w:val="22"/>
        </w:rPr>
        <w:t xml:space="preserve">дополнительного образования </w:t>
      </w:r>
      <w:r w:rsidRPr="00CB2C77">
        <w:rPr>
          <w:rFonts w:ascii="Times New Roman" w:hAnsi="Times New Roman" w:cs="Times New Roman"/>
          <w:bCs/>
          <w:sz w:val="22"/>
          <w:szCs w:val="22"/>
        </w:rPr>
        <w:t>спортивная школа олимпийского резерва № 1 Адмиралтейского района Санкт-Петербурга (ГБУ СШОР № 1 Адмиралтейского района</w:t>
      </w:r>
    </w:p>
    <w:p w14:paraId="253500A5" w14:textId="222B5F31" w:rsidR="00703CBA" w:rsidRPr="00CB2C77"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190020, Санкт-Петербург г., Рижский пр. д. 31 лит. А.</w:t>
      </w:r>
      <w:r w:rsidR="009609DF" w:rsidRPr="00CB2C77">
        <w:rPr>
          <w:rFonts w:ascii="Times New Roman" w:hAnsi="Times New Roman" w:cs="Times New Roman"/>
          <w:bCs/>
          <w:sz w:val="22"/>
          <w:szCs w:val="22"/>
        </w:rPr>
        <w:t xml:space="preserve"> </w:t>
      </w:r>
      <w:r w:rsidRPr="00CB2C77">
        <w:rPr>
          <w:rFonts w:ascii="Times New Roman" w:hAnsi="Times New Roman" w:cs="Times New Roman"/>
          <w:bCs/>
          <w:sz w:val="22"/>
          <w:szCs w:val="22"/>
        </w:rPr>
        <w:t>Тел. (812) 575-18-19</w:t>
      </w:r>
    </w:p>
    <w:p w14:paraId="7D668098" w14:textId="1B9ADDFE" w:rsidR="00703CBA" w:rsidRPr="003B073D"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 xml:space="preserve">Адрес электронной почты: sportshkola@mail.ru, </w:t>
      </w:r>
      <w:r w:rsidR="003B073D">
        <w:rPr>
          <w:rFonts w:ascii="Times New Roman" w:hAnsi="Times New Roman" w:cs="Times New Roman"/>
          <w:bCs/>
          <w:sz w:val="22"/>
          <w:szCs w:val="22"/>
        </w:rPr>
        <w:t>89043334332</w:t>
      </w:r>
      <w:r w:rsidR="003B073D" w:rsidRPr="003B073D">
        <w:rPr>
          <w:rFonts w:ascii="Times New Roman" w:hAnsi="Times New Roman" w:cs="Times New Roman"/>
          <w:bCs/>
          <w:sz w:val="22"/>
          <w:szCs w:val="22"/>
        </w:rPr>
        <w:t>@</w:t>
      </w:r>
      <w:r w:rsidR="003B073D">
        <w:rPr>
          <w:rFonts w:ascii="Times New Roman" w:hAnsi="Times New Roman" w:cs="Times New Roman"/>
          <w:bCs/>
          <w:sz w:val="22"/>
          <w:szCs w:val="22"/>
          <w:lang w:val="en-US"/>
        </w:rPr>
        <w:t>mail</w:t>
      </w:r>
      <w:r w:rsidR="003B073D" w:rsidRPr="003B073D">
        <w:rPr>
          <w:rFonts w:ascii="Times New Roman" w:hAnsi="Times New Roman" w:cs="Times New Roman"/>
          <w:bCs/>
          <w:sz w:val="22"/>
          <w:szCs w:val="22"/>
        </w:rPr>
        <w:t>.</w:t>
      </w:r>
      <w:proofErr w:type="spellStart"/>
      <w:r w:rsidR="003B073D">
        <w:rPr>
          <w:rFonts w:ascii="Times New Roman" w:hAnsi="Times New Roman" w:cs="Times New Roman"/>
          <w:bCs/>
          <w:sz w:val="22"/>
          <w:szCs w:val="22"/>
          <w:lang w:val="en-US"/>
        </w:rPr>
        <w:t>ru</w:t>
      </w:r>
      <w:proofErr w:type="spellEnd"/>
    </w:p>
    <w:p w14:paraId="6060526F" w14:textId="77777777" w:rsidR="00703CBA" w:rsidRPr="00CB2C77"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ИНН: 7826018029 КПП: 783901001 ОГРН: 1027810328259 ОКТМО: 40306000000</w:t>
      </w:r>
    </w:p>
    <w:p w14:paraId="6A47590B" w14:textId="77777777" w:rsidR="00703CBA" w:rsidRPr="00CB2C77"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р/</w:t>
      </w:r>
      <w:proofErr w:type="spellStart"/>
      <w:r w:rsidRPr="00CB2C77">
        <w:rPr>
          <w:rFonts w:ascii="Times New Roman" w:hAnsi="Times New Roman" w:cs="Times New Roman"/>
          <w:bCs/>
          <w:sz w:val="22"/>
          <w:szCs w:val="22"/>
        </w:rPr>
        <w:t>сч</w:t>
      </w:r>
      <w:proofErr w:type="spellEnd"/>
      <w:r w:rsidRPr="00CB2C77">
        <w:rPr>
          <w:rFonts w:ascii="Times New Roman" w:hAnsi="Times New Roman" w:cs="Times New Roman"/>
          <w:bCs/>
          <w:sz w:val="22"/>
          <w:szCs w:val="22"/>
        </w:rPr>
        <w:t xml:space="preserve"> 03224643400000007200 открытый в Комитете Финансов Санкт-Петербурга </w:t>
      </w:r>
    </w:p>
    <w:p w14:paraId="4E2FEA57" w14:textId="77777777" w:rsidR="00703CBA" w:rsidRPr="00CB2C77" w:rsidRDefault="00703CBA" w:rsidP="0063165D">
      <w:pPr>
        <w:jc w:val="both"/>
        <w:rPr>
          <w:rFonts w:ascii="Times New Roman" w:hAnsi="Times New Roman" w:cs="Times New Roman"/>
          <w:bCs/>
          <w:sz w:val="22"/>
          <w:szCs w:val="22"/>
        </w:rPr>
      </w:pPr>
      <w:r w:rsidRPr="00CB2C77">
        <w:rPr>
          <w:rFonts w:ascii="Times New Roman" w:hAnsi="Times New Roman" w:cs="Times New Roman"/>
          <w:bCs/>
          <w:sz w:val="22"/>
          <w:szCs w:val="22"/>
        </w:rPr>
        <w:t>Северо-Западное ГУ Банка России//УФК по г. Санкт-Петербургу, г. Санкт-Петербург, БИК 014030106, к/</w:t>
      </w:r>
      <w:proofErr w:type="spellStart"/>
      <w:r w:rsidRPr="00CB2C77">
        <w:rPr>
          <w:rFonts w:ascii="Times New Roman" w:hAnsi="Times New Roman" w:cs="Times New Roman"/>
          <w:bCs/>
          <w:sz w:val="22"/>
          <w:szCs w:val="22"/>
        </w:rPr>
        <w:t>сч</w:t>
      </w:r>
      <w:proofErr w:type="spellEnd"/>
      <w:r w:rsidRPr="00CB2C77">
        <w:rPr>
          <w:rFonts w:ascii="Times New Roman" w:hAnsi="Times New Roman" w:cs="Times New Roman"/>
          <w:bCs/>
          <w:sz w:val="22"/>
          <w:szCs w:val="22"/>
        </w:rPr>
        <w:t xml:space="preserve"> 40102810945370000005 лицевой счет 0481067</w:t>
      </w:r>
    </w:p>
    <w:p w14:paraId="7FEB7BDB" w14:textId="77777777" w:rsidR="0063165D" w:rsidRDefault="0063165D" w:rsidP="0063165D">
      <w:pPr>
        <w:jc w:val="both"/>
        <w:rPr>
          <w:rFonts w:ascii="Times New Roman" w:hAnsi="Times New Roman" w:cs="Times New Roman"/>
          <w:color w:val="auto"/>
          <w:sz w:val="22"/>
          <w:szCs w:val="22"/>
        </w:rPr>
      </w:pPr>
    </w:p>
    <w:p w14:paraId="4B7D714B" w14:textId="1F4327E0" w:rsidR="00064682" w:rsidRPr="00064682" w:rsidRDefault="00CB2C77" w:rsidP="003B073D">
      <w:pPr>
        <w:jc w:val="both"/>
        <w:rPr>
          <w:rFonts w:ascii="Times New Roman" w:eastAsia="Times New Roman" w:hAnsi="Times New Roman" w:cs="Times New Roman"/>
          <w:color w:val="auto"/>
          <w:sz w:val="22"/>
          <w:szCs w:val="22"/>
          <w:lang w:bidi="ar-SA"/>
        </w:rPr>
      </w:pPr>
      <w:r w:rsidRPr="00064682">
        <w:rPr>
          <w:rFonts w:ascii="Times New Roman" w:hAnsi="Times New Roman" w:cs="Times New Roman"/>
          <w:color w:val="auto"/>
          <w:sz w:val="22"/>
          <w:szCs w:val="22"/>
        </w:rPr>
        <w:t>Исполнитель</w:t>
      </w:r>
      <w:r w:rsidR="00703CBA" w:rsidRPr="00064682">
        <w:rPr>
          <w:rFonts w:ascii="Times New Roman" w:hAnsi="Times New Roman" w:cs="Times New Roman"/>
          <w:color w:val="auto"/>
          <w:sz w:val="22"/>
          <w:szCs w:val="22"/>
        </w:rPr>
        <w:t xml:space="preserve">: </w:t>
      </w:r>
    </w:p>
    <w:p w14:paraId="2670364B" w14:textId="77777777" w:rsidR="00064682" w:rsidRPr="00064682" w:rsidRDefault="00064682" w:rsidP="0063165D">
      <w:pPr>
        <w:jc w:val="both"/>
        <w:rPr>
          <w:rFonts w:ascii="Times New Roman" w:eastAsia="Times New Roman" w:hAnsi="Times New Roman" w:cs="Times New Roman"/>
          <w:color w:val="auto"/>
          <w:sz w:val="22"/>
          <w:szCs w:val="22"/>
          <w:lang w:bidi="ar-SA"/>
        </w:rPr>
      </w:pPr>
    </w:p>
    <w:p w14:paraId="7026E843" w14:textId="77777777" w:rsidR="00E15392" w:rsidRPr="00CB2C77" w:rsidRDefault="00E15392" w:rsidP="00CB2C77">
      <w:pPr>
        <w:pStyle w:val="ConsPlusNormal"/>
        <w:ind w:firstLine="709"/>
        <w:jc w:val="both"/>
        <w:rPr>
          <w:rFonts w:ascii="Times New Roman" w:eastAsia="Courier New" w:hAnsi="Times New Roman" w:cs="Times New Roman"/>
          <w:color w:val="000000"/>
          <w:lang w:bidi="ru-RU"/>
        </w:rPr>
      </w:pPr>
    </w:p>
    <w:p w14:paraId="1E4ABF40" w14:textId="77777777" w:rsidR="003C3DC0" w:rsidRPr="00CB2C77" w:rsidRDefault="003C3DC0" w:rsidP="00CB2C77">
      <w:pPr>
        <w:ind w:firstLine="709"/>
        <w:jc w:val="both"/>
        <w:rPr>
          <w:rFonts w:ascii="Times New Roman" w:hAnsi="Times New Roman" w:cs="Times New Roman"/>
          <w:bCs/>
          <w:color w:val="auto"/>
          <w:sz w:val="22"/>
          <w:szCs w:val="22"/>
        </w:rPr>
        <w:sectPr w:rsidR="003C3DC0" w:rsidRPr="00CB2C77" w:rsidSect="00890CBA">
          <w:footerReference w:type="default" r:id="rId13"/>
          <w:pgSz w:w="11906" w:h="16838"/>
          <w:pgMar w:top="567" w:right="567" w:bottom="709" w:left="1134" w:header="136" w:footer="335" w:gutter="0"/>
          <w:cols w:space="708"/>
          <w:docGrid w:linePitch="360"/>
        </w:sectPr>
      </w:pPr>
    </w:p>
    <w:p w14:paraId="2D41E54A" w14:textId="4437D0D1" w:rsidR="005513CD" w:rsidRPr="00CB2C77" w:rsidRDefault="005513CD" w:rsidP="00CB2C77">
      <w:pPr>
        <w:keepNext/>
        <w:ind w:firstLine="709"/>
        <w:jc w:val="both"/>
        <w:rPr>
          <w:rFonts w:ascii="Times New Roman" w:hAnsi="Times New Roman" w:cs="Times New Roman"/>
          <w:b/>
          <w:sz w:val="22"/>
          <w:szCs w:val="22"/>
        </w:rPr>
      </w:pPr>
    </w:p>
    <w:tbl>
      <w:tblPr>
        <w:tblpPr w:leftFromText="180" w:rightFromText="180" w:vertAnchor="text" w:horzAnchor="margin" w:tblpXSpec="center" w:tblpY="9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5245"/>
      </w:tblGrid>
      <w:tr w:rsidR="005513CD" w:rsidRPr="00CB2C77" w14:paraId="76F52ED6" w14:textId="77777777" w:rsidTr="009609DF">
        <w:trPr>
          <w:cantSplit/>
          <w:trHeight w:val="1261"/>
        </w:trPr>
        <w:tc>
          <w:tcPr>
            <w:tcW w:w="5240" w:type="dxa"/>
            <w:tcBorders>
              <w:bottom w:val="single" w:sz="4" w:space="0" w:color="auto"/>
            </w:tcBorders>
          </w:tcPr>
          <w:p w14:paraId="54060C71" w14:textId="3808AACC" w:rsidR="005513CD" w:rsidRPr="00CB2C77" w:rsidRDefault="00551E2F" w:rsidP="00CB2C77">
            <w:pPr>
              <w:jc w:val="both"/>
              <w:rPr>
                <w:rFonts w:ascii="Times New Roman" w:hAnsi="Times New Roman" w:cs="Times New Roman"/>
                <w:bCs/>
                <w:sz w:val="22"/>
                <w:szCs w:val="22"/>
              </w:rPr>
            </w:pPr>
            <w:r w:rsidRPr="00CB2C77">
              <w:rPr>
                <w:rFonts w:ascii="Times New Roman" w:hAnsi="Times New Roman" w:cs="Times New Roman"/>
                <w:bCs/>
                <w:sz w:val="22"/>
                <w:szCs w:val="22"/>
              </w:rPr>
              <w:t xml:space="preserve">От </w:t>
            </w:r>
            <w:r w:rsidR="005513CD" w:rsidRPr="00CB2C77">
              <w:rPr>
                <w:rFonts w:ascii="Times New Roman" w:hAnsi="Times New Roman" w:cs="Times New Roman"/>
                <w:bCs/>
                <w:sz w:val="22"/>
                <w:szCs w:val="22"/>
              </w:rPr>
              <w:t>Заказчик</w:t>
            </w:r>
            <w:r w:rsidRPr="00CB2C77">
              <w:rPr>
                <w:rFonts w:ascii="Times New Roman" w:hAnsi="Times New Roman" w:cs="Times New Roman"/>
                <w:bCs/>
                <w:sz w:val="22"/>
                <w:szCs w:val="22"/>
              </w:rPr>
              <w:t>а</w:t>
            </w:r>
          </w:p>
          <w:p w14:paraId="634BB4ED" w14:textId="77777777" w:rsidR="003B073D" w:rsidRDefault="00E15392" w:rsidP="00CB2C77">
            <w:pPr>
              <w:widowControl/>
              <w:autoSpaceDE w:val="0"/>
              <w:autoSpaceDN w:val="0"/>
              <w:adjustRightInd w:val="0"/>
              <w:jc w:val="both"/>
              <w:rPr>
                <w:rFonts w:ascii="Times New Roman" w:eastAsia="Times New Roman" w:hAnsi="Times New Roman" w:cs="Times New Roman"/>
                <w:sz w:val="22"/>
                <w:szCs w:val="22"/>
              </w:rPr>
            </w:pPr>
            <w:r w:rsidRPr="00CB2C77">
              <w:rPr>
                <w:rFonts w:ascii="Times New Roman" w:eastAsia="Times New Roman" w:hAnsi="Times New Roman" w:cs="Times New Roman"/>
                <w:sz w:val="22"/>
                <w:szCs w:val="22"/>
              </w:rPr>
              <w:t>Д</w:t>
            </w:r>
            <w:r w:rsidR="00694D20" w:rsidRPr="00CB2C77">
              <w:rPr>
                <w:rFonts w:ascii="Times New Roman" w:eastAsia="Times New Roman" w:hAnsi="Times New Roman" w:cs="Times New Roman"/>
                <w:sz w:val="22"/>
                <w:szCs w:val="22"/>
              </w:rPr>
              <w:t xml:space="preserve">иректор </w:t>
            </w:r>
          </w:p>
          <w:p w14:paraId="220B7C6B" w14:textId="4CC6021B" w:rsidR="00851840" w:rsidRDefault="00694D20" w:rsidP="00CB2C77">
            <w:pPr>
              <w:widowControl/>
              <w:autoSpaceDE w:val="0"/>
              <w:autoSpaceDN w:val="0"/>
              <w:adjustRightInd w:val="0"/>
              <w:jc w:val="both"/>
              <w:rPr>
                <w:rFonts w:ascii="Times New Roman" w:eastAsia="Times New Roman" w:hAnsi="Times New Roman" w:cs="Times New Roman"/>
                <w:sz w:val="22"/>
                <w:szCs w:val="22"/>
              </w:rPr>
            </w:pPr>
            <w:r w:rsidRPr="00CB2C77">
              <w:rPr>
                <w:rFonts w:ascii="Times New Roman" w:eastAsia="Times New Roman" w:hAnsi="Times New Roman" w:cs="Times New Roman"/>
                <w:sz w:val="22"/>
                <w:szCs w:val="22"/>
              </w:rPr>
              <w:t>ГБУ</w:t>
            </w:r>
            <w:r w:rsidR="003B073D" w:rsidRPr="003B073D">
              <w:rPr>
                <w:rFonts w:ascii="Times New Roman" w:eastAsia="Times New Roman" w:hAnsi="Times New Roman" w:cs="Times New Roman"/>
                <w:sz w:val="22"/>
                <w:szCs w:val="22"/>
              </w:rPr>
              <w:t xml:space="preserve"> </w:t>
            </w:r>
            <w:r w:rsidR="003B073D">
              <w:rPr>
                <w:rFonts w:ascii="Times New Roman" w:eastAsia="Times New Roman" w:hAnsi="Times New Roman" w:cs="Times New Roman"/>
                <w:sz w:val="22"/>
                <w:szCs w:val="22"/>
              </w:rPr>
              <w:t>ДО</w:t>
            </w:r>
            <w:r w:rsidRPr="00CB2C77">
              <w:rPr>
                <w:rFonts w:ascii="Times New Roman" w:eastAsia="Times New Roman" w:hAnsi="Times New Roman" w:cs="Times New Roman"/>
                <w:sz w:val="22"/>
                <w:szCs w:val="22"/>
              </w:rPr>
              <w:t xml:space="preserve"> СШОР № 1 Адмиралтейского района </w:t>
            </w:r>
          </w:p>
          <w:p w14:paraId="5209ED28" w14:textId="77777777" w:rsidR="003B073D" w:rsidRPr="00CB2C77" w:rsidRDefault="003B073D" w:rsidP="00CB2C77">
            <w:pPr>
              <w:widowControl/>
              <w:autoSpaceDE w:val="0"/>
              <w:autoSpaceDN w:val="0"/>
              <w:adjustRightInd w:val="0"/>
              <w:jc w:val="both"/>
              <w:rPr>
                <w:rFonts w:ascii="Times New Roman" w:eastAsia="Times New Roman" w:hAnsi="Times New Roman" w:cs="Times New Roman"/>
                <w:sz w:val="22"/>
                <w:szCs w:val="22"/>
              </w:rPr>
            </w:pPr>
          </w:p>
          <w:p w14:paraId="3D2DCC3E" w14:textId="3A55536A" w:rsidR="00694D20" w:rsidRPr="00CB2C77" w:rsidRDefault="00694D20" w:rsidP="00CB2C77">
            <w:pPr>
              <w:widowControl/>
              <w:autoSpaceDE w:val="0"/>
              <w:autoSpaceDN w:val="0"/>
              <w:adjustRightInd w:val="0"/>
              <w:jc w:val="both"/>
              <w:rPr>
                <w:rFonts w:ascii="Times New Roman" w:eastAsia="Times New Roman" w:hAnsi="Times New Roman" w:cs="Times New Roman"/>
                <w:sz w:val="22"/>
                <w:szCs w:val="22"/>
              </w:rPr>
            </w:pPr>
            <w:r w:rsidRPr="00CB2C77">
              <w:rPr>
                <w:rFonts w:ascii="Times New Roman" w:eastAsia="Times New Roman" w:hAnsi="Times New Roman" w:cs="Times New Roman"/>
                <w:sz w:val="22"/>
                <w:szCs w:val="22"/>
              </w:rPr>
              <w:t>___________________</w:t>
            </w:r>
            <w:r w:rsidR="00C9498F" w:rsidRPr="00CB2C77">
              <w:rPr>
                <w:rFonts w:ascii="Times New Roman" w:eastAsia="Times New Roman" w:hAnsi="Times New Roman" w:cs="Times New Roman"/>
                <w:sz w:val="22"/>
                <w:szCs w:val="22"/>
              </w:rPr>
              <w:t xml:space="preserve"> </w:t>
            </w:r>
            <w:r w:rsidR="00E15392" w:rsidRPr="00CB2C77">
              <w:rPr>
                <w:rFonts w:ascii="Times New Roman" w:eastAsia="Times New Roman" w:hAnsi="Times New Roman" w:cs="Times New Roman"/>
                <w:sz w:val="22"/>
                <w:szCs w:val="22"/>
              </w:rPr>
              <w:t>В</w:t>
            </w:r>
            <w:r w:rsidRPr="00CB2C77">
              <w:rPr>
                <w:rFonts w:ascii="Times New Roman" w:eastAsia="Times New Roman" w:hAnsi="Times New Roman" w:cs="Times New Roman"/>
                <w:sz w:val="22"/>
                <w:szCs w:val="22"/>
              </w:rPr>
              <w:t xml:space="preserve">. </w:t>
            </w:r>
            <w:r w:rsidR="00E15392" w:rsidRPr="00CB2C77">
              <w:rPr>
                <w:rFonts w:ascii="Times New Roman" w:eastAsia="Times New Roman" w:hAnsi="Times New Roman" w:cs="Times New Roman"/>
                <w:sz w:val="22"/>
                <w:szCs w:val="22"/>
              </w:rPr>
              <w:t>В</w:t>
            </w:r>
            <w:r w:rsidRPr="00CB2C77">
              <w:rPr>
                <w:rFonts w:ascii="Times New Roman" w:eastAsia="Times New Roman" w:hAnsi="Times New Roman" w:cs="Times New Roman"/>
                <w:sz w:val="22"/>
                <w:szCs w:val="22"/>
              </w:rPr>
              <w:t xml:space="preserve">. </w:t>
            </w:r>
            <w:proofErr w:type="spellStart"/>
            <w:r w:rsidR="00E15392" w:rsidRPr="00CB2C77">
              <w:rPr>
                <w:rFonts w:ascii="Times New Roman" w:eastAsia="Times New Roman" w:hAnsi="Times New Roman" w:cs="Times New Roman"/>
                <w:sz w:val="22"/>
                <w:szCs w:val="22"/>
              </w:rPr>
              <w:t>Болов</w:t>
            </w:r>
            <w:proofErr w:type="spellEnd"/>
          </w:p>
          <w:p w14:paraId="7C6E79E2" w14:textId="77777777" w:rsidR="00CB2C77" w:rsidRDefault="00E15392" w:rsidP="00CB2C77">
            <w:pPr>
              <w:pStyle w:val="ConsPlusNormal"/>
              <w:jc w:val="both"/>
              <w:rPr>
                <w:rFonts w:ascii="Times New Roman" w:eastAsia="Courier New" w:hAnsi="Times New Roman" w:cs="Times New Roman"/>
                <w:color w:val="000000"/>
                <w:lang w:bidi="ru-RU"/>
              </w:rPr>
            </w:pPr>
            <w:r w:rsidRPr="00CB2C77">
              <w:rPr>
                <w:rFonts w:ascii="Times New Roman" w:eastAsia="Courier New" w:hAnsi="Times New Roman" w:cs="Times New Roman"/>
                <w:color w:val="000000"/>
                <w:lang w:bidi="ru-RU"/>
              </w:rPr>
              <w:t>Подписано ЭЦП</w:t>
            </w:r>
            <w:r w:rsidR="00FB2998" w:rsidRPr="00CB2C77">
              <w:rPr>
                <w:rFonts w:ascii="Times New Roman" w:eastAsia="Courier New" w:hAnsi="Times New Roman" w:cs="Times New Roman"/>
                <w:color w:val="000000"/>
                <w:lang w:bidi="ru-RU"/>
              </w:rPr>
              <w:t xml:space="preserve"> </w:t>
            </w:r>
          </w:p>
          <w:p w14:paraId="5AF5326B" w14:textId="6E5D849A" w:rsidR="00D270CC" w:rsidRPr="0063165D" w:rsidRDefault="00D270CC" w:rsidP="00CB2C77">
            <w:pPr>
              <w:pStyle w:val="ConsPlusNormal"/>
              <w:jc w:val="both"/>
              <w:rPr>
                <w:rFonts w:ascii="Times New Roman" w:hAnsi="Times New Roman" w:cs="Times New Roman"/>
                <w:sz w:val="20"/>
                <w:szCs w:val="20"/>
              </w:rPr>
            </w:pPr>
          </w:p>
        </w:tc>
        <w:tc>
          <w:tcPr>
            <w:tcW w:w="5245" w:type="dxa"/>
            <w:tcBorders>
              <w:bottom w:val="single" w:sz="4" w:space="0" w:color="auto"/>
            </w:tcBorders>
          </w:tcPr>
          <w:p w14:paraId="0B9C2331" w14:textId="4AAFD671" w:rsidR="005513CD" w:rsidRPr="00CB2C77" w:rsidRDefault="00551E2F" w:rsidP="00CB2C77">
            <w:pPr>
              <w:pStyle w:val="ConsPlusNormal"/>
              <w:jc w:val="both"/>
              <w:rPr>
                <w:rFonts w:ascii="Times New Roman" w:eastAsia="Courier New" w:hAnsi="Times New Roman" w:cs="Times New Roman"/>
                <w:color w:val="000000"/>
                <w:lang w:bidi="ru-RU"/>
              </w:rPr>
            </w:pPr>
            <w:r w:rsidRPr="00CB2C77">
              <w:rPr>
                <w:rFonts w:ascii="Times New Roman" w:eastAsia="Courier New" w:hAnsi="Times New Roman" w:cs="Times New Roman"/>
                <w:color w:val="000000"/>
                <w:lang w:bidi="ru-RU"/>
              </w:rPr>
              <w:t xml:space="preserve">От </w:t>
            </w:r>
            <w:r w:rsidR="00064682">
              <w:rPr>
                <w:rFonts w:ascii="Times New Roman" w:eastAsia="Courier New" w:hAnsi="Times New Roman" w:cs="Times New Roman"/>
                <w:color w:val="000000"/>
                <w:lang w:bidi="ru-RU"/>
              </w:rPr>
              <w:t>Исполнителя</w:t>
            </w:r>
          </w:p>
          <w:p w14:paraId="07C7E5EB" w14:textId="728304BB" w:rsidR="008D50BA" w:rsidRPr="00CB2C77" w:rsidRDefault="00FD1C6B" w:rsidP="00CB2C77">
            <w:pPr>
              <w:pStyle w:val="ConsPlusNormal"/>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__________________________________</w:t>
            </w:r>
            <w:r w:rsidR="009609DF" w:rsidRPr="00CB2C77">
              <w:rPr>
                <w:rFonts w:ascii="Times New Roman" w:hAnsi="Times New Roman" w:cs="Times New Roman"/>
              </w:rPr>
              <w:t xml:space="preserve"> </w:t>
            </w:r>
            <w:r w:rsidR="001938EC" w:rsidRPr="00CB2C77">
              <w:rPr>
                <w:rFonts w:ascii="Times New Roman" w:eastAsia="Courier New" w:hAnsi="Times New Roman" w:cs="Times New Roman"/>
                <w:color w:val="000000"/>
                <w:lang w:bidi="ru-RU"/>
              </w:rPr>
              <w:t xml:space="preserve">_____________ </w:t>
            </w:r>
            <w:r>
              <w:rPr>
                <w:rFonts w:ascii="Times New Roman" w:eastAsia="Courier New" w:hAnsi="Times New Roman" w:cs="Times New Roman"/>
                <w:color w:val="000000"/>
                <w:lang w:bidi="ru-RU"/>
              </w:rPr>
              <w:t>/ ________________</w:t>
            </w:r>
          </w:p>
          <w:p w14:paraId="7B08135A" w14:textId="77777777" w:rsidR="00CB2C77" w:rsidRDefault="00E15392" w:rsidP="00CB2C77">
            <w:pPr>
              <w:pStyle w:val="ConsPlusNormal"/>
              <w:jc w:val="both"/>
              <w:rPr>
                <w:rFonts w:ascii="Times New Roman" w:eastAsia="Courier New" w:hAnsi="Times New Roman" w:cs="Times New Roman"/>
                <w:color w:val="000000"/>
                <w:lang w:bidi="ru-RU"/>
              </w:rPr>
            </w:pPr>
            <w:r w:rsidRPr="00CB2C77">
              <w:rPr>
                <w:rFonts w:ascii="Times New Roman" w:eastAsia="Courier New" w:hAnsi="Times New Roman" w:cs="Times New Roman"/>
                <w:color w:val="000000"/>
                <w:lang w:bidi="ru-RU"/>
              </w:rPr>
              <w:t>Подписано ЭЦП</w:t>
            </w:r>
            <w:r w:rsidR="00FB2998" w:rsidRPr="00CB2C77">
              <w:rPr>
                <w:rFonts w:ascii="Times New Roman" w:eastAsia="Courier New" w:hAnsi="Times New Roman" w:cs="Times New Roman"/>
                <w:color w:val="000000"/>
                <w:lang w:bidi="ru-RU"/>
              </w:rPr>
              <w:t xml:space="preserve"> </w:t>
            </w:r>
          </w:p>
          <w:p w14:paraId="68D60E73" w14:textId="695D43EB" w:rsidR="00086AA3" w:rsidRPr="0063165D" w:rsidRDefault="00086AA3" w:rsidP="003B073D">
            <w:pPr>
              <w:pStyle w:val="ConsPlusNormal"/>
              <w:jc w:val="both"/>
              <w:rPr>
                <w:rFonts w:ascii="Times New Roman" w:eastAsia="Courier New" w:hAnsi="Times New Roman" w:cs="Times New Roman"/>
                <w:color w:val="000000"/>
                <w:sz w:val="20"/>
                <w:szCs w:val="20"/>
                <w:lang w:bidi="ru-RU"/>
              </w:rPr>
            </w:pPr>
          </w:p>
        </w:tc>
      </w:tr>
    </w:tbl>
    <w:p w14:paraId="3712B883" w14:textId="77777777" w:rsidR="005513CD" w:rsidRPr="00CB2C77" w:rsidRDefault="005513CD" w:rsidP="00CB2C77">
      <w:pPr>
        <w:ind w:firstLine="709"/>
        <w:jc w:val="both"/>
        <w:rPr>
          <w:rFonts w:ascii="Times New Roman" w:hAnsi="Times New Roman" w:cs="Times New Roman"/>
          <w:sz w:val="22"/>
          <w:szCs w:val="22"/>
        </w:rPr>
        <w:sectPr w:rsidR="005513CD" w:rsidRPr="00CB2C77" w:rsidSect="003C3DC0">
          <w:type w:val="continuous"/>
          <w:pgSz w:w="11906" w:h="16838"/>
          <w:pgMar w:top="568" w:right="566" w:bottom="709" w:left="1134" w:header="135" w:footer="334" w:gutter="0"/>
          <w:cols w:space="708"/>
          <w:docGrid w:linePitch="360"/>
        </w:sectPr>
      </w:pPr>
    </w:p>
    <w:p w14:paraId="2F0B1851" w14:textId="77777777" w:rsidR="00917BBD" w:rsidRPr="00CB2C77" w:rsidRDefault="00917BBD" w:rsidP="00CB2C77">
      <w:pPr>
        <w:ind w:firstLine="709"/>
        <w:jc w:val="both"/>
        <w:rPr>
          <w:rFonts w:ascii="Times New Roman" w:hAnsi="Times New Roman" w:cs="Times New Roman"/>
          <w:bCs/>
          <w:sz w:val="22"/>
          <w:szCs w:val="22"/>
        </w:rPr>
        <w:sectPr w:rsidR="00917BBD" w:rsidRPr="00CB2C77" w:rsidSect="00917BBD">
          <w:headerReference w:type="default" r:id="rId14"/>
          <w:type w:val="continuous"/>
          <w:pgSz w:w="11906" w:h="16838"/>
          <w:pgMar w:top="536" w:right="851" w:bottom="709" w:left="851" w:header="709" w:footer="363" w:gutter="0"/>
          <w:cols w:space="708"/>
          <w:docGrid w:linePitch="360"/>
        </w:sectPr>
      </w:pPr>
    </w:p>
    <w:p w14:paraId="643D3B4D" w14:textId="4A6A0BC5" w:rsidR="005513CD" w:rsidRPr="00917BBD" w:rsidRDefault="00694D20" w:rsidP="005513CD">
      <w:pPr>
        <w:jc w:val="right"/>
        <w:rPr>
          <w:rFonts w:ascii="Times New Roman" w:hAnsi="Times New Roman" w:cs="Times New Roman"/>
          <w:bCs/>
          <w:sz w:val="22"/>
          <w:szCs w:val="22"/>
        </w:rPr>
      </w:pPr>
      <w:r w:rsidRPr="00917BBD">
        <w:rPr>
          <w:rFonts w:ascii="Times New Roman" w:hAnsi="Times New Roman" w:cs="Times New Roman"/>
          <w:bCs/>
          <w:sz w:val="22"/>
          <w:szCs w:val="22"/>
        </w:rPr>
        <w:lastRenderedPageBreak/>
        <w:t>П</w:t>
      </w:r>
      <w:r w:rsidR="005513CD" w:rsidRPr="00917BBD">
        <w:rPr>
          <w:rFonts w:ascii="Times New Roman" w:hAnsi="Times New Roman" w:cs="Times New Roman"/>
          <w:bCs/>
          <w:sz w:val="22"/>
          <w:szCs w:val="22"/>
        </w:rPr>
        <w:t>риложение №</w:t>
      </w:r>
      <w:r w:rsidR="00FA5BBF" w:rsidRPr="00917BBD">
        <w:rPr>
          <w:rFonts w:ascii="Times New Roman" w:hAnsi="Times New Roman" w:cs="Times New Roman"/>
          <w:bCs/>
          <w:sz w:val="22"/>
          <w:szCs w:val="22"/>
        </w:rPr>
        <w:t xml:space="preserve"> </w:t>
      </w:r>
      <w:r w:rsidR="005513CD" w:rsidRPr="00917BBD">
        <w:rPr>
          <w:rFonts w:ascii="Times New Roman" w:hAnsi="Times New Roman" w:cs="Times New Roman"/>
          <w:bCs/>
          <w:sz w:val="22"/>
          <w:szCs w:val="22"/>
        </w:rPr>
        <w:t>1</w:t>
      </w:r>
    </w:p>
    <w:p w14:paraId="1C18DE47" w14:textId="67810E72" w:rsidR="005513CD" w:rsidRPr="00917BBD" w:rsidRDefault="005513CD" w:rsidP="005513CD">
      <w:pPr>
        <w:jc w:val="right"/>
        <w:rPr>
          <w:rFonts w:ascii="Times New Roman" w:hAnsi="Times New Roman" w:cs="Times New Roman"/>
          <w:bCs/>
          <w:sz w:val="22"/>
          <w:szCs w:val="22"/>
        </w:rPr>
      </w:pPr>
      <w:r w:rsidRPr="00917BBD">
        <w:rPr>
          <w:rFonts w:ascii="Times New Roman" w:hAnsi="Times New Roman" w:cs="Times New Roman"/>
          <w:bCs/>
          <w:sz w:val="22"/>
          <w:szCs w:val="22"/>
        </w:rPr>
        <w:t xml:space="preserve"> к Контракту № </w:t>
      </w:r>
      <w:r w:rsidR="003B073D">
        <w:rPr>
          <w:rFonts w:ascii="Times New Roman" w:hAnsi="Times New Roman" w:cs="Times New Roman"/>
          <w:bCs/>
          <w:sz w:val="22"/>
          <w:szCs w:val="22"/>
        </w:rPr>
        <w:t>______</w:t>
      </w:r>
      <w:r w:rsidR="001938EC" w:rsidRPr="00917BBD">
        <w:rPr>
          <w:rFonts w:ascii="Times New Roman" w:hAnsi="Times New Roman" w:cs="Times New Roman"/>
          <w:bCs/>
          <w:sz w:val="22"/>
          <w:szCs w:val="22"/>
        </w:rPr>
        <w:t xml:space="preserve"> </w:t>
      </w:r>
      <w:r w:rsidRPr="00917BBD">
        <w:rPr>
          <w:rFonts w:ascii="Times New Roman" w:hAnsi="Times New Roman" w:cs="Times New Roman"/>
          <w:bCs/>
          <w:sz w:val="22"/>
          <w:szCs w:val="22"/>
        </w:rPr>
        <w:t xml:space="preserve">от </w:t>
      </w:r>
      <w:r w:rsidR="00086AA3">
        <w:rPr>
          <w:rFonts w:ascii="Times New Roman" w:hAnsi="Times New Roman" w:cs="Times New Roman"/>
          <w:bCs/>
          <w:sz w:val="22"/>
          <w:szCs w:val="22"/>
        </w:rPr>
        <w:t>_</w:t>
      </w:r>
      <w:proofErr w:type="gramStart"/>
      <w:r w:rsidR="00086AA3">
        <w:rPr>
          <w:rFonts w:ascii="Times New Roman" w:hAnsi="Times New Roman" w:cs="Times New Roman"/>
          <w:bCs/>
          <w:sz w:val="22"/>
          <w:szCs w:val="22"/>
        </w:rPr>
        <w:t>_</w:t>
      </w:r>
      <w:r w:rsidR="00D270CC">
        <w:rPr>
          <w:rFonts w:ascii="Times New Roman" w:hAnsi="Times New Roman" w:cs="Times New Roman"/>
          <w:bCs/>
          <w:sz w:val="22"/>
          <w:szCs w:val="22"/>
        </w:rPr>
        <w:t>.</w:t>
      </w:r>
      <w:r w:rsidR="00086AA3">
        <w:rPr>
          <w:rFonts w:ascii="Times New Roman" w:hAnsi="Times New Roman" w:cs="Times New Roman"/>
          <w:bCs/>
          <w:sz w:val="22"/>
          <w:szCs w:val="22"/>
        </w:rPr>
        <w:t>_</w:t>
      </w:r>
      <w:proofErr w:type="gramEnd"/>
      <w:r w:rsidR="00086AA3">
        <w:rPr>
          <w:rFonts w:ascii="Times New Roman" w:hAnsi="Times New Roman" w:cs="Times New Roman"/>
          <w:bCs/>
          <w:sz w:val="22"/>
          <w:szCs w:val="22"/>
        </w:rPr>
        <w:t>_</w:t>
      </w:r>
      <w:r w:rsidR="00D270CC">
        <w:rPr>
          <w:rFonts w:ascii="Times New Roman" w:hAnsi="Times New Roman" w:cs="Times New Roman"/>
          <w:bCs/>
          <w:sz w:val="22"/>
          <w:szCs w:val="22"/>
        </w:rPr>
        <w:t>.202</w:t>
      </w:r>
      <w:r w:rsidR="003B073D">
        <w:rPr>
          <w:rFonts w:ascii="Times New Roman" w:hAnsi="Times New Roman" w:cs="Times New Roman"/>
          <w:bCs/>
          <w:sz w:val="22"/>
          <w:szCs w:val="22"/>
        </w:rPr>
        <w:t>4</w:t>
      </w:r>
      <w:r w:rsidR="00D270CC">
        <w:rPr>
          <w:rFonts w:ascii="Times New Roman" w:hAnsi="Times New Roman" w:cs="Times New Roman"/>
          <w:bCs/>
          <w:sz w:val="22"/>
          <w:szCs w:val="22"/>
        </w:rPr>
        <w:t xml:space="preserve"> г.</w:t>
      </w:r>
    </w:p>
    <w:p w14:paraId="1F26986A" w14:textId="77777777" w:rsidR="00917BBD" w:rsidRPr="00917BBD" w:rsidRDefault="00917BBD" w:rsidP="005513CD">
      <w:pPr>
        <w:pStyle w:val="ConsPlusNormal"/>
        <w:ind w:firstLine="540"/>
        <w:jc w:val="center"/>
        <w:rPr>
          <w:rFonts w:ascii="Times New Roman" w:hAnsi="Times New Roman" w:cs="Times New Roman"/>
          <w:b/>
          <w:bCs/>
        </w:rPr>
      </w:pPr>
    </w:p>
    <w:p w14:paraId="458ADD95" w14:textId="06950D29" w:rsidR="005513CD" w:rsidRPr="00917BBD" w:rsidRDefault="005513CD" w:rsidP="005513CD">
      <w:pPr>
        <w:pStyle w:val="ConsPlusNormal"/>
        <w:ind w:firstLine="540"/>
        <w:jc w:val="center"/>
        <w:rPr>
          <w:rFonts w:ascii="Times New Roman" w:hAnsi="Times New Roman" w:cs="Times New Roman"/>
          <w:b/>
          <w:bCs/>
        </w:rPr>
      </w:pPr>
      <w:r w:rsidRPr="00917BBD">
        <w:rPr>
          <w:rFonts w:ascii="Times New Roman" w:hAnsi="Times New Roman" w:cs="Times New Roman"/>
          <w:b/>
          <w:bCs/>
        </w:rPr>
        <w:t xml:space="preserve">Расчет цены </w:t>
      </w:r>
      <w:r w:rsidR="00A7519C" w:rsidRPr="00917BBD">
        <w:rPr>
          <w:rFonts w:ascii="Times New Roman" w:hAnsi="Times New Roman" w:cs="Times New Roman"/>
          <w:b/>
          <w:bCs/>
        </w:rPr>
        <w:t>Контракта</w:t>
      </w:r>
    </w:p>
    <w:p w14:paraId="7B636834" w14:textId="77777777" w:rsidR="005513CD" w:rsidRPr="00917BBD" w:rsidRDefault="005513CD" w:rsidP="005513CD">
      <w:pPr>
        <w:pStyle w:val="ConsPlusNormal"/>
        <w:ind w:firstLine="540"/>
        <w:jc w:val="center"/>
        <w:rPr>
          <w:rFonts w:ascii="Times New Roman" w:hAnsi="Times New Roman" w:cs="Times New Roman"/>
          <w:b/>
          <w:bCs/>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9"/>
        <w:gridCol w:w="992"/>
        <w:gridCol w:w="1134"/>
        <w:gridCol w:w="2268"/>
        <w:gridCol w:w="2410"/>
      </w:tblGrid>
      <w:tr w:rsidR="00917BBD" w:rsidRPr="00917BBD" w14:paraId="10A168AD" w14:textId="77777777" w:rsidTr="00FA473B">
        <w:tc>
          <w:tcPr>
            <w:tcW w:w="3539" w:type="dxa"/>
            <w:vAlign w:val="center"/>
          </w:tcPr>
          <w:p w14:paraId="1260D2C8" w14:textId="204415A8" w:rsidR="00917BBD" w:rsidRPr="00917BBD" w:rsidRDefault="00917BBD" w:rsidP="00673334">
            <w:pPr>
              <w:jc w:val="center"/>
              <w:rPr>
                <w:rFonts w:ascii="Times New Roman" w:hAnsi="Times New Roman" w:cs="Times New Roman"/>
                <w:bCs/>
                <w:sz w:val="22"/>
                <w:szCs w:val="22"/>
              </w:rPr>
            </w:pPr>
            <w:r w:rsidRPr="00917BBD">
              <w:rPr>
                <w:rFonts w:ascii="Times New Roman" w:hAnsi="Times New Roman" w:cs="Times New Roman"/>
                <w:bCs/>
                <w:sz w:val="22"/>
                <w:szCs w:val="22"/>
              </w:rPr>
              <w:t>Наименование услуги</w:t>
            </w:r>
          </w:p>
        </w:tc>
        <w:tc>
          <w:tcPr>
            <w:tcW w:w="992" w:type="dxa"/>
            <w:vAlign w:val="center"/>
          </w:tcPr>
          <w:p w14:paraId="251A779D" w14:textId="72090ACA" w:rsidR="00917BBD" w:rsidRPr="00917BBD" w:rsidRDefault="00917BBD" w:rsidP="00673334">
            <w:pPr>
              <w:jc w:val="center"/>
              <w:rPr>
                <w:rFonts w:ascii="Times New Roman" w:hAnsi="Times New Roman" w:cs="Times New Roman"/>
                <w:bCs/>
                <w:sz w:val="22"/>
                <w:szCs w:val="22"/>
              </w:rPr>
            </w:pPr>
            <w:proofErr w:type="spellStart"/>
            <w:r w:rsidRPr="00917BBD">
              <w:rPr>
                <w:rFonts w:ascii="Times New Roman" w:hAnsi="Times New Roman" w:cs="Times New Roman"/>
                <w:bCs/>
                <w:sz w:val="22"/>
                <w:szCs w:val="22"/>
              </w:rPr>
              <w:t>Ед.изм</w:t>
            </w:r>
            <w:proofErr w:type="spellEnd"/>
          </w:p>
        </w:tc>
        <w:tc>
          <w:tcPr>
            <w:tcW w:w="1134" w:type="dxa"/>
            <w:vAlign w:val="center"/>
          </w:tcPr>
          <w:p w14:paraId="2FFB05C0" w14:textId="56947078" w:rsidR="00917BBD" w:rsidRPr="00917BBD" w:rsidRDefault="00917BBD" w:rsidP="00A7519C">
            <w:pPr>
              <w:jc w:val="center"/>
              <w:rPr>
                <w:rFonts w:ascii="Times New Roman" w:hAnsi="Times New Roman" w:cs="Times New Roman"/>
                <w:bCs/>
                <w:sz w:val="22"/>
                <w:szCs w:val="22"/>
                <w:lang w:bidi="ar-SA"/>
              </w:rPr>
            </w:pPr>
            <w:r w:rsidRPr="00917BBD">
              <w:rPr>
                <w:rFonts w:ascii="Times New Roman" w:hAnsi="Times New Roman" w:cs="Times New Roman"/>
                <w:bCs/>
                <w:sz w:val="22"/>
                <w:szCs w:val="22"/>
              </w:rPr>
              <w:t>Кол-во</w:t>
            </w:r>
          </w:p>
        </w:tc>
        <w:tc>
          <w:tcPr>
            <w:tcW w:w="2268" w:type="dxa"/>
            <w:vAlign w:val="center"/>
          </w:tcPr>
          <w:p w14:paraId="3DE5FF0A" w14:textId="07B1F372" w:rsidR="00917BBD" w:rsidRPr="00917BBD" w:rsidRDefault="00917BBD" w:rsidP="009628C3">
            <w:pPr>
              <w:pStyle w:val="ConsPlusNormal"/>
              <w:ind w:firstLine="5"/>
              <w:jc w:val="center"/>
              <w:rPr>
                <w:rFonts w:ascii="Times New Roman" w:hAnsi="Times New Roman" w:cs="Times New Roman"/>
                <w:bCs/>
              </w:rPr>
            </w:pPr>
            <w:r w:rsidRPr="00917BBD">
              <w:rPr>
                <w:rFonts w:ascii="Times New Roman" w:hAnsi="Times New Roman" w:cs="Times New Roman"/>
                <w:bCs/>
              </w:rPr>
              <w:t xml:space="preserve">Цена за единицу, НДС не облагается, </w:t>
            </w:r>
            <w:proofErr w:type="spellStart"/>
            <w:r w:rsidRPr="00917BBD">
              <w:rPr>
                <w:rFonts w:ascii="Times New Roman" w:hAnsi="Times New Roman" w:cs="Times New Roman"/>
                <w:bCs/>
              </w:rPr>
              <w:t>руб</w:t>
            </w:r>
            <w:proofErr w:type="spellEnd"/>
          </w:p>
        </w:tc>
        <w:tc>
          <w:tcPr>
            <w:tcW w:w="2410" w:type="dxa"/>
            <w:vAlign w:val="center"/>
          </w:tcPr>
          <w:p w14:paraId="3B75E625" w14:textId="50D522D9" w:rsidR="00917BBD" w:rsidRPr="00917BBD" w:rsidRDefault="00917BBD" w:rsidP="009628C3">
            <w:pPr>
              <w:jc w:val="center"/>
              <w:rPr>
                <w:rFonts w:ascii="Times New Roman" w:hAnsi="Times New Roman" w:cs="Times New Roman"/>
                <w:bCs/>
                <w:sz w:val="22"/>
                <w:szCs w:val="22"/>
              </w:rPr>
            </w:pPr>
            <w:r w:rsidRPr="00917BBD">
              <w:rPr>
                <w:rFonts w:ascii="Times New Roman" w:hAnsi="Times New Roman" w:cs="Times New Roman"/>
                <w:bCs/>
                <w:sz w:val="22"/>
                <w:szCs w:val="22"/>
              </w:rPr>
              <w:t xml:space="preserve">Сумма, </w:t>
            </w:r>
            <w:r w:rsidR="001E3AD9" w:rsidRPr="00917BBD">
              <w:rPr>
                <w:rFonts w:ascii="Times New Roman" w:hAnsi="Times New Roman" w:cs="Times New Roman"/>
                <w:bCs/>
                <w:sz w:val="22"/>
                <w:szCs w:val="22"/>
              </w:rPr>
              <w:t xml:space="preserve">НДС </w:t>
            </w:r>
            <w:r w:rsidRPr="00917BBD">
              <w:rPr>
                <w:rFonts w:ascii="Times New Roman" w:hAnsi="Times New Roman" w:cs="Times New Roman"/>
                <w:bCs/>
                <w:sz w:val="22"/>
                <w:szCs w:val="22"/>
              </w:rPr>
              <w:t xml:space="preserve">не облагается, </w:t>
            </w:r>
            <w:proofErr w:type="spellStart"/>
            <w:r w:rsidRPr="00917BBD">
              <w:rPr>
                <w:rFonts w:ascii="Times New Roman" w:hAnsi="Times New Roman" w:cs="Times New Roman"/>
                <w:bCs/>
                <w:sz w:val="22"/>
                <w:szCs w:val="22"/>
              </w:rPr>
              <w:t>руб</w:t>
            </w:r>
            <w:proofErr w:type="spellEnd"/>
          </w:p>
        </w:tc>
      </w:tr>
      <w:tr w:rsidR="00917BBD" w:rsidRPr="00917BBD" w14:paraId="221ACB4A" w14:textId="77777777" w:rsidTr="00FA473B">
        <w:trPr>
          <w:trHeight w:val="328"/>
        </w:trPr>
        <w:tc>
          <w:tcPr>
            <w:tcW w:w="3539" w:type="dxa"/>
            <w:vAlign w:val="center"/>
          </w:tcPr>
          <w:p w14:paraId="686B0E07" w14:textId="5D1416A3" w:rsidR="00AB7470" w:rsidRPr="00917BBD" w:rsidRDefault="00AB7470"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4DA76754" w14:textId="6BDB2973" w:rsidR="00917BBD" w:rsidRPr="00917BBD" w:rsidRDefault="00064682" w:rsidP="00673334">
            <w:pPr>
              <w:jc w:val="center"/>
              <w:rPr>
                <w:rFonts w:ascii="Times New Roman" w:hAnsi="Times New Roman" w:cs="Times New Roman"/>
                <w:sz w:val="22"/>
                <w:szCs w:val="22"/>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1134" w:type="dxa"/>
            <w:vAlign w:val="center"/>
          </w:tcPr>
          <w:p w14:paraId="4931BED3" w14:textId="51D2107F" w:rsidR="00917BBD" w:rsidRPr="00917BBD" w:rsidRDefault="00064682" w:rsidP="00673334">
            <w:pPr>
              <w:jc w:val="center"/>
              <w:rPr>
                <w:rFonts w:ascii="Times New Roman" w:hAnsi="Times New Roman" w:cs="Times New Roman"/>
                <w:sz w:val="22"/>
                <w:szCs w:val="22"/>
              </w:rPr>
            </w:pPr>
            <w:r>
              <w:rPr>
                <w:rFonts w:ascii="Times New Roman" w:hAnsi="Times New Roman" w:cs="Times New Roman"/>
                <w:sz w:val="22"/>
                <w:szCs w:val="22"/>
              </w:rPr>
              <w:t>1</w:t>
            </w:r>
          </w:p>
        </w:tc>
        <w:tc>
          <w:tcPr>
            <w:tcW w:w="2268" w:type="dxa"/>
            <w:vAlign w:val="center"/>
          </w:tcPr>
          <w:p w14:paraId="79EA9817" w14:textId="6B267335" w:rsidR="00851840" w:rsidRPr="00917BBD" w:rsidRDefault="00851840" w:rsidP="00851840">
            <w:pPr>
              <w:jc w:val="center"/>
              <w:rPr>
                <w:rFonts w:ascii="Times New Roman" w:hAnsi="Times New Roman" w:cs="Times New Roman"/>
                <w:sz w:val="22"/>
                <w:szCs w:val="22"/>
              </w:rPr>
            </w:pPr>
          </w:p>
        </w:tc>
        <w:tc>
          <w:tcPr>
            <w:tcW w:w="2410" w:type="dxa"/>
            <w:vAlign w:val="center"/>
          </w:tcPr>
          <w:p w14:paraId="37D9ACE2" w14:textId="3D1E9996" w:rsidR="00917BBD" w:rsidRPr="00917BBD" w:rsidRDefault="00917BBD" w:rsidP="00673334">
            <w:pPr>
              <w:jc w:val="center"/>
              <w:rPr>
                <w:rFonts w:ascii="Times New Roman" w:hAnsi="Times New Roman" w:cs="Times New Roman"/>
                <w:sz w:val="22"/>
                <w:szCs w:val="22"/>
              </w:rPr>
            </w:pPr>
          </w:p>
        </w:tc>
      </w:tr>
      <w:tr w:rsidR="003B073D" w:rsidRPr="00917BBD" w14:paraId="71404364" w14:textId="77777777" w:rsidTr="00FA473B">
        <w:trPr>
          <w:trHeight w:val="328"/>
        </w:trPr>
        <w:tc>
          <w:tcPr>
            <w:tcW w:w="3539" w:type="dxa"/>
            <w:vAlign w:val="center"/>
          </w:tcPr>
          <w:p w14:paraId="1C5D07C1"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37FF3814" w14:textId="77777777" w:rsidR="003B073D" w:rsidRDefault="003B073D" w:rsidP="00673334">
            <w:pPr>
              <w:jc w:val="center"/>
              <w:rPr>
                <w:rFonts w:ascii="Times New Roman" w:hAnsi="Times New Roman" w:cs="Times New Roman"/>
                <w:sz w:val="22"/>
                <w:szCs w:val="22"/>
              </w:rPr>
            </w:pPr>
          </w:p>
        </w:tc>
        <w:tc>
          <w:tcPr>
            <w:tcW w:w="1134" w:type="dxa"/>
            <w:vAlign w:val="center"/>
          </w:tcPr>
          <w:p w14:paraId="55171D3F" w14:textId="77777777" w:rsidR="003B073D" w:rsidRDefault="003B073D" w:rsidP="00673334">
            <w:pPr>
              <w:jc w:val="center"/>
              <w:rPr>
                <w:rFonts w:ascii="Times New Roman" w:hAnsi="Times New Roman" w:cs="Times New Roman"/>
                <w:sz w:val="22"/>
                <w:szCs w:val="22"/>
              </w:rPr>
            </w:pPr>
          </w:p>
        </w:tc>
        <w:tc>
          <w:tcPr>
            <w:tcW w:w="2268" w:type="dxa"/>
            <w:vAlign w:val="center"/>
          </w:tcPr>
          <w:p w14:paraId="72C9ECC0"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478C6D0C" w14:textId="77777777" w:rsidR="003B073D" w:rsidRPr="00917BBD" w:rsidRDefault="003B073D" w:rsidP="00673334">
            <w:pPr>
              <w:jc w:val="center"/>
              <w:rPr>
                <w:rFonts w:ascii="Times New Roman" w:hAnsi="Times New Roman" w:cs="Times New Roman"/>
                <w:sz w:val="22"/>
                <w:szCs w:val="22"/>
              </w:rPr>
            </w:pPr>
          </w:p>
        </w:tc>
      </w:tr>
      <w:tr w:rsidR="003B073D" w:rsidRPr="00917BBD" w14:paraId="3DC16247" w14:textId="77777777" w:rsidTr="00FA473B">
        <w:trPr>
          <w:trHeight w:val="328"/>
        </w:trPr>
        <w:tc>
          <w:tcPr>
            <w:tcW w:w="3539" w:type="dxa"/>
            <w:vAlign w:val="center"/>
          </w:tcPr>
          <w:p w14:paraId="33AE9E8F"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4D05A4CC" w14:textId="77777777" w:rsidR="003B073D" w:rsidRDefault="003B073D" w:rsidP="00673334">
            <w:pPr>
              <w:jc w:val="center"/>
              <w:rPr>
                <w:rFonts w:ascii="Times New Roman" w:hAnsi="Times New Roman" w:cs="Times New Roman"/>
                <w:sz w:val="22"/>
                <w:szCs w:val="22"/>
              </w:rPr>
            </w:pPr>
          </w:p>
        </w:tc>
        <w:tc>
          <w:tcPr>
            <w:tcW w:w="1134" w:type="dxa"/>
            <w:vAlign w:val="center"/>
          </w:tcPr>
          <w:p w14:paraId="6C8FFF92" w14:textId="77777777" w:rsidR="003B073D" w:rsidRDefault="003B073D" w:rsidP="00673334">
            <w:pPr>
              <w:jc w:val="center"/>
              <w:rPr>
                <w:rFonts w:ascii="Times New Roman" w:hAnsi="Times New Roman" w:cs="Times New Roman"/>
                <w:sz w:val="22"/>
                <w:szCs w:val="22"/>
              </w:rPr>
            </w:pPr>
          </w:p>
        </w:tc>
        <w:tc>
          <w:tcPr>
            <w:tcW w:w="2268" w:type="dxa"/>
            <w:vAlign w:val="center"/>
          </w:tcPr>
          <w:p w14:paraId="6B4C7F98"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70C7D849" w14:textId="77777777" w:rsidR="003B073D" w:rsidRPr="00917BBD" w:rsidRDefault="003B073D" w:rsidP="00673334">
            <w:pPr>
              <w:jc w:val="center"/>
              <w:rPr>
                <w:rFonts w:ascii="Times New Roman" w:hAnsi="Times New Roman" w:cs="Times New Roman"/>
                <w:sz w:val="22"/>
                <w:szCs w:val="22"/>
              </w:rPr>
            </w:pPr>
          </w:p>
        </w:tc>
      </w:tr>
      <w:tr w:rsidR="003B073D" w:rsidRPr="00917BBD" w14:paraId="643D31BD" w14:textId="77777777" w:rsidTr="00FA473B">
        <w:trPr>
          <w:trHeight w:val="328"/>
        </w:trPr>
        <w:tc>
          <w:tcPr>
            <w:tcW w:w="3539" w:type="dxa"/>
            <w:vAlign w:val="center"/>
          </w:tcPr>
          <w:p w14:paraId="6E481438"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5E3C9417" w14:textId="77777777" w:rsidR="003B073D" w:rsidRDefault="003B073D" w:rsidP="00673334">
            <w:pPr>
              <w:jc w:val="center"/>
              <w:rPr>
                <w:rFonts w:ascii="Times New Roman" w:hAnsi="Times New Roman" w:cs="Times New Roman"/>
                <w:sz w:val="22"/>
                <w:szCs w:val="22"/>
              </w:rPr>
            </w:pPr>
          </w:p>
        </w:tc>
        <w:tc>
          <w:tcPr>
            <w:tcW w:w="1134" w:type="dxa"/>
            <w:vAlign w:val="center"/>
          </w:tcPr>
          <w:p w14:paraId="550A17FC" w14:textId="77777777" w:rsidR="003B073D" w:rsidRDefault="003B073D" w:rsidP="00673334">
            <w:pPr>
              <w:jc w:val="center"/>
              <w:rPr>
                <w:rFonts w:ascii="Times New Roman" w:hAnsi="Times New Roman" w:cs="Times New Roman"/>
                <w:sz w:val="22"/>
                <w:szCs w:val="22"/>
              </w:rPr>
            </w:pPr>
          </w:p>
        </w:tc>
        <w:tc>
          <w:tcPr>
            <w:tcW w:w="2268" w:type="dxa"/>
            <w:vAlign w:val="center"/>
          </w:tcPr>
          <w:p w14:paraId="7F471262"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649932C2" w14:textId="77777777" w:rsidR="003B073D" w:rsidRPr="00917BBD" w:rsidRDefault="003B073D" w:rsidP="00673334">
            <w:pPr>
              <w:jc w:val="center"/>
              <w:rPr>
                <w:rFonts w:ascii="Times New Roman" w:hAnsi="Times New Roman" w:cs="Times New Roman"/>
                <w:sz w:val="22"/>
                <w:szCs w:val="22"/>
              </w:rPr>
            </w:pPr>
          </w:p>
        </w:tc>
      </w:tr>
      <w:tr w:rsidR="003B073D" w:rsidRPr="00917BBD" w14:paraId="73D0F7BD" w14:textId="77777777" w:rsidTr="00FA473B">
        <w:trPr>
          <w:trHeight w:val="328"/>
        </w:trPr>
        <w:tc>
          <w:tcPr>
            <w:tcW w:w="3539" w:type="dxa"/>
            <w:vAlign w:val="center"/>
          </w:tcPr>
          <w:p w14:paraId="2D49CE0E"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0372BEE3" w14:textId="77777777" w:rsidR="003B073D" w:rsidRDefault="003B073D" w:rsidP="00673334">
            <w:pPr>
              <w:jc w:val="center"/>
              <w:rPr>
                <w:rFonts w:ascii="Times New Roman" w:hAnsi="Times New Roman" w:cs="Times New Roman"/>
                <w:sz w:val="22"/>
                <w:szCs w:val="22"/>
              </w:rPr>
            </w:pPr>
          </w:p>
        </w:tc>
        <w:tc>
          <w:tcPr>
            <w:tcW w:w="1134" w:type="dxa"/>
            <w:vAlign w:val="center"/>
          </w:tcPr>
          <w:p w14:paraId="6411CF19" w14:textId="77777777" w:rsidR="003B073D" w:rsidRDefault="003B073D" w:rsidP="00673334">
            <w:pPr>
              <w:jc w:val="center"/>
              <w:rPr>
                <w:rFonts w:ascii="Times New Roman" w:hAnsi="Times New Roman" w:cs="Times New Roman"/>
                <w:sz w:val="22"/>
                <w:szCs w:val="22"/>
              </w:rPr>
            </w:pPr>
          </w:p>
        </w:tc>
        <w:tc>
          <w:tcPr>
            <w:tcW w:w="2268" w:type="dxa"/>
            <w:vAlign w:val="center"/>
          </w:tcPr>
          <w:p w14:paraId="1A42DA9C"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11C95510" w14:textId="77777777" w:rsidR="003B073D" w:rsidRPr="00917BBD" w:rsidRDefault="003B073D" w:rsidP="00673334">
            <w:pPr>
              <w:jc w:val="center"/>
              <w:rPr>
                <w:rFonts w:ascii="Times New Roman" w:hAnsi="Times New Roman" w:cs="Times New Roman"/>
                <w:sz w:val="22"/>
                <w:szCs w:val="22"/>
              </w:rPr>
            </w:pPr>
          </w:p>
        </w:tc>
      </w:tr>
      <w:tr w:rsidR="003B073D" w:rsidRPr="00917BBD" w14:paraId="4A2250A2" w14:textId="77777777" w:rsidTr="00FA473B">
        <w:trPr>
          <w:trHeight w:val="328"/>
        </w:trPr>
        <w:tc>
          <w:tcPr>
            <w:tcW w:w="3539" w:type="dxa"/>
            <w:vAlign w:val="center"/>
          </w:tcPr>
          <w:p w14:paraId="35CAA30E"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39DE11A6" w14:textId="77777777" w:rsidR="003B073D" w:rsidRDefault="003B073D" w:rsidP="00673334">
            <w:pPr>
              <w:jc w:val="center"/>
              <w:rPr>
                <w:rFonts w:ascii="Times New Roman" w:hAnsi="Times New Roman" w:cs="Times New Roman"/>
                <w:sz w:val="22"/>
                <w:szCs w:val="22"/>
              </w:rPr>
            </w:pPr>
          </w:p>
        </w:tc>
        <w:tc>
          <w:tcPr>
            <w:tcW w:w="1134" w:type="dxa"/>
            <w:vAlign w:val="center"/>
          </w:tcPr>
          <w:p w14:paraId="1757E4AD" w14:textId="77777777" w:rsidR="003B073D" w:rsidRDefault="003B073D" w:rsidP="00673334">
            <w:pPr>
              <w:jc w:val="center"/>
              <w:rPr>
                <w:rFonts w:ascii="Times New Roman" w:hAnsi="Times New Roman" w:cs="Times New Roman"/>
                <w:sz w:val="22"/>
                <w:szCs w:val="22"/>
              </w:rPr>
            </w:pPr>
          </w:p>
        </w:tc>
        <w:tc>
          <w:tcPr>
            <w:tcW w:w="2268" w:type="dxa"/>
            <w:vAlign w:val="center"/>
          </w:tcPr>
          <w:p w14:paraId="21EC6C62"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0606B389" w14:textId="77777777" w:rsidR="003B073D" w:rsidRPr="00917BBD" w:rsidRDefault="003B073D" w:rsidP="00673334">
            <w:pPr>
              <w:jc w:val="center"/>
              <w:rPr>
                <w:rFonts w:ascii="Times New Roman" w:hAnsi="Times New Roman" w:cs="Times New Roman"/>
                <w:sz w:val="22"/>
                <w:szCs w:val="22"/>
              </w:rPr>
            </w:pPr>
          </w:p>
        </w:tc>
      </w:tr>
      <w:tr w:rsidR="003B073D" w:rsidRPr="00917BBD" w14:paraId="24C94E3C" w14:textId="77777777" w:rsidTr="00FA473B">
        <w:trPr>
          <w:trHeight w:val="328"/>
        </w:trPr>
        <w:tc>
          <w:tcPr>
            <w:tcW w:w="3539" w:type="dxa"/>
            <w:vAlign w:val="center"/>
          </w:tcPr>
          <w:p w14:paraId="43C8670D" w14:textId="77777777" w:rsidR="003B073D" w:rsidRPr="00917BBD" w:rsidRDefault="003B073D" w:rsidP="00673334">
            <w:pPr>
              <w:pStyle w:val="FORMATTEXT"/>
              <w:spacing w:line="276" w:lineRule="auto"/>
              <w:ind w:firstLine="36"/>
              <w:jc w:val="center"/>
              <w:rPr>
                <w:rFonts w:ascii="Times New Roman" w:hAnsi="Times New Roman" w:cs="Times New Roman"/>
                <w:color w:val="000000"/>
                <w:sz w:val="22"/>
                <w:szCs w:val="22"/>
              </w:rPr>
            </w:pPr>
          </w:p>
        </w:tc>
        <w:tc>
          <w:tcPr>
            <w:tcW w:w="992" w:type="dxa"/>
            <w:vAlign w:val="center"/>
          </w:tcPr>
          <w:p w14:paraId="7A263B01" w14:textId="77777777" w:rsidR="003B073D" w:rsidRDefault="003B073D" w:rsidP="00673334">
            <w:pPr>
              <w:jc w:val="center"/>
              <w:rPr>
                <w:rFonts w:ascii="Times New Roman" w:hAnsi="Times New Roman" w:cs="Times New Roman"/>
                <w:sz w:val="22"/>
                <w:szCs w:val="22"/>
              </w:rPr>
            </w:pPr>
          </w:p>
        </w:tc>
        <w:tc>
          <w:tcPr>
            <w:tcW w:w="1134" w:type="dxa"/>
            <w:vAlign w:val="center"/>
          </w:tcPr>
          <w:p w14:paraId="27B29B0A" w14:textId="77777777" w:rsidR="003B073D" w:rsidRDefault="003B073D" w:rsidP="00673334">
            <w:pPr>
              <w:jc w:val="center"/>
              <w:rPr>
                <w:rFonts w:ascii="Times New Roman" w:hAnsi="Times New Roman" w:cs="Times New Roman"/>
                <w:sz w:val="22"/>
                <w:szCs w:val="22"/>
              </w:rPr>
            </w:pPr>
          </w:p>
        </w:tc>
        <w:tc>
          <w:tcPr>
            <w:tcW w:w="2268" w:type="dxa"/>
            <w:vAlign w:val="center"/>
          </w:tcPr>
          <w:p w14:paraId="09F283E9" w14:textId="77777777" w:rsidR="003B073D" w:rsidRPr="00917BBD" w:rsidRDefault="003B073D" w:rsidP="00851840">
            <w:pPr>
              <w:jc w:val="center"/>
              <w:rPr>
                <w:rFonts w:ascii="Times New Roman" w:hAnsi="Times New Roman" w:cs="Times New Roman"/>
                <w:sz w:val="22"/>
                <w:szCs w:val="22"/>
              </w:rPr>
            </w:pPr>
          </w:p>
        </w:tc>
        <w:tc>
          <w:tcPr>
            <w:tcW w:w="2410" w:type="dxa"/>
            <w:vAlign w:val="center"/>
          </w:tcPr>
          <w:p w14:paraId="37BB3ABE" w14:textId="77777777" w:rsidR="003B073D" w:rsidRPr="00917BBD" w:rsidRDefault="003B073D" w:rsidP="00673334">
            <w:pPr>
              <w:jc w:val="center"/>
              <w:rPr>
                <w:rFonts w:ascii="Times New Roman" w:hAnsi="Times New Roman" w:cs="Times New Roman"/>
                <w:sz w:val="22"/>
                <w:szCs w:val="22"/>
              </w:rPr>
            </w:pPr>
          </w:p>
        </w:tc>
      </w:tr>
      <w:tr w:rsidR="00835612" w:rsidRPr="00917BBD" w14:paraId="0D45D591" w14:textId="77777777" w:rsidTr="00FA473B">
        <w:trPr>
          <w:trHeight w:val="328"/>
        </w:trPr>
        <w:tc>
          <w:tcPr>
            <w:tcW w:w="7933" w:type="dxa"/>
            <w:gridSpan w:val="4"/>
            <w:vAlign w:val="center"/>
          </w:tcPr>
          <w:p w14:paraId="0FC1A37C" w14:textId="423D42F1" w:rsidR="00835612" w:rsidRPr="00917BBD" w:rsidRDefault="00835612" w:rsidP="00835612">
            <w:pPr>
              <w:jc w:val="right"/>
              <w:rPr>
                <w:rFonts w:ascii="Times New Roman" w:hAnsi="Times New Roman" w:cs="Times New Roman"/>
                <w:sz w:val="22"/>
                <w:szCs w:val="22"/>
              </w:rPr>
            </w:pPr>
            <w:r w:rsidRPr="00917BBD">
              <w:rPr>
                <w:rFonts w:ascii="Times New Roman" w:hAnsi="Times New Roman" w:cs="Times New Roman"/>
                <w:sz w:val="22"/>
                <w:szCs w:val="22"/>
              </w:rPr>
              <w:t>Итого</w:t>
            </w:r>
            <w:r w:rsidR="001B77C8" w:rsidRPr="00917BBD">
              <w:rPr>
                <w:rFonts w:ascii="Times New Roman" w:hAnsi="Times New Roman" w:cs="Times New Roman"/>
                <w:sz w:val="22"/>
                <w:szCs w:val="22"/>
              </w:rPr>
              <w:t xml:space="preserve"> </w:t>
            </w:r>
            <w:r w:rsidR="00917BBD" w:rsidRPr="00917BBD">
              <w:rPr>
                <w:rFonts w:ascii="Times New Roman" w:hAnsi="Times New Roman" w:cs="Times New Roman"/>
                <w:sz w:val="22"/>
                <w:szCs w:val="22"/>
              </w:rPr>
              <w:t>без</w:t>
            </w:r>
            <w:r w:rsidR="001B77C8" w:rsidRPr="00917BBD">
              <w:rPr>
                <w:rFonts w:ascii="Times New Roman" w:hAnsi="Times New Roman" w:cs="Times New Roman"/>
                <w:sz w:val="22"/>
                <w:szCs w:val="22"/>
              </w:rPr>
              <w:t xml:space="preserve"> НДС</w:t>
            </w:r>
            <w:r w:rsidRPr="00917BBD">
              <w:rPr>
                <w:rFonts w:ascii="Times New Roman" w:hAnsi="Times New Roman" w:cs="Times New Roman"/>
                <w:sz w:val="22"/>
                <w:szCs w:val="22"/>
              </w:rPr>
              <w:t xml:space="preserve">, </w:t>
            </w:r>
            <w:proofErr w:type="spellStart"/>
            <w:r w:rsidRPr="00917BBD">
              <w:rPr>
                <w:rFonts w:ascii="Times New Roman" w:hAnsi="Times New Roman" w:cs="Times New Roman"/>
                <w:sz w:val="22"/>
                <w:szCs w:val="22"/>
              </w:rPr>
              <w:t>руб</w:t>
            </w:r>
            <w:proofErr w:type="spellEnd"/>
          </w:p>
        </w:tc>
        <w:tc>
          <w:tcPr>
            <w:tcW w:w="2410" w:type="dxa"/>
            <w:vAlign w:val="center"/>
          </w:tcPr>
          <w:p w14:paraId="12A98AFD" w14:textId="59F6E788" w:rsidR="00835612" w:rsidRPr="00917BBD" w:rsidRDefault="00835612" w:rsidP="00B9099D">
            <w:pPr>
              <w:jc w:val="center"/>
              <w:rPr>
                <w:rFonts w:ascii="Times New Roman" w:hAnsi="Times New Roman" w:cs="Times New Roman"/>
                <w:b/>
                <w:bCs/>
                <w:sz w:val="22"/>
                <w:szCs w:val="22"/>
              </w:rPr>
            </w:pPr>
          </w:p>
        </w:tc>
      </w:tr>
    </w:tbl>
    <w:tbl>
      <w:tblPr>
        <w:tblpPr w:leftFromText="180" w:rightFromText="180" w:vertAnchor="text" w:horzAnchor="margin" w:tblpY="59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5528"/>
      </w:tblGrid>
      <w:tr w:rsidR="0006392F" w:rsidRPr="00917BBD" w14:paraId="089D1037" w14:textId="77777777" w:rsidTr="0063165D">
        <w:trPr>
          <w:trHeight w:val="1406"/>
          <w:tblHeader/>
        </w:trPr>
        <w:tc>
          <w:tcPr>
            <w:tcW w:w="4815" w:type="dxa"/>
            <w:tcBorders>
              <w:bottom w:val="single" w:sz="4" w:space="0" w:color="auto"/>
            </w:tcBorders>
          </w:tcPr>
          <w:p w14:paraId="042FFA81" w14:textId="55508BC0" w:rsidR="00551E2F" w:rsidRPr="00703CBA" w:rsidRDefault="00551E2F" w:rsidP="00FA473B">
            <w:pPr>
              <w:ind w:right="-132"/>
              <w:jc w:val="both"/>
              <w:rPr>
                <w:rFonts w:ascii="Times New Roman" w:hAnsi="Times New Roman" w:cs="Times New Roman"/>
                <w:bCs/>
                <w:sz w:val="22"/>
                <w:szCs w:val="22"/>
              </w:rPr>
            </w:pPr>
            <w:r w:rsidRPr="00703CBA">
              <w:rPr>
                <w:rFonts w:ascii="Times New Roman" w:hAnsi="Times New Roman" w:cs="Times New Roman"/>
                <w:bCs/>
                <w:sz w:val="22"/>
                <w:szCs w:val="22"/>
              </w:rPr>
              <w:t>Заказчик</w:t>
            </w:r>
          </w:p>
          <w:p w14:paraId="52BCA08B" w14:textId="77777777" w:rsidR="003B073D" w:rsidRDefault="00551E2F" w:rsidP="00FA473B">
            <w:pPr>
              <w:widowControl/>
              <w:autoSpaceDE w:val="0"/>
              <w:autoSpaceDN w:val="0"/>
              <w:adjustRightInd w:val="0"/>
              <w:rPr>
                <w:rFonts w:ascii="Times New Roman" w:eastAsia="Times New Roman" w:hAnsi="Times New Roman" w:cs="Times New Roman"/>
                <w:sz w:val="22"/>
                <w:szCs w:val="22"/>
              </w:rPr>
            </w:pPr>
            <w:r w:rsidRPr="00703CBA">
              <w:rPr>
                <w:rFonts w:ascii="Times New Roman" w:eastAsia="Times New Roman" w:hAnsi="Times New Roman" w:cs="Times New Roman"/>
                <w:sz w:val="22"/>
                <w:szCs w:val="22"/>
              </w:rPr>
              <w:t xml:space="preserve">Директор </w:t>
            </w:r>
          </w:p>
          <w:p w14:paraId="43A46362" w14:textId="6C9B3079" w:rsidR="00851840" w:rsidRPr="00703CBA" w:rsidRDefault="00551E2F" w:rsidP="00FA473B">
            <w:pPr>
              <w:widowControl/>
              <w:autoSpaceDE w:val="0"/>
              <w:autoSpaceDN w:val="0"/>
              <w:adjustRightInd w:val="0"/>
              <w:rPr>
                <w:rFonts w:ascii="Times New Roman" w:eastAsia="Times New Roman" w:hAnsi="Times New Roman" w:cs="Times New Roman"/>
                <w:sz w:val="22"/>
                <w:szCs w:val="22"/>
              </w:rPr>
            </w:pPr>
            <w:r w:rsidRPr="00703CBA">
              <w:rPr>
                <w:rFonts w:ascii="Times New Roman" w:eastAsia="Times New Roman" w:hAnsi="Times New Roman" w:cs="Times New Roman"/>
                <w:sz w:val="22"/>
                <w:szCs w:val="22"/>
              </w:rPr>
              <w:t xml:space="preserve">ГБУ </w:t>
            </w:r>
            <w:r w:rsidR="003B073D">
              <w:rPr>
                <w:rFonts w:ascii="Times New Roman" w:eastAsia="Times New Roman" w:hAnsi="Times New Roman" w:cs="Times New Roman"/>
                <w:sz w:val="22"/>
                <w:szCs w:val="22"/>
              </w:rPr>
              <w:t xml:space="preserve">ДО </w:t>
            </w:r>
            <w:r w:rsidRPr="00703CBA">
              <w:rPr>
                <w:rFonts w:ascii="Times New Roman" w:eastAsia="Times New Roman" w:hAnsi="Times New Roman" w:cs="Times New Roman"/>
                <w:sz w:val="22"/>
                <w:szCs w:val="22"/>
              </w:rPr>
              <w:t xml:space="preserve">СШОР № 1 Адмиралтейского района </w:t>
            </w:r>
          </w:p>
          <w:p w14:paraId="71B9F251" w14:textId="77777777" w:rsidR="00551E2F" w:rsidRPr="00703CBA" w:rsidRDefault="00551E2F" w:rsidP="00FA473B">
            <w:pPr>
              <w:widowControl/>
              <w:autoSpaceDE w:val="0"/>
              <w:autoSpaceDN w:val="0"/>
              <w:adjustRightInd w:val="0"/>
              <w:rPr>
                <w:rFonts w:ascii="Times New Roman" w:eastAsia="Times New Roman" w:hAnsi="Times New Roman" w:cs="Times New Roman"/>
                <w:sz w:val="22"/>
                <w:szCs w:val="22"/>
              </w:rPr>
            </w:pPr>
            <w:r w:rsidRPr="00703CBA">
              <w:rPr>
                <w:rFonts w:ascii="Times New Roman" w:eastAsia="Times New Roman" w:hAnsi="Times New Roman" w:cs="Times New Roman"/>
                <w:sz w:val="22"/>
                <w:szCs w:val="22"/>
              </w:rPr>
              <w:t xml:space="preserve">___________________ В. В. </w:t>
            </w:r>
            <w:proofErr w:type="spellStart"/>
            <w:r w:rsidRPr="00703CBA">
              <w:rPr>
                <w:rFonts w:ascii="Times New Roman" w:eastAsia="Times New Roman" w:hAnsi="Times New Roman" w:cs="Times New Roman"/>
                <w:sz w:val="22"/>
                <w:szCs w:val="22"/>
              </w:rPr>
              <w:t>Болов</w:t>
            </w:r>
            <w:proofErr w:type="spellEnd"/>
          </w:p>
          <w:p w14:paraId="7E3F7A38" w14:textId="77777777" w:rsidR="0006392F" w:rsidRDefault="00551E2F" w:rsidP="00FA473B">
            <w:pPr>
              <w:ind w:right="-132"/>
              <w:jc w:val="both"/>
              <w:rPr>
                <w:rFonts w:ascii="Times New Roman" w:hAnsi="Times New Roman" w:cs="Times New Roman"/>
                <w:sz w:val="22"/>
                <w:szCs w:val="22"/>
              </w:rPr>
            </w:pPr>
            <w:r w:rsidRPr="00703CBA">
              <w:rPr>
                <w:rFonts w:ascii="Times New Roman" w:hAnsi="Times New Roman" w:cs="Times New Roman"/>
                <w:sz w:val="22"/>
                <w:szCs w:val="22"/>
              </w:rPr>
              <w:t>Подписано ЭЦП</w:t>
            </w:r>
          </w:p>
          <w:p w14:paraId="01348D93" w14:textId="0FD53EAA" w:rsidR="00086AA3" w:rsidRPr="0063165D" w:rsidRDefault="00086AA3" w:rsidP="003B073D">
            <w:pPr>
              <w:pStyle w:val="ConsPlusNormal"/>
              <w:rPr>
                <w:rFonts w:ascii="Times New Roman" w:hAnsi="Times New Roman" w:cs="Times New Roman"/>
                <w:sz w:val="20"/>
                <w:szCs w:val="20"/>
              </w:rPr>
            </w:pPr>
          </w:p>
        </w:tc>
        <w:tc>
          <w:tcPr>
            <w:tcW w:w="5528" w:type="dxa"/>
            <w:tcBorders>
              <w:bottom w:val="single" w:sz="4" w:space="0" w:color="auto"/>
            </w:tcBorders>
          </w:tcPr>
          <w:p w14:paraId="5A3A463C" w14:textId="2A431F20" w:rsidR="009628C3" w:rsidRPr="00CB2C77" w:rsidRDefault="009628C3" w:rsidP="009628C3">
            <w:pPr>
              <w:pStyle w:val="ConsPlusNormal"/>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Исполнител</w:t>
            </w:r>
            <w:r w:rsidR="003B073D">
              <w:rPr>
                <w:rFonts w:ascii="Times New Roman" w:eastAsia="Courier New" w:hAnsi="Times New Roman" w:cs="Times New Roman"/>
                <w:color w:val="000000"/>
                <w:lang w:bidi="ru-RU"/>
              </w:rPr>
              <w:t>ь</w:t>
            </w:r>
          </w:p>
          <w:p w14:paraId="736DF53E" w14:textId="77777777" w:rsidR="00086AA3" w:rsidRDefault="00086AA3" w:rsidP="00086AA3">
            <w:pPr>
              <w:pStyle w:val="ConsPlusNormal"/>
              <w:jc w:val="both"/>
              <w:rPr>
                <w:rFonts w:ascii="Times New Roman" w:hAnsi="Times New Roman" w:cs="Times New Roman"/>
              </w:rPr>
            </w:pPr>
            <w:r>
              <w:rPr>
                <w:rFonts w:ascii="Times New Roman" w:eastAsia="Courier New" w:hAnsi="Times New Roman" w:cs="Times New Roman"/>
                <w:color w:val="000000"/>
                <w:lang w:bidi="ru-RU"/>
              </w:rPr>
              <w:t>__________________________________</w:t>
            </w:r>
            <w:r w:rsidRPr="00CB2C77">
              <w:rPr>
                <w:rFonts w:ascii="Times New Roman" w:hAnsi="Times New Roman" w:cs="Times New Roman"/>
              </w:rPr>
              <w:t xml:space="preserve"> </w:t>
            </w:r>
          </w:p>
          <w:p w14:paraId="31DB2D98" w14:textId="7E53E465" w:rsidR="00086AA3" w:rsidRPr="00CB2C77" w:rsidRDefault="00086AA3" w:rsidP="00086AA3">
            <w:pPr>
              <w:pStyle w:val="ConsPlusNormal"/>
              <w:jc w:val="both"/>
              <w:rPr>
                <w:rFonts w:ascii="Times New Roman" w:eastAsia="Courier New" w:hAnsi="Times New Roman" w:cs="Times New Roman"/>
                <w:color w:val="000000"/>
                <w:lang w:bidi="ru-RU"/>
              </w:rPr>
            </w:pPr>
            <w:r w:rsidRPr="00CB2C77">
              <w:rPr>
                <w:rFonts w:ascii="Times New Roman" w:eastAsia="Courier New" w:hAnsi="Times New Roman" w:cs="Times New Roman"/>
                <w:color w:val="000000"/>
                <w:lang w:bidi="ru-RU"/>
              </w:rPr>
              <w:t xml:space="preserve">_____________ </w:t>
            </w:r>
            <w:r>
              <w:rPr>
                <w:rFonts w:ascii="Times New Roman" w:eastAsia="Courier New" w:hAnsi="Times New Roman" w:cs="Times New Roman"/>
                <w:color w:val="000000"/>
                <w:lang w:bidi="ru-RU"/>
              </w:rPr>
              <w:t>/ ________________</w:t>
            </w:r>
          </w:p>
          <w:p w14:paraId="4070F2A4" w14:textId="77777777" w:rsidR="00086AA3" w:rsidRDefault="00086AA3" w:rsidP="00086AA3">
            <w:pPr>
              <w:pStyle w:val="ConsPlusNormal"/>
              <w:jc w:val="both"/>
              <w:rPr>
                <w:rFonts w:ascii="Times New Roman" w:eastAsia="Courier New" w:hAnsi="Times New Roman" w:cs="Times New Roman"/>
                <w:color w:val="000000"/>
                <w:lang w:bidi="ru-RU"/>
              </w:rPr>
            </w:pPr>
            <w:r w:rsidRPr="00CB2C77">
              <w:rPr>
                <w:rFonts w:ascii="Times New Roman" w:eastAsia="Courier New" w:hAnsi="Times New Roman" w:cs="Times New Roman"/>
                <w:color w:val="000000"/>
                <w:lang w:bidi="ru-RU"/>
              </w:rPr>
              <w:t xml:space="preserve">Подписано ЭЦП </w:t>
            </w:r>
          </w:p>
          <w:p w14:paraId="453E7862" w14:textId="01082E0C" w:rsidR="00D270CC" w:rsidRPr="0063165D" w:rsidRDefault="00D270CC" w:rsidP="003B073D">
            <w:pPr>
              <w:pStyle w:val="ConsPlusNormal"/>
              <w:jc w:val="both"/>
              <w:rPr>
                <w:rFonts w:ascii="Times New Roman" w:eastAsia="Courier New" w:hAnsi="Times New Roman" w:cs="Times New Roman"/>
                <w:color w:val="000000"/>
                <w:sz w:val="20"/>
                <w:szCs w:val="20"/>
                <w:lang w:bidi="ru-RU"/>
              </w:rPr>
            </w:pPr>
          </w:p>
        </w:tc>
      </w:tr>
    </w:tbl>
    <w:p w14:paraId="3C637AB4" w14:textId="77777777" w:rsidR="0006392F" w:rsidRPr="00C03C59" w:rsidRDefault="0006392F" w:rsidP="005513CD">
      <w:pPr>
        <w:pStyle w:val="ConsPlusNormal"/>
        <w:ind w:firstLine="540"/>
        <w:jc w:val="center"/>
        <w:rPr>
          <w:rFonts w:ascii="Times New Roman" w:hAnsi="Times New Roman" w:cs="Times New Roman"/>
          <w:b/>
          <w:bCs/>
        </w:rPr>
        <w:sectPr w:rsidR="0006392F" w:rsidRPr="00C03C59" w:rsidSect="00FA473B">
          <w:pgSz w:w="11906" w:h="16838"/>
          <w:pgMar w:top="539" w:right="567" w:bottom="709" w:left="1134" w:header="284" w:footer="363" w:gutter="0"/>
          <w:cols w:space="708"/>
          <w:docGrid w:linePitch="360"/>
        </w:sectPr>
      </w:pPr>
    </w:p>
    <w:p w14:paraId="20CA73BB" w14:textId="24219AE9" w:rsidR="005513CD" w:rsidRPr="00B4214E" w:rsidRDefault="005513CD" w:rsidP="005513CD">
      <w:pPr>
        <w:jc w:val="right"/>
        <w:rPr>
          <w:rFonts w:ascii="Times New Roman" w:hAnsi="Times New Roman" w:cs="Times New Roman"/>
          <w:bCs/>
          <w:sz w:val="22"/>
          <w:szCs w:val="22"/>
        </w:rPr>
      </w:pPr>
      <w:r w:rsidRPr="00B4214E">
        <w:rPr>
          <w:rFonts w:ascii="Times New Roman" w:hAnsi="Times New Roman" w:cs="Times New Roman"/>
          <w:bCs/>
          <w:sz w:val="22"/>
          <w:szCs w:val="22"/>
        </w:rPr>
        <w:lastRenderedPageBreak/>
        <w:t>Приложение №</w:t>
      </w:r>
      <w:r w:rsidR="009431B3" w:rsidRPr="00B4214E">
        <w:rPr>
          <w:rFonts w:ascii="Times New Roman" w:hAnsi="Times New Roman" w:cs="Times New Roman"/>
          <w:bCs/>
          <w:sz w:val="22"/>
          <w:szCs w:val="22"/>
        </w:rPr>
        <w:t xml:space="preserve"> </w:t>
      </w:r>
      <w:r w:rsidR="00FA5BBF" w:rsidRPr="00B4214E">
        <w:rPr>
          <w:rFonts w:ascii="Times New Roman" w:hAnsi="Times New Roman" w:cs="Times New Roman"/>
          <w:bCs/>
          <w:sz w:val="22"/>
          <w:szCs w:val="22"/>
        </w:rPr>
        <w:t>2</w:t>
      </w:r>
    </w:p>
    <w:p w14:paraId="11C6934B" w14:textId="7FC2B79B" w:rsidR="005513CD" w:rsidRPr="00B4214E" w:rsidRDefault="005513CD" w:rsidP="005513CD">
      <w:pPr>
        <w:jc w:val="right"/>
        <w:rPr>
          <w:rFonts w:ascii="Times New Roman" w:hAnsi="Times New Roman" w:cs="Times New Roman"/>
          <w:bCs/>
          <w:sz w:val="22"/>
          <w:szCs w:val="22"/>
        </w:rPr>
      </w:pPr>
      <w:r w:rsidRPr="00B4214E">
        <w:rPr>
          <w:rFonts w:ascii="Times New Roman" w:hAnsi="Times New Roman" w:cs="Times New Roman"/>
          <w:bCs/>
          <w:sz w:val="22"/>
          <w:szCs w:val="22"/>
        </w:rPr>
        <w:t>к Контракту №</w:t>
      </w:r>
      <w:r w:rsidR="00EE4DA1">
        <w:rPr>
          <w:rFonts w:ascii="Times New Roman" w:hAnsi="Times New Roman" w:cs="Times New Roman"/>
          <w:bCs/>
          <w:sz w:val="22"/>
          <w:szCs w:val="22"/>
        </w:rPr>
        <w:t xml:space="preserve"> </w:t>
      </w:r>
      <w:r w:rsidR="003B073D">
        <w:rPr>
          <w:rFonts w:ascii="Times New Roman" w:hAnsi="Times New Roman" w:cs="Times New Roman"/>
          <w:bCs/>
          <w:sz w:val="22"/>
          <w:szCs w:val="22"/>
        </w:rPr>
        <w:t>_____</w:t>
      </w:r>
      <w:r w:rsidRPr="00B4214E">
        <w:rPr>
          <w:rFonts w:ascii="Times New Roman" w:hAnsi="Times New Roman" w:cs="Times New Roman"/>
          <w:bCs/>
          <w:sz w:val="22"/>
          <w:szCs w:val="22"/>
        </w:rPr>
        <w:t xml:space="preserve"> от</w:t>
      </w:r>
      <w:r w:rsidR="00F37D96" w:rsidRPr="00B4214E">
        <w:rPr>
          <w:rFonts w:ascii="Times New Roman" w:hAnsi="Times New Roman" w:cs="Times New Roman"/>
          <w:bCs/>
          <w:sz w:val="22"/>
          <w:szCs w:val="22"/>
        </w:rPr>
        <w:t xml:space="preserve"> </w:t>
      </w:r>
      <w:r w:rsidR="00086AA3">
        <w:rPr>
          <w:rFonts w:ascii="Times New Roman" w:hAnsi="Times New Roman" w:cs="Times New Roman"/>
          <w:bCs/>
          <w:sz w:val="22"/>
          <w:szCs w:val="22"/>
        </w:rPr>
        <w:t>_</w:t>
      </w:r>
      <w:proofErr w:type="gramStart"/>
      <w:r w:rsidR="00086AA3">
        <w:rPr>
          <w:rFonts w:ascii="Times New Roman" w:hAnsi="Times New Roman" w:cs="Times New Roman"/>
          <w:bCs/>
          <w:sz w:val="22"/>
          <w:szCs w:val="22"/>
        </w:rPr>
        <w:t>_</w:t>
      </w:r>
      <w:r w:rsidR="00D270CC">
        <w:rPr>
          <w:rFonts w:ascii="Times New Roman" w:hAnsi="Times New Roman" w:cs="Times New Roman"/>
          <w:bCs/>
          <w:sz w:val="22"/>
          <w:szCs w:val="22"/>
        </w:rPr>
        <w:t>.</w:t>
      </w:r>
      <w:r w:rsidR="00086AA3">
        <w:rPr>
          <w:rFonts w:ascii="Times New Roman" w:hAnsi="Times New Roman" w:cs="Times New Roman"/>
          <w:bCs/>
          <w:sz w:val="22"/>
          <w:szCs w:val="22"/>
        </w:rPr>
        <w:t>_</w:t>
      </w:r>
      <w:proofErr w:type="gramEnd"/>
      <w:r w:rsidR="00086AA3">
        <w:rPr>
          <w:rFonts w:ascii="Times New Roman" w:hAnsi="Times New Roman" w:cs="Times New Roman"/>
          <w:bCs/>
          <w:sz w:val="22"/>
          <w:szCs w:val="22"/>
        </w:rPr>
        <w:t>_</w:t>
      </w:r>
      <w:r w:rsidR="00D270CC">
        <w:rPr>
          <w:rFonts w:ascii="Times New Roman" w:hAnsi="Times New Roman" w:cs="Times New Roman"/>
          <w:bCs/>
          <w:sz w:val="22"/>
          <w:szCs w:val="22"/>
        </w:rPr>
        <w:t>.202</w:t>
      </w:r>
      <w:r w:rsidR="003B073D">
        <w:rPr>
          <w:rFonts w:ascii="Times New Roman" w:hAnsi="Times New Roman" w:cs="Times New Roman"/>
          <w:bCs/>
          <w:sz w:val="22"/>
          <w:szCs w:val="22"/>
        </w:rPr>
        <w:t>4</w:t>
      </w:r>
      <w:r w:rsidR="00D270CC">
        <w:rPr>
          <w:rFonts w:ascii="Times New Roman" w:hAnsi="Times New Roman" w:cs="Times New Roman"/>
          <w:bCs/>
          <w:sz w:val="22"/>
          <w:szCs w:val="22"/>
        </w:rPr>
        <w:t xml:space="preserve"> г.</w:t>
      </w:r>
    </w:p>
    <w:p w14:paraId="5B4CD5B1" w14:textId="77777777" w:rsidR="00492533" w:rsidRDefault="00492533" w:rsidP="00492533">
      <w:pPr>
        <w:widowControl/>
        <w:tabs>
          <w:tab w:val="left" w:pos="1080"/>
        </w:tabs>
        <w:jc w:val="center"/>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en-US" w:bidi="ar-SA"/>
        </w:rPr>
        <w:t>Техническое задание</w:t>
      </w:r>
    </w:p>
    <w:p w14:paraId="272E117B" w14:textId="77777777" w:rsidR="00492533" w:rsidRDefault="00492533" w:rsidP="00492533">
      <w:pPr>
        <w:widowControl/>
        <w:tabs>
          <w:tab w:val="left" w:pos="1080"/>
        </w:tabs>
        <w:jc w:val="center"/>
        <w:rPr>
          <w:rFonts w:ascii="Times New Roman" w:eastAsia="Times New Roman" w:hAnsi="Times New Roman" w:cs="Times New Roman"/>
          <w:b/>
          <w:bCs/>
          <w:color w:val="auto"/>
          <w:lang w:eastAsia="en-US" w:bidi="ar-SA"/>
        </w:rPr>
      </w:pPr>
    </w:p>
    <w:p w14:paraId="695A5B99" w14:textId="2DAED4FF" w:rsidR="00492533" w:rsidRPr="00492533" w:rsidRDefault="00492533" w:rsidP="00492533">
      <w:pPr>
        <w:widowControl/>
        <w:tabs>
          <w:tab w:val="left" w:pos="1080"/>
        </w:tabs>
        <w:jc w:val="center"/>
        <w:rPr>
          <w:rFonts w:ascii="Times New Roman" w:eastAsia="Times New Roman" w:hAnsi="Times New Roman" w:cs="Times New Roman"/>
          <w:b/>
          <w:bCs/>
          <w:color w:val="auto"/>
          <w:lang w:eastAsia="en-US" w:bidi="ar-SA"/>
        </w:rPr>
      </w:pPr>
      <w:r w:rsidRPr="00492533">
        <w:rPr>
          <w:rFonts w:ascii="Times New Roman" w:eastAsia="Times New Roman" w:hAnsi="Times New Roman" w:cs="Times New Roman"/>
          <w:b/>
          <w:bCs/>
          <w:color w:val="auto"/>
          <w:lang w:eastAsia="en-US" w:bidi="ar-SA"/>
        </w:rPr>
        <w:t>Общие сведения</w:t>
      </w:r>
    </w:p>
    <w:p w14:paraId="4A78E063" w14:textId="77777777" w:rsidR="00492533" w:rsidRPr="00492533" w:rsidRDefault="00492533" w:rsidP="00492533">
      <w:pPr>
        <w:widowControl/>
        <w:tabs>
          <w:tab w:val="left" w:pos="1080"/>
        </w:tabs>
        <w:jc w:val="center"/>
        <w:rPr>
          <w:rFonts w:ascii="Times New Roman" w:eastAsia="Times New Roman" w:hAnsi="Times New Roman" w:cs="Times New Roman"/>
          <w:color w:val="auto"/>
          <w:lang w:eastAsia="en-US" w:bidi="ar-SA"/>
        </w:rPr>
      </w:pPr>
    </w:p>
    <w:p w14:paraId="1A450DB5" w14:textId="77777777" w:rsidR="00492533" w:rsidRPr="00492533" w:rsidRDefault="00492533" w:rsidP="00492533">
      <w:pPr>
        <w:widowControl/>
        <w:spacing w:line="276" w:lineRule="auto"/>
        <w:jc w:val="both"/>
        <w:rPr>
          <w:rFonts w:ascii="Times New Roman" w:eastAsia="Times New Roman" w:hAnsi="Times New Roman" w:cs="Times New Roman"/>
          <w:color w:val="auto"/>
          <w:lang w:bidi="ar-SA"/>
        </w:rPr>
      </w:pPr>
      <w:r w:rsidRPr="00492533">
        <w:rPr>
          <w:rFonts w:ascii="Times New Roman" w:eastAsia="Times New Roman" w:hAnsi="Times New Roman" w:cs="Times New Roman"/>
          <w:b/>
          <w:color w:val="auto"/>
          <w:lang w:bidi="ar-SA"/>
        </w:rPr>
        <w:t>Информация б услуге</w:t>
      </w:r>
      <w:r w:rsidRPr="00492533">
        <w:rPr>
          <w:rFonts w:ascii="Times New Roman" w:eastAsia="Times New Roman" w:hAnsi="Times New Roman" w:cs="Times New Roman"/>
          <w:color w:val="auto"/>
          <w:lang w:bidi="ar-SA"/>
        </w:rPr>
        <w:t xml:space="preserve">: </w:t>
      </w:r>
    </w:p>
    <w:tbl>
      <w:tblPr>
        <w:tblStyle w:val="1f3"/>
        <w:tblW w:w="10173" w:type="dxa"/>
        <w:tblLook w:val="04A0" w:firstRow="1" w:lastRow="0" w:firstColumn="1" w:lastColumn="0" w:noHBand="0" w:noVBand="1"/>
      </w:tblPr>
      <w:tblGrid>
        <w:gridCol w:w="445"/>
        <w:gridCol w:w="7034"/>
        <w:gridCol w:w="1276"/>
        <w:gridCol w:w="1418"/>
      </w:tblGrid>
      <w:tr w:rsidR="00492533" w:rsidRPr="00492533" w14:paraId="07BB8D57" w14:textId="77777777" w:rsidTr="00B91515">
        <w:tc>
          <w:tcPr>
            <w:tcW w:w="445" w:type="dxa"/>
            <w:vAlign w:val="center"/>
          </w:tcPr>
          <w:p w14:paraId="662BA720" w14:textId="77777777" w:rsidR="00492533" w:rsidRPr="00492533" w:rsidRDefault="00492533" w:rsidP="00492533">
            <w:pPr>
              <w:widowControl/>
              <w:jc w:val="center"/>
              <w:rPr>
                <w:rFonts w:ascii="Times New Roman" w:eastAsia="Times New Roman" w:hAnsi="Times New Roman" w:cs="Times New Roman"/>
                <w:b/>
                <w:bCs/>
                <w:color w:val="auto"/>
                <w:sz w:val="18"/>
                <w:szCs w:val="18"/>
                <w:lang w:bidi="ar-SA"/>
              </w:rPr>
            </w:pPr>
            <w:r w:rsidRPr="00492533">
              <w:rPr>
                <w:rFonts w:ascii="Times New Roman" w:eastAsia="Times New Roman" w:hAnsi="Times New Roman" w:cs="Times New Roman"/>
                <w:b/>
                <w:bCs/>
                <w:color w:val="auto"/>
                <w:sz w:val="18"/>
                <w:szCs w:val="18"/>
                <w:lang w:bidi="ar-SA"/>
              </w:rPr>
              <w:t>№</w:t>
            </w:r>
          </w:p>
        </w:tc>
        <w:tc>
          <w:tcPr>
            <w:tcW w:w="7034" w:type="dxa"/>
            <w:vAlign w:val="center"/>
          </w:tcPr>
          <w:p w14:paraId="33B776AE" w14:textId="77777777" w:rsidR="00492533" w:rsidRPr="00492533" w:rsidRDefault="00492533" w:rsidP="00492533">
            <w:pPr>
              <w:widowControl/>
              <w:jc w:val="center"/>
              <w:rPr>
                <w:rFonts w:ascii="Times New Roman" w:eastAsia="Times New Roman" w:hAnsi="Times New Roman" w:cs="Times New Roman"/>
                <w:b/>
                <w:bCs/>
                <w:color w:val="auto"/>
                <w:sz w:val="18"/>
                <w:szCs w:val="18"/>
                <w:lang w:bidi="ar-SA"/>
              </w:rPr>
            </w:pPr>
            <w:r w:rsidRPr="00492533">
              <w:rPr>
                <w:rFonts w:ascii="Times New Roman" w:eastAsia="Times New Roman" w:hAnsi="Times New Roman" w:cs="Times New Roman"/>
                <w:b/>
                <w:bCs/>
                <w:color w:val="auto"/>
                <w:sz w:val="18"/>
                <w:szCs w:val="18"/>
                <w:lang w:bidi="ar-SA"/>
              </w:rPr>
              <w:t>Наименование</w:t>
            </w:r>
          </w:p>
        </w:tc>
        <w:tc>
          <w:tcPr>
            <w:tcW w:w="1276" w:type="dxa"/>
            <w:vAlign w:val="center"/>
          </w:tcPr>
          <w:p w14:paraId="2050B4F3" w14:textId="77777777" w:rsidR="00492533" w:rsidRPr="00492533" w:rsidRDefault="00492533" w:rsidP="00492533">
            <w:pPr>
              <w:widowControl/>
              <w:jc w:val="center"/>
              <w:rPr>
                <w:rFonts w:ascii="Times New Roman" w:eastAsia="Times New Roman" w:hAnsi="Times New Roman" w:cs="Times New Roman"/>
                <w:b/>
                <w:bCs/>
                <w:color w:val="auto"/>
                <w:sz w:val="18"/>
                <w:szCs w:val="18"/>
                <w:lang w:bidi="ar-SA"/>
              </w:rPr>
            </w:pPr>
            <w:r w:rsidRPr="00492533">
              <w:rPr>
                <w:rFonts w:ascii="Times New Roman" w:eastAsia="Times New Roman" w:hAnsi="Times New Roman" w:cs="Times New Roman"/>
                <w:b/>
                <w:bCs/>
                <w:color w:val="auto"/>
                <w:sz w:val="18"/>
                <w:szCs w:val="18"/>
                <w:lang w:bidi="ar-SA"/>
              </w:rPr>
              <w:t>Ед. изм.</w:t>
            </w:r>
          </w:p>
        </w:tc>
        <w:tc>
          <w:tcPr>
            <w:tcW w:w="1418" w:type="dxa"/>
            <w:vAlign w:val="center"/>
          </w:tcPr>
          <w:p w14:paraId="533A898B" w14:textId="77777777" w:rsidR="00492533" w:rsidRPr="00492533" w:rsidRDefault="00492533" w:rsidP="00492533">
            <w:pPr>
              <w:widowControl/>
              <w:jc w:val="center"/>
              <w:rPr>
                <w:rFonts w:ascii="Times New Roman" w:eastAsia="Times New Roman" w:hAnsi="Times New Roman" w:cs="Times New Roman"/>
                <w:b/>
                <w:bCs/>
                <w:color w:val="auto"/>
                <w:sz w:val="18"/>
                <w:szCs w:val="18"/>
                <w:lang w:bidi="ar-SA"/>
              </w:rPr>
            </w:pPr>
            <w:r w:rsidRPr="00492533">
              <w:rPr>
                <w:rFonts w:ascii="Times New Roman" w:eastAsia="Times New Roman" w:hAnsi="Times New Roman" w:cs="Times New Roman"/>
                <w:b/>
                <w:bCs/>
                <w:color w:val="auto"/>
                <w:sz w:val="18"/>
                <w:szCs w:val="18"/>
                <w:lang w:bidi="ar-SA"/>
              </w:rPr>
              <w:t>Кол-во</w:t>
            </w:r>
          </w:p>
        </w:tc>
      </w:tr>
      <w:tr w:rsidR="00492533" w:rsidRPr="00492533" w14:paraId="0BA99FB3" w14:textId="77777777" w:rsidTr="00B91515">
        <w:tc>
          <w:tcPr>
            <w:tcW w:w="445" w:type="dxa"/>
            <w:vAlign w:val="center"/>
          </w:tcPr>
          <w:p w14:paraId="4129EF0A" w14:textId="77777777" w:rsidR="00492533" w:rsidRPr="00492533" w:rsidRDefault="00492533" w:rsidP="00492533">
            <w:pPr>
              <w:widowControl/>
              <w:jc w:val="center"/>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1</w:t>
            </w:r>
          </w:p>
        </w:tc>
        <w:tc>
          <w:tcPr>
            <w:tcW w:w="7034" w:type="dxa"/>
            <w:tcBorders>
              <w:bottom w:val="single" w:sz="4" w:space="0" w:color="auto"/>
            </w:tcBorders>
            <w:vAlign w:val="center"/>
          </w:tcPr>
          <w:p w14:paraId="00C42176" w14:textId="77777777" w:rsidR="00492533" w:rsidRPr="00492533" w:rsidRDefault="00492533" w:rsidP="00492533">
            <w:pPr>
              <w:widowControl/>
              <w:ind w:left="170"/>
              <w:jc w:val="center"/>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Замена кольца </w:t>
            </w:r>
            <w:r w:rsidRPr="00492533">
              <w:rPr>
                <w:rFonts w:ascii="Times New Roman" w:eastAsia="Times New Roman" w:hAnsi="Times New Roman" w:cs="Times New Roman"/>
                <w:color w:val="auto"/>
                <w:lang w:val="en-US" w:bidi="ar-SA"/>
              </w:rPr>
              <w:t>ABS</w:t>
            </w:r>
            <w:r w:rsidRPr="00492533">
              <w:rPr>
                <w:rFonts w:ascii="Times New Roman" w:eastAsia="Times New Roman" w:hAnsi="Times New Roman" w:cs="Times New Roman"/>
                <w:color w:val="auto"/>
                <w:lang w:bidi="ar-SA"/>
              </w:rPr>
              <w:t xml:space="preserve"> на заднем левом колесе автомобиля Ford Transit 222700</w:t>
            </w:r>
          </w:p>
        </w:tc>
        <w:tc>
          <w:tcPr>
            <w:tcW w:w="1276" w:type="dxa"/>
            <w:tcBorders>
              <w:bottom w:val="single" w:sz="4" w:space="0" w:color="auto"/>
            </w:tcBorders>
            <w:vAlign w:val="center"/>
          </w:tcPr>
          <w:p w14:paraId="7F4462A3" w14:textId="77777777" w:rsidR="00492533" w:rsidRPr="00492533" w:rsidRDefault="00492533" w:rsidP="00492533">
            <w:pPr>
              <w:widowControl/>
              <w:jc w:val="center"/>
              <w:rPr>
                <w:rFonts w:ascii="Times New Roman" w:eastAsia="Times New Roman" w:hAnsi="Times New Roman" w:cs="Times New Roman"/>
                <w:color w:val="auto"/>
                <w:lang w:bidi="ar-SA"/>
              </w:rPr>
            </w:pPr>
            <w:proofErr w:type="spellStart"/>
            <w:r w:rsidRPr="00492533">
              <w:rPr>
                <w:rFonts w:ascii="Times New Roman" w:eastAsia="Times New Roman" w:hAnsi="Times New Roman" w:cs="Times New Roman"/>
                <w:color w:val="auto"/>
                <w:lang w:bidi="ar-SA"/>
              </w:rPr>
              <w:t>усл</w:t>
            </w:r>
            <w:proofErr w:type="spellEnd"/>
            <w:r w:rsidRPr="00492533">
              <w:rPr>
                <w:rFonts w:ascii="Times New Roman" w:eastAsia="Times New Roman" w:hAnsi="Times New Roman" w:cs="Times New Roman"/>
                <w:color w:val="auto"/>
                <w:lang w:bidi="ar-SA"/>
              </w:rPr>
              <w:t>. ед.</w:t>
            </w:r>
          </w:p>
        </w:tc>
        <w:tc>
          <w:tcPr>
            <w:tcW w:w="1418" w:type="dxa"/>
            <w:tcBorders>
              <w:bottom w:val="single" w:sz="4" w:space="0" w:color="auto"/>
            </w:tcBorders>
            <w:vAlign w:val="center"/>
          </w:tcPr>
          <w:p w14:paraId="7D88FEF3" w14:textId="77777777" w:rsidR="00492533" w:rsidRPr="00492533" w:rsidRDefault="00492533" w:rsidP="00492533">
            <w:pPr>
              <w:widowControl/>
              <w:jc w:val="center"/>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1</w:t>
            </w:r>
          </w:p>
        </w:tc>
      </w:tr>
    </w:tbl>
    <w:p w14:paraId="05604D67" w14:textId="77777777" w:rsidR="00492533" w:rsidRPr="00492533" w:rsidRDefault="00492533" w:rsidP="00492533">
      <w:pPr>
        <w:widowControl/>
        <w:spacing w:line="276" w:lineRule="auto"/>
        <w:ind w:firstLine="680"/>
        <w:jc w:val="both"/>
        <w:rPr>
          <w:rFonts w:ascii="Times New Roman" w:eastAsia="Times New Roman" w:hAnsi="Times New Roman" w:cs="Times New Roman"/>
          <w:color w:val="auto"/>
          <w:lang w:bidi="ar-SA"/>
        </w:rPr>
      </w:pPr>
    </w:p>
    <w:p w14:paraId="5A8624CF"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Требования к выполняемым работам:</w:t>
      </w:r>
    </w:p>
    <w:p w14:paraId="673F0279"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При выполнении работ Исполнитель руководствуется:</w:t>
      </w:r>
    </w:p>
    <w:p w14:paraId="774EBDA9"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 руководством по эксплуатации автомобиля; УК </w:t>
      </w:r>
    </w:p>
    <w:p w14:paraId="22CEF734"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иная техническая документация завода-изготовителя.</w:t>
      </w:r>
    </w:p>
    <w:p w14:paraId="78EE54A3"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         Для проведения ремонта за Заказчиком должен закрепляться квалифицированный персонал для выполнения в полном объеме всех работ по ремонту автомобиля. По вопросам организации ремонта Исполнитель должен выполнять поручения и задачи специалистов Заказчика.</w:t>
      </w:r>
    </w:p>
    <w:p w14:paraId="6A31EDBE"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Предоставлять Заказчику надлежащим образом оформленные отчетные документы (накладные, счета, счета-фактуры, и акты приема услуг или заказ-наряды), а также, по требованию Заказчика предъявлять соответствующие сертификаты.</w:t>
      </w:r>
    </w:p>
    <w:p w14:paraId="187A8E08"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Обеспечение (при необходимости или по желанию Заказчика) наблюдения всего процесса услуг непосредственно в зоне их проведения.</w:t>
      </w:r>
    </w:p>
    <w:p w14:paraId="30A793FC"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Исполнитель несет полную ответственность за сохранность автомобиля с момента подписания акта приема-передачи и до передачи автомобиля (по акту выполненных работ), после выполнения работ, лицу уполномоченному Заказчиком.</w:t>
      </w:r>
    </w:p>
    <w:p w14:paraId="27E5048A"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Возвращать Заказчику замененные узлы (агрегаты) вместе с автомобилем (за исключением случаев гарантийного ремонта). </w:t>
      </w:r>
    </w:p>
    <w:p w14:paraId="17EBDB61"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    Незамедлительно информировать Заказчика об обнаруженных в ходе ремонта по заявке Заказчика каких-либо дополнительных, не отмеченных в заявке неисправностях с указанием ориентировочной стоимости и сроках устранения неисправностей.</w:t>
      </w:r>
    </w:p>
    <w:p w14:paraId="4E4BE963"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Доставка автомобиля до территории Исполнителя осуществляется силами Заказчика.</w:t>
      </w:r>
    </w:p>
    <w:p w14:paraId="514549F0"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Гарантия на выполнение работ устанавливается 12 (двенадцать) месяцев с момента подписания акта выполненных работ.</w:t>
      </w:r>
    </w:p>
    <w:p w14:paraId="6A326742"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Гарантия на запасные части устанавливается 12 (двенадцать) месяцев с момента подписания акта выполненных работ.</w:t>
      </w:r>
    </w:p>
    <w:p w14:paraId="2AB03E79"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Исполнитель   должен иметь производственные возможности для проведения данного вида работы, опыт выполнения аналогичных работ, что должно быть подтверждено не менее чем  одним  исполненным  договором, без взыскания с участника процедуры закупки пени и штрафных санкций при его исполнении, и подтверждено документально, а именно: договором или выпиской из него, техническим заданием, иными документами, в случае если они предусмотрены договором, в которых содержится расшифровка и конкретизация предмета договора,  актом приемки (подтверждающим приемку работ, предусмотренным предоставляемым договором), завершающими исполнение договора  или последнего этапа работ (в случае если договором предусмотрена поэтапная приемка).</w:t>
      </w:r>
    </w:p>
    <w:p w14:paraId="46596639"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Исполнитель несет полную ответственность за сохранность автомобиля с момента подписания акта приема-передачи и до передачи автомобиля (по акту выполненных работ), после выполнения работ, лицу уполномоченному Заказчиком.</w:t>
      </w:r>
      <w:r w:rsidRPr="00492533">
        <w:rPr>
          <w:rFonts w:ascii="Times New Roman" w:eastAsia="Times New Roman" w:hAnsi="Times New Roman" w:cs="Times New Roman"/>
          <w:color w:val="auto"/>
          <w:lang w:bidi="ar-SA"/>
        </w:rPr>
        <w:tab/>
        <w:t>.</w:t>
      </w:r>
    </w:p>
    <w:p w14:paraId="6EB3705F"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Работы должны быть выполнены Исполнителем своими силами и средствами.</w:t>
      </w:r>
    </w:p>
    <w:p w14:paraId="74EADA47"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Принять на себя обязательства по утилизации отходов от ремонта автомобилей Заказчика.</w:t>
      </w:r>
    </w:p>
    <w:p w14:paraId="70C4DA0A"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Лица, осуществляющие услуги по ремонту автомобилей Заказчика должны иметь гражданство Российской Федерации, либо официальное разрешение на работу на территории Российской Федерации.</w:t>
      </w:r>
    </w:p>
    <w:p w14:paraId="4AEDA266"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t xml:space="preserve">    Объем выполняемых работ может быть изменен исключительно по дополнительному соглашению сторон, при условии, что общий объем, стоимость и сроки договора не изменятся более чем на 10 % (предусмотренная договором, индексация в данном случае не учитывается).  </w:t>
      </w:r>
    </w:p>
    <w:p w14:paraId="197C0B22"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color w:val="auto"/>
          <w:lang w:bidi="ar-SA"/>
        </w:rPr>
        <w:lastRenderedPageBreak/>
        <w:t>Заказчик, принявший результаты, выполненных Исполнителем работ без осмотра автотранспортного средства, лишается права ссылаться на недостатки Работы.</w:t>
      </w:r>
    </w:p>
    <w:p w14:paraId="46C3D64B"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b/>
          <w:color w:val="auto"/>
          <w:lang w:bidi="ar-SA"/>
        </w:rPr>
        <w:t>Сроки оказания услуг:</w:t>
      </w:r>
      <w:r w:rsidRPr="00492533">
        <w:rPr>
          <w:rFonts w:ascii="Times New Roman" w:eastAsia="Times New Roman" w:hAnsi="Times New Roman" w:cs="Times New Roman"/>
          <w:color w:val="auto"/>
          <w:lang w:bidi="ar-SA"/>
        </w:rPr>
        <w:t xml:space="preserve"> в течении 5 рабочих дней с момента подписания Контракта.</w:t>
      </w:r>
    </w:p>
    <w:p w14:paraId="6200C4E6" w14:textId="77777777" w:rsidR="00492533" w:rsidRPr="00492533" w:rsidRDefault="00492533" w:rsidP="00492533">
      <w:pPr>
        <w:widowControl/>
        <w:ind w:firstLine="567"/>
        <w:jc w:val="both"/>
        <w:rPr>
          <w:rFonts w:ascii="Times New Roman" w:eastAsia="Times New Roman" w:hAnsi="Times New Roman" w:cs="Times New Roman"/>
          <w:color w:val="auto"/>
          <w:lang w:bidi="ar-SA"/>
        </w:rPr>
      </w:pPr>
      <w:r w:rsidRPr="00492533">
        <w:rPr>
          <w:rFonts w:ascii="Times New Roman" w:eastAsia="Times New Roman" w:hAnsi="Times New Roman" w:cs="Times New Roman"/>
          <w:b/>
          <w:color w:val="auto"/>
          <w:lang w:bidi="ar-SA"/>
        </w:rPr>
        <w:t>Место оказания услуг:</w:t>
      </w:r>
      <w:r w:rsidRPr="00492533">
        <w:rPr>
          <w:rFonts w:ascii="Times New Roman" w:eastAsia="Times New Roman" w:hAnsi="Times New Roman" w:cs="Times New Roman"/>
          <w:color w:val="auto"/>
          <w:lang w:bidi="ar-SA"/>
        </w:rPr>
        <w:t xml:space="preserve"> г. Санкт-Петербург, по адресу исполнителя, не более 15 км от места расположения Заказчика. Место расположения Заказчика: г. Санкт-Петербург, Рижский пр., д. 31, литер А. Автомобиль Ford Transit 222700 2020 года выпуска.</w:t>
      </w:r>
    </w:p>
    <w:p w14:paraId="1B6D2FA4" w14:textId="77777777" w:rsidR="00E00A64" w:rsidRPr="00090AFA" w:rsidRDefault="00E00A64" w:rsidP="00492533">
      <w:pPr>
        <w:widowControl/>
        <w:tabs>
          <w:tab w:val="left" w:pos="1080"/>
        </w:tabs>
        <w:jc w:val="center"/>
        <w:rPr>
          <w:rFonts w:ascii="Times New Roman" w:hAnsi="Times New Roman" w:cs="Times New Roman"/>
          <w:b/>
          <w:sz w:val="22"/>
          <w:szCs w:val="22"/>
        </w:rPr>
      </w:pPr>
    </w:p>
    <w:sectPr w:rsidR="00E00A64" w:rsidRPr="00090AFA" w:rsidSect="00606C78">
      <w:pgSz w:w="11906" w:h="16838"/>
      <w:pgMar w:top="426" w:right="566" w:bottom="709" w:left="1134" w:header="142" w:footer="3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C0FD8" w14:textId="77777777" w:rsidR="002F5394" w:rsidRDefault="002F5394" w:rsidP="005513CD">
      <w:r>
        <w:separator/>
      </w:r>
    </w:p>
  </w:endnote>
  <w:endnote w:type="continuationSeparator" w:id="0">
    <w:p w14:paraId="0A8D547F" w14:textId="77777777" w:rsidR="002F5394" w:rsidRDefault="002F5394" w:rsidP="0055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Klee One"/>
    <w:charset w:val="01"/>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298626"/>
      <w:docPartObj>
        <w:docPartGallery w:val="Page Numbers (Bottom of Page)"/>
        <w:docPartUnique/>
      </w:docPartObj>
    </w:sdtPr>
    <w:sdtEndPr>
      <w:rPr>
        <w:rFonts w:ascii="Times New Roman" w:hAnsi="Times New Roman" w:cs="Times New Roman"/>
        <w:sz w:val="18"/>
        <w:szCs w:val="18"/>
      </w:rPr>
    </w:sdtEndPr>
    <w:sdtContent>
      <w:p w14:paraId="6244E784" w14:textId="1298CAC9" w:rsidR="00C03C59" w:rsidRPr="00C03C59" w:rsidRDefault="00C03C59" w:rsidP="00C03C59">
        <w:pPr>
          <w:pStyle w:val="ae"/>
          <w:jc w:val="right"/>
          <w:rPr>
            <w:rFonts w:ascii="Times New Roman" w:hAnsi="Times New Roman" w:cs="Times New Roman"/>
            <w:sz w:val="18"/>
            <w:szCs w:val="18"/>
          </w:rPr>
        </w:pPr>
        <w:r w:rsidRPr="00C03C59">
          <w:rPr>
            <w:rFonts w:ascii="Times New Roman" w:hAnsi="Times New Roman" w:cs="Times New Roman"/>
            <w:sz w:val="18"/>
            <w:szCs w:val="18"/>
          </w:rPr>
          <w:fldChar w:fldCharType="begin"/>
        </w:r>
        <w:r w:rsidRPr="00C03C59">
          <w:rPr>
            <w:rFonts w:ascii="Times New Roman" w:hAnsi="Times New Roman" w:cs="Times New Roman"/>
            <w:sz w:val="18"/>
            <w:szCs w:val="18"/>
          </w:rPr>
          <w:instrText>PAGE   \* MERGEFORMAT</w:instrText>
        </w:r>
        <w:r w:rsidRPr="00C03C59">
          <w:rPr>
            <w:rFonts w:ascii="Times New Roman" w:hAnsi="Times New Roman" w:cs="Times New Roman"/>
            <w:sz w:val="18"/>
            <w:szCs w:val="18"/>
          </w:rPr>
          <w:fldChar w:fldCharType="separate"/>
        </w:r>
        <w:r w:rsidR="009628C3" w:rsidRPr="009628C3">
          <w:rPr>
            <w:rFonts w:ascii="Times New Roman" w:hAnsi="Times New Roman" w:cs="Times New Roman"/>
            <w:noProof/>
            <w:sz w:val="18"/>
            <w:szCs w:val="18"/>
            <w:lang w:val="ru-RU"/>
          </w:rPr>
          <w:t>5</w:t>
        </w:r>
        <w:r w:rsidRPr="00C03C59">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CED67" w14:textId="77777777" w:rsidR="002F5394" w:rsidRDefault="002F5394" w:rsidP="005513CD">
      <w:r>
        <w:separator/>
      </w:r>
    </w:p>
  </w:footnote>
  <w:footnote w:type="continuationSeparator" w:id="0">
    <w:p w14:paraId="2B67E5C8" w14:textId="77777777" w:rsidR="002F5394" w:rsidRDefault="002F5394" w:rsidP="00551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4D9D" w14:textId="77777777" w:rsidR="005513CD" w:rsidRDefault="005513CD" w:rsidP="00835612">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21C36CB4"/>
    <w:multiLevelType w:val="multilevel"/>
    <w:tmpl w:val="3E521F70"/>
    <w:lvl w:ilvl="0">
      <w:start w:val="1"/>
      <w:numFmt w:val="decimal"/>
      <w:lvlText w:val="%1."/>
      <w:lvlJc w:val="left"/>
      <w:pPr>
        <w:ind w:left="720" w:hanging="360"/>
      </w:pPr>
      <w:rPr>
        <w:b/>
      </w:rPr>
    </w:lvl>
    <w:lvl w:ilvl="1">
      <w:start w:val="1"/>
      <w:numFmt w:val="decimal"/>
      <w:isLgl/>
      <w:lvlText w:val="%1.%2."/>
      <w:lvlJc w:val="left"/>
      <w:pPr>
        <w:ind w:left="108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16cid:durableId="1357656401">
    <w:abstractNumId w:val="24"/>
  </w:num>
  <w:num w:numId="2" w16cid:durableId="1274746727">
    <w:abstractNumId w:val="21"/>
  </w:num>
  <w:num w:numId="3" w16cid:durableId="379793199">
    <w:abstractNumId w:val="0"/>
  </w:num>
  <w:num w:numId="4" w16cid:durableId="2053653581">
    <w:abstractNumId w:val="23"/>
  </w:num>
  <w:num w:numId="5" w16cid:durableId="8151448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970"/>
    <w:rsid w:val="000012E1"/>
    <w:rsid w:val="000115B1"/>
    <w:rsid w:val="000529A6"/>
    <w:rsid w:val="00062D91"/>
    <w:rsid w:val="000634D9"/>
    <w:rsid w:val="0006392F"/>
    <w:rsid w:val="00063BE1"/>
    <w:rsid w:val="00064682"/>
    <w:rsid w:val="00066CC5"/>
    <w:rsid w:val="00075B4E"/>
    <w:rsid w:val="00086AA3"/>
    <w:rsid w:val="00090AFA"/>
    <w:rsid w:val="000A3C6E"/>
    <w:rsid w:val="000B3577"/>
    <w:rsid w:val="000D3DAB"/>
    <w:rsid w:val="000F1140"/>
    <w:rsid w:val="000F74CD"/>
    <w:rsid w:val="000F7897"/>
    <w:rsid w:val="00110BE1"/>
    <w:rsid w:val="001140D6"/>
    <w:rsid w:val="00123BFF"/>
    <w:rsid w:val="001301F3"/>
    <w:rsid w:val="00134FAB"/>
    <w:rsid w:val="00137DEE"/>
    <w:rsid w:val="00170B25"/>
    <w:rsid w:val="00172970"/>
    <w:rsid w:val="00177300"/>
    <w:rsid w:val="0018384D"/>
    <w:rsid w:val="00184825"/>
    <w:rsid w:val="001938EC"/>
    <w:rsid w:val="00195DFD"/>
    <w:rsid w:val="001A0F28"/>
    <w:rsid w:val="001A2285"/>
    <w:rsid w:val="001A5C03"/>
    <w:rsid w:val="001B5C29"/>
    <w:rsid w:val="001B77C8"/>
    <w:rsid w:val="001C10A8"/>
    <w:rsid w:val="001E3AD9"/>
    <w:rsid w:val="001E530A"/>
    <w:rsid w:val="001E5420"/>
    <w:rsid w:val="001F1E24"/>
    <w:rsid w:val="001F7F8A"/>
    <w:rsid w:val="00203885"/>
    <w:rsid w:val="00217D29"/>
    <w:rsid w:val="00217DE3"/>
    <w:rsid w:val="00230D77"/>
    <w:rsid w:val="002326A7"/>
    <w:rsid w:val="0023316A"/>
    <w:rsid w:val="00257780"/>
    <w:rsid w:val="00267AC7"/>
    <w:rsid w:val="0028414E"/>
    <w:rsid w:val="002879C1"/>
    <w:rsid w:val="002A4036"/>
    <w:rsid w:val="002A689F"/>
    <w:rsid w:val="002D0255"/>
    <w:rsid w:val="002F5394"/>
    <w:rsid w:val="00306AE0"/>
    <w:rsid w:val="00326D36"/>
    <w:rsid w:val="003306EF"/>
    <w:rsid w:val="00331F62"/>
    <w:rsid w:val="00345C83"/>
    <w:rsid w:val="00361227"/>
    <w:rsid w:val="00362218"/>
    <w:rsid w:val="003622CE"/>
    <w:rsid w:val="00374D66"/>
    <w:rsid w:val="00377E04"/>
    <w:rsid w:val="003822D2"/>
    <w:rsid w:val="00384663"/>
    <w:rsid w:val="00396164"/>
    <w:rsid w:val="003B073D"/>
    <w:rsid w:val="003B1EEA"/>
    <w:rsid w:val="003B3C5E"/>
    <w:rsid w:val="003B4C29"/>
    <w:rsid w:val="003C148A"/>
    <w:rsid w:val="003C183C"/>
    <w:rsid w:val="003C3DC0"/>
    <w:rsid w:val="003D69FD"/>
    <w:rsid w:val="003D786C"/>
    <w:rsid w:val="00405011"/>
    <w:rsid w:val="00413042"/>
    <w:rsid w:val="004236CD"/>
    <w:rsid w:val="00462C14"/>
    <w:rsid w:val="00464014"/>
    <w:rsid w:val="00467618"/>
    <w:rsid w:val="00492533"/>
    <w:rsid w:val="0049494A"/>
    <w:rsid w:val="004A2358"/>
    <w:rsid w:val="004C0DB1"/>
    <w:rsid w:val="004C5911"/>
    <w:rsid w:val="004E1212"/>
    <w:rsid w:val="00527AD9"/>
    <w:rsid w:val="005361C6"/>
    <w:rsid w:val="00537F05"/>
    <w:rsid w:val="005513CD"/>
    <w:rsid w:val="00551E2F"/>
    <w:rsid w:val="00557FC7"/>
    <w:rsid w:val="005751F1"/>
    <w:rsid w:val="005B6A7B"/>
    <w:rsid w:val="005C53DD"/>
    <w:rsid w:val="005E2169"/>
    <w:rsid w:val="005E4546"/>
    <w:rsid w:val="005F24CC"/>
    <w:rsid w:val="00606C78"/>
    <w:rsid w:val="006142BD"/>
    <w:rsid w:val="0061796E"/>
    <w:rsid w:val="006257D8"/>
    <w:rsid w:val="0063165D"/>
    <w:rsid w:val="0064759D"/>
    <w:rsid w:val="006615EB"/>
    <w:rsid w:val="00661619"/>
    <w:rsid w:val="00673334"/>
    <w:rsid w:val="00685E3C"/>
    <w:rsid w:val="00691ED3"/>
    <w:rsid w:val="00694D20"/>
    <w:rsid w:val="00695BE9"/>
    <w:rsid w:val="006A4C77"/>
    <w:rsid w:val="006B00F4"/>
    <w:rsid w:val="006B0CDF"/>
    <w:rsid w:val="006B78CF"/>
    <w:rsid w:val="006F2F22"/>
    <w:rsid w:val="00703CBA"/>
    <w:rsid w:val="00744483"/>
    <w:rsid w:val="0077006C"/>
    <w:rsid w:val="00781CD1"/>
    <w:rsid w:val="007871AB"/>
    <w:rsid w:val="007B2130"/>
    <w:rsid w:val="007C3819"/>
    <w:rsid w:val="007D0338"/>
    <w:rsid w:val="007E1C83"/>
    <w:rsid w:val="007E4D3B"/>
    <w:rsid w:val="007F2357"/>
    <w:rsid w:val="007F3268"/>
    <w:rsid w:val="00804CD2"/>
    <w:rsid w:val="00834BFC"/>
    <w:rsid w:val="00835612"/>
    <w:rsid w:val="00851840"/>
    <w:rsid w:val="00860891"/>
    <w:rsid w:val="00890CBA"/>
    <w:rsid w:val="008947E1"/>
    <w:rsid w:val="0089586D"/>
    <w:rsid w:val="008C07DA"/>
    <w:rsid w:val="008D50BA"/>
    <w:rsid w:val="008D7959"/>
    <w:rsid w:val="008E5128"/>
    <w:rsid w:val="0090149E"/>
    <w:rsid w:val="00901CA0"/>
    <w:rsid w:val="00902ECB"/>
    <w:rsid w:val="0090504B"/>
    <w:rsid w:val="00906F7E"/>
    <w:rsid w:val="00907E44"/>
    <w:rsid w:val="00913769"/>
    <w:rsid w:val="00913B3B"/>
    <w:rsid w:val="00917BBD"/>
    <w:rsid w:val="009241E6"/>
    <w:rsid w:val="009421FC"/>
    <w:rsid w:val="009431B3"/>
    <w:rsid w:val="0095007D"/>
    <w:rsid w:val="009609DF"/>
    <w:rsid w:val="009628C3"/>
    <w:rsid w:val="00982A50"/>
    <w:rsid w:val="00982C8C"/>
    <w:rsid w:val="009A6D60"/>
    <w:rsid w:val="009B1C4A"/>
    <w:rsid w:val="009B7CA3"/>
    <w:rsid w:val="009C0D1E"/>
    <w:rsid w:val="009C2EBA"/>
    <w:rsid w:val="009D24CD"/>
    <w:rsid w:val="009E1187"/>
    <w:rsid w:val="009E5B5E"/>
    <w:rsid w:val="009E5BC5"/>
    <w:rsid w:val="009F43F8"/>
    <w:rsid w:val="00A208E4"/>
    <w:rsid w:val="00A36F4D"/>
    <w:rsid w:val="00A46F43"/>
    <w:rsid w:val="00A60F9C"/>
    <w:rsid w:val="00A7519C"/>
    <w:rsid w:val="00A91462"/>
    <w:rsid w:val="00AB7470"/>
    <w:rsid w:val="00AC000C"/>
    <w:rsid w:val="00AE2F13"/>
    <w:rsid w:val="00AE698A"/>
    <w:rsid w:val="00AF096F"/>
    <w:rsid w:val="00AF59C7"/>
    <w:rsid w:val="00B1346D"/>
    <w:rsid w:val="00B206C2"/>
    <w:rsid w:val="00B2735D"/>
    <w:rsid w:val="00B4214E"/>
    <w:rsid w:val="00B44407"/>
    <w:rsid w:val="00B76C4F"/>
    <w:rsid w:val="00B9099D"/>
    <w:rsid w:val="00B9111C"/>
    <w:rsid w:val="00BC7FBF"/>
    <w:rsid w:val="00BD5C21"/>
    <w:rsid w:val="00BE1F37"/>
    <w:rsid w:val="00BE4DC9"/>
    <w:rsid w:val="00C03C59"/>
    <w:rsid w:val="00C157FC"/>
    <w:rsid w:val="00C17682"/>
    <w:rsid w:val="00C25E7F"/>
    <w:rsid w:val="00C262D0"/>
    <w:rsid w:val="00C2773F"/>
    <w:rsid w:val="00C304BA"/>
    <w:rsid w:val="00C353A6"/>
    <w:rsid w:val="00C40196"/>
    <w:rsid w:val="00C40E73"/>
    <w:rsid w:val="00C46BEB"/>
    <w:rsid w:val="00C6500A"/>
    <w:rsid w:val="00C93D2C"/>
    <w:rsid w:val="00C9498F"/>
    <w:rsid w:val="00CA4024"/>
    <w:rsid w:val="00CB0972"/>
    <w:rsid w:val="00CB2C77"/>
    <w:rsid w:val="00CB4DBB"/>
    <w:rsid w:val="00CC0D25"/>
    <w:rsid w:val="00CE2649"/>
    <w:rsid w:val="00CE582B"/>
    <w:rsid w:val="00CF0EB5"/>
    <w:rsid w:val="00CF1AC7"/>
    <w:rsid w:val="00D05C1C"/>
    <w:rsid w:val="00D0690A"/>
    <w:rsid w:val="00D147D0"/>
    <w:rsid w:val="00D270CC"/>
    <w:rsid w:val="00D74E42"/>
    <w:rsid w:val="00D8512B"/>
    <w:rsid w:val="00DA0817"/>
    <w:rsid w:val="00DA0CC5"/>
    <w:rsid w:val="00DB4D7D"/>
    <w:rsid w:val="00DC6F12"/>
    <w:rsid w:val="00DD1F23"/>
    <w:rsid w:val="00DE5430"/>
    <w:rsid w:val="00E00A64"/>
    <w:rsid w:val="00E15392"/>
    <w:rsid w:val="00E17776"/>
    <w:rsid w:val="00E3077E"/>
    <w:rsid w:val="00E533C2"/>
    <w:rsid w:val="00E64EB5"/>
    <w:rsid w:val="00E733E4"/>
    <w:rsid w:val="00E73BE8"/>
    <w:rsid w:val="00E81948"/>
    <w:rsid w:val="00E92211"/>
    <w:rsid w:val="00E95478"/>
    <w:rsid w:val="00EA40DD"/>
    <w:rsid w:val="00EB4B0C"/>
    <w:rsid w:val="00EC41FD"/>
    <w:rsid w:val="00EC5B5B"/>
    <w:rsid w:val="00ED1B01"/>
    <w:rsid w:val="00EE27F0"/>
    <w:rsid w:val="00EE48F4"/>
    <w:rsid w:val="00EE4DA1"/>
    <w:rsid w:val="00EF390B"/>
    <w:rsid w:val="00EF3A3D"/>
    <w:rsid w:val="00F26D96"/>
    <w:rsid w:val="00F31CBE"/>
    <w:rsid w:val="00F34661"/>
    <w:rsid w:val="00F37D96"/>
    <w:rsid w:val="00F44F9A"/>
    <w:rsid w:val="00F67283"/>
    <w:rsid w:val="00F72F43"/>
    <w:rsid w:val="00FA473B"/>
    <w:rsid w:val="00FA5BBF"/>
    <w:rsid w:val="00FB2998"/>
    <w:rsid w:val="00FD1C6B"/>
    <w:rsid w:val="00FE4293"/>
    <w:rsid w:val="00FF73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0D45F"/>
  <w15:docId w15:val="{2F8AE9DF-B76D-4AFD-831D-07451307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513C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qFormat/>
    <w:rsid w:val="005513CD"/>
    <w:pPr>
      <w:keepNext/>
      <w:widowControl/>
      <w:numPr>
        <w:numId w:val="1"/>
      </w:numPr>
      <w:suppressAutoHyphens/>
      <w:spacing w:before="240"/>
      <w:jc w:val="center"/>
      <w:outlineLvl w:val="0"/>
    </w:pPr>
    <w:rPr>
      <w:rFonts w:ascii="Times New Roman" w:eastAsia="Times New Roman" w:hAnsi="Times New Roman" w:cs="Times New Roman"/>
      <w:lang w:val="x-none" w:eastAsia="zh-CN" w:bidi="ar-SA"/>
    </w:rPr>
  </w:style>
  <w:style w:type="paragraph" w:styleId="20">
    <w:name w:val="heading 2"/>
    <w:basedOn w:val="a0"/>
    <w:next w:val="a0"/>
    <w:link w:val="21"/>
    <w:qFormat/>
    <w:rsid w:val="005513C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basedOn w:val="a0"/>
    <w:next w:val="a0"/>
    <w:link w:val="31"/>
    <w:unhideWhenUsed/>
    <w:qFormat/>
    <w:rsid w:val="005513CD"/>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basedOn w:val="a0"/>
    <w:next w:val="a0"/>
    <w:link w:val="40"/>
    <w:qFormat/>
    <w:rsid w:val="005513C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5">
    <w:name w:val="heading 5"/>
    <w:basedOn w:val="a0"/>
    <w:next w:val="a0"/>
    <w:link w:val="50"/>
    <w:qFormat/>
    <w:rsid w:val="005513CD"/>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0"/>
    <w:next w:val="a0"/>
    <w:link w:val="60"/>
    <w:qFormat/>
    <w:rsid w:val="005513CD"/>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0"/>
    <w:next w:val="a0"/>
    <w:link w:val="70"/>
    <w:qFormat/>
    <w:rsid w:val="005513CD"/>
    <w:pPr>
      <w:widowControl/>
      <w:numPr>
        <w:ilvl w:val="6"/>
        <w:numId w:val="1"/>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8">
    <w:name w:val="heading 8"/>
    <w:basedOn w:val="a0"/>
    <w:next w:val="a0"/>
    <w:link w:val="80"/>
    <w:qFormat/>
    <w:rsid w:val="005513CD"/>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0"/>
    <w:next w:val="a0"/>
    <w:link w:val="90"/>
    <w:qFormat/>
    <w:rsid w:val="005513C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513CD"/>
    <w:rPr>
      <w:rFonts w:ascii="Times New Roman" w:eastAsia="Times New Roman" w:hAnsi="Times New Roman" w:cs="Times New Roman"/>
      <w:color w:val="000000"/>
      <w:sz w:val="24"/>
      <w:szCs w:val="24"/>
      <w:lang w:val="x-none" w:eastAsia="zh-CN"/>
    </w:rPr>
  </w:style>
  <w:style w:type="character" w:customStyle="1" w:styleId="21">
    <w:name w:val="Заголовок 2 Знак"/>
    <w:basedOn w:val="a1"/>
    <w:link w:val="20"/>
    <w:rsid w:val="005513CD"/>
    <w:rPr>
      <w:rFonts w:ascii="Times New Roman" w:eastAsia="Times New Roman" w:hAnsi="Times New Roman" w:cs="Times New Roman"/>
      <w:sz w:val="24"/>
      <w:szCs w:val="24"/>
      <w:u w:val="single"/>
      <w:lang w:val="x-none" w:eastAsia="zh-CN"/>
    </w:rPr>
  </w:style>
  <w:style w:type="character" w:customStyle="1" w:styleId="31">
    <w:name w:val="Заголовок 3 Знак"/>
    <w:basedOn w:val="a1"/>
    <w:link w:val="30"/>
    <w:rsid w:val="005513CD"/>
    <w:rPr>
      <w:rFonts w:ascii="Calibri Light" w:eastAsia="Times New Roman" w:hAnsi="Calibri Light" w:cs="Times New Roman"/>
      <w:b/>
      <w:bCs/>
      <w:sz w:val="26"/>
      <w:szCs w:val="26"/>
      <w:lang w:val="x-none" w:eastAsia="ru-RU"/>
    </w:rPr>
  </w:style>
  <w:style w:type="character" w:customStyle="1" w:styleId="40">
    <w:name w:val="Заголовок 4 Знак"/>
    <w:basedOn w:val="a1"/>
    <w:link w:val="4"/>
    <w:rsid w:val="005513CD"/>
    <w:rPr>
      <w:rFonts w:ascii="Times New Roman" w:eastAsia="Times New Roman" w:hAnsi="Times New Roman" w:cs="Times New Roman"/>
      <w:sz w:val="24"/>
      <w:szCs w:val="20"/>
      <w:lang w:val="x-none" w:eastAsia="zh-CN"/>
    </w:rPr>
  </w:style>
  <w:style w:type="character" w:customStyle="1" w:styleId="50">
    <w:name w:val="Заголовок 5 Знак"/>
    <w:basedOn w:val="a1"/>
    <w:link w:val="5"/>
    <w:rsid w:val="005513CD"/>
    <w:rPr>
      <w:rFonts w:ascii="Times New Roman" w:eastAsia="Times New Roman" w:hAnsi="Times New Roman" w:cs="Times New Roman"/>
      <w:b/>
      <w:sz w:val="16"/>
      <w:szCs w:val="20"/>
      <w:lang w:val="x-none" w:eastAsia="ru-RU"/>
    </w:rPr>
  </w:style>
  <w:style w:type="character" w:customStyle="1" w:styleId="60">
    <w:name w:val="Заголовок 6 Знак"/>
    <w:basedOn w:val="a1"/>
    <w:link w:val="6"/>
    <w:rsid w:val="005513CD"/>
    <w:rPr>
      <w:rFonts w:ascii="Times New Roman" w:eastAsia="Times New Roman" w:hAnsi="Times New Roman" w:cs="Times New Roman"/>
      <w:b/>
      <w:bCs/>
      <w:sz w:val="20"/>
      <w:szCs w:val="20"/>
      <w:lang w:val="x-none" w:eastAsia="zh-CN"/>
    </w:rPr>
  </w:style>
  <w:style w:type="character" w:customStyle="1" w:styleId="70">
    <w:name w:val="Заголовок 7 Знак"/>
    <w:basedOn w:val="a1"/>
    <w:link w:val="7"/>
    <w:rsid w:val="005513CD"/>
    <w:rPr>
      <w:rFonts w:ascii="Times New Roman" w:eastAsia="Times New Roman" w:hAnsi="Times New Roman" w:cs="Times New Roman"/>
      <w:sz w:val="24"/>
      <w:szCs w:val="24"/>
      <w:lang w:val="x-none" w:eastAsia="zh-CN"/>
    </w:rPr>
  </w:style>
  <w:style w:type="character" w:customStyle="1" w:styleId="80">
    <w:name w:val="Заголовок 8 Знак"/>
    <w:basedOn w:val="a1"/>
    <w:link w:val="8"/>
    <w:rsid w:val="005513CD"/>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1"/>
    <w:link w:val="9"/>
    <w:rsid w:val="005513CD"/>
    <w:rPr>
      <w:rFonts w:ascii="Times New Roman" w:eastAsia="Times New Roman" w:hAnsi="Times New Roman" w:cs="Times New Roman"/>
      <w:b/>
      <w:sz w:val="24"/>
      <w:szCs w:val="24"/>
      <w:lang w:val="x-none" w:eastAsia="zh-CN"/>
    </w:rPr>
  </w:style>
  <w:style w:type="paragraph" w:styleId="a4">
    <w:name w:val="header"/>
    <w:aliases w:val="Linie,Верхний колонтитул1"/>
    <w:basedOn w:val="a0"/>
    <w:link w:val="a5"/>
    <w:uiPriority w:val="99"/>
    <w:rsid w:val="005513CD"/>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5">
    <w:name w:val="Верхний колонтитул Знак"/>
    <w:aliases w:val="Linie Знак,Верхний колонтитул1 Знак"/>
    <w:basedOn w:val="a1"/>
    <w:link w:val="a4"/>
    <w:uiPriority w:val="99"/>
    <w:rsid w:val="005513CD"/>
    <w:rPr>
      <w:rFonts w:ascii="Times New Roman" w:eastAsia="Times New Roman" w:hAnsi="Times New Roman" w:cs="Times New Roman"/>
      <w:sz w:val="20"/>
      <w:szCs w:val="20"/>
      <w:lang w:val="x-none" w:eastAsia="ru-RU"/>
    </w:rPr>
  </w:style>
  <w:style w:type="paragraph" w:styleId="a6">
    <w:name w:val="List Paragraph"/>
    <w:basedOn w:val="a0"/>
    <w:link w:val="a7"/>
    <w:uiPriority w:val="34"/>
    <w:qFormat/>
    <w:rsid w:val="005513CD"/>
    <w:pPr>
      <w:ind w:left="720"/>
      <w:contextualSpacing/>
    </w:pPr>
    <w:rPr>
      <w:lang w:val="x-none" w:eastAsia="x-none"/>
    </w:rPr>
  </w:style>
  <w:style w:type="paragraph" w:styleId="a8">
    <w:name w:val="No Spacing"/>
    <w:aliases w:val="мой,МОЙ,Без интервала 111,МММ,Без интервала2,МОЙ МОЙ"/>
    <w:link w:val="a9"/>
    <w:uiPriority w:val="99"/>
    <w:qFormat/>
    <w:rsid w:val="005513CD"/>
    <w:pPr>
      <w:spacing w:after="0" w:line="240" w:lineRule="auto"/>
    </w:pPr>
    <w:rPr>
      <w:rFonts w:ascii="Calibri" w:eastAsia="Calibri" w:hAnsi="Calibri" w:cs="Times New Roman"/>
    </w:rPr>
  </w:style>
  <w:style w:type="character" w:styleId="aa">
    <w:name w:val="annotation reference"/>
    <w:rsid w:val="005513CD"/>
    <w:rPr>
      <w:sz w:val="16"/>
      <w:szCs w:val="16"/>
    </w:rPr>
  </w:style>
  <w:style w:type="character" w:styleId="ab">
    <w:name w:val="Hyperlink"/>
    <w:uiPriority w:val="99"/>
    <w:rsid w:val="005513CD"/>
    <w:rPr>
      <w:rFonts w:cs="Times New Roman"/>
      <w:color w:val="0000FF"/>
      <w:u w:val="single"/>
    </w:rPr>
  </w:style>
  <w:style w:type="paragraph" w:styleId="ac">
    <w:name w:val="Balloon Text"/>
    <w:basedOn w:val="a0"/>
    <w:link w:val="ad"/>
    <w:unhideWhenUsed/>
    <w:rsid w:val="005513CD"/>
    <w:rPr>
      <w:rFonts w:ascii="Segoe UI" w:hAnsi="Segoe UI" w:cs="Segoe UI"/>
      <w:sz w:val="18"/>
      <w:szCs w:val="18"/>
      <w:lang w:val="x-none"/>
    </w:rPr>
  </w:style>
  <w:style w:type="character" w:customStyle="1" w:styleId="ad">
    <w:name w:val="Текст выноски Знак"/>
    <w:basedOn w:val="a1"/>
    <w:link w:val="ac"/>
    <w:rsid w:val="005513CD"/>
    <w:rPr>
      <w:rFonts w:ascii="Segoe UI" w:eastAsia="Courier New" w:hAnsi="Segoe UI" w:cs="Segoe UI"/>
      <w:color w:val="000000"/>
      <w:sz w:val="18"/>
      <w:szCs w:val="18"/>
      <w:lang w:val="x-none" w:eastAsia="ru-RU" w:bidi="ru-RU"/>
    </w:rPr>
  </w:style>
  <w:style w:type="paragraph" w:styleId="ae">
    <w:name w:val="footer"/>
    <w:basedOn w:val="a0"/>
    <w:link w:val="af"/>
    <w:uiPriority w:val="99"/>
    <w:unhideWhenUsed/>
    <w:rsid w:val="005513CD"/>
    <w:pPr>
      <w:tabs>
        <w:tab w:val="center" w:pos="4677"/>
        <w:tab w:val="right" w:pos="9355"/>
      </w:tabs>
    </w:pPr>
    <w:rPr>
      <w:lang w:val="x-none"/>
    </w:rPr>
  </w:style>
  <w:style w:type="character" w:customStyle="1" w:styleId="af">
    <w:name w:val="Нижний колонтитул Знак"/>
    <w:basedOn w:val="a1"/>
    <w:link w:val="ae"/>
    <w:uiPriority w:val="99"/>
    <w:rsid w:val="005513CD"/>
    <w:rPr>
      <w:rFonts w:ascii="Courier New" w:eastAsia="Courier New" w:hAnsi="Courier New" w:cs="Courier New"/>
      <w:color w:val="000000"/>
      <w:sz w:val="24"/>
      <w:szCs w:val="24"/>
      <w:lang w:val="x-none" w:eastAsia="ru-RU" w:bidi="ru-RU"/>
    </w:rPr>
  </w:style>
  <w:style w:type="paragraph" w:customStyle="1" w:styleId="ConsPlusNormal">
    <w:name w:val="ConsPlusNormal"/>
    <w:link w:val="ConsPlusNormal0"/>
    <w:qFormat/>
    <w:rsid w:val="005513CD"/>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5513CD"/>
    <w:rPr>
      <w:rFonts w:ascii="Calibri" w:eastAsia="Times New Roman" w:hAnsi="Calibri" w:cs="Calibri"/>
      <w:lang w:eastAsia="ru-RU"/>
    </w:rPr>
  </w:style>
  <w:style w:type="paragraph" w:customStyle="1" w:styleId="ConsPlusTitle">
    <w:name w:val="ConsPlusTitle"/>
    <w:rsid w:val="005513C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5513CD"/>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5513CD"/>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5513CD"/>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3">
    <w:name w:val="Основной текст с отступом 2 Знак"/>
    <w:basedOn w:val="a1"/>
    <w:link w:val="22"/>
    <w:uiPriority w:val="99"/>
    <w:semiHidden/>
    <w:rsid w:val="005513CD"/>
    <w:rPr>
      <w:rFonts w:ascii="Times New Roman" w:eastAsia="Times New Roman" w:hAnsi="Times New Roman" w:cs="Times New Roman"/>
      <w:sz w:val="24"/>
      <w:szCs w:val="24"/>
      <w:lang w:val="x-none" w:eastAsia="ru-RU"/>
    </w:rPr>
  </w:style>
  <w:style w:type="character" w:customStyle="1" w:styleId="33">
    <w:name w:val="Стиль3 Знак Знак Знак"/>
    <w:link w:val="32"/>
    <w:locked/>
    <w:rsid w:val="005513CD"/>
    <w:rPr>
      <w:rFonts w:ascii="Times New Roman" w:eastAsia="Times New Roman" w:hAnsi="Times New Roman" w:cs="Times New Roman"/>
      <w:sz w:val="24"/>
      <w:szCs w:val="24"/>
      <w:lang w:val="x-none"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5513CD"/>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qFormat/>
    <w:rsid w:val="005513CD"/>
    <w:rPr>
      <w:rFonts w:ascii="Times New Roman" w:eastAsia="Times New Roman" w:hAnsi="Times New Roman" w:cs="Times New Roman"/>
      <w:sz w:val="20"/>
      <w:szCs w:val="20"/>
      <w:lang w:val="x-none" w:eastAsia="ru-RU"/>
    </w:rPr>
  </w:style>
  <w:style w:type="character" w:styleId="af2">
    <w:name w:val="footnote reference"/>
    <w:aliases w:val="Ссылка на сноску 45,Знак сноски-FN,SUPERS,Знак сноски 1,Ciae niinee-FN,fr,Used by Word for Help footnote symbols,Ciae niinee 1"/>
    <w:uiPriority w:val="99"/>
    <w:qFormat/>
    <w:rsid w:val="005513CD"/>
    <w:rPr>
      <w:vertAlign w:val="superscript"/>
    </w:rPr>
  </w:style>
  <w:style w:type="paragraph" w:styleId="af3">
    <w:name w:val="Body Text"/>
    <w:basedOn w:val="a0"/>
    <w:link w:val="af4"/>
    <w:unhideWhenUsed/>
    <w:rsid w:val="005513CD"/>
    <w:pPr>
      <w:widowControl/>
      <w:spacing w:after="120"/>
    </w:pPr>
    <w:rPr>
      <w:rFonts w:ascii="Times New Roman" w:eastAsia="Times New Roman" w:hAnsi="Times New Roman" w:cs="Times New Roman"/>
      <w:color w:val="auto"/>
      <w:lang w:val="x-none" w:bidi="ar-SA"/>
    </w:rPr>
  </w:style>
  <w:style w:type="character" w:customStyle="1" w:styleId="af4">
    <w:name w:val="Основной текст Знак"/>
    <w:basedOn w:val="a1"/>
    <w:link w:val="af3"/>
    <w:rsid w:val="005513CD"/>
    <w:rPr>
      <w:rFonts w:ascii="Times New Roman" w:eastAsia="Times New Roman" w:hAnsi="Times New Roman" w:cs="Times New Roman"/>
      <w:sz w:val="24"/>
      <w:szCs w:val="24"/>
      <w:lang w:val="x-none" w:eastAsia="ru-RU"/>
    </w:rPr>
  </w:style>
  <w:style w:type="character" w:customStyle="1" w:styleId="WW8Num1z0">
    <w:name w:val="WW8Num1z0"/>
    <w:rsid w:val="005513CD"/>
  </w:style>
  <w:style w:type="character" w:customStyle="1" w:styleId="WW8Num1z1">
    <w:name w:val="WW8Num1z1"/>
    <w:rsid w:val="005513CD"/>
  </w:style>
  <w:style w:type="character" w:customStyle="1" w:styleId="WW8Num1z2">
    <w:name w:val="WW8Num1z2"/>
    <w:rsid w:val="005513CD"/>
  </w:style>
  <w:style w:type="character" w:customStyle="1" w:styleId="WW8Num1z3">
    <w:name w:val="WW8Num1z3"/>
    <w:rsid w:val="005513CD"/>
  </w:style>
  <w:style w:type="character" w:customStyle="1" w:styleId="WW8Num1z4">
    <w:name w:val="WW8Num1z4"/>
    <w:rsid w:val="005513CD"/>
  </w:style>
  <w:style w:type="character" w:customStyle="1" w:styleId="WW8Num1z5">
    <w:name w:val="WW8Num1z5"/>
    <w:rsid w:val="005513CD"/>
  </w:style>
  <w:style w:type="character" w:customStyle="1" w:styleId="WW8Num1z6">
    <w:name w:val="WW8Num1z6"/>
    <w:rsid w:val="005513CD"/>
  </w:style>
  <w:style w:type="character" w:customStyle="1" w:styleId="WW8Num1z7">
    <w:name w:val="WW8Num1z7"/>
    <w:rsid w:val="005513CD"/>
  </w:style>
  <w:style w:type="character" w:customStyle="1" w:styleId="WW8Num1z8">
    <w:name w:val="WW8Num1z8"/>
    <w:rsid w:val="005513CD"/>
  </w:style>
  <w:style w:type="character" w:customStyle="1" w:styleId="WW8Num2z0">
    <w:name w:val="WW8Num2z0"/>
    <w:rsid w:val="005513CD"/>
    <w:rPr>
      <w:rFonts w:hint="default"/>
    </w:rPr>
  </w:style>
  <w:style w:type="character" w:customStyle="1" w:styleId="WW8Num2z1">
    <w:name w:val="WW8Num2z1"/>
    <w:rsid w:val="005513CD"/>
  </w:style>
  <w:style w:type="character" w:customStyle="1" w:styleId="WW8Num2z2">
    <w:name w:val="WW8Num2z2"/>
    <w:rsid w:val="005513CD"/>
  </w:style>
  <w:style w:type="character" w:customStyle="1" w:styleId="WW8Num2z3">
    <w:name w:val="WW8Num2z3"/>
    <w:rsid w:val="005513CD"/>
  </w:style>
  <w:style w:type="character" w:customStyle="1" w:styleId="WW8Num2z4">
    <w:name w:val="WW8Num2z4"/>
    <w:rsid w:val="005513CD"/>
  </w:style>
  <w:style w:type="character" w:customStyle="1" w:styleId="WW8Num2z5">
    <w:name w:val="WW8Num2z5"/>
    <w:rsid w:val="005513CD"/>
  </w:style>
  <w:style w:type="character" w:customStyle="1" w:styleId="WW8Num2z6">
    <w:name w:val="WW8Num2z6"/>
    <w:rsid w:val="005513CD"/>
  </w:style>
  <w:style w:type="character" w:customStyle="1" w:styleId="WW8Num2z7">
    <w:name w:val="WW8Num2z7"/>
    <w:rsid w:val="005513CD"/>
  </w:style>
  <w:style w:type="character" w:customStyle="1" w:styleId="WW8Num2z8">
    <w:name w:val="WW8Num2z8"/>
    <w:rsid w:val="005513CD"/>
  </w:style>
  <w:style w:type="character" w:customStyle="1" w:styleId="WW8Num3z0">
    <w:name w:val="WW8Num3z0"/>
    <w:rsid w:val="005513CD"/>
    <w:rPr>
      <w:rFonts w:hint="default"/>
    </w:rPr>
  </w:style>
  <w:style w:type="character" w:customStyle="1" w:styleId="WW8Num3z1">
    <w:name w:val="WW8Num3z1"/>
    <w:rsid w:val="005513CD"/>
    <w:rPr>
      <w:rFonts w:ascii="Times New Roman" w:eastAsia="Times New Roman" w:hAnsi="Times New Roman" w:cs="Times New Roman"/>
      <w:b/>
      <w:bCs/>
      <w:i/>
      <w:sz w:val="24"/>
      <w:szCs w:val="24"/>
    </w:rPr>
  </w:style>
  <w:style w:type="character" w:customStyle="1" w:styleId="WW8Num4z0">
    <w:name w:val="WW8Num4z0"/>
    <w:rsid w:val="005513CD"/>
    <w:rPr>
      <w:rFonts w:ascii="Times New Roman" w:hAnsi="Times New Roman" w:cs="Times New Roman" w:hint="default"/>
      <w:b/>
      <w:bCs/>
      <w:i/>
      <w:iCs/>
      <w:sz w:val="24"/>
      <w:szCs w:val="24"/>
    </w:rPr>
  </w:style>
  <w:style w:type="character" w:customStyle="1" w:styleId="WW8Num5z0">
    <w:name w:val="WW8Num5z0"/>
    <w:rsid w:val="005513CD"/>
    <w:rPr>
      <w:rFonts w:hint="default"/>
      <w:b/>
    </w:rPr>
  </w:style>
  <w:style w:type="character" w:customStyle="1" w:styleId="WW8Num5z1">
    <w:name w:val="WW8Num5z1"/>
    <w:rsid w:val="005513CD"/>
    <w:rPr>
      <w:rFonts w:hint="default"/>
    </w:rPr>
  </w:style>
  <w:style w:type="character" w:customStyle="1" w:styleId="WW8Num5z2">
    <w:name w:val="WW8Num5z2"/>
    <w:rsid w:val="005513CD"/>
    <w:rPr>
      <w:rFonts w:hint="default"/>
      <w:i w:val="0"/>
    </w:rPr>
  </w:style>
  <w:style w:type="character" w:customStyle="1" w:styleId="WW8Num6z0">
    <w:name w:val="WW8Num6z0"/>
    <w:rsid w:val="005513CD"/>
    <w:rPr>
      <w:rFonts w:ascii="Symbol" w:hAnsi="Symbol" w:cs="Symbol" w:hint="default"/>
      <w:sz w:val="24"/>
      <w:szCs w:val="24"/>
    </w:rPr>
  </w:style>
  <w:style w:type="character" w:customStyle="1" w:styleId="WW8Num6z1">
    <w:name w:val="WW8Num6z1"/>
    <w:rsid w:val="005513CD"/>
  </w:style>
  <w:style w:type="character" w:customStyle="1" w:styleId="WW8Num6z2">
    <w:name w:val="WW8Num6z2"/>
    <w:rsid w:val="005513CD"/>
  </w:style>
  <w:style w:type="character" w:customStyle="1" w:styleId="WW8Num6z3">
    <w:name w:val="WW8Num6z3"/>
    <w:rsid w:val="005513CD"/>
  </w:style>
  <w:style w:type="character" w:customStyle="1" w:styleId="WW8Num6z4">
    <w:name w:val="WW8Num6z4"/>
    <w:rsid w:val="005513CD"/>
  </w:style>
  <w:style w:type="character" w:customStyle="1" w:styleId="WW8Num6z5">
    <w:name w:val="WW8Num6z5"/>
    <w:rsid w:val="005513CD"/>
  </w:style>
  <w:style w:type="character" w:customStyle="1" w:styleId="WW8Num6z6">
    <w:name w:val="WW8Num6z6"/>
    <w:rsid w:val="005513CD"/>
  </w:style>
  <w:style w:type="character" w:customStyle="1" w:styleId="WW8Num6z7">
    <w:name w:val="WW8Num6z7"/>
    <w:rsid w:val="005513CD"/>
  </w:style>
  <w:style w:type="character" w:customStyle="1" w:styleId="WW8Num6z8">
    <w:name w:val="WW8Num6z8"/>
    <w:rsid w:val="005513CD"/>
  </w:style>
  <w:style w:type="character" w:customStyle="1" w:styleId="WW8Num7z0">
    <w:name w:val="WW8Num7z0"/>
    <w:rsid w:val="005513CD"/>
    <w:rPr>
      <w:rFonts w:ascii="Symbol" w:hAnsi="Symbol" w:cs="OpenSymbol"/>
    </w:rPr>
  </w:style>
  <w:style w:type="character" w:customStyle="1" w:styleId="WW8Num7z1">
    <w:name w:val="WW8Num7z1"/>
    <w:rsid w:val="005513CD"/>
    <w:rPr>
      <w:rFonts w:ascii="OpenSymbol" w:hAnsi="OpenSymbol" w:cs="OpenSymbol"/>
    </w:rPr>
  </w:style>
  <w:style w:type="character" w:customStyle="1" w:styleId="WW8Num8z0">
    <w:name w:val="WW8Num8z0"/>
    <w:rsid w:val="005513CD"/>
    <w:rPr>
      <w:rFonts w:ascii="Times New Roman" w:hAnsi="Times New Roman" w:cs="Times New Roman" w:hint="default"/>
      <w:b/>
      <w:bCs/>
      <w:sz w:val="24"/>
      <w:szCs w:val="24"/>
    </w:rPr>
  </w:style>
  <w:style w:type="character" w:customStyle="1" w:styleId="WW8Num9z0">
    <w:name w:val="WW8Num9z0"/>
    <w:rsid w:val="005513CD"/>
    <w:rPr>
      <w:rFonts w:ascii="Symbol" w:hAnsi="Symbol" w:cs="Symbol"/>
      <w:sz w:val="22"/>
      <w:szCs w:val="22"/>
    </w:rPr>
  </w:style>
  <w:style w:type="character" w:customStyle="1" w:styleId="WW8Num9z1">
    <w:name w:val="WW8Num9z1"/>
    <w:rsid w:val="005513CD"/>
  </w:style>
  <w:style w:type="character" w:customStyle="1" w:styleId="WW8Num9z2">
    <w:name w:val="WW8Num9z2"/>
    <w:rsid w:val="005513CD"/>
  </w:style>
  <w:style w:type="character" w:customStyle="1" w:styleId="WW8Num9z3">
    <w:name w:val="WW8Num9z3"/>
    <w:rsid w:val="005513CD"/>
  </w:style>
  <w:style w:type="character" w:customStyle="1" w:styleId="WW8Num9z4">
    <w:name w:val="WW8Num9z4"/>
    <w:rsid w:val="005513CD"/>
  </w:style>
  <w:style w:type="character" w:customStyle="1" w:styleId="WW8Num9z5">
    <w:name w:val="WW8Num9z5"/>
    <w:rsid w:val="005513CD"/>
  </w:style>
  <w:style w:type="character" w:customStyle="1" w:styleId="WW8Num9z6">
    <w:name w:val="WW8Num9z6"/>
    <w:rsid w:val="005513CD"/>
  </w:style>
  <w:style w:type="character" w:customStyle="1" w:styleId="WW8Num9z7">
    <w:name w:val="WW8Num9z7"/>
    <w:rsid w:val="005513CD"/>
  </w:style>
  <w:style w:type="character" w:customStyle="1" w:styleId="WW8Num9z8">
    <w:name w:val="WW8Num9z8"/>
    <w:rsid w:val="005513CD"/>
  </w:style>
  <w:style w:type="character" w:customStyle="1" w:styleId="WW8Num10z0">
    <w:name w:val="WW8Num10z0"/>
    <w:rsid w:val="005513CD"/>
    <w:rPr>
      <w:rFonts w:ascii="Symbol" w:hAnsi="Symbol" w:cs="Symbol"/>
      <w:sz w:val="22"/>
      <w:szCs w:val="22"/>
    </w:rPr>
  </w:style>
  <w:style w:type="character" w:customStyle="1" w:styleId="WW8Num10z1">
    <w:name w:val="WW8Num10z1"/>
    <w:rsid w:val="005513CD"/>
  </w:style>
  <w:style w:type="character" w:customStyle="1" w:styleId="WW8Num10z2">
    <w:name w:val="WW8Num10z2"/>
    <w:rsid w:val="005513CD"/>
  </w:style>
  <w:style w:type="character" w:customStyle="1" w:styleId="WW8Num10z3">
    <w:name w:val="WW8Num10z3"/>
    <w:rsid w:val="005513CD"/>
  </w:style>
  <w:style w:type="character" w:customStyle="1" w:styleId="WW8Num10z4">
    <w:name w:val="WW8Num10z4"/>
    <w:rsid w:val="005513CD"/>
  </w:style>
  <w:style w:type="character" w:customStyle="1" w:styleId="WW8Num10z5">
    <w:name w:val="WW8Num10z5"/>
    <w:rsid w:val="005513CD"/>
  </w:style>
  <w:style w:type="character" w:customStyle="1" w:styleId="WW8Num10z6">
    <w:name w:val="WW8Num10z6"/>
    <w:rsid w:val="005513CD"/>
  </w:style>
  <w:style w:type="character" w:customStyle="1" w:styleId="WW8Num10z7">
    <w:name w:val="WW8Num10z7"/>
    <w:rsid w:val="005513CD"/>
  </w:style>
  <w:style w:type="character" w:customStyle="1" w:styleId="WW8Num10z8">
    <w:name w:val="WW8Num10z8"/>
    <w:rsid w:val="005513CD"/>
  </w:style>
  <w:style w:type="character" w:customStyle="1" w:styleId="WW8Num11z0">
    <w:name w:val="WW8Num11z0"/>
    <w:rsid w:val="005513CD"/>
    <w:rPr>
      <w:b w:val="0"/>
      <w:bCs w:val="0"/>
      <w:sz w:val="22"/>
      <w:szCs w:val="22"/>
      <w:lang w:val="ru-RU"/>
    </w:rPr>
  </w:style>
  <w:style w:type="character" w:customStyle="1" w:styleId="WW8Num12z0">
    <w:name w:val="WW8Num12z0"/>
    <w:rsid w:val="005513CD"/>
    <w:rPr>
      <w:rFonts w:ascii="Symbol" w:hAnsi="Symbol" w:cs="Symbol"/>
      <w:sz w:val="22"/>
      <w:szCs w:val="22"/>
    </w:rPr>
  </w:style>
  <w:style w:type="character" w:customStyle="1" w:styleId="WW8Num12z1">
    <w:name w:val="WW8Num12z1"/>
    <w:rsid w:val="005513CD"/>
  </w:style>
  <w:style w:type="character" w:customStyle="1" w:styleId="WW8Num12z2">
    <w:name w:val="WW8Num12z2"/>
    <w:rsid w:val="005513CD"/>
  </w:style>
  <w:style w:type="character" w:customStyle="1" w:styleId="WW8Num12z3">
    <w:name w:val="WW8Num12z3"/>
    <w:rsid w:val="005513CD"/>
  </w:style>
  <w:style w:type="character" w:customStyle="1" w:styleId="WW8Num12z4">
    <w:name w:val="WW8Num12z4"/>
    <w:rsid w:val="005513CD"/>
  </w:style>
  <w:style w:type="character" w:customStyle="1" w:styleId="WW8Num12z5">
    <w:name w:val="WW8Num12z5"/>
    <w:rsid w:val="005513CD"/>
  </w:style>
  <w:style w:type="character" w:customStyle="1" w:styleId="WW8Num12z6">
    <w:name w:val="WW8Num12z6"/>
    <w:rsid w:val="005513CD"/>
  </w:style>
  <w:style w:type="character" w:customStyle="1" w:styleId="WW8Num12z7">
    <w:name w:val="WW8Num12z7"/>
    <w:rsid w:val="005513CD"/>
  </w:style>
  <w:style w:type="character" w:customStyle="1" w:styleId="WW8Num12z8">
    <w:name w:val="WW8Num12z8"/>
    <w:rsid w:val="005513CD"/>
  </w:style>
  <w:style w:type="character" w:customStyle="1" w:styleId="WW8Num13z0">
    <w:name w:val="WW8Num13z0"/>
    <w:rsid w:val="005513CD"/>
    <w:rPr>
      <w:rFonts w:cs="Times New Roman"/>
      <w:b/>
    </w:rPr>
  </w:style>
  <w:style w:type="character" w:customStyle="1" w:styleId="WW8Num14z0">
    <w:name w:val="WW8Num14z0"/>
    <w:rsid w:val="005513CD"/>
    <w:rPr>
      <w:rFonts w:cs="Times New Roman"/>
      <w:b/>
    </w:rPr>
  </w:style>
  <w:style w:type="character" w:customStyle="1" w:styleId="WW8Num14z2">
    <w:name w:val="WW8Num14z2"/>
    <w:rsid w:val="005513CD"/>
  </w:style>
  <w:style w:type="character" w:customStyle="1" w:styleId="WW8Num14z3">
    <w:name w:val="WW8Num14z3"/>
    <w:rsid w:val="005513CD"/>
  </w:style>
  <w:style w:type="character" w:customStyle="1" w:styleId="WW8Num14z4">
    <w:name w:val="WW8Num14z4"/>
    <w:rsid w:val="005513CD"/>
  </w:style>
  <w:style w:type="character" w:customStyle="1" w:styleId="WW8Num14z5">
    <w:name w:val="WW8Num14z5"/>
    <w:rsid w:val="005513CD"/>
  </w:style>
  <w:style w:type="character" w:customStyle="1" w:styleId="WW8Num14z6">
    <w:name w:val="WW8Num14z6"/>
    <w:rsid w:val="005513CD"/>
  </w:style>
  <w:style w:type="character" w:customStyle="1" w:styleId="WW8Num14z7">
    <w:name w:val="WW8Num14z7"/>
    <w:rsid w:val="005513CD"/>
  </w:style>
  <w:style w:type="character" w:customStyle="1" w:styleId="WW8Num14z8">
    <w:name w:val="WW8Num14z8"/>
    <w:rsid w:val="005513CD"/>
  </w:style>
  <w:style w:type="character" w:customStyle="1" w:styleId="WW8Num15z0">
    <w:name w:val="WW8Num15z0"/>
    <w:rsid w:val="005513CD"/>
    <w:rPr>
      <w:rFonts w:cs="Times New Roman"/>
      <w:b/>
    </w:rPr>
  </w:style>
  <w:style w:type="character" w:customStyle="1" w:styleId="WW8Num16z0">
    <w:name w:val="WW8Num16z0"/>
    <w:rsid w:val="005513CD"/>
    <w:rPr>
      <w:rFonts w:cs="Times New Roman"/>
      <w:b/>
    </w:rPr>
  </w:style>
  <w:style w:type="character" w:customStyle="1" w:styleId="WW8Num16z1">
    <w:name w:val="WW8Num16z1"/>
    <w:rsid w:val="005513CD"/>
  </w:style>
  <w:style w:type="character" w:customStyle="1" w:styleId="WW8Num16z2">
    <w:name w:val="WW8Num16z2"/>
    <w:rsid w:val="005513CD"/>
  </w:style>
  <w:style w:type="character" w:customStyle="1" w:styleId="WW8Num16z3">
    <w:name w:val="WW8Num16z3"/>
    <w:rsid w:val="005513CD"/>
  </w:style>
  <w:style w:type="character" w:customStyle="1" w:styleId="WW8Num16z4">
    <w:name w:val="WW8Num16z4"/>
    <w:rsid w:val="005513CD"/>
  </w:style>
  <w:style w:type="character" w:customStyle="1" w:styleId="WW8Num16z5">
    <w:name w:val="WW8Num16z5"/>
    <w:rsid w:val="005513CD"/>
  </w:style>
  <w:style w:type="character" w:customStyle="1" w:styleId="WW8Num16z6">
    <w:name w:val="WW8Num16z6"/>
    <w:rsid w:val="005513CD"/>
  </w:style>
  <w:style w:type="character" w:customStyle="1" w:styleId="WW8Num16z7">
    <w:name w:val="WW8Num16z7"/>
    <w:rsid w:val="005513CD"/>
  </w:style>
  <w:style w:type="character" w:customStyle="1" w:styleId="WW8Num16z8">
    <w:name w:val="WW8Num16z8"/>
    <w:rsid w:val="005513CD"/>
  </w:style>
  <w:style w:type="character" w:customStyle="1" w:styleId="WW8Num17z0">
    <w:name w:val="WW8Num17z0"/>
    <w:rsid w:val="005513CD"/>
    <w:rPr>
      <w:rFonts w:cs="Times New Roman"/>
      <w:b/>
    </w:rPr>
  </w:style>
  <w:style w:type="character" w:customStyle="1" w:styleId="WW8Num18z0">
    <w:name w:val="WW8Num18z0"/>
    <w:rsid w:val="005513CD"/>
    <w:rPr>
      <w:rFonts w:ascii="Courier New" w:hAnsi="Courier New" w:cs="Courier New"/>
      <w:shd w:val="clear" w:color="auto" w:fill="00FF00"/>
    </w:rPr>
  </w:style>
  <w:style w:type="character" w:customStyle="1" w:styleId="WW8Num18z2">
    <w:name w:val="WW8Num18z2"/>
    <w:rsid w:val="005513CD"/>
    <w:rPr>
      <w:rFonts w:cs="Times New Roman"/>
      <w:b/>
    </w:rPr>
  </w:style>
  <w:style w:type="character" w:customStyle="1" w:styleId="WW8Num19z0">
    <w:name w:val="WW8Num19z0"/>
    <w:rsid w:val="005513CD"/>
    <w:rPr>
      <w:rFonts w:ascii="Courier New" w:hAnsi="Courier New" w:cs="Times New Roman"/>
      <w:color w:val="000000"/>
    </w:rPr>
  </w:style>
  <w:style w:type="character" w:customStyle="1" w:styleId="WW8Num19z1">
    <w:name w:val="WW8Num19z1"/>
    <w:rsid w:val="005513CD"/>
    <w:rPr>
      <w:rFonts w:ascii="Courier New" w:hAnsi="Courier New" w:cs="Times New Roman"/>
      <w:b/>
    </w:rPr>
  </w:style>
  <w:style w:type="character" w:customStyle="1" w:styleId="WW8Num19z2">
    <w:name w:val="WW8Num19z2"/>
    <w:rsid w:val="005513CD"/>
    <w:rPr>
      <w:rFonts w:cs="Times New Roman"/>
      <w:b/>
    </w:rPr>
  </w:style>
  <w:style w:type="character" w:customStyle="1" w:styleId="WW8Num20z0">
    <w:name w:val="WW8Num20z0"/>
    <w:rsid w:val="005513CD"/>
    <w:rPr>
      <w:rFonts w:ascii="Courier New" w:hAnsi="Courier New" w:cs="Times New Roman"/>
      <w:color w:val="000000"/>
      <w:sz w:val="24"/>
      <w:szCs w:val="24"/>
      <w:lang w:eastAsia="ru-RU"/>
    </w:rPr>
  </w:style>
  <w:style w:type="character" w:customStyle="1" w:styleId="WW8Num20z1">
    <w:name w:val="WW8Num20z1"/>
    <w:rsid w:val="005513CD"/>
    <w:rPr>
      <w:rFonts w:ascii="Courier New" w:hAnsi="Courier New" w:cs="Times New Roman"/>
      <w:b/>
    </w:rPr>
  </w:style>
  <w:style w:type="character" w:customStyle="1" w:styleId="WW8Num20z2">
    <w:name w:val="WW8Num20z2"/>
    <w:rsid w:val="005513CD"/>
    <w:rPr>
      <w:rFonts w:cs="Times New Roman"/>
      <w:b/>
    </w:rPr>
  </w:style>
  <w:style w:type="character" w:customStyle="1" w:styleId="WW8Num21z0">
    <w:name w:val="WW8Num21z0"/>
    <w:rsid w:val="005513CD"/>
    <w:rPr>
      <w:rFonts w:cs="Times New Roman"/>
      <w:b/>
    </w:rPr>
  </w:style>
  <w:style w:type="character" w:customStyle="1" w:styleId="WW8Num22z0">
    <w:name w:val="WW8Num22z0"/>
    <w:rsid w:val="005513CD"/>
    <w:rPr>
      <w:rFonts w:cs="Times New Roman"/>
      <w:b/>
    </w:rPr>
  </w:style>
  <w:style w:type="character" w:customStyle="1" w:styleId="24">
    <w:name w:val="Основной шрифт абзаца2"/>
    <w:rsid w:val="005513CD"/>
  </w:style>
  <w:style w:type="character" w:customStyle="1" w:styleId="WW8Num11z1">
    <w:name w:val="WW8Num11z1"/>
    <w:rsid w:val="005513CD"/>
  </w:style>
  <w:style w:type="character" w:customStyle="1" w:styleId="WW8Num11z2">
    <w:name w:val="WW8Num11z2"/>
    <w:rsid w:val="005513CD"/>
  </w:style>
  <w:style w:type="character" w:customStyle="1" w:styleId="WW8Num11z3">
    <w:name w:val="WW8Num11z3"/>
    <w:rsid w:val="005513CD"/>
  </w:style>
  <w:style w:type="character" w:customStyle="1" w:styleId="WW8Num11z4">
    <w:name w:val="WW8Num11z4"/>
    <w:rsid w:val="005513CD"/>
  </w:style>
  <w:style w:type="character" w:customStyle="1" w:styleId="WW8Num11z5">
    <w:name w:val="WW8Num11z5"/>
    <w:rsid w:val="005513CD"/>
  </w:style>
  <w:style w:type="character" w:customStyle="1" w:styleId="WW8Num11z6">
    <w:name w:val="WW8Num11z6"/>
    <w:rsid w:val="005513CD"/>
  </w:style>
  <w:style w:type="character" w:customStyle="1" w:styleId="WW8Num11z7">
    <w:name w:val="WW8Num11z7"/>
    <w:rsid w:val="005513CD"/>
  </w:style>
  <w:style w:type="character" w:customStyle="1" w:styleId="WW8Num11z8">
    <w:name w:val="WW8Num11z8"/>
    <w:rsid w:val="005513CD"/>
  </w:style>
  <w:style w:type="character" w:customStyle="1" w:styleId="WW8Num13z2">
    <w:name w:val="WW8Num13z2"/>
    <w:rsid w:val="005513CD"/>
    <w:rPr>
      <w:rFonts w:cs="Times New Roman"/>
      <w:b/>
    </w:rPr>
  </w:style>
  <w:style w:type="character" w:customStyle="1" w:styleId="WW8Num14z1">
    <w:name w:val="WW8Num14z1"/>
    <w:rsid w:val="005513CD"/>
    <w:rPr>
      <w:rFonts w:ascii="Courier New" w:hAnsi="Courier New" w:cs="Times New Roman"/>
      <w:b/>
    </w:rPr>
  </w:style>
  <w:style w:type="character" w:customStyle="1" w:styleId="WW8Num15z1">
    <w:name w:val="WW8Num15z1"/>
    <w:rsid w:val="005513CD"/>
    <w:rPr>
      <w:rFonts w:ascii="Courier New" w:hAnsi="Courier New" w:cs="Times New Roman"/>
      <w:b/>
    </w:rPr>
  </w:style>
  <w:style w:type="character" w:customStyle="1" w:styleId="WW8Num15z2">
    <w:name w:val="WW8Num15z2"/>
    <w:rsid w:val="005513CD"/>
    <w:rPr>
      <w:rFonts w:cs="Times New Roman"/>
      <w:b/>
    </w:rPr>
  </w:style>
  <w:style w:type="character" w:customStyle="1" w:styleId="WW8Num18z1">
    <w:name w:val="WW8Num18z1"/>
    <w:rsid w:val="005513CD"/>
  </w:style>
  <w:style w:type="character" w:customStyle="1" w:styleId="WW8Num18z3">
    <w:name w:val="WW8Num18z3"/>
    <w:rsid w:val="005513CD"/>
  </w:style>
  <w:style w:type="character" w:customStyle="1" w:styleId="WW8Num18z4">
    <w:name w:val="WW8Num18z4"/>
    <w:rsid w:val="005513CD"/>
  </w:style>
  <w:style w:type="character" w:customStyle="1" w:styleId="WW8Num18z5">
    <w:name w:val="WW8Num18z5"/>
    <w:rsid w:val="005513CD"/>
  </w:style>
  <w:style w:type="character" w:customStyle="1" w:styleId="WW8Num18z6">
    <w:name w:val="WW8Num18z6"/>
    <w:rsid w:val="005513CD"/>
  </w:style>
  <w:style w:type="character" w:customStyle="1" w:styleId="WW8Num18z7">
    <w:name w:val="WW8Num18z7"/>
    <w:rsid w:val="005513CD"/>
  </w:style>
  <w:style w:type="character" w:customStyle="1" w:styleId="WW8Num18z8">
    <w:name w:val="WW8Num18z8"/>
    <w:rsid w:val="005513CD"/>
  </w:style>
  <w:style w:type="character" w:customStyle="1" w:styleId="WW8Num19z3">
    <w:name w:val="WW8Num19z3"/>
    <w:rsid w:val="005513CD"/>
  </w:style>
  <w:style w:type="character" w:customStyle="1" w:styleId="WW8Num19z4">
    <w:name w:val="WW8Num19z4"/>
    <w:rsid w:val="005513CD"/>
  </w:style>
  <w:style w:type="character" w:customStyle="1" w:styleId="WW8Num19z5">
    <w:name w:val="WW8Num19z5"/>
    <w:rsid w:val="005513CD"/>
  </w:style>
  <w:style w:type="character" w:customStyle="1" w:styleId="WW8Num19z6">
    <w:name w:val="WW8Num19z6"/>
    <w:rsid w:val="005513CD"/>
  </w:style>
  <w:style w:type="character" w:customStyle="1" w:styleId="WW8Num19z7">
    <w:name w:val="WW8Num19z7"/>
    <w:rsid w:val="005513CD"/>
  </w:style>
  <w:style w:type="character" w:customStyle="1" w:styleId="WW8Num19z8">
    <w:name w:val="WW8Num19z8"/>
    <w:rsid w:val="005513CD"/>
  </w:style>
  <w:style w:type="character" w:customStyle="1" w:styleId="WW8Num21z1">
    <w:name w:val="WW8Num21z1"/>
    <w:rsid w:val="005513CD"/>
  </w:style>
  <w:style w:type="character" w:customStyle="1" w:styleId="WW8Num21z2">
    <w:name w:val="WW8Num21z2"/>
    <w:rsid w:val="005513CD"/>
  </w:style>
  <w:style w:type="character" w:customStyle="1" w:styleId="WW8Num21z3">
    <w:name w:val="WW8Num21z3"/>
    <w:rsid w:val="005513CD"/>
  </w:style>
  <w:style w:type="character" w:customStyle="1" w:styleId="WW8Num21z4">
    <w:name w:val="WW8Num21z4"/>
    <w:rsid w:val="005513CD"/>
  </w:style>
  <w:style w:type="character" w:customStyle="1" w:styleId="WW8Num21z5">
    <w:name w:val="WW8Num21z5"/>
    <w:rsid w:val="005513CD"/>
  </w:style>
  <w:style w:type="character" w:customStyle="1" w:styleId="WW8Num21z6">
    <w:name w:val="WW8Num21z6"/>
    <w:rsid w:val="005513CD"/>
  </w:style>
  <w:style w:type="character" w:customStyle="1" w:styleId="WW8Num21z7">
    <w:name w:val="WW8Num21z7"/>
    <w:rsid w:val="005513CD"/>
  </w:style>
  <w:style w:type="character" w:customStyle="1" w:styleId="WW8Num21z8">
    <w:name w:val="WW8Num21z8"/>
    <w:rsid w:val="005513CD"/>
  </w:style>
  <w:style w:type="character" w:customStyle="1" w:styleId="WW8Num4z1">
    <w:name w:val="WW8Num4z1"/>
    <w:rsid w:val="005513CD"/>
    <w:rPr>
      <w:rFonts w:hint="default"/>
    </w:rPr>
  </w:style>
  <w:style w:type="character" w:customStyle="1" w:styleId="WW8Num4z2">
    <w:name w:val="WW8Num4z2"/>
    <w:rsid w:val="005513CD"/>
    <w:rPr>
      <w:rFonts w:hint="default"/>
      <w:i w:val="0"/>
    </w:rPr>
  </w:style>
  <w:style w:type="character" w:customStyle="1" w:styleId="12">
    <w:name w:val="Основной шрифт абзаца1"/>
    <w:rsid w:val="005513CD"/>
  </w:style>
  <w:style w:type="character" w:customStyle="1" w:styleId="13">
    <w:name w:val="Знак Знак1"/>
    <w:rsid w:val="005513CD"/>
    <w:rPr>
      <w:rFonts w:ascii="Tahoma" w:hAnsi="Tahoma" w:cs="Tahoma"/>
      <w:sz w:val="16"/>
      <w:szCs w:val="16"/>
      <w:lang w:val="ru-RU" w:bidi="ar-SA"/>
    </w:rPr>
  </w:style>
  <w:style w:type="character" w:customStyle="1" w:styleId="34">
    <w:name w:val="Знак Знак3"/>
    <w:rsid w:val="005513CD"/>
    <w:rPr>
      <w:rFonts w:ascii="Courier New" w:hAnsi="Courier New" w:cs="Courier New"/>
      <w:lang w:val="ru-RU" w:bidi="ar-SA"/>
    </w:rPr>
  </w:style>
  <w:style w:type="character" w:customStyle="1" w:styleId="af5">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rsid w:val="005513CD"/>
    <w:rPr>
      <w:b/>
      <w:sz w:val="28"/>
      <w:lang w:val="ru-RU" w:bidi="ar-SA"/>
    </w:rPr>
  </w:style>
  <w:style w:type="character" w:customStyle="1" w:styleId="af6">
    <w:name w:val="Символ сноски"/>
    <w:rsid w:val="005513CD"/>
    <w:rPr>
      <w:vertAlign w:val="superscript"/>
    </w:rPr>
  </w:style>
  <w:style w:type="character" w:customStyle="1" w:styleId="41">
    <w:name w:val="Знак Знак4"/>
    <w:rsid w:val="005513CD"/>
    <w:rPr>
      <w:sz w:val="24"/>
      <w:lang w:val="ru-RU" w:bidi="ar-SA"/>
    </w:rPr>
  </w:style>
  <w:style w:type="character" w:customStyle="1" w:styleId="25">
    <w:name w:val="Знак Знак2"/>
    <w:rsid w:val="005513CD"/>
    <w:rPr>
      <w:sz w:val="24"/>
      <w:szCs w:val="24"/>
      <w:lang w:val="ru-RU" w:bidi="ar-SA"/>
    </w:rPr>
  </w:style>
  <w:style w:type="character" w:customStyle="1" w:styleId="110">
    <w:name w:val="Заголовок 1 Знак1"/>
    <w:rsid w:val="005513CD"/>
    <w:rPr>
      <w:rFonts w:ascii="Arial" w:hAnsi="Arial" w:cs="Arial"/>
      <w:b/>
      <w:sz w:val="28"/>
      <w:szCs w:val="18"/>
      <w:lang w:val="ru-RU" w:bidi="ar-SA"/>
    </w:rPr>
  </w:style>
  <w:style w:type="character" w:customStyle="1" w:styleId="Heading1">
    <w:name w:val="Heading #1_"/>
    <w:rsid w:val="005513CD"/>
    <w:rPr>
      <w:b/>
      <w:bCs/>
      <w:sz w:val="51"/>
      <w:szCs w:val="51"/>
      <w:lang w:bidi="ar-SA"/>
    </w:rPr>
  </w:style>
  <w:style w:type="character" w:customStyle="1" w:styleId="120">
    <w:name w:val="Знак Знак12"/>
    <w:rsid w:val="005513CD"/>
    <w:rPr>
      <w:sz w:val="24"/>
      <w:szCs w:val="24"/>
      <w:u w:val="single"/>
      <w:lang w:val="ru-RU" w:bidi="ar-SA"/>
    </w:rPr>
  </w:style>
  <w:style w:type="character" w:customStyle="1" w:styleId="91">
    <w:name w:val="Знак Знак9"/>
    <w:rsid w:val="005513CD"/>
    <w:rPr>
      <w:sz w:val="24"/>
      <w:szCs w:val="24"/>
      <w:lang w:val="ru-RU" w:bidi="ar-SA"/>
    </w:rPr>
  </w:style>
  <w:style w:type="character" w:customStyle="1" w:styleId="14">
    <w:name w:val="Знак сноски1"/>
    <w:rsid w:val="005513CD"/>
    <w:rPr>
      <w:vertAlign w:val="superscript"/>
    </w:rPr>
  </w:style>
  <w:style w:type="character" w:styleId="af7">
    <w:name w:val="FollowedHyperlink"/>
    <w:rsid w:val="005513CD"/>
    <w:rPr>
      <w:color w:val="0000FF"/>
      <w:u w:val="single"/>
    </w:rPr>
  </w:style>
  <w:style w:type="character" w:customStyle="1" w:styleId="af8">
    <w:name w:val="Символы концевой сноски"/>
    <w:rsid w:val="005513CD"/>
    <w:rPr>
      <w:vertAlign w:val="superscript"/>
    </w:rPr>
  </w:style>
  <w:style w:type="character" w:customStyle="1" w:styleId="WW-">
    <w:name w:val="WW-Символы концевой сноски"/>
    <w:rsid w:val="005513CD"/>
  </w:style>
  <w:style w:type="character" w:customStyle="1" w:styleId="apple-converted-space">
    <w:name w:val="apple-converted-space"/>
    <w:rsid w:val="005513CD"/>
  </w:style>
  <w:style w:type="character" w:customStyle="1" w:styleId="s1">
    <w:name w:val="s1"/>
    <w:rsid w:val="005513CD"/>
  </w:style>
  <w:style w:type="character" w:customStyle="1" w:styleId="af9">
    <w:name w:val="Маркеры списка"/>
    <w:rsid w:val="005513CD"/>
    <w:rPr>
      <w:rFonts w:ascii="OpenSymbol" w:eastAsia="OpenSymbol" w:hAnsi="OpenSymbol" w:cs="OpenSymbol"/>
    </w:rPr>
  </w:style>
  <w:style w:type="character" w:customStyle="1" w:styleId="15">
    <w:name w:val="Знак концевой сноски1"/>
    <w:rsid w:val="005513CD"/>
    <w:rPr>
      <w:vertAlign w:val="superscript"/>
    </w:rPr>
  </w:style>
  <w:style w:type="character" w:customStyle="1" w:styleId="ListLabel1">
    <w:name w:val="ListLabel 1"/>
    <w:rsid w:val="005513CD"/>
    <w:rPr>
      <w:rFonts w:cs="Times New Roman"/>
      <w:b/>
    </w:rPr>
  </w:style>
  <w:style w:type="character" w:customStyle="1" w:styleId="ListLabel2">
    <w:name w:val="ListLabel 2"/>
    <w:rsid w:val="005513CD"/>
    <w:rPr>
      <w:rFonts w:cs="Courier New"/>
    </w:rPr>
  </w:style>
  <w:style w:type="character" w:customStyle="1" w:styleId="ListLabel3">
    <w:name w:val="ListLabel 3"/>
    <w:rsid w:val="005513CD"/>
    <w:rPr>
      <w:rFonts w:cs="Times New Roman"/>
      <w:color w:val="000000"/>
    </w:rPr>
  </w:style>
  <w:style w:type="character" w:customStyle="1" w:styleId="ListLabel5">
    <w:name w:val="ListLabel 5"/>
    <w:rsid w:val="005513CD"/>
    <w:rPr>
      <w:rFonts w:cs="Symbol"/>
      <w:sz w:val="22"/>
      <w:szCs w:val="22"/>
    </w:rPr>
  </w:style>
  <w:style w:type="character" w:customStyle="1" w:styleId="ListLabel6">
    <w:name w:val="ListLabel 6"/>
    <w:rsid w:val="005513CD"/>
    <w:rPr>
      <w:b w:val="0"/>
      <w:bCs w:val="0"/>
      <w:sz w:val="22"/>
      <w:szCs w:val="22"/>
      <w:lang w:val="ru-RU"/>
    </w:rPr>
  </w:style>
  <w:style w:type="character" w:styleId="afa">
    <w:name w:val="endnote reference"/>
    <w:rsid w:val="005513CD"/>
    <w:rPr>
      <w:vertAlign w:val="superscript"/>
    </w:rPr>
  </w:style>
  <w:style w:type="paragraph" w:customStyle="1" w:styleId="16">
    <w:name w:val="Заголовок1"/>
    <w:basedOn w:val="a0"/>
    <w:next w:val="af3"/>
    <w:rsid w:val="005513CD"/>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5513CD"/>
    <w:pPr>
      <w:suppressAutoHyphens/>
      <w:spacing w:after="0"/>
      <w:jc w:val="both"/>
    </w:pPr>
    <w:rPr>
      <w:rFonts w:cs="Mangal"/>
      <w:lang w:eastAsia="zh-CN"/>
    </w:rPr>
  </w:style>
  <w:style w:type="paragraph" w:styleId="afc">
    <w:name w:val="caption"/>
    <w:basedOn w:val="16"/>
    <w:next w:val="af3"/>
    <w:qFormat/>
    <w:rsid w:val="005513CD"/>
    <w:rPr>
      <w:bCs/>
      <w:sz w:val="56"/>
      <w:szCs w:val="56"/>
    </w:rPr>
  </w:style>
  <w:style w:type="paragraph" w:customStyle="1" w:styleId="26">
    <w:name w:val="Указатель2"/>
    <w:basedOn w:val="a0"/>
    <w:rsid w:val="005513CD"/>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5513CD"/>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5513CD"/>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5513CD"/>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5513CD"/>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5513C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5513CD"/>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5513C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5513CD"/>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513C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link w:val="BodyText3"/>
    <w:rsid w:val="005513CD"/>
    <w:pPr>
      <w:widowControl/>
      <w:suppressAutoHyphens/>
      <w:spacing w:line="360" w:lineRule="auto"/>
    </w:pPr>
    <w:rPr>
      <w:rFonts w:ascii="Arial" w:eastAsia="Times New Roman" w:hAnsi="Arial" w:cs="Times New Roman"/>
      <w:color w:val="auto"/>
      <w:sz w:val="22"/>
      <w:szCs w:val="20"/>
      <w:lang w:val="x-none" w:eastAsia="zh-CN" w:bidi="ar-SA"/>
    </w:rPr>
  </w:style>
  <w:style w:type="paragraph" w:customStyle="1" w:styleId="210">
    <w:name w:val="Основной текст 21"/>
    <w:basedOn w:val="a0"/>
    <w:rsid w:val="005513CD"/>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513CD"/>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0"/>
    <w:rsid w:val="005513CD"/>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5513CD"/>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f">
    <w:name w:val="Основной текст с отступом Знак"/>
    <w:basedOn w:val="a1"/>
    <w:link w:val="afe"/>
    <w:rsid w:val="005513CD"/>
    <w:rPr>
      <w:rFonts w:ascii="Times New Roman" w:eastAsia="Times New Roman" w:hAnsi="Times New Roman" w:cs="Times New Roman"/>
      <w:sz w:val="24"/>
      <w:szCs w:val="24"/>
      <w:lang w:val="x-none" w:eastAsia="zh-CN"/>
    </w:rPr>
  </w:style>
  <w:style w:type="paragraph" w:customStyle="1" w:styleId="ConsPlusCell">
    <w:name w:val="ConsPlusCell"/>
    <w:rsid w:val="005513C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5513C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5513CD"/>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5513C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5513CD"/>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513C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5513CD"/>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5513CD"/>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513C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5513CD"/>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5513C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qFormat/>
    <w:rsid w:val="005513CD"/>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4">
    <w:name w:val="Подзаголовок Знак"/>
    <w:basedOn w:val="a1"/>
    <w:link w:val="aff3"/>
    <w:rsid w:val="005513CD"/>
    <w:rPr>
      <w:rFonts w:ascii="Times New Roman" w:eastAsia="Times New Roman" w:hAnsi="Times New Roman" w:cs="Times New Roman"/>
      <w:b/>
      <w:sz w:val="24"/>
      <w:szCs w:val="24"/>
      <w:lang w:val="x-none" w:eastAsia="zh-CN"/>
    </w:rPr>
  </w:style>
  <w:style w:type="paragraph" w:customStyle="1" w:styleId="Heading10">
    <w:name w:val="Heading #1"/>
    <w:basedOn w:val="a0"/>
    <w:rsid w:val="005513C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5513CD"/>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5513CD"/>
    <w:pPr>
      <w:jc w:val="center"/>
    </w:pPr>
    <w:rPr>
      <w:b/>
      <w:bCs/>
    </w:rPr>
  </w:style>
  <w:style w:type="paragraph" w:customStyle="1" w:styleId="aff7">
    <w:name w:val="Содержимое врезки"/>
    <w:basedOn w:val="a0"/>
    <w:rsid w:val="005513CD"/>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5513C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5513C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513C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5513C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513CD"/>
    <w:rPr>
      <w:rFonts w:ascii="Arial" w:eastAsia="Times New Roman" w:hAnsi="Arial" w:cs="Arial"/>
      <w:lang w:eastAsia="zh-CN"/>
    </w:rPr>
  </w:style>
  <w:style w:type="character" w:customStyle="1" w:styleId="aff9">
    <w:name w:val="Основной текст_"/>
    <w:link w:val="29"/>
    <w:rsid w:val="005513CD"/>
    <w:rPr>
      <w:rFonts w:ascii="Times New Roman" w:eastAsia="Times New Roman" w:hAnsi="Times New Roman"/>
      <w:sz w:val="21"/>
      <w:szCs w:val="21"/>
      <w:shd w:val="clear" w:color="auto" w:fill="FFFFFF"/>
    </w:rPr>
  </w:style>
  <w:style w:type="character" w:customStyle="1" w:styleId="affa">
    <w:name w:val="Подпись к таблице_"/>
    <w:link w:val="affb"/>
    <w:rsid w:val="005513CD"/>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513C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5513CD"/>
    <w:rPr>
      <w:rFonts w:ascii="Times New Roman" w:eastAsia="Times New Roman" w:hAnsi="Times New Roman"/>
      <w:sz w:val="21"/>
      <w:szCs w:val="21"/>
      <w:shd w:val="clear" w:color="auto" w:fill="FFFFFF"/>
    </w:rPr>
  </w:style>
  <w:style w:type="character" w:customStyle="1" w:styleId="afff">
    <w:name w:val="Колонтитул"/>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513C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5513C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0"/>
    <w:link w:val="affa"/>
    <w:rsid w:val="005513C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e"/>
    <w:rsid w:val="005513CD"/>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5513C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5513CD"/>
    <w:rPr>
      <w:rFonts w:ascii="Times New Roman" w:eastAsia="Times New Roman" w:hAnsi="Times New Roman"/>
      <w:sz w:val="21"/>
      <w:szCs w:val="21"/>
      <w:shd w:val="clear" w:color="auto" w:fill="FFFFFF"/>
    </w:rPr>
  </w:style>
  <w:style w:type="character" w:customStyle="1" w:styleId="1f">
    <w:name w:val="Заголовок №1"/>
    <w:rsid w:val="005513C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5513C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513CD"/>
  </w:style>
  <w:style w:type="paragraph" w:customStyle="1" w:styleId="2b">
    <w:name w:val="Абзац списка2"/>
    <w:basedOn w:val="a0"/>
    <w:rsid w:val="005513CD"/>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5513CD"/>
    <w:pPr>
      <w:widowControl/>
    </w:pPr>
    <w:rPr>
      <w:rFonts w:ascii="Times New Roman" w:eastAsia="Times New Roman" w:hAnsi="Times New Roman" w:cs="Times New Roman"/>
      <w:color w:val="auto"/>
      <w:sz w:val="20"/>
      <w:szCs w:val="20"/>
      <w:lang w:val="x-none" w:bidi="ar-SA"/>
    </w:rPr>
  </w:style>
  <w:style w:type="character" w:customStyle="1" w:styleId="afff1">
    <w:name w:val="Текст концевой сноски Знак"/>
    <w:basedOn w:val="a1"/>
    <w:link w:val="afff0"/>
    <w:uiPriority w:val="99"/>
    <w:semiHidden/>
    <w:rsid w:val="005513CD"/>
    <w:rPr>
      <w:rFonts w:ascii="Times New Roman" w:eastAsia="Times New Roman" w:hAnsi="Times New Roman" w:cs="Times New Roman"/>
      <w:sz w:val="20"/>
      <w:szCs w:val="20"/>
      <w:lang w:val="x-none" w:eastAsia="ru-RU"/>
    </w:rPr>
  </w:style>
  <w:style w:type="paragraph" w:styleId="35">
    <w:name w:val="Body Text 3"/>
    <w:aliases w:val=" Знак8"/>
    <w:basedOn w:val="a0"/>
    <w:link w:val="36"/>
    <w:unhideWhenUsed/>
    <w:rsid w:val="005513CD"/>
    <w:pPr>
      <w:widowControl/>
      <w:spacing w:after="120"/>
    </w:pPr>
    <w:rPr>
      <w:rFonts w:ascii="Times New Roman" w:eastAsia="Times New Roman" w:hAnsi="Times New Roman" w:cs="Times New Roman"/>
      <w:color w:val="auto"/>
      <w:sz w:val="16"/>
      <w:szCs w:val="16"/>
      <w:lang w:val="x-none" w:bidi="ar-SA"/>
    </w:rPr>
  </w:style>
  <w:style w:type="character" w:customStyle="1" w:styleId="36">
    <w:name w:val="Основной текст 3 Знак"/>
    <w:aliases w:val=" Знак8 Знак"/>
    <w:basedOn w:val="a1"/>
    <w:link w:val="35"/>
    <w:rsid w:val="005513CD"/>
    <w:rPr>
      <w:rFonts w:ascii="Times New Roman" w:eastAsia="Times New Roman" w:hAnsi="Times New Roman" w:cs="Times New Roman"/>
      <w:sz w:val="16"/>
      <w:szCs w:val="16"/>
      <w:lang w:val="x-none" w:eastAsia="ru-RU"/>
    </w:rPr>
  </w:style>
  <w:style w:type="character" w:customStyle="1" w:styleId="nobr">
    <w:name w:val="nobr"/>
    <w:basedOn w:val="a1"/>
    <w:rsid w:val="005513CD"/>
  </w:style>
  <w:style w:type="character" w:styleId="afff2">
    <w:name w:val="Placeholder Text"/>
    <w:uiPriority w:val="99"/>
    <w:semiHidden/>
    <w:rsid w:val="005513CD"/>
    <w:rPr>
      <w:color w:val="808080"/>
    </w:rPr>
  </w:style>
  <w:style w:type="paragraph" w:styleId="afff3">
    <w:name w:val="annotation text"/>
    <w:basedOn w:val="a0"/>
    <w:link w:val="afff4"/>
    <w:uiPriority w:val="99"/>
    <w:unhideWhenUsed/>
    <w:rsid w:val="005513CD"/>
    <w:rPr>
      <w:sz w:val="20"/>
      <w:szCs w:val="20"/>
      <w:lang w:val="x-none"/>
    </w:rPr>
  </w:style>
  <w:style w:type="character" w:customStyle="1" w:styleId="afff4">
    <w:name w:val="Текст примечания Знак"/>
    <w:basedOn w:val="a1"/>
    <w:link w:val="afff3"/>
    <w:uiPriority w:val="99"/>
    <w:rsid w:val="005513CD"/>
    <w:rPr>
      <w:rFonts w:ascii="Courier New" w:eastAsia="Courier New" w:hAnsi="Courier New" w:cs="Courier New"/>
      <w:color w:val="000000"/>
      <w:sz w:val="20"/>
      <w:szCs w:val="20"/>
      <w:lang w:val="x-none" w:eastAsia="ru-RU" w:bidi="ru-RU"/>
    </w:rPr>
  </w:style>
  <w:style w:type="paragraph" w:customStyle="1" w:styleId="Heading">
    <w:name w:val="Heading"/>
    <w:rsid w:val="005513CD"/>
    <w:pPr>
      <w:spacing w:after="0" w:line="240" w:lineRule="auto"/>
    </w:pPr>
    <w:rPr>
      <w:rFonts w:ascii="Arial" w:eastAsia="Times New Roman" w:hAnsi="Arial" w:cs="Arial"/>
      <w:b/>
      <w:bCs/>
      <w:lang w:eastAsia="ru-RU"/>
    </w:rPr>
  </w:style>
  <w:style w:type="paragraph" w:styleId="2c">
    <w:name w:val="Body Text 2"/>
    <w:basedOn w:val="a0"/>
    <w:link w:val="2d"/>
    <w:uiPriority w:val="99"/>
    <w:unhideWhenUsed/>
    <w:rsid w:val="005513CD"/>
    <w:pPr>
      <w:spacing w:after="120" w:line="480" w:lineRule="auto"/>
    </w:pPr>
    <w:rPr>
      <w:lang w:val="x-none" w:eastAsia="x-none"/>
    </w:rPr>
  </w:style>
  <w:style w:type="character" w:customStyle="1" w:styleId="2d">
    <w:name w:val="Основной текст 2 Знак"/>
    <w:basedOn w:val="a1"/>
    <w:link w:val="2c"/>
    <w:uiPriority w:val="99"/>
    <w:rsid w:val="005513CD"/>
    <w:rPr>
      <w:rFonts w:ascii="Courier New" w:eastAsia="Courier New" w:hAnsi="Courier New" w:cs="Courier New"/>
      <w:color w:val="000000"/>
      <w:sz w:val="24"/>
      <w:szCs w:val="24"/>
      <w:lang w:val="x-none" w:eastAsia="x-none" w:bidi="ru-RU"/>
    </w:rPr>
  </w:style>
  <w:style w:type="character" w:customStyle="1" w:styleId="a7">
    <w:name w:val="Абзац списка Знак"/>
    <w:link w:val="a6"/>
    <w:uiPriority w:val="34"/>
    <w:locked/>
    <w:rsid w:val="005513CD"/>
    <w:rPr>
      <w:rFonts w:ascii="Courier New" w:eastAsia="Courier New" w:hAnsi="Courier New" w:cs="Courier New"/>
      <w:color w:val="000000"/>
      <w:sz w:val="24"/>
      <w:szCs w:val="24"/>
      <w:lang w:val="x-none" w:eastAsia="x-none" w:bidi="ru-RU"/>
    </w:rPr>
  </w:style>
  <w:style w:type="character" w:customStyle="1" w:styleId="u">
    <w:name w:val="u"/>
    <w:basedOn w:val="a1"/>
    <w:rsid w:val="005513CD"/>
  </w:style>
  <w:style w:type="paragraph" w:styleId="37">
    <w:name w:val="Body Text Indent 3"/>
    <w:basedOn w:val="a0"/>
    <w:link w:val="38"/>
    <w:uiPriority w:val="99"/>
    <w:semiHidden/>
    <w:unhideWhenUsed/>
    <w:rsid w:val="005513CD"/>
    <w:pPr>
      <w:spacing w:after="120"/>
      <w:ind w:left="283"/>
    </w:pPr>
    <w:rPr>
      <w:sz w:val="16"/>
      <w:szCs w:val="16"/>
      <w:lang w:val="x-none" w:eastAsia="x-none"/>
    </w:rPr>
  </w:style>
  <w:style w:type="character" w:customStyle="1" w:styleId="38">
    <w:name w:val="Основной текст с отступом 3 Знак"/>
    <w:basedOn w:val="a1"/>
    <w:link w:val="37"/>
    <w:uiPriority w:val="99"/>
    <w:semiHidden/>
    <w:rsid w:val="005513CD"/>
    <w:rPr>
      <w:rFonts w:ascii="Courier New" w:eastAsia="Courier New" w:hAnsi="Courier New" w:cs="Courier New"/>
      <w:color w:val="000000"/>
      <w:sz w:val="16"/>
      <w:szCs w:val="16"/>
      <w:lang w:val="x-none" w:eastAsia="x-none" w:bidi="ru-RU"/>
    </w:rPr>
  </w:style>
  <w:style w:type="paragraph" w:customStyle="1" w:styleId="afff5">
    <w:name w:val="Стиль"/>
    <w:link w:val="afff6"/>
    <w:autoRedefine/>
    <w:rsid w:val="005513CD"/>
    <w:pPr>
      <w:widowControl w:val="0"/>
      <w:tabs>
        <w:tab w:val="left" w:pos="567"/>
      </w:tabs>
      <w:spacing w:after="0" w:line="240" w:lineRule="auto"/>
      <w:jc w:val="center"/>
    </w:pPr>
    <w:rPr>
      <w:rFonts w:ascii="Times New Roman" w:eastAsia="Times New Roman" w:hAnsi="Times New Roman" w:cs="Times New Roman"/>
      <w:b/>
      <w:sz w:val="20"/>
      <w:szCs w:val="20"/>
      <w:lang w:eastAsia="ru-RU"/>
    </w:rPr>
  </w:style>
  <w:style w:type="character" w:customStyle="1" w:styleId="afff6">
    <w:name w:val="Стиль Знак"/>
    <w:link w:val="afff5"/>
    <w:rsid w:val="005513CD"/>
    <w:rPr>
      <w:rFonts w:ascii="Times New Roman" w:eastAsia="Times New Roman" w:hAnsi="Times New Roman" w:cs="Times New Roman"/>
      <w:b/>
      <w:sz w:val="20"/>
      <w:szCs w:val="20"/>
      <w:lang w:eastAsia="ru-RU"/>
    </w:rPr>
  </w:style>
  <w:style w:type="character" w:customStyle="1" w:styleId="BodyText3">
    <w:name w:val="Body Text 3 Знак"/>
    <w:link w:val="311"/>
    <w:rsid w:val="005513CD"/>
    <w:rPr>
      <w:rFonts w:ascii="Arial" w:eastAsia="Times New Roman" w:hAnsi="Arial" w:cs="Times New Roman"/>
      <w:szCs w:val="20"/>
      <w:lang w:val="x-none" w:eastAsia="zh-CN"/>
    </w:rPr>
  </w:style>
  <w:style w:type="character" w:customStyle="1" w:styleId="a9">
    <w:name w:val="Без интервала Знак"/>
    <w:aliases w:val="мой Знак,МОЙ Знак,Без интервала 111 Знак,МММ Знак,Без интервала2 Знак,МОЙ МОЙ Знак"/>
    <w:link w:val="a8"/>
    <w:uiPriority w:val="99"/>
    <w:rsid w:val="005513CD"/>
    <w:rPr>
      <w:rFonts w:ascii="Calibri" w:eastAsia="Calibri" w:hAnsi="Calibri" w:cs="Times New Roman"/>
    </w:rPr>
  </w:style>
  <w:style w:type="paragraph" w:customStyle="1" w:styleId="1f0">
    <w:name w:val="1"/>
    <w:basedOn w:val="a0"/>
    <w:next w:val="afff7"/>
    <w:link w:val="afff8"/>
    <w:qFormat/>
    <w:rsid w:val="005513CD"/>
    <w:pPr>
      <w:autoSpaceDE w:val="0"/>
      <w:autoSpaceDN w:val="0"/>
      <w:adjustRightInd w:val="0"/>
      <w:jc w:val="center"/>
    </w:pPr>
    <w:rPr>
      <w:rFonts w:ascii="Times New Roman" w:eastAsia="Times New Roman" w:hAnsi="Times New Roman" w:cstheme="minorBidi"/>
      <w:color w:val="auto"/>
      <w:sz w:val="22"/>
      <w:szCs w:val="22"/>
      <w:lang w:val="x-none" w:eastAsia="x-none" w:bidi="ar-SA"/>
    </w:rPr>
  </w:style>
  <w:style w:type="character" w:customStyle="1" w:styleId="afff8">
    <w:name w:val="Название Знак"/>
    <w:link w:val="1f0"/>
    <w:rsid w:val="005513CD"/>
    <w:rPr>
      <w:rFonts w:ascii="Times New Roman" w:eastAsia="Times New Roman" w:hAnsi="Times New Roman"/>
      <w:lang w:val="x-none" w:eastAsia="x-none"/>
    </w:rPr>
  </w:style>
  <w:style w:type="paragraph" w:customStyle="1" w:styleId="ConsTitle">
    <w:name w:val="ConsTitle"/>
    <w:uiPriority w:val="99"/>
    <w:rsid w:val="005513CD"/>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styleId="2e">
    <w:name w:val="List 2"/>
    <w:basedOn w:val="a0"/>
    <w:uiPriority w:val="99"/>
    <w:semiHidden/>
    <w:unhideWhenUsed/>
    <w:rsid w:val="005513CD"/>
    <w:pPr>
      <w:ind w:left="566" w:hanging="283"/>
      <w:contextualSpacing/>
    </w:pPr>
  </w:style>
  <w:style w:type="paragraph" w:customStyle="1" w:styleId="a">
    <w:name w:val="АД_Список абв"/>
    <w:basedOn w:val="a0"/>
    <w:rsid w:val="005513CD"/>
    <w:pPr>
      <w:widowControl/>
      <w:numPr>
        <w:numId w:val="4"/>
      </w:numPr>
      <w:jc w:val="both"/>
    </w:pPr>
    <w:rPr>
      <w:rFonts w:ascii="Times New Roman" w:eastAsia="Times New Roman" w:hAnsi="Times New Roman" w:cs="Times New Roman"/>
      <w:color w:val="auto"/>
      <w:lang w:bidi="ar-SA"/>
    </w:rPr>
  </w:style>
  <w:style w:type="character" w:styleId="afff9">
    <w:name w:val="page number"/>
    <w:rsid w:val="005513CD"/>
    <w:rPr>
      <w:rFonts w:cs="Times New Roman"/>
    </w:rPr>
  </w:style>
  <w:style w:type="table" w:styleId="afffa">
    <w:name w:val="Table Grid"/>
    <w:basedOn w:val="a2"/>
    <w:uiPriority w:val="39"/>
    <w:rsid w:val="005513C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Title"/>
    <w:basedOn w:val="a0"/>
    <w:next w:val="a0"/>
    <w:link w:val="afffb"/>
    <w:uiPriority w:val="10"/>
    <w:qFormat/>
    <w:rsid w:val="005513CD"/>
    <w:pPr>
      <w:contextualSpacing/>
    </w:pPr>
    <w:rPr>
      <w:rFonts w:asciiTheme="majorHAnsi" w:eastAsiaTheme="majorEastAsia" w:hAnsiTheme="majorHAnsi" w:cstheme="majorBidi"/>
      <w:color w:val="auto"/>
      <w:spacing w:val="-10"/>
      <w:kern w:val="28"/>
      <w:sz w:val="56"/>
      <w:szCs w:val="56"/>
    </w:rPr>
  </w:style>
  <w:style w:type="character" w:customStyle="1" w:styleId="afffb">
    <w:name w:val="Заголовок Знак"/>
    <w:basedOn w:val="a1"/>
    <w:link w:val="afff7"/>
    <w:uiPriority w:val="10"/>
    <w:rsid w:val="005513CD"/>
    <w:rPr>
      <w:rFonts w:asciiTheme="majorHAnsi" w:eastAsiaTheme="majorEastAsia" w:hAnsiTheme="majorHAnsi" w:cstheme="majorBidi"/>
      <w:spacing w:val="-10"/>
      <w:kern w:val="28"/>
      <w:sz w:val="56"/>
      <w:szCs w:val="56"/>
      <w:lang w:eastAsia="ru-RU" w:bidi="ru-RU"/>
    </w:rPr>
  </w:style>
  <w:style w:type="paragraph" w:customStyle="1" w:styleId="FORMATTEXT">
    <w:name w:val=".FORMATTEXT"/>
    <w:uiPriority w:val="99"/>
    <w:rsid w:val="006257D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f1">
    <w:name w:val="Без интервала1"/>
    <w:aliases w:val="для таблиц"/>
    <w:qFormat/>
    <w:rsid w:val="007F3268"/>
    <w:pPr>
      <w:tabs>
        <w:tab w:val="left" w:pos="708"/>
      </w:tabs>
      <w:suppressAutoHyphens/>
      <w:spacing w:after="0" w:line="240" w:lineRule="auto"/>
    </w:pPr>
    <w:rPr>
      <w:rFonts w:ascii="Times New Roman" w:eastAsia="Times New Roman" w:hAnsi="Times New Roman" w:cs="Calibri"/>
      <w:sz w:val="24"/>
      <w:szCs w:val="24"/>
      <w:lang w:eastAsia="ar-SA"/>
    </w:rPr>
  </w:style>
  <w:style w:type="character" w:styleId="afffc">
    <w:name w:val="Strong"/>
    <w:basedOn w:val="a1"/>
    <w:uiPriority w:val="22"/>
    <w:qFormat/>
    <w:rsid w:val="00377E04"/>
    <w:rPr>
      <w:b/>
      <w:bCs/>
    </w:rPr>
  </w:style>
  <w:style w:type="paragraph" w:styleId="afffd">
    <w:name w:val="Plain Text"/>
    <w:basedOn w:val="a0"/>
    <w:link w:val="afffe"/>
    <w:rsid w:val="00090AFA"/>
    <w:pPr>
      <w:widowControl/>
    </w:pPr>
    <w:rPr>
      <w:rFonts w:eastAsia="Times New Roman" w:cs="Times New Roman"/>
      <w:color w:val="auto"/>
      <w:sz w:val="20"/>
      <w:szCs w:val="20"/>
      <w:lang w:bidi="ar-SA"/>
    </w:rPr>
  </w:style>
  <w:style w:type="character" w:customStyle="1" w:styleId="afffe">
    <w:name w:val="Текст Знак"/>
    <w:basedOn w:val="a1"/>
    <w:link w:val="afffd"/>
    <w:rsid w:val="00090AFA"/>
    <w:rPr>
      <w:rFonts w:ascii="Courier New" w:eastAsia="Times New Roman" w:hAnsi="Courier New" w:cs="Times New Roman"/>
      <w:sz w:val="20"/>
      <w:szCs w:val="20"/>
      <w:lang w:eastAsia="ru-RU"/>
    </w:rPr>
  </w:style>
  <w:style w:type="character" w:customStyle="1" w:styleId="1f2">
    <w:name w:val="Неразрешенное упоминание1"/>
    <w:basedOn w:val="a1"/>
    <w:uiPriority w:val="99"/>
    <w:semiHidden/>
    <w:unhideWhenUsed/>
    <w:rsid w:val="008D50BA"/>
    <w:rPr>
      <w:color w:val="605E5C"/>
      <w:shd w:val="clear" w:color="auto" w:fill="E1DFDD"/>
    </w:rPr>
  </w:style>
  <w:style w:type="table" w:customStyle="1" w:styleId="43">
    <w:name w:val="Сетка таблицы4"/>
    <w:basedOn w:val="a2"/>
    <w:next w:val="afffa"/>
    <w:uiPriority w:val="39"/>
    <w:rsid w:val="00E00A64"/>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Сетка таблицы41"/>
    <w:basedOn w:val="a2"/>
    <w:next w:val="afffa"/>
    <w:uiPriority w:val="39"/>
    <w:rsid w:val="001A0F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fffa"/>
    <w:uiPriority w:val="39"/>
    <w:rsid w:val="009241E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fffa"/>
    <w:uiPriority w:val="39"/>
    <w:rsid w:val="00537F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2"/>
    <w:next w:val="afffa"/>
    <w:uiPriority w:val="59"/>
    <w:rsid w:val="0049253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58609">
      <w:bodyDiv w:val="1"/>
      <w:marLeft w:val="0"/>
      <w:marRight w:val="0"/>
      <w:marTop w:val="0"/>
      <w:marBottom w:val="0"/>
      <w:divBdr>
        <w:top w:val="none" w:sz="0" w:space="0" w:color="auto"/>
        <w:left w:val="none" w:sz="0" w:space="0" w:color="auto"/>
        <w:bottom w:val="none" w:sz="0" w:space="0" w:color="auto"/>
        <w:right w:val="none" w:sz="0" w:space="0" w:color="auto"/>
      </w:divBdr>
      <w:divsChild>
        <w:div w:id="1646931037">
          <w:marLeft w:val="0"/>
          <w:marRight w:val="0"/>
          <w:marTop w:val="0"/>
          <w:marBottom w:val="0"/>
          <w:divBdr>
            <w:top w:val="none" w:sz="0" w:space="0" w:color="auto"/>
            <w:left w:val="none" w:sz="0" w:space="0" w:color="auto"/>
            <w:bottom w:val="none" w:sz="0" w:space="0" w:color="auto"/>
            <w:right w:val="none" w:sz="0" w:space="0" w:color="auto"/>
          </w:divBdr>
          <w:divsChild>
            <w:div w:id="232470051">
              <w:marLeft w:val="0"/>
              <w:marRight w:val="0"/>
              <w:marTop w:val="0"/>
              <w:marBottom w:val="0"/>
              <w:divBdr>
                <w:top w:val="none" w:sz="0" w:space="0" w:color="auto"/>
                <w:left w:val="none" w:sz="0" w:space="0" w:color="auto"/>
                <w:bottom w:val="none" w:sz="0" w:space="0" w:color="auto"/>
                <w:right w:val="none" w:sz="0" w:space="0" w:color="auto"/>
              </w:divBdr>
              <w:divsChild>
                <w:div w:id="821195721">
                  <w:marLeft w:val="0"/>
                  <w:marRight w:val="0"/>
                  <w:marTop w:val="0"/>
                  <w:marBottom w:val="0"/>
                  <w:divBdr>
                    <w:top w:val="none" w:sz="0" w:space="0" w:color="auto"/>
                    <w:left w:val="none" w:sz="0" w:space="0" w:color="auto"/>
                    <w:bottom w:val="none" w:sz="0" w:space="0" w:color="auto"/>
                    <w:right w:val="none" w:sz="0" w:space="0" w:color="auto"/>
                  </w:divBdr>
                  <w:divsChild>
                    <w:div w:id="1977181095">
                      <w:marLeft w:val="0"/>
                      <w:marRight w:val="0"/>
                      <w:marTop w:val="0"/>
                      <w:marBottom w:val="0"/>
                      <w:divBdr>
                        <w:top w:val="none" w:sz="0" w:space="0" w:color="auto"/>
                        <w:left w:val="none" w:sz="0" w:space="0" w:color="auto"/>
                        <w:bottom w:val="none" w:sz="0" w:space="0" w:color="auto"/>
                        <w:right w:val="none" w:sz="0" w:space="0" w:color="auto"/>
                      </w:divBdr>
                      <w:divsChild>
                        <w:div w:id="83769347">
                          <w:marLeft w:val="0"/>
                          <w:marRight w:val="0"/>
                          <w:marTop w:val="0"/>
                          <w:marBottom w:val="0"/>
                          <w:divBdr>
                            <w:top w:val="none" w:sz="0" w:space="0" w:color="auto"/>
                            <w:left w:val="none" w:sz="0" w:space="0" w:color="auto"/>
                            <w:bottom w:val="none" w:sz="0" w:space="0" w:color="auto"/>
                            <w:right w:val="none" w:sz="0" w:space="0" w:color="auto"/>
                          </w:divBdr>
                          <w:divsChild>
                            <w:div w:id="644621491">
                              <w:marLeft w:val="0"/>
                              <w:marRight w:val="0"/>
                              <w:marTop w:val="0"/>
                              <w:marBottom w:val="0"/>
                              <w:divBdr>
                                <w:top w:val="none" w:sz="0" w:space="0" w:color="auto"/>
                                <w:left w:val="none" w:sz="0" w:space="0" w:color="auto"/>
                                <w:bottom w:val="none" w:sz="0" w:space="0" w:color="auto"/>
                                <w:right w:val="none" w:sz="0" w:space="0" w:color="auto"/>
                              </w:divBdr>
                              <w:divsChild>
                                <w:div w:id="417945217">
                                  <w:marLeft w:val="0"/>
                                  <w:marRight w:val="0"/>
                                  <w:marTop w:val="0"/>
                                  <w:marBottom w:val="0"/>
                                  <w:divBdr>
                                    <w:top w:val="none" w:sz="0" w:space="0" w:color="auto"/>
                                    <w:left w:val="none" w:sz="0" w:space="0" w:color="auto"/>
                                    <w:bottom w:val="none" w:sz="0" w:space="0" w:color="auto"/>
                                    <w:right w:val="none" w:sz="0" w:space="0" w:color="auto"/>
                                  </w:divBdr>
                                  <w:divsChild>
                                    <w:div w:id="882835787">
                                      <w:marLeft w:val="0"/>
                                      <w:marRight w:val="0"/>
                                      <w:marTop w:val="0"/>
                                      <w:marBottom w:val="0"/>
                                      <w:divBdr>
                                        <w:top w:val="none" w:sz="0" w:space="0" w:color="auto"/>
                                        <w:left w:val="none" w:sz="0" w:space="0" w:color="auto"/>
                                        <w:bottom w:val="none" w:sz="0" w:space="0" w:color="auto"/>
                                        <w:right w:val="none" w:sz="0" w:space="0" w:color="auto"/>
                                      </w:divBdr>
                                      <w:divsChild>
                                        <w:div w:id="657466769">
                                          <w:marLeft w:val="0"/>
                                          <w:marRight w:val="0"/>
                                          <w:marTop w:val="0"/>
                                          <w:marBottom w:val="0"/>
                                          <w:divBdr>
                                            <w:top w:val="none" w:sz="0" w:space="0" w:color="auto"/>
                                            <w:left w:val="none" w:sz="0" w:space="0" w:color="auto"/>
                                            <w:bottom w:val="none" w:sz="0" w:space="0" w:color="auto"/>
                                            <w:right w:val="none" w:sz="0" w:space="0" w:color="auto"/>
                                          </w:divBdr>
                                          <w:divsChild>
                                            <w:div w:id="2029478162">
                                              <w:marLeft w:val="0"/>
                                              <w:marRight w:val="0"/>
                                              <w:marTop w:val="0"/>
                                              <w:marBottom w:val="0"/>
                                              <w:divBdr>
                                                <w:top w:val="none" w:sz="0" w:space="0" w:color="auto"/>
                                                <w:left w:val="none" w:sz="0" w:space="0" w:color="auto"/>
                                                <w:bottom w:val="none" w:sz="0" w:space="0" w:color="auto"/>
                                                <w:right w:val="none" w:sz="0" w:space="0" w:color="auto"/>
                                              </w:divBdr>
                                              <w:divsChild>
                                                <w:div w:id="361326065">
                                                  <w:marLeft w:val="0"/>
                                                  <w:marRight w:val="0"/>
                                                  <w:marTop w:val="0"/>
                                                  <w:marBottom w:val="0"/>
                                                  <w:divBdr>
                                                    <w:top w:val="none" w:sz="0" w:space="0" w:color="auto"/>
                                                    <w:left w:val="none" w:sz="0" w:space="0" w:color="auto"/>
                                                    <w:bottom w:val="none" w:sz="0" w:space="0" w:color="auto"/>
                                                    <w:right w:val="none" w:sz="0" w:space="0" w:color="auto"/>
                                                  </w:divBdr>
                                                  <w:divsChild>
                                                    <w:div w:id="764305972">
                                                      <w:marLeft w:val="0"/>
                                                      <w:marRight w:val="0"/>
                                                      <w:marTop w:val="0"/>
                                                      <w:marBottom w:val="0"/>
                                                      <w:divBdr>
                                                        <w:top w:val="none" w:sz="0" w:space="0" w:color="auto"/>
                                                        <w:left w:val="none" w:sz="0" w:space="0" w:color="auto"/>
                                                        <w:bottom w:val="none" w:sz="0" w:space="0" w:color="auto"/>
                                                        <w:right w:val="none" w:sz="0" w:space="0" w:color="auto"/>
                                                      </w:divBdr>
                                                      <w:divsChild>
                                                        <w:div w:id="1107697917">
                                                          <w:marLeft w:val="0"/>
                                                          <w:marRight w:val="0"/>
                                                          <w:marTop w:val="0"/>
                                                          <w:marBottom w:val="0"/>
                                                          <w:divBdr>
                                                            <w:top w:val="none" w:sz="0" w:space="0" w:color="auto"/>
                                                            <w:left w:val="none" w:sz="0" w:space="0" w:color="auto"/>
                                                            <w:bottom w:val="none" w:sz="0" w:space="0" w:color="auto"/>
                                                            <w:right w:val="none" w:sz="0" w:space="0" w:color="auto"/>
                                                          </w:divBdr>
                                                          <w:divsChild>
                                                            <w:div w:id="141047757">
                                                              <w:marLeft w:val="0"/>
                                                              <w:marRight w:val="0"/>
                                                              <w:marTop w:val="0"/>
                                                              <w:marBottom w:val="0"/>
                                                              <w:divBdr>
                                                                <w:top w:val="none" w:sz="0" w:space="0" w:color="auto"/>
                                                                <w:left w:val="none" w:sz="0" w:space="0" w:color="auto"/>
                                                                <w:bottom w:val="none" w:sz="0" w:space="0" w:color="auto"/>
                                                                <w:right w:val="none" w:sz="0" w:space="0" w:color="auto"/>
                                                              </w:divBdr>
                                                              <w:divsChild>
                                                                <w:div w:id="59670234">
                                                                  <w:marLeft w:val="0"/>
                                                                  <w:marRight w:val="0"/>
                                                                  <w:marTop w:val="0"/>
                                                                  <w:marBottom w:val="75"/>
                                                                  <w:divBdr>
                                                                    <w:top w:val="none" w:sz="0" w:space="0" w:color="auto"/>
                                                                    <w:left w:val="none" w:sz="0" w:space="0" w:color="auto"/>
                                                                    <w:bottom w:val="none" w:sz="0" w:space="0" w:color="auto"/>
                                                                    <w:right w:val="none" w:sz="0" w:space="0" w:color="auto"/>
                                                                  </w:divBdr>
                                                                  <w:divsChild>
                                                                    <w:div w:id="1104302386">
                                                                      <w:marLeft w:val="0"/>
                                                                      <w:marRight w:val="0"/>
                                                                      <w:marTop w:val="0"/>
                                                                      <w:marBottom w:val="0"/>
                                                                      <w:divBdr>
                                                                        <w:top w:val="none" w:sz="0" w:space="0" w:color="auto"/>
                                                                        <w:left w:val="none" w:sz="0" w:space="0" w:color="auto"/>
                                                                        <w:bottom w:val="none" w:sz="0" w:space="0" w:color="auto"/>
                                                                        <w:right w:val="none" w:sz="0" w:space="0" w:color="auto"/>
                                                                      </w:divBdr>
                                                                      <w:divsChild>
                                                                        <w:div w:id="6865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0608">
                                                                  <w:marLeft w:val="0"/>
                                                                  <w:marRight w:val="0"/>
                                                                  <w:marTop w:val="0"/>
                                                                  <w:marBottom w:val="75"/>
                                                                  <w:divBdr>
                                                                    <w:top w:val="none" w:sz="0" w:space="0" w:color="auto"/>
                                                                    <w:left w:val="none" w:sz="0" w:space="0" w:color="auto"/>
                                                                    <w:bottom w:val="none" w:sz="0" w:space="0" w:color="auto"/>
                                                                    <w:right w:val="none" w:sz="0" w:space="0" w:color="auto"/>
                                                                  </w:divBdr>
                                                                  <w:divsChild>
                                                                    <w:div w:id="1272206138">
                                                                      <w:marLeft w:val="0"/>
                                                                      <w:marRight w:val="0"/>
                                                                      <w:marTop w:val="0"/>
                                                                      <w:marBottom w:val="0"/>
                                                                      <w:divBdr>
                                                                        <w:top w:val="none" w:sz="0" w:space="0" w:color="auto"/>
                                                                        <w:left w:val="none" w:sz="0" w:space="0" w:color="auto"/>
                                                                        <w:bottom w:val="none" w:sz="0" w:space="0" w:color="auto"/>
                                                                        <w:right w:val="none" w:sz="0" w:space="0" w:color="auto"/>
                                                                      </w:divBdr>
                                                                      <w:divsChild>
                                                                        <w:div w:id="186686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1165">
                                                                  <w:marLeft w:val="0"/>
                                                                  <w:marRight w:val="0"/>
                                                                  <w:marTop w:val="0"/>
                                                                  <w:marBottom w:val="75"/>
                                                                  <w:divBdr>
                                                                    <w:top w:val="none" w:sz="0" w:space="0" w:color="auto"/>
                                                                    <w:left w:val="none" w:sz="0" w:space="0" w:color="auto"/>
                                                                    <w:bottom w:val="none" w:sz="0" w:space="0" w:color="auto"/>
                                                                    <w:right w:val="none" w:sz="0" w:space="0" w:color="auto"/>
                                                                  </w:divBdr>
                                                                  <w:divsChild>
                                                                    <w:div w:id="2128307751">
                                                                      <w:marLeft w:val="0"/>
                                                                      <w:marRight w:val="0"/>
                                                                      <w:marTop w:val="0"/>
                                                                      <w:marBottom w:val="0"/>
                                                                      <w:divBdr>
                                                                        <w:top w:val="none" w:sz="0" w:space="0" w:color="auto"/>
                                                                        <w:left w:val="none" w:sz="0" w:space="0" w:color="auto"/>
                                                                        <w:bottom w:val="none" w:sz="0" w:space="0" w:color="auto"/>
                                                                        <w:right w:val="none" w:sz="0" w:space="0" w:color="auto"/>
                                                                      </w:divBdr>
                                                                      <w:divsChild>
                                                                        <w:div w:id="20723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95332">
                                                                  <w:marLeft w:val="0"/>
                                                                  <w:marRight w:val="0"/>
                                                                  <w:marTop w:val="0"/>
                                                                  <w:marBottom w:val="75"/>
                                                                  <w:divBdr>
                                                                    <w:top w:val="none" w:sz="0" w:space="0" w:color="auto"/>
                                                                    <w:left w:val="none" w:sz="0" w:space="0" w:color="auto"/>
                                                                    <w:bottom w:val="none" w:sz="0" w:space="0" w:color="auto"/>
                                                                    <w:right w:val="none" w:sz="0" w:space="0" w:color="auto"/>
                                                                  </w:divBdr>
                                                                  <w:divsChild>
                                                                    <w:div w:id="1322083503">
                                                                      <w:marLeft w:val="0"/>
                                                                      <w:marRight w:val="0"/>
                                                                      <w:marTop w:val="0"/>
                                                                      <w:marBottom w:val="0"/>
                                                                      <w:divBdr>
                                                                        <w:top w:val="none" w:sz="0" w:space="0" w:color="auto"/>
                                                                        <w:left w:val="none" w:sz="0" w:space="0" w:color="auto"/>
                                                                        <w:bottom w:val="none" w:sz="0" w:space="0" w:color="auto"/>
                                                                        <w:right w:val="none" w:sz="0" w:space="0" w:color="auto"/>
                                                                      </w:divBdr>
                                                                      <w:divsChild>
                                                                        <w:div w:id="126962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922240">
                                                                  <w:marLeft w:val="0"/>
                                                                  <w:marRight w:val="0"/>
                                                                  <w:marTop w:val="0"/>
                                                                  <w:marBottom w:val="75"/>
                                                                  <w:divBdr>
                                                                    <w:top w:val="none" w:sz="0" w:space="0" w:color="auto"/>
                                                                    <w:left w:val="none" w:sz="0" w:space="0" w:color="auto"/>
                                                                    <w:bottom w:val="none" w:sz="0" w:space="0" w:color="auto"/>
                                                                    <w:right w:val="none" w:sz="0" w:space="0" w:color="auto"/>
                                                                  </w:divBdr>
                                                                  <w:divsChild>
                                                                    <w:div w:id="90466840">
                                                                      <w:marLeft w:val="0"/>
                                                                      <w:marRight w:val="0"/>
                                                                      <w:marTop w:val="0"/>
                                                                      <w:marBottom w:val="0"/>
                                                                      <w:divBdr>
                                                                        <w:top w:val="none" w:sz="0" w:space="0" w:color="auto"/>
                                                                        <w:left w:val="none" w:sz="0" w:space="0" w:color="auto"/>
                                                                        <w:bottom w:val="none" w:sz="0" w:space="0" w:color="auto"/>
                                                                        <w:right w:val="none" w:sz="0" w:space="0" w:color="auto"/>
                                                                      </w:divBdr>
                                                                      <w:divsChild>
                                                                        <w:div w:id="127409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01587">
                                                                  <w:marLeft w:val="0"/>
                                                                  <w:marRight w:val="0"/>
                                                                  <w:marTop w:val="0"/>
                                                                  <w:marBottom w:val="75"/>
                                                                  <w:divBdr>
                                                                    <w:top w:val="none" w:sz="0" w:space="0" w:color="auto"/>
                                                                    <w:left w:val="none" w:sz="0" w:space="0" w:color="auto"/>
                                                                    <w:bottom w:val="none" w:sz="0" w:space="0" w:color="auto"/>
                                                                    <w:right w:val="none" w:sz="0" w:space="0" w:color="auto"/>
                                                                  </w:divBdr>
                                                                  <w:divsChild>
                                                                    <w:div w:id="1867402433">
                                                                      <w:marLeft w:val="0"/>
                                                                      <w:marRight w:val="0"/>
                                                                      <w:marTop w:val="0"/>
                                                                      <w:marBottom w:val="0"/>
                                                                      <w:divBdr>
                                                                        <w:top w:val="none" w:sz="0" w:space="0" w:color="auto"/>
                                                                        <w:left w:val="none" w:sz="0" w:space="0" w:color="auto"/>
                                                                        <w:bottom w:val="none" w:sz="0" w:space="0" w:color="auto"/>
                                                                        <w:right w:val="none" w:sz="0" w:space="0" w:color="auto"/>
                                                                      </w:divBdr>
                                                                      <w:divsChild>
                                                                        <w:div w:id="16311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28407">
                                                                  <w:marLeft w:val="0"/>
                                                                  <w:marRight w:val="0"/>
                                                                  <w:marTop w:val="0"/>
                                                                  <w:marBottom w:val="75"/>
                                                                  <w:divBdr>
                                                                    <w:top w:val="none" w:sz="0" w:space="0" w:color="auto"/>
                                                                    <w:left w:val="none" w:sz="0" w:space="0" w:color="auto"/>
                                                                    <w:bottom w:val="none" w:sz="0" w:space="0" w:color="auto"/>
                                                                    <w:right w:val="none" w:sz="0" w:space="0" w:color="auto"/>
                                                                  </w:divBdr>
                                                                  <w:divsChild>
                                                                    <w:div w:id="1426609163">
                                                                      <w:marLeft w:val="0"/>
                                                                      <w:marRight w:val="0"/>
                                                                      <w:marTop w:val="0"/>
                                                                      <w:marBottom w:val="0"/>
                                                                      <w:divBdr>
                                                                        <w:top w:val="none" w:sz="0" w:space="0" w:color="auto"/>
                                                                        <w:left w:val="none" w:sz="0" w:space="0" w:color="auto"/>
                                                                        <w:bottom w:val="none" w:sz="0" w:space="0" w:color="auto"/>
                                                                        <w:right w:val="none" w:sz="0" w:space="0" w:color="auto"/>
                                                                      </w:divBdr>
                                                                      <w:divsChild>
                                                                        <w:div w:id="11820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36112">
                                                                  <w:marLeft w:val="0"/>
                                                                  <w:marRight w:val="0"/>
                                                                  <w:marTop w:val="0"/>
                                                                  <w:marBottom w:val="75"/>
                                                                  <w:divBdr>
                                                                    <w:top w:val="none" w:sz="0" w:space="0" w:color="auto"/>
                                                                    <w:left w:val="none" w:sz="0" w:space="0" w:color="auto"/>
                                                                    <w:bottom w:val="none" w:sz="0" w:space="0" w:color="auto"/>
                                                                    <w:right w:val="none" w:sz="0" w:space="0" w:color="auto"/>
                                                                  </w:divBdr>
                                                                  <w:divsChild>
                                                                    <w:div w:id="1331829257">
                                                                      <w:marLeft w:val="0"/>
                                                                      <w:marRight w:val="0"/>
                                                                      <w:marTop w:val="0"/>
                                                                      <w:marBottom w:val="0"/>
                                                                      <w:divBdr>
                                                                        <w:top w:val="none" w:sz="0" w:space="0" w:color="auto"/>
                                                                        <w:left w:val="none" w:sz="0" w:space="0" w:color="auto"/>
                                                                        <w:bottom w:val="none" w:sz="0" w:space="0" w:color="auto"/>
                                                                        <w:right w:val="none" w:sz="0" w:space="0" w:color="auto"/>
                                                                      </w:divBdr>
                                                                      <w:divsChild>
                                                                        <w:div w:id="1462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4307">
                                                                  <w:marLeft w:val="0"/>
                                                                  <w:marRight w:val="0"/>
                                                                  <w:marTop w:val="0"/>
                                                                  <w:marBottom w:val="75"/>
                                                                  <w:divBdr>
                                                                    <w:top w:val="none" w:sz="0" w:space="0" w:color="auto"/>
                                                                    <w:left w:val="none" w:sz="0" w:space="0" w:color="auto"/>
                                                                    <w:bottom w:val="none" w:sz="0" w:space="0" w:color="auto"/>
                                                                    <w:right w:val="none" w:sz="0" w:space="0" w:color="auto"/>
                                                                  </w:divBdr>
                                                                  <w:divsChild>
                                                                    <w:div w:id="1481312509">
                                                                      <w:marLeft w:val="0"/>
                                                                      <w:marRight w:val="0"/>
                                                                      <w:marTop w:val="0"/>
                                                                      <w:marBottom w:val="0"/>
                                                                      <w:divBdr>
                                                                        <w:top w:val="none" w:sz="0" w:space="0" w:color="auto"/>
                                                                        <w:left w:val="none" w:sz="0" w:space="0" w:color="auto"/>
                                                                        <w:bottom w:val="none" w:sz="0" w:space="0" w:color="auto"/>
                                                                        <w:right w:val="none" w:sz="0" w:space="0" w:color="auto"/>
                                                                      </w:divBdr>
                                                                      <w:divsChild>
                                                                        <w:div w:id="3058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29552">
                                                                  <w:marLeft w:val="0"/>
                                                                  <w:marRight w:val="0"/>
                                                                  <w:marTop w:val="0"/>
                                                                  <w:marBottom w:val="75"/>
                                                                  <w:divBdr>
                                                                    <w:top w:val="none" w:sz="0" w:space="0" w:color="auto"/>
                                                                    <w:left w:val="none" w:sz="0" w:space="0" w:color="auto"/>
                                                                    <w:bottom w:val="none" w:sz="0" w:space="0" w:color="auto"/>
                                                                    <w:right w:val="none" w:sz="0" w:space="0" w:color="auto"/>
                                                                  </w:divBdr>
                                                                  <w:divsChild>
                                                                    <w:div w:id="1979338594">
                                                                      <w:marLeft w:val="0"/>
                                                                      <w:marRight w:val="0"/>
                                                                      <w:marTop w:val="0"/>
                                                                      <w:marBottom w:val="0"/>
                                                                      <w:divBdr>
                                                                        <w:top w:val="none" w:sz="0" w:space="0" w:color="auto"/>
                                                                        <w:left w:val="none" w:sz="0" w:space="0" w:color="auto"/>
                                                                        <w:bottom w:val="none" w:sz="0" w:space="0" w:color="auto"/>
                                                                        <w:right w:val="none" w:sz="0" w:space="0" w:color="auto"/>
                                                                      </w:divBdr>
                                                                      <w:divsChild>
                                                                        <w:div w:id="5568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6983499">
      <w:bodyDiv w:val="1"/>
      <w:marLeft w:val="0"/>
      <w:marRight w:val="0"/>
      <w:marTop w:val="0"/>
      <w:marBottom w:val="0"/>
      <w:divBdr>
        <w:top w:val="none" w:sz="0" w:space="0" w:color="auto"/>
        <w:left w:val="none" w:sz="0" w:space="0" w:color="auto"/>
        <w:bottom w:val="none" w:sz="0" w:space="0" w:color="auto"/>
        <w:right w:val="none" w:sz="0" w:space="0" w:color="auto"/>
      </w:divBdr>
      <w:divsChild>
        <w:div w:id="216477438">
          <w:marLeft w:val="-225"/>
          <w:marRight w:val="-225"/>
          <w:marTop w:val="0"/>
          <w:marBottom w:val="75"/>
          <w:divBdr>
            <w:top w:val="none" w:sz="0" w:space="0" w:color="auto"/>
            <w:left w:val="none" w:sz="0" w:space="0" w:color="auto"/>
            <w:bottom w:val="none" w:sz="0" w:space="0" w:color="auto"/>
            <w:right w:val="none" w:sz="0" w:space="0" w:color="auto"/>
          </w:divBdr>
          <w:divsChild>
            <w:div w:id="384377332">
              <w:marLeft w:val="0"/>
              <w:marRight w:val="0"/>
              <w:marTop w:val="0"/>
              <w:marBottom w:val="0"/>
              <w:divBdr>
                <w:top w:val="none" w:sz="0" w:space="0" w:color="auto"/>
                <w:left w:val="none" w:sz="0" w:space="0" w:color="auto"/>
                <w:bottom w:val="none" w:sz="0" w:space="0" w:color="auto"/>
                <w:right w:val="none" w:sz="0" w:space="0" w:color="auto"/>
              </w:divBdr>
              <w:divsChild>
                <w:div w:id="157909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5096">
          <w:marLeft w:val="-225"/>
          <w:marRight w:val="-225"/>
          <w:marTop w:val="0"/>
          <w:marBottom w:val="75"/>
          <w:divBdr>
            <w:top w:val="none" w:sz="0" w:space="0" w:color="auto"/>
            <w:left w:val="none" w:sz="0" w:space="0" w:color="auto"/>
            <w:bottom w:val="none" w:sz="0" w:space="0" w:color="auto"/>
            <w:right w:val="none" w:sz="0" w:space="0" w:color="auto"/>
          </w:divBdr>
          <w:divsChild>
            <w:div w:id="1526557561">
              <w:marLeft w:val="0"/>
              <w:marRight w:val="0"/>
              <w:marTop w:val="0"/>
              <w:marBottom w:val="0"/>
              <w:divBdr>
                <w:top w:val="none" w:sz="0" w:space="0" w:color="auto"/>
                <w:left w:val="none" w:sz="0" w:space="0" w:color="auto"/>
                <w:bottom w:val="none" w:sz="0" w:space="0" w:color="auto"/>
                <w:right w:val="none" w:sz="0" w:space="0" w:color="auto"/>
              </w:divBdr>
              <w:divsChild>
                <w:div w:id="100933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786540">
          <w:marLeft w:val="-225"/>
          <w:marRight w:val="-225"/>
          <w:marTop w:val="0"/>
          <w:marBottom w:val="75"/>
          <w:divBdr>
            <w:top w:val="none" w:sz="0" w:space="0" w:color="auto"/>
            <w:left w:val="none" w:sz="0" w:space="0" w:color="auto"/>
            <w:bottom w:val="none" w:sz="0" w:space="0" w:color="auto"/>
            <w:right w:val="none" w:sz="0" w:space="0" w:color="auto"/>
          </w:divBdr>
          <w:divsChild>
            <w:div w:id="2127309804">
              <w:marLeft w:val="0"/>
              <w:marRight w:val="0"/>
              <w:marTop w:val="0"/>
              <w:marBottom w:val="0"/>
              <w:divBdr>
                <w:top w:val="none" w:sz="0" w:space="0" w:color="auto"/>
                <w:left w:val="none" w:sz="0" w:space="0" w:color="auto"/>
                <w:bottom w:val="none" w:sz="0" w:space="0" w:color="auto"/>
                <w:right w:val="none" w:sz="0" w:space="0" w:color="auto"/>
              </w:divBdr>
              <w:divsChild>
                <w:div w:id="13548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945285">
          <w:marLeft w:val="-225"/>
          <w:marRight w:val="-225"/>
          <w:marTop w:val="0"/>
          <w:marBottom w:val="75"/>
          <w:divBdr>
            <w:top w:val="none" w:sz="0" w:space="0" w:color="auto"/>
            <w:left w:val="none" w:sz="0" w:space="0" w:color="auto"/>
            <w:bottom w:val="none" w:sz="0" w:space="0" w:color="auto"/>
            <w:right w:val="none" w:sz="0" w:space="0" w:color="auto"/>
          </w:divBdr>
          <w:divsChild>
            <w:div w:id="812719911">
              <w:marLeft w:val="0"/>
              <w:marRight w:val="0"/>
              <w:marTop w:val="0"/>
              <w:marBottom w:val="0"/>
              <w:divBdr>
                <w:top w:val="none" w:sz="0" w:space="0" w:color="auto"/>
                <w:left w:val="none" w:sz="0" w:space="0" w:color="auto"/>
                <w:bottom w:val="none" w:sz="0" w:space="0" w:color="auto"/>
                <w:right w:val="none" w:sz="0" w:space="0" w:color="auto"/>
              </w:divBdr>
              <w:divsChild>
                <w:div w:id="142221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44418">
          <w:marLeft w:val="-225"/>
          <w:marRight w:val="-225"/>
          <w:marTop w:val="0"/>
          <w:marBottom w:val="75"/>
          <w:divBdr>
            <w:top w:val="none" w:sz="0" w:space="0" w:color="auto"/>
            <w:left w:val="none" w:sz="0" w:space="0" w:color="auto"/>
            <w:bottom w:val="none" w:sz="0" w:space="0" w:color="auto"/>
            <w:right w:val="none" w:sz="0" w:space="0" w:color="auto"/>
          </w:divBdr>
          <w:divsChild>
            <w:div w:id="1863401632">
              <w:marLeft w:val="0"/>
              <w:marRight w:val="0"/>
              <w:marTop w:val="0"/>
              <w:marBottom w:val="0"/>
              <w:divBdr>
                <w:top w:val="none" w:sz="0" w:space="0" w:color="auto"/>
                <w:left w:val="none" w:sz="0" w:space="0" w:color="auto"/>
                <w:bottom w:val="none" w:sz="0" w:space="0" w:color="auto"/>
                <w:right w:val="none" w:sz="0" w:space="0" w:color="auto"/>
              </w:divBdr>
              <w:divsChild>
                <w:div w:id="20413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9205">
          <w:marLeft w:val="-225"/>
          <w:marRight w:val="-225"/>
          <w:marTop w:val="0"/>
          <w:marBottom w:val="75"/>
          <w:divBdr>
            <w:top w:val="none" w:sz="0" w:space="0" w:color="auto"/>
            <w:left w:val="none" w:sz="0" w:space="0" w:color="auto"/>
            <w:bottom w:val="none" w:sz="0" w:space="0" w:color="auto"/>
            <w:right w:val="none" w:sz="0" w:space="0" w:color="auto"/>
          </w:divBdr>
          <w:divsChild>
            <w:div w:id="128012686">
              <w:marLeft w:val="0"/>
              <w:marRight w:val="0"/>
              <w:marTop w:val="0"/>
              <w:marBottom w:val="0"/>
              <w:divBdr>
                <w:top w:val="none" w:sz="0" w:space="0" w:color="auto"/>
                <w:left w:val="none" w:sz="0" w:space="0" w:color="auto"/>
                <w:bottom w:val="none" w:sz="0" w:space="0" w:color="auto"/>
                <w:right w:val="none" w:sz="0" w:space="0" w:color="auto"/>
              </w:divBdr>
              <w:divsChild>
                <w:div w:id="13345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08419">
          <w:marLeft w:val="-225"/>
          <w:marRight w:val="-225"/>
          <w:marTop w:val="0"/>
          <w:marBottom w:val="75"/>
          <w:divBdr>
            <w:top w:val="none" w:sz="0" w:space="0" w:color="auto"/>
            <w:left w:val="none" w:sz="0" w:space="0" w:color="auto"/>
            <w:bottom w:val="none" w:sz="0" w:space="0" w:color="auto"/>
            <w:right w:val="none" w:sz="0" w:space="0" w:color="auto"/>
          </w:divBdr>
          <w:divsChild>
            <w:div w:id="121926266">
              <w:marLeft w:val="0"/>
              <w:marRight w:val="0"/>
              <w:marTop w:val="0"/>
              <w:marBottom w:val="0"/>
              <w:divBdr>
                <w:top w:val="none" w:sz="0" w:space="0" w:color="auto"/>
                <w:left w:val="none" w:sz="0" w:space="0" w:color="auto"/>
                <w:bottom w:val="none" w:sz="0" w:space="0" w:color="auto"/>
                <w:right w:val="none" w:sz="0" w:space="0" w:color="auto"/>
              </w:divBdr>
              <w:divsChild>
                <w:div w:id="77440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35209">
          <w:marLeft w:val="-225"/>
          <w:marRight w:val="-225"/>
          <w:marTop w:val="0"/>
          <w:marBottom w:val="75"/>
          <w:divBdr>
            <w:top w:val="none" w:sz="0" w:space="0" w:color="auto"/>
            <w:left w:val="none" w:sz="0" w:space="0" w:color="auto"/>
            <w:bottom w:val="none" w:sz="0" w:space="0" w:color="auto"/>
            <w:right w:val="none" w:sz="0" w:space="0" w:color="auto"/>
          </w:divBdr>
          <w:divsChild>
            <w:div w:id="114955365">
              <w:marLeft w:val="0"/>
              <w:marRight w:val="0"/>
              <w:marTop w:val="0"/>
              <w:marBottom w:val="0"/>
              <w:divBdr>
                <w:top w:val="none" w:sz="0" w:space="0" w:color="auto"/>
                <w:left w:val="none" w:sz="0" w:space="0" w:color="auto"/>
                <w:bottom w:val="none" w:sz="0" w:space="0" w:color="auto"/>
                <w:right w:val="none" w:sz="0" w:space="0" w:color="auto"/>
              </w:divBdr>
              <w:divsChild>
                <w:div w:id="7867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5577">
          <w:marLeft w:val="-225"/>
          <w:marRight w:val="-225"/>
          <w:marTop w:val="0"/>
          <w:marBottom w:val="75"/>
          <w:divBdr>
            <w:top w:val="none" w:sz="0" w:space="0" w:color="auto"/>
            <w:left w:val="none" w:sz="0" w:space="0" w:color="auto"/>
            <w:bottom w:val="none" w:sz="0" w:space="0" w:color="auto"/>
            <w:right w:val="none" w:sz="0" w:space="0" w:color="auto"/>
          </w:divBdr>
          <w:divsChild>
            <w:div w:id="686713793">
              <w:marLeft w:val="0"/>
              <w:marRight w:val="0"/>
              <w:marTop w:val="0"/>
              <w:marBottom w:val="0"/>
              <w:divBdr>
                <w:top w:val="none" w:sz="0" w:space="0" w:color="auto"/>
                <w:left w:val="none" w:sz="0" w:space="0" w:color="auto"/>
                <w:bottom w:val="none" w:sz="0" w:space="0" w:color="auto"/>
                <w:right w:val="none" w:sz="0" w:space="0" w:color="auto"/>
              </w:divBdr>
              <w:divsChild>
                <w:div w:id="8751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87960">
          <w:marLeft w:val="-225"/>
          <w:marRight w:val="-225"/>
          <w:marTop w:val="0"/>
          <w:marBottom w:val="75"/>
          <w:divBdr>
            <w:top w:val="none" w:sz="0" w:space="0" w:color="auto"/>
            <w:left w:val="none" w:sz="0" w:space="0" w:color="auto"/>
            <w:bottom w:val="none" w:sz="0" w:space="0" w:color="auto"/>
            <w:right w:val="none" w:sz="0" w:space="0" w:color="auto"/>
          </w:divBdr>
          <w:divsChild>
            <w:div w:id="1866477464">
              <w:marLeft w:val="0"/>
              <w:marRight w:val="0"/>
              <w:marTop w:val="0"/>
              <w:marBottom w:val="0"/>
              <w:divBdr>
                <w:top w:val="none" w:sz="0" w:space="0" w:color="auto"/>
                <w:left w:val="none" w:sz="0" w:space="0" w:color="auto"/>
                <w:bottom w:val="none" w:sz="0" w:space="0" w:color="auto"/>
                <w:right w:val="none" w:sz="0" w:space="0" w:color="auto"/>
              </w:divBdr>
              <w:divsChild>
                <w:div w:id="86541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94999">
          <w:marLeft w:val="-225"/>
          <w:marRight w:val="-225"/>
          <w:marTop w:val="0"/>
          <w:marBottom w:val="75"/>
          <w:divBdr>
            <w:top w:val="none" w:sz="0" w:space="0" w:color="auto"/>
            <w:left w:val="none" w:sz="0" w:space="0" w:color="auto"/>
            <w:bottom w:val="none" w:sz="0" w:space="0" w:color="auto"/>
            <w:right w:val="none" w:sz="0" w:space="0" w:color="auto"/>
          </w:divBdr>
          <w:divsChild>
            <w:div w:id="956134548">
              <w:marLeft w:val="0"/>
              <w:marRight w:val="0"/>
              <w:marTop w:val="0"/>
              <w:marBottom w:val="0"/>
              <w:divBdr>
                <w:top w:val="none" w:sz="0" w:space="0" w:color="auto"/>
                <w:left w:val="none" w:sz="0" w:space="0" w:color="auto"/>
                <w:bottom w:val="none" w:sz="0" w:space="0" w:color="auto"/>
                <w:right w:val="none" w:sz="0" w:space="0" w:color="auto"/>
              </w:divBdr>
              <w:divsChild>
                <w:div w:id="5570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66621">
      <w:bodyDiv w:val="1"/>
      <w:marLeft w:val="0"/>
      <w:marRight w:val="0"/>
      <w:marTop w:val="0"/>
      <w:marBottom w:val="0"/>
      <w:divBdr>
        <w:top w:val="none" w:sz="0" w:space="0" w:color="auto"/>
        <w:left w:val="none" w:sz="0" w:space="0" w:color="auto"/>
        <w:bottom w:val="none" w:sz="0" w:space="0" w:color="auto"/>
        <w:right w:val="none" w:sz="0" w:space="0" w:color="auto"/>
      </w:divBdr>
    </w:div>
    <w:div w:id="1295601727">
      <w:bodyDiv w:val="1"/>
      <w:marLeft w:val="0"/>
      <w:marRight w:val="0"/>
      <w:marTop w:val="0"/>
      <w:marBottom w:val="0"/>
      <w:divBdr>
        <w:top w:val="none" w:sz="0" w:space="0" w:color="auto"/>
        <w:left w:val="none" w:sz="0" w:space="0" w:color="auto"/>
        <w:bottom w:val="none" w:sz="0" w:space="0" w:color="auto"/>
        <w:right w:val="none" w:sz="0" w:space="0" w:color="auto"/>
      </w:divBdr>
    </w:div>
    <w:div w:id="1780029877">
      <w:bodyDiv w:val="1"/>
      <w:marLeft w:val="0"/>
      <w:marRight w:val="0"/>
      <w:marTop w:val="0"/>
      <w:marBottom w:val="0"/>
      <w:divBdr>
        <w:top w:val="none" w:sz="0" w:space="0" w:color="auto"/>
        <w:left w:val="none" w:sz="0" w:space="0" w:color="auto"/>
        <w:bottom w:val="none" w:sz="0" w:space="0" w:color="auto"/>
        <w:right w:val="none" w:sz="0" w:space="0" w:color="auto"/>
      </w:divBdr>
      <w:divsChild>
        <w:div w:id="823275075">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61931282">
              <w:marLeft w:val="0"/>
              <w:marRight w:val="0"/>
              <w:marTop w:val="0"/>
              <w:marBottom w:val="0"/>
              <w:divBdr>
                <w:top w:val="none" w:sz="0" w:space="0" w:color="auto"/>
                <w:left w:val="none" w:sz="0" w:space="0" w:color="auto"/>
                <w:bottom w:val="none" w:sz="0" w:space="0" w:color="auto"/>
                <w:right w:val="none" w:sz="0" w:space="0" w:color="auto"/>
              </w:divBdr>
              <w:divsChild>
                <w:div w:id="559874504">
                  <w:marLeft w:val="0"/>
                  <w:marRight w:val="0"/>
                  <w:marTop w:val="0"/>
                  <w:marBottom w:val="0"/>
                  <w:divBdr>
                    <w:top w:val="none" w:sz="0" w:space="0" w:color="auto"/>
                    <w:left w:val="none" w:sz="0" w:space="0" w:color="auto"/>
                    <w:bottom w:val="none" w:sz="0" w:space="0" w:color="auto"/>
                    <w:right w:val="none" w:sz="0" w:space="0" w:color="auto"/>
                  </w:divBdr>
                  <w:divsChild>
                    <w:div w:id="1448506877">
                      <w:marLeft w:val="0"/>
                      <w:marRight w:val="0"/>
                      <w:marTop w:val="0"/>
                      <w:marBottom w:val="0"/>
                      <w:divBdr>
                        <w:top w:val="none" w:sz="0" w:space="0" w:color="auto"/>
                        <w:left w:val="none" w:sz="0" w:space="0" w:color="auto"/>
                        <w:bottom w:val="none" w:sz="0" w:space="0" w:color="auto"/>
                        <w:right w:val="none" w:sz="0" w:space="0" w:color="auto"/>
                      </w:divBdr>
                      <w:divsChild>
                        <w:div w:id="128474528">
                          <w:marLeft w:val="0"/>
                          <w:marRight w:val="0"/>
                          <w:marTop w:val="0"/>
                          <w:marBottom w:val="0"/>
                          <w:divBdr>
                            <w:top w:val="none" w:sz="0" w:space="0" w:color="auto"/>
                            <w:left w:val="none" w:sz="0" w:space="0" w:color="auto"/>
                            <w:bottom w:val="none" w:sz="0" w:space="0" w:color="auto"/>
                            <w:right w:val="none" w:sz="0" w:space="0" w:color="auto"/>
                          </w:divBdr>
                          <w:divsChild>
                            <w:div w:id="967473914">
                              <w:marLeft w:val="0"/>
                              <w:marRight w:val="0"/>
                              <w:marTop w:val="0"/>
                              <w:marBottom w:val="0"/>
                              <w:divBdr>
                                <w:top w:val="none" w:sz="0" w:space="0" w:color="auto"/>
                                <w:left w:val="none" w:sz="0" w:space="0" w:color="auto"/>
                                <w:bottom w:val="none" w:sz="0" w:space="0" w:color="auto"/>
                                <w:right w:val="none" w:sz="0" w:space="0" w:color="auto"/>
                              </w:divBdr>
                              <w:divsChild>
                                <w:div w:id="317736129">
                                  <w:marLeft w:val="0"/>
                                  <w:marRight w:val="0"/>
                                  <w:marTop w:val="0"/>
                                  <w:marBottom w:val="0"/>
                                  <w:divBdr>
                                    <w:top w:val="none" w:sz="0" w:space="0" w:color="auto"/>
                                    <w:left w:val="none" w:sz="0" w:space="0" w:color="auto"/>
                                    <w:bottom w:val="none" w:sz="0" w:space="0" w:color="auto"/>
                                    <w:right w:val="none" w:sz="0" w:space="0" w:color="auto"/>
                                  </w:divBdr>
                                  <w:divsChild>
                                    <w:div w:id="197567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45538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12"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29F343B294E112BD805805FEF4CF4B5672237V6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3860</Words>
  <Characters>22006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ЭР</dc:creator>
  <cp:keywords/>
  <dc:description/>
  <cp:lastModifiedBy>№ 1 СШОР</cp:lastModifiedBy>
  <cp:revision>2</cp:revision>
  <cp:lastPrinted>2023-04-14T11:43:00Z</cp:lastPrinted>
  <dcterms:created xsi:type="dcterms:W3CDTF">2026-06-01T13:49:00Z</dcterms:created>
  <dcterms:modified xsi:type="dcterms:W3CDTF">2026-06-01T13:49:00Z</dcterms:modified>
</cp:coreProperties>
</file>