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45C87" w14:textId="77777777" w:rsidR="00285495" w:rsidRPr="001255E9" w:rsidRDefault="00285495" w:rsidP="00553FBB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14:paraId="0F1E8143" w14:textId="77777777" w:rsidR="001255E9" w:rsidRPr="001255E9" w:rsidRDefault="001255E9" w:rsidP="00827597">
      <w:pPr>
        <w:pStyle w:val="a6"/>
        <w:jc w:val="center"/>
        <w:rPr>
          <w:rFonts w:ascii="Times New Roman" w:hAnsi="Times New Roman"/>
          <w:sz w:val="16"/>
          <w:szCs w:val="16"/>
        </w:rPr>
      </w:pPr>
    </w:p>
    <w:p w14:paraId="20518F21" w14:textId="77777777" w:rsidR="00276405" w:rsidRPr="00827597" w:rsidRDefault="006C2F9C" w:rsidP="00827597">
      <w:pPr>
        <w:jc w:val="center"/>
        <w:rPr>
          <w:rFonts w:ascii="Times New Roman" w:hAnsi="Times New Roman" w:cs="Times New Roman"/>
          <w:b/>
          <w:color w:val="auto"/>
        </w:rPr>
      </w:pPr>
      <w:r w:rsidRPr="00827597">
        <w:rPr>
          <w:rFonts w:ascii="Times New Roman" w:hAnsi="Times New Roman" w:cs="Times New Roman"/>
          <w:b/>
          <w:color w:val="auto"/>
        </w:rPr>
        <w:t xml:space="preserve">Обоснование начальной (максимальной) цены контракта </w:t>
      </w:r>
      <w:r w:rsidRPr="00827597">
        <w:rPr>
          <w:rFonts w:ascii="Times New Roman" w:hAnsi="Times New Roman" w:cs="Times New Roman"/>
          <w:b/>
          <w:color w:val="auto"/>
        </w:rPr>
        <w:br/>
        <w:t>(начальных цен</w:t>
      </w:r>
      <w:r w:rsidR="005C5398" w:rsidRPr="00827597">
        <w:rPr>
          <w:rFonts w:ascii="Times New Roman" w:hAnsi="Times New Roman" w:cs="Times New Roman"/>
          <w:b/>
          <w:color w:val="auto"/>
        </w:rPr>
        <w:t xml:space="preserve"> единиц товара, работы, услуги)</w:t>
      </w:r>
      <w:r w:rsidR="003B1F9D" w:rsidRPr="00827597">
        <w:rPr>
          <w:rFonts w:ascii="Times New Roman" w:hAnsi="Times New Roman" w:cs="Times New Roman"/>
          <w:b/>
          <w:color w:val="auto"/>
        </w:rPr>
        <w:t xml:space="preserve"> </w:t>
      </w:r>
    </w:p>
    <w:p w14:paraId="73ECA9C5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</w:rPr>
      </w:pPr>
    </w:p>
    <w:p w14:paraId="5939E107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B86DAD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1C7AAA21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B86DAD">
        <w:rPr>
          <w:rFonts w:ascii="Times New Roman" w:hAnsi="Times New Roman" w:cs="Times New Roman"/>
        </w:rPr>
        <w:t xml:space="preserve">Начальная (максимальная) цена контракта определена и обоснована посредством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</w:t>
      </w:r>
      <w:proofErr w:type="gramStart"/>
      <w:r w:rsidRPr="00B86DAD">
        <w:rPr>
          <w:rFonts w:ascii="Times New Roman" w:hAnsi="Times New Roman" w:cs="Times New Roman"/>
        </w:rPr>
        <w:t>методов</w:t>
      </w:r>
      <w:proofErr w:type="gramEnd"/>
      <w:r w:rsidRPr="00B86DAD">
        <w:rPr>
          <w:rFonts w:ascii="Times New Roman" w:hAnsi="Times New Roman" w:cs="Times New Roman"/>
        </w:rPr>
        <w:t xml:space="preserve">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28DD6CA3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  <w:b/>
        </w:rPr>
      </w:pPr>
      <w:r w:rsidRPr="00B86DAD">
        <w:rPr>
          <w:rFonts w:ascii="Times New Roman" w:hAnsi="Times New Roman" w:cs="Times New Roman"/>
          <w:b/>
        </w:rPr>
        <w:t xml:space="preserve">Начальная (максимальная) цена контракта составляет </w:t>
      </w:r>
    </w:p>
    <w:p w14:paraId="519D68FA" w14:textId="0DE13694" w:rsidR="00827597" w:rsidRPr="00B86DAD" w:rsidRDefault="003D61D1" w:rsidP="00827597"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1 940</w:t>
      </w:r>
      <w:r w:rsidR="0077360D" w:rsidRPr="00B86DAD">
        <w:rPr>
          <w:rFonts w:ascii="Times New Roman" w:hAnsi="Times New Roman" w:cs="Times New Roman"/>
          <w:color w:val="000000" w:themeColor="text1"/>
        </w:rPr>
        <w:t xml:space="preserve"> </w:t>
      </w:r>
      <w:r w:rsidR="00827597" w:rsidRPr="00B86DAD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 xml:space="preserve">одна тысяча девятьсот сорок) </w:t>
      </w:r>
      <w:proofErr w:type="gramStart"/>
      <w:r>
        <w:rPr>
          <w:rFonts w:ascii="Times New Roman" w:hAnsi="Times New Roman" w:cs="Times New Roman"/>
          <w:b/>
        </w:rPr>
        <w:t xml:space="preserve">рублей </w:t>
      </w:r>
      <w:r w:rsidR="00A22713" w:rsidRPr="00B86DA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</w:t>
      </w:r>
      <w:proofErr w:type="gramEnd"/>
      <w:r w:rsidR="00A22713" w:rsidRPr="00B86DAD">
        <w:rPr>
          <w:rFonts w:ascii="Times New Roman" w:hAnsi="Times New Roman" w:cs="Times New Roman"/>
          <w:b/>
          <w:bCs/>
        </w:rPr>
        <w:t xml:space="preserve"> копе</w:t>
      </w:r>
      <w:r w:rsidR="0077360D" w:rsidRPr="00B86DAD">
        <w:rPr>
          <w:rFonts w:ascii="Times New Roman" w:hAnsi="Times New Roman" w:cs="Times New Roman"/>
          <w:b/>
          <w:bCs/>
        </w:rPr>
        <w:t>ек</w:t>
      </w:r>
    </w:p>
    <w:p w14:paraId="1ED12EC4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B86DAD">
        <w:rPr>
          <w:rFonts w:ascii="Times New Roman" w:hAnsi="Times New Roman" w:cs="Times New Roman"/>
          <w:b/>
          <w:bCs/>
        </w:rPr>
        <w:t>Метод сопоставимых рыночных цен (анализ рынка).</w:t>
      </w:r>
    </w:p>
    <w:p w14:paraId="59FBD6EA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B86DAD">
        <w:rPr>
          <w:rFonts w:ascii="Times New Roman" w:hAnsi="Times New Roman" w:cs="Times New Roman"/>
        </w:rPr>
        <w:t>Заказчиком были направлены запросы о предоставлении ценовой информации Поставщикам, обладающим опытом поставок соответствующих Товаров, информация о которых имеется в свободном доступе, в частности, опубликована в печати, размещена на сайтах в сети "Интернет".</w:t>
      </w:r>
    </w:p>
    <w:p w14:paraId="2D70B450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B86DAD">
        <w:rPr>
          <w:rFonts w:ascii="Times New Roman" w:hAnsi="Times New Roman" w:cs="Times New Roman"/>
        </w:rPr>
        <w:t>На запросы были представлены ценовые предложения от 3-х Поставщиков, на основании которых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567.</w:t>
      </w:r>
    </w:p>
    <w:p w14:paraId="57C22AB7" w14:textId="77777777" w:rsidR="00827597" w:rsidRPr="00B86DAD" w:rsidRDefault="00827597" w:rsidP="00827597">
      <w:pPr>
        <w:ind w:firstLine="709"/>
        <w:jc w:val="both"/>
        <w:rPr>
          <w:rFonts w:ascii="Times New Roman" w:hAnsi="Times New Roman" w:cs="Times New Roman"/>
          <w:bCs/>
        </w:rPr>
      </w:pPr>
      <w:r w:rsidRPr="00B86DAD">
        <w:rPr>
          <w:rFonts w:ascii="Times New Roman" w:hAnsi="Times New Roman" w:cs="Times New Roman"/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 Расчет произведен по средней цене:</w:t>
      </w:r>
    </w:p>
    <w:p w14:paraId="4EED9D86" w14:textId="37A194E6" w:rsidR="0085354B" w:rsidRPr="00B86DAD" w:rsidRDefault="0085354B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B86DAD">
        <w:rPr>
          <w:rFonts w:ascii="Times New Roman" w:hAnsi="Times New Roman" w:cs="Times New Roman"/>
          <w:color w:val="auto"/>
        </w:rPr>
        <w:t xml:space="preserve">Валюта, используемая при формировании начальной (максимальной) цены контракта, (начальной цены единицы товара), цены заявки на участие в </w:t>
      </w:r>
      <w:r w:rsidR="00897B3A" w:rsidRPr="00B86DAD">
        <w:rPr>
          <w:rFonts w:ascii="Times New Roman" w:hAnsi="Times New Roman" w:cs="Times New Roman"/>
          <w:color w:val="auto"/>
        </w:rPr>
        <w:t>закупке в электронной форме</w:t>
      </w:r>
      <w:r w:rsidRPr="00B86DAD">
        <w:rPr>
          <w:rFonts w:ascii="Times New Roman" w:hAnsi="Times New Roman" w:cs="Times New Roman"/>
          <w:color w:val="auto"/>
        </w:rPr>
        <w:t xml:space="preserve"> и расчетов с поставщиками - рубль Российской Федерации.</w:t>
      </w:r>
    </w:p>
    <w:p w14:paraId="0CC0FEDD" w14:textId="77777777" w:rsidR="00827597" w:rsidRPr="00B86DAD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14:paraId="62FE2E50" w14:textId="77777777" w:rsidR="00827597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154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573"/>
        <w:gridCol w:w="709"/>
        <w:gridCol w:w="850"/>
        <w:gridCol w:w="1276"/>
        <w:gridCol w:w="1276"/>
        <w:gridCol w:w="1275"/>
        <w:gridCol w:w="1560"/>
        <w:gridCol w:w="708"/>
        <w:gridCol w:w="1134"/>
        <w:gridCol w:w="993"/>
        <w:gridCol w:w="1559"/>
      </w:tblGrid>
      <w:tr w:rsidR="001E013B" w:rsidRPr="00827597" w14:paraId="6EC4DC9C" w14:textId="77777777" w:rsidTr="00F13575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9E96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D11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Описание товара, работ, услуги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5771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3F8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D35E" w14:textId="25A8931C" w:rsidR="001E013B" w:rsidRPr="00B125AD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Цена предл. № 1 (руб.</w:t>
            </w:r>
            <w:proofErr w:type="gram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),   </w:t>
            </w:r>
            <w:proofErr w:type="gram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    </w:t>
            </w:r>
            <w:proofErr w:type="spell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 w:rsidR="008E7CB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111 2/2 </w:t>
            </w:r>
            <w:r w:rsidR="00F33A7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от </w:t>
            </w:r>
            <w:r w:rsidR="008E7CB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04.12</w:t>
            </w:r>
            <w:r w:rsidR="00F33A7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.202</w:t>
            </w:r>
            <w:r w:rsidR="008E7CB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B8C8" w14:textId="591B1B87" w:rsidR="001E013B" w:rsidRPr="00B125AD" w:rsidRDefault="008E7CB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Цена предл. № 1 (руб.</w:t>
            </w:r>
            <w:proofErr w:type="gram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),   </w:t>
            </w:r>
            <w:proofErr w:type="gram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    </w:t>
            </w:r>
            <w:proofErr w:type="spell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 2/1 от 04.12.2025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9F42" w14:textId="7D9024B3" w:rsidR="001E013B" w:rsidRPr="00B125AD" w:rsidRDefault="008E7CB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Цена предл. № 1 (руб.</w:t>
            </w:r>
            <w:proofErr w:type="gram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),   </w:t>
            </w:r>
            <w:proofErr w:type="gram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    </w:t>
            </w:r>
            <w:proofErr w:type="spell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 2/3 от 04.12.2025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6F36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Средняя арифметическая цена единицы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FBAB9" w14:textId="1EF37346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100р/ реестр цен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21FD" w14:textId="46EC121D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Среднеквадратичное отклонение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C9AA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Коэффициент вариации (%)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6809" w14:textId="77777777" w:rsidR="001E013B" w:rsidRPr="00F51148" w:rsidRDefault="001E013B" w:rsidP="00B125A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F5114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НМЦК (руб. вкл. НДС)</w:t>
            </w:r>
          </w:p>
        </w:tc>
      </w:tr>
      <w:tr w:rsidR="003D61D1" w:rsidRPr="00827597" w14:paraId="78AEB6E2" w14:textId="77777777" w:rsidTr="00F13575">
        <w:trPr>
          <w:trHeight w:val="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77C" w14:textId="7BA679F9" w:rsidR="003D61D1" w:rsidRPr="00561D26" w:rsidRDefault="003D61D1" w:rsidP="003D61D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086F" w14:textId="21E2E309" w:rsidR="003D61D1" w:rsidRPr="00561D26" w:rsidRDefault="003D61D1" w:rsidP="003D61D1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Саморез тип 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07D" w14:textId="5EBF01A4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61D26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744" w14:textId="5508791B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F48" w14:textId="079A353B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65B" w14:textId="41F8D0B4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2,24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2BCC" w14:textId="016B730B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2,35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09AD" w14:textId="0317CDEA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2,22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53AA7" w14:textId="7127EB55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0025" w14:textId="721CF2DD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 xml:space="preserve">0,14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8486" w14:textId="57A7615E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 xml:space="preserve">6,12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6E7" w14:textId="102AC692" w:rsidR="003D61D1" w:rsidRPr="00561D26" w:rsidRDefault="003D61D1" w:rsidP="003D61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1D26">
              <w:rPr>
                <w:rFonts w:ascii="Times New Roman" w:hAnsi="Times New Roman" w:cs="Times New Roman"/>
                <w:color w:val="000000" w:themeColor="text1"/>
              </w:rPr>
              <w:t>1 940,00</w:t>
            </w:r>
          </w:p>
        </w:tc>
      </w:tr>
      <w:tr w:rsidR="00D344EA" w:rsidRPr="00827597" w14:paraId="29B4CCFF" w14:textId="77777777" w:rsidTr="00F13575">
        <w:trPr>
          <w:trHeight w:val="321"/>
        </w:trPr>
        <w:tc>
          <w:tcPr>
            <w:tcW w:w="139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57E3" w14:textId="455F42E8" w:rsidR="00D344EA" w:rsidRPr="0085541D" w:rsidRDefault="00D344EA" w:rsidP="00B125A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</w:pPr>
            <w:r w:rsidRPr="008554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6C90" w14:textId="04E6B4A0" w:rsidR="00D344EA" w:rsidRPr="0085541D" w:rsidRDefault="00F13575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3D61D1">
              <w:rPr>
                <w:rFonts w:ascii="Times New Roman" w:hAnsi="Times New Roman" w:cs="Times New Roman"/>
                <w:sz w:val="22"/>
                <w:szCs w:val="22"/>
              </w:rPr>
              <w:t>1 940,00</w:t>
            </w:r>
          </w:p>
        </w:tc>
      </w:tr>
    </w:tbl>
    <w:p w14:paraId="18290FB5" w14:textId="77777777" w:rsidR="000C2252" w:rsidRPr="00827597" w:rsidRDefault="000C2252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4C47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Для определения однородности совокупности значений выявленных цен, используемых в расчете НМЦК, был рассчитан коэффициент вариации. </w:t>
      </w:r>
    </w:p>
    <w:p w14:paraId="5B65B4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Совокупность значений, используемых в расчете, при определении НМЦК считается неоднородной, если коэффициент вариации превышает 33%. Если значение коэффициента вариации менее 33%, то вышеуказанная совокупность значений признается однородной.</w:t>
      </w:r>
    </w:p>
    <w:p w14:paraId="67D01C32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В результате произведенных расчетов коэффициент вариации составил менее 33 %.</w:t>
      </w:r>
    </w:p>
    <w:p w14:paraId="01F1C7C5" w14:textId="17361EC5" w:rsidR="008D2F43" w:rsidRPr="008D2F43" w:rsidRDefault="008D2F43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Из этого следует, что рыночные цены идентичных </w:t>
      </w:r>
      <w:r w:rsidR="008D20F1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, полученные по запросу Заказчика у организаций, осуществляющих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поставку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 идентичных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признаются однородными.</w:t>
      </w:r>
      <w:r w:rsidRPr="008D2F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sectPr w:rsidR="008D2F43" w:rsidRPr="008D2F43" w:rsidSect="00827597">
      <w:headerReference w:type="default" r:id="rId8"/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AB33" w14:textId="77777777" w:rsidR="00AB5F8F" w:rsidRDefault="00AB5F8F" w:rsidP="0035503B">
      <w:r>
        <w:separator/>
      </w:r>
    </w:p>
  </w:endnote>
  <w:endnote w:type="continuationSeparator" w:id="0">
    <w:p w14:paraId="35C7AC7B" w14:textId="77777777" w:rsidR="00AB5F8F" w:rsidRDefault="00AB5F8F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83966" w14:textId="77777777" w:rsidR="00AB5F8F" w:rsidRDefault="00AB5F8F" w:rsidP="0035503B">
      <w:r>
        <w:separator/>
      </w:r>
    </w:p>
  </w:footnote>
  <w:footnote w:type="continuationSeparator" w:id="0">
    <w:p w14:paraId="1743C69B" w14:textId="77777777" w:rsidR="00AB5F8F" w:rsidRDefault="00AB5F8F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4ADE" w14:textId="77777777" w:rsidR="00637ACD" w:rsidRDefault="00637ACD">
    <w:pPr>
      <w:pStyle w:val="a3"/>
      <w:jc w:val="center"/>
    </w:pPr>
  </w:p>
  <w:p w14:paraId="7616055B" w14:textId="77777777" w:rsidR="00637ACD" w:rsidRDefault="00637AC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3B1F6D"/>
    <w:multiLevelType w:val="multilevel"/>
    <w:tmpl w:val="4E628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Zero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27"/>
  </w:num>
  <w:num w:numId="5">
    <w:abstractNumId w:val="32"/>
  </w:num>
  <w:num w:numId="6">
    <w:abstractNumId w:val="25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8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3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3AE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2AA0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7C4A"/>
    <w:rsid w:val="000503EE"/>
    <w:rsid w:val="00052393"/>
    <w:rsid w:val="00057D4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7BB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1EBE"/>
    <w:rsid w:val="000821DC"/>
    <w:rsid w:val="00082B9D"/>
    <w:rsid w:val="000830B8"/>
    <w:rsid w:val="00083797"/>
    <w:rsid w:val="00083DDE"/>
    <w:rsid w:val="00084BF0"/>
    <w:rsid w:val="00086AFA"/>
    <w:rsid w:val="00090FAD"/>
    <w:rsid w:val="00091636"/>
    <w:rsid w:val="000925B4"/>
    <w:rsid w:val="000926C0"/>
    <w:rsid w:val="00094715"/>
    <w:rsid w:val="000971D1"/>
    <w:rsid w:val="0009727D"/>
    <w:rsid w:val="000A1478"/>
    <w:rsid w:val="000A1DB0"/>
    <w:rsid w:val="000A4F94"/>
    <w:rsid w:val="000A5F82"/>
    <w:rsid w:val="000A767E"/>
    <w:rsid w:val="000B0172"/>
    <w:rsid w:val="000B1AD9"/>
    <w:rsid w:val="000B202D"/>
    <w:rsid w:val="000B2469"/>
    <w:rsid w:val="000B251B"/>
    <w:rsid w:val="000B26B6"/>
    <w:rsid w:val="000B29B1"/>
    <w:rsid w:val="000B3EB6"/>
    <w:rsid w:val="000B45C1"/>
    <w:rsid w:val="000B6AD2"/>
    <w:rsid w:val="000B6FA7"/>
    <w:rsid w:val="000B7920"/>
    <w:rsid w:val="000C10CD"/>
    <w:rsid w:val="000C1589"/>
    <w:rsid w:val="000C1D47"/>
    <w:rsid w:val="000C2252"/>
    <w:rsid w:val="000C248F"/>
    <w:rsid w:val="000C25F8"/>
    <w:rsid w:val="000C543D"/>
    <w:rsid w:val="000D0B3A"/>
    <w:rsid w:val="000D19CE"/>
    <w:rsid w:val="000D3152"/>
    <w:rsid w:val="000D4666"/>
    <w:rsid w:val="000D717A"/>
    <w:rsid w:val="000E313A"/>
    <w:rsid w:val="000E328A"/>
    <w:rsid w:val="000E3DA6"/>
    <w:rsid w:val="000E7925"/>
    <w:rsid w:val="000E7FAB"/>
    <w:rsid w:val="000F0996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10AC5"/>
    <w:rsid w:val="00111B4E"/>
    <w:rsid w:val="00111DFE"/>
    <w:rsid w:val="00112ADE"/>
    <w:rsid w:val="00113813"/>
    <w:rsid w:val="00113DD8"/>
    <w:rsid w:val="00114465"/>
    <w:rsid w:val="00114616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55E9"/>
    <w:rsid w:val="001257C8"/>
    <w:rsid w:val="00125C60"/>
    <w:rsid w:val="00127AE6"/>
    <w:rsid w:val="001309F4"/>
    <w:rsid w:val="00130CA5"/>
    <w:rsid w:val="00131F5E"/>
    <w:rsid w:val="0013255D"/>
    <w:rsid w:val="00134435"/>
    <w:rsid w:val="001369F4"/>
    <w:rsid w:val="00136A86"/>
    <w:rsid w:val="00137413"/>
    <w:rsid w:val="001378E3"/>
    <w:rsid w:val="0014021F"/>
    <w:rsid w:val="00140E9E"/>
    <w:rsid w:val="001419BE"/>
    <w:rsid w:val="001423B0"/>
    <w:rsid w:val="00142524"/>
    <w:rsid w:val="00142EB2"/>
    <w:rsid w:val="00143EB1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D1A"/>
    <w:rsid w:val="00172E90"/>
    <w:rsid w:val="001733E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5785"/>
    <w:rsid w:val="001A702E"/>
    <w:rsid w:val="001B26AB"/>
    <w:rsid w:val="001B4EFF"/>
    <w:rsid w:val="001B6FF0"/>
    <w:rsid w:val="001B7ACC"/>
    <w:rsid w:val="001B7B5A"/>
    <w:rsid w:val="001C24CD"/>
    <w:rsid w:val="001C5DA6"/>
    <w:rsid w:val="001C6922"/>
    <w:rsid w:val="001C6B16"/>
    <w:rsid w:val="001C7FBA"/>
    <w:rsid w:val="001D01EB"/>
    <w:rsid w:val="001D1226"/>
    <w:rsid w:val="001D3439"/>
    <w:rsid w:val="001D385C"/>
    <w:rsid w:val="001D5228"/>
    <w:rsid w:val="001D5835"/>
    <w:rsid w:val="001D589E"/>
    <w:rsid w:val="001D6B78"/>
    <w:rsid w:val="001D717D"/>
    <w:rsid w:val="001E013B"/>
    <w:rsid w:val="001E0EA7"/>
    <w:rsid w:val="001E32AF"/>
    <w:rsid w:val="001E6C2F"/>
    <w:rsid w:val="001E781F"/>
    <w:rsid w:val="001F188E"/>
    <w:rsid w:val="001F1A0B"/>
    <w:rsid w:val="001F201A"/>
    <w:rsid w:val="001F204A"/>
    <w:rsid w:val="001F2FD5"/>
    <w:rsid w:val="001F43D3"/>
    <w:rsid w:val="001F602A"/>
    <w:rsid w:val="001F71EE"/>
    <w:rsid w:val="001F744F"/>
    <w:rsid w:val="001F77A0"/>
    <w:rsid w:val="001F78FC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F17"/>
    <w:rsid w:val="002111AA"/>
    <w:rsid w:val="00211A9D"/>
    <w:rsid w:val="00211E1C"/>
    <w:rsid w:val="00211E7B"/>
    <w:rsid w:val="00212B8A"/>
    <w:rsid w:val="002131B6"/>
    <w:rsid w:val="00213539"/>
    <w:rsid w:val="00213B11"/>
    <w:rsid w:val="00214ABA"/>
    <w:rsid w:val="002153B7"/>
    <w:rsid w:val="0021548D"/>
    <w:rsid w:val="00217AFA"/>
    <w:rsid w:val="00220857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07E"/>
    <w:rsid w:val="002366A4"/>
    <w:rsid w:val="00236C74"/>
    <w:rsid w:val="002408B7"/>
    <w:rsid w:val="002417E3"/>
    <w:rsid w:val="00241919"/>
    <w:rsid w:val="002428ED"/>
    <w:rsid w:val="00243158"/>
    <w:rsid w:val="00245FC5"/>
    <w:rsid w:val="002466BF"/>
    <w:rsid w:val="002478AF"/>
    <w:rsid w:val="00250ABB"/>
    <w:rsid w:val="00251B02"/>
    <w:rsid w:val="00251E09"/>
    <w:rsid w:val="00252249"/>
    <w:rsid w:val="002525E1"/>
    <w:rsid w:val="00252714"/>
    <w:rsid w:val="00254BDF"/>
    <w:rsid w:val="00255CA2"/>
    <w:rsid w:val="0025671D"/>
    <w:rsid w:val="002576E1"/>
    <w:rsid w:val="00257D79"/>
    <w:rsid w:val="00261400"/>
    <w:rsid w:val="0026169D"/>
    <w:rsid w:val="00270C72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76405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85495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583"/>
    <w:rsid w:val="002A46EB"/>
    <w:rsid w:val="002A620A"/>
    <w:rsid w:val="002A76FA"/>
    <w:rsid w:val="002A7C7B"/>
    <w:rsid w:val="002A7D47"/>
    <w:rsid w:val="002B0454"/>
    <w:rsid w:val="002B07EB"/>
    <w:rsid w:val="002B0BCE"/>
    <w:rsid w:val="002B1ED8"/>
    <w:rsid w:val="002B364A"/>
    <w:rsid w:val="002B4174"/>
    <w:rsid w:val="002B5232"/>
    <w:rsid w:val="002B5B8A"/>
    <w:rsid w:val="002B6773"/>
    <w:rsid w:val="002B67CB"/>
    <w:rsid w:val="002B6E63"/>
    <w:rsid w:val="002C0207"/>
    <w:rsid w:val="002C0401"/>
    <w:rsid w:val="002C090C"/>
    <w:rsid w:val="002C0A0E"/>
    <w:rsid w:val="002C29D2"/>
    <w:rsid w:val="002C36E8"/>
    <w:rsid w:val="002C3E38"/>
    <w:rsid w:val="002C438F"/>
    <w:rsid w:val="002C4790"/>
    <w:rsid w:val="002D0C13"/>
    <w:rsid w:val="002D1553"/>
    <w:rsid w:val="002D2050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2AEC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2F7A00"/>
    <w:rsid w:val="003009F7"/>
    <w:rsid w:val="00301EC8"/>
    <w:rsid w:val="00304D0F"/>
    <w:rsid w:val="00304D9D"/>
    <w:rsid w:val="00305A8F"/>
    <w:rsid w:val="00306303"/>
    <w:rsid w:val="0030679B"/>
    <w:rsid w:val="0030717B"/>
    <w:rsid w:val="00307E19"/>
    <w:rsid w:val="00312ED4"/>
    <w:rsid w:val="003139E5"/>
    <w:rsid w:val="00313DF0"/>
    <w:rsid w:val="003144F1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26209"/>
    <w:rsid w:val="003308A2"/>
    <w:rsid w:val="00332DA6"/>
    <w:rsid w:val="00333AAC"/>
    <w:rsid w:val="003355D7"/>
    <w:rsid w:val="003367B4"/>
    <w:rsid w:val="00336967"/>
    <w:rsid w:val="00336C42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6FCA"/>
    <w:rsid w:val="0039735D"/>
    <w:rsid w:val="00397A0C"/>
    <w:rsid w:val="00397B06"/>
    <w:rsid w:val="003A08CF"/>
    <w:rsid w:val="003A0E9A"/>
    <w:rsid w:val="003A11F7"/>
    <w:rsid w:val="003A15BD"/>
    <w:rsid w:val="003A3481"/>
    <w:rsid w:val="003A5E30"/>
    <w:rsid w:val="003A6134"/>
    <w:rsid w:val="003A7A49"/>
    <w:rsid w:val="003B0297"/>
    <w:rsid w:val="003B1301"/>
    <w:rsid w:val="003B1F31"/>
    <w:rsid w:val="003B1F9D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5565"/>
    <w:rsid w:val="003C6300"/>
    <w:rsid w:val="003C6ED6"/>
    <w:rsid w:val="003C752E"/>
    <w:rsid w:val="003C7F85"/>
    <w:rsid w:val="003D1E30"/>
    <w:rsid w:val="003D21C4"/>
    <w:rsid w:val="003D552F"/>
    <w:rsid w:val="003D61D1"/>
    <w:rsid w:val="003E05D0"/>
    <w:rsid w:val="003E0D01"/>
    <w:rsid w:val="003E2306"/>
    <w:rsid w:val="003E2445"/>
    <w:rsid w:val="003E2B25"/>
    <w:rsid w:val="003E3423"/>
    <w:rsid w:val="003E3EC1"/>
    <w:rsid w:val="003E4805"/>
    <w:rsid w:val="003E5212"/>
    <w:rsid w:val="003E6996"/>
    <w:rsid w:val="003E6A17"/>
    <w:rsid w:val="003E7776"/>
    <w:rsid w:val="003F1129"/>
    <w:rsid w:val="003F270B"/>
    <w:rsid w:val="003F294B"/>
    <w:rsid w:val="003F3015"/>
    <w:rsid w:val="003F67B0"/>
    <w:rsid w:val="003F6D36"/>
    <w:rsid w:val="004010CB"/>
    <w:rsid w:val="00401B9D"/>
    <w:rsid w:val="00401E65"/>
    <w:rsid w:val="0040214C"/>
    <w:rsid w:val="00402809"/>
    <w:rsid w:val="00403C3C"/>
    <w:rsid w:val="00404206"/>
    <w:rsid w:val="0040436E"/>
    <w:rsid w:val="004059A8"/>
    <w:rsid w:val="00407236"/>
    <w:rsid w:val="00410BFC"/>
    <w:rsid w:val="00410D95"/>
    <w:rsid w:val="00411EAF"/>
    <w:rsid w:val="004143E7"/>
    <w:rsid w:val="00414A94"/>
    <w:rsid w:val="0041554E"/>
    <w:rsid w:val="0041596D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3A60"/>
    <w:rsid w:val="00433D5F"/>
    <w:rsid w:val="004347E0"/>
    <w:rsid w:val="00437507"/>
    <w:rsid w:val="0043781A"/>
    <w:rsid w:val="0044091D"/>
    <w:rsid w:val="00441698"/>
    <w:rsid w:val="004418FC"/>
    <w:rsid w:val="004437FB"/>
    <w:rsid w:val="00444107"/>
    <w:rsid w:val="00444ACF"/>
    <w:rsid w:val="00445FD1"/>
    <w:rsid w:val="00450A3E"/>
    <w:rsid w:val="0045145A"/>
    <w:rsid w:val="0045216A"/>
    <w:rsid w:val="00452B06"/>
    <w:rsid w:val="004531A4"/>
    <w:rsid w:val="004541BF"/>
    <w:rsid w:val="00455AE9"/>
    <w:rsid w:val="0045743D"/>
    <w:rsid w:val="00457DF5"/>
    <w:rsid w:val="00461435"/>
    <w:rsid w:val="00461AC3"/>
    <w:rsid w:val="00461C8B"/>
    <w:rsid w:val="00470E1F"/>
    <w:rsid w:val="0047102B"/>
    <w:rsid w:val="00472095"/>
    <w:rsid w:val="004728E2"/>
    <w:rsid w:val="00472F13"/>
    <w:rsid w:val="00473BD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0C1"/>
    <w:rsid w:val="00487D7E"/>
    <w:rsid w:val="00487DB6"/>
    <w:rsid w:val="004901D2"/>
    <w:rsid w:val="0049039A"/>
    <w:rsid w:val="00490970"/>
    <w:rsid w:val="00490F7F"/>
    <w:rsid w:val="0049230E"/>
    <w:rsid w:val="004933F3"/>
    <w:rsid w:val="004A0641"/>
    <w:rsid w:val="004A0944"/>
    <w:rsid w:val="004A115F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A9B"/>
    <w:rsid w:val="004B4656"/>
    <w:rsid w:val="004B67BF"/>
    <w:rsid w:val="004B6A94"/>
    <w:rsid w:val="004B7BE3"/>
    <w:rsid w:val="004C2365"/>
    <w:rsid w:val="004C26D3"/>
    <w:rsid w:val="004C4206"/>
    <w:rsid w:val="004C43AE"/>
    <w:rsid w:val="004C510A"/>
    <w:rsid w:val="004C57B6"/>
    <w:rsid w:val="004C7037"/>
    <w:rsid w:val="004D0DAD"/>
    <w:rsid w:val="004D1ED7"/>
    <w:rsid w:val="004D1EFC"/>
    <w:rsid w:val="004D22EF"/>
    <w:rsid w:val="004D39B8"/>
    <w:rsid w:val="004D39CB"/>
    <w:rsid w:val="004D474F"/>
    <w:rsid w:val="004D4EA8"/>
    <w:rsid w:val="004D7A5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B85"/>
    <w:rsid w:val="004F2D62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33AF"/>
    <w:rsid w:val="0050479F"/>
    <w:rsid w:val="0050496E"/>
    <w:rsid w:val="00505511"/>
    <w:rsid w:val="005058EC"/>
    <w:rsid w:val="005064CB"/>
    <w:rsid w:val="0050776F"/>
    <w:rsid w:val="005143BC"/>
    <w:rsid w:val="00514D09"/>
    <w:rsid w:val="005165F9"/>
    <w:rsid w:val="005204A1"/>
    <w:rsid w:val="00520FD9"/>
    <w:rsid w:val="00521EEB"/>
    <w:rsid w:val="0052205D"/>
    <w:rsid w:val="005233E9"/>
    <w:rsid w:val="00523F7B"/>
    <w:rsid w:val="00525AE1"/>
    <w:rsid w:val="00526B80"/>
    <w:rsid w:val="00532334"/>
    <w:rsid w:val="00532D1B"/>
    <w:rsid w:val="00533E4F"/>
    <w:rsid w:val="00534B89"/>
    <w:rsid w:val="00535FA7"/>
    <w:rsid w:val="00536BB2"/>
    <w:rsid w:val="0053716C"/>
    <w:rsid w:val="00540E49"/>
    <w:rsid w:val="00541D13"/>
    <w:rsid w:val="00541EF5"/>
    <w:rsid w:val="005423CE"/>
    <w:rsid w:val="00542A90"/>
    <w:rsid w:val="00542CE0"/>
    <w:rsid w:val="00543C27"/>
    <w:rsid w:val="00543DB2"/>
    <w:rsid w:val="00543E66"/>
    <w:rsid w:val="005444FD"/>
    <w:rsid w:val="00545154"/>
    <w:rsid w:val="0055159D"/>
    <w:rsid w:val="0055290A"/>
    <w:rsid w:val="0055391B"/>
    <w:rsid w:val="00553FBB"/>
    <w:rsid w:val="00556BDB"/>
    <w:rsid w:val="00561026"/>
    <w:rsid w:val="005614D2"/>
    <w:rsid w:val="00561D26"/>
    <w:rsid w:val="00562F20"/>
    <w:rsid w:val="00563E06"/>
    <w:rsid w:val="00566B40"/>
    <w:rsid w:val="00567582"/>
    <w:rsid w:val="00567E30"/>
    <w:rsid w:val="005731F3"/>
    <w:rsid w:val="00575123"/>
    <w:rsid w:val="00577EB2"/>
    <w:rsid w:val="00580869"/>
    <w:rsid w:val="005808FF"/>
    <w:rsid w:val="00581079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6C2F"/>
    <w:rsid w:val="005A0489"/>
    <w:rsid w:val="005A0BF2"/>
    <w:rsid w:val="005A3755"/>
    <w:rsid w:val="005A3884"/>
    <w:rsid w:val="005A76D3"/>
    <w:rsid w:val="005A79E2"/>
    <w:rsid w:val="005B08D5"/>
    <w:rsid w:val="005B190E"/>
    <w:rsid w:val="005B3DCA"/>
    <w:rsid w:val="005B4991"/>
    <w:rsid w:val="005B4C27"/>
    <w:rsid w:val="005B57CF"/>
    <w:rsid w:val="005B648F"/>
    <w:rsid w:val="005B69D4"/>
    <w:rsid w:val="005B6FF7"/>
    <w:rsid w:val="005B707B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5891"/>
    <w:rsid w:val="005E62DC"/>
    <w:rsid w:val="005E62F2"/>
    <w:rsid w:val="005E7244"/>
    <w:rsid w:val="005F132D"/>
    <w:rsid w:val="005F18C9"/>
    <w:rsid w:val="005F4819"/>
    <w:rsid w:val="005F50C3"/>
    <w:rsid w:val="005F5B39"/>
    <w:rsid w:val="005F7E1B"/>
    <w:rsid w:val="00602E05"/>
    <w:rsid w:val="00602EDC"/>
    <w:rsid w:val="0060310D"/>
    <w:rsid w:val="006039D3"/>
    <w:rsid w:val="006063D0"/>
    <w:rsid w:val="00607D00"/>
    <w:rsid w:val="00610205"/>
    <w:rsid w:val="00613207"/>
    <w:rsid w:val="0061321F"/>
    <w:rsid w:val="00615585"/>
    <w:rsid w:val="00616751"/>
    <w:rsid w:val="00620339"/>
    <w:rsid w:val="006204D3"/>
    <w:rsid w:val="00620A5E"/>
    <w:rsid w:val="00621846"/>
    <w:rsid w:val="006219DB"/>
    <w:rsid w:val="00621EB0"/>
    <w:rsid w:val="006220FC"/>
    <w:rsid w:val="00622F95"/>
    <w:rsid w:val="00623BB9"/>
    <w:rsid w:val="006240DE"/>
    <w:rsid w:val="0062592D"/>
    <w:rsid w:val="00627C48"/>
    <w:rsid w:val="0063239B"/>
    <w:rsid w:val="00632636"/>
    <w:rsid w:val="0063309C"/>
    <w:rsid w:val="0063317F"/>
    <w:rsid w:val="006333FE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474"/>
    <w:rsid w:val="00664DF0"/>
    <w:rsid w:val="0066576A"/>
    <w:rsid w:val="00665F36"/>
    <w:rsid w:val="00671A62"/>
    <w:rsid w:val="00671FE4"/>
    <w:rsid w:val="0067217F"/>
    <w:rsid w:val="006731C1"/>
    <w:rsid w:val="006732F5"/>
    <w:rsid w:val="006742E3"/>
    <w:rsid w:val="00674D43"/>
    <w:rsid w:val="006752F8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693C"/>
    <w:rsid w:val="006B0B97"/>
    <w:rsid w:val="006B0E0E"/>
    <w:rsid w:val="006B1CF8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6735"/>
    <w:rsid w:val="006D00BF"/>
    <w:rsid w:val="006D0227"/>
    <w:rsid w:val="006D1A32"/>
    <w:rsid w:val="006D21CD"/>
    <w:rsid w:val="006D2BA4"/>
    <w:rsid w:val="006D353A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91F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58C9"/>
    <w:rsid w:val="00707207"/>
    <w:rsid w:val="0071060D"/>
    <w:rsid w:val="00710FCB"/>
    <w:rsid w:val="0071208B"/>
    <w:rsid w:val="00713250"/>
    <w:rsid w:val="0071342B"/>
    <w:rsid w:val="00713F00"/>
    <w:rsid w:val="00714A2F"/>
    <w:rsid w:val="00714D30"/>
    <w:rsid w:val="0071563D"/>
    <w:rsid w:val="00716B16"/>
    <w:rsid w:val="0072180F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2EB8"/>
    <w:rsid w:val="0074491E"/>
    <w:rsid w:val="00746470"/>
    <w:rsid w:val="00746521"/>
    <w:rsid w:val="00747A44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ED1"/>
    <w:rsid w:val="00770F0C"/>
    <w:rsid w:val="00771ADD"/>
    <w:rsid w:val="0077328B"/>
    <w:rsid w:val="0077360D"/>
    <w:rsid w:val="00773E8C"/>
    <w:rsid w:val="00775316"/>
    <w:rsid w:val="007755CD"/>
    <w:rsid w:val="00775AEC"/>
    <w:rsid w:val="007778EA"/>
    <w:rsid w:val="00783DCA"/>
    <w:rsid w:val="00784608"/>
    <w:rsid w:val="007862FD"/>
    <w:rsid w:val="007869AB"/>
    <w:rsid w:val="00787610"/>
    <w:rsid w:val="007905CD"/>
    <w:rsid w:val="00790ACA"/>
    <w:rsid w:val="007913FC"/>
    <w:rsid w:val="00792506"/>
    <w:rsid w:val="0079465E"/>
    <w:rsid w:val="00794E39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A5"/>
    <w:rsid w:val="007A6B20"/>
    <w:rsid w:val="007A7284"/>
    <w:rsid w:val="007A76DC"/>
    <w:rsid w:val="007B0F82"/>
    <w:rsid w:val="007B0FCF"/>
    <w:rsid w:val="007B2E2D"/>
    <w:rsid w:val="007B3CA3"/>
    <w:rsid w:val="007B5C73"/>
    <w:rsid w:val="007B7160"/>
    <w:rsid w:val="007C0438"/>
    <w:rsid w:val="007C0A1F"/>
    <w:rsid w:val="007C2896"/>
    <w:rsid w:val="007C345C"/>
    <w:rsid w:val="007C3D17"/>
    <w:rsid w:val="007C4864"/>
    <w:rsid w:val="007C4FC1"/>
    <w:rsid w:val="007C537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330"/>
    <w:rsid w:val="007E1653"/>
    <w:rsid w:val="007E2419"/>
    <w:rsid w:val="007E24A6"/>
    <w:rsid w:val="007E304B"/>
    <w:rsid w:val="007E40FB"/>
    <w:rsid w:val="007E4697"/>
    <w:rsid w:val="007E627D"/>
    <w:rsid w:val="007E659D"/>
    <w:rsid w:val="007F08E9"/>
    <w:rsid w:val="007F1990"/>
    <w:rsid w:val="007F2EB3"/>
    <w:rsid w:val="007F2F6A"/>
    <w:rsid w:val="007F471A"/>
    <w:rsid w:val="007F79A4"/>
    <w:rsid w:val="008026E3"/>
    <w:rsid w:val="008027DD"/>
    <w:rsid w:val="008029A7"/>
    <w:rsid w:val="00802FC5"/>
    <w:rsid w:val="00803C5F"/>
    <w:rsid w:val="00804036"/>
    <w:rsid w:val="00811226"/>
    <w:rsid w:val="00811AB4"/>
    <w:rsid w:val="008134B4"/>
    <w:rsid w:val="00814040"/>
    <w:rsid w:val="00814ACD"/>
    <w:rsid w:val="00814AE0"/>
    <w:rsid w:val="00815BFD"/>
    <w:rsid w:val="0081752D"/>
    <w:rsid w:val="008211F6"/>
    <w:rsid w:val="00822C70"/>
    <w:rsid w:val="00822F08"/>
    <w:rsid w:val="008233CA"/>
    <w:rsid w:val="00823683"/>
    <w:rsid w:val="00823D6B"/>
    <w:rsid w:val="00825940"/>
    <w:rsid w:val="00825AA4"/>
    <w:rsid w:val="00825F8F"/>
    <w:rsid w:val="00827597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442A9"/>
    <w:rsid w:val="00850C91"/>
    <w:rsid w:val="00851DB5"/>
    <w:rsid w:val="00853405"/>
    <w:rsid w:val="0085354B"/>
    <w:rsid w:val="00854B19"/>
    <w:rsid w:val="0085541D"/>
    <w:rsid w:val="00855A0B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FBA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EA9"/>
    <w:rsid w:val="00895FE5"/>
    <w:rsid w:val="0089656B"/>
    <w:rsid w:val="00897B3A"/>
    <w:rsid w:val="008A0322"/>
    <w:rsid w:val="008A1661"/>
    <w:rsid w:val="008A3CC1"/>
    <w:rsid w:val="008A3DF0"/>
    <w:rsid w:val="008A4336"/>
    <w:rsid w:val="008A5F7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6B2A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0F1"/>
    <w:rsid w:val="008D2EB4"/>
    <w:rsid w:val="008D2F43"/>
    <w:rsid w:val="008D4D9A"/>
    <w:rsid w:val="008D509C"/>
    <w:rsid w:val="008D58B0"/>
    <w:rsid w:val="008D5DE0"/>
    <w:rsid w:val="008D5F3F"/>
    <w:rsid w:val="008D6632"/>
    <w:rsid w:val="008D75AB"/>
    <w:rsid w:val="008D7B94"/>
    <w:rsid w:val="008D7E5A"/>
    <w:rsid w:val="008E2D01"/>
    <w:rsid w:val="008E388B"/>
    <w:rsid w:val="008E3A77"/>
    <w:rsid w:val="008E4399"/>
    <w:rsid w:val="008E4818"/>
    <w:rsid w:val="008E4A07"/>
    <w:rsid w:val="008E6453"/>
    <w:rsid w:val="008E700E"/>
    <w:rsid w:val="008E7189"/>
    <w:rsid w:val="008E7CBB"/>
    <w:rsid w:val="008F1799"/>
    <w:rsid w:val="008F1D11"/>
    <w:rsid w:val="008F3DAC"/>
    <w:rsid w:val="008F48F2"/>
    <w:rsid w:val="008F4905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1156F"/>
    <w:rsid w:val="00911F90"/>
    <w:rsid w:val="0091323C"/>
    <w:rsid w:val="00913562"/>
    <w:rsid w:val="00913A8C"/>
    <w:rsid w:val="00914A26"/>
    <w:rsid w:val="00915786"/>
    <w:rsid w:val="009158A2"/>
    <w:rsid w:val="00916124"/>
    <w:rsid w:val="00917644"/>
    <w:rsid w:val="009176DD"/>
    <w:rsid w:val="009219A6"/>
    <w:rsid w:val="00922E82"/>
    <w:rsid w:val="0092741F"/>
    <w:rsid w:val="00927AD2"/>
    <w:rsid w:val="009351DB"/>
    <w:rsid w:val="009371BA"/>
    <w:rsid w:val="00937AE7"/>
    <w:rsid w:val="0094064B"/>
    <w:rsid w:val="009408C0"/>
    <w:rsid w:val="00944970"/>
    <w:rsid w:val="009452C6"/>
    <w:rsid w:val="009468C2"/>
    <w:rsid w:val="009476AB"/>
    <w:rsid w:val="009503B9"/>
    <w:rsid w:val="009503EA"/>
    <w:rsid w:val="00952ADD"/>
    <w:rsid w:val="0095411C"/>
    <w:rsid w:val="009559B6"/>
    <w:rsid w:val="009567E3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353"/>
    <w:rsid w:val="00975DE8"/>
    <w:rsid w:val="00976375"/>
    <w:rsid w:val="00976D72"/>
    <w:rsid w:val="009778E3"/>
    <w:rsid w:val="0098377F"/>
    <w:rsid w:val="009841EC"/>
    <w:rsid w:val="009843F2"/>
    <w:rsid w:val="00985BF8"/>
    <w:rsid w:val="00986339"/>
    <w:rsid w:val="00990866"/>
    <w:rsid w:val="009912D8"/>
    <w:rsid w:val="00991509"/>
    <w:rsid w:val="009923DA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96D"/>
    <w:rsid w:val="009B3B0E"/>
    <w:rsid w:val="009B5158"/>
    <w:rsid w:val="009B5D57"/>
    <w:rsid w:val="009B707D"/>
    <w:rsid w:val="009B7703"/>
    <w:rsid w:val="009C0ABD"/>
    <w:rsid w:val="009C0D3B"/>
    <w:rsid w:val="009C1EA2"/>
    <w:rsid w:val="009C1F8B"/>
    <w:rsid w:val="009C2304"/>
    <w:rsid w:val="009C2BD1"/>
    <w:rsid w:val="009C3833"/>
    <w:rsid w:val="009C5C65"/>
    <w:rsid w:val="009C667F"/>
    <w:rsid w:val="009D2A62"/>
    <w:rsid w:val="009D436D"/>
    <w:rsid w:val="009D5478"/>
    <w:rsid w:val="009D6589"/>
    <w:rsid w:val="009D71D0"/>
    <w:rsid w:val="009E0622"/>
    <w:rsid w:val="009E0F24"/>
    <w:rsid w:val="009E4D9C"/>
    <w:rsid w:val="009E620F"/>
    <w:rsid w:val="009E6EF8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2CE"/>
    <w:rsid w:val="00A21AEF"/>
    <w:rsid w:val="00A22288"/>
    <w:rsid w:val="00A22713"/>
    <w:rsid w:val="00A22B8B"/>
    <w:rsid w:val="00A23001"/>
    <w:rsid w:val="00A2483E"/>
    <w:rsid w:val="00A25CC7"/>
    <w:rsid w:val="00A26705"/>
    <w:rsid w:val="00A27D75"/>
    <w:rsid w:val="00A31C6C"/>
    <w:rsid w:val="00A3205A"/>
    <w:rsid w:val="00A32D63"/>
    <w:rsid w:val="00A33527"/>
    <w:rsid w:val="00A3397F"/>
    <w:rsid w:val="00A3664B"/>
    <w:rsid w:val="00A372B2"/>
    <w:rsid w:val="00A37BA5"/>
    <w:rsid w:val="00A405D4"/>
    <w:rsid w:val="00A4074D"/>
    <w:rsid w:val="00A407E0"/>
    <w:rsid w:val="00A4082B"/>
    <w:rsid w:val="00A42D51"/>
    <w:rsid w:val="00A43F60"/>
    <w:rsid w:val="00A44BBC"/>
    <w:rsid w:val="00A44D08"/>
    <w:rsid w:val="00A46A7D"/>
    <w:rsid w:val="00A47621"/>
    <w:rsid w:val="00A50EF7"/>
    <w:rsid w:val="00A5164B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127E"/>
    <w:rsid w:val="00A71A4C"/>
    <w:rsid w:val="00A725C8"/>
    <w:rsid w:val="00A72C19"/>
    <w:rsid w:val="00A72DFD"/>
    <w:rsid w:val="00A72FE7"/>
    <w:rsid w:val="00A7412E"/>
    <w:rsid w:val="00A74469"/>
    <w:rsid w:val="00A76025"/>
    <w:rsid w:val="00A7629F"/>
    <w:rsid w:val="00A76DD3"/>
    <w:rsid w:val="00A77D7B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2375"/>
    <w:rsid w:val="00A93318"/>
    <w:rsid w:val="00A94244"/>
    <w:rsid w:val="00A94B32"/>
    <w:rsid w:val="00A94DF8"/>
    <w:rsid w:val="00A96C56"/>
    <w:rsid w:val="00AA0EE6"/>
    <w:rsid w:val="00AA1440"/>
    <w:rsid w:val="00AA2BCC"/>
    <w:rsid w:val="00AA2EEC"/>
    <w:rsid w:val="00AA403A"/>
    <w:rsid w:val="00AA6D48"/>
    <w:rsid w:val="00AB0890"/>
    <w:rsid w:val="00AB133F"/>
    <w:rsid w:val="00AB19BA"/>
    <w:rsid w:val="00AB1F4E"/>
    <w:rsid w:val="00AB22F9"/>
    <w:rsid w:val="00AB2660"/>
    <w:rsid w:val="00AB388F"/>
    <w:rsid w:val="00AB4FFB"/>
    <w:rsid w:val="00AB5F8F"/>
    <w:rsid w:val="00AB64C4"/>
    <w:rsid w:val="00AB6FBB"/>
    <w:rsid w:val="00AB744C"/>
    <w:rsid w:val="00AB77EF"/>
    <w:rsid w:val="00AB7B16"/>
    <w:rsid w:val="00AC01A9"/>
    <w:rsid w:val="00AC0464"/>
    <w:rsid w:val="00AC088C"/>
    <w:rsid w:val="00AC09E0"/>
    <w:rsid w:val="00AC1EE4"/>
    <w:rsid w:val="00AC350B"/>
    <w:rsid w:val="00AC359D"/>
    <w:rsid w:val="00AC4137"/>
    <w:rsid w:val="00AC4785"/>
    <w:rsid w:val="00AC5BA1"/>
    <w:rsid w:val="00AC6658"/>
    <w:rsid w:val="00AC6C92"/>
    <w:rsid w:val="00AC7047"/>
    <w:rsid w:val="00AC77BE"/>
    <w:rsid w:val="00AD0027"/>
    <w:rsid w:val="00AD187C"/>
    <w:rsid w:val="00AD1E21"/>
    <w:rsid w:val="00AD2CAE"/>
    <w:rsid w:val="00AD4818"/>
    <w:rsid w:val="00AD51A6"/>
    <w:rsid w:val="00AD536C"/>
    <w:rsid w:val="00AD53B8"/>
    <w:rsid w:val="00AD6F92"/>
    <w:rsid w:val="00AE004F"/>
    <w:rsid w:val="00AE0151"/>
    <w:rsid w:val="00AE0EBB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11C97"/>
    <w:rsid w:val="00B120F1"/>
    <w:rsid w:val="00B12455"/>
    <w:rsid w:val="00B125AD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5350"/>
    <w:rsid w:val="00B26844"/>
    <w:rsid w:val="00B32EC7"/>
    <w:rsid w:val="00B3324A"/>
    <w:rsid w:val="00B3499B"/>
    <w:rsid w:val="00B34A13"/>
    <w:rsid w:val="00B34A45"/>
    <w:rsid w:val="00B35200"/>
    <w:rsid w:val="00B35DDA"/>
    <w:rsid w:val="00B35F70"/>
    <w:rsid w:val="00B35F98"/>
    <w:rsid w:val="00B36C64"/>
    <w:rsid w:val="00B36D6F"/>
    <w:rsid w:val="00B370DB"/>
    <w:rsid w:val="00B4022E"/>
    <w:rsid w:val="00B40B8A"/>
    <w:rsid w:val="00B43CB4"/>
    <w:rsid w:val="00B471B3"/>
    <w:rsid w:val="00B50224"/>
    <w:rsid w:val="00B51DF8"/>
    <w:rsid w:val="00B51E48"/>
    <w:rsid w:val="00B537F8"/>
    <w:rsid w:val="00B53CAF"/>
    <w:rsid w:val="00B57974"/>
    <w:rsid w:val="00B64430"/>
    <w:rsid w:val="00B6460E"/>
    <w:rsid w:val="00B64673"/>
    <w:rsid w:val="00B646F1"/>
    <w:rsid w:val="00B65A86"/>
    <w:rsid w:val="00B66865"/>
    <w:rsid w:val="00B66907"/>
    <w:rsid w:val="00B70067"/>
    <w:rsid w:val="00B70627"/>
    <w:rsid w:val="00B715E5"/>
    <w:rsid w:val="00B71BE5"/>
    <w:rsid w:val="00B72259"/>
    <w:rsid w:val="00B726FD"/>
    <w:rsid w:val="00B72EAB"/>
    <w:rsid w:val="00B74E5D"/>
    <w:rsid w:val="00B74F16"/>
    <w:rsid w:val="00B7620C"/>
    <w:rsid w:val="00B77AA1"/>
    <w:rsid w:val="00B805E4"/>
    <w:rsid w:val="00B81F38"/>
    <w:rsid w:val="00B828AF"/>
    <w:rsid w:val="00B82FAC"/>
    <w:rsid w:val="00B8611A"/>
    <w:rsid w:val="00B86921"/>
    <w:rsid w:val="00B86DAD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97973"/>
    <w:rsid w:val="00BA3064"/>
    <w:rsid w:val="00BA364F"/>
    <w:rsid w:val="00BA3F2A"/>
    <w:rsid w:val="00BA4E5C"/>
    <w:rsid w:val="00BA4FBA"/>
    <w:rsid w:val="00BA5296"/>
    <w:rsid w:val="00BA7A9A"/>
    <w:rsid w:val="00BB17C2"/>
    <w:rsid w:val="00BB2311"/>
    <w:rsid w:val="00BB2432"/>
    <w:rsid w:val="00BB36A2"/>
    <w:rsid w:val="00BB4182"/>
    <w:rsid w:val="00BB685E"/>
    <w:rsid w:val="00BB70C0"/>
    <w:rsid w:val="00BB784D"/>
    <w:rsid w:val="00BC1395"/>
    <w:rsid w:val="00BC35CD"/>
    <w:rsid w:val="00BC5DAA"/>
    <w:rsid w:val="00BC6889"/>
    <w:rsid w:val="00BC6B4B"/>
    <w:rsid w:val="00BC7495"/>
    <w:rsid w:val="00BD08B5"/>
    <w:rsid w:val="00BD10A4"/>
    <w:rsid w:val="00BD1402"/>
    <w:rsid w:val="00BD2A13"/>
    <w:rsid w:val="00BD2DAF"/>
    <w:rsid w:val="00BD48C0"/>
    <w:rsid w:val="00BD5C0E"/>
    <w:rsid w:val="00BD6ADD"/>
    <w:rsid w:val="00BD7899"/>
    <w:rsid w:val="00BE1287"/>
    <w:rsid w:val="00BE17DF"/>
    <w:rsid w:val="00BE2611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119"/>
    <w:rsid w:val="00BF4961"/>
    <w:rsid w:val="00BF4EF5"/>
    <w:rsid w:val="00BF50D5"/>
    <w:rsid w:val="00BF5965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0FEA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1"/>
    <w:rsid w:val="00C60F2B"/>
    <w:rsid w:val="00C61008"/>
    <w:rsid w:val="00C62429"/>
    <w:rsid w:val="00C64778"/>
    <w:rsid w:val="00C659DB"/>
    <w:rsid w:val="00C65CB3"/>
    <w:rsid w:val="00C71C54"/>
    <w:rsid w:val="00C71F69"/>
    <w:rsid w:val="00C731FB"/>
    <w:rsid w:val="00C73768"/>
    <w:rsid w:val="00C739E6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7DB8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2548"/>
    <w:rsid w:val="00CA3D93"/>
    <w:rsid w:val="00CA4186"/>
    <w:rsid w:val="00CA4AA2"/>
    <w:rsid w:val="00CB02FB"/>
    <w:rsid w:val="00CB07A3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7E27"/>
    <w:rsid w:val="00CC033E"/>
    <w:rsid w:val="00CC0D3E"/>
    <w:rsid w:val="00CC1775"/>
    <w:rsid w:val="00CC22A2"/>
    <w:rsid w:val="00CC2FBB"/>
    <w:rsid w:val="00CC3069"/>
    <w:rsid w:val="00CC36FD"/>
    <w:rsid w:val="00CC4635"/>
    <w:rsid w:val="00CC46EA"/>
    <w:rsid w:val="00CC51E9"/>
    <w:rsid w:val="00CC5572"/>
    <w:rsid w:val="00CC6910"/>
    <w:rsid w:val="00CC6D73"/>
    <w:rsid w:val="00CC6E1B"/>
    <w:rsid w:val="00CC7379"/>
    <w:rsid w:val="00CC7BBE"/>
    <w:rsid w:val="00CD10C6"/>
    <w:rsid w:val="00CD11E7"/>
    <w:rsid w:val="00CD1E91"/>
    <w:rsid w:val="00CD277E"/>
    <w:rsid w:val="00CD477D"/>
    <w:rsid w:val="00CD51D2"/>
    <w:rsid w:val="00CD6CDE"/>
    <w:rsid w:val="00CE25D1"/>
    <w:rsid w:val="00CE2813"/>
    <w:rsid w:val="00CE3131"/>
    <w:rsid w:val="00CE3CC4"/>
    <w:rsid w:val="00CE508B"/>
    <w:rsid w:val="00CE64FD"/>
    <w:rsid w:val="00CE656D"/>
    <w:rsid w:val="00CE6781"/>
    <w:rsid w:val="00CE6EEF"/>
    <w:rsid w:val="00CE7009"/>
    <w:rsid w:val="00CE745D"/>
    <w:rsid w:val="00CF035D"/>
    <w:rsid w:val="00CF115C"/>
    <w:rsid w:val="00CF161C"/>
    <w:rsid w:val="00CF22CE"/>
    <w:rsid w:val="00CF3679"/>
    <w:rsid w:val="00CF400A"/>
    <w:rsid w:val="00CF5E25"/>
    <w:rsid w:val="00CF6336"/>
    <w:rsid w:val="00CF7617"/>
    <w:rsid w:val="00D022D8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5AB"/>
    <w:rsid w:val="00D138C5"/>
    <w:rsid w:val="00D151F0"/>
    <w:rsid w:val="00D153EC"/>
    <w:rsid w:val="00D157B8"/>
    <w:rsid w:val="00D1641E"/>
    <w:rsid w:val="00D169A6"/>
    <w:rsid w:val="00D213CC"/>
    <w:rsid w:val="00D22F35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344EA"/>
    <w:rsid w:val="00D36A1D"/>
    <w:rsid w:val="00D413E7"/>
    <w:rsid w:val="00D4290A"/>
    <w:rsid w:val="00D42E6F"/>
    <w:rsid w:val="00D43459"/>
    <w:rsid w:val="00D43733"/>
    <w:rsid w:val="00D44D48"/>
    <w:rsid w:val="00D4537E"/>
    <w:rsid w:val="00D45804"/>
    <w:rsid w:val="00D47CD7"/>
    <w:rsid w:val="00D51688"/>
    <w:rsid w:val="00D517E0"/>
    <w:rsid w:val="00D518F4"/>
    <w:rsid w:val="00D5238A"/>
    <w:rsid w:val="00D52591"/>
    <w:rsid w:val="00D52B1B"/>
    <w:rsid w:val="00D535BE"/>
    <w:rsid w:val="00D54969"/>
    <w:rsid w:val="00D552D4"/>
    <w:rsid w:val="00D55EC7"/>
    <w:rsid w:val="00D62492"/>
    <w:rsid w:val="00D627A6"/>
    <w:rsid w:val="00D665E2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1AC8"/>
    <w:rsid w:val="00D923AB"/>
    <w:rsid w:val="00D9273D"/>
    <w:rsid w:val="00D95CAC"/>
    <w:rsid w:val="00D97162"/>
    <w:rsid w:val="00D97789"/>
    <w:rsid w:val="00DA0206"/>
    <w:rsid w:val="00DA0CF8"/>
    <w:rsid w:val="00DA0FEC"/>
    <w:rsid w:val="00DA1854"/>
    <w:rsid w:val="00DA2897"/>
    <w:rsid w:val="00DA3786"/>
    <w:rsid w:val="00DA3E30"/>
    <w:rsid w:val="00DA4D29"/>
    <w:rsid w:val="00DA5E96"/>
    <w:rsid w:val="00DA6112"/>
    <w:rsid w:val="00DA6F25"/>
    <w:rsid w:val="00DB1B29"/>
    <w:rsid w:val="00DB26E7"/>
    <w:rsid w:val="00DB2BA7"/>
    <w:rsid w:val="00DB4579"/>
    <w:rsid w:val="00DB57AA"/>
    <w:rsid w:val="00DB581B"/>
    <w:rsid w:val="00DB6EFE"/>
    <w:rsid w:val="00DB7A44"/>
    <w:rsid w:val="00DB7CF7"/>
    <w:rsid w:val="00DC0786"/>
    <w:rsid w:val="00DC3119"/>
    <w:rsid w:val="00DC41A1"/>
    <w:rsid w:val="00DC5C8F"/>
    <w:rsid w:val="00DC6306"/>
    <w:rsid w:val="00DC7A48"/>
    <w:rsid w:val="00DC7FFC"/>
    <w:rsid w:val="00DD0369"/>
    <w:rsid w:val="00DD1E14"/>
    <w:rsid w:val="00DD41DE"/>
    <w:rsid w:val="00DD59E9"/>
    <w:rsid w:val="00DD5D71"/>
    <w:rsid w:val="00DD6597"/>
    <w:rsid w:val="00DE123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827"/>
    <w:rsid w:val="00DF2E3D"/>
    <w:rsid w:val="00DF30F5"/>
    <w:rsid w:val="00DF38C5"/>
    <w:rsid w:val="00DF6AED"/>
    <w:rsid w:val="00DF6B46"/>
    <w:rsid w:val="00DF78C3"/>
    <w:rsid w:val="00DF79A5"/>
    <w:rsid w:val="00E007D9"/>
    <w:rsid w:val="00E00B0C"/>
    <w:rsid w:val="00E0166A"/>
    <w:rsid w:val="00E01C79"/>
    <w:rsid w:val="00E0258F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282"/>
    <w:rsid w:val="00E123BA"/>
    <w:rsid w:val="00E13AF1"/>
    <w:rsid w:val="00E13D9D"/>
    <w:rsid w:val="00E145BC"/>
    <w:rsid w:val="00E153D9"/>
    <w:rsid w:val="00E155DA"/>
    <w:rsid w:val="00E20456"/>
    <w:rsid w:val="00E21639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232"/>
    <w:rsid w:val="00E36BF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475EE"/>
    <w:rsid w:val="00E50091"/>
    <w:rsid w:val="00E5067E"/>
    <w:rsid w:val="00E50A41"/>
    <w:rsid w:val="00E51DBA"/>
    <w:rsid w:val="00E54001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026B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508D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F6E"/>
    <w:rsid w:val="00EA1DA4"/>
    <w:rsid w:val="00EA31AE"/>
    <w:rsid w:val="00EA42AA"/>
    <w:rsid w:val="00EA59ED"/>
    <w:rsid w:val="00EA6E7B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5808"/>
    <w:rsid w:val="00EC60FA"/>
    <w:rsid w:val="00ED0277"/>
    <w:rsid w:val="00ED0D04"/>
    <w:rsid w:val="00ED0D4F"/>
    <w:rsid w:val="00ED1478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85C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672"/>
    <w:rsid w:val="00EF6DE4"/>
    <w:rsid w:val="00EF7C55"/>
    <w:rsid w:val="00F003AF"/>
    <w:rsid w:val="00F024C0"/>
    <w:rsid w:val="00F043E6"/>
    <w:rsid w:val="00F04AB7"/>
    <w:rsid w:val="00F055AE"/>
    <w:rsid w:val="00F068FB"/>
    <w:rsid w:val="00F07101"/>
    <w:rsid w:val="00F10248"/>
    <w:rsid w:val="00F116F4"/>
    <w:rsid w:val="00F11E79"/>
    <w:rsid w:val="00F11FB7"/>
    <w:rsid w:val="00F12483"/>
    <w:rsid w:val="00F12A92"/>
    <w:rsid w:val="00F12C54"/>
    <w:rsid w:val="00F13575"/>
    <w:rsid w:val="00F13C9F"/>
    <w:rsid w:val="00F149F9"/>
    <w:rsid w:val="00F14EF6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3A75"/>
    <w:rsid w:val="00F348D8"/>
    <w:rsid w:val="00F350F9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148"/>
    <w:rsid w:val="00F5181C"/>
    <w:rsid w:val="00F52F87"/>
    <w:rsid w:val="00F53173"/>
    <w:rsid w:val="00F533DD"/>
    <w:rsid w:val="00F535DB"/>
    <w:rsid w:val="00F538EE"/>
    <w:rsid w:val="00F53A38"/>
    <w:rsid w:val="00F54511"/>
    <w:rsid w:val="00F54C60"/>
    <w:rsid w:val="00F56FE5"/>
    <w:rsid w:val="00F575F3"/>
    <w:rsid w:val="00F60812"/>
    <w:rsid w:val="00F6149A"/>
    <w:rsid w:val="00F631F8"/>
    <w:rsid w:val="00F6330D"/>
    <w:rsid w:val="00F63713"/>
    <w:rsid w:val="00F64B37"/>
    <w:rsid w:val="00F71259"/>
    <w:rsid w:val="00F7144D"/>
    <w:rsid w:val="00F714F9"/>
    <w:rsid w:val="00F71EFC"/>
    <w:rsid w:val="00F74576"/>
    <w:rsid w:val="00F75928"/>
    <w:rsid w:val="00F75D06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612D"/>
    <w:rsid w:val="00FA677D"/>
    <w:rsid w:val="00FA688E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9CB"/>
    <w:rsid w:val="00FC7FA5"/>
    <w:rsid w:val="00FD2D6D"/>
    <w:rsid w:val="00FD3C29"/>
    <w:rsid w:val="00FD3D59"/>
    <w:rsid w:val="00FD4FC8"/>
    <w:rsid w:val="00FD5EC4"/>
    <w:rsid w:val="00FE085D"/>
    <w:rsid w:val="00FE1373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A18A1"/>
  <w15:docId w15:val="{3F19780C-677B-44A2-B3C0-6F2EA976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qFormat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2766-DBD0-4268-94EC-E774A084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Закупки</cp:lastModifiedBy>
  <cp:revision>78</cp:revision>
  <cp:lastPrinted>2020-02-03T08:41:00Z</cp:lastPrinted>
  <dcterms:created xsi:type="dcterms:W3CDTF">2024-12-19T07:04:00Z</dcterms:created>
  <dcterms:modified xsi:type="dcterms:W3CDTF">2026-05-31T12:09:00Z</dcterms:modified>
</cp:coreProperties>
</file>