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45C87" w14:textId="77777777" w:rsidR="00285495" w:rsidRPr="001255E9" w:rsidRDefault="00285495" w:rsidP="00827597">
      <w:pPr>
        <w:pStyle w:val="a6"/>
        <w:jc w:val="right"/>
        <w:rPr>
          <w:rFonts w:ascii="Times New Roman" w:hAnsi="Times New Roman"/>
          <w:sz w:val="24"/>
          <w:szCs w:val="24"/>
        </w:rPr>
      </w:pPr>
    </w:p>
    <w:p w14:paraId="0F1E8143" w14:textId="77777777" w:rsidR="001255E9" w:rsidRPr="001255E9" w:rsidRDefault="001255E9" w:rsidP="00827597">
      <w:pPr>
        <w:pStyle w:val="a6"/>
        <w:jc w:val="center"/>
        <w:rPr>
          <w:rFonts w:ascii="Times New Roman" w:hAnsi="Times New Roman"/>
          <w:sz w:val="16"/>
          <w:szCs w:val="16"/>
        </w:rPr>
      </w:pPr>
    </w:p>
    <w:p w14:paraId="20518F21" w14:textId="77777777" w:rsidR="00276405" w:rsidRPr="00827597" w:rsidRDefault="006C2F9C" w:rsidP="00827597">
      <w:pPr>
        <w:jc w:val="center"/>
        <w:rPr>
          <w:rFonts w:ascii="Times New Roman" w:hAnsi="Times New Roman" w:cs="Times New Roman"/>
          <w:b/>
          <w:color w:val="auto"/>
        </w:rPr>
      </w:pPr>
      <w:r w:rsidRPr="00827597">
        <w:rPr>
          <w:rFonts w:ascii="Times New Roman" w:hAnsi="Times New Roman" w:cs="Times New Roman"/>
          <w:b/>
          <w:color w:val="auto"/>
        </w:rPr>
        <w:t xml:space="preserve">Обоснование начальной (максимальной) цены контракта </w:t>
      </w:r>
      <w:r w:rsidRPr="00827597">
        <w:rPr>
          <w:rFonts w:ascii="Times New Roman" w:hAnsi="Times New Roman" w:cs="Times New Roman"/>
          <w:b/>
          <w:color w:val="auto"/>
        </w:rPr>
        <w:br/>
        <w:t>(начальных цен</w:t>
      </w:r>
      <w:r w:rsidR="005C5398" w:rsidRPr="00827597">
        <w:rPr>
          <w:rFonts w:ascii="Times New Roman" w:hAnsi="Times New Roman" w:cs="Times New Roman"/>
          <w:b/>
          <w:color w:val="auto"/>
        </w:rPr>
        <w:t xml:space="preserve"> единиц товара, работы, услуги)</w:t>
      </w:r>
      <w:r w:rsidR="003B1F9D" w:rsidRPr="00827597">
        <w:rPr>
          <w:rFonts w:ascii="Times New Roman" w:hAnsi="Times New Roman" w:cs="Times New Roman"/>
          <w:b/>
          <w:color w:val="auto"/>
        </w:rPr>
        <w:t xml:space="preserve"> </w:t>
      </w:r>
    </w:p>
    <w:p w14:paraId="73ECA9C5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</w:rPr>
      </w:pPr>
    </w:p>
    <w:p w14:paraId="5939E107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Начальная (максимальная) цена контракта определена Заказчиком в соответствии с требованиями статьи 22 Федерального закона от 05.04.2013 № 44-ФЗ.</w:t>
      </w:r>
    </w:p>
    <w:p w14:paraId="1C7AAA21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 xml:space="preserve">Начальная (максимальная) цена контракта определена и обоснована посредством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</w:t>
      </w:r>
      <w:proofErr w:type="gramStart"/>
      <w:r w:rsidRPr="00331592">
        <w:rPr>
          <w:rFonts w:ascii="Times New Roman" w:hAnsi="Times New Roman" w:cs="Times New Roman"/>
        </w:rPr>
        <w:t>методов</w:t>
      </w:r>
      <w:proofErr w:type="gramEnd"/>
      <w:r w:rsidRPr="00331592">
        <w:rPr>
          <w:rFonts w:ascii="Times New Roman" w:hAnsi="Times New Roman" w:cs="Times New Roman"/>
        </w:rPr>
        <w:t xml:space="preserve">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28DD6CA3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  <w:b/>
        </w:rPr>
      </w:pPr>
      <w:r w:rsidRPr="00331592">
        <w:rPr>
          <w:rFonts w:ascii="Times New Roman" w:hAnsi="Times New Roman" w:cs="Times New Roman"/>
          <w:b/>
        </w:rPr>
        <w:t xml:space="preserve">Начальная (максимальная) цена контракта составляет </w:t>
      </w:r>
    </w:p>
    <w:p w14:paraId="519D68FA" w14:textId="7E3C5402" w:rsidR="00827597" w:rsidRPr="00331592" w:rsidRDefault="00064C1D" w:rsidP="00827597">
      <w:pPr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2 </w:t>
      </w:r>
      <w:proofErr w:type="gramStart"/>
      <w:r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220</w:t>
      </w:r>
      <w:r w:rsidR="007736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4D555E">
        <w:rPr>
          <w:rFonts w:ascii="Times New Roman" w:hAnsi="Times New Roman" w:cs="Times New Roman"/>
          <w:b/>
        </w:rPr>
        <w:t xml:space="preserve"> (</w:t>
      </w:r>
      <w:proofErr w:type="gramEnd"/>
      <w:r w:rsidR="00282601">
        <w:rPr>
          <w:rFonts w:ascii="Times New Roman" w:hAnsi="Times New Roman" w:cs="Times New Roman"/>
          <w:b/>
        </w:rPr>
        <w:t xml:space="preserve">две тысячи </w:t>
      </w:r>
      <w:r>
        <w:rPr>
          <w:rFonts w:ascii="Times New Roman" w:hAnsi="Times New Roman" w:cs="Times New Roman"/>
          <w:b/>
        </w:rPr>
        <w:t>двести двадцать</w:t>
      </w:r>
      <w:r w:rsidR="00282601">
        <w:rPr>
          <w:rFonts w:ascii="Times New Roman" w:hAnsi="Times New Roman" w:cs="Times New Roman"/>
          <w:b/>
        </w:rPr>
        <w:t>)</w:t>
      </w:r>
      <w:r w:rsidR="004D555E">
        <w:rPr>
          <w:rFonts w:ascii="Times New Roman" w:hAnsi="Times New Roman" w:cs="Times New Roman"/>
          <w:b/>
        </w:rPr>
        <w:t xml:space="preserve">  рублей </w:t>
      </w:r>
      <w:r>
        <w:rPr>
          <w:rFonts w:ascii="Times New Roman" w:hAnsi="Times New Roman" w:cs="Times New Roman"/>
          <w:b/>
        </w:rPr>
        <w:t>0</w:t>
      </w:r>
      <w:r w:rsidR="00282601">
        <w:rPr>
          <w:rFonts w:ascii="Times New Roman" w:hAnsi="Times New Roman" w:cs="Times New Roman"/>
          <w:b/>
        </w:rPr>
        <w:t>0</w:t>
      </w:r>
      <w:r w:rsidR="00CB4F42">
        <w:rPr>
          <w:rFonts w:ascii="Times New Roman" w:hAnsi="Times New Roman" w:cs="Times New Roman"/>
          <w:b/>
        </w:rPr>
        <w:t xml:space="preserve"> </w:t>
      </w:r>
      <w:r w:rsidR="004D555E">
        <w:rPr>
          <w:rFonts w:ascii="Times New Roman" w:hAnsi="Times New Roman" w:cs="Times New Roman"/>
          <w:b/>
        </w:rPr>
        <w:t>копеек</w:t>
      </w:r>
    </w:p>
    <w:p w14:paraId="1ED12EC4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  <w:b/>
          <w:bCs/>
        </w:rPr>
      </w:pPr>
      <w:r w:rsidRPr="00331592">
        <w:rPr>
          <w:rFonts w:ascii="Times New Roman" w:hAnsi="Times New Roman" w:cs="Times New Roman"/>
          <w:b/>
          <w:bCs/>
        </w:rPr>
        <w:t>Метод сопоставимых рыночных цен (анализ рынка).</w:t>
      </w:r>
    </w:p>
    <w:p w14:paraId="59FBD6EA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Заказчиком были направлены запросы о предоставлении ценовой информации Поставщикам, обладающим опытом поставок соответствующих Товаров, информация о которых имеется в свободном доступе, в частности, опубликована в печати, размещена на сайтах в сети "Интернет".</w:t>
      </w:r>
    </w:p>
    <w:p w14:paraId="2D70B450" w14:textId="77777777" w:rsidR="00827597" w:rsidRPr="00331592" w:rsidRDefault="00827597" w:rsidP="00827597">
      <w:pPr>
        <w:ind w:firstLine="709"/>
        <w:jc w:val="both"/>
        <w:rPr>
          <w:rFonts w:ascii="Times New Roman" w:hAnsi="Times New Roman" w:cs="Times New Roman"/>
        </w:rPr>
      </w:pPr>
      <w:r w:rsidRPr="00331592">
        <w:rPr>
          <w:rFonts w:ascii="Times New Roman" w:hAnsi="Times New Roman" w:cs="Times New Roman"/>
        </w:rPr>
        <w:t>На запросы были представлены ценовые предложения от 3-х Поставщиков, на основании которых было проведено определение однородности совокупности значений выявленных цен, согласно пункту 3.20 части III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567.</w:t>
      </w:r>
    </w:p>
    <w:p w14:paraId="57C22AB7" w14:textId="77777777" w:rsidR="00827597" w:rsidRDefault="00827597" w:rsidP="00827597">
      <w:pPr>
        <w:ind w:firstLine="709"/>
        <w:jc w:val="both"/>
        <w:rPr>
          <w:rFonts w:ascii="Times New Roman" w:hAnsi="Times New Roman" w:cs="Times New Roman"/>
          <w:bCs/>
        </w:rPr>
      </w:pPr>
      <w:r w:rsidRPr="00331592">
        <w:rPr>
          <w:rFonts w:ascii="Times New Roman" w:hAnsi="Times New Roman" w:cs="Times New Roman"/>
          <w:bCs/>
        </w:rPr>
        <w:t>Для расчета начальной (максимальной) цены контракта использованы три цены, полученные в результате проведения мониторинга (анализа) рынка. Расчет произведен по средней цене</w:t>
      </w:r>
      <w:r>
        <w:rPr>
          <w:rFonts w:ascii="Times New Roman" w:hAnsi="Times New Roman" w:cs="Times New Roman"/>
          <w:bCs/>
        </w:rPr>
        <w:t>:</w:t>
      </w:r>
    </w:p>
    <w:p w14:paraId="4EED9D86" w14:textId="1FA172AC" w:rsidR="0085354B" w:rsidRDefault="0085354B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  <w:r w:rsidRPr="00E02382">
        <w:rPr>
          <w:rFonts w:ascii="Times New Roman" w:hAnsi="Times New Roman" w:cs="Times New Roman"/>
          <w:color w:val="auto"/>
        </w:rPr>
        <w:t xml:space="preserve">Валюта, используемая при формировании начальной (максимальной) цены контракта, (начальной цены единицы товара), цены заявки на участие в </w:t>
      </w:r>
      <w:r w:rsidR="00EC6FBD">
        <w:rPr>
          <w:rFonts w:ascii="Times New Roman" w:hAnsi="Times New Roman" w:cs="Times New Roman"/>
          <w:color w:val="auto"/>
        </w:rPr>
        <w:t>закупке</w:t>
      </w:r>
      <w:r w:rsidRPr="00E02382">
        <w:rPr>
          <w:rFonts w:ascii="Times New Roman" w:hAnsi="Times New Roman" w:cs="Times New Roman"/>
          <w:color w:val="auto"/>
        </w:rPr>
        <w:t xml:space="preserve"> и расчетов с поставщиками - рубль Российской Федерации.</w:t>
      </w:r>
    </w:p>
    <w:p w14:paraId="0CC0FEDD" w14:textId="77777777" w:rsidR="00827597" w:rsidRDefault="00827597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p w14:paraId="62FE2E50" w14:textId="77777777" w:rsidR="00827597" w:rsidRDefault="00827597" w:rsidP="0082759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</w:rPr>
      </w:pPr>
    </w:p>
    <w:tbl>
      <w:tblPr>
        <w:tblW w:w="153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581"/>
        <w:gridCol w:w="850"/>
        <w:gridCol w:w="851"/>
        <w:gridCol w:w="1417"/>
        <w:gridCol w:w="1418"/>
        <w:gridCol w:w="1417"/>
        <w:gridCol w:w="1418"/>
        <w:gridCol w:w="850"/>
        <w:gridCol w:w="1276"/>
        <w:gridCol w:w="1418"/>
        <w:gridCol w:w="7"/>
        <w:gridCol w:w="1268"/>
        <w:gridCol w:w="7"/>
      </w:tblGrid>
      <w:tr w:rsidR="00572722" w:rsidRPr="00827597" w14:paraId="6EC4DC9C" w14:textId="77777777" w:rsidTr="00BC1B2B">
        <w:trPr>
          <w:gridAfter w:val="1"/>
          <w:wAfter w:w="7" w:type="dxa"/>
          <w:trHeight w:val="1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39E96" w14:textId="77777777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2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7AD11" w14:textId="77777777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Описание товара, работ, услуги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75771" w14:textId="77777777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63F8" w14:textId="77777777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1D35E" w14:textId="4E3A805C" w:rsidR="00572722" w:rsidRPr="00572722" w:rsidRDefault="0020494B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Цена предл. № 1 (руб.</w:t>
            </w:r>
            <w:proofErr w:type="gram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),   </w:t>
            </w:r>
            <w:proofErr w:type="gram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     </w:t>
            </w:r>
            <w:proofErr w:type="spell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вх</w:t>
            </w:r>
            <w:proofErr w:type="spell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№ 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111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/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от 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04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.1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6B8C8" w14:textId="65B5473A" w:rsidR="00572722" w:rsidRPr="00572722" w:rsidRDefault="0020494B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Цена предл. № 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(руб.</w:t>
            </w:r>
            <w:proofErr w:type="gram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),   </w:t>
            </w:r>
            <w:proofErr w:type="gram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           </w:t>
            </w:r>
            <w:proofErr w:type="spellStart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вх</w:t>
            </w:r>
            <w:proofErr w:type="spellEnd"/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№ 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111</w:t>
            </w: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/2 от 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04</w:t>
            </w: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.1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9F42" w14:textId="2F5FA919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2"/>
                <w:szCs w:val="22"/>
                <w:lang w:bidi="ar-SA"/>
              </w:rPr>
            </w:pPr>
            <w:r w:rsidRPr="00572722">
              <w:rPr>
                <w:rFonts w:ascii="Times New Roman" w:hAnsi="Times New Roman" w:cs="Times New Roman"/>
                <w:sz w:val="22"/>
                <w:szCs w:val="22"/>
              </w:rPr>
              <w:t xml:space="preserve">Цена предл. № 3 (руб.), </w:t>
            </w:r>
            <w:proofErr w:type="spellStart"/>
            <w:r w:rsidR="0020494B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вх</w:t>
            </w:r>
            <w:proofErr w:type="spellEnd"/>
            <w:r w:rsidR="0020494B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№ 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111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-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/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3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от 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04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.1</w:t>
            </w:r>
            <w:r w:rsidR="00FA7A6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FA7A63" w:rsidRPr="00B125A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6F36" w14:textId="77777777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Средняя арифметическая цена единицы товара, работы, услуги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FBAB9" w14:textId="1EF37346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100р/ реестр цен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C21FD" w14:textId="46EC121D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Среднеквадратичное отклонение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0C9AA" w14:textId="77777777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Коэффициент вариации (%)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6809" w14:textId="77777777" w:rsidR="00572722" w:rsidRPr="00572722" w:rsidRDefault="00572722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57272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НМЦК (руб. вкл. НДС)</w:t>
            </w:r>
          </w:p>
        </w:tc>
      </w:tr>
      <w:tr w:rsidR="00572722" w:rsidRPr="00827597" w14:paraId="78AEB6E2" w14:textId="77777777" w:rsidTr="00BC1B2B">
        <w:trPr>
          <w:gridAfter w:val="1"/>
          <w:wAfter w:w="7" w:type="dxa"/>
          <w:trHeight w:val="1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477C" w14:textId="7BA679F9" w:rsidR="00572722" w:rsidRPr="00572F5C" w:rsidRDefault="00572722" w:rsidP="00572722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2F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086F" w14:textId="749EAE34" w:rsidR="00572722" w:rsidRPr="00572F5C" w:rsidRDefault="00BC1B2B" w:rsidP="00572722">
            <w:pPr>
              <w:widowControl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>З</w:t>
            </w:r>
            <w:r w:rsidRPr="00BC1B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>апасны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 xml:space="preserve">е  </w:t>
            </w:r>
            <w:r w:rsidRPr="00BC1B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 xml:space="preserve"> лезви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 xml:space="preserve">я </w:t>
            </w:r>
            <w:r w:rsidRPr="00BC1B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 xml:space="preserve"> </w:t>
            </w:r>
            <w:r w:rsidRPr="00BC1B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  <w:t>для строительного ножа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7607D" w14:textId="4B4BCB37" w:rsidR="00572722" w:rsidRPr="00572F5C" w:rsidRDefault="00B46E14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572F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Упак</w:t>
            </w:r>
            <w:proofErr w:type="spellEnd"/>
            <w:r w:rsidRPr="00572F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D9744" w14:textId="13F2638D" w:rsidR="00572722" w:rsidRPr="00572F5C" w:rsidRDefault="00B46E14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2F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EF48" w14:textId="6A8BFEFA" w:rsidR="00572722" w:rsidRPr="00572F5C" w:rsidRDefault="00B46E14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2F5C">
              <w:rPr>
                <w:rFonts w:ascii="Times New Roman" w:hAnsi="Times New Roman" w:cs="Times New Roman"/>
                <w:sz w:val="20"/>
                <w:szCs w:val="20"/>
              </w:rPr>
              <w:t>74,00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865B" w14:textId="0A0B13DC" w:rsidR="00572722" w:rsidRPr="00572F5C" w:rsidRDefault="00B46E14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2F5C">
              <w:rPr>
                <w:rFonts w:ascii="Times New Roman" w:hAnsi="Times New Roman" w:cs="Times New Roman"/>
                <w:sz w:val="20"/>
                <w:szCs w:val="20"/>
              </w:rPr>
              <w:t>85,00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2BCC" w14:textId="350F7CD8" w:rsidR="00572722" w:rsidRPr="00572F5C" w:rsidRDefault="00B46E14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2F5C">
              <w:rPr>
                <w:rFonts w:ascii="Times New Roman" w:hAnsi="Times New Roman" w:cs="Times New Roman"/>
                <w:sz w:val="20"/>
                <w:szCs w:val="20"/>
              </w:rPr>
              <w:t>89,00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561CE" w14:textId="77777777" w:rsidR="00572722" w:rsidRPr="00572F5C" w:rsidRDefault="00572722" w:rsidP="00572722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AE825E0" w14:textId="4C509326" w:rsidR="00572722" w:rsidRPr="00572F5C" w:rsidRDefault="00B46E14" w:rsidP="00572722">
            <w:pPr>
              <w:widowControl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 w:rsidRPr="00572F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82,67</w:t>
            </w:r>
          </w:p>
          <w:p w14:paraId="3F3809AD" w14:textId="75402175" w:rsidR="00572722" w:rsidRPr="00572F5C" w:rsidRDefault="00572722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52B8D" w14:textId="77777777" w:rsidR="00572722" w:rsidRPr="00572F5C" w:rsidRDefault="00572722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AC53AA7" w14:textId="5E0613DF" w:rsidR="00572722" w:rsidRPr="00572F5C" w:rsidRDefault="00572722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2F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80025" w14:textId="066A97C8" w:rsidR="00572722" w:rsidRPr="00572F5C" w:rsidRDefault="00B46E14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2F5C">
              <w:rPr>
                <w:rFonts w:ascii="Times New Roman" w:hAnsi="Times New Roman" w:cs="Times New Roman"/>
                <w:sz w:val="20"/>
                <w:szCs w:val="20"/>
              </w:rPr>
              <w:t>7,77</w:t>
            </w:r>
            <w:r w:rsidR="00572722" w:rsidRPr="00572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A8486" w14:textId="119D7817" w:rsidR="00572722" w:rsidRPr="00572F5C" w:rsidRDefault="00B46E14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72F5C">
              <w:rPr>
                <w:rFonts w:ascii="Times New Roman" w:hAnsi="Times New Roman" w:cs="Times New Roman"/>
                <w:sz w:val="20"/>
                <w:szCs w:val="20"/>
              </w:rPr>
              <w:t>9,40</w:t>
            </w:r>
            <w:r w:rsidR="00572722" w:rsidRPr="00572F5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AF6E7" w14:textId="656D9755" w:rsidR="00572722" w:rsidRPr="00572F5C" w:rsidRDefault="00014AA8" w:rsidP="0057272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2220,00</w:t>
            </w:r>
          </w:p>
        </w:tc>
      </w:tr>
      <w:tr w:rsidR="00D344EA" w:rsidRPr="00827597" w14:paraId="29B4CCFF" w14:textId="77777777" w:rsidTr="00BC1B2B">
        <w:trPr>
          <w:trHeight w:val="321"/>
        </w:trPr>
        <w:tc>
          <w:tcPr>
            <w:tcW w:w="140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57E3" w14:textId="455F42E8" w:rsidR="00D344EA" w:rsidRPr="00B3324A" w:rsidRDefault="00D344EA" w:rsidP="00B125A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</w:pPr>
            <w:r w:rsidRPr="00B3324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  <w:lastRenderedPageBreak/>
              <w:t>ИТОГО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F6C90" w14:textId="6E2863EE" w:rsidR="00D344EA" w:rsidRPr="00B3324A" w:rsidRDefault="00B46E14" w:rsidP="00E475E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2</w:t>
            </w:r>
            <w:r w:rsidR="00014AA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 220,00</w:t>
            </w:r>
          </w:p>
        </w:tc>
      </w:tr>
    </w:tbl>
    <w:p w14:paraId="18290FB5" w14:textId="77777777" w:rsidR="000C2252" w:rsidRPr="00827597" w:rsidRDefault="000C2252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7A4C47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Для определения однородности совокупности значений выявленных цен, используемых в расчете НМЦК, был рассчитан коэффициент вариации. </w:t>
      </w:r>
    </w:p>
    <w:p w14:paraId="5B65B4A6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Совокупность значений, используемых в расчете, при определении НМЦК считается неоднородной, если коэффициент вариации превышает 33%. Если значение коэффициента вариации менее 33%, то вышеуказанная совокупность значений признается однородной.</w:t>
      </w:r>
    </w:p>
    <w:p w14:paraId="67D01C32" w14:textId="77777777" w:rsidR="008D2F43" w:rsidRPr="00827597" w:rsidRDefault="008D2F43" w:rsidP="0082759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>В результате произведенных расчетов коэффициент вариации составил менее 33 %.</w:t>
      </w:r>
    </w:p>
    <w:p w14:paraId="01F1C7C5" w14:textId="3BBE2F9A" w:rsidR="008D2F43" w:rsidRDefault="008D2F43" w:rsidP="00DF282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Из этого следует, что рыночные цены идентичных </w:t>
      </w:r>
      <w:r w:rsidR="008D20F1" w:rsidRPr="00827597">
        <w:rPr>
          <w:rFonts w:ascii="Times New Roman" w:eastAsia="Times New Roman" w:hAnsi="Times New Roman" w:cs="Times New Roman"/>
          <w:color w:val="auto"/>
          <w:lang w:bidi="ar-SA"/>
        </w:rPr>
        <w:t>товаров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, полученные по запросу Заказчика у организаций, осуществляющих </w:t>
      </w:r>
      <w:r w:rsidR="00BB36A2" w:rsidRPr="00827597">
        <w:rPr>
          <w:rFonts w:ascii="Times New Roman" w:eastAsia="Times New Roman" w:hAnsi="Times New Roman" w:cs="Times New Roman"/>
          <w:color w:val="auto"/>
          <w:lang w:bidi="ar-SA"/>
        </w:rPr>
        <w:t>поставку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 xml:space="preserve"> идентичных </w:t>
      </w:r>
      <w:r w:rsidR="00BB36A2" w:rsidRPr="00827597">
        <w:rPr>
          <w:rFonts w:ascii="Times New Roman" w:eastAsia="Times New Roman" w:hAnsi="Times New Roman" w:cs="Times New Roman"/>
          <w:color w:val="auto"/>
          <w:lang w:bidi="ar-SA"/>
        </w:rPr>
        <w:t>товаров</w:t>
      </w:r>
      <w:r w:rsidRPr="00827597">
        <w:rPr>
          <w:rFonts w:ascii="Times New Roman" w:eastAsia="Times New Roman" w:hAnsi="Times New Roman" w:cs="Times New Roman"/>
          <w:color w:val="auto"/>
          <w:lang w:bidi="ar-SA"/>
        </w:rPr>
        <w:t>, признаются однородными.</w:t>
      </w:r>
      <w:r w:rsidRPr="008D2F4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</w:p>
    <w:p w14:paraId="456B41B0" w14:textId="77777777" w:rsidR="00511BC6" w:rsidRPr="00511BC6" w:rsidRDefault="00511BC6" w:rsidP="00511BC6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511BC6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           </w:t>
      </w:r>
      <w:r w:rsidRPr="00511BC6">
        <w:rPr>
          <w:rFonts w:ascii="Times New Roman" w:eastAsia="Times New Roman" w:hAnsi="Times New Roman" w:cs="Times New Roman"/>
          <w:color w:val="auto"/>
          <w:sz w:val="22"/>
          <w:szCs w:val="22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p w14:paraId="0A350B21" w14:textId="77777777" w:rsidR="0020494B" w:rsidRPr="008D2F43" w:rsidRDefault="0020494B" w:rsidP="00DF282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sectPr w:rsidR="0020494B" w:rsidRPr="008D2F43" w:rsidSect="00827597">
      <w:headerReference w:type="default" r:id="rId8"/>
      <w:pgSz w:w="16838" w:h="11906" w:orient="landscape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B14DB8" w14:textId="77777777" w:rsidR="009B33F6" w:rsidRDefault="009B33F6" w:rsidP="0035503B">
      <w:r>
        <w:separator/>
      </w:r>
    </w:p>
  </w:endnote>
  <w:endnote w:type="continuationSeparator" w:id="0">
    <w:p w14:paraId="7514CEEC" w14:textId="77777777" w:rsidR="009B33F6" w:rsidRDefault="009B33F6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E42A1" w14:textId="77777777" w:rsidR="009B33F6" w:rsidRDefault="009B33F6" w:rsidP="0035503B">
      <w:r>
        <w:separator/>
      </w:r>
    </w:p>
  </w:footnote>
  <w:footnote w:type="continuationSeparator" w:id="0">
    <w:p w14:paraId="3D62D741" w14:textId="77777777" w:rsidR="009B33F6" w:rsidRDefault="009B33F6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54ADE" w14:textId="77777777" w:rsidR="00637ACD" w:rsidRDefault="00637ACD">
    <w:pPr>
      <w:pStyle w:val="a3"/>
      <w:jc w:val="center"/>
    </w:pPr>
  </w:p>
  <w:p w14:paraId="7616055B" w14:textId="77777777" w:rsidR="00637ACD" w:rsidRDefault="00637ACD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42A6BBB"/>
    <w:multiLevelType w:val="hybridMultilevel"/>
    <w:tmpl w:val="DC72B02E"/>
    <w:lvl w:ilvl="0" w:tplc="58C02EE8">
      <w:start w:val="1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  <w:b/>
        <w:u w:val="single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04FF6145"/>
    <w:multiLevelType w:val="hybridMultilevel"/>
    <w:tmpl w:val="23BEB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6727DE8"/>
    <w:multiLevelType w:val="hybridMultilevel"/>
    <w:tmpl w:val="53124130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04E3E0D"/>
    <w:multiLevelType w:val="hybridMultilevel"/>
    <w:tmpl w:val="9D5EB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4416EDA"/>
    <w:multiLevelType w:val="hybridMultilevel"/>
    <w:tmpl w:val="4CEC6C70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974E3"/>
    <w:multiLevelType w:val="hybridMultilevel"/>
    <w:tmpl w:val="E4229C9E"/>
    <w:lvl w:ilvl="0" w:tplc="BA6A10E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D3B1F6D"/>
    <w:multiLevelType w:val="multilevel"/>
    <w:tmpl w:val="4E628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Zero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0" w15:restartNumberingAfterBreak="0">
    <w:nsid w:val="526E1DF8"/>
    <w:multiLevelType w:val="hybridMultilevel"/>
    <w:tmpl w:val="FE0EE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D341BA"/>
    <w:multiLevelType w:val="hybridMultilevel"/>
    <w:tmpl w:val="DC0E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 w15:restartNumberingAfterBreak="0">
    <w:nsid w:val="5CBE38C1"/>
    <w:multiLevelType w:val="multilevel"/>
    <w:tmpl w:val="ED0C95E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 w:val="0"/>
        <w:u w:val="none"/>
      </w:rPr>
    </w:lvl>
  </w:abstractNum>
  <w:abstractNum w:abstractNumId="34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BF61D6B"/>
    <w:multiLevelType w:val="multilevel"/>
    <w:tmpl w:val="37263B8A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748C77D5"/>
    <w:multiLevelType w:val="multilevel"/>
    <w:tmpl w:val="4B1CD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num w:numId="1">
    <w:abstractNumId w:val="34"/>
  </w:num>
  <w:num w:numId="2">
    <w:abstractNumId w:val="26"/>
  </w:num>
  <w:num w:numId="3">
    <w:abstractNumId w:val="24"/>
  </w:num>
  <w:num w:numId="4">
    <w:abstractNumId w:val="27"/>
  </w:num>
  <w:num w:numId="5">
    <w:abstractNumId w:val="32"/>
  </w:num>
  <w:num w:numId="6">
    <w:abstractNumId w:val="25"/>
  </w:num>
  <w:num w:numId="7">
    <w:abstractNumId w:val="35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3"/>
  </w:num>
  <w:num w:numId="22">
    <w:abstractNumId w:val="14"/>
  </w:num>
  <w:num w:numId="23">
    <w:abstractNumId w:val="15"/>
  </w:num>
  <w:num w:numId="24">
    <w:abstractNumId w:val="16"/>
  </w:num>
  <w:num w:numId="25">
    <w:abstractNumId w:val="17"/>
  </w:num>
  <w:num w:numId="26">
    <w:abstractNumId w:val="18"/>
  </w:num>
  <w:num w:numId="27">
    <w:abstractNumId w:val="19"/>
  </w:num>
  <w:num w:numId="28">
    <w:abstractNumId w:val="20"/>
  </w:num>
  <w:num w:numId="29">
    <w:abstractNumId w:val="21"/>
  </w:num>
  <w:num w:numId="30">
    <w:abstractNumId w:val="28"/>
  </w:num>
  <w:num w:numId="31">
    <w:abstractNumId w:val="31"/>
  </w:num>
  <w:num w:numId="32">
    <w:abstractNumId w:val="36"/>
  </w:num>
  <w:num w:numId="33">
    <w:abstractNumId w:val="22"/>
  </w:num>
  <w:num w:numId="34">
    <w:abstractNumId w:val="30"/>
  </w:num>
  <w:num w:numId="35">
    <w:abstractNumId w:val="23"/>
  </w:num>
  <w:num w:numId="36">
    <w:abstractNumId w:val="3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3D"/>
    <w:rsid w:val="00000B59"/>
    <w:rsid w:val="0000123D"/>
    <w:rsid w:val="00001B5F"/>
    <w:rsid w:val="000025E4"/>
    <w:rsid w:val="00004C28"/>
    <w:rsid w:val="00006586"/>
    <w:rsid w:val="0001058A"/>
    <w:rsid w:val="00010827"/>
    <w:rsid w:val="00010D5A"/>
    <w:rsid w:val="000111C9"/>
    <w:rsid w:val="00011DA3"/>
    <w:rsid w:val="00011FC7"/>
    <w:rsid w:val="00012077"/>
    <w:rsid w:val="00013A78"/>
    <w:rsid w:val="00013AE8"/>
    <w:rsid w:val="00014800"/>
    <w:rsid w:val="00014AA8"/>
    <w:rsid w:val="00014D5D"/>
    <w:rsid w:val="000164A2"/>
    <w:rsid w:val="000167FE"/>
    <w:rsid w:val="00016DA1"/>
    <w:rsid w:val="00023749"/>
    <w:rsid w:val="000241FD"/>
    <w:rsid w:val="000244A6"/>
    <w:rsid w:val="0002791A"/>
    <w:rsid w:val="000326FC"/>
    <w:rsid w:val="00032AA0"/>
    <w:rsid w:val="0003360E"/>
    <w:rsid w:val="00034A71"/>
    <w:rsid w:val="00034DAF"/>
    <w:rsid w:val="0003548C"/>
    <w:rsid w:val="00035E15"/>
    <w:rsid w:val="00036CAB"/>
    <w:rsid w:val="00036E1F"/>
    <w:rsid w:val="00037EF5"/>
    <w:rsid w:val="0004171A"/>
    <w:rsid w:val="0004233A"/>
    <w:rsid w:val="000431F5"/>
    <w:rsid w:val="00043BA8"/>
    <w:rsid w:val="0004488E"/>
    <w:rsid w:val="00046279"/>
    <w:rsid w:val="00047C4A"/>
    <w:rsid w:val="000503EE"/>
    <w:rsid w:val="00052393"/>
    <w:rsid w:val="00057D43"/>
    <w:rsid w:val="000601C1"/>
    <w:rsid w:val="000606D1"/>
    <w:rsid w:val="00060AB8"/>
    <w:rsid w:val="00061061"/>
    <w:rsid w:val="0006277B"/>
    <w:rsid w:val="00062CA5"/>
    <w:rsid w:val="00063112"/>
    <w:rsid w:val="00063E37"/>
    <w:rsid w:val="00064C1D"/>
    <w:rsid w:val="00066272"/>
    <w:rsid w:val="00066952"/>
    <w:rsid w:val="000707BB"/>
    <w:rsid w:val="000709BA"/>
    <w:rsid w:val="00071C6C"/>
    <w:rsid w:val="00072CC5"/>
    <w:rsid w:val="00073CF1"/>
    <w:rsid w:val="00073E2B"/>
    <w:rsid w:val="0007490C"/>
    <w:rsid w:val="00075433"/>
    <w:rsid w:val="000754F6"/>
    <w:rsid w:val="00076333"/>
    <w:rsid w:val="00077926"/>
    <w:rsid w:val="00080BB6"/>
    <w:rsid w:val="00080DD1"/>
    <w:rsid w:val="00081EBE"/>
    <w:rsid w:val="000821DC"/>
    <w:rsid w:val="00082B9D"/>
    <w:rsid w:val="000830B8"/>
    <w:rsid w:val="00083797"/>
    <w:rsid w:val="00083DDE"/>
    <w:rsid w:val="00084BF0"/>
    <w:rsid w:val="00086AFA"/>
    <w:rsid w:val="00090FAD"/>
    <w:rsid w:val="00091636"/>
    <w:rsid w:val="000925B4"/>
    <w:rsid w:val="000926C0"/>
    <w:rsid w:val="00094715"/>
    <w:rsid w:val="000971D1"/>
    <w:rsid w:val="0009727D"/>
    <w:rsid w:val="000A1478"/>
    <w:rsid w:val="000A1DB0"/>
    <w:rsid w:val="000A4F94"/>
    <w:rsid w:val="000A5F82"/>
    <w:rsid w:val="000A767E"/>
    <w:rsid w:val="000B0172"/>
    <w:rsid w:val="000B1AD9"/>
    <w:rsid w:val="000B202D"/>
    <w:rsid w:val="000B2469"/>
    <w:rsid w:val="000B251B"/>
    <w:rsid w:val="000B26B6"/>
    <w:rsid w:val="000B29B1"/>
    <w:rsid w:val="000B3EB6"/>
    <w:rsid w:val="000B45C1"/>
    <w:rsid w:val="000B6AD2"/>
    <w:rsid w:val="000B6FA7"/>
    <w:rsid w:val="000B7920"/>
    <w:rsid w:val="000C10CD"/>
    <w:rsid w:val="000C1589"/>
    <w:rsid w:val="000C1D47"/>
    <w:rsid w:val="000C2252"/>
    <w:rsid w:val="000C248F"/>
    <w:rsid w:val="000C25F8"/>
    <w:rsid w:val="000C543D"/>
    <w:rsid w:val="000D0B3A"/>
    <w:rsid w:val="000D19CE"/>
    <w:rsid w:val="000D3152"/>
    <w:rsid w:val="000D4666"/>
    <w:rsid w:val="000D717A"/>
    <w:rsid w:val="000E313A"/>
    <w:rsid w:val="000E328A"/>
    <w:rsid w:val="000E3DA6"/>
    <w:rsid w:val="000E7925"/>
    <w:rsid w:val="000E7FAB"/>
    <w:rsid w:val="000F0996"/>
    <w:rsid w:val="000F4003"/>
    <w:rsid w:val="000F4364"/>
    <w:rsid w:val="000F4EAD"/>
    <w:rsid w:val="000F6D1D"/>
    <w:rsid w:val="000F6F4E"/>
    <w:rsid w:val="000F76F2"/>
    <w:rsid w:val="001023DC"/>
    <w:rsid w:val="00105D9E"/>
    <w:rsid w:val="001066E9"/>
    <w:rsid w:val="00107047"/>
    <w:rsid w:val="00110AC5"/>
    <w:rsid w:val="00111B4E"/>
    <w:rsid w:val="00111DFE"/>
    <w:rsid w:val="00112ADE"/>
    <w:rsid w:val="00113813"/>
    <w:rsid w:val="00113DD8"/>
    <w:rsid w:val="00114465"/>
    <w:rsid w:val="00114616"/>
    <w:rsid w:val="00114973"/>
    <w:rsid w:val="00114EA6"/>
    <w:rsid w:val="00114EB5"/>
    <w:rsid w:val="00115A0C"/>
    <w:rsid w:val="00116DE5"/>
    <w:rsid w:val="00117119"/>
    <w:rsid w:val="0011766E"/>
    <w:rsid w:val="00120C42"/>
    <w:rsid w:val="00121917"/>
    <w:rsid w:val="001236D7"/>
    <w:rsid w:val="0012445F"/>
    <w:rsid w:val="001244AD"/>
    <w:rsid w:val="00124EF3"/>
    <w:rsid w:val="001254F9"/>
    <w:rsid w:val="001255E9"/>
    <w:rsid w:val="001257C8"/>
    <w:rsid w:val="00125C60"/>
    <w:rsid w:val="00127AE6"/>
    <w:rsid w:val="001309F4"/>
    <w:rsid w:val="00130CA5"/>
    <w:rsid w:val="00131F5E"/>
    <w:rsid w:val="0013255D"/>
    <w:rsid w:val="00134435"/>
    <w:rsid w:val="001369F4"/>
    <w:rsid w:val="00136A86"/>
    <w:rsid w:val="00137413"/>
    <w:rsid w:val="001378E3"/>
    <w:rsid w:val="0014021F"/>
    <w:rsid w:val="00140E9E"/>
    <w:rsid w:val="001419BE"/>
    <w:rsid w:val="001423B0"/>
    <w:rsid w:val="00142524"/>
    <w:rsid w:val="00142EB2"/>
    <w:rsid w:val="00143EB1"/>
    <w:rsid w:val="00144721"/>
    <w:rsid w:val="001458F3"/>
    <w:rsid w:val="00147357"/>
    <w:rsid w:val="00147BE3"/>
    <w:rsid w:val="00150C2F"/>
    <w:rsid w:val="001556FC"/>
    <w:rsid w:val="00157568"/>
    <w:rsid w:val="001577EF"/>
    <w:rsid w:val="001600CB"/>
    <w:rsid w:val="00160647"/>
    <w:rsid w:val="00160DAB"/>
    <w:rsid w:val="00161FB9"/>
    <w:rsid w:val="0016399F"/>
    <w:rsid w:val="00166CCB"/>
    <w:rsid w:val="00167B41"/>
    <w:rsid w:val="00171DB1"/>
    <w:rsid w:val="00172D1A"/>
    <w:rsid w:val="00172E90"/>
    <w:rsid w:val="001733E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B59"/>
    <w:rsid w:val="001832E6"/>
    <w:rsid w:val="00186BDE"/>
    <w:rsid w:val="00187296"/>
    <w:rsid w:val="00190E44"/>
    <w:rsid w:val="00191199"/>
    <w:rsid w:val="00192021"/>
    <w:rsid w:val="001930CA"/>
    <w:rsid w:val="00194061"/>
    <w:rsid w:val="001948F6"/>
    <w:rsid w:val="0019503C"/>
    <w:rsid w:val="00195809"/>
    <w:rsid w:val="001A04F5"/>
    <w:rsid w:val="001A0AF8"/>
    <w:rsid w:val="001A12A9"/>
    <w:rsid w:val="001A164C"/>
    <w:rsid w:val="001A22A9"/>
    <w:rsid w:val="001A452B"/>
    <w:rsid w:val="001A5785"/>
    <w:rsid w:val="001A702E"/>
    <w:rsid w:val="001B26AB"/>
    <w:rsid w:val="001B4EFF"/>
    <w:rsid w:val="001B6FF0"/>
    <w:rsid w:val="001B7ACC"/>
    <w:rsid w:val="001B7B5A"/>
    <w:rsid w:val="001C24CD"/>
    <w:rsid w:val="001C5DA6"/>
    <w:rsid w:val="001C6922"/>
    <w:rsid w:val="001C6B16"/>
    <w:rsid w:val="001C7FBA"/>
    <w:rsid w:val="001D01EB"/>
    <w:rsid w:val="001D1226"/>
    <w:rsid w:val="001D3439"/>
    <w:rsid w:val="001D385C"/>
    <w:rsid w:val="001D5228"/>
    <w:rsid w:val="001D5835"/>
    <w:rsid w:val="001D589E"/>
    <w:rsid w:val="001D6B78"/>
    <w:rsid w:val="001D717D"/>
    <w:rsid w:val="001E013B"/>
    <w:rsid w:val="001E0EA7"/>
    <w:rsid w:val="001E32AF"/>
    <w:rsid w:val="001E6C2F"/>
    <w:rsid w:val="001E781F"/>
    <w:rsid w:val="001F188E"/>
    <w:rsid w:val="001F1A0B"/>
    <w:rsid w:val="001F201A"/>
    <w:rsid w:val="001F204A"/>
    <w:rsid w:val="001F2FD5"/>
    <w:rsid w:val="001F43D3"/>
    <w:rsid w:val="001F602A"/>
    <w:rsid w:val="001F71EE"/>
    <w:rsid w:val="001F744F"/>
    <w:rsid w:val="001F77A0"/>
    <w:rsid w:val="001F78FC"/>
    <w:rsid w:val="002008BA"/>
    <w:rsid w:val="00200E35"/>
    <w:rsid w:val="002010A6"/>
    <w:rsid w:val="00201591"/>
    <w:rsid w:val="00201762"/>
    <w:rsid w:val="002039A0"/>
    <w:rsid w:val="00203D9C"/>
    <w:rsid w:val="0020494B"/>
    <w:rsid w:val="0020496C"/>
    <w:rsid w:val="00205446"/>
    <w:rsid w:val="00206C60"/>
    <w:rsid w:val="00210055"/>
    <w:rsid w:val="002104FC"/>
    <w:rsid w:val="00210F17"/>
    <w:rsid w:val="002111AA"/>
    <w:rsid w:val="00211A9D"/>
    <w:rsid w:val="00211E1C"/>
    <w:rsid w:val="00211E7B"/>
    <w:rsid w:val="002131B6"/>
    <w:rsid w:val="00213539"/>
    <w:rsid w:val="00213B11"/>
    <w:rsid w:val="00214ABA"/>
    <w:rsid w:val="002153B7"/>
    <w:rsid w:val="0021548D"/>
    <w:rsid w:val="00217AFA"/>
    <w:rsid w:val="00220857"/>
    <w:rsid w:val="002208BC"/>
    <w:rsid w:val="00220D96"/>
    <w:rsid w:val="002211AD"/>
    <w:rsid w:val="00221299"/>
    <w:rsid w:val="002215AD"/>
    <w:rsid w:val="002250D2"/>
    <w:rsid w:val="0022749E"/>
    <w:rsid w:val="0022790D"/>
    <w:rsid w:val="00232E4F"/>
    <w:rsid w:val="00233AB1"/>
    <w:rsid w:val="00234B21"/>
    <w:rsid w:val="00234B82"/>
    <w:rsid w:val="00234FA7"/>
    <w:rsid w:val="00234FD4"/>
    <w:rsid w:val="0023607E"/>
    <w:rsid w:val="002366A4"/>
    <w:rsid w:val="00236C74"/>
    <w:rsid w:val="002408B7"/>
    <w:rsid w:val="002417E3"/>
    <w:rsid w:val="00241919"/>
    <w:rsid w:val="002428ED"/>
    <w:rsid w:val="00243158"/>
    <w:rsid w:val="00245FC5"/>
    <w:rsid w:val="002466BF"/>
    <w:rsid w:val="002478AF"/>
    <w:rsid w:val="00250ABB"/>
    <w:rsid w:val="00251B02"/>
    <w:rsid w:val="00251E09"/>
    <w:rsid w:val="00252249"/>
    <w:rsid w:val="002525E1"/>
    <w:rsid w:val="00252714"/>
    <w:rsid w:val="00254BDF"/>
    <w:rsid w:val="00255CA2"/>
    <w:rsid w:val="0025671D"/>
    <w:rsid w:val="002576E1"/>
    <w:rsid w:val="00257D79"/>
    <w:rsid w:val="00261400"/>
    <w:rsid w:val="0026169D"/>
    <w:rsid w:val="00270C72"/>
    <w:rsid w:val="00272F0A"/>
    <w:rsid w:val="0027314F"/>
    <w:rsid w:val="00274431"/>
    <w:rsid w:val="00274696"/>
    <w:rsid w:val="002746E0"/>
    <w:rsid w:val="00274923"/>
    <w:rsid w:val="00274DDB"/>
    <w:rsid w:val="00275AFB"/>
    <w:rsid w:val="00275D1B"/>
    <w:rsid w:val="00276405"/>
    <w:rsid w:val="002802FE"/>
    <w:rsid w:val="00280496"/>
    <w:rsid w:val="002806BC"/>
    <w:rsid w:val="0028158B"/>
    <w:rsid w:val="00281C53"/>
    <w:rsid w:val="00281F88"/>
    <w:rsid w:val="002822A5"/>
    <w:rsid w:val="00282601"/>
    <w:rsid w:val="00282FBA"/>
    <w:rsid w:val="002835C5"/>
    <w:rsid w:val="00284B8B"/>
    <w:rsid w:val="00285495"/>
    <w:rsid w:val="00290BD9"/>
    <w:rsid w:val="00292492"/>
    <w:rsid w:val="00292595"/>
    <w:rsid w:val="00292D76"/>
    <w:rsid w:val="00294973"/>
    <w:rsid w:val="002951E7"/>
    <w:rsid w:val="00296D9A"/>
    <w:rsid w:val="0029766A"/>
    <w:rsid w:val="002A00D8"/>
    <w:rsid w:val="002A05E3"/>
    <w:rsid w:val="002A17D6"/>
    <w:rsid w:val="002A2CE6"/>
    <w:rsid w:val="002A2D04"/>
    <w:rsid w:val="002A4583"/>
    <w:rsid w:val="002A46EB"/>
    <w:rsid w:val="002A620A"/>
    <w:rsid w:val="002A76FA"/>
    <w:rsid w:val="002A7C7B"/>
    <w:rsid w:val="002A7D47"/>
    <w:rsid w:val="002B0454"/>
    <w:rsid w:val="002B07EB"/>
    <w:rsid w:val="002B0BCE"/>
    <w:rsid w:val="002B1ED8"/>
    <w:rsid w:val="002B364A"/>
    <w:rsid w:val="002B4174"/>
    <w:rsid w:val="002B5232"/>
    <w:rsid w:val="002B5B8A"/>
    <w:rsid w:val="002B6773"/>
    <w:rsid w:val="002B67CB"/>
    <w:rsid w:val="002B6E63"/>
    <w:rsid w:val="002C0207"/>
    <w:rsid w:val="002C0401"/>
    <w:rsid w:val="002C090C"/>
    <w:rsid w:val="002C0A0E"/>
    <w:rsid w:val="002C29D2"/>
    <w:rsid w:val="002C36E8"/>
    <w:rsid w:val="002C3E38"/>
    <w:rsid w:val="002C438F"/>
    <w:rsid w:val="002C4790"/>
    <w:rsid w:val="002D0C13"/>
    <w:rsid w:val="002D1553"/>
    <w:rsid w:val="002D2050"/>
    <w:rsid w:val="002D2255"/>
    <w:rsid w:val="002D2999"/>
    <w:rsid w:val="002D3A98"/>
    <w:rsid w:val="002D58B5"/>
    <w:rsid w:val="002D665A"/>
    <w:rsid w:val="002D6B62"/>
    <w:rsid w:val="002D7B58"/>
    <w:rsid w:val="002D7D2B"/>
    <w:rsid w:val="002E049B"/>
    <w:rsid w:val="002E08D3"/>
    <w:rsid w:val="002E0AC6"/>
    <w:rsid w:val="002E2AEC"/>
    <w:rsid w:val="002E4D52"/>
    <w:rsid w:val="002E7C2C"/>
    <w:rsid w:val="002F155B"/>
    <w:rsid w:val="002F1ADE"/>
    <w:rsid w:val="002F1E7E"/>
    <w:rsid w:val="002F4594"/>
    <w:rsid w:val="002F62CF"/>
    <w:rsid w:val="002F639F"/>
    <w:rsid w:val="002F6BA3"/>
    <w:rsid w:val="002F6D62"/>
    <w:rsid w:val="002F732B"/>
    <w:rsid w:val="002F763E"/>
    <w:rsid w:val="002F7A00"/>
    <w:rsid w:val="003009F7"/>
    <w:rsid w:val="00301EC8"/>
    <w:rsid w:val="00304D0F"/>
    <w:rsid w:val="00304D9D"/>
    <w:rsid w:val="00305A8F"/>
    <w:rsid w:val="00306303"/>
    <w:rsid w:val="0030679B"/>
    <w:rsid w:val="0030717B"/>
    <w:rsid w:val="00307E19"/>
    <w:rsid w:val="00312ED4"/>
    <w:rsid w:val="003139E5"/>
    <w:rsid w:val="00313DF0"/>
    <w:rsid w:val="00315CFC"/>
    <w:rsid w:val="00316D6D"/>
    <w:rsid w:val="00316E6B"/>
    <w:rsid w:val="00316FD5"/>
    <w:rsid w:val="00317C2A"/>
    <w:rsid w:val="003221ED"/>
    <w:rsid w:val="00323064"/>
    <w:rsid w:val="00324686"/>
    <w:rsid w:val="00324A25"/>
    <w:rsid w:val="00324BD7"/>
    <w:rsid w:val="00324F40"/>
    <w:rsid w:val="00325308"/>
    <w:rsid w:val="00325FD1"/>
    <w:rsid w:val="00326209"/>
    <w:rsid w:val="003308A2"/>
    <w:rsid w:val="00332DA6"/>
    <w:rsid w:val="00333AAC"/>
    <w:rsid w:val="003355D7"/>
    <w:rsid w:val="003367B4"/>
    <w:rsid w:val="00336967"/>
    <w:rsid w:val="00336C42"/>
    <w:rsid w:val="003450DA"/>
    <w:rsid w:val="00350DB7"/>
    <w:rsid w:val="00352ACC"/>
    <w:rsid w:val="0035395C"/>
    <w:rsid w:val="00353A60"/>
    <w:rsid w:val="003542A1"/>
    <w:rsid w:val="0035503B"/>
    <w:rsid w:val="00356840"/>
    <w:rsid w:val="003608C9"/>
    <w:rsid w:val="003624AF"/>
    <w:rsid w:val="00362744"/>
    <w:rsid w:val="00364224"/>
    <w:rsid w:val="00364441"/>
    <w:rsid w:val="0036527D"/>
    <w:rsid w:val="0036603A"/>
    <w:rsid w:val="0036637C"/>
    <w:rsid w:val="00370AB8"/>
    <w:rsid w:val="003717E7"/>
    <w:rsid w:val="00375BC5"/>
    <w:rsid w:val="0037680B"/>
    <w:rsid w:val="003807FC"/>
    <w:rsid w:val="00380DAC"/>
    <w:rsid w:val="0038153E"/>
    <w:rsid w:val="0038248D"/>
    <w:rsid w:val="0038250D"/>
    <w:rsid w:val="00382B84"/>
    <w:rsid w:val="00383375"/>
    <w:rsid w:val="0038437A"/>
    <w:rsid w:val="003851D3"/>
    <w:rsid w:val="00385EE7"/>
    <w:rsid w:val="0038652F"/>
    <w:rsid w:val="003876F5"/>
    <w:rsid w:val="00390B9C"/>
    <w:rsid w:val="00396FCA"/>
    <w:rsid w:val="0039735D"/>
    <w:rsid w:val="00397A0C"/>
    <w:rsid w:val="00397B06"/>
    <w:rsid w:val="003A08CF"/>
    <w:rsid w:val="003A0E9A"/>
    <w:rsid w:val="003A11F7"/>
    <w:rsid w:val="003A15BD"/>
    <w:rsid w:val="003A3481"/>
    <w:rsid w:val="003A6134"/>
    <w:rsid w:val="003A7A49"/>
    <w:rsid w:val="003B0297"/>
    <w:rsid w:val="003B1301"/>
    <w:rsid w:val="003B1F31"/>
    <w:rsid w:val="003B1F9D"/>
    <w:rsid w:val="003B25B3"/>
    <w:rsid w:val="003B41F3"/>
    <w:rsid w:val="003B471C"/>
    <w:rsid w:val="003B4DEB"/>
    <w:rsid w:val="003B4F00"/>
    <w:rsid w:val="003B5150"/>
    <w:rsid w:val="003B6DAE"/>
    <w:rsid w:val="003B70E3"/>
    <w:rsid w:val="003B7BE5"/>
    <w:rsid w:val="003C0E97"/>
    <w:rsid w:val="003C0FDE"/>
    <w:rsid w:val="003C2A86"/>
    <w:rsid w:val="003C2A93"/>
    <w:rsid w:val="003C5565"/>
    <w:rsid w:val="003C6300"/>
    <w:rsid w:val="003C6ED6"/>
    <w:rsid w:val="003C752E"/>
    <w:rsid w:val="003C7F85"/>
    <w:rsid w:val="003D1E30"/>
    <w:rsid w:val="003D21C4"/>
    <w:rsid w:val="003D552F"/>
    <w:rsid w:val="003E05D0"/>
    <w:rsid w:val="003E0D01"/>
    <w:rsid w:val="003E2306"/>
    <w:rsid w:val="003E2445"/>
    <w:rsid w:val="003E2B25"/>
    <w:rsid w:val="003E3423"/>
    <w:rsid w:val="003E3EC1"/>
    <w:rsid w:val="003E4805"/>
    <w:rsid w:val="003E5212"/>
    <w:rsid w:val="003E6996"/>
    <w:rsid w:val="003E6A17"/>
    <w:rsid w:val="003E7776"/>
    <w:rsid w:val="003F1129"/>
    <w:rsid w:val="003F270B"/>
    <w:rsid w:val="003F294B"/>
    <w:rsid w:val="003F3015"/>
    <w:rsid w:val="003F67B0"/>
    <w:rsid w:val="003F6D36"/>
    <w:rsid w:val="004010CB"/>
    <w:rsid w:val="00401B9D"/>
    <w:rsid w:val="00401E65"/>
    <w:rsid w:val="0040214C"/>
    <w:rsid w:val="00402809"/>
    <w:rsid w:val="00403C3C"/>
    <w:rsid w:val="00404206"/>
    <w:rsid w:val="0040436E"/>
    <w:rsid w:val="004059A8"/>
    <w:rsid w:val="00407236"/>
    <w:rsid w:val="00410BFC"/>
    <w:rsid w:val="00410D95"/>
    <w:rsid w:val="00411EAF"/>
    <w:rsid w:val="004143E7"/>
    <w:rsid w:val="00414A94"/>
    <w:rsid w:val="0041554E"/>
    <w:rsid w:val="0041596D"/>
    <w:rsid w:val="004168AF"/>
    <w:rsid w:val="00417081"/>
    <w:rsid w:val="00417573"/>
    <w:rsid w:val="00420BE9"/>
    <w:rsid w:val="00421CD8"/>
    <w:rsid w:val="0042266A"/>
    <w:rsid w:val="00423064"/>
    <w:rsid w:val="00424368"/>
    <w:rsid w:val="0042581F"/>
    <w:rsid w:val="004263EE"/>
    <w:rsid w:val="004279C3"/>
    <w:rsid w:val="00427A66"/>
    <w:rsid w:val="00427DB5"/>
    <w:rsid w:val="00430674"/>
    <w:rsid w:val="0043069F"/>
    <w:rsid w:val="00430B67"/>
    <w:rsid w:val="00431FD3"/>
    <w:rsid w:val="00433A60"/>
    <w:rsid w:val="00433D5F"/>
    <w:rsid w:val="004347E0"/>
    <w:rsid w:val="00437507"/>
    <w:rsid w:val="0043781A"/>
    <w:rsid w:val="0044091D"/>
    <w:rsid w:val="00441698"/>
    <w:rsid w:val="004418FC"/>
    <w:rsid w:val="004437FB"/>
    <w:rsid w:val="00444107"/>
    <w:rsid w:val="00444ACF"/>
    <w:rsid w:val="00445844"/>
    <w:rsid w:val="00445FD1"/>
    <w:rsid w:val="00450A3E"/>
    <w:rsid w:val="0045145A"/>
    <w:rsid w:val="0045216A"/>
    <w:rsid w:val="00452B06"/>
    <w:rsid w:val="004531A4"/>
    <w:rsid w:val="004541BF"/>
    <w:rsid w:val="00455AE9"/>
    <w:rsid w:val="0045743D"/>
    <w:rsid w:val="00457DF5"/>
    <w:rsid w:val="00461435"/>
    <w:rsid w:val="00461AC3"/>
    <w:rsid w:val="00461C8B"/>
    <w:rsid w:val="00470E1F"/>
    <w:rsid w:val="0047102B"/>
    <w:rsid w:val="00472095"/>
    <w:rsid w:val="004728E2"/>
    <w:rsid w:val="00472F13"/>
    <w:rsid w:val="00473BD3"/>
    <w:rsid w:val="004747C0"/>
    <w:rsid w:val="00474E4F"/>
    <w:rsid w:val="00475391"/>
    <w:rsid w:val="00476E0F"/>
    <w:rsid w:val="00480F08"/>
    <w:rsid w:val="00481C71"/>
    <w:rsid w:val="00481E54"/>
    <w:rsid w:val="00481ECC"/>
    <w:rsid w:val="004826B5"/>
    <w:rsid w:val="00485664"/>
    <w:rsid w:val="0048680A"/>
    <w:rsid w:val="004870C1"/>
    <w:rsid w:val="00487D7E"/>
    <w:rsid w:val="00487DB6"/>
    <w:rsid w:val="004901D2"/>
    <w:rsid w:val="0049039A"/>
    <w:rsid w:val="00490970"/>
    <w:rsid w:val="00490F7F"/>
    <w:rsid w:val="0049230E"/>
    <w:rsid w:val="004933F3"/>
    <w:rsid w:val="004A0641"/>
    <w:rsid w:val="004A0944"/>
    <w:rsid w:val="004A115F"/>
    <w:rsid w:val="004A1966"/>
    <w:rsid w:val="004A1E1E"/>
    <w:rsid w:val="004A2A33"/>
    <w:rsid w:val="004A2FD9"/>
    <w:rsid w:val="004A3E64"/>
    <w:rsid w:val="004A46F7"/>
    <w:rsid w:val="004A4FCD"/>
    <w:rsid w:val="004A741E"/>
    <w:rsid w:val="004A79A5"/>
    <w:rsid w:val="004B12DE"/>
    <w:rsid w:val="004B3130"/>
    <w:rsid w:val="004B348E"/>
    <w:rsid w:val="004B3A9B"/>
    <w:rsid w:val="004B4656"/>
    <w:rsid w:val="004B67BF"/>
    <w:rsid w:val="004B6A94"/>
    <w:rsid w:val="004B7BE3"/>
    <w:rsid w:val="004C2365"/>
    <w:rsid w:val="004C26D3"/>
    <w:rsid w:val="004C4206"/>
    <w:rsid w:val="004C43AE"/>
    <w:rsid w:val="004C510A"/>
    <w:rsid w:val="004C57B6"/>
    <w:rsid w:val="004C7037"/>
    <w:rsid w:val="004D0DAD"/>
    <w:rsid w:val="004D1ED7"/>
    <w:rsid w:val="004D1EFC"/>
    <w:rsid w:val="004D22EF"/>
    <w:rsid w:val="004D39B8"/>
    <w:rsid w:val="004D39CB"/>
    <w:rsid w:val="004D474F"/>
    <w:rsid w:val="004D4EA8"/>
    <w:rsid w:val="004D555E"/>
    <w:rsid w:val="004D7A58"/>
    <w:rsid w:val="004E0876"/>
    <w:rsid w:val="004E122A"/>
    <w:rsid w:val="004E189D"/>
    <w:rsid w:val="004E1934"/>
    <w:rsid w:val="004E2287"/>
    <w:rsid w:val="004E2E49"/>
    <w:rsid w:val="004E5F54"/>
    <w:rsid w:val="004F034D"/>
    <w:rsid w:val="004F1FB8"/>
    <w:rsid w:val="004F2B85"/>
    <w:rsid w:val="004F2D62"/>
    <w:rsid w:val="004F3914"/>
    <w:rsid w:val="004F3BC0"/>
    <w:rsid w:val="004F4315"/>
    <w:rsid w:val="004F587B"/>
    <w:rsid w:val="004F6ED4"/>
    <w:rsid w:val="004F7E31"/>
    <w:rsid w:val="00500581"/>
    <w:rsid w:val="00501002"/>
    <w:rsid w:val="005012D5"/>
    <w:rsid w:val="005033AF"/>
    <w:rsid w:val="0050479F"/>
    <w:rsid w:val="0050496E"/>
    <w:rsid w:val="00505511"/>
    <w:rsid w:val="005058EC"/>
    <w:rsid w:val="005064CB"/>
    <w:rsid w:val="0050776F"/>
    <w:rsid w:val="00511BC6"/>
    <w:rsid w:val="005143BC"/>
    <w:rsid w:val="00514D09"/>
    <w:rsid w:val="005165F9"/>
    <w:rsid w:val="005204A1"/>
    <w:rsid w:val="00520FD9"/>
    <w:rsid w:val="00521EEB"/>
    <w:rsid w:val="0052205D"/>
    <w:rsid w:val="005233E9"/>
    <w:rsid w:val="00523F7B"/>
    <w:rsid w:val="00525AE1"/>
    <w:rsid w:val="00526B80"/>
    <w:rsid w:val="00532334"/>
    <w:rsid w:val="00532D1B"/>
    <w:rsid w:val="00533E4F"/>
    <w:rsid w:val="00534B89"/>
    <w:rsid w:val="00535FA7"/>
    <w:rsid w:val="00536BB2"/>
    <w:rsid w:val="0053716C"/>
    <w:rsid w:val="00540E49"/>
    <w:rsid w:val="00541D13"/>
    <w:rsid w:val="00541EF5"/>
    <w:rsid w:val="005423CE"/>
    <w:rsid w:val="00542A90"/>
    <w:rsid w:val="00542CE0"/>
    <w:rsid w:val="00543C27"/>
    <w:rsid w:val="00543DB2"/>
    <w:rsid w:val="00543E66"/>
    <w:rsid w:val="005444FD"/>
    <w:rsid w:val="00545154"/>
    <w:rsid w:val="0055159D"/>
    <w:rsid w:val="0055290A"/>
    <w:rsid w:val="0055391B"/>
    <w:rsid w:val="00556BDB"/>
    <w:rsid w:val="00561026"/>
    <w:rsid w:val="005614D2"/>
    <w:rsid w:val="00562F20"/>
    <w:rsid w:val="00563E06"/>
    <w:rsid w:val="00565936"/>
    <w:rsid w:val="00566B40"/>
    <w:rsid w:val="00567582"/>
    <w:rsid w:val="00567E30"/>
    <w:rsid w:val="00572722"/>
    <w:rsid w:val="00572F5C"/>
    <w:rsid w:val="005731F3"/>
    <w:rsid w:val="00575123"/>
    <w:rsid w:val="00577EB2"/>
    <w:rsid w:val="00580869"/>
    <w:rsid w:val="005808FF"/>
    <w:rsid w:val="00581079"/>
    <w:rsid w:val="00584439"/>
    <w:rsid w:val="00586BF0"/>
    <w:rsid w:val="005870C5"/>
    <w:rsid w:val="005871C9"/>
    <w:rsid w:val="00587C62"/>
    <w:rsid w:val="005906EC"/>
    <w:rsid w:val="00590E82"/>
    <w:rsid w:val="0059193A"/>
    <w:rsid w:val="00591B57"/>
    <w:rsid w:val="0059215E"/>
    <w:rsid w:val="00592874"/>
    <w:rsid w:val="00594861"/>
    <w:rsid w:val="005948BB"/>
    <w:rsid w:val="00596C2F"/>
    <w:rsid w:val="005A0489"/>
    <w:rsid w:val="005A0BF2"/>
    <w:rsid w:val="005A3755"/>
    <w:rsid w:val="005A3884"/>
    <w:rsid w:val="005A76D3"/>
    <w:rsid w:val="005A79E2"/>
    <w:rsid w:val="005B08D5"/>
    <w:rsid w:val="005B190E"/>
    <w:rsid w:val="005B3DCA"/>
    <w:rsid w:val="005B4991"/>
    <w:rsid w:val="005B4C27"/>
    <w:rsid w:val="005B57CF"/>
    <w:rsid w:val="005B648F"/>
    <w:rsid w:val="005B69D4"/>
    <w:rsid w:val="005B6FF7"/>
    <w:rsid w:val="005B707B"/>
    <w:rsid w:val="005C5398"/>
    <w:rsid w:val="005C57D9"/>
    <w:rsid w:val="005C6BD3"/>
    <w:rsid w:val="005C7F04"/>
    <w:rsid w:val="005D015E"/>
    <w:rsid w:val="005D0B7D"/>
    <w:rsid w:val="005D13DF"/>
    <w:rsid w:val="005D311F"/>
    <w:rsid w:val="005D5048"/>
    <w:rsid w:val="005D57E1"/>
    <w:rsid w:val="005D5BE1"/>
    <w:rsid w:val="005D776E"/>
    <w:rsid w:val="005E0759"/>
    <w:rsid w:val="005E14EC"/>
    <w:rsid w:val="005E19E8"/>
    <w:rsid w:val="005E1BF2"/>
    <w:rsid w:val="005E308C"/>
    <w:rsid w:val="005E56CA"/>
    <w:rsid w:val="005E5891"/>
    <w:rsid w:val="005E62DC"/>
    <w:rsid w:val="005E62F2"/>
    <w:rsid w:val="005E7244"/>
    <w:rsid w:val="005F132D"/>
    <w:rsid w:val="005F18C9"/>
    <w:rsid w:val="005F4819"/>
    <w:rsid w:val="005F50C3"/>
    <w:rsid w:val="005F5B39"/>
    <w:rsid w:val="005F7E1B"/>
    <w:rsid w:val="00602E05"/>
    <w:rsid w:val="00602EDC"/>
    <w:rsid w:val="0060310D"/>
    <w:rsid w:val="006039D3"/>
    <w:rsid w:val="006063D0"/>
    <w:rsid w:val="00607D00"/>
    <w:rsid w:val="00610205"/>
    <w:rsid w:val="00613207"/>
    <w:rsid w:val="0061321F"/>
    <w:rsid w:val="00615585"/>
    <w:rsid w:val="00616751"/>
    <w:rsid w:val="00620339"/>
    <w:rsid w:val="006204D3"/>
    <w:rsid w:val="00620A5E"/>
    <w:rsid w:val="00621846"/>
    <w:rsid w:val="006219DB"/>
    <w:rsid w:val="00621EB0"/>
    <w:rsid w:val="006220FC"/>
    <w:rsid w:val="00622F95"/>
    <w:rsid w:val="00623BB9"/>
    <w:rsid w:val="006240DE"/>
    <w:rsid w:val="0062592D"/>
    <w:rsid w:val="00627C48"/>
    <w:rsid w:val="0063239B"/>
    <w:rsid w:val="00632636"/>
    <w:rsid w:val="0063309C"/>
    <w:rsid w:val="0063317F"/>
    <w:rsid w:val="006333FE"/>
    <w:rsid w:val="006342B3"/>
    <w:rsid w:val="0063454B"/>
    <w:rsid w:val="0063464E"/>
    <w:rsid w:val="00634822"/>
    <w:rsid w:val="006351BA"/>
    <w:rsid w:val="00635BFF"/>
    <w:rsid w:val="00637447"/>
    <w:rsid w:val="00637ACD"/>
    <w:rsid w:val="00637F39"/>
    <w:rsid w:val="006403F2"/>
    <w:rsid w:val="00641963"/>
    <w:rsid w:val="006424A6"/>
    <w:rsid w:val="00643AF1"/>
    <w:rsid w:val="00644337"/>
    <w:rsid w:val="0064455C"/>
    <w:rsid w:val="00644693"/>
    <w:rsid w:val="0064582F"/>
    <w:rsid w:val="00646615"/>
    <w:rsid w:val="00650865"/>
    <w:rsid w:val="00653396"/>
    <w:rsid w:val="0065752D"/>
    <w:rsid w:val="006609E3"/>
    <w:rsid w:val="00661E18"/>
    <w:rsid w:val="00663462"/>
    <w:rsid w:val="006636BE"/>
    <w:rsid w:val="00664474"/>
    <w:rsid w:val="00664DF0"/>
    <w:rsid w:val="0066576A"/>
    <w:rsid w:val="00665F36"/>
    <w:rsid w:val="00671A62"/>
    <w:rsid w:val="00671FE4"/>
    <w:rsid w:val="0067217F"/>
    <w:rsid w:val="006731C1"/>
    <w:rsid w:val="006732F5"/>
    <w:rsid w:val="006742E3"/>
    <w:rsid w:val="00674D43"/>
    <w:rsid w:val="006752F8"/>
    <w:rsid w:val="0067617E"/>
    <w:rsid w:val="006769E1"/>
    <w:rsid w:val="00677CAE"/>
    <w:rsid w:val="00677EB5"/>
    <w:rsid w:val="00680136"/>
    <w:rsid w:val="006803FA"/>
    <w:rsid w:val="00680CCC"/>
    <w:rsid w:val="006812AD"/>
    <w:rsid w:val="006837E7"/>
    <w:rsid w:val="00685728"/>
    <w:rsid w:val="00685DFA"/>
    <w:rsid w:val="00685EB7"/>
    <w:rsid w:val="00686587"/>
    <w:rsid w:val="0068770C"/>
    <w:rsid w:val="00687E11"/>
    <w:rsid w:val="0069058E"/>
    <w:rsid w:val="00691100"/>
    <w:rsid w:val="0069234C"/>
    <w:rsid w:val="00693294"/>
    <w:rsid w:val="00694A36"/>
    <w:rsid w:val="006A12BC"/>
    <w:rsid w:val="006A357B"/>
    <w:rsid w:val="006A693C"/>
    <w:rsid w:val="006B0B97"/>
    <w:rsid w:val="006B0E0E"/>
    <w:rsid w:val="006B1CF8"/>
    <w:rsid w:val="006B25B9"/>
    <w:rsid w:val="006B26D6"/>
    <w:rsid w:val="006B2811"/>
    <w:rsid w:val="006B2DB9"/>
    <w:rsid w:val="006B5444"/>
    <w:rsid w:val="006B56EE"/>
    <w:rsid w:val="006B5789"/>
    <w:rsid w:val="006B7772"/>
    <w:rsid w:val="006B7A39"/>
    <w:rsid w:val="006B7E28"/>
    <w:rsid w:val="006C2F4C"/>
    <w:rsid w:val="006C2F9C"/>
    <w:rsid w:val="006C4796"/>
    <w:rsid w:val="006C5E71"/>
    <w:rsid w:val="006C6735"/>
    <w:rsid w:val="006D00BF"/>
    <w:rsid w:val="006D0227"/>
    <w:rsid w:val="006D1A32"/>
    <w:rsid w:val="006D21CD"/>
    <w:rsid w:val="006D2BA4"/>
    <w:rsid w:val="006D353A"/>
    <w:rsid w:val="006D4A1D"/>
    <w:rsid w:val="006D5044"/>
    <w:rsid w:val="006D59F9"/>
    <w:rsid w:val="006D7A59"/>
    <w:rsid w:val="006E0AC5"/>
    <w:rsid w:val="006E1586"/>
    <w:rsid w:val="006E1BCF"/>
    <w:rsid w:val="006E4A7D"/>
    <w:rsid w:val="006E5157"/>
    <w:rsid w:val="006E51B6"/>
    <w:rsid w:val="006E591F"/>
    <w:rsid w:val="006E5BDB"/>
    <w:rsid w:val="006E5D02"/>
    <w:rsid w:val="006E6302"/>
    <w:rsid w:val="006E67D8"/>
    <w:rsid w:val="006E79E1"/>
    <w:rsid w:val="006F2B09"/>
    <w:rsid w:val="006F2F40"/>
    <w:rsid w:val="006F3D7B"/>
    <w:rsid w:val="006F41D5"/>
    <w:rsid w:val="006F44E3"/>
    <w:rsid w:val="006F4DA7"/>
    <w:rsid w:val="006F58B8"/>
    <w:rsid w:val="006F7AA0"/>
    <w:rsid w:val="006F7D62"/>
    <w:rsid w:val="0070028A"/>
    <w:rsid w:val="0070066C"/>
    <w:rsid w:val="00702690"/>
    <w:rsid w:val="007040DC"/>
    <w:rsid w:val="00704315"/>
    <w:rsid w:val="00704335"/>
    <w:rsid w:val="007058C9"/>
    <w:rsid w:val="00707207"/>
    <w:rsid w:val="0071060D"/>
    <w:rsid w:val="00710FCB"/>
    <w:rsid w:val="0071208B"/>
    <w:rsid w:val="00713250"/>
    <w:rsid w:val="0071342B"/>
    <w:rsid w:val="00713F00"/>
    <w:rsid w:val="00714A2F"/>
    <w:rsid w:val="00714D30"/>
    <w:rsid w:val="0071563D"/>
    <w:rsid w:val="00716B16"/>
    <w:rsid w:val="0072180F"/>
    <w:rsid w:val="0072279E"/>
    <w:rsid w:val="00724428"/>
    <w:rsid w:val="0072459D"/>
    <w:rsid w:val="00724D85"/>
    <w:rsid w:val="00724EDF"/>
    <w:rsid w:val="007257DC"/>
    <w:rsid w:val="0072673E"/>
    <w:rsid w:val="00726E55"/>
    <w:rsid w:val="00727AAA"/>
    <w:rsid w:val="00730E9F"/>
    <w:rsid w:val="00731BB7"/>
    <w:rsid w:val="0073266B"/>
    <w:rsid w:val="007335F1"/>
    <w:rsid w:val="00734293"/>
    <w:rsid w:val="00740641"/>
    <w:rsid w:val="00740713"/>
    <w:rsid w:val="00740885"/>
    <w:rsid w:val="00741064"/>
    <w:rsid w:val="00742EB8"/>
    <w:rsid w:val="0074491E"/>
    <w:rsid w:val="00746470"/>
    <w:rsid w:val="00746521"/>
    <w:rsid w:val="00747A44"/>
    <w:rsid w:val="00747E6E"/>
    <w:rsid w:val="00750631"/>
    <w:rsid w:val="00750D8C"/>
    <w:rsid w:val="00752C0A"/>
    <w:rsid w:val="00753794"/>
    <w:rsid w:val="00755990"/>
    <w:rsid w:val="00755CBD"/>
    <w:rsid w:val="00755E56"/>
    <w:rsid w:val="0076389E"/>
    <w:rsid w:val="00765689"/>
    <w:rsid w:val="0076593D"/>
    <w:rsid w:val="00765B98"/>
    <w:rsid w:val="00766A3A"/>
    <w:rsid w:val="0077028E"/>
    <w:rsid w:val="007702FE"/>
    <w:rsid w:val="00770465"/>
    <w:rsid w:val="00770ED1"/>
    <w:rsid w:val="00770F0C"/>
    <w:rsid w:val="00771ADD"/>
    <w:rsid w:val="0077328B"/>
    <w:rsid w:val="0077360D"/>
    <w:rsid w:val="00773E8C"/>
    <w:rsid w:val="00775316"/>
    <w:rsid w:val="007755CD"/>
    <w:rsid w:val="00775AEC"/>
    <w:rsid w:val="007778EA"/>
    <w:rsid w:val="00783DCA"/>
    <w:rsid w:val="00784608"/>
    <w:rsid w:val="007862FD"/>
    <w:rsid w:val="007869AB"/>
    <w:rsid w:val="00787610"/>
    <w:rsid w:val="007905CD"/>
    <w:rsid w:val="00790ACA"/>
    <w:rsid w:val="007913FC"/>
    <w:rsid w:val="00792506"/>
    <w:rsid w:val="0079465E"/>
    <w:rsid w:val="0079591A"/>
    <w:rsid w:val="00795A38"/>
    <w:rsid w:val="00795D7D"/>
    <w:rsid w:val="00795DD1"/>
    <w:rsid w:val="007A0D33"/>
    <w:rsid w:val="007A17B0"/>
    <w:rsid w:val="007A286A"/>
    <w:rsid w:val="007A2C76"/>
    <w:rsid w:val="007A32D6"/>
    <w:rsid w:val="007A3721"/>
    <w:rsid w:val="007A3F3E"/>
    <w:rsid w:val="007A61A5"/>
    <w:rsid w:val="007A6B20"/>
    <w:rsid w:val="007A7284"/>
    <w:rsid w:val="007A76DC"/>
    <w:rsid w:val="007B0F82"/>
    <w:rsid w:val="007B0FCF"/>
    <w:rsid w:val="007B2E2D"/>
    <w:rsid w:val="007B3CA3"/>
    <w:rsid w:val="007B5C73"/>
    <w:rsid w:val="007B7160"/>
    <w:rsid w:val="007C0438"/>
    <w:rsid w:val="007C0A1F"/>
    <w:rsid w:val="007C2896"/>
    <w:rsid w:val="007C345C"/>
    <w:rsid w:val="007C3D17"/>
    <w:rsid w:val="007C4864"/>
    <w:rsid w:val="007C4FC1"/>
    <w:rsid w:val="007C5371"/>
    <w:rsid w:val="007C5F4D"/>
    <w:rsid w:val="007C70CB"/>
    <w:rsid w:val="007D04ED"/>
    <w:rsid w:val="007D0820"/>
    <w:rsid w:val="007D1184"/>
    <w:rsid w:val="007D22A6"/>
    <w:rsid w:val="007D3AC1"/>
    <w:rsid w:val="007D60F8"/>
    <w:rsid w:val="007D78CD"/>
    <w:rsid w:val="007E00CE"/>
    <w:rsid w:val="007E026B"/>
    <w:rsid w:val="007E1330"/>
    <w:rsid w:val="007E1653"/>
    <w:rsid w:val="007E2419"/>
    <w:rsid w:val="007E24A6"/>
    <w:rsid w:val="007E304B"/>
    <w:rsid w:val="007E40FB"/>
    <w:rsid w:val="007E4697"/>
    <w:rsid w:val="007E627D"/>
    <w:rsid w:val="007E659D"/>
    <w:rsid w:val="007F01C3"/>
    <w:rsid w:val="007F08E9"/>
    <w:rsid w:val="007F1990"/>
    <w:rsid w:val="007F2EB3"/>
    <w:rsid w:val="007F2F6A"/>
    <w:rsid w:val="007F471A"/>
    <w:rsid w:val="007F79A4"/>
    <w:rsid w:val="008026E3"/>
    <w:rsid w:val="008027DD"/>
    <w:rsid w:val="008029A7"/>
    <w:rsid w:val="00802FC5"/>
    <w:rsid w:val="00803C5F"/>
    <w:rsid w:val="00804036"/>
    <w:rsid w:val="00811226"/>
    <w:rsid w:val="00811738"/>
    <w:rsid w:val="00811AB4"/>
    <w:rsid w:val="008134B4"/>
    <w:rsid w:val="00814040"/>
    <w:rsid w:val="00814ACD"/>
    <w:rsid w:val="00814AE0"/>
    <w:rsid w:val="00815BFD"/>
    <w:rsid w:val="0081752D"/>
    <w:rsid w:val="008211F6"/>
    <w:rsid w:val="00822C70"/>
    <w:rsid w:val="00822F08"/>
    <w:rsid w:val="008233CA"/>
    <w:rsid w:val="00823683"/>
    <w:rsid w:val="00823D6B"/>
    <w:rsid w:val="00825940"/>
    <w:rsid w:val="00825AA4"/>
    <w:rsid w:val="00825F8F"/>
    <w:rsid w:val="00827597"/>
    <w:rsid w:val="00830142"/>
    <w:rsid w:val="008305F3"/>
    <w:rsid w:val="00831538"/>
    <w:rsid w:val="00832878"/>
    <w:rsid w:val="00836748"/>
    <w:rsid w:val="00840461"/>
    <w:rsid w:val="0084067C"/>
    <w:rsid w:val="0084265E"/>
    <w:rsid w:val="00844209"/>
    <w:rsid w:val="00850C91"/>
    <w:rsid w:val="00851DB5"/>
    <w:rsid w:val="00853405"/>
    <w:rsid w:val="0085354B"/>
    <w:rsid w:val="00854B19"/>
    <w:rsid w:val="00855A0B"/>
    <w:rsid w:val="00862D4B"/>
    <w:rsid w:val="00862ED6"/>
    <w:rsid w:val="008632C9"/>
    <w:rsid w:val="00863DAD"/>
    <w:rsid w:val="0086448A"/>
    <w:rsid w:val="00864E7E"/>
    <w:rsid w:val="00866D5A"/>
    <w:rsid w:val="0086778F"/>
    <w:rsid w:val="008735C8"/>
    <w:rsid w:val="00873C06"/>
    <w:rsid w:val="00874FBA"/>
    <w:rsid w:val="00883497"/>
    <w:rsid w:val="008840CD"/>
    <w:rsid w:val="00885D15"/>
    <w:rsid w:val="00886132"/>
    <w:rsid w:val="008875BD"/>
    <w:rsid w:val="00887A6E"/>
    <w:rsid w:val="00887E58"/>
    <w:rsid w:val="00891197"/>
    <w:rsid w:val="00892023"/>
    <w:rsid w:val="008934DD"/>
    <w:rsid w:val="00894932"/>
    <w:rsid w:val="00895EA9"/>
    <w:rsid w:val="00895FE5"/>
    <w:rsid w:val="0089656B"/>
    <w:rsid w:val="008A0322"/>
    <w:rsid w:val="008A1661"/>
    <w:rsid w:val="008A3CC1"/>
    <w:rsid w:val="008A3DF0"/>
    <w:rsid w:val="008A4336"/>
    <w:rsid w:val="008A5F76"/>
    <w:rsid w:val="008A5FC8"/>
    <w:rsid w:val="008A7894"/>
    <w:rsid w:val="008A7A28"/>
    <w:rsid w:val="008A7AC5"/>
    <w:rsid w:val="008B01AD"/>
    <w:rsid w:val="008B0444"/>
    <w:rsid w:val="008B090A"/>
    <w:rsid w:val="008B0BA2"/>
    <w:rsid w:val="008B1AEC"/>
    <w:rsid w:val="008B1D8B"/>
    <w:rsid w:val="008B26DB"/>
    <w:rsid w:val="008B4725"/>
    <w:rsid w:val="008B5535"/>
    <w:rsid w:val="008B558D"/>
    <w:rsid w:val="008B5C53"/>
    <w:rsid w:val="008B5CD2"/>
    <w:rsid w:val="008B5E2C"/>
    <w:rsid w:val="008B60A7"/>
    <w:rsid w:val="008B6B2A"/>
    <w:rsid w:val="008B7FED"/>
    <w:rsid w:val="008C3197"/>
    <w:rsid w:val="008C37ED"/>
    <w:rsid w:val="008C3932"/>
    <w:rsid w:val="008C54AA"/>
    <w:rsid w:val="008C6081"/>
    <w:rsid w:val="008C7755"/>
    <w:rsid w:val="008D03C6"/>
    <w:rsid w:val="008D0A9E"/>
    <w:rsid w:val="008D2014"/>
    <w:rsid w:val="008D20F1"/>
    <w:rsid w:val="008D2EB4"/>
    <w:rsid w:val="008D2F43"/>
    <w:rsid w:val="008D4D9A"/>
    <w:rsid w:val="008D509C"/>
    <w:rsid w:val="008D58B0"/>
    <w:rsid w:val="008D5DE0"/>
    <w:rsid w:val="008D5F3F"/>
    <w:rsid w:val="008D6632"/>
    <w:rsid w:val="008D75AB"/>
    <w:rsid w:val="008D7B94"/>
    <w:rsid w:val="008D7E5A"/>
    <w:rsid w:val="008E2D01"/>
    <w:rsid w:val="008E388B"/>
    <w:rsid w:val="008E3A77"/>
    <w:rsid w:val="008E4399"/>
    <w:rsid w:val="008E4818"/>
    <w:rsid w:val="008E4A07"/>
    <w:rsid w:val="008E6453"/>
    <w:rsid w:val="008E700E"/>
    <w:rsid w:val="008E7189"/>
    <w:rsid w:val="008F1799"/>
    <w:rsid w:val="008F1D11"/>
    <w:rsid w:val="008F3DAC"/>
    <w:rsid w:val="008F48F2"/>
    <w:rsid w:val="008F4905"/>
    <w:rsid w:val="008F5569"/>
    <w:rsid w:val="008F7D82"/>
    <w:rsid w:val="0090051A"/>
    <w:rsid w:val="009010F0"/>
    <w:rsid w:val="009014BC"/>
    <w:rsid w:val="009020A8"/>
    <w:rsid w:val="0090211C"/>
    <w:rsid w:val="009041D2"/>
    <w:rsid w:val="0090499F"/>
    <w:rsid w:val="0091156F"/>
    <w:rsid w:val="00911F90"/>
    <w:rsid w:val="0091323C"/>
    <w:rsid w:val="00913562"/>
    <w:rsid w:val="00913A8C"/>
    <w:rsid w:val="00914A26"/>
    <w:rsid w:val="00915786"/>
    <w:rsid w:val="009158A2"/>
    <w:rsid w:val="00916124"/>
    <w:rsid w:val="00917644"/>
    <w:rsid w:val="009176DD"/>
    <w:rsid w:val="009219A6"/>
    <w:rsid w:val="00922E82"/>
    <w:rsid w:val="0092741F"/>
    <w:rsid w:val="00927AD2"/>
    <w:rsid w:val="009351DB"/>
    <w:rsid w:val="009371BA"/>
    <w:rsid w:val="00937AE7"/>
    <w:rsid w:val="0094064B"/>
    <w:rsid w:val="009408C0"/>
    <w:rsid w:val="00944970"/>
    <w:rsid w:val="009452C6"/>
    <w:rsid w:val="009468C2"/>
    <w:rsid w:val="009476AB"/>
    <w:rsid w:val="009503B9"/>
    <w:rsid w:val="009503EA"/>
    <w:rsid w:val="00952ADD"/>
    <w:rsid w:val="00953E9F"/>
    <w:rsid w:val="0095411C"/>
    <w:rsid w:val="009559B6"/>
    <w:rsid w:val="009567E3"/>
    <w:rsid w:val="0095696D"/>
    <w:rsid w:val="00957D8A"/>
    <w:rsid w:val="00957EAB"/>
    <w:rsid w:val="00962068"/>
    <w:rsid w:val="00962FEF"/>
    <w:rsid w:val="00963331"/>
    <w:rsid w:val="00964960"/>
    <w:rsid w:val="009725C0"/>
    <w:rsid w:val="00973771"/>
    <w:rsid w:val="00974353"/>
    <w:rsid w:val="00975DE8"/>
    <w:rsid w:val="00976375"/>
    <w:rsid w:val="00976D72"/>
    <w:rsid w:val="009778E3"/>
    <w:rsid w:val="0098377F"/>
    <w:rsid w:val="009841EC"/>
    <w:rsid w:val="009843F2"/>
    <w:rsid w:val="00985BF8"/>
    <w:rsid w:val="00986339"/>
    <w:rsid w:val="00990866"/>
    <w:rsid w:val="009912D8"/>
    <w:rsid w:val="00991509"/>
    <w:rsid w:val="009923DA"/>
    <w:rsid w:val="009949F4"/>
    <w:rsid w:val="0099615F"/>
    <w:rsid w:val="009A02B2"/>
    <w:rsid w:val="009A0339"/>
    <w:rsid w:val="009A1C66"/>
    <w:rsid w:val="009A22B5"/>
    <w:rsid w:val="009A285F"/>
    <w:rsid w:val="009A2BA3"/>
    <w:rsid w:val="009A3A75"/>
    <w:rsid w:val="009A65E1"/>
    <w:rsid w:val="009A7663"/>
    <w:rsid w:val="009B0E81"/>
    <w:rsid w:val="009B225E"/>
    <w:rsid w:val="009B2E87"/>
    <w:rsid w:val="009B2F8A"/>
    <w:rsid w:val="009B33F6"/>
    <w:rsid w:val="009B396D"/>
    <w:rsid w:val="009B3B0E"/>
    <w:rsid w:val="009B5158"/>
    <w:rsid w:val="009B5D57"/>
    <w:rsid w:val="009B707D"/>
    <w:rsid w:val="009B7703"/>
    <w:rsid w:val="009C0ABD"/>
    <w:rsid w:val="009C0D3B"/>
    <w:rsid w:val="009C1EA2"/>
    <w:rsid w:val="009C1F8B"/>
    <w:rsid w:val="009C2304"/>
    <w:rsid w:val="009C2BD1"/>
    <w:rsid w:val="009C3833"/>
    <w:rsid w:val="009C5C65"/>
    <w:rsid w:val="009C667F"/>
    <w:rsid w:val="009D2A62"/>
    <w:rsid w:val="009D436D"/>
    <w:rsid w:val="009D5478"/>
    <w:rsid w:val="009D6589"/>
    <w:rsid w:val="009D71D0"/>
    <w:rsid w:val="009E0622"/>
    <w:rsid w:val="009E0F24"/>
    <w:rsid w:val="009E4D9C"/>
    <w:rsid w:val="009E620F"/>
    <w:rsid w:val="009E6EF8"/>
    <w:rsid w:val="009F2F81"/>
    <w:rsid w:val="009F333D"/>
    <w:rsid w:val="009F3A51"/>
    <w:rsid w:val="009F5134"/>
    <w:rsid w:val="009F59D7"/>
    <w:rsid w:val="009F5D57"/>
    <w:rsid w:val="009F6A7B"/>
    <w:rsid w:val="00A001FF"/>
    <w:rsid w:val="00A007FF"/>
    <w:rsid w:val="00A01A8B"/>
    <w:rsid w:val="00A01C95"/>
    <w:rsid w:val="00A036AB"/>
    <w:rsid w:val="00A065BA"/>
    <w:rsid w:val="00A1008A"/>
    <w:rsid w:val="00A1266E"/>
    <w:rsid w:val="00A12E05"/>
    <w:rsid w:val="00A152BD"/>
    <w:rsid w:val="00A15501"/>
    <w:rsid w:val="00A15CD7"/>
    <w:rsid w:val="00A15FAB"/>
    <w:rsid w:val="00A16E8A"/>
    <w:rsid w:val="00A175A6"/>
    <w:rsid w:val="00A17C09"/>
    <w:rsid w:val="00A20C5A"/>
    <w:rsid w:val="00A20DF3"/>
    <w:rsid w:val="00A20E8F"/>
    <w:rsid w:val="00A212CE"/>
    <w:rsid w:val="00A21AEF"/>
    <w:rsid w:val="00A22288"/>
    <w:rsid w:val="00A22713"/>
    <w:rsid w:val="00A22B8B"/>
    <w:rsid w:val="00A23001"/>
    <w:rsid w:val="00A2483E"/>
    <w:rsid w:val="00A25CC7"/>
    <w:rsid w:val="00A26705"/>
    <w:rsid w:val="00A27D75"/>
    <w:rsid w:val="00A31C6C"/>
    <w:rsid w:val="00A3205A"/>
    <w:rsid w:val="00A32D63"/>
    <w:rsid w:val="00A33527"/>
    <w:rsid w:val="00A3397F"/>
    <w:rsid w:val="00A3664B"/>
    <w:rsid w:val="00A372B2"/>
    <w:rsid w:val="00A37BA5"/>
    <w:rsid w:val="00A405D4"/>
    <w:rsid w:val="00A4074D"/>
    <w:rsid w:val="00A407E0"/>
    <w:rsid w:val="00A4082B"/>
    <w:rsid w:val="00A42D51"/>
    <w:rsid w:val="00A43F60"/>
    <w:rsid w:val="00A44BBC"/>
    <w:rsid w:val="00A44D08"/>
    <w:rsid w:val="00A46A7D"/>
    <w:rsid w:val="00A47621"/>
    <w:rsid w:val="00A50EF7"/>
    <w:rsid w:val="00A5164B"/>
    <w:rsid w:val="00A524AB"/>
    <w:rsid w:val="00A55B82"/>
    <w:rsid w:val="00A55F63"/>
    <w:rsid w:val="00A5653F"/>
    <w:rsid w:val="00A57DA6"/>
    <w:rsid w:val="00A60D88"/>
    <w:rsid w:val="00A612EE"/>
    <w:rsid w:val="00A61CE2"/>
    <w:rsid w:val="00A63CC1"/>
    <w:rsid w:val="00A6488A"/>
    <w:rsid w:val="00A65A0F"/>
    <w:rsid w:val="00A66986"/>
    <w:rsid w:val="00A674B5"/>
    <w:rsid w:val="00A674D6"/>
    <w:rsid w:val="00A70452"/>
    <w:rsid w:val="00A7127E"/>
    <w:rsid w:val="00A71A4C"/>
    <w:rsid w:val="00A725C8"/>
    <w:rsid w:val="00A72C19"/>
    <w:rsid w:val="00A72DFD"/>
    <w:rsid w:val="00A72FE7"/>
    <w:rsid w:val="00A7412E"/>
    <w:rsid w:val="00A74469"/>
    <w:rsid w:val="00A76025"/>
    <w:rsid w:val="00A7629F"/>
    <w:rsid w:val="00A76DD3"/>
    <w:rsid w:val="00A77D7B"/>
    <w:rsid w:val="00A82DA8"/>
    <w:rsid w:val="00A846D7"/>
    <w:rsid w:val="00A84E39"/>
    <w:rsid w:val="00A856B9"/>
    <w:rsid w:val="00A856C0"/>
    <w:rsid w:val="00A868DC"/>
    <w:rsid w:val="00A87396"/>
    <w:rsid w:val="00A90856"/>
    <w:rsid w:val="00A9140F"/>
    <w:rsid w:val="00A92375"/>
    <w:rsid w:val="00A93318"/>
    <w:rsid w:val="00A94244"/>
    <w:rsid w:val="00A94B32"/>
    <w:rsid w:val="00A94DF8"/>
    <w:rsid w:val="00A96C56"/>
    <w:rsid w:val="00AA0EE6"/>
    <w:rsid w:val="00AA1440"/>
    <w:rsid w:val="00AA2BCC"/>
    <w:rsid w:val="00AA2EEC"/>
    <w:rsid w:val="00AA403A"/>
    <w:rsid w:val="00AA6D48"/>
    <w:rsid w:val="00AB0890"/>
    <w:rsid w:val="00AB133F"/>
    <w:rsid w:val="00AB19BA"/>
    <w:rsid w:val="00AB1F4E"/>
    <w:rsid w:val="00AB22F9"/>
    <w:rsid w:val="00AB2660"/>
    <w:rsid w:val="00AB388F"/>
    <w:rsid w:val="00AB4FFB"/>
    <w:rsid w:val="00AB64C4"/>
    <w:rsid w:val="00AB6FBB"/>
    <w:rsid w:val="00AB744C"/>
    <w:rsid w:val="00AB77EF"/>
    <w:rsid w:val="00AB7B16"/>
    <w:rsid w:val="00AC01A9"/>
    <w:rsid w:val="00AC0464"/>
    <w:rsid w:val="00AC088C"/>
    <w:rsid w:val="00AC09E0"/>
    <w:rsid w:val="00AC1EE4"/>
    <w:rsid w:val="00AC350B"/>
    <w:rsid w:val="00AC359D"/>
    <w:rsid w:val="00AC4137"/>
    <w:rsid w:val="00AC4785"/>
    <w:rsid w:val="00AC5BA1"/>
    <w:rsid w:val="00AC6658"/>
    <w:rsid w:val="00AC6C92"/>
    <w:rsid w:val="00AC7047"/>
    <w:rsid w:val="00AC77BE"/>
    <w:rsid w:val="00AD0027"/>
    <w:rsid w:val="00AD187C"/>
    <w:rsid w:val="00AD1E21"/>
    <w:rsid w:val="00AD2CAE"/>
    <w:rsid w:val="00AD4818"/>
    <w:rsid w:val="00AD51A6"/>
    <w:rsid w:val="00AD536C"/>
    <w:rsid w:val="00AD53B8"/>
    <w:rsid w:val="00AD6F92"/>
    <w:rsid w:val="00AE004F"/>
    <w:rsid w:val="00AE0151"/>
    <w:rsid w:val="00AE0EBB"/>
    <w:rsid w:val="00AE241B"/>
    <w:rsid w:val="00AE2565"/>
    <w:rsid w:val="00AE3048"/>
    <w:rsid w:val="00AE459E"/>
    <w:rsid w:val="00AE4786"/>
    <w:rsid w:val="00AE55C3"/>
    <w:rsid w:val="00AE5913"/>
    <w:rsid w:val="00AE6B38"/>
    <w:rsid w:val="00AE7E93"/>
    <w:rsid w:val="00AE7F45"/>
    <w:rsid w:val="00AF1DD4"/>
    <w:rsid w:val="00AF469D"/>
    <w:rsid w:val="00AF4880"/>
    <w:rsid w:val="00AF4EAA"/>
    <w:rsid w:val="00B00C32"/>
    <w:rsid w:val="00B00E9D"/>
    <w:rsid w:val="00B012BE"/>
    <w:rsid w:val="00B01719"/>
    <w:rsid w:val="00B02D19"/>
    <w:rsid w:val="00B033AA"/>
    <w:rsid w:val="00B0483D"/>
    <w:rsid w:val="00B06CA1"/>
    <w:rsid w:val="00B06D2D"/>
    <w:rsid w:val="00B11C97"/>
    <w:rsid w:val="00B120F1"/>
    <w:rsid w:val="00B12455"/>
    <w:rsid w:val="00B125AD"/>
    <w:rsid w:val="00B127D9"/>
    <w:rsid w:val="00B12859"/>
    <w:rsid w:val="00B12958"/>
    <w:rsid w:val="00B17F1C"/>
    <w:rsid w:val="00B200EF"/>
    <w:rsid w:val="00B21142"/>
    <w:rsid w:val="00B21510"/>
    <w:rsid w:val="00B21B38"/>
    <w:rsid w:val="00B22A2B"/>
    <w:rsid w:val="00B22CDF"/>
    <w:rsid w:val="00B23032"/>
    <w:rsid w:val="00B23FBE"/>
    <w:rsid w:val="00B24682"/>
    <w:rsid w:val="00B2511C"/>
    <w:rsid w:val="00B25350"/>
    <w:rsid w:val="00B26844"/>
    <w:rsid w:val="00B32EC7"/>
    <w:rsid w:val="00B3324A"/>
    <w:rsid w:val="00B3499B"/>
    <w:rsid w:val="00B34A13"/>
    <w:rsid w:val="00B34A45"/>
    <w:rsid w:val="00B35200"/>
    <w:rsid w:val="00B3541C"/>
    <w:rsid w:val="00B35DDA"/>
    <w:rsid w:val="00B35F70"/>
    <w:rsid w:val="00B35F98"/>
    <w:rsid w:val="00B36C64"/>
    <w:rsid w:val="00B36D6F"/>
    <w:rsid w:val="00B370DB"/>
    <w:rsid w:val="00B4022E"/>
    <w:rsid w:val="00B40B8A"/>
    <w:rsid w:val="00B43CB4"/>
    <w:rsid w:val="00B465BF"/>
    <w:rsid w:val="00B46E14"/>
    <w:rsid w:val="00B471B3"/>
    <w:rsid w:val="00B50224"/>
    <w:rsid w:val="00B51DF8"/>
    <w:rsid w:val="00B51E48"/>
    <w:rsid w:val="00B537F8"/>
    <w:rsid w:val="00B53CAF"/>
    <w:rsid w:val="00B57974"/>
    <w:rsid w:val="00B64430"/>
    <w:rsid w:val="00B6460E"/>
    <w:rsid w:val="00B64673"/>
    <w:rsid w:val="00B646F1"/>
    <w:rsid w:val="00B65A86"/>
    <w:rsid w:val="00B66865"/>
    <w:rsid w:val="00B66907"/>
    <w:rsid w:val="00B70067"/>
    <w:rsid w:val="00B70627"/>
    <w:rsid w:val="00B715E5"/>
    <w:rsid w:val="00B71BE5"/>
    <w:rsid w:val="00B72259"/>
    <w:rsid w:val="00B726FD"/>
    <w:rsid w:val="00B72EAB"/>
    <w:rsid w:val="00B74E5D"/>
    <w:rsid w:val="00B74F16"/>
    <w:rsid w:val="00B7620C"/>
    <w:rsid w:val="00B77AA1"/>
    <w:rsid w:val="00B805E4"/>
    <w:rsid w:val="00B81F38"/>
    <w:rsid w:val="00B828AF"/>
    <w:rsid w:val="00B82FAC"/>
    <w:rsid w:val="00B8611A"/>
    <w:rsid w:val="00B86921"/>
    <w:rsid w:val="00B909C5"/>
    <w:rsid w:val="00B90B60"/>
    <w:rsid w:val="00B90FF7"/>
    <w:rsid w:val="00B919B9"/>
    <w:rsid w:val="00B937CA"/>
    <w:rsid w:val="00B947C4"/>
    <w:rsid w:val="00B94B14"/>
    <w:rsid w:val="00B94FE9"/>
    <w:rsid w:val="00B95142"/>
    <w:rsid w:val="00B95479"/>
    <w:rsid w:val="00B956FE"/>
    <w:rsid w:val="00B97634"/>
    <w:rsid w:val="00B9777E"/>
    <w:rsid w:val="00B97943"/>
    <w:rsid w:val="00BA3064"/>
    <w:rsid w:val="00BA364F"/>
    <w:rsid w:val="00BA3F2A"/>
    <w:rsid w:val="00BA4E5C"/>
    <w:rsid w:val="00BA4FBA"/>
    <w:rsid w:val="00BA5296"/>
    <w:rsid w:val="00BA7A9A"/>
    <w:rsid w:val="00BB17C2"/>
    <w:rsid w:val="00BB2311"/>
    <w:rsid w:val="00BB2432"/>
    <w:rsid w:val="00BB36A2"/>
    <w:rsid w:val="00BB4182"/>
    <w:rsid w:val="00BB685E"/>
    <w:rsid w:val="00BB70C0"/>
    <w:rsid w:val="00BB784D"/>
    <w:rsid w:val="00BC1395"/>
    <w:rsid w:val="00BC1B2B"/>
    <w:rsid w:val="00BC35CD"/>
    <w:rsid w:val="00BC5DAA"/>
    <w:rsid w:val="00BC6889"/>
    <w:rsid w:val="00BC6B4B"/>
    <w:rsid w:val="00BC7495"/>
    <w:rsid w:val="00BD08B5"/>
    <w:rsid w:val="00BD10A4"/>
    <w:rsid w:val="00BD1402"/>
    <w:rsid w:val="00BD2A13"/>
    <w:rsid w:val="00BD2DAF"/>
    <w:rsid w:val="00BD48C0"/>
    <w:rsid w:val="00BD5C0E"/>
    <w:rsid w:val="00BD6ADD"/>
    <w:rsid w:val="00BD7899"/>
    <w:rsid w:val="00BE1287"/>
    <w:rsid w:val="00BE17DF"/>
    <w:rsid w:val="00BE2611"/>
    <w:rsid w:val="00BE31B9"/>
    <w:rsid w:val="00BE398E"/>
    <w:rsid w:val="00BE39AF"/>
    <w:rsid w:val="00BE4B35"/>
    <w:rsid w:val="00BE5565"/>
    <w:rsid w:val="00BE6837"/>
    <w:rsid w:val="00BE791E"/>
    <w:rsid w:val="00BF0C90"/>
    <w:rsid w:val="00BF0CDB"/>
    <w:rsid w:val="00BF29AB"/>
    <w:rsid w:val="00BF3026"/>
    <w:rsid w:val="00BF3779"/>
    <w:rsid w:val="00BF4119"/>
    <w:rsid w:val="00BF4961"/>
    <w:rsid w:val="00BF4EF5"/>
    <w:rsid w:val="00BF50D5"/>
    <w:rsid w:val="00BF5965"/>
    <w:rsid w:val="00C001BE"/>
    <w:rsid w:val="00C005B9"/>
    <w:rsid w:val="00C01B09"/>
    <w:rsid w:val="00C026A8"/>
    <w:rsid w:val="00C03214"/>
    <w:rsid w:val="00C0423C"/>
    <w:rsid w:val="00C0428A"/>
    <w:rsid w:val="00C049CB"/>
    <w:rsid w:val="00C06858"/>
    <w:rsid w:val="00C110AF"/>
    <w:rsid w:val="00C11BC4"/>
    <w:rsid w:val="00C141DE"/>
    <w:rsid w:val="00C16C40"/>
    <w:rsid w:val="00C2107A"/>
    <w:rsid w:val="00C22646"/>
    <w:rsid w:val="00C22B56"/>
    <w:rsid w:val="00C2370D"/>
    <w:rsid w:val="00C24D11"/>
    <w:rsid w:val="00C255AC"/>
    <w:rsid w:val="00C25E73"/>
    <w:rsid w:val="00C27071"/>
    <w:rsid w:val="00C27A7C"/>
    <w:rsid w:val="00C30889"/>
    <w:rsid w:val="00C315BB"/>
    <w:rsid w:val="00C316FE"/>
    <w:rsid w:val="00C33B0C"/>
    <w:rsid w:val="00C35B9F"/>
    <w:rsid w:val="00C363CA"/>
    <w:rsid w:val="00C40FEA"/>
    <w:rsid w:val="00C42E11"/>
    <w:rsid w:val="00C42F84"/>
    <w:rsid w:val="00C44904"/>
    <w:rsid w:val="00C4556D"/>
    <w:rsid w:val="00C45A70"/>
    <w:rsid w:val="00C45B80"/>
    <w:rsid w:val="00C46A68"/>
    <w:rsid w:val="00C47467"/>
    <w:rsid w:val="00C50610"/>
    <w:rsid w:val="00C50FBD"/>
    <w:rsid w:val="00C52A64"/>
    <w:rsid w:val="00C52ACF"/>
    <w:rsid w:val="00C53CC5"/>
    <w:rsid w:val="00C55B57"/>
    <w:rsid w:val="00C57B5B"/>
    <w:rsid w:val="00C60A3C"/>
    <w:rsid w:val="00C60F21"/>
    <w:rsid w:val="00C60F2B"/>
    <w:rsid w:val="00C61008"/>
    <w:rsid w:val="00C62429"/>
    <w:rsid w:val="00C64778"/>
    <w:rsid w:val="00C659DB"/>
    <w:rsid w:val="00C65CB3"/>
    <w:rsid w:val="00C71C54"/>
    <w:rsid w:val="00C71F69"/>
    <w:rsid w:val="00C731FB"/>
    <w:rsid w:val="00C73768"/>
    <w:rsid w:val="00C740AC"/>
    <w:rsid w:val="00C74FBB"/>
    <w:rsid w:val="00C75C62"/>
    <w:rsid w:val="00C75FEA"/>
    <w:rsid w:val="00C77240"/>
    <w:rsid w:val="00C800BD"/>
    <w:rsid w:val="00C81244"/>
    <w:rsid w:val="00C81E00"/>
    <w:rsid w:val="00C82ECD"/>
    <w:rsid w:val="00C87DB8"/>
    <w:rsid w:val="00C87EAD"/>
    <w:rsid w:val="00C90CA6"/>
    <w:rsid w:val="00C91387"/>
    <w:rsid w:val="00C92674"/>
    <w:rsid w:val="00C92C04"/>
    <w:rsid w:val="00C92CEC"/>
    <w:rsid w:val="00C92EC0"/>
    <w:rsid w:val="00C93138"/>
    <w:rsid w:val="00C940CC"/>
    <w:rsid w:val="00C945E7"/>
    <w:rsid w:val="00C94EA2"/>
    <w:rsid w:val="00C94FEF"/>
    <w:rsid w:val="00C9512A"/>
    <w:rsid w:val="00C95C62"/>
    <w:rsid w:val="00C95EBE"/>
    <w:rsid w:val="00C96C7A"/>
    <w:rsid w:val="00C96FAA"/>
    <w:rsid w:val="00C9789E"/>
    <w:rsid w:val="00CA13AB"/>
    <w:rsid w:val="00CA2059"/>
    <w:rsid w:val="00CA2548"/>
    <w:rsid w:val="00CA3D93"/>
    <w:rsid w:val="00CA4186"/>
    <w:rsid w:val="00CA4AA2"/>
    <w:rsid w:val="00CB02FB"/>
    <w:rsid w:val="00CB07A3"/>
    <w:rsid w:val="00CB081C"/>
    <w:rsid w:val="00CB3ED4"/>
    <w:rsid w:val="00CB3F92"/>
    <w:rsid w:val="00CB40FF"/>
    <w:rsid w:val="00CB49F0"/>
    <w:rsid w:val="00CB4B6C"/>
    <w:rsid w:val="00CB4D3D"/>
    <w:rsid w:val="00CB4F42"/>
    <w:rsid w:val="00CB551A"/>
    <w:rsid w:val="00CB5A23"/>
    <w:rsid w:val="00CB7E27"/>
    <w:rsid w:val="00CC033E"/>
    <w:rsid w:val="00CC0D3E"/>
    <w:rsid w:val="00CC1775"/>
    <w:rsid w:val="00CC22A2"/>
    <w:rsid w:val="00CC2FBB"/>
    <w:rsid w:val="00CC3069"/>
    <w:rsid w:val="00CC36FD"/>
    <w:rsid w:val="00CC4635"/>
    <w:rsid w:val="00CC46EA"/>
    <w:rsid w:val="00CC51E9"/>
    <w:rsid w:val="00CC5572"/>
    <w:rsid w:val="00CC6910"/>
    <w:rsid w:val="00CC6D73"/>
    <w:rsid w:val="00CC6E1B"/>
    <w:rsid w:val="00CC7379"/>
    <w:rsid w:val="00CC7BBE"/>
    <w:rsid w:val="00CD10C6"/>
    <w:rsid w:val="00CD11E7"/>
    <w:rsid w:val="00CD1E91"/>
    <w:rsid w:val="00CD277E"/>
    <w:rsid w:val="00CD477D"/>
    <w:rsid w:val="00CD51D2"/>
    <w:rsid w:val="00CD6CDE"/>
    <w:rsid w:val="00CE25D1"/>
    <w:rsid w:val="00CE2813"/>
    <w:rsid w:val="00CE3131"/>
    <w:rsid w:val="00CE3CC4"/>
    <w:rsid w:val="00CE508B"/>
    <w:rsid w:val="00CE64FD"/>
    <w:rsid w:val="00CE656D"/>
    <w:rsid w:val="00CE6781"/>
    <w:rsid w:val="00CE6EEF"/>
    <w:rsid w:val="00CE7009"/>
    <w:rsid w:val="00CE745D"/>
    <w:rsid w:val="00CF035D"/>
    <w:rsid w:val="00CF115C"/>
    <w:rsid w:val="00CF161C"/>
    <w:rsid w:val="00CF22CE"/>
    <w:rsid w:val="00CF3679"/>
    <w:rsid w:val="00CF400A"/>
    <w:rsid w:val="00CF5E25"/>
    <w:rsid w:val="00CF6336"/>
    <w:rsid w:val="00CF7617"/>
    <w:rsid w:val="00D022D8"/>
    <w:rsid w:val="00D03158"/>
    <w:rsid w:val="00D03B2D"/>
    <w:rsid w:val="00D0532E"/>
    <w:rsid w:val="00D05341"/>
    <w:rsid w:val="00D053DB"/>
    <w:rsid w:val="00D06D95"/>
    <w:rsid w:val="00D10AC3"/>
    <w:rsid w:val="00D111AB"/>
    <w:rsid w:val="00D11432"/>
    <w:rsid w:val="00D11EDC"/>
    <w:rsid w:val="00D11F1C"/>
    <w:rsid w:val="00D12446"/>
    <w:rsid w:val="00D13084"/>
    <w:rsid w:val="00D13268"/>
    <w:rsid w:val="00D135AB"/>
    <w:rsid w:val="00D138C5"/>
    <w:rsid w:val="00D151F0"/>
    <w:rsid w:val="00D153EC"/>
    <w:rsid w:val="00D157B8"/>
    <w:rsid w:val="00D1641E"/>
    <w:rsid w:val="00D169A6"/>
    <w:rsid w:val="00D213CC"/>
    <w:rsid w:val="00D22F35"/>
    <w:rsid w:val="00D26621"/>
    <w:rsid w:val="00D271A6"/>
    <w:rsid w:val="00D27C45"/>
    <w:rsid w:val="00D27DE1"/>
    <w:rsid w:val="00D30891"/>
    <w:rsid w:val="00D30B8F"/>
    <w:rsid w:val="00D323A1"/>
    <w:rsid w:val="00D323A4"/>
    <w:rsid w:val="00D33104"/>
    <w:rsid w:val="00D33FD4"/>
    <w:rsid w:val="00D344EA"/>
    <w:rsid w:val="00D36A1D"/>
    <w:rsid w:val="00D413E7"/>
    <w:rsid w:val="00D4290A"/>
    <w:rsid w:val="00D42E6F"/>
    <w:rsid w:val="00D43459"/>
    <w:rsid w:val="00D43733"/>
    <w:rsid w:val="00D44D48"/>
    <w:rsid w:val="00D4537E"/>
    <w:rsid w:val="00D45804"/>
    <w:rsid w:val="00D47CD7"/>
    <w:rsid w:val="00D51688"/>
    <w:rsid w:val="00D517E0"/>
    <w:rsid w:val="00D518F4"/>
    <w:rsid w:val="00D5238A"/>
    <w:rsid w:val="00D52591"/>
    <w:rsid w:val="00D52B1B"/>
    <w:rsid w:val="00D535BE"/>
    <w:rsid w:val="00D54969"/>
    <w:rsid w:val="00D552D4"/>
    <w:rsid w:val="00D55EC7"/>
    <w:rsid w:val="00D62492"/>
    <w:rsid w:val="00D627A6"/>
    <w:rsid w:val="00D665E2"/>
    <w:rsid w:val="00D67B18"/>
    <w:rsid w:val="00D70B8C"/>
    <w:rsid w:val="00D7416E"/>
    <w:rsid w:val="00D7434D"/>
    <w:rsid w:val="00D74F03"/>
    <w:rsid w:val="00D75F89"/>
    <w:rsid w:val="00D77B58"/>
    <w:rsid w:val="00D801E6"/>
    <w:rsid w:val="00D80A97"/>
    <w:rsid w:val="00D81093"/>
    <w:rsid w:val="00D81CA0"/>
    <w:rsid w:val="00D824A8"/>
    <w:rsid w:val="00D82957"/>
    <w:rsid w:val="00D85724"/>
    <w:rsid w:val="00D86797"/>
    <w:rsid w:val="00D86D80"/>
    <w:rsid w:val="00D872EB"/>
    <w:rsid w:val="00D913D7"/>
    <w:rsid w:val="00D918C1"/>
    <w:rsid w:val="00D919D9"/>
    <w:rsid w:val="00D91AC8"/>
    <w:rsid w:val="00D923AB"/>
    <w:rsid w:val="00D9273D"/>
    <w:rsid w:val="00D95CAC"/>
    <w:rsid w:val="00D97162"/>
    <w:rsid w:val="00D97789"/>
    <w:rsid w:val="00DA0206"/>
    <w:rsid w:val="00DA0CF8"/>
    <w:rsid w:val="00DA0FEC"/>
    <w:rsid w:val="00DA1854"/>
    <w:rsid w:val="00DA2897"/>
    <w:rsid w:val="00DA3786"/>
    <w:rsid w:val="00DA3E30"/>
    <w:rsid w:val="00DA4D29"/>
    <w:rsid w:val="00DA5E96"/>
    <w:rsid w:val="00DA6112"/>
    <w:rsid w:val="00DA6F25"/>
    <w:rsid w:val="00DB1B29"/>
    <w:rsid w:val="00DB26E7"/>
    <w:rsid w:val="00DB2BA7"/>
    <w:rsid w:val="00DB4579"/>
    <w:rsid w:val="00DB57AA"/>
    <w:rsid w:val="00DB581B"/>
    <w:rsid w:val="00DB6EFE"/>
    <w:rsid w:val="00DB7CF7"/>
    <w:rsid w:val="00DC0786"/>
    <w:rsid w:val="00DC3119"/>
    <w:rsid w:val="00DC41A1"/>
    <w:rsid w:val="00DC5C8F"/>
    <w:rsid w:val="00DC6306"/>
    <w:rsid w:val="00DC7A48"/>
    <w:rsid w:val="00DC7FFC"/>
    <w:rsid w:val="00DD0369"/>
    <w:rsid w:val="00DD1E14"/>
    <w:rsid w:val="00DD41DE"/>
    <w:rsid w:val="00DD59E9"/>
    <w:rsid w:val="00DD5D71"/>
    <w:rsid w:val="00DD6597"/>
    <w:rsid w:val="00DE1233"/>
    <w:rsid w:val="00DE2FE4"/>
    <w:rsid w:val="00DE3A2E"/>
    <w:rsid w:val="00DE4262"/>
    <w:rsid w:val="00DE5868"/>
    <w:rsid w:val="00DE5B6D"/>
    <w:rsid w:val="00DE7404"/>
    <w:rsid w:val="00DE77B5"/>
    <w:rsid w:val="00DF1616"/>
    <w:rsid w:val="00DF1D61"/>
    <w:rsid w:val="00DF278D"/>
    <w:rsid w:val="00DF2827"/>
    <w:rsid w:val="00DF2E3D"/>
    <w:rsid w:val="00DF30F5"/>
    <w:rsid w:val="00DF38C5"/>
    <w:rsid w:val="00DF6AED"/>
    <w:rsid w:val="00DF6B46"/>
    <w:rsid w:val="00DF78C3"/>
    <w:rsid w:val="00DF79A5"/>
    <w:rsid w:val="00E007D9"/>
    <w:rsid w:val="00E00B0C"/>
    <w:rsid w:val="00E0166A"/>
    <w:rsid w:val="00E01C79"/>
    <w:rsid w:val="00E0258F"/>
    <w:rsid w:val="00E02783"/>
    <w:rsid w:val="00E0291B"/>
    <w:rsid w:val="00E02CB7"/>
    <w:rsid w:val="00E02F8A"/>
    <w:rsid w:val="00E0362E"/>
    <w:rsid w:val="00E043FD"/>
    <w:rsid w:val="00E04771"/>
    <w:rsid w:val="00E05BCB"/>
    <w:rsid w:val="00E06B6E"/>
    <w:rsid w:val="00E1098E"/>
    <w:rsid w:val="00E10E52"/>
    <w:rsid w:val="00E11E93"/>
    <w:rsid w:val="00E12282"/>
    <w:rsid w:val="00E123BA"/>
    <w:rsid w:val="00E13AF1"/>
    <w:rsid w:val="00E13D9D"/>
    <w:rsid w:val="00E145BC"/>
    <w:rsid w:val="00E153D9"/>
    <w:rsid w:val="00E155DA"/>
    <w:rsid w:val="00E20456"/>
    <w:rsid w:val="00E21639"/>
    <w:rsid w:val="00E21D46"/>
    <w:rsid w:val="00E21FA7"/>
    <w:rsid w:val="00E22E24"/>
    <w:rsid w:val="00E25E91"/>
    <w:rsid w:val="00E264B3"/>
    <w:rsid w:val="00E26E34"/>
    <w:rsid w:val="00E2731F"/>
    <w:rsid w:val="00E27CD3"/>
    <w:rsid w:val="00E30559"/>
    <w:rsid w:val="00E30D52"/>
    <w:rsid w:val="00E32766"/>
    <w:rsid w:val="00E353D1"/>
    <w:rsid w:val="00E35BC6"/>
    <w:rsid w:val="00E36232"/>
    <w:rsid w:val="00E36BF6"/>
    <w:rsid w:val="00E36F49"/>
    <w:rsid w:val="00E40661"/>
    <w:rsid w:val="00E40D23"/>
    <w:rsid w:val="00E41682"/>
    <w:rsid w:val="00E41905"/>
    <w:rsid w:val="00E4408F"/>
    <w:rsid w:val="00E4430C"/>
    <w:rsid w:val="00E45875"/>
    <w:rsid w:val="00E45BFB"/>
    <w:rsid w:val="00E462FD"/>
    <w:rsid w:val="00E475EE"/>
    <w:rsid w:val="00E50091"/>
    <w:rsid w:val="00E5067E"/>
    <w:rsid w:val="00E50A41"/>
    <w:rsid w:val="00E51DBA"/>
    <w:rsid w:val="00E54001"/>
    <w:rsid w:val="00E546FE"/>
    <w:rsid w:val="00E54EF6"/>
    <w:rsid w:val="00E560AA"/>
    <w:rsid w:val="00E5644D"/>
    <w:rsid w:val="00E5680F"/>
    <w:rsid w:val="00E56DB3"/>
    <w:rsid w:val="00E56ED3"/>
    <w:rsid w:val="00E57453"/>
    <w:rsid w:val="00E57906"/>
    <w:rsid w:val="00E6026B"/>
    <w:rsid w:val="00E6388C"/>
    <w:rsid w:val="00E638C4"/>
    <w:rsid w:val="00E649C9"/>
    <w:rsid w:val="00E64D76"/>
    <w:rsid w:val="00E65D2A"/>
    <w:rsid w:val="00E66492"/>
    <w:rsid w:val="00E66CAC"/>
    <w:rsid w:val="00E70B29"/>
    <w:rsid w:val="00E70E1A"/>
    <w:rsid w:val="00E71227"/>
    <w:rsid w:val="00E72708"/>
    <w:rsid w:val="00E72FDB"/>
    <w:rsid w:val="00E73786"/>
    <w:rsid w:val="00E73C4E"/>
    <w:rsid w:val="00E745E6"/>
    <w:rsid w:val="00E75A79"/>
    <w:rsid w:val="00E76A2D"/>
    <w:rsid w:val="00E76DCE"/>
    <w:rsid w:val="00E8068C"/>
    <w:rsid w:val="00E82310"/>
    <w:rsid w:val="00E82B8D"/>
    <w:rsid w:val="00E82C84"/>
    <w:rsid w:val="00E83013"/>
    <w:rsid w:val="00E842F1"/>
    <w:rsid w:val="00E8508D"/>
    <w:rsid w:val="00E86F5C"/>
    <w:rsid w:val="00E87108"/>
    <w:rsid w:val="00E87743"/>
    <w:rsid w:val="00E9035B"/>
    <w:rsid w:val="00E908B9"/>
    <w:rsid w:val="00E90C5E"/>
    <w:rsid w:val="00E90F49"/>
    <w:rsid w:val="00E91679"/>
    <w:rsid w:val="00E92533"/>
    <w:rsid w:val="00E92923"/>
    <w:rsid w:val="00E9314F"/>
    <w:rsid w:val="00E952AB"/>
    <w:rsid w:val="00E97AC2"/>
    <w:rsid w:val="00E97EF7"/>
    <w:rsid w:val="00EA0447"/>
    <w:rsid w:val="00EA0F6E"/>
    <w:rsid w:val="00EA1DA4"/>
    <w:rsid w:val="00EA31AE"/>
    <w:rsid w:val="00EA42AA"/>
    <w:rsid w:val="00EA59ED"/>
    <w:rsid w:val="00EA6E7B"/>
    <w:rsid w:val="00EA7F57"/>
    <w:rsid w:val="00EB562F"/>
    <w:rsid w:val="00EB5E1A"/>
    <w:rsid w:val="00EB6276"/>
    <w:rsid w:val="00EB6D23"/>
    <w:rsid w:val="00EC0A27"/>
    <w:rsid w:val="00EC135F"/>
    <w:rsid w:val="00EC2C7D"/>
    <w:rsid w:val="00EC3B02"/>
    <w:rsid w:val="00EC5808"/>
    <w:rsid w:val="00EC60FA"/>
    <w:rsid w:val="00EC6FBD"/>
    <w:rsid w:val="00ED0277"/>
    <w:rsid w:val="00ED0D04"/>
    <w:rsid w:val="00ED0D4F"/>
    <w:rsid w:val="00ED1478"/>
    <w:rsid w:val="00ED163B"/>
    <w:rsid w:val="00ED302A"/>
    <w:rsid w:val="00ED385C"/>
    <w:rsid w:val="00ED550F"/>
    <w:rsid w:val="00ED5B85"/>
    <w:rsid w:val="00ED67DF"/>
    <w:rsid w:val="00ED6CAF"/>
    <w:rsid w:val="00EE152F"/>
    <w:rsid w:val="00EE19A0"/>
    <w:rsid w:val="00EE3820"/>
    <w:rsid w:val="00EE38AB"/>
    <w:rsid w:val="00EE485C"/>
    <w:rsid w:val="00EE4E49"/>
    <w:rsid w:val="00EE6892"/>
    <w:rsid w:val="00EE6EBA"/>
    <w:rsid w:val="00EF01D2"/>
    <w:rsid w:val="00EF0D26"/>
    <w:rsid w:val="00EF179A"/>
    <w:rsid w:val="00EF1F49"/>
    <w:rsid w:val="00EF333E"/>
    <w:rsid w:val="00EF42BD"/>
    <w:rsid w:val="00EF438F"/>
    <w:rsid w:val="00EF4A66"/>
    <w:rsid w:val="00EF599D"/>
    <w:rsid w:val="00EF6672"/>
    <w:rsid w:val="00EF6DE4"/>
    <w:rsid w:val="00EF7C55"/>
    <w:rsid w:val="00F003AF"/>
    <w:rsid w:val="00F024C0"/>
    <w:rsid w:val="00F043E6"/>
    <w:rsid w:val="00F04AB7"/>
    <w:rsid w:val="00F055AE"/>
    <w:rsid w:val="00F068FB"/>
    <w:rsid w:val="00F07101"/>
    <w:rsid w:val="00F10248"/>
    <w:rsid w:val="00F116F4"/>
    <w:rsid w:val="00F11E79"/>
    <w:rsid w:val="00F11FB7"/>
    <w:rsid w:val="00F12483"/>
    <w:rsid w:val="00F12A92"/>
    <w:rsid w:val="00F12C54"/>
    <w:rsid w:val="00F13C9F"/>
    <w:rsid w:val="00F149F9"/>
    <w:rsid w:val="00F14EF6"/>
    <w:rsid w:val="00F1643E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069E"/>
    <w:rsid w:val="00F31513"/>
    <w:rsid w:val="00F321A6"/>
    <w:rsid w:val="00F32984"/>
    <w:rsid w:val="00F329E0"/>
    <w:rsid w:val="00F32C36"/>
    <w:rsid w:val="00F33A75"/>
    <w:rsid w:val="00F348D8"/>
    <w:rsid w:val="00F350F9"/>
    <w:rsid w:val="00F3534F"/>
    <w:rsid w:val="00F353C1"/>
    <w:rsid w:val="00F354BB"/>
    <w:rsid w:val="00F36E24"/>
    <w:rsid w:val="00F37CFD"/>
    <w:rsid w:val="00F415E9"/>
    <w:rsid w:val="00F420CA"/>
    <w:rsid w:val="00F43636"/>
    <w:rsid w:val="00F46BFB"/>
    <w:rsid w:val="00F470F6"/>
    <w:rsid w:val="00F51148"/>
    <w:rsid w:val="00F5181C"/>
    <w:rsid w:val="00F52F87"/>
    <w:rsid w:val="00F53173"/>
    <w:rsid w:val="00F533DD"/>
    <w:rsid w:val="00F535DB"/>
    <w:rsid w:val="00F538EE"/>
    <w:rsid w:val="00F53A38"/>
    <w:rsid w:val="00F54511"/>
    <w:rsid w:val="00F54C60"/>
    <w:rsid w:val="00F56FE5"/>
    <w:rsid w:val="00F575F3"/>
    <w:rsid w:val="00F60812"/>
    <w:rsid w:val="00F6149A"/>
    <w:rsid w:val="00F631F8"/>
    <w:rsid w:val="00F6330D"/>
    <w:rsid w:val="00F63713"/>
    <w:rsid w:val="00F6381E"/>
    <w:rsid w:val="00F64B37"/>
    <w:rsid w:val="00F71259"/>
    <w:rsid w:val="00F7144D"/>
    <w:rsid w:val="00F714F9"/>
    <w:rsid w:val="00F71EFC"/>
    <w:rsid w:val="00F74576"/>
    <w:rsid w:val="00F75928"/>
    <w:rsid w:val="00F76317"/>
    <w:rsid w:val="00F7638D"/>
    <w:rsid w:val="00F769EF"/>
    <w:rsid w:val="00F82812"/>
    <w:rsid w:val="00F8282E"/>
    <w:rsid w:val="00F85535"/>
    <w:rsid w:val="00F859B4"/>
    <w:rsid w:val="00F864FA"/>
    <w:rsid w:val="00F91FFB"/>
    <w:rsid w:val="00F9213D"/>
    <w:rsid w:val="00F922D3"/>
    <w:rsid w:val="00F94D74"/>
    <w:rsid w:val="00F94DA2"/>
    <w:rsid w:val="00F95A3B"/>
    <w:rsid w:val="00FA03A0"/>
    <w:rsid w:val="00FA05E4"/>
    <w:rsid w:val="00FA3FCB"/>
    <w:rsid w:val="00FA48E6"/>
    <w:rsid w:val="00FA4F9E"/>
    <w:rsid w:val="00FA5A2F"/>
    <w:rsid w:val="00FA677D"/>
    <w:rsid w:val="00FA688E"/>
    <w:rsid w:val="00FA7A63"/>
    <w:rsid w:val="00FB254F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818"/>
    <w:rsid w:val="00FC3416"/>
    <w:rsid w:val="00FC341A"/>
    <w:rsid w:val="00FC456F"/>
    <w:rsid w:val="00FC5522"/>
    <w:rsid w:val="00FC7400"/>
    <w:rsid w:val="00FC79CB"/>
    <w:rsid w:val="00FC7FA5"/>
    <w:rsid w:val="00FD2D6D"/>
    <w:rsid w:val="00FD3C29"/>
    <w:rsid w:val="00FD3D59"/>
    <w:rsid w:val="00FD4FC8"/>
    <w:rsid w:val="00FD5EC4"/>
    <w:rsid w:val="00FE085D"/>
    <w:rsid w:val="00FE1373"/>
    <w:rsid w:val="00FE1CDA"/>
    <w:rsid w:val="00FE1DC8"/>
    <w:rsid w:val="00FE2E61"/>
    <w:rsid w:val="00FE2E96"/>
    <w:rsid w:val="00FE3ABF"/>
    <w:rsid w:val="00FE4A6D"/>
    <w:rsid w:val="00FE51D4"/>
    <w:rsid w:val="00FE5F85"/>
    <w:rsid w:val="00FF11ED"/>
    <w:rsid w:val="00FF4ED9"/>
    <w:rsid w:val="00FF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BA18A1"/>
  <w15:docId w15:val="{3F19780C-677B-44A2-B3C0-6F2EA976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771ADD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5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5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5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5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5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5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aliases w:val="для таблиц,Без интервала2,мой,МОЙ,Без интервала 111,МММ,МОЙ МОЙ,Без интервала1,Без интервала21,No Spacing111"/>
    <w:link w:val="a7"/>
    <w:qFormat/>
    <w:rsid w:val="006B7E28"/>
    <w:rPr>
      <w:sz w:val="22"/>
      <w:szCs w:val="22"/>
      <w:lang w:eastAsia="en-US"/>
    </w:r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2B0454"/>
    <w:rPr>
      <w:rFonts w:eastAsia="Times New Roman" w:cs="Calibri"/>
      <w:sz w:val="22"/>
      <w:szCs w:val="22"/>
      <w:lang w:eastAsia="ru-RU" w:bidi="ar-SA"/>
    </w:rPr>
  </w:style>
  <w:style w:type="character" w:customStyle="1" w:styleId="10">
    <w:name w:val="Заголовок 1 Знак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e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-FN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9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6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">
    <w:name w:val="Normal (Web)"/>
    <w:basedOn w:val="a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0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link w:val="aff1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0B6AD2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7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paragraph" w:customStyle="1" w:styleId="aff9">
    <w:name w:val="Подпись к таблице"/>
    <w:basedOn w:val="a"/>
    <w:link w:val="aff8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bidi="ar-SA"/>
    </w:rPr>
  </w:style>
  <w:style w:type="paragraph" w:customStyle="1" w:styleId="1d">
    <w:name w:val="Колонтитул1"/>
    <w:basedOn w:val="a"/>
    <w:link w:val="affc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link w:val="affe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0">
    <w:name w:val="Placeholder Text"/>
    <w:uiPriority w:val="99"/>
    <w:semiHidden/>
    <w:rsid w:val="000B6AD2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F714F9"/>
    <w:rPr>
      <w:sz w:val="20"/>
      <w:szCs w:val="20"/>
    </w:rPr>
  </w:style>
  <w:style w:type="character" w:customStyle="1" w:styleId="afff2">
    <w:name w:val="Текст примечания Знак"/>
    <w:link w:val="afff1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fff3">
    <w:name w:val="Strong"/>
    <w:uiPriority w:val="22"/>
    <w:qFormat/>
    <w:rsid w:val="00D022D8"/>
    <w:rPr>
      <w:rFonts w:cs="Times New Roman"/>
      <w:b/>
    </w:rPr>
  </w:style>
  <w:style w:type="paragraph" w:customStyle="1" w:styleId="afff4">
    <w:name w:val="АД_Основной текст"/>
    <w:basedOn w:val="a"/>
    <w:link w:val="afff5"/>
    <w:qFormat/>
    <w:rsid w:val="00D022D8"/>
    <w:pPr>
      <w:widowControl/>
      <w:ind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5">
    <w:name w:val="АД_Основной текст Знак"/>
    <w:link w:val="afff4"/>
    <w:locked/>
    <w:rsid w:val="00D02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6"/>
    <w:qFormat/>
    <w:rsid w:val="00D157B8"/>
    <w:rPr>
      <w:sz w:val="22"/>
      <w:szCs w:val="22"/>
      <w:lang w:eastAsia="en-US" w:bidi="ar-SA"/>
    </w:rPr>
  </w:style>
  <w:style w:type="paragraph" w:customStyle="1" w:styleId="Default">
    <w:name w:val="Default"/>
    <w:rsid w:val="00D42E6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styleId="afff6">
    <w:name w:val="Table Grid"/>
    <w:basedOn w:val="a1"/>
    <w:uiPriority w:val="39"/>
    <w:rsid w:val="00C95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Emphasis"/>
    <w:qFormat/>
    <w:rsid w:val="001F43D3"/>
    <w:rPr>
      <w:rFonts w:cs="Times New Roman"/>
      <w:b/>
      <w:bCs/>
    </w:rPr>
  </w:style>
  <w:style w:type="paragraph" w:styleId="HTML">
    <w:name w:val="HTML Preformatted"/>
    <w:basedOn w:val="a"/>
    <w:link w:val="HTML0"/>
    <w:rsid w:val="00E76A2D"/>
    <w:pPr>
      <w:widowControl/>
      <w:suppressAutoHyphens/>
      <w:ind w:firstLine="360"/>
    </w:pPr>
    <w:rPr>
      <w:rFonts w:ascii="Calibri" w:eastAsia="Times New Roman" w:hAnsi="Calibri" w:cs="Times New Roman"/>
      <w:color w:val="auto"/>
      <w:sz w:val="20"/>
      <w:szCs w:val="20"/>
      <w:lang w:val="en-US" w:eastAsia="zh-CN" w:bidi="ar-SA"/>
    </w:rPr>
  </w:style>
  <w:style w:type="character" w:customStyle="1" w:styleId="HTML0">
    <w:name w:val="Стандартный HTML Знак"/>
    <w:link w:val="HTML"/>
    <w:rsid w:val="00E76A2D"/>
    <w:rPr>
      <w:rFonts w:ascii="Calibri" w:eastAsia="Times New Roma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6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2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95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675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80353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8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972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7926653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3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7479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7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060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62766-DBD0-4268-94EC-E774A084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Закупки</cp:lastModifiedBy>
  <cp:revision>90</cp:revision>
  <cp:lastPrinted>2020-02-03T08:41:00Z</cp:lastPrinted>
  <dcterms:created xsi:type="dcterms:W3CDTF">2024-12-19T07:04:00Z</dcterms:created>
  <dcterms:modified xsi:type="dcterms:W3CDTF">2026-05-31T12:01:00Z</dcterms:modified>
</cp:coreProperties>
</file>