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18F21" w14:textId="77777777" w:rsidR="00276405" w:rsidRPr="00827597" w:rsidRDefault="006C2F9C" w:rsidP="00827597">
      <w:pPr>
        <w:jc w:val="center"/>
        <w:rPr>
          <w:rFonts w:ascii="Times New Roman" w:hAnsi="Times New Roman" w:cs="Times New Roman"/>
          <w:b/>
          <w:color w:val="auto"/>
        </w:rPr>
      </w:pPr>
      <w:r w:rsidRPr="00827597">
        <w:rPr>
          <w:rFonts w:ascii="Times New Roman" w:hAnsi="Times New Roman" w:cs="Times New Roman"/>
          <w:b/>
          <w:color w:val="auto"/>
        </w:rPr>
        <w:t xml:space="preserve">Обоснование начальной (максимальной) цены контракта </w:t>
      </w:r>
      <w:r w:rsidRPr="00827597">
        <w:rPr>
          <w:rFonts w:ascii="Times New Roman" w:hAnsi="Times New Roman" w:cs="Times New Roman"/>
          <w:b/>
          <w:color w:val="auto"/>
        </w:rPr>
        <w:br/>
        <w:t>(начальных цен</w:t>
      </w:r>
      <w:r w:rsidR="005C5398" w:rsidRPr="00827597">
        <w:rPr>
          <w:rFonts w:ascii="Times New Roman" w:hAnsi="Times New Roman" w:cs="Times New Roman"/>
          <w:b/>
          <w:color w:val="auto"/>
        </w:rPr>
        <w:t xml:space="preserve"> единиц товара, работы, услуги)</w:t>
      </w:r>
      <w:r w:rsidR="003B1F9D" w:rsidRPr="00827597">
        <w:rPr>
          <w:rFonts w:ascii="Times New Roman" w:hAnsi="Times New Roman" w:cs="Times New Roman"/>
          <w:b/>
          <w:color w:val="auto"/>
        </w:rPr>
        <w:t xml:space="preserve"> </w:t>
      </w:r>
    </w:p>
    <w:p w14:paraId="73ECA9C5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</w:rPr>
      </w:pPr>
    </w:p>
    <w:p w14:paraId="5939E107" w14:textId="77777777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1C7AAA21" w14:textId="04312D2D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и обоснована посредством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</w:t>
      </w:r>
      <w:r w:rsidR="00AC4783">
        <w:rPr>
          <w:rFonts w:ascii="Times New Roman" w:hAnsi="Times New Roman" w:cs="Times New Roman"/>
        </w:rPr>
        <w:t xml:space="preserve"> </w:t>
      </w:r>
      <w:r w:rsidRPr="00331592">
        <w:rPr>
          <w:rFonts w:ascii="Times New Roman" w:hAnsi="Times New Roman" w:cs="Times New Roman"/>
        </w:rPr>
        <w:t>методов</w:t>
      </w:r>
      <w:r w:rsidR="00AC4783">
        <w:rPr>
          <w:rFonts w:ascii="Times New Roman" w:hAnsi="Times New Roman" w:cs="Times New Roman"/>
        </w:rPr>
        <w:t xml:space="preserve"> </w:t>
      </w:r>
      <w:r w:rsidRPr="00331592">
        <w:rPr>
          <w:rFonts w:ascii="Times New Roman" w:hAnsi="Times New Roman" w:cs="Times New Roman"/>
        </w:rPr>
        <w:t>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519D68FA" w14:textId="59A9CF2A" w:rsidR="00827597" w:rsidRPr="00DF542A" w:rsidRDefault="005B110E" w:rsidP="009F14BF">
      <w:pPr>
        <w:ind w:left="-709" w:firstLine="141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41 385</w:t>
      </w:r>
      <w:r w:rsidR="00772B3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827597" w:rsidRPr="00DF542A"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>Сорок одна</w:t>
      </w:r>
      <w:r w:rsidR="00E930DA">
        <w:rPr>
          <w:rFonts w:ascii="Times New Roman" w:hAnsi="Times New Roman" w:cs="Times New Roman"/>
          <w:b/>
        </w:rPr>
        <w:t xml:space="preserve"> тысяч</w:t>
      </w:r>
      <w:r>
        <w:rPr>
          <w:rFonts w:ascii="Times New Roman" w:hAnsi="Times New Roman" w:cs="Times New Roman"/>
          <w:b/>
        </w:rPr>
        <w:t>а триста восемьдесят пять</w:t>
      </w:r>
      <w:r w:rsidR="00FB5179" w:rsidRPr="00DF542A">
        <w:rPr>
          <w:rFonts w:ascii="Times New Roman" w:hAnsi="Times New Roman" w:cs="Times New Roman"/>
          <w:b/>
        </w:rPr>
        <w:t>)</w:t>
      </w:r>
      <w:r w:rsidR="002560F2" w:rsidRPr="00DF542A">
        <w:rPr>
          <w:rFonts w:ascii="Times New Roman" w:hAnsi="Times New Roman" w:cs="Times New Roman"/>
          <w:b/>
        </w:rPr>
        <w:t xml:space="preserve"> рубл</w:t>
      </w:r>
      <w:r w:rsidR="00E930DA">
        <w:rPr>
          <w:rFonts w:ascii="Times New Roman" w:hAnsi="Times New Roman" w:cs="Times New Roman"/>
          <w:b/>
        </w:rPr>
        <w:t>ей</w:t>
      </w:r>
      <w:r w:rsidR="00A22713" w:rsidRPr="00DF542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60</w:t>
      </w:r>
      <w:r w:rsidR="00A22713" w:rsidRPr="00DF542A">
        <w:rPr>
          <w:rFonts w:ascii="Times New Roman" w:hAnsi="Times New Roman" w:cs="Times New Roman"/>
          <w:b/>
        </w:rPr>
        <w:t xml:space="preserve"> копе</w:t>
      </w:r>
      <w:r w:rsidR="0077360D" w:rsidRPr="00DF542A">
        <w:rPr>
          <w:rFonts w:ascii="Times New Roman" w:hAnsi="Times New Roman" w:cs="Times New Roman"/>
          <w:b/>
        </w:rPr>
        <w:t>ек</w:t>
      </w:r>
    </w:p>
    <w:p w14:paraId="1ED12EC4" w14:textId="77777777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  <w:b/>
          <w:bCs/>
        </w:rPr>
      </w:pPr>
      <w:r w:rsidRPr="00331592">
        <w:rPr>
          <w:rFonts w:ascii="Times New Roman" w:hAnsi="Times New Roman" w:cs="Times New Roman"/>
          <w:b/>
          <w:bCs/>
        </w:rPr>
        <w:t>Метод сопоставимых рыночных цен (анализ рынка).</w:t>
      </w:r>
    </w:p>
    <w:p w14:paraId="59FBD6EA" w14:textId="1AD09B1A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 xml:space="preserve">Заказчиком были направлены запросы о предоставлении ценовой информации </w:t>
      </w:r>
      <w:r w:rsidR="006115AA">
        <w:rPr>
          <w:rFonts w:ascii="Times New Roman" w:hAnsi="Times New Roman" w:cs="Times New Roman"/>
        </w:rPr>
        <w:t>Поставщикам</w:t>
      </w:r>
      <w:r w:rsidRPr="00331592">
        <w:rPr>
          <w:rFonts w:ascii="Times New Roman" w:hAnsi="Times New Roman" w:cs="Times New Roman"/>
        </w:rPr>
        <w:t xml:space="preserve">, обладающим опытом соответствующих </w:t>
      </w:r>
      <w:r w:rsidR="008A4446">
        <w:rPr>
          <w:rFonts w:ascii="Times New Roman" w:hAnsi="Times New Roman" w:cs="Times New Roman"/>
        </w:rPr>
        <w:t>поставка товара</w:t>
      </w:r>
      <w:r w:rsidRPr="00331592">
        <w:rPr>
          <w:rFonts w:ascii="Times New Roman" w:hAnsi="Times New Roman" w:cs="Times New Roman"/>
        </w:rPr>
        <w:t>, информация о которых имеется в свободном доступе, в частности, опубликована в печати, размещена на сайтах в сети "Интернет".</w:t>
      </w:r>
    </w:p>
    <w:p w14:paraId="2D70B450" w14:textId="0D58C435" w:rsidR="00827597" w:rsidRPr="00331592" w:rsidRDefault="00827597" w:rsidP="009F14BF">
      <w:pPr>
        <w:ind w:left="-709" w:firstLine="1418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 xml:space="preserve">На запросы были представлены ценовые предложения от 3-х </w:t>
      </w:r>
      <w:r w:rsidR="006115AA">
        <w:rPr>
          <w:rFonts w:ascii="Times New Roman" w:hAnsi="Times New Roman" w:cs="Times New Roman"/>
        </w:rPr>
        <w:t>Поставщика</w:t>
      </w:r>
      <w:r w:rsidRPr="00331592">
        <w:rPr>
          <w:rFonts w:ascii="Times New Roman" w:hAnsi="Times New Roman" w:cs="Times New Roman"/>
        </w:rPr>
        <w:t>, на основании которых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567.</w:t>
      </w:r>
    </w:p>
    <w:p w14:paraId="57C22AB7" w14:textId="77777777" w:rsidR="00827597" w:rsidRDefault="00827597" w:rsidP="009F14BF">
      <w:pPr>
        <w:ind w:left="-709" w:firstLine="1418"/>
        <w:jc w:val="both"/>
        <w:rPr>
          <w:rFonts w:ascii="Times New Roman" w:hAnsi="Times New Roman" w:cs="Times New Roman"/>
          <w:bCs/>
        </w:rPr>
      </w:pPr>
      <w:r w:rsidRPr="00331592">
        <w:rPr>
          <w:rFonts w:ascii="Times New Roman" w:hAnsi="Times New Roman" w:cs="Times New Roman"/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 Расчет произведен по средней цене</w:t>
      </w:r>
      <w:r>
        <w:rPr>
          <w:rFonts w:ascii="Times New Roman" w:hAnsi="Times New Roman" w:cs="Times New Roman"/>
          <w:bCs/>
        </w:rPr>
        <w:t>:</w:t>
      </w:r>
    </w:p>
    <w:p w14:paraId="0CC0FEDD" w14:textId="64FB702F" w:rsidR="00827597" w:rsidRDefault="0085354B" w:rsidP="009F14BF">
      <w:pPr>
        <w:autoSpaceDE w:val="0"/>
        <w:autoSpaceDN w:val="0"/>
        <w:adjustRightInd w:val="0"/>
        <w:ind w:left="-709" w:firstLine="1418"/>
        <w:jc w:val="both"/>
        <w:rPr>
          <w:rFonts w:ascii="Times New Roman" w:hAnsi="Times New Roman" w:cs="Times New Roman"/>
          <w:color w:val="auto"/>
        </w:rPr>
      </w:pPr>
      <w:r w:rsidRPr="00E02382">
        <w:rPr>
          <w:rFonts w:ascii="Times New Roman" w:hAnsi="Times New Roman" w:cs="Times New Roman"/>
          <w:color w:val="auto"/>
        </w:rPr>
        <w:t xml:space="preserve">Валюта, используемая при формировании начальной (максимальной) цены контракта, (начальной цены единицы товара), цены заявки на участие в </w:t>
      </w:r>
      <w:r w:rsidR="00AE1349">
        <w:rPr>
          <w:rFonts w:ascii="Times New Roman" w:hAnsi="Times New Roman" w:cs="Times New Roman"/>
          <w:color w:val="auto"/>
        </w:rPr>
        <w:t>закупке</w:t>
      </w:r>
      <w:r w:rsidRPr="00E02382">
        <w:rPr>
          <w:rFonts w:ascii="Times New Roman" w:hAnsi="Times New Roman" w:cs="Times New Roman"/>
          <w:color w:val="auto"/>
        </w:rPr>
        <w:t xml:space="preserve"> и расчетов с поставщиками - рубль Российской Федерац</w:t>
      </w:r>
      <w:r w:rsidR="005B0B33">
        <w:rPr>
          <w:rFonts w:ascii="Times New Roman" w:hAnsi="Times New Roman" w:cs="Times New Roman"/>
          <w:color w:val="auto"/>
        </w:rPr>
        <w:t>ии</w:t>
      </w:r>
    </w:p>
    <w:p w14:paraId="4E0269E5" w14:textId="77777777" w:rsidR="00271900" w:rsidRDefault="00271900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688"/>
        <w:gridCol w:w="1140"/>
        <w:gridCol w:w="563"/>
        <w:gridCol w:w="1418"/>
        <w:gridCol w:w="1419"/>
        <w:gridCol w:w="1418"/>
        <w:gridCol w:w="1418"/>
        <w:gridCol w:w="1134"/>
        <w:gridCol w:w="850"/>
        <w:gridCol w:w="710"/>
        <w:gridCol w:w="1276"/>
        <w:gridCol w:w="1276"/>
      </w:tblGrid>
      <w:tr w:rsidR="0049671D" w:rsidRPr="00827597" w14:paraId="6EC4DC9C" w14:textId="77777777" w:rsidTr="0075670B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9E96" w14:textId="77777777" w:rsidR="0049671D" w:rsidRPr="00C86E73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C86E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AD11" w14:textId="77777777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Описание товара, работ, услуги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5771" w14:textId="77777777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Ед. изм.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63F8" w14:textId="77777777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D35E" w14:textId="6C95BA78" w:rsidR="0049671D" w:rsidRPr="0049671D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49671D">
              <w:rPr>
                <w:rFonts w:ascii="Times New Roman" w:hAnsi="Times New Roman" w:cs="Times New Roman"/>
                <w:sz w:val="18"/>
                <w:szCs w:val="18"/>
              </w:rPr>
              <w:t>Цена предл. № 1 (руб.), вх. № 19/1 от 26.02.2026г.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B8C8" w14:textId="1DA43E7C" w:rsidR="0049671D" w:rsidRPr="0049671D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49671D">
              <w:rPr>
                <w:rFonts w:ascii="Times New Roman" w:hAnsi="Times New Roman" w:cs="Times New Roman"/>
                <w:sz w:val="18"/>
                <w:szCs w:val="18"/>
              </w:rPr>
              <w:t>Цена предл. № 2 (руб.), вх. № 19/2 от 26.02.2026г.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B9F42" w14:textId="647B55C1" w:rsidR="0049671D" w:rsidRPr="0049671D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bidi="ar-SA"/>
              </w:rPr>
            </w:pPr>
            <w:r w:rsidRPr="0049671D">
              <w:rPr>
                <w:rFonts w:ascii="Times New Roman" w:hAnsi="Times New Roman" w:cs="Times New Roman"/>
                <w:sz w:val="18"/>
                <w:szCs w:val="18"/>
              </w:rPr>
              <w:t>Цена предл. №3 (руб.), вх. № 19/3 от 26.02.2026г.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6F36" w14:textId="77777777" w:rsidR="0049671D" w:rsidRPr="0049671D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9671D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Средняя арифметическая цена единицы товара, работы,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ACFFD" w14:textId="77777777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14:paraId="7A974AEB" w14:textId="77777777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14:paraId="697FBAB9" w14:textId="3A737689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100р/ реестр цен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21FD" w14:textId="46EC121D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Среднеквадратичное отклонение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C9AA" w14:textId="4D781FEC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Коэфф-т вариации (%)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2A658" w14:textId="77777777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71CDD45" w14:textId="5B91EB09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Наименьшая цена, руб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6809" w14:textId="7CB0D65E" w:rsidR="0049671D" w:rsidRPr="00416734" w:rsidRDefault="0049671D" w:rsidP="0049671D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416734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НМЦК (руб. вкл. НДС)</w:t>
            </w:r>
          </w:p>
        </w:tc>
      </w:tr>
      <w:tr w:rsidR="0049671D" w:rsidRPr="00827597" w14:paraId="78AEB6E2" w14:textId="77777777" w:rsidTr="0049671D">
        <w:trPr>
          <w:trHeight w:val="1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477C" w14:textId="1196A27C" w:rsidR="0049671D" w:rsidRPr="00C86E73" w:rsidRDefault="0049671D" w:rsidP="0049671D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86E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086F" w14:textId="1E52D383" w:rsidR="0049671D" w:rsidRPr="00C86E73" w:rsidRDefault="0049671D" w:rsidP="0049671D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 w:rsidRPr="004967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Батарея аккумуляторная свинцово-кислотная стационарная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07D" w14:textId="57BC2AEC" w:rsidR="0049671D" w:rsidRPr="00C86E73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9744" w14:textId="2E36CD0F" w:rsidR="0049671D" w:rsidRPr="00C86E73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EF48" w14:textId="7C178465" w:rsidR="0049671D" w:rsidRP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671D">
              <w:rPr>
                <w:rFonts w:ascii="Times New Roman" w:hAnsi="Times New Roman" w:cs="Times New Roman"/>
                <w:sz w:val="18"/>
                <w:szCs w:val="18"/>
              </w:rPr>
              <w:t>769,00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65B" w14:textId="49BB194A" w:rsidR="0049671D" w:rsidRP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671D">
              <w:rPr>
                <w:rFonts w:ascii="Times New Roman" w:hAnsi="Times New Roman" w:cs="Times New Roman"/>
                <w:sz w:val="18"/>
                <w:szCs w:val="18"/>
              </w:rPr>
              <w:t>689,76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2BCC" w14:textId="07DDB48C" w:rsidR="0049671D" w:rsidRP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671D">
              <w:rPr>
                <w:rFonts w:ascii="Times New Roman" w:hAnsi="Times New Roman" w:cs="Times New Roman"/>
                <w:sz w:val="18"/>
                <w:szCs w:val="18"/>
              </w:rPr>
              <w:t>950,00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1CA5" w14:textId="77777777" w:rsid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14:paraId="011B3C76" w14:textId="4A2ED11A" w:rsidR="0049671D" w:rsidRP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9671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802,92</w:t>
            </w:r>
          </w:p>
          <w:p w14:paraId="3F3809AD" w14:textId="7F545FF3" w:rsidR="0049671D" w:rsidRP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53AA7" w14:textId="01ADDDD2" w:rsidR="0049671D" w:rsidRPr="0049671D" w:rsidRDefault="0049671D" w:rsidP="00496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1D">
              <w:rPr>
                <w:rFonts w:ascii="Times New Roman" w:hAnsi="Times New Roman" w:cs="Times New Roman"/>
                <w:sz w:val="20"/>
                <w:szCs w:val="20"/>
              </w:rPr>
              <w:t>2 226,00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AEF4" w14:textId="77777777" w:rsidR="0049671D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3D80025" w14:textId="5A886B9F" w:rsidR="0049671D" w:rsidRPr="0049671D" w:rsidRDefault="0049671D" w:rsidP="00496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1D">
              <w:rPr>
                <w:rFonts w:ascii="Times New Roman" w:hAnsi="Times New Roman" w:cs="Times New Roman"/>
                <w:sz w:val="20"/>
                <w:szCs w:val="20"/>
              </w:rPr>
              <w:t xml:space="preserve">133,39 </w:t>
            </w:r>
            <w:r w:rsidRPr="0049671D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8486" w14:textId="78291FD4" w:rsidR="0049671D" w:rsidRPr="0049671D" w:rsidRDefault="0049671D" w:rsidP="00496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671D">
              <w:rPr>
                <w:rFonts w:ascii="Times New Roman" w:hAnsi="Times New Roman" w:cs="Times New Roman"/>
                <w:sz w:val="20"/>
                <w:szCs w:val="20"/>
              </w:rPr>
              <w:t>16,61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4B245" w14:textId="7F4A8D7E" w:rsidR="0049671D" w:rsidRPr="003C4A28" w:rsidRDefault="0049671D" w:rsidP="00496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689,76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6E7" w14:textId="78692A0B" w:rsidR="0049671D" w:rsidRPr="00C86E73" w:rsidRDefault="0049671D" w:rsidP="004967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41 385,60</w:t>
            </w:r>
          </w:p>
        </w:tc>
      </w:tr>
      <w:tr w:rsidR="008A52A6" w:rsidRPr="00827597" w14:paraId="29B4CCFF" w14:textId="77777777" w:rsidTr="00416734">
        <w:trPr>
          <w:trHeight w:val="321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F7D" w14:textId="481B9B77" w:rsidR="008A52A6" w:rsidRPr="00C83CCD" w:rsidRDefault="008A52A6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83C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6C90" w14:textId="5856C887" w:rsidR="008A52A6" w:rsidRPr="00C83CCD" w:rsidRDefault="0049671D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41 385,60</w:t>
            </w:r>
          </w:p>
        </w:tc>
      </w:tr>
    </w:tbl>
    <w:p w14:paraId="18290FB5" w14:textId="77777777" w:rsidR="000C2252" w:rsidRPr="00827597" w:rsidRDefault="000C2252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A4C47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Для определения однородности совокупности значений выявленных цен, используемых в расчете НМЦК, был рассчитан коэффициент вариации. </w:t>
      </w:r>
    </w:p>
    <w:p w14:paraId="5B65B4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lastRenderedPageBreak/>
        <w:t>Совокупность значений, используемых в расчете, при определении НМЦК считается неоднородной, если коэффициент вариации превышает 33%. Если значение коэффициента вариации менее 33%, то вышеуказанная совокупность значений признается однородной.</w:t>
      </w:r>
    </w:p>
    <w:p w14:paraId="67D01C32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В результате произведенных расчетов коэффициент вариации составил менее 33 %.</w:t>
      </w:r>
    </w:p>
    <w:p w14:paraId="01F1C7C5" w14:textId="04BFA15F" w:rsidR="008D2F43" w:rsidRDefault="008D2F43" w:rsidP="00DF28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Из этого следует, что рыночные цены идентичных </w:t>
      </w:r>
      <w:r w:rsidR="006115AA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, полученные по запросу Заказчика у организаций, осуществляющих </w:t>
      </w:r>
      <w:r w:rsidR="006115AA">
        <w:rPr>
          <w:rFonts w:ascii="Times New Roman" w:eastAsia="Times New Roman" w:hAnsi="Times New Roman" w:cs="Times New Roman"/>
          <w:color w:val="auto"/>
          <w:lang w:bidi="ar-SA"/>
        </w:rPr>
        <w:t xml:space="preserve">поставку 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идентичн</w:t>
      </w:r>
      <w:r w:rsidR="006115AA">
        <w:rPr>
          <w:rFonts w:ascii="Times New Roman" w:eastAsia="Times New Roman" w:hAnsi="Times New Roman" w:cs="Times New Roman"/>
          <w:color w:val="auto"/>
          <w:lang w:bidi="ar-SA"/>
        </w:rPr>
        <w:t>ого товара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, призн</w:t>
      </w:r>
      <w:r w:rsidR="00E61D90">
        <w:rPr>
          <w:rFonts w:ascii="Times New Roman" w:eastAsia="Times New Roman" w:hAnsi="Times New Roman" w:cs="Times New Roman"/>
          <w:color w:val="auto"/>
          <w:lang w:bidi="ar-SA"/>
        </w:rPr>
        <w:t xml:space="preserve">ается 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однородным</w:t>
      </w:r>
      <w:r w:rsidRPr="008D2F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2E8DF978" w14:textId="3DBEC877" w:rsidR="008A52A6" w:rsidRDefault="008A52A6" w:rsidP="008A52A6">
      <w:pPr>
        <w:tabs>
          <w:tab w:val="left" w:pos="1860"/>
        </w:tabs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            </w:t>
      </w:r>
      <w:r w:rsidRPr="008A52A6">
        <w:rPr>
          <w:rFonts w:ascii="Times New Roman" w:eastAsia="Times New Roman" w:hAnsi="Times New Roman" w:cs="Times New Roman"/>
          <w:sz w:val="22"/>
          <w:szCs w:val="22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14:paraId="5B1D41B7" w14:textId="0C6EE412" w:rsidR="006D3D13" w:rsidRPr="006D3D13" w:rsidRDefault="006D3D13" w:rsidP="006D3D13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530512C" w14:textId="79A6B529" w:rsidR="006D3D13" w:rsidRPr="006D3D13" w:rsidRDefault="006D3D13" w:rsidP="006D3D13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0B80DE3C" w14:textId="69DA4C7B" w:rsidR="006D3D13" w:rsidRDefault="006D3D13" w:rsidP="006D3D13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6B4FCB9" w14:textId="34EDBCA4" w:rsidR="006D3D13" w:rsidRPr="006D3D13" w:rsidRDefault="006D3D13" w:rsidP="006D3D13">
      <w:pPr>
        <w:ind w:firstLine="708"/>
        <w:rPr>
          <w:rFonts w:ascii="Times New Roman" w:eastAsia="Times New Roman" w:hAnsi="Times New Roman" w:cs="Times New Roman"/>
          <w:sz w:val="22"/>
          <w:szCs w:val="22"/>
          <w:lang w:bidi="ar-SA"/>
        </w:rPr>
      </w:pPr>
      <w:r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Исполнитель </w:t>
      </w:r>
      <w:r w:rsidR="004D0CBC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  Коршунова С.В</w:t>
      </w:r>
    </w:p>
    <w:sectPr w:rsidR="006D3D13" w:rsidRPr="006D3D13" w:rsidSect="00827597">
      <w:headerReference w:type="default" r:id="rId8"/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B84EA" w14:textId="77777777" w:rsidR="005F1CF5" w:rsidRDefault="005F1CF5" w:rsidP="0035503B">
      <w:r>
        <w:separator/>
      </w:r>
    </w:p>
  </w:endnote>
  <w:endnote w:type="continuationSeparator" w:id="0">
    <w:p w14:paraId="4C1F9F55" w14:textId="77777777" w:rsidR="005F1CF5" w:rsidRDefault="005F1CF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B0ADF" w14:textId="77777777" w:rsidR="005F1CF5" w:rsidRDefault="005F1CF5" w:rsidP="0035503B">
      <w:r>
        <w:separator/>
      </w:r>
    </w:p>
  </w:footnote>
  <w:footnote w:type="continuationSeparator" w:id="0">
    <w:p w14:paraId="44DF7AC6" w14:textId="77777777" w:rsidR="005F1CF5" w:rsidRDefault="005F1CF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4ADE" w14:textId="77777777" w:rsidR="00637ACD" w:rsidRDefault="00637ACD">
    <w:pPr>
      <w:pStyle w:val="a3"/>
      <w:jc w:val="center"/>
    </w:pPr>
  </w:p>
  <w:p w14:paraId="7616055B" w14:textId="77777777" w:rsidR="00637ACD" w:rsidRDefault="00637AC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D3B1F6D"/>
    <w:multiLevelType w:val="multilevel"/>
    <w:tmpl w:val="4E628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Zero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0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 w15:restartNumberingAfterBreak="0">
    <w:nsid w:val="5CBE38C1"/>
    <w:multiLevelType w:val="multilevel"/>
    <w:tmpl w:val="ED0C95E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24"/>
  </w:num>
  <w:num w:numId="4">
    <w:abstractNumId w:val="27"/>
  </w:num>
  <w:num w:numId="5">
    <w:abstractNumId w:val="32"/>
  </w:num>
  <w:num w:numId="6">
    <w:abstractNumId w:val="25"/>
  </w:num>
  <w:num w:numId="7">
    <w:abstractNumId w:val="3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28"/>
  </w:num>
  <w:num w:numId="31">
    <w:abstractNumId w:val="31"/>
  </w:num>
  <w:num w:numId="32">
    <w:abstractNumId w:val="36"/>
  </w:num>
  <w:num w:numId="33">
    <w:abstractNumId w:val="22"/>
  </w:num>
  <w:num w:numId="34">
    <w:abstractNumId w:val="30"/>
  </w:num>
  <w:num w:numId="35">
    <w:abstractNumId w:val="23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3AE8"/>
    <w:rsid w:val="00014800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2AA0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7690"/>
    <w:rsid w:val="00047C4A"/>
    <w:rsid w:val="000503EE"/>
    <w:rsid w:val="00052393"/>
    <w:rsid w:val="00057D43"/>
    <w:rsid w:val="000601C1"/>
    <w:rsid w:val="000606D1"/>
    <w:rsid w:val="00060AB8"/>
    <w:rsid w:val="00061061"/>
    <w:rsid w:val="0006277B"/>
    <w:rsid w:val="00062CA5"/>
    <w:rsid w:val="00063112"/>
    <w:rsid w:val="00063E37"/>
    <w:rsid w:val="00066272"/>
    <w:rsid w:val="00066952"/>
    <w:rsid w:val="000707BB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1EBE"/>
    <w:rsid w:val="000821DC"/>
    <w:rsid w:val="00082B9D"/>
    <w:rsid w:val="000830B8"/>
    <w:rsid w:val="00083797"/>
    <w:rsid w:val="00083DDE"/>
    <w:rsid w:val="00084BF0"/>
    <w:rsid w:val="00086AFA"/>
    <w:rsid w:val="00090FAD"/>
    <w:rsid w:val="00091636"/>
    <w:rsid w:val="000925B4"/>
    <w:rsid w:val="000926C0"/>
    <w:rsid w:val="00094715"/>
    <w:rsid w:val="000971D1"/>
    <w:rsid w:val="0009727D"/>
    <w:rsid w:val="000A1478"/>
    <w:rsid w:val="000A1DB0"/>
    <w:rsid w:val="000A4F94"/>
    <w:rsid w:val="000A5F82"/>
    <w:rsid w:val="000A767E"/>
    <w:rsid w:val="000B0172"/>
    <w:rsid w:val="000B1AD9"/>
    <w:rsid w:val="000B202D"/>
    <w:rsid w:val="000B2469"/>
    <w:rsid w:val="000B251B"/>
    <w:rsid w:val="000B26B6"/>
    <w:rsid w:val="000B29B1"/>
    <w:rsid w:val="000B3EB6"/>
    <w:rsid w:val="000B45C1"/>
    <w:rsid w:val="000B6AD2"/>
    <w:rsid w:val="000B6FA7"/>
    <w:rsid w:val="000B7920"/>
    <w:rsid w:val="000C10CD"/>
    <w:rsid w:val="000C1589"/>
    <w:rsid w:val="000C1D47"/>
    <w:rsid w:val="000C2252"/>
    <w:rsid w:val="000C248F"/>
    <w:rsid w:val="000C25F8"/>
    <w:rsid w:val="000C543D"/>
    <w:rsid w:val="000D0B3A"/>
    <w:rsid w:val="000D19CE"/>
    <w:rsid w:val="000D3152"/>
    <w:rsid w:val="000D4666"/>
    <w:rsid w:val="000D717A"/>
    <w:rsid w:val="000E313A"/>
    <w:rsid w:val="000E328A"/>
    <w:rsid w:val="000E3DA6"/>
    <w:rsid w:val="000E7925"/>
    <w:rsid w:val="000E7FAB"/>
    <w:rsid w:val="000F0996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10AC5"/>
    <w:rsid w:val="00111B4E"/>
    <w:rsid w:val="00111DFE"/>
    <w:rsid w:val="00112ADE"/>
    <w:rsid w:val="00113813"/>
    <w:rsid w:val="00113DD8"/>
    <w:rsid w:val="00114465"/>
    <w:rsid w:val="00114616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55E9"/>
    <w:rsid w:val="001257C8"/>
    <w:rsid w:val="00125C60"/>
    <w:rsid w:val="00127762"/>
    <w:rsid w:val="00127AE6"/>
    <w:rsid w:val="001309F4"/>
    <w:rsid w:val="00130CA5"/>
    <w:rsid w:val="00131F5E"/>
    <w:rsid w:val="0013255D"/>
    <w:rsid w:val="00134435"/>
    <w:rsid w:val="001369F4"/>
    <w:rsid w:val="00136A86"/>
    <w:rsid w:val="00137413"/>
    <w:rsid w:val="001378E3"/>
    <w:rsid w:val="0014021F"/>
    <w:rsid w:val="00140E9E"/>
    <w:rsid w:val="001419BE"/>
    <w:rsid w:val="001423B0"/>
    <w:rsid w:val="00142524"/>
    <w:rsid w:val="00142EB2"/>
    <w:rsid w:val="00143EB1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D1A"/>
    <w:rsid w:val="00172E90"/>
    <w:rsid w:val="001733E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5785"/>
    <w:rsid w:val="001A702E"/>
    <w:rsid w:val="001B26AB"/>
    <w:rsid w:val="001B4EFF"/>
    <w:rsid w:val="001B6FF0"/>
    <w:rsid w:val="001B7ACC"/>
    <w:rsid w:val="001B7B5A"/>
    <w:rsid w:val="001C24CD"/>
    <w:rsid w:val="001C5DA6"/>
    <w:rsid w:val="001C6922"/>
    <w:rsid w:val="001C6B16"/>
    <w:rsid w:val="001C7FBA"/>
    <w:rsid w:val="001D01EB"/>
    <w:rsid w:val="001D1226"/>
    <w:rsid w:val="001D3439"/>
    <w:rsid w:val="001D385C"/>
    <w:rsid w:val="001D5228"/>
    <w:rsid w:val="001D5835"/>
    <w:rsid w:val="001D589E"/>
    <w:rsid w:val="001D6B78"/>
    <w:rsid w:val="001D717D"/>
    <w:rsid w:val="001E013B"/>
    <w:rsid w:val="001E0EA7"/>
    <w:rsid w:val="001E32AF"/>
    <w:rsid w:val="001E6C2F"/>
    <w:rsid w:val="001E781F"/>
    <w:rsid w:val="001F188E"/>
    <w:rsid w:val="001F1A0B"/>
    <w:rsid w:val="001F201A"/>
    <w:rsid w:val="001F204A"/>
    <w:rsid w:val="001F2FD5"/>
    <w:rsid w:val="001F43D3"/>
    <w:rsid w:val="001F602A"/>
    <w:rsid w:val="001F71EE"/>
    <w:rsid w:val="001F744F"/>
    <w:rsid w:val="001F77A0"/>
    <w:rsid w:val="001F78FC"/>
    <w:rsid w:val="002008BA"/>
    <w:rsid w:val="00200E35"/>
    <w:rsid w:val="002010A6"/>
    <w:rsid w:val="00201591"/>
    <w:rsid w:val="00201762"/>
    <w:rsid w:val="002039A0"/>
    <w:rsid w:val="00203D9C"/>
    <w:rsid w:val="0020496C"/>
    <w:rsid w:val="00205446"/>
    <w:rsid w:val="00206C60"/>
    <w:rsid w:val="00210055"/>
    <w:rsid w:val="002104FC"/>
    <w:rsid w:val="00210E43"/>
    <w:rsid w:val="00210F17"/>
    <w:rsid w:val="002111AA"/>
    <w:rsid w:val="00211A9D"/>
    <w:rsid w:val="00211E1C"/>
    <w:rsid w:val="00211E7B"/>
    <w:rsid w:val="002131B6"/>
    <w:rsid w:val="00213539"/>
    <w:rsid w:val="00213B11"/>
    <w:rsid w:val="00214ABA"/>
    <w:rsid w:val="002153B7"/>
    <w:rsid w:val="0021548D"/>
    <w:rsid w:val="00217AFA"/>
    <w:rsid w:val="00220857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07E"/>
    <w:rsid w:val="002366A4"/>
    <w:rsid w:val="00236C74"/>
    <w:rsid w:val="002408B7"/>
    <w:rsid w:val="002417E3"/>
    <w:rsid w:val="00241919"/>
    <w:rsid w:val="002428ED"/>
    <w:rsid w:val="00243158"/>
    <w:rsid w:val="00245FC5"/>
    <w:rsid w:val="002466BF"/>
    <w:rsid w:val="002478AF"/>
    <w:rsid w:val="00250ABB"/>
    <w:rsid w:val="00251B02"/>
    <w:rsid w:val="00251E09"/>
    <w:rsid w:val="00252249"/>
    <w:rsid w:val="002525E1"/>
    <w:rsid w:val="00252714"/>
    <w:rsid w:val="00254BDF"/>
    <w:rsid w:val="00255CA2"/>
    <w:rsid w:val="002560F2"/>
    <w:rsid w:val="0025671D"/>
    <w:rsid w:val="002576E1"/>
    <w:rsid w:val="00257D79"/>
    <w:rsid w:val="00261400"/>
    <w:rsid w:val="0026169D"/>
    <w:rsid w:val="00270C72"/>
    <w:rsid w:val="00271900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76405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4B8B"/>
    <w:rsid w:val="00285495"/>
    <w:rsid w:val="00290BD9"/>
    <w:rsid w:val="00292492"/>
    <w:rsid w:val="00292595"/>
    <w:rsid w:val="00292D76"/>
    <w:rsid w:val="00294973"/>
    <w:rsid w:val="002951E7"/>
    <w:rsid w:val="00296D9A"/>
    <w:rsid w:val="0029766A"/>
    <w:rsid w:val="002A00D8"/>
    <w:rsid w:val="002A05E3"/>
    <w:rsid w:val="002A17D6"/>
    <w:rsid w:val="002A2CE6"/>
    <w:rsid w:val="002A2D04"/>
    <w:rsid w:val="002A4583"/>
    <w:rsid w:val="002A46EB"/>
    <w:rsid w:val="002A620A"/>
    <w:rsid w:val="002A76FA"/>
    <w:rsid w:val="002A7C7B"/>
    <w:rsid w:val="002A7D47"/>
    <w:rsid w:val="002B0454"/>
    <w:rsid w:val="002B07EB"/>
    <w:rsid w:val="002B0BCE"/>
    <w:rsid w:val="002B1ED8"/>
    <w:rsid w:val="002B364A"/>
    <w:rsid w:val="002B4174"/>
    <w:rsid w:val="002B5232"/>
    <w:rsid w:val="002B5B8A"/>
    <w:rsid w:val="002B6773"/>
    <w:rsid w:val="002B67CB"/>
    <w:rsid w:val="002B6E63"/>
    <w:rsid w:val="002C0207"/>
    <w:rsid w:val="002C0401"/>
    <w:rsid w:val="002C090C"/>
    <w:rsid w:val="002C0A0E"/>
    <w:rsid w:val="002C29D2"/>
    <w:rsid w:val="002C36E8"/>
    <w:rsid w:val="002C3E38"/>
    <w:rsid w:val="002C438F"/>
    <w:rsid w:val="002C4790"/>
    <w:rsid w:val="002D0C13"/>
    <w:rsid w:val="002D1553"/>
    <w:rsid w:val="002D2050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2AEC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2F7A00"/>
    <w:rsid w:val="003009F7"/>
    <w:rsid w:val="00301EC8"/>
    <w:rsid w:val="00304D0F"/>
    <w:rsid w:val="00304D9D"/>
    <w:rsid w:val="00305A8F"/>
    <w:rsid w:val="00306303"/>
    <w:rsid w:val="0030679B"/>
    <w:rsid w:val="0030717B"/>
    <w:rsid w:val="00307E19"/>
    <w:rsid w:val="00312ED4"/>
    <w:rsid w:val="003139E5"/>
    <w:rsid w:val="00313DF0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26209"/>
    <w:rsid w:val="003308A2"/>
    <w:rsid w:val="00332DA6"/>
    <w:rsid w:val="00333AAC"/>
    <w:rsid w:val="003355D7"/>
    <w:rsid w:val="003367B4"/>
    <w:rsid w:val="00336967"/>
    <w:rsid w:val="00336C42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90B9C"/>
    <w:rsid w:val="00396FCA"/>
    <w:rsid w:val="0039735D"/>
    <w:rsid w:val="00397A0C"/>
    <w:rsid w:val="00397B06"/>
    <w:rsid w:val="003A08CF"/>
    <w:rsid w:val="003A0E9A"/>
    <w:rsid w:val="003A11F7"/>
    <w:rsid w:val="003A15BD"/>
    <w:rsid w:val="003A3481"/>
    <w:rsid w:val="003A6134"/>
    <w:rsid w:val="003A7A49"/>
    <w:rsid w:val="003B0297"/>
    <w:rsid w:val="003B1301"/>
    <w:rsid w:val="003B1F31"/>
    <w:rsid w:val="003B1F9D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4A28"/>
    <w:rsid w:val="003C5565"/>
    <w:rsid w:val="003C6300"/>
    <w:rsid w:val="003C6ED6"/>
    <w:rsid w:val="003C752E"/>
    <w:rsid w:val="003C7F85"/>
    <w:rsid w:val="003D1E30"/>
    <w:rsid w:val="003D21C4"/>
    <w:rsid w:val="003D552F"/>
    <w:rsid w:val="003E05D0"/>
    <w:rsid w:val="003E0D01"/>
    <w:rsid w:val="003E2306"/>
    <w:rsid w:val="003E2445"/>
    <w:rsid w:val="003E2B25"/>
    <w:rsid w:val="003E3423"/>
    <w:rsid w:val="003E3EC1"/>
    <w:rsid w:val="003E4805"/>
    <w:rsid w:val="003E5212"/>
    <w:rsid w:val="003E6996"/>
    <w:rsid w:val="003E6A17"/>
    <w:rsid w:val="003E7776"/>
    <w:rsid w:val="003F1129"/>
    <w:rsid w:val="003F270B"/>
    <w:rsid w:val="003F294B"/>
    <w:rsid w:val="003F3015"/>
    <w:rsid w:val="003F67B0"/>
    <w:rsid w:val="003F6D36"/>
    <w:rsid w:val="004010CB"/>
    <w:rsid w:val="00401B9D"/>
    <w:rsid w:val="00401E65"/>
    <w:rsid w:val="0040214C"/>
    <w:rsid w:val="00402809"/>
    <w:rsid w:val="00403C3C"/>
    <w:rsid w:val="00404206"/>
    <w:rsid w:val="0040436E"/>
    <w:rsid w:val="004059A8"/>
    <w:rsid w:val="00407236"/>
    <w:rsid w:val="00410BFC"/>
    <w:rsid w:val="00410D95"/>
    <w:rsid w:val="00411EAF"/>
    <w:rsid w:val="004143E7"/>
    <w:rsid w:val="00414A94"/>
    <w:rsid w:val="0041554E"/>
    <w:rsid w:val="0041596D"/>
    <w:rsid w:val="00416734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3A60"/>
    <w:rsid w:val="00433D5F"/>
    <w:rsid w:val="004347E0"/>
    <w:rsid w:val="00437507"/>
    <w:rsid w:val="0043781A"/>
    <w:rsid w:val="0044091D"/>
    <w:rsid w:val="00441698"/>
    <w:rsid w:val="004418FC"/>
    <w:rsid w:val="004437FB"/>
    <w:rsid w:val="00444107"/>
    <w:rsid w:val="00444ACF"/>
    <w:rsid w:val="00445FD1"/>
    <w:rsid w:val="00450A3E"/>
    <w:rsid w:val="0045145A"/>
    <w:rsid w:val="0045216A"/>
    <w:rsid w:val="00452B06"/>
    <w:rsid w:val="004531A4"/>
    <w:rsid w:val="004541BF"/>
    <w:rsid w:val="00455AE9"/>
    <w:rsid w:val="0045743D"/>
    <w:rsid w:val="00457DF5"/>
    <w:rsid w:val="00461435"/>
    <w:rsid w:val="00461AC3"/>
    <w:rsid w:val="00461C8B"/>
    <w:rsid w:val="00470E1F"/>
    <w:rsid w:val="0047102B"/>
    <w:rsid w:val="00472095"/>
    <w:rsid w:val="004728E2"/>
    <w:rsid w:val="00472F13"/>
    <w:rsid w:val="00473BD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0C1"/>
    <w:rsid w:val="00487D7E"/>
    <w:rsid w:val="00487DB6"/>
    <w:rsid w:val="004901D2"/>
    <w:rsid w:val="0049039A"/>
    <w:rsid w:val="00490970"/>
    <w:rsid w:val="00490F7F"/>
    <w:rsid w:val="0049230E"/>
    <w:rsid w:val="004933F3"/>
    <w:rsid w:val="0049671D"/>
    <w:rsid w:val="004A0641"/>
    <w:rsid w:val="004A0944"/>
    <w:rsid w:val="004A115F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A9B"/>
    <w:rsid w:val="004B4656"/>
    <w:rsid w:val="004B67BF"/>
    <w:rsid w:val="004B6A94"/>
    <w:rsid w:val="004B7BE3"/>
    <w:rsid w:val="004C2365"/>
    <w:rsid w:val="004C26D3"/>
    <w:rsid w:val="004C4206"/>
    <w:rsid w:val="004C43AE"/>
    <w:rsid w:val="004C510A"/>
    <w:rsid w:val="004C57B6"/>
    <w:rsid w:val="004C7037"/>
    <w:rsid w:val="004C71B0"/>
    <w:rsid w:val="004D0CBC"/>
    <w:rsid w:val="004D0DAD"/>
    <w:rsid w:val="004D1ED7"/>
    <w:rsid w:val="004D1EFC"/>
    <w:rsid w:val="004D22EF"/>
    <w:rsid w:val="004D39B8"/>
    <w:rsid w:val="004D39CB"/>
    <w:rsid w:val="004D474F"/>
    <w:rsid w:val="004D4EA8"/>
    <w:rsid w:val="004D7A5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B85"/>
    <w:rsid w:val="004F2D62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33AF"/>
    <w:rsid w:val="0050479F"/>
    <w:rsid w:val="0050496E"/>
    <w:rsid w:val="00505511"/>
    <w:rsid w:val="005058EC"/>
    <w:rsid w:val="005064CB"/>
    <w:rsid w:val="0050776F"/>
    <w:rsid w:val="005143BC"/>
    <w:rsid w:val="00514D09"/>
    <w:rsid w:val="005165F9"/>
    <w:rsid w:val="005204A1"/>
    <w:rsid w:val="00520FD9"/>
    <w:rsid w:val="00521EEB"/>
    <w:rsid w:val="0052205D"/>
    <w:rsid w:val="005233E9"/>
    <w:rsid w:val="00523F7B"/>
    <w:rsid w:val="00525AE1"/>
    <w:rsid w:val="00526B80"/>
    <w:rsid w:val="00526C64"/>
    <w:rsid w:val="00532334"/>
    <w:rsid w:val="00532D1B"/>
    <w:rsid w:val="00533E4F"/>
    <w:rsid w:val="00534B89"/>
    <w:rsid w:val="00535FA7"/>
    <w:rsid w:val="00536BB2"/>
    <w:rsid w:val="0053716C"/>
    <w:rsid w:val="00540E49"/>
    <w:rsid w:val="00541D13"/>
    <w:rsid w:val="00541EF5"/>
    <w:rsid w:val="005423CE"/>
    <w:rsid w:val="00542A90"/>
    <w:rsid w:val="00542CE0"/>
    <w:rsid w:val="00543C27"/>
    <w:rsid w:val="00543DB2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F20"/>
    <w:rsid w:val="00563E06"/>
    <w:rsid w:val="00566B40"/>
    <w:rsid w:val="00567582"/>
    <w:rsid w:val="00567E30"/>
    <w:rsid w:val="005731F3"/>
    <w:rsid w:val="00575123"/>
    <w:rsid w:val="00577EB2"/>
    <w:rsid w:val="00580869"/>
    <w:rsid w:val="005808FF"/>
    <w:rsid w:val="00581079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6C2F"/>
    <w:rsid w:val="005A0489"/>
    <w:rsid w:val="005A0BF2"/>
    <w:rsid w:val="005A3755"/>
    <w:rsid w:val="005A3884"/>
    <w:rsid w:val="005A4D55"/>
    <w:rsid w:val="005A76D3"/>
    <w:rsid w:val="005A79E2"/>
    <w:rsid w:val="005B08D5"/>
    <w:rsid w:val="005B0B33"/>
    <w:rsid w:val="005B110E"/>
    <w:rsid w:val="005B190E"/>
    <w:rsid w:val="005B3DCA"/>
    <w:rsid w:val="005B4991"/>
    <w:rsid w:val="005B4C27"/>
    <w:rsid w:val="005B57CF"/>
    <w:rsid w:val="005B648F"/>
    <w:rsid w:val="005B69D4"/>
    <w:rsid w:val="005B6FF7"/>
    <w:rsid w:val="005B707B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5891"/>
    <w:rsid w:val="005E62DC"/>
    <w:rsid w:val="005E62F2"/>
    <w:rsid w:val="005E7244"/>
    <w:rsid w:val="005F132D"/>
    <w:rsid w:val="005F18C9"/>
    <w:rsid w:val="005F1CF5"/>
    <w:rsid w:val="005F4819"/>
    <w:rsid w:val="005F50C3"/>
    <w:rsid w:val="005F5B39"/>
    <w:rsid w:val="005F7E1B"/>
    <w:rsid w:val="00602E05"/>
    <w:rsid w:val="00602EDC"/>
    <w:rsid w:val="0060310D"/>
    <w:rsid w:val="006039D3"/>
    <w:rsid w:val="006063D0"/>
    <w:rsid w:val="00607D00"/>
    <w:rsid w:val="00610205"/>
    <w:rsid w:val="006115AA"/>
    <w:rsid w:val="00613207"/>
    <w:rsid w:val="0061321F"/>
    <w:rsid w:val="00615585"/>
    <w:rsid w:val="00616751"/>
    <w:rsid w:val="00620339"/>
    <w:rsid w:val="006204D3"/>
    <w:rsid w:val="00620A5E"/>
    <w:rsid w:val="00621846"/>
    <w:rsid w:val="006219DB"/>
    <w:rsid w:val="00621EB0"/>
    <w:rsid w:val="006220FC"/>
    <w:rsid w:val="00622F95"/>
    <w:rsid w:val="00623BB9"/>
    <w:rsid w:val="006240DE"/>
    <w:rsid w:val="0062592D"/>
    <w:rsid w:val="00627C48"/>
    <w:rsid w:val="0063239B"/>
    <w:rsid w:val="00632636"/>
    <w:rsid w:val="0063309C"/>
    <w:rsid w:val="0063317F"/>
    <w:rsid w:val="006333FE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474"/>
    <w:rsid w:val="00664DF0"/>
    <w:rsid w:val="0066576A"/>
    <w:rsid w:val="00665F36"/>
    <w:rsid w:val="00671A62"/>
    <w:rsid w:val="00671FE4"/>
    <w:rsid w:val="0067217F"/>
    <w:rsid w:val="006731C1"/>
    <w:rsid w:val="006732F5"/>
    <w:rsid w:val="006742E3"/>
    <w:rsid w:val="00674D43"/>
    <w:rsid w:val="006752F8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693C"/>
    <w:rsid w:val="006B0B97"/>
    <w:rsid w:val="006B0E0E"/>
    <w:rsid w:val="006B1CF8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6735"/>
    <w:rsid w:val="006D00BF"/>
    <w:rsid w:val="006D0227"/>
    <w:rsid w:val="006D1A32"/>
    <w:rsid w:val="006D21CD"/>
    <w:rsid w:val="006D2BA4"/>
    <w:rsid w:val="006D353A"/>
    <w:rsid w:val="006D3D13"/>
    <w:rsid w:val="006D4A1D"/>
    <w:rsid w:val="006D5044"/>
    <w:rsid w:val="006D59F9"/>
    <w:rsid w:val="006D7A59"/>
    <w:rsid w:val="006E0AC5"/>
    <w:rsid w:val="006E1586"/>
    <w:rsid w:val="006E1BCF"/>
    <w:rsid w:val="006E4A7D"/>
    <w:rsid w:val="006E5157"/>
    <w:rsid w:val="006E51B6"/>
    <w:rsid w:val="006E591F"/>
    <w:rsid w:val="006E5BDB"/>
    <w:rsid w:val="006E5D02"/>
    <w:rsid w:val="006E6302"/>
    <w:rsid w:val="006E67D8"/>
    <w:rsid w:val="006E79E1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58C9"/>
    <w:rsid w:val="00707207"/>
    <w:rsid w:val="0071060D"/>
    <w:rsid w:val="00710FCB"/>
    <w:rsid w:val="0071208B"/>
    <w:rsid w:val="00713250"/>
    <w:rsid w:val="0071342B"/>
    <w:rsid w:val="00713F00"/>
    <w:rsid w:val="00714A2F"/>
    <w:rsid w:val="00714D30"/>
    <w:rsid w:val="0071563D"/>
    <w:rsid w:val="00716B16"/>
    <w:rsid w:val="0072180F"/>
    <w:rsid w:val="00721DD8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641"/>
    <w:rsid w:val="00740713"/>
    <w:rsid w:val="00740885"/>
    <w:rsid w:val="00741064"/>
    <w:rsid w:val="00742EB8"/>
    <w:rsid w:val="0074491E"/>
    <w:rsid w:val="00746470"/>
    <w:rsid w:val="00746521"/>
    <w:rsid w:val="00747A44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ED1"/>
    <w:rsid w:val="00770F0C"/>
    <w:rsid w:val="00771ADD"/>
    <w:rsid w:val="00772B38"/>
    <w:rsid w:val="0077328B"/>
    <w:rsid w:val="0077360D"/>
    <w:rsid w:val="00773E8C"/>
    <w:rsid w:val="00775316"/>
    <w:rsid w:val="007755CD"/>
    <w:rsid w:val="00775AEC"/>
    <w:rsid w:val="007778EA"/>
    <w:rsid w:val="00783DCA"/>
    <w:rsid w:val="007841C0"/>
    <w:rsid w:val="00784608"/>
    <w:rsid w:val="007862FD"/>
    <w:rsid w:val="007869AB"/>
    <w:rsid w:val="00787610"/>
    <w:rsid w:val="007905CD"/>
    <w:rsid w:val="00790ACA"/>
    <w:rsid w:val="007913FC"/>
    <w:rsid w:val="00792506"/>
    <w:rsid w:val="0079465E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A5"/>
    <w:rsid w:val="007A6B20"/>
    <w:rsid w:val="007A7284"/>
    <w:rsid w:val="007A76DC"/>
    <w:rsid w:val="007B0F82"/>
    <w:rsid w:val="007B0FCF"/>
    <w:rsid w:val="007B2E2D"/>
    <w:rsid w:val="007B3CA3"/>
    <w:rsid w:val="007B5C73"/>
    <w:rsid w:val="007B7160"/>
    <w:rsid w:val="007C0438"/>
    <w:rsid w:val="007C0A1F"/>
    <w:rsid w:val="007C2896"/>
    <w:rsid w:val="007C345C"/>
    <w:rsid w:val="007C3D17"/>
    <w:rsid w:val="007C4864"/>
    <w:rsid w:val="007C4FC1"/>
    <w:rsid w:val="007C537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330"/>
    <w:rsid w:val="007E1653"/>
    <w:rsid w:val="007E2419"/>
    <w:rsid w:val="007E24A6"/>
    <w:rsid w:val="007E304B"/>
    <w:rsid w:val="007E40FB"/>
    <w:rsid w:val="007E4697"/>
    <w:rsid w:val="007E627D"/>
    <w:rsid w:val="007E659D"/>
    <w:rsid w:val="007F08E9"/>
    <w:rsid w:val="007F1990"/>
    <w:rsid w:val="007F2EB3"/>
    <w:rsid w:val="007F2F6A"/>
    <w:rsid w:val="007F471A"/>
    <w:rsid w:val="007F79A4"/>
    <w:rsid w:val="008026E3"/>
    <w:rsid w:val="008027DD"/>
    <w:rsid w:val="008029A7"/>
    <w:rsid w:val="00802FC5"/>
    <w:rsid w:val="00803C5F"/>
    <w:rsid w:val="00804036"/>
    <w:rsid w:val="00811226"/>
    <w:rsid w:val="00811AB4"/>
    <w:rsid w:val="008134B4"/>
    <w:rsid w:val="00814040"/>
    <w:rsid w:val="00814ACD"/>
    <w:rsid w:val="00814AE0"/>
    <w:rsid w:val="00815BFD"/>
    <w:rsid w:val="0081752D"/>
    <w:rsid w:val="008211F6"/>
    <w:rsid w:val="00822C70"/>
    <w:rsid w:val="00822F08"/>
    <w:rsid w:val="008233CA"/>
    <w:rsid w:val="00823683"/>
    <w:rsid w:val="00823D6B"/>
    <w:rsid w:val="00825940"/>
    <w:rsid w:val="00825AA4"/>
    <w:rsid w:val="00825F8F"/>
    <w:rsid w:val="00827597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50C91"/>
    <w:rsid w:val="00851DB5"/>
    <w:rsid w:val="00853405"/>
    <w:rsid w:val="0085354B"/>
    <w:rsid w:val="00854B19"/>
    <w:rsid w:val="00855A0B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FBA"/>
    <w:rsid w:val="008762FE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EA9"/>
    <w:rsid w:val="00895FE5"/>
    <w:rsid w:val="0089656B"/>
    <w:rsid w:val="008A0322"/>
    <w:rsid w:val="008A1661"/>
    <w:rsid w:val="008A3CC1"/>
    <w:rsid w:val="008A3DF0"/>
    <w:rsid w:val="008A4336"/>
    <w:rsid w:val="008A4446"/>
    <w:rsid w:val="008A52A6"/>
    <w:rsid w:val="008A5F7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6B2A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0F1"/>
    <w:rsid w:val="008D2EB4"/>
    <w:rsid w:val="008D2F43"/>
    <w:rsid w:val="008D4D9A"/>
    <w:rsid w:val="008D509C"/>
    <w:rsid w:val="008D58B0"/>
    <w:rsid w:val="008D5DE0"/>
    <w:rsid w:val="008D5F3F"/>
    <w:rsid w:val="008D6632"/>
    <w:rsid w:val="008D75AB"/>
    <w:rsid w:val="008D7B94"/>
    <w:rsid w:val="008D7E5A"/>
    <w:rsid w:val="008E2D01"/>
    <w:rsid w:val="008E388B"/>
    <w:rsid w:val="008E3A77"/>
    <w:rsid w:val="008E4399"/>
    <w:rsid w:val="008E4818"/>
    <w:rsid w:val="008E4A07"/>
    <w:rsid w:val="008E6453"/>
    <w:rsid w:val="008E700E"/>
    <w:rsid w:val="008E7189"/>
    <w:rsid w:val="008F1799"/>
    <w:rsid w:val="008F1D11"/>
    <w:rsid w:val="008F3DAC"/>
    <w:rsid w:val="008F48F2"/>
    <w:rsid w:val="008F4905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1156F"/>
    <w:rsid w:val="00911F90"/>
    <w:rsid w:val="0091323C"/>
    <w:rsid w:val="00913562"/>
    <w:rsid w:val="00913A8C"/>
    <w:rsid w:val="00914A26"/>
    <w:rsid w:val="00915786"/>
    <w:rsid w:val="009158A2"/>
    <w:rsid w:val="00916124"/>
    <w:rsid w:val="00917644"/>
    <w:rsid w:val="009176DD"/>
    <w:rsid w:val="009219A6"/>
    <w:rsid w:val="00922E82"/>
    <w:rsid w:val="0092741F"/>
    <w:rsid w:val="00927AD2"/>
    <w:rsid w:val="009351DB"/>
    <w:rsid w:val="009371BA"/>
    <w:rsid w:val="00937AE7"/>
    <w:rsid w:val="0094064B"/>
    <w:rsid w:val="009408C0"/>
    <w:rsid w:val="00944970"/>
    <w:rsid w:val="009452C6"/>
    <w:rsid w:val="009468C2"/>
    <w:rsid w:val="009476AB"/>
    <w:rsid w:val="009503B9"/>
    <w:rsid w:val="009503EA"/>
    <w:rsid w:val="00952ADD"/>
    <w:rsid w:val="0095411C"/>
    <w:rsid w:val="009559B6"/>
    <w:rsid w:val="009567E3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353"/>
    <w:rsid w:val="00975DE8"/>
    <w:rsid w:val="00976375"/>
    <w:rsid w:val="00976D72"/>
    <w:rsid w:val="009778E3"/>
    <w:rsid w:val="00980B3C"/>
    <w:rsid w:val="0098377F"/>
    <w:rsid w:val="009841EC"/>
    <w:rsid w:val="009843F2"/>
    <w:rsid w:val="00985BF8"/>
    <w:rsid w:val="00986339"/>
    <w:rsid w:val="00990866"/>
    <w:rsid w:val="009912D8"/>
    <w:rsid w:val="00991509"/>
    <w:rsid w:val="009923DA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7663"/>
    <w:rsid w:val="009B0E81"/>
    <w:rsid w:val="009B225E"/>
    <w:rsid w:val="009B2E87"/>
    <w:rsid w:val="009B2F8A"/>
    <w:rsid w:val="009B396D"/>
    <w:rsid w:val="009B3B0E"/>
    <w:rsid w:val="009B5158"/>
    <w:rsid w:val="009B5D57"/>
    <w:rsid w:val="009B707D"/>
    <w:rsid w:val="009B7703"/>
    <w:rsid w:val="009C0ABD"/>
    <w:rsid w:val="009C0D3B"/>
    <w:rsid w:val="009C1EA2"/>
    <w:rsid w:val="009C1F8B"/>
    <w:rsid w:val="009C2304"/>
    <w:rsid w:val="009C2BD1"/>
    <w:rsid w:val="009C3833"/>
    <w:rsid w:val="009C5C65"/>
    <w:rsid w:val="009C667F"/>
    <w:rsid w:val="009D2A62"/>
    <w:rsid w:val="009D436D"/>
    <w:rsid w:val="009D5478"/>
    <w:rsid w:val="009D6589"/>
    <w:rsid w:val="009D71D0"/>
    <w:rsid w:val="009E0622"/>
    <w:rsid w:val="009E0F24"/>
    <w:rsid w:val="009E4D9C"/>
    <w:rsid w:val="009E620F"/>
    <w:rsid w:val="009E6EF8"/>
    <w:rsid w:val="009F14BF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52BD"/>
    <w:rsid w:val="00A15501"/>
    <w:rsid w:val="00A15CD7"/>
    <w:rsid w:val="00A15FAB"/>
    <w:rsid w:val="00A16E8A"/>
    <w:rsid w:val="00A175A6"/>
    <w:rsid w:val="00A17C09"/>
    <w:rsid w:val="00A20C5A"/>
    <w:rsid w:val="00A20DF3"/>
    <w:rsid w:val="00A20E8F"/>
    <w:rsid w:val="00A212CE"/>
    <w:rsid w:val="00A21AEF"/>
    <w:rsid w:val="00A22288"/>
    <w:rsid w:val="00A22713"/>
    <w:rsid w:val="00A22B8B"/>
    <w:rsid w:val="00A23001"/>
    <w:rsid w:val="00A2483E"/>
    <w:rsid w:val="00A25CC7"/>
    <w:rsid w:val="00A26705"/>
    <w:rsid w:val="00A27D75"/>
    <w:rsid w:val="00A31C6C"/>
    <w:rsid w:val="00A3205A"/>
    <w:rsid w:val="00A32D63"/>
    <w:rsid w:val="00A33527"/>
    <w:rsid w:val="00A3397F"/>
    <w:rsid w:val="00A365F2"/>
    <w:rsid w:val="00A3664B"/>
    <w:rsid w:val="00A372B2"/>
    <w:rsid w:val="00A37BA5"/>
    <w:rsid w:val="00A405D4"/>
    <w:rsid w:val="00A4074D"/>
    <w:rsid w:val="00A407E0"/>
    <w:rsid w:val="00A4082B"/>
    <w:rsid w:val="00A42D51"/>
    <w:rsid w:val="00A43F60"/>
    <w:rsid w:val="00A44BBC"/>
    <w:rsid w:val="00A44D08"/>
    <w:rsid w:val="00A46A7D"/>
    <w:rsid w:val="00A47621"/>
    <w:rsid w:val="00A50EF7"/>
    <w:rsid w:val="00A5164B"/>
    <w:rsid w:val="00A524AB"/>
    <w:rsid w:val="00A55B82"/>
    <w:rsid w:val="00A55F63"/>
    <w:rsid w:val="00A5653F"/>
    <w:rsid w:val="00A57DA6"/>
    <w:rsid w:val="00A60D88"/>
    <w:rsid w:val="00A612EE"/>
    <w:rsid w:val="00A61CE2"/>
    <w:rsid w:val="00A63CC1"/>
    <w:rsid w:val="00A6488A"/>
    <w:rsid w:val="00A65A0F"/>
    <w:rsid w:val="00A66986"/>
    <w:rsid w:val="00A674B5"/>
    <w:rsid w:val="00A674D6"/>
    <w:rsid w:val="00A70452"/>
    <w:rsid w:val="00A7127E"/>
    <w:rsid w:val="00A71A4C"/>
    <w:rsid w:val="00A725C8"/>
    <w:rsid w:val="00A72C19"/>
    <w:rsid w:val="00A72DFD"/>
    <w:rsid w:val="00A72FE7"/>
    <w:rsid w:val="00A7412E"/>
    <w:rsid w:val="00A74469"/>
    <w:rsid w:val="00A76025"/>
    <w:rsid w:val="00A7629F"/>
    <w:rsid w:val="00A76DD3"/>
    <w:rsid w:val="00A77D7B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2375"/>
    <w:rsid w:val="00A93318"/>
    <w:rsid w:val="00A94244"/>
    <w:rsid w:val="00A94B32"/>
    <w:rsid w:val="00A94DF8"/>
    <w:rsid w:val="00A96C56"/>
    <w:rsid w:val="00AA0EE6"/>
    <w:rsid w:val="00AA1440"/>
    <w:rsid w:val="00AA2BCC"/>
    <w:rsid w:val="00AA2EEC"/>
    <w:rsid w:val="00AA403A"/>
    <w:rsid w:val="00AA6D48"/>
    <w:rsid w:val="00AB0890"/>
    <w:rsid w:val="00AB133F"/>
    <w:rsid w:val="00AB19BA"/>
    <w:rsid w:val="00AB1F4E"/>
    <w:rsid w:val="00AB22F9"/>
    <w:rsid w:val="00AB2660"/>
    <w:rsid w:val="00AB388F"/>
    <w:rsid w:val="00AB4FFB"/>
    <w:rsid w:val="00AB64C4"/>
    <w:rsid w:val="00AB6FBB"/>
    <w:rsid w:val="00AB744C"/>
    <w:rsid w:val="00AB77EF"/>
    <w:rsid w:val="00AB7B16"/>
    <w:rsid w:val="00AC01A9"/>
    <w:rsid w:val="00AC0464"/>
    <w:rsid w:val="00AC088C"/>
    <w:rsid w:val="00AC09E0"/>
    <w:rsid w:val="00AC1EE4"/>
    <w:rsid w:val="00AC2202"/>
    <w:rsid w:val="00AC350B"/>
    <w:rsid w:val="00AC359D"/>
    <w:rsid w:val="00AC4137"/>
    <w:rsid w:val="00AC4783"/>
    <w:rsid w:val="00AC4785"/>
    <w:rsid w:val="00AC5BA1"/>
    <w:rsid w:val="00AC6658"/>
    <w:rsid w:val="00AC6C92"/>
    <w:rsid w:val="00AC7047"/>
    <w:rsid w:val="00AC77BE"/>
    <w:rsid w:val="00AD0027"/>
    <w:rsid w:val="00AD187C"/>
    <w:rsid w:val="00AD1E21"/>
    <w:rsid w:val="00AD2CAE"/>
    <w:rsid w:val="00AD2EAE"/>
    <w:rsid w:val="00AD4818"/>
    <w:rsid w:val="00AD51A6"/>
    <w:rsid w:val="00AD536C"/>
    <w:rsid w:val="00AD53B8"/>
    <w:rsid w:val="00AD6F92"/>
    <w:rsid w:val="00AE004F"/>
    <w:rsid w:val="00AE0151"/>
    <w:rsid w:val="00AE0EBB"/>
    <w:rsid w:val="00AE1349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719"/>
    <w:rsid w:val="00B02D19"/>
    <w:rsid w:val="00B033AA"/>
    <w:rsid w:val="00B0483D"/>
    <w:rsid w:val="00B06CA1"/>
    <w:rsid w:val="00B06D2D"/>
    <w:rsid w:val="00B11C97"/>
    <w:rsid w:val="00B120F1"/>
    <w:rsid w:val="00B12455"/>
    <w:rsid w:val="00B125AD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5350"/>
    <w:rsid w:val="00B26844"/>
    <w:rsid w:val="00B325DB"/>
    <w:rsid w:val="00B32EC7"/>
    <w:rsid w:val="00B3324A"/>
    <w:rsid w:val="00B3499B"/>
    <w:rsid w:val="00B34A13"/>
    <w:rsid w:val="00B34A45"/>
    <w:rsid w:val="00B35200"/>
    <w:rsid w:val="00B35DDA"/>
    <w:rsid w:val="00B35F70"/>
    <w:rsid w:val="00B35F98"/>
    <w:rsid w:val="00B36C64"/>
    <w:rsid w:val="00B36D6F"/>
    <w:rsid w:val="00B370DB"/>
    <w:rsid w:val="00B4022E"/>
    <w:rsid w:val="00B40B8A"/>
    <w:rsid w:val="00B43CB4"/>
    <w:rsid w:val="00B471B3"/>
    <w:rsid w:val="00B50224"/>
    <w:rsid w:val="00B51DF8"/>
    <w:rsid w:val="00B51E48"/>
    <w:rsid w:val="00B537F8"/>
    <w:rsid w:val="00B53CAF"/>
    <w:rsid w:val="00B57974"/>
    <w:rsid w:val="00B64430"/>
    <w:rsid w:val="00B6460E"/>
    <w:rsid w:val="00B64673"/>
    <w:rsid w:val="00B646F1"/>
    <w:rsid w:val="00B65A86"/>
    <w:rsid w:val="00B66865"/>
    <w:rsid w:val="00B66907"/>
    <w:rsid w:val="00B70067"/>
    <w:rsid w:val="00B70627"/>
    <w:rsid w:val="00B715E5"/>
    <w:rsid w:val="00B71BE5"/>
    <w:rsid w:val="00B72259"/>
    <w:rsid w:val="00B726FD"/>
    <w:rsid w:val="00B72EAB"/>
    <w:rsid w:val="00B74E5D"/>
    <w:rsid w:val="00B74F16"/>
    <w:rsid w:val="00B7620C"/>
    <w:rsid w:val="00B77AA1"/>
    <w:rsid w:val="00B805E4"/>
    <w:rsid w:val="00B81F38"/>
    <w:rsid w:val="00B828AF"/>
    <w:rsid w:val="00B82FAC"/>
    <w:rsid w:val="00B8611A"/>
    <w:rsid w:val="00B86921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A3064"/>
    <w:rsid w:val="00BA364F"/>
    <w:rsid w:val="00BA3F2A"/>
    <w:rsid w:val="00BA4E5C"/>
    <w:rsid w:val="00BA4FBA"/>
    <w:rsid w:val="00BA5296"/>
    <w:rsid w:val="00BA7A9A"/>
    <w:rsid w:val="00BB17C2"/>
    <w:rsid w:val="00BB2311"/>
    <w:rsid w:val="00BB2432"/>
    <w:rsid w:val="00BB36A2"/>
    <w:rsid w:val="00BB4182"/>
    <w:rsid w:val="00BB685E"/>
    <w:rsid w:val="00BB70C0"/>
    <w:rsid w:val="00BB784D"/>
    <w:rsid w:val="00BC1395"/>
    <w:rsid w:val="00BC35CD"/>
    <w:rsid w:val="00BC5DAA"/>
    <w:rsid w:val="00BC6889"/>
    <w:rsid w:val="00BC6B4B"/>
    <w:rsid w:val="00BC7495"/>
    <w:rsid w:val="00BD08B5"/>
    <w:rsid w:val="00BD10A4"/>
    <w:rsid w:val="00BD1402"/>
    <w:rsid w:val="00BD2A13"/>
    <w:rsid w:val="00BD2DAF"/>
    <w:rsid w:val="00BD48C0"/>
    <w:rsid w:val="00BD5C0E"/>
    <w:rsid w:val="00BD6ADD"/>
    <w:rsid w:val="00BD7899"/>
    <w:rsid w:val="00BE1287"/>
    <w:rsid w:val="00BE17DF"/>
    <w:rsid w:val="00BE2611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119"/>
    <w:rsid w:val="00BF4961"/>
    <w:rsid w:val="00BF4EF5"/>
    <w:rsid w:val="00BF50D5"/>
    <w:rsid w:val="00BF5965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0FEA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1"/>
    <w:rsid w:val="00C60F2B"/>
    <w:rsid w:val="00C61008"/>
    <w:rsid w:val="00C62429"/>
    <w:rsid w:val="00C64778"/>
    <w:rsid w:val="00C659DB"/>
    <w:rsid w:val="00C65CB3"/>
    <w:rsid w:val="00C71C54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3CCD"/>
    <w:rsid w:val="00C86E73"/>
    <w:rsid w:val="00C87DB8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2548"/>
    <w:rsid w:val="00CA3D93"/>
    <w:rsid w:val="00CA4186"/>
    <w:rsid w:val="00CA4AA2"/>
    <w:rsid w:val="00CB02FB"/>
    <w:rsid w:val="00CB07A3"/>
    <w:rsid w:val="00CB081C"/>
    <w:rsid w:val="00CB3ED4"/>
    <w:rsid w:val="00CB3F92"/>
    <w:rsid w:val="00CB40FF"/>
    <w:rsid w:val="00CB49F0"/>
    <w:rsid w:val="00CB4B6C"/>
    <w:rsid w:val="00CB4D3D"/>
    <w:rsid w:val="00CB551A"/>
    <w:rsid w:val="00CB5A23"/>
    <w:rsid w:val="00CB7E27"/>
    <w:rsid w:val="00CC033E"/>
    <w:rsid w:val="00CC0D3E"/>
    <w:rsid w:val="00CC1775"/>
    <w:rsid w:val="00CC22A2"/>
    <w:rsid w:val="00CC2FBB"/>
    <w:rsid w:val="00CC3069"/>
    <w:rsid w:val="00CC36FD"/>
    <w:rsid w:val="00CC4635"/>
    <w:rsid w:val="00CC46EA"/>
    <w:rsid w:val="00CC51E9"/>
    <w:rsid w:val="00CC5572"/>
    <w:rsid w:val="00CC6910"/>
    <w:rsid w:val="00CC6D73"/>
    <w:rsid w:val="00CC6E1B"/>
    <w:rsid w:val="00CC7379"/>
    <w:rsid w:val="00CC7BBE"/>
    <w:rsid w:val="00CD10C6"/>
    <w:rsid w:val="00CD11E7"/>
    <w:rsid w:val="00CD1E91"/>
    <w:rsid w:val="00CD277E"/>
    <w:rsid w:val="00CD477D"/>
    <w:rsid w:val="00CD51D2"/>
    <w:rsid w:val="00CD6CDE"/>
    <w:rsid w:val="00CE25D1"/>
    <w:rsid w:val="00CE2813"/>
    <w:rsid w:val="00CE3131"/>
    <w:rsid w:val="00CE3CC4"/>
    <w:rsid w:val="00CE508B"/>
    <w:rsid w:val="00CE64FD"/>
    <w:rsid w:val="00CE656D"/>
    <w:rsid w:val="00CE6781"/>
    <w:rsid w:val="00CE6EEF"/>
    <w:rsid w:val="00CE7009"/>
    <w:rsid w:val="00CE745D"/>
    <w:rsid w:val="00CF035D"/>
    <w:rsid w:val="00CF115C"/>
    <w:rsid w:val="00CF161C"/>
    <w:rsid w:val="00CF22CE"/>
    <w:rsid w:val="00CF3679"/>
    <w:rsid w:val="00CF400A"/>
    <w:rsid w:val="00CF5E25"/>
    <w:rsid w:val="00CF6336"/>
    <w:rsid w:val="00CF7617"/>
    <w:rsid w:val="00D022D8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3084"/>
    <w:rsid w:val="00D13268"/>
    <w:rsid w:val="00D135AB"/>
    <w:rsid w:val="00D138C5"/>
    <w:rsid w:val="00D151F0"/>
    <w:rsid w:val="00D153EC"/>
    <w:rsid w:val="00D157B8"/>
    <w:rsid w:val="00D1641E"/>
    <w:rsid w:val="00D169A6"/>
    <w:rsid w:val="00D213CC"/>
    <w:rsid w:val="00D21552"/>
    <w:rsid w:val="00D22F35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344EA"/>
    <w:rsid w:val="00D36A1D"/>
    <w:rsid w:val="00D413E7"/>
    <w:rsid w:val="00D4290A"/>
    <w:rsid w:val="00D42E6F"/>
    <w:rsid w:val="00D43459"/>
    <w:rsid w:val="00D43733"/>
    <w:rsid w:val="00D44D48"/>
    <w:rsid w:val="00D4537E"/>
    <w:rsid w:val="00D45804"/>
    <w:rsid w:val="00D47CD7"/>
    <w:rsid w:val="00D51688"/>
    <w:rsid w:val="00D517E0"/>
    <w:rsid w:val="00D518F4"/>
    <w:rsid w:val="00D5238A"/>
    <w:rsid w:val="00D52591"/>
    <w:rsid w:val="00D52B1B"/>
    <w:rsid w:val="00D535BE"/>
    <w:rsid w:val="00D54969"/>
    <w:rsid w:val="00D552D4"/>
    <w:rsid w:val="00D55EC7"/>
    <w:rsid w:val="00D62492"/>
    <w:rsid w:val="00D627A6"/>
    <w:rsid w:val="00D665E2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1AC8"/>
    <w:rsid w:val="00D923AB"/>
    <w:rsid w:val="00D9273D"/>
    <w:rsid w:val="00D95CAC"/>
    <w:rsid w:val="00D97162"/>
    <w:rsid w:val="00D97789"/>
    <w:rsid w:val="00DA0206"/>
    <w:rsid w:val="00DA0CF8"/>
    <w:rsid w:val="00DA0FEC"/>
    <w:rsid w:val="00DA1854"/>
    <w:rsid w:val="00DA2897"/>
    <w:rsid w:val="00DA3786"/>
    <w:rsid w:val="00DA3E30"/>
    <w:rsid w:val="00DA4D29"/>
    <w:rsid w:val="00DA5E96"/>
    <w:rsid w:val="00DA6112"/>
    <w:rsid w:val="00DA6F25"/>
    <w:rsid w:val="00DB1B29"/>
    <w:rsid w:val="00DB26E7"/>
    <w:rsid w:val="00DB2BA7"/>
    <w:rsid w:val="00DB4579"/>
    <w:rsid w:val="00DB57AA"/>
    <w:rsid w:val="00DB581B"/>
    <w:rsid w:val="00DB6EFE"/>
    <w:rsid w:val="00DB7CF7"/>
    <w:rsid w:val="00DC0786"/>
    <w:rsid w:val="00DC3119"/>
    <w:rsid w:val="00DC41A1"/>
    <w:rsid w:val="00DC5C8F"/>
    <w:rsid w:val="00DC6306"/>
    <w:rsid w:val="00DC7A48"/>
    <w:rsid w:val="00DC7FFC"/>
    <w:rsid w:val="00DD0369"/>
    <w:rsid w:val="00DD1E14"/>
    <w:rsid w:val="00DD41DE"/>
    <w:rsid w:val="00DD59E9"/>
    <w:rsid w:val="00DD5D71"/>
    <w:rsid w:val="00DD6597"/>
    <w:rsid w:val="00DE123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827"/>
    <w:rsid w:val="00DF2E3D"/>
    <w:rsid w:val="00DF30F5"/>
    <w:rsid w:val="00DF38C5"/>
    <w:rsid w:val="00DF542A"/>
    <w:rsid w:val="00DF6AED"/>
    <w:rsid w:val="00DF6B46"/>
    <w:rsid w:val="00DF78C3"/>
    <w:rsid w:val="00DF78C5"/>
    <w:rsid w:val="00DF79A5"/>
    <w:rsid w:val="00E007D9"/>
    <w:rsid w:val="00E00B0C"/>
    <w:rsid w:val="00E0166A"/>
    <w:rsid w:val="00E01C79"/>
    <w:rsid w:val="00E0258F"/>
    <w:rsid w:val="00E02783"/>
    <w:rsid w:val="00E0291B"/>
    <w:rsid w:val="00E02CB7"/>
    <w:rsid w:val="00E02F8A"/>
    <w:rsid w:val="00E0362E"/>
    <w:rsid w:val="00E043FD"/>
    <w:rsid w:val="00E04771"/>
    <w:rsid w:val="00E05BCB"/>
    <w:rsid w:val="00E06B6E"/>
    <w:rsid w:val="00E1098E"/>
    <w:rsid w:val="00E10E52"/>
    <w:rsid w:val="00E11E93"/>
    <w:rsid w:val="00E12282"/>
    <w:rsid w:val="00E123BA"/>
    <w:rsid w:val="00E13AF1"/>
    <w:rsid w:val="00E13D9D"/>
    <w:rsid w:val="00E145BC"/>
    <w:rsid w:val="00E153D9"/>
    <w:rsid w:val="00E155DA"/>
    <w:rsid w:val="00E20456"/>
    <w:rsid w:val="00E21639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232"/>
    <w:rsid w:val="00E36BF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475EE"/>
    <w:rsid w:val="00E50091"/>
    <w:rsid w:val="00E5067E"/>
    <w:rsid w:val="00E50A41"/>
    <w:rsid w:val="00E51DBA"/>
    <w:rsid w:val="00E54001"/>
    <w:rsid w:val="00E546FE"/>
    <w:rsid w:val="00E54EF6"/>
    <w:rsid w:val="00E560AA"/>
    <w:rsid w:val="00E5644D"/>
    <w:rsid w:val="00E5680F"/>
    <w:rsid w:val="00E56DB3"/>
    <w:rsid w:val="00E56ED3"/>
    <w:rsid w:val="00E57453"/>
    <w:rsid w:val="00E57906"/>
    <w:rsid w:val="00E6026B"/>
    <w:rsid w:val="00E61D90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508D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0DA"/>
    <w:rsid w:val="00E9314F"/>
    <w:rsid w:val="00E952AB"/>
    <w:rsid w:val="00E97AC2"/>
    <w:rsid w:val="00E97EF7"/>
    <w:rsid w:val="00EA0447"/>
    <w:rsid w:val="00EA0F6E"/>
    <w:rsid w:val="00EA1DA4"/>
    <w:rsid w:val="00EA299B"/>
    <w:rsid w:val="00EA31AE"/>
    <w:rsid w:val="00EA42AA"/>
    <w:rsid w:val="00EA59ED"/>
    <w:rsid w:val="00EA6E7B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5808"/>
    <w:rsid w:val="00EC60FA"/>
    <w:rsid w:val="00ED0277"/>
    <w:rsid w:val="00ED0D04"/>
    <w:rsid w:val="00ED0D4F"/>
    <w:rsid w:val="00ED1478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85C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672"/>
    <w:rsid w:val="00EF6DE4"/>
    <w:rsid w:val="00EF7C55"/>
    <w:rsid w:val="00F003AF"/>
    <w:rsid w:val="00F024C0"/>
    <w:rsid w:val="00F043E6"/>
    <w:rsid w:val="00F04AB7"/>
    <w:rsid w:val="00F055AE"/>
    <w:rsid w:val="00F068FB"/>
    <w:rsid w:val="00F07101"/>
    <w:rsid w:val="00F10248"/>
    <w:rsid w:val="00F116F4"/>
    <w:rsid w:val="00F11E79"/>
    <w:rsid w:val="00F11FB7"/>
    <w:rsid w:val="00F12483"/>
    <w:rsid w:val="00F12A92"/>
    <w:rsid w:val="00F12C54"/>
    <w:rsid w:val="00F13C9F"/>
    <w:rsid w:val="00F149F9"/>
    <w:rsid w:val="00F14EF6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3A75"/>
    <w:rsid w:val="00F348D8"/>
    <w:rsid w:val="00F350F9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148"/>
    <w:rsid w:val="00F5181C"/>
    <w:rsid w:val="00F52F87"/>
    <w:rsid w:val="00F53173"/>
    <w:rsid w:val="00F533DD"/>
    <w:rsid w:val="00F535DB"/>
    <w:rsid w:val="00F538EE"/>
    <w:rsid w:val="00F53A38"/>
    <w:rsid w:val="00F54511"/>
    <w:rsid w:val="00F54C60"/>
    <w:rsid w:val="00F56FE5"/>
    <w:rsid w:val="00F575F3"/>
    <w:rsid w:val="00F60812"/>
    <w:rsid w:val="00F6149A"/>
    <w:rsid w:val="00F631F8"/>
    <w:rsid w:val="00F6330D"/>
    <w:rsid w:val="00F63713"/>
    <w:rsid w:val="00F64B37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677D"/>
    <w:rsid w:val="00FA688E"/>
    <w:rsid w:val="00FB254F"/>
    <w:rsid w:val="00FB5179"/>
    <w:rsid w:val="00FB52E2"/>
    <w:rsid w:val="00FB6109"/>
    <w:rsid w:val="00FB6A7C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456F"/>
    <w:rsid w:val="00FC5522"/>
    <w:rsid w:val="00FC7400"/>
    <w:rsid w:val="00FC79CB"/>
    <w:rsid w:val="00FC7FA5"/>
    <w:rsid w:val="00FD2D6D"/>
    <w:rsid w:val="00FD3C29"/>
    <w:rsid w:val="00FD3D59"/>
    <w:rsid w:val="00FD4FC8"/>
    <w:rsid w:val="00FD5EC4"/>
    <w:rsid w:val="00FE085D"/>
    <w:rsid w:val="00FE1373"/>
    <w:rsid w:val="00FE1CDA"/>
    <w:rsid w:val="00FE1DC8"/>
    <w:rsid w:val="00FE2E61"/>
    <w:rsid w:val="00FE2E96"/>
    <w:rsid w:val="00FE3ABF"/>
    <w:rsid w:val="00FE4A6D"/>
    <w:rsid w:val="00FE51D4"/>
    <w:rsid w:val="00FE5F85"/>
    <w:rsid w:val="00FE6A9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A18A1"/>
  <w15:docId w15:val="{3F19780C-677B-44A2-B3C0-6F2EA976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qFormat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2766-DBD0-4268-94EC-E774A084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Закупки</cp:lastModifiedBy>
  <cp:revision>95</cp:revision>
  <cp:lastPrinted>2020-02-03T08:41:00Z</cp:lastPrinted>
  <dcterms:created xsi:type="dcterms:W3CDTF">2024-12-19T07:04:00Z</dcterms:created>
  <dcterms:modified xsi:type="dcterms:W3CDTF">2026-05-31T10:36:00Z</dcterms:modified>
</cp:coreProperties>
</file>