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E8143" w14:textId="58B3EE17" w:rsidR="001255E9" w:rsidRPr="001255E9" w:rsidRDefault="00445844" w:rsidP="003A7B11">
      <w:pPr>
        <w:pStyle w:val="a6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20518F21" w14:textId="77777777" w:rsidR="00276405" w:rsidRPr="00827597" w:rsidRDefault="006C2F9C" w:rsidP="00827597">
      <w:pPr>
        <w:jc w:val="center"/>
        <w:rPr>
          <w:rFonts w:ascii="Times New Roman" w:hAnsi="Times New Roman" w:cs="Times New Roman"/>
          <w:b/>
          <w:color w:val="auto"/>
        </w:rPr>
      </w:pPr>
      <w:r w:rsidRPr="00827597">
        <w:rPr>
          <w:rFonts w:ascii="Times New Roman" w:hAnsi="Times New Roman" w:cs="Times New Roman"/>
          <w:b/>
          <w:color w:val="auto"/>
        </w:rPr>
        <w:t xml:space="preserve">Обоснование начальной (максимальной) цены контракта </w:t>
      </w:r>
      <w:r w:rsidRPr="00827597">
        <w:rPr>
          <w:rFonts w:ascii="Times New Roman" w:hAnsi="Times New Roman" w:cs="Times New Roman"/>
          <w:b/>
          <w:color w:val="auto"/>
        </w:rPr>
        <w:br/>
        <w:t>(начальных цен</w:t>
      </w:r>
      <w:r w:rsidR="005C5398" w:rsidRPr="00827597">
        <w:rPr>
          <w:rFonts w:ascii="Times New Roman" w:hAnsi="Times New Roman" w:cs="Times New Roman"/>
          <w:b/>
          <w:color w:val="auto"/>
        </w:rPr>
        <w:t xml:space="preserve"> единиц товара, работы, услуги)</w:t>
      </w:r>
      <w:r w:rsidR="003B1F9D" w:rsidRPr="00827597">
        <w:rPr>
          <w:rFonts w:ascii="Times New Roman" w:hAnsi="Times New Roman" w:cs="Times New Roman"/>
          <w:b/>
          <w:color w:val="auto"/>
        </w:rPr>
        <w:t xml:space="preserve"> </w:t>
      </w:r>
    </w:p>
    <w:p w14:paraId="73ECA9C5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</w:rPr>
      </w:pPr>
    </w:p>
    <w:p w14:paraId="5939E107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1C7AAA21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Начальная (максимальная) цена контракта определена и обоснована посредством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28DD6CA3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  <w:b/>
        </w:rPr>
      </w:pPr>
      <w:r w:rsidRPr="00331592">
        <w:rPr>
          <w:rFonts w:ascii="Times New Roman" w:hAnsi="Times New Roman" w:cs="Times New Roman"/>
          <w:b/>
        </w:rPr>
        <w:t xml:space="preserve">Начальная (максимальная) цена контракта составляет </w:t>
      </w:r>
    </w:p>
    <w:p w14:paraId="519D68FA" w14:textId="52EB5FD3" w:rsidR="00827597" w:rsidRPr="00331592" w:rsidRDefault="001D76A1" w:rsidP="00827597"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1 </w:t>
      </w:r>
      <w:r w:rsidR="003A7B1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260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,</w:t>
      </w:r>
      <w:r w:rsidR="003A7B1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00</w:t>
      </w:r>
      <w:r w:rsidR="007736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4D555E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 xml:space="preserve">Одна тысяча </w:t>
      </w:r>
      <w:r w:rsidR="003A7B11">
        <w:rPr>
          <w:rFonts w:ascii="Times New Roman" w:hAnsi="Times New Roman" w:cs="Times New Roman"/>
          <w:b/>
        </w:rPr>
        <w:t>двести шестьдесят</w:t>
      </w:r>
      <w:r w:rsidR="004D555E">
        <w:rPr>
          <w:rFonts w:ascii="Times New Roman" w:hAnsi="Times New Roman" w:cs="Times New Roman"/>
          <w:b/>
        </w:rPr>
        <w:t>)  рубл</w:t>
      </w:r>
      <w:r>
        <w:rPr>
          <w:rFonts w:ascii="Times New Roman" w:hAnsi="Times New Roman" w:cs="Times New Roman"/>
          <w:b/>
        </w:rPr>
        <w:t>ей</w:t>
      </w:r>
      <w:r w:rsidR="00A935CB">
        <w:rPr>
          <w:rFonts w:ascii="Times New Roman" w:hAnsi="Times New Roman" w:cs="Times New Roman"/>
          <w:b/>
        </w:rPr>
        <w:t xml:space="preserve"> </w:t>
      </w:r>
      <w:r w:rsidR="003A7B11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0</w:t>
      </w:r>
      <w:r w:rsidR="004D555E">
        <w:rPr>
          <w:rFonts w:ascii="Times New Roman" w:hAnsi="Times New Roman" w:cs="Times New Roman"/>
          <w:b/>
        </w:rPr>
        <w:t xml:space="preserve"> копеек</w:t>
      </w:r>
    </w:p>
    <w:p w14:paraId="1ED12EC4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  <w:b/>
          <w:bCs/>
        </w:rPr>
      </w:pPr>
      <w:r w:rsidRPr="00331592">
        <w:rPr>
          <w:rFonts w:ascii="Times New Roman" w:hAnsi="Times New Roman" w:cs="Times New Roman"/>
          <w:b/>
          <w:bCs/>
        </w:rPr>
        <w:t>Метод сопоставимых рыночных цен (анализ рынка).</w:t>
      </w:r>
    </w:p>
    <w:p w14:paraId="59FBD6EA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Заказчиком были направлены запросы о предоставлении ценовой информации Поставщикам, обладающим опытом поставок соответствующих Товаров, информация о которых имеется в свободном доступе, в частности, опубликована в печати, размещена на сайтах в сети "Интернет".</w:t>
      </w:r>
    </w:p>
    <w:p w14:paraId="2D70B450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 запросы были представлены ценовые предложения от 3-х Поставщиков, на основании которых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567.</w:t>
      </w:r>
    </w:p>
    <w:p w14:paraId="57C22AB7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  <w:bCs/>
        </w:rPr>
      </w:pPr>
      <w:r w:rsidRPr="00331592">
        <w:rPr>
          <w:rFonts w:ascii="Times New Roman" w:hAnsi="Times New Roman" w:cs="Times New Roman"/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 Расчет произведен по средней цене</w:t>
      </w:r>
      <w:r>
        <w:rPr>
          <w:rFonts w:ascii="Times New Roman" w:hAnsi="Times New Roman" w:cs="Times New Roman"/>
          <w:bCs/>
        </w:rPr>
        <w:t>:</w:t>
      </w:r>
    </w:p>
    <w:p w14:paraId="4EED9D86" w14:textId="1FA172AC" w:rsidR="0085354B" w:rsidRDefault="0085354B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E02382">
        <w:rPr>
          <w:rFonts w:ascii="Times New Roman" w:hAnsi="Times New Roman" w:cs="Times New Roman"/>
          <w:color w:val="auto"/>
        </w:rPr>
        <w:t xml:space="preserve">Валюта, используемая при формировании начальной (максимальной) цены контракта, (начальной цены единицы товара), цены заявки на участие в </w:t>
      </w:r>
      <w:r w:rsidR="00EC6FBD">
        <w:rPr>
          <w:rFonts w:ascii="Times New Roman" w:hAnsi="Times New Roman" w:cs="Times New Roman"/>
          <w:color w:val="auto"/>
        </w:rPr>
        <w:t>закупке</w:t>
      </w:r>
      <w:r w:rsidRPr="00E02382">
        <w:rPr>
          <w:rFonts w:ascii="Times New Roman" w:hAnsi="Times New Roman" w:cs="Times New Roman"/>
          <w:color w:val="auto"/>
        </w:rPr>
        <w:t xml:space="preserve"> и расчетов с поставщиками - рубль Российской Федерации.</w:t>
      </w:r>
    </w:p>
    <w:p w14:paraId="0CC0FEDD" w14:textId="77777777" w:rsidR="00827597" w:rsidRDefault="00827597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14:paraId="62FE2E50" w14:textId="77777777" w:rsidR="00827597" w:rsidRDefault="00827597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tbl>
      <w:tblPr>
        <w:tblW w:w="15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39"/>
        <w:gridCol w:w="850"/>
        <w:gridCol w:w="851"/>
        <w:gridCol w:w="1417"/>
        <w:gridCol w:w="1418"/>
        <w:gridCol w:w="1417"/>
        <w:gridCol w:w="1418"/>
        <w:gridCol w:w="850"/>
        <w:gridCol w:w="1276"/>
        <w:gridCol w:w="1276"/>
        <w:gridCol w:w="1417"/>
      </w:tblGrid>
      <w:tr w:rsidR="002674FF" w:rsidRPr="00827597" w14:paraId="6EC4DC9C" w14:textId="77777777" w:rsidTr="00A628A5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9E96" w14:textId="77777777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AD11" w14:textId="77777777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Описание товара, работ, услуги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5771" w14:textId="77777777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63F8" w14:textId="77777777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D35E" w14:textId="455EB008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>Цена предл. № 1 (руб.), вх. №125-1 /1 от 10.12.2025г.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B8C8" w14:textId="36B281C6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>Цена предл. № 1 (руб.), вх. №125-1/2 от 10.12.2025г.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9F42" w14:textId="3FD97E1D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>Цена предл. № 1 (руб.), вх. №125-1/3 от 10.12.2025г.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6F36" w14:textId="77777777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Средняя арифметическая цена единицы товара, работы, услуги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FBAB9" w14:textId="1EF37346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100р/ реестр цен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21FD" w14:textId="46EC121D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Среднеквадратичное 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C9AA" w14:textId="77777777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Коэффициент вариации (%)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6809" w14:textId="77777777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31D0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НМЦК (руб. вкл. НДС)</w:t>
            </w:r>
          </w:p>
        </w:tc>
      </w:tr>
      <w:tr w:rsidR="002674FF" w:rsidRPr="00827597" w14:paraId="78AEB6E2" w14:textId="77777777" w:rsidTr="00A628A5">
        <w:trPr>
          <w:trHeight w:val="1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477C" w14:textId="7BA679F9" w:rsidR="002674FF" w:rsidRPr="00A31D0D" w:rsidRDefault="002674FF" w:rsidP="002674FF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086F" w14:textId="263D2320" w:rsidR="002674FF" w:rsidRPr="00A31D0D" w:rsidRDefault="009A6E5E" w:rsidP="002674F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Столовые </w:t>
            </w:r>
            <w:r w:rsidR="002674FF" w:rsidRPr="00A31D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ложки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07D" w14:textId="10959AC2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9744" w14:textId="13021D1D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EF48" w14:textId="5F0D400F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>48,00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865B" w14:textId="59E25BAC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>42,00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2BCC" w14:textId="47E3DF2C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>52,00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DA8B" w14:textId="77777777" w:rsidR="00A31D0D" w:rsidRDefault="00A31D0D" w:rsidP="002674FF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7F5F8A" w14:textId="02DD1C57" w:rsidR="002674FF" w:rsidRPr="00A31D0D" w:rsidRDefault="002674FF" w:rsidP="002674F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>47,33</w:t>
            </w:r>
          </w:p>
          <w:p w14:paraId="3F3809AD" w14:textId="75402175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52B8D" w14:textId="77777777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6AC53AA7" w14:textId="3EBCFD49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122,07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80025" w14:textId="18CD8CDB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 xml:space="preserve">5,03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8486" w14:textId="6B05DD13" w:rsidR="002674FF" w:rsidRPr="00A31D0D" w:rsidRDefault="002674FF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31D0D">
              <w:rPr>
                <w:rFonts w:ascii="Times New Roman" w:hAnsi="Times New Roman" w:cs="Times New Roman"/>
                <w:sz w:val="22"/>
                <w:szCs w:val="22"/>
              </w:rPr>
              <w:t xml:space="preserve">10,63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F6E7" w14:textId="25211535" w:rsidR="002674FF" w:rsidRPr="00A31D0D" w:rsidRDefault="003A7B11" w:rsidP="002674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1260,00</w:t>
            </w:r>
          </w:p>
        </w:tc>
      </w:tr>
      <w:tr w:rsidR="00D344EA" w:rsidRPr="00827597" w14:paraId="29B4CCFF" w14:textId="77777777" w:rsidTr="00A628A5">
        <w:trPr>
          <w:trHeight w:val="321"/>
        </w:trPr>
        <w:tc>
          <w:tcPr>
            <w:tcW w:w="137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57E3" w14:textId="455F42E8" w:rsidR="00D344EA" w:rsidRPr="000A6EA8" w:rsidRDefault="00D344EA" w:rsidP="00B125A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0A6E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lastRenderedPageBreak/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6C90" w14:textId="6E5605E7" w:rsidR="00D344EA" w:rsidRPr="0074010B" w:rsidRDefault="003A7B11" w:rsidP="00E475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1260,00</w:t>
            </w:r>
          </w:p>
        </w:tc>
      </w:tr>
    </w:tbl>
    <w:p w14:paraId="18290FB5" w14:textId="77777777" w:rsidR="000C2252" w:rsidRPr="00827597" w:rsidRDefault="000C2252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A4C47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Для определения однородности совокупности значений выявленных цен, используемых в расчете НМЦК, был рассчитан коэффициент вариации. </w:t>
      </w:r>
    </w:p>
    <w:p w14:paraId="5B65B4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Совокупность значений, используемых в расчете, при определении НМЦК считается неоднородной, если коэффициент вариации превышает 33%. Если значение коэффициента вариации менее 33%, то вышеуказанная совокупность значений признается однородной.</w:t>
      </w:r>
    </w:p>
    <w:p w14:paraId="67D01C32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В результате произведенных расчетов коэффициент вариации составил менее 33 %.</w:t>
      </w:r>
    </w:p>
    <w:p w14:paraId="01F1C7C5" w14:textId="69261349" w:rsidR="008D2F43" w:rsidRDefault="008D2F43" w:rsidP="00DF282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Из этого следует, что рыночные цены идентичных </w:t>
      </w:r>
      <w:r w:rsidR="008D20F1" w:rsidRPr="00827597">
        <w:rPr>
          <w:rFonts w:ascii="Times New Roman" w:eastAsia="Times New Roman" w:hAnsi="Times New Roman" w:cs="Times New Roman"/>
          <w:color w:val="auto"/>
          <w:lang w:bidi="ar-SA"/>
        </w:rPr>
        <w:t>товаров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, полученные по запросу Заказчика у организаций, осуществляющих </w:t>
      </w:r>
      <w:r w:rsidR="00BB36A2" w:rsidRPr="00827597">
        <w:rPr>
          <w:rFonts w:ascii="Times New Roman" w:eastAsia="Times New Roman" w:hAnsi="Times New Roman" w:cs="Times New Roman"/>
          <w:color w:val="auto"/>
          <w:lang w:bidi="ar-SA"/>
        </w:rPr>
        <w:t>поставку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 идентичных </w:t>
      </w:r>
      <w:r w:rsidR="00BB36A2" w:rsidRPr="00827597">
        <w:rPr>
          <w:rFonts w:ascii="Times New Roman" w:eastAsia="Times New Roman" w:hAnsi="Times New Roman" w:cs="Times New Roman"/>
          <w:color w:val="auto"/>
          <w:lang w:bidi="ar-SA"/>
        </w:rPr>
        <w:t>товаров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, признаются однородными.</w:t>
      </w:r>
      <w:r w:rsidRPr="008D2F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14:paraId="74BEBB05" w14:textId="799E1613" w:rsidR="002A0022" w:rsidRPr="002A0022" w:rsidRDefault="002A0022" w:rsidP="002A0022">
      <w:pPr>
        <w:tabs>
          <w:tab w:val="left" w:pos="1050"/>
        </w:tabs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ab/>
      </w:r>
      <w:r w:rsidRPr="002A0022">
        <w:rPr>
          <w:rFonts w:ascii="Times New Roman" w:eastAsia="Times New Roman" w:hAnsi="Times New Roman" w:cs="Times New Roman"/>
          <w:sz w:val="22"/>
          <w:szCs w:val="22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sectPr w:rsidR="002A0022" w:rsidRPr="002A0022" w:rsidSect="00827597">
      <w:headerReference w:type="default" r:id="rId8"/>
      <w:pgSz w:w="16838" w:h="11906" w:orient="landscape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A6A7F" w14:textId="77777777" w:rsidR="00276104" w:rsidRDefault="00276104" w:rsidP="0035503B">
      <w:r>
        <w:separator/>
      </w:r>
    </w:p>
  </w:endnote>
  <w:endnote w:type="continuationSeparator" w:id="0">
    <w:p w14:paraId="3FBE057F" w14:textId="77777777" w:rsidR="00276104" w:rsidRDefault="00276104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E5E43" w14:textId="77777777" w:rsidR="00276104" w:rsidRDefault="00276104" w:rsidP="0035503B">
      <w:r>
        <w:separator/>
      </w:r>
    </w:p>
  </w:footnote>
  <w:footnote w:type="continuationSeparator" w:id="0">
    <w:p w14:paraId="593B0C93" w14:textId="77777777" w:rsidR="00276104" w:rsidRDefault="00276104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54ADE" w14:textId="77777777" w:rsidR="00637ACD" w:rsidRDefault="00637ACD">
    <w:pPr>
      <w:pStyle w:val="a3"/>
      <w:jc w:val="center"/>
    </w:pPr>
  </w:p>
  <w:p w14:paraId="7616055B" w14:textId="77777777" w:rsidR="00637ACD" w:rsidRDefault="00637AC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4FF6145"/>
    <w:multiLevelType w:val="hybridMultilevel"/>
    <w:tmpl w:val="23BE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D3B1F6D"/>
    <w:multiLevelType w:val="multilevel"/>
    <w:tmpl w:val="4E628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Zero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0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 w15:restartNumberingAfterBreak="0">
    <w:nsid w:val="5CBE38C1"/>
    <w:multiLevelType w:val="multilevel"/>
    <w:tmpl w:val="ED0C95E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34"/>
  </w:num>
  <w:num w:numId="2">
    <w:abstractNumId w:val="26"/>
  </w:num>
  <w:num w:numId="3">
    <w:abstractNumId w:val="24"/>
  </w:num>
  <w:num w:numId="4">
    <w:abstractNumId w:val="27"/>
  </w:num>
  <w:num w:numId="5">
    <w:abstractNumId w:val="32"/>
  </w:num>
  <w:num w:numId="6">
    <w:abstractNumId w:val="25"/>
  </w:num>
  <w:num w:numId="7">
    <w:abstractNumId w:val="3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28"/>
  </w:num>
  <w:num w:numId="31">
    <w:abstractNumId w:val="31"/>
  </w:num>
  <w:num w:numId="32">
    <w:abstractNumId w:val="36"/>
  </w:num>
  <w:num w:numId="33">
    <w:abstractNumId w:val="22"/>
  </w:num>
  <w:num w:numId="34">
    <w:abstractNumId w:val="30"/>
  </w:num>
  <w:num w:numId="35">
    <w:abstractNumId w:val="23"/>
  </w:num>
  <w:num w:numId="36">
    <w:abstractNumId w:val="3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3D"/>
    <w:rsid w:val="00000B59"/>
    <w:rsid w:val="0000123D"/>
    <w:rsid w:val="00001B5F"/>
    <w:rsid w:val="000025E4"/>
    <w:rsid w:val="00004C28"/>
    <w:rsid w:val="00006586"/>
    <w:rsid w:val="0001058A"/>
    <w:rsid w:val="00010827"/>
    <w:rsid w:val="00010D5A"/>
    <w:rsid w:val="000111C9"/>
    <w:rsid w:val="00011DA3"/>
    <w:rsid w:val="00011FC7"/>
    <w:rsid w:val="00012077"/>
    <w:rsid w:val="00013A78"/>
    <w:rsid w:val="00013AE8"/>
    <w:rsid w:val="00014800"/>
    <w:rsid w:val="00014D5D"/>
    <w:rsid w:val="000164A2"/>
    <w:rsid w:val="000167FE"/>
    <w:rsid w:val="00016DA1"/>
    <w:rsid w:val="00023749"/>
    <w:rsid w:val="000241FD"/>
    <w:rsid w:val="000244A6"/>
    <w:rsid w:val="0002791A"/>
    <w:rsid w:val="000326FC"/>
    <w:rsid w:val="00032AA0"/>
    <w:rsid w:val="0003360E"/>
    <w:rsid w:val="00034A71"/>
    <w:rsid w:val="00034DAF"/>
    <w:rsid w:val="0003548C"/>
    <w:rsid w:val="00035E15"/>
    <w:rsid w:val="00036CAB"/>
    <w:rsid w:val="00036E1F"/>
    <w:rsid w:val="00037EF5"/>
    <w:rsid w:val="0004171A"/>
    <w:rsid w:val="0004233A"/>
    <w:rsid w:val="000431F5"/>
    <w:rsid w:val="00043BA8"/>
    <w:rsid w:val="0004488E"/>
    <w:rsid w:val="00046279"/>
    <w:rsid w:val="00047C4A"/>
    <w:rsid w:val="000503EE"/>
    <w:rsid w:val="00052393"/>
    <w:rsid w:val="00057D43"/>
    <w:rsid w:val="000601C1"/>
    <w:rsid w:val="000606D1"/>
    <w:rsid w:val="00060AB8"/>
    <w:rsid w:val="00061061"/>
    <w:rsid w:val="0006277B"/>
    <w:rsid w:val="00062CA5"/>
    <w:rsid w:val="00063112"/>
    <w:rsid w:val="00063E37"/>
    <w:rsid w:val="00066272"/>
    <w:rsid w:val="00066952"/>
    <w:rsid w:val="000707BB"/>
    <w:rsid w:val="000709BA"/>
    <w:rsid w:val="00071C6C"/>
    <w:rsid w:val="00072CC5"/>
    <w:rsid w:val="00073CF1"/>
    <w:rsid w:val="00073E2B"/>
    <w:rsid w:val="0007490C"/>
    <w:rsid w:val="00075433"/>
    <w:rsid w:val="000754F6"/>
    <w:rsid w:val="00076333"/>
    <w:rsid w:val="00077926"/>
    <w:rsid w:val="00080BB6"/>
    <w:rsid w:val="00080DD1"/>
    <w:rsid w:val="00081EBE"/>
    <w:rsid w:val="000821DC"/>
    <w:rsid w:val="00082B9D"/>
    <w:rsid w:val="000830B8"/>
    <w:rsid w:val="00083797"/>
    <w:rsid w:val="00083DDE"/>
    <w:rsid w:val="00084BF0"/>
    <w:rsid w:val="00086AFA"/>
    <w:rsid w:val="00090FAD"/>
    <w:rsid w:val="00091636"/>
    <w:rsid w:val="000925B4"/>
    <w:rsid w:val="000926C0"/>
    <w:rsid w:val="00094715"/>
    <w:rsid w:val="000971D1"/>
    <w:rsid w:val="0009727D"/>
    <w:rsid w:val="000A1478"/>
    <w:rsid w:val="000A1DB0"/>
    <w:rsid w:val="000A4F94"/>
    <w:rsid w:val="000A5F82"/>
    <w:rsid w:val="000A6EA8"/>
    <w:rsid w:val="000A767E"/>
    <w:rsid w:val="000B0172"/>
    <w:rsid w:val="000B1AD9"/>
    <w:rsid w:val="000B202D"/>
    <w:rsid w:val="000B2469"/>
    <w:rsid w:val="000B251B"/>
    <w:rsid w:val="000B26B6"/>
    <w:rsid w:val="000B29B1"/>
    <w:rsid w:val="000B3EB6"/>
    <w:rsid w:val="000B45C1"/>
    <w:rsid w:val="000B6AD2"/>
    <w:rsid w:val="000B6FA7"/>
    <w:rsid w:val="000B7920"/>
    <w:rsid w:val="000C10CD"/>
    <w:rsid w:val="000C1589"/>
    <w:rsid w:val="000C1D47"/>
    <w:rsid w:val="000C2252"/>
    <w:rsid w:val="000C248F"/>
    <w:rsid w:val="000C25F8"/>
    <w:rsid w:val="000C543D"/>
    <w:rsid w:val="000D0B3A"/>
    <w:rsid w:val="000D19CE"/>
    <w:rsid w:val="000D3152"/>
    <w:rsid w:val="000D4666"/>
    <w:rsid w:val="000D717A"/>
    <w:rsid w:val="000E313A"/>
    <w:rsid w:val="000E328A"/>
    <w:rsid w:val="000E3DA6"/>
    <w:rsid w:val="000E7925"/>
    <w:rsid w:val="000E7FAB"/>
    <w:rsid w:val="000F0996"/>
    <w:rsid w:val="000F4003"/>
    <w:rsid w:val="000F4364"/>
    <w:rsid w:val="000F4EAD"/>
    <w:rsid w:val="000F6D1D"/>
    <w:rsid w:val="000F6F4E"/>
    <w:rsid w:val="000F76F2"/>
    <w:rsid w:val="001023DC"/>
    <w:rsid w:val="00105D9E"/>
    <w:rsid w:val="001066E9"/>
    <w:rsid w:val="00107047"/>
    <w:rsid w:val="00110AC5"/>
    <w:rsid w:val="00111B4E"/>
    <w:rsid w:val="00111DFE"/>
    <w:rsid w:val="00112ADE"/>
    <w:rsid w:val="00113813"/>
    <w:rsid w:val="00113DD8"/>
    <w:rsid w:val="00114465"/>
    <w:rsid w:val="00114616"/>
    <w:rsid w:val="00114973"/>
    <w:rsid w:val="00114EA6"/>
    <w:rsid w:val="00114EB5"/>
    <w:rsid w:val="00115A0C"/>
    <w:rsid w:val="00116DE5"/>
    <w:rsid w:val="00117119"/>
    <w:rsid w:val="0011766E"/>
    <w:rsid w:val="00120C42"/>
    <w:rsid w:val="00121917"/>
    <w:rsid w:val="001236D7"/>
    <w:rsid w:val="0012445F"/>
    <w:rsid w:val="001244AD"/>
    <w:rsid w:val="00124EF3"/>
    <w:rsid w:val="001254F9"/>
    <w:rsid w:val="001255E9"/>
    <w:rsid w:val="001257C8"/>
    <w:rsid w:val="00125C60"/>
    <w:rsid w:val="00127AE6"/>
    <w:rsid w:val="001309F4"/>
    <w:rsid w:val="00130CA5"/>
    <w:rsid w:val="00131F5E"/>
    <w:rsid w:val="0013255D"/>
    <w:rsid w:val="00134435"/>
    <w:rsid w:val="001369F4"/>
    <w:rsid w:val="00136A86"/>
    <w:rsid w:val="00137413"/>
    <w:rsid w:val="001378E3"/>
    <w:rsid w:val="0014021F"/>
    <w:rsid w:val="00140E9E"/>
    <w:rsid w:val="001419BE"/>
    <w:rsid w:val="001423B0"/>
    <w:rsid w:val="00142524"/>
    <w:rsid w:val="00142EB2"/>
    <w:rsid w:val="00143EB1"/>
    <w:rsid w:val="00144721"/>
    <w:rsid w:val="001458F3"/>
    <w:rsid w:val="00147357"/>
    <w:rsid w:val="00147BE3"/>
    <w:rsid w:val="00150C2F"/>
    <w:rsid w:val="001556FC"/>
    <w:rsid w:val="00157568"/>
    <w:rsid w:val="001577EF"/>
    <w:rsid w:val="001600CB"/>
    <w:rsid w:val="00160647"/>
    <w:rsid w:val="00160DAB"/>
    <w:rsid w:val="00161FB9"/>
    <w:rsid w:val="0016399F"/>
    <w:rsid w:val="00166CCB"/>
    <w:rsid w:val="00167B41"/>
    <w:rsid w:val="00171DB1"/>
    <w:rsid w:val="00172D1A"/>
    <w:rsid w:val="00172E90"/>
    <w:rsid w:val="001733E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B59"/>
    <w:rsid w:val="001832E6"/>
    <w:rsid w:val="00186BDE"/>
    <w:rsid w:val="00187296"/>
    <w:rsid w:val="00190E44"/>
    <w:rsid w:val="00191199"/>
    <w:rsid w:val="00192021"/>
    <w:rsid w:val="001930CA"/>
    <w:rsid w:val="00194061"/>
    <w:rsid w:val="001948F6"/>
    <w:rsid w:val="0019503C"/>
    <w:rsid w:val="00195809"/>
    <w:rsid w:val="001A04F5"/>
    <w:rsid w:val="001A0AF8"/>
    <w:rsid w:val="001A12A9"/>
    <w:rsid w:val="001A164C"/>
    <w:rsid w:val="001A22A9"/>
    <w:rsid w:val="001A452B"/>
    <w:rsid w:val="001A5785"/>
    <w:rsid w:val="001A702E"/>
    <w:rsid w:val="001B26AB"/>
    <w:rsid w:val="001B4EFF"/>
    <w:rsid w:val="001B6FF0"/>
    <w:rsid w:val="001B7ACC"/>
    <w:rsid w:val="001B7B5A"/>
    <w:rsid w:val="001C24CD"/>
    <w:rsid w:val="001C5DA6"/>
    <w:rsid w:val="001C6922"/>
    <w:rsid w:val="001C6B16"/>
    <w:rsid w:val="001C7FBA"/>
    <w:rsid w:val="001D01EB"/>
    <w:rsid w:val="001D1226"/>
    <w:rsid w:val="001D3439"/>
    <w:rsid w:val="001D385C"/>
    <w:rsid w:val="001D5228"/>
    <w:rsid w:val="001D5835"/>
    <w:rsid w:val="001D589E"/>
    <w:rsid w:val="001D6B78"/>
    <w:rsid w:val="001D717D"/>
    <w:rsid w:val="001D76A1"/>
    <w:rsid w:val="001E013B"/>
    <w:rsid w:val="001E0EA7"/>
    <w:rsid w:val="001E32AF"/>
    <w:rsid w:val="001E6C2F"/>
    <w:rsid w:val="001E781F"/>
    <w:rsid w:val="001F188E"/>
    <w:rsid w:val="001F1A0B"/>
    <w:rsid w:val="001F201A"/>
    <w:rsid w:val="001F204A"/>
    <w:rsid w:val="001F2FD5"/>
    <w:rsid w:val="001F43D3"/>
    <w:rsid w:val="001F602A"/>
    <w:rsid w:val="001F71EE"/>
    <w:rsid w:val="001F744F"/>
    <w:rsid w:val="001F77A0"/>
    <w:rsid w:val="001F78FC"/>
    <w:rsid w:val="002008BA"/>
    <w:rsid w:val="00200E35"/>
    <w:rsid w:val="002010A6"/>
    <w:rsid w:val="00201591"/>
    <w:rsid w:val="00201762"/>
    <w:rsid w:val="002039A0"/>
    <w:rsid w:val="00203D9C"/>
    <w:rsid w:val="0020496C"/>
    <w:rsid w:val="00205446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3B11"/>
    <w:rsid w:val="00214ABA"/>
    <w:rsid w:val="002153B7"/>
    <w:rsid w:val="0021548D"/>
    <w:rsid w:val="00217AFA"/>
    <w:rsid w:val="00220857"/>
    <w:rsid w:val="002208BC"/>
    <w:rsid w:val="00220D96"/>
    <w:rsid w:val="002211AD"/>
    <w:rsid w:val="00221299"/>
    <w:rsid w:val="002215AD"/>
    <w:rsid w:val="002250D2"/>
    <w:rsid w:val="0022749E"/>
    <w:rsid w:val="0022790D"/>
    <w:rsid w:val="00232E4F"/>
    <w:rsid w:val="00233AB1"/>
    <w:rsid w:val="00234B21"/>
    <w:rsid w:val="00234B82"/>
    <w:rsid w:val="00234FA7"/>
    <w:rsid w:val="00234FD4"/>
    <w:rsid w:val="0023607E"/>
    <w:rsid w:val="002366A4"/>
    <w:rsid w:val="00236C74"/>
    <w:rsid w:val="002408B7"/>
    <w:rsid w:val="002417E3"/>
    <w:rsid w:val="00241919"/>
    <w:rsid w:val="002428ED"/>
    <w:rsid w:val="00243158"/>
    <w:rsid w:val="00245FC5"/>
    <w:rsid w:val="002466BF"/>
    <w:rsid w:val="002478AF"/>
    <w:rsid w:val="00250ABB"/>
    <w:rsid w:val="00251B02"/>
    <w:rsid w:val="00251E09"/>
    <w:rsid w:val="00252249"/>
    <w:rsid w:val="002525E1"/>
    <w:rsid w:val="00252714"/>
    <w:rsid w:val="00254BDF"/>
    <w:rsid w:val="00255CA2"/>
    <w:rsid w:val="0025671D"/>
    <w:rsid w:val="002576E1"/>
    <w:rsid w:val="00257D79"/>
    <w:rsid w:val="00261400"/>
    <w:rsid w:val="0026169D"/>
    <w:rsid w:val="002674FF"/>
    <w:rsid w:val="00270C72"/>
    <w:rsid w:val="00272F0A"/>
    <w:rsid w:val="0027314F"/>
    <w:rsid w:val="00274431"/>
    <w:rsid w:val="00274696"/>
    <w:rsid w:val="002746E0"/>
    <w:rsid w:val="00274923"/>
    <w:rsid w:val="00274DDB"/>
    <w:rsid w:val="00275AFB"/>
    <w:rsid w:val="00275D1B"/>
    <w:rsid w:val="00276104"/>
    <w:rsid w:val="00276405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4B8B"/>
    <w:rsid w:val="00285495"/>
    <w:rsid w:val="00290BD9"/>
    <w:rsid w:val="00292492"/>
    <w:rsid w:val="00292595"/>
    <w:rsid w:val="00292D76"/>
    <w:rsid w:val="00294973"/>
    <w:rsid w:val="002951E7"/>
    <w:rsid w:val="00296D9A"/>
    <w:rsid w:val="0029766A"/>
    <w:rsid w:val="002A0022"/>
    <w:rsid w:val="002A00D8"/>
    <w:rsid w:val="002A05E3"/>
    <w:rsid w:val="002A17D6"/>
    <w:rsid w:val="002A2CE6"/>
    <w:rsid w:val="002A2D04"/>
    <w:rsid w:val="002A4583"/>
    <w:rsid w:val="002A46EB"/>
    <w:rsid w:val="002A620A"/>
    <w:rsid w:val="002A76FA"/>
    <w:rsid w:val="002A7C7B"/>
    <w:rsid w:val="002A7D47"/>
    <w:rsid w:val="002B0454"/>
    <w:rsid w:val="002B07EB"/>
    <w:rsid w:val="002B0BCE"/>
    <w:rsid w:val="002B1ED8"/>
    <w:rsid w:val="002B364A"/>
    <w:rsid w:val="002B4174"/>
    <w:rsid w:val="002B5232"/>
    <w:rsid w:val="002B5B8A"/>
    <w:rsid w:val="002B6773"/>
    <w:rsid w:val="002B67CB"/>
    <w:rsid w:val="002B6E63"/>
    <w:rsid w:val="002C0207"/>
    <w:rsid w:val="002C0401"/>
    <w:rsid w:val="002C090C"/>
    <w:rsid w:val="002C0A0E"/>
    <w:rsid w:val="002C29D2"/>
    <w:rsid w:val="002C36E8"/>
    <w:rsid w:val="002C3E38"/>
    <w:rsid w:val="002C438F"/>
    <w:rsid w:val="002C4790"/>
    <w:rsid w:val="002D0C13"/>
    <w:rsid w:val="002D1553"/>
    <w:rsid w:val="002D2050"/>
    <w:rsid w:val="002D2255"/>
    <w:rsid w:val="002D2999"/>
    <w:rsid w:val="002D3A98"/>
    <w:rsid w:val="002D58B5"/>
    <w:rsid w:val="002D665A"/>
    <w:rsid w:val="002D6B62"/>
    <w:rsid w:val="002D7B58"/>
    <w:rsid w:val="002D7D2B"/>
    <w:rsid w:val="002E049B"/>
    <w:rsid w:val="002E08D3"/>
    <w:rsid w:val="002E0AC6"/>
    <w:rsid w:val="002E2AEC"/>
    <w:rsid w:val="002E4D52"/>
    <w:rsid w:val="002E7C2C"/>
    <w:rsid w:val="002F155B"/>
    <w:rsid w:val="002F1ADE"/>
    <w:rsid w:val="002F1E7E"/>
    <w:rsid w:val="002F4594"/>
    <w:rsid w:val="002F62CF"/>
    <w:rsid w:val="002F639F"/>
    <w:rsid w:val="002F6BA3"/>
    <w:rsid w:val="002F6D62"/>
    <w:rsid w:val="002F732B"/>
    <w:rsid w:val="002F763E"/>
    <w:rsid w:val="002F7A00"/>
    <w:rsid w:val="003009F7"/>
    <w:rsid w:val="00301EC8"/>
    <w:rsid w:val="00304D0F"/>
    <w:rsid w:val="00304D9D"/>
    <w:rsid w:val="00305A8F"/>
    <w:rsid w:val="00306303"/>
    <w:rsid w:val="0030679B"/>
    <w:rsid w:val="0030717B"/>
    <w:rsid w:val="00307E19"/>
    <w:rsid w:val="00312ED4"/>
    <w:rsid w:val="003139E5"/>
    <w:rsid w:val="00313DF0"/>
    <w:rsid w:val="00315CFC"/>
    <w:rsid w:val="00316D6D"/>
    <w:rsid w:val="00316E6B"/>
    <w:rsid w:val="00316FD5"/>
    <w:rsid w:val="00317C2A"/>
    <w:rsid w:val="003221ED"/>
    <w:rsid w:val="00323064"/>
    <w:rsid w:val="00324686"/>
    <w:rsid w:val="00324A25"/>
    <w:rsid w:val="00324BD7"/>
    <w:rsid w:val="00324F40"/>
    <w:rsid w:val="00325308"/>
    <w:rsid w:val="00325FD1"/>
    <w:rsid w:val="00326209"/>
    <w:rsid w:val="003308A2"/>
    <w:rsid w:val="00332DA6"/>
    <w:rsid w:val="00333AAC"/>
    <w:rsid w:val="003355D7"/>
    <w:rsid w:val="003367B4"/>
    <w:rsid w:val="00336967"/>
    <w:rsid w:val="00336C42"/>
    <w:rsid w:val="003450DA"/>
    <w:rsid w:val="00350DB7"/>
    <w:rsid w:val="00352ACC"/>
    <w:rsid w:val="0035395C"/>
    <w:rsid w:val="00353A60"/>
    <w:rsid w:val="003542A1"/>
    <w:rsid w:val="0035503B"/>
    <w:rsid w:val="00356840"/>
    <w:rsid w:val="003608C9"/>
    <w:rsid w:val="003624AF"/>
    <w:rsid w:val="00362744"/>
    <w:rsid w:val="00364224"/>
    <w:rsid w:val="00364441"/>
    <w:rsid w:val="0036527D"/>
    <w:rsid w:val="0036603A"/>
    <w:rsid w:val="0036637C"/>
    <w:rsid w:val="00370AB8"/>
    <w:rsid w:val="003717E7"/>
    <w:rsid w:val="00375BC5"/>
    <w:rsid w:val="0037680B"/>
    <w:rsid w:val="003807FC"/>
    <w:rsid w:val="00380DAC"/>
    <w:rsid w:val="0038153E"/>
    <w:rsid w:val="0038248D"/>
    <w:rsid w:val="0038250D"/>
    <w:rsid w:val="00382B84"/>
    <w:rsid w:val="00383375"/>
    <w:rsid w:val="0038437A"/>
    <w:rsid w:val="003851D3"/>
    <w:rsid w:val="00385EE7"/>
    <w:rsid w:val="0038652F"/>
    <w:rsid w:val="003876F5"/>
    <w:rsid w:val="00390B9C"/>
    <w:rsid w:val="00396FCA"/>
    <w:rsid w:val="0039735D"/>
    <w:rsid w:val="00397A0C"/>
    <w:rsid w:val="00397B06"/>
    <w:rsid w:val="003A08CF"/>
    <w:rsid w:val="003A0E9A"/>
    <w:rsid w:val="003A11F7"/>
    <w:rsid w:val="003A15BD"/>
    <w:rsid w:val="003A3481"/>
    <w:rsid w:val="003A6134"/>
    <w:rsid w:val="003A7A49"/>
    <w:rsid w:val="003A7B11"/>
    <w:rsid w:val="003B0297"/>
    <w:rsid w:val="003B1301"/>
    <w:rsid w:val="003B1F31"/>
    <w:rsid w:val="003B1F9D"/>
    <w:rsid w:val="003B25B3"/>
    <w:rsid w:val="003B41F3"/>
    <w:rsid w:val="003B471C"/>
    <w:rsid w:val="003B4DEB"/>
    <w:rsid w:val="003B4F00"/>
    <w:rsid w:val="003B5150"/>
    <w:rsid w:val="003B6DAE"/>
    <w:rsid w:val="003B70E3"/>
    <w:rsid w:val="003B7BE5"/>
    <w:rsid w:val="003C0E97"/>
    <w:rsid w:val="003C0FDE"/>
    <w:rsid w:val="003C2A86"/>
    <w:rsid w:val="003C2A93"/>
    <w:rsid w:val="003C5565"/>
    <w:rsid w:val="003C6300"/>
    <w:rsid w:val="003C6ED6"/>
    <w:rsid w:val="003C752E"/>
    <w:rsid w:val="003C7F85"/>
    <w:rsid w:val="003D1E30"/>
    <w:rsid w:val="003D21C4"/>
    <w:rsid w:val="003D552F"/>
    <w:rsid w:val="003E05D0"/>
    <w:rsid w:val="003E0D01"/>
    <w:rsid w:val="003E2306"/>
    <w:rsid w:val="003E2445"/>
    <w:rsid w:val="003E2B25"/>
    <w:rsid w:val="003E3423"/>
    <w:rsid w:val="003E3EC1"/>
    <w:rsid w:val="003E4805"/>
    <w:rsid w:val="003E5212"/>
    <w:rsid w:val="003E6996"/>
    <w:rsid w:val="003E6A17"/>
    <w:rsid w:val="003E7776"/>
    <w:rsid w:val="003F1129"/>
    <w:rsid w:val="003F270B"/>
    <w:rsid w:val="003F294B"/>
    <w:rsid w:val="003F3015"/>
    <w:rsid w:val="003F67B0"/>
    <w:rsid w:val="003F6D36"/>
    <w:rsid w:val="004010CB"/>
    <w:rsid w:val="00401B9D"/>
    <w:rsid w:val="00401E65"/>
    <w:rsid w:val="0040214C"/>
    <w:rsid w:val="00402809"/>
    <w:rsid w:val="00403C3C"/>
    <w:rsid w:val="00404206"/>
    <w:rsid w:val="0040436E"/>
    <w:rsid w:val="004059A8"/>
    <w:rsid w:val="00407236"/>
    <w:rsid w:val="00410BFC"/>
    <w:rsid w:val="00410D95"/>
    <w:rsid w:val="00411EAF"/>
    <w:rsid w:val="004143E7"/>
    <w:rsid w:val="00414A94"/>
    <w:rsid w:val="0041554E"/>
    <w:rsid w:val="0041596D"/>
    <w:rsid w:val="004168AF"/>
    <w:rsid w:val="00417081"/>
    <w:rsid w:val="00417573"/>
    <w:rsid w:val="00420BE9"/>
    <w:rsid w:val="00421CD8"/>
    <w:rsid w:val="0042266A"/>
    <w:rsid w:val="00423064"/>
    <w:rsid w:val="00424368"/>
    <w:rsid w:val="0042581F"/>
    <w:rsid w:val="004263EE"/>
    <w:rsid w:val="004279C3"/>
    <w:rsid w:val="00427A66"/>
    <w:rsid w:val="00427DB5"/>
    <w:rsid w:val="00430674"/>
    <w:rsid w:val="0043069F"/>
    <w:rsid w:val="00430B67"/>
    <w:rsid w:val="00431FD3"/>
    <w:rsid w:val="00433A60"/>
    <w:rsid w:val="00433D5F"/>
    <w:rsid w:val="004347E0"/>
    <w:rsid w:val="00437507"/>
    <w:rsid w:val="0043781A"/>
    <w:rsid w:val="0044091D"/>
    <w:rsid w:val="00441698"/>
    <w:rsid w:val="004418FC"/>
    <w:rsid w:val="004437FB"/>
    <w:rsid w:val="00444107"/>
    <w:rsid w:val="00444ACF"/>
    <w:rsid w:val="00445844"/>
    <w:rsid w:val="00445FD1"/>
    <w:rsid w:val="00450A3E"/>
    <w:rsid w:val="0045145A"/>
    <w:rsid w:val="0045216A"/>
    <w:rsid w:val="00452B06"/>
    <w:rsid w:val="004531A4"/>
    <w:rsid w:val="004541BF"/>
    <w:rsid w:val="00455AE9"/>
    <w:rsid w:val="0045743D"/>
    <w:rsid w:val="00457DF5"/>
    <w:rsid w:val="00461435"/>
    <w:rsid w:val="00461AC3"/>
    <w:rsid w:val="00461C8B"/>
    <w:rsid w:val="00470E1F"/>
    <w:rsid w:val="0047102B"/>
    <w:rsid w:val="00472095"/>
    <w:rsid w:val="004728E2"/>
    <w:rsid w:val="00472F13"/>
    <w:rsid w:val="00473BD3"/>
    <w:rsid w:val="004747C0"/>
    <w:rsid w:val="00474E4F"/>
    <w:rsid w:val="00475391"/>
    <w:rsid w:val="00476E0F"/>
    <w:rsid w:val="00480F08"/>
    <w:rsid w:val="00481C71"/>
    <w:rsid w:val="00481E54"/>
    <w:rsid w:val="00481ECC"/>
    <w:rsid w:val="004826B5"/>
    <w:rsid w:val="00485664"/>
    <w:rsid w:val="0048680A"/>
    <w:rsid w:val="004870C1"/>
    <w:rsid w:val="00487D7E"/>
    <w:rsid w:val="00487DB6"/>
    <w:rsid w:val="004901D2"/>
    <w:rsid w:val="0049039A"/>
    <w:rsid w:val="00490970"/>
    <w:rsid w:val="00490F7F"/>
    <w:rsid w:val="0049230E"/>
    <w:rsid w:val="004933F3"/>
    <w:rsid w:val="004A0641"/>
    <w:rsid w:val="004A0944"/>
    <w:rsid w:val="004A115F"/>
    <w:rsid w:val="004A1966"/>
    <w:rsid w:val="004A1E1E"/>
    <w:rsid w:val="004A2A33"/>
    <w:rsid w:val="004A2FD9"/>
    <w:rsid w:val="004A3E64"/>
    <w:rsid w:val="004A46F7"/>
    <w:rsid w:val="004A4FCD"/>
    <w:rsid w:val="004A741E"/>
    <w:rsid w:val="004A79A5"/>
    <w:rsid w:val="004B12DE"/>
    <w:rsid w:val="004B3130"/>
    <w:rsid w:val="004B348E"/>
    <w:rsid w:val="004B3A9B"/>
    <w:rsid w:val="004B4656"/>
    <w:rsid w:val="004B67BF"/>
    <w:rsid w:val="004B6A94"/>
    <w:rsid w:val="004B7BE3"/>
    <w:rsid w:val="004C2365"/>
    <w:rsid w:val="004C26D3"/>
    <w:rsid w:val="004C4206"/>
    <w:rsid w:val="004C43AE"/>
    <w:rsid w:val="004C510A"/>
    <w:rsid w:val="004C57B6"/>
    <w:rsid w:val="004C7037"/>
    <w:rsid w:val="004D0DAD"/>
    <w:rsid w:val="004D1ED7"/>
    <w:rsid w:val="004D1EFC"/>
    <w:rsid w:val="004D22EF"/>
    <w:rsid w:val="004D39B8"/>
    <w:rsid w:val="004D39CB"/>
    <w:rsid w:val="004D474F"/>
    <w:rsid w:val="004D4EA8"/>
    <w:rsid w:val="004D555E"/>
    <w:rsid w:val="004D7A58"/>
    <w:rsid w:val="004E0876"/>
    <w:rsid w:val="004E122A"/>
    <w:rsid w:val="004E189D"/>
    <w:rsid w:val="004E1934"/>
    <w:rsid w:val="004E2287"/>
    <w:rsid w:val="004E2E49"/>
    <w:rsid w:val="004E5F54"/>
    <w:rsid w:val="004F034D"/>
    <w:rsid w:val="004F1FB8"/>
    <w:rsid w:val="004F2B85"/>
    <w:rsid w:val="004F2D62"/>
    <w:rsid w:val="004F3914"/>
    <w:rsid w:val="004F3BC0"/>
    <w:rsid w:val="004F4315"/>
    <w:rsid w:val="004F587B"/>
    <w:rsid w:val="004F6ED4"/>
    <w:rsid w:val="004F7E31"/>
    <w:rsid w:val="00500581"/>
    <w:rsid w:val="00501002"/>
    <w:rsid w:val="005012D5"/>
    <w:rsid w:val="005033AF"/>
    <w:rsid w:val="0050479F"/>
    <w:rsid w:val="0050496E"/>
    <w:rsid w:val="00505511"/>
    <w:rsid w:val="005058EC"/>
    <w:rsid w:val="005064CB"/>
    <w:rsid w:val="0050776F"/>
    <w:rsid w:val="005143BC"/>
    <w:rsid w:val="00514D09"/>
    <w:rsid w:val="005165F9"/>
    <w:rsid w:val="005204A1"/>
    <w:rsid w:val="00520FD9"/>
    <w:rsid w:val="00521EEB"/>
    <w:rsid w:val="0052205D"/>
    <w:rsid w:val="005233E9"/>
    <w:rsid w:val="00523F7B"/>
    <w:rsid w:val="00525AE1"/>
    <w:rsid w:val="00526B80"/>
    <w:rsid w:val="00532334"/>
    <w:rsid w:val="00532D1B"/>
    <w:rsid w:val="00533E4F"/>
    <w:rsid w:val="00534B89"/>
    <w:rsid w:val="00535FA7"/>
    <w:rsid w:val="00536BB2"/>
    <w:rsid w:val="0053716C"/>
    <w:rsid w:val="00540E49"/>
    <w:rsid w:val="00541D13"/>
    <w:rsid w:val="00541EF5"/>
    <w:rsid w:val="005423CE"/>
    <w:rsid w:val="00542A90"/>
    <w:rsid w:val="00542CE0"/>
    <w:rsid w:val="00543C27"/>
    <w:rsid w:val="00543DB2"/>
    <w:rsid w:val="00543E66"/>
    <w:rsid w:val="005444FD"/>
    <w:rsid w:val="00545154"/>
    <w:rsid w:val="0055159D"/>
    <w:rsid w:val="0055290A"/>
    <w:rsid w:val="0055391B"/>
    <w:rsid w:val="00556BDB"/>
    <w:rsid w:val="00561026"/>
    <w:rsid w:val="005614D2"/>
    <w:rsid w:val="00562F20"/>
    <w:rsid w:val="00563E06"/>
    <w:rsid w:val="00566B40"/>
    <w:rsid w:val="00567582"/>
    <w:rsid w:val="00567E30"/>
    <w:rsid w:val="005731F3"/>
    <w:rsid w:val="00575123"/>
    <w:rsid w:val="00577EB2"/>
    <w:rsid w:val="00580869"/>
    <w:rsid w:val="005808FF"/>
    <w:rsid w:val="00581079"/>
    <w:rsid w:val="00584439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BB"/>
    <w:rsid w:val="00596C2F"/>
    <w:rsid w:val="005A0489"/>
    <w:rsid w:val="005A0BF2"/>
    <w:rsid w:val="005A3755"/>
    <w:rsid w:val="005A3884"/>
    <w:rsid w:val="005A76D3"/>
    <w:rsid w:val="005A79E2"/>
    <w:rsid w:val="005B08D5"/>
    <w:rsid w:val="005B190E"/>
    <w:rsid w:val="005B3DCA"/>
    <w:rsid w:val="005B4991"/>
    <w:rsid w:val="005B4C27"/>
    <w:rsid w:val="005B57CF"/>
    <w:rsid w:val="005B648F"/>
    <w:rsid w:val="005B69D4"/>
    <w:rsid w:val="005B6FF7"/>
    <w:rsid w:val="005B707B"/>
    <w:rsid w:val="005C5398"/>
    <w:rsid w:val="005C57D9"/>
    <w:rsid w:val="005C6BD3"/>
    <w:rsid w:val="005C7F04"/>
    <w:rsid w:val="005D015E"/>
    <w:rsid w:val="005D0B7D"/>
    <w:rsid w:val="005D13DF"/>
    <w:rsid w:val="005D311F"/>
    <w:rsid w:val="005D5048"/>
    <w:rsid w:val="005D57E1"/>
    <w:rsid w:val="005D5BE1"/>
    <w:rsid w:val="005D776E"/>
    <w:rsid w:val="005E0759"/>
    <w:rsid w:val="005E14EC"/>
    <w:rsid w:val="005E19E8"/>
    <w:rsid w:val="005E1BF2"/>
    <w:rsid w:val="005E308C"/>
    <w:rsid w:val="005E56CA"/>
    <w:rsid w:val="005E5891"/>
    <w:rsid w:val="005E62DC"/>
    <w:rsid w:val="005E62F2"/>
    <w:rsid w:val="005E7244"/>
    <w:rsid w:val="005F132D"/>
    <w:rsid w:val="005F18C9"/>
    <w:rsid w:val="005F4819"/>
    <w:rsid w:val="005F50C3"/>
    <w:rsid w:val="005F5B39"/>
    <w:rsid w:val="005F7E1B"/>
    <w:rsid w:val="00602E05"/>
    <w:rsid w:val="00602EDC"/>
    <w:rsid w:val="0060310D"/>
    <w:rsid w:val="006039D3"/>
    <w:rsid w:val="006063D0"/>
    <w:rsid w:val="00607D00"/>
    <w:rsid w:val="00610205"/>
    <w:rsid w:val="00613207"/>
    <w:rsid w:val="0061321F"/>
    <w:rsid w:val="00615585"/>
    <w:rsid w:val="00616751"/>
    <w:rsid w:val="00620339"/>
    <w:rsid w:val="006204D3"/>
    <w:rsid w:val="00620A5E"/>
    <w:rsid w:val="00621846"/>
    <w:rsid w:val="006219DB"/>
    <w:rsid w:val="00621EB0"/>
    <w:rsid w:val="006220FC"/>
    <w:rsid w:val="00622F95"/>
    <w:rsid w:val="00623BB9"/>
    <w:rsid w:val="006240DE"/>
    <w:rsid w:val="0062592D"/>
    <w:rsid w:val="00627C48"/>
    <w:rsid w:val="0063239B"/>
    <w:rsid w:val="00632636"/>
    <w:rsid w:val="0063309C"/>
    <w:rsid w:val="0063317F"/>
    <w:rsid w:val="006333FE"/>
    <w:rsid w:val="006342B3"/>
    <w:rsid w:val="0063454B"/>
    <w:rsid w:val="0063464E"/>
    <w:rsid w:val="00634822"/>
    <w:rsid w:val="006351BA"/>
    <w:rsid w:val="00635BFF"/>
    <w:rsid w:val="00637447"/>
    <w:rsid w:val="00637ACD"/>
    <w:rsid w:val="00637F39"/>
    <w:rsid w:val="006403F2"/>
    <w:rsid w:val="00641963"/>
    <w:rsid w:val="006424A6"/>
    <w:rsid w:val="00643AF1"/>
    <w:rsid w:val="00644337"/>
    <w:rsid w:val="0064455C"/>
    <w:rsid w:val="00644693"/>
    <w:rsid w:val="0064582F"/>
    <w:rsid w:val="00646615"/>
    <w:rsid w:val="00650865"/>
    <w:rsid w:val="00653396"/>
    <w:rsid w:val="0065752D"/>
    <w:rsid w:val="006609E3"/>
    <w:rsid w:val="00661E18"/>
    <w:rsid w:val="00663462"/>
    <w:rsid w:val="006636BE"/>
    <w:rsid w:val="00664474"/>
    <w:rsid w:val="00664DF0"/>
    <w:rsid w:val="0066576A"/>
    <w:rsid w:val="00665F36"/>
    <w:rsid w:val="00671A62"/>
    <w:rsid w:val="00671FE4"/>
    <w:rsid w:val="0067217F"/>
    <w:rsid w:val="006731C1"/>
    <w:rsid w:val="006732F5"/>
    <w:rsid w:val="006742E3"/>
    <w:rsid w:val="00674D43"/>
    <w:rsid w:val="006752F8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587"/>
    <w:rsid w:val="0068770C"/>
    <w:rsid w:val="00687E11"/>
    <w:rsid w:val="0069058E"/>
    <w:rsid w:val="00691100"/>
    <w:rsid w:val="0069234C"/>
    <w:rsid w:val="00693294"/>
    <w:rsid w:val="00694A36"/>
    <w:rsid w:val="006A12BC"/>
    <w:rsid w:val="006A357B"/>
    <w:rsid w:val="006A693C"/>
    <w:rsid w:val="006B0B97"/>
    <w:rsid w:val="006B0E0E"/>
    <w:rsid w:val="006B1CF8"/>
    <w:rsid w:val="006B25B9"/>
    <w:rsid w:val="006B26D6"/>
    <w:rsid w:val="006B2811"/>
    <w:rsid w:val="006B2DB9"/>
    <w:rsid w:val="006B5444"/>
    <w:rsid w:val="006B56EE"/>
    <w:rsid w:val="006B5789"/>
    <w:rsid w:val="006B7772"/>
    <w:rsid w:val="006B7A39"/>
    <w:rsid w:val="006B7E28"/>
    <w:rsid w:val="006C2F4C"/>
    <w:rsid w:val="006C2F9C"/>
    <w:rsid w:val="006C4796"/>
    <w:rsid w:val="006C5E71"/>
    <w:rsid w:val="006C6735"/>
    <w:rsid w:val="006D00BF"/>
    <w:rsid w:val="006D0227"/>
    <w:rsid w:val="006D1A32"/>
    <w:rsid w:val="006D21CD"/>
    <w:rsid w:val="006D2BA4"/>
    <w:rsid w:val="006D353A"/>
    <w:rsid w:val="006D4A1D"/>
    <w:rsid w:val="006D5044"/>
    <w:rsid w:val="006D59F9"/>
    <w:rsid w:val="006D7A59"/>
    <w:rsid w:val="006E0AC5"/>
    <w:rsid w:val="006E1586"/>
    <w:rsid w:val="006E1BCF"/>
    <w:rsid w:val="006E4A7D"/>
    <w:rsid w:val="006E5157"/>
    <w:rsid w:val="006E51B6"/>
    <w:rsid w:val="006E591F"/>
    <w:rsid w:val="006E5BDB"/>
    <w:rsid w:val="006E5D02"/>
    <w:rsid w:val="006E6302"/>
    <w:rsid w:val="006E67D8"/>
    <w:rsid w:val="006E79E1"/>
    <w:rsid w:val="006F2F40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58C9"/>
    <w:rsid w:val="00707207"/>
    <w:rsid w:val="0071060D"/>
    <w:rsid w:val="00710FCB"/>
    <w:rsid w:val="0071208B"/>
    <w:rsid w:val="00713250"/>
    <w:rsid w:val="0071342B"/>
    <w:rsid w:val="00713F00"/>
    <w:rsid w:val="00714A2F"/>
    <w:rsid w:val="00714D30"/>
    <w:rsid w:val="0071563D"/>
    <w:rsid w:val="00716B16"/>
    <w:rsid w:val="0072180F"/>
    <w:rsid w:val="0072279E"/>
    <w:rsid w:val="00724428"/>
    <w:rsid w:val="0072459D"/>
    <w:rsid w:val="00724D85"/>
    <w:rsid w:val="00724EDF"/>
    <w:rsid w:val="007257DC"/>
    <w:rsid w:val="0072673E"/>
    <w:rsid w:val="00726E55"/>
    <w:rsid w:val="00727AAA"/>
    <w:rsid w:val="00730E9F"/>
    <w:rsid w:val="00731BB7"/>
    <w:rsid w:val="0073266B"/>
    <w:rsid w:val="007335F1"/>
    <w:rsid w:val="00734293"/>
    <w:rsid w:val="0074010B"/>
    <w:rsid w:val="00740641"/>
    <w:rsid w:val="00740713"/>
    <w:rsid w:val="00740885"/>
    <w:rsid w:val="00741064"/>
    <w:rsid w:val="00742EB8"/>
    <w:rsid w:val="0074491E"/>
    <w:rsid w:val="00746470"/>
    <w:rsid w:val="00746521"/>
    <w:rsid w:val="00747A44"/>
    <w:rsid w:val="00747E6E"/>
    <w:rsid w:val="00750631"/>
    <w:rsid w:val="00750D8C"/>
    <w:rsid w:val="00752C0A"/>
    <w:rsid w:val="00753794"/>
    <w:rsid w:val="00755990"/>
    <w:rsid w:val="00755CBD"/>
    <w:rsid w:val="00755E56"/>
    <w:rsid w:val="0076389E"/>
    <w:rsid w:val="00765689"/>
    <w:rsid w:val="0076593D"/>
    <w:rsid w:val="00765B98"/>
    <w:rsid w:val="00766A3A"/>
    <w:rsid w:val="0077028E"/>
    <w:rsid w:val="007702FE"/>
    <w:rsid w:val="00770465"/>
    <w:rsid w:val="00770ED1"/>
    <w:rsid w:val="00770F0C"/>
    <w:rsid w:val="00771ADD"/>
    <w:rsid w:val="0077328B"/>
    <w:rsid w:val="0077360D"/>
    <w:rsid w:val="00773E8C"/>
    <w:rsid w:val="00775316"/>
    <w:rsid w:val="007755CD"/>
    <w:rsid w:val="00775AEC"/>
    <w:rsid w:val="007778EA"/>
    <w:rsid w:val="00783DCA"/>
    <w:rsid w:val="00784608"/>
    <w:rsid w:val="007862FD"/>
    <w:rsid w:val="007869AB"/>
    <w:rsid w:val="00787610"/>
    <w:rsid w:val="007905CD"/>
    <w:rsid w:val="00790ACA"/>
    <w:rsid w:val="007913FC"/>
    <w:rsid w:val="00792506"/>
    <w:rsid w:val="0079465E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721"/>
    <w:rsid w:val="007A3F3E"/>
    <w:rsid w:val="007A61A5"/>
    <w:rsid w:val="007A6B20"/>
    <w:rsid w:val="007A7284"/>
    <w:rsid w:val="007A76DC"/>
    <w:rsid w:val="007B0F82"/>
    <w:rsid w:val="007B0FCF"/>
    <w:rsid w:val="007B2E2D"/>
    <w:rsid w:val="007B3CA3"/>
    <w:rsid w:val="007B5C73"/>
    <w:rsid w:val="007B7160"/>
    <w:rsid w:val="007C0438"/>
    <w:rsid w:val="007C0A1F"/>
    <w:rsid w:val="007C2896"/>
    <w:rsid w:val="007C345C"/>
    <w:rsid w:val="007C3D17"/>
    <w:rsid w:val="007C4864"/>
    <w:rsid w:val="007C4FC1"/>
    <w:rsid w:val="007C5371"/>
    <w:rsid w:val="007C5F4D"/>
    <w:rsid w:val="007C70CB"/>
    <w:rsid w:val="007D04ED"/>
    <w:rsid w:val="007D0820"/>
    <w:rsid w:val="007D1184"/>
    <w:rsid w:val="007D22A6"/>
    <w:rsid w:val="007D3AC1"/>
    <w:rsid w:val="007D60F8"/>
    <w:rsid w:val="007D78CD"/>
    <w:rsid w:val="007E00CE"/>
    <w:rsid w:val="007E026B"/>
    <w:rsid w:val="007E1330"/>
    <w:rsid w:val="007E1653"/>
    <w:rsid w:val="007E2419"/>
    <w:rsid w:val="007E24A6"/>
    <w:rsid w:val="007E304B"/>
    <w:rsid w:val="007E40FB"/>
    <w:rsid w:val="007E4697"/>
    <w:rsid w:val="007E627D"/>
    <w:rsid w:val="007E659D"/>
    <w:rsid w:val="007F01C3"/>
    <w:rsid w:val="007F08E9"/>
    <w:rsid w:val="007F1990"/>
    <w:rsid w:val="007F2EB3"/>
    <w:rsid w:val="007F2F6A"/>
    <w:rsid w:val="007F471A"/>
    <w:rsid w:val="007F79A4"/>
    <w:rsid w:val="008026E3"/>
    <w:rsid w:val="008027DD"/>
    <w:rsid w:val="008029A7"/>
    <w:rsid w:val="00802FC5"/>
    <w:rsid w:val="00803C5F"/>
    <w:rsid w:val="00804036"/>
    <w:rsid w:val="00811226"/>
    <w:rsid w:val="00811AB4"/>
    <w:rsid w:val="008134B4"/>
    <w:rsid w:val="00814040"/>
    <w:rsid w:val="00814ACD"/>
    <w:rsid w:val="00814AE0"/>
    <w:rsid w:val="00815BFD"/>
    <w:rsid w:val="0081752D"/>
    <w:rsid w:val="008211F6"/>
    <w:rsid w:val="00822C70"/>
    <w:rsid w:val="00822F08"/>
    <w:rsid w:val="008233CA"/>
    <w:rsid w:val="00823683"/>
    <w:rsid w:val="00823D6B"/>
    <w:rsid w:val="00825940"/>
    <w:rsid w:val="00825AA4"/>
    <w:rsid w:val="00825F8F"/>
    <w:rsid w:val="00827597"/>
    <w:rsid w:val="00830142"/>
    <w:rsid w:val="008305F3"/>
    <w:rsid w:val="00831538"/>
    <w:rsid w:val="00832878"/>
    <w:rsid w:val="00836748"/>
    <w:rsid w:val="00840461"/>
    <w:rsid w:val="0084067C"/>
    <w:rsid w:val="0084265E"/>
    <w:rsid w:val="00844209"/>
    <w:rsid w:val="00850C91"/>
    <w:rsid w:val="00851DB5"/>
    <w:rsid w:val="00853405"/>
    <w:rsid w:val="0085354B"/>
    <w:rsid w:val="00854B19"/>
    <w:rsid w:val="00855A0B"/>
    <w:rsid w:val="00862D4B"/>
    <w:rsid w:val="00862ED6"/>
    <w:rsid w:val="008632C9"/>
    <w:rsid w:val="00863DAD"/>
    <w:rsid w:val="0086448A"/>
    <w:rsid w:val="00864E7E"/>
    <w:rsid w:val="00866D5A"/>
    <w:rsid w:val="0086778F"/>
    <w:rsid w:val="008735C8"/>
    <w:rsid w:val="00873C06"/>
    <w:rsid w:val="00874FBA"/>
    <w:rsid w:val="00883497"/>
    <w:rsid w:val="008840CD"/>
    <w:rsid w:val="00885D15"/>
    <w:rsid w:val="00886132"/>
    <w:rsid w:val="008875BD"/>
    <w:rsid w:val="00887A6E"/>
    <w:rsid w:val="00887E58"/>
    <w:rsid w:val="00891197"/>
    <w:rsid w:val="00892023"/>
    <w:rsid w:val="008934DD"/>
    <w:rsid w:val="00894932"/>
    <w:rsid w:val="00895EA9"/>
    <w:rsid w:val="00895FE5"/>
    <w:rsid w:val="0089656B"/>
    <w:rsid w:val="008A0322"/>
    <w:rsid w:val="008A1661"/>
    <w:rsid w:val="008A3CC1"/>
    <w:rsid w:val="008A3DF0"/>
    <w:rsid w:val="008A4336"/>
    <w:rsid w:val="008A5F76"/>
    <w:rsid w:val="008A5FC8"/>
    <w:rsid w:val="008A7894"/>
    <w:rsid w:val="008A7A28"/>
    <w:rsid w:val="008A7AC5"/>
    <w:rsid w:val="008B01AD"/>
    <w:rsid w:val="008B0444"/>
    <w:rsid w:val="008B090A"/>
    <w:rsid w:val="008B0BA2"/>
    <w:rsid w:val="008B1AEC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6B2A"/>
    <w:rsid w:val="008B7FED"/>
    <w:rsid w:val="008C3197"/>
    <w:rsid w:val="008C37ED"/>
    <w:rsid w:val="008C3932"/>
    <w:rsid w:val="008C54AA"/>
    <w:rsid w:val="008C6081"/>
    <w:rsid w:val="008C7755"/>
    <w:rsid w:val="008D03C6"/>
    <w:rsid w:val="008D0A9E"/>
    <w:rsid w:val="008D2014"/>
    <w:rsid w:val="008D20F1"/>
    <w:rsid w:val="008D2EB4"/>
    <w:rsid w:val="008D2F43"/>
    <w:rsid w:val="008D4D9A"/>
    <w:rsid w:val="008D509C"/>
    <w:rsid w:val="008D58B0"/>
    <w:rsid w:val="008D5DE0"/>
    <w:rsid w:val="008D5F3F"/>
    <w:rsid w:val="008D6632"/>
    <w:rsid w:val="008D75AB"/>
    <w:rsid w:val="008D7B94"/>
    <w:rsid w:val="008D7E5A"/>
    <w:rsid w:val="008E2D01"/>
    <w:rsid w:val="008E388B"/>
    <w:rsid w:val="008E3A77"/>
    <w:rsid w:val="008E4399"/>
    <w:rsid w:val="008E4818"/>
    <w:rsid w:val="008E4A07"/>
    <w:rsid w:val="008E6453"/>
    <w:rsid w:val="008E700E"/>
    <w:rsid w:val="008E7189"/>
    <w:rsid w:val="008F1799"/>
    <w:rsid w:val="008F1D11"/>
    <w:rsid w:val="008F3DAC"/>
    <w:rsid w:val="008F48F2"/>
    <w:rsid w:val="008F4905"/>
    <w:rsid w:val="008F5569"/>
    <w:rsid w:val="008F7D82"/>
    <w:rsid w:val="0090051A"/>
    <w:rsid w:val="009010F0"/>
    <w:rsid w:val="009014BC"/>
    <w:rsid w:val="009020A8"/>
    <w:rsid w:val="0090211C"/>
    <w:rsid w:val="009041D2"/>
    <w:rsid w:val="0090499F"/>
    <w:rsid w:val="0091156F"/>
    <w:rsid w:val="00911F90"/>
    <w:rsid w:val="0091323C"/>
    <w:rsid w:val="00913562"/>
    <w:rsid w:val="00913A8C"/>
    <w:rsid w:val="00914A26"/>
    <w:rsid w:val="00915786"/>
    <w:rsid w:val="009158A2"/>
    <w:rsid w:val="00916124"/>
    <w:rsid w:val="00917644"/>
    <w:rsid w:val="009176DD"/>
    <w:rsid w:val="009219A6"/>
    <w:rsid w:val="00922E82"/>
    <w:rsid w:val="0092741F"/>
    <w:rsid w:val="00927AD2"/>
    <w:rsid w:val="009351DB"/>
    <w:rsid w:val="009371BA"/>
    <w:rsid w:val="00937AE7"/>
    <w:rsid w:val="0094064B"/>
    <w:rsid w:val="009408C0"/>
    <w:rsid w:val="00944970"/>
    <w:rsid w:val="009452C6"/>
    <w:rsid w:val="009468C2"/>
    <w:rsid w:val="009476AB"/>
    <w:rsid w:val="009503B9"/>
    <w:rsid w:val="009503EA"/>
    <w:rsid w:val="00952ADD"/>
    <w:rsid w:val="0095411C"/>
    <w:rsid w:val="009559B6"/>
    <w:rsid w:val="009567E3"/>
    <w:rsid w:val="0095696D"/>
    <w:rsid w:val="00957D8A"/>
    <w:rsid w:val="00957EAB"/>
    <w:rsid w:val="00962068"/>
    <w:rsid w:val="00962FEF"/>
    <w:rsid w:val="00963331"/>
    <w:rsid w:val="00964960"/>
    <w:rsid w:val="009725C0"/>
    <w:rsid w:val="00973771"/>
    <w:rsid w:val="00974353"/>
    <w:rsid w:val="00975DE8"/>
    <w:rsid w:val="00976375"/>
    <w:rsid w:val="00976D72"/>
    <w:rsid w:val="009778E3"/>
    <w:rsid w:val="0098377F"/>
    <w:rsid w:val="009841EC"/>
    <w:rsid w:val="009843F2"/>
    <w:rsid w:val="00985BF8"/>
    <w:rsid w:val="00986339"/>
    <w:rsid w:val="00990866"/>
    <w:rsid w:val="009912D8"/>
    <w:rsid w:val="00991509"/>
    <w:rsid w:val="009923DA"/>
    <w:rsid w:val="009949F4"/>
    <w:rsid w:val="0099615F"/>
    <w:rsid w:val="009A02B2"/>
    <w:rsid w:val="009A0339"/>
    <w:rsid w:val="009A1C66"/>
    <w:rsid w:val="009A22B5"/>
    <w:rsid w:val="009A285F"/>
    <w:rsid w:val="009A2BA3"/>
    <w:rsid w:val="009A3A75"/>
    <w:rsid w:val="009A65E1"/>
    <w:rsid w:val="009A6E5E"/>
    <w:rsid w:val="009A7663"/>
    <w:rsid w:val="009B0E81"/>
    <w:rsid w:val="009B225E"/>
    <w:rsid w:val="009B2E87"/>
    <w:rsid w:val="009B2F8A"/>
    <w:rsid w:val="009B396D"/>
    <w:rsid w:val="009B3B0E"/>
    <w:rsid w:val="009B5158"/>
    <w:rsid w:val="009B5D57"/>
    <w:rsid w:val="009B707D"/>
    <w:rsid w:val="009B7703"/>
    <w:rsid w:val="009C0ABD"/>
    <w:rsid w:val="009C0D3B"/>
    <w:rsid w:val="009C1EA2"/>
    <w:rsid w:val="009C1F8B"/>
    <w:rsid w:val="009C2304"/>
    <w:rsid w:val="009C2BD1"/>
    <w:rsid w:val="009C3833"/>
    <w:rsid w:val="009C5C65"/>
    <w:rsid w:val="009C667F"/>
    <w:rsid w:val="009D2A62"/>
    <w:rsid w:val="009D2DD0"/>
    <w:rsid w:val="009D436D"/>
    <w:rsid w:val="009D5478"/>
    <w:rsid w:val="009D6589"/>
    <w:rsid w:val="009D71D0"/>
    <w:rsid w:val="009E0622"/>
    <w:rsid w:val="009E0F24"/>
    <w:rsid w:val="009E4D9C"/>
    <w:rsid w:val="009E620F"/>
    <w:rsid w:val="009E6EF8"/>
    <w:rsid w:val="009F2F81"/>
    <w:rsid w:val="009F333D"/>
    <w:rsid w:val="009F3A51"/>
    <w:rsid w:val="009F5134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1008A"/>
    <w:rsid w:val="00A1266E"/>
    <w:rsid w:val="00A12E05"/>
    <w:rsid w:val="00A152BD"/>
    <w:rsid w:val="00A15501"/>
    <w:rsid w:val="00A15CD7"/>
    <w:rsid w:val="00A15FAB"/>
    <w:rsid w:val="00A16E8A"/>
    <w:rsid w:val="00A175A6"/>
    <w:rsid w:val="00A17C09"/>
    <w:rsid w:val="00A20C5A"/>
    <w:rsid w:val="00A20DF3"/>
    <w:rsid w:val="00A20E8F"/>
    <w:rsid w:val="00A212CE"/>
    <w:rsid w:val="00A21AEF"/>
    <w:rsid w:val="00A22288"/>
    <w:rsid w:val="00A22713"/>
    <w:rsid w:val="00A22B8B"/>
    <w:rsid w:val="00A23001"/>
    <w:rsid w:val="00A2483E"/>
    <w:rsid w:val="00A25CC7"/>
    <w:rsid w:val="00A26705"/>
    <w:rsid w:val="00A27D75"/>
    <w:rsid w:val="00A31C6C"/>
    <w:rsid w:val="00A31D0D"/>
    <w:rsid w:val="00A3205A"/>
    <w:rsid w:val="00A32D63"/>
    <w:rsid w:val="00A33527"/>
    <w:rsid w:val="00A3397F"/>
    <w:rsid w:val="00A3664B"/>
    <w:rsid w:val="00A372B2"/>
    <w:rsid w:val="00A37BA5"/>
    <w:rsid w:val="00A405D4"/>
    <w:rsid w:val="00A4074D"/>
    <w:rsid w:val="00A407E0"/>
    <w:rsid w:val="00A4082B"/>
    <w:rsid w:val="00A42D51"/>
    <w:rsid w:val="00A43C46"/>
    <w:rsid w:val="00A43F60"/>
    <w:rsid w:val="00A44BBC"/>
    <w:rsid w:val="00A44D08"/>
    <w:rsid w:val="00A46A7D"/>
    <w:rsid w:val="00A47621"/>
    <w:rsid w:val="00A50EF7"/>
    <w:rsid w:val="00A5164B"/>
    <w:rsid w:val="00A524AB"/>
    <w:rsid w:val="00A55B82"/>
    <w:rsid w:val="00A55F63"/>
    <w:rsid w:val="00A5653F"/>
    <w:rsid w:val="00A57DA6"/>
    <w:rsid w:val="00A60D88"/>
    <w:rsid w:val="00A612EE"/>
    <w:rsid w:val="00A61CE2"/>
    <w:rsid w:val="00A628A5"/>
    <w:rsid w:val="00A63CC1"/>
    <w:rsid w:val="00A6488A"/>
    <w:rsid w:val="00A65A0F"/>
    <w:rsid w:val="00A66986"/>
    <w:rsid w:val="00A674B5"/>
    <w:rsid w:val="00A674D6"/>
    <w:rsid w:val="00A70452"/>
    <w:rsid w:val="00A7127E"/>
    <w:rsid w:val="00A71A4C"/>
    <w:rsid w:val="00A725C8"/>
    <w:rsid w:val="00A72C19"/>
    <w:rsid w:val="00A72DFD"/>
    <w:rsid w:val="00A72FE7"/>
    <w:rsid w:val="00A7412E"/>
    <w:rsid w:val="00A74469"/>
    <w:rsid w:val="00A76025"/>
    <w:rsid w:val="00A7629F"/>
    <w:rsid w:val="00A76DD3"/>
    <w:rsid w:val="00A77D7B"/>
    <w:rsid w:val="00A82DA8"/>
    <w:rsid w:val="00A846D7"/>
    <w:rsid w:val="00A84E39"/>
    <w:rsid w:val="00A856B9"/>
    <w:rsid w:val="00A856C0"/>
    <w:rsid w:val="00A868DC"/>
    <w:rsid w:val="00A87396"/>
    <w:rsid w:val="00A90856"/>
    <w:rsid w:val="00A9140F"/>
    <w:rsid w:val="00A92375"/>
    <w:rsid w:val="00A93318"/>
    <w:rsid w:val="00A935CB"/>
    <w:rsid w:val="00A94244"/>
    <w:rsid w:val="00A94B32"/>
    <w:rsid w:val="00A94DF8"/>
    <w:rsid w:val="00A96C56"/>
    <w:rsid w:val="00AA0EE6"/>
    <w:rsid w:val="00AA1440"/>
    <w:rsid w:val="00AA2BCC"/>
    <w:rsid w:val="00AA2EEC"/>
    <w:rsid w:val="00AA403A"/>
    <w:rsid w:val="00AA6D48"/>
    <w:rsid w:val="00AB0890"/>
    <w:rsid w:val="00AB133F"/>
    <w:rsid w:val="00AB19BA"/>
    <w:rsid w:val="00AB1F4E"/>
    <w:rsid w:val="00AB22F9"/>
    <w:rsid w:val="00AB2660"/>
    <w:rsid w:val="00AB388F"/>
    <w:rsid w:val="00AB4FFB"/>
    <w:rsid w:val="00AB64C4"/>
    <w:rsid w:val="00AB6FBB"/>
    <w:rsid w:val="00AB744C"/>
    <w:rsid w:val="00AB77EF"/>
    <w:rsid w:val="00AB7B16"/>
    <w:rsid w:val="00AC01A9"/>
    <w:rsid w:val="00AC0464"/>
    <w:rsid w:val="00AC088C"/>
    <w:rsid w:val="00AC09E0"/>
    <w:rsid w:val="00AC1EE4"/>
    <w:rsid w:val="00AC350B"/>
    <w:rsid w:val="00AC359D"/>
    <w:rsid w:val="00AC4137"/>
    <w:rsid w:val="00AC4785"/>
    <w:rsid w:val="00AC5BA1"/>
    <w:rsid w:val="00AC6658"/>
    <w:rsid w:val="00AC6C92"/>
    <w:rsid w:val="00AC7047"/>
    <w:rsid w:val="00AC77BE"/>
    <w:rsid w:val="00AD0027"/>
    <w:rsid w:val="00AD187C"/>
    <w:rsid w:val="00AD1E21"/>
    <w:rsid w:val="00AD2CAE"/>
    <w:rsid w:val="00AD4818"/>
    <w:rsid w:val="00AD51A6"/>
    <w:rsid w:val="00AD536C"/>
    <w:rsid w:val="00AD53B8"/>
    <w:rsid w:val="00AD6F92"/>
    <w:rsid w:val="00AE004F"/>
    <w:rsid w:val="00AE0151"/>
    <w:rsid w:val="00AE0EBB"/>
    <w:rsid w:val="00AE241B"/>
    <w:rsid w:val="00AE2565"/>
    <w:rsid w:val="00AE3048"/>
    <w:rsid w:val="00AE459E"/>
    <w:rsid w:val="00AE4786"/>
    <w:rsid w:val="00AE55C3"/>
    <w:rsid w:val="00AE5913"/>
    <w:rsid w:val="00AE6B38"/>
    <w:rsid w:val="00AE7E93"/>
    <w:rsid w:val="00AE7F45"/>
    <w:rsid w:val="00AF1DD4"/>
    <w:rsid w:val="00AF469D"/>
    <w:rsid w:val="00AF4880"/>
    <w:rsid w:val="00AF4EAA"/>
    <w:rsid w:val="00B00C32"/>
    <w:rsid w:val="00B00E9D"/>
    <w:rsid w:val="00B01719"/>
    <w:rsid w:val="00B02D19"/>
    <w:rsid w:val="00B033AA"/>
    <w:rsid w:val="00B0483D"/>
    <w:rsid w:val="00B06CA1"/>
    <w:rsid w:val="00B06D2D"/>
    <w:rsid w:val="00B11C97"/>
    <w:rsid w:val="00B120F1"/>
    <w:rsid w:val="00B12455"/>
    <w:rsid w:val="00B125AD"/>
    <w:rsid w:val="00B127D9"/>
    <w:rsid w:val="00B12859"/>
    <w:rsid w:val="00B12958"/>
    <w:rsid w:val="00B17F1C"/>
    <w:rsid w:val="00B200EF"/>
    <w:rsid w:val="00B21142"/>
    <w:rsid w:val="00B21510"/>
    <w:rsid w:val="00B21B38"/>
    <w:rsid w:val="00B22A2B"/>
    <w:rsid w:val="00B22CDF"/>
    <w:rsid w:val="00B23032"/>
    <w:rsid w:val="00B23FBE"/>
    <w:rsid w:val="00B24682"/>
    <w:rsid w:val="00B2511C"/>
    <w:rsid w:val="00B25350"/>
    <w:rsid w:val="00B26844"/>
    <w:rsid w:val="00B32EC7"/>
    <w:rsid w:val="00B3324A"/>
    <w:rsid w:val="00B3499B"/>
    <w:rsid w:val="00B34A13"/>
    <w:rsid w:val="00B34A45"/>
    <w:rsid w:val="00B35200"/>
    <w:rsid w:val="00B3541C"/>
    <w:rsid w:val="00B35DDA"/>
    <w:rsid w:val="00B35F70"/>
    <w:rsid w:val="00B35F98"/>
    <w:rsid w:val="00B36C64"/>
    <w:rsid w:val="00B36D6F"/>
    <w:rsid w:val="00B370DB"/>
    <w:rsid w:val="00B4022E"/>
    <w:rsid w:val="00B40B8A"/>
    <w:rsid w:val="00B43CB4"/>
    <w:rsid w:val="00B471B3"/>
    <w:rsid w:val="00B50224"/>
    <w:rsid w:val="00B51DF8"/>
    <w:rsid w:val="00B51E48"/>
    <w:rsid w:val="00B537F8"/>
    <w:rsid w:val="00B53CAF"/>
    <w:rsid w:val="00B57974"/>
    <w:rsid w:val="00B579E2"/>
    <w:rsid w:val="00B64430"/>
    <w:rsid w:val="00B6460E"/>
    <w:rsid w:val="00B64673"/>
    <w:rsid w:val="00B646F1"/>
    <w:rsid w:val="00B65A86"/>
    <w:rsid w:val="00B66865"/>
    <w:rsid w:val="00B66907"/>
    <w:rsid w:val="00B70067"/>
    <w:rsid w:val="00B70627"/>
    <w:rsid w:val="00B715E5"/>
    <w:rsid w:val="00B71BE5"/>
    <w:rsid w:val="00B72259"/>
    <w:rsid w:val="00B726FD"/>
    <w:rsid w:val="00B72EAB"/>
    <w:rsid w:val="00B74E5D"/>
    <w:rsid w:val="00B74F16"/>
    <w:rsid w:val="00B7620C"/>
    <w:rsid w:val="00B77AA1"/>
    <w:rsid w:val="00B805E4"/>
    <w:rsid w:val="00B81F38"/>
    <w:rsid w:val="00B828AF"/>
    <w:rsid w:val="00B82FAC"/>
    <w:rsid w:val="00B8611A"/>
    <w:rsid w:val="00B86921"/>
    <w:rsid w:val="00B909C5"/>
    <w:rsid w:val="00B90B60"/>
    <w:rsid w:val="00B90FF7"/>
    <w:rsid w:val="00B919B9"/>
    <w:rsid w:val="00B937CA"/>
    <w:rsid w:val="00B947C4"/>
    <w:rsid w:val="00B94B14"/>
    <w:rsid w:val="00B94FE9"/>
    <w:rsid w:val="00B95142"/>
    <w:rsid w:val="00B95479"/>
    <w:rsid w:val="00B956FE"/>
    <w:rsid w:val="00B97634"/>
    <w:rsid w:val="00B9777E"/>
    <w:rsid w:val="00B97943"/>
    <w:rsid w:val="00BA3064"/>
    <w:rsid w:val="00BA364F"/>
    <w:rsid w:val="00BA3F2A"/>
    <w:rsid w:val="00BA4E5C"/>
    <w:rsid w:val="00BA4FBA"/>
    <w:rsid w:val="00BA5296"/>
    <w:rsid w:val="00BA7A9A"/>
    <w:rsid w:val="00BB17C2"/>
    <w:rsid w:val="00BB2311"/>
    <w:rsid w:val="00BB2432"/>
    <w:rsid w:val="00BB36A2"/>
    <w:rsid w:val="00BB4182"/>
    <w:rsid w:val="00BB685E"/>
    <w:rsid w:val="00BB70C0"/>
    <w:rsid w:val="00BB784D"/>
    <w:rsid w:val="00BC1395"/>
    <w:rsid w:val="00BC35CD"/>
    <w:rsid w:val="00BC5DAA"/>
    <w:rsid w:val="00BC6889"/>
    <w:rsid w:val="00BC6B4B"/>
    <w:rsid w:val="00BC7495"/>
    <w:rsid w:val="00BD08B5"/>
    <w:rsid w:val="00BD10A4"/>
    <w:rsid w:val="00BD1402"/>
    <w:rsid w:val="00BD2A13"/>
    <w:rsid w:val="00BD2DAF"/>
    <w:rsid w:val="00BD48C0"/>
    <w:rsid w:val="00BD5C0E"/>
    <w:rsid w:val="00BD6ADD"/>
    <w:rsid w:val="00BD7899"/>
    <w:rsid w:val="00BE1287"/>
    <w:rsid w:val="00BE17DF"/>
    <w:rsid w:val="00BE2611"/>
    <w:rsid w:val="00BE31B9"/>
    <w:rsid w:val="00BE398E"/>
    <w:rsid w:val="00BE39AF"/>
    <w:rsid w:val="00BE4B35"/>
    <w:rsid w:val="00BE5565"/>
    <w:rsid w:val="00BE6837"/>
    <w:rsid w:val="00BE791E"/>
    <w:rsid w:val="00BF0C90"/>
    <w:rsid w:val="00BF0CDB"/>
    <w:rsid w:val="00BF29AB"/>
    <w:rsid w:val="00BF3026"/>
    <w:rsid w:val="00BF3779"/>
    <w:rsid w:val="00BF4119"/>
    <w:rsid w:val="00BF4961"/>
    <w:rsid w:val="00BF4EF5"/>
    <w:rsid w:val="00BF50D5"/>
    <w:rsid w:val="00BF5965"/>
    <w:rsid w:val="00C001BE"/>
    <w:rsid w:val="00C005B9"/>
    <w:rsid w:val="00C01B09"/>
    <w:rsid w:val="00C026A8"/>
    <w:rsid w:val="00C03214"/>
    <w:rsid w:val="00C0423C"/>
    <w:rsid w:val="00C0428A"/>
    <w:rsid w:val="00C049CB"/>
    <w:rsid w:val="00C06858"/>
    <w:rsid w:val="00C110AF"/>
    <w:rsid w:val="00C11BC4"/>
    <w:rsid w:val="00C141DE"/>
    <w:rsid w:val="00C16C40"/>
    <w:rsid w:val="00C2107A"/>
    <w:rsid w:val="00C22646"/>
    <w:rsid w:val="00C22B56"/>
    <w:rsid w:val="00C2370D"/>
    <w:rsid w:val="00C24D11"/>
    <w:rsid w:val="00C255AC"/>
    <w:rsid w:val="00C25E73"/>
    <w:rsid w:val="00C27071"/>
    <w:rsid w:val="00C27A7C"/>
    <w:rsid w:val="00C30889"/>
    <w:rsid w:val="00C315BB"/>
    <w:rsid w:val="00C316FE"/>
    <w:rsid w:val="00C33B0C"/>
    <w:rsid w:val="00C35B9F"/>
    <w:rsid w:val="00C363CA"/>
    <w:rsid w:val="00C40FEA"/>
    <w:rsid w:val="00C42E11"/>
    <w:rsid w:val="00C42F84"/>
    <w:rsid w:val="00C44904"/>
    <w:rsid w:val="00C4556D"/>
    <w:rsid w:val="00C45A70"/>
    <w:rsid w:val="00C45B80"/>
    <w:rsid w:val="00C46A68"/>
    <w:rsid w:val="00C47467"/>
    <w:rsid w:val="00C50610"/>
    <w:rsid w:val="00C50FBD"/>
    <w:rsid w:val="00C52A64"/>
    <w:rsid w:val="00C52ACF"/>
    <w:rsid w:val="00C53CC5"/>
    <w:rsid w:val="00C55B57"/>
    <w:rsid w:val="00C57B5B"/>
    <w:rsid w:val="00C60A3C"/>
    <w:rsid w:val="00C60F21"/>
    <w:rsid w:val="00C60F2B"/>
    <w:rsid w:val="00C61008"/>
    <w:rsid w:val="00C62429"/>
    <w:rsid w:val="00C64778"/>
    <w:rsid w:val="00C659DB"/>
    <w:rsid w:val="00C65CB3"/>
    <w:rsid w:val="00C71C54"/>
    <w:rsid w:val="00C71F69"/>
    <w:rsid w:val="00C731FB"/>
    <w:rsid w:val="00C73768"/>
    <w:rsid w:val="00C740AC"/>
    <w:rsid w:val="00C74FBB"/>
    <w:rsid w:val="00C75C62"/>
    <w:rsid w:val="00C75FEA"/>
    <w:rsid w:val="00C77240"/>
    <w:rsid w:val="00C800BD"/>
    <w:rsid w:val="00C81244"/>
    <w:rsid w:val="00C81E00"/>
    <w:rsid w:val="00C82ECD"/>
    <w:rsid w:val="00C87DB8"/>
    <w:rsid w:val="00C87EAD"/>
    <w:rsid w:val="00C90CA6"/>
    <w:rsid w:val="00C91387"/>
    <w:rsid w:val="00C92674"/>
    <w:rsid w:val="00C92C04"/>
    <w:rsid w:val="00C92CEC"/>
    <w:rsid w:val="00C92EC0"/>
    <w:rsid w:val="00C93138"/>
    <w:rsid w:val="00C940CC"/>
    <w:rsid w:val="00C945E7"/>
    <w:rsid w:val="00C94EA2"/>
    <w:rsid w:val="00C94FEF"/>
    <w:rsid w:val="00C9512A"/>
    <w:rsid w:val="00C95C62"/>
    <w:rsid w:val="00C95EBE"/>
    <w:rsid w:val="00C96C7A"/>
    <w:rsid w:val="00C96FAA"/>
    <w:rsid w:val="00C9789E"/>
    <w:rsid w:val="00CA13AB"/>
    <w:rsid w:val="00CA2059"/>
    <w:rsid w:val="00CA2548"/>
    <w:rsid w:val="00CA3D93"/>
    <w:rsid w:val="00CA4186"/>
    <w:rsid w:val="00CA4AA2"/>
    <w:rsid w:val="00CB02FB"/>
    <w:rsid w:val="00CB07A3"/>
    <w:rsid w:val="00CB081C"/>
    <w:rsid w:val="00CB3ED4"/>
    <w:rsid w:val="00CB3F92"/>
    <w:rsid w:val="00CB40FF"/>
    <w:rsid w:val="00CB49F0"/>
    <w:rsid w:val="00CB4B6C"/>
    <w:rsid w:val="00CB4D3D"/>
    <w:rsid w:val="00CB551A"/>
    <w:rsid w:val="00CB5A23"/>
    <w:rsid w:val="00CB7E27"/>
    <w:rsid w:val="00CC033E"/>
    <w:rsid w:val="00CC0D3E"/>
    <w:rsid w:val="00CC1775"/>
    <w:rsid w:val="00CC22A2"/>
    <w:rsid w:val="00CC2FBB"/>
    <w:rsid w:val="00CC3069"/>
    <w:rsid w:val="00CC36FD"/>
    <w:rsid w:val="00CC4635"/>
    <w:rsid w:val="00CC46EA"/>
    <w:rsid w:val="00CC51E9"/>
    <w:rsid w:val="00CC5572"/>
    <w:rsid w:val="00CC6910"/>
    <w:rsid w:val="00CC6D73"/>
    <w:rsid w:val="00CC6E1B"/>
    <w:rsid w:val="00CC7379"/>
    <w:rsid w:val="00CC7BBE"/>
    <w:rsid w:val="00CD10C6"/>
    <w:rsid w:val="00CD11E7"/>
    <w:rsid w:val="00CD1E91"/>
    <w:rsid w:val="00CD277E"/>
    <w:rsid w:val="00CD477D"/>
    <w:rsid w:val="00CD51D2"/>
    <w:rsid w:val="00CD6CDE"/>
    <w:rsid w:val="00CE25D1"/>
    <w:rsid w:val="00CE2813"/>
    <w:rsid w:val="00CE3131"/>
    <w:rsid w:val="00CE3CC4"/>
    <w:rsid w:val="00CE508B"/>
    <w:rsid w:val="00CE64FD"/>
    <w:rsid w:val="00CE656D"/>
    <w:rsid w:val="00CE6781"/>
    <w:rsid w:val="00CE6EEF"/>
    <w:rsid w:val="00CE7009"/>
    <w:rsid w:val="00CE745D"/>
    <w:rsid w:val="00CF035D"/>
    <w:rsid w:val="00CF115C"/>
    <w:rsid w:val="00CF161C"/>
    <w:rsid w:val="00CF22CE"/>
    <w:rsid w:val="00CF3679"/>
    <w:rsid w:val="00CF400A"/>
    <w:rsid w:val="00CF5E25"/>
    <w:rsid w:val="00CF6336"/>
    <w:rsid w:val="00CF7617"/>
    <w:rsid w:val="00D022D8"/>
    <w:rsid w:val="00D03158"/>
    <w:rsid w:val="00D03B2D"/>
    <w:rsid w:val="00D0532E"/>
    <w:rsid w:val="00D05341"/>
    <w:rsid w:val="00D053DB"/>
    <w:rsid w:val="00D06D95"/>
    <w:rsid w:val="00D10AC3"/>
    <w:rsid w:val="00D111AB"/>
    <w:rsid w:val="00D11432"/>
    <w:rsid w:val="00D11EDC"/>
    <w:rsid w:val="00D11F1C"/>
    <w:rsid w:val="00D13084"/>
    <w:rsid w:val="00D13268"/>
    <w:rsid w:val="00D135AB"/>
    <w:rsid w:val="00D138C5"/>
    <w:rsid w:val="00D151F0"/>
    <w:rsid w:val="00D153EC"/>
    <w:rsid w:val="00D157B8"/>
    <w:rsid w:val="00D1641E"/>
    <w:rsid w:val="00D169A6"/>
    <w:rsid w:val="00D213CC"/>
    <w:rsid w:val="00D22F35"/>
    <w:rsid w:val="00D26621"/>
    <w:rsid w:val="00D271A6"/>
    <w:rsid w:val="00D27C45"/>
    <w:rsid w:val="00D27DE1"/>
    <w:rsid w:val="00D30891"/>
    <w:rsid w:val="00D30B8F"/>
    <w:rsid w:val="00D323A1"/>
    <w:rsid w:val="00D323A4"/>
    <w:rsid w:val="00D33104"/>
    <w:rsid w:val="00D33FD4"/>
    <w:rsid w:val="00D344EA"/>
    <w:rsid w:val="00D36A1D"/>
    <w:rsid w:val="00D413E7"/>
    <w:rsid w:val="00D4290A"/>
    <w:rsid w:val="00D42E6F"/>
    <w:rsid w:val="00D43459"/>
    <w:rsid w:val="00D43733"/>
    <w:rsid w:val="00D44D48"/>
    <w:rsid w:val="00D4537E"/>
    <w:rsid w:val="00D45804"/>
    <w:rsid w:val="00D47CD7"/>
    <w:rsid w:val="00D51688"/>
    <w:rsid w:val="00D517E0"/>
    <w:rsid w:val="00D518F4"/>
    <w:rsid w:val="00D5238A"/>
    <w:rsid w:val="00D52591"/>
    <w:rsid w:val="00D52B1B"/>
    <w:rsid w:val="00D535BE"/>
    <w:rsid w:val="00D54969"/>
    <w:rsid w:val="00D552D4"/>
    <w:rsid w:val="00D55EC7"/>
    <w:rsid w:val="00D62492"/>
    <w:rsid w:val="00D627A6"/>
    <w:rsid w:val="00D665E2"/>
    <w:rsid w:val="00D67B18"/>
    <w:rsid w:val="00D70B8C"/>
    <w:rsid w:val="00D7416E"/>
    <w:rsid w:val="00D7434D"/>
    <w:rsid w:val="00D74F03"/>
    <w:rsid w:val="00D75F89"/>
    <w:rsid w:val="00D77B58"/>
    <w:rsid w:val="00D801E6"/>
    <w:rsid w:val="00D80A97"/>
    <w:rsid w:val="00D81093"/>
    <w:rsid w:val="00D81CA0"/>
    <w:rsid w:val="00D824A8"/>
    <w:rsid w:val="00D82957"/>
    <w:rsid w:val="00D85724"/>
    <w:rsid w:val="00D86797"/>
    <w:rsid w:val="00D86D80"/>
    <w:rsid w:val="00D872EB"/>
    <w:rsid w:val="00D913D7"/>
    <w:rsid w:val="00D918C1"/>
    <w:rsid w:val="00D919D9"/>
    <w:rsid w:val="00D91AC8"/>
    <w:rsid w:val="00D923AB"/>
    <w:rsid w:val="00D9273D"/>
    <w:rsid w:val="00D95CAC"/>
    <w:rsid w:val="00D97162"/>
    <w:rsid w:val="00D97789"/>
    <w:rsid w:val="00DA0206"/>
    <w:rsid w:val="00DA0CF8"/>
    <w:rsid w:val="00DA0FEC"/>
    <w:rsid w:val="00DA1854"/>
    <w:rsid w:val="00DA2897"/>
    <w:rsid w:val="00DA3786"/>
    <w:rsid w:val="00DA3E30"/>
    <w:rsid w:val="00DA4D29"/>
    <w:rsid w:val="00DA5E96"/>
    <w:rsid w:val="00DA6112"/>
    <w:rsid w:val="00DA6F25"/>
    <w:rsid w:val="00DB1B29"/>
    <w:rsid w:val="00DB26E7"/>
    <w:rsid w:val="00DB2BA7"/>
    <w:rsid w:val="00DB4579"/>
    <w:rsid w:val="00DB57AA"/>
    <w:rsid w:val="00DB581B"/>
    <w:rsid w:val="00DB6EFE"/>
    <w:rsid w:val="00DB7CF7"/>
    <w:rsid w:val="00DC0786"/>
    <w:rsid w:val="00DC3119"/>
    <w:rsid w:val="00DC41A1"/>
    <w:rsid w:val="00DC5C8F"/>
    <w:rsid w:val="00DC6306"/>
    <w:rsid w:val="00DC7A48"/>
    <w:rsid w:val="00DC7FFC"/>
    <w:rsid w:val="00DD0369"/>
    <w:rsid w:val="00DD1E14"/>
    <w:rsid w:val="00DD41DE"/>
    <w:rsid w:val="00DD59E9"/>
    <w:rsid w:val="00DD5D71"/>
    <w:rsid w:val="00DD6597"/>
    <w:rsid w:val="00DE1233"/>
    <w:rsid w:val="00DE2FE4"/>
    <w:rsid w:val="00DE3A2E"/>
    <w:rsid w:val="00DE4262"/>
    <w:rsid w:val="00DE5868"/>
    <w:rsid w:val="00DE5B6D"/>
    <w:rsid w:val="00DE7404"/>
    <w:rsid w:val="00DE77B5"/>
    <w:rsid w:val="00DF1616"/>
    <w:rsid w:val="00DF1D61"/>
    <w:rsid w:val="00DF278D"/>
    <w:rsid w:val="00DF2827"/>
    <w:rsid w:val="00DF2E3D"/>
    <w:rsid w:val="00DF30F5"/>
    <w:rsid w:val="00DF38C5"/>
    <w:rsid w:val="00DF6AED"/>
    <w:rsid w:val="00DF6B46"/>
    <w:rsid w:val="00DF78C3"/>
    <w:rsid w:val="00DF79A5"/>
    <w:rsid w:val="00E007D9"/>
    <w:rsid w:val="00E00B0C"/>
    <w:rsid w:val="00E0166A"/>
    <w:rsid w:val="00E01C79"/>
    <w:rsid w:val="00E0258F"/>
    <w:rsid w:val="00E02783"/>
    <w:rsid w:val="00E0291B"/>
    <w:rsid w:val="00E02CB7"/>
    <w:rsid w:val="00E02F8A"/>
    <w:rsid w:val="00E0362E"/>
    <w:rsid w:val="00E043FD"/>
    <w:rsid w:val="00E04771"/>
    <w:rsid w:val="00E05BCB"/>
    <w:rsid w:val="00E06B6E"/>
    <w:rsid w:val="00E1098E"/>
    <w:rsid w:val="00E10E52"/>
    <w:rsid w:val="00E11E93"/>
    <w:rsid w:val="00E12282"/>
    <w:rsid w:val="00E123BA"/>
    <w:rsid w:val="00E13AF1"/>
    <w:rsid w:val="00E13D9D"/>
    <w:rsid w:val="00E145BC"/>
    <w:rsid w:val="00E153D9"/>
    <w:rsid w:val="00E155DA"/>
    <w:rsid w:val="00E20456"/>
    <w:rsid w:val="00E21639"/>
    <w:rsid w:val="00E21D46"/>
    <w:rsid w:val="00E21FA7"/>
    <w:rsid w:val="00E22E24"/>
    <w:rsid w:val="00E25E91"/>
    <w:rsid w:val="00E264B3"/>
    <w:rsid w:val="00E26E34"/>
    <w:rsid w:val="00E2731F"/>
    <w:rsid w:val="00E27CD3"/>
    <w:rsid w:val="00E30559"/>
    <w:rsid w:val="00E30D52"/>
    <w:rsid w:val="00E32766"/>
    <w:rsid w:val="00E353D1"/>
    <w:rsid w:val="00E35BC6"/>
    <w:rsid w:val="00E36232"/>
    <w:rsid w:val="00E36BF6"/>
    <w:rsid w:val="00E36F49"/>
    <w:rsid w:val="00E40661"/>
    <w:rsid w:val="00E40D23"/>
    <w:rsid w:val="00E41682"/>
    <w:rsid w:val="00E41905"/>
    <w:rsid w:val="00E4408F"/>
    <w:rsid w:val="00E4430C"/>
    <w:rsid w:val="00E45875"/>
    <w:rsid w:val="00E45BFB"/>
    <w:rsid w:val="00E462FD"/>
    <w:rsid w:val="00E475EE"/>
    <w:rsid w:val="00E50091"/>
    <w:rsid w:val="00E5067E"/>
    <w:rsid w:val="00E50A41"/>
    <w:rsid w:val="00E51DBA"/>
    <w:rsid w:val="00E54001"/>
    <w:rsid w:val="00E546FE"/>
    <w:rsid w:val="00E54EF6"/>
    <w:rsid w:val="00E560AA"/>
    <w:rsid w:val="00E5644D"/>
    <w:rsid w:val="00E5661C"/>
    <w:rsid w:val="00E5680F"/>
    <w:rsid w:val="00E56DB3"/>
    <w:rsid w:val="00E56ED3"/>
    <w:rsid w:val="00E57453"/>
    <w:rsid w:val="00E57906"/>
    <w:rsid w:val="00E6026B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2708"/>
    <w:rsid w:val="00E72FDB"/>
    <w:rsid w:val="00E73786"/>
    <w:rsid w:val="00E73C4E"/>
    <w:rsid w:val="00E745E6"/>
    <w:rsid w:val="00E75A79"/>
    <w:rsid w:val="00E76A2D"/>
    <w:rsid w:val="00E76DCE"/>
    <w:rsid w:val="00E8068C"/>
    <w:rsid w:val="00E82310"/>
    <w:rsid w:val="00E82B8D"/>
    <w:rsid w:val="00E82C84"/>
    <w:rsid w:val="00E83013"/>
    <w:rsid w:val="00E842F1"/>
    <w:rsid w:val="00E8508D"/>
    <w:rsid w:val="00E86F5C"/>
    <w:rsid w:val="00E87108"/>
    <w:rsid w:val="00E87743"/>
    <w:rsid w:val="00E9035B"/>
    <w:rsid w:val="00E908B9"/>
    <w:rsid w:val="00E90C5E"/>
    <w:rsid w:val="00E90F49"/>
    <w:rsid w:val="00E91679"/>
    <w:rsid w:val="00E92533"/>
    <w:rsid w:val="00E92923"/>
    <w:rsid w:val="00E9314F"/>
    <w:rsid w:val="00E952AB"/>
    <w:rsid w:val="00E97AC2"/>
    <w:rsid w:val="00E97EF7"/>
    <w:rsid w:val="00EA0447"/>
    <w:rsid w:val="00EA0F6E"/>
    <w:rsid w:val="00EA1DA4"/>
    <w:rsid w:val="00EA31AE"/>
    <w:rsid w:val="00EA42AA"/>
    <w:rsid w:val="00EA59ED"/>
    <w:rsid w:val="00EA6E7B"/>
    <w:rsid w:val="00EA7F57"/>
    <w:rsid w:val="00EB562F"/>
    <w:rsid w:val="00EB5E1A"/>
    <w:rsid w:val="00EB6276"/>
    <w:rsid w:val="00EB6D23"/>
    <w:rsid w:val="00EC0A27"/>
    <w:rsid w:val="00EC135F"/>
    <w:rsid w:val="00EC2C7D"/>
    <w:rsid w:val="00EC3B02"/>
    <w:rsid w:val="00EC5808"/>
    <w:rsid w:val="00EC60FA"/>
    <w:rsid w:val="00EC6FBD"/>
    <w:rsid w:val="00ED0277"/>
    <w:rsid w:val="00ED0D04"/>
    <w:rsid w:val="00ED0D4F"/>
    <w:rsid w:val="00ED1478"/>
    <w:rsid w:val="00ED163B"/>
    <w:rsid w:val="00ED302A"/>
    <w:rsid w:val="00ED385C"/>
    <w:rsid w:val="00ED550F"/>
    <w:rsid w:val="00ED5B85"/>
    <w:rsid w:val="00ED67DF"/>
    <w:rsid w:val="00ED6CAF"/>
    <w:rsid w:val="00EE152F"/>
    <w:rsid w:val="00EE19A0"/>
    <w:rsid w:val="00EE3820"/>
    <w:rsid w:val="00EE38AB"/>
    <w:rsid w:val="00EE485C"/>
    <w:rsid w:val="00EE4E49"/>
    <w:rsid w:val="00EE6892"/>
    <w:rsid w:val="00EE6EBA"/>
    <w:rsid w:val="00EF01D2"/>
    <w:rsid w:val="00EF0D26"/>
    <w:rsid w:val="00EF179A"/>
    <w:rsid w:val="00EF1F49"/>
    <w:rsid w:val="00EF333E"/>
    <w:rsid w:val="00EF42BD"/>
    <w:rsid w:val="00EF438F"/>
    <w:rsid w:val="00EF4A66"/>
    <w:rsid w:val="00EF599D"/>
    <w:rsid w:val="00EF6672"/>
    <w:rsid w:val="00EF6DE4"/>
    <w:rsid w:val="00EF7C55"/>
    <w:rsid w:val="00F003AF"/>
    <w:rsid w:val="00F024C0"/>
    <w:rsid w:val="00F043E6"/>
    <w:rsid w:val="00F04AB7"/>
    <w:rsid w:val="00F05510"/>
    <w:rsid w:val="00F055AE"/>
    <w:rsid w:val="00F068FB"/>
    <w:rsid w:val="00F07101"/>
    <w:rsid w:val="00F10248"/>
    <w:rsid w:val="00F116F4"/>
    <w:rsid w:val="00F11E79"/>
    <w:rsid w:val="00F11FB7"/>
    <w:rsid w:val="00F12483"/>
    <w:rsid w:val="00F12A92"/>
    <w:rsid w:val="00F12C54"/>
    <w:rsid w:val="00F13C9F"/>
    <w:rsid w:val="00F149F9"/>
    <w:rsid w:val="00F14EF6"/>
    <w:rsid w:val="00F1643E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069E"/>
    <w:rsid w:val="00F31513"/>
    <w:rsid w:val="00F321A6"/>
    <w:rsid w:val="00F32984"/>
    <w:rsid w:val="00F329E0"/>
    <w:rsid w:val="00F32C36"/>
    <w:rsid w:val="00F33A75"/>
    <w:rsid w:val="00F348D8"/>
    <w:rsid w:val="00F350F9"/>
    <w:rsid w:val="00F3534F"/>
    <w:rsid w:val="00F353C1"/>
    <w:rsid w:val="00F354BB"/>
    <w:rsid w:val="00F36E24"/>
    <w:rsid w:val="00F37CFD"/>
    <w:rsid w:val="00F415E9"/>
    <w:rsid w:val="00F420CA"/>
    <w:rsid w:val="00F43636"/>
    <w:rsid w:val="00F46BFB"/>
    <w:rsid w:val="00F470F6"/>
    <w:rsid w:val="00F51148"/>
    <w:rsid w:val="00F5181C"/>
    <w:rsid w:val="00F52F87"/>
    <w:rsid w:val="00F53173"/>
    <w:rsid w:val="00F533DD"/>
    <w:rsid w:val="00F535DB"/>
    <w:rsid w:val="00F538EE"/>
    <w:rsid w:val="00F53A38"/>
    <w:rsid w:val="00F54511"/>
    <w:rsid w:val="00F54C60"/>
    <w:rsid w:val="00F56FE5"/>
    <w:rsid w:val="00F575F3"/>
    <w:rsid w:val="00F60812"/>
    <w:rsid w:val="00F6149A"/>
    <w:rsid w:val="00F631F8"/>
    <w:rsid w:val="00F6330D"/>
    <w:rsid w:val="00F63713"/>
    <w:rsid w:val="00F6381E"/>
    <w:rsid w:val="00F64B37"/>
    <w:rsid w:val="00F71259"/>
    <w:rsid w:val="00F7144D"/>
    <w:rsid w:val="00F714F9"/>
    <w:rsid w:val="00F71EFC"/>
    <w:rsid w:val="00F74576"/>
    <w:rsid w:val="00F75928"/>
    <w:rsid w:val="00F76317"/>
    <w:rsid w:val="00F7638D"/>
    <w:rsid w:val="00F769EF"/>
    <w:rsid w:val="00F81CFA"/>
    <w:rsid w:val="00F82812"/>
    <w:rsid w:val="00F8282E"/>
    <w:rsid w:val="00F85535"/>
    <w:rsid w:val="00F859B4"/>
    <w:rsid w:val="00F864FA"/>
    <w:rsid w:val="00F91FFB"/>
    <w:rsid w:val="00F9213D"/>
    <w:rsid w:val="00F922D3"/>
    <w:rsid w:val="00F94D74"/>
    <w:rsid w:val="00F94DA2"/>
    <w:rsid w:val="00F95A3B"/>
    <w:rsid w:val="00FA03A0"/>
    <w:rsid w:val="00FA05E4"/>
    <w:rsid w:val="00FA3FCB"/>
    <w:rsid w:val="00FA48E6"/>
    <w:rsid w:val="00FA4F9E"/>
    <w:rsid w:val="00FA5A2F"/>
    <w:rsid w:val="00FA677D"/>
    <w:rsid w:val="00FA688E"/>
    <w:rsid w:val="00FB254F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456F"/>
    <w:rsid w:val="00FC5522"/>
    <w:rsid w:val="00FC7400"/>
    <w:rsid w:val="00FC79CB"/>
    <w:rsid w:val="00FC7FA5"/>
    <w:rsid w:val="00FD2D6D"/>
    <w:rsid w:val="00FD3C29"/>
    <w:rsid w:val="00FD3D59"/>
    <w:rsid w:val="00FD4FC8"/>
    <w:rsid w:val="00FD5EC4"/>
    <w:rsid w:val="00FE085D"/>
    <w:rsid w:val="00FE1373"/>
    <w:rsid w:val="00FE1CDA"/>
    <w:rsid w:val="00FE1DC8"/>
    <w:rsid w:val="00FE2E61"/>
    <w:rsid w:val="00FE2E96"/>
    <w:rsid w:val="00FE3ABF"/>
    <w:rsid w:val="00FE4A6D"/>
    <w:rsid w:val="00FE51D4"/>
    <w:rsid w:val="00FE5F85"/>
    <w:rsid w:val="00FF11ED"/>
    <w:rsid w:val="00FF4ED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A18A1"/>
  <w15:docId w15:val="{3F19780C-677B-44A2-B3C0-6F2EA976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71AD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qFormat/>
    <w:rsid w:val="006B7E28"/>
    <w:rPr>
      <w:sz w:val="22"/>
      <w:szCs w:val="22"/>
      <w:lang w:eastAsia="en-US"/>
    </w:r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B0454"/>
    <w:rPr>
      <w:rFonts w:eastAsia="Times New Roman" w:cs="Calibri"/>
      <w:sz w:val="22"/>
      <w:szCs w:val="22"/>
      <w:lang w:eastAsia="ru-RU" w:bidi="ar-SA"/>
    </w:rPr>
  </w:style>
  <w:style w:type="character" w:customStyle="1" w:styleId="10">
    <w:name w:val="Заголовок 1 Знак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-FN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3">
    <w:name w:val="Strong"/>
    <w:uiPriority w:val="22"/>
    <w:qFormat/>
    <w:rsid w:val="00D022D8"/>
    <w:rPr>
      <w:rFonts w:cs="Times New Roman"/>
      <w:b/>
    </w:rPr>
  </w:style>
  <w:style w:type="paragraph" w:customStyle="1" w:styleId="afff4">
    <w:name w:val="АД_Основной текст"/>
    <w:basedOn w:val="a"/>
    <w:link w:val="afff5"/>
    <w:qFormat/>
    <w:rsid w:val="00D022D8"/>
    <w:pPr>
      <w:widowControl/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5">
    <w:name w:val="АД_Основной текст Знак"/>
    <w:link w:val="afff4"/>
    <w:locked/>
    <w:rsid w:val="00D02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qFormat/>
    <w:rsid w:val="00D157B8"/>
    <w:rPr>
      <w:sz w:val="22"/>
      <w:szCs w:val="22"/>
      <w:lang w:eastAsia="en-US" w:bidi="ar-SA"/>
    </w:rPr>
  </w:style>
  <w:style w:type="paragraph" w:customStyle="1" w:styleId="Default">
    <w:name w:val="Default"/>
    <w:rsid w:val="00D42E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ff6">
    <w:name w:val="Table Grid"/>
    <w:basedOn w:val="a1"/>
    <w:uiPriority w:val="39"/>
    <w:rsid w:val="00C95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Emphasis"/>
    <w:qFormat/>
    <w:rsid w:val="001F43D3"/>
    <w:rPr>
      <w:rFonts w:cs="Times New Roman"/>
      <w:b/>
      <w:bCs/>
    </w:rPr>
  </w:style>
  <w:style w:type="paragraph" w:styleId="HTML">
    <w:name w:val="HTML Preformatted"/>
    <w:basedOn w:val="a"/>
    <w:link w:val="HTML0"/>
    <w:rsid w:val="00E76A2D"/>
    <w:pPr>
      <w:widowControl/>
      <w:suppressAutoHyphens/>
      <w:ind w:firstLine="360"/>
    </w:pPr>
    <w:rPr>
      <w:rFonts w:ascii="Calibri" w:eastAsia="Times New Roman" w:hAnsi="Calibri" w:cs="Times New Roman"/>
      <w:color w:val="auto"/>
      <w:sz w:val="20"/>
      <w:szCs w:val="20"/>
      <w:lang w:val="en-US" w:eastAsia="zh-CN" w:bidi="ar-SA"/>
    </w:rPr>
  </w:style>
  <w:style w:type="character" w:customStyle="1" w:styleId="HTML0">
    <w:name w:val="Стандартный HTML Знак"/>
    <w:link w:val="HTML"/>
    <w:rsid w:val="00E76A2D"/>
    <w:rPr>
      <w:rFonts w:ascii="Calibri" w:eastAsia="Times New Roma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803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97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2665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3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7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7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06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2766-DBD0-4268-94EC-E774A084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Закупки</cp:lastModifiedBy>
  <cp:revision>92</cp:revision>
  <cp:lastPrinted>2020-02-03T08:41:00Z</cp:lastPrinted>
  <dcterms:created xsi:type="dcterms:W3CDTF">2024-12-19T07:04:00Z</dcterms:created>
  <dcterms:modified xsi:type="dcterms:W3CDTF">2026-05-31T11:20:00Z</dcterms:modified>
</cp:coreProperties>
</file>