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94B30" w14:textId="12E41A36" w:rsidR="008B1E4F" w:rsidRPr="004E57C8" w:rsidRDefault="007E684D" w:rsidP="008B1E4F">
      <w:pPr>
        <w:pStyle w:val="a4"/>
        <w:rPr>
          <w:i w:val="0"/>
          <w:iCs/>
          <w:sz w:val="32"/>
          <w:szCs w:val="32"/>
          <w:lang w:val="ru-RU"/>
        </w:rPr>
      </w:pPr>
      <w:r w:rsidRPr="004E57C8">
        <w:rPr>
          <w:i w:val="0"/>
          <w:iCs/>
          <w:sz w:val="32"/>
          <w:szCs w:val="32"/>
          <w:lang w:val="ru-RU"/>
        </w:rPr>
        <w:t>Договор</w:t>
      </w:r>
      <w:r w:rsidR="00DF3B52" w:rsidRPr="004E57C8">
        <w:rPr>
          <w:i w:val="0"/>
          <w:iCs/>
          <w:sz w:val="32"/>
          <w:szCs w:val="32"/>
          <w:lang w:val="ru-RU"/>
        </w:rPr>
        <w:t xml:space="preserve"> №</w:t>
      </w:r>
      <w:r w:rsidR="00943EA6">
        <w:rPr>
          <w:i w:val="0"/>
          <w:iCs/>
          <w:sz w:val="32"/>
          <w:szCs w:val="32"/>
          <w:lang w:val="ru-RU"/>
        </w:rPr>
        <w:t>____</w:t>
      </w:r>
    </w:p>
    <w:p w14:paraId="06D650B9" w14:textId="77777777" w:rsidR="008B1E4F" w:rsidRPr="004E57C8" w:rsidRDefault="008B1E4F" w:rsidP="008B1E4F">
      <w:pPr>
        <w:pStyle w:val="a4"/>
        <w:rPr>
          <w:i w:val="0"/>
          <w:iCs/>
          <w:sz w:val="24"/>
          <w:szCs w:val="24"/>
          <w:lang w:val="ru-RU"/>
        </w:rPr>
      </w:pPr>
      <w:r w:rsidRPr="004E57C8">
        <w:rPr>
          <w:i w:val="0"/>
          <w:iCs/>
          <w:sz w:val="24"/>
          <w:szCs w:val="24"/>
          <w:lang w:val="ru-RU"/>
        </w:rPr>
        <w:t xml:space="preserve">об обязательном страховании </w:t>
      </w:r>
    </w:p>
    <w:p w14:paraId="66E38C57" w14:textId="77777777" w:rsidR="008B1E4F" w:rsidRPr="004E57C8" w:rsidRDefault="008B1E4F" w:rsidP="008B1E4F">
      <w:pPr>
        <w:pStyle w:val="a4"/>
        <w:rPr>
          <w:i w:val="0"/>
          <w:iCs/>
          <w:sz w:val="24"/>
          <w:szCs w:val="24"/>
          <w:lang w:val="ru-RU"/>
        </w:rPr>
      </w:pPr>
      <w:r w:rsidRPr="004E57C8">
        <w:rPr>
          <w:i w:val="0"/>
          <w:iCs/>
          <w:sz w:val="24"/>
          <w:szCs w:val="24"/>
          <w:lang w:val="ru-RU"/>
        </w:rPr>
        <w:t>гражданской ответственности владельцев транспортных средств</w:t>
      </w:r>
    </w:p>
    <w:p w14:paraId="428BDC38" w14:textId="77C054A5" w:rsidR="008B1E4F" w:rsidRDefault="00172DB9" w:rsidP="00427BE0">
      <w:pPr>
        <w:pStyle w:val="a5"/>
        <w:rPr>
          <w:rFonts w:ascii="Times New Roman" w:hAnsi="Times New Roman" w:cs="Times New Roman"/>
          <w:b/>
        </w:rPr>
      </w:pPr>
      <w:r w:rsidRPr="00040C38">
        <w:rPr>
          <w:rFonts w:ascii="Times New Roman" w:hAnsi="Times New Roman" w:cs="Times New Roman"/>
          <w:b/>
          <w:bCs/>
        </w:rPr>
        <w:t>№</w:t>
      </w:r>
      <w:r w:rsidR="00441C83" w:rsidRPr="004E57C8">
        <w:rPr>
          <w:rFonts w:ascii="Times New Roman" w:hAnsi="Times New Roman" w:cs="Times New Roman"/>
        </w:rPr>
        <w:t xml:space="preserve"> </w:t>
      </w:r>
      <w:r w:rsidR="00BD3072" w:rsidRPr="004E57C8">
        <w:rPr>
          <w:rFonts w:ascii="Times New Roman" w:hAnsi="Times New Roman" w:cs="Times New Roman"/>
          <w:b/>
        </w:rPr>
        <w:t>ТТТ</w:t>
      </w:r>
    </w:p>
    <w:p w14:paraId="287C3454" w14:textId="77777777" w:rsidR="00721126" w:rsidRPr="004E57C8" w:rsidRDefault="00721126" w:rsidP="00427BE0">
      <w:pPr>
        <w:pStyle w:val="a5"/>
        <w:rPr>
          <w:rFonts w:ascii="Times New Roman" w:hAnsi="Times New Roman" w:cs="Times New Roman"/>
        </w:rPr>
      </w:pPr>
    </w:p>
    <w:p w14:paraId="0A8C186E" w14:textId="301D8692" w:rsidR="008B1E4F" w:rsidRPr="00874DFB" w:rsidRDefault="007E684D" w:rsidP="00D62813">
      <w:pPr>
        <w:ind w:firstLine="567"/>
        <w:jc w:val="both"/>
        <w:rPr>
          <w:sz w:val="20"/>
          <w:szCs w:val="20"/>
        </w:rPr>
      </w:pPr>
      <w:r w:rsidRPr="00874DFB">
        <w:rPr>
          <w:sz w:val="20"/>
          <w:szCs w:val="20"/>
        </w:rPr>
        <w:t>г. Санкт-Петербург</w:t>
      </w:r>
      <w:r w:rsidR="008B1E4F" w:rsidRPr="00874DFB">
        <w:rPr>
          <w:sz w:val="20"/>
          <w:szCs w:val="20"/>
        </w:rPr>
        <w:t xml:space="preserve">                                                  </w:t>
      </w:r>
      <w:r w:rsidRPr="00874DFB">
        <w:rPr>
          <w:sz w:val="20"/>
          <w:szCs w:val="20"/>
        </w:rPr>
        <w:t xml:space="preserve">               </w:t>
      </w:r>
      <w:r w:rsidR="00B06BF9" w:rsidRPr="00874DFB">
        <w:rPr>
          <w:sz w:val="20"/>
          <w:szCs w:val="20"/>
        </w:rPr>
        <w:t xml:space="preserve">                     </w:t>
      </w:r>
      <w:r w:rsidR="00D62813" w:rsidRPr="00874DFB">
        <w:rPr>
          <w:sz w:val="20"/>
          <w:szCs w:val="20"/>
        </w:rPr>
        <w:t xml:space="preserve">  </w:t>
      </w:r>
      <w:r w:rsidR="00721126">
        <w:rPr>
          <w:sz w:val="20"/>
          <w:szCs w:val="20"/>
        </w:rPr>
        <w:t xml:space="preserve">                                      </w:t>
      </w:r>
      <w:proofErr w:type="gramStart"/>
      <w:r w:rsidR="00D62813" w:rsidRPr="00874DFB">
        <w:rPr>
          <w:sz w:val="20"/>
          <w:szCs w:val="20"/>
        </w:rPr>
        <w:t xml:space="preserve">  </w:t>
      </w:r>
      <w:r w:rsidR="00B06BF9" w:rsidRPr="00874DFB">
        <w:rPr>
          <w:sz w:val="20"/>
          <w:szCs w:val="20"/>
        </w:rPr>
        <w:t xml:space="preserve"> «</w:t>
      </w:r>
      <w:proofErr w:type="gramEnd"/>
      <w:r w:rsidR="00B06BF9" w:rsidRPr="00874DFB">
        <w:rPr>
          <w:sz w:val="20"/>
          <w:szCs w:val="20"/>
        </w:rPr>
        <w:t xml:space="preserve">   </w:t>
      </w:r>
      <w:r w:rsidR="00923D80" w:rsidRPr="00874DFB">
        <w:rPr>
          <w:sz w:val="20"/>
          <w:szCs w:val="20"/>
        </w:rPr>
        <w:t xml:space="preserve">» </w:t>
      </w:r>
      <w:r w:rsidR="00B06BF9" w:rsidRPr="00874DFB">
        <w:rPr>
          <w:sz w:val="20"/>
          <w:szCs w:val="20"/>
        </w:rPr>
        <w:t>__________</w:t>
      </w:r>
      <w:r w:rsidR="00923D80" w:rsidRPr="00874DFB">
        <w:rPr>
          <w:sz w:val="20"/>
          <w:szCs w:val="20"/>
        </w:rPr>
        <w:t xml:space="preserve">  202</w:t>
      </w:r>
      <w:r w:rsidR="00943EA6" w:rsidRPr="00874DFB">
        <w:rPr>
          <w:sz w:val="20"/>
          <w:szCs w:val="20"/>
        </w:rPr>
        <w:t>6</w:t>
      </w:r>
      <w:r w:rsidR="008B1E4F" w:rsidRPr="00874DFB">
        <w:rPr>
          <w:sz w:val="20"/>
          <w:szCs w:val="20"/>
        </w:rPr>
        <w:t xml:space="preserve"> г.</w:t>
      </w:r>
    </w:p>
    <w:p w14:paraId="3B91DD66" w14:textId="77777777" w:rsidR="008B1E4F" w:rsidRPr="00874DFB" w:rsidRDefault="008B1E4F" w:rsidP="00D62813">
      <w:pPr>
        <w:ind w:firstLine="284"/>
        <w:jc w:val="both"/>
        <w:rPr>
          <w:sz w:val="20"/>
          <w:szCs w:val="20"/>
        </w:rPr>
      </w:pPr>
    </w:p>
    <w:p w14:paraId="76F58676" w14:textId="18B76ACF" w:rsidR="008B1E4F" w:rsidRPr="00874DFB" w:rsidRDefault="005674EF" w:rsidP="00943EA6">
      <w:pPr>
        <w:overflowPunct w:val="0"/>
        <w:ind w:left="567"/>
        <w:jc w:val="both"/>
        <w:textAlignment w:val="baseline"/>
        <w:rPr>
          <w:bCs/>
          <w:sz w:val="20"/>
          <w:szCs w:val="20"/>
        </w:rPr>
      </w:pPr>
      <w:r w:rsidRPr="00874DFB">
        <w:rPr>
          <w:sz w:val="20"/>
          <w:szCs w:val="20"/>
        </w:rPr>
        <w:t xml:space="preserve">       </w:t>
      </w:r>
      <w:r w:rsidR="00B06BF9" w:rsidRPr="00874DFB">
        <w:rPr>
          <w:b/>
          <w:bCs/>
          <w:color w:val="000000" w:themeColor="text1"/>
          <w:sz w:val="20"/>
          <w:szCs w:val="20"/>
          <w:shd w:val="clear" w:color="auto" w:fill="FFFFFF"/>
        </w:rPr>
        <w:t>_______________</w:t>
      </w:r>
      <w:r w:rsidR="00B51A42" w:rsidRPr="00874DFB">
        <w:rPr>
          <w:b/>
          <w:bCs/>
          <w:color w:val="000000" w:themeColor="text1"/>
          <w:sz w:val="20"/>
          <w:szCs w:val="20"/>
          <w:shd w:val="clear" w:color="auto" w:fill="FFFFFF"/>
        </w:rPr>
        <w:t>Страховщик</w:t>
      </w:r>
      <w:r w:rsidRPr="00874DFB">
        <w:rPr>
          <w:color w:val="000000" w:themeColor="text1"/>
          <w:sz w:val="20"/>
          <w:szCs w:val="20"/>
        </w:rPr>
        <w:t xml:space="preserve">, </w:t>
      </w:r>
      <w:r w:rsidRPr="00874DFB">
        <w:rPr>
          <w:sz w:val="20"/>
          <w:szCs w:val="20"/>
        </w:rPr>
        <w:t>с другой стороны</w:t>
      </w:r>
      <w:r w:rsidR="008B1E4F" w:rsidRPr="00874DFB">
        <w:rPr>
          <w:sz w:val="20"/>
          <w:szCs w:val="20"/>
        </w:rPr>
        <w:t xml:space="preserve"> с одной сторо</w:t>
      </w:r>
      <w:r w:rsidR="007E684D" w:rsidRPr="00874DFB">
        <w:rPr>
          <w:sz w:val="20"/>
          <w:szCs w:val="20"/>
        </w:rPr>
        <w:t xml:space="preserve">ны, и </w:t>
      </w:r>
      <w:r w:rsidR="00AC7AEE" w:rsidRPr="00874DFB">
        <w:rPr>
          <w:bCs/>
          <w:sz w:val="20"/>
          <w:szCs w:val="20"/>
        </w:rPr>
        <w:t>Санкт-Петербургское государственное бюджетное учреждение здравоохранения «Городская поликлиника № 14»</w:t>
      </w:r>
      <w:r w:rsidR="00943EA6" w:rsidRPr="00874DFB">
        <w:rPr>
          <w:bCs/>
          <w:sz w:val="20"/>
          <w:szCs w:val="20"/>
        </w:rPr>
        <w:t xml:space="preserve"> </w:t>
      </w:r>
      <w:r w:rsidR="00AC7AEE" w:rsidRPr="00874DFB">
        <w:rPr>
          <w:bCs/>
          <w:sz w:val="20"/>
          <w:szCs w:val="20"/>
        </w:rPr>
        <w:t>(</w:t>
      </w:r>
      <w:r w:rsidR="007E684D" w:rsidRPr="00874DFB">
        <w:rPr>
          <w:bCs/>
          <w:sz w:val="20"/>
          <w:szCs w:val="20"/>
        </w:rPr>
        <w:t xml:space="preserve">СПб ГБУЗ «Городская поликлиника № </w:t>
      </w:r>
      <w:r w:rsidR="00872776" w:rsidRPr="00874DFB">
        <w:rPr>
          <w:bCs/>
          <w:sz w:val="20"/>
          <w:szCs w:val="20"/>
        </w:rPr>
        <w:t>14</w:t>
      </w:r>
      <w:r w:rsidR="007E684D" w:rsidRPr="00874DFB">
        <w:rPr>
          <w:bCs/>
          <w:sz w:val="20"/>
          <w:szCs w:val="20"/>
        </w:rPr>
        <w:t>»</w:t>
      </w:r>
      <w:r w:rsidR="00AC7AEE" w:rsidRPr="00874DFB">
        <w:rPr>
          <w:bCs/>
          <w:sz w:val="20"/>
          <w:szCs w:val="20"/>
        </w:rPr>
        <w:t>)</w:t>
      </w:r>
      <w:r w:rsidR="008B1E4F" w:rsidRPr="00874DFB">
        <w:rPr>
          <w:bCs/>
          <w:sz w:val="20"/>
          <w:szCs w:val="20"/>
        </w:rPr>
        <w:t>, именуемое в дальнейшем Страхователь</w:t>
      </w:r>
      <w:r w:rsidR="008B1E4F" w:rsidRPr="00874DFB">
        <w:rPr>
          <w:sz w:val="20"/>
          <w:szCs w:val="20"/>
        </w:rPr>
        <w:t xml:space="preserve">, в </w:t>
      </w:r>
      <w:r w:rsidR="00943EA6" w:rsidRPr="00874DFB">
        <w:rPr>
          <w:sz w:val="20"/>
          <w:szCs w:val="20"/>
        </w:rPr>
        <w:t>______________________________,</w:t>
      </w:r>
      <w:r w:rsidR="00B41959" w:rsidRPr="00874DFB">
        <w:rPr>
          <w:sz w:val="20"/>
          <w:szCs w:val="20"/>
        </w:rPr>
        <w:t xml:space="preserve"> действующего на основании </w:t>
      </w:r>
      <w:r w:rsidR="00943EA6" w:rsidRPr="00874DFB">
        <w:rPr>
          <w:sz w:val="20"/>
          <w:szCs w:val="20"/>
        </w:rPr>
        <w:t>__________________________</w:t>
      </w:r>
      <w:r w:rsidR="007E684D" w:rsidRPr="00874DFB">
        <w:rPr>
          <w:sz w:val="20"/>
          <w:szCs w:val="20"/>
        </w:rPr>
        <w:t>, действующего на основании Устава</w:t>
      </w:r>
      <w:r w:rsidR="008B1E4F" w:rsidRPr="00874DFB">
        <w:rPr>
          <w:sz w:val="20"/>
          <w:szCs w:val="20"/>
        </w:rPr>
        <w:t xml:space="preserve"> с другой сторон</w:t>
      </w:r>
      <w:r w:rsidR="005016A9" w:rsidRPr="00874DFB">
        <w:rPr>
          <w:sz w:val="20"/>
          <w:szCs w:val="20"/>
        </w:rPr>
        <w:t>ы, заключили настоящий договор</w:t>
      </w:r>
      <w:r w:rsidR="008B1E4F" w:rsidRPr="00874DFB">
        <w:rPr>
          <w:sz w:val="20"/>
          <w:szCs w:val="20"/>
        </w:rPr>
        <w:t xml:space="preserve"> об обязательном страховании гражданской ответственности владельцев транспортных средств (далее по </w:t>
      </w:r>
      <w:r w:rsidR="005016A9" w:rsidRPr="00874DFB">
        <w:rPr>
          <w:sz w:val="20"/>
          <w:szCs w:val="20"/>
        </w:rPr>
        <w:t>тексту «Договор</w:t>
      </w:r>
      <w:r w:rsidR="008B1E4F" w:rsidRPr="00874DFB">
        <w:rPr>
          <w:sz w:val="20"/>
          <w:szCs w:val="20"/>
        </w:rPr>
        <w:t>») о нижеследующем:</w:t>
      </w:r>
    </w:p>
    <w:p w14:paraId="4434459E" w14:textId="77777777" w:rsidR="008B1E4F" w:rsidRPr="00874DFB" w:rsidRDefault="008B1E4F" w:rsidP="008B1E4F">
      <w:pPr>
        <w:jc w:val="both"/>
        <w:rPr>
          <w:sz w:val="20"/>
          <w:szCs w:val="20"/>
        </w:rPr>
      </w:pPr>
    </w:p>
    <w:p w14:paraId="245F95D7" w14:textId="77777777" w:rsidR="008B1E4F" w:rsidRPr="00874DFB" w:rsidRDefault="008B1E4F" w:rsidP="008B1E4F">
      <w:pPr>
        <w:numPr>
          <w:ilvl w:val="0"/>
          <w:numId w:val="3"/>
        </w:numPr>
        <w:tabs>
          <w:tab w:val="left" w:pos="360"/>
        </w:tabs>
        <w:jc w:val="center"/>
        <w:rPr>
          <w:b/>
          <w:sz w:val="20"/>
          <w:szCs w:val="20"/>
        </w:rPr>
      </w:pPr>
      <w:r w:rsidRPr="00874DFB">
        <w:rPr>
          <w:b/>
          <w:sz w:val="20"/>
          <w:szCs w:val="20"/>
        </w:rPr>
        <w:t xml:space="preserve">Предмет </w:t>
      </w:r>
    </w:p>
    <w:p w14:paraId="020431F9" w14:textId="77777777" w:rsidR="008B1E4F" w:rsidRPr="00874DFB" w:rsidRDefault="005016A9" w:rsidP="001824BB">
      <w:pPr>
        <w:numPr>
          <w:ilvl w:val="1"/>
          <w:numId w:val="3"/>
        </w:numPr>
        <w:tabs>
          <w:tab w:val="left" w:pos="1134"/>
        </w:tabs>
        <w:ind w:left="567" w:firstLine="0"/>
        <w:jc w:val="both"/>
        <w:rPr>
          <w:sz w:val="20"/>
          <w:szCs w:val="20"/>
        </w:rPr>
      </w:pPr>
      <w:r w:rsidRPr="00874DFB">
        <w:rPr>
          <w:sz w:val="20"/>
          <w:szCs w:val="20"/>
        </w:rPr>
        <w:t>Предметом настоящего Договора</w:t>
      </w:r>
      <w:r w:rsidR="008B1E4F" w:rsidRPr="00874DFB">
        <w:rPr>
          <w:sz w:val="20"/>
          <w:szCs w:val="20"/>
        </w:rPr>
        <w:t xml:space="preserve">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14:paraId="75FDE144" w14:textId="77777777" w:rsidR="008B1E4F" w:rsidRPr="00874DFB" w:rsidRDefault="008B1E4F" w:rsidP="008B1E4F">
      <w:pPr>
        <w:numPr>
          <w:ilvl w:val="1"/>
          <w:numId w:val="3"/>
        </w:numPr>
        <w:tabs>
          <w:tab w:val="left" w:pos="1083"/>
          <w:tab w:val="left" w:pos="2079"/>
        </w:tabs>
        <w:ind w:left="1083"/>
        <w:jc w:val="both"/>
        <w:rPr>
          <w:sz w:val="20"/>
          <w:szCs w:val="20"/>
        </w:rPr>
      </w:pPr>
      <w:r w:rsidRPr="00874DFB">
        <w:rPr>
          <w:sz w:val="20"/>
          <w:szCs w:val="20"/>
        </w:rPr>
        <w:t>Деят</w:t>
      </w:r>
      <w:r w:rsidR="005016A9" w:rsidRPr="00874DFB">
        <w:rPr>
          <w:sz w:val="20"/>
          <w:szCs w:val="20"/>
        </w:rPr>
        <w:t>ельность по настоящему Договору</w:t>
      </w:r>
      <w:r w:rsidRPr="00874DFB">
        <w:rPr>
          <w:sz w:val="20"/>
          <w:szCs w:val="20"/>
        </w:rPr>
        <w:t xml:space="preserve"> регламентируется:</w:t>
      </w:r>
    </w:p>
    <w:p w14:paraId="27B7D64F" w14:textId="77777777" w:rsidR="00F04957" w:rsidRPr="00874DFB" w:rsidRDefault="008B1E4F" w:rsidP="008B1E4F">
      <w:pPr>
        <w:numPr>
          <w:ilvl w:val="0"/>
          <w:numId w:val="2"/>
        </w:numPr>
        <w:tabs>
          <w:tab w:val="left" w:pos="1494"/>
        </w:tabs>
        <w:jc w:val="both"/>
        <w:rPr>
          <w:sz w:val="20"/>
          <w:szCs w:val="20"/>
        </w:rPr>
      </w:pPr>
      <w:r w:rsidRPr="00874DFB">
        <w:rPr>
          <w:sz w:val="20"/>
          <w:szCs w:val="20"/>
        </w:rPr>
        <w:t xml:space="preserve">Федеральным законом № 40-ФЗ от 25 апреля </w:t>
      </w:r>
      <w:smartTag w:uri="urn:schemas-microsoft-com:office:smarttags" w:element="metricconverter">
        <w:smartTagPr>
          <w:attr w:name="ProductID" w:val="2002 г"/>
        </w:smartTagPr>
        <w:r w:rsidRPr="00874DFB">
          <w:rPr>
            <w:sz w:val="20"/>
            <w:szCs w:val="20"/>
          </w:rPr>
          <w:t>2002 г</w:t>
        </w:r>
      </w:smartTag>
      <w:r w:rsidRPr="00874DFB">
        <w:rPr>
          <w:sz w:val="20"/>
          <w:szCs w:val="20"/>
        </w:rPr>
        <w:t>. «Об обязательном страховании гражданской ответственности владельцев транспортных средств»</w:t>
      </w:r>
      <w:r w:rsidR="00EF6E54" w:rsidRPr="00874DFB">
        <w:rPr>
          <w:sz w:val="20"/>
          <w:szCs w:val="20"/>
        </w:rPr>
        <w:t xml:space="preserve"> </w:t>
      </w:r>
    </w:p>
    <w:p w14:paraId="52A54EC5" w14:textId="77777777" w:rsidR="008B1E4F" w:rsidRPr="00874DFB" w:rsidRDefault="00EF6E54" w:rsidP="00F04957">
      <w:pPr>
        <w:ind w:left="1494"/>
        <w:jc w:val="both"/>
        <w:rPr>
          <w:sz w:val="20"/>
          <w:szCs w:val="20"/>
        </w:rPr>
      </w:pPr>
      <w:proofErr w:type="gramStart"/>
      <w:r w:rsidRPr="00874DFB">
        <w:rPr>
          <w:sz w:val="20"/>
          <w:szCs w:val="20"/>
        </w:rPr>
        <w:t>( далее</w:t>
      </w:r>
      <w:proofErr w:type="gramEnd"/>
      <w:r w:rsidRPr="00874DFB">
        <w:rPr>
          <w:sz w:val="20"/>
          <w:szCs w:val="20"/>
        </w:rPr>
        <w:t xml:space="preserve"> по тексту – Закон Об ОСАГО)</w:t>
      </w:r>
      <w:r w:rsidR="008B1E4F" w:rsidRPr="00874DFB">
        <w:rPr>
          <w:sz w:val="20"/>
          <w:szCs w:val="20"/>
        </w:rPr>
        <w:t>;</w:t>
      </w:r>
    </w:p>
    <w:p w14:paraId="2ACBACA4" w14:textId="77777777" w:rsidR="008B1E4F" w:rsidRPr="00874DFB" w:rsidRDefault="008B1E4F" w:rsidP="008B1E4F">
      <w:pPr>
        <w:numPr>
          <w:ilvl w:val="0"/>
          <w:numId w:val="2"/>
        </w:numPr>
        <w:tabs>
          <w:tab w:val="left" w:pos="1494"/>
        </w:tabs>
        <w:jc w:val="both"/>
        <w:rPr>
          <w:sz w:val="20"/>
          <w:szCs w:val="20"/>
        </w:rPr>
      </w:pPr>
      <w:r w:rsidRPr="00874DFB">
        <w:rPr>
          <w:sz w:val="20"/>
          <w:szCs w:val="20"/>
        </w:rPr>
        <w:t xml:space="preserve">«Правилами обязательного страхования гражданской ответственности владельцев транспортных средств», утвержденными </w:t>
      </w:r>
      <w:r w:rsidR="00EF6E54" w:rsidRPr="00874DFB">
        <w:rPr>
          <w:sz w:val="20"/>
          <w:szCs w:val="20"/>
        </w:rPr>
        <w:t>в установленном законодательством порядке</w:t>
      </w:r>
      <w:r w:rsidRPr="00874DFB">
        <w:rPr>
          <w:sz w:val="20"/>
          <w:szCs w:val="20"/>
        </w:rPr>
        <w:t xml:space="preserve"> (далее по тексту – Правила страхования);</w:t>
      </w:r>
    </w:p>
    <w:p w14:paraId="62AAD795" w14:textId="77777777" w:rsidR="008B1E4F" w:rsidRPr="00874DFB" w:rsidRDefault="007708CC" w:rsidP="007708CC">
      <w:pPr>
        <w:numPr>
          <w:ilvl w:val="0"/>
          <w:numId w:val="2"/>
        </w:numPr>
        <w:tabs>
          <w:tab w:val="left" w:pos="1494"/>
        </w:tabs>
        <w:jc w:val="both"/>
        <w:rPr>
          <w:sz w:val="20"/>
          <w:szCs w:val="20"/>
          <w:lang w:eastAsia="ru-RU"/>
        </w:rPr>
      </w:pPr>
      <w:r w:rsidRPr="00874DFB">
        <w:rPr>
          <w:sz w:val="20"/>
          <w:szCs w:val="20"/>
        </w:rPr>
        <w:t xml:space="preserve">Указаниями ЦБ РФ </w:t>
      </w:r>
      <w:r w:rsidR="008B1E4F" w:rsidRPr="00874DFB">
        <w:rPr>
          <w:sz w:val="20"/>
          <w:szCs w:val="20"/>
        </w:rPr>
        <w:t>«</w:t>
      </w:r>
      <w:r w:rsidR="00275563" w:rsidRPr="00874DFB">
        <w:rPr>
          <w:sz w:val="20"/>
          <w:szCs w:val="20"/>
        </w:rPr>
        <w:t>О страховых тарифах по обязательному страхованию гражданской ответственности владельцев транспортных средств</w:t>
      </w:r>
      <w:r w:rsidR="00777821" w:rsidRPr="00874DFB">
        <w:rPr>
          <w:sz w:val="20"/>
          <w:szCs w:val="20"/>
        </w:rPr>
        <w:t>»</w:t>
      </w:r>
      <w:r w:rsidR="008B1E4F" w:rsidRPr="00874DFB">
        <w:rPr>
          <w:sz w:val="20"/>
          <w:szCs w:val="20"/>
        </w:rPr>
        <w:t>, утвержденными</w:t>
      </w:r>
      <w:r w:rsidR="00EF6E54" w:rsidRPr="00874DFB">
        <w:rPr>
          <w:sz w:val="20"/>
          <w:szCs w:val="20"/>
        </w:rPr>
        <w:t xml:space="preserve"> в установленном законодательством </w:t>
      </w:r>
      <w:proofErr w:type="gramStart"/>
      <w:r w:rsidR="00EF6E54" w:rsidRPr="00874DFB">
        <w:rPr>
          <w:sz w:val="20"/>
          <w:szCs w:val="20"/>
        </w:rPr>
        <w:t>порядке</w:t>
      </w:r>
      <w:r w:rsidR="00777821" w:rsidRPr="00874DFB">
        <w:rPr>
          <w:sz w:val="20"/>
          <w:szCs w:val="20"/>
        </w:rPr>
        <w:t xml:space="preserve"> </w:t>
      </w:r>
      <w:r w:rsidRPr="00874DFB">
        <w:rPr>
          <w:sz w:val="20"/>
          <w:szCs w:val="20"/>
        </w:rPr>
        <w:t xml:space="preserve"> </w:t>
      </w:r>
      <w:r w:rsidR="008B1E4F" w:rsidRPr="00874DFB">
        <w:rPr>
          <w:sz w:val="20"/>
          <w:szCs w:val="20"/>
        </w:rPr>
        <w:t>(</w:t>
      </w:r>
      <w:proofErr w:type="gramEnd"/>
      <w:r w:rsidR="008B1E4F" w:rsidRPr="00874DFB">
        <w:rPr>
          <w:sz w:val="20"/>
          <w:szCs w:val="20"/>
        </w:rPr>
        <w:t xml:space="preserve">далее </w:t>
      </w:r>
      <w:r w:rsidR="00F73D8C" w:rsidRPr="00874DFB">
        <w:rPr>
          <w:sz w:val="20"/>
          <w:szCs w:val="20"/>
        </w:rPr>
        <w:t xml:space="preserve">по тексту – </w:t>
      </w:r>
      <w:r w:rsidR="00B413F2" w:rsidRPr="00874DFB">
        <w:rPr>
          <w:sz w:val="20"/>
          <w:szCs w:val="20"/>
        </w:rPr>
        <w:t xml:space="preserve"> </w:t>
      </w:r>
      <w:r w:rsidR="00F73D8C" w:rsidRPr="00874DFB">
        <w:rPr>
          <w:sz w:val="20"/>
          <w:szCs w:val="20"/>
        </w:rPr>
        <w:t>Страховые тарифы);</w:t>
      </w:r>
    </w:p>
    <w:p w14:paraId="4F1D5E52" w14:textId="77777777" w:rsidR="008B1E4F" w:rsidRPr="00874DFB" w:rsidRDefault="00F73D8C" w:rsidP="008B1E4F">
      <w:pPr>
        <w:numPr>
          <w:ilvl w:val="0"/>
          <w:numId w:val="2"/>
        </w:numPr>
        <w:tabs>
          <w:tab w:val="left" w:pos="1494"/>
        </w:tabs>
        <w:jc w:val="both"/>
        <w:rPr>
          <w:sz w:val="20"/>
          <w:szCs w:val="20"/>
        </w:rPr>
      </w:pPr>
      <w:proofErr w:type="gramStart"/>
      <w:r w:rsidRPr="00874DFB">
        <w:rPr>
          <w:sz w:val="20"/>
          <w:szCs w:val="20"/>
        </w:rPr>
        <w:t>Д</w:t>
      </w:r>
      <w:r w:rsidR="008B1E4F" w:rsidRPr="00874DFB">
        <w:rPr>
          <w:sz w:val="20"/>
          <w:szCs w:val="20"/>
        </w:rPr>
        <w:t>ругими  нормативными</w:t>
      </w:r>
      <w:proofErr w:type="gramEnd"/>
      <w:r w:rsidR="008B1E4F" w:rsidRPr="00874DFB">
        <w:rPr>
          <w:sz w:val="20"/>
          <w:szCs w:val="20"/>
        </w:rPr>
        <w:t xml:space="preserve"> правовыми актами РФ.</w:t>
      </w:r>
    </w:p>
    <w:p w14:paraId="34B85EE9" w14:textId="77777777" w:rsidR="008B1E4F" w:rsidRPr="00874DFB" w:rsidRDefault="008B1E4F" w:rsidP="008B1E4F">
      <w:pPr>
        <w:numPr>
          <w:ilvl w:val="1"/>
          <w:numId w:val="3"/>
        </w:numPr>
        <w:tabs>
          <w:tab w:val="left" w:pos="1083"/>
          <w:tab w:val="left" w:pos="2079"/>
        </w:tabs>
        <w:ind w:left="1083"/>
        <w:jc w:val="both"/>
        <w:rPr>
          <w:sz w:val="20"/>
          <w:szCs w:val="20"/>
        </w:rPr>
      </w:pPr>
      <w:r w:rsidRPr="00874DFB">
        <w:rPr>
          <w:sz w:val="20"/>
          <w:szCs w:val="20"/>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w:t>
      </w:r>
      <w:proofErr w:type="gramStart"/>
      <w:r w:rsidRPr="00874DFB">
        <w:rPr>
          <w:sz w:val="20"/>
          <w:szCs w:val="20"/>
        </w:rPr>
        <w:t>в порядке</w:t>
      </w:r>
      <w:proofErr w:type="gramEnd"/>
      <w:r w:rsidRPr="00874DFB">
        <w:rPr>
          <w:sz w:val="20"/>
          <w:szCs w:val="20"/>
        </w:rPr>
        <w:t xml:space="preserve"> установленном действующим законодательством.</w:t>
      </w:r>
    </w:p>
    <w:p w14:paraId="201DD26F" w14:textId="77777777" w:rsidR="00EF6E54" w:rsidRPr="00874DFB" w:rsidRDefault="008B1E4F" w:rsidP="008B1E4F">
      <w:pPr>
        <w:numPr>
          <w:ilvl w:val="1"/>
          <w:numId w:val="3"/>
        </w:numPr>
        <w:tabs>
          <w:tab w:val="left" w:pos="1083"/>
          <w:tab w:val="left" w:pos="2079"/>
        </w:tabs>
        <w:ind w:left="1083"/>
        <w:jc w:val="both"/>
        <w:rPr>
          <w:sz w:val="20"/>
          <w:szCs w:val="20"/>
        </w:rPr>
      </w:pPr>
      <w:r w:rsidRPr="00874DFB">
        <w:rPr>
          <w:sz w:val="20"/>
          <w:szCs w:val="20"/>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w:t>
      </w:r>
      <w:r w:rsidR="00AA2D05" w:rsidRPr="00874DFB">
        <w:rPr>
          <w:sz w:val="20"/>
          <w:szCs w:val="20"/>
        </w:rPr>
        <w:t xml:space="preserve"> установленной</w:t>
      </w:r>
      <w:r w:rsidRPr="00874DFB">
        <w:rPr>
          <w:sz w:val="20"/>
          <w:szCs w:val="20"/>
        </w:rPr>
        <w:t xml:space="preserve"> форме </w:t>
      </w:r>
      <w:r w:rsidR="00EF6E54" w:rsidRPr="00874DFB">
        <w:rPr>
          <w:sz w:val="20"/>
          <w:szCs w:val="20"/>
        </w:rPr>
        <w:t>в порядке</w:t>
      </w:r>
      <w:r w:rsidR="00AA2D05" w:rsidRPr="00874DFB">
        <w:rPr>
          <w:sz w:val="20"/>
          <w:szCs w:val="20"/>
        </w:rPr>
        <w:t>,</w:t>
      </w:r>
      <w:r w:rsidR="00EF6E54" w:rsidRPr="00874DFB">
        <w:rPr>
          <w:sz w:val="20"/>
          <w:szCs w:val="20"/>
        </w:rPr>
        <w:t xml:space="preserve"> предусмотренном законодательством. </w:t>
      </w:r>
    </w:p>
    <w:p w14:paraId="331EB23C" w14:textId="77777777" w:rsidR="008B1E4F" w:rsidRPr="00874DFB" w:rsidRDefault="008B1E4F" w:rsidP="008B1E4F">
      <w:pPr>
        <w:tabs>
          <w:tab w:val="left" w:pos="1083"/>
          <w:tab w:val="left" w:pos="2079"/>
        </w:tabs>
        <w:ind w:left="567"/>
        <w:jc w:val="both"/>
        <w:rPr>
          <w:sz w:val="20"/>
          <w:szCs w:val="20"/>
        </w:rPr>
      </w:pPr>
    </w:p>
    <w:p w14:paraId="3BA86D55" w14:textId="77777777" w:rsidR="008B1E4F" w:rsidRPr="00874DFB" w:rsidRDefault="008B1E4F" w:rsidP="008B1E4F">
      <w:pPr>
        <w:numPr>
          <w:ilvl w:val="0"/>
          <w:numId w:val="3"/>
        </w:numPr>
        <w:tabs>
          <w:tab w:val="left" w:pos="360"/>
        </w:tabs>
        <w:jc w:val="center"/>
        <w:rPr>
          <w:b/>
          <w:bCs/>
          <w:sz w:val="20"/>
          <w:szCs w:val="20"/>
        </w:rPr>
      </w:pPr>
      <w:r w:rsidRPr="00874DFB">
        <w:rPr>
          <w:b/>
          <w:bCs/>
          <w:sz w:val="20"/>
          <w:szCs w:val="20"/>
        </w:rPr>
        <w:t>Объект обязательного страхования, страховой случай</w:t>
      </w:r>
    </w:p>
    <w:p w14:paraId="47771EEF" w14:textId="77777777" w:rsidR="008B1E4F" w:rsidRPr="00874DFB" w:rsidRDefault="008B1E4F" w:rsidP="008B1E4F">
      <w:pPr>
        <w:numPr>
          <w:ilvl w:val="1"/>
          <w:numId w:val="3"/>
        </w:numPr>
        <w:tabs>
          <w:tab w:val="left" w:pos="1083"/>
          <w:tab w:val="left" w:pos="2079"/>
        </w:tabs>
        <w:ind w:left="1083"/>
        <w:jc w:val="both"/>
        <w:rPr>
          <w:sz w:val="20"/>
          <w:szCs w:val="20"/>
        </w:rPr>
      </w:pPr>
      <w:r w:rsidRPr="00874DFB">
        <w:rPr>
          <w:bCs/>
          <w:sz w:val="20"/>
          <w:szCs w:val="20"/>
        </w:rPr>
        <w:t>Объектом обязательного страхования</w:t>
      </w:r>
      <w:r w:rsidRPr="00874DFB">
        <w:rPr>
          <w:sz w:val="20"/>
          <w:szCs w:val="20"/>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3FEA947C" w14:textId="77777777" w:rsidR="008B1E4F" w:rsidRPr="00874DFB" w:rsidRDefault="008B1E4F" w:rsidP="008B1E4F">
      <w:pPr>
        <w:numPr>
          <w:ilvl w:val="1"/>
          <w:numId w:val="3"/>
        </w:numPr>
        <w:tabs>
          <w:tab w:val="left" w:pos="1083"/>
          <w:tab w:val="left" w:pos="2079"/>
        </w:tabs>
        <w:ind w:left="1083"/>
        <w:jc w:val="both"/>
        <w:rPr>
          <w:sz w:val="20"/>
          <w:szCs w:val="20"/>
        </w:rPr>
      </w:pPr>
      <w:bookmarkStart w:id="0" w:name="sub_1006"/>
      <w:r w:rsidRPr="00874DFB">
        <w:rPr>
          <w:bCs/>
          <w:sz w:val="20"/>
          <w:szCs w:val="20"/>
        </w:rPr>
        <w:t>Дорожно-транспортным происшествием</w:t>
      </w:r>
      <w:r w:rsidRPr="00874DFB">
        <w:rPr>
          <w:sz w:val="20"/>
          <w:szCs w:val="20"/>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14:paraId="254F34D6" w14:textId="77777777" w:rsidR="008B1E4F" w:rsidRPr="00874DFB" w:rsidRDefault="008B1E4F" w:rsidP="008B1E4F">
      <w:pPr>
        <w:numPr>
          <w:ilvl w:val="1"/>
          <w:numId w:val="3"/>
        </w:numPr>
        <w:tabs>
          <w:tab w:val="left" w:pos="1083"/>
          <w:tab w:val="left" w:pos="2079"/>
        </w:tabs>
        <w:ind w:left="1083"/>
        <w:jc w:val="both"/>
        <w:rPr>
          <w:sz w:val="20"/>
          <w:szCs w:val="20"/>
        </w:rPr>
      </w:pPr>
      <w:r w:rsidRPr="00874DFB">
        <w:rPr>
          <w:bCs/>
          <w:sz w:val="20"/>
          <w:szCs w:val="20"/>
        </w:rPr>
        <w:t>Страховым случаем</w:t>
      </w:r>
      <w:r w:rsidRPr="00874DFB">
        <w:rPr>
          <w:sz w:val="20"/>
          <w:szCs w:val="20"/>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14:paraId="6AAABCC6" w14:textId="77777777" w:rsidR="008B1E4F" w:rsidRPr="00874DFB" w:rsidRDefault="008B1E4F" w:rsidP="008B1E4F">
      <w:pPr>
        <w:numPr>
          <w:ilvl w:val="1"/>
          <w:numId w:val="3"/>
        </w:numPr>
        <w:tabs>
          <w:tab w:val="left" w:pos="1083"/>
          <w:tab w:val="left" w:pos="2079"/>
        </w:tabs>
        <w:ind w:left="1083"/>
        <w:jc w:val="both"/>
        <w:rPr>
          <w:sz w:val="20"/>
          <w:szCs w:val="20"/>
        </w:rPr>
      </w:pPr>
      <w:r w:rsidRPr="00874DFB">
        <w:rPr>
          <w:sz w:val="20"/>
          <w:szCs w:val="20"/>
        </w:rPr>
        <w:t>В соответствии с Правилами страхования не возмещается вред, причиненный вследствие:</w:t>
      </w:r>
    </w:p>
    <w:p w14:paraId="3318D943" w14:textId="77777777" w:rsidR="008B1E4F" w:rsidRPr="00874DFB" w:rsidRDefault="008B1E4F" w:rsidP="008B1E4F">
      <w:pPr>
        <w:ind w:left="1100"/>
        <w:jc w:val="both"/>
        <w:rPr>
          <w:sz w:val="20"/>
          <w:szCs w:val="20"/>
        </w:rPr>
      </w:pPr>
      <w:bookmarkStart w:id="1" w:name="sub_10081"/>
      <w:r w:rsidRPr="00874DFB">
        <w:rPr>
          <w:sz w:val="20"/>
          <w:szCs w:val="20"/>
        </w:rPr>
        <w:t>а) непреодолимой силы либо умысла потерпевшего;</w:t>
      </w:r>
    </w:p>
    <w:p w14:paraId="5B53B74E" w14:textId="77777777" w:rsidR="008B1E4F" w:rsidRPr="00874DFB" w:rsidRDefault="008B1E4F" w:rsidP="008B1E4F">
      <w:pPr>
        <w:ind w:left="1100"/>
        <w:jc w:val="both"/>
        <w:rPr>
          <w:sz w:val="20"/>
          <w:szCs w:val="20"/>
        </w:rPr>
      </w:pPr>
      <w:bookmarkStart w:id="2" w:name="sub_82"/>
      <w:bookmarkEnd w:id="1"/>
      <w:r w:rsidRPr="00874DFB">
        <w:rPr>
          <w:sz w:val="20"/>
          <w:szCs w:val="20"/>
        </w:rPr>
        <w:t>б) воздействия ядерного взрыва, радиации или радиоактивного заражения;</w:t>
      </w:r>
    </w:p>
    <w:p w14:paraId="35AC0E9E" w14:textId="77777777" w:rsidR="008B1E4F" w:rsidRPr="00874DFB" w:rsidRDefault="008B1E4F" w:rsidP="008B1E4F">
      <w:pPr>
        <w:ind w:left="1100"/>
        <w:jc w:val="both"/>
        <w:rPr>
          <w:sz w:val="20"/>
          <w:szCs w:val="20"/>
        </w:rPr>
      </w:pPr>
      <w:bookmarkStart w:id="3" w:name="sub_83"/>
      <w:bookmarkEnd w:id="2"/>
      <w:r w:rsidRPr="00874DFB">
        <w:rPr>
          <w:sz w:val="20"/>
          <w:szCs w:val="20"/>
        </w:rPr>
        <w:t>в) военных действий, а также маневров или иных военных мероприятий;</w:t>
      </w:r>
    </w:p>
    <w:p w14:paraId="24B990BA" w14:textId="77777777" w:rsidR="008B1E4F" w:rsidRPr="00874DFB" w:rsidRDefault="008B1E4F" w:rsidP="008B1E4F">
      <w:pPr>
        <w:ind w:left="1100"/>
        <w:jc w:val="both"/>
        <w:rPr>
          <w:sz w:val="20"/>
          <w:szCs w:val="20"/>
        </w:rPr>
      </w:pPr>
      <w:bookmarkStart w:id="4" w:name="sub_84"/>
      <w:bookmarkEnd w:id="3"/>
      <w:r w:rsidRPr="00874DFB">
        <w:rPr>
          <w:sz w:val="20"/>
          <w:szCs w:val="20"/>
        </w:rPr>
        <w:t>г) гражданской войны, народных волнений или забастовок.</w:t>
      </w:r>
    </w:p>
    <w:p w14:paraId="7DF1F46D" w14:textId="77777777" w:rsidR="008B1E4F" w:rsidRPr="00874DFB" w:rsidRDefault="008B1E4F" w:rsidP="008B1E4F">
      <w:pPr>
        <w:ind w:left="1100"/>
        <w:jc w:val="both"/>
        <w:rPr>
          <w:sz w:val="20"/>
          <w:szCs w:val="20"/>
        </w:rPr>
      </w:pPr>
      <w:bookmarkStart w:id="5" w:name="sub_100081"/>
      <w:bookmarkEnd w:id="4"/>
      <w:r w:rsidRPr="00874DFB">
        <w:rPr>
          <w:sz w:val="20"/>
          <w:szCs w:val="20"/>
        </w:rPr>
        <w:t>Вред, причиненный имуществу, принадлежащему лицу, ответственному за причиненный вред, не возмещается.</w:t>
      </w:r>
    </w:p>
    <w:bookmarkEnd w:id="5"/>
    <w:p w14:paraId="463AF707" w14:textId="77777777" w:rsidR="008B1E4F" w:rsidRPr="00874DFB" w:rsidRDefault="00845562" w:rsidP="008B1E4F">
      <w:pPr>
        <w:numPr>
          <w:ilvl w:val="1"/>
          <w:numId w:val="3"/>
        </w:numPr>
        <w:tabs>
          <w:tab w:val="left" w:pos="1083"/>
          <w:tab w:val="left" w:pos="2079"/>
        </w:tabs>
        <w:ind w:left="1083"/>
        <w:jc w:val="both"/>
        <w:rPr>
          <w:sz w:val="20"/>
          <w:szCs w:val="20"/>
        </w:rPr>
      </w:pPr>
      <w:r w:rsidRPr="00874DFB">
        <w:rPr>
          <w:sz w:val="20"/>
          <w:szCs w:val="20"/>
          <w:lang w:eastAsia="ru-RU"/>
        </w:rPr>
        <w:t>К страховому риску по обязательному страхованию</w:t>
      </w:r>
      <w:r w:rsidRPr="00874DFB">
        <w:rPr>
          <w:sz w:val="20"/>
          <w:szCs w:val="20"/>
        </w:rPr>
        <w:t xml:space="preserve"> не относятся случаи наступления </w:t>
      </w:r>
      <w:r w:rsidR="008B1E4F" w:rsidRPr="00874DFB">
        <w:rPr>
          <w:sz w:val="20"/>
          <w:szCs w:val="20"/>
        </w:rPr>
        <w:t>гражданской ответственности владельцев транспортных средств вследствие:</w:t>
      </w:r>
    </w:p>
    <w:p w14:paraId="755A799D" w14:textId="77777777" w:rsidR="008B1E4F" w:rsidRPr="00874DFB" w:rsidRDefault="008B1E4F" w:rsidP="008B1E4F">
      <w:pPr>
        <w:ind w:left="1100"/>
        <w:jc w:val="both"/>
        <w:rPr>
          <w:sz w:val="20"/>
          <w:szCs w:val="20"/>
        </w:rPr>
      </w:pPr>
      <w:bookmarkStart w:id="6" w:name="sub_10091"/>
      <w:r w:rsidRPr="00874DFB">
        <w:rPr>
          <w:sz w:val="20"/>
          <w:szCs w:val="20"/>
        </w:rPr>
        <w:t>а) причинения вреда при использовании иного транспортного средства, чем то, которое указано в договоре обязательного страхования;</w:t>
      </w:r>
    </w:p>
    <w:p w14:paraId="2AF880E2" w14:textId="77777777" w:rsidR="008B1E4F" w:rsidRPr="00874DFB" w:rsidRDefault="008B1E4F" w:rsidP="008B1E4F">
      <w:pPr>
        <w:ind w:left="1100"/>
        <w:jc w:val="both"/>
        <w:rPr>
          <w:sz w:val="20"/>
          <w:szCs w:val="20"/>
        </w:rPr>
      </w:pPr>
      <w:bookmarkStart w:id="7" w:name="sub_92"/>
      <w:bookmarkEnd w:id="6"/>
      <w:r w:rsidRPr="00874DFB">
        <w:rPr>
          <w:sz w:val="20"/>
          <w:szCs w:val="20"/>
        </w:rPr>
        <w:t>б) причинения морального вреда или возникновения обязанности по возмещению упущенной выгоды;</w:t>
      </w:r>
    </w:p>
    <w:p w14:paraId="1A7539E4" w14:textId="77777777" w:rsidR="008B1E4F" w:rsidRPr="00874DFB" w:rsidRDefault="008B1E4F" w:rsidP="008B1E4F">
      <w:pPr>
        <w:ind w:left="1100"/>
        <w:jc w:val="both"/>
        <w:rPr>
          <w:sz w:val="20"/>
          <w:szCs w:val="20"/>
        </w:rPr>
      </w:pPr>
      <w:bookmarkStart w:id="8" w:name="sub_93"/>
      <w:bookmarkEnd w:id="7"/>
      <w:r w:rsidRPr="00874DFB">
        <w:rPr>
          <w:sz w:val="20"/>
          <w:szCs w:val="20"/>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E3AA6DD" w14:textId="77777777" w:rsidR="008B1E4F" w:rsidRPr="00874DFB" w:rsidRDefault="008B1E4F" w:rsidP="008B1E4F">
      <w:pPr>
        <w:ind w:left="1100"/>
        <w:jc w:val="both"/>
        <w:rPr>
          <w:sz w:val="20"/>
          <w:szCs w:val="20"/>
        </w:rPr>
      </w:pPr>
      <w:bookmarkStart w:id="9" w:name="sub_94"/>
      <w:bookmarkEnd w:id="8"/>
      <w:proofErr w:type="gramStart"/>
      <w:r w:rsidRPr="00874DFB">
        <w:rPr>
          <w:sz w:val="20"/>
          <w:szCs w:val="20"/>
        </w:rPr>
        <w:t xml:space="preserve">г) </w:t>
      </w:r>
      <w:r w:rsidR="00E06552" w:rsidRPr="00874DFB">
        <w:rPr>
          <w:sz w:val="20"/>
          <w:szCs w:val="20"/>
        </w:rPr>
        <w:t xml:space="preserve">  </w:t>
      </w:r>
      <w:proofErr w:type="gramEnd"/>
      <w:r w:rsidRPr="00874DFB">
        <w:rPr>
          <w:sz w:val="20"/>
          <w:szCs w:val="20"/>
        </w:rPr>
        <w:t>загрязнения окружающей среды;</w:t>
      </w:r>
    </w:p>
    <w:p w14:paraId="4B202741" w14:textId="77777777" w:rsidR="008B1E4F" w:rsidRPr="00874DFB" w:rsidRDefault="008B1E4F" w:rsidP="008B1E4F">
      <w:pPr>
        <w:ind w:left="1100"/>
        <w:jc w:val="both"/>
        <w:rPr>
          <w:sz w:val="20"/>
          <w:szCs w:val="20"/>
        </w:rPr>
      </w:pPr>
      <w:bookmarkStart w:id="10" w:name="sub_95"/>
      <w:bookmarkEnd w:id="9"/>
      <w:r w:rsidRPr="00874DFB">
        <w:rPr>
          <w:sz w:val="20"/>
          <w:szCs w:val="20"/>
        </w:rPr>
        <w:t>д) причинения вреда воздействи</w:t>
      </w:r>
      <w:r w:rsidR="00AA2D05" w:rsidRPr="00874DFB">
        <w:rPr>
          <w:sz w:val="20"/>
          <w:szCs w:val="20"/>
        </w:rPr>
        <w:t>ем</w:t>
      </w:r>
      <w:r w:rsidRPr="00874DFB">
        <w:rPr>
          <w:sz w:val="20"/>
          <w:szCs w:val="20"/>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2B8EC095" w14:textId="77777777" w:rsidR="008B1E4F" w:rsidRPr="00874DFB" w:rsidRDefault="008B1E4F" w:rsidP="008B1E4F">
      <w:pPr>
        <w:ind w:left="1100"/>
        <w:jc w:val="both"/>
        <w:rPr>
          <w:sz w:val="20"/>
          <w:szCs w:val="20"/>
        </w:rPr>
      </w:pPr>
      <w:bookmarkStart w:id="11" w:name="sub_96"/>
      <w:bookmarkEnd w:id="10"/>
      <w:r w:rsidRPr="00874DFB">
        <w:rPr>
          <w:sz w:val="20"/>
          <w:szCs w:val="20"/>
        </w:rPr>
        <w:lastRenderedPageBreak/>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1E7ED10C" w14:textId="77777777" w:rsidR="008B1E4F" w:rsidRPr="00874DFB" w:rsidRDefault="008B1E4F" w:rsidP="008B1E4F">
      <w:pPr>
        <w:ind w:left="1100"/>
        <w:jc w:val="both"/>
        <w:rPr>
          <w:sz w:val="20"/>
          <w:szCs w:val="20"/>
        </w:rPr>
      </w:pPr>
      <w:bookmarkStart w:id="12" w:name="sub_97"/>
      <w:bookmarkEnd w:id="11"/>
      <w:r w:rsidRPr="00874DFB">
        <w:rPr>
          <w:sz w:val="20"/>
          <w:szCs w:val="20"/>
        </w:rPr>
        <w:t>ж) обязанности по возмещению работодателю убытков, вызванных причинением вреда работнику;</w:t>
      </w:r>
    </w:p>
    <w:p w14:paraId="022686B1" w14:textId="77777777" w:rsidR="008B1E4F" w:rsidRPr="00874DFB" w:rsidRDefault="008B1E4F" w:rsidP="008B1E4F">
      <w:pPr>
        <w:ind w:left="1100"/>
        <w:jc w:val="both"/>
        <w:rPr>
          <w:sz w:val="20"/>
          <w:szCs w:val="20"/>
        </w:rPr>
      </w:pPr>
      <w:bookmarkStart w:id="13" w:name="sub_98"/>
      <w:bookmarkEnd w:id="12"/>
      <w:r w:rsidRPr="00874DFB">
        <w:rPr>
          <w:sz w:val="20"/>
          <w:szCs w:val="20"/>
        </w:rPr>
        <w:t xml:space="preserve">з) причинения водителем вреда управляемому им транспортному средству и прицепу к нему, перевозимому </w:t>
      </w:r>
      <w:r w:rsidR="00AA2D05" w:rsidRPr="00874DFB">
        <w:rPr>
          <w:sz w:val="20"/>
          <w:szCs w:val="20"/>
        </w:rPr>
        <w:t>ими</w:t>
      </w:r>
      <w:r w:rsidRPr="00874DFB">
        <w:rPr>
          <w:sz w:val="20"/>
          <w:szCs w:val="20"/>
        </w:rPr>
        <w:t xml:space="preserve"> грузу, установленному на них оборудованию и иному имуществу;</w:t>
      </w:r>
    </w:p>
    <w:p w14:paraId="1B09D2CD" w14:textId="77777777" w:rsidR="008B1E4F" w:rsidRPr="00874DFB" w:rsidRDefault="008B1E4F" w:rsidP="008B1E4F">
      <w:pPr>
        <w:ind w:left="1100"/>
        <w:jc w:val="both"/>
        <w:rPr>
          <w:sz w:val="20"/>
          <w:szCs w:val="20"/>
        </w:rPr>
      </w:pPr>
      <w:bookmarkStart w:id="14" w:name="sub_99"/>
      <w:bookmarkEnd w:id="13"/>
      <w:r w:rsidRPr="00874DFB">
        <w:rPr>
          <w:sz w:val="20"/>
          <w:szCs w:val="20"/>
        </w:rPr>
        <w:t>и) причинения вреда при погрузке груза на транспортное средство или его разгрузке;</w:t>
      </w:r>
    </w:p>
    <w:p w14:paraId="62E8B32D" w14:textId="77777777" w:rsidR="008B1E4F" w:rsidRPr="00874DFB" w:rsidRDefault="008B1E4F" w:rsidP="008B1E4F">
      <w:pPr>
        <w:ind w:left="1100"/>
        <w:jc w:val="both"/>
        <w:rPr>
          <w:sz w:val="20"/>
          <w:szCs w:val="20"/>
        </w:rPr>
      </w:pPr>
      <w:bookmarkStart w:id="15" w:name="sub_100910"/>
      <w:bookmarkEnd w:id="14"/>
      <w:r w:rsidRPr="00874DFB">
        <w:rPr>
          <w:sz w:val="20"/>
          <w:szCs w:val="20"/>
        </w:rPr>
        <w:t>к)</w:t>
      </w:r>
      <w:bookmarkStart w:id="16" w:name="sub_911"/>
      <w:bookmarkEnd w:id="15"/>
      <w:r w:rsidRPr="00874DFB">
        <w:rPr>
          <w:sz w:val="20"/>
          <w:szCs w:val="20"/>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142EB8BD" w14:textId="77777777" w:rsidR="00EF6E54" w:rsidRPr="00874DFB" w:rsidRDefault="001B3C80" w:rsidP="00AA2D05">
      <w:pPr>
        <w:ind w:left="1134" w:hanging="34"/>
        <w:jc w:val="both"/>
        <w:rPr>
          <w:sz w:val="20"/>
          <w:szCs w:val="20"/>
        </w:rPr>
      </w:pPr>
      <w:bookmarkStart w:id="17" w:name="sub_913"/>
      <w:bookmarkEnd w:id="16"/>
      <w:r w:rsidRPr="00874DFB">
        <w:rPr>
          <w:sz w:val="20"/>
          <w:szCs w:val="20"/>
        </w:rPr>
        <w:t>л</w:t>
      </w:r>
      <w:r w:rsidR="00EF6E54" w:rsidRPr="00874DFB">
        <w:rPr>
          <w:sz w:val="20"/>
          <w:szCs w:val="20"/>
        </w:rPr>
        <w:t xml:space="preserve">) причинения вреда жизни, здоровью и имуществу пассажиров при их перевозке, </w:t>
      </w:r>
      <w:r w:rsidR="00F04957" w:rsidRPr="00874DFB">
        <w:rPr>
          <w:sz w:val="20"/>
          <w:szCs w:val="20"/>
        </w:rPr>
        <w:t xml:space="preserve">   </w:t>
      </w:r>
      <w:r w:rsidR="00EF6E54" w:rsidRPr="00874DFB">
        <w:rPr>
          <w:sz w:val="20"/>
          <w:szCs w:val="20"/>
        </w:rPr>
        <w:t xml:space="preserve">если этот вред подлежит возмещению в соответствии с </w:t>
      </w:r>
      <w:hyperlink r:id="rId5" w:history="1">
        <w:r w:rsidR="00EF6E54" w:rsidRPr="00874DFB">
          <w:rPr>
            <w:rStyle w:val="ad"/>
            <w:b w:val="0"/>
            <w:color w:val="auto"/>
            <w:sz w:val="20"/>
            <w:szCs w:val="20"/>
          </w:rPr>
          <w:t>законодательством</w:t>
        </w:r>
      </w:hyperlink>
      <w:r w:rsidR="00EF6E54" w:rsidRPr="00874DFB">
        <w:rPr>
          <w:b/>
          <w:sz w:val="20"/>
          <w:szCs w:val="20"/>
        </w:rPr>
        <w:t xml:space="preserve"> </w:t>
      </w:r>
      <w:r w:rsidR="00EF6E54" w:rsidRPr="00874DFB">
        <w:rPr>
          <w:sz w:val="20"/>
          <w:szCs w:val="20"/>
        </w:rPr>
        <w:t xml:space="preserve">Российской Федерации об обязательном страховании гражданской ответственности </w:t>
      </w:r>
      <w:r w:rsidR="00F04957" w:rsidRPr="00874DFB">
        <w:rPr>
          <w:sz w:val="20"/>
          <w:szCs w:val="20"/>
        </w:rPr>
        <w:t xml:space="preserve"> </w:t>
      </w:r>
      <w:r w:rsidR="00EF6E54" w:rsidRPr="00874DFB">
        <w:rPr>
          <w:sz w:val="20"/>
          <w:szCs w:val="20"/>
        </w:rPr>
        <w:t>перевозчика за причинение вреда жизни, здоровью и имуществу пассажиров.</w:t>
      </w:r>
    </w:p>
    <w:bookmarkEnd w:id="17"/>
    <w:p w14:paraId="5F71FA02" w14:textId="77777777" w:rsidR="00AA2D05" w:rsidRPr="00874DFB" w:rsidRDefault="00BF16DB" w:rsidP="00BF16DB">
      <w:pPr>
        <w:tabs>
          <w:tab w:val="left" w:pos="142"/>
        </w:tabs>
        <w:suppressAutoHyphens w:val="0"/>
        <w:autoSpaceDE w:val="0"/>
        <w:autoSpaceDN w:val="0"/>
        <w:adjustRightInd w:val="0"/>
        <w:ind w:left="1134" w:hanging="567"/>
        <w:jc w:val="both"/>
        <w:rPr>
          <w:sz w:val="20"/>
          <w:szCs w:val="20"/>
          <w:lang w:eastAsia="ru-RU"/>
        </w:rPr>
      </w:pPr>
      <w:r w:rsidRPr="00874DFB">
        <w:rPr>
          <w:sz w:val="20"/>
          <w:szCs w:val="20"/>
          <w:lang w:eastAsia="ru-RU"/>
        </w:rPr>
        <w:t xml:space="preserve">2.6. </w:t>
      </w:r>
      <w:r w:rsidR="00AA2D05" w:rsidRPr="00874DFB">
        <w:rPr>
          <w:sz w:val="20"/>
          <w:szCs w:val="20"/>
          <w:lang w:eastAsia="ru-RU"/>
        </w:rPr>
        <w:t>При наступлении гражданской ответственности владельцев транспортных средств в указанных в п</w:t>
      </w:r>
      <w:r w:rsidRPr="00874DFB">
        <w:rPr>
          <w:sz w:val="20"/>
          <w:szCs w:val="20"/>
          <w:lang w:eastAsia="ru-RU"/>
        </w:rPr>
        <w:t>.</w:t>
      </w:r>
      <w:r w:rsidR="00AA2D05" w:rsidRPr="00874DFB">
        <w:rPr>
          <w:sz w:val="20"/>
          <w:szCs w:val="20"/>
          <w:lang w:eastAsia="ru-RU"/>
        </w:rPr>
        <w:t xml:space="preserve"> </w:t>
      </w:r>
      <w:r w:rsidR="005016A9" w:rsidRPr="00874DFB">
        <w:rPr>
          <w:sz w:val="20"/>
          <w:szCs w:val="20"/>
          <w:lang w:eastAsia="ru-RU"/>
        </w:rPr>
        <w:t xml:space="preserve">2.5 Договора </w:t>
      </w:r>
      <w:r w:rsidRPr="00874DFB">
        <w:rPr>
          <w:sz w:val="20"/>
          <w:szCs w:val="20"/>
          <w:lang w:eastAsia="ru-RU"/>
        </w:rPr>
        <w:t xml:space="preserve"> </w:t>
      </w:r>
      <w:r w:rsidR="00AA2D05" w:rsidRPr="00874DFB">
        <w:rPr>
          <w:sz w:val="20"/>
          <w:szCs w:val="20"/>
          <w:lang w:eastAsia="ru-RU"/>
        </w:rPr>
        <w:t xml:space="preserve">случаях причиненный вред подлежит возмещению ими в </w:t>
      </w:r>
      <w:r w:rsidR="00AA2D05" w:rsidRPr="001824BB">
        <w:rPr>
          <w:sz w:val="20"/>
          <w:szCs w:val="20"/>
          <w:lang w:eastAsia="ru-RU"/>
        </w:rPr>
        <w:t xml:space="preserve">соответствии с </w:t>
      </w:r>
      <w:hyperlink r:id="rId6" w:history="1">
        <w:r w:rsidR="00AA2D05" w:rsidRPr="001824BB">
          <w:rPr>
            <w:sz w:val="20"/>
            <w:szCs w:val="20"/>
            <w:lang w:eastAsia="ru-RU"/>
          </w:rPr>
          <w:t>законодательством</w:t>
        </w:r>
      </w:hyperlink>
      <w:r w:rsidR="00AA2D05" w:rsidRPr="001824BB">
        <w:rPr>
          <w:sz w:val="20"/>
          <w:szCs w:val="20"/>
          <w:lang w:eastAsia="ru-RU"/>
        </w:rPr>
        <w:t xml:space="preserve"> Российской </w:t>
      </w:r>
      <w:r w:rsidR="00AA2D05" w:rsidRPr="00874DFB">
        <w:rPr>
          <w:sz w:val="20"/>
          <w:szCs w:val="20"/>
          <w:lang w:eastAsia="ru-RU"/>
        </w:rPr>
        <w:t>Федерации.</w:t>
      </w:r>
    </w:p>
    <w:p w14:paraId="32910647" w14:textId="77777777" w:rsidR="008B1E4F" w:rsidRPr="00874DFB" w:rsidRDefault="008B1E4F" w:rsidP="008B1E4F">
      <w:pPr>
        <w:tabs>
          <w:tab w:val="left" w:pos="1083"/>
          <w:tab w:val="left" w:pos="2079"/>
        </w:tabs>
        <w:ind w:left="567"/>
        <w:jc w:val="both"/>
        <w:rPr>
          <w:sz w:val="20"/>
          <w:szCs w:val="20"/>
        </w:rPr>
      </w:pPr>
    </w:p>
    <w:p w14:paraId="2EAF75B7" w14:textId="77777777" w:rsidR="008B1E4F" w:rsidRPr="00874DFB" w:rsidRDefault="008B1E4F" w:rsidP="008B1E4F">
      <w:pPr>
        <w:jc w:val="center"/>
        <w:rPr>
          <w:b/>
          <w:bCs/>
          <w:sz w:val="20"/>
          <w:szCs w:val="20"/>
        </w:rPr>
      </w:pPr>
      <w:r w:rsidRPr="00874DFB">
        <w:rPr>
          <w:b/>
          <w:bCs/>
          <w:sz w:val="20"/>
          <w:szCs w:val="20"/>
        </w:rPr>
        <w:t>3. Страховая сумма, страховая премия и порядок ее уплаты</w:t>
      </w:r>
    </w:p>
    <w:p w14:paraId="1C43B38B" w14:textId="77777777" w:rsidR="008B1E4F" w:rsidRPr="00874DFB" w:rsidRDefault="008B1E4F" w:rsidP="008B1E4F">
      <w:pPr>
        <w:pStyle w:val="21"/>
        <w:ind w:left="1100" w:hanging="500"/>
        <w:rPr>
          <w:sz w:val="20"/>
          <w:szCs w:val="20"/>
        </w:rPr>
      </w:pPr>
      <w:r w:rsidRPr="00874DFB">
        <w:rPr>
          <w:sz w:val="20"/>
          <w:szCs w:val="20"/>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14:paraId="6C4B941A" w14:textId="77777777" w:rsidR="00756135" w:rsidRPr="00874DFB" w:rsidRDefault="008B1E4F" w:rsidP="00756135">
      <w:pPr>
        <w:ind w:left="1134"/>
        <w:jc w:val="both"/>
        <w:rPr>
          <w:sz w:val="20"/>
          <w:szCs w:val="20"/>
          <w:lang w:eastAsia="ru-RU"/>
        </w:rPr>
      </w:pPr>
      <w:r w:rsidRPr="00874DFB">
        <w:rPr>
          <w:sz w:val="20"/>
          <w:szCs w:val="20"/>
        </w:rPr>
        <w:t xml:space="preserve">- </w:t>
      </w:r>
      <w:r w:rsidR="00756135" w:rsidRPr="00874DFB">
        <w:rPr>
          <w:sz w:val="20"/>
          <w:szCs w:val="20"/>
          <w:lang w:eastAsia="ru-RU"/>
        </w:rPr>
        <w:t>в части возмещения вреда, причиненного жизни ил</w:t>
      </w:r>
      <w:r w:rsidR="00106ABB" w:rsidRPr="00874DFB">
        <w:rPr>
          <w:sz w:val="20"/>
          <w:szCs w:val="20"/>
          <w:lang w:eastAsia="ru-RU"/>
        </w:rPr>
        <w:t>и здоровью каждого потерпевшего</w:t>
      </w:r>
      <w:r w:rsidR="00756135" w:rsidRPr="00874DFB">
        <w:rPr>
          <w:sz w:val="20"/>
          <w:szCs w:val="20"/>
          <w:lang w:eastAsia="ru-RU"/>
        </w:rPr>
        <w:t xml:space="preserve"> </w:t>
      </w:r>
      <w:r w:rsidR="00106ABB" w:rsidRPr="00874DFB">
        <w:rPr>
          <w:sz w:val="20"/>
          <w:szCs w:val="20"/>
          <w:lang w:eastAsia="ru-RU"/>
        </w:rPr>
        <w:t>-</w:t>
      </w:r>
      <w:r w:rsidR="00756135" w:rsidRPr="00874DFB">
        <w:rPr>
          <w:sz w:val="20"/>
          <w:szCs w:val="20"/>
          <w:lang w:eastAsia="ru-RU"/>
        </w:rPr>
        <w:t>500 тысяч рублей;</w:t>
      </w:r>
    </w:p>
    <w:p w14:paraId="2A7D9F46" w14:textId="77777777" w:rsidR="008B1E4F" w:rsidRPr="00874DFB" w:rsidRDefault="008B1E4F" w:rsidP="008B1E4F">
      <w:pPr>
        <w:ind w:left="1100"/>
        <w:jc w:val="both"/>
        <w:rPr>
          <w:sz w:val="20"/>
          <w:szCs w:val="20"/>
        </w:rPr>
      </w:pPr>
      <w:r w:rsidRPr="00874DFB">
        <w:rPr>
          <w:sz w:val="20"/>
          <w:szCs w:val="20"/>
        </w:rPr>
        <w:t xml:space="preserve">- в части возмещения вреда, причиненного имуществу </w:t>
      </w:r>
      <w:r w:rsidR="00F73D8C" w:rsidRPr="00874DFB">
        <w:rPr>
          <w:sz w:val="20"/>
          <w:szCs w:val="20"/>
        </w:rPr>
        <w:t>каждого</w:t>
      </w:r>
      <w:r w:rsidRPr="00874DFB">
        <w:rPr>
          <w:sz w:val="20"/>
          <w:szCs w:val="20"/>
        </w:rPr>
        <w:t xml:space="preserve"> потерпевшего, - не более </w:t>
      </w:r>
      <w:r w:rsidR="00F73D8C" w:rsidRPr="00874DFB">
        <w:rPr>
          <w:sz w:val="20"/>
          <w:szCs w:val="20"/>
        </w:rPr>
        <w:t>400</w:t>
      </w:r>
      <w:r w:rsidRPr="00874DFB">
        <w:rPr>
          <w:sz w:val="20"/>
          <w:szCs w:val="20"/>
        </w:rPr>
        <w:t xml:space="preserve"> тыс. рублей.</w:t>
      </w:r>
    </w:p>
    <w:p w14:paraId="3053F900" w14:textId="77777777" w:rsidR="00F04957" w:rsidRPr="00874DFB" w:rsidRDefault="008B1E4F" w:rsidP="008B1E4F">
      <w:pPr>
        <w:ind w:left="1100"/>
        <w:jc w:val="both"/>
        <w:rPr>
          <w:strike/>
          <w:sz w:val="20"/>
          <w:szCs w:val="20"/>
        </w:rPr>
      </w:pPr>
      <w:r w:rsidRPr="00874DFB">
        <w:rPr>
          <w:sz w:val="20"/>
          <w:szCs w:val="20"/>
        </w:rPr>
        <w:t>Страховая премия определяется в соответствии со страховыми тарифами, установленными</w:t>
      </w:r>
      <w:r w:rsidR="00EF6E54" w:rsidRPr="00874DFB">
        <w:rPr>
          <w:sz w:val="20"/>
          <w:szCs w:val="20"/>
        </w:rPr>
        <w:t xml:space="preserve">, </w:t>
      </w:r>
      <w:proofErr w:type="gramStart"/>
      <w:r w:rsidR="00EF6E54" w:rsidRPr="00874DFB">
        <w:rPr>
          <w:sz w:val="20"/>
          <w:szCs w:val="20"/>
        </w:rPr>
        <w:t>в порядке</w:t>
      </w:r>
      <w:proofErr w:type="gramEnd"/>
      <w:r w:rsidR="00EF6E54" w:rsidRPr="00874DFB">
        <w:rPr>
          <w:sz w:val="20"/>
          <w:szCs w:val="20"/>
        </w:rPr>
        <w:t xml:space="preserve"> предусмотренном законодательством.</w:t>
      </w:r>
      <w:r w:rsidRPr="00874DFB">
        <w:rPr>
          <w:sz w:val="20"/>
          <w:szCs w:val="20"/>
        </w:rPr>
        <w:t xml:space="preserve"> </w:t>
      </w:r>
    </w:p>
    <w:p w14:paraId="20845429" w14:textId="77777777" w:rsidR="008B1E4F" w:rsidRPr="00874DFB" w:rsidRDefault="008B1E4F" w:rsidP="008B1E4F">
      <w:pPr>
        <w:ind w:left="1100"/>
        <w:jc w:val="both"/>
        <w:rPr>
          <w:sz w:val="20"/>
          <w:szCs w:val="20"/>
        </w:rPr>
      </w:pPr>
      <w:r w:rsidRPr="00874DFB">
        <w:rPr>
          <w:sz w:val="20"/>
          <w:szCs w:val="20"/>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14:paraId="0F9D7699" w14:textId="77777777" w:rsidR="008B1E4F" w:rsidRPr="00874DFB" w:rsidRDefault="00756135" w:rsidP="008B1E4F">
      <w:pPr>
        <w:ind w:left="1100" w:hanging="500"/>
        <w:jc w:val="both"/>
        <w:rPr>
          <w:sz w:val="20"/>
          <w:szCs w:val="20"/>
        </w:rPr>
      </w:pPr>
      <w:r w:rsidRPr="00874DFB">
        <w:rPr>
          <w:sz w:val="20"/>
          <w:szCs w:val="20"/>
        </w:rPr>
        <w:t xml:space="preserve">3.2. </w:t>
      </w:r>
      <w:r w:rsidR="008B1E4F" w:rsidRPr="00874DFB">
        <w:rPr>
          <w:sz w:val="20"/>
          <w:szCs w:val="20"/>
        </w:rPr>
        <w:t>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14:paraId="26DB8CEC" w14:textId="77777777" w:rsidR="008B1E4F" w:rsidRPr="00874DFB" w:rsidRDefault="008B1E4F" w:rsidP="008B1E4F">
      <w:pPr>
        <w:ind w:left="1100" w:hanging="500"/>
        <w:jc w:val="both"/>
        <w:rPr>
          <w:sz w:val="20"/>
          <w:szCs w:val="20"/>
        </w:rPr>
      </w:pPr>
      <w:r w:rsidRPr="00874DFB">
        <w:rPr>
          <w:sz w:val="20"/>
          <w:szCs w:val="20"/>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14:paraId="4FB9FC32" w14:textId="77777777" w:rsidR="008B1E4F" w:rsidRPr="00874DFB" w:rsidRDefault="008B1E4F" w:rsidP="008B1E4F">
      <w:pPr>
        <w:ind w:left="1100" w:hanging="500"/>
        <w:jc w:val="both"/>
        <w:rPr>
          <w:sz w:val="20"/>
          <w:szCs w:val="20"/>
        </w:rPr>
      </w:pPr>
      <w:r w:rsidRPr="00874DFB">
        <w:rPr>
          <w:sz w:val="20"/>
          <w:szCs w:val="20"/>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w:t>
      </w:r>
      <w:r w:rsidR="00756135" w:rsidRPr="00874DFB">
        <w:rPr>
          <w:sz w:val="20"/>
          <w:szCs w:val="20"/>
        </w:rPr>
        <w:t>го заявления от страхователя.</w:t>
      </w:r>
    </w:p>
    <w:p w14:paraId="2D0CE86D" w14:textId="77777777" w:rsidR="008B1E4F" w:rsidRPr="00874DFB" w:rsidRDefault="008B1E4F" w:rsidP="008B1E4F">
      <w:pPr>
        <w:tabs>
          <w:tab w:val="left" w:pos="1400"/>
        </w:tabs>
        <w:ind w:left="1200" w:hanging="600"/>
        <w:jc w:val="both"/>
        <w:rPr>
          <w:sz w:val="20"/>
          <w:szCs w:val="20"/>
        </w:rPr>
      </w:pPr>
      <w:r w:rsidRPr="00874DFB">
        <w:rPr>
          <w:sz w:val="20"/>
          <w:szCs w:val="20"/>
        </w:rPr>
        <w:t>3.3.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14:paraId="633D6467" w14:textId="77777777" w:rsidR="008B1E4F" w:rsidRPr="00874DFB" w:rsidRDefault="008B1E4F" w:rsidP="008B1E4F">
      <w:pPr>
        <w:ind w:left="1100"/>
        <w:jc w:val="both"/>
        <w:rPr>
          <w:sz w:val="20"/>
          <w:szCs w:val="20"/>
        </w:rPr>
      </w:pPr>
      <w:r w:rsidRPr="00874DFB">
        <w:rPr>
          <w:sz w:val="20"/>
          <w:szCs w:val="20"/>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14:paraId="4541B635" w14:textId="77777777" w:rsidR="00E66886" w:rsidRPr="00874DFB" w:rsidRDefault="00E66886" w:rsidP="00E66886">
      <w:pPr>
        <w:pStyle w:val="10"/>
        <w:jc w:val="both"/>
      </w:pPr>
      <w:r w:rsidRPr="00874DFB">
        <w:t xml:space="preserve">         3.4.   В </w:t>
      </w:r>
      <w:proofErr w:type="gramStart"/>
      <w:r w:rsidRPr="00874DFB">
        <w:t>рамках  настоящего</w:t>
      </w:r>
      <w:proofErr w:type="gramEnd"/>
      <w:r w:rsidRPr="00874DFB">
        <w:t xml:space="preserve">  Договора   оформлен  полис  обязательного  страхования</w:t>
      </w:r>
    </w:p>
    <w:p w14:paraId="04F7F396" w14:textId="77777777" w:rsidR="00E66886" w:rsidRPr="00874DFB" w:rsidRDefault="00E66886" w:rsidP="00E66886">
      <w:pPr>
        <w:pStyle w:val="10"/>
        <w:jc w:val="both"/>
      </w:pPr>
      <w:r w:rsidRPr="00874DFB">
        <w:t xml:space="preserve">                  гражданской ответственности владельцев транспортных </w:t>
      </w:r>
      <w:proofErr w:type="gramStart"/>
      <w:r w:rsidRPr="00874DFB">
        <w:t>средств .</w:t>
      </w:r>
      <w:proofErr w:type="gramEnd"/>
      <w:r w:rsidRPr="00874DFB">
        <w:t xml:space="preserve"> Общий размер</w:t>
      </w:r>
    </w:p>
    <w:p w14:paraId="37487D49" w14:textId="77777777" w:rsidR="00E66886" w:rsidRPr="00874DFB" w:rsidRDefault="00E66886" w:rsidP="00E66886">
      <w:pPr>
        <w:jc w:val="both"/>
        <w:rPr>
          <w:sz w:val="20"/>
          <w:szCs w:val="20"/>
        </w:rPr>
      </w:pPr>
      <w:r w:rsidRPr="00874DFB">
        <w:rPr>
          <w:sz w:val="20"/>
          <w:szCs w:val="20"/>
        </w:rPr>
        <w:t xml:space="preserve">                  страховой премии </w:t>
      </w:r>
      <w:proofErr w:type="gramStart"/>
      <w:r w:rsidRPr="00874DFB">
        <w:rPr>
          <w:sz w:val="20"/>
          <w:szCs w:val="20"/>
        </w:rPr>
        <w:t>по  полису</w:t>
      </w:r>
      <w:proofErr w:type="gramEnd"/>
      <w:r w:rsidRPr="00874DFB">
        <w:rPr>
          <w:sz w:val="20"/>
          <w:szCs w:val="20"/>
        </w:rPr>
        <w:t xml:space="preserve"> составляет</w:t>
      </w:r>
      <w:r w:rsidRPr="00874DFB">
        <w:rPr>
          <w:i/>
          <w:sz w:val="20"/>
          <w:szCs w:val="20"/>
        </w:rPr>
        <w:t xml:space="preserve"> </w:t>
      </w:r>
      <w:r w:rsidRPr="00874DFB">
        <w:rPr>
          <w:b/>
          <w:bCs/>
          <w:i/>
          <w:sz w:val="20"/>
          <w:szCs w:val="20"/>
        </w:rPr>
        <w:t xml:space="preserve">    </w:t>
      </w:r>
      <w:r w:rsidR="00B06BF9" w:rsidRPr="00874DFB">
        <w:rPr>
          <w:b/>
          <w:bCs/>
          <w:sz w:val="20"/>
          <w:szCs w:val="20"/>
        </w:rPr>
        <w:t xml:space="preserve">        </w:t>
      </w:r>
      <w:r w:rsidRPr="00874DFB">
        <w:rPr>
          <w:b/>
          <w:bCs/>
          <w:sz w:val="20"/>
          <w:szCs w:val="20"/>
        </w:rPr>
        <w:t xml:space="preserve">  рублей</w:t>
      </w:r>
    </w:p>
    <w:p w14:paraId="72FB3168" w14:textId="77777777" w:rsidR="008B1E4F" w:rsidRPr="00874DFB" w:rsidRDefault="008B1E4F" w:rsidP="008B1E4F">
      <w:pPr>
        <w:tabs>
          <w:tab w:val="left" w:pos="993"/>
        </w:tabs>
        <w:rPr>
          <w:sz w:val="20"/>
          <w:szCs w:val="20"/>
        </w:rPr>
      </w:pPr>
    </w:p>
    <w:p w14:paraId="29A36575" w14:textId="77777777" w:rsidR="008B1E4F" w:rsidRPr="00874DFB" w:rsidRDefault="008B1E4F" w:rsidP="008B1E4F">
      <w:pPr>
        <w:jc w:val="center"/>
        <w:rPr>
          <w:b/>
          <w:bCs/>
          <w:sz w:val="20"/>
          <w:szCs w:val="20"/>
        </w:rPr>
      </w:pPr>
      <w:r w:rsidRPr="00874DFB">
        <w:rPr>
          <w:b/>
          <w:bCs/>
          <w:sz w:val="20"/>
          <w:szCs w:val="20"/>
        </w:rPr>
        <w:t>4. Право предъявления регрессного требования Страховщика</w:t>
      </w:r>
    </w:p>
    <w:p w14:paraId="7C780AF3" w14:textId="77777777" w:rsidR="008B1E4F" w:rsidRPr="00874DFB" w:rsidRDefault="00CE7528" w:rsidP="00CE7528">
      <w:pPr>
        <w:suppressAutoHyphens w:val="0"/>
        <w:autoSpaceDE w:val="0"/>
        <w:autoSpaceDN w:val="0"/>
        <w:adjustRightInd w:val="0"/>
        <w:ind w:left="1134"/>
        <w:jc w:val="both"/>
        <w:rPr>
          <w:sz w:val="20"/>
          <w:szCs w:val="20"/>
        </w:rPr>
      </w:pPr>
      <w:r w:rsidRPr="00874DFB">
        <w:rPr>
          <w:sz w:val="20"/>
          <w:szCs w:val="20"/>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874DFB">
        <w:rPr>
          <w:sz w:val="20"/>
          <w:szCs w:val="20"/>
        </w:rPr>
        <w:t>, а также расходов, понесенных при рассмотрении страхового случая, если:</w:t>
      </w:r>
    </w:p>
    <w:p w14:paraId="2448F721" w14:textId="77777777" w:rsidR="00275563" w:rsidRPr="00874DFB" w:rsidRDefault="00275563" w:rsidP="00CE7528">
      <w:pPr>
        <w:suppressAutoHyphens w:val="0"/>
        <w:autoSpaceDE w:val="0"/>
        <w:autoSpaceDN w:val="0"/>
        <w:adjustRightInd w:val="0"/>
        <w:ind w:left="1134"/>
        <w:jc w:val="both"/>
        <w:rPr>
          <w:sz w:val="20"/>
          <w:szCs w:val="20"/>
        </w:rPr>
      </w:pPr>
    </w:p>
    <w:p w14:paraId="1E3D615E" w14:textId="77777777" w:rsidR="00275563" w:rsidRPr="00874DFB" w:rsidRDefault="00275563" w:rsidP="00275563">
      <w:pPr>
        <w:suppressAutoHyphens w:val="0"/>
        <w:autoSpaceDE w:val="0"/>
        <w:autoSpaceDN w:val="0"/>
        <w:adjustRightInd w:val="0"/>
        <w:ind w:left="1134"/>
        <w:jc w:val="both"/>
        <w:rPr>
          <w:sz w:val="20"/>
          <w:szCs w:val="20"/>
          <w:lang w:eastAsia="ru-RU"/>
        </w:rPr>
      </w:pPr>
      <w:bookmarkStart w:id="18" w:name="sub_761"/>
      <w:r w:rsidRPr="00874DFB">
        <w:rPr>
          <w:sz w:val="20"/>
          <w:szCs w:val="20"/>
          <w:lang w:eastAsia="ru-RU"/>
        </w:rPr>
        <w:t>а) вследствие умысла указанного лица был причинен вред жизни или здоровью потерпевшего;</w:t>
      </w:r>
    </w:p>
    <w:p w14:paraId="33CD055A"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w:t>
      </w:r>
      <w:r w:rsidRPr="001824BB">
        <w:rPr>
          <w:sz w:val="20"/>
          <w:szCs w:val="20"/>
          <w:lang w:eastAsia="ru-RU"/>
        </w:rPr>
        <w:t xml:space="preserve">требование </w:t>
      </w:r>
      <w:hyperlink r:id="rId7" w:history="1">
        <w:r w:rsidRPr="001824BB">
          <w:rPr>
            <w:sz w:val="20"/>
            <w:szCs w:val="20"/>
            <w:lang w:eastAsia="ru-RU"/>
          </w:rPr>
          <w:t>Правил</w:t>
        </w:r>
      </w:hyperlink>
      <w:r w:rsidRPr="001824BB">
        <w:rPr>
          <w:sz w:val="20"/>
          <w:szCs w:val="20"/>
          <w:lang w:eastAsia="ru-RU"/>
        </w:rPr>
        <w:t xml:space="preserve"> дорожного движения РФ о запрещении водителю употреблять алкогольные напитки, наркотические или психотропные </w:t>
      </w:r>
      <w:r w:rsidRPr="00874DFB">
        <w:rPr>
          <w:sz w:val="20"/>
          <w:szCs w:val="20"/>
          <w:lang w:eastAsia="ru-RU"/>
        </w:rPr>
        <w:t>вещества после дорожно-транспортного происшествия, к которому он причастен;</w:t>
      </w:r>
    </w:p>
    <w:p w14:paraId="5B531BFE"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в) указанное лицо не имело права на управление транспортным средством, при использовании которого им был причинен вред;</w:t>
      </w:r>
    </w:p>
    <w:p w14:paraId="1E65D85C"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г) указанное лицо скрылось с места дорожно-транспортного происшествия;</w:t>
      </w:r>
    </w:p>
    <w:p w14:paraId="442A0947"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lastRenderedPageBreak/>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14:paraId="1BB2CA0D"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14:paraId="34FE25B9" w14:textId="77777777" w:rsidR="00275563" w:rsidRPr="00874DFB" w:rsidRDefault="00275563"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14:paraId="14F9EB3F" w14:textId="77777777" w:rsidR="00275563" w:rsidRPr="00874DFB" w:rsidRDefault="00502C28" w:rsidP="00275563">
      <w:pPr>
        <w:suppressAutoHyphens w:val="0"/>
        <w:autoSpaceDE w:val="0"/>
        <w:autoSpaceDN w:val="0"/>
        <w:adjustRightInd w:val="0"/>
        <w:spacing w:before="240"/>
        <w:ind w:left="1134"/>
        <w:jc w:val="both"/>
        <w:rPr>
          <w:sz w:val="20"/>
          <w:szCs w:val="20"/>
          <w:lang w:eastAsia="ru-RU"/>
        </w:rPr>
      </w:pPr>
      <w:r w:rsidRPr="00874DFB">
        <w:rPr>
          <w:sz w:val="20"/>
          <w:szCs w:val="20"/>
          <w:lang w:eastAsia="ru-RU"/>
        </w:rPr>
        <w:t>з</w:t>
      </w:r>
      <w:r w:rsidR="00275563" w:rsidRPr="00874DFB">
        <w:rPr>
          <w:sz w:val="20"/>
          <w:szCs w:val="20"/>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14:paraId="52C29CD6" w14:textId="77777777" w:rsidR="001B3C80" w:rsidRPr="00874DFB" w:rsidRDefault="001B3C80" w:rsidP="001B3C80">
      <w:pPr>
        <w:ind w:left="1100"/>
        <w:jc w:val="both"/>
        <w:rPr>
          <w:sz w:val="20"/>
          <w:szCs w:val="20"/>
        </w:rPr>
      </w:pPr>
      <w:bookmarkStart w:id="19" w:name="sub_766"/>
      <w:bookmarkEnd w:id="18"/>
    </w:p>
    <w:p w14:paraId="0F07AC7D" w14:textId="77777777" w:rsidR="001B3C80" w:rsidRPr="00874DFB" w:rsidRDefault="001B3C80" w:rsidP="001B3C80">
      <w:pPr>
        <w:ind w:left="1100"/>
        <w:jc w:val="both"/>
        <w:rPr>
          <w:sz w:val="20"/>
          <w:szCs w:val="20"/>
        </w:rPr>
      </w:pPr>
      <w:r w:rsidRPr="00874DFB">
        <w:rPr>
          <w:sz w:val="20"/>
          <w:szCs w:val="20"/>
        </w:rPr>
        <w:t>а также в иных случаях, предусмотренных Законом Об ОСАГО.</w:t>
      </w:r>
    </w:p>
    <w:bookmarkEnd w:id="19"/>
    <w:p w14:paraId="3470FCB8" w14:textId="77777777" w:rsidR="008B1E4F" w:rsidRPr="00874DFB" w:rsidRDefault="008B1E4F" w:rsidP="008B1E4F">
      <w:pPr>
        <w:rPr>
          <w:b/>
          <w:bCs/>
          <w:sz w:val="20"/>
          <w:szCs w:val="20"/>
        </w:rPr>
      </w:pPr>
    </w:p>
    <w:p w14:paraId="6D9BF95B" w14:textId="77777777" w:rsidR="008B1E4F" w:rsidRPr="00874DFB" w:rsidRDefault="008B1E4F" w:rsidP="008B1E4F">
      <w:pPr>
        <w:ind w:left="1100" w:hanging="500"/>
        <w:jc w:val="center"/>
        <w:rPr>
          <w:b/>
          <w:bCs/>
          <w:sz w:val="20"/>
          <w:szCs w:val="20"/>
        </w:rPr>
      </w:pPr>
      <w:r w:rsidRPr="00874DFB">
        <w:rPr>
          <w:b/>
          <w:bCs/>
          <w:sz w:val="20"/>
          <w:szCs w:val="20"/>
        </w:rPr>
        <w:t>5. Порядок разрешения споров</w:t>
      </w:r>
    </w:p>
    <w:p w14:paraId="13BA0216" w14:textId="77777777" w:rsidR="008B1E4F" w:rsidRPr="00874DFB" w:rsidRDefault="008B1E4F" w:rsidP="008B1E4F">
      <w:pPr>
        <w:pStyle w:val="a6"/>
        <w:spacing w:before="0" w:line="240" w:lineRule="auto"/>
        <w:ind w:left="1100" w:hanging="400"/>
        <w:rPr>
          <w:sz w:val="20"/>
          <w:szCs w:val="20"/>
        </w:rPr>
      </w:pPr>
      <w:r w:rsidRPr="00874DFB">
        <w:rPr>
          <w:sz w:val="20"/>
          <w:szCs w:val="20"/>
        </w:rPr>
        <w:tab/>
        <w:t>Споры, вытекающие из договора обязательного страхования, разрешаются в соответствии с законодательством РФ.</w:t>
      </w:r>
    </w:p>
    <w:p w14:paraId="61EEBA5E" w14:textId="77777777" w:rsidR="008B1E4F" w:rsidRPr="00874DFB" w:rsidRDefault="008B1E4F" w:rsidP="008B1E4F">
      <w:pPr>
        <w:pStyle w:val="a6"/>
        <w:spacing w:before="0" w:line="240" w:lineRule="auto"/>
        <w:ind w:left="1100" w:hanging="400"/>
        <w:rPr>
          <w:sz w:val="20"/>
          <w:szCs w:val="20"/>
        </w:rPr>
      </w:pPr>
    </w:p>
    <w:p w14:paraId="1E7080B7" w14:textId="77777777" w:rsidR="008B1E4F" w:rsidRPr="00874DFB" w:rsidRDefault="00E06552" w:rsidP="008B1E4F">
      <w:pPr>
        <w:jc w:val="center"/>
        <w:rPr>
          <w:b/>
          <w:bCs/>
          <w:sz w:val="20"/>
          <w:szCs w:val="20"/>
        </w:rPr>
      </w:pPr>
      <w:r w:rsidRPr="00874DFB">
        <w:rPr>
          <w:b/>
          <w:bCs/>
          <w:sz w:val="20"/>
          <w:szCs w:val="20"/>
        </w:rPr>
        <w:t>6. Срок действия Договора</w:t>
      </w:r>
    </w:p>
    <w:p w14:paraId="5D06BAC7" w14:textId="18723E2E" w:rsidR="008B1E4F" w:rsidRPr="00874DFB" w:rsidRDefault="005016A9" w:rsidP="008B1E4F">
      <w:pPr>
        <w:pStyle w:val="a6"/>
        <w:spacing w:before="0" w:line="240" w:lineRule="auto"/>
        <w:ind w:left="1200" w:hanging="500"/>
        <w:rPr>
          <w:b/>
          <w:sz w:val="20"/>
          <w:szCs w:val="20"/>
        </w:rPr>
      </w:pPr>
      <w:r w:rsidRPr="00874DFB">
        <w:rPr>
          <w:sz w:val="20"/>
          <w:szCs w:val="20"/>
        </w:rPr>
        <w:t>6.1. Настоящий Договор вс</w:t>
      </w:r>
      <w:r w:rsidR="00923D80" w:rsidRPr="00874DFB">
        <w:rPr>
          <w:sz w:val="20"/>
          <w:szCs w:val="20"/>
        </w:rPr>
        <w:t xml:space="preserve">тупает в силу </w:t>
      </w:r>
      <w:r w:rsidR="00923D80" w:rsidRPr="00874DFB">
        <w:rPr>
          <w:b/>
          <w:sz w:val="20"/>
          <w:szCs w:val="20"/>
        </w:rPr>
        <w:t xml:space="preserve">с </w:t>
      </w:r>
      <w:proofErr w:type="gramStart"/>
      <w:r w:rsidR="00923D80" w:rsidRPr="00874DFB">
        <w:rPr>
          <w:b/>
          <w:sz w:val="20"/>
          <w:szCs w:val="20"/>
        </w:rPr>
        <w:t>« 0</w:t>
      </w:r>
      <w:r w:rsidR="009D0F4F" w:rsidRPr="00874DFB">
        <w:rPr>
          <w:b/>
          <w:sz w:val="20"/>
          <w:szCs w:val="20"/>
        </w:rPr>
        <w:t>5</w:t>
      </w:r>
      <w:proofErr w:type="gramEnd"/>
      <w:r w:rsidR="00923D80" w:rsidRPr="00874DFB">
        <w:rPr>
          <w:b/>
          <w:sz w:val="20"/>
          <w:szCs w:val="20"/>
        </w:rPr>
        <w:t xml:space="preserve"> » июля 202</w:t>
      </w:r>
      <w:r w:rsidR="001824BB">
        <w:rPr>
          <w:b/>
          <w:sz w:val="20"/>
          <w:szCs w:val="20"/>
        </w:rPr>
        <w:t>6</w:t>
      </w:r>
      <w:r w:rsidRPr="00874DFB">
        <w:rPr>
          <w:b/>
          <w:sz w:val="20"/>
          <w:szCs w:val="20"/>
        </w:rPr>
        <w:t xml:space="preserve"> года </w:t>
      </w:r>
      <w:r w:rsidR="00923D80" w:rsidRPr="00874DFB">
        <w:rPr>
          <w:b/>
          <w:sz w:val="20"/>
          <w:szCs w:val="20"/>
        </w:rPr>
        <w:t>и действует по « 0</w:t>
      </w:r>
      <w:r w:rsidR="009D0F4F" w:rsidRPr="00874DFB">
        <w:rPr>
          <w:b/>
          <w:sz w:val="20"/>
          <w:szCs w:val="20"/>
        </w:rPr>
        <w:t>4</w:t>
      </w:r>
      <w:r w:rsidR="00923D80" w:rsidRPr="00874DFB">
        <w:rPr>
          <w:b/>
          <w:sz w:val="20"/>
          <w:szCs w:val="20"/>
        </w:rPr>
        <w:t xml:space="preserve"> »  июля 202</w:t>
      </w:r>
      <w:r w:rsidR="001824BB">
        <w:rPr>
          <w:b/>
          <w:sz w:val="20"/>
          <w:szCs w:val="20"/>
        </w:rPr>
        <w:t>7</w:t>
      </w:r>
      <w:r w:rsidR="008B1E4F" w:rsidRPr="00874DFB">
        <w:rPr>
          <w:b/>
          <w:sz w:val="20"/>
          <w:szCs w:val="20"/>
        </w:rPr>
        <w:t xml:space="preserve"> года.</w:t>
      </w:r>
    </w:p>
    <w:p w14:paraId="66385D60" w14:textId="77777777" w:rsidR="008B1E4F" w:rsidRPr="00874DFB" w:rsidRDefault="008B1E4F" w:rsidP="008B1E4F">
      <w:pPr>
        <w:pStyle w:val="a6"/>
        <w:spacing w:before="0" w:line="240" w:lineRule="auto"/>
        <w:ind w:left="1200" w:hanging="500"/>
        <w:rPr>
          <w:sz w:val="20"/>
          <w:szCs w:val="20"/>
        </w:rPr>
      </w:pPr>
      <w:r w:rsidRPr="00874DFB">
        <w:rPr>
          <w:sz w:val="20"/>
          <w:szCs w:val="20"/>
        </w:rPr>
        <w:t xml:space="preserve">6.2. При </w:t>
      </w:r>
      <w:r w:rsidR="005016A9" w:rsidRPr="00874DFB">
        <w:rPr>
          <w:sz w:val="20"/>
          <w:szCs w:val="20"/>
        </w:rPr>
        <w:t>прекращении настоящего Договора</w:t>
      </w:r>
      <w:r w:rsidRPr="00874DFB">
        <w:rPr>
          <w:sz w:val="20"/>
          <w:szCs w:val="20"/>
        </w:rPr>
        <w:t xml:space="preserve"> по любым основаниям за сторонами сохраняется ответственность по обязательствам, возникшим у</w:t>
      </w:r>
      <w:r w:rsidR="00617A44" w:rsidRPr="00874DFB">
        <w:rPr>
          <w:sz w:val="20"/>
          <w:szCs w:val="20"/>
        </w:rPr>
        <w:t xml:space="preserve"> них в период действия Договора</w:t>
      </w:r>
      <w:r w:rsidRPr="00874DFB">
        <w:rPr>
          <w:sz w:val="20"/>
          <w:szCs w:val="20"/>
        </w:rPr>
        <w:t>.</w:t>
      </w:r>
    </w:p>
    <w:p w14:paraId="1B631A19" w14:textId="77777777" w:rsidR="008B1E4F" w:rsidRPr="00874DFB" w:rsidRDefault="008B1E4F" w:rsidP="008B1E4F">
      <w:pPr>
        <w:pStyle w:val="a6"/>
        <w:spacing w:before="0" w:line="240" w:lineRule="auto"/>
        <w:ind w:left="1200" w:hanging="500"/>
        <w:rPr>
          <w:sz w:val="20"/>
          <w:szCs w:val="20"/>
        </w:rPr>
      </w:pPr>
    </w:p>
    <w:p w14:paraId="43ECEBFA" w14:textId="77777777" w:rsidR="008B1E4F" w:rsidRPr="00874DFB" w:rsidRDefault="008B1E4F" w:rsidP="008B1E4F">
      <w:pPr>
        <w:jc w:val="center"/>
        <w:rPr>
          <w:b/>
          <w:bCs/>
          <w:sz w:val="20"/>
          <w:szCs w:val="20"/>
        </w:rPr>
      </w:pPr>
      <w:r w:rsidRPr="00874DFB">
        <w:rPr>
          <w:b/>
          <w:bCs/>
          <w:sz w:val="20"/>
          <w:szCs w:val="20"/>
        </w:rPr>
        <w:t>7. Конфиденциальность</w:t>
      </w:r>
    </w:p>
    <w:p w14:paraId="7325A6D1" w14:textId="77777777" w:rsidR="008B1E4F" w:rsidRPr="00874DFB" w:rsidRDefault="008B1E4F" w:rsidP="008B1E4F">
      <w:pPr>
        <w:pStyle w:val="a6"/>
        <w:spacing w:before="0" w:line="240" w:lineRule="auto"/>
        <w:ind w:left="1200" w:hanging="500"/>
        <w:rPr>
          <w:sz w:val="20"/>
          <w:szCs w:val="20"/>
        </w:rPr>
      </w:pPr>
      <w:r w:rsidRPr="00874DFB">
        <w:rPr>
          <w:sz w:val="20"/>
          <w:szCs w:val="20"/>
        </w:rPr>
        <w:t>7.1. Стороны обязуются не разглашать третьим лицам сведения, которые стали им известны при</w:t>
      </w:r>
      <w:r w:rsidR="00617A44" w:rsidRPr="00874DFB">
        <w:rPr>
          <w:sz w:val="20"/>
          <w:szCs w:val="20"/>
        </w:rPr>
        <w:t xml:space="preserve"> исполнении настоящего Договора</w:t>
      </w:r>
      <w:r w:rsidRPr="00874DFB">
        <w:rPr>
          <w:sz w:val="20"/>
          <w:szCs w:val="20"/>
        </w:rPr>
        <w:t>,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067D8755" w14:textId="77777777" w:rsidR="008B1E4F" w:rsidRPr="00874DFB" w:rsidRDefault="008B1E4F" w:rsidP="008B1E4F">
      <w:pPr>
        <w:jc w:val="center"/>
        <w:rPr>
          <w:b/>
          <w:bCs/>
          <w:sz w:val="20"/>
          <w:szCs w:val="20"/>
        </w:rPr>
      </w:pPr>
    </w:p>
    <w:p w14:paraId="18BD6E78" w14:textId="77777777" w:rsidR="008B1E4F" w:rsidRPr="00874DFB" w:rsidRDefault="008B1E4F" w:rsidP="008B1E4F">
      <w:pPr>
        <w:jc w:val="center"/>
        <w:rPr>
          <w:b/>
          <w:bCs/>
          <w:sz w:val="20"/>
          <w:szCs w:val="20"/>
        </w:rPr>
      </w:pPr>
      <w:r w:rsidRPr="00874DFB">
        <w:rPr>
          <w:b/>
          <w:bCs/>
          <w:sz w:val="20"/>
          <w:szCs w:val="20"/>
        </w:rPr>
        <w:t>8. Иные условия</w:t>
      </w:r>
    </w:p>
    <w:p w14:paraId="3643B9FA" w14:textId="77777777" w:rsidR="008B1E4F" w:rsidRPr="00874DFB" w:rsidRDefault="008B1E4F" w:rsidP="008B1E4F">
      <w:pPr>
        <w:pStyle w:val="a6"/>
        <w:spacing w:before="0" w:line="240" w:lineRule="auto"/>
        <w:ind w:left="1200" w:hanging="500"/>
        <w:rPr>
          <w:sz w:val="20"/>
          <w:szCs w:val="20"/>
        </w:rPr>
      </w:pPr>
      <w:r w:rsidRPr="00874DFB">
        <w:rPr>
          <w:sz w:val="20"/>
          <w:szCs w:val="20"/>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w:t>
      </w:r>
      <w:r w:rsidR="00617A44" w:rsidRPr="00874DFB">
        <w:rPr>
          <w:sz w:val="20"/>
          <w:szCs w:val="20"/>
        </w:rPr>
        <w:t>ом в рамках настоящего Договора</w:t>
      </w:r>
      <w:r w:rsidRPr="00874DFB">
        <w:rPr>
          <w:sz w:val="20"/>
          <w:szCs w:val="20"/>
        </w:rPr>
        <w:t xml:space="preserve">, а также порядок действий при наступлении страхового случая, определение размера и порядок осуществления страховой </w:t>
      </w:r>
      <w:proofErr w:type="gramStart"/>
      <w:r w:rsidRPr="00874DFB">
        <w:rPr>
          <w:sz w:val="20"/>
          <w:szCs w:val="20"/>
        </w:rPr>
        <w:t>выплаты</w:t>
      </w:r>
      <w:r w:rsidR="00662A27" w:rsidRPr="00874DFB">
        <w:rPr>
          <w:sz w:val="20"/>
          <w:szCs w:val="20"/>
        </w:rPr>
        <w:t>,</w:t>
      </w:r>
      <w:r w:rsidRPr="00874DFB">
        <w:rPr>
          <w:sz w:val="20"/>
          <w:szCs w:val="20"/>
        </w:rPr>
        <w:t xml:space="preserve">  определяются</w:t>
      </w:r>
      <w:proofErr w:type="gramEnd"/>
      <w:r w:rsidRPr="00874DFB">
        <w:rPr>
          <w:sz w:val="20"/>
          <w:szCs w:val="20"/>
        </w:rPr>
        <w:t xml:space="preserve"> Правилами страхования.</w:t>
      </w:r>
    </w:p>
    <w:p w14:paraId="5F427121" w14:textId="77777777" w:rsidR="008B1E4F" w:rsidRPr="00874DFB" w:rsidRDefault="008B1E4F" w:rsidP="008B1E4F">
      <w:pPr>
        <w:pStyle w:val="30"/>
        <w:spacing w:after="0"/>
        <w:ind w:left="1200" w:hanging="500"/>
        <w:jc w:val="both"/>
        <w:rPr>
          <w:sz w:val="20"/>
          <w:szCs w:val="20"/>
        </w:rPr>
      </w:pPr>
      <w:r w:rsidRPr="00874DFB">
        <w:rPr>
          <w:sz w:val="20"/>
          <w:szCs w:val="20"/>
        </w:rPr>
        <w:t xml:space="preserve">8.2. Страхование транспортных средств Страхователя, не указанных в настоящем </w:t>
      </w:r>
      <w:r w:rsidR="00617A44" w:rsidRPr="00874DFB">
        <w:rPr>
          <w:sz w:val="20"/>
          <w:szCs w:val="20"/>
        </w:rPr>
        <w:t>Договоре</w:t>
      </w:r>
      <w:r w:rsidR="00662A27" w:rsidRPr="00874DFB">
        <w:rPr>
          <w:sz w:val="20"/>
          <w:szCs w:val="20"/>
        </w:rPr>
        <w:t>,</w:t>
      </w:r>
      <w:r w:rsidRPr="00874DFB">
        <w:rPr>
          <w:sz w:val="20"/>
          <w:szCs w:val="20"/>
        </w:rPr>
        <w:t xml:space="preserve">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w:t>
      </w:r>
      <w:r w:rsidR="00617A44" w:rsidRPr="00874DFB">
        <w:rPr>
          <w:sz w:val="20"/>
          <w:szCs w:val="20"/>
        </w:rPr>
        <w:t xml:space="preserve"> Договора</w:t>
      </w:r>
      <w:r w:rsidRPr="00874DFB">
        <w:rPr>
          <w:sz w:val="20"/>
          <w:szCs w:val="20"/>
        </w:rPr>
        <w:t>.</w:t>
      </w:r>
    </w:p>
    <w:p w14:paraId="12FAD981" w14:textId="77777777" w:rsidR="008B1E4F" w:rsidRPr="00874DFB" w:rsidRDefault="008B1E4F" w:rsidP="008B1E4F">
      <w:pPr>
        <w:pStyle w:val="a6"/>
        <w:spacing w:before="0" w:line="240" w:lineRule="auto"/>
        <w:ind w:left="1200" w:hanging="500"/>
        <w:rPr>
          <w:sz w:val="20"/>
          <w:szCs w:val="20"/>
        </w:rPr>
      </w:pPr>
      <w:r w:rsidRPr="00874DFB">
        <w:rPr>
          <w:sz w:val="20"/>
          <w:szCs w:val="20"/>
        </w:rPr>
        <w:t>8.3. Изменения и</w:t>
      </w:r>
      <w:r w:rsidR="00617A44" w:rsidRPr="00874DFB">
        <w:rPr>
          <w:sz w:val="20"/>
          <w:szCs w:val="20"/>
        </w:rPr>
        <w:t xml:space="preserve"> дополнения настоящего Договора</w:t>
      </w:r>
      <w:r w:rsidRPr="00874DFB">
        <w:rPr>
          <w:sz w:val="20"/>
          <w:szCs w:val="20"/>
        </w:rPr>
        <w:t xml:space="preserve"> производятся по соглашению сторон путем оформления дополнений, которые после подписания сторонами становятся неотъемлем</w:t>
      </w:r>
      <w:r w:rsidR="00617A44" w:rsidRPr="00874DFB">
        <w:rPr>
          <w:sz w:val="20"/>
          <w:szCs w:val="20"/>
        </w:rPr>
        <w:t>ой частью настоящего Договора</w:t>
      </w:r>
      <w:r w:rsidRPr="00874DFB">
        <w:rPr>
          <w:sz w:val="20"/>
          <w:szCs w:val="20"/>
        </w:rPr>
        <w:t>.</w:t>
      </w:r>
    </w:p>
    <w:p w14:paraId="3C76ED86" w14:textId="77777777" w:rsidR="008B1E4F" w:rsidRPr="00874DFB" w:rsidRDefault="008B1E4F" w:rsidP="008B1E4F">
      <w:pPr>
        <w:jc w:val="center"/>
        <w:rPr>
          <w:b/>
          <w:bCs/>
          <w:sz w:val="20"/>
          <w:szCs w:val="20"/>
        </w:rPr>
      </w:pPr>
    </w:p>
    <w:p w14:paraId="39830858" w14:textId="77777777" w:rsidR="008B1E4F" w:rsidRPr="00874DFB" w:rsidRDefault="00E06552" w:rsidP="008B1E4F">
      <w:pPr>
        <w:spacing w:line="240" w:lineRule="exact"/>
        <w:jc w:val="center"/>
        <w:rPr>
          <w:b/>
          <w:sz w:val="20"/>
          <w:szCs w:val="20"/>
        </w:rPr>
      </w:pPr>
      <w:r w:rsidRPr="00874DFB">
        <w:rPr>
          <w:b/>
          <w:sz w:val="20"/>
          <w:szCs w:val="20"/>
        </w:rPr>
        <w:t xml:space="preserve">9. Приложения к </w:t>
      </w:r>
      <w:proofErr w:type="gramStart"/>
      <w:r w:rsidRPr="00874DFB">
        <w:rPr>
          <w:b/>
          <w:sz w:val="20"/>
          <w:szCs w:val="20"/>
        </w:rPr>
        <w:t>Договору</w:t>
      </w:r>
      <w:r w:rsidR="008B1E4F" w:rsidRPr="00874DFB">
        <w:rPr>
          <w:b/>
          <w:sz w:val="20"/>
          <w:szCs w:val="20"/>
        </w:rPr>
        <w:t xml:space="preserve"> :</w:t>
      </w:r>
      <w:proofErr w:type="gramEnd"/>
    </w:p>
    <w:p w14:paraId="2C843219" w14:textId="77777777" w:rsidR="008B1E4F" w:rsidRPr="00874DFB" w:rsidRDefault="008B1E4F" w:rsidP="001824BB">
      <w:pPr>
        <w:ind w:firstLine="709"/>
        <w:rPr>
          <w:sz w:val="20"/>
          <w:szCs w:val="20"/>
        </w:rPr>
      </w:pPr>
      <w:r w:rsidRPr="00874DFB">
        <w:rPr>
          <w:sz w:val="20"/>
          <w:szCs w:val="20"/>
        </w:rPr>
        <w:t xml:space="preserve">9.1. «Правила страхования </w:t>
      </w:r>
      <w:proofErr w:type="gramStart"/>
      <w:r w:rsidRPr="00874DFB">
        <w:rPr>
          <w:sz w:val="20"/>
          <w:szCs w:val="20"/>
        </w:rPr>
        <w:t>обязательной  гражданской</w:t>
      </w:r>
      <w:proofErr w:type="gramEnd"/>
      <w:r w:rsidRPr="00874DFB">
        <w:rPr>
          <w:sz w:val="20"/>
          <w:szCs w:val="20"/>
        </w:rPr>
        <w:t xml:space="preserve"> ответственности </w:t>
      </w:r>
    </w:p>
    <w:p w14:paraId="6682BB6D" w14:textId="77777777" w:rsidR="006A4434" w:rsidRPr="00874DFB" w:rsidRDefault="008B1E4F" w:rsidP="001824BB">
      <w:pPr>
        <w:ind w:firstLine="709"/>
        <w:rPr>
          <w:sz w:val="20"/>
          <w:szCs w:val="20"/>
        </w:rPr>
      </w:pPr>
      <w:r w:rsidRPr="00874DFB">
        <w:rPr>
          <w:sz w:val="20"/>
          <w:szCs w:val="20"/>
        </w:rPr>
        <w:t>9.2. Копии паспортов транспортных средств.</w:t>
      </w:r>
      <w:r w:rsidR="006A4434" w:rsidRPr="00874DFB">
        <w:rPr>
          <w:sz w:val="20"/>
          <w:szCs w:val="20"/>
        </w:rPr>
        <w:t xml:space="preserve"> </w:t>
      </w:r>
    </w:p>
    <w:tbl>
      <w:tblPr>
        <w:tblW w:w="4665" w:type="pct"/>
        <w:tblInd w:w="724" w:type="dxa"/>
        <w:tblCellMar>
          <w:left w:w="0" w:type="dxa"/>
          <w:right w:w="0" w:type="dxa"/>
        </w:tblCellMar>
        <w:tblLook w:val="04A0" w:firstRow="1" w:lastRow="0" w:firstColumn="1" w:lastColumn="0" w:noHBand="0" w:noVBand="1"/>
      </w:tblPr>
      <w:tblGrid>
        <w:gridCol w:w="425"/>
        <w:gridCol w:w="3707"/>
        <w:gridCol w:w="2046"/>
        <w:gridCol w:w="2429"/>
        <w:gridCol w:w="1472"/>
      </w:tblGrid>
      <w:tr w:rsidR="00514924" w:rsidRPr="001824BB" w14:paraId="7AF7DC7E" w14:textId="77777777" w:rsidTr="00721126">
        <w:trPr>
          <w:trHeight w:val="384"/>
        </w:trPr>
        <w:tc>
          <w:tcPr>
            <w:tcW w:w="211"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2FA771B" w14:textId="1809F8FA" w:rsidR="00514924" w:rsidRPr="001824BB" w:rsidRDefault="00514924" w:rsidP="001824BB">
            <w:pPr>
              <w:jc w:val="center"/>
              <w:rPr>
                <w:sz w:val="18"/>
                <w:szCs w:val="18"/>
              </w:rPr>
            </w:pPr>
            <w:r w:rsidRPr="001824BB">
              <w:rPr>
                <w:sz w:val="18"/>
                <w:szCs w:val="18"/>
              </w:rPr>
              <w:t>№ п/п</w:t>
            </w:r>
          </w:p>
        </w:tc>
        <w:tc>
          <w:tcPr>
            <w:tcW w:w="183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B815EE" w14:textId="77777777" w:rsidR="00514924" w:rsidRPr="001824BB" w:rsidRDefault="00514924" w:rsidP="001824BB">
            <w:pPr>
              <w:jc w:val="center"/>
              <w:rPr>
                <w:sz w:val="18"/>
                <w:szCs w:val="18"/>
              </w:rPr>
            </w:pPr>
            <w:r w:rsidRPr="001824BB">
              <w:rPr>
                <w:sz w:val="18"/>
                <w:szCs w:val="18"/>
              </w:rPr>
              <w:t>Наименование объекта</w:t>
            </w:r>
          </w:p>
        </w:tc>
        <w:tc>
          <w:tcPr>
            <w:tcW w:w="101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A2E4478" w14:textId="77777777" w:rsidR="00514924" w:rsidRPr="001824BB" w:rsidRDefault="00514924" w:rsidP="001824BB">
            <w:pPr>
              <w:jc w:val="center"/>
              <w:rPr>
                <w:sz w:val="18"/>
                <w:szCs w:val="18"/>
              </w:rPr>
            </w:pPr>
            <w:r w:rsidRPr="001824BB">
              <w:rPr>
                <w:sz w:val="18"/>
                <w:szCs w:val="18"/>
              </w:rPr>
              <w:t>Инвентарный №</w:t>
            </w:r>
          </w:p>
        </w:tc>
        <w:tc>
          <w:tcPr>
            <w:tcW w:w="120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0596EB" w14:textId="77777777" w:rsidR="00514924" w:rsidRPr="001824BB" w:rsidRDefault="00514924" w:rsidP="001824BB">
            <w:pPr>
              <w:jc w:val="center"/>
              <w:rPr>
                <w:sz w:val="18"/>
                <w:szCs w:val="18"/>
              </w:rPr>
            </w:pPr>
            <w:r w:rsidRPr="001824BB">
              <w:rPr>
                <w:sz w:val="18"/>
                <w:szCs w:val="18"/>
              </w:rPr>
              <w:t>Заводской номер</w:t>
            </w:r>
          </w:p>
        </w:tc>
        <w:tc>
          <w:tcPr>
            <w:tcW w:w="73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D7BA1B8" w14:textId="77777777" w:rsidR="00514924" w:rsidRPr="001824BB" w:rsidRDefault="00514924" w:rsidP="001824BB">
            <w:pPr>
              <w:jc w:val="center"/>
              <w:rPr>
                <w:sz w:val="18"/>
                <w:szCs w:val="18"/>
              </w:rPr>
            </w:pPr>
            <w:r w:rsidRPr="001824BB">
              <w:rPr>
                <w:sz w:val="18"/>
                <w:szCs w:val="18"/>
              </w:rPr>
              <w:t>Год приобретения</w:t>
            </w:r>
          </w:p>
        </w:tc>
      </w:tr>
      <w:tr w:rsidR="00514924" w:rsidRPr="001824BB" w14:paraId="66D27DC2" w14:textId="77777777" w:rsidTr="00721126">
        <w:trPr>
          <w:trHeight w:val="1506"/>
        </w:trPr>
        <w:tc>
          <w:tcPr>
            <w:tcW w:w="211"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D2C703" w14:textId="77777777" w:rsidR="00514924" w:rsidRPr="001824BB" w:rsidRDefault="00514924" w:rsidP="001824BB">
            <w:pPr>
              <w:jc w:val="center"/>
              <w:outlineLvl w:val="3"/>
              <w:rPr>
                <w:sz w:val="18"/>
                <w:szCs w:val="18"/>
              </w:rPr>
            </w:pPr>
            <w:r w:rsidRPr="001824BB">
              <w:rPr>
                <w:sz w:val="18"/>
                <w:szCs w:val="18"/>
              </w:rPr>
              <w:t>1</w:t>
            </w:r>
          </w:p>
        </w:tc>
        <w:tc>
          <w:tcPr>
            <w:tcW w:w="183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E296DAB" w14:textId="693FE7CD" w:rsidR="00F21CBA" w:rsidRPr="001824BB" w:rsidRDefault="00514924" w:rsidP="001824BB">
            <w:pPr>
              <w:jc w:val="center"/>
              <w:outlineLvl w:val="3"/>
              <w:rPr>
                <w:color w:val="FF0000"/>
                <w:sz w:val="18"/>
                <w:szCs w:val="18"/>
              </w:rPr>
            </w:pPr>
            <w:r w:rsidRPr="001824BB">
              <w:rPr>
                <w:sz w:val="18"/>
                <w:szCs w:val="18"/>
              </w:rPr>
              <w:t xml:space="preserve">Автомобиль тип специальный, автомобиль медицинской службы, LRGS0M,  ПТС: 164301017502545, Идентификационный № (VIN): Z8XLRGS0ML0001362, Модель, № двигателя: 21129 4478233, номер шасси - отсутствует, Кузов (кабина, прицеп) №: ХТАRS045LM1351721, знак государственной регистрации </w:t>
            </w:r>
            <w:r w:rsidRPr="001824BB">
              <w:rPr>
                <w:color w:val="FF0000"/>
                <w:sz w:val="18"/>
                <w:szCs w:val="18"/>
              </w:rPr>
              <w:t>К379КВ198</w:t>
            </w:r>
          </w:p>
        </w:tc>
        <w:tc>
          <w:tcPr>
            <w:tcW w:w="101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6612012" w14:textId="77777777" w:rsidR="00514924" w:rsidRPr="001824BB" w:rsidRDefault="00514924" w:rsidP="001824BB">
            <w:pPr>
              <w:jc w:val="center"/>
              <w:outlineLvl w:val="3"/>
              <w:rPr>
                <w:sz w:val="18"/>
                <w:szCs w:val="18"/>
              </w:rPr>
            </w:pPr>
            <w:r w:rsidRPr="001824BB">
              <w:rPr>
                <w:sz w:val="18"/>
                <w:szCs w:val="18"/>
              </w:rPr>
              <w:t>1511610</w:t>
            </w:r>
          </w:p>
        </w:tc>
        <w:tc>
          <w:tcPr>
            <w:tcW w:w="120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7184269" w14:textId="77777777" w:rsidR="00514924" w:rsidRPr="001824BB" w:rsidRDefault="00514924" w:rsidP="001824BB">
            <w:pPr>
              <w:jc w:val="center"/>
              <w:outlineLvl w:val="3"/>
              <w:rPr>
                <w:sz w:val="18"/>
                <w:szCs w:val="18"/>
              </w:rPr>
            </w:pPr>
            <w:r w:rsidRPr="001824BB">
              <w:rPr>
                <w:sz w:val="18"/>
                <w:szCs w:val="18"/>
              </w:rPr>
              <w:t>Z8XLRGS0ML0001362</w:t>
            </w:r>
          </w:p>
        </w:tc>
        <w:tc>
          <w:tcPr>
            <w:tcW w:w="73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8B870F7" w14:textId="77777777" w:rsidR="00514924" w:rsidRPr="001824BB" w:rsidRDefault="00514924" w:rsidP="001824BB">
            <w:pPr>
              <w:jc w:val="center"/>
              <w:outlineLvl w:val="3"/>
              <w:rPr>
                <w:sz w:val="18"/>
                <w:szCs w:val="18"/>
              </w:rPr>
            </w:pPr>
            <w:r w:rsidRPr="001824BB">
              <w:rPr>
                <w:sz w:val="18"/>
                <w:szCs w:val="18"/>
              </w:rPr>
              <w:t>2020</w:t>
            </w:r>
          </w:p>
        </w:tc>
      </w:tr>
      <w:tr w:rsidR="00514924" w:rsidRPr="001824BB" w14:paraId="3C291AFD" w14:textId="77777777" w:rsidTr="00721126">
        <w:trPr>
          <w:trHeight w:val="417"/>
        </w:trPr>
        <w:tc>
          <w:tcPr>
            <w:tcW w:w="211" w:type="pc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2F6700" w14:textId="77777777" w:rsidR="00514924" w:rsidRPr="001824BB" w:rsidRDefault="00514924" w:rsidP="001824BB">
            <w:pPr>
              <w:jc w:val="center"/>
              <w:outlineLvl w:val="3"/>
              <w:rPr>
                <w:sz w:val="18"/>
                <w:szCs w:val="18"/>
              </w:rPr>
            </w:pPr>
            <w:r w:rsidRPr="001824BB">
              <w:rPr>
                <w:sz w:val="18"/>
                <w:szCs w:val="18"/>
              </w:rPr>
              <w:t>2</w:t>
            </w:r>
          </w:p>
        </w:tc>
        <w:tc>
          <w:tcPr>
            <w:tcW w:w="183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98F3794" w14:textId="6B2CC421" w:rsidR="00F21CBA" w:rsidRPr="001824BB" w:rsidRDefault="00514924" w:rsidP="001824BB">
            <w:pPr>
              <w:jc w:val="center"/>
              <w:outlineLvl w:val="3"/>
              <w:rPr>
                <w:color w:val="FF0000"/>
                <w:sz w:val="18"/>
                <w:szCs w:val="18"/>
              </w:rPr>
            </w:pPr>
            <w:r w:rsidRPr="001824BB">
              <w:rPr>
                <w:sz w:val="18"/>
                <w:szCs w:val="18"/>
              </w:rPr>
              <w:t xml:space="preserve">Автомобиль тип специальный, автомобиль медицинской службы, LRGS0M,  ПТС: 164301007271830, Идентификационный № (VIN): Z8XLRGS0ML0001012, Модель, № двигателя: 21129 4308682, номер шасси - отсутствует, Кузов (кабина, прицеп) №: XTAKS045LL1303042, знак государственной регистрации </w:t>
            </w:r>
            <w:r w:rsidRPr="001824BB">
              <w:rPr>
                <w:color w:val="FF0000"/>
                <w:sz w:val="18"/>
                <w:szCs w:val="18"/>
              </w:rPr>
              <w:t>Е764СР198</w:t>
            </w:r>
          </w:p>
        </w:tc>
        <w:tc>
          <w:tcPr>
            <w:tcW w:w="101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653F4AB" w14:textId="77777777" w:rsidR="00514924" w:rsidRPr="001824BB" w:rsidRDefault="00514924" w:rsidP="001824BB">
            <w:pPr>
              <w:jc w:val="center"/>
              <w:outlineLvl w:val="3"/>
              <w:rPr>
                <w:sz w:val="18"/>
                <w:szCs w:val="18"/>
              </w:rPr>
            </w:pPr>
            <w:r w:rsidRPr="001824BB">
              <w:rPr>
                <w:sz w:val="18"/>
                <w:szCs w:val="18"/>
              </w:rPr>
              <w:t>1511507</w:t>
            </w:r>
          </w:p>
        </w:tc>
        <w:tc>
          <w:tcPr>
            <w:tcW w:w="120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DDE1E08" w14:textId="77777777" w:rsidR="00514924" w:rsidRPr="001824BB" w:rsidRDefault="00514924" w:rsidP="001824BB">
            <w:pPr>
              <w:jc w:val="center"/>
              <w:outlineLvl w:val="3"/>
              <w:rPr>
                <w:sz w:val="18"/>
                <w:szCs w:val="18"/>
              </w:rPr>
            </w:pPr>
            <w:r w:rsidRPr="001824BB">
              <w:rPr>
                <w:sz w:val="18"/>
                <w:szCs w:val="18"/>
              </w:rPr>
              <w:t>Z8XLRGS0ML0001012</w:t>
            </w:r>
          </w:p>
        </w:tc>
        <w:tc>
          <w:tcPr>
            <w:tcW w:w="73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D3317E9" w14:textId="77777777" w:rsidR="00514924" w:rsidRPr="001824BB" w:rsidRDefault="00514924" w:rsidP="001824BB">
            <w:pPr>
              <w:jc w:val="center"/>
              <w:outlineLvl w:val="3"/>
              <w:rPr>
                <w:sz w:val="18"/>
                <w:szCs w:val="18"/>
              </w:rPr>
            </w:pPr>
            <w:r w:rsidRPr="001824BB">
              <w:rPr>
                <w:sz w:val="18"/>
                <w:szCs w:val="18"/>
              </w:rPr>
              <w:t>2020</w:t>
            </w:r>
          </w:p>
        </w:tc>
      </w:tr>
    </w:tbl>
    <w:p w14:paraId="0FFD317B" w14:textId="77777777" w:rsidR="008B1E4F" w:rsidRPr="00874DFB" w:rsidRDefault="008B1E4F" w:rsidP="008B1E4F">
      <w:pPr>
        <w:jc w:val="center"/>
        <w:rPr>
          <w:b/>
          <w:bCs/>
          <w:sz w:val="20"/>
          <w:szCs w:val="20"/>
        </w:rPr>
      </w:pPr>
    </w:p>
    <w:p w14:paraId="4FED55D8" w14:textId="77777777" w:rsidR="00721126" w:rsidRDefault="00721126" w:rsidP="008B1E4F">
      <w:pPr>
        <w:jc w:val="center"/>
        <w:rPr>
          <w:b/>
          <w:bCs/>
          <w:sz w:val="20"/>
          <w:szCs w:val="20"/>
        </w:rPr>
      </w:pPr>
    </w:p>
    <w:p w14:paraId="7F5FFFCA" w14:textId="23535B96" w:rsidR="008B1E4F" w:rsidRPr="00874DFB" w:rsidRDefault="008B1E4F" w:rsidP="008B1E4F">
      <w:pPr>
        <w:jc w:val="center"/>
        <w:rPr>
          <w:b/>
          <w:bCs/>
          <w:sz w:val="20"/>
          <w:szCs w:val="20"/>
        </w:rPr>
      </w:pPr>
      <w:bookmarkStart w:id="20" w:name="_GoBack"/>
      <w:bookmarkEnd w:id="20"/>
      <w:r w:rsidRPr="00874DFB">
        <w:rPr>
          <w:b/>
          <w:bCs/>
          <w:sz w:val="20"/>
          <w:szCs w:val="20"/>
        </w:rPr>
        <w:t>10. Адреса и банковские реквизиты сторон</w:t>
      </w:r>
    </w:p>
    <w:p w14:paraId="20E4ECDC" w14:textId="77777777" w:rsidR="008B1E4F" w:rsidRPr="00874DFB" w:rsidRDefault="008B1E4F" w:rsidP="008B1E4F">
      <w:pPr>
        <w:rPr>
          <w:b/>
          <w:bCs/>
          <w:sz w:val="20"/>
          <w:szCs w:val="20"/>
        </w:rPr>
      </w:pPr>
    </w:p>
    <w:tbl>
      <w:tblPr>
        <w:tblW w:w="10440" w:type="dxa"/>
        <w:tblInd w:w="108" w:type="dxa"/>
        <w:tblLayout w:type="fixed"/>
        <w:tblLook w:val="0000" w:firstRow="0" w:lastRow="0" w:firstColumn="0" w:lastColumn="0" w:noHBand="0" w:noVBand="0"/>
      </w:tblPr>
      <w:tblGrid>
        <w:gridCol w:w="5220"/>
        <w:gridCol w:w="5220"/>
      </w:tblGrid>
      <w:tr w:rsidR="005674EF" w:rsidRPr="00874DFB" w14:paraId="5F05C391" w14:textId="77777777" w:rsidTr="005674EF">
        <w:tc>
          <w:tcPr>
            <w:tcW w:w="5220" w:type="dxa"/>
          </w:tcPr>
          <w:p w14:paraId="47FAD216" w14:textId="77777777" w:rsidR="005674EF" w:rsidRPr="00874DFB" w:rsidRDefault="00DF031E" w:rsidP="00AE1A86">
            <w:pPr>
              <w:jc w:val="center"/>
              <w:rPr>
                <w:b/>
                <w:sz w:val="20"/>
                <w:szCs w:val="20"/>
              </w:rPr>
            </w:pPr>
            <w:r w:rsidRPr="00874DFB">
              <w:rPr>
                <w:b/>
                <w:sz w:val="20"/>
                <w:szCs w:val="20"/>
              </w:rPr>
              <w:t>СТРАХОВЩИК</w:t>
            </w:r>
            <w:r w:rsidR="005674EF" w:rsidRPr="00874DFB">
              <w:rPr>
                <w:b/>
                <w:sz w:val="20"/>
                <w:szCs w:val="20"/>
              </w:rPr>
              <w:t>:</w:t>
            </w:r>
          </w:p>
          <w:p w14:paraId="7C5A7F30" w14:textId="77777777" w:rsidR="00DF031E" w:rsidRPr="00874DFB" w:rsidRDefault="005674EF" w:rsidP="005674EF">
            <w:pPr>
              <w:pStyle w:val="a0"/>
              <w:rPr>
                <w:b/>
                <w:sz w:val="20"/>
                <w:szCs w:val="20"/>
              </w:rPr>
            </w:pPr>
            <w:r w:rsidRPr="00874DFB">
              <w:rPr>
                <w:b/>
                <w:sz w:val="20"/>
                <w:szCs w:val="20"/>
              </w:rPr>
              <w:t xml:space="preserve"> </w:t>
            </w:r>
          </w:p>
          <w:p w14:paraId="36CE558A" w14:textId="77777777" w:rsidR="005674EF" w:rsidRPr="00874DFB" w:rsidRDefault="005674EF" w:rsidP="005674EF">
            <w:pPr>
              <w:pStyle w:val="a0"/>
              <w:rPr>
                <w:b/>
                <w:color w:val="000000" w:themeColor="text1"/>
                <w:sz w:val="20"/>
                <w:szCs w:val="20"/>
                <w:shd w:val="clear" w:color="auto" w:fill="FFFFFF"/>
              </w:rPr>
            </w:pPr>
          </w:p>
          <w:p w14:paraId="24B467C6" w14:textId="77777777" w:rsidR="005674EF" w:rsidRPr="00874DFB" w:rsidRDefault="005674EF" w:rsidP="005674EF">
            <w:pPr>
              <w:pStyle w:val="a0"/>
              <w:rPr>
                <w:b/>
                <w:color w:val="000000" w:themeColor="text1"/>
                <w:sz w:val="20"/>
                <w:szCs w:val="20"/>
                <w:shd w:val="clear" w:color="auto" w:fill="FFFFFF"/>
              </w:rPr>
            </w:pPr>
          </w:p>
          <w:p w14:paraId="37FDEC33" w14:textId="77777777" w:rsidR="005674EF" w:rsidRPr="00874DFB" w:rsidRDefault="005674EF" w:rsidP="005674EF">
            <w:pPr>
              <w:pStyle w:val="a0"/>
              <w:rPr>
                <w:b/>
                <w:color w:val="000000" w:themeColor="text1"/>
                <w:sz w:val="20"/>
                <w:szCs w:val="20"/>
                <w:shd w:val="clear" w:color="auto" w:fill="FFFFFF"/>
              </w:rPr>
            </w:pPr>
          </w:p>
          <w:p w14:paraId="235B2F21" w14:textId="77777777" w:rsidR="005674EF" w:rsidRPr="00874DFB" w:rsidRDefault="005674EF" w:rsidP="005674EF">
            <w:pPr>
              <w:pStyle w:val="a0"/>
              <w:rPr>
                <w:b/>
                <w:color w:val="000000" w:themeColor="text1"/>
                <w:sz w:val="20"/>
                <w:szCs w:val="20"/>
                <w:shd w:val="clear" w:color="auto" w:fill="FFFFFF"/>
              </w:rPr>
            </w:pPr>
          </w:p>
          <w:p w14:paraId="7C2BCD37" w14:textId="77777777" w:rsidR="005674EF" w:rsidRPr="00874DFB" w:rsidRDefault="005674EF" w:rsidP="005674EF">
            <w:pPr>
              <w:pStyle w:val="a0"/>
              <w:rPr>
                <w:b/>
                <w:color w:val="000000" w:themeColor="text1"/>
                <w:sz w:val="20"/>
                <w:szCs w:val="20"/>
                <w:shd w:val="clear" w:color="auto" w:fill="FFFFFF"/>
              </w:rPr>
            </w:pPr>
          </w:p>
          <w:p w14:paraId="376CBB14" w14:textId="77777777" w:rsidR="005674EF" w:rsidRPr="00874DFB" w:rsidRDefault="005674EF" w:rsidP="005674EF">
            <w:pPr>
              <w:pStyle w:val="a0"/>
              <w:rPr>
                <w:b/>
                <w:color w:val="000000" w:themeColor="text1"/>
                <w:sz w:val="20"/>
                <w:szCs w:val="20"/>
                <w:shd w:val="clear" w:color="auto" w:fill="FFFFFF"/>
              </w:rPr>
            </w:pPr>
          </w:p>
          <w:p w14:paraId="6151D118" w14:textId="77777777" w:rsidR="005674EF" w:rsidRPr="00874DFB" w:rsidRDefault="005674EF" w:rsidP="005674EF">
            <w:pPr>
              <w:pStyle w:val="a0"/>
              <w:rPr>
                <w:b/>
                <w:color w:val="000000" w:themeColor="text1"/>
                <w:sz w:val="20"/>
                <w:szCs w:val="20"/>
                <w:shd w:val="clear" w:color="auto" w:fill="FFFFFF"/>
              </w:rPr>
            </w:pPr>
          </w:p>
          <w:p w14:paraId="1ACF75F7" w14:textId="77777777" w:rsidR="005674EF" w:rsidRPr="00874DFB" w:rsidRDefault="005674EF" w:rsidP="005674EF">
            <w:pPr>
              <w:pStyle w:val="a0"/>
              <w:rPr>
                <w:b/>
                <w:color w:val="000000" w:themeColor="text1"/>
                <w:sz w:val="20"/>
                <w:szCs w:val="20"/>
                <w:shd w:val="clear" w:color="auto" w:fill="FFFFFF"/>
              </w:rPr>
            </w:pPr>
          </w:p>
          <w:p w14:paraId="23ED3BF4" w14:textId="77777777" w:rsidR="005674EF" w:rsidRPr="00874DFB" w:rsidRDefault="005674EF" w:rsidP="005674EF">
            <w:pPr>
              <w:pStyle w:val="a0"/>
              <w:rPr>
                <w:b/>
                <w:sz w:val="20"/>
                <w:szCs w:val="20"/>
              </w:rPr>
            </w:pPr>
          </w:p>
        </w:tc>
        <w:tc>
          <w:tcPr>
            <w:tcW w:w="5220" w:type="dxa"/>
          </w:tcPr>
          <w:p w14:paraId="6F14FBAB" w14:textId="77777777" w:rsidR="00EC0FE7" w:rsidRPr="00874DFB" w:rsidRDefault="00EC0FE7" w:rsidP="00EC0FE7">
            <w:pPr>
              <w:overflowPunct w:val="0"/>
              <w:jc w:val="center"/>
              <w:textAlignment w:val="baseline"/>
              <w:rPr>
                <w:b/>
                <w:sz w:val="20"/>
                <w:szCs w:val="20"/>
              </w:rPr>
            </w:pPr>
            <w:r w:rsidRPr="00874DFB">
              <w:rPr>
                <w:b/>
                <w:sz w:val="20"/>
                <w:szCs w:val="20"/>
              </w:rPr>
              <w:t>СТРАХОВАТЕЛЬ</w:t>
            </w:r>
          </w:p>
          <w:p w14:paraId="2A9B9814" w14:textId="77777777" w:rsidR="00EC0FE7" w:rsidRPr="00874DFB" w:rsidRDefault="00EC0FE7" w:rsidP="00EC0FE7">
            <w:pPr>
              <w:overflowPunct w:val="0"/>
              <w:jc w:val="center"/>
              <w:textAlignment w:val="baseline"/>
              <w:rPr>
                <w:b/>
                <w:sz w:val="20"/>
                <w:szCs w:val="20"/>
              </w:rPr>
            </w:pPr>
          </w:p>
          <w:p w14:paraId="05217989" w14:textId="1307BAF2" w:rsidR="00EC0FE7" w:rsidRPr="00874DFB" w:rsidRDefault="00EC0FE7" w:rsidP="00EC0FE7">
            <w:pPr>
              <w:overflowPunct w:val="0"/>
              <w:jc w:val="center"/>
              <w:textAlignment w:val="baseline"/>
              <w:rPr>
                <w:b/>
                <w:sz w:val="20"/>
                <w:szCs w:val="20"/>
              </w:rPr>
            </w:pPr>
            <w:r w:rsidRPr="00874DFB">
              <w:rPr>
                <w:b/>
                <w:sz w:val="20"/>
                <w:szCs w:val="20"/>
              </w:rPr>
              <w:t>Санкт-Петербургское государственное бюджетное учреждение здравоохранения «Городская поликлиника № 14»</w:t>
            </w:r>
          </w:p>
          <w:p w14:paraId="70403317" w14:textId="77777777" w:rsidR="00EC0FE7" w:rsidRPr="00874DFB" w:rsidRDefault="00EC0FE7" w:rsidP="00EC0FE7">
            <w:pPr>
              <w:overflowPunct w:val="0"/>
              <w:jc w:val="center"/>
              <w:textAlignment w:val="baseline"/>
              <w:rPr>
                <w:b/>
                <w:sz w:val="20"/>
                <w:szCs w:val="20"/>
              </w:rPr>
            </w:pPr>
          </w:p>
          <w:p w14:paraId="69F4EDA4" w14:textId="2D6DE821" w:rsidR="00EC0FE7" w:rsidRDefault="00EC0FE7" w:rsidP="00EC0FE7">
            <w:pPr>
              <w:overflowPunct w:val="0"/>
              <w:jc w:val="center"/>
              <w:textAlignment w:val="baseline"/>
              <w:rPr>
                <w:b/>
                <w:sz w:val="20"/>
                <w:szCs w:val="20"/>
              </w:rPr>
            </w:pPr>
            <w:r w:rsidRPr="00874DFB">
              <w:rPr>
                <w:b/>
                <w:sz w:val="20"/>
                <w:szCs w:val="20"/>
              </w:rPr>
              <w:t>(СПб ГБУЗ «Городская поликлиника №14»)</w:t>
            </w:r>
          </w:p>
          <w:p w14:paraId="6C6F115A" w14:textId="77777777" w:rsidR="001824BB" w:rsidRPr="00874DFB" w:rsidRDefault="001824BB" w:rsidP="00EC0FE7">
            <w:pPr>
              <w:overflowPunct w:val="0"/>
              <w:jc w:val="center"/>
              <w:textAlignment w:val="baseline"/>
              <w:rPr>
                <w:b/>
                <w:sz w:val="20"/>
                <w:szCs w:val="20"/>
              </w:rPr>
            </w:pPr>
          </w:p>
          <w:p w14:paraId="0B36D595" w14:textId="77777777" w:rsidR="001824BB" w:rsidRPr="001824BB" w:rsidRDefault="001824BB" w:rsidP="001824BB">
            <w:pPr>
              <w:jc w:val="both"/>
              <w:rPr>
                <w:sz w:val="20"/>
                <w:szCs w:val="20"/>
              </w:rPr>
            </w:pPr>
            <w:r w:rsidRPr="001824BB">
              <w:rPr>
                <w:sz w:val="20"/>
                <w:szCs w:val="20"/>
              </w:rPr>
              <w:t xml:space="preserve">ИНН 7802068045  </w:t>
            </w:r>
          </w:p>
          <w:p w14:paraId="51AC6B9A" w14:textId="77777777" w:rsidR="001824BB" w:rsidRPr="001824BB" w:rsidRDefault="001824BB" w:rsidP="001824BB">
            <w:pPr>
              <w:jc w:val="both"/>
              <w:rPr>
                <w:sz w:val="20"/>
                <w:szCs w:val="20"/>
              </w:rPr>
            </w:pPr>
            <w:r w:rsidRPr="001824BB">
              <w:rPr>
                <w:sz w:val="20"/>
                <w:szCs w:val="20"/>
              </w:rPr>
              <w:t>КПП 780201001</w:t>
            </w:r>
          </w:p>
          <w:p w14:paraId="5EA8CECE" w14:textId="77777777" w:rsidR="001824BB" w:rsidRPr="001824BB" w:rsidRDefault="001824BB" w:rsidP="001824BB">
            <w:pPr>
              <w:jc w:val="both"/>
              <w:rPr>
                <w:sz w:val="20"/>
                <w:szCs w:val="20"/>
              </w:rPr>
            </w:pPr>
            <w:proofErr w:type="gramStart"/>
            <w:r w:rsidRPr="001824BB">
              <w:rPr>
                <w:sz w:val="20"/>
                <w:szCs w:val="20"/>
              </w:rPr>
              <w:t>Юридический  адрес</w:t>
            </w:r>
            <w:proofErr w:type="gramEnd"/>
            <w:r w:rsidRPr="001824BB">
              <w:rPr>
                <w:sz w:val="20"/>
                <w:szCs w:val="20"/>
              </w:rPr>
              <w:t xml:space="preserve">: 194021, г. Санкт-Петербург., 2-й </w:t>
            </w:r>
            <w:proofErr w:type="spellStart"/>
            <w:r w:rsidRPr="001824BB">
              <w:rPr>
                <w:sz w:val="20"/>
                <w:szCs w:val="20"/>
              </w:rPr>
              <w:t>Муринский</w:t>
            </w:r>
            <w:proofErr w:type="spellEnd"/>
            <w:r w:rsidRPr="001824BB">
              <w:rPr>
                <w:sz w:val="20"/>
                <w:szCs w:val="20"/>
              </w:rPr>
              <w:t xml:space="preserve"> проспект, пр. д. 35,  лит. А.</w:t>
            </w:r>
          </w:p>
          <w:p w14:paraId="0D12A934" w14:textId="77777777" w:rsidR="001824BB" w:rsidRPr="001824BB" w:rsidRDefault="001824BB" w:rsidP="001824BB">
            <w:pPr>
              <w:jc w:val="both"/>
              <w:rPr>
                <w:sz w:val="20"/>
                <w:szCs w:val="20"/>
              </w:rPr>
            </w:pPr>
            <w:r w:rsidRPr="001824BB">
              <w:rPr>
                <w:sz w:val="20"/>
                <w:szCs w:val="20"/>
              </w:rPr>
              <w:t xml:space="preserve">Тел/факс: (приемной главного врача) </w:t>
            </w:r>
          </w:p>
          <w:p w14:paraId="1FF1E6BE" w14:textId="77777777" w:rsidR="001824BB" w:rsidRPr="001824BB" w:rsidRDefault="001824BB" w:rsidP="001824BB">
            <w:pPr>
              <w:jc w:val="both"/>
              <w:rPr>
                <w:sz w:val="20"/>
                <w:szCs w:val="20"/>
              </w:rPr>
            </w:pPr>
            <w:r w:rsidRPr="001824BB">
              <w:rPr>
                <w:sz w:val="20"/>
                <w:szCs w:val="20"/>
              </w:rPr>
              <w:t>8 (812) 246-74-62/ 8 (812) 246-74-59</w:t>
            </w:r>
          </w:p>
          <w:p w14:paraId="1E2DB901" w14:textId="77777777" w:rsidR="001824BB" w:rsidRPr="00721126" w:rsidRDefault="001824BB" w:rsidP="001824BB">
            <w:pPr>
              <w:jc w:val="both"/>
              <w:rPr>
                <w:sz w:val="20"/>
                <w:szCs w:val="20"/>
                <w:lang w:val="en-US"/>
              </w:rPr>
            </w:pPr>
            <w:proofErr w:type="gramStart"/>
            <w:r w:rsidRPr="001824BB">
              <w:rPr>
                <w:sz w:val="20"/>
                <w:szCs w:val="20"/>
                <w:lang w:val="en-US"/>
              </w:rPr>
              <w:t>E</w:t>
            </w:r>
            <w:r w:rsidRPr="00721126">
              <w:rPr>
                <w:sz w:val="20"/>
                <w:szCs w:val="20"/>
                <w:lang w:val="en-US"/>
              </w:rPr>
              <w:t>-</w:t>
            </w:r>
            <w:r w:rsidRPr="001824BB">
              <w:rPr>
                <w:sz w:val="20"/>
                <w:szCs w:val="20"/>
                <w:lang w:val="en-US"/>
              </w:rPr>
              <w:t>mail</w:t>
            </w:r>
            <w:r w:rsidRPr="00721126">
              <w:rPr>
                <w:sz w:val="20"/>
                <w:szCs w:val="20"/>
                <w:lang w:val="en-US"/>
              </w:rPr>
              <w:t xml:space="preserve"> :</w:t>
            </w:r>
            <w:proofErr w:type="gramEnd"/>
            <w:r w:rsidRPr="00721126">
              <w:rPr>
                <w:sz w:val="20"/>
                <w:szCs w:val="20"/>
                <w:lang w:val="en-US"/>
              </w:rPr>
              <w:t xml:space="preserve"> </w:t>
            </w:r>
            <w:r w:rsidRPr="001824BB">
              <w:rPr>
                <w:sz w:val="20"/>
                <w:szCs w:val="20"/>
                <w:lang w:val="en-US"/>
              </w:rPr>
              <w:t>p</w:t>
            </w:r>
            <w:r w:rsidRPr="00721126">
              <w:rPr>
                <w:sz w:val="20"/>
                <w:szCs w:val="20"/>
                <w:lang w:val="en-US"/>
              </w:rPr>
              <w:t>14@</w:t>
            </w:r>
            <w:r w:rsidRPr="001824BB">
              <w:rPr>
                <w:sz w:val="20"/>
                <w:szCs w:val="20"/>
                <w:lang w:val="en-US"/>
              </w:rPr>
              <w:t>zdrav</w:t>
            </w:r>
            <w:r w:rsidRPr="00721126">
              <w:rPr>
                <w:sz w:val="20"/>
                <w:szCs w:val="20"/>
                <w:lang w:val="en-US"/>
              </w:rPr>
              <w:t>.</w:t>
            </w:r>
            <w:r w:rsidRPr="001824BB">
              <w:rPr>
                <w:sz w:val="20"/>
                <w:szCs w:val="20"/>
                <w:lang w:val="en-US"/>
              </w:rPr>
              <w:t>spb</w:t>
            </w:r>
            <w:r w:rsidRPr="00721126">
              <w:rPr>
                <w:sz w:val="20"/>
                <w:szCs w:val="20"/>
                <w:lang w:val="en-US"/>
              </w:rPr>
              <w:t>.</w:t>
            </w:r>
            <w:r w:rsidRPr="001824BB">
              <w:rPr>
                <w:sz w:val="20"/>
                <w:szCs w:val="20"/>
                <w:lang w:val="en-US"/>
              </w:rPr>
              <w:t>ru</w:t>
            </w:r>
          </w:p>
          <w:p w14:paraId="5B1F14C2" w14:textId="77777777" w:rsidR="001824BB" w:rsidRPr="001824BB" w:rsidRDefault="001824BB" w:rsidP="001824BB">
            <w:pPr>
              <w:jc w:val="both"/>
              <w:rPr>
                <w:sz w:val="20"/>
                <w:szCs w:val="20"/>
              </w:rPr>
            </w:pPr>
            <w:r w:rsidRPr="001824BB">
              <w:rPr>
                <w:sz w:val="20"/>
                <w:szCs w:val="20"/>
              </w:rPr>
              <w:t xml:space="preserve">Контактный телефон </w:t>
            </w:r>
          </w:p>
          <w:p w14:paraId="526C358F" w14:textId="77777777" w:rsidR="001824BB" w:rsidRPr="001824BB" w:rsidRDefault="001824BB" w:rsidP="001824BB">
            <w:pPr>
              <w:jc w:val="both"/>
              <w:rPr>
                <w:sz w:val="20"/>
                <w:szCs w:val="20"/>
              </w:rPr>
            </w:pPr>
            <w:r w:rsidRPr="001824BB">
              <w:rPr>
                <w:sz w:val="20"/>
                <w:szCs w:val="20"/>
              </w:rPr>
              <w:t>главного бухгалтера:</w:t>
            </w:r>
          </w:p>
          <w:p w14:paraId="1C4F9C0C" w14:textId="77777777" w:rsidR="001824BB" w:rsidRPr="001824BB" w:rsidRDefault="001824BB" w:rsidP="001824BB">
            <w:pPr>
              <w:jc w:val="both"/>
              <w:rPr>
                <w:sz w:val="20"/>
                <w:szCs w:val="20"/>
              </w:rPr>
            </w:pPr>
            <w:r w:rsidRPr="001824BB">
              <w:rPr>
                <w:sz w:val="20"/>
                <w:szCs w:val="20"/>
              </w:rPr>
              <w:t>8 (812) 246-74-53</w:t>
            </w:r>
          </w:p>
          <w:p w14:paraId="35223DD2" w14:textId="77777777" w:rsidR="001824BB" w:rsidRPr="001824BB" w:rsidRDefault="001824BB" w:rsidP="001824BB">
            <w:pPr>
              <w:jc w:val="both"/>
              <w:rPr>
                <w:sz w:val="20"/>
                <w:szCs w:val="20"/>
              </w:rPr>
            </w:pPr>
            <w:r w:rsidRPr="001824BB">
              <w:rPr>
                <w:sz w:val="20"/>
                <w:szCs w:val="20"/>
              </w:rPr>
              <w:t>Контактный телефон отдела закупок:</w:t>
            </w:r>
          </w:p>
          <w:p w14:paraId="7DAA635F" w14:textId="77777777" w:rsidR="001824BB" w:rsidRPr="001824BB" w:rsidRDefault="001824BB" w:rsidP="001824BB">
            <w:pPr>
              <w:jc w:val="both"/>
              <w:rPr>
                <w:sz w:val="20"/>
                <w:szCs w:val="20"/>
              </w:rPr>
            </w:pPr>
            <w:r w:rsidRPr="001824BB">
              <w:rPr>
                <w:sz w:val="20"/>
                <w:szCs w:val="20"/>
              </w:rPr>
              <w:t>8 (812) 246-74-65</w:t>
            </w:r>
          </w:p>
          <w:p w14:paraId="0CB33BA9" w14:textId="77777777" w:rsidR="001824BB" w:rsidRPr="001824BB" w:rsidRDefault="001824BB" w:rsidP="001824BB">
            <w:pPr>
              <w:jc w:val="both"/>
              <w:rPr>
                <w:sz w:val="20"/>
                <w:szCs w:val="20"/>
              </w:rPr>
            </w:pPr>
            <w:proofErr w:type="gramStart"/>
            <w:r w:rsidRPr="001824BB">
              <w:rPr>
                <w:sz w:val="20"/>
                <w:szCs w:val="20"/>
              </w:rPr>
              <w:t>E-</w:t>
            </w:r>
            <w:proofErr w:type="spellStart"/>
            <w:r w:rsidRPr="001824BB">
              <w:rPr>
                <w:sz w:val="20"/>
                <w:szCs w:val="20"/>
              </w:rPr>
              <w:t>mail</w:t>
            </w:r>
            <w:proofErr w:type="spellEnd"/>
            <w:r w:rsidRPr="001824BB">
              <w:rPr>
                <w:sz w:val="20"/>
                <w:szCs w:val="20"/>
              </w:rPr>
              <w:t xml:space="preserve"> :</w:t>
            </w:r>
            <w:proofErr w:type="gramEnd"/>
            <w:r w:rsidRPr="001824BB">
              <w:rPr>
                <w:sz w:val="20"/>
                <w:szCs w:val="20"/>
              </w:rPr>
              <w:t xml:space="preserve"> p14economist@mail.ru</w:t>
            </w:r>
          </w:p>
          <w:p w14:paraId="53047785" w14:textId="77777777" w:rsidR="001824BB" w:rsidRPr="001824BB" w:rsidRDefault="001824BB" w:rsidP="001824BB">
            <w:pPr>
              <w:jc w:val="both"/>
              <w:rPr>
                <w:sz w:val="20"/>
                <w:szCs w:val="20"/>
              </w:rPr>
            </w:pPr>
            <w:r w:rsidRPr="001824BB">
              <w:rPr>
                <w:sz w:val="20"/>
                <w:szCs w:val="20"/>
              </w:rPr>
              <w:t xml:space="preserve">Контактный </w:t>
            </w:r>
            <w:proofErr w:type="gramStart"/>
            <w:r w:rsidRPr="001824BB">
              <w:rPr>
                <w:sz w:val="20"/>
                <w:szCs w:val="20"/>
              </w:rPr>
              <w:t>телефон  бухгалтерии</w:t>
            </w:r>
            <w:proofErr w:type="gramEnd"/>
            <w:r w:rsidRPr="001824BB">
              <w:rPr>
                <w:sz w:val="20"/>
                <w:szCs w:val="20"/>
              </w:rPr>
              <w:t>:</w:t>
            </w:r>
          </w:p>
          <w:p w14:paraId="6D69FAD6" w14:textId="77777777" w:rsidR="001824BB" w:rsidRPr="001824BB" w:rsidRDefault="001824BB" w:rsidP="001824BB">
            <w:pPr>
              <w:jc w:val="both"/>
              <w:rPr>
                <w:sz w:val="20"/>
                <w:szCs w:val="20"/>
              </w:rPr>
            </w:pPr>
            <w:r w:rsidRPr="001824BB">
              <w:rPr>
                <w:sz w:val="20"/>
                <w:szCs w:val="20"/>
              </w:rPr>
              <w:t>8 (812) 246-74-32</w:t>
            </w:r>
          </w:p>
          <w:p w14:paraId="15C8D590" w14:textId="77777777" w:rsidR="001824BB" w:rsidRPr="001824BB" w:rsidRDefault="001824BB" w:rsidP="001824BB">
            <w:pPr>
              <w:jc w:val="both"/>
              <w:rPr>
                <w:sz w:val="20"/>
                <w:szCs w:val="20"/>
              </w:rPr>
            </w:pPr>
            <w:proofErr w:type="gramStart"/>
            <w:r w:rsidRPr="001824BB">
              <w:rPr>
                <w:sz w:val="20"/>
                <w:szCs w:val="20"/>
              </w:rPr>
              <w:t>E-</w:t>
            </w:r>
            <w:proofErr w:type="spellStart"/>
            <w:r w:rsidRPr="001824BB">
              <w:rPr>
                <w:sz w:val="20"/>
                <w:szCs w:val="20"/>
              </w:rPr>
              <w:t>mail</w:t>
            </w:r>
            <w:proofErr w:type="spellEnd"/>
            <w:r w:rsidRPr="001824BB">
              <w:rPr>
                <w:sz w:val="20"/>
                <w:szCs w:val="20"/>
              </w:rPr>
              <w:t xml:space="preserve"> :</w:t>
            </w:r>
            <w:proofErr w:type="gramEnd"/>
            <w:r w:rsidRPr="001824BB">
              <w:rPr>
                <w:sz w:val="20"/>
                <w:szCs w:val="20"/>
              </w:rPr>
              <w:t xml:space="preserve"> buxgl14@mail.ru</w:t>
            </w:r>
          </w:p>
          <w:p w14:paraId="54B5A57E" w14:textId="77777777" w:rsidR="001824BB" w:rsidRPr="001824BB" w:rsidRDefault="001824BB" w:rsidP="001824BB">
            <w:pPr>
              <w:jc w:val="both"/>
              <w:rPr>
                <w:sz w:val="20"/>
                <w:szCs w:val="20"/>
              </w:rPr>
            </w:pPr>
            <w:r w:rsidRPr="001824BB">
              <w:rPr>
                <w:sz w:val="20"/>
                <w:szCs w:val="20"/>
              </w:rPr>
              <w:t>Банковские реквизиты:</w:t>
            </w:r>
          </w:p>
          <w:p w14:paraId="579AA4BE" w14:textId="77777777" w:rsidR="001824BB" w:rsidRPr="001824BB" w:rsidRDefault="001824BB" w:rsidP="001824BB">
            <w:pPr>
              <w:jc w:val="both"/>
              <w:rPr>
                <w:sz w:val="20"/>
                <w:szCs w:val="20"/>
              </w:rPr>
            </w:pPr>
            <w:r w:rsidRPr="001824BB">
              <w:rPr>
                <w:sz w:val="20"/>
                <w:szCs w:val="20"/>
              </w:rPr>
              <w:t xml:space="preserve">БАНК ОКЦ №1 Северо-Западного ГУ Банка России//УФК по г. Санкт-Петербургу, г. Санкт-Петербург </w:t>
            </w:r>
          </w:p>
          <w:p w14:paraId="62AF0249" w14:textId="77777777" w:rsidR="001824BB" w:rsidRPr="001824BB" w:rsidRDefault="001824BB" w:rsidP="001824BB">
            <w:pPr>
              <w:jc w:val="both"/>
              <w:rPr>
                <w:sz w:val="20"/>
                <w:szCs w:val="20"/>
              </w:rPr>
            </w:pPr>
            <w:r w:rsidRPr="001824BB">
              <w:rPr>
                <w:sz w:val="20"/>
                <w:szCs w:val="20"/>
              </w:rPr>
              <w:t xml:space="preserve">Получатель: Комитет финансов Санкт-Петербурга  </w:t>
            </w:r>
          </w:p>
          <w:p w14:paraId="6EF78E9F" w14:textId="77777777" w:rsidR="001824BB" w:rsidRPr="001824BB" w:rsidRDefault="001824BB" w:rsidP="001824BB">
            <w:pPr>
              <w:jc w:val="both"/>
              <w:rPr>
                <w:sz w:val="20"/>
                <w:szCs w:val="20"/>
              </w:rPr>
            </w:pPr>
            <w:r w:rsidRPr="001824BB">
              <w:rPr>
                <w:sz w:val="20"/>
                <w:szCs w:val="20"/>
              </w:rPr>
              <w:t>(СПБ ГБУЗ «Городская поликлиника №14», л/с 0501016)</w:t>
            </w:r>
          </w:p>
          <w:p w14:paraId="2A275D61" w14:textId="77777777" w:rsidR="001824BB" w:rsidRPr="001824BB" w:rsidRDefault="001824BB" w:rsidP="001824BB">
            <w:pPr>
              <w:jc w:val="both"/>
              <w:rPr>
                <w:sz w:val="20"/>
                <w:szCs w:val="20"/>
              </w:rPr>
            </w:pPr>
            <w:r w:rsidRPr="001824BB">
              <w:rPr>
                <w:sz w:val="20"/>
                <w:szCs w:val="20"/>
              </w:rPr>
              <w:t>Р/</w:t>
            </w:r>
            <w:proofErr w:type="gramStart"/>
            <w:r w:rsidRPr="001824BB">
              <w:rPr>
                <w:sz w:val="20"/>
                <w:szCs w:val="20"/>
              </w:rPr>
              <w:t>С</w:t>
            </w:r>
            <w:proofErr w:type="gramEnd"/>
            <w:r w:rsidRPr="001824BB">
              <w:rPr>
                <w:sz w:val="20"/>
                <w:szCs w:val="20"/>
              </w:rPr>
              <w:t xml:space="preserve">        03224643400000007200</w:t>
            </w:r>
          </w:p>
          <w:p w14:paraId="43361034" w14:textId="77777777" w:rsidR="001824BB" w:rsidRPr="001824BB" w:rsidRDefault="001824BB" w:rsidP="001824BB">
            <w:pPr>
              <w:jc w:val="both"/>
              <w:rPr>
                <w:sz w:val="20"/>
                <w:szCs w:val="20"/>
              </w:rPr>
            </w:pPr>
            <w:r w:rsidRPr="001824BB">
              <w:rPr>
                <w:sz w:val="20"/>
                <w:szCs w:val="20"/>
              </w:rPr>
              <w:t>БИК      014030106</w:t>
            </w:r>
          </w:p>
          <w:p w14:paraId="0C187D0D" w14:textId="77777777" w:rsidR="001824BB" w:rsidRPr="001824BB" w:rsidRDefault="001824BB" w:rsidP="001824BB">
            <w:pPr>
              <w:jc w:val="both"/>
              <w:rPr>
                <w:sz w:val="20"/>
                <w:szCs w:val="20"/>
              </w:rPr>
            </w:pPr>
            <w:proofErr w:type="spellStart"/>
            <w:r w:rsidRPr="001824BB">
              <w:rPr>
                <w:sz w:val="20"/>
                <w:szCs w:val="20"/>
              </w:rPr>
              <w:t>Сч</w:t>
            </w:r>
            <w:proofErr w:type="spellEnd"/>
            <w:r w:rsidRPr="001824BB">
              <w:rPr>
                <w:sz w:val="20"/>
                <w:szCs w:val="20"/>
              </w:rPr>
              <w:t>. 40102810945370000005</w:t>
            </w:r>
          </w:p>
          <w:p w14:paraId="22820D41" w14:textId="77777777" w:rsidR="001824BB" w:rsidRPr="001824BB" w:rsidRDefault="001824BB" w:rsidP="001824BB">
            <w:pPr>
              <w:jc w:val="both"/>
              <w:rPr>
                <w:sz w:val="20"/>
                <w:szCs w:val="20"/>
              </w:rPr>
            </w:pPr>
            <w:r w:rsidRPr="001824BB">
              <w:rPr>
                <w:sz w:val="20"/>
                <w:szCs w:val="20"/>
              </w:rPr>
              <w:t>ОГРН 102 78 0155 4043</w:t>
            </w:r>
          </w:p>
          <w:p w14:paraId="72432C8F" w14:textId="77777777" w:rsidR="001824BB" w:rsidRPr="001824BB" w:rsidRDefault="001824BB" w:rsidP="001824BB">
            <w:pPr>
              <w:jc w:val="both"/>
              <w:rPr>
                <w:sz w:val="20"/>
                <w:szCs w:val="20"/>
              </w:rPr>
            </w:pPr>
            <w:r w:rsidRPr="001824BB">
              <w:rPr>
                <w:sz w:val="20"/>
                <w:szCs w:val="20"/>
              </w:rPr>
              <w:t>ОКПО   31947489</w:t>
            </w:r>
          </w:p>
          <w:p w14:paraId="161161C3" w14:textId="77777777" w:rsidR="001824BB" w:rsidRPr="001824BB" w:rsidRDefault="001824BB" w:rsidP="001824BB">
            <w:pPr>
              <w:jc w:val="both"/>
              <w:rPr>
                <w:sz w:val="20"/>
                <w:szCs w:val="20"/>
              </w:rPr>
            </w:pPr>
            <w:r w:rsidRPr="001824BB">
              <w:rPr>
                <w:sz w:val="20"/>
                <w:szCs w:val="20"/>
              </w:rPr>
              <w:t>ОКАТО 402650000000</w:t>
            </w:r>
          </w:p>
          <w:p w14:paraId="33E03A66" w14:textId="77777777" w:rsidR="001824BB" w:rsidRPr="001824BB" w:rsidRDefault="001824BB" w:rsidP="001824BB">
            <w:pPr>
              <w:jc w:val="both"/>
              <w:rPr>
                <w:sz w:val="20"/>
                <w:szCs w:val="20"/>
              </w:rPr>
            </w:pPr>
            <w:r w:rsidRPr="001824BB">
              <w:rPr>
                <w:sz w:val="20"/>
                <w:szCs w:val="20"/>
              </w:rPr>
              <w:t>ОКТМО 40315000</w:t>
            </w:r>
          </w:p>
          <w:p w14:paraId="3C2D3C9D" w14:textId="77777777" w:rsidR="001824BB" w:rsidRPr="001824BB" w:rsidRDefault="001824BB" w:rsidP="001824BB">
            <w:pPr>
              <w:jc w:val="both"/>
              <w:rPr>
                <w:sz w:val="20"/>
                <w:szCs w:val="20"/>
              </w:rPr>
            </w:pPr>
            <w:r w:rsidRPr="001824BB">
              <w:rPr>
                <w:sz w:val="20"/>
                <w:szCs w:val="20"/>
              </w:rPr>
              <w:t>ОКОГУ   2300229</w:t>
            </w:r>
          </w:p>
          <w:p w14:paraId="2E7B198B" w14:textId="77777777" w:rsidR="001824BB" w:rsidRPr="001824BB" w:rsidRDefault="001824BB" w:rsidP="001824BB">
            <w:pPr>
              <w:jc w:val="both"/>
              <w:rPr>
                <w:sz w:val="20"/>
                <w:szCs w:val="20"/>
              </w:rPr>
            </w:pPr>
            <w:r w:rsidRPr="001824BB">
              <w:rPr>
                <w:sz w:val="20"/>
                <w:szCs w:val="20"/>
              </w:rPr>
              <w:t>ОКФС     13</w:t>
            </w:r>
          </w:p>
          <w:p w14:paraId="438FC06A" w14:textId="77777777" w:rsidR="001824BB" w:rsidRPr="001824BB" w:rsidRDefault="001824BB" w:rsidP="001824BB">
            <w:pPr>
              <w:jc w:val="both"/>
              <w:rPr>
                <w:sz w:val="20"/>
                <w:szCs w:val="20"/>
              </w:rPr>
            </w:pPr>
            <w:r w:rsidRPr="001824BB">
              <w:rPr>
                <w:sz w:val="20"/>
                <w:szCs w:val="20"/>
              </w:rPr>
              <w:t>ОКОПФ 75203</w:t>
            </w:r>
          </w:p>
          <w:p w14:paraId="7CD570F4" w14:textId="77777777" w:rsidR="001824BB" w:rsidRPr="001824BB" w:rsidRDefault="001824BB" w:rsidP="001824BB">
            <w:pPr>
              <w:jc w:val="both"/>
              <w:rPr>
                <w:sz w:val="20"/>
                <w:szCs w:val="20"/>
              </w:rPr>
            </w:pPr>
            <w:r w:rsidRPr="001824BB">
              <w:rPr>
                <w:sz w:val="20"/>
                <w:szCs w:val="20"/>
              </w:rPr>
              <w:t>ОКВЭД 86.10</w:t>
            </w:r>
          </w:p>
          <w:p w14:paraId="235B47AA" w14:textId="77777777" w:rsidR="001824BB" w:rsidRPr="001824BB" w:rsidRDefault="001824BB" w:rsidP="001824BB">
            <w:pPr>
              <w:jc w:val="both"/>
              <w:rPr>
                <w:sz w:val="20"/>
                <w:szCs w:val="20"/>
              </w:rPr>
            </w:pPr>
            <w:r w:rsidRPr="001824BB">
              <w:rPr>
                <w:sz w:val="20"/>
                <w:szCs w:val="20"/>
              </w:rPr>
              <w:t>ОКОНХ 91514</w:t>
            </w:r>
          </w:p>
          <w:p w14:paraId="744DA92E" w14:textId="77777777" w:rsidR="00EC0FE7" w:rsidRPr="00874DFB" w:rsidRDefault="00EC0FE7" w:rsidP="00EC0FE7">
            <w:pPr>
              <w:overflowPunct w:val="0"/>
              <w:autoSpaceDE w:val="0"/>
              <w:autoSpaceDN w:val="0"/>
              <w:adjustRightInd w:val="0"/>
              <w:textAlignment w:val="baseline"/>
              <w:rPr>
                <w:sz w:val="20"/>
                <w:szCs w:val="20"/>
              </w:rPr>
            </w:pPr>
          </w:p>
          <w:p w14:paraId="7A1CEAB2" w14:textId="77777777" w:rsidR="00EC0FE7" w:rsidRPr="00874DFB" w:rsidRDefault="00EC0FE7" w:rsidP="00EC0FE7">
            <w:pPr>
              <w:overflowPunct w:val="0"/>
              <w:textAlignment w:val="baseline"/>
              <w:rPr>
                <w:iCs/>
                <w:sz w:val="20"/>
                <w:szCs w:val="20"/>
              </w:rPr>
            </w:pPr>
          </w:p>
          <w:p w14:paraId="4264A9C5" w14:textId="77777777" w:rsidR="00EC0FE7" w:rsidRPr="00874DFB" w:rsidRDefault="00EC0FE7" w:rsidP="00EC0FE7">
            <w:pPr>
              <w:overflowPunct w:val="0"/>
              <w:textAlignment w:val="baseline"/>
              <w:rPr>
                <w:iCs/>
                <w:sz w:val="20"/>
                <w:szCs w:val="20"/>
              </w:rPr>
            </w:pPr>
          </w:p>
          <w:p w14:paraId="2AD1D531" w14:textId="0D20E661" w:rsidR="00EC0FE7" w:rsidRPr="00874DFB" w:rsidRDefault="001824BB" w:rsidP="00EC0FE7">
            <w:pPr>
              <w:overflowPunct w:val="0"/>
              <w:textAlignment w:val="baseline"/>
              <w:rPr>
                <w:iCs/>
                <w:sz w:val="20"/>
                <w:szCs w:val="20"/>
              </w:rPr>
            </w:pPr>
            <w:r>
              <w:rPr>
                <w:iCs/>
                <w:sz w:val="20"/>
                <w:szCs w:val="20"/>
              </w:rPr>
              <w:t>Главный врач</w:t>
            </w:r>
          </w:p>
          <w:p w14:paraId="4EEC7E7C" w14:textId="65FBB346" w:rsidR="00EC0FE7" w:rsidRPr="00874DFB" w:rsidRDefault="00EC0FE7" w:rsidP="00EC0FE7">
            <w:pPr>
              <w:overflowPunct w:val="0"/>
              <w:textAlignment w:val="baseline"/>
              <w:rPr>
                <w:iCs/>
                <w:sz w:val="20"/>
                <w:szCs w:val="20"/>
              </w:rPr>
            </w:pPr>
            <w:r w:rsidRPr="00874DFB">
              <w:rPr>
                <w:iCs/>
                <w:sz w:val="20"/>
                <w:szCs w:val="20"/>
              </w:rPr>
              <w:t>________________/</w:t>
            </w:r>
            <w:r w:rsidR="001824BB">
              <w:rPr>
                <w:iCs/>
                <w:sz w:val="20"/>
                <w:szCs w:val="20"/>
              </w:rPr>
              <w:t>В.П. Панов</w:t>
            </w:r>
            <w:r w:rsidRPr="00874DFB">
              <w:rPr>
                <w:iCs/>
                <w:sz w:val="20"/>
                <w:szCs w:val="20"/>
              </w:rPr>
              <w:t>/</w:t>
            </w:r>
          </w:p>
          <w:p w14:paraId="0B733D5D" w14:textId="77777777" w:rsidR="005674EF" w:rsidRPr="00874DFB" w:rsidRDefault="005674EF" w:rsidP="00A64065">
            <w:pPr>
              <w:rPr>
                <w:bCs/>
                <w:sz w:val="20"/>
                <w:szCs w:val="20"/>
              </w:rPr>
            </w:pPr>
          </w:p>
        </w:tc>
      </w:tr>
    </w:tbl>
    <w:p w14:paraId="123434F3" w14:textId="77777777" w:rsidR="00617A44" w:rsidRDefault="00617A44" w:rsidP="00617A44">
      <w:pPr>
        <w:shd w:val="clear" w:color="auto" w:fill="FFFFFF"/>
      </w:pPr>
    </w:p>
    <w:p w14:paraId="77E00426" w14:textId="77777777" w:rsidR="00617A44" w:rsidRDefault="00617A44" w:rsidP="008B1E4F">
      <w:pPr>
        <w:rPr>
          <w:b/>
          <w:bCs/>
          <w:sz w:val="24"/>
          <w:szCs w:val="24"/>
        </w:rPr>
      </w:pPr>
    </w:p>
    <w:p w14:paraId="680C16A5" w14:textId="77777777" w:rsidR="00617A44" w:rsidRDefault="00617A44" w:rsidP="008B1E4F">
      <w:pPr>
        <w:rPr>
          <w:b/>
          <w:bCs/>
          <w:sz w:val="24"/>
          <w:szCs w:val="24"/>
        </w:rPr>
      </w:pPr>
    </w:p>
    <w:p w14:paraId="32CDA710" w14:textId="77777777" w:rsidR="00617A44" w:rsidRDefault="00617A44" w:rsidP="008B1E4F">
      <w:pPr>
        <w:rPr>
          <w:b/>
          <w:bCs/>
          <w:sz w:val="24"/>
          <w:szCs w:val="24"/>
        </w:rPr>
      </w:pPr>
    </w:p>
    <w:p w14:paraId="168ED29A" w14:textId="77777777" w:rsidR="00363EBE" w:rsidRDefault="00363EBE" w:rsidP="00617A44">
      <w:pPr>
        <w:pStyle w:val="a4"/>
        <w:jc w:val="left"/>
        <w:rPr>
          <w:i w:val="0"/>
          <w:iCs/>
          <w:sz w:val="24"/>
          <w:szCs w:val="24"/>
          <w:lang w:val="ru-RU"/>
        </w:rPr>
      </w:pPr>
    </w:p>
    <w:sectPr w:rsidR="00363EBE" w:rsidSect="001824BB">
      <w:pgSz w:w="11905" w:h="16837"/>
      <w:pgMar w:top="567" w:right="565" w:bottom="540" w:left="567"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800"/>
        </w:tabs>
        <w:ind w:left="800"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338"/>
    <w:rsid w:val="00005CD5"/>
    <w:rsid w:val="00040C38"/>
    <w:rsid w:val="00063F22"/>
    <w:rsid w:val="000833D5"/>
    <w:rsid w:val="000A1FDF"/>
    <w:rsid w:val="000E5F08"/>
    <w:rsid w:val="000F6117"/>
    <w:rsid w:val="00106ABB"/>
    <w:rsid w:val="00172DB9"/>
    <w:rsid w:val="001824BB"/>
    <w:rsid w:val="0018594E"/>
    <w:rsid w:val="001B3C80"/>
    <w:rsid w:val="001C7DB7"/>
    <w:rsid w:val="002464D0"/>
    <w:rsid w:val="0025525E"/>
    <w:rsid w:val="002568AE"/>
    <w:rsid w:val="00270BBE"/>
    <w:rsid w:val="00270C10"/>
    <w:rsid w:val="00275563"/>
    <w:rsid w:val="00277172"/>
    <w:rsid w:val="002A25A7"/>
    <w:rsid w:val="002A4338"/>
    <w:rsid w:val="002F3850"/>
    <w:rsid w:val="00307DAE"/>
    <w:rsid w:val="003210D0"/>
    <w:rsid w:val="00337401"/>
    <w:rsid w:val="003440B1"/>
    <w:rsid w:val="00363EBE"/>
    <w:rsid w:val="00371DB1"/>
    <w:rsid w:val="003A6CFE"/>
    <w:rsid w:val="00427BE0"/>
    <w:rsid w:val="00441C83"/>
    <w:rsid w:val="00457AF5"/>
    <w:rsid w:val="00465CC9"/>
    <w:rsid w:val="004B2A8A"/>
    <w:rsid w:val="004E57C8"/>
    <w:rsid w:val="004F1061"/>
    <w:rsid w:val="005016A9"/>
    <w:rsid w:val="00502C28"/>
    <w:rsid w:val="00514924"/>
    <w:rsid w:val="005532C2"/>
    <w:rsid w:val="005674EF"/>
    <w:rsid w:val="005B5B94"/>
    <w:rsid w:val="00617A44"/>
    <w:rsid w:val="00662A27"/>
    <w:rsid w:val="006A4434"/>
    <w:rsid w:val="00721126"/>
    <w:rsid w:val="0075383B"/>
    <w:rsid w:val="00756135"/>
    <w:rsid w:val="007708CC"/>
    <w:rsid w:val="00773C7B"/>
    <w:rsid w:val="00777821"/>
    <w:rsid w:val="007A3F55"/>
    <w:rsid w:val="007E684D"/>
    <w:rsid w:val="00845562"/>
    <w:rsid w:val="00850590"/>
    <w:rsid w:val="00872776"/>
    <w:rsid w:val="00874DFB"/>
    <w:rsid w:val="008B1E4F"/>
    <w:rsid w:val="008E33C0"/>
    <w:rsid w:val="00917B22"/>
    <w:rsid w:val="00923D80"/>
    <w:rsid w:val="00943EA6"/>
    <w:rsid w:val="00964561"/>
    <w:rsid w:val="009D0F4F"/>
    <w:rsid w:val="009D20B4"/>
    <w:rsid w:val="009F0FFC"/>
    <w:rsid w:val="00A25E2E"/>
    <w:rsid w:val="00A5174E"/>
    <w:rsid w:val="00A64065"/>
    <w:rsid w:val="00AA2D05"/>
    <w:rsid w:val="00AC7AEE"/>
    <w:rsid w:val="00AE1A86"/>
    <w:rsid w:val="00AF75FC"/>
    <w:rsid w:val="00B06BF9"/>
    <w:rsid w:val="00B11CA2"/>
    <w:rsid w:val="00B240C3"/>
    <w:rsid w:val="00B413F2"/>
    <w:rsid w:val="00B41959"/>
    <w:rsid w:val="00B51A42"/>
    <w:rsid w:val="00BA6B85"/>
    <w:rsid w:val="00BB6182"/>
    <w:rsid w:val="00BD3072"/>
    <w:rsid w:val="00BE300A"/>
    <w:rsid w:val="00BF16DB"/>
    <w:rsid w:val="00C06DCD"/>
    <w:rsid w:val="00C306F3"/>
    <w:rsid w:val="00C93A85"/>
    <w:rsid w:val="00CE7528"/>
    <w:rsid w:val="00D140CC"/>
    <w:rsid w:val="00D60B92"/>
    <w:rsid w:val="00D62813"/>
    <w:rsid w:val="00DF031E"/>
    <w:rsid w:val="00DF3B52"/>
    <w:rsid w:val="00DF7D66"/>
    <w:rsid w:val="00E02953"/>
    <w:rsid w:val="00E06552"/>
    <w:rsid w:val="00E36238"/>
    <w:rsid w:val="00E655AA"/>
    <w:rsid w:val="00E66886"/>
    <w:rsid w:val="00E66EDB"/>
    <w:rsid w:val="00EA2887"/>
    <w:rsid w:val="00EA3251"/>
    <w:rsid w:val="00EA4236"/>
    <w:rsid w:val="00EB50AA"/>
    <w:rsid w:val="00EC0FE7"/>
    <w:rsid w:val="00EF6E54"/>
    <w:rsid w:val="00F04957"/>
    <w:rsid w:val="00F21CBA"/>
    <w:rsid w:val="00F73D8C"/>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C1D12FB"/>
  <w15:docId w15:val="{7319F251-E0B4-487B-967E-61722F40F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link w:val="a8"/>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9">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a">
    <w:name w:val="annotation reference"/>
    <w:basedOn w:val="a1"/>
    <w:semiHidden/>
    <w:rsid w:val="00BA6B85"/>
    <w:rPr>
      <w:sz w:val="16"/>
      <w:szCs w:val="16"/>
    </w:rPr>
  </w:style>
  <w:style w:type="paragraph" w:styleId="ab">
    <w:name w:val="annotation text"/>
    <w:basedOn w:val="a"/>
    <w:semiHidden/>
    <w:rsid w:val="00BA6B85"/>
    <w:rPr>
      <w:sz w:val="20"/>
      <w:szCs w:val="20"/>
    </w:rPr>
  </w:style>
  <w:style w:type="paragraph" w:styleId="ac">
    <w:name w:val="annotation subject"/>
    <w:basedOn w:val="ab"/>
    <w:next w:val="ab"/>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d">
    <w:name w:val="Гипертекстовая ссылка"/>
    <w:basedOn w:val="a1"/>
    <w:uiPriority w:val="99"/>
    <w:rsid w:val="00EF6E54"/>
    <w:rPr>
      <w:b/>
      <w:bCs/>
      <w:color w:val="106BBE"/>
      <w:sz w:val="26"/>
      <w:szCs w:val="26"/>
    </w:rPr>
  </w:style>
  <w:style w:type="paragraph" w:styleId="ae">
    <w:name w:val="Revision"/>
    <w:hidden/>
    <w:uiPriority w:val="99"/>
    <w:semiHidden/>
    <w:rsid w:val="00275563"/>
    <w:rPr>
      <w:sz w:val="28"/>
      <w:szCs w:val="28"/>
      <w:lang w:eastAsia="ar-SA"/>
    </w:rPr>
  </w:style>
  <w:style w:type="paragraph" w:styleId="af">
    <w:name w:val="List Paragraph"/>
    <w:basedOn w:val="a"/>
    <w:uiPriority w:val="34"/>
    <w:qFormat/>
    <w:rsid w:val="00845562"/>
    <w:pPr>
      <w:ind w:left="720"/>
      <w:contextualSpacing/>
    </w:pPr>
  </w:style>
  <w:style w:type="paragraph" w:customStyle="1" w:styleId="10">
    <w:name w:val="Обычный1"/>
    <w:rsid w:val="00617A44"/>
    <w:pPr>
      <w:widowControl w:val="0"/>
      <w:suppressAutoHyphens/>
    </w:pPr>
    <w:rPr>
      <w:rFonts w:eastAsia="Arial"/>
      <w:lang w:eastAsia="ar-SA"/>
    </w:rPr>
  </w:style>
  <w:style w:type="paragraph" w:customStyle="1" w:styleId="2">
    <w:name w:val="Обычный2"/>
    <w:rsid w:val="00617A44"/>
    <w:pPr>
      <w:suppressAutoHyphens/>
    </w:pPr>
    <w:rPr>
      <w:rFonts w:eastAsia="Arial"/>
      <w:sz w:val="24"/>
      <w:lang w:eastAsia="ar-SA"/>
    </w:rPr>
  </w:style>
  <w:style w:type="paragraph" w:customStyle="1" w:styleId="31">
    <w:name w:val="Заголовок 31"/>
    <w:rsid w:val="00617A44"/>
    <w:pPr>
      <w:suppressAutoHyphens/>
    </w:pPr>
    <w:rPr>
      <w:rFonts w:eastAsia="Arial"/>
      <w:sz w:val="24"/>
      <w:lang w:eastAsia="ar-SA"/>
    </w:rPr>
  </w:style>
  <w:style w:type="character" w:styleId="af0">
    <w:name w:val="Hyperlink"/>
    <w:unhideWhenUsed/>
    <w:rsid w:val="00617A44"/>
    <w:rPr>
      <w:color w:val="0000FF"/>
      <w:u w:val="single"/>
    </w:rPr>
  </w:style>
  <w:style w:type="character" w:customStyle="1" w:styleId="a8">
    <w:name w:val="Основной текст Знак"/>
    <w:basedOn w:val="a1"/>
    <w:link w:val="a0"/>
    <w:rsid w:val="005674EF"/>
    <w:rPr>
      <w:sz w:val="28"/>
      <w:szCs w:val="28"/>
      <w:lang w:eastAsia="ar-SA"/>
    </w:rPr>
  </w:style>
  <w:style w:type="character" w:customStyle="1" w:styleId="js-phone-number">
    <w:name w:val="js-phone-number"/>
    <w:basedOn w:val="a1"/>
    <w:rsid w:val="00567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7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4</Pages>
  <Words>2260</Words>
  <Characters>12884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15114</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admin</cp:lastModifiedBy>
  <cp:revision>77</cp:revision>
  <cp:lastPrinted>2025-07-02T08:27:00Z</cp:lastPrinted>
  <dcterms:created xsi:type="dcterms:W3CDTF">2024-06-18T08:14:00Z</dcterms:created>
  <dcterms:modified xsi:type="dcterms:W3CDTF">2026-05-28T08:20:00Z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