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423BD" w14:textId="77777777" w:rsidR="00DD5950" w:rsidRPr="00837CC4" w:rsidRDefault="0048027F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48027F">
        <w:rPr>
          <w:rFonts w:ascii="Times New Roman" w:hAnsi="Times New Roman" w:cs="Times New Roman"/>
          <w:b/>
        </w:rPr>
        <w:t xml:space="preserve">Обоснование </w:t>
      </w:r>
      <w:r w:rsidR="00DD5950" w:rsidRPr="00837CC4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  <w:r w:rsidR="00110AB6" w:rsidRPr="00837CC4">
        <w:rPr>
          <w:rFonts w:ascii="Times New Roman" w:hAnsi="Times New Roman" w:cs="Times New Roman"/>
          <w:b/>
          <w:color w:val="auto"/>
        </w:rPr>
        <w:t xml:space="preserve"> </w:t>
      </w:r>
    </w:p>
    <w:p w14:paraId="1C0BEE37" w14:textId="77777777" w:rsidR="00110AB6" w:rsidRPr="00837CC4" w:rsidRDefault="00110AB6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auto"/>
        </w:rPr>
      </w:pPr>
    </w:p>
    <w:p w14:paraId="10BE84AE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bookmarkStart w:id="0" w:name="_Toc32501758"/>
      <w:r w:rsidRPr="005F17E8">
        <w:rPr>
          <w:rStyle w:val="10pt"/>
          <w:bCs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14:paraId="77F4D2BC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</w:t>
      </w:r>
      <w:r w:rsidR="00AD506A">
        <w:rPr>
          <w:rStyle w:val="10pt"/>
          <w:bCs/>
          <w:sz w:val="24"/>
          <w:szCs w:val="24"/>
        </w:rPr>
        <w:t xml:space="preserve">                   </w:t>
      </w:r>
      <w:r w:rsidRPr="005F17E8">
        <w:rPr>
          <w:rStyle w:val="10pt"/>
          <w:bCs/>
          <w:sz w:val="24"/>
          <w:szCs w:val="24"/>
        </w:rPr>
        <w:t>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(анализа рынка)</w:t>
      </w:r>
      <w:r>
        <w:rPr>
          <w:rStyle w:val="10pt"/>
          <w:bCs/>
          <w:sz w:val="24"/>
          <w:szCs w:val="24"/>
        </w:rPr>
        <w:t xml:space="preserve"> и нормативный метод</w:t>
      </w:r>
      <w:r w:rsidRPr="005F17E8">
        <w:rPr>
          <w:rStyle w:val="10pt"/>
          <w:bCs/>
          <w:sz w:val="24"/>
          <w:szCs w:val="24"/>
        </w:rPr>
        <w:t>.</w:t>
      </w:r>
    </w:p>
    <w:p w14:paraId="06457A19" w14:textId="77777777" w:rsidR="00BD3DB2" w:rsidRPr="005F17E8" w:rsidRDefault="00BD3DB2" w:rsidP="00F66113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269D80A" w14:textId="54DCF10F" w:rsidR="00BD3DB2" w:rsidRDefault="00BD3DB2" w:rsidP="00F6611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1"/>
          <w:u w:val="single"/>
        </w:rPr>
      </w:pPr>
      <w:r w:rsidRPr="00E07FD2">
        <w:rPr>
          <w:rFonts w:ascii="Times New Roman" w:hAnsi="Times New Roman" w:cs="Times New Roman"/>
          <w:bCs/>
          <w:szCs w:val="21"/>
        </w:rPr>
        <w:t>В целях получения ценовой информации в отношении закупки</w:t>
      </w:r>
      <w:r w:rsidR="00A83B39">
        <w:rPr>
          <w:rFonts w:ascii="Times New Roman" w:hAnsi="Times New Roman" w:cs="Times New Roman"/>
          <w:bCs/>
          <w:szCs w:val="21"/>
        </w:rPr>
        <w:t xml:space="preserve"> </w:t>
      </w:r>
      <w:r w:rsidR="00135D70" w:rsidRPr="00135D70">
        <w:rPr>
          <w:rFonts w:ascii="Times New Roman" w:hAnsi="Times New Roman" w:cs="Times New Roman"/>
          <w:i/>
        </w:rPr>
        <w:t>Поставка бахил хозяйственных в 2026 году</w:t>
      </w:r>
      <w:r w:rsidR="0091595D">
        <w:rPr>
          <w:rStyle w:val="10pt"/>
          <w:bCs/>
          <w:sz w:val="24"/>
          <w:szCs w:val="24"/>
        </w:rPr>
        <w:t xml:space="preserve">, </w:t>
      </w:r>
      <w:r w:rsidRPr="00E07FD2">
        <w:rPr>
          <w:rFonts w:ascii="Times New Roman" w:hAnsi="Times New Roman" w:cs="Times New Roman"/>
          <w:bCs/>
          <w:szCs w:val="21"/>
        </w:rPr>
        <w:t>для определени</w:t>
      </w:r>
      <w:r w:rsidR="00F66113">
        <w:rPr>
          <w:rFonts w:ascii="Times New Roman" w:hAnsi="Times New Roman" w:cs="Times New Roman"/>
          <w:bCs/>
          <w:szCs w:val="21"/>
        </w:rPr>
        <w:t xml:space="preserve">я НМЦК осуществлен анализ рынка </w:t>
      </w:r>
      <w:r w:rsidRPr="00E07FD2">
        <w:rPr>
          <w:rFonts w:ascii="Times New Roman" w:hAnsi="Times New Roman" w:cs="Times New Roman"/>
          <w:bCs/>
          <w:szCs w:val="21"/>
        </w:rPr>
        <w:t>по данному виду услуг (товара). С ц</w:t>
      </w:r>
      <w:r>
        <w:rPr>
          <w:rFonts w:ascii="Times New Roman" w:hAnsi="Times New Roman" w:cs="Times New Roman"/>
          <w:bCs/>
          <w:szCs w:val="21"/>
        </w:rPr>
        <w:t>елью определения НМЦК направлен</w:t>
      </w:r>
      <w:r w:rsidRPr="00E07FD2">
        <w:rPr>
          <w:rFonts w:ascii="Times New Roman" w:hAnsi="Times New Roman" w:cs="Times New Roman"/>
          <w:bCs/>
          <w:szCs w:val="21"/>
        </w:rPr>
        <w:t xml:space="preserve"> запрос от «</w:t>
      </w:r>
      <w:r w:rsidR="00135D70">
        <w:rPr>
          <w:rFonts w:ascii="Times New Roman" w:hAnsi="Times New Roman" w:cs="Times New Roman"/>
          <w:bCs/>
          <w:szCs w:val="21"/>
        </w:rPr>
        <w:t>28</w:t>
      </w:r>
      <w:r w:rsidRPr="00E07FD2">
        <w:rPr>
          <w:rFonts w:ascii="Times New Roman" w:hAnsi="Times New Roman" w:cs="Times New Roman"/>
          <w:bCs/>
          <w:szCs w:val="21"/>
        </w:rPr>
        <w:t xml:space="preserve">» </w:t>
      </w:r>
      <w:r w:rsidR="00F12C3C">
        <w:rPr>
          <w:rFonts w:ascii="Times New Roman" w:hAnsi="Times New Roman" w:cs="Times New Roman"/>
          <w:bCs/>
          <w:szCs w:val="21"/>
        </w:rPr>
        <w:t>мая</w:t>
      </w:r>
      <w:r>
        <w:rPr>
          <w:rFonts w:ascii="Times New Roman" w:hAnsi="Times New Roman" w:cs="Times New Roman"/>
          <w:bCs/>
          <w:szCs w:val="21"/>
        </w:rPr>
        <w:t xml:space="preserve"> 202</w:t>
      </w:r>
      <w:r w:rsidR="00F12C3C">
        <w:rPr>
          <w:rFonts w:ascii="Times New Roman" w:hAnsi="Times New Roman" w:cs="Times New Roman"/>
          <w:bCs/>
          <w:szCs w:val="21"/>
        </w:rPr>
        <w:t>6</w:t>
      </w:r>
      <w:r w:rsidR="00467358">
        <w:rPr>
          <w:rFonts w:ascii="Times New Roman" w:hAnsi="Times New Roman" w:cs="Times New Roman"/>
          <w:bCs/>
          <w:szCs w:val="21"/>
        </w:rPr>
        <w:t xml:space="preserve"> </w:t>
      </w:r>
      <w:r w:rsidRPr="00E07FD2">
        <w:rPr>
          <w:rFonts w:ascii="Times New Roman" w:hAnsi="Times New Roman" w:cs="Times New Roman"/>
          <w:bCs/>
          <w:szCs w:val="21"/>
        </w:rPr>
        <w:t xml:space="preserve">№ </w:t>
      </w:r>
      <w:r w:rsidR="00F12C3C">
        <w:rPr>
          <w:rFonts w:ascii="Times New Roman" w:hAnsi="Times New Roman" w:cs="Times New Roman"/>
          <w:bCs/>
          <w:szCs w:val="21"/>
        </w:rPr>
        <w:t>02</w:t>
      </w:r>
      <w:r>
        <w:rPr>
          <w:rFonts w:ascii="Times New Roman" w:hAnsi="Times New Roman" w:cs="Times New Roman"/>
          <w:bCs/>
          <w:szCs w:val="21"/>
        </w:rPr>
        <w:t>-</w:t>
      </w:r>
      <w:r w:rsidR="002F1D8F">
        <w:rPr>
          <w:rFonts w:ascii="Times New Roman" w:hAnsi="Times New Roman" w:cs="Times New Roman"/>
          <w:bCs/>
          <w:szCs w:val="21"/>
        </w:rPr>
        <w:t>06/</w:t>
      </w:r>
      <w:r w:rsidR="00135D70">
        <w:rPr>
          <w:rFonts w:ascii="Times New Roman" w:hAnsi="Times New Roman" w:cs="Times New Roman"/>
          <w:bCs/>
          <w:szCs w:val="21"/>
        </w:rPr>
        <w:t>33</w:t>
      </w:r>
      <w:r w:rsidRPr="00E07FD2">
        <w:rPr>
          <w:rFonts w:ascii="Times New Roman" w:hAnsi="Times New Roman" w:cs="Times New Roman"/>
          <w:bCs/>
          <w:szCs w:val="21"/>
        </w:rPr>
        <w:t xml:space="preserve"> о предоставлении ценовой информации за единицу услуги (товара) пяти потенциальным исполнителям (поставщикам). </w:t>
      </w:r>
      <w:r w:rsidR="00135D70">
        <w:rPr>
          <w:rFonts w:ascii="Times New Roman" w:hAnsi="Times New Roman" w:cs="Times New Roman"/>
          <w:bCs/>
          <w:szCs w:val="21"/>
        </w:rPr>
        <w:t>Получена и</w:t>
      </w:r>
      <w:r w:rsidRPr="00E07FD2">
        <w:rPr>
          <w:rFonts w:ascii="Times New Roman" w:hAnsi="Times New Roman" w:cs="Times New Roman"/>
          <w:bCs/>
          <w:szCs w:val="21"/>
        </w:rPr>
        <w:t>нформация от трех потенциальных исполнителей (поставщико</w:t>
      </w:r>
      <w:r w:rsidRPr="00135D70">
        <w:rPr>
          <w:rFonts w:ascii="Times New Roman" w:hAnsi="Times New Roman" w:cs="Times New Roman"/>
          <w:bCs/>
          <w:szCs w:val="21"/>
        </w:rPr>
        <w:t>в).</w:t>
      </w:r>
    </w:p>
    <w:p w14:paraId="7231FFB9" w14:textId="77777777" w:rsidR="00BD3DB2" w:rsidRDefault="00BD3DB2" w:rsidP="0091595D">
      <w:pPr>
        <w:ind w:right="141" w:firstLine="708"/>
        <w:jc w:val="both"/>
        <w:rPr>
          <w:rFonts w:ascii="Times New Roman" w:hAnsi="Times New Roman" w:cs="Times New Roman"/>
          <w:bCs/>
        </w:rPr>
      </w:pPr>
      <w:r w:rsidRPr="00DD0EDF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поставщикам</w:t>
      </w:r>
      <w:r>
        <w:rPr>
          <w:rFonts w:ascii="Times New Roman" w:hAnsi="Times New Roman" w:cs="Times New Roman"/>
          <w:bCs/>
        </w:rPr>
        <w:t>и (исполнителями, подрядчиками)</w:t>
      </w:r>
      <w:r w:rsidRPr="00DD0EDF">
        <w:rPr>
          <w:rFonts w:ascii="Times New Roman" w:hAnsi="Times New Roman" w:cs="Times New Roman"/>
          <w:bCs/>
        </w:rPr>
        <w:t xml:space="preserve"> - рубль Российской Федерации</w:t>
      </w:r>
      <w:r>
        <w:rPr>
          <w:rFonts w:ascii="Times New Roman" w:hAnsi="Times New Roman" w:cs="Times New Roman"/>
          <w:bCs/>
        </w:rPr>
        <w:t>.</w:t>
      </w:r>
    </w:p>
    <w:p w14:paraId="032C3F1E" w14:textId="77777777" w:rsidR="00D035D1" w:rsidRDefault="00D035D1" w:rsidP="00BD3DB2">
      <w:pPr>
        <w:ind w:right="141" w:firstLine="708"/>
        <w:jc w:val="both"/>
        <w:rPr>
          <w:rFonts w:ascii="Times New Roman" w:hAnsi="Times New Roman" w:cs="Times New Roman"/>
          <w:bCs/>
        </w:rPr>
      </w:pPr>
    </w:p>
    <w:tbl>
      <w:tblPr>
        <w:tblW w:w="1587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96"/>
        <w:gridCol w:w="1584"/>
        <w:gridCol w:w="1984"/>
        <w:gridCol w:w="567"/>
        <w:gridCol w:w="709"/>
        <w:gridCol w:w="1559"/>
        <w:gridCol w:w="1701"/>
        <w:gridCol w:w="1560"/>
        <w:gridCol w:w="1417"/>
        <w:gridCol w:w="1418"/>
        <w:gridCol w:w="1417"/>
        <w:gridCol w:w="1559"/>
      </w:tblGrid>
      <w:tr w:rsidR="00615BCF" w14:paraId="1469A589" w14:textId="77777777" w:rsidTr="00297358">
        <w:trPr>
          <w:trHeight w:val="711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537E0C62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E512" w14:textId="7E8E797B" w:rsidR="00615BCF" w:rsidRPr="00E07FD2" w:rsidRDefault="00615BCF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ОКПД2/К</w:t>
            </w:r>
            <w:r w:rsidR="002973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960" w14:textId="77777777" w:rsidR="00615BCF" w:rsidRPr="00E07FD2" w:rsidRDefault="00615BCF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8672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6A3B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105C" w14:textId="4CA19EAF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454C4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.1 от 2</w:t>
            </w:r>
            <w:r w:rsidR="00454C4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.05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525F" w14:textId="335C8044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(2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454C4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 от 2</w:t>
            </w:r>
            <w:r w:rsidR="00BB45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BBC9" w14:textId="7337C103" w:rsidR="00615BCF" w:rsidRPr="00E07FD2" w:rsidRDefault="00615BCF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3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</w:t>
            </w:r>
            <w:r w:rsidR="00BB45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.3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</w:t>
            </w:r>
            <w:r w:rsidR="00BB45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BB454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E221B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Оценка однородности совокупности значений в расчете НМЦК выявленных цен, используемых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C1F360F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НМЦК, руб.</w:t>
            </w:r>
          </w:p>
        </w:tc>
      </w:tr>
      <w:tr w:rsidR="00615BCF" w14:paraId="38DB493C" w14:textId="77777777" w:rsidTr="00297358">
        <w:trPr>
          <w:trHeight w:val="968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2235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0FE4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5FFD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55A9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0BB0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29DE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F5B4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BBE1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9E4F1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Средняя арифметическая цена за единицу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0D308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CBFD0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Коэф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-т вариации цен,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433D" w14:textId="77777777" w:rsidR="00615BCF" w:rsidRPr="00E07FD2" w:rsidRDefault="00615BCF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15BCF" w:rsidRPr="00EB2400" w14:paraId="375B6126" w14:textId="77777777" w:rsidTr="00297358">
        <w:trPr>
          <w:trHeight w:val="68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66FA" w14:textId="77777777" w:rsidR="00615BCF" w:rsidRPr="00E07FD2" w:rsidRDefault="00615BCF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C590A" w14:textId="77777777" w:rsidR="00615BCF" w:rsidRDefault="00615BCF" w:rsidP="00C375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10B4C4" w14:textId="5C2AB05B" w:rsidR="00615BCF" w:rsidRPr="00A83B39" w:rsidRDefault="00615BCF" w:rsidP="00C375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15BC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15.20.11.129  /</w:t>
            </w:r>
            <w:proofErr w:type="gramEnd"/>
            <w:r w:rsidRPr="00615BC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15.20.11.129-001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39EC4" w14:textId="4DA2FAFE" w:rsidR="00615BCF" w:rsidRPr="00E07FD2" w:rsidRDefault="00297358" w:rsidP="008B45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735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Поставка бахил хозяйственных в 2026 году.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9DB1" w14:textId="1CB02F97" w:rsidR="00615BCF" w:rsidRPr="00E07FD2" w:rsidRDefault="00297358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615BCF" w:rsidRPr="00CA0C5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7D00" w14:textId="72F9A63E" w:rsidR="00615BCF" w:rsidRPr="00E07FD2" w:rsidRDefault="00297358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C197B" w14:textId="31BB45D7" w:rsidR="00615BCF" w:rsidRPr="007D6491" w:rsidRDefault="00130172" w:rsidP="007D64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A4B2A" w14:textId="1C6F400B" w:rsidR="00615BCF" w:rsidRPr="007D6491" w:rsidRDefault="00130172" w:rsidP="000579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26F0A" w14:textId="66D8A07E" w:rsidR="00615BCF" w:rsidRPr="007D6491" w:rsidRDefault="00130172" w:rsidP="004568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8EA21" w14:textId="0A7F6F2B" w:rsidR="00615BCF" w:rsidRPr="00E07FD2" w:rsidRDefault="005961FE" w:rsidP="003E0A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AE43C" w14:textId="43B5C432" w:rsidR="00615BCF" w:rsidRPr="00E07FD2" w:rsidRDefault="005961FE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2892C" w14:textId="3071918A" w:rsidR="00615BCF" w:rsidRPr="00E07FD2" w:rsidRDefault="005961FE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51960" w14:textId="46C8C80E" w:rsidR="00615BCF" w:rsidRPr="006B32A5" w:rsidRDefault="005961FE" w:rsidP="007C068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2 610</w:t>
            </w:r>
            <w:r w:rsidR="00615BCF"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</w:tbl>
    <w:p w14:paraId="47AAD083" w14:textId="77777777" w:rsidR="000D740C" w:rsidRDefault="000D740C" w:rsidP="000D740C">
      <w:pPr>
        <w:jc w:val="center"/>
        <w:rPr>
          <w:rStyle w:val="10pt"/>
          <w:b/>
          <w:bCs/>
        </w:rPr>
      </w:pPr>
    </w:p>
    <w:p w14:paraId="7F0E0608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Среднее квадратичное отклонение рассчитывается по следующей формуле:</w:t>
      </w:r>
    </w:p>
    <w:p w14:paraId="580A55F1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0AED5DFE" wp14:editId="4F3B9225">
            <wp:extent cx="1533525" cy="3168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FF444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Коэффициент вариации цен определяется по следующей формуле:</w:t>
      </w:r>
    </w:p>
    <w:p w14:paraId="709A95E3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3B626A1C" wp14:editId="498D97C0">
            <wp:extent cx="1475740" cy="3454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526B7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bCs/>
        </w:rPr>
        <w:t>Расчет Н(М)ЦК по определяется по следующей формуле:</w:t>
      </w:r>
    </w:p>
    <w:p w14:paraId="2A5B210F" w14:textId="77777777" w:rsidR="001F023A" w:rsidRPr="001F023A" w:rsidRDefault="001F023A" w:rsidP="001F023A">
      <w:pPr>
        <w:rPr>
          <w:rFonts w:ascii="Times New Roman" w:hAnsi="Times New Roman" w:cs="Times New Roman"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580389F3" wp14:editId="1AD00A05">
            <wp:extent cx="1166495" cy="381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023A">
        <w:rPr>
          <w:rFonts w:ascii="Times New Roman" w:hAnsi="Times New Roman" w:cs="Times New Roman"/>
        </w:rPr>
        <w:t xml:space="preserve">, где </w:t>
      </w:r>
    </w:p>
    <w:p w14:paraId="0510098E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lastRenderedPageBreak/>
        <w:t>v - количество (объем) закупаемого товара (работы, услуги);</w:t>
      </w:r>
    </w:p>
    <w:p w14:paraId="534B3C8A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14:paraId="085E5D91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i - номер источника ценовой информации;</w:t>
      </w:r>
    </w:p>
    <w:p w14:paraId="27383894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</w:p>
    <w:p w14:paraId="32DF4262" w14:textId="6F836C9B" w:rsidR="001F023A" w:rsidRPr="001F023A" w:rsidRDefault="001F023A" w:rsidP="00D0254A">
      <w:pPr>
        <w:jc w:val="both"/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</w:rPr>
        <w:t>Рассчитанный коэффициент вариации</w:t>
      </w:r>
      <w:r w:rsidRPr="001F023A">
        <w:rPr>
          <w:rFonts w:ascii="Times New Roman" w:hAnsi="Times New Roman" w:cs="Times New Roman"/>
          <w:b/>
        </w:rPr>
        <w:t xml:space="preserve"> </w:t>
      </w:r>
      <w:r w:rsidRPr="001F023A">
        <w:rPr>
          <w:rFonts w:ascii="Times New Roman" w:hAnsi="Times New Roman" w:cs="Times New Roman"/>
        </w:rPr>
        <w:t>менее</w:t>
      </w:r>
      <w:r w:rsidRPr="001F023A">
        <w:rPr>
          <w:rFonts w:ascii="Times New Roman" w:hAnsi="Times New Roman" w:cs="Times New Roman"/>
          <w:b/>
        </w:rPr>
        <w:t xml:space="preserve"> </w:t>
      </w:r>
      <w:r w:rsidR="00B25C1B">
        <w:rPr>
          <w:rFonts w:ascii="Times New Roman" w:hAnsi="Times New Roman" w:cs="Times New Roman"/>
          <w:b/>
        </w:rPr>
        <w:t>33</w:t>
      </w:r>
      <w:r w:rsidRPr="001F023A">
        <w:rPr>
          <w:rFonts w:ascii="Times New Roman" w:hAnsi="Times New Roman" w:cs="Times New Roman"/>
          <w:b/>
        </w:rPr>
        <w:t xml:space="preserve"> %, </w:t>
      </w:r>
      <w:r w:rsidRPr="001F023A">
        <w:rPr>
          <w:rFonts w:ascii="Times New Roman" w:hAnsi="Times New Roman" w:cs="Times New Roman"/>
        </w:rPr>
        <w:t xml:space="preserve">что является достаточным для определения НМЦК и не требует сбора дополнительной информации. </w:t>
      </w:r>
    </w:p>
    <w:p w14:paraId="3A02816B" w14:textId="77777777" w:rsidR="001F023A" w:rsidRPr="001F023A" w:rsidRDefault="001F023A" w:rsidP="001F023A">
      <w:pPr>
        <w:rPr>
          <w:rStyle w:val="10pt"/>
          <w:bCs/>
          <w:sz w:val="24"/>
          <w:szCs w:val="24"/>
        </w:rPr>
      </w:pPr>
    </w:p>
    <w:p w14:paraId="0D2BBB38" w14:textId="77777777" w:rsidR="00C95E03" w:rsidRPr="003B37C5" w:rsidRDefault="00C95E03" w:rsidP="001F023A">
      <w:pPr>
        <w:jc w:val="both"/>
        <w:rPr>
          <w:rStyle w:val="10pt"/>
          <w:bCs/>
          <w:sz w:val="24"/>
          <w:szCs w:val="24"/>
        </w:rPr>
      </w:pPr>
    </w:p>
    <w:p w14:paraId="61BA028C" w14:textId="77777777" w:rsidR="003B37C5" w:rsidRPr="003B37C5" w:rsidRDefault="003B37C5" w:rsidP="003B37C5">
      <w:pPr>
        <w:jc w:val="both"/>
        <w:rPr>
          <w:rStyle w:val="10pt"/>
          <w:bCs/>
          <w:sz w:val="24"/>
          <w:szCs w:val="24"/>
        </w:rPr>
      </w:pPr>
    </w:p>
    <w:p w14:paraId="38009F55" w14:textId="77777777" w:rsidR="001566A3" w:rsidRPr="003B37C5" w:rsidRDefault="001566A3" w:rsidP="007932F4">
      <w:pPr>
        <w:autoSpaceDE w:val="0"/>
        <w:autoSpaceDN w:val="0"/>
        <w:adjustRightInd w:val="0"/>
        <w:jc w:val="both"/>
        <w:rPr>
          <w:rStyle w:val="10pt"/>
          <w:bCs/>
          <w:sz w:val="24"/>
          <w:szCs w:val="24"/>
        </w:rPr>
      </w:pPr>
    </w:p>
    <w:sectPr w:rsidR="001566A3" w:rsidRPr="003B37C5" w:rsidSect="00600FF8">
      <w:footerReference w:type="even" r:id="rId11"/>
      <w:footerReference w:type="default" r:id="rId12"/>
      <w:pgSz w:w="16838" w:h="11906" w:orient="landscape"/>
      <w:pgMar w:top="567" w:right="253" w:bottom="851" w:left="709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C2F91" w14:textId="77777777" w:rsidR="00436DC8" w:rsidRDefault="00436DC8" w:rsidP="00DD5950">
      <w:r>
        <w:separator/>
      </w:r>
    </w:p>
  </w:endnote>
  <w:endnote w:type="continuationSeparator" w:id="0">
    <w:p w14:paraId="4296EA8F" w14:textId="77777777" w:rsidR="00436DC8" w:rsidRDefault="00436DC8" w:rsidP="00DD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F11F" w14:textId="77777777" w:rsidR="0048027F" w:rsidRDefault="00CA6034" w:rsidP="0090550E">
    <w:pPr>
      <w:pStyle w:val="ab"/>
      <w:framePr w:wrap="around" w:vAnchor="text" w:hAnchor="margin" w:xAlign="right" w:y="1"/>
      <w:rPr>
        <w:rStyle w:val="afff5"/>
      </w:rPr>
    </w:pPr>
    <w:r>
      <w:rPr>
        <w:rStyle w:val="afff5"/>
      </w:rPr>
      <w:fldChar w:fldCharType="begin"/>
    </w:r>
    <w:r w:rsidR="0048027F">
      <w:rPr>
        <w:rStyle w:val="afff5"/>
      </w:rPr>
      <w:instrText xml:space="preserve">PAGE  </w:instrText>
    </w:r>
    <w:r>
      <w:rPr>
        <w:rStyle w:val="afff5"/>
      </w:rPr>
      <w:fldChar w:fldCharType="end"/>
    </w:r>
  </w:p>
  <w:p w14:paraId="6FFB0EA5" w14:textId="77777777" w:rsidR="0048027F" w:rsidRDefault="0048027F" w:rsidP="0090550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04F92" w14:textId="77777777" w:rsidR="0048027F" w:rsidRPr="00125D26" w:rsidRDefault="00CA6034" w:rsidP="0090550E">
    <w:pPr>
      <w:pStyle w:val="ab"/>
      <w:framePr w:wrap="around" w:vAnchor="text" w:hAnchor="margin" w:xAlign="right" w:y="1"/>
      <w:rPr>
        <w:rStyle w:val="afff5"/>
        <w:sz w:val="16"/>
        <w:szCs w:val="16"/>
      </w:rPr>
    </w:pPr>
    <w:r w:rsidRPr="00125D26">
      <w:rPr>
        <w:rStyle w:val="afff5"/>
        <w:sz w:val="16"/>
        <w:szCs w:val="16"/>
      </w:rPr>
      <w:fldChar w:fldCharType="begin"/>
    </w:r>
    <w:r w:rsidR="0048027F" w:rsidRPr="00125D26">
      <w:rPr>
        <w:rStyle w:val="afff5"/>
        <w:sz w:val="16"/>
        <w:szCs w:val="16"/>
      </w:rPr>
      <w:instrText xml:space="preserve">PAGE  </w:instrText>
    </w:r>
    <w:r w:rsidRPr="00125D26">
      <w:rPr>
        <w:rStyle w:val="afff5"/>
        <w:sz w:val="16"/>
        <w:szCs w:val="16"/>
      </w:rPr>
      <w:fldChar w:fldCharType="separate"/>
    </w:r>
    <w:r w:rsidR="00A14408">
      <w:rPr>
        <w:rStyle w:val="afff5"/>
        <w:noProof/>
        <w:sz w:val="16"/>
        <w:szCs w:val="16"/>
      </w:rPr>
      <w:t>2</w:t>
    </w:r>
    <w:r w:rsidRPr="00125D26">
      <w:rPr>
        <w:rStyle w:val="afff5"/>
        <w:sz w:val="16"/>
        <w:szCs w:val="16"/>
      </w:rPr>
      <w:fldChar w:fldCharType="end"/>
    </w:r>
  </w:p>
  <w:p w14:paraId="49196F00" w14:textId="77777777" w:rsidR="0048027F" w:rsidRDefault="0048027F" w:rsidP="0090550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97318" w14:textId="77777777" w:rsidR="00436DC8" w:rsidRDefault="00436DC8" w:rsidP="00DD5950">
      <w:r>
        <w:separator/>
      </w:r>
    </w:p>
  </w:footnote>
  <w:footnote w:type="continuationSeparator" w:id="0">
    <w:p w14:paraId="3FC2D4A0" w14:textId="77777777" w:rsidR="00436DC8" w:rsidRDefault="00436DC8" w:rsidP="00DD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EB04254"/>
    <w:styleLink w:val="List51111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D83D57"/>
    <w:multiLevelType w:val="hybridMultilevel"/>
    <w:tmpl w:val="0F5C9936"/>
    <w:lvl w:ilvl="0" w:tplc="C59452E2">
      <w:start w:val="5"/>
      <w:numFmt w:val="decimal"/>
      <w:lvlText w:val="%1."/>
      <w:lvlJc w:val="left"/>
      <w:pPr>
        <w:tabs>
          <w:tab w:val="num" w:pos="705"/>
        </w:tabs>
        <w:ind w:left="70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 w15:restartNumberingAfterBreak="0">
    <w:nsid w:val="0333773C"/>
    <w:multiLevelType w:val="multilevel"/>
    <w:tmpl w:val="FC2488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0E3529CE"/>
    <w:multiLevelType w:val="hybridMultilevel"/>
    <w:tmpl w:val="5734E630"/>
    <w:lvl w:ilvl="0" w:tplc="F02C8D82">
      <w:start w:val="1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31647BA3"/>
    <w:multiLevelType w:val="multilevel"/>
    <w:tmpl w:val="DF0ECF42"/>
    <w:styleLink w:val="2111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337139E8"/>
    <w:multiLevelType w:val="hybridMultilevel"/>
    <w:tmpl w:val="6616DB94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C358E8"/>
    <w:multiLevelType w:val="hybridMultilevel"/>
    <w:tmpl w:val="1B7E10A8"/>
    <w:lvl w:ilvl="0" w:tplc="06A2BBB2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3F99208C"/>
    <w:multiLevelType w:val="hybridMultilevel"/>
    <w:tmpl w:val="9996A58A"/>
    <w:lvl w:ilvl="0" w:tplc="06A2B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55E441F0"/>
    <w:multiLevelType w:val="hybridMultilevel"/>
    <w:tmpl w:val="D840B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3E2C84"/>
    <w:multiLevelType w:val="hybridMultilevel"/>
    <w:tmpl w:val="244CDA6C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3" w15:restartNumberingAfterBreak="0">
    <w:nsid w:val="666A4122"/>
    <w:multiLevelType w:val="multilevel"/>
    <w:tmpl w:val="E5D471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EB20FD"/>
    <w:multiLevelType w:val="hybridMultilevel"/>
    <w:tmpl w:val="9168C7C0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5" w15:restartNumberingAfterBreak="0">
    <w:nsid w:val="6AB03E76"/>
    <w:multiLevelType w:val="hybridMultilevel"/>
    <w:tmpl w:val="E2B0029E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4E00D0"/>
    <w:multiLevelType w:val="multilevel"/>
    <w:tmpl w:val="D4683F7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F0240AB"/>
    <w:multiLevelType w:val="multilevel"/>
    <w:tmpl w:val="DCD2FF82"/>
    <w:styleLink w:val="List11121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591087145">
    <w:abstractNumId w:val="30"/>
  </w:num>
  <w:num w:numId="2" w16cid:durableId="994336183">
    <w:abstractNumId w:val="25"/>
  </w:num>
  <w:num w:numId="3" w16cid:durableId="304547911">
    <w:abstractNumId w:val="1"/>
  </w:num>
  <w:num w:numId="4" w16cid:durableId="187645744">
    <w:abstractNumId w:val="37"/>
  </w:num>
  <w:num w:numId="5" w16cid:durableId="985431769">
    <w:abstractNumId w:val="33"/>
  </w:num>
  <w:num w:numId="6" w16cid:durableId="1232158774">
    <w:abstractNumId w:val="0"/>
  </w:num>
  <w:num w:numId="7" w16cid:durableId="2051028094">
    <w:abstractNumId w:val="36"/>
  </w:num>
  <w:num w:numId="8" w16cid:durableId="1394045435">
    <w:abstractNumId w:val="23"/>
  </w:num>
  <w:num w:numId="9" w16cid:durableId="1260603134">
    <w:abstractNumId w:val="26"/>
  </w:num>
  <w:num w:numId="10" w16cid:durableId="1772581377">
    <w:abstractNumId w:val="34"/>
  </w:num>
  <w:num w:numId="11" w16cid:durableId="1565411657">
    <w:abstractNumId w:val="32"/>
  </w:num>
  <w:num w:numId="12" w16cid:durableId="1773894831">
    <w:abstractNumId w:val="29"/>
  </w:num>
  <w:num w:numId="13" w16cid:durableId="1523082056">
    <w:abstractNumId w:val="28"/>
  </w:num>
  <w:num w:numId="14" w16cid:durableId="1497266912">
    <w:abstractNumId w:val="24"/>
  </w:num>
  <w:num w:numId="15" w16cid:durableId="1390497006">
    <w:abstractNumId w:val="35"/>
  </w:num>
  <w:num w:numId="16" w16cid:durableId="728383523">
    <w:abstractNumId w:val="27"/>
  </w:num>
  <w:num w:numId="17" w16cid:durableId="1436707288">
    <w:abstractNumId w:val="22"/>
  </w:num>
  <w:num w:numId="18" w16cid:durableId="17168076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950"/>
    <w:rsid w:val="0000689E"/>
    <w:rsid w:val="000101D1"/>
    <w:rsid w:val="00010693"/>
    <w:rsid w:val="0001271D"/>
    <w:rsid w:val="00013601"/>
    <w:rsid w:val="000177AC"/>
    <w:rsid w:val="000206A6"/>
    <w:rsid w:val="00020B33"/>
    <w:rsid w:val="000213EC"/>
    <w:rsid w:val="00022507"/>
    <w:rsid w:val="00030E34"/>
    <w:rsid w:val="00030E95"/>
    <w:rsid w:val="000332EB"/>
    <w:rsid w:val="0003366F"/>
    <w:rsid w:val="000445D7"/>
    <w:rsid w:val="0004611F"/>
    <w:rsid w:val="00050F4C"/>
    <w:rsid w:val="00054520"/>
    <w:rsid w:val="00054EE5"/>
    <w:rsid w:val="00057917"/>
    <w:rsid w:val="00057B2F"/>
    <w:rsid w:val="00060F04"/>
    <w:rsid w:val="00061BB7"/>
    <w:rsid w:val="00065976"/>
    <w:rsid w:val="00065E94"/>
    <w:rsid w:val="00070E25"/>
    <w:rsid w:val="0007316A"/>
    <w:rsid w:val="000732E9"/>
    <w:rsid w:val="0007481E"/>
    <w:rsid w:val="0007702D"/>
    <w:rsid w:val="000774F0"/>
    <w:rsid w:val="00085BD0"/>
    <w:rsid w:val="000870C3"/>
    <w:rsid w:val="00092C62"/>
    <w:rsid w:val="000A0039"/>
    <w:rsid w:val="000A273D"/>
    <w:rsid w:val="000A34EF"/>
    <w:rsid w:val="000A3F87"/>
    <w:rsid w:val="000A7F8C"/>
    <w:rsid w:val="000B11C3"/>
    <w:rsid w:val="000B23DA"/>
    <w:rsid w:val="000B71A1"/>
    <w:rsid w:val="000C14D3"/>
    <w:rsid w:val="000C20E7"/>
    <w:rsid w:val="000C277F"/>
    <w:rsid w:val="000D1444"/>
    <w:rsid w:val="000D60D4"/>
    <w:rsid w:val="000D740C"/>
    <w:rsid w:val="000E0197"/>
    <w:rsid w:val="000E0A7A"/>
    <w:rsid w:val="000E0F61"/>
    <w:rsid w:val="000E20CB"/>
    <w:rsid w:val="000E7C10"/>
    <w:rsid w:val="000F380D"/>
    <w:rsid w:val="000F4E3F"/>
    <w:rsid w:val="000F5804"/>
    <w:rsid w:val="00100CEE"/>
    <w:rsid w:val="00104B15"/>
    <w:rsid w:val="00110AB6"/>
    <w:rsid w:val="001143DF"/>
    <w:rsid w:val="00117F64"/>
    <w:rsid w:val="00125D0C"/>
    <w:rsid w:val="00126AAF"/>
    <w:rsid w:val="00130172"/>
    <w:rsid w:val="0013118F"/>
    <w:rsid w:val="00132993"/>
    <w:rsid w:val="00132B08"/>
    <w:rsid w:val="001339E0"/>
    <w:rsid w:val="00133E72"/>
    <w:rsid w:val="001344A0"/>
    <w:rsid w:val="00134AFC"/>
    <w:rsid w:val="00135B2D"/>
    <w:rsid w:val="00135D70"/>
    <w:rsid w:val="00136A9F"/>
    <w:rsid w:val="001429A1"/>
    <w:rsid w:val="001458AB"/>
    <w:rsid w:val="00147307"/>
    <w:rsid w:val="00151183"/>
    <w:rsid w:val="00151A11"/>
    <w:rsid w:val="00151CB2"/>
    <w:rsid w:val="001566A3"/>
    <w:rsid w:val="00162A99"/>
    <w:rsid w:val="00165C94"/>
    <w:rsid w:val="001712A5"/>
    <w:rsid w:val="00171319"/>
    <w:rsid w:val="00171B08"/>
    <w:rsid w:val="00172F1E"/>
    <w:rsid w:val="001840A3"/>
    <w:rsid w:val="00185D2B"/>
    <w:rsid w:val="0019217D"/>
    <w:rsid w:val="00192675"/>
    <w:rsid w:val="001938EB"/>
    <w:rsid w:val="00194884"/>
    <w:rsid w:val="00195B01"/>
    <w:rsid w:val="0019713F"/>
    <w:rsid w:val="00197581"/>
    <w:rsid w:val="001A44E5"/>
    <w:rsid w:val="001A579A"/>
    <w:rsid w:val="001A63D8"/>
    <w:rsid w:val="001A6E8F"/>
    <w:rsid w:val="001B56E1"/>
    <w:rsid w:val="001B58C3"/>
    <w:rsid w:val="001B77FA"/>
    <w:rsid w:val="001C0721"/>
    <w:rsid w:val="001C1B06"/>
    <w:rsid w:val="001C4549"/>
    <w:rsid w:val="001C71D6"/>
    <w:rsid w:val="001D2EFB"/>
    <w:rsid w:val="001D3B62"/>
    <w:rsid w:val="001E2285"/>
    <w:rsid w:val="001E367C"/>
    <w:rsid w:val="001F023A"/>
    <w:rsid w:val="001F30A3"/>
    <w:rsid w:val="001F37D3"/>
    <w:rsid w:val="001F6B7C"/>
    <w:rsid w:val="00204E5F"/>
    <w:rsid w:val="00207732"/>
    <w:rsid w:val="00216A13"/>
    <w:rsid w:val="00216DB8"/>
    <w:rsid w:val="002201C8"/>
    <w:rsid w:val="002213E8"/>
    <w:rsid w:val="002246A9"/>
    <w:rsid w:val="00226ED1"/>
    <w:rsid w:val="00227EF8"/>
    <w:rsid w:val="002304D7"/>
    <w:rsid w:val="00236F23"/>
    <w:rsid w:val="002439C0"/>
    <w:rsid w:val="00265BCC"/>
    <w:rsid w:val="002666A9"/>
    <w:rsid w:val="00266E66"/>
    <w:rsid w:val="00272629"/>
    <w:rsid w:val="002726E1"/>
    <w:rsid w:val="00272E7E"/>
    <w:rsid w:val="002735CE"/>
    <w:rsid w:val="00281222"/>
    <w:rsid w:val="0028596B"/>
    <w:rsid w:val="00286015"/>
    <w:rsid w:val="00290ADE"/>
    <w:rsid w:val="00293D32"/>
    <w:rsid w:val="00295023"/>
    <w:rsid w:val="00296A61"/>
    <w:rsid w:val="00296F18"/>
    <w:rsid w:val="00297358"/>
    <w:rsid w:val="002A0BE1"/>
    <w:rsid w:val="002A3104"/>
    <w:rsid w:val="002A7512"/>
    <w:rsid w:val="002B05E8"/>
    <w:rsid w:val="002B178F"/>
    <w:rsid w:val="002B454A"/>
    <w:rsid w:val="002B5533"/>
    <w:rsid w:val="002B7E19"/>
    <w:rsid w:val="002C3823"/>
    <w:rsid w:val="002C5084"/>
    <w:rsid w:val="002C7E7A"/>
    <w:rsid w:val="002D5465"/>
    <w:rsid w:val="002D6C0D"/>
    <w:rsid w:val="002E21D4"/>
    <w:rsid w:val="002E4662"/>
    <w:rsid w:val="002E608D"/>
    <w:rsid w:val="002E6BCA"/>
    <w:rsid w:val="002E7459"/>
    <w:rsid w:val="002E75CB"/>
    <w:rsid w:val="002F0C13"/>
    <w:rsid w:val="002F1D8F"/>
    <w:rsid w:val="002F2436"/>
    <w:rsid w:val="002F3917"/>
    <w:rsid w:val="00300312"/>
    <w:rsid w:val="00300BF5"/>
    <w:rsid w:val="00302569"/>
    <w:rsid w:val="003029DD"/>
    <w:rsid w:val="00303C03"/>
    <w:rsid w:val="00306D96"/>
    <w:rsid w:val="003074A5"/>
    <w:rsid w:val="003102A3"/>
    <w:rsid w:val="00311109"/>
    <w:rsid w:val="00312759"/>
    <w:rsid w:val="00313716"/>
    <w:rsid w:val="00317FDA"/>
    <w:rsid w:val="00321628"/>
    <w:rsid w:val="00324D39"/>
    <w:rsid w:val="0033109B"/>
    <w:rsid w:val="00331CFE"/>
    <w:rsid w:val="00333092"/>
    <w:rsid w:val="00336BA1"/>
    <w:rsid w:val="003378E1"/>
    <w:rsid w:val="00337969"/>
    <w:rsid w:val="003409AF"/>
    <w:rsid w:val="00345819"/>
    <w:rsid w:val="00346689"/>
    <w:rsid w:val="00346B74"/>
    <w:rsid w:val="0035106A"/>
    <w:rsid w:val="003626FA"/>
    <w:rsid w:val="00366A86"/>
    <w:rsid w:val="00366E02"/>
    <w:rsid w:val="00367F75"/>
    <w:rsid w:val="0037397E"/>
    <w:rsid w:val="00374D1E"/>
    <w:rsid w:val="00374FA1"/>
    <w:rsid w:val="00384ADE"/>
    <w:rsid w:val="003874FC"/>
    <w:rsid w:val="00387AE0"/>
    <w:rsid w:val="003935C9"/>
    <w:rsid w:val="003A3613"/>
    <w:rsid w:val="003B0E3F"/>
    <w:rsid w:val="003B156B"/>
    <w:rsid w:val="003B3707"/>
    <w:rsid w:val="003B37C5"/>
    <w:rsid w:val="003B6937"/>
    <w:rsid w:val="003C5082"/>
    <w:rsid w:val="003C5B4B"/>
    <w:rsid w:val="003C723E"/>
    <w:rsid w:val="003D3377"/>
    <w:rsid w:val="003E0A77"/>
    <w:rsid w:val="003E2A8E"/>
    <w:rsid w:val="003E4786"/>
    <w:rsid w:val="003E56BE"/>
    <w:rsid w:val="003F0C82"/>
    <w:rsid w:val="003F252F"/>
    <w:rsid w:val="003F371E"/>
    <w:rsid w:val="003F6AFE"/>
    <w:rsid w:val="00403F06"/>
    <w:rsid w:val="00405A87"/>
    <w:rsid w:val="004061B6"/>
    <w:rsid w:val="004109A7"/>
    <w:rsid w:val="0041193E"/>
    <w:rsid w:val="00414403"/>
    <w:rsid w:val="00416C8D"/>
    <w:rsid w:val="0042155D"/>
    <w:rsid w:val="004257BC"/>
    <w:rsid w:val="00427ECC"/>
    <w:rsid w:val="004355F7"/>
    <w:rsid w:val="00436DC8"/>
    <w:rsid w:val="00442134"/>
    <w:rsid w:val="00442DBA"/>
    <w:rsid w:val="00443994"/>
    <w:rsid w:val="00446CA9"/>
    <w:rsid w:val="004535F0"/>
    <w:rsid w:val="0045403C"/>
    <w:rsid w:val="00454C40"/>
    <w:rsid w:val="004568F8"/>
    <w:rsid w:val="004578D6"/>
    <w:rsid w:val="00461D77"/>
    <w:rsid w:val="00462F8B"/>
    <w:rsid w:val="0046362F"/>
    <w:rsid w:val="00464909"/>
    <w:rsid w:val="00467358"/>
    <w:rsid w:val="00472853"/>
    <w:rsid w:val="0047607B"/>
    <w:rsid w:val="0048027F"/>
    <w:rsid w:val="00480DDE"/>
    <w:rsid w:val="00486164"/>
    <w:rsid w:val="0048759C"/>
    <w:rsid w:val="004950E0"/>
    <w:rsid w:val="00495BE9"/>
    <w:rsid w:val="004A2D21"/>
    <w:rsid w:val="004A2EC2"/>
    <w:rsid w:val="004A3A90"/>
    <w:rsid w:val="004A795B"/>
    <w:rsid w:val="004B005F"/>
    <w:rsid w:val="004B1DAA"/>
    <w:rsid w:val="004B3766"/>
    <w:rsid w:val="004B5BF3"/>
    <w:rsid w:val="004B5DD1"/>
    <w:rsid w:val="004B6396"/>
    <w:rsid w:val="004C0811"/>
    <w:rsid w:val="004C3FB1"/>
    <w:rsid w:val="004C4152"/>
    <w:rsid w:val="004C74F4"/>
    <w:rsid w:val="004C7C15"/>
    <w:rsid w:val="004D13A7"/>
    <w:rsid w:val="004D177C"/>
    <w:rsid w:val="004D6465"/>
    <w:rsid w:val="004D67E8"/>
    <w:rsid w:val="004D761C"/>
    <w:rsid w:val="004E7538"/>
    <w:rsid w:val="004F0E8C"/>
    <w:rsid w:val="004F2538"/>
    <w:rsid w:val="004F4580"/>
    <w:rsid w:val="004F7EB4"/>
    <w:rsid w:val="005027B8"/>
    <w:rsid w:val="00507C09"/>
    <w:rsid w:val="00512375"/>
    <w:rsid w:val="005134E4"/>
    <w:rsid w:val="005251F4"/>
    <w:rsid w:val="0052584D"/>
    <w:rsid w:val="00530061"/>
    <w:rsid w:val="005339D6"/>
    <w:rsid w:val="00537717"/>
    <w:rsid w:val="00541B59"/>
    <w:rsid w:val="005424BF"/>
    <w:rsid w:val="005516AC"/>
    <w:rsid w:val="00553C75"/>
    <w:rsid w:val="00560C6F"/>
    <w:rsid w:val="005627E9"/>
    <w:rsid w:val="00563DF5"/>
    <w:rsid w:val="0056692D"/>
    <w:rsid w:val="005676B2"/>
    <w:rsid w:val="005739DA"/>
    <w:rsid w:val="00586C69"/>
    <w:rsid w:val="00586DD5"/>
    <w:rsid w:val="00587453"/>
    <w:rsid w:val="005961FE"/>
    <w:rsid w:val="00596BD7"/>
    <w:rsid w:val="005A1785"/>
    <w:rsid w:val="005B2889"/>
    <w:rsid w:val="005B5CAC"/>
    <w:rsid w:val="005B6CF9"/>
    <w:rsid w:val="005B7D4C"/>
    <w:rsid w:val="005C01EA"/>
    <w:rsid w:val="005C24CC"/>
    <w:rsid w:val="005E0311"/>
    <w:rsid w:val="005E70C8"/>
    <w:rsid w:val="005F13FF"/>
    <w:rsid w:val="005F17E8"/>
    <w:rsid w:val="005F2B9B"/>
    <w:rsid w:val="005F4368"/>
    <w:rsid w:val="00600FF8"/>
    <w:rsid w:val="006042EE"/>
    <w:rsid w:val="00605F94"/>
    <w:rsid w:val="00610AF7"/>
    <w:rsid w:val="0061563A"/>
    <w:rsid w:val="006159D7"/>
    <w:rsid w:val="00615BCF"/>
    <w:rsid w:val="00616551"/>
    <w:rsid w:val="00617585"/>
    <w:rsid w:val="00617B56"/>
    <w:rsid w:val="00621CA4"/>
    <w:rsid w:val="00621EB3"/>
    <w:rsid w:val="00622B0E"/>
    <w:rsid w:val="00625219"/>
    <w:rsid w:val="00625A8A"/>
    <w:rsid w:val="00630FB3"/>
    <w:rsid w:val="0063389F"/>
    <w:rsid w:val="00640AF0"/>
    <w:rsid w:val="00643C56"/>
    <w:rsid w:val="0064656F"/>
    <w:rsid w:val="0064667F"/>
    <w:rsid w:val="006527EC"/>
    <w:rsid w:val="00662936"/>
    <w:rsid w:val="00662BE0"/>
    <w:rsid w:val="006630BB"/>
    <w:rsid w:val="006646DE"/>
    <w:rsid w:val="00665975"/>
    <w:rsid w:val="00667258"/>
    <w:rsid w:val="006717AA"/>
    <w:rsid w:val="006721D5"/>
    <w:rsid w:val="00675B51"/>
    <w:rsid w:val="006802E5"/>
    <w:rsid w:val="00687B03"/>
    <w:rsid w:val="00692F35"/>
    <w:rsid w:val="00696946"/>
    <w:rsid w:val="006A184C"/>
    <w:rsid w:val="006A1BFC"/>
    <w:rsid w:val="006B32A5"/>
    <w:rsid w:val="006B389C"/>
    <w:rsid w:val="006B5ADD"/>
    <w:rsid w:val="006C3677"/>
    <w:rsid w:val="006C52D4"/>
    <w:rsid w:val="006C567B"/>
    <w:rsid w:val="006D618C"/>
    <w:rsid w:val="006E1952"/>
    <w:rsid w:val="006E5C64"/>
    <w:rsid w:val="006E749E"/>
    <w:rsid w:val="006F5FCB"/>
    <w:rsid w:val="0070183B"/>
    <w:rsid w:val="00706148"/>
    <w:rsid w:val="00706AE7"/>
    <w:rsid w:val="00710EED"/>
    <w:rsid w:val="00711504"/>
    <w:rsid w:val="0071158A"/>
    <w:rsid w:val="00711C02"/>
    <w:rsid w:val="00712AB6"/>
    <w:rsid w:val="00714C3D"/>
    <w:rsid w:val="00715FB0"/>
    <w:rsid w:val="007177D6"/>
    <w:rsid w:val="00724905"/>
    <w:rsid w:val="007269CF"/>
    <w:rsid w:val="00726F65"/>
    <w:rsid w:val="00732B0D"/>
    <w:rsid w:val="007365B3"/>
    <w:rsid w:val="00740309"/>
    <w:rsid w:val="007419F5"/>
    <w:rsid w:val="00745034"/>
    <w:rsid w:val="00750C0A"/>
    <w:rsid w:val="00753808"/>
    <w:rsid w:val="0076673E"/>
    <w:rsid w:val="007671CE"/>
    <w:rsid w:val="00770AAF"/>
    <w:rsid w:val="00773531"/>
    <w:rsid w:val="00776BD8"/>
    <w:rsid w:val="007812F7"/>
    <w:rsid w:val="00785738"/>
    <w:rsid w:val="007932F4"/>
    <w:rsid w:val="00795781"/>
    <w:rsid w:val="007B3225"/>
    <w:rsid w:val="007B37BF"/>
    <w:rsid w:val="007B46DE"/>
    <w:rsid w:val="007C0682"/>
    <w:rsid w:val="007C2654"/>
    <w:rsid w:val="007C49D3"/>
    <w:rsid w:val="007C4CB4"/>
    <w:rsid w:val="007C4FF4"/>
    <w:rsid w:val="007D49B9"/>
    <w:rsid w:val="007D6491"/>
    <w:rsid w:val="007D7008"/>
    <w:rsid w:val="007E0DC1"/>
    <w:rsid w:val="007E2767"/>
    <w:rsid w:val="007E27AD"/>
    <w:rsid w:val="007E5B4F"/>
    <w:rsid w:val="007E64BE"/>
    <w:rsid w:val="007E6657"/>
    <w:rsid w:val="007E7AA2"/>
    <w:rsid w:val="007F2A9D"/>
    <w:rsid w:val="007F517F"/>
    <w:rsid w:val="007F61CB"/>
    <w:rsid w:val="00803F69"/>
    <w:rsid w:val="00814D6C"/>
    <w:rsid w:val="00815A30"/>
    <w:rsid w:val="00816378"/>
    <w:rsid w:val="008173A3"/>
    <w:rsid w:val="00817448"/>
    <w:rsid w:val="0082104F"/>
    <w:rsid w:val="008238BE"/>
    <w:rsid w:val="008274D4"/>
    <w:rsid w:val="00827667"/>
    <w:rsid w:val="00827A4C"/>
    <w:rsid w:val="00833820"/>
    <w:rsid w:val="00835EC0"/>
    <w:rsid w:val="00837CC4"/>
    <w:rsid w:val="00841D65"/>
    <w:rsid w:val="00847D02"/>
    <w:rsid w:val="00847D3B"/>
    <w:rsid w:val="00850C56"/>
    <w:rsid w:val="008524CE"/>
    <w:rsid w:val="0085289C"/>
    <w:rsid w:val="00855F99"/>
    <w:rsid w:val="008616CE"/>
    <w:rsid w:val="00866C27"/>
    <w:rsid w:val="0086757B"/>
    <w:rsid w:val="00871B84"/>
    <w:rsid w:val="00871F69"/>
    <w:rsid w:val="008721A3"/>
    <w:rsid w:val="00874D05"/>
    <w:rsid w:val="00876472"/>
    <w:rsid w:val="008847BE"/>
    <w:rsid w:val="008A6671"/>
    <w:rsid w:val="008A71C0"/>
    <w:rsid w:val="008A722C"/>
    <w:rsid w:val="008A77FD"/>
    <w:rsid w:val="008B2D3D"/>
    <w:rsid w:val="008B45D0"/>
    <w:rsid w:val="008B4D8A"/>
    <w:rsid w:val="008B6791"/>
    <w:rsid w:val="008B74A3"/>
    <w:rsid w:val="008C025B"/>
    <w:rsid w:val="008C0FCB"/>
    <w:rsid w:val="008C3970"/>
    <w:rsid w:val="008C74DA"/>
    <w:rsid w:val="008C7E3D"/>
    <w:rsid w:val="008D060F"/>
    <w:rsid w:val="008D1549"/>
    <w:rsid w:val="008D4529"/>
    <w:rsid w:val="008D64D8"/>
    <w:rsid w:val="008E2B77"/>
    <w:rsid w:val="008F6033"/>
    <w:rsid w:val="008F676C"/>
    <w:rsid w:val="00900E7E"/>
    <w:rsid w:val="0090265A"/>
    <w:rsid w:val="00902A46"/>
    <w:rsid w:val="00904051"/>
    <w:rsid w:val="00904903"/>
    <w:rsid w:val="009050AE"/>
    <w:rsid w:val="0090550E"/>
    <w:rsid w:val="009115A0"/>
    <w:rsid w:val="00912675"/>
    <w:rsid w:val="009138F0"/>
    <w:rsid w:val="00914656"/>
    <w:rsid w:val="00914A4E"/>
    <w:rsid w:val="0091595D"/>
    <w:rsid w:val="0091689C"/>
    <w:rsid w:val="009232E7"/>
    <w:rsid w:val="009237A0"/>
    <w:rsid w:val="00924F88"/>
    <w:rsid w:val="00924FA7"/>
    <w:rsid w:val="00925D0D"/>
    <w:rsid w:val="009268A7"/>
    <w:rsid w:val="00934018"/>
    <w:rsid w:val="0093783A"/>
    <w:rsid w:val="00943632"/>
    <w:rsid w:val="00945F36"/>
    <w:rsid w:val="00946CE8"/>
    <w:rsid w:val="00947E74"/>
    <w:rsid w:val="0095041A"/>
    <w:rsid w:val="0095588F"/>
    <w:rsid w:val="00966BC8"/>
    <w:rsid w:val="0097069F"/>
    <w:rsid w:val="0097273D"/>
    <w:rsid w:val="00976328"/>
    <w:rsid w:val="00987A35"/>
    <w:rsid w:val="0099482C"/>
    <w:rsid w:val="009A3540"/>
    <w:rsid w:val="009A59A7"/>
    <w:rsid w:val="009B32B9"/>
    <w:rsid w:val="009B7535"/>
    <w:rsid w:val="009B7925"/>
    <w:rsid w:val="009C16BF"/>
    <w:rsid w:val="009C47F2"/>
    <w:rsid w:val="009D2173"/>
    <w:rsid w:val="009D2522"/>
    <w:rsid w:val="009D2F8B"/>
    <w:rsid w:val="009D60BA"/>
    <w:rsid w:val="009E011C"/>
    <w:rsid w:val="009E76FB"/>
    <w:rsid w:val="009F08F7"/>
    <w:rsid w:val="009F5A30"/>
    <w:rsid w:val="009F71CC"/>
    <w:rsid w:val="009F7207"/>
    <w:rsid w:val="00A0297C"/>
    <w:rsid w:val="00A045A3"/>
    <w:rsid w:val="00A04F05"/>
    <w:rsid w:val="00A07F4F"/>
    <w:rsid w:val="00A10147"/>
    <w:rsid w:val="00A12220"/>
    <w:rsid w:val="00A141A2"/>
    <w:rsid w:val="00A14408"/>
    <w:rsid w:val="00A152DC"/>
    <w:rsid w:val="00A20323"/>
    <w:rsid w:val="00A23A7F"/>
    <w:rsid w:val="00A25C45"/>
    <w:rsid w:val="00A26FA0"/>
    <w:rsid w:val="00A33C0C"/>
    <w:rsid w:val="00A36F90"/>
    <w:rsid w:val="00A40801"/>
    <w:rsid w:val="00A420B1"/>
    <w:rsid w:val="00A4288F"/>
    <w:rsid w:val="00A46330"/>
    <w:rsid w:val="00A503C2"/>
    <w:rsid w:val="00A536F9"/>
    <w:rsid w:val="00A54666"/>
    <w:rsid w:val="00A65502"/>
    <w:rsid w:val="00A670AE"/>
    <w:rsid w:val="00A67713"/>
    <w:rsid w:val="00A73BE3"/>
    <w:rsid w:val="00A7595A"/>
    <w:rsid w:val="00A76717"/>
    <w:rsid w:val="00A77FD8"/>
    <w:rsid w:val="00A80445"/>
    <w:rsid w:val="00A837CC"/>
    <w:rsid w:val="00A83B39"/>
    <w:rsid w:val="00A8709E"/>
    <w:rsid w:val="00A90AE5"/>
    <w:rsid w:val="00A93869"/>
    <w:rsid w:val="00AA0CB0"/>
    <w:rsid w:val="00AA2617"/>
    <w:rsid w:val="00AA7992"/>
    <w:rsid w:val="00AB106E"/>
    <w:rsid w:val="00AB4EDC"/>
    <w:rsid w:val="00AC02EC"/>
    <w:rsid w:val="00AC0F6A"/>
    <w:rsid w:val="00AC4244"/>
    <w:rsid w:val="00AD1931"/>
    <w:rsid w:val="00AD23F6"/>
    <w:rsid w:val="00AD506A"/>
    <w:rsid w:val="00AD6E49"/>
    <w:rsid w:val="00AD777D"/>
    <w:rsid w:val="00AE1CED"/>
    <w:rsid w:val="00AE4CCE"/>
    <w:rsid w:val="00AE6BDC"/>
    <w:rsid w:val="00AF1E58"/>
    <w:rsid w:val="00AF2EF2"/>
    <w:rsid w:val="00AF418B"/>
    <w:rsid w:val="00AF7300"/>
    <w:rsid w:val="00B0716D"/>
    <w:rsid w:val="00B209D5"/>
    <w:rsid w:val="00B20F36"/>
    <w:rsid w:val="00B212F4"/>
    <w:rsid w:val="00B21DE6"/>
    <w:rsid w:val="00B2495F"/>
    <w:rsid w:val="00B25C1B"/>
    <w:rsid w:val="00B25E35"/>
    <w:rsid w:val="00B27FA8"/>
    <w:rsid w:val="00B36706"/>
    <w:rsid w:val="00B37A5C"/>
    <w:rsid w:val="00B42463"/>
    <w:rsid w:val="00B51BFE"/>
    <w:rsid w:val="00B63D80"/>
    <w:rsid w:val="00B67566"/>
    <w:rsid w:val="00B70A5A"/>
    <w:rsid w:val="00B830F6"/>
    <w:rsid w:val="00B97D16"/>
    <w:rsid w:val="00BA0283"/>
    <w:rsid w:val="00BA1E0F"/>
    <w:rsid w:val="00BA24AA"/>
    <w:rsid w:val="00BA308A"/>
    <w:rsid w:val="00BA4DD6"/>
    <w:rsid w:val="00BB0150"/>
    <w:rsid w:val="00BB1AA8"/>
    <w:rsid w:val="00BB454A"/>
    <w:rsid w:val="00BC04C1"/>
    <w:rsid w:val="00BC177B"/>
    <w:rsid w:val="00BC578A"/>
    <w:rsid w:val="00BD0C4F"/>
    <w:rsid w:val="00BD210F"/>
    <w:rsid w:val="00BD2C14"/>
    <w:rsid w:val="00BD35F3"/>
    <w:rsid w:val="00BD3DB2"/>
    <w:rsid w:val="00BD6E7A"/>
    <w:rsid w:val="00BE29D1"/>
    <w:rsid w:val="00BE473F"/>
    <w:rsid w:val="00BE4FC1"/>
    <w:rsid w:val="00BE5078"/>
    <w:rsid w:val="00BE6035"/>
    <w:rsid w:val="00BE60D3"/>
    <w:rsid w:val="00BE7861"/>
    <w:rsid w:val="00BF1BB9"/>
    <w:rsid w:val="00BF27AD"/>
    <w:rsid w:val="00BF38E7"/>
    <w:rsid w:val="00BF6FEF"/>
    <w:rsid w:val="00C00124"/>
    <w:rsid w:val="00C01343"/>
    <w:rsid w:val="00C06AD2"/>
    <w:rsid w:val="00C1110C"/>
    <w:rsid w:val="00C16898"/>
    <w:rsid w:val="00C1731E"/>
    <w:rsid w:val="00C17C01"/>
    <w:rsid w:val="00C2361A"/>
    <w:rsid w:val="00C2598D"/>
    <w:rsid w:val="00C30CEC"/>
    <w:rsid w:val="00C35611"/>
    <w:rsid w:val="00C375CC"/>
    <w:rsid w:val="00C4167E"/>
    <w:rsid w:val="00C4262F"/>
    <w:rsid w:val="00C443A4"/>
    <w:rsid w:val="00C56A68"/>
    <w:rsid w:val="00C621E7"/>
    <w:rsid w:val="00C62B55"/>
    <w:rsid w:val="00C672FC"/>
    <w:rsid w:val="00C72D84"/>
    <w:rsid w:val="00C72E35"/>
    <w:rsid w:val="00C76E61"/>
    <w:rsid w:val="00C80336"/>
    <w:rsid w:val="00C8605D"/>
    <w:rsid w:val="00C869D5"/>
    <w:rsid w:val="00C86AC9"/>
    <w:rsid w:val="00C8738F"/>
    <w:rsid w:val="00C87FD2"/>
    <w:rsid w:val="00C91CFB"/>
    <w:rsid w:val="00C95030"/>
    <w:rsid w:val="00C95AE7"/>
    <w:rsid w:val="00C95E03"/>
    <w:rsid w:val="00CA0C57"/>
    <w:rsid w:val="00CA5E66"/>
    <w:rsid w:val="00CA6034"/>
    <w:rsid w:val="00CA6BF3"/>
    <w:rsid w:val="00CA71A4"/>
    <w:rsid w:val="00CB0926"/>
    <w:rsid w:val="00CB1865"/>
    <w:rsid w:val="00CB1E31"/>
    <w:rsid w:val="00CB3757"/>
    <w:rsid w:val="00CB4CDC"/>
    <w:rsid w:val="00CB73D0"/>
    <w:rsid w:val="00CC3972"/>
    <w:rsid w:val="00CC3C56"/>
    <w:rsid w:val="00CC49B9"/>
    <w:rsid w:val="00CC6105"/>
    <w:rsid w:val="00CD395D"/>
    <w:rsid w:val="00CE107E"/>
    <w:rsid w:val="00CE1F85"/>
    <w:rsid w:val="00CE36DA"/>
    <w:rsid w:val="00CE5E55"/>
    <w:rsid w:val="00CE65DA"/>
    <w:rsid w:val="00CF1458"/>
    <w:rsid w:val="00CF3A7F"/>
    <w:rsid w:val="00CF3C98"/>
    <w:rsid w:val="00CF57F2"/>
    <w:rsid w:val="00CF6D13"/>
    <w:rsid w:val="00CF7CAE"/>
    <w:rsid w:val="00D0254A"/>
    <w:rsid w:val="00D02FD4"/>
    <w:rsid w:val="00D035D1"/>
    <w:rsid w:val="00D13743"/>
    <w:rsid w:val="00D14C0C"/>
    <w:rsid w:val="00D17DF1"/>
    <w:rsid w:val="00D17FC0"/>
    <w:rsid w:val="00D25CB0"/>
    <w:rsid w:val="00D266C3"/>
    <w:rsid w:val="00D32709"/>
    <w:rsid w:val="00D37B63"/>
    <w:rsid w:val="00D40073"/>
    <w:rsid w:val="00D45D1F"/>
    <w:rsid w:val="00D524CF"/>
    <w:rsid w:val="00D52B56"/>
    <w:rsid w:val="00D57781"/>
    <w:rsid w:val="00D57B11"/>
    <w:rsid w:val="00D65C55"/>
    <w:rsid w:val="00D664B5"/>
    <w:rsid w:val="00D667D7"/>
    <w:rsid w:val="00D7174F"/>
    <w:rsid w:val="00D722F1"/>
    <w:rsid w:val="00D74EF6"/>
    <w:rsid w:val="00D7698D"/>
    <w:rsid w:val="00D76F1D"/>
    <w:rsid w:val="00D811B9"/>
    <w:rsid w:val="00D81708"/>
    <w:rsid w:val="00D824B2"/>
    <w:rsid w:val="00D82C20"/>
    <w:rsid w:val="00D84697"/>
    <w:rsid w:val="00D85A9F"/>
    <w:rsid w:val="00D87BC0"/>
    <w:rsid w:val="00D92BB1"/>
    <w:rsid w:val="00D9493C"/>
    <w:rsid w:val="00D94D6C"/>
    <w:rsid w:val="00D95F43"/>
    <w:rsid w:val="00DA142D"/>
    <w:rsid w:val="00DA3865"/>
    <w:rsid w:val="00DA4338"/>
    <w:rsid w:val="00DA61D0"/>
    <w:rsid w:val="00DA746D"/>
    <w:rsid w:val="00DB15E7"/>
    <w:rsid w:val="00DB2E24"/>
    <w:rsid w:val="00DC076C"/>
    <w:rsid w:val="00DC1C9D"/>
    <w:rsid w:val="00DC2D45"/>
    <w:rsid w:val="00DC2FFF"/>
    <w:rsid w:val="00DC4565"/>
    <w:rsid w:val="00DD2F46"/>
    <w:rsid w:val="00DD42F6"/>
    <w:rsid w:val="00DD5950"/>
    <w:rsid w:val="00DE31CF"/>
    <w:rsid w:val="00DE328E"/>
    <w:rsid w:val="00DE3AA7"/>
    <w:rsid w:val="00DE41F6"/>
    <w:rsid w:val="00DE4290"/>
    <w:rsid w:val="00DE686C"/>
    <w:rsid w:val="00DF07C1"/>
    <w:rsid w:val="00DF4EE6"/>
    <w:rsid w:val="00E02874"/>
    <w:rsid w:val="00E029C0"/>
    <w:rsid w:val="00E05C61"/>
    <w:rsid w:val="00E07FD2"/>
    <w:rsid w:val="00E13799"/>
    <w:rsid w:val="00E21696"/>
    <w:rsid w:val="00E2169B"/>
    <w:rsid w:val="00E2724A"/>
    <w:rsid w:val="00E27364"/>
    <w:rsid w:val="00E32F8E"/>
    <w:rsid w:val="00E3440B"/>
    <w:rsid w:val="00E346D5"/>
    <w:rsid w:val="00E40207"/>
    <w:rsid w:val="00E409B5"/>
    <w:rsid w:val="00E50BA0"/>
    <w:rsid w:val="00E5163E"/>
    <w:rsid w:val="00E51C2F"/>
    <w:rsid w:val="00E53511"/>
    <w:rsid w:val="00E53F8F"/>
    <w:rsid w:val="00E56E53"/>
    <w:rsid w:val="00E57FB2"/>
    <w:rsid w:val="00E61B50"/>
    <w:rsid w:val="00E63E3E"/>
    <w:rsid w:val="00E66FCB"/>
    <w:rsid w:val="00E71065"/>
    <w:rsid w:val="00E718CF"/>
    <w:rsid w:val="00E84ACE"/>
    <w:rsid w:val="00E924C8"/>
    <w:rsid w:val="00E92654"/>
    <w:rsid w:val="00E9613F"/>
    <w:rsid w:val="00E97C2F"/>
    <w:rsid w:val="00EA3037"/>
    <w:rsid w:val="00EA3B89"/>
    <w:rsid w:val="00EB0A5C"/>
    <w:rsid w:val="00EB30EB"/>
    <w:rsid w:val="00EB4AE5"/>
    <w:rsid w:val="00EB5233"/>
    <w:rsid w:val="00EC2499"/>
    <w:rsid w:val="00EC28B2"/>
    <w:rsid w:val="00EC6F44"/>
    <w:rsid w:val="00EC6F54"/>
    <w:rsid w:val="00ED0764"/>
    <w:rsid w:val="00ED2805"/>
    <w:rsid w:val="00ED4104"/>
    <w:rsid w:val="00ED566B"/>
    <w:rsid w:val="00EE0140"/>
    <w:rsid w:val="00EE2902"/>
    <w:rsid w:val="00EF1F20"/>
    <w:rsid w:val="00EF4EAB"/>
    <w:rsid w:val="00EF5BE4"/>
    <w:rsid w:val="00EF7986"/>
    <w:rsid w:val="00EF7AE5"/>
    <w:rsid w:val="00F0790E"/>
    <w:rsid w:val="00F10249"/>
    <w:rsid w:val="00F12C3C"/>
    <w:rsid w:val="00F15E6F"/>
    <w:rsid w:val="00F1612E"/>
    <w:rsid w:val="00F16C59"/>
    <w:rsid w:val="00F22945"/>
    <w:rsid w:val="00F30118"/>
    <w:rsid w:val="00F30B00"/>
    <w:rsid w:val="00F3194A"/>
    <w:rsid w:val="00F3335A"/>
    <w:rsid w:val="00F44191"/>
    <w:rsid w:val="00F52F09"/>
    <w:rsid w:val="00F54534"/>
    <w:rsid w:val="00F5504A"/>
    <w:rsid w:val="00F5534B"/>
    <w:rsid w:val="00F56A82"/>
    <w:rsid w:val="00F61F69"/>
    <w:rsid w:val="00F64CB1"/>
    <w:rsid w:val="00F66113"/>
    <w:rsid w:val="00F702AD"/>
    <w:rsid w:val="00F72883"/>
    <w:rsid w:val="00F74F00"/>
    <w:rsid w:val="00F76179"/>
    <w:rsid w:val="00F76C64"/>
    <w:rsid w:val="00F803BC"/>
    <w:rsid w:val="00F905F4"/>
    <w:rsid w:val="00F92189"/>
    <w:rsid w:val="00F934AF"/>
    <w:rsid w:val="00F95197"/>
    <w:rsid w:val="00F95348"/>
    <w:rsid w:val="00FA06AE"/>
    <w:rsid w:val="00FA0B17"/>
    <w:rsid w:val="00FA129A"/>
    <w:rsid w:val="00FA5D1A"/>
    <w:rsid w:val="00FA7E93"/>
    <w:rsid w:val="00FB2D07"/>
    <w:rsid w:val="00FB57E9"/>
    <w:rsid w:val="00FC1D7B"/>
    <w:rsid w:val="00FC5ACE"/>
    <w:rsid w:val="00FC5D75"/>
    <w:rsid w:val="00FD3A4E"/>
    <w:rsid w:val="00FD5E9E"/>
    <w:rsid w:val="00FE461A"/>
    <w:rsid w:val="00FF4984"/>
    <w:rsid w:val="00FF5385"/>
    <w:rsid w:val="00FF5C2F"/>
    <w:rsid w:val="00FF6AF7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928ED"/>
  <w15:docId w15:val="{3B75FBB9-0EF9-4776-89F5-632501A3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D13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7316A"/>
    <w:pPr>
      <w:keepNext/>
      <w:widowControl/>
      <w:suppressAutoHyphens/>
      <w:spacing w:before="240" w:after="240"/>
      <w:jc w:val="center"/>
      <w:outlineLvl w:val="0"/>
    </w:pPr>
    <w:rPr>
      <w:rFonts w:ascii="Times New Roman" w:eastAsia="Times New Roman" w:hAnsi="Times New Roman" w:cs="Times New Roman"/>
      <w:b/>
      <w:lang w:eastAsia="zh-CN" w:bidi="ar-SA"/>
    </w:rPr>
  </w:style>
  <w:style w:type="paragraph" w:styleId="20">
    <w:name w:val="heading 2"/>
    <w:basedOn w:val="a"/>
    <w:next w:val="a"/>
    <w:link w:val="21"/>
    <w:qFormat/>
    <w:rsid w:val="004B5BF3"/>
    <w:pPr>
      <w:keepNext/>
      <w:widowControl/>
      <w:suppressAutoHyphens/>
      <w:spacing w:before="20" w:line="252" w:lineRule="auto"/>
      <w:jc w:val="right"/>
      <w:outlineLvl w:val="1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DD5950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DD5950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DD5950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DD5950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DD5950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DD5950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DD5950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16A"/>
    <w:rPr>
      <w:rFonts w:ascii="Times New Roman" w:eastAsia="Times New Roman" w:hAnsi="Times New Roman" w:cs="Times New Roman"/>
      <w:b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4B5BF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1">
    <w:name w:val="Заголовок 3 Знак"/>
    <w:basedOn w:val="a0"/>
    <w:link w:val="30"/>
    <w:rsid w:val="00DD595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D595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D595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D5950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D595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DD5950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D5950"/>
    <w:pPr>
      <w:ind w:left="720"/>
      <w:contextualSpacing/>
    </w:pPr>
  </w:style>
  <w:style w:type="paragraph" w:styleId="a6">
    <w:name w:val="No Spacing"/>
    <w:uiPriority w:val="1"/>
    <w:qFormat/>
    <w:rsid w:val="00DD5950"/>
    <w:pPr>
      <w:spacing w:after="0" w:line="240" w:lineRule="auto"/>
    </w:pPr>
  </w:style>
  <w:style w:type="character" w:styleId="a7">
    <w:name w:val="annotation reference"/>
    <w:rsid w:val="00DD5950"/>
    <w:rPr>
      <w:sz w:val="16"/>
      <w:szCs w:val="16"/>
    </w:rPr>
  </w:style>
  <w:style w:type="character" w:styleId="a8">
    <w:name w:val="Hyperlink"/>
    <w:rsid w:val="00DD5950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DD595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DD595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aliases w:val=" Знак2,Знак21"/>
    <w:basedOn w:val="a"/>
    <w:link w:val="ac"/>
    <w:uiPriority w:val="99"/>
    <w:unhideWhenUsed/>
    <w:rsid w:val="00DD595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 Знак2 Знак,Знак21 Знак"/>
    <w:basedOn w:val="a0"/>
    <w:link w:val="ab"/>
    <w:uiPriority w:val="99"/>
    <w:rsid w:val="00DD59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DD59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D5950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59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uiPriority w:val="99"/>
    <w:rsid w:val="00DD595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DD5950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uiPriority w:val="99"/>
    <w:locked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DD595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DD5950"/>
    <w:rPr>
      <w:vertAlign w:val="superscript"/>
    </w:rPr>
  </w:style>
  <w:style w:type="paragraph" w:styleId="af0">
    <w:name w:val="Body Text"/>
    <w:basedOn w:val="a"/>
    <w:link w:val="af1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D5950"/>
  </w:style>
  <w:style w:type="character" w:customStyle="1" w:styleId="WW8Num1z1">
    <w:name w:val="WW8Num1z1"/>
    <w:rsid w:val="00DD5950"/>
  </w:style>
  <w:style w:type="character" w:customStyle="1" w:styleId="WW8Num1z2">
    <w:name w:val="WW8Num1z2"/>
    <w:rsid w:val="00DD5950"/>
  </w:style>
  <w:style w:type="character" w:customStyle="1" w:styleId="WW8Num1z3">
    <w:name w:val="WW8Num1z3"/>
    <w:rsid w:val="00DD5950"/>
  </w:style>
  <w:style w:type="character" w:customStyle="1" w:styleId="WW8Num1z4">
    <w:name w:val="WW8Num1z4"/>
    <w:rsid w:val="00DD5950"/>
  </w:style>
  <w:style w:type="character" w:customStyle="1" w:styleId="WW8Num1z5">
    <w:name w:val="WW8Num1z5"/>
    <w:rsid w:val="00DD5950"/>
  </w:style>
  <w:style w:type="character" w:customStyle="1" w:styleId="WW8Num1z6">
    <w:name w:val="WW8Num1z6"/>
    <w:rsid w:val="00DD5950"/>
  </w:style>
  <w:style w:type="character" w:customStyle="1" w:styleId="WW8Num1z7">
    <w:name w:val="WW8Num1z7"/>
    <w:rsid w:val="00DD5950"/>
  </w:style>
  <w:style w:type="character" w:customStyle="1" w:styleId="WW8Num1z8">
    <w:name w:val="WW8Num1z8"/>
    <w:rsid w:val="00DD5950"/>
  </w:style>
  <w:style w:type="character" w:customStyle="1" w:styleId="WW8Num2z0">
    <w:name w:val="WW8Num2z0"/>
    <w:rsid w:val="00DD5950"/>
    <w:rPr>
      <w:rFonts w:hint="default"/>
    </w:rPr>
  </w:style>
  <w:style w:type="character" w:customStyle="1" w:styleId="WW8Num2z1">
    <w:name w:val="WW8Num2z1"/>
    <w:rsid w:val="00DD5950"/>
  </w:style>
  <w:style w:type="character" w:customStyle="1" w:styleId="WW8Num2z2">
    <w:name w:val="WW8Num2z2"/>
    <w:rsid w:val="00DD5950"/>
  </w:style>
  <w:style w:type="character" w:customStyle="1" w:styleId="WW8Num2z3">
    <w:name w:val="WW8Num2z3"/>
    <w:rsid w:val="00DD5950"/>
  </w:style>
  <w:style w:type="character" w:customStyle="1" w:styleId="WW8Num2z4">
    <w:name w:val="WW8Num2z4"/>
    <w:rsid w:val="00DD5950"/>
  </w:style>
  <w:style w:type="character" w:customStyle="1" w:styleId="WW8Num2z5">
    <w:name w:val="WW8Num2z5"/>
    <w:rsid w:val="00DD5950"/>
  </w:style>
  <w:style w:type="character" w:customStyle="1" w:styleId="WW8Num2z6">
    <w:name w:val="WW8Num2z6"/>
    <w:rsid w:val="00DD5950"/>
  </w:style>
  <w:style w:type="character" w:customStyle="1" w:styleId="WW8Num2z7">
    <w:name w:val="WW8Num2z7"/>
    <w:rsid w:val="00DD5950"/>
  </w:style>
  <w:style w:type="character" w:customStyle="1" w:styleId="WW8Num2z8">
    <w:name w:val="WW8Num2z8"/>
    <w:rsid w:val="00DD5950"/>
  </w:style>
  <w:style w:type="character" w:customStyle="1" w:styleId="WW8Num3z0">
    <w:name w:val="WW8Num3z0"/>
    <w:rsid w:val="00DD5950"/>
    <w:rPr>
      <w:rFonts w:hint="default"/>
    </w:rPr>
  </w:style>
  <w:style w:type="character" w:customStyle="1" w:styleId="WW8Num3z1">
    <w:name w:val="WW8Num3z1"/>
    <w:rsid w:val="00DD5950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D595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D5950"/>
    <w:rPr>
      <w:rFonts w:hint="default"/>
      <w:b/>
    </w:rPr>
  </w:style>
  <w:style w:type="character" w:customStyle="1" w:styleId="WW8Num5z1">
    <w:name w:val="WW8Num5z1"/>
    <w:rsid w:val="00DD5950"/>
    <w:rPr>
      <w:rFonts w:hint="default"/>
    </w:rPr>
  </w:style>
  <w:style w:type="character" w:customStyle="1" w:styleId="WW8Num5z2">
    <w:name w:val="WW8Num5z2"/>
    <w:rsid w:val="00DD5950"/>
    <w:rPr>
      <w:rFonts w:hint="default"/>
      <w:i w:val="0"/>
    </w:rPr>
  </w:style>
  <w:style w:type="character" w:customStyle="1" w:styleId="WW8Num6z0">
    <w:name w:val="WW8Num6z0"/>
    <w:rsid w:val="00DD595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D5950"/>
  </w:style>
  <w:style w:type="character" w:customStyle="1" w:styleId="WW8Num6z2">
    <w:name w:val="WW8Num6z2"/>
    <w:rsid w:val="00DD5950"/>
  </w:style>
  <w:style w:type="character" w:customStyle="1" w:styleId="WW8Num6z3">
    <w:name w:val="WW8Num6z3"/>
    <w:rsid w:val="00DD5950"/>
  </w:style>
  <w:style w:type="character" w:customStyle="1" w:styleId="WW8Num6z4">
    <w:name w:val="WW8Num6z4"/>
    <w:rsid w:val="00DD5950"/>
  </w:style>
  <w:style w:type="character" w:customStyle="1" w:styleId="WW8Num6z5">
    <w:name w:val="WW8Num6z5"/>
    <w:rsid w:val="00DD5950"/>
  </w:style>
  <w:style w:type="character" w:customStyle="1" w:styleId="WW8Num6z6">
    <w:name w:val="WW8Num6z6"/>
    <w:rsid w:val="00DD5950"/>
  </w:style>
  <w:style w:type="character" w:customStyle="1" w:styleId="WW8Num6z7">
    <w:name w:val="WW8Num6z7"/>
    <w:rsid w:val="00DD5950"/>
  </w:style>
  <w:style w:type="character" w:customStyle="1" w:styleId="WW8Num6z8">
    <w:name w:val="WW8Num6z8"/>
    <w:rsid w:val="00DD5950"/>
  </w:style>
  <w:style w:type="character" w:customStyle="1" w:styleId="WW8Num7z0">
    <w:name w:val="WW8Num7z0"/>
    <w:rsid w:val="00DD5950"/>
    <w:rPr>
      <w:rFonts w:ascii="Symbol" w:hAnsi="Symbol" w:cs="OpenSymbol"/>
    </w:rPr>
  </w:style>
  <w:style w:type="character" w:customStyle="1" w:styleId="WW8Num7z1">
    <w:name w:val="WW8Num7z1"/>
    <w:rsid w:val="00DD5950"/>
    <w:rPr>
      <w:rFonts w:ascii="OpenSymbol" w:hAnsi="OpenSymbol" w:cs="OpenSymbol"/>
    </w:rPr>
  </w:style>
  <w:style w:type="character" w:customStyle="1" w:styleId="WW8Num8z0">
    <w:name w:val="WW8Num8z0"/>
    <w:rsid w:val="00DD595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D5950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D5950"/>
  </w:style>
  <w:style w:type="character" w:customStyle="1" w:styleId="WW8Num9z2">
    <w:name w:val="WW8Num9z2"/>
    <w:rsid w:val="00DD5950"/>
  </w:style>
  <w:style w:type="character" w:customStyle="1" w:styleId="WW8Num9z3">
    <w:name w:val="WW8Num9z3"/>
    <w:rsid w:val="00DD5950"/>
  </w:style>
  <w:style w:type="character" w:customStyle="1" w:styleId="WW8Num9z4">
    <w:name w:val="WW8Num9z4"/>
    <w:rsid w:val="00DD5950"/>
  </w:style>
  <w:style w:type="character" w:customStyle="1" w:styleId="WW8Num9z5">
    <w:name w:val="WW8Num9z5"/>
    <w:rsid w:val="00DD5950"/>
  </w:style>
  <w:style w:type="character" w:customStyle="1" w:styleId="WW8Num9z6">
    <w:name w:val="WW8Num9z6"/>
    <w:rsid w:val="00DD5950"/>
  </w:style>
  <w:style w:type="character" w:customStyle="1" w:styleId="WW8Num9z7">
    <w:name w:val="WW8Num9z7"/>
    <w:rsid w:val="00DD5950"/>
  </w:style>
  <w:style w:type="character" w:customStyle="1" w:styleId="WW8Num9z8">
    <w:name w:val="WW8Num9z8"/>
    <w:rsid w:val="00DD5950"/>
  </w:style>
  <w:style w:type="character" w:customStyle="1" w:styleId="WW8Num10z0">
    <w:name w:val="WW8Num10z0"/>
    <w:rsid w:val="00DD5950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D5950"/>
  </w:style>
  <w:style w:type="character" w:customStyle="1" w:styleId="WW8Num10z2">
    <w:name w:val="WW8Num10z2"/>
    <w:rsid w:val="00DD5950"/>
  </w:style>
  <w:style w:type="character" w:customStyle="1" w:styleId="WW8Num10z3">
    <w:name w:val="WW8Num10z3"/>
    <w:rsid w:val="00DD5950"/>
  </w:style>
  <w:style w:type="character" w:customStyle="1" w:styleId="WW8Num10z4">
    <w:name w:val="WW8Num10z4"/>
    <w:rsid w:val="00DD5950"/>
  </w:style>
  <w:style w:type="character" w:customStyle="1" w:styleId="WW8Num10z5">
    <w:name w:val="WW8Num10z5"/>
    <w:rsid w:val="00DD5950"/>
  </w:style>
  <w:style w:type="character" w:customStyle="1" w:styleId="WW8Num10z6">
    <w:name w:val="WW8Num10z6"/>
    <w:rsid w:val="00DD5950"/>
  </w:style>
  <w:style w:type="character" w:customStyle="1" w:styleId="WW8Num10z7">
    <w:name w:val="WW8Num10z7"/>
    <w:rsid w:val="00DD5950"/>
  </w:style>
  <w:style w:type="character" w:customStyle="1" w:styleId="WW8Num10z8">
    <w:name w:val="WW8Num10z8"/>
    <w:rsid w:val="00DD5950"/>
  </w:style>
  <w:style w:type="character" w:customStyle="1" w:styleId="WW8Num11z0">
    <w:name w:val="WW8Num11z0"/>
    <w:rsid w:val="00DD595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D5950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D5950"/>
  </w:style>
  <w:style w:type="character" w:customStyle="1" w:styleId="WW8Num12z2">
    <w:name w:val="WW8Num12z2"/>
    <w:rsid w:val="00DD5950"/>
  </w:style>
  <w:style w:type="character" w:customStyle="1" w:styleId="WW8Num12z3">
    <w:name w:val="WW8Num12z3"/>
    <w:rsid w:val="00DD5950"/>
  </w:style>
  <w:style w:type="character" w:customStyle="1" w:styleId="WW8Num12z4">
    <w:name w:val="WW8Num12z4"/>
    <w:rsid w:val="00DD5950"/>
  </w:style>
  <w:style w:type="character" w:customStyle="1" w:styleId="WW8Num12z5">
    <w:name w:val="WW8Num12z5"/>
    <w:rsid w:val="00DD5950"/>
  </w:style>
  <w:style w:type="character" w:customStyle="1" w:styleId="WW8Num12z6">
    <w:name w:val="WW8Num12z6"/>
    <w:rsid w:val="00DD5950"/>
  </w:style>
  <w:style w:type="character" w:customStyle="1" w:styleId="WW8Num12z7">
    <w:name w:val="WW8Num12z7"/>
    <w:rsid w:val="00DD5950"/>
  </w:style>
  <w:style w:type="character" w:customStyle="1" w:styleId="WW8Num12z8">
    <w:name w:val="WW8Num12z8"/>
    <w:rsid w:val="00DD5950"/>
  </w:style>
  <w:style w:type="character" w:customStyle="1" w:styleId="WW8Num13z0">
    <w:name w:val="WW8Num13z0"/>
    <w:rsid w:val="00DD5950"/>
    <w:rPr>
      <w:rFonts w:cs="Times New Roman"/>
      <w:b/>
    </w:rPr>
  </w:style>
  <w:style w:type="character" w:customStyle="1" w:styleId="WW8Num14z0">
    <w:name w:val="WW8Num14z0"/>
    <w:rsid w:val="00DD5950"/>
    <w:rPr>
      <w:rFonts w:cs="Times New Roman"/>
      <w:b/>
    </w:rPr>
  </w:style>
  <w:style w:type="character" w:customStyle="1" w:styleId="WW8Num14z2">
    <w:name w:val="WW8Num14z2"/>
    <w:rsid w:val="00DD5950"/>
  </w:style>
  <w:style w:type="character" w:customStyle="1" w:styleId="WW8Num14z3">
    <w:name w:val="WW8Num14z3"/>
    <w:rsid w:val="00DD5950"/>
  </w:style>
  <w:style w:type="character" w:customStyle="1" w:styleId="WW8Num14z4">
    <w:name w:val="WW8Num14z4"/>
    <w:rsid w:val="00DD5950"/>
  </w:style>
  <w:style w:type="character" w:customStyle="1" w:styleId="WW8Num14z5">
    <w:name w:val="WW8Num14z5"/>
    <w:rsid w:val="00DD5950"/>
  </w:style>
  <w:style w:type="character" w:customStyle="1" w:styleId="WW8Num14z6">
    <w:name w:val="WW8Num14z6"/>
    <w:rsid w:val="00DD5950"/>
  </w:style>
  <w:style w:type="character" w:customStyle="1" w:styleId="WW8Num14z7">
    <w:name w:val="WW8Num14z7"/>
    <w:rsid w:val="00DD5950"/>
  </w:style>
  <w:style w:type="character" w:customStyle="1" w:styleId="WW8Num14z8">
    <w:name w:val="WW8Num14z8"/>
    <w:rsid w:val="00DD5950"/>
  </w:style>
  <w:style w:type="character" w:customStyle="1" w:styleId="WW8Num15z0">
    <w:name w:val="WW8Num15z0"/>
    <w:rsid w:val="00DD5950"/>
    <w:rPr>
      <w:rFonts w:cs="Times New Roman"/>
      <w:b/>
    </w:rPr>
  </w:style>
  <w:style w:type="character" w:customStyle="1" w:styleId="WW8Num16z0">
    <w:name w:val="WW8Num16z0"/>
    <w:rsid w:val="00DD5950"/>
    <w:rPr>
      <w:rFonts w:cs="Times New Roman"/>
      <w:b/>
    </w:rPr>
  </w:style>
  <w:style w:type="character" w:customStyle="1" w:styleId="WW8Num16z1">
    <w:name w:val="WW8Num16z1"/>
    <w:rsid w:val="00DD5950"/>
  </w:style>
  <w:style w:type="character" w:customStyle="1" w:styleId="WW8Num16z2">
    <w:name w:val="WW8Num16z2"/>
    <w:rsid w:val="00DD5950"/>
  </w:style>
  <w:style w:type="character" w:customStyle="1" w:styleId="WW8Num16z3">
    <w:name w:val="WW8Num16z3"/>
    <w:rsid w:val="00DD5950"/>
  </w:style>
  <w:style w:type="character" w:customStyle="1" w:styleId="WW8Num16z4">
    <w:name w:val="WW8Num16z4"/>
    <w:rsid w:val="00DD5950"/>
  </w:style>
  <w:style w:type="character" w:customStyle="1" w:styleId="WW8Num16z5">
    <w:name w:val="WW8Num16z5"/>
    <w:rsid w:val="00DD5950"/>
  </w:style>
  <w:style w:type="character" w:customStyle="1" w:styleId="WW8Num16z6">
    <w:name w:val="WW8Num16z6"/>
    <w:rsid w:val="00DD5950"/>
  </w:style>
  <w:style w:type="character" w:customStyle="1" w:styleId="WW8Num16z7">
    <w:name w:val="WW8Num16z7"/>
    <w:rsid w:val="00DD5950"/>
  </w:style>
  <w:style w:type="character" w:customStyle="1" w:styleId="WW8Num16z8">
    <w:name w:val="WW8Num16z8"/>
    <w:rsid w:val="00DD5950"/>
  </w:style>
  <w:style w:type="character" w:customStyle="1" w:styleId="WW8Num17z0">
    <w:name w:val="WW8Num17z0"/>
    <w:rsid w:val="00DD5950"/>
    <w:rPr>
      <w:rFonts w:cs="Times New Roman"/>
      <w:b/>
    </w:rPr>
  </w:style>
  <w:style w:type="character" w:customStyle="1" w:styleId="WW8Num18z0">
    <w:name w:val="WW8Num18z0"/>
    <w:rsid w:val="00DD595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D5950"/>
    <w:rPr>
      <w:rFonts w:cs="Times New Roman"/>
      <w:b/>
    </w:rPr>
  </w:style>
  <w:style w:type="character" w:customStyle="1" w:styleId="WW8Num19z0">
    <w:name w:val="WW8Num19z0"/>
    <w:rsid w:val="00DD5950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D5950"/>
    <w:rPr>
      <w:rFonts w:ascii="Courier New" w:hAnsi="Courier New" w:cs="Times New Roman"/>
      <w:b/>
    </w:rPr>
  </w:style>
  <w:style w:type="character" w:customStyle="1" w:styleId="WW8Num19z2">
    <w:name w:val="WW8Num19z2"/>
    <w:rsid w:val="00DD5950"/>
    <w:rPr>
      <w:rFonts w:cs="Times New Roman"/>
      <w:b/>
    </w:rPr>
  </w:style>
  <w:style w:type="character" w:customStyle="1" w:styleId="WW8Num20z0">
    <w:name w:val="WW8Num20z0"/>
    <w:rsid w:val="00DD595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D5950"/>
    <w:rPr>
      <w:rFonts w:ascii="Courier New" w:hAnsi="Courier New" w:cs="Times New Roman"/>
      <w:b/>
    </w:rPr>
  </w:style>
  <w:style w:type="character" w:customStyle="1" w:styleId="WW8Num20z2">
    <w:name w:val="WW8Num20z2"/>
    <w:rsid w:val="00DD5950"/>
    <w:rPr>
      <w:rFonts w:cs="Times New Roman"/>
      <w:b/>
    </w:rPr>
  </w:style>
  <w:style w:type="character" w:customStyle="1" w:styleId="WW8Num21z0">
    <w:name w:val="WW8Num21z0"/>
    <w:rsid w:val="00DD5950"/>
    <w:rPr>
      <w:rFonts w:cs="Times New Roman"/>
      <w:b/>
    </w:rPr>
  </w:style>
  <w:style w:type="character" w:customStyle="1" w:styleId="WW8Num22z0">
    <w:name w:val="WW8Num22z0"/>
    <w:rsid w:val="00DD5950"/>
    <w:rPr>
      <w:rFonts w:cs="Times New Roman"/>
      <w:b/>
    </w:rPr>
  </w:style>
  <w:style w:type="character" w:customStyle="1" w:styleId="24">
    <w:name w:val="Основной шрифт абзаца2"/>
    <w:rsid w:val="00DD5950"/>
  </w:style>
  <w:style w:type="character" w:customStyle="1" w:styleId="WW8Num11z1">
    <w:name w:val="WW8Num11z1"/>
    <w:rsid w:val="00DD5950"/>
  </w:style>
  <w:style w:type="character" w:customStyle="1" w:styleId="WW8Num11z2">
    <w:name w:val="WW8Num11z2"/>
    <w:rsid w:val="00DD5950"/>
  </w:style>
  <w:style w:type="character" w:customStyle="1" w:styleId="WW8Num11z3">
    <w:name w:val="WW8Num11z3"/>
    <w:rsid w:val="00DD5950"/>
  </w:style>
  <w:style w:type="character" w:customStyle="1" w:styleId="WW8Num11z4">
    <w:name w:val="WW8Num11z4"/>
    <w:rsid w:val="00DD5950"/>
  </w:style>
  <w:style w:type="character" w:customStyle="1" w:styleId="WW8Num11z5">
    <w:name w:val="WW8Num11z5"/>
    <w:rsid w:val="00DD5950"/>
  </w:style>
  <w:style w:type="character" w:customStyle="1" w:styleId="WW8Num11z6">
    <w:name w:val="WW8Num11z6"/>
    <w:rsid w:val="00DD5950"/>
  </w:style>
  <w:style w:type="character" w:customStyle="1" w:styleId="WW8Num11z7">
    <w:name w:val="WW8Num11z7"/>
    <w:rsid w:val="00DD5950"/>
  </w:style>
  <w:style w:type="character" w:customStyle="1" w:styleId="WW8Num11z8">
    <w:name w:val="WW8Num11z8"/>
    <w:rsid w:val="00DD5950"/>
  </w:style>
  <w:style w:type="character" w:customStyle="1" w:styleId="WW8Num13z2">
    <w:name w:val="WW8Num13z2"/>
    <w:rsid w:val="00DD5950"/>
    <w:rPr>
      <w:rFonts w:cs="Times New Roman"/>
      <w:b/>
    </w:rPr>
  </w:style>
  <w:style w:type="character" w:customStyle="1" w:styleId="WW8Num14z1">
    <w:name w:val="WW8Num14z1"/>
    <w:rsid w:val="00DD5950"/>
    <w:rPr>
      <w:rFonts w:ascii="Courier New" w:hAnsi="Courier New" w:cs="Times New Roman"/>
      <w:b/>
    </w:rPr>
  </w:style>
  <w:style w:type="character" w:customStyle="1" w:styleId="WW8Num15z1">
    <w:name w:val="WW8Num15z1"/>
    <w:rsid w:val="00DD5950"/>
    <w:rPr>
      <w:rFonts w:ascii="Courier New" w:hAnsi="Courier New" w:cs="Times New Roman"/>
      <w:b/>
    </w:rPr>
  </w:style>
  <w:style w:type="character" w:customStyle="1" w:styleId="WW8Num15z2">
    <w:name w:val="WW8Num15z2"/>
    <w:rsid w:val="00DD5950"/>
    <w:rPr>
      <w:rFonts w:cs="Times New Roman"/>
      <w:b/>
    </w:rPr>
  </w:style>
  <w:style w:type="character" w:customStyle="1" w:styleId="WW8Num18z1">
    <w:name w:val="WW8Num18z1"/>
    <w:rsid w:val="00DD5950"/>
  </w:style>
  <w:style w:type="character" w:customStyle="1" w:styleId="WW8Num18z3">
    <w:name w:val="WW8Num18z3"/>
    <w:rsid w:val="00DD5950"/>
  </w:style>
  <w:style w:type="character" w:customStyle="1" w:styleId="WW8Num18z4">
    <w:name w:val="WW8Num18z4"/>
    <w:rsid w:val="00DD5950"/>
  </w:style>
  <w:style w:type="character" w:customStyle="1" w:styleId="WW8Num18z5">
    <w:name w:val="WW8Num18z5"/>
    <w:rsid w:val="00DD5950"/>
  </w:style>
  <w:style w:type="character" w:customStyle="1" w:styleId="WW8Num18z6">
    <w:name w:val="WW8Num18z6"/>
    <w:rsid w:val="00DD5950"/>
  </w:style>
  <w:style w:type="character" w:customStyle="1" w:styleId="WW8Num18z7">
    <w:name w:val="WW8Num18z7"/>
    <w:rsid w:val="00DD5950"/>
  </w:style>
  <w:style w:type="character" w:customStyle="1" w:styleId="WW8Num18z8">
    <w:name w:val="WW8Num18z8"/>
    <w:rsid w:val="00DD5950"/>
  </w:style>
  <w:style w:type="character" w:customStyle="1" w:styleId="WW8Num19z3">
    <w:name w:val="WW8Num19z3"/>
    <w:rsid w:val="00DD5950"/>
  </w:style>
  <w:style w:type="character" w:customStyle="1" w:styleId="WW8Num19z4">
    <w:name w:val="WW8Num19z4"/>
    <w:rsid w:val="00DD5950"/>
  </w:style>
  <w:style w:type="character" w:customStyle="1" w:styleId="WW8Num19z5">
    <w:name w:val="WW8Num19z5"/>
    <w:rsid w:val="00DD5950"/>
  </w:style>
  <w:style w:type="character" w:customStyle="1" w:styleId="WW8Num19z6">
    <w:name w:val="WW8Num19z6"/>
    <w:rsid w:val="00DD5950"/>
  </w:style>
  <w:style w:type="character" w:customStyle="1" w:styleId="WW8Num19z7">
    <w:name w:val="WW8Num19z7"/>
    <w:rsid w:val="00DD5950"/>
  </w:style>
  <w:style w:type="character" w:customStyle="1" w:styleId="WW8Num19z8">
    <w:name w:val="WW8Num19z8"/>
    <w:rsid w:val="00DD5950"/>
  </w:style>
  <w:style w:type="character" w:customStyle="1" w:styleId="WW8Num21z1">
    <w:name w:val="WW8Num21z1"/>
    <w:rsid w:val="00DD5950"/>
  </w:style>
  <w:style w:type="character" w:customStyle="1" w:styleId="WW8Num21z2">
    <w:name w:val="WW8Num21z2"/>
    <w:rsid w:val="00DD5950"/>
  </w:style>
  <w:style w:type="character" w:customStyle="1" w:styleId="WW8Num21z3">
    <w:name w:val="WW8Num21z3"/>
    <w:rsid w:val="00DD5950"/>
  </w:style>
  <w:style w:type="character" w:customStyle="1" w:styleId="WW8Num21z4">
    <w:name w:val="WW8Num21z4"/>
    <w:rsid w:val="00DD5950"/>
  </w:style>
  <w:style w:type="character" w:customStyle="1" w:styleId="WW8Num21z5">
    <w:name w:val="WW8Num21z5"/>
    <w:rsid w:val="00DD5950"/>
  </w:style>
  <w:style w:type="character" w:customStyle="1" w:styleId="WW8Num21z6">
    <w:name w:val="WW8Num21z6"/>
    <w:rsid w:val="00DD5950"/>
  </w:style>
  <w:style w:type="character" w:customStyle="1" w:styleId="WW8Num21z7">
    <w:name w:val="WW8Num21z7"/>
    <w:rsid w:val="00DD5950"/>
  </w:style>
  <w:style w:type="character" w:customStyle="1" w:styleId="WW8Num21z8">
    <w:name w:val="WW8Num21z8"/>
    <w:rsid w:val="00DD5950"/>
  </w:style>
  <w:style w:type="character" w:customStyle="1" w:styleId="WW8Num4z1">
    <w:name w:val="WW8Num4z1"/>
    <w:rsid w:val="00DD5950"/>
    <w:rPr>
      <w:rFonts w:hint="default"/>
    </w:rPr>
  </w:style>
  <w:style w:type="character" w:customStyle="1" w:styleId="WW8Num4z2">
    <w:name w:val="WW8Num4z2"/>
    <w:rsid w:val="00DD5950"/>
    <w:rPr>
      <w:rFonts w:hint="default"/>
      <w:i w:val="0"/>
    </w:rPr>
  </w:style>
  <w:style w:type="character" w:customStyle="1" w:styleId="12">
    <w:name w:val="Основной шрифт абзаца1"/>
    <w:rsid w:val="00DD5950"/>
  </w:style>
  <w:style w:type="character" w:customStyle="1" w:styleId="13">
    <w:name w:val="Знак Знак1"/>
    <w:rsid w:val="00DD5950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D5950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DD5950"/>
    <w:rPr>
      <w:b/>
      <w:sz w:val="28"/>
      <w:lang w:val="ru-RU" w:bidi="ar-SA"/>
    </w:rPr>
  </w:style>
  <w:style w:type="character" w:customStyle="1" w:styleId="af3">
    <w:name w:val="Символ сноски"/>
    <w:rsid w:val="00DD5950"/>
    <w:rPr>
      <w:vertAlign w:val="superscript"/>
    </w:rPr>
  </w:style>
  <w:style w:type="character" w:customStyle="1" w:styleId="41">
    <w:name w:val="Знак Знак4"/>
    <w:rsid w:val="00DD5950"/>
    <w:rPr>
      <w:sz w:val="24"/>
      <w:lang w:val="ru-RU" w:bidi="ar-SA"/>
    </w:rPr>
  </w:style>
  <w:style w:type="character" w:customStyle="1" w:styleId="25">
    <w:name w:val="Знак Знак2"/>
    <w:rsid w:val="00DD5950"/>
    <w:rPr>
      <w:sz w:val="24"/>
      <w:szCs w:val="24"/>
      <w:lang w:val="ru-RU" w:bidi="ar-SA"/>
    </w:rPr>
  </w:style>
  <w:style w:type="character" w:customStyle="1" w:styleId="110">
    <w:name w:val="Заголовок 1 Знак1"/>
    <w:rsid w:val="00DD5950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D5950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D5950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D5950"/>
    <w:rPr>
      <w:sz w:val="24"/>
      <w:szCs w:val="24"/>
      <w:lang w:val="ru-RU" w:bidi="ar-SA"/>
    </w:rPr>
  </w:style>
  <w:style w:type="character" w:customStyle="1" w:styleId="14">
    <w:name w:val="Знак сноски1"/>
    <w:rsid w:val="00DD5950"/>
    <w:rPr>
      <w:vertAlign w:val="superscript"/>
    </w:rPr>
  </w:style>
  <w:style w:type="character" w:styleId="af4">
    <w:name w:val="FollowedHyperlink"/>
    <w:rsid w:val="00DD5950"/>
    <w:rPr>
      <w:color w:val="0000FF"/>
      <w:u w:val="single"/>
    </w:rPr>
  </w:style>
  <w:style w:type="character" w:customStyle="1" w:styleId="af5">
    <w:name w:val="Символы концевой сноски"/>
    <w:rsid w:val="00DD5950"/>
    <w:rPr>
      <w:vertAlign w:val="superscript"/>
    </w:rPr>
  </w:style>
  <w:style w:type="character" w:customStyle="1" w:styleId="WW-">
    <w:name w:val="WW-Символы концевой сноски"/>
    <w:rsid w:val="00DD5950"/>
  </w:style>
  <w:style w:type="character" w:customStyle="1" w:styleId="apple-converted-space">
    <w:name w:val="apple-converted-space"/>
    <w:rsid w:val="00DD5950"/>
  </w:style>
  <w:style w:type="character" w:customStyle="1" w:styleId="s1">
    <w:name w:val="s1"/>
    <w:rsid w:val="00DD5950"/>
  </w:style>
  <w:style w:type="character" w:customStyle="1" w:styleId="af6">
    <w:name w:val="Маркеры списка"/>
    <w:rsid w:val="00DD5950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DD5950"/>
    <w:rPr>
      <w:vertAlign w:val="superscript"/>
    </w:rPr>
  </w:style>
  <w:style w:type="character" w:customStyle="1" w:styleId="ListLabel1">
    <w:name w:val="ListLabel 1"/>
    <w:rsid w:val="00DD5950"/>
    <w:rPr>
      <w:rFonts w:cs="Times New Roman"/>
      <w:b/>
    </w:rPr>
  </w:style>
  <w:style w:type="character" w:customStyle="1" w:styleId="ListLabel2">
    <w:name w:val="ListLabel 2"/>
    <w:rsid w:val="00DD5950"/>
    <w:rPr>
      <w:rFonts w:cs="Courier New"/>
    </w:rPr>
  </w:style>
  <w:style w:type="character" w:customStyle="1" w:styleId="ListLabel3">
    <w:name w:val="ListLabel 3"/>
    <w:rsid w:val="00DD5950"/>
    <w:rPr>
      <w:rFonts w:cs="Times New Roman"/>
      <w:color w:val="000000"/>
    </w:rPr>
  </w:style>
  <w:style w:type="character" w:customStyle="1" w:styleId="ListLabel5">
    <w:name w:val="ListLabel 5"/>
    <w:rsid w:val="00DD5950"/>
    <w:rPr>
      <w:rFonts w:cs="Symbol"/>
      <w:sz w:val="22"/>
      <w:szCs w:val="22"/>
    </w:rPr>
  </w:style>
  <w:style w:type="character" w:customStyle="1" w:styleId="ListLabel6">
    <w:name w:val="ListLabel 6"/>
    <w:rsid w:val="00DD5950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DD5950"/>
    <w:rPr>
      <w:vertAlign w:val="superscript"/>
    </w:rPr>
  </w:style>
  <w:style w:type="paragraph" w:customStyle="1" w:styleId="16">
    <w:name w:val="Заголовок1"/>
    <w:basedOn w:val="a"/>
    <w:next w:val="af0"/>
    <w:rsid w:val="00DD5950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DD5950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DD5950"/>
    <w:rPr>
      <w:bCs/>
      <w:sz w:val="56"/>
      <w:szCs w:val="56"/>
    </w:rPr>
  </w:style>
  <w:style w:type="paragraph" w:customStyle="1" w:styleId="26">
    <w:name w:val="Указатель2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DD5950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DD5950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DD595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D5950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DD5950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DD5950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DD595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D5950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DD5950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DD595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DD595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D5950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DD5950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D595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DD5950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DD5950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DD5950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DD5950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D5950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aliases w:val="Обычный (Web)"/>
    <w:basedOn w:val="a"/>
    <w:link w:val="aff"/>
    <w:qFormat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DD5950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DD595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DD5950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DD5950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0"/>
    <w:link w:val="aff2"/>
    <w:qFormat/>
    <w:rsid w:val="00DD5950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D5950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DD5950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DD5950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DD5950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DD5950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D5950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7">
    <w:name w:val="Основной текст_"/>
    <w:link w:val="29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7"/>
    <w:rsid w:val="00DD595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8">
    <w:name w:val="Подпись к таблице_"/>
    <w:link w:val="aff9"/>
    <w:rsid w:val="00DD5950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a">
    <w:name w:val="Подпись к таблице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c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d">
    <w:name w:val="Колонтитул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rsid w:val="00DD5950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DD5950"/>
  </w:style>
  <w:style w:type="paragraph" w:customStyle="1" w:styleId="2b">
    <w:name w:val="Абзац списка2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e">
    <w:name w:val="Текст концевой сноски Знак"/>
    <w:basedOn w:val="a0"/>
    <w:link w:val="afff"/>
    <w:uiPriority w:val="99"/>
    <w:semiHidden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endnote text"/>
    <w:basedOn w:val="a"/>
    <w:link w:val="affe"/>
    <w:uiPriority w:val="99"/>
    <w:semiHidden/>
    <w:unhideWhenUsed/>
    <w:rsid w:val="00DD595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6"/>
    <w:uiPriority w:val="99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DD59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D5950"/>
  </w:style>
  <w:style w:type="paragraph" w:styleId="afff0">
    <w:name w:val="annotation text"/>
    <w:basedOn w:val="a"/>
    <w:link w:val="afff1"/>
    <w:uiPriority w:val="99"/>
    <w:unhideWhenUsed/>
    <w:rsid w:val="00DD5950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DD595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2">
    <w:name w:val="Title"/>
    <w:aliases w:val="Çàãîëîâîê,Caaieiaie, Знак7,Знак7"/>
    <w:basedOn w:val="a"/>
    <w:link w:val="afff3"/>
    <w:uiPriority w:val="99"/>
    <w:qFormat/>
    <w:rsid w:val="00DD5950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3">
    <w:name w:val="Заголовок Знак"/>
    <w:aliases w:val="Çàãîëîâîê Знак,Caaieiaie Знак, Знак7 Знак,Знак7 Знак"/>
    <w:basedOn w:val="a0"/>
    <w:link w:val="afff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DD5950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2c">
    <w:name w:val="Body Text 2"/>
    <w:basedOn w:val="a"/>
    <w:link w:val="2d"/>
    <w:uiPriority w:val="99"/>
    <w:semiHidden/>
    <w:unhideWhenUsed/>
    <w:rsid w:val="00290ADE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290A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List11121">
    <w:name w:val="List 11121"/>
    <w:rsid w:val="00290ADE"/>
    <w:pPr>
      <w:numPr>
        <w:numId w:val="4"/>
      </w:numPr>
    </w:pPr>
  </w:style>
  <w:style w:type="paragraph" w:customStyle="1" w:styleId="afff4">
    <w:name w:val="Îñíîâí"/>
    <w:basedOn w:val="a"/>
    <w:rsid w:val="00290ADE"/>
    <w:pPr>
      <w:jc w:val="both"/>
    </w:pPr>
    <w:rPr>
      <w:rFonts w:ascii="Arial" w:eastAsia="Times New Roman" w:hAnsi="Arial" w:cs="Arial"/>
      <w:color w:val="auto"/>
      <w:sz w:val="22"/>
      <w:szCs w:val="20"/>
      <w:lang w:bidi="ar-SA"/>
    </w:rPr>
  </w:style>
  <w:style w:type="character" w:customStyle="1" w:styleId="10pt">
    <w:name w:val="Основной текст + 10 pt"/>
    <w:aliases w:val="Не полужирный,Интервал 0 pt"/>
    <w:rsid w:val="00110AB6"/>
    <w:rPr>
      <w:rFonts w:ascii="Times New Roman" w:hAnsi="Times New Roman" w:cs="Times New Roman"/>
      <w:sz w:val="20"/>
      <w:szCs w:val="20"/>
      <w:u w:val="none"/>
    </w:rPr>
  </w:style>
  <w:style w:type="character" w:styleId="afff5">
    <w:name w:val="page number"/>
    <w:uiPriority w:val="99"/>
    <w:rsid w:val="00AF2EF2"/>
    <w:rPr>
      <w:rFonts w:cs="Times New Roman"/>
    </w:rPr>
  </w:style>
  <w:style w:type="numbering" w:customStyle="1" w:styleId="List511113">
    <w:name w:val="List511113"/>
    <w:rsid w:val="00AF2EF2"/>
    <w:pPr>
      <w:numPr>
        <w:numId w:val="6"/>
      </w:numPr>
    </w:pPr>
  </w:style>
  <w:style w:type="paragraph" w:styleId="afff6">
    <w:name w:val="TOC Heading"/>
    <w:basedOn w:val="1"/>
    <w:next w:val="a"/>
    <w:uiPriority w:val="39"/>
    <w:semiHidden/>
    <w:unhideWhenUsed/>
    <w:qFormat/>
    <w:rsid w:val="00ED566B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1f0">
    <w:name w:val="index 1"/>
    <w:basedOn w:val="a"/>
    <w:next w:val="a"/>
    <w:autoRedefine/>
    <w:uiPriority w:val="99"/>
    <w:semiHidden/>
    <w:unhideWhenUsed/>
    <w:rsid w:val="00296F18"/>
    <w:pPr>
      <w:ind w:left="240" w:hanging="240"/>
    </w:pPr>
  </w:style>
  <w:style w:type="paragraph" w:styleId="1f1">
    <w:name w:val="toc 1"/>
    <w:basedOn w:val="a"/>
    <w:next w:val="a"/>
    <w:autoRedefine/>
    <w:uiPriority w:val="39"/>
    <w:unhideWhenUsed/>
    <w:rsid w:val="00BD0C4F"/>
    <w:pPr>
      <w:tabs>
        <w:tab w:val="right" w:leader="dot" w:pos="9345"/>
      </w:tabs>
    </w:pPr>
    <w:rPr>
      <w:rFonts w:ascii="Times New Roman" w:hAnsi="Times New Roman"/>
    </w:rPr>
  </w:style>
  <w:style w:type="paragraph" w:styleId="37">
    <w:name w:val="toc 3"/>
    <w:basedOn w:val="a"/>
    <w:next w:val="a"/>
    <w:autoRedefine/>
    <w:uiPriority w:val="39"/>
    <w:unhideWhenUsed/>
    <w:rsid w:val="00ED566B"/>
    <w:pPr>
      <w:spacing w:after="100"/>
      <w:ind w:left="480"/>
    </w:pPr>
  </w:style>
  <w:style w:type="paragraph" w:styleId="2e">
    <w:name w:val="toc 2"/>
    <w:basedOn w:val="a"/>
    <w:next w:val="a"/>
    <w:autoRedefine/>
    <w:uiPriority w:val="39"/>
    <w:semiHidden/>
    <w:unhideWhenUsed/>
    <w:rsid w:val="00BD0C4F"/>
    <w:pPr>
      <w:spacing w:after="100"/>
      <w:ind w:left="240"/>
    </w:pPr>
    <w:rPr>
      <w:rFonts w:ascii="Times New Roman" w:hAnsi="Times New Roman"/>
    </w:rPr>
  </w:style>
  <w:style w:type="character" w:styleId="afff7">
    <w:name w:val="Strong"/>
    <w:aliases w:val="Текст_"/>
    <w:qFormat/>
    <w:rsid w:val="00D266C3"/>
    <w:rPr>
      <w:b/>
      <w:bCs/>
    </w:rPr>
  </w:style>
  <w:style w:type="character" w:customStyle="1" w:styleId="aff">
    <w:name w:val="Обычный (Интернет) Знак"/>
    <w:aliases w:val="Обычный (Web) Знак"/>
    <w:link w:val="afe"/>
    <w:locked/>
    <w:rsid w:val="002666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mcftrmi">
    <w:name w:val="rmcftrmi"/>
    <w:basedOn w:val="a"/>
    <w:rsid w:val="002666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2">
    <w:name w:val="Глава Знак Знак1"/>
    <w:locked/>
    <w:rsid w:val="002666A9"/>
    <w:rPr>
      <w:sz w:val="28"/>
    </w:rPr>
  </w:style>
  <w:style w:type="numbering" w:customStyle="1" w:styleId="211111">
    <w:name w:val="Стиль211111"/>
    <w:rsid w:val="00F3194A"/>
    <w:pPr>
      <w:numPr>
        <w:numId w:val="9"/>
      </w:numPr>
    </w:pPr>
  </w:style>
  <w:style w:type="paragraph" w:customStyle="1" w:styleId="2f">
    <w:name w:val="Текст2"/>
    <w:basedOn w:val="a"/>
    <w:rsid w:val="00C16898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38">
    <w:name w:val="Обычный3"/>
    <w:rsid w:val="008A667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1"/>
    <w:uiPriority w:val="39"/>
    <w:rsid w:val="00BA30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3">
    <w:name w:val="Обычный4"/>
    <w:rsid w:val="00DE328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fpkxp">
    <w:name w:val="rmcfpkxp"/>
    <w:basedOn w:val="a"/>
    <w:rsid w:val="00C95AE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51">
    <w:name w:val="Обычный5"/>
    <w:rsid w:val="0048027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tsrrp">
    <w:name w:val="rmctsrrp"/>
    <w:basedOn w:val="a"/>
    <w:rsid w:val="00B367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0F9E-D6AE-4D53-AF64-B3D252BE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3163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 Alim</cp:lastModifiedBy>
  <cp:revision>333</cp:revision>
  <cp:lastPrinted>2020-10-08T11:47:00Z</cp:lastPrinted>
  <dcterms:created xsi:type="dcterms:W3CDTF">2020-01-21T09:17:00Z</dcterms:created>
  <dcterms:modified xsi:type="dcterms:W3CDTF">2026-06-01T10:59:00Z</dcterms:modified>
</cp:coreProperties>
</file>