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F423BD" w14:textId="77777777" w:rsidR="00DD5950" w:rsidRPr="00837CC4" w:rsidRDefault="0048027F" w:rsidP="00DD5950">
      <w:pPr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b/>
          <w:color w:val="auto"/>
        </w:rPr>
      </w:pPr>
      <w:r w:rsidRPr="0048027F">
        <w:rPr>
          <w:rFonts w:ascii="Times New Roman" w:hAnsi="Times New Roman" w:cs="Times New Roman"/>
          <w:b/>
        </w:rPr>
        <w:t xml:space="preserve">Обоснование </w:t>
      </w:r>
      <w:r w:rsidR="00DD5950" w:rsidRPr="00837CC4">
        <w:rPr>
          <w:rFonts w:ascii="Times New Roman" w:hAnsi="Times New Roman" w:cs="Times New Roman"/>
          <w:b/>
          <w:color w:val="auto"/>
        </w:rPr>
        <w:t>начальной (максимальной) цены контракта</w:t>
      </w:r>
      <w:r w:rsidR="00110AB6" w:rsidRPr="00837CC4">
        <w:rPr>
          <w:rFonts w:ascii="Times New Roman" w:hAnsi="Times New Roman" w:cs="Times New Roman"/>
          <w:b/>
          <w:color w:val="auto"/>
        </w:rPr>
        <w:t xml:space="preserve"> </w:t>
      </w:r>
    </w:p>
    <w:p w14:paraId="1C0BEE37" w14:textId="77777777" w:rsidR="00110AB6" w:rsidRPr="00837CC4" w:rsidRDefault="00110AB6" w:rsidP="00DD5950">
      <w:pPr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color w:val="auto"/>
        </w:rPr>
      </w:pPr>
    </w:p>
    <w:p w14:paraId="10BE84AE" w14:textId="77777777" w:rsidR="00BD3DB2" w:rsidRPr="005F17E8" w:rsidRDefault="00BD3DB2" w:rsidP="0091595D">
      <w:pPr>
        <w:ind w:right="141" w:firstLine="708"/>
        <w:jc w:val="both"/>
        <w:rPr>
          <w:rStyle w:val="10pt"/>
          <w:bCs/>
          <w:sz w:val="24"/>
          <w:szCs w:val="24"/>
        </w:rPr>
      </w:pPr>
      <w:bookmarkStart w:id="0" w:name="_Toc32501758"/>
      <w:r w:rsidRPr="005F17E8">
        <w:rPr>
          <w:rStyle w:val="10pt"/>
          <w:bCs/>
          <w:sz w:val="24"/>
          <w:szCs w:val="24"/>
        </w:rPr>
        <w:t>Обоснованной признается закупка, осуществляемая в соответствии с положениями статей 19 и 22 Закона.</w:t>
      </w:r>
    </w:p>
    <w:p w14:paraId="77F4D2BC" w14:textId="77777777" w:rsidR="00BD3DB2" w:rsidRPr="005F17E8" w:rsidRDefault="00BD3DB2" w:rsidP="0091595D">
      <w:pPr>
        <w:ind w:right="141" w:firstLine="708"/>
        <w:jc w:val="both"/>
        <w:rPr>
          <w:rStyle w:val="10pt"/>
          <w:bCs/>
          <w:sz w:val="24"/>
          <w:szCs w:val="24"/>
        </w:rPr>
      </w:pPr>
      <w:r w:rsidRPr="005F17E8">
        <w:rPr>
          <w:rStyle w:val="10pt"/>
          <w:bCs/>
          <w:sz w:val="24"/>
          <w:szCs w:val="24"/>
        </w:rPr>
        <w:t xml:space="preserve">Начальная (максимальная) цена контракта (начальная сумма цен единицы товара, работы, услуги) определена и обоснована в соответствии </w:t>
      </w:r>
      <w:r w:rsidR="00AD506A">
        <w:rPr>
          <w:rStyle w:val="10pt"/>
          <w:bCs/>
          <w:sz w:val="24"/>
          <w:szCs w:val="24"/>
        </w:rPr>
        <w:t xml:space="preserve">                   </w:t>
      </w:r>
      <w:r w:rsidRPr="005F17E8">
        <w:rPr>
          <w:rStyle w:val="10pt"/>
          <w:bCs/>
          <w:sz w:val="24"/>
          <w:szCs w:val="24"/>
        </w:rPr>
        <w:t>с требованиями статьи 22 Закона 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посредством применения следующего метода или нескольких следующих методов: Метод сопоставимых рыночных цен (анализа рынка)</w:t>
      </w:r>
      <w:r>
        <w:rPr>
          <w:rStyle w:val="10pt"/>
          <w:bCs/>
          <w:sz w:val="24"/>
          <w:szCs w:val="24"/>
        </w:rPr>
        <w:t xml:space="preserve"> и нормативный метод</w:t>
      </w:r>
      <w:r w:rsidRPr="005F17E8">
        <w:rPr>
          <w:rStyle w:val="10pt"/>
          <w:bCs/>
          <w:sz w:val="24"/>
          <w:szCs w:val="24"/>
        </w:rPr>
        <w:t>.</w:t>
      </w:r>
    </w:p>
    <w:p w14:paraId="06457A19" w14:textId="77777777" w:rsidR="00BD3DB2" w:rsidRPr="005F17E8" w:rsidRDefault="00BD3DB2" w:rsidP="00F66113">
      <w:pPr>
        <w:ind w:right="141" w:firstLine="708"/>
        <w:jc w:val="both"/>
        <w:rPr>
          <w:rStyle w:val="10pt"/>
          <w:bCs/>
          <w:sz w:val="24"/>
          <w:szCs w:val="24"/>
        </w:rPr>
      </w:pPr>
      <w:r w:rsidRPr="005F17E8">
        <w:rPr>
          <w:rStyle w:val="10pt"/>
          <w:bCs/>
          <w:sz w:val="24"/>
          <w:szCs w:val="24"/>
        </w:rPr>
        <w:t>Метод сопоставимых рыночных цен (анализа рынка) заключается в установлении начальной (максимальной) цены контракта на основании информации о рыночных ценах идентичных товаров, работ, услуг, планируемых к закупкам, или при их отсутствии однородных товаров, работ, услуг.</w:t>
      </w:r>
    </w:p>
    <w:p w14:paraId="3269D80A" w14:textId="31AF3964" w:rsidR="00BD3DB2" w:rsidRDefault="00BD3DB2" w:rsidP="00F66113">
      <w:pPr>
        <w:widowControl/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Cs w:val="21"/>
          <w:u w:val="single"/>
        </w:rPr>
      </w:pPr>
      <w:r w:rsidRPr="00E07FD2">
        <w:rPr>
          <w:rFonts w:ascii="Times New Roman" w:hAnsi="Times New Roman" w:cs="Times New Roman"/>
          <w:bCs/>
          <w:szCs w:val="21"/>
        </w:rPr>
        <w:t>В целях получения ценовой информации в отношении закупки</w:t>
      </w:r>
      <w:r w:rsidR="00A83B39">
        <w:rPr>
          <w:rFonts w:ascii="Times New Roman" w:hAnsi="Times New Roman" w:cs="Times New Roman"/>
          <w:bCs/>
          <w:szCs w:val="21"/>
        </w:rPr>
        <w:t xml:space="preserve"> </w:t>
      </w:r>
      <w:r w:rsidR="00F12C3C" w:rsidRPr="00F12C3C">
        <w:rPr>
          <w:rFonts w:ascii="Times New Roman" w:hAnsi="Times New Roman" w:cs="Times New Roman"/>
          <w:i/>
        </w:rPr>
        <w:t>Оказание образовательных услуг в сфере профессионального образования в 2026 году</w:t>
      </w:r>
      <w:r w:rsidR="0091595D">
        <w:rPr>
          <w:rStyle w:val="10pt"/>
          <w:bCs/>
          <w:sz w:val="24"/>
          <w:szCs w:val="24"/>
        </w:rPr>
        <w:t xml:space="preserve">, </w:t>
      </w:r>
      <w:r w:rsidRPr="00E07FD2">
        <w:rPr>
          <w:rFonts w:ascii="Times New Roman" w:hAnsi="Times New Roman" w:cs="Times New Roman"/>
          <w:bCs/>
          <w:szCs w:val="21"/>
        </w:rPr>
        <w:t>для определени</w:t>
      </w:r>
      <w:r w:rsidR="00F66113">
        <w:rPr>
          <w:rFonts w:ascii="Times New Roman" w:hAnsi="Times New Roman" w:cs="Times New Roman"/>
          <w:bCs/>
          <w:szCs w:val="21"/>
        </w:rPr>
        <w:t xml:space="preserve">я НМЦК осуществлен анализ рынка </w:t>
      </w:r>
      <w:r w:rsidRPr="00E07FD2">
        <w:rPr>
          <w:rFonts w:ascii="Times New Roman" w:hAnsi="Times New Roman" w:cs="Times New Roman"/>
          <w:bCs/>
          <w:szCs w:val="21"/>
        </w:rPr>
        <w:t>по данному виду услуг (товара). С ц</w:t>
      </w:r>
      <w:r>
        <w:rPr>
          <w:rFonts w:ascii="Times New Roman" w:hAnsi="Times New Roman" w:cs="Times New Roman"/>
          <w:bCs/>
          <w:szCs w:val="21"/>
        </w:rPr>
        <w:t>елью определения НМЦК направлен</w:t>
      </w:r>
      <w:r w:rsidRPr="00E07FD2">
        <w:rPr>
          <w:rFonts w:ascii="Times New Roman" w:hAnsi="Times New Roman" w:cs="Times New Roman"/>
          <w:bCs/>
          <w:szCs w:val="21"/>
        </w:rPr>
        <w:t xml:space="preserve"> запрос от «</w:t>
      </w:r>
      <w:r w:rsidR="00F12C3C">
        <w:rPr>
          <w:rFonts w:ascii="Times New Roman" w:hAnsi="Times New Roman" w:cs="Times New Roman"/>
          <w:bCs/>
          <w:szCs w:val="21"/>
        </w:rPr>
        <w:t>19</w:t>
      </w:r>
      <w:r w:rsidRPr="00E07FD2">
        <w:rPr>
          <w:rFonts w:ascii="Times New Roman" w:hAnsi="Times New Roman" w:cs="Times New Roman"/>
          <w:bCs/>
          <w:szCs w:val="21"/>
        </w:rPr>
        <w:t xml:space="preserve">» </w:t>
      </w:r>
      <w:r w:rsidR="00F12C3C">
        <w:rPr>
          <w:rFonts w:ascii="Times New Roman" w:hAnsi="Times New Roman" w:cs="Times New Roman"/>
          <w:bCs/>
          <w:szCs w:val="21"/>
        </w:rPr>
        <w:t>мая</w:t>
      </w:r>
      <w:r>
        <w:rPr>
          <w:rFonts w:ascii="Times New Roman" w:hAnsi="Times New Roman" w:cs="Times New Roman"/>
          <w:bCs/>
          <w:szCs w:val="21"/>
        </w:rPr>
        <w:t xml:space="preserve"> 202</w:t>
      </w:r>
      <w:r w:rsidR="00F12C3C">
        <w:rPr>
          <w:rFonts w:ascii="Times New Roman" w:hAnsi="Times New Roman" w:cs="Times New Roman"/>
          <w:bCs/>
          <w:szCs w:val="21"/>
        </w:rPr>
        <w:t>6</w:t>
      </w:r>
      <w:r w:rsidRPr="00E07FD2">
        <w:rPr>
          <w:rFonts w:ascii="Times New Roman" w:hAnsi="Times New Roman" w:cs="Times New Roman"/>
          <w:bCs/>
          <w:szCs w:val="21"/>
        </w:rPr>
        <w:t xml:space="preserve"> </w:t>
      </w:r>
      <w:r w:rsidR="00467358">
        <w:rPr>
          <w:rFonts w:ascii="Times New Roman" w:hAnsi="Times New Roman" w:cs="Times New Roman"/>
          <w:bCs/>
          <w:szCs w:val="21"/>
        </w:rPr>
        <w:t xml:space="preserve">             </w:t>
      </w:r>
      <w:r w:rsidRPr="00E07FD2">
        <w:rPr>
          <w:rFonts w:ascii="Times New Roman" w:hAnsi="Times New Roman" w:cs="Times New Roman"/>
          <w:bCs/>
          <w:szCs w:val="21"/>
        </w:rPr>
        <w:t xml:space="preserve">№ </w:t>
      </w:r>
      <w:r w:rsidR="00F12C3C">
        <w:rPr>
          <w:rFonts w:ascii="Times New Roman" w:hAnsi="Times New Roman" w:cs="Times New Roman"/>
          <w:bCs/>
          <w:szCs w:val="21"/>
        </w:rPr>
        <w:t>02</w:t>
      </w:r>
      <w:r>
        <w:rPr>
          <w:rFonts w:ascii="Times New Roman" w:hAnsi="Times New Roman" w:cs="Times New Roman"/>
          <w:bCs/>
          <w:szCs w:val="21"/>
        </w:rPr>
        <w:t>-</w:t>
      </w:r>
      <w:r w:rsidR="002F1D8F">
        <w:rPr>
          <w:rFonts w:ascii="Times New Roman" w:hAnsi="Times New Roman" w:cs="Times New Roman"/>
          <w:bCs/>
          <w:szCs w:val="21"/>
        </w:rPr>
        <w:t>06/32</w:t>
      </w:r>
      <w:r w:rsidRPr="00E07FD2">
        <w:rPr>
          <w:rFonts w:ascii="Times New Roman" w:hAnsi="Times New Roman" w:cs="Times New Roman"/>
          <w:bCs/>
          <w:szCs w:val="21"/>
        </w:rPr>
        <w:t xml:space="preserve"> о предоставлении ценовой информации за единицу услуги (товара) пяти потенциальным исполнителям (поставщикам). </w:t>
      </w:r>
      <w:r>
        <w:rPr>
          <w:rFonts w:ascii="Times New Roman" w:hAnsi="Times New Roman" w:cs="Times New Roman"/>
          <w:bCs/>
          <w:szCs w:val="21"/>
        </w:rPr>
        <w:t>И</w:t>
      </w:r>
      <w:r w:rsidRPr="00E07FD2">
        <w:rPr>
          <w:rFonts w:ascii="Times New Roman" w:hAnsi="Times New Roman" w:cs="Times New Roman"/>
          <w:bCs/>
          <w:szCs w:val="21"/>
        </w:rPr>
        <w:t>нформация от трех потенциальных исполнителей (поставщиков)</w:t>
      </w:r>
      <w:r>
        <w:rPr>
          <w:rFonts w:ascii="Times New Roman" w:hAnsi="Times New Roman" w:cs="Times New Roman"/>
          <w:bCs/>
          <w:szCs w:val="21"/>
        </w:rPr>
        <w:t xml:space="preserve"> </w:t>
      </w:r>
      <w:r w:rsidR="00F66113">
        <w:rPr>
          <w:rFonts w:ascii="Times New Roman" w:hAnsi="Times New Roman" w:cs="Times New Roman"/>
          <w:bCs/>
          <w:szCs w:val="21"/>
        </w:rPr>
        <w:t xml:space="preserve"> </w:t>
      </w:r>
      <w:r w:rsidRPr="00BD3DB2">
        <w:rPr>
          <w:rFonts w:ascii="Times New Roman" w:hAnsi="Times New Roman" w:cs="Times New Roman"/>
          <w:bCs/>
          <w:szCs w:val="21"/>
          <w:u w:val="single"/>
        </w:rPr>
        <w:t>не получена.</w:t>
      </w:r>
    </w:p>
    <w:p w14:paraId="2191D200" w14:textId="688EC945" w:rsidR="00BD3DB2" w:rsidRPr="003409AF" w:rsidRDefault="003409AF" w:rsidP="0091595D">
      <w:pPr>
        <w:ind w:right="141"/>
        <w:jc w:val="both"/>
        <w:rPr>
          <w:rFonts w:ascii="Times New Roman" w:hAnsi="Times New Roman" w:cs="Times New Roman"/>
          <w:bCs/>
          <w:szCs w:val="21"/>
        </w:rPr>
      </w:pPr>
      <w:r w:rsidRPr="003409AF">
        <w:rPr>
          <w:rFonts w:ascii="Times New Roman" w:hAnsi="Times New Roman" w:cs="Times New Roman"/>
          <w:bCs/>
          <w:szCs w:val="21"/>
        </w:rPr>
        <w:t>В целях получения ценовой информации</w:t>
      </w:r>
      <w:r>
        <w:rPr>
          <w:rFonts w:ascii="Times New Roman" w:hAnsi="Times New Roman" w:cs="Times New Roman"/>
          <w:bCs/>
          <w:szCs w:val="21"/>
        </w:rPr>
        <w:t xml:space="preserve"> произведен мониторинг цен в сети Интернет по 5 </w:t>
      </w:r>
      <w:r w:rsidR="00467358">
        <w:rPr>
          <w:rFonts w:ascii="Times New Roman" w:hAnsi="Times New Roman" w:cs="Times New Roman"/>
          <w:bCs/>
          <w:szCs w:val="21"/>
        </w:rPr>
        <w:t>исполнителям</w:t>
      </w:r>
      <w:r>
        <w:rPr>
          <w:rFonts w:ascii="Times New Roman" w:hAnsi="Times New Roman" w:cs="Times New Roman"/>
          <w:bCs/>
          <w:szCs w:val="21"/>
        </w:rPr>
        <w:t>.</w:t>
      </w:r>
    </w:p>
    <w:p w14:paraId="7231FFB9" w14:textId="77777777" w:rsidR="00BD3DB2" w:rsidRDefault="00BD3DB2" w:rsidP="0091595D">
      <w:pPr>
        <w:ind w:right="141" w:firstLine="708"/>
        <w:jc w:val="both"/>
        <w:rPr>
          <w:rFonts w:ascii="Times New Roman" w:hAnsi="Times New Roman" w:cs="Times New Roman"/>
          <w:bCs/>
        </w:rPr>
      </w:pPr>
      <w:r w:rsidRPr="00DD0EDF">
        <w:rPr>
          <w:rFonts w:ascii="Times New Roman" w:hAnsi="Times New Roman" w:cs="Times New Roman"/>
          <w:bCs/>
        </w:rPr>
        <w:t>Валюта, используемая для формирования цены контракта и расчетов с поставщикам</w:t>
      </w:r>
      <w:r>
        <w:rPr>
          <w:rFonts w:ascii="Times New Roman" w:hAnsi="Times New Roman" w:cs="Times New Roman"/>
          <w:bCs/>
        </w:rPr>
        <w:t>и (исполнителями, подрядчиками)</w:t>
      </w:r>
      <w:r w:rsidRPr="00DD0EDF">
        <w:rPr>
          <w:rFonts w:ascii="Times New Roman" w:hAnsi="Times New Roman" w:cs="Times New Roman"/>
          <w:bCs/>
        </w:rPr>
        <w:t xml:space="preserve"> - рубль Российской Федерации</w:t>
      </w:r>
      <w:r>
        <w:rPr>
          <w:rFonts w:ascii="Times New Roman" w:hAnsi="Times New Roman" w:cs="Times New Roman"/>
          <w:bCs/>
        </w:rPr>
        <w:t>.</w:t>
      </w:r>
    </w:p>
    <w:p w14:paraId="032C3F1E" w14:textId="77777777" w:rsidR="00D035D1" w:rsidRDefault="00D035D1" w:rsidP="00BD3DB2">
      <w:pPr>
        <w:ind w:right="141" w:firstLine="708"/>
        <w:jc w:val="both"/>
        <w:rPr>
          <w:rFonts w:ascii="Times New Roman" w:hAnsi="Times New Roman" w:cs="Times New Roman"/>
          <w:bCs/>
        </w:rPr>
      </w:pPr>
    </w:p>
    <w:tbl>
      <w:tblPr>
        <w:tblW w:w="15730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396"/>
        <w:gridCol w:w="1300"/>
        <w:gridCol w:w="2410"/>
        <w:gridCol w:w="567"/>
        <w:gridCol w:w="567"/>
        <w:gridCol w:w="1134"/>
        <w:gridCol w:w="1134"/>
        <w:gridCol w:w="1134"/>
        <w:gridCol w:w="1134"/>
        <w:gridCol w:w="1134"/>
        <w:gridCol w:w="1134"/>
        <w:gridCol w:w="1418"/>
        <w:gridCol w:w="1134"/>
        <w:gridCol w:w="1134"/>
      </w:tblGrid>
      <w:tr w:rsidR="00467358" w14:paraId="1469A589" w14:textId="77777777" w:rsidTr="00345819">
        <w:trPr>
          <w:trHeight w:val="711"/>
        </w:trPr>
        <w:tc>
          <w:tcPr>
            <w:tcW w:w="3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0"/>
          <w:p w14:paraId="537E0C62" w14:textId="77777777" w:rsidR="00467358" w:rsidRPr="00E07FD2" w:rsidRDefault="00467358" w:rsidP="003004A9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7FD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№</w:t>
            </w:r>
          </w:p>
        </w:tc>
        <w:tc>
          <w:tcPr>
            <w:tcW w:w="1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ADE512" w14:textId="45168BDE" w:rsidR="00467358" w:rsidRPr="00E07FD2" w:rsidRDefault="00467358" w:rsidP="00E07FD2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ОКПД2/КТРУ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39A960" w14:textId="77777777" w:rsidR="00467358" w:rsidRPr="00E07FD2" w:rsidRDefault="00467358" w:rsidP="00E07FD2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7FD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Наименование 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238672" w14:textId="77777777" w:rsidR="00467358" w:rsidRPr="00E07FD2" w:rsidRDefault="00467358" w:rsidP="003004A9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7FD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Ед. изм.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96A3B" w14:textId="77777777" w:rsidR="00467358" w:rsidRPr="00E07FD2" w:rsidRDefault="00467358" w:rsidP="003004A9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7FD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Кол-во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D105C" w14:textId="62CD23D8" w:rsidR="00467358" w:rsidRPr="00E07FD2" w:rsidRDefault="00467358" w:rsidP="00BC04C1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Исполнитель 1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Вх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. </w:t>
            </w:r>
            <w:r w:rsidRPr="00E53F8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№</w:t>
            </w:r>
            <w:r w:rsidR="00A2032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02-06/32.1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от 2</w:t>
            </w:r>
            <w:r w:rsidR="00A2032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</w:t>
            </w:r>
            <w:r w:rsidR="00A2032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  <w:r w:rsidRPr="00E53F8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.202</w:t>
            </w:r>
            <w:r w:rsidR="00A2032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89525F" w14:textId="628F3EF2" w:rsidR="00467358" w:rsidRPr="00E07FD2" w:rsidRDefault="00467358" w:rsidP="00BC04C1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7FD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Исполнитель (2 </w:t>
            </w:r>
            <w:proofErr w:type="spellStart"/>
            <w:r w:rsidRPr="00E07FD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Вх</w:t>
            </w:r>
            <w:proofErr w:type="spellEnd"/>
            <w:r w:rsidRPr="00E07FD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r w:rsidRPr="00E07FD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r w:rsidRPr="00E53F8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№</w:t>
            </w:r>
            <w:r w:rsidR="00A2032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02-06/32.2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от 2</w:t>
            </w:r>
            <w:r w:rsidR="00A2032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  <w:r w:rsidRPr="00317FD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</w:t>
            </w:r>
            <w:r w:rsidR="00A2032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  <w:r w:rsidRPr="00317FD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.202</w:t>
            </w:r>
            <w:r w:rsidR="00A2032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29BBC9" w14:textId="09FADAD7" w:rsidR="00467358" w:rsidRPr="00E07FD2" w:rsidRDefault="00467358" w:rsidP="00BC04C1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7FD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Исполнитель 3 </w:t>
            </w:r>
            <w:proofErr w:type="spellStart"/>
            <w:r w:rsidRPr="00E07FD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Вх</w:t>
            </w:r>
            <w:proofErr w:type="spellEnd"/>
            <w:r w:rsidRPr="00E07FD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. </w:t>
            </w:r>
            <w:r w:rsidRPr="00E53F8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№</w:t>
            </w:r>
            <w:r w:rsidR="00EA3B8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02-06/32.3</w:t>
            </w:r>
            <w:r w:rsidRPr="00E53F8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от 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  <w:r w:rsidR="00EA3B8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  <w:r w:rsidRPr="00317FD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</w:t>
            </w:r>
            <w:r w:rsidR="00EA3B8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  <w:r w:rsidRPr="00317FD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.202</w:t>
            </w:r>
            <w:r w:rsidR="00EA3B8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15ED7B" w14:textId="26B0D154" w:rsidR="00467358" w:rsidRDefault="00467358" w:rsidP="00BC04C1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Исполнитель 4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Вх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. </w:t>
            </w:r>
            <w:r w:rsidRPr="00E53F8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№</w:t>
            </w:r>
            <w:r w:rsidR="00EA3B8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02-06/32.4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от 2</w:t>
            </w:r>
            <w:r w:rsidR="00EA3B8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  <w:r w:rsidRPr="00317FD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</w:t>
            </w:r>
            <w:r w:rsidR="00EA3B8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  <w:r w:rsidRPr="00317FD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.202</w:t>
            </w:r>
            <w:r w:rsidR="00EA3B8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7444AE5" w14:textId="7B466BAE" w:rsidR="00467358" w:rsidRDefault="00467358" w:rsidP="00BC04C1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Исполнитель 5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Вх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. </w:t>
            </w:r>
            <w:r w:rsidRPr="00E53F8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№</w:t>
            </w:r>
            <w:r w:rsidR="00EA3B8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02-06/32.5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от 2</w:t>
            </w:r>
            <w:r w:rsidR="00EA3B8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  <w:r w:rsidRPr="00317FD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</w:t>
            </w:r>
            <w:r w:rsidR="00EA3B8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  <w:r w:rsidRPr="00317FD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.202</w:t>
            </w:r>
            <w:r w:rsidR="00EA3B8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6E221B" w14:textId="77777777" w:rsidR="00467358" w:rsidRPr="00E07FD2" w:rsidRDefault="00467358" w:rsidP="003004A9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7FD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Оценка однородности совокупности значений в расчете НМЦК выявленных цен, используемых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hideMark/>
          </w:tcPr>
          <w:p w14:paraId="3C1F360F" w14:textId="77777777" w:rsidR="00467358" w:rsidRPr="00E07FD2" w:rsidRDefault="00467358" w:rsidP="003004A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7FD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НМЦК, руб.</w:t>
            </w:r>
          </w:p>
        </w:tc>
      </w:tr>
      <w:tr w:rsidR="00467358" w14:paraId="38DB493C" w14:textId="77777777" w:rsidTr="00345819">
        <w:trPr>
          <w:trHeight w:val="968"/>
        </w:trPr>
        <w:tc>
          <w:tcPr>
            <w:tcW w:w="3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02235" w14:textId="77777777" w:rsidR="00467358" w:rsidRPr="00E07FD2" w:rsidRDefault="00467358" w:rsidP="003004A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D0FE4" w14:textId="77777777" w:rsidR="00467358" w:rsidRPr="00E07FD2" w:rsidRDefault="00467358" w:rsidP="003004A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75FFD" w14:textId="77777777" w:rsidR="00467358" w:rsidRPr="00E07FD2" w:rsidRDefault="00467358" w:rsidP="003004A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BA55A9" w14:textId="77777777" w:rsidR="00467358" w:rsidRPr="00E07FD2" w:rsidRDefault="00467358" w:rsidP="003004A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50BB0" w14:textId="77777777" w:rsidR="00467358" w:rsidRPr="00E07FD2" w:rsidRDefault="00467358" w:rsidP="003004A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E29DE" w14:textId="77777777" w:rsidR="00467358" w:rsidRPr="00E07FD2" w:rsidRDefault="00467358" w:rsidP="003004A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8F5B4" w14:textId="77777777" w:rsidR="00467358" w:rsidRPr="00E07FD2" w:rsidRDefault="00467358" w:rsidP="003004A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6BBE1" w14:textId="77777777" w:rsidR="00467358" w:rsidRPr="00E07FD2" w:rsidRDefault="00467358" w:rsidP="003004A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27724" w14:textId="77777777" w:rsidR="00467358" w:rsidRPr="00E07FD2" w:rsidRDefault="00467358" w:rsidP="003004A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14FBD" w14:textId="77777777" w:rsidR="00467358" w:rsidRPr="00E07FD2" w:rsidRDefault="00467358" w:rsidP="003004A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D9E4F1" w14:textId="77777777" w:rsidR="00467358" w:rsidRPr="00E07FD2" w:rsidRDefault="00467358" w:rsidP="003004A9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7FD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Средняя арифметическая цена за единицу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30D308" w14:textId="77777777" w:rsidR="00467358" w:rsidRPr="00E07FD2" w:rsidRDefault="00467358" w:rsidP="003004A9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7FD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Среднее квадратичное отклонение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1CBFD0" w14:textId="77777777" w:rsidR="00467358" w:rsidRPr="00E07FD2" w:rsidRDefault="00467358" w:rsidP="003004A9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00E07FD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Коэф</w:t>
            </w:r>
            <w:proofErr w:type="spellEnd"/>
            <w:r w:rsidRPr="00E07FD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-т вариации цен, %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7433D" w14:textId="77777777" w:rsidR="00467358" w:rsidRPr="00E07FD2" w:rsidRDefault="00467358" w:rsidP="003004A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467358" w:rsidRPr="00EB2400" w14:paraId="375B6126" w14:textId="77777777" w:rsidTr="00345819">
        <w:trPr>
          <w:trHeight w:val="680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9566FA" w14:textId="77777777" w:rsidR="00467358" w:rsidRPr="00E07FD2" w:rsidRDefault="00467358" w:rsidP="003004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7FD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9C590A" w14:textId="77777777" w:rsidR="00467358" w:rsidRDefault="00467358" w:rsidP="00C375C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610B4C4" w14:textId="66F8B160" w:rsidR="00467358" w:rsidRPr="00A83B39" w:rsidRDefault="00467358" w:rsidP="00C375C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3B39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85.42.19.900</w:t>
            </w:r>
            <w:r w:rsidR="00924FA7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/-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F39EC4" w14:textId="5DA25132" w:rsidR="00467358" w:rsidRPr="00E07FD2" w:rsidRDefault="0052584D" w:rsidP="008B45D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2584D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Оказание образовательных услуг в сфере профессионального образования в 2026 году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E9DB1" w14:textId="77777777" w:rsidR="00467358" w:rsidRPr="00E07FD2" w:rsidRDefault="00467358" w:rsidP="003004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чел</w:t>
            </w:r>
            <w:r w:rsidRPr="00CA0C5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947D00" w14:textId="42042EE9" w:rsidR="00467358" w:rsidRPr="00E07FD2" w:rsidRDefault="0052584D" w:rsidP="003004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8C197B" w14:textId="4E51008D" w:rsidR="00467358" w:rsidRPr="007D6491" w:rsidRDefault="0085289C" w:rsidP="007D649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BA4B2A" w14:textId="0E74FAC4" w:rsidR="00467358" w:rsidRPr="007D6491" w:rsidRDefault="00345819" w:rsidP="000579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3500,00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E26F0A" w14:textId="51D147EE" w:rsidR="00467358" w:rsidRPr="007D6491" w:rsidRDefault="00345819" w:rsidP="004568F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CA91DF" w14:textId="04F263BE" w:rsidR="00467358" w:rsidRDefault="00345819" w:rsidP="000579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AFD89" w14:textId="03EFC1E4" w:rsidR="00467358" w:rsidRDefault="00345819" w:rsidP="000579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C8EA21" w14:textId="3AEEE39F" w:rsidR="00467358" w:rsidRPr="00E07FD2" w:rsidRDefault="00345819" w:rsidP="003E0A7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4360,00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CAE43C" w14:textId="6F154891" w:rsidR="00467358" w:rsidRPr="00E07FD2" w:rsidRDefault="00345819" w:rsidP="003E56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1254,19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A2892C" w14:textId="79045D4C" w:rsidR="00467358" w:rsidRPr="00E07FD2" w:rsidRDefault="00345819" w:rsidP="003E56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28,77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751960" w14:textId="6A902F8A" w:rsidR="00467358" w:rsidRPr="006B32A5" w:rsidRDefault="00345819" w:rsidP="007C068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4 360,00</w:t>
            </w:r>
          </w:p>
        </w:tc>
      </w:tr>
    </w:tbl>
    <w:p w14:paraId="47AAD083" w14:textId="77777777" w:rsidR="000D740C" w:rsidRDefault="000D740C" w:rsidP="000D740C">
      <w:pPr>
        <w:jc w:val="center"/>
        <w:rPr>
          <w:rStyle w:val="10pt"/>
          <w:b/>
          <w:bCs/>
        </w:rPr>
      </w:pPr>
    </w:p>
    <w:p w14:paraId="7F0E0608" w14:textId="77777777" w:rsidR="001F023A" w:rsidRPr="001F023A" w:rsidRDefault="001F023A" w:rsidP="001F023A">
      <w:pPr>
        <w:rPr>
          <w:rFonts w:ascii="Times New Roman" w:hAnsi="Times New Roman" w:cs="Times New Roman"/>
          <w:bCs/>
        </w:rPr>
      </w:pPr>
      <w:r w:rsidRPr="001F023A">
        <w:rPr>
          <w:rFonts w:ascii="Times New Roman" w:hAnsi="Times New Roman" w:cs="Times New Roman"/>
          <w:bCs/>
        </w:rPr>
        <w:t>Среднее квадратичное отклонение рассчитывается по следующей формуле:</w:t>
      </w:r>
    </w:p>
    <w:p w14:paraId="580A55F1" w14:textId="77777777" w:rsidR="001F023A" w:rsidRPr="001F023A" w:rsidRDefault="001F023A" w:rsidP="001F023A">
      <w:pPr>
        <w:rPr>
          <w:rFonts w:ascii="Times New Roman" w:hAnsi="Times New Roman" w:cs="Times New Roman"/>
          <w:b/>
          <w:bCs/>
        </w:rPr>
      </w:pPr>
      <w:r w:rsidRPr="001F023A">
        <w:rPr>
          <w:rFonts w:ascii="Times New Roman" w:hAnsi="Times New Roman" w:cs="Times New Roman"/>
          <w:noProof/>
          <w:lang w:bidi="ar-SA"/>
        </w:rPr>
        <w:drawing>
          <wp:inline distT="0" distB="0" distL="0" distR="0" wp14:anchorId="0AED5DFE" wp14:editId="4F3B9225">
            <wp:extent cx="1533525" cy="31686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31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8FF444" w14:textId="77777777" w:rsidR="001F023A" w:rsidRPr="001F023A" w:rsidRDefault="001F023A" w:rsidP="001F023A">
      <w:pPr>
        <w:rPr>
          <w:rFonts w:ascii="Times New Roman" w:hAnsi="Times New Roman" w:cs="Times New Roman"/>
          <w:bCs/>
        </w:rPr>
      </w:pPr>
      <w:r w:rsidRPr="001F023A">
        <w:rPr>
          <w:rFonts w:ascii="Times New Roman" w:hAnsi="Times New Roman" w:cs="Times New Roman"/>
          <w:bCs/>
        </w:rPr>
        <w:t>Коэффициент вариации цен определяется по следующей формуле:</w:t>
      </w:r>
    </w:p>
    <w:p w14:paraId="709A95E3" w14:textId="77777777" w:rsidR="001F023A" w:rsidRPr="001F023A" w:rsidRDefault="001F023A" w:rsidP="001F023A">
      <w:pPr>
        <w:rPr>
          <w:rFonts w:ascii="Times New Roman" w:hAnsi="Times New Roman" w:cs="Times New Roman"/>
          <w:bCs/>
        </w:rPr>
      </w:pPr>
      <w:r w:rsidRPr="001F023A">
        <w:rPr>
          <w:rFonts w:ascii="Times New Roman" w:hAnsi="Times New Roman" w:cs="Times New Roman"/>
          <w:noProof/>
          <w:lang w:bidi="ar-SA"/>
        </w:rPr>
        <w:drawing>
          <wp:inline distT="0" distB="0" distL="0" distR="0" wp14:anchorId="3B626A1C" wp14:editId="498D97C0">
            <wp:extent cx="1475740" cy="34544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5740" cy="345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7526B7" w14:textId="77777777" w:rsidR="001F023A" w:rsidRPr="001F023A" w:rsidRDefault="001F023A" w:rsidP="001F023A">
      <w:pPr>
        <w:rPr>
          <w:rFonts w:ascii="Times New Roman" w:hAnsi="Times New Roman" w:cs="Times New Roman"/>
          <w:b/>
          <w:bCs/>
        </w:rPr>
      </w:pPr>
      <w:r w:rsidRPr="001F023A">
        <w:rPr>
          <w:rFonts w:ascii="Times New Roman" w:hAnsi="Times New Roman" w:cs="Times New Roman"/>
          <w:bCs/>
        </w:rPr>
        <w:t>Расчет Н(М)ЦК по определяется по следующей формуле:</w:t>
      </w:r>
    </w:p>
    <w:p w14:paraId="2A5B210F" w14:textId="77777777" w:rsidR="001F023A" w:rsidRPr="001F023A" w:rsidRDefault="001F023A" w:rsidP="001F023A">
      <w:pPr>
        <w:rPr>
          <w:rFonts w:ascii="Times New Roman" w:hAnsi="Times New Roman" w:cs="Times New Roman"/>
        </w:rPr>
      </w:pPr>
      <w:r w:rsidRPr="001F023A">
        <w:rPr>
          <w:rFonts w:ascii="Times New Roman" w:hAnsi="Times New Roman" w:cs="Times New Roman"/>
          <w:noProof/>
          <w:lang w:bidi="ar-SA"/>
        </w:rPr>
        <w:lastRenderedPageBreak/>
        <w:drawing>
          <wp:inline distT="0" distB="0" distL="0" distR="0" wp14:anchorId="580389F3" wp14:editId="1AD00A05">
            <wp:extent cx="1166495" cy="38163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6495" cy="381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F023A">
        <w:rPr>
          <w:rFonts w:ascii="Times New Roman" w:hAnsi="Times New Roman" w:cs="Times New Roman"/>
        </w:rPr>
        <w:t xml:space="preserve">, где </w:t>
      </w:r>
    </w:p>
    <w:p w14:paraId="0510098E" w14:textId="77777777" w:rsidR="001F023A" w:rsidRPr="001F023A" w:rsidRDefault="001F023A" w:rsidP="001F023A">
      <w:pPr>
        <w:rPr>
          <w:rFonts w:ascii="Times New Roman" w:hAnsi="Times New Roman" w:cs="Times New Roman"/>
          <w:bCs/>
        </w:rPr>
      </w:pPr>
      <w:r w:rsidRPr="001F023A">
        <w:rPr>
          <w:rFonts w:ascii="Times New Roman" w:hAnsi="Times New Roman" w:cs="Times New Roman"/>
          <w:bCs/>
        </w:rPr>
        <w:t>v - количество (объем) закупаемого товара (работы, услуги);</w:t>
      </w:r>
    </w:p>
    <w:p w14:paraId="534B3C8A" w14:textId="77777777" w:rsidR="001F023A" w:rsidRPr="001F023A" w:rsidRDefault="001F023A" w:rsidP="001F023A">
      <w:pPr>
        <w:rPr>
          <w:rFonts w:ascii="Times New Roman" w:hAnsi="Times New Roman" w:cs="Times New Roman"/>
          <w:bCs/>
        </w:rPr>
      </w:pPr>
      <w:r w:rsidRPr="001F023A">
        <w:rPr>
          <w:rFonts w:ascii="Times New Roman" w:hAnsi="Times New Roman" w:cs="Times New Roman"/>
          <w:bCs/>
        </w:rPr>
        <w:t>n - количество значений, используемых в расчете;</w:t>
      </w:r>
    </w:p>
    <w:p w14:paraId="085E5D91" w14:textId="77777777" w:rsidR="001F023A" w:rsidRPr="001F023A" w:rsidRDefault="001F023A" w:rsidP="001F023A">
      <w:pPr>
        <w:rPr>
          <w:rFonts w:ascii="Times New Roman" w:hAnsi="Times New Roman" w:cs="Times New Roman"/>
          <w:bCs/>
        </w:rPr>
      </w:pPr>
      <w:r w:rsidRPr="001F023A">
        <w:rPr>
          <w:rFonts w:ascii="Times New Roman" w:hAnsi="Times New Roman" w:cs="Times New Roman"/>
          <w:bCs/>
        </w:rPr>
        <w:t>i - номер источника ценовой информации;</w:t>
      </w:r>
    </w:p>
    <w:p w14:paraId="27383894" w14:textId="77777777" w:rsidR="001F023A" w:rsidRPr="001F023A" w:rsidRDefault="001F023A" w:rsidP="001F023A">
      <w:pPr>
        <w:rPr>
          <w:rFonts w:ascii="Times New Roman" w:hAnsi="Times New Roman" w:cs="Times New Roman"/>
          <w:b/>
          <w:bCs/>
        </w:rPr>
      </w:pPr>
    </w:p>
    <w:p w14:paraId="32DF4262" w14:textId="6F836C9B" w:rsidR="001F023A" w:rsidRPr="001F023A" w:rsidRDefault="001F023A" w:rsidP="00D0254A">
      <w:pPr>
        <w:jc w:val="both"/>
        <w:rPr>
          <w:rFonts w:ascii="Times New Roman" w:hAnsi="Times New Roman" w:cs="Times New Roman"/>
          <w:bCs/>
        </w:rPr>
      </w:pPr>
      <w:r w:rsidRPr="001F023A">
        <w:rPr>
          <w:rFonts w:ascii="Times New Roman" w:hAnsi="Times New Roman" w:cs="Times New Roman"/>
        </w:rPr>
        <w:t>Рассчитанный коэффициент вариации</w:t>
      </w:r>
      <w:r w:rsidRPr="001F023A">
        <w:rPr>
          <w:rFonts w:ascii="Times New Roman" w:hAnsi="Times New Roman" w:cs="Times New Roman"/>
          <w:b/>
        </w:rPr>
        <w:t xml:space="preserve"> </w:t>
      </w:r>
      <w:r w:rsidRPr="001F023A">
        <w:rPr>
          <w:rFonts w:ascii="Times New Roman" w:hAnsi="Times New Roman" w:cs="Times New Roman"/>
        </w:rPr>
        <w:t>менее</w:t>
      </w:r>
      <w:r w:rsidRPr="001F023A">
        <w:rPr>
          <w:rFonts w:ascii="Times New Roman" w:hAnsi="Times New Roman" w:cs="Times New Roman"/>
          <w:b/>
        </w:rPr>
        <w:t xml:space="preserve"> </w:t>
      </w:r>
      <w:r w:rsidR="00B25C1B">
        <w:rPr>
          <w:rFonts w:ascii="Times New Roman" w:hAnsi="Times New Roman" w:cs="Times New Roman"/>
          <w:b/>
        </w:rPr>
        <w:t>33</w:t>
      </w:r>
      <w:r w:rsidRPr="001F023A">
        <w:rPr>
          <w:rFonts w:ascii="Times New Roman" w:hAnsi="Times New Roman" w:cs="Times New Roman"/>
          <w:b/>
        </w:rPr>
        <w:t xml:space="preserve"> %, </w:t>
      </w:r>
      <w:r w:rsidRPr="001F023A">
        <w:rPr>
          <w:rFonts w:ascii="Times New Roman" w:hAnsi="Times New Roman" w:cs="Times New Roman"/>
        </w:rPr>
        <w:t xml:space="preserve">что является достаточным для определения НМЦК и не требует сбора дополнительной информации. </w:t>
      </w:r>
    </w:p>
    <w:p w14:paraId="3A02816B" w14:textId="77777777" w:rsidR="001F023A" w:rsidRPr="001F023A" w:rsidRDefault="001F023A" w:rsidP="001F023A">
      <w:pPr>
        <w:rPr>
          <w:rStyle w:val="10pt"/>
          <w:bCs/>
          <w:sz w:val="24"/>
          <w:szCs w:val="24"/>
        </w:rPr>
      </w:pPr>
    </w:p>
    <w:p w14:paraId="0D2BBB38" w14:textId="77777777" w:rsidR="00C95E03" w:rsidRPr="003B37C5" w:rsidRDefault="00C95E03" w:rsidP="001F023A">
      <w:pPr>
        <w:jc w:val="both"/>
        <w:rPr>
          <w:rStyle w:val="10pt"/>
          <w:bCs/>
          <w:sz w:val="24"/>
          <w:szCs w:val="24"/>
        </w:rPr>
      </w:pPr>
    </w:p>
    <w:p w14:paraId="61BA028C" w14:textId="77777777" w:rsidR="003B37C5" w:rsidRPr="003B37C5" w:rsidRDefault="003B37C5" w:rsidP="003B37C5">
      <w:pPr>
        <w:jc w:val="both"/>
        <w:rPr>
          <w:rStyle w:val="10pt"/>
          <w:bCs/>
          <w:sz w:val="24"/>
          <w:szCs w:val="24"/>
        </w:rPr>
      </w:pPr>
    </w:p>
    <w:p w14:paraId="38009F55" w14:textId="77777777" w:rsidR="001566A3" w:rsidRPr="003B37C5" w:rsidRDefault="001566A3" w:rsidP="007932F4">
      <w:pPr>
        <w:autoSpaceDE w:val="0"/>
        <w:autoSpaceDN w:val="0"/>
        <w:adjustRightInd w:val="0"/>
        <w:jc w:val="both"/>
        <w:rPr>
          <w:rStyle w:val="10pt"/>
          <w:bCs/>
          <w:sz w:val="24"/>
          <w:szCs w:val="24"/>
        </w:rPr>
      </w:pPr>
    </w:p>
    <w:sectPr w:rsidR="001566A3" w:rsidRPr="003B37C5" w:rsidSect="00600FF8">
      <w:footerReference w:type="even" r:id="rId11"/>
      <w:footerReference w:type="default" r:id="rId12"/>
      <w:pgSz w:w="16838" w:h="11906" w:orient="landscape"/>
      <w:pgMar w:top="567" w:right="253" w:bottom="851" w:left="709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632E38" w14:textId="77777777" w:rsidR="00DF07C1" w:rsidRDefault="00DF07C1" w:rsidP="00DD5950">
      <w:r>
        <w:separator/>
      </w:r>
    </w:p>
  </w:endnote>
  <w:endnote w:type="continuationSeparator" w:id="0">
    <w:p w14:paraId="3EE2893B" w14:textId="77777777" w:rsidR="00DF07C1" w:rsidRDefault="00DF07C1" w:rsidP="00DD59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3CF11F" w14:textId="77777777" w:rsidR="0048027F" w:rsidRDefault="00CA6034" w:rsidP="0090550E">
    <w:pPr>
      <w:pStyle w:val="ab"/>
      <w:framePr w:wrap="around" w:vAnchor="text" w:hAnchor="margin" w:xAlign="right" w:y="1"/>
      <w:rPr>
        <w:rStyle w:val="afff5"/>
      </w:rPr>
    </w:pPr>
    <w:r>
      <w:rPr>
        <w:rStyle w:val="afff5"/>
      </w:rPr>
      <w:fldChar w:fldCharType="begin"/>
    </w:r>
    <w:r w:rsidR="0048027F">
      <w:rPr>
        <w:rStyle w:val="afff5"/>
      </w:rPr>
      <w:instrText xml:space="preserve">PAGE  </w:instrText>
    </w:r>
    <w:r>
      <w:rPr>
        <w:rStyle w:val="afff5"/>
      </w:rPr>
      <w:fldChar w:fldCharType="end"/>
    </w:r>
  </w:p>
  <w:p w14:paraId="6FFB0EA5" w14:textId="77777777" w:rsidR="0048027F" w:rsidRDefault="0048027F" w:rsidP="0090550E">
    <w:pPr>
      <w:pStyle w:val="a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A04F92" w14:textId="77777777" w:rsidR="0048027F" w:rsidRPr="00125D26" w:rsidRDefault="00CA6034" w:rsidP="0090550E">
    <w:pPr>
      <w:pStyle w:val="ab"/>
      <w:framePr w:wrap="around" w:vAnchor="text" w:hAnchor="margin" w:xAlign="right" w:y="1"/>
      <w:rPr>
        <w:rStyle w:val="afff5"/>
        <w:sz w:val="16"/>
        <w:szCs w:val="16"/>
      </w:rPr>
    </w:pPr>
    <w:r w:rsidRPr="00125D26">
      <w:rPr>
        <w:rStyle w:val="afff5"/>
        <w:sz w:val="16"/>
        <w:szCs w:val="16"/>
      </w:rPr>
      <w:fldChar w:fldCharType="begin"/>
    </w:r>
    <w:r w:rsidR="0048027F" w:rsidRPr="00125D26">
      <w:rPr>
        <w:rStyle w:val="afff5"/>
        <w:sz w:val="16"/>
        <w:szCs w:val="16"/>
      </w:rPr>
      <w:instrText xml:space="preserve">PAGE  </w:instrText>
    </w:r>
    <w:r w:rsidRPr="00125D26">
      <w:rPr>
        <w:rStyle w:val="afff5"/>
        <w:sz w:val="16"/>
        <w:szCs w:val="16"/>
      </w:rPr>
      <w:fldChar w:fldCharType="separate"/>
    </w:r>
    <w:r w:rsidR="00A14408">
      <w:rPr>
        <w:rStyle w:val="afff5"/>
        <w:noProof/>
        <w:sz w:val="16"/>
        <w:szCs w:val="16"/>
      </w:rPr>
      <w:t>2</w:t>
    </w:r>
    <w:r w:rsidRPr="00125D26">
      <w:rPr>
        <w:rStyle w:val="afff5"/>
        <w:sz w:val="16"/>
        <w:szCs w:val="16"/>
      </w:rPr>
      <w:fldChar w:fldCharType="end"/>
    </w:r>
  </w:p>
  <w:p w14:paraId="49196F00" w14:textId="77777777" w:rsidR="0048027F" w:rsidRDefault="0048027F" w:rsidP="0090550E">
    <w:pPr>
      <w:pStyle w:val="ab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DB3FD0" w14:textId="77777777" w:rsidR="00DF07C1" w:rsidRDefault="00DF07C1" w:rsidP="00DD5950">
      <w:r>
        <w:separator/>
      </w:r>
    </w:p>
  </w:footnote>
  <w:footnote w:type="continuationSeparator" w:id="0">
    <w:p w14:paraId="738828B3" w14:textId="77777777" w:rsidR="00DF07C1" w:rsidRDefault="00DF07C1" w:rsidP="00DD59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FEB04254"/>
    <w:styleLink w:val="List511113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i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5966"/>
        </w:tabs>
        <w:ind w:left="5966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312"/>
        </w:tabs>
        <w:ind w:left="331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9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2"/>
      <w:numFmt w:val="decimal"/>
      <w:lvlText w:val="%1."/>
      <w:lvlJc w:val="left"/>
      <w:pPr>
        <w:tabs>
          <w:tab w:val="num" w:pos="0"/>
        </w:tabs>
        <w:ind w:left="465" w:hanging="465"/>
      </w:pPr>
      <w:rPr>
        <w:b w:val="0"/>
        <w:bCs w:val="0"/>
        <w:sz w:val="22"/>
        <w:szCs w:val="22"/>
        <w:lang w:val="ru-RU"/>
      </w:rPr>
    </w:lvl>
    <w:lvl w:ilvl="1">
      <w:start w:val="11"/>
      <w:numFmt w:val="decimal"/>
      <w:lvlText w:val="%1.%2."/>
      <w:lvlJc w:val="left"/>
      <w:pPr>
        <w:tabs>
          <w:tab w:val="num" w:pos="611"/>
        </w:tabs>
        <w:ind w:left="1316" w:hanging="465"/>
      </w:pPr>
      <w:rPr>
        <w:b w:val="0"/>
        <w:bCs w:val="0"/>
        <w:sz w:val="22"/>
        <w:szCs w:val="22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 w:val="0"/>
        <w:bCs w:val="0"/>
        <w:sz w:val="22"/>
        <w:szCs w:val="22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  <w:rPr>
        <w:b w:val="0"/>
        <w:bCs w:val="0"/>
        <w:sz w:val="22"/>
        <w:szCs w:val="22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0" w:hanging="1080"/>
      </w:pPr>
      <w:rPr>
        <w:b w:val="0"/>
        <w:bCs w:val="0"/>
        <w:sz w:val="22"/>
        <w:szCs w:val="22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80" w:hanging="1080"/>
      </w:pPr>
      <w:rPr>
        <w:b w:val="0"/>
        <w:bCs w:val="0"/>
        <w:sz w:val="22"/>
        <w:szCs w:val="22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b w:val="0"/>
        <w:bCs w:val="0"/>
        <w:sz w:val="22"/>
        <w:szCs w:val="22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120" w:hanging="1440"/>
      </w:pPr>
      <w:rPr>
        <w:b w:val="0"/>
        <w:bCs w:val="0"/>
        <w:sz w:val="22"/>
        <w:szCs w:val="22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20" w:hanging="1800"/>
      </w:pPr>
      <w:rPr>
        <w:b w:val="0"/>
        <w:bCs w:val="0"/>
        <w:sz w:val="22"/>
        <w:szCs w:val="22"/>
        <w:lang w:val="ru-RU"/>
      </w:r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3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3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4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00000011"/>
    <w:multiLevelType w:val="multilevel"/>
    <w:tmpl w:val="00000011"/>
    <w:name w:val="WW8Num1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7" w15:restartNumberingAfterBreak="0">
    <w:nsid w:val="00000012"/>
    <w:multiLevelType w:val="multilevel"/>
    <w:tmpl w:val="00000012"/>
    <w:name w:val="WW8Num18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shd w:val="clear" w:color="auto" w:fill="00FF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hd w:val="clear" w:color="auto" w:fill="00FF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8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­"/>
      <w:lvlJc w:val="left"/>
      <w:pPr>
        <w:tabs>
          <w:tab w:val="num" w:pos="1353"/>
        </w:tabs>
        <w:ind w:left="1353" w:hanging="360"/>
      </w:pPr>
      <w:rPr>
        <w:rFonts w:ascii="Courier New" w:hAnsi="Courier New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2253"/>
        </w:tabs>
        <w:ind w:left="2253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  <w:b/>
      </w:rPr>
    </w:lvl>
  </w:abstractNum>
  <w:abstractNum w:abstractNumId="19" w15:restartNumberingAfterBreak="0">
    <w:nsid w:val="00000014"/>
    <w:multiLevelType w:val="multilevel"/>
    <w:tmpl w:val="00000014"/>
    <w:name w:val="WW8Num20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  <w:color w:val="000000"/>
        <w:sz w:val="24"/>
        <w:szCs w:val="24"/>
        <w:lang w:eastAsia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0" w15:restartNumberingAfterBreak="0">
    <w:nsid w:val="00000015"/>
    <w:multiLevelType w:val="multilevel"/>
    <w:tmpl w:val="00000015"/>
    <w:name w:val="WW8Num21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1" w15:restartNumberingAfterBreak="0">
    <w:nsid w:val="00000016"/>
    <w:multiLevelType w:val="multilevel"/>
    <w:tmpl w:val="00000016"/>
    <w:name w:val="WW8Num22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22" w15:restartNumberingAfterBreak="0">
    <w:nsid w:val="02D83D57"/>
    <w:multiLevelType w:val="hybridMultilevel"/>
    <w:tmpl w:val="0F5C9936"/>
    <w:lvl w:ilvl="0" w:tplc="C59452E2">
      <w:start w:val="5"/>
      <w:numFmt w:val="decimal"/>
      <w:lvlText w:val="%1."/>
      <w:lvlJc w:val="left"/>
      <w:pPr>
        <w:tabs>
          <w:tab w:val="num" w:pos="705"/>
        </w:tabs>
        <w:ind w:left="705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3" w15:restartNumberingAfterBreak="0">
    <w:nsid w:val="0333773C"/>
    <w:multiLevelType w:val="multilevel"/>
    <w:tmpl w:val="FC24886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4" w15:restartNumberingAfterBreak="0">
    <w:nsid w:val="0E3529CE"/>
    <w:multiLevelType w:val="hybridMultilevel"/>
    <w:tmpl w:val="5734E630"/>
    <w:lvl w:ilvl="0" w:tplc="F02C8D82">
      <w:start w:val="1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5" w15:restartNumberingAfterBreak="0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6" w15:restartNumberingAfterBreak="0">
    <w:nsid w:val="31647BA3"/>
    <w:multiLevelType w:val="multilevel"/>
    <w:tmpl w:val="DF0ECF42"/>
    <w:styleLink w:val="211111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6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7" w15:restartNumberingAfterBreak="0">
    <w:nsid w:val="337139E8"/>
    <w:multiLevelType w:val="hybridMultilevel"/>
    <w:tmpl w:val="6616DB94"/>
    <w:lvl w:ilvl="0" w:tplc="1870E978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8C358E8"/>
    <w:multiLevelType w:val="hybridMultilevel"/>
    <w:tmpl w:val="1B7E10A8"/>
    <w:lvl w:ilvl="0" w:tplc="06A2BBB2">
      <w:start w:val="1"/>
      <w:numFmt w:val="bullet"/>
      <w:lvlText w:val=""/>
      <w:lvlJc w:val="left"/>
      <w:pPr>
        <w:ind w:left="106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29" w15:restartNumberingAfterBreak="0">
    <w:nsid w:val="3F99208C"/>
    <w:multiLevelType w:val="hybridMultilevel"/>
    <w:tmpl w:val="9996A58A"/>
    <w:lvl w:ilvl="0" w:tplc="06A2BB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090B97"/>
    <w:multiLevelType w:val="hybridMultilevel"/>
    <w:tmpl w:val="06D46FC4"/>
    <w:lvl w:ilvl="0" w:tplc="F044EA82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1" w15:restartNumberingAfterBreak="0">
    <w:nsid w:val="55E441F0"/>
    <w:multiLevelType w:val="hybridMultilevel"/>
    <w:tmpl w:val="D840B9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B3E2C84"/>
    <w:multiLevelType w:val="hybridMultilevel"/>
    <w:tmpl w:val="244CDA6C"/>
    <w:lvl w:ilvl="0" w:tplc="06A2BBB2">
      <w:start w:val="1"/>
      <w:numFmt w:val="bullet"/>
      <w:lvlText w:val=""/>
      <w:lvlJc w:val="left"/>
      <w:pPr>
        <w:ind w:left="784" w:hanging="360"/>
      </w:pPr>
      <w:rPr>
        <w:rFonts w:ascii="Symbol" w:hAnsi="Symbol" w:hint="default"/>
        <w:w w:val="10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33" w15:restartNumberingAfterBreak="0">
    <w:nsid w:val="666A4122"/>
    <w:multiLevelType w:val="multilevel"/>
    <w:tmpl w:val="E5D471E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66EB20FD"/>
    <w:multiLevelType w:val="hybridMultilevel"/>
    <w:tmpl w:val="9168C7C0"/>
    <w:lvl w:ilvl="0" w:tplc="06A2BBB2">
      <w:start w:val="1"/>
      <w:numFmt w:val="bullet"/>
      <w:lvlText w:val=""/>
      <w:lvlJc w:val="left"/>
      <w:pPr>
        <w:ind w:left="784" w:hanging="360"/>
      </w:pPr>
      <w:rPr>
        <w:rFonts w:ascii="Symbol" w:hAnsi="Symbol" w:hint="default"/>
        <w:w w:val="10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35" w15:restartNumberingAfterBreak="0">
    <w:nsid w:val="6AB03E76"/>
    <w:multiLevelType w:val="hybridMultilevel"/>
    <w:tmpl w:val="E2B0029E"/>
    <w:lvl w:ilvl="0" w:tplc="1870E978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754E00D0"/>
    <w:multiLevelType w:val="multilevel"/>
    <w:tmpl w:val="D4683F70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7F0240AB"/>
    <w:multiLevelType w:val="multilevel"/>
    <w:tmpl w:val="DCD2FF82"/>
    <w:styleLink w:val="List11121"/>
    <w:lvl w:ilvl="0">
      <w:start w:val="2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num w:numId="1" w16cid:durableId="1591087145">
    <w:abstractNumId w:val="30"/>
  </w:num>
  <w:num w:numId="2" w16cid:durableId="994336183">
    <w:abstractNumId w:val="25"/>
  </w:num>
  <w:num w:numId="3" w16cid:durableId="304547911">
    <w:abstractNumId w:val="1"/>
  </w:num>
  <w:num w:numId="4" w16cid:durableId="187645744">
    <w:abstractNumId w:val="37"/>
  </w:num>
  <w:num w:numId="5" w16cid:durableId="985431769">
    <w:abstractNumId w:val="33"/>
  </w:num>
  <w:num w:numId="6" w16cid:durableId="1232158774">
    <w:abstractNumId w:val="0"/>
  </w:num>
  <w:num w:numId="7" w16cid:durableId="2051028094">
    <w:abstractNumId w:val="36"/>
  </w:num>
  <w:num w:numId="8" w16cid:durableId="1394045435">
    <w:abstractNumId w:val="23"/>
  </w:num>
  <w:num w:numId="9" w16cid:durableId="1260603134">
    <w:abstractNumId w:val="26"/>
  </w:num>
  <w:num w:numId="10" w16cid:durableId="1772581377">
    <w:abstractNumId w:val="34"/>
  </w:num>
  <w:num w:numId="11" w16cid:durableId="1565411657">
    <w:abstractNumId w:val="32"/>
  </w:num>
  <w:num w:numId="12" w16cid:durableId="1773894831">
    <w:abstractNumId w:val="29"/>
  </w:num>
  <w:num w:numId="13" w16cid:durableId="1523082056">
    <w:abstractNumId w:val="28"/>
  </w:num>
  <w:num w:numId="14" w16cid:durableId="1497266912">
    <w:abstractNumId w:val="24"/>
  </w:num>
  <w:num w:numId="15" w16cid:durableId="1390497006">
    <w:abstractNumId w:val="35"/>
  </w:num>
  <w:num w:numId="16" w16cid:durableId="728383523">
    <w:abstractNumId w:val="27"/>
  </w:num>
  <w:num w:numId="17" w16cid:durableId="1436707288">
    <w:abstractNumId w:val="22"/>
  </w:num>
  <w:num w:numId="18" w16cid:durableId="171680764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D5950"/>
    <w:rsid w:val="0000689E"/>
    <w:rsid w:val="000101D1"/>
    <w:rsid w:val="00010693"/>
    <w:rsid w:val="0001271D"/>
    <w:rsid w:val="00013601"/>
    <w:rsid w:val="000177AC"/>
    <w:rsid w:val="000206A6"/>
    <w:rsid w:val="00020B33"/>
    <w:rsid w:val="000213EC"/>
    <w:rsid w:val="00022507"/>
    <w:rsid w:val="00030E34"/>
    <w:rsid w:val="00030E95"/>
    <w:rsid w:val="000332EB"/>
    <w:rsid w:val="0003366F"/>
    <w:rsid w:val="000445D7"/>
    <w:rsid w:val="0004611F"/>
    <w:rsid w:val="00050F4C"/>
    <w:rsid w:val="00054520"/>
    <w:rsid w:val="00054EE5"/>
    <w:rsid w:val="00057917"/>
    <w:rsid w:val="00057B2F"/>
    <w:rsid w:val="00060F04"/>
    <w:rsid w:val="00061BB7"/>
    <w:rsid w:val="00065976"/>
    <w:rsid w:val="00065E94"/>
    <w:rsid w:val="00070E25"/>
    <w:rsid w:val="0007316A"/>
    <w:rsid w:val="000732E9"/>
    <w:rsid w:val="0007481E"/>
    <w:rsid w:val="0007702D"/>
    <w:rsid w:val="000774F0"/>
    <w:rsid w:val="00085BD0"/>
    <w:rsid w:val="000870C3"/>
    <w:rsid w:val="00092C62"/>
    <w:rsid w:val="000A0039"/>
    <w:rsid w:val="000A273D"/>
    <w:rsid w:val="000A34EF"/>
    <w:rsid w:val="000A3F87"/>
    <w:rsid w:val="000A7F8C"/>
    <w:rsid w:val="000B11C3"/>
    <w:rsid w:val="000B23DA"/>
    <w:rsid w:val="000B71A1"/>
    <w:rsid w:val="000C14D3"/>
    <w:rsid w:val="000C20E7"/>
    <w:rsid w:val="000C277F"/>
    <w:rsid w:val="000D1444"/>
    <w:rsid w:val="000D60D4"/>
    <w:rsid w:val="000D740C"/>
    <w:rsid w:val="000E0197"/>
    <w:rsid w:val="000E0A7A"/>
    <w:rsid w:val="000E0F61"/>
    <w:rsid w:val="000E20CB"/>
    <w:rsid w:val="000E7C10"/>
    <w:rsid w:val="000F380D"/>
    <w:rsid w:val="000F4E3F"/>
    <w:rsid w:val="000F5804"/>
    <w:rsid w:val="00100CEE"/>
    <w:rsid w:val="00104B15"/>
    <w:rsid w:val="00110AB6"/>
    <w:rsid w:val="001143DF"/>
    <w:rsid w:val="00117F64"/>
    <w:rsid w:val="00125D0C"/>
    <w:rsid w:val="00126AAF"/>
    <w:rsid w:val="0013118F"/>
    <w:rsid w:val="00132993"/>
    <w:rsid w:val="00132B08"/>
    <w:rsid w:val="001339E0"/>
    <w:rsid w:val="00133E72"/>
    <w:rsid w:val="001344A0"/>
    <w:rsid w:val="00134AFC"/>
    <w:rsid w:val="00135B2D"/>
    <w:rsid w:val="00136A9F"/>
    <w:rsid w:val="001429A1"/>
    <w:rsid w:val="001458AB"/>
    <w:rsid w:val="00147307"/>
    <w:rsid w:val="00151183"/>
    <w:rsid w:val="00151A11"/>
    <w:rsid w:val="00151CB2"/>
    <w:rsid w:val="001566A3"/>
    <w:rsid w:val="00162A99"/>
    <w:rsid w:val="00165C94"/>
    <w:rsid w:val="001712A5"/>
    <w:rsid w:val="00171319"/>
    <w:rsid w:val="00171B08"/>
    <w:rsid w:val="00172F1E"/>
    <w:rsid w:val="001840A3"/>
    <w:rsid w:val="00185D2B"/>
    <w:rsid w:val="0019217D"/>
    <w:rsid w:val="00192675"/>
    <w:rsid w:val="001938EB"/>
    <w:rsid w:val="00194884"/>
    <w:rsid w:val="00195B01"/>
    <w:rsid w:val="0019713F"/>
    <w:rsid w:val="00197581"/>
    <w:rsid w:val="001A44E5"/>
    <w:rsid w:val="001A579A"/>
    <w:rsid w:val="001A63D8"/>
    <w:rsid w:val="001A6E8F"/>
    <w:rsid w:val="001B56E1"/>
    <w:rsid w:val="001B58C3"/>
    <w:rsid w:val="001B77FA"/>
    <w:rsid w:val="001C0721"/>
    <w:rsid w:val="001C1B06"/>
    <w:rsid w:val="001C4549"/>
    <w:rsid w:val="001C71D6"/>
    <w:rsid w:val="001D2EFB"/>
    <w:rsid w:val="001D3B62"/>
    <w:rsid w:val="001E2285"/>
    <w:rsid w:val="001E367C"/>
    <w:rsid w:val="001F023A"/>
    <w:rsid w:val="001F30A3"/>
    <w:rsid w:val="001F37D3"/>
    <w:rsid w:val="001F6B7C"/>
    <w:rsid w:val="00204E5F"/>
    <w:rsid w:val="00207732"/>
    <w:rsid w:val="00216A13"/>
    <w:rsid w:val="00216DB8"/>
    <w:rsid w:val="002201C8"/>
    <w:rsid w:val="002213E8"/>
    <w:rsid w:val="002246A9"/>
    <w:rsid w:val="00226ED1"/>
    <w:rsid w:val="00227EF8"/>
    <w:rsid w:val="002304D7"/>
    <w:rsid w:val="00236F23"/>
    <w:rsid w:val="002439C0"/>
    <w:rsid w:val="00265BCC"/>
    <w:rsid w:val="002666A9"/>
    <w:rsid w:val="00266E66"/>
    <w:rsid w:val="00272629"/>
    <w:rsid w:val="002726E1"/>
    <w:rsid w:val="00272E7E"/>
    <w:rsid w:val="002735CE"/>
    <w:rsid w:val="00281222"/>
    <w:rsid w:val="0028596B"/>
    <w:rsid w:val="00286015"/>
    <w:rsid w:val="00290ADE"/>
    <w:rsid w:val="00293D32"/>
    <w:rsid w:val="00295023"/>
    <w:rsid w:val="00296A61"/>
    <w:rsid w:val="00296F18"/>
    <w:rsid w:val="002A0BE1"/>
    <w:rsid w:val="002A3104"/>
    <w:rsid w:val="002A7512"/>
    <w:rsid w:val="002B05E8"/>
    <w:rsid w:val="002B178F"/>
    <w:rsid w:val="002B454A"/>
    <w:rsid w:val="002B5533"/>
    <w:rsid w:val="002B7E19"/>
    <w:rsid w:val="002C3823"/>
    <w:rsid w:val="002C5084"/>
    <w:rsid w:val="002C7E7A"/>
    <w:rsid w:val="002D5465"/>
    <w:rsid w:val="002D6C0D"/>
    <w:rsid w:val="002E21D4"/>
    <w:rsid w:val="002E4662"/>
    <w:rsid w:val="002E608D"/>
    <w:rsid w:val="002E6BCA"/>
    <w:rsid w:val="002E7459"/>
    <w:rsid w:val="002E75CB"/>
    <w:rsid w:val="002F0C13"/>
    <w:rsid w:val="002F1D8F"/>
    <w:rsid w:val="002F2436"/>
    <w:rsid w:val="002F3917"/>
    <w:rsid w:val="00300312"/>
    <w:rsid w:val="00300BF5"/>
    <w:rsid w:val="00302569"/>
    <w:rsid w:val="003029DD"/>
    <w:rsid w:val="00303C03"/>
    <w:rsid w:val="00306D96"/>
    <w:rsid w:val="003074A5"/>
    <w:rsid w:val="003102A3"/>
    <w:rsid w:val="00311109"/>
    <w:rsid w:val="00312759"/>
    <w:rsid w:val="00313716"/>
    <w:rsid w:val="00317FDA"/>
    <w:rsid w:val="00321628"/>
    <w:rsid w:val="00324D39"/>
    <w:rsid w:val="0033109B"/>
    <w:rsid w:val="00331CFE"/>
    <w:rsid w:val="00333092"/>
    <w:rsid w:val="00336BA1"/>
    <w:rsid w:val="003378E1"/>
    <w:rsid w:val="00337969"/>
    <w:rsid w:val="003409AF"/>
    <w:rsid w:val="00345819"/>
    <w:rsid w:val="00346689"/>
    <w:rsid w:val="00346B74"/>
    <w:rsid w:val="0035106A"/>
    <w:rsid w:val="003626FA"/>
    <w:rsid w:val="00366A86"/>
    <w:rsid w:val="00366E02"/>
    <w:rsid w:val="00367F75"/>
    <w:rsid w:val="0037397E"/>
    <w:rsid w:val="00374D1E"/>
    <w:rsid w:val="00374FA1"/>
    <w:rsid w:val="00384ADE"/>
    <w:rsid w:val="003874FC"/>
    <w:rsid w:val="00387AE0"/>
    <w:rsid w:val="003935C9"/>
    <w:rsid w:val="003A3613"/>
    <w:rsid w:val="003B0E3F"/>
    <w:rsid w:val="003B156B"/>
    <w:rsid w:val="003B3707"/>
    <w:rsid w:val="003B37C5"/>
    <w:rsid w:val="003B6937"/>
    <w:rsid w:val="003C5082"/>
    <w:rsid w:val="003C5B4B"/>
    <w:rsid w:val="003C723E"/>
    <w:rsid w:val="003D3377"/>
    <w:rsid w:val="003E0A77"/>
    <w:rsid w:val="003E2A8E"/>
    <w:rsid w:val="003E4786"/>
    <w:rsid w:val="003E56BE"/>
    <w:rsid w:val="003F0C82"/>
    <w:rsid w:val="003F252F"/>
    <w:rsid w:val="003F371E"/>
    <w:rsid w:val="003F6AFE"/>
    <w:rsid w:val="00403F06"/>
    <w:rsid w:val="00405A87"/>
    <w:rsid w:val="004061B6"/>
    <w:rsid w:val="004109A7"/>
    <w:rsid w:val="0041193E"/>
    <w:rsid w:val="00414403"/>
    <w:rsid w:val="00416C8D"/>
    <w:rsid w:val="0042155D"/>
    <w:rsid w:val="004257BC"/>
    <w:rsid w:val="00427ECC"/>
    <w:rsid w:val="004355F7"/>
    <w:rsid w:val="00442134"/>
    <w:rsid w:val="00442DBA"/>
    <w:rsid w:val="00443994"/>
    <w:rsid w:val="00446CA9"/>
    <w:rsid w:val="004535F0"/>
    <w:rsid w:val="0045403C"/>
    <w:rsid w:val="004568F8"/>
    <w:rsid w:val="004578D6"/>
    <w:rsid w:val="00461D77"/>
    <w:rsid w:val="00462F8B"/>
    <w:rsid w:val="0046362F"/>
    <w:rsid w:val="00464909"/>
    <w:rsid w:val="00467358"/>
    <w:rsid w:val="00472853"/>
    <w:rsid w:val="0047607B"/>
    <w:rsid w:val="0048027F"/>
    <w:rsid w:val="00480DDE"/>
    <w:rsid w:val="00486164"/>
    <w:rsid w:val="0048759C"/>
    <w:rsid w:val="004950E0"/>
    <w:rsid w:val="00495BE9"/>
    <w:rsid w:val="004A2D21"/>
    <w:rsid w:val="004A2EC2"/>
    <w:rsid w:val="004A3A90"/>
    <w:rsid w:val="004A795B"/>
    <w:rsid w:val="004B005F"/>
    <w:rsid w:val="004B1DAA"/>
    <w:rsid w:val="004B3766"/>
    <w:rsid w:val="004B5BF3"/>
    <w:rsid w:val="004B5DD1"/>
    <w:rsid w:val="004B6396"/>
    <w:rsid w:val="004C0811"/>
    <w:rsid w:val="004C3FB1"/>
    <w:rsid w:val="004C4152"/>
    <w:rsid w:val="004C74F4"/>
    <w:rsid w:val="004C7C15"/>
    <w:rsid w:val="004D13A7"/>
    <w:rsid w:val="004D177C"/>
    <w:rsid w:val="004D6465"/>
    <w:rsid w:val="004D67E8"/>
    <w:rsid w:val="004D761C"/>
    <w:rsid w:val="004E7538"/>
    <w:rsid w:val="004F0E8C"/>
    <w:rsid w:val="004F2538"/>
    <w:rsid w:val="004F4580"/>
    <w:rsid w:val="004F7EB4"/>
    <w:rsid w:val="005027B8"/>
    <w:rsid w:val="00507C09"/>
    <w:rsid w:val="00512375"/>
    <w:rsid w:val="005134E4"/>
    <w:rsid w:val="005251F4"/>
    <w:rsid w:val="0052584D"/>
    <w:rsid w:val="00530061"/>
    <w:rsid w:val="005339D6"/>
    <w:rsid w:val="00537717"/>
    <w:rsid w:val="00541B59"/>
    <w:rsid w:val="005424BF"/>
    <w:rsid w:val="005516AC"/>
    <w:rsid w:val="00553C75"/>
    <w:rsid w:val="00560C6F"/>
    <w:rsid w:val="005627E9"/>
    <w:rsid w:val="00563DF5"/>
    <w:rsid w:val="0056692D"/>
    <w:rsid w:val="005676B2"/>
    <w:rsid w:val="005739DA"/>
    <w:rsid w:val="00586C69"/>
    <w:rsid w:val="00586DD5"/>
    <w:rsid w:val="00587453"/>
    <w:rsid w:val="00596BD7"/>
    <w:rsid w:val="005A1785"/>
    <w:rsid w:val="005B2889"/>
    <w:rsid w:val="005B5CAC"/>
    <w:rsid w:val="005B6CF9"/>
    <w:rsid w:val="005B7D4C"/>
    <w:rsid w:val="005C01EA"/>
    <w:rsid w:val="005C24CC"/>
    <w:rsid w:val="005E0311"/>
    <w:rsid w:val="005E70C8"/>
    <w:rsid w:val="005F13FF"/>
    <w:rsid w:val="005F17E8"/>
    <w:rsid w:val="005F2B9B"/>
    <w:rsid w:val="005F4368"/>
    <w:rsid w:val="00600FF8"/>
    <w:rsid w:val="006042EE"/>
    <w:rsid w:val="00605F94"/>
    <w:rsid w:val="00610AF7"/>
    <w:rsid w:val="0061563A"/>
    <w:rsid w:val="006159D7"/>
    <w:rsid w:val="00616551"/>
    <w:rsid w:val="00617585"/>
    <w:rsid w:val="00617B56"/>
    <w:rsid w:val="00621CA4"/>
    <w:rsid w:val="00621EB3"/>
    <w:rsid w:val="00622B0E"/>
    <w:rsid w:val="00625219"/>
    <w:rsid w:val="00625A8A"/>
    <w:rsid w:val="00630FB3"/>
    <w:rsid w:val="0063389F"/>
    <w:rsid w:val="00640AF0"/>
    <w:rsid w:val="00643C56"/>
    <w:rsid w:val="0064656F"/>
    <w:rsid w:val="0064667F"/>
    <w:rsid w:val="006527EC"/>
    <w:rsid w:val="00662936"/>
    <w:rsid w:val="00662BE0"/>
    <w:rsid w:val="006630BB"/>
    <w:rsid w:val="006646DE"/>
    <w:rsid w:val="00665975"/>
    <w:rsid w:val="00667258"/>
    <w:rsid w:val="006717AA"/>
    <w:rsid w:val="006721D5"/>
    <w:rsid w:val="00675B51"/>
    <w:rsid w:val="006802E5"/>
    <w:rsid w:val="00687B03"/>
    <w:rsid w:val="00692F35"/>
    <w:rsid w:val="00696946"/>
    <w:rsid w:val="006A184C"/>
    <w:rsid w:val="006A1BFC"/>
    <w:rsid w:val="006B32A5"/>
    <w:rsid w:val="006B389C"/>
    <w:rsid w:val="006B5ADD"/>
    <w:rsid w:val="006C3677"/>
    <w:rsid w:val="006C52D4"/>
    <w:rsid w:val="006C567B"/>
    <w:rsid w:val="006D618C"/>
    <w:rsid w:val="006E1952"/>
    <w:rsid w:val="006E5C64"/>
    <w:rsid w:val="006F5FCB"/>
    <w:rsid w:val="0070183B"/>
    <w:rsid w:val="00706148"/>
    <w:rsid w:val="00706AE7"/>
    <w:rsid w:val="00710EED"/>
    <w:rsid w:val="00711504"/>
    <w:rsid w:val="0071158A"/>
    <w:rsid w:val="00711C02"/>
    <w:rsid w:val="00712AB6"/>
    <w:rsid w:val="00714C3D"/>
    <w:rsid w:val="00715FB0"/>
    <w:rsid w:val="007177D6"/>
    <w:rsid w:val="00724905"/>
    <w:rsid w:val="007269CF"/>
    <w:rsid w:val="00726F65"/>
    <w:rsid w:val="00732B0D"/>
    <w:rsid w:val="007365B3"/>
    <w:rsid w:val="00740309"/>
    <w:rsid w:val="007419F5"/>
    <w:rsid w:val="00745034"/>
    <w:rsid w:val="00750C0A"/>
    <w:rsid w:val="00753808"/>
    <w:rsid w:val="0076673E"/>
    <w:rsid w:val="007671CE"/>
    <w:rsid w:val="00770AAF"/>
    <w:rsid w:val="00773531"/>
    <w:rsid w:val="00776BD8"/>
    <w:rsid w:val="007812F7"/>
    <w:rsid w:val="00785738"/>
    <w:rsid w:val="007932F4"/>
    <w:rsid w:val="00795781"/>
    <w:rsid w:val="007B3225"/>
    <w:rsid w:val="007B37BF"/>
    <w:rsid w:val="007B46DE"/>
    <w:rsid w:val="007C0682"/>
    <w:rsid w:val="007C2654"/>
    <w:rsid w:val="007C49D3"/>
    <w:rsid w:val="007C4CB4"/>
    <w:rsid w:val="007C4FF4"/>
    <w:rsid w:val="007D49B9"/>
    <w:rsid w:val="007D6491"/>
    <w:rsid w:val="007D7008"/>
    <w:rsid w:val="007E0DC1"/>
    <w:rsid w:val="007E2767"/>
    <w:rsid w:val="007E27AD"/>
    <w:rsid w:val="007E5B4F"/>
    <w:rsid w:val="007E64BE"/>
    <w:rsid w:val="007E6657"/>
    <w:rsid w:val="007E7AA2"/>
    <w:rsid w:val="007F2A9D"/>
    <w:rsid w:val="007F517F"/>
    <w:rsid w:val="007F61CB"/>
    <w:rsid w:val="00803F69"/>
    <w:rsid w:val="00814D6C"/>
    <w:rsid w:val="00815A30"/>
    <w:rsid w:val="00816378"/>
    <w:rsid w:val="008173A3"/>
    <w:rsid w:val="00817448"/>
    <w:rsid w:val="0082104F"/>
    <w:rsid w:val="008238BE"/>
    <w:rsid w:val="008274D4"/>
    <w:rsid w:val="00827667"/>
    <w:rsid w:val="00827A4C"/>
    <w:rsid w:val="00833820"/>
    <w:rsid w:val="00835EC0"/>
    <w:rsid w:val="00837CC4"/>
    <w:rsid w:val="00841D65"/>
    <w:rsid w:val="00847D02"/>
    <w:rsid w:val="00847D3B"/>
    <w:rsid w:val="00850C56"/>
    <w:rsid w:val="008524CE"/>
    <w:rsid w:val="0085289C"/>
    <w:rsid w:val="00855F99"/>
    <w:rsid w:val="008616CE"/>
    <w:rsid w:val="00866C27"/>
    <w:rsid w:val="0086757B"/>
    <w:rsid w:val="00871B84"/>
    <w:rsid w:val="00871F69"/>
    <w:rsid w:val="008721A3"/>
    <w:rsid w:val="00874D05"/>
    <w:rsid w:val="00876472"/>
    <w:rsid w:val="008847BE"/>
    <w:rsid w:val="008A6671"/>
    <w:rsid w:val="008A71C0"/>
    <w:rsid w:val="008A722C"/>
    <w:rsid w:val="008A77FD"/>
    <w:rsid w:val="008B2D3D"/>
    <w:rsid w:val="008B45D0"/>
    <w:rsid w:val="008B4D8A"/>
    <w:rsid w:val="008B6791"/>
    <w:rsid w:val="008B74A3"/>
    <w:rsid w:val="008C025B"/>
    <w:rsid w:val="008C0FCB"/>
    <w:rsid w:val="008C3970"/>
    <w:rsid w:val="008C74DA"/>
    <w:rsid w:val="008C7E3D"/>
    <w:rsid w:val="008D060F"/>
    <w:rsid w:val="008D1549"/>
    <w:rsid w:val="008D4529"/>
    <w:rsid w:val="008D64D8"/>
    <w:rsid w:val="008E2B77"/>
    <w:rsid w:val="008F6033"/>
    <w:rsid w:val="008F676C"/>
    <w:rsid w:val="00900E7E"/>
    <w:rsid w:val="0090265A"/>
    <w:rsid w:val="00902A46"/>
    <w:rsid w:val="00904051"/>
    <w:rsid w:val="00904903"/>
    <w:rsid w:val="009050AE"/>
    <w:rsid w:val="0090550E"/>
    <w:rsid w:val="009115A0"/>
    <w:rsid w:val="00912675"/>
    <w:rsid w:val="009138F0"/>
    <w:rsid w:val="00914656"/>
    <w:rsid w:val="00914A4E"/>
    <w:rsid w:val="0091595D"/>
    <w:rsid w:val="0091689C"/>
    <w:rsid w:val="009232E7"/>
    <w:rsid w:val="009237A0"/>
    <w:rsid w:val="00924F88"/>
    <w:rsid w:val="00924FA7"/>
    <w:rsid w:val="00925D0D"/>
    <w:rsid w:val="009268A7"/>
    <w:rsid w:val="00934018"/>
    <w:rsid w:val="0093783A"/>
    <w:rsid w:val="00943632"/>
    <w:rsid w:val="00945F36"/>
    <w:rsid w:val="00946CE8"/>
    <w:rsid w:val="00947E74"/>
    <w:rsid w:val="0095041A"/>
    <w:rsid w:val="0095588F"/>
    <w:rsid w:val="00966BC8"/>
    <w:rsid w:val="0097069F"/>
    <w:rsid w:val="0097273D"/>
    <w:rsid w:val="00976328"/>
    <w:rsid w:val="00987A35"/>
    <w:rsid w:val="0099482C"/>
    <w:rsid w:val="009A3540"/>
    <w:rsid w:val="009A59A7"/>
    <w:rsid w:val="009B32B9"/>
    <w:rsid w:val="009B7535"/>
    <w:rsid w:val="009B7925"/>
    <w:rsid w:val="009C16BF"/>
    <w:rsid w:val="009C47F2"/>
    <w:rsid w:val="009D2173"/>
    <w:rsid w:val="009D2522"/>
    <w:rsid w:val="009D2F8B"/>
    <w:rsid w:val="009D60BA"/>
    <w:rsid w:val="009E011C"/>
    <w:rsid w:val="009E76FB"/>
    <w:rsid w:val="009F08F7"/>
    <w:rsid w:val="009F5A30"/>
    <w:rsid w:val="009F71CC"/>
    <w:rsid w:val="009F7207"/>
    <w:rsid w:val="00A0297C"/>
    <w:rsid w:val="00A045A3"/>
    <w:rsid w:val="00A04F05"/>
    <w:rsid w:val="00A07F4F"/>
    <w:rsid w:val="00A10147"/>
    <w:rsid w:val="00A12220"/>
    <w:rsid w:val="00A141A2"/>
    <w:rsid w:val="00A14408"/>
    <w:rsid w:val="00A152DC"/>
    <w:rsid w:val="00A20323"/>
    <w:rsid w:val="00A23A7F"/>
    <w:rsid w:val="00A25C45"/>
    <w:rsid w:val="00A26FA0"/>
    <w:rsid w:val="00A33C0C"/>
    <w:rsid w:val="00A36F90"/>
    <w:rsid w:val="00A40801"/>
    <w:rsid w:val="00A420B1"/>
    <w:rsid w:val="00A4288F"/>
    <w:rsid w:val="00A46330"/>
    <w:rsid w:val="00A503C2"/>
    <w:rsid w:val="00A536F9"/>
    <w:rsid w:val="00A54666"/>
    <w:rsid w:val="00A65502"/>
    <w:rsid w:val="00A670AE"/>
    <w:rsid w:val="00A67713"/>
    <w:rsid w:val="00A73BE3"/>
    <w:rsid w:val="00A7595A"/>
    <w:rsid w:val="00A76717"/>
    <w:rsid w:val="00A77FD8"/>
    <w:rsid w:val="00A80445"/>
    <w:rsid w:val="00A837CC"/>
    <w:rsid w:val="00A83B39"/>
    <w:rsid w:val="00A8709E"/>
    <w:rsid w:val="00A90AE5"/>
    <w:rsid w:val="00A93869"/>
    <w:rsid w:val="00AA0CB0"/>
    <w:rsid w:val="00AA2617"/>
    <w:rsid w:val="00AA7992"/>
    <w:rsid w:val="00AB106E"/>
    <w:rsid w:val="00AB4EDC"/>
    <w:rsid w:val="00AC02EC"/>
    <w:rsid w:val="00AC0F6A"/>
    <w:rsid w:val="00AC4244"/>
    <w:rsid w:val="00AD1931"/>
    <w:rsid w:val="00AD23F6"/>
    <w:rsid w:val="00AD506A"/>
    <w:rsid w:val="00AD6E49"/>
    <w:rsid w:val="00AD777D"/>
    <w:rsid w:val="00AE1CED"/>
    <w:rsid w:val="00AE4CCE"/>
    <w:rsid w:val="00AE6BDC"/>
    <w:rsid w:val="00AF1E58"/>
    <w:rsid w:val="00AF2EF2"/>
    <w:rsid w:val="00AF418B"/>
    <w:rsid w:val="00AF7300"/>
    <w:rsid w:val="00B0716D"/>
    <w:rsid w:val="00B209D5"/>
    <w:rsid w:val="00B20F36"/>
    <w:rsid w:val="00B212F4"/>
    <w:rsid w:val="00B21DE6"/>
    <w:rsid w:val="00B2495F"/>
    <w:rsid w:val="00B25C1B"/>
    <w:rsid w:val="00B25E35"/>
    <w:rsid w:val="00B27FA8"/>
    <w:rsid w:val="00B36706"/>
    <w:rsid w:val="00B37A5C"/>
    <w:rsid w:val="00B42463"/>
    <w:rsid w:val="00B51BFE"/>
    <w:rsid w:val="00B63D80"/>
    <w:rsid w:val="00B67566"/>
    <w:rsid w:val="00B70A5A"/>
    <w:rsid w:val="00B830F6"/>
    <w:rsid w:val="00B97D16"/>
    <w:rsid w:val="00BA0283"/>
    <w:rsid w:val="00BA1E0F"/>
    <w:rsid w:val="00BA24AA"/>
    <w:rsid w:val="00BA308A"/>
    <w:rsid w:val="00BA4DD6"/>
    <w:rsid w:val="00BB0150"/>
    <w:rsid w:val="00BB1AA8"/>
    <w:rsid w:val="00BC04C1"/>
    <w:rsid w:val="00BC177B"/>
    <w:rsid w:val="00BC578A"/>
    <w:rsid w:val="00BD0C4F"/>
    <w:rsid w:val="00BD210F"/>
    <w:rsid w:val="00BD2C14"/>
    <w:rsid w:val="00BD35F3"/>
    <w:rsid w:val="00BD3DB2"/>
    <w:rsid w:val="00BD6E7A"/>
    <w:rsid w:val="00BE29D1"/>
    <w:rsid w:val="00BE473F"/>
    <w:rsid w:val="00BE4FC1"/>
    <w:rsid w:val="00BE5078"/>
    <w:rsid w:val="00BE6035"/>
    <w:rsid w:val="00BE60D3"/>
    <w:rsid w:val="00BE7861"/>
    <w:rsid w:val="00BF1BB9"/>
    <w:rsid w:val="00BF27AD"/>
    <w:rsid w:val="00BF38E7"/>
    <w:rsid w:val="00BF6FEF"/>
    <w:rsid w:val="00C00124"/>
    <w:rsid w:val="00C01343"/>
    <w:rsid w:val="00C06AD2"/>
    <w:rsid w:val="00C1110C"/>
    <w:rsid w:val="00C16898"/>
    <w:rsid w:val="00C1731E"/>
    <w:rsid w:val="00C17C01"/>
    <w:rsid w:val="00C2361A"/>
    <w:rsid w:val="00C2598D"/>
    <w:rsid w:val="00C30CEC"/>
    <w:rsid w:val="00C35611"/>
    <w:rsid w:val="00C375CC"/>
    <w:rsid w:val="00C4167E"/>
    <w:rsid w:val="00C4262F"/>
    <w:rsid w:val="00C443A4"/>
    <w:rsid w:val="00C56A68"/>
    <w:rsid w:val="00C621E7"/>
    <w:rsid w:val="00C62B55"/>
    <w:rsid w:val="00C672FC"/>
    <w:rsid w:val="00C72D84"/>
    <w:rsid w:val="00C72E35"/>
    <w:rsid w:val="00C76E61"/>
    <w:rsid w:val="00C80336"/>
    <w:rsid w:val="00C8605D"/>
    <w:rsid w:val="00C869D5"/>
    <w:rsid w:val="00C86AC9"/>
    <w:rsid w:val="00C8738F"/>
    <w:rsid w:val="00C87FD2"/>
    <w:rsid w:val="00C91CFB"/>
    <w:rsid w:val="00C95030"/>
    <w:rsid w:val="00C95AE7"/>
    <w:rsid w:val="00C95E03"/>
    <w:rsid w:val="00CA0C57"/>
    <w:rsid w:val="00CA5E66"/>
    <w:rsid w:val="00CA6034"/>
    <w:rsid w:val="00CA6BF3"/>
    <w:rsid w:val="00CA71A4"/>
    <w:rsid w:val="00CB0926"/>
    <w:rsid w:val="00CB1865"/>
    <w:rsid w:val="00CB1E31"/>
    <w:rsid w:val="00CB3757"/>
    <w:rsid w:val="00CB4CDC"/>
    <w:rsid w:val="00CB73D0"/>
    <w:rsid w:val="00CC3972"/>
    <w:rsid w:val="00CC3C56"/>
    <w:rsid w:val="00CC49B9"/>
    <w:rsid w:val="00CC6105"/>
    <w:rsid w:val="00CD395D"/>
    <w:rsid w:val="00CE107E"/>
    <w:rsid w:val="00CE1F85"/>
    <w:rsid w:val="00CE36DA"/>
    <w:rsid w:val="00CE5E55"/>
    <w:rsid w:val="00CE65DA"/>
    <w:rsid w:val="00CF1458"/>
    <w:rsid w:val="00CF3A7F"/>
    <w:rsid w:val="00CF3C98"/>
    <w:rsid w:val="00CF57F2"/>
    <w:rsid w:val="00CF6D13"/>
    <w:rsid w:val="00CF7CAE"/>
    <w:rsid w:val="00D0254A"/>
    <w:rsid w:val="00D02FD4"/>
    <w:rsid w:val="00D035D1"/>
    <w:rsid w:val="00D13743"/>
    <w:rsid w:val="00D14C0C"/>
    <w:rsid w:val="00D17DF1"/>
    <w:rsid w:val="00D17FC0"/>
    <w:rsid w:val="00D25CB0"/>
    <w:rsid w:val="00D266C3"/>
    <w:rsid w:val="00D32709"/>
    <w:rsid w:val="00D37B63"/>
    <w:rsid w:val="00D40073"/>
    <w:rsid w:val="00D45D1F"/>
    <w:rsid w:val="00D524CF"/>
    <w:rsid w:val="00D52B56"/>
    <w:rsid w:val="00D57781"/>
    <w:rsid w:val="00D57B11"/>
    <w:rsid w:val="00D65C55"/>
    <w:rsid w:val="00D664B5"/>
    <w:rsid w:val="00D667D7"/>
    <w:rsid w:val="00D7174F"/>
    <w:rsid w:val="00D722F1"/>
    <w:rsid w:val="00D74EF6"/>
    <w:rsid w:val="00D7698D"/>
    <w:rsid w:val="00D76F1D"/>
    <w:rsid w:val="00D811B9"/>
    <w:rsid w:val="00D81708"/>
    <w:rsid w:val="00D824B2"/>
    <w:rsid w:val="00D82C20"/>
    <w:rsid w:val="00D84697"/>
    <w:rsid w:val="00D85A9F"/>
    <w:rsid w:val="00D87BC0"/>
    <w:rsid w:val="00D92BB1"/>
    <w:rsid w:val="00D9493C"/>
    <w:rsid w:val="00D94D6C"/>
    <w:rsid w:val="00D95F43"/>
    <w:rsid w:val="00DA142D"/>
    <w:rsid w:val="00DA3865"/>
    <w:rsid w:val="00DA4338"/>
    <w:rsid w:val="00DA61D0"/>
    <w:rsid w:val="00DA746D"/>
    <w:rsid w:val="00DB15E7"/>
    <w:rsid w:val="00DB2E24"/>
    <w:rsid w:val="00DC076C"/>
    <w:rsid w:val="00DC1C9D"/>
    <w:rsid w:val="00DC2D45"/>
    <w:rsid w:val="00DC2FFF"/>
    <w:rsid w:val="00DC4565"/>
    <w:rsid w:val="00DD2F46"/>
    <w:rsid w:val="00DD42F6"/>
    <w:rsid w:val="00DD5950"/>
    <w:rsid w:val="00DE31CF"/>
    <w:rsid w:val="00DE328E"/>
    <w:rsid w:val="00DE3AA7"/>
    <w:rsid w:val="00DE41F6"/>
    <w:rsid w:val="00DE4290"/>
    <w:rsid w:val="00DE686C"/>
    <w:rsid w:val="00DF07C1"/>
    <w:rsid w:val="00DF4EE6"/>
    <w:rsid w:val="00E029C0"/>
    <w:rsid w:val="00E05C61"/>
    <w:rsid w:val="00E07FD2"/>
    <w:rsid w:val="00E13799"/>
    <w:rsid w:val="00E21696"/>
    <w:rsid w:val="00E2169B"/>
    <w:rsid w:val="00E2724A"/>
    <w:rsid w:val="00E27364"/>
    <w:rsid w:val="00E32F8E"/>
    <w:rsid w:val="00E3440B"/>
    <w:rsid w:val="00E346D5"/>
    <w:rsid w:val="00E40207"/>
    <w:rsid w:val="00E409B5"/>
    <w:rsid w:val="00E50BA0"/>
    <w:rsid w:val="00E5163E"/>
    <w:rsid w:val="00E51C2F"/>
    <w:rsid w:val="00E53511"/>
    <w:rsid w:val="00E53F8F"/>
    <w:rsid w:val="00E56E53"/>
    <w:rsid w:val="00E57FB2"/>
    <w:rsid w:val="00E61B50"/>
    <w:rsid w:val="00E63E3E"/>
    <w:rsid w:val="00E66FCB"/>
    <w:rsid w:val="00E71065"/>
    <w:rsid w:val="00E718CF"/>
    <w:rsid w:val="00E84ACE"/>
    <w:rsid w:val="00E924C8"/>
    <w:rsid w:val="00E92654"/>
    <w:rsid w:val="00E9613F"/>
    <w:rsid w:val="00E97C2F"/>
    <w:rsid w:val="00EA3037"/>
    <w:rsid w:val="00EA3B89"/>
    <w:rsid w:val="00EB0A5C"/>
    <w:rsid w:val="00EB30EB"/>
    <w:rsid w:val="00EB4AE5"/>
    <w:rsid w:val="00EB5233"/>
    <w:rsid w:val="00EC2499"/>
    <w:rsid w:val="00EC28B2"/>
    <w:rsid w:val="00EC6F44"/>
    <w:rsid w:val="00EC6F54"/>
    <w:rsid w:val="00ED0764"/>
    <w:rsid w:val="00ED2805"/>
    <w:rsid w:val="00ED4104"/>
    <w:rsid w:val="00ED566B"/>
    <w:rsid w:val="00EE0140"/>
    <w:rsid w:val="00EE2902"/>
    <w:rsid w:val="00EF1F20"/>
    <w:rsid w:val="00EF4EAB"/>
    <w:rsid w:val="00EF5BE4"/>
    <w:rsid w:val="00EF7986"/>
    <w:rsid w:val="00EF7AE5"/>
    <w:rsid w:val="00F0790E"/>
    <w:rsid w:val="00F10249"/>
    <w:rsid w:val="00F12C3C"/>
    <w:rsid w:val="00F15E6F"/>
    <w:rsid w:val="00F1612E"/>
    <w:rsid w:val="00F16C59"/>
    <w:rsid w:val="00F22945"/>
    <w:rsid w:val="00F30118"/>
    <w:rsid w:val="00F30B00"/>
    <w:rsid w:val="00F3194A"/>
    <w:rsid w:val="00F3335A"/>
    <w:rsid w:val="00F44191"/>
    <w:rsid w:val="00F52F09"/>
    <w:rsid w:val="00F54534"/>
    <w:rsid w:val="00F5504A"/>
    <w:rsid w:val="00F5534B"/>
    <w:rsid w:val="00F56A82"/>
    <w:rsid w:val="00F61F69"/>
    <w:rsid w:val="00F64CB1"/>
    <w:rsid w:val="00F66113"/>
    <w:rsid w:val="00F702AD"/>
    <w:rsid w:val="00F72883"/>
    <w:rsid w:val="00F74F00"/>
    <w:rsid w:val="00F76179"/>
    <w:rsid w:val="00F76C64"/>
    <w:rsid w:val="00F803BC"/>
    <w:rsid w:val="00F905F4"/>
    <w:rsid w:val="00F92189"/>
    <w:rsid w:val="00F934AF"/>
    <w:rsid w:val="00F95197"/>
    <w:rsid w:val="00F95348"/>
    <w:rsid w:val="00FA06AE"/>
    <w:rsid w:val="00FA0B17"/>
    <w:rsid w:val="00FA129A"/>
    <w:rsid w:val="00FA5D1A"/>
    <w:rsid w:val="00FA7E93"/>
    <w:rsid w:val="00FB2D07"/>
    <w:rsid w:val="00FB57E9"/>
    <w:rsid w:val="00FC1D7B"/>
    <w:rsid w:val="00FC5ACE"/>
    <w:rsid w:val="00FC5D75"/>
    <w:rsid w:val="00FD3A4E"/>
    <w:rsid w:val="00FD5E9E"/>
    <w:rsid w:val="00FE461A"/>
    <w:rsid w:val="00FF4984"/>
    <w:rsid w:val="00FF5385"/>
    <w:rsid w:val="00FF5C2F"/>
    <w:rsid w:val="00FF6AF7"/>
    <w:rsid w:val="00FF7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5928ED"/>
  <w15:docId w15:val="{3B75FBB9-0EF9-4776-89F5-632501A3E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4D13A7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qFormat/>
    <w:rsid w:val="0007316A"/>
    <w:pPr>
      <w:keepNext/>
      <w:widowControl/>
      <w:suppressAutoHyphens/>
      <w:spacing w:before="240" w:after="240"/>
      <w:jc w:val="center"/>
      <w:outlineLvl w:val="0"/>
    </w:pPr>
    <w:rPr>
      <w:rFonts w:ascii="Times New Roman" w:eastAsia="Times New Roman" w:hAnsi="Times New Roman" w:cs="Times New Roman"/>
      <w:b/>
      <w:lang w:eastAsia="zh-CN" w:bidi="ar-SA"/>
    </w:rPr>
  </w:style>
  <w:style w:type="paragraph" w:styleId="20">
    <w:name w:val="heading 2"/>
    <w:basedOn w:val="a"/>
    <w:next w:val="a"/>
    <w:link w:val="21"/>
    <w:qFormat/>
    <w:rsid w:val="004B5BF3"/>
    <w:pPr>
      <w:keepNext/>
      <w:widowControl/>
      <w:suppressAutoHyphens/>
      <w:spacing w:before="20" w:line="252" w:lineRule="auto"/>
      <w:jc w:val="right"/>
      <w:outlineLvl w:val="1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30">
    <w:name w:val="heading 3"/>
    <w:basedOn w:val="a"/>
    <w:next w:val="a"/>
    <w:link w:val="31"/>
    <w:unhideWhenUsed/>
    <w:qFormat/>
    <w:rsid w:val="00DD5950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paragraph" w:styleId="4">
    <w:name w:val="heading 4"/>
    <w:basedOn w:val="a"/>
    <w:next w:val="a"/>
    <w:link w:val="40"/>
    <w:qFormat/>
    <w:rsid w:val="00DD5950"/>
    <w:pPr>
      <w:keepNext/>
      <w:widowControl/>
      <w:numPr>
        <w:ilvl w:val="3"/>
        <w:numId w:val="1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styleId="5">
    <w:name w:val="heading 5"/>
    <w:basedOn w:val="a"/>
    <w:next w:val="a"/>
    <w:link w:val="50"/>
    <w:qFormat/>
    <w:rsid w:val="00DD5950"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color w:val="auto"/>
      <w:sz w:val="16"/>
      <w:szCs w:val="20"/>
      <w:lang w:bidi="ar-SA"/>
    </w:rPr>
  </w:style>
  <w:style w:type="paragraph" w:styleId="6">
    <w:name w:val="heading 6"/>
    <w:basedOn w:val="a"/>
    <w:next w:val="a"/>
    <w:link w:val="60"/>
    <w:qFormat/>
    <w:rsid w:val="00DD5950"/>
    <w:pPr>
      <w:widowControl/>
      <w:numPr>
        <w:ilvl w:val="5"/>
        <w:numId w:val="1"/>
      </w:numPr>
      <w:suppressAutoHyphens/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zh-CN" w:bidi="ar-SA"/>
    </w:rPr>
  </w:style>
  <w:style w:type="paragraph" w:styleId="7">
    <w:name w:val="heading 7"/>
    <w:basedOn w:val="a"/>
    <w:next w:val="a"/>
    <w:link w:val="70"/>
    <w:qFormat/>
    <w:rsid w:val="00DD5950"/>
    <w:pPr>
      <w:widowControl/>
      <w:numPr>
        <w:ilvl w:val="6"/>
        <w:numId w:val="1"/>
      </w:numPr>
      <w:suppressAutoHyphens/>
      <w:spacing w:before="240" w:after="60"/>
      <w:outlineLvl w:val="6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8">
    <w:name w:val="heading 8"/>
    <w:basedOn w:val="a"/>
    <w:next w:val="a"/>
    <w:link w:val="80"/>
    <w:qFormat/>
    <w:rsid w:val="00DD5950"/>
    <w:pPr>
      <w:keepNext/>
      <w:widowControl/>
      <w:jc w:val="center"/>
      <w:outlineLvl w:val="7"/>
    </w:pPr>
    <w:rPr>
      <w:rFonts w:ascii="Times New Roman" w:eastAsia="Times New Roman" w:hAnsi="Times New Roman" w:cs="Times New Roman"/>
      <w:b/>
      <w:color w:val="auto"/>
      <w:spacing w:val="4"/>
      <w:szCs w:val="20"/>
      <w:lang w:bidi="ar-SA"/>
    </w:rPr>
  </w:style>
  <w:style w:type="paragraph" w:styleId="9">
    <w:name w:val="heading 9"/>
    <w:basedOn w:val="a"/>
    <w:next w:val="a"/>
    <w:link w:val="90"/>
    <w:qFormat/>
    <w:rsid w:val="00DD5950"/>
    <w:pPr>
      <w:keepNext/>
      <w:widowControl/>
      <w:numPr>
        <w:ilvl w:val="8"/>
        <w:numId w:val="1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7316A"/>
    <w:rPr>
      <w:rFonts w:ascii="Times New Roman" w:eastAsia="Times New Roman" w:hAnsi="Times New Roman" w:cs="Times New Roman"/>
      <w:b/>
      <w:color w:val="000000"/>
      <w:sz w:val="24"/>
      <w:szCs w:val="24"/>
      <w:lang w:eastAsia="zh-CN"/>
    </w:rPr>
  </w:style>
  <w:style w:type="character" w:customStyle="1" w:styleId="21">
    <w:name w:val="Заголовок 2 Знак"/>
    <w:basedOn w:val="a0"/>
    <w:link w:val="20"/>
    <w:rsid w:val="004B5BF3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31">
    <w:name w:val="Заголовок 3 Знак"/>
    <w:basedOn w:val="a0"/>
    <w:link w:val="30"/>
    <w:rsid w:val="00DD5950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DD5950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50">
    <w:name w:val="Заголовок 5 Знак"/>
    <w:basedOn w:val="a0"/>
    <w:link w:val="5"/>
    <w:rsid w:val="00DD5950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DD5950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sid w:val="00DD5950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80">
    <w:name w:val="Заголовок 8 Знак"/>
    <w:basedOn w:val="a0"/>
    <w:link w:val="8"/>
    <w:rsid w:val="00DD5950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DD5950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styleId="a3">
    <w:name w:val="header"/>
    <w:basedOn w:val="a"/>
    <w:link w:val="a4"/>
    <w:uiPriority w:val="99"/>
    <w:rsid w:val="00DD5950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4">
    <w:name w:val="Верхний колонтитул Знак"/>
    <w:basedOn w:val="a0"/>
    <w:link w:val="a3"/>
    <w:uiPriority w:val="99"/>
    <w:rsid w:val="00DD595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DD5950"/>
    <w:pPr>
      <w:ind w:left="720"/>
      <w:contextualSpacing/>
    </w:pPr>
  </w:style>
  <w:style w:type="paragraph" w:styleId="a6">
    <w:name w:val="No Spacing"/>
    <w:uiPriority w:val="1"/>
    <w:qFormat/>
    <w:rsid w:val="00DD5950"/>
    <w:pPr>
      <w:spacing w:after="0" w:line="240" w:lineRule="auto"/>
    </w:pPr>
  </w:style>
  <w:style w:type="character" w:styleId="a7">
    <w:name w:val="annotation reference"/>
    <w:rsid w:val="00DD5950"/>
    <w:rPr>
      <w:sz w:val="16"/>
      <w:szCs w:val="16"/>
    </w:rPr>
  </w:style>
  <w:style w:type="character" w:styleId="a8">
    <w:name w:val="Hyperlink"/>
    <w:rsid w:val="00DD5950"/>
    <w:rPr>
      <w:rFonts w:cs="Times New Roman"/>
      <w:color w:val="0000FF"/>
      <w:u w:val="single"/>
    </w:rPr>
  </w:style>
  <w:style w:type="paragraph" w:styleId="a9">
    <w:name w:val="Balloon Text"/>
    <w:basedOn w:val="a"/>
    <w:link w:val="aa"/>
    <w:unhideWhenUsed/>
    <w:rsid w:val="00DD5950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rsid w:val="00DD5950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b">
    <w:name w:val="footer"/>
    <w:aliases w:val=" Знак2,Знак21"/>
    <w:basedOn w:val="a"/>
    <w:link w:val="ac"/>
    <w:uiPriority w:val="99"/>
    <w:unhideWhenUsed/>
    <w:rsid w:val="00DD5950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aliases w:val=" Знак2 Знак,Знак21 Знак"/>
    <w:basedOn w:val="a0"/>
    <w:link w:val="ab"/>
    <w:uiPriority w:val="99"/>
    <w:rsid w:val="00DD5950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rsid w:val="00DD595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DD5950"/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D595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1">
    <w:name w:val="Абзац списка1"/>
    <w:basedOn w:val="a"/>
    <w:rsid w:val="00DD5950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32">
    <w:name w:val="Стиль3 Знак Знак"/>
    <w:basedOn w:val="22"/>
    <w:link w:val="33"/>
    <w:uiPriority w:val="99"/>
    <w:rsid w:val="00DD5950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basedOn w:val="a"/>
    <w:link w:val="23"/>
    <w:uiPriority w:val="99"/>
    <w:unhideWhenUsed/>
    <w:rsid w:val="00DD5950"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23">
    <w:name w:val="Основной текст с отступом 2 Знак"/>
    <w:basedOn w:val="a0"/>
    <w:link w:val="22"/>
    <w:uiPriority w:val="99"/>
    <w:rsid w:val="00DD595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uiPriority w:val="99"/>
    <w:locked/>
    <w:rsid w:val="00DD595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e"/>
    <w:qFormat/>
    <w:rsid w:val="00DD5950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e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d"/>
    <w:rsid w:val="00DD595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">
    <w:name w:val="footnote reference"/>
    <w:rsid w:val="00DD5950"/>
    <w:rPr>
      <w:vertAlign w:val="superscript"/>
    </w:rPr>
  </w:style>
  <w:style w:type="paragraph" w:styleId="af0">
    <w:name w:val="Body Text"/>
    <w:basedOn w:val="a"/>
    <w:link w:val="af1"/>
    <w:unhideWhenUsed/>
    <w:rsid w:val="00DD5950"/>
    <w:pPr>
      <w:widowControl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1">
    <w:name w:val="Основной текст Знак"/>
    <w:basedOn w:val="a0"/>
    <w:link w:val="af0"/>
    <w:rsid w:val="00DD595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DD5950"/>
  </w:style>
  <w:style w:type="character" w:customStyle="1" w:styleId="WW8Num1z1">
    <w:name w:val="WW8Num1z1"/>
    <w:rsid w:val="00DD5950"/>
  </w:style>
  <w:style w:type="character" w:customStyle="1" w:styleId="WW8Num1z2">
    <w:name w:val="WW8Num1z2"/>
    <w:rsid w:val="00DD5950"/>
  </w:style>
  <w:style w:type="character" w:customStyle="1" w:styleId="WW8Num1z3">
    <w:name w:val="WW8Num1z3"/>
    <w:rsid w:val="00DD5950"/>
  </w:style>
  <w:style w:type="character" w:customStyle="1" w:styleId="WW8Num1z4">
    <w:name w:val="WW8Num1z4"/>
    <w:rsid w:val="00DD5950"/>
  </w:style>
  <w:style w:type="character" w:customStyle="1" w:styleId="WW8Num1z5">
    <w:name w:val="WW8Num1z5"/>
    <w:rsid w:val="00DD5950"/>
  </w:style>
  <w:style w:type="character" w:customStyle="1" w:styleId="WW8Num1z6">
    <w:name w:val="WW8Num1z6"/>
    <w:rsid w:val="00DD5950"/>
  </w:style>
  <w:style w:type="character" w:customStyle="1" w:styleId="WW8Num1z7">
    <w:name w:val="WW8Num1z7"/>
    <w:rsid w:val="00DD5950"/>
  </w:style>
  <w:style w:type="character" w:customStyle="1" w:styleId="WW8Num1z8">
    <w:name w:val="WW8Num1z8"/>
    <w:rsid w:val="00DD5950"/>
  </w:style>
  <w:style w:type="character" w:customStyle="1" w:styleId="WW8Num2z0">
    <w:name w:val="WW8Num2z0"/>
    <w:rsid w:val="00DD5950"/>
    <w:rPr>
      <w:rFonts w:hint="default"/>
    </w:rPr>
  </w:style>
  <w:style w:type="character" w:customStyle="1" w:styleId="WW8Num2z1">
    <w:name w:val="WW8Num2z1"/>
    <w:rsid w:val="00DD5950"/>
  </w:style>
  <w:style w:type="character" w:customStyle="1" w:styleId="WW8Num2z2">
    <w:name w:val="WW8Num2z2"/>
    <w:rsid w:val="00DD5950"/>
  </w:style>
  <w:style w:type="character" w:customStyle="1" w:styleId="WW8Num2z3">
    <w:name w:val="WW8Num2z3"/>
    <w:rsid w:val="00DD5950"/>
  </w:style>
  <w:style w:type="character" w:customStyle="1" w:styleId="WW8Num2z4">
    <w:name w:val="WW8Num2z4"/>
    <w:rsid w:val="00DD5950"/>
  </w:style>
  <w:style w:type="character" w:customStyle="1" w:styleId="WW8Num2z5">
    <w:name w:val="WW8Num2z5"/>
    <w:rsid w:val="00DD5950"/>
  </w:style>
  <w:style w:type="character" w:customStyle="1" w:styleId="WW8Num2z6">
    <w:name w:val="WW8Num2z6"/>
    <w:rsid w:val="00DD5950"/>
  </w:style>
  <w:style w:type="character" w:customStyle="1" w:styleId="WW8Num2z7">
    <w:name w:val="WW8Num2z7"/>
    <w:rsid w:val="00DD5950"/>
  </w:style>
  <w:style w:type="character" w:customStyle="1" w:styleId="WW8Num2z8">
    <w:name w:val="WW8Num2z8"/>
    <w:rsid w:val="00DD5950"/>
  </w:style>
  <w:style w:type="character" w:customStyle="1" w:styleId="WW8Num3z0">
    <w:name w:val="WW8Num3z0"/>
    <w:rsid w:val="00DD5950"/>
    <w:rPr>
      <w:rFonts w:hint="default"/>
    </w:rPr>
  </w:style>
  <w:style w:type="character" w:customStyle="1" w:styleId="WW8Num3z1">
    <w:name w:val="WW8Num3z1"/>
    <w:rsid w:val="00DD5950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DD5950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DD5950"/>
    <w:rPr>
      <w:rFonts w:hint="default"/>
      <w:b/>
    </w:rPr>
  </w:style>
  <w:style w:type="character" w:customStyle="1" w:styleId="WW8Num5z1">
    <w:name w:val="WW8Num5z1"/>
    <w:rsid w:val="00DD5950"/>
    <w:rPr>
      <w:rFonts w:hint="default"/>
    </w:rPr>
  </w:style>
  <w:style w:type="character" w:customStyle="1" w:styleId="WW8Num5z2">
    <w:name w:val="WW8Num5z2"/>
    <w:rsid w:val="00DD5950"/>
    <w:rPr>
      <w:rFonts w:hint="default"/>
      <w:i w:val="0"/>
    </w:rPr>
  </w:style>
  <w:style w:type="character" w:customStyle="1" w:styleId="WW8Num6z0">
    <w:name w:val="WW8Num6z0"/>
    <w:rsid w:val="00DD5950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DD5950"/>
  </w:style>
  <w:style w:type="character" w:customStyle="1" w:styleId="WW8Num6z2">
    <w:name w:val="WW8Num6z2"/>
    <w:rsid w:val="00DD5950"/>
  </w:style>
  <w:style w:type="character" w:customStyle="1" w:styleId="WW8Num6z3">
    <w:name w:val="WW8Num6z3"/>
    <w:rsid w:val="00DD5950"/>
  </w:style>
  <w:style w:type="character" w:customStyle="1" w:styleId="WW8Num6z4">
    <w:name w:val="WW8Num6z4"/>
    <w:rsid w:val="00DD5950"/>
  </w:style>
  <w:style w:type="character" w:customStyle="1" w:styleId="WW8Num6z5">
    <w:name w:val="WW8Num6z5"/>
    <w:rsid w:val="00DD5950"/>
  </w:style>
  <w:style w:type="character" w:customStyle="1" w:styleId="WW8Num6z6">
    <w:name w:val="WW8Num6z6"/>
    <w:rsid w:val="00DD5950"/>
  </w:style>
  <w:style w:type="character" w:customStyle="1" w:styleId="WW8Num6z7">
    <w:name w:val="WW8Num6z7"/>
    <w:rsid w:val="00DD5950"/>
  </w:style>
  <w:style w:type="character" w:customStyle="1" w:styleId="WW8Num6z8">
    <w:name w:val="WW8Num6z8"/>
    <w:rsid w:val="00DD5950"/>
  </w:style>
  <w:style w:type="character" w:customStyle="1" w:styleId="WW8Num7z0">
    <w:name w:val="WW8Num7z0"/>
    <w:rsid w:val="00DD5950"/>
    <w:rPr>
      <w:rFonts w:ascii="Symbol" w:hAnsi="Symbol" w:cs="OpenSymbol"/>
    </w:rPr>
  </w:style>
  <w:style w:type="character" w:customStyle="1" w:styleId="WW8Num7z1">
    <w:name w:val="WW8Num7z1"/>
    <w:rsid w:val="00DD5950"/>
    <w:rPr>
      <w:rFonts w:ascii="OpenSymbol" w:hAnsi="OpenSymbol" w:cs="OpenSymbol"/>
    </w:rPr>
  </w:style>
  <w:style w:type="character" w:customStyle="1" w:styleId="WW8Num8z0">
    <w:name w:val="WW8Num8z0"/>
    <w:rsid w:val="00DD5950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DD5950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DD5950"/>
  </w:style>
  <w:style w:type="character" w:customStyle="1" w:styleId="WW8Num9z2">
    <w:name w:val="WW8Num9z2"/>
    <w:rsid w:val="00DD5950"/>
  </w:style>
  <w:style w:type="character" w:customStyle="1" w:styleId="WW8Num9z3">
    <w:name w:val="WW8Num9z3"/>
    <w:rsid w:val="00DD5950"/>
  </w:style>
  <w:style w:type="character" w:customStyle="1" w:styleId="WW8Num9z4">
    <w:name w:val="WW8Num9z4"/>
    <w:rsid w:val="00DD5950"/>
  </w:style>
  <w:style w:type="character" w:customStyle="1" w:styleId="WW8Num9z5">
    <w:name w:val="WW8Num9z5"/>
    <w:rsid w:val="00DD5950"/>
  </w:style>
  <w:style w:type="character" w:customStyle="1" w:styleId="WW8Num9z6">
    <w:name w:val="WW8Num9z6"/>
    <w:rsid w:val="00DD5950"/>
  </w:style>
  <w:style w:type="character" w:customStyle="1" w:styleId="WW8Num9z7">
    <w:name w:val="WW8Num9z7"/>
    <w:rsid w:val="00DD5950"/>
  </w:style>
  <w:style w:type="character" w:customStyle="1" w:styleId="WW8Num9z8">
    <w:name w:val="WW8Num9z8"/>
    <w:rsid w:val="00DD5950"/>
  </w:style>
  <w:style w:type="character" w:customStyle="1" w:styleId="WW8Num10z0">
    <w:name w:val="WW8Num10z0"/>
    <w:rsid w:val="00DD5950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DD5950"/>
  </w:style>
  <w:style w:type="character" w:customStyle="1" w:styleId="WW8Num10z2">
    <w:name w:val="WW8Num10z2"/>
    <w:rsid w:val="00DD5950"/>
  </w:style>
  <w:style w:type="character" w:customStyle="1" w:styleId="WW8Num10z3">
    <w:name w:val="WW8Num10z3"/>
    <w:rsid w:val="00DD5950"/>
  </w:style>
  <w:style w:type="character" w:customStyle="1" w:styleId="WW8Num10z4">
    <w:name w:val="WW8Num10z4"/>
    <w:rsid w:val="00DD5950"/>
  </w:style>
  <w:style w:type="character" w:customStyle="1" w:styleId="WW8Num10z5">
    <w:name w:val="WW8Num10z5"/>
    <w:rsid w:val="00DD5950"/>
  </w:style>
  <w:style w:type="character" w:customStyle="1" w:styleId="WW8Num10z6">
    <w:name w:val="WW8Num10z6"/>
    <w:rsid w:val="00DD5950"/>
  </w:style>
  <w:style w:type="character" w:customStyle="1" w:styleId="WW8Num10z7">
    <w:name w:val="WW8Num10z7"/>
    <w:rsid w:val="00DD5950"/>
  </w:style>
  <w:style w:type="character" w:customStyle="1" w:styleId="WW8Num10z8">
    <w:name w:val="WW8Num10z8"/>
    <w:rsid w:val="00DD5950"/>
  </w:style>
  <w:style w:type="character" w:customStyle="1" w:styleId="WW8Num11z0">
    <w:name w:val="WW8Num11z0"/>
    <w:rsid w:val="00DD5950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DD5950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DD5950"/>
  </w:style>
  <w:style w:type="character" w:customStyle="1" w:styleId="WW8Num12z2">
    <w:name w:val="WW8Num12z2"/>
    <w:rsid w:val="00DD5950"/>
  </w:style>
  <w:style w:type="character" w:customStyle="1" w:styleId="WW8Num12z3">
    <w:name w:val="WW8Num12z3"/>
    <w:rsid w:val="00DD5950"/>
  </w:style>
  <w:style w:type="character" w:customStyle="1" w:styleId="WW8Num12z4">
    <w:name w:val="WW8Num12z4"/>
    <w:rsid w:val="00DD5950"/>
  </w:style>
  <w:style w:type="character" w:customStyle="1" w:styleId="WW8Num12z5">
    <w:name w:val="WW8Num12z5"/>
    <w:rsid w:val="00DD5950"/>
  </w:style>
  <w:style w:type="character" w:customStyle="1" w:styleId="WW8Num12z6">
    <w:name w:val="WW8Num12z6"/>
    <w:rsid w:val="00DD5950"/>
  </w:style>
  <w:style w:type="character" w:customStyle="1" w:styleId="WW8Num12z7">
    <w:name w:val="WW8Num12z7"/>
    <w:rsid w:val="00DD5950"/>
  </w:style>
  <w:style w:type="character" w:customStyle="1" w:styleId="WW8Num12z8">
    <w:name w:val="WW8Num12z8"/>
    <w:rsid w:val="00DD5950"/>
  </w:style>
  <w:style w:type="character" w:customStyle="1" w:styleId="WW8Num13z0">
    <w:name w:val="WW8Num13z0"/>
    <w:rsid w:val="00DD5950"/>
    <w:rPr>
      <w:rFonts w:cs="Times New Roman"/>
      <w:b/>
    </w:rPr>
  </w:style>
  <w:style w:type="character" w:customStyle="1" w:styleId="WW8Num14z0">
    <w:name w:val="WW8Num14z0"/>
    <w:rsid w:val="00DD5950"/>
    <w:rPr>
      <w:rFonts w:cs="Times New Roman"/>
      <w:b/>
    </w:rPr>
  </w:style>
  <w:style w:type="character" w:customStyle="1" w:styleId="WW8Num14z2">
    <w:name w:val="WW8Num14z2"/>
    <w:rsid w:val="00DD5950"/>
  </w:style>
  <w:style w:type="character" w:customStyle="1" w:styleId="WW8Num14z3">
    <w:name w:val="WW8Num14z3"/>
    <w:rsid w:val="00DD5950"/>
  </w:style>
  <w:style w:type="character" w:customStyle="1" w:styleId="WW8Num14z4">
    <w:name w:val="WW8Num14z4"/>
    <w:rsid w:val="00DD5950"/>
  </w:style>
  <w:style w:type="character" w:customStyle="1" w:styleId="WW8Num14z5">
    <w:name w:val="WW8Num14z5"/>
    <w:rsid w:val="00DD5950"/>
  </w:style>
  <w:style w:type="character" w:customStyle="1" w:styleId="WW8Num14z6">
    <w:name w:val="WW8Num14z6"/>
    <w:rsid w:val="00DD5950"/>
  </w:style>
  <w:style w:type="character" w:customStyle="1" w:styleId="WW8Num14z7">
    <w:name w:val="WW8Num14z7"/>
    <w:rsid w:val="00DD5950"/>
  </w:style>
  <w:style w:type="character" w:customStyle="1" w:styleId="WW8Num14z8">
    <w:name w:val="WW8Num14z8"/>
    <w:rsid w:val="00DD5950"/>
  </w:style>
  <w:style w:type="character" w:customStyle="1" w:styleId="WW8Num15z0">
    <w:name w:val="WW8Num15z0"/>
    <w:rsid w:val="00DD5950"/>
    <w:rPr>
      <w:rFonts w:cs="Times New Roman"/>
      <w:b/>
    </w:rPr>
  </w:style>
  <w:style w:type="character" w:customStyle="1" w:styleId="WW8Num16z0">
    <w:name w:val="WW8Num16z0"/>
    <w:rsid w:val="00DD5950"/>
    <w:rPr>
      <w:rFonts w:cs="Times New Roman"/>
      <w:b/>
    </w:rPr>
  </w:style>
  <w:style w:type="character" w:customStyle="1" w:styleId="WW8Num16z1">
    <w:name w:val="WW8Num16z1"/>
    <w:rsid w:val="00DD5950"/>
  </w:style>
  <w:style w:type="character" w:customStyle="1" w:styleId="WW8Num16z2">
    <w:name w:val="WW8Num16z2"/>
    <w:rsid w:val="00DD5950"/>
  </w:style>
  <w:style w:type="character" w:customStyle="1" w:styleId="WW8Num16z3">
    <w:name w:val="WW8Num16z3"/>
    <w:rsid w:val="00DD5950"/>
  </w:style>
  <w:style w:type="character" w:customStyle="1" w:styleId="WW8Num16z4">
    <w:name w:val="WW8Num16z4"/>
    <w:rsid w:val="00DD5950"/>
  </w:style>
  <w:style w:type="character" w:customStyle="1" w:styleId="WW8Num16z5">
    <w:name w:val="WW8Num16z5"/>
    <w:rsid w:val="00DD5950"/>
  </w:style>
  <w:style w:type="character" w:customStyle="1" w:styleId="WW8Num16z6">
    <w:name w:val="WW8Num16z6"/>
    <w:rsid w:val="00DD5950"/>
  </w:style>
  <w:style w:type="character" w:customStyle="1" w:styleId="WW8Num16z7">
    <w:name w:val="WW8Num16z7"/>
    <w:rsid w:val="00DD5950"/>
  </w:style>
  <w:style w:type="character" w:customStyle="1" w:styleId="WW8Num16z8">
    <w:name w:val="WW8Num16z8"/>
    <w:rsid w:val="00DD5950"/>
  </w:style>
  <w:style w:type="character" w:customStyle="1" w:styleId="WW8Num17z0">
    <w:name w:val="WW8Num17z0"/>
    <w:rsid w:val="00DD5950"/>
    <w:rPr>
      <w:rFonts w:cs="Times New Roman"/>
      <w:b/>
    </w:rPr>
  </w:style>
  <w:style w:type="character" w:customStyle="1" w:styleId="WW8Num18z0">
    <w:name w:val="WW8Num18z0"/>
    <w:rsid w:val="00DD5950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DD5950"/>
    <w:rPr>
      <w:rFonts w:cs="Times New Roman"/>
      <w:b/>
    </w:rPr>
  </w:style>
  <w:style w:type="character" w:customStyle="1" w:styleId="WW8Num19z0">
    <w:name w:val="WW8Num19z0"/>
    <w:rsid w:val="00DD5950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DD5950"/>
    <w:rPr>
      <w:rFonts w:ascii="Courier New" w:hAnsi="Courier New" w:cs="Times New Roman"/>
      <w:b/>
    </w:rPr>
  </w:style>
  <w:style w:type="character" w:customStyle="1" w:styleId="WW8Num19z2">
    <w:name w:val="WW8Num19z2"/>
    <w:rsid w:val="00DD5950"/>
    <w:rPr>
      <w:rFonts w:cs="Times New Roman"/>
      <w:b/>
    </w:rPr>
  </w:style>
  <w:style w:type="character" w:customStyle="1" w:styleId="WW8Num20z0">
    <w:name w:val="WW8Num20z0"/>
    <w:rsid w:val="00DD5950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DD5950"/>
    <w:rPr>
      <w:rFonts w:ascii="Courier New" w:hAnsi="Courier New" w:cs="Times New Roman"/>
      <w:b/>
    </w:rPr>
  </w:style>
  <w:style w:type="character" w:customStyle="1" w:styleId="WW8Num20z2">
    <w:name w:val="WW8Num20z2"/>
    <w:rsid w:val="00DD5950"/>
    <w:rPr>
      <w:rFonts w:cs="Times New Roman"/>
      <w:b/>
    </w:rPr>
  </w:style>
  <w:style w:type="character" w:customStyle="1" w:styleId="WW8Num21z0">
    <w:name w:val="WW8Num21z0"/>
    <w:rsid w:val="00DD5950"/>
    <w:rPr>
      <w:rFonts w:cs="Times New Roman"/>
      <w:b/>
    </w:rPr>
  </w:style>
  <w:style w:type="character" w:customStyle="1" w:styleId="WW8Num22z0">
    <w:name w:val="WW8Num22z0"/>
    <w:rsid w:val="00DD5950"/>
    <w:rPr>
      <w:rFonts w:cs="Times New Roman"/>
      <w:b/>
    </w:rPr>
  </w:style>
  <w:style w:type="character" w:customStyle="1" w:styleId="24">
    <w:name w:val="Основной шрифт абзаца2"/>
    <w:rsid w:val="00DD5950"/>
  </w:style>
  <w:style w:type="character" w:customStyle="1" w:styleId="WW8Num11z1">
    <w:name w:val="WW8Num11z1"/>
    <w:rsid w:val="00DD5950"/>
  </w:style>
  <w:style w:type="character" w:customStyle="1" w:styleId="WW8Num11z2">
    <w:name w:val="WW8Num11z2"/>
    <w:rsid w:val="00DD5950"/>
  </w:style>
  <w:style w:type="character" w:customStyle="1" w:styleId="WW8Num11z3">
    <w:name w:val="WW8Num11z3"/>
    <w:rsid w:val="00DD5950"/>
  </w:style>
  <w:style w:type="character" w:customStyle="1" w:styleId="WW8Num11z4">
    <w:name w:val="WW8Num11z4"/>
    <w:rsid w:val="00DD5950"/>
  </w:style>
  <w:style w:type="character" w:customStyle="1" w:styleId="WW8Num11z5">
    <w:name w:val="WW8Num11z5"/>
    <w:rsid w:val="00DD5950"/>
  </w:style>
  <w:style w:type="character" w:customStyle="1" w:styleId="WW8Num11z6">
    <w:name w:val="WW8Num11z6"/>
    <w:rsid w:val="00DD5950"/>
  </w:style>
  <w:style w:type="character" w:customStyle="1" w:styleId="WW8Num11z7">
    <w:name w:val="WW8Num11z7"/>
    <w:rsid w:val="00DD5950"/>
  </w:style>
  <w:style w:type="character" w:customStyle="1" w:styleId="WW8Num11z8">
    <w:name w:val="WW8Num11z8"/>
    <w:rsid w:val="00DD5950"/>
  </w:style>
  <w:style w:type="character" w:customStyle="1" w:styleId="WW8Num13z2">
    <w:name w:val="WW8Num13z2"/>
    <w:rsid w:val="00DD5950"/>
    <w:rPr>
      <w:rFonts w:cs="Times New Roman"/>
      <w:b/>
    </w:rPr>
  </w:style>
  <w:style w:type="character" w:customStyle="1" w:styleId="WW8Num14z1">
    <w:name w:val="WW8Num14z1"/>
    <w:rsid w:val="00DD5950"/>
    <w:rPr>
      <w:rFonts w:ascii="Courier New" w:hAnsi="Courier New" w:cs="Times New Roman"/>
      <w:b/>
    </w:rPr>
  </w:style>
  <w:style w:type="character" w:customStyle="1" w:styleId="WW8Num15z1">
    <w:name w:val="WW8Num15z1"/>
    <w:rsid w:val="00DD5950"/>
    <w:rPr>
      <w:rFonts w:ascii="Courier New" w:hAnsi="Courier New" w:cs="Times New Roman"/>
      <w:b/>
    </w:rPr>
  </w:style>
  <w:style w:type="character" w:customStyle="1" w:styleId="WW8Num15z2">
    <w:name w:val="WW8Num15z2"/>
    <w:rsid w:val="00DD5950"/>
    <w:rPr>
      <w:rFonts w:cs="Times New Roman"/>
      <w:b/>
    </w:rPr>
  </w:style>
  <w:style w:type="character" w:customStyle="1" w:styleId="WW8Num18z1">
    <w:name w:val="WW8Num18z1"/>
    <w:rsid w:val="00DD5950"/>
  </w:style>
  <w:style w:type="character" w:customStyle="1" w:styleId="WW8Num18z3">
    <w:name w:val="WW8Num18z3"/>
    <w:rsid w:val="00DD5950"/>
  </w:style>
  <w:style w:type="character" w:customStyle="1" w:styleId="WW8Num18z4">
    <w:name w:val="WW8Num18z4"/>
    <w:rsid w:val="00DD5950"/>
  </w:style>
  <w:style w:type="character" w:customStyle="1" w:styleId="WW8Num18z5">
    <w:name w:val="WW8Num18z5"/>
    <w:rsid w:val="00DD5950"/>
  </w:style>
  <w:style w:type="character" w:customStyle="1" w:styleId="WW8Num18z6">
    <w:name w:val="WW8Num18z6"/>
    <w:rsid w:val="00DD5950"/>
  </w:style>
  <w:style w:type="character" w:customStyle="1" w:styleId="WW8Num18z7">
    <w:name w:val="WW8Num18z7"/>
    <w:rsid w:val="00DD5950"/>
  </w:style>
  <w:style w:type="character" w:customStyle="1" w:styleId="WW8Num18z8">
    <w:name w:val="WW8Num18z8"/>
    <w:rsid w:val="00DD5950"/>
  </w:style>
  <w:style w:type="character" w:customStyle="1" w:styleId="WW8Num19z3">
    <w:name w:val="WW8Num19z3"/>
    <w:rsid w:val="00DD5950"/>
  </w:style>
  <w:style w:type="character" w:customStyle="1" w:styleId="WW8Num19z4">
    <w:name w:val="WW8Num19z4"/>
    <w:rsid w:val="00DD5950"/>
  </w:style>
  <w:style w:type="character" w:customStyle="1" w:styleId="WW8Num19z5">
    <w:name w:val="WW8Num19z5"/>
    <w:rsid w:val="00DD5950"/>
  </w:style>
  <w:style w:type="character" w:customStyle="1" w:styleId="WW8Num19z6">
    <w:name w:val="WW8Num19z6"/>
    <w:rsid w:val="00DD5950"/>
  </w:style>
  <w:style w:type="character" w:customStyle="1" w:styleId="WW8Num19z7">
    <w:name w:val="WW8Num19z7"/>
    <w:rsid w:val="00DD5950"/>
  </w:style>
  <w:style w:type="character" w:customStyle="1" w:styleId="WW8Num19z8">
    <w:name w:val="WW8Num19z8"/>
    <w:rsid w:val="00DD5950"/>
  </w:style>
  <w:style w:type="character" w:customStyle="1" w:styleId="WW8Num21z1">
    <w:name w:val="WW8Num21z1"/>
    <w:rsid w:val="00DD5950"/>
  </w:style>
  <w:style w:type="character" w:customStyle="1" w:styleId="WW8Num21z2">
    <w:name w:val="WW8Num21z2"/>
    <w:rsid w:val="00DD5950"/>
  </w:style>
  <w:style w:type="character" w:customStyle="1" w:styleId="WW8Num21z3">
    <w:name w:val="WW8Num21z3"/>
    <w:rsid w:val="00DD5950"/>
  </w:style>
  <w:style w:type="character" w:customStyle="1" w:styleId="WW8Num21z4">
    <w:name w:val="WW8Num21z4"/>
    <w:rsid w:val="00DD5950"/>
  </w:style>
  <w:style w:type="character" w:customStyle="1" w:styleId="WW8Num21z5">
    <w:name w:val="WW8Num21z5"/>
    <w:rsid w:val="00DD5950"/>
  </w:style>
  <w:style w:type="character" w:customStyle="1" w:styleId="WW8Num21z6">
    <w:name w:val="WW8Num21z6"/>
    <w:rsid w:val="00DD5950"/>
  </w:style>
  <w:style w:type="character" w:customStyle="1" w:styleId="WW8Num21z7">
    <w:name w:val="WW8Num21z7"/>
    <w:rsid w:val="00DD5950"/>
  </w:style>
  <w:style w:type="character" w:customStyle="1" w:styleId="WW8Num21z8">
    <w:name w:val="WW8Num21z8"/>
    <w:rsid w:val="00DD5950"/>
  </w:style>
  <w:style w:type="character" w:customStyle="1" w:styleId="WW8Num4z1">
    <w:name w:val="WW8Num4z1"/>
    <w:rsid w:val="00DD5950"/>
    <w:rPr>
      <w:rFonts w:hint="default"/>
    </w:rPr>
  </w:style>
  <w:style w:type="character" w:customStyle="1" w:styleId="WW8Num4z2">
    <w:name w:val="WW8Num4z2"/>
    <w:rsid w:val="00DD5950"/>
    <w:rPr>
      <w:rFonts w:hint="default"/>
      <w:i w:val="0"/>
    </w:rPr>
  </w:style>
  <w:style w:type="character" w:customStyle="1" w:styleId="12">
    <w:name w:val="Основной шрифт абзаца1"/>
    <w:rsid w:val="00DD5950"/>
  </w:style>
  <w:style w:type="character" w:customStyle="1" w:styleId="13">
    <w:name w:val="Знак Знак1"/>
    <w:rsid w:val="00DD5950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DD5950"/>
    <w:rPr>
      <w:rFonts w:ascii="Courier New" w:hAnsi="Courier New" w:cs="Courier New"/>
      <w:lang w:val="ru-RU" w:bidi="ar-SA"/>
    </w:rPr>
  </w:style>
  <w:style w:type="character" w:customStyle="1" w:styleId="af2">
    <w:name w:val="Знак Знак"/>
    <w:rsid w:val="00DD5950"/>
    <w:rPr>
      <w:b/>
      <w:sz w:val="28"/>
      <w:lang w:val="ru-RU" w:bidi="ar-SA"/>
    </w:rPr>
  </w:style>
  <w:style w:type="character" w:customStyle="1" w:styleId="af3">
    <w:name w:val="Символ сноски"/>
    <w:rsid w:val="00DD5950"/>
    <w:rPr>
      <w:vertAlign w:val="superscript"/>
    </w:rPr>
  </w:style>
  <w:style w:type="character" w:customStyle="1" w:styleId="41">
    <w:name w:val="Знак Знак4"/>
    <w:rsid w:val="00DD5950"/>
    <w:rPr>
      <w:sz w:val="24"/>
      <w:lang w:val="ru-RU" w:bidi="ar-SA"/>
    </w:rPr>
  </w:style>
  <w:style w:type="character" w:customStyle="1" w:styleId="25">
    <w:name w:val="Знак Знак2"/>
    <w:rsid w:val="00DD5950"/>
    <w:rPr>
      <w:sz w:val="24"/>
      <w:szCs w:val="24"/>
      <w:lang w:val="ru-RU" w:bidi="ar-SA"/>
    </w:rPr>
  </w:style>
  <w:style w:type="character" w:customStyle="1" w:styleId="110">
    <w:name w:val="Заголовок 1 Знак1"/>
    <w:rsid w:val="00DD5950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DD5950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DD5950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DD5950"/>
    <w:rPr>
      <w:sz w:val="24"/>
      <w:szCs w:val="24"/>
      <w:lang w:val="ru-RU" w:bidi="ar-SA"/>
    </w:rPr>
  </w:style>
  <w:style w:type="character" w:customStyle="1" w:styleId="14">
    <w:name w:val="Знак сноски1"/>
    <w:rsid w:val="00DD5950"/>
    <w:rPr>
      <w:vertAlign w:val="superscript"/>
    </w:rPr>
  </w:style>
  <w:style w:type="character" w:styleId="af4">
    <w:name w:val="FollowedHyperlink"/>
    <w:rsid w:val="00DD5950"/>
    <w:rPr>
      <w:color w:val="0000FF"/>
      <w:u w:val="single"/>
    </w:rPr>
  </w:style>
  <w:style w:type="character" w:customStyle="1" w:styleId="af5">
    <w:name w:val="Символы концевой сноски"/>
    <w:rsid w:val="00DD5950"/>
    <w:rPr>
      <w:vertAlign w:val="superscript"/>
    </w:rPr>
  </w:style>
  <w:style w:type="character" w:customStyle="1" w:styleId="WW-">
    <w:name w:val="WW-Символы концевой сноски"/>
    <w:rsid w:val="00DD5950"/>
  </w:style>
  <w:style w:type="character" w:customStyle="1" w:styleId="apple-converted-space">
    <w:name w:val="apple-converted-space"/>
    <w:rsid w:val="00DD5950"/>
  </w:style>
  <w:style w:type="character" w:customStyle="1" w:styleId="s1">
    <w:name w:val="s1"/>
    <w:rsid w:val="00DD5950"/>
  </w:style>
  <w:style w:type="character" w:customStyle="1" w:styleId="af6">
    <w:name w:val="Маркеры списка"/>
    <w:rsid w:val="00DD5950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DD5950"/>
    <w:rPr>
      <w:vertAlign w:val="superscript"/>
    </w:rPr>
  </w:style>
  <w:style w:type="character" w:customStyle="1" w:styleId="ListLabel1">
    <w:name w:val="ListLabel 1"/>
    <w:rsid w:val="00DD5950"/>
    <w:rPr>
      <w:rFonts w:cs="Times New Roman"/>
      <w:b/>
    </w:rPr>
  </w:style>
  <w:style w:type="character" w:customStyle="1" w:styleId="ListLabel2">
    <w:name w:val="ListLabel 2"/>
    <w:rsid w:val="00DD5950"/>
    <w:rPr>
      <w:rFonts w:cs="Courier New"/>
    </w:rPr>
  </w:style>
  <w:style w:type="character" w:customStyle="1" w:styleId="ListLabel3">
    <w:name w:val="ListLabel 3"/>
    <w:rsid w:val="00DD5950"/>
    <w:rPr>
      <w:rFonts w:cs="Times New Roman"/>
      <w:color w:val="000000"/>
    </w:rPr>
  </w:style>
  <w:style w:type="character" w:customStyle="1" w:styleId="ListLabel5">
    <w:name w:val="ListLabel 5"/>
    <w:rsid w:val="00DD5950"/>
    <w:rPr>
      <w:rFonts w:cs="Symbol"/>
      <w:sz w:val="22"/>
      <w:szCs w:val="22"/>
    </w:rPr>
  </w:style>
  <w:style w:type="character" w:customStyle="1" w:styleId="ListLabel6">
    <w:name w:val="ListLabel 6"/>
    <w:rsid w:val="00DD5950"/>
    <w:rPr>
      <w:b w:val="0"/>
      <w:bCs w:val="0"/>
      <w:sz w:val="22"/>
      <w:szCs w:val="22"/>
      <w:lang w:val="ru-RU"/>
    </w:rPr>
  </w:style>
  <w:style w:type="character" w:styleId="af7">
    <w:name w:val="endnote reference"/>
    <w:rsid w:val="00DD5950"/>
    <w:rPr>
      <w:vertAlign w:val="superscript"/>
    </w:rPr>
  </w:style>
  <w:style w:type="paragraph" w:customStyle="1" w:styleId="16">
    <w:name w:val="Заголовок1"/>
    <w:basedOn w:val="a"/>
    <w:next w:val="af0"/>
    <w:rsid w:val="00DD5950"/>
    <w:pPr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zh-CN" w:bidi="ar-SA"/>
    </w:rPr>
  </w:style>
  <w:style w:type="paragraph" w:styleId="af8">
    <w:name w:val="List"/>
    <w:basedOn w:val="af0"/>
    <w:rsid w:val="00DD5950"/>
    <w:pPr>
      <w:suppressAutoHyphens/>
      <w:spacing w:after="0"/>
      <w:jc w:val="both"/>
    </w:pPr>
    <w:rPr>
      <w:rFonts w:cs="Mangal"/>
      <w:lang w:eastAsia="zh-CN"/>
    </w:rPr>
  </w:style>
  <w:style w:type="paragraph" w:styleId="af9">
    <w:name w:val="caption"/>
    <w:basedOn w:val="16"/>
    <w:next w:val="af0"/>
    <w:qFormat/>
    <w:rsid w:val="00DD5950"/>
    <w:rPr>
      <w:bCs/>
      <w:sz w:val="56"/>
      <w:szCs w:val="56"/>
    </w:rPr>
  </w:style>
  <w:style w:type="paragraph" w:customStyle="1" w:styleId="26">
    <w:name w:val="Указатель2"/>
    <w:basedOn w:val="a"/>
    <w:rsid w:val="00DD5950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17">
    <w:name w:val="Название объекта1"/>
    <w:basedOn w:val="a"/>
    <w:rsid w:val="00DD5950"/>
    <w:pPr>
      <w:widowControl/>
      <w:suppressLineNumbers/>
      <w:suppressAutoHyphens/>
      <w:spacing w:before="120" w:after="120"/>
    </w:pPr>
    <w:rPr>
      <w:rFonts w:ascii="Times New Roman" w:eastAsia="Times New Roman" w:hAnsi="Times New Roman" w:cs="Mangal"/>
      <w:i/>
      <w:iCs/>
      <w:color w:val="auto"/>
      <w:lang w:eastAsia="zh-CN" w:bidi="ar-SA"/>
    </w:rPr>
  </w:style>
  <w:style w:type="paragraph" w:customStyle="1" w:styleId="18">
    <w:name w:val="Указатель1"/>
    <w:basedOn w:val="a"/>
    <w:rsid w:val="00DD5950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42">
    <w:name w:val="çàãîëîâîê 4"/>
    <w:basedOn w:val="a"/>
    <w:next w:val="a"/>
    <w:rsid w:val="00DD5950"/>
    <w:pPr>
      <w:keepNext/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Cs w:val="20"/>
      <w:lang w:eastAsia="zh-CN" w:bidi="ar-SA"/>
    </w:rPr>
  </w:style>
  <w:style w:type="paragraph" w:styleId="2">
    <w:name w:val="List Number 2"/>
    <w:basedOn w:val="a"/>
    <w:rsid w:val="00DD5950"/>
    <w:pPr>
      <w:widowControl/>
      <w:numPr>
        <w:numId w:val="3"/>
      </w:numPr>
      <w:tabs>
        <w:tab w:val="left" w:pos="3312"/>
      </w:tabs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27">
    <w:name w:val="Стиль2"/>
    <w:basedOn w:val="2"/>
    <w:rsid w:val="00DD5950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DD5950"/>
    <w:pPr>
      <w:widowControl/>
      <w:suppressAutoHyphens/>
      <w:ind w:firstLine="709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zh-CN" w:bidi="ar-SA"/>
    </w:rPr>
  </w:style>
  <w:style w:type="paragraph" w:customStyle="1" w:styleId="92">
    <w:name w:val="Знак Знак9 Знак Знак"/>
    <w:basedOn w:val="a"/>
    <w:rsid w:val="00DD5950"/>
    <w:pPr>
      <w:widowControl/>
      <w:suppressAutoHyphens/>
      <w:spacing w:before="280" w:after="280"/>
    </w:pPr>
    <w:rPr>
      <w:rFonts w:ascii="Tahoma" w:eastAsia="Times New Roman" w:hAnsi="Tahoma" w:cs="Tahoma"/>
      <w:color w:val="auto"/>
      <w:sz w:val="20"/>
      <w:szCs w:val="20"/>
      <w:lang w:val="en-US" w:eastAsia="zh-CN" w:bidi="ar-SA"/>
    </w:rPr>
  </w:style>
  <w:style w:type="paragraph" w:customStyle="1" w:styleId="afa">
    <w:name w:val="Знак Знак Знак Знак Знак Знак Знак"/>
    <w:basedOn w:val="a"/>
    <w:rsid w:val="00DD5950"/>
    <w:pPr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zh-CN" w:bidi="ar-SA"/>
    </w:rPr>
  </w:style>
  <w:style w:type="paragraph" w:customStyle="1" w:styleId="ConsNonformat">
    <w:name w:val="ConsNonformat"/>
    <w:rsid w:val="00DD5950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"/>
    <w:rsid w:val="00DD5950"/>
    <w:pPr>
      <w:widowControl/>
      <w:suppressAutoHyphens/>
      <w:spacing w:line="360" w:lineRule="auto"/>
    </w:pPr>
    <w:rPr>
      <w:rFonts w:ascii="Arial" w:eastAsia="Times New Roman" w:hAnsi="Arial" w:cs="Arial"/>
      <w:color w:val="auto"/>
      <w:sz w:val="22"/>
      <w:szCs w:val="20"/>
      <w:lang w:eastAsia="zh-CN" w:bidi="ar-SA"/>
    </w:rPr>
  </w:style>
  <w:style w:type="paragraph" w:customStyle="1" w:styleId="210">
    <w:name w:val="Основной текст 21"/>
    <w:basedOn w:val="a"/>
    <w:rsid w:val="00DD5950"/>
    <w:pPr>
      <w:widowControl/>
      <w:suppressAutoHyphens/>
      <w:spacing w:line="360" w:lineRule="auto"/>
      <w:jc w:val="both"/>
    </w:pPr>
    <w:rPr>
      <w:rFonts w:ascii="Arial" w:eastAsia="Times New Roman" w:hAnsi="Arial" w:cs="Arial"/>
      <w:color w:val="auto"/>
      <w:szCs w:val="20"/>
      <w:lang w:eastAsia="zh-CN" w:bidi="ar-SA"/>
    </w:rPr>
  </w:style>
  <w:style w:type="paragraph" w:customStyle="1" w:styleId="ConsNormal">
    <w:name w:val="ConsNormal"/>
    <w:link w:val="ConsNormal0"/>
    <w:rsid w:val="00DD5950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ConsNormal0">
    <w:name w:val="ConsNormal Знак"/>
    <w:link w:val="ConsNormal"/>
    <w:locked/>
    <w:rsid w:val="00DD5950"/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"/>
    <w:rsid w:val="00DD5950"/>
    <w:pPr>
      <w:widowControl/>
      <w:suppressAutoHyphens/>
      <w:spacing w:before="280" w:after="280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eastAsia="zh-CN" w:bidi="ar-SA"/>
    </w:rPr>
  </w:style>
  <w:style w:type="paragraph" w:styleId="afb">
    <w:name w:val="Body Text Indent"/>
    <w:basedOn w:val="a"/>
    <w:link w:val="afc"/>
    <w:rsid w:val="00DD5950"/>
    <w:pPr>
      <w:widowControl/>
      <w:suppressAutoHyphens/>
      <w:ind w:firstLine="360"/>
      <w:jc w:val="both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c">
    <w:name w:val="Основной текст с отступом Знак"/>
    <w:basedOn w:val="a0"/>
    <w:link w:val="afb"/>
    <w:rsid w:val="00DD5950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DD5950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d">
    <w:name w:val="Подпись письма"/>
    <w:basedOn w:val="a"/>
    <w:rsid w:val="00DD5950"/>
    <w:pPr>
      <w:widowControl/>
      <w:tabs>
        <w:tab w:val="num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color w:val="auto"/>
      <w:szCs w:val="20"/>
      <w:lang w:eastAsia="zh-CN" w:bidi="ar-SA"/>
    </w:rPr>
  </w:style>
  <w:style w:type="paragraph" w:customStyle="1" w:styleId="19">
    <w:name w:val="Текст1"/>
    <w:basedOn w:val="a"/>
    <w:rsid w:val="00DD5950"/>
    <w:pPr>
      <w:widowControl/>
      <w:suppressAutoHyphens/>
      <w:ind w:firstLine="567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211">
    <w:name w:val="Основной текст с отступом 21"/>
    <w:basedOn w:val="a"/>
    <w:rsid w:val="00DD5950"/>
    <w:pPr>
      <w:widowControl/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3">
    <w:name w:val="Стиль3"/>
    <w:basedOn w:val="211"/>
    <w:rsid w:val="00DD5950"/>
    <w:pPr>
      <w:widowControl w:val="0"/>
      <w:numPr>
        <w:numId w:val="2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DD5950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e">
    <w:name w:val="Normal (Web)"/>
    <w:aliases w:val="Обычный (Web)"/>
    <w:basedOn w:val="a"/>
    <w:link w:val="aff"/>
    <w:qFormat/>
    <w:rsid w:val="00DD5950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11">
    <w:name w:val="заголовок 11"/>
    <w:basedOn w:val="a"/>
    <w:next w:val="a"/>
    <w:rsid w:val="00DD5950"/>
    <w:pPr>
      <w:keepNext/>
      <w:widowControl/>
      <w:suppressAutoHyphens/>
      <w:jc w:val="center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customStyle="1" w:styleId="xl32">
    <w:name w:val="xl32"/>
    <w:basedOn w:val="a"/>
    <w:rsid w:val="00DD5950"/>
    <w:pPr>
      <w:widowControl/>
      <w:suppressAutoHyphens/>
      <w:spacing w:before="280" w:after="280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eastAsia="zh-CN" w:bidi="ar-SA"/>
    </w:rPr>
  </w:style>
  <w:style w:type="paragraph" w:customStyle="1" w:styleId="ConsPlusNonformat">
    <w:name w:val="ConsPlusNonformat"/>
    <w:rsid w:val="00DD5950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0">
    <w:name w:val="Таблицы (моноширинный)"/>
    <w:basedOn w:val="a"/>
    <w:next w:val="a"/>
    <w:rsid w:val="00DD5950"/>
    <w:pPr>
      <w:suppressAutoHyphens/>
      <w:autoSpaceDE w:val="0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1a">
    <w:name w:val="Стиль1"/>
    <w:basedOn w:val="a"/>
    <w:rsid w:val="00DD5950"/>
    <w:pPr>
      <w:keepNext/>
      <w:keepLines/>
      <w:suppressLineNumbers/>
      <w:tabs>
        <w:tab w:val="num" w:pos="720"/>
        <w:tab w:val="left" w:pos="3312"/>
      </w:tabs>
      <w:suppressAutoHyphens/>
      <w:spacing w:after="60"/>
      <w:ind w:left="720" w:hanging="360"/>
    </w:pPr>
    <w:rPr>
      <w:rFonts w:ascii="Times New Roman" w:eastAsia="Times New Roman" w:hAnsi="Times New Roman" w:cs="Times New Roman"/>
      <w:b/>
      <w:color w:val="auto"/>
      <w:sz w:val="28"/>
      <w:lang w:eastAsia="zh-CN" w:bidi="ar-SA"/>
    </w:rPr>
  </w:style>
  <w:style w:type="paragraph" w:styleId="aff1">
    <w:name w:val="Subtitle"/>
    <w:basedOn w:val="a"/>
    <w:next w:val="af0"/>
    <w:link w:val="aff2"/>
    <w:qFormat/>
    <w:rsid w:val="00DD5950"/>
    <w:pPr>
      <w:widowControl/>
      <w:suppressAutoHyphens/>
      <w:ind w:firstLine="567"/>
      <w:jc w:val="center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customStyle="1" w:styleId="aff2">
    <w:name w:val="Подзаголовок Знак"/>
    <w:basedOn w:val="a0"/>
    <w:link w:val="aff1"/>
    <w:rsid w:val="00DD5950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DD5950"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color w:val="auto"/>
      <w:sz w:val="51"/>
      <w:szCs w:val="51"/>
      <w:lang w:bidi="ar-SA"/>
    </w:rPr>
  </w:style>
  <w:style w:type="paragraph" w:customStyle="1" w:styleId="aff3">
    <w:name w:val="Содержимое таблицы"/>
    <w:basedOn w:val="a"/>
    <w:rsid w:val="00DD5950"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4">
    <w:name w:val="Заголовок таблицы"/>
    <w:basedOn w:val="aff3"/>
    <w:rsid w:val="00DD5950"/>
    <w:pPr>
      <w:jc w:val="center"/>
    </w:pPr>
    <w:rPr>
      <w:b/>
      <w:bCs/>
    </w:rPr>
  </w:style>
  <w:style w:type="paragraph" w:customStyle="1" w:styleId="aff5">
    <w:name w:val="Содержимое врезки"/>
    <w:basedOn w:val="a"/>
    <w:rsid w:val="00DD5950"/>
    <w:pPr>
      <w:widowControl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6">
    <w:name w:val="Блочная цитата"/>
    <w:basedOn w:val="a"/>
    <w:rsid w:val="00DD5950"/>
    <w:pPr>
      <w:widowControl/>
      <w:suppressAutoHyphens/>
      <w:spacing w:after="283"/>
      <w:ind w:left="567" w:right="567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">
    <w:name w:val="headertext"/>
    <w:basedOn w:val="a"/>
    <w:rsid w:val="00DD5950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topleveltextcentertext">
    <w:name w:val="headertext topleveltext centertext"/>
    <w:basedOn w:val="a"/>
    <w:rsid w:val="00DD5950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western">
    <w:name w:val="western"/>
    <w:basedOn w:val="a"/>
    <w:rsid w:val="00DD5950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p3">
    <w:name w:val="p3"/>
    <w:basedOn w:val="a"/>
    <w:rsid w:val="00DD5950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b">
    <w:name w:val="Обычный1"/>
    <w:rsid w:val="00DD5950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8">
    <w:name w:val="Обычный2"/>
    <w:rsid w:val="00DD5950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"/>
    <w:rsid w:val="00DD5950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f7">
    <w:name w:val="Основной текст_"/>
    <w:link w:val="29"/>
    <w:rsid w:val="00DD5950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29">
    <w:name w:val="Основной текст2"/>
    <w:basedOn w:val="a"/>
    <w:link w:val="aff7"/>
    <w:rsid w:val="00DD5950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aff8">
    <w:name w:val="Подпись к таблице_"/>
    <w:link w:val="aff9"/>
    <w:rsid w:val="00DD5950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paragraph" w:customStyle="1" w:styleId="aff9">
    <w:name w:val="Подпись к таблице"/>
    <w:basedOn w:val="a"/>
    <w:link w:val="aff8"/>
    <w:rsid w:val="00DD5950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i/>
      <w:iCs/>
      <w:color w:val="auto"/>
      <w:sz w:val="21"/>
      <w:szCs w:val="21"/>
      <w:lang w:eastAsia="en-US" w:bidi="ar-SA"/>
    </w:rPr>
  </w:style>
  <w:style w:type="character" w:customStyle="1" w:styleId="affa">
    <w:name w:val="Подпись к таблице + Не курсив"/>
    <w:rsid w:val="00DD595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c">
    <w:name w:val="Основной текст1"/>
    <w:rsid w:val="00DD59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DD59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b">
    <w:name w:val="Основной текст + Курсив"/>
    <w:rsid w:val="00DD595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c">
    <w:name w:val="Колонтитул_"/>
    <w:link w:val="1d"/>
    <w:rsid w:val="00DD5950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d">
    <w:name w:val="Колонтитул1"/>
    <w:basedOn w:val="a"/>
    <w:link w:val="affc"/>
    <w:rsid w:val="00DD5950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affd">
    <w:name w:val="Колонтитул"/>
    <w:rsid w:val="00DD59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DD59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a">
    <w:name w:val="Основной текст (2) + Не курсив"/>
    <w:rsid w:val="00DD595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e">
    <w:name w:val="Заголовок №1_"/>
    <w:link w:val="112"/>
    <w:rsid w:val="00DD5950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12">
    <w:name w:val="Заголовок №11"/>
    <w:basedOn w:val="a"/>
    <w:link w:val="1e"/>
    <w:rsid w:val="00DD5950"/>
    <w:pPr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1f">
    <w:name w:val="Заголовок №1"/>
    <w:rsid w:val="00DD59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blk">
    <w:name w:val="blk"/>
    <w:rsid w:val="00DD5950"/>
  </w:style>
  <w:style w:type="paragraph" w:customStyle="1" w:styleId="2b">
    <w:name w:val="Абзац списка2"/>
    <w:basedOn w:val="a"/>
    <w:rsid w:val="00DD5950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fe">
    <w:name w:val="Текст концевой сноски Знак"/>
    <w:basedOn w:val="a0"/>
    <w:link w:val="afff"/>
    <w:uiPriority w:val="99"/>
    <w:semiHidden/>
    <w:rsid w:val="00DD595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">
    <w:name w:val="endnote text"/>
    <w:basedOn w:val="a"/>
    <w:link w:val="affe"/>
    <w:uiPriority w:val="99"/>
    <w:semiHidden/>
    <w:unhideWhenUsed/>
    <w:rsid w:val="00DD5950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styleId="35">
    <w:name w:val="Body Text 3"/>
    <w:basedOn w:val="a"/>
    <w:link w:val="36"/>
    <w:uiPriority w:val="99"/>
    <w:unhideWhenUsed/>
    <w:rsid w:val="00DD5950"/>
    <w:pPr>
      <w:widowControl/>
      <w:spacing w:after="120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character" w:customStyle="1" w:styleId="36">
    <w:name w:val="Основной текст 3 Знак"/>
    <w:basedOn w:val="a0"/>
    <w:link w:val="35"/>
    <w:uiPriority w:val="99"/>
    <w:rsid w:val="00DD595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rsid w:val="00DD5950"/>
  </w:style>
  <w:style w:type="paragraph" w:styleId="afff0">
    <w:name w:val="annotation text"/>
    <w:basedOn w:val="a"/>
    <w:link w:val="afff1"/>
    <w:uiPriority w:val="99"/>
    <w:unhideWhenUsed/>
    <w:rsid w:val="00DD5950"/>
    <w:rPr>
      <w:sz w:val="20"/>
      <w:szCs w:val="20"/>
    </w:rPr>
  </w:style>
  <w:style w:type="character" w:customStyle="1" w:styleId="afff1">
    <w:name w:val="Текст примечания Знак"/>
    <w:basedOn w:val="a0"/>
    <w:link w:val="afff0"/>
    <w:uiPriority w:val="99"/>
    <w:rsid w:val="00DD5950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styleId="afff2">
    <w:name w:val="Title"/>
    <w:aliases w:val="Çàãîëîâîê,Caaieiaie, Знак7,Знак7"/>
    <w:basedOn w:val="a"/>
    <w:link w:val="afff3"/>
    <w:uiPriority w:val="99"/>
    <w:qFormat/>
    <w:rsid w:val="00DD5950"/>
    <w:pPr>
      <w:autoSpaceDE w:val="0"/>
      <w:autoSpaceDN w:val="0"/>
      <w:adjustRightInd w:val="0"/>
      <w:jc w:val="center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ff3">
    <w:name w:val="Заголовок Знак"/>
    <w:aliases w:val="Çàãîëîâîê Знак,Caaieiaie Знак, Знак7 Знак,Знак7 Знак"/>
    <w:basedOn w:val="a0"/>
    <w:link w:val="afff2"/>
    <w:uiPriority w:val="99"/>
    <w:rsid w:val="00DD595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">
    <w:name w:val="Heading"/>
    <w:uiPriority w:val="99"/>
    <w:rsid w:val="00DD5950"/>
    <w:pPr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styleId="2c">
    <w:name w:val="Body Text 2"/>
    <w:basedOn w:val="a"/>
    <w:link w:val="2d"/>
    <w:uiPriority w:val="99"/>
    <w:semiHidden/>
    <w:unhideWhenUsed/>
    <w:rsid w:val="00290ADE"/>
    <w:pPr>
      <w:spacing w:after="120" w:line="480" w:lineRule="auto"/>
    </w:pPr>
  </w:style>
  <w:style w:type="character" w:customStyle="1" w:styleId="2d">
    <w:name w:val="Основной текст 2 Знак"/>
    <w:basedOn w:val="a0"/>
    <w:link w:val="2c"/>
    <w:uiPriority w:val="99"/>
    <w:semiHidden/>
    <w:rsid w:val="00290ADE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numbering" w:customStyle="1" w:styleId="List11121">
    <w:name w:val="List 11121"/>
    <w:rsid w:val="00290ADE"/>
    <w:pPr>
      <w:numPr>
        <w:numId w:val="4"/>
      </w:numPr>
    </w:pPr>
  </w:style>
  <w:style w:type="paragraph" w:customStyle="1" w:styleId="afff4">
    <w:name w:val="Îñíîâí"/>
    <w:basedOn w:val="a"/>
    <w:rsid w:val="00290ADE"/>
    <w:pPr>
      <w:jc w:val="both"/>
    </w:pPr>
    <w:rPr>
      <w:rFonts w:ascii="Arial" w:eastAsia="Times New Roman" w:hAnsi="Arial" w:cs="Arial"/>
      <w:color w:val="auto"/>
      <w:sz w:val="22"/>
      <w:szCs w:val="20"/>
      <w:lang w:bidi="ar-SA"/>
    </w:rPr>
  </w:style>
  <w:style w:type="character" w:customStyle="1" w:styleId="10pt">
    <w:name w:val="Основной текст + 10 pt"/>
    <w:aliases w:val="Не полужирный,Интервал 0 pt"/>
    <w:rsid w:val="00110AB6"/>
    <w:rPr>
      <w:rFonts w:ascii="Times New Roman" w:hAnsi="Times New Roman" w:cs="Times New Roman"/>
      <w:sz w:val="20"/>
      <w:szCs w:val="20"/>
      <w:u w:val="none"/>
    </w:rPr>
  </w:style>
  <w:style w:type="character" w:styleId="afff5">
    <w:name w:val="page number"/>
    <w:uiPriority w:val="99"/>
    <w:rsid w:val="00AF2EF2"/>
    <w:rPr>
      <w:rFonts w:cs="Times New Roman"/>
    </w:rPr>
  </w:style>
  <w:style w:type="numbering" w:customStyle="1" w:styleId="List511113">
    <w:name w:val="List511113"/>
    <w:rsid w:val="00AF2EF2"/>
    <w:pPr>
      <w:numPr>
        <w:numId w:val="6"/>
      </w:numPr>
    </w:pPr>
  </w:style>
  <w:style w:type="paragraph" w:styleId="afff6">
    <w:name w:val="TOC Heading"/>
    <w:basedOn w:val="1"/>
    <w:next w:val="a"/>
    <w:uiPriority w:val="39"/>
    <w:semiHidden/>
    <w:unhideWhenUsed/>
    <w:qFormat/>
    <w:rsid w:val="00ED566B"/>
    <w:pPr>
      <w:keepLines/>
      <w:suppressAutoHyphens w:val="0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  <w:lang w:eastAsia="ru-RU"/>
    </w:rPr>
  </w:style>
  <w:style w:type="paragraph" w:styleId="1f0">
    <w:name w:val="index 1"/>
    <w:basedOn w:val="a"/>
    <w:next w:val="a"/>
    <w:autoRedefine/>
    <w:uiPriority w:val="99"/>
    <w:semiHidden/>
    <w:unhideWhenUsed/>
    <w:rsid w:val="00296F18"/>
    <w:pPr>
      <w:ind w:left="240" w:hanging="240"/>
    </w:pPr>
  </w:style>
  <w:style w:type="paragraph" w:styleId="1f1">
    <w:name w:val="toc 1"/>
    <w:basedOn w:val="a"/>
    <w:next w:val="a"/>
    <w:autoRedefine/>
    <w:uiPriority w:val="39"/>
    <w:unhideWhenUsed/>
    <w:rsid w:val="00BD0C4F"/>
    <w:pPr>
      <w:tabs>
        <w:tab w:val="right" w:leader="dot" w:pos="9345"/>
      </w:tabs>
    </w:pPr>
    <w:rPr>
      <w:rFonts w:ascii="Times New Roman" w:hAnsi="Times New Roman"/>
    </w:rPr>
  </w:style>
  <w:style w:type="paragraph" w:styleId="37">
    <w:name w:val="toc 3"/>
    <w:basedOn w:val="a"/>
    <w:next w:val="a"/>
    <w:autoRedefine/>
    <w:uiPriority w:val="39"/>
    <w:unhideWhenUsed/>
    <w:rsid w:val="00ED566B"/>
    <w:pPr>
      <w:spacing w:after="100"/>
      <w:ind w:left="480"/>
    </w:pPr>
  </w:style>
  <w:style w:type="paragraph" w:styleId="2e">
    <w:name w:val="toc 2"/>
    <w:basedOn w:val="a"/>
    <w:next w:val="a"/>
    <w:autoRedefine/>
    <w:uiPriority w:val="39"/>
    <w:semiHidden/>
    <w:unhideWhenUsed/>
    <w:rsid w:val="00BD0C4F"/>
    <w:pPr>
      <w:spacing w:after="100"/>
      <w:ind w:left="240"/>
    </w:pPr>
    <w:rPr>
      <w:rFonts w:ascii="Times New Roman" w:hAnsi="Times New Roman"/>
    </w:rPr>
  </w:style>
  <w:style w:type="character" w:styleId="afff7">
    <w:name w:val="Strong"/>
    <w:aliases w:val="Текст_"/>
    <w:qFormat/>
    <w:rsid w:val="00D266C3"/>
    <w:rPr>
      <w:b/>
      <w:bCs/>
    </w:rPr>
  </w:style>
  <w:style w:type="character" w:customStyle="1" w:styleId="aff">
    <w:name w:val="Обычный (Интернет) Знак"/>
    <w:aliases w:val="Обычный (Web) Знак"/>
    <w:link w:val="afe"/>
    <w:locked/>
    <w:rsid w:val="002666A9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rmcftrmi">
    <w:name w:val="rmcftrmi"/>
    <w:basedOn w:val="a"/>
    <w:rsid w:val="002666A9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1f2">
    <w:name w:val="Глава Знак Знак1"/>
    <w:locked/>
    <w:rsid w:val="002666A9"/>
    <w:rPr>
      <w:sz w:val="28"/>
    </w:rPr>
  </w:style>
  <w:style w:type="numbering" w:customStyle="1" w:styleId="211111">
    <w:name w:val="Стиль211111"/>
    <w:rsid w:val="00F3194A"/>
    <w:pPr>
      <w:numPr>
        <w:numId w:val="9"/>
      </w:numPr>
    </w:pPr>
  </w:style>
  <w:style w:type="paragraph" w:customStyle="1" w:styleId="2f">
    <w:name w:val="Текст2"/>
    <w:basedOn w:val="a"/>
    <w:rsid w:val="00C16898"/>
    <w:pPr>
      <w:widowControl/>
    </w:pPr>
    <w:rPr>
      <w:rFonts w:eastAsia="Times New Roman" w:cs="Arial"/>
      <w:color w:val="auto"/>
      <w:sz w:val="20"/>
      <w:szCs w:val="18"/>
      <w:lang w:bidi="ar-SA"/>
    </w:rPr>
  </w:style>
  <w:style w:type="paragraph" w:customStyle="1" w:styleId="38">
    <w:name w:val="Обычный3"/>
    <w:rsid w:val="008A6671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1"/>
    <w:uiPriority w:val="39"/>
    <w:rsid w:val="00BA30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43">
    <w:name w:val="Обычный4"/>
    <w:rsid w:val="00DE328E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rmcfpkxp">
    <w:name w:val="rmcfpkxp"/>
    <w:basedOn w:val="a"/>
    <w:rsid w:val="00C95AE7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51">
    <w:name w:val="Обычный5"/>
    <w:rsid w:val="0048027F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rmctsrrp">
    <w:name w:val="rmctsrrp"/>
    <w:basedOn w:val="a"/>
    <w:rsid w:val="00B36706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5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0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6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9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8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6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1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1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7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2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3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0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5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21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39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6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02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8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7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5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48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99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03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1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50F9E-D6AE-4D53-AF64-B3D252BEE9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3159</TotalTime>
  <Pages>2</Pages>
  <Words>462</Words>
  <Characters>2638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Han Alim</cp:lastModifiedBy>
  <cp:revision>329</cp:revision>
  <cp:lastPrinted>2020-10-08T11:47:00Z</cp:lastPrinted>
  <dcterms:created xsi:type="dcterms:W3CDTF">2020-01-21T09:17:00Z</dcterms:created>
  <dcterms:modified xsi:type="dcterms:W3CDTF">2026-05-26T10:34:00Z</dcterms:modified>
</cp:coreProperties>
</file>