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543A" w:rsidRPr="00C1217C" w:rsidRDefault="00104295" w:rsidP="0055543A">
      <w:pPr>
        <w:widowControl w:val="0"/>
        <w:autoSpaceDE w:val="0"/>
        <w:autoSpaceDN w:val="0"/>
        <w:spacing w:before="72" w:after="0" w:line="240" w:lineRule="auto"/>
        <w:ind w:right="197"/>
        <w:jc w:val="center"/>
        <w:rPr>
          <w:rFonts w:ascii="Times New Roman" w:eastAsia="Times New Roman" w:hAnsi="Times New Roman" w:cs="Times New Roman"/>
          <w:b/>
          <w:sz w:val="24"/>
          <w:lang w:eastAsia="ru-RU" w:bidi="ru-RU"/>
        </w:rPr>
      </w:pPr>
      <w:r>
        <w:rPr>
          <w:rFonts w:ascii="Times New Roman" w:eastAsia="Times New Roman" w:hAnsi="Times New Roman" w:cs="Times New Roman"/>
          <w:noProof/>
          <w:lang w:eastAsia="ru-RU"/>
        </w:rPr>
        <mc:AlternateContent>
          <mc:Choice Requires="wps">
            <w:drawing>
              <wp:anchor distT="0" distB="0" distL="114300" distR="114300" simplePos="0" relativeHeight="251668480" behindDoc="1" locked="0" layoutInCell="1" allowOverlap="1">
                <wp:simplePos x="0" y="0"/>
                <wp:positionH relativeFrom="page">
                  <wp:posOffset>1467485</wp:posOffset>
                </wp:positionH>
                <wp:positionV relativeFrom="paragraph">
                  <wp:posOffset>217805</wp:posOffset>
                </wp:positionV>
                <wp:extent cx="5365750" cy="353695"/>
                <wp:effectExtent l="0" t="0" r="6350" b="8255"/>
                <wp:wrapNone/>
                <wp:docPr id="166" name="Полилиния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5750" cy="353695"/>
                        </a:xfrm>
                        <a:custGeom>
                          <a:avLst/>
                          <a:gdLst>
                            <a:gd name="T0" fmla="+- 0 10760 2311"/>
                            <a:gd name="T1" fmla="*/ T0 w 8450"/>
                            <a:gd name="T2" fmla="+- 0 343 343"/>
                            <a:gd name="T3" fmla="*/ 343 h 557"/>
                            <a:gd name="T4" fmla="+- 0 2311 2311"/>
                            <a:gd name="T5" fmla="*/ T4 w 8450"/>
                            <a:gd name="T6" fmla="+- 0 343 343"/>
                            <a:gd name="T7" fmla="*/ 343 h 557"/>
                            <a:gd name="T8" fmla="+- 0 2311 2311"/>
                            <a:gd name="T9" fmla="*/ T8 w 8450"/>
                            <a:gd name="T10" fmla="+- 0 624 343"/>
                            <a:gd name="T11" fmla="*/ 624 h 557"/>
                            <a:gd name="T12" fmla="+- 0 3603 2311"/>
                            <a:gd name="T13" fmla="*/ T12 w 8450"/>
                            <a:gd name="T14" fmla="+- 0 624 343"/>
                            <a:gd name="T15" fmla="*/ 624 h 557"/>
                            <a:gd name="T16" fmla="+- 0 3603 2311"/>
                            <a:gd name="T17" fmla="*/ T16 w 8450"/>
                            <a:gd name="T18" fmla="+- 0 899 343"/>
                            <a:gd name="T19" fmla="*/ 899 h 557"/>
                            <a:gd name="T20" fmla="+- 0 9152 2311"/>
                            <a:gd name="T21" fmla="*/ T20 w 8450"/>
                            <a:gd name="T22" fmla="+- 0 899 343"/>
                            <a:gd name="T23" fmla="*/ 899 h 557"/>
                            <a:gd name="T24" fmla="+- 0 9152 2311"/>
                            <a:gd name="T25" fmla="*/ T24 w 8450"/>
                            <a:gd name="T26" fmla="+- 0 624 343"/>
                            <a:gd name="T27" fmla="*/ 624 h 557"/>
                            <a:gd name="T28" fmla="+- 0 10760 2311"/>
                            <a:gd name="T29" fmla="*/ T28 w 8450"/>
                            <a:gd name="T30" fmla="+- 0 624 343"/>
                            <a:gd name="T31" fmla="*/ 624 h 557"/>
                            <a:gd name="T32" fmla="+- 0 10760 2311"/>
                            <a:gd name="T33" fmla="*/ T32 w 8450"/>
                            <a:gd name="T34" fmla="+- 0 343 343"/>
                            <a:gd name="T35" fmla="*/ 343 h 5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450" h="557">
                              <a:moveTo>
                                <a:pt x="8449" y="0"/>
                              </a:moveTo>
                              <a:lnTo>
                                <a:pt x="0" y="0"/>
                              </a:lnTo>
                              <a:lnTo>
                                <a:pt x="0" y="281"/>
                              </a:lnTo>
                              <a:lnTo>
                                <a:pt x="1292" y="281"/>
                              </a:lnTo>
                              <a:lnTo>
                                <a:pt x="1292" y="556"/>
                              </a:lnTo>
                              <a:lnTo>
                                <a:pt x="6841" y="556"/>
                              </a:lnTo>
                              <a:lnTo>
                                <a:pt x="6841" y="281"/>
                              </a:lnTo>
                              <a:lnTo>
                                <a:pt x="8449" y="281"/>
                              </a:lnTo>
                              <a:lnTo>
                                <a:pt x="844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166" o:spid="_x0000_s1026" style="position:absolute;margin-left:115.55pt;margin-top:17.15pt;width:422.5pt;height:27.8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450,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" path="m8449,l,,,281r1292,l1292,556r5549,l6841,281r1608,l8449,xe" stroked="f">
                <v:path arrowok="t" o:connecttype="custom" o:connectlocs="5365115,217805;0,217805;0,396240;820420,396240;820420,570865;4344035,570865;4344035,396240;5365115,396240;5365115,217805" o:connectangles="0,0,0,0,0,0,0,0,0"/>
                <w10:wrap anchorx="page"/>
              </v:shape>
            </w:pict>
          </mc:Fallback>
        </mc:AlternateContent>
      </w:r>
      <w:r w:rsidR="0055543A" w:rsidRPr="0055543A">
        <w:rPr>
          <w:rFonts w:ascii="Times New Roman" w:eastAsia="Times New Roman" w:hAnsi="Times New Roman" w:cs="Times New Roman"/>
          <w:b/>
          <w:sz w:val="24"/>
          <w:lang w:eastAsia="ru-RU" w:bidi="ru-RU"/>
        </w:rPr>
        <w:t xml:space="preserve">МУНИЦИПАЛЬНЫЙ КОНТРАКТ </w:t>
      </w:r>
      <w:r w:rsidR="0055543A" w:rsidRPr="00C1217C">
        <w:rPr>
          <w:rFonts w:ascii="Times New Roman" w:eastAsia="Times New Roman" w:hAnsi="Times New Roman" w:cs="Times New Roman"/>
          <w:b/>
          <w:sz w:val="24"/>
          <w:lang w:eastAsia="ru-RU" w:bidi="ru-RU"/>
        </w:rPr>
        <w:t>№</w:t>
      </w:r>
      <w:r w:rsidR="007C25AF" w:rsidRPr="00C1217C">
        <w:rPr>
          <w:rFonts w:ascii="Times New Roman" w:eastAsia="Times New Roman" w:hAnsi="Times New Roman" w:cs="Times New Roman"/>
          <w:b/>
          <w:sz w:val="24"/>
          <w:lang w:eastAsia="ru-RU" w:bidi="ru-RU"/>
        </w:rPr>
        <w:t xml:space="preserve"> </w:t>
      </w:r>
      <w:r w:rsidR="003F311A">
        <w:rPr>
          <w:rFonts w:ascii="Times New Roman" w:eastAsia="Times New Roman" w:hAnsi="Times New Roman" w:cs="Times New Roman"/>
          <w:b/>
          <w:sz w:val="24"/>
          <w:lang w:eastAsia="ru-RU" w:bidi="ru-RU"/>
        </w:rPr>
        <w:t>_____</w:t>
      </w:r>
    </w:p>
    <w:p w:rsidR="0055543A" w:rsidRPr="00C1217C" w:rsidRDefault="00104295" w:rsidP="0055543A">
      <w:pPr>
        <w:widowControl w:val="0"/>
        <w:autoSpaceDE w:val="0"/>
        <w:autoSpaceDN w:val="0"/>
        <w:spacing w:after="0" w:line="240" w:lineRule="auto"/>
        <w:ind w:right="192"/>
        <w:jc w:val="center"/>
        <w:rPr>
          <w:rFonts w:ascii="Times New Roman" w:eastAsia="Times New Roman" w:hAnsi="Times New Roman" w:cs="Times New Roman"/>
          <w:b/>
          <w:sz w:val="24"/>
          <w:lang w:eastAsia="ru-RU" w:bidi="ru-RU"/>
        </w:rPr>
      </w:pPr>
      <w:r w:rsidRPr="00C1217C">
        <w:rPr>
          <w:rFonts w:ascii="Times New Roman" w:eastAsia="Times New Roman" w:hAnsi="Times New Roman" w:cs="Times New Roman"/>
          <w:noProof/>
          <w:lang w:eastAsia="ru-RU"/>
        </w:rPr>
        <mc:AlternateContent>
          <mc:Choice Requires="wps">
            <w:drawing>
              <wp:anchor distT="0" distB="0" distL="114300" distR="114300" simplePos="0" relativeHeight="251659264" behindDoc="1" locked="0" layoutInCell="1" allowOverlap="1" wp14:anchorId="15E6A8B4" wp14:editId="4CE2B47E">
                <wp:simplePos x="0" y="0"/>
                <wp:positionH relativeFrom="page">
                  <wp:posOffset>1467485</wp:posOffset>
                </wp:positionH>
                <wp:positionV relativeFrom="paragraph">
                  <wp:posOffset>6350</wp:posOffset>
                </wp:positionV>
                <wp:extent cx="5363210" cy="168910"/>
                <wp:effectExtent l="0" t="0" r="8890" b="2540"/>
                <wp:wrapNone/>
                <wp:docPr id="165" name="Поле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3210"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6EE1" w:rsidRDefault="001C6EE1" w:rsidP="0055543A">
                            <w:pPr>
                              <w:spacing w:line="266" w:lineRule="exact"/>
                              <w:rPr>
                                <w:b/>
                                <w:sz w:val="24"/>
                              </w:rPr>
                            </w:pPr>
                            <w:r>
                              <w:rPr>
                                <w:b/>
                                <w:sz w:val="24"/>
                              </w:rPr>
                              <w:t>оказание услуг по техническому инспектированию при выполнении работ</w:t>
                            </w:r>
                            <w:r>
                              <w:rPr>
                                <w:b/>
                                <w:spacing w:val="-34"/>
                                <w:sz w:val="24"/>
                              </w:rPr>
                              <w:t xml:space="preserve"> </w:t>
                            </w:r>
                            <w:proofErr w:type="gramStart"/>
                            <w:r>
                              <w:rPr>
                                <w:b/>
                                <w:sz w:val="24"/>
                              </w:rPr>
                              <w:t>по</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65" o:spid="_x0000_s1026" type="#_x0000_t202" style="position:absolute;left:0;text-align:left;margin-left:115.55pt;margin-top:.5pt;width:422.3pt;height:13.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" filled="f" stroked="f">
                <v:textbox inset="0,0,0,0">
                  <w:txbxContent>
                    <w:p w:rsidR="001C6EE1" w:rsidRDefault="001C6EE1" w:rsidP="0055543A">
                      <w:pPr>
                        <w:spacing w:line="266" w:lineRule="exact"/>
                        <w:rPr>
                          <w:b/>
                          <w:sz w:val="24"/>
                        </w:rPr>
                      </w:pPr>
                      <w:r>
                        <w:rPr>
                          <w:b/>
                          <w:sz w:val="24"/>
                        </w:rPr>
                        <w:t>оказание услуг по техническому инспектированию при выполнении работ</w:t>
                      </w:r>
                      <w:r>
                        <w:rPr>
                          <w:b/>
                          <w:spacing w:val="-34"/>
                          <w:sz w:val="24"/>
                        </w:rPr>
                        <w:t xml:space="preserve"> </w:t>
                      </w:r>
                      <w:proofErr w:type="gramStart"/>
                      <w:r>
                        <w:rPr>
                          <w:b/>
                          <w:sz w:val="24"/>
                        </w:rPr>
                        <w:t>по</w:t>
                      </w:r>
                      <w:proofErr w:type="gramEnd"/>
                    </w:p>
                  </w:txbxContent>
                </v:textbox>
                <w10:wrap anchorx="page"/>
              </v:shape>
            </w:pict>
          </mc:Fallback>
        </mc:AlternateContent>
      </w:r>
      <w:r w:rsidRPr="00C1217C">
        <w:rPr>
          <w:rFonts w:ascii="Times New Roman" w:eastAsia="Times New Roman" w:hAnsi="Times New Roman" w:cs="Times New Roman"/>
          <w:noProof/>
          <w:lang w:eastAsia="ru-RU"/>
        </w:rPr>
        <mc:AlternateContent>
          <mc:Choice Requires="wps">
            <w:drawing>
              <wp:anchor distT="0" distB="0" distL="114300" distR="114300" simplePos="0" relativeHeight="251660288" behindDoc="1" locked="0" layoutInCell="1" allowOverlap="1" wp14:anchorId="30331AF8" wp14:editId="339E63BA">
                <wp:simplePos x="0" y="0"/>
                <wp:positionH relativeFrom="page">
                  <wp:posOffset>2287905</wp:posOffset>
                </wp:positionH>
                <wp:positionV relativeFrom="paragraph">
                  <wp:posOffset>181610</wp:posOffset>
                </wp:positionV>
                <wp:extent cx="3521710" cy="168910"/>
                <wp:effectExtent l="0" t="0" r="2540" b="2540"/>
                <wp:wrapNone/>
                <wp:docPr id="164" name="Поле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1710"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6EE1" w:rsidRDefault="001C6EE1" w:rsidP="0055543A">
                            <w:pPr>
                              <w:spacing w:line="266" w:lineRule="exact"/>
                              <w:rPr>
                                <w:b/>
                                <w:sz w:val="24"/>
                              </w:rPr>
                            </w:pPr>
                            <w:r>
                              <w:rPr>
                                <w:b/>
                                <w:sz w:val="24"/>
                              </w:rPr>
                              <w:t>благоустройству территории ВМО МО</w:t>
                            </w:r>
                            <w:r>
                              <w:rPr>
                                <w:b/>
                                <w:spacing w:val="-25"/>
                                <w:sz w:val="24"/>
                              </w:rPr>
                              <w:t xml:space="preserve"> </w:t>
                            </w:r>
                            <w:proofErr w:type="spellStart"/>
                            <w:r>
                              <w:rPr>
                                <w:b/>
                                <w:sz w:val="24"/>
                              </w:rPr>
                              <w:t>Оккервиль</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64" o:spid="_x0000_s1027" type="#_x0000_t202" style="position:absolute;left:0;text-align:left;margin-left:180.15pt;margin-top:14.3pt;width:277.3pt;height:13.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" filled="f" stroked="f">
                <v:textbox inset="0,0,0,0">
                  <w:txbxContent>
                    <w:p w:rsidR="001C6EE1" w:rsidRDefault="001C6EE1" w:rsidP="0055543A">
                      <w:pPr>
                        <w:spacing w:line="266" w:lineRule="exact"/>
                        <w:rPr>
                          <w:b/>
                          <w:sz w:val="24"/>
                        </w:rPr>
                      </w:pPr>
                      <w:r>
                        <w:rPr>
                          <w:b/>
                          <w:sz w:val="24"/>
                        </w:rPr>
                        <w:t>благоустройству территории ВМО МО</w:t>
                      </w:r>
                      <w:r>
                        <w:rPr>
                          <w:b/>
                          <w:spacing w:val="-25"/>
                          <w:sz w:val="24"/>
                        </w:rPr>
                        <w:t xml:space="preserve"> </w:t>
                      </w:r>
                      <w:proofErr w:type="spellStart"/>
                      <w:r>
                        <w:rPr>
                          <w:b/>
                          <w:sz w:val="24"/>
                        </w:rPr>
                        <w:t>Оккервиль</w:t>
                      </w:r>
                      <w:proofErr w:type="spellEnd"/>
                    </w:p>
                  </w:txbxContent>
                </v:textbox>
                <w10:wrap anchorx="page"/>
              </v:shape>
            </w:pict>
          </mc:Fallback>
        </mc:AlternateContent>
      </w:r>
      <w:r w:rsidR="0055543A" w:rsidRPr="00C1217C">
        <w:rPr>
          <w:rFonts w:ascii="Times New Roman" w:eastAsia="Times New Roman" w:hAnsi="Times New Roman" w:cs="Times New Roman"/>
          <w:b/>
          <w:sz w:val="24"/>
          <w:lang w:eastAsia="ru-RU" w:bidi="ru-RU"/>
        </w:rPr>
        <w:t xml:space="preserve">на Выполнение работ по техническому инспектированию за производством работ по осуществлению благоустройства территории </w:t>
      </w:r>
      <w:r w:rsidR="00517BB2" w:rsidRPr="00C1217C">
        <w:rPr>
          <w:rFonts w:ascii="Times New Roman" w:eastAsia="Times New Roman" w:hAnsi="Times New Roman" w:cs="Times New Roman"/>
          <w:b/>
          <w:sz w:val="24"/>
          <w:lang w:eastAsia="ru-RU" w:bidi="ru-RU"/>
        </w:rPr>
        <w:t>МО</w:t>
      </w:r>
      <w:r w:rsidR="0055543A" w:rsidRPr="00C1217C">
        <w:rPr>
          <w:rFonts w:ascii="Times New Roman" w:eastAsia="Times New Roman" w:hAnsi="Times New Roman" w:cs="Times New Roman"/>
          <w:b/>
          <w:sz w:val="24"/>
          <w:lang w:eastAsia="ru-RU" w:bidi="ru-RU"/>
        </w:rPr>
        <w:t xml:space="preserve"> УРИЦК</w:t>
      </w:r>
    </w:p>
    <w:p w:rsidR="00307621" w:rsidRPr="00307621" w:rsidRDefault="00104295" w:rsidP="00307621">
      <w:pPr>
        <w:jc w:val="center"/>
        <w:rPr>
          <w:rFonts w:ascii="Times New Roman" w:eastAsia="Times New Roman" w:hAnsi="Times New Roman" w:cs="Times New Roman"/>
          <w:sz w:val="24"/>
          <w:szCs w:val="24"/>
          <w:lang w:eastAsia="ru-RU" w:bidi="ru-RU"/>
        </w:rPr>
      </w:pPr>
      <w:r w:rsidRPr="00C1217C">
        <w:rPr>
          <w:rFonts w:ascii="Times New Roman" w:eastAsia="Times New Roman" w:hAnsi="Times New Roman" w:cs="Times New Roman"/>
          <w:b/>
          <w:sz w:val="24"/>
          <w:lang w:eastAsia="ru-RU" w:bidi="ru-RU"/>
        </w:rPr>
        <w:t xml:space="preserve">ИКЗ: </w:t>
      </w:r>
      <w:r w:rsidR="00307621" w:rsidRPr="00307621">
        <w:rPr>
          <w:rFonts w:ascii="Times New Roman" w:eastAsia="Times New Roman" w:hAnsi="Times New Roman" w:cs="Times New Roman"/>
          <w:sz w:val="24"/>
          <w:szCs w:val="24"/>
          <w:lang w:eastAsia="ru-RU" w:bidi="ru-RU"/>
        </w:rPr>
        <w:t>2</w:t>
      </w:r>
      <w:r w:rsidR="00B6090E">
        <w:rPr>
          <w:rFonts w:ascii="Times New Roman" w:eastAsia="Times New Roman" w:hAnsi="Times New Roman" w:cs="Times New Roman"/>
          <w:sz w:val="24"/>
          <w:szCs w:val="24"/>
          <w:lang w:eastAsia="ru-RU" w:bidi="ru-RU"/>
        </w:rPr>
        <w:t>6378073109667807010010003</w:t>
      </w:r>
      <w:r w:rsidR="00307621" w:rsidRPr="00307621">
        <w:rPr>
          <w:rFonts w:ascii="Times New Roman" w:eastAsia="Times New Roman" w:hAnsi="Times New Roman" w:cs="Times New Roman"/>
          <w:sz w:val="24"/>
          <w:szCs w:val="24"/>
          <w:lang w:eastAsia="ru-RU" w:bidi="ru-RU"/>
        </w:rPr>
        <w:t>0000000000</w:t>
      </w:r>
    </w:p>
    <w:p w:rsidR="00104295" w:rsidRPr="00C1217C" w:rsidRDefault="00104295" w:rsidP="0055543A">
      <w:pPr>
        <w:widowControl w:val="0"/>
        <w:autoSpaceDE w:val="0"/>
        <w:autoSpaceDN w:val="0"/>
        <w:spacing w:after="0" w:line="240" w:lineRule="auto"/>
        <w:ind w:right="192"/>
        <w:jc w:val="center"/>
        <w:rPr>
          <w:rFonts w:ascii="Times New Roman" w:eastAsia="Times New Roman" w:hAnsi="Times New Roman" w:cs="Times New Roman"/>
          <w:sz w:val="24"/>
          <w:szCs w:val="24"/>
          <w:lang w:eastAsia="ru-RU" w:bidi="ru-RU"/>
        </w:rPr>
      </w:pPr>
    </w:p>
    <w:p w:rsidR="0055543A" w:rsidRPr="0055543A" w:rsidRDefault="0055543A" w:rsidP="0055543A">
      <w:pPr>
        <w:widowControl w:val="0"/>
        <w:tabs>
          <w:tab w:val="left" w:pos="6627"/>
          <w:tab w:val="left" w:pos="7107"/>
          <w:tab w:val="left" w:pos="8422"/>
          <w:tab w:val="left" w:pos="8961"/>
        </w:tabs>
        <w:autoSpaceDE w:val="0"/>
        <w:autoSpaceDN w:val="0"/>
        <w:spacing w:after="0" w:line="240" w:lineRule="auto"/>
        <w:jc w:val="center"/>
        <w:rPr>
          <w:rFonts w:ascii="Times New Roman" w:eastAsia="Times New Roman" w:hAnsi="Times New Roman" w:cs="Times New Roman"/>
          <w:sz w:val="24"/>
          <w:szCs w:val="24"/>
          <w:lang w:eastAsia="ru-RU" w:bidi="ru-RU"/>
        </w:rPr>
      </w:pPr>
      <w:r w:rsidRPr="00C1217C">
        <w:rPr>
          <w:rFonts w:ascii="Times New Roman" w:eastAsia="Times New Roman" w:hAnsi="Times New Roman" w:cs="Times New Roman"/>
          <w:sz w:val="24"/>
          <w:szCs w:val="24"/>
          <w:lang w:eastAsia="ru-RU" w:bidi="ru-RU"/>
        </w:rPr>
        <w:t>Санкт-Петербург</w:t>
      </w:r>
      <w:r w:rsidRPr="00C1217C">
        <w:rPr>
          <w:rFonts w:ascii="Times New Roman" w:eastAsia="Times New Roman" w:hAnsi="Times New Roman" w:cs="Times New Roman"/>
          <w:sz w:val="24"/>
          <w:szCs w:val="24"/>
          <w:lang w:eastAsia="ru-RU" w:bidi="ru-RU"/>
        </w:rPr>
        <w:tab/>
      </w:r>
      <w:r w:rsidR="00F75F2C" w:rsidRPr="00C1217C">
        <w:rPr>
          <w:rFonts w:ascii="Times New Roman" w:eastAsia="Times New Roman" w:hAnsi="Times New Roman" w:cs="Times New Roman"/>
          <w:sz w:val="24"/>
          <w:szCs w:val="24"/>
          <w:lang w:eastAsia="ru-RU" w:bidi="ru-RU"/>
        </w:rPr>
        <w:t xml:space="preserve">  </w:t>
      </w:r>
      <w:r w:rsidRPr="00C1217C">
        <w:rPr>
          <w:rFonts w:ascii="Times New Roman" w:eastAsia="Times New Roman" w:hAnsi="Times New Roman" w:cs="Times New Roman"/>
          <w:sz w:val="24"/>
          <w:szCs w:val="24"/>
          <w:lang w:eastAsia="ru-RU" w:bidi="ru-RU"/>
        </w:rPr>
        <w:t>«</w:t>
      </w:r>
      <w:r w:rsidR="00135DCC">
        <w:rPr>
          <w:rFonts w:ascii="Times New Roman" w:eastAsia="Times New Roman" w:hAnsi="Times New Roman" w:cs="Times New Roman"/>
          <w:sz w:val="24"/>
          <w:szCs w:val="24"/>
          <w:lang w:eastAsia="ru-RU" w:bidi="ru-RU"/>
        </w:rPr>
        <w:t>____</w:t>
      </w:r>
      <w:r w:rsidRPr="00C1217C">
        <w:rPr>
          <w:rFonts w:ascii="Times New Roman" w:eastAsia="Times New Roman" w:hAnsi="Times New Roman" w:cs="Times New Roman"/>
          <w:sz w:val="24"/>
          <w:szCs w:val="24"/>
          <w:lang w:eastAsia="ru-RU" w:bidi="ru-RU"/>
        </w:rPr>
        <w:t>»</w:t>
      </w:r>
      <w:r w:rsidR="007C25AF" w:rsidRPr="00C1217C">
        <w:rPr>
          <w:rFonts w:ascii="Times New Roman" w:eastAsia="Times New Roman" w:hAnsi="Times New Roman" w:cs="Times New Roman"/>
          <w:sz w:val="24"/>
          <w:szCs w:val="24"/>
          <w:lang w:eastAsia="ru-RU" w:bidi="ru-RU"/>
        </w:rPr>
        <w:t xml:space="preserve"> </w:t>
      </w:r>
      <w:r w:rsidR="00135DCC">
        <w:rPr>
          <w:rFonts w:ascii="Times New Roman" w:eastAsia="Times New Roman" w:hAnsi="Times New Roman" w:cs="Times New Roman"/>
          <w:sz w:val="24"/>
          <w:szCs w:val="24"/>
          <w:lang w:eastAsia="ru-RU" w:bidi="ru-RU"/>
        </w:rPr>
        <w:t>________</w:t>
      </w:r>
      <w:r w:rsidR="00F75F2C" w:rsidRPr="00C1217C">
        <w:rPr>
          <w:rFonts w:ascii="Times New Roman" w:eastAsia="Times New Roman" w:hAnsi="Times New Roman" w:cs="Times New Roman"/>
          <w:sz w:val="24"/>
          <w:szCs w:val="24"/>
          <w:lang w:eastAsia="ru-RU" w:bidi="ru-RU"/>
        </w:rPr>
        <w:t xml:space="preserve"> 2</w:t>
      </w:r>
      <w:r w:rsidRPr="00C1217C">
        <w:rPr>
          <w:rFonts w:ascii="Times New Roman" w:eastAsia="Times New Roman" w:hAnsi="Times New Roman" w:cs="Times New Roman"/>
          <w:sz w:val="24"/>
          <w:szCs w:val="24"/>
          <w:lang w:eastAsia="ru-RU" w:bidi="ru-RU"/>
        </w:rPr>
        <w:t>02</w:t>
      </w:r>
      <w:r w:rsidR="00B6090E">
        <w:rPr>
          <w:rFonts w:ascii="Times New Roman" w:eastAsia="Times New Roman" w:hAnsi="Times New Roman" w:cs="Times New Roman"/>
          <w:sz w:val="24"/>
          <w:szCs w:val="24"/>
          <w:lang w:eastAsia="ru-RU" w:bidi="ru-RU"/>
        </w:rPr>
        <w:t>6</w:t>
      </w:r>
      <w:r w:rsidRPr="00C1217C">
        <w:rPr>
          <w:rFonts w:ascii="Times New Roman" w:eastAsia="Times New Roman" w:hAnsi="Times New Roman" w:cs="Times New Roman"/>
          <w:sz w:val="24"/>
          <w:szCs w:val="24"/>
          <w:lang w:eastAsia="ru-RU" w:bidi="ru-RU"/>
        </w:rPr>
        <w:t xml:space="preserve"> года</w:t>
      </w:r>
    </w:p>
    <w:p w:rsidR="0055543A" w:rsidRPr="0055543A" w:rsidRDefault="0055543A" w:rsidP="0055543A">
      <w:pPr>
        <w:widowControl w:val="0"/>
        <w:autoSpaceDE w:val="0"/>
        <w:autoSpaceDN w:val="0"/>
        <w:spacing w:after="0" w:line="240" w:lineRule="auto"/>
        <w:rPr>
          <w:rFonts w:ascii="Times New Roman" w:eastAsia="Times New Roman" w:hAnsi="Times New Roman" w:cs="Times New Roman"/>
          <w:sz w:val="24"/>
          <w:szCs w:val="24"/>
          <w:lang w:eastAsia="ru-RU" w:bidi="ru-RU"/>
        </w:rPr>
      </w:pPr>
    </w:p>
    <w:p w:rsidR="0055543A" w:rsidRPr="0055543A" w:rsidRDefault="0055543A" w:rsidP="007E6D60">
      <w:pPr>
        <w:widowControl w:val="0"/>
        <w:tabs>
          <w:tab w:val="left" w:pos="567"/>
          <w:tab w:val="left" w:pos="9571"/>
        </w:tabs>
        <w:autoSpaceDE w:val="0"/>
        <w:autoSpaceDN w:val="0"/>
        <w:spacing w:after="0" w:line="240" w:lineRule="auto"/>
        <w:ind w:right="186"/>
        <w:jc w:val="both"/>
        <w:rPr>
          <w:rFonts w:ascii="Times New Roman" w:eastAsia="Times New Roman" w:hAnsi="Times New Roman" w:cs="Times New Roman"/>
          <w:sz w:val="24"/>
          <w:szCs w:val="24"/>
          <w:lang w:eastAsia="ru-RU" w:bidi="ru-RU"/>
        </w:rPr>
      </w:pPr>
      <w:r w:rsidRPr="0055543A">
        <w:rPr>
          <w:rFonts w:ascii="Times New Roman" w:eastAsia="Times New Roman" w:hAnsi="Times New Roman" w:cs="Times New Roman"/>
          <w:sz w:val="24"/>
          <w:szCs w:val="24"/>
          <w:lang w:eastAsia="ru-RU" w:bidi="ru-RU"/>
        </w:rPr>
        <w:tab/>
      </w:r>
      <w:proofErr w:type="gramStart"/>
      <w:r w:rsidRPr="00EB02B1">
        <w:rPr>
          <w:rFonts w:ascii="Times New Roman" w:eastAsia="Times New Roman" w:hAnsi="Times New Roman" w:cs="Times New Roman"/>
          <w:b/>
          <w:sz w:val="24"/>
          <w:szCs w:val="24"/>
          <w:lang w:eastAsia="ru-RU" w:bidi="ru-RU"/>
        </w:rPr>
        <w:t>Местная администрация внутригородского Муниципального образования</w:t>
      </w:r>
      <w:r w:rsidR="00DE3667">
        <w:rPr>
          <w:rFonts w:ascii="Times New Roman" w:eastAsia="Times New Roman" w:hAnsi="Times New Roman" w:cs="Times New Roman"/>
          <w:b/>
          <w:sz w:val="24"/>
          <w:szCs w:val="24"/>
          <w:lang w:eastAsia="ru-RU" w:bidi="ru-RU"/>
        </w:rPr>
        <w:t xml:space="preserve"> города федерального значения </w:t>
      </w:r>
      <w:r w:rsidRPr="00EB02B1">
        <w:rPr>
          <w:rFonts w:ascii="Times New Roman" w:eastAsia="Times New Roman" w:hAnsi="Times New Roman" w:cs="Times New Roman"/>
          <w:b/>
          <w:sz w:val="24"/>
          <w:szCs w:val="24"/>
          <w:lang w:eastAsia="ru-RU" w:bidi="ru-RU"/>
        </w:rPr>
        <w:t>Санкт-Петербурга Муниципальн</w:t>
      </w:r>
      <w:r w:rsidR="00603800">
        <w:rPr>
          <w:rFonts w:ascii="Times New Roman" w:eastAsia="Times New Roman" w:hAnsi="Times New Roman" w:cs="Times New Roman"/>
          <w:b/>
          <w:sz w:val="24"/>
          <w:szCs w:val="24"/>
          <w:lang w:eastAsia="ru-RU" w:bidi="ru-RU"/>
        </w:rPr>
        <w:t>ый</w:t>
      </w:r>
      <w:r w:rsidRPr="00EB02B1">
        <w:rPr>
          <w:rFonts w:ascii="Times New Roman" w:eastAsia="Times New Roman" w:hAnsi="Times New Roman" w:cs="Times New Roman"/>
          <w:b/>
          <w:sz w:val="24"/>
          <w:szCs w:val="24"/>
          <w:lang w:eastAsia="ru-RU" w:bidi="ru-RU"/>
        </w:rPr>
        <w:t xml:space="preserve">   округ УРИЦК</w:t>
      </w:r>
      <w:r w:rsidRPr="0055543A">
        <w:rPr>
          <w:rFonts w:ascii="Times New Roman" w:eastAsia="Times New Roman" w:hAnsi="Times New Roman" w:cs="Times New Roman"/>
          <w:sz w:val="24"/>
          <w:szCs w:val="24"/>
          <w:lang w:eastAsia="ru-RU" w:bidi="ru-RU"/>
        </w:rPr>
        <w:t xml:space="preserve">,  </w:t>
      </w:r>
      <w:r w:rsidRPr="0055543A">
        <w:rPr>
          <w:rFonts w:ascii="Times New Roman" w:eastAsia="Times New Roman" w:hAnsi="Times New Roman" w:cs="Times New Roman"/>
          <w:spacing w:val="6"/>
          <w:sz w:val="24"/>
          <w:szCs w:val="24"/>
          <w:lang w:eastAsia="ru-RU" w:bidi="ru-RU"/>
        </w:rPr>
        <w:t xml:space="preserve"> </w:t>
      </w:r>
      <w:r w:rsidRPr="0055543A">
        <w:rPr>
          <w:rFonts w:ascii="Times New Roman" w:eastAsia="Times New Roman" w:hAnsi="Times New Roman" w:cs="Times New Roman"/>
          <w:sz w:val="24"/>
          <w:szCs w:val="24"/>
          <w:lang w:eastAsia="ru-RU" w:bidi="ru-RU"/>
        </w:rPr>
        <w:t xml:space="preserve">в  </w:t>
      </w:r>
      <w:r w:rsidRPr="0055543A">
        <w:rPr>
          <w:rFonts w:ascii="Times New Roman" w:eastAsia="Times New Roman" w:hAnsi="Times New Roman" w:cs="Times New Roman"/>
          <w:spacing w:val="1"/>
          <w:sz w:val="24"/>
          <w:szCs w:val="24"/>
          <w:lang w:eastAsia="ru-RU" w:bidi="ru-RU"/>
        </w:rPr>
        <w:t xml:space="preserve"> </w:t>
      </w:r>
      <w:r w:rsidRPr="0055543A">
        <w:rPr>
          <w:rFonts w:ascii="Times New Roman" w:eastAsia="Times New Roman" w:hAnsi="Times New Roman" w:cs="Times New Roman"/>
          <w:sz w:val="24"/>
          <w:szCs w:val="24"/>
          <w:lang w:eastAsia="ru-RU" w:bidi="ru-RU"/>
        </w:rPr>
        <w:t xml:space="preserve">лице Главы Местной администрации </w:t>
      </w:r>
      <w:r w:rsidR="00953B2A">
        <w:rPr>
          <w:rFonts w:ascii="Times New Roman" w:eastAsia="Times New Roman" w:hAnsi="Times New Roman" w:cs="Times New Roman"/>
          <w:sz w:val="24"/>
          <w:szCs w:val="24"/>
          <w:lang w:eastAsia="ru-RU" w:bidi="ru-RU"/>
        </w:rPr>
        <w:t xml:space="preserve">МО УРИЦК </w:t>
      </w:r>
      <w:proofErr w:type="spellStart"/>
      <w:r w:rsidRPr="0055543A">
        <w:rPr>
          <w:rFonts w:ascii="Times New Roman" w:eastAsia="Times New Roman" w:hAnsi="Times New Roman" w:cs="Times New Roman"/>
          <w:sz w:val="24"/>
          <w:szCs w:val="24"/>
          <w:lang w:eastAsia="ru-RU" w:bidi="ru-RU"/>
        </w:rPr>
        <w:t>Ромашкин</w:t>
      </w:r>
      <w:r w:rsidR="0051404E">
        <w:rPr>
          <w:rFonts w:ascii="Times New Roman" w:eastAsia="Times New Roman" w:hAnsi="Times New Roman" w:cs="Times New Roman"/>
          <w:sz w:val="24"/>
          <w:szCs w:val="24"/>
          <w:lang w:eastAsia="ru-RU" w:bidi="ru-RU"/>
        </w:rPr>
        <w:t>ой</w:t>
      </w:r>
      <w:proofErr w:type="spellEnd"/>
      <w:r w:rsidR="0051404E">
        <w:rPr>
          <w:rFonts w:ascii="Times New Roman" w:eastAsia="Times New Roman" w:hAnsi="Times New Roman" w:cs="Times New Roman"/>
          <w:sz w:val="24"/>
          <w:szCs w:val="24"/>
          <w:lang w:eastAsia="ru-RU" w:bidi="ru-RU"/>
        </w:rPr>
        <w:t xml:space="preserve"> Анны Владимировны, действующей</w:t>
      </w:r>
      <w:r w:rsidR="00A60AF4">
        <w:rPr>
          <w:rFonts w:ascii="Times New Roman" w:eastAsia="Times New Roman" w:hAnsi="Times New Roman" w:cs="Times New Roman"/>
          <w:sz w:val="24"/>
          <w:szCs w:val="24"/>
          <w:lang w:eastAsia="ru-RU" w:bidi="ru-RU"/>
        </w:rPr>
        <w:t xml:space="preserve"> на основании Устава, именуемая</w:t>
      </w:r>
      <w:r w:rsidRPr="0055543A">
        <w:rPr>
          <w:rFonts w:ascii="Times New Roman" w:eastAsia="Times New Roman" w:hAnsi="Times New Roman" w:cs="Times New Roman"/>
          <w:sz w:val="24"/>
          <w:szCs w:val="24"/>
          <w:lang w:eastAsia="ru-RU" w:bidi="ru-RU"/>
        </w:rPr>
        <w:t xml:space="preserve"> в дальнейшем </w:t>
      </w:r>
      <w:r w:rsidRPr="0055543A">
        <w:rPr>
          <w:rFonts w:ascii="Times New Roman" w:eastAsia="Times New Roman" w:hAnsi="Times New Roman" w:cs="Times New Roman"/>
          <w:b/>
          <w:sz w:val="24"/>
          <w:szCs w:val="24"/>
          <w:lang w:eastAsia="ru-RU" w:bidi="ru-RU"/>
        </w:rPr>
        <w:t>«</w:t>
      </w:r>
      <w:r w:rsidRPr="0055543A">
        <w:rPr>
          <w:rFonts w:ascii="Times New Roman" w:eastAsia="Times New Roman" w:hAnsi="Times New Roman" w:cs="Times New Roman"/>
          <w:sz w:val="24"/>
          <w:szCs w:val="24"/>
          <w:lang w:eastAsia="ru-RU" w:bidi="ru-RU"/>
        </w:rPr>
        <w:t>Заказчик</w:t>
      </w:r>
      <w:r w:rsidRPr="0055543A">
        <w:rPr>
          <w:rFonts w:ascii="Times New Roman" w:eastAsia="Times New Roman" w:hAnsi="Times New Roman" w:cs="Times New Roman"/>
          <w:b/>
          <w:sz w:val="24"/>
          <w:szCs w:val="24"/>
          <w:lang w:eastAsia="ru-RU" w:bidi="ru-RU"/>
        </w:rPr>
        <w:t>»</w:t>
      </w:r>
      <w:r w:rsidRPr="0055543A">
        <w:rPr>
          <w:rFonts w:ascii="Times New Roman" w:eastAsia="Times New Roman" w:hAnsi="Times New Roman" w:cs="Times New Roman"/>
          <w:sz w:val="24"/>
          <w:szCs w:val="24"/>
          <w:lang w:eastAsia="ru-RU" w:bidi="ru-RU"/>
        </w:rPr>
        <w:t xml:space="preserve">, с одной </w:t>
      </w:r>
      <w:r w:rsidR="002E3991">
        <w:rPr>
          <w:rFonts w:ascii="Times New Roman" w:eastAsia="Times New Roman" w:hAnsi="Times New Roman" w:cs="Times New Roman"/>
          <w:sz w:val="24"/>
          <w:szCs w:val="24"/>
          <w:lang w:eastAsia="ru-RU" w:bidi="ru-RU"/>
        </w:rPr>
        <w:t xml:space="preserve">стороны, </w:t>
      </w:r>
      <w:r w:rsidRPr="0055543A">
        <w:rPr>
          <w:rFonts w:ascii="Times New Roman" w:eastAsia="Times New Roman" w:hAnsi="Times New Roman" w:cs="Times New Roman"/>
          <w:sz w:val="24"/>
          <w:szCs w:val="24"/>
          <w:lang w:eastAsia="ru-RU" w:bidi="ru-RU"/>
        </w:rPr>
        <w:t>и</w:t>
      </w:r>
      <w:r w:rsidR="00104295">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1312" behindDoc="1" locked="0" layoutInCell="1" allowOverlap="1" wp14:anchorId="55317A0E" wp14:editId="662455EF">
                <wp:simplePos x="0" y="0"/>
                <wp:positionH relativeFrom="page">
                  <wp:posOffset>3663950</wp:posOffset>
                </wp:positionH>
                <wp:positionV relativeFrom="paragraph">
                  <wp:posOffset>882650</wp:posOffset>
                </wp:positionV>
                <wp:extent cx="3351530" cy="168910"/>
                <wp:effectExtent l="0" t="0" r="1270" b="2540"/>
                <wp:wrapNone/>
                <wp:docPr id="163" name="Поле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1530"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6EE1" w:rsidRDefault="001C6EE1" w:rsidP="0055543A">
                            <w:pPr>
                              <w:pStyle w:val="a3"/>
                              <w:spacing w:line="266" w:lineRule="exact"/>
                              <w:ind w:left="0"/>
                              <w:jc w:val="left"/>
                            </w:pPr>
                            <w:proofErr w:type="spellStart"/>
                            <w:proofErr w:type="gramStart"/>
                            <w:r>
                              <w:t>o</w:t>
                            </w:r>
                            <w:proofErr w:type="gramEnd"/>
                            <w:r>
                              <w:t>казание</w:t>
                            </w:r>
                            <w:proofErr w:type="spellEnd"/>
                            <w:r>
                              <w:t xml:space="preserve"> услуг </w:t>
                            </w:r>
                            <w:proofErr w:type="spellStart"/>
                            <w:r>
                              <w:t>пo</w:t>
                            </w:r>
                            <w:proofErr w:type="spellEnd"/>
                            <w:r>
                              <w:t xml:space="preserve"> </w:t>
                            </w:r>
                            <w:proofErr w:type="spellStart"/>
                            <w:r>
                              <w:t>техническoму</w:t>
                            </w:r>
                            <w:proofErr w:type="spellEnd"/>
                            <w:r>
                              <w:t xml:space="preserve"> </w:t>
                            </w:r>
                            <w:proofErr w:type="spellStart"/>
                            <w:r>
                              <w:t>инспектирoванию</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63" o:spid="_x0000_s1028" type="#_x0000_t202" style="position:absolute;left:0;text-align:left;margin-left:288.5pt;margin-top:69.5pt;width:263.9pt;height:13.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" filled="f" stroked="f">
                <v:textbox inset="0,0,0,0">
                  <w:txbxContent>
                    <w:p w:rsidR="001C6EE1" w:rsidRDefault="001C6EE1" w:rsidP="0055543A">
                      <w:pPr>
                        <w:pStyle w:val="a3"/>
                        <w:spacing w:line="266" w:lineRule="exact"/>
                        <w:ind w:left="0"/>
                        <w:jc w:val="left"/>
                      </w:pPr>
                      <w:proofErr w:type="spellStart"/>
                      <w:proofErr w:type="gramStart"/>
                      <w:r>
                        <w:t>o</w:t>
                      </w:r>
                      <w:proofErr w:type="gramEnd"/>
                      <w:r>
                        <w:t>казание</w:t>
                      </w:r>
                      <w:proofErr w:type="spellEnd"/>
                      <w:r>
                        <w:t xml:space="preserve"> услуг </w:t>
                      </w:r>
                      <w:proofErr w:type="spellStart"/>
                      <w:r>
                        <w:t>пo</w:t>
                      </w:r>
                      <w:proofErr w:type="spellEnd"/>
                      <w:r>
                        <w:t xml:space="preserve"> </w:t>
                      </w:r>
                      <w:proofErr w:type="spellStart"/>
                      <w:r>
                        <w:t>техническoму</w:t>
                      </w:r>
                      <w:proofErr w:type="spellEnd"/>
                      <w:r>
                        <w:t xml:space="preserve"> </w:t>
                      </w:r>
                      <w:proofErr w:type="spellStart"/>
                      <w:r>
                        <w:t>инспектирoванию</w:t>
                      </w:r>
                      <w:proofErr w:type="spellEnd"/>
                    </w:p>
                  </w:txbxContent>
                </v:textbox>
                <w10:wrap anchorx="page"/>
              </v:shape>
            </w:pict>
          </mc:Fallback>
        </mc:AlternateContent>
      </w:r>
      <w:r w:rsidR="00104295">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2336" behindDoc="1" locked="0" layoutInCell="1" allowOverlap="1" wp14:anchorId="1B018C6A" wp14:editId="25748923">
                <wp:simplePos x="0" y="0"/>
                <wp:positionH relativeFrom="page">
                  <wp:posOffset>1079500</wp:posOffset>
                </wp:positionH>
                <wp:positionV relativeFrom="paragraph">
                  <wp:posOffset>1057910</wp:posOffset>
                </wp:positionV>
                <wp:extent cx="5937250" cy="168910"/>
                <wp:effectExtent l="0" t="0" r="6350" b="2540"/>
                <wp:wrapNone/>
                <wp:docPr id="162" name="Поле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0"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6EE1" w:rsidRDefault="001C6EE1" w:rsidP="0055543A">
                            <w:pPr>
                              <w:pStyle w:val="a3"/>
                              <w:tabs>
                                <w:tab w:val="left" w:pos="622"/>
                                <w:tab w:val="left" w:pos="2129"/>
                                <w:tab w:val="left" w:pos="2947"/>
                                <w:tab w:val="left" w:pos="3441"/>
                                <w:tab w:val="left" w:pos="5397"/>
                                <w:tab w:val="left" w:pos="6822"/>
                                <w:tab w:val="left" w:pos="7614"/>
                                <w:tab w:val="left" w:pos="8246"/>
                              </w:tabs>
                              <w:spacing w:line="266" w:lineRule="exact"/>
                              <w:ind w:left="0"/>
                              <w:jc w:val="left"/>
                            </w:pPr>
                            <w:r>
                              <w:t>при</w:t>
                            </w:r>
                            <w:r>
                              <w:tab/>
                            </w:r>
                            <w:proofErr w:type="spellStart"/>
                            <w:r>
                              <w:t>вып</w:t>
                            </w:r>
                            <w:proofErr w:type="gramStart"/>
                            <w:r>
                              <w:t>o</w:t>
                            </w:r>
                            <w:proofErr w:type="gramEnd"/>
                            <w:r>
                              <w:t>лнении</w:t>
                            </w:r>
                            <w:proofErr w:type="spellEnd"/>
                            <w:r>
                              <w:tab/>
                            </w:r>
                            <w:proofErr w:type="spellStart"/>
                            <w:r>
                              <w:t>рабoт</w:t>
                            </w:r>
                            <w:proofErr w:type="spellEnd"/>
                            <w:r>
                              <w:tab/>
                            </w:r>
                            <w:proofErr w:type="spellStart"/>
                            <w:r>
                              <w:t>пo</w:t>
                            </w:r>
                            <w:proofErr w:type="spellEnd"/>
                            <w:r>
                              <w:tab/>
                            </w:r>
                            <w:proofErr w:type="spellStart"/>
                            <w:r>
                              <w:t>благoустрoйству</w:t>
                            </w:r>
                            <w:proofErr w:type="spellEnd"/>
                            <w:r>
                              <w:tab/>
                            </w:r>
                            <w:proofErr w:type="spellStart"/>
                            <w:r>
                              <w:t>территoрии</w:t>
                            </w:r>
                            <w:proofErr w:type="spellEnd"/>
                            <w:r>
                              <w:tab/>
                              <w:t>ВМО</w:t>
                            </w:r>
                            <w:r>
                              <w:tab/>
                              <w:t>МО</w:t>
                            </w:r>
                            <w:r>
                              <w:tab/>
                            </w:r>
                            <w:proofErr w:type="spellStart"/>
                            <w:r>
                              <w:rPr>
                                <w:spacing w:val="-3"/>
                              </w:rPr>
                              <w:t>Оккервиль</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62" o:spid="_x0000_s1029" type="#_x0000_t202" style="position:absolute;left:0;text-align:left;margin-left:85pt;margin-top:83.3pt;width:467.5pt;height:13.3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" filled="f" stroked="f">
                <v:textbox inset="0,0,0,0">
                  <w:txbxContent>
                    <w:p w:rsidR="001C6EE1" w:rsidRDefault="001C6EE1" w:rsidP="0055543A">
                      <w:pPr>
                        <w:pStyle w:val="a3"/>
                        <w:tabs>
                          <w:tab w:val="left" w:pos="622"/>
                          <w:tab w:val="left" w:pos="2129"/>
                          <w:tab w:val="left" w:pos="2947"/>
                          <w:tab w:val="left" w:pos="3441"/>
                          <w:tab w:val="left" w:pos="5397"/>
                          <w:tab w:val="left" w:pos="6822"/>
                          <w:tab w:val="left" w:pos="7614"/>
                          <w:tab w:val="left" w:pos="8246"/>
                        </w:tabs>
                        <w:spacing w:line="266" w:lineRule="exact"/>
                        <w:ind w:left="0"/>
                        <w:jc w:val="left"/>
                      </w:pPr>
                      <w:r>
                        <w:t>при</w:t>
                      </w:r>
                      <w:r>
                        <w:tab/>
                      </w:r>
                      <w:proofErr w:type="spellStart"/>
                      <w:r>
                        <w:t>вып</w:t>
                      </w:r>
                      <w:proofErr w:type="gramStart"/>
                      <w:r>
                        <w:t>o</w:t>
                      </w:r>
                      <w:proofErr w:type="gramEnd"/>
                      <w:r>
                        <w:t>лнении</w:t>
                      </w:r>
                      <w:proofErr w:type="spellEnd"/>
                      <w:r>
                        <w:tab/>
                      </w:r>
                      <w:proofErr w:type="spellStart"/>
                      <w:r>
                        <w:t>рабoт</w:t>
                      </w:r>
                      <w:proofErr w:type="spellEnd"/>
                      <w:r>
                        <w:tab/>
                      </w:r>
                      <w:proofErr w:type="spellStart"/>
                      <w:r>
                        <w:t>пo</w:t>
                      </w:r>
                      <w:proofErr w:type="spellEnd"/>
                      <w:r>
                        <w:tab/>
                      </w:r>
                      <w:proofErr w:type="spellStart"/>
                      <w:r>
                        <w:t>благoустрoйству</w:t>
                      </w:r>
                      <w:proofErr w:type="spellEnd"/>
                      <w:r>
                        <w:tab/>
                      </w:r>
                      <w:proofErr w:type="spellStart"/>
                      <w:r>
                        <w:t>территoрии</w:t>
                      </w:r>
                      <w:proofErr w:type="spellEnd"/>
                      <w:r>
                        <w:tab/>
                        <w:t>ВМО</w:t>
                      </w:r>
                      <w:r>
                        <w:tab/>
                        <w:t>МО</w:t>
                      </w:r>
                      <w:r>
                        <w:tab/>
                      </w:r>
                      <w:proofErr w:type="spellStart"/>
                      <w:r>
                        <w:rPr>
                          <w:spacing w:val="-3"/>
                        </w:rPr>
                        <w:t>Оккервиль</w:t>
                      </w:r>
                      <w:proofErr w:type="spellEnd"/>
                    </w:p>
                  </w:txbxContent>
                </v:textbox>
                <w10:wrap anchorx="page"/>
              </v:shape>
            </w:pict>
          </mc:Fallback>
        </mc:AlternateContent>
      </w:r>
      <w:r w:rsidR="00104295">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9504" behindDoc="1" locked="0" layoutInCell="1" allowOverlap="1" wp14:anchorId="25CE5996" wp14:editId="784F8344">
                <wp:simplePos x="0" y="0"/>
                <wp:positionH relativeFrom="page">
                  <wp:posOffset>1079500</wp:posOffset>
                </wp:positionH>
                <wp:positionV relativeFrom="paragraph">
                  <wp:posOffset>875030</wp:posOffset>
                </wp:positionV>
                <wp:extent cx="5939790" cy="353060"/>
                <wp:effectExtent l="0" t="0" r="3810" b="8890"/>
                <wp:wrapNone/>
                <wp:docPr id="161" name="Полилиния 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39790" cy="353060"/>
                        </a:xfrm>
                        <a:custGeom>
                          <a:avLst/>
                          <a:gdLst>
                            <a:gd name="T0" fmla="+- 0 11054 1700"/>
                            <a:gd name="T1" fmla="*/ T0 w 9354"/>
                            <a:gd name="T2" fmla="+- 0 1654 1378"/>
                            <a:gd name="T3" fmla="*/ 1654 h 556"/>
                            <a:gd name="T4" fmla="+- 0 11054 1700"/>
                            <a:gd name="T5" fmla="*/ T4 w 9354"/>
                            <a:gd name="T6" fmla="+- 0 1378 1378"/>
                            <a:gd name="T7" fmla="*/ 1378 h 556"/>
                            <a:gd name="T8" fmla="+- 0 5773 1700"/>
                            <a:gd name="T9" fmla="*/ T8 w 9354"/>
                            <a:gd name="T10" fmla="+- 0 1378 1378"/>
                            <a:gd name="T11" fmla="*/ 1378 h 556"/>
                            <a:gd name="T12" fmla="+- 0 5773 1700"/>
                            <a:gd name="T13" fmla="*/ T12 w 9354"/>
                            <a:gd name="T14" fmla="+- 0 1654 1378"/>
                            <a:gd name="T15" fmla="*/ 1654 h 556"/>
                            <a:gd name="T16" fmla="+- 0 1700 1700"/>
                            <a:gd name="T17" fmla="*/ T16 w 9354"/>
                            <a:gd name="T18" fmla="+- 0 1654 1378"/>
                            <a:gd name="T19" fmla="*/ 1654 h 556"/>
                            <a:gd name="T20" fmla="+- 0 1700 1700"/>
                            <a:gd name="T21" fmla="*/ T20 w 9354"/>
                            <a:gd name="T22" fmla="+- 0 1934 1378"/>
                            <a:gd name="T23" fmla="*/ 1934 h 556"/>
                            <a:gd name="T24" fmla="+- 0 11054 1700"/>
                            <a:gd name="T25" fmla="*/ T24 w 9354"/>
                            <a:gd name="T26" fmla="+- 0 1934 1378"/>
                            <a:gd name="T27" fmla="*/ 1934 h 556"/>
                            <a:gd name="T28" fmla="+- 0 11054 1700"/>
                            <a:gd name="T29" fmla="*/ T28 w 9354"/>
                            <a:gd name="T30" fmla="+- 0 1654 1378"/>
                            <a:gd name="T31" fmla="*/ 1654 h 55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354" h="556">
                              <a:moveTo>
                                <a:pt x="9354" y="276"/>
                              </a:moveTo>
                              <a:lnTo>
                                <a:pt x="9354" y="0"/>
                              </a:lnTo>
                              <a:lnTo>
                                <a:pt x="4073" y="0"/>
                              </a:lnTo>
                              <a:lnTo>
                                <a:pt x="4073" y="276"/>
                              </a:lnTo>
                              <a:lnTo>
                                <a:pt x="0" y="276"/>
                              </a:lnTo>
                              <a:lnTo>
                                <a:pt x="0" y="556"/>
                              </a:lnTo>
                              <a:lnTo>
                                <a:pt x="9354" y="556"/>
                              </a:lnTo>
                              <a:lnTo>
                                <a:pt x="9354" y="27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161" o:spid="_x0000_s1026" style="position:absolute;margin-left:85pt;margin-top:68.9pt;width:467.7pt;height:27.8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354,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" path="m9354,276l9354,,4073,r,276l,276,,556r9354,l9354,276xe" stroked="f">
                <v:path arrowok="t" o:connecttype="custom" o:connectlocs="5939790,1050290;5939790,875030;2586355,875030;2586355,1050290;0,1050290;0,1228090;5939790,1228090;5939790,1050290" o:connectangles="0,0,0,0,0,0,0,0"/>
                <w10:wrap anchorx="page"/>
              </v:shape>
            </w:pict>
          </mc:Fallback>
        </mc:AlternateContent>
      </w:r>
      <w:r>
        <w:rPr>
          <w:rFonts w:ascii="Times New Roman" w:eastAsia="Times New Roman" w:hAnsi="Times New Roman" w:cs="Times New Roman"/>
          <w:sz w:val="24"/>
          <w:szCs w:val="24"/>
          <w:lang w:eastAsia="ru-RU" w:bidi="ru-RU"/>
        </w:rPr>
        <w:t xml:space="preserve"> </w:t>
      </w:r>
      <w:r w:rsidR="007E744D">
        <w:rPr>
          <w:rFonts w:ascii="Times New Roman" w:hAnsi="Times New Roman"/>
          <w:b/>
          <w:lang w:eastAsia="ru-RU"/>
        </w:rPr>
        <w:t>_________________________________________</w:t>
      </w:r>
      <w:r w:rsidR="007E744D" w:rsidRPr="00C56132">
        <w:rPr>
          <w:rFonts w:ascii="Times New Roman" w:hAnsi="Times New Roman"/>
          <w:lang w:eastAsia="ru-RU"/>
        </w:rPr>
        <w:t>,</w:t>
      </w:r>
      <w:r w:rsidR="007E744D">
        <w:rPr>
          <w:rFonts w:ascii="Times New Roman" w:hAnsi="Times New Roman"/>
          <w:b/>
          <w:lang w:eastAsia="ru-RU"/>
        </w:rPr>
        <w:t xml:space="preserve"> </w:t>
      </w:r>
      <w:r w:rsidR="00953B2A">
        <w:rPr>
          <w:rFonts w:ascii="Times New Roman" w:hAnsi="Times New Roman"/>
          <w:lang w:eastAsia="ru-RU"/>
        </w:rPr>
        <w:t xml:space="preserve"> в лице </w:t>
      </w:r>
      <w:r w:rsidR="007E744D">
        <w:rPr>
          <w:rFonts w:ascii="Times New Roman" w:hAnsi="Times New Roman"/>
          <w:lang w:eastAsia="ru-RU"/>
        </w:rPr>
        <w:t>______________________________________</w:t>
      </w:r>
      <w:r w:rsidR="0021644F">
        <w:rPr>
          <w:rFonts w:ascii="Times New Roman" w:hAnsi="Times New Roman"/>
          <w:lang w:eastAsia="ru-RU"/>
        </w:rPr>
        <w:t xml:space="preserve">, действующей на основании </w:t>
      </w:r>
      <w:r w:rsidR="007E744D">
        <w:rPr>
          <w:rFonts w:ascii="Times New Roman" w:hAnsi="Times New Roman"/>
          <w:lang w:eastAsia="ru-RU"/>
        </w:rPr>
        <w:t>__________________________</w:t>
      </w:r>
      <w:r w:rsidR="0021644F">
        <w:rPr>
          <w:rFonts w:ascii="Times New Roman" w:hAnsi="Times New Roman"/>
          <w:lang w:eastAsia="ru-RU"/>
        </w:rPr>
        <w:t>, именуемое в дальнейшем «Исполнитель»,</w:t>
      </w:r>
      <w:r w:rsidR="00953B2A">
        <w:rPr>
          <w:rFonts w:ascii="Times New Roman" w:hAnsi="Times New Roman"/>
          <w:lang w:eastAsia="ru-RU"/>
        </w:rPr>
        <w:t xml:space="preserve"> </w:t>
      </w:r>
      <w:r w:rsidRPr="0051404E">
        <w:rPr>
          <w:rFonts w:ascii="Times New Roman" w:eastAsia="Times New Roman" w:hAnsi="Times New Roman" w:cs="Times New Roman"/>
          <w:spacing w:val="-17"/>
          <w:sz w:val="24"/>
          <w:szCs w:val="24"/>
          <w:lang w:eastAsia="ru-RU" w:bidi="ru-RU"/>
        </w:rPr>
        <w:t xml:space="preserve">с </w:t>
      </w:r>
      <w:r w:rsidRPr="0051404E">
        <w:rPr>
          <w:rFonts w:ascii="Times New Roman" w:eastAsia="Times New Roman" w:hAnsi="Times New Roman" w:cs="Times New Roman"/>
          <w:sz w:val="24"/>
          <w:szCs w:val="24"/>
          <w:lang w:eastAsia="ru-RU" w:bidi="ru-RU"/>
        </w:rPr>
        <w:t>другой стороны, именуемые в дальнейшем «Стороны</w:t>
      </w:r>
      <w:r w:rsidR="0021644F">
        <w:rPr>
          <w:rFonts w:ascii="Times New Roman" w:eastAsia="Times New Roman" w:hAnsi="Times New Roman" w:cs="Times New Roman"/>
          <w:sz w:val="24"/>
          <w:szCs w:val="24"/>
          <w:lang w:eastAsia="ru-RU" w:bidi="ru-RU"/>
        </w:rPr>
        <w:t>»,</w:t>
      </w:r>
      <w:r w:rsidRPr="0051404E">
        <w:rPr>
          <w:rFonts w:ascii="Times New Roman" w:eastAsia="Times New Roman" w:hAnsi="Times New Roman" w:cs="Times New Roman"/>
          <w:sz w:val="24"/>
          <w:szCs w:val="24"/>
          <w:lang w:eastAsia="ru-RU" w:bidi="ru-RU"/>
        </w:rPr>
        <w:t xml:space="preserve"> </w:t>
      </w:r>
      <w:r w:rsidR="00104295">
        <w:rPr>
          <w:rFonts w:ascii="Times New Roman" w:eastAsia="Times New Roman" w:hAnsi="Times New Roman" w:cs="Times New Roman"/>
          <w:noProof/>
          <w:lang w:eastAsia="ru-RU"/>
        </w:rPr>
        <mc:AlternateContent>
          <mc:Choice Requires="wps">
            <w:drawing>
              <wp:anchor distT="0" distB="0" distL="114300" distR="114300" simplePos="0" relativeHeight="251663360" behindDoc="1" locked="0" layoutInCell="1" allowOverlap="1">
                <wp:simplePos x="0" y="0"/>
                <wp:positionH relativeFrom="page">
                  <wp:posOffset>4756785</wp:posOffset>
                </wp:positionH>
                <wp:positionV relativeFrom="paragraph">
                  <wp:posOffset>356870</wp:posOffset>
                </wp:positionV>
                <wp:extent cx="2258695" cy="168910"/>
                <wp:effectExtent l="0" t="0" r="8255" b="2540"/>
                <wp:wrapNone/>
                <wp:docPr id="160" name="Поле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8695"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6EE1" w:rsidRDefault="001C6EE1" w:rsidP="0055543A">
                            <w:pPr>
                              <w:pStyle w:val="a3"/>
                              <w:spacing w:line="266" w:lineRule="exact"/>
                              <w:ind w:left="0"/>
                              <w:jc w:val="left"/>
                            </w:pPr>
                            <w:proofErr w:type="spellStart"/>
                            <w:proofErr w:type="gramStart"/>
                            <w:r>
                              <w:t>o</w:t>
                            </w:r>
                            <w:proofErr w:type="gramEnd"/>
                            <w:r>
                              <w:t>казание</w:t>
                            </w:r>
                            <w:proofErr w:type="spellEnd"/>
                            <w:r>
                              <w:t xml:space="preserve"> услуг </w:t>
                            </w:r>
                            <w:proofErr w:type="spellStart"/>
                            <w:r>
                              <w:t>пo</w:t>
                            </w:r>
                            <w:proofErr w:type="spellEnd"/>
                            <w:r>
                              <w:t xml:space="preserve"> </w:t>
                            </w:r>
                            <w:proofErr w:type="spellStart"/>
                            <w:r>
                              <w:t>техническoму</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60" o:spid="_x0000_s1030" type="#_x0000_t202" style="position:absolute;left:0;text-align:left;margin-left:374.55pt;margin-top:28.1pt;width:177.85pt;height:13.3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" filled="f" stroked="f">
                <v:textbox inset="0,0,0,0">
                  <w:txbxContent>
                    <w:p w:rsidR="001C6EE1" w:rsidRDefault="001C6EE1" w:rsidP="0055543A">
                      <w:pPr>
                        <w:pStyle w:val="a3"/>
                        <w:spacing w:line="266" w:lineRule="exact"/>
                        <w:ind w:left="0"/>
                        <w:jc w:val="left"/>
                      </w:pPr>
                      <w:proofErr w:type="spellStart"/>
                      <w:proofErr w:type="gramStart"/>
                      <w:r>
                        <w:t>o</w:t>
                      </w:r>
                      <w:proofErr w:type="gramEnd"/>
                      <w:r>
                        <w:t>казание</w:t>
                      </w:r>
                      <w:proofErr w:type="spellEnd"/>
                      <w:r>
                        <w:t xml:space="preserve"> услуг </w:t>
                      </w:r>
                      <w:proofErr w:type="spellStart"/>
                      <w:r>
                        <w:t>пo</w:t>
                      </w:r>
                      <w:proofErr w:type="spellEnd"/>
                      <w:r>
                        <w:t xml:space="preserve"> </w:t>
                      </w:r>
                      <w:proofErr w:type="spellStart"/>
                      <w:r>
                        <w:t>техническoму</w:t>
                      </w:r>
                      <w:proofErr w:type="spellEnd"/>
                    </w:p>
                  </w:txbxContent>
                </v:textbox>
                <w10:wrap anchorx="page"/>
              </v:shape>
            </w:pict>
          </mc:Fallback>
        </mc:AlternateContent>
      </w:r>
      <w:r w:rsidR="00104295">
        <w:rPr>
          <w:rFonts w:ascii="Times New Roman" w:eastAsia="Times New Roman" w:hAnsi="Times New Roman" w:cs="Times New Roman"/>
          <w:noProof/>
          <w:lang w:eastAsia="ru-RU"/>
        </w:rPr>
        <mc:AlternateContent>
          <mc:Choice Requires="wps">
            <w:drawing>
              <wp:anchor distT="0" distB="0" distL="114300" distR="114300" simplePos="0" relativeHeight="251664384" behindDoc="1" locked="0" layoutInCell="1" allowOverlap="1">
                <wp:simplePos x="0" y="0"/>
                <wp:positionH relativeFrom="page">
                  <wp:posOffset>1079500</wp:posOffset>
                </wp:positionH>
                <wp:positionV relativeFrom="paragraph">
                  <wp:posOffset>532130</wp:posOffset>
                </wp:positionV>
                <wp:extent cx="5937250" cy="168910"/>
                <wp:effectExtent l="0" t="0" r="6350" b="2540"/>
                <wp:wrapNone/>
                <wp:docPr id="159" name="Поле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0"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6EE1" w:rsidRDefault="001C6EE1" w:rsidP="0055543A">
                            <w:pPr>
                              <w:pStyle w:val="a3"/>
                              <w:spacing w:line="266" w:lineRule="exact"/>
                              <w:ind w:left="0"/>
                              <w:jc w:val="left"/>
                            </w:pPr>
                            <w:proofErr w:type="spellStart"/>
                            <w:r>
                              <w:t>инспектир</w:t>
                            </w:r>
                            <w:proofErr w:type="gramStart"/>
                            <w:r>
                              <w:t>o</w:t>
                            </w:r>
                            <w:proofErr w:type="gramEnd"/>
                            <w:r>
                              <w:t>ванию</w:t>
                            </w:r>
                            <w:proofErr w:type="spellEnd"/>
                            <w:r>
                              <w:t xml:space="preserve"> при </w:t>
                            </w:r>
                            <w:proofErr w:type="spellStart"/>
                            <w:r>
                              <w:t>выпoлнении</w:t>
                            </w:r>
                            <w:proofErr w:type="spellEnd"/>
                            <w:r>
                              <w:t xml:space="preserve"> </w:t>
                            </w:r>
                            <w:proofErr w:type="spellStart"/>
                            <w:r>
                              <w:t>рабoт</w:t>
                            </w:r>
                            <w:proofErr w:type="spellEnd"/>
                            <w:r>
                              <w:t xml:space="preserve"> </w:t>
                            </w:r>
                            <w:proofErr w:type="spellStart"/>
                            <w:r>
                              <w:t>пo</w:t>
                            </w:r>
                            <w:proofErr w:type="spellEnd"/>
                            <w:r>
                              <w:t xml:space="preserve"> </w:t>
                            </w:r>
                            <w:proofErr w:type="spellStart"/>
                            <w:r>
                              <w:t>благoустрoйству</w:t>
                            </w:r>
                            <w:proofErr w:type="spellEnd"/>
                            <w:r>
                              <w:t xml:space="preserve"> </w:t>
                            </w:r>
                            <w:proofErr w:type="spellStart"/>
                            <w:r>
                              <w:t>территoрии</w:t>
                            </w:r>
                            <w:proofErr w:type="spellEnd"/>
                            <w:r>
                              <w:t xml:space="preserve"> ВМО МО</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59" o:spid="_x0000_s1031" type="#_x0000_t202" style="position:absolute;left:0;text-align:left;margin-left:85pt;margin-top:41.9pt;width:467.5pt;height:13.3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" filled="f" stroked="f">
                <v:textbox inset="0,0,0,0">
                  <w:txbxContent>
                    <w:p w:rsidR="001C6EE1" w:rsidRDefault="001C6EE1" w:rsidP="0055543A">
                      <w:pPr>
                        <w:pStyle w:val="a3"/>
                        <w:spacing w:line="266" w:lineRule="exact"/>
                        <w:ind w:left="0"/>
                        <w:jc w:val="left"/>
                      </w:pPr>
                      <w:proofErr w:type="spellStart"/>
                      <w:r>
                        <w:t>инспектир</w:t>
                      </w:r>
                      <w:proofErr w:type="gramStart"/>
                      <w:r>
                        <w:t>o</w:t>
                      </w:r>
                      <w:proofErr w:type="gramEnd"/>
                      <w:r>
                        <w:t>ванию</w:t>
                      </w:r>
                      <w:proofErr w:type="spellEnd"/>
                      <w:r>
                        <w:t xml:space="preserve"> при </w:t>
                      </w:r>
                      <w:proofErr w:type="spellStart"/>
                      <w:r>
                        <w:t>выпoлнении</w:t>
                      </w:r>
                      <w:proofErr w:type="spellEnd"/>
                      <w:r>
                        <w:t xml:space="preserve"> </w:t>
                      </w:r>
                      <w:proofErr w:type="spellStart"/>
                      <w:r>
                        <w:t>рабoт</w:t>
                      </w:r>
                      <w:proofErr w:type="spellEnd"/>
                      <w:r>
                        <w:t xml:space="preserve"> </w:t>
                      </w:r>
                      <w:proofErr w:type="spellStart"/>
                      <w:r>
                        <w:t>пo</w:t>
                      </w:r>
                      <w:proofErr w:type="spellEnd"/>
                      <w:r>
                        <w:t xml:space="preserve"> </w:t>
                      </w:r>
                      <w:proofErr w:type="spellStart"/>
                      <w:r>
                        <w:t>благoустрoйству</w:t>
                      </w:r>
                      <w:proofErr w:type="spellEnd"/>
                      <w:r>
                        <w:t xml:space="preserve"> </w:t>
                      </w:r>
                      <w:proofErr w:type="spellStart"/>
                      <w:r>
                        <w:t>территoрии</w:t>
                      </w:r>
                      <w:proofErr w:type="spellEnd"/>
                      <w:r>
                        <w:t xml:space="preserve"> ВМО МО</w:t>
                      </w:r>
                    </w:p>
                  </w:txbxContent>
                </v:textbox>
                <w10:wrap anchorx="page"/>
              </v:shape>
            </w:pict>
          </mc:Fallback>
        </mc:AlternateContent>
      </w:r>
      <w:r w:rsidR="00104295">
        <w:rPr>
          <w:rFonts w:ascii="Times New Roman" w:eastAsia="Times New Roman" w:hAnsi="Times New Roman" w:cs="Times New Roman"/>
          <w:noProof/>
          <w:lang w:eastAsia="ru-RU"/>
        </w:rPr>
        <mc:AlternateContent>
          <mc:Choice Requires="wps">
            <w:drawing>
              <wp:anchor distT="0" distB="0" distL="114300" distR="114300" simplePos="0" relativeHeight="251665408" behindDoc="1" locked="0" layoutInCell="1" allowOverlap="1">
                <wp:simplePos x="0" y="0"/>
                <wp:positionH relativeFrom="page">
                  <wp:posOffset>1079500</wp:posOffset>
                </wp:positionH>
                <wp:positionV relativeFrom="paragraph">
                  <wp:posOffset>707390</wp:posOffset>
                </wp:positionV>
                <wp:extent cx="700405" cy="168910"/>
                <wp:effectExtent l="0" t="0" r="4445" b="2540"/>
                <wp:wrapNone/>
                <wp:docPr id="158" name="Поле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6EE1" w:rsidRDefault="001C6EE1" w:rsidP="0055543A">
                            <w:pPr>
                              <w:pStyle w:val="a3"/>
                              <w:spacing w:line="266" w:lineRule="exact"/>
                              <w:ind w:left="0"/>
                              <w:jc w:val="left"/>
                            </w:pPr>
                            <w:proofErr w:type="spellStart"/>
                            <w:r>
                              <w:rPr>
                                <w:spacing w:val="-1"/>
                              </w:rPr>
                              <w:t>Оккервиль</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58" o:spid="_x0000_s1032" type="#_x0000_t202" style="position:absolute;left:0;text-align:left;margin-left:85pt;margin-top:55.7pt;width:55.15pt;height:13.3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" filled="f" stroked="f">
                <v:textbox inset="0,0,0,0">
                  <w:txbxContent>
                    <w:p w:rsidR="001C6EE1" w:rsidRDefault="001C6EE1" w:rsidP="0055543A">
                      <w:pPr>
                        <w:pStyle w:val="a3"/>
                        <w:spacing w:line="266" w:lineRule="exact"/>
                        <w:ind w:left="0"/>
                        <w:jc w:val="left"/>
                      </w:pPr>
                      <w:proofErr w:type="spellStart"/>
                      <w:r>
                        <w:rPr>
                          <w:spacing w:val="-1"/>
                        </w:rPr>
                        <w:t>Оккервиль</w:t>
                      </w:r>
                      <w:proofErr w:type="spellEnd"/>
                    </w:p>
                  </w:txbxContent>
                </v:textbox>
                <w10:wrap anchorx="page"/>
              </v:shape>
            </w:pict>
          </mc:Fallback>
        </mc:AlternateContent>
      </w:r>
      <w:r w:rsidR="00104295">
        <w:rPr>
          <w:rFonts w:ascii="Times New Roman" w:eastAsia="Times New Roman" w:hAnsi="Times New Roman" w:cs="Times New Roman"/>
          <w:noProof/>
          <w:lang w:eastAsia="ru-RU"/>
        </w:rPr>
        <mc:AlternateContent>
          <mc:Choice Requires="wps">
            <w:drawing>
              <wp:anchor distT="0" distB="0" distL="114300" distR="114300" simplePos="0" relativeHeight="251670528" behindDoc="1" locked="0" layoutInCell="1" allowOverlap="1">
                <wp:simplePos x="0" y="0"/>
                <wp:positionH relativeFrom="page">
                  <wp:posOffset>1079500</wp:posOffset>
                </wp:positionH>
                <wp:positionV relativeFrom="paragraph">
                  <wp:posOffset>349250</wp:posOffset>
                </wp:positionV>
                <wp:extent cx="5939790" cy="528320"/>
                <wp:effectExtent l="0" t="0" r="3810" b="5080"/>
                <wp:wrapNone/>
                <wp:docPr id="157" name="Полилиния 1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39790" cy="528320"/>
                        </a:xfrm>
                        <a:custGeom>
                          <a:avLst/>
                          <a:gdLst>
                            <a:gd name="T0" fmla="+- 0 11054 1700"/>
                            <a:gd name="T1" fmla="*/ T0 w 9354"/>
                            <a:gd name="T2" fmla="+- 0 826 550"/>
                            <a:gd name="T3" fmla="*/ 826 h 832"/>
                            <a:gd name="T4" fmla="+- 0 11054 1700"/>
                            <a:gd name="T5" fmla="*/ T4 w 9354"/>
                            <a:gd name="T6" fmla="+- 0 550 550"/>
                            <a:gd name="T7" fmla="*/ 550 h 832"/>
                            <a:gd name="T8" fmla="+- 0 7494 1700"/>
                            <a:gd name="T9" fmla="*/ T8 w 9354"/>
                            <a:gd name="T10" fmla="+- 0 550 550"/>
                            <a:gd name="T11" fmla="*/ 550 h 832"/>
                            <a:gd name="T12" fmla="+- 0 7494 1700"/>
                            <a:gd name="T13" fmla="*/ T12 w 9354"/>
                            <a:gd name="T14" fmla="+- 0 826 550"/>
                            <a:gd name="T15" fmla="*/ 826 h 832"/>
                            <a:gd name="T16" fmla="+- 0 1700 1700"/>
                            <a:gd name="T17" fmla="*/ T16 w 9354"/>
                            <a:gd name="T18" fmla="+- 0 826 550"/>
                            <a:gd name="T19" fmla="*/ 826 h 832"/>
                            <a:gd name="T20" fmla="+- 0 1700 1700"/>
                            <a:gd name="T21" fmla="*/ T20 w 9354"/>
                            <a:gd name="T22" fmla="+- 0 1102 550"/>
                            <a:gd name="T23" fmla="*/ 1102 h 832"/>
                            <a:gd name="T24" fmla="+- 0 1700 1700"/>
                            <a:gd name="T25" fmla="*/ T24 w 9354"/>
                            <a:gd name="T26" fmla="+- 0 1106 550"/>
                            <a:gd name="T27" fmla="*/ 1106 h 832"/>
                            <a:gd name="T28" fmla="+- 0 1700 1700"/>
                            <a:gd name="T29" fmla="*/ T28 w 9354"/>
                            <a:gd name="T30" fmla="+- 0 1382 550"/>
                            <a:gd name="T31" fmla="*/ 1382 h 832"/>
                            <a:gd name="T32" fmla="+- 0 2803 1700"/>
                            <a:gd name="T33" fmla="*/ T32 w 9354"/>
                            <a:gd name="T34" fmla="+- 0 1382 550"/>
                            <a:gd name="T35" fmla="*/ 1382 h 832"/>
                            <a:gd name="T36" fmla="+- 0 2803 1700"/>
                            <a:gd name="T37" fmla="*/ T36 w 9354"/>
                            <a:gd name="T38" fmla="+- 0 1106 550"/>
                            <a:gd name="T39" fmla="*/ 1106 h 832"/>
                            <a:gd name="T40" fmla="+- 0 11054 1700"/>
                            <a:gd name="T41" fmla="*/ T40 w 9354"/>
                            <a:gd name="T42" fmla="+- 0 1106 550"/>
                            <a:gd name="T43" fmla="*/ 1106 h 832"/>
                            <a:gd name="T44" fmla="+- 0 11054 1700"/>
                            <a:gd name="T45" fmla="*/ T44 w 9354"/>
                            <a:gd name="T46" fmla="+- 0 826 550"/>
                            <a:gd name="T47" fmla="*/ 826 h 8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9354" h="832">
                              <a:moveTo>
                                <a:pt x="9354" y="276"/>
                              </a:moveTo>
                              <a:lnTo>
                                <a:pt x="9354" y="0"/>
                              </a:lnTo>
                              <a:lnTo>
                                <a:pt x="5794" y="0"/>
                              </a:lnTo>
                              <a:lnTo>
                                <a:pt x="5794" y="276"/>
                              </a:lnTo>
                              <a:lnTo>
                                <a:pt x="0" y="276"/>
                              </a:lnTo>
                              <a:lnTo>
                                <a:pt x="0" y="552"/>
                              </a:lnTo>
                              <a:lnTo>
                                <a:pt x="0" y="556"/>
                              </a:lnTo>
                              <a:lnTo>
                                <a:pt x="0" y="832"/>
                              </a:lnTo>
                              <a:lnTo>
                                <a:pt x="1103" y="832"/>
                              </a:lnTo>
                              <a:lnTo>
                                <a:pt x="1103" y="556"/>
                              </a:lnTo>
                              <a:lnTo>
                                <a:pt x="9354" y="556"/>
                              </a:lnTo>
                              <a:lnTo>
                                <a:pt x="9354" y="27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157" o:spid="_x0000_s1026" style="position:absolute;margin-left:85pt;margin-top:27.5pt;width:467.7pt;height:41.6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354,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" path="m9354,276l9354,,5794,r,276l,276,,552r,4l,832r1103,l1103,556r8251,l9354,276xe" stroked="f">
                <v:path arrowok="t" o:connecttype="custom" o:connectlocs="5939790,524510;5939790,349250;3679190,349250;3679190,524510;0,524510;0,699770;0,702310;0,877570;700405,877570;700405,702310;5939790,702310;5939790,524510" o:connectangles="0,0,0,0,0,0,0,0,0,0,0,0"/>
                <w10:wrap anchorx="page"/>
              </v:shape>
            </w:pict>
          </mc:Fallback>
        </mc:AlternateContent>
      </w:r>
      <w:r w:rsidRPr="0055543A">
        <w:rPr>
          <w:rFonts w:ascii="Times New Roman" w:eastAsia="Times New Roman" w:hAnsi="Times New Roman" w:cs="Times New Roman"/>
          <w:sz w:val="24"/>
          <w:szCs w:val="24"/>
          <w:lang w:eastAsia="ru-RU" w:bidi="ru-RU"/>
        </w:rPr>
        <w:t xml:space="preserve">заключили настоящий Муниципальный контракт на </w:t>
      </w:r>
      <w:r w:rsidRPr="0055543A">
        <w:rPr>
          <w:rFonts w:ascii="Times New Roman" w:eastAsia="Times New Roman" w:hAnsi="Times New Roman" w:cs="Times New Roman"/>
          <w:sz w:val="24"/>
          <w:lang w:eastAsia="ru-RU" w:bidi="ru-RU"/>
        </w:rPr>
        <w:t>Выполнение работ по техническому инспектированию</w:t>
      </w:r>
      <w:proofErr w:type="gramEnd"/>
      <w:r w:rsidRPr="0055543A">
        <w:rPr>
          <w:rFonts w:ascii="Times New Roman" w:eastAsia="Times New Roman" w:hAnsi="Times New Roman" w:cs="Times New Roman"/>
          <w:sz w:val="24"/>
          <w:lang w:eastAsia="ru-RU" w:bidi="ru-RU"/>
        </w:rPr>
        <w:t xml:space="preserve"> за производством работ по осуществлению благоустройства территории </w:t>
      </w:r>
      <w:r w:rsidR="00517BB2">
        <w:rPr>
          <w:rFonts w:ascii="Times New Roman" w:eastAsia="Times New Roman" w:hAnsi="Times New Roman" w:cs="Times New Roman"/>
          <w:sz w:val="24"/>
          <w:lang w:eastAsia="ru-RU" w:bidi="ru-RU"/>
        </w:rPr>
        <w:t>МО</w:t>
      </w:r>
      <w:r w:rsidRPr="0055543A">
        <w:rPr>
          <w:rFonts w:ascii="Times New Roman" w:eastAsia="Times New Roman" w:hAnsi="Times New Roman" w:cs="Times New Roman"/>
          <w:sz w:val="24"/>
          <w:lang w:eastAsia="ru-RU" w:bidi="ru-RU"/>
        </w:rPr>
        <w:t xml:space="preserve"> УРИЦК</w:t>
      </w:r>
      <w:r w:rsidRPr="0055543A">
        <w:rPr>
          <w:rFonts w:ascii="Times New Roman" w:eastAsia="Times New Roman" w:hAnsi="Times New Roman" w:cs="Times New Roman"/>
          <w:sz w:val="24"/>
          <w:szCs w:val="24"/>
          <w:lang w:eastAsia="ru-RU" w:bidi="ru-RU"/>
        </w:rPr>
        <w:t>, далее именуемый «Муниципальный контракт», о</w:t>
      </w:r>
      <w:r w:rsidRPr="0055543A">
        <w:rPr>
          <w:rFonts w:ascii="Times New Roman" w:eastAsia="Times New Roman" w:hAnsi="Times New Roman" w:cs="Times New Roman"/>
          <w:spacing w:val="-11"/>
          <w:sz w:val="24"/>
          <w:szCs w:val="24"/>
          <w:lang w:eastAsia="ru-RU" w:bidi="ru-RU"/>
        </w:rPr>
        <w:t xml:space="preserve"> </w:t>
      </w:r>
      <w:r w:rsidRPr="0055543A">
        <w:rPr>
          <w:rFonts w:ascii="Times New Roman" w:eastAsia="Times New Roman" w:hAnsi="Times New Roman" w:cs="Times New Roman"/>
          <w:sz w:val="24"/>
          <w:szCs w:val="24"/>
          <w:lang w:eastAsia="ru-RU" w:bidi="ru-RU"/>
        </w:rPr>
        <w:t>нижеследующем:</w:t>
      </w:r>
    </w:p>
    <w:p w:rsidR="008760ED" w:rsidRPr="008760ED" w:rsidRDefault="0055543A" w:rsidP="005B741E">
      <w:pPr>
        <w:pStyle w:val="a5"/>
        <w:numPr>
          <w:ilvl w:val="0"/>
          <w:numId w:val="12"/>
        </w:numPr>
        <w:tabs>
          <w:tab w:val="left" w:pos="0"/>
        </w:tabs>
        <w:jc w:val="center"/>
        <w:rPr>
          <w:b/>
          <w:sz w:val="24"/>
        </w:rPr>
      </w:pPr>
      <w:r w:rsidRPr="008760ED">
        <w:rPr>
          <w:b/>
          <w:sz w:val="24"/>
        </w:rPr>
        <w:t xml:space="preserve">ТЕРМИНЫ И ОПРЕДЕЛЕНИЯ. </w:t>
      </w:r>
    </w:p>
    <w:p w:rsidR="0055543A" w:rsidRPr="0055543A" w:rsidRDefault="0055543A" w:rsidP="008760ED">
      <w:pPr>
        <w:widowControl w:val="0"/>
        <w:tabs>
          <w:tab w:val="left" w:pos="0"/>
        </w:tabs>
        <w:autoSpaceDE w:val="0"/>
        <w:autoSpaceDN w:val="0"/>
        <w:spacing w:after="0" w:line="240" w:lineRule="auto"/>
        <w:jc w:val="center"/>
        <w:rPr>
          <w:rFonts w:ascii="Times New Roman" w:eastAsia="Times New Roman" w:hAnsi="Times New Roman" w:cs="Times New Roman"/>
          <w:b/>
          <w:sz w:val="24"/>
          <w:lang w:eastAsia="ru-RU" w:bidi="ru-RU"/>
        </w:rPr>
      </w:pPr>
      <w:r w:rsidRPr="0055543A">
        <w:rPr>
          <w:rFonts w:ascii="Times New Roman" w:eastAsia="Times New Roman" w:hAnsi="Times New Roman" w:cs="Times New Roman"/>
          <w:b/>
          <w:sz w:val="24"/>
          <w:lang w:eastAsia="ru-RU" w:bidi="ru-RU"/>
        </w:rPr>
        <w:t>ПРЕДМЕТ</w:t>
      </w:r>
      <w:r w:rsidRPr="0055543A">
        <w:rPr>
          <w:rFonts w:ascii="Times New Roman" w:eastAsia="Times New Roman" w:hAnsi="Times New Roman" w:cs="Times New Roman"/>
          <w:b/>
          <w:spacing w:val="-17"/>
          <w:sz w:val="24"/>
          <w:lang w:eastAsia="ru-RU" w:bidi="ru-RU"/>
        </w:rPr>
        <w:t xml:space="preserve"> </w:t>
      </w:r>
      <w:r w:rsidRPr="0055543A">
        <w:rPr>
          <w:rFonts w:ascii="Times New Roman" w:eastAsia="Times New Roman" w:hAnsi="Times New Roman" w:cs="Times New Roman"/>
          <w:b/>
          <w:sz w:val="24"/>
          <w:lang w:eastAsia="ru-RU" w:bidi="ru-RU"/>
        </w:rPr>
        <w:t>МУНИЦИПАЛЬНОГО</w:t>
      </w:r>
      <w:r w:rsidR="008760ED">
        <w:rPr>
          <w:rFonts w:ascii="Times New Roman" w:eastAsia="Times New Roman" w:hAnsi="Times New Roman" w:cs="Times New Roman"/>
          <w:b/>
          <w:sz w:val="24"/>
          <w:lang w:eastAsia="ru-RU" w:bidi="ru-RU"/>
        </w:rPr>
        <w:t xml:space="preserve"> </w:t>
      </w:r>
      <w:r w:rsidRPr="0055543A">
        <w:rPr>
          <w:rFonts w:ascii="Times New Roman" w:eastAsia="Times New Roman" w:hAnsi="Times New Roman" w:cs="Times New Roman"/>
          <w:b/>
          <w:sz w:val="24"/>
          <w:lang w:eastAsia="ru-RU" w:bidi="ru-RU"/>
        </w:rPr>
        <w:t>КОНТРАКТА</w:t>
      </w:r>
    </w:p>
    <w:p w:rsidR="0055543A" w:rsidRPr="00B6090E" w:rsidRDefault="00104295" w:rsidP="00B6090E">
      <w:pPr>
        <w:tabs>
          <w:tab w:val="left" w:pos="0"/>
        </w:tabs>
        <w:ind w:right="187"/>
        <w:jc w:val="both"/>
        <w:rPr>
          <w:rFonts w:ascii="Times New Roman" w:eastAsia="Times New Roman" w:hAnsi="Times New Roman" w:cs="Times New Roman"/>
          <w:sz w:val="24"/>
          <w:szCs w:val="24"/>
          <w:lang w:eastAsia="ru-RU" w:bidi="ru-RU"/>
        </w:rPr>
      </w:pPr>
      <w:r>
        <w:rPr>
          <w:noProof/>
          <w:lang w:eastAsia="ru-RU"/>
        </w:rPr>
        <mc:AlternateContent>
          <mc:Choice Requires="wps">
            <w:drawing>
              <wp:anchor distT="0" distB="0" distL="114300" distR="114300" simplePos="0" relativeHeight="251666432" behindDoc="1" locked="0" layoutInCell="1" allowOverlap="1" wp14:anchorId="13765D4F" wp14:editId="3EE65546">
                <wp:simplePos x="0" y="0"/>
                <wp:positionH relativeFrom="page">
                  <wp:posOffset>1079500</wp:posOffset>
                </wp:positionH>
                <wp:positionV relativeFrom="paragraph">
                  <wp:posOffset>181610</wp:posOffset>
                </wp:positionV>
                <wp:extent cx="5935980" cy="168910"/>
                <wp:effectExtent l="0" t="0" r="7620" b="2540"/>
                <wp:wrapNone/>
                <wp:docPr id="156" name="Поле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5980"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6EE1" w:rsidRDefault="001C6EE1" w:rsidP="0055543A">
                            <w:pPr>
                              <w:pStyle w:val="a3"/>
                              <w:spacing w:line="266" w:lineRule="exact"/>
                              <w:ind w:left="0"/>
                              <w:jc w:val="left"/>
                            </w:pPr>
                            <w:proofErr w:type="spellStart"/>
                            <w:r>
                              <w:t>техническ</w:t>
                            </w:r>
                            <w:proofErr w:type="gramStart"/>
                            <w:r>
                              <w:t>o</w:t>
                            </w:r>
                            <w:proofErr w:type="gramEnd"/>
                            <w:r>
                              <w:t>му</w:t>
                            </w:r>
                            <w:proofErr w:type="spellEnd"/>
                            <w:r>
                              <w:t xml:space="preserve"> </w:t>
                            </w:r>
                            <w:proofErr w:type="spellStart"/>
                            <w:r>
                              <w:t>инспектирoванию</w:t>
                            </w:r>
                            <w:proofErr w:type="spellEnd"/>
                            <w:r>
                              <w:t xml:space="preserve"> при </w:t>
                            </w:r>
                            <w:proofErr w:type="spellStart"/>
                            <w:r>
                              <w:t>выпoлнении</w:t>
                            </w:r>
                            <w:proofErr w:type="spellEnd"/>
                            <w:r>
                              <w:t xml:space="preserve"> </w:t>
                            </w:r>
                            <w:proofErr w:type="spellStart"/>
                            <w:r>
                              <w:t>рабoт</w:t>
                            </w:r>
                            <w:proofErr w:type="spellEnd"/>
                            <w:r>
                              <w:t xml:space="preserve"> </w:t>
                            </w:r>
                            <w:proofErr w:type="spellStart"/>
                            <w:r>
                              <w:t>пo</w:t>
                            </w:r>
                            <w:proofErr w:type="spellEnd"/>
                            <w:r>
                              <w:t xml:space="preserve"> </w:t>
                            </w:r>
                            <w:proofErr w:type="spellStart"/>
                            <w:r>
                              <w:t>благoустрoйству</w:t>
                            </w:r>
                            <w:proofErr w:type="spellEnd"/>
                            <w:r>
                              <w:t xml:space="preserve"> </w:t>
                            </w:r>
                            <w:proofErr w:type="spellStart"/>
                            <w:r>
                              <w:t>территoрии</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56" o:spid="_x0000_s1033" type="#_x0000_t202" style="position:absolute;left:0;text-align:left;margin-left:85pt;margin-top:14.3pt;width:467.4pt;height:13.3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" filled="f" stroked="f">
                <v:textbox inset="0,0,0,0">
                  <w:txbxContent>
                    <w:p w:rsidR="001C6EE1" w:rsidRDefault="001C6EE1" w:rsidP="0055543A">
                      <w:pPr>
                        <w:pStyle w:val="a3"/>
                        <w:spacing w:line="266" w:lineRule="exact"/>
                        <w:ind w:left="0"/>
                        <w:jc w:val="left"/>
                      </w:pPr>
                      <w:proofErr w:type="spellStart"/>
                      <w:r>
                        <w:t>техническ</w:t>
                      </w:r>
                      <w:proofErr w:type="gramStart"/>
                      <w:r>
                        <w:t>o</w:t>
                      </w:r>
                      <w:proofErr w:type="gramEnd"/>
                      <w:r>
                        <w:t>му</w:t>
                      </w:r>
                      <w:proofErr w:type="spellEnd"/>
                      <w:r>
                        <w:t xml:space="preserve"> </w:t>
                      </w:r>
                      <w:proofErr w:type="spellStart"/>
                      <w:r>
                        <w:t>инспектирoванию</w:t>
                      </w:r>
                      <w:proofErr w:type="spellEnd"/>
                      <w:r>
                        <w:t xml:space="preserve"> при </w:t>
                      </w:r>
                      <w:proofErr w:type="spellStart"/>
                      <w:r>
                        <w:t>выпoлнении</w:t>
                      </w:r>
                      <w:proofErr w:type="spellEnd"/>
                      <w:r>
                        <w:t xml:space="preserve"> </w:t>
                      </w:r>
                      <w:proofErr w:type="spellStart"/>
                      <w:r>
                        <w:t>рабoт</w:t>
                      </w:r>
                      <w:proofErr w:type="spellEnd"/>
                      <w:r>
                        <w:t xml:space="preserve"> </w:t>
                      </w:r>
                      <w:proofErr w:type="spellStart"/>
                      <w:r>
                        <w:t>пo</w:t>
                      </w:r>
                      <w:proofErr w:type="spellEnd"/>
                      <w:r>
                        <w:t xml:space="preserve"> </w:t>
                      </w:r>
                      <w:proofErr w:type="spellStart"/>
                      <w:r>
                        <w:t>благoустрoйству</w:t>
                      </w:r>
                      <w:proofErr w:type="spellEnd"/>
                      <w:r>
                        <w:t xml:space="preserve"> </w:t>
                      </w:r>
                      <w:proofErr w:type="spellStart"/>
                      <w:r>
                        <w:t>территoрии</w:t>
                      </w:r>
                      <w:proofErr w:type="spellEnd"/>
                    </w:p>
                  </w:txbxContent>
                </v:textbox>
                <w10:wrap anchorx="page"/>
              </v:shape>
            </w:pict>
          </mc:Fallback>
        </mc:AlternateContent>
      </w:r>
      <w:r>
        <w:rPr>
          <w:noProof/>
          <w:lang w:eastAsia="ru-RU"/>
        </w:rPr>
        <mc:AlternateContent>
          <mc:Choice Requires="wps">
            <w:drawing>
              <wp:anchor distT="0" distB="0" distL="114300" distR="114300" simplePos="0" relativeHeight="251667456" behindDoc="1" locked="0" layoutInCell="1" allowOverlap="1" wp14:anchorId="25623366" wp14:editId="435AA925">
                <wp:simplePos x="0" y="0"/>
                <wp:positionH relativeFrom="page">
                  <wp:posOffset>1079500</wp:posOffset>
                </wp:positionH>
                <wp:positionV relativeFrom="paragraph">
                  <wp:posOffset>356870</wp:posOffset>
                </wp:positionV>
                <wp:extent cx="1454150" cy="168910"/>
                <wp:effectExtent l="0" t="0" r="12700" b="2540"/>
                <wp:wrapNone/>
                <wp:docPr id="155" name="Поле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4150"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6EE1" w:rsidRDefault="001C6EE1" w:rsidP="0055543A">
                            <w:pPr>
                              <w:pStyle w:val="a3"/>
                              <w:spacing w:line="266" w:lineRule="exact"/>
                              <w:ind w:left="0"/>
                              <w:jc w:val="left"/>
                            </w:pPr>
                            <w:r>
                              <w:t xml:space="preserve">ВМО МО </w:t>
                            </w:r>
                            <w:proofErr w:type="spellStart"/>
                            <w:r>
                              <w:t>Оккервиль</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55" o:spid="_x0000_s1034" type="#_x0000_t202" style="position:absolute;left:0;text-align:left;margin-left:85pt;margin-top:28.1pt;width:114.5pt;height:13.3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" filled="f" stroked="f">
                <v:textbox inset="0,0,0,0">
                  <w:txbxContent>
                    <w:p w:rsidR="001C6EE1" w:rsidRDefault="001C6EE1" w:rsidP="0055543A">
                      <w:pPr>
                        <w:pStyle w:val="a3"/>
                        <w:spacing w:line="266" w:lineRule="exact"/>
                        <w:ind w:left="0"/>
                        <w:jc w:val="left"/>
                      </w:pPr>
                      <w:r>
                        <w:t xml:space="preserve">ВМО МО </w:t>
                      </w:r>
                      <w:proofErr w:type="spellStart"/>
                      <w:r>
                        <w:t>Оккервиль</w:t>
                      </w:r>
                      <w:proofErr w:type="spellEnd"/>
                    </w:p>
                  </w:txbxContent>
                </v:textbox>
                <w10:wrap anchorx="page"/>
              </v:shape>
            </w:pict>
          </mc:Fallback>
        </mc:AlternateContent>
      </w:r>
      <w:r>
        <w:rPr>
          <w:noProof/>
          <w:lang w:eastAsia="ru-RU"/>
        </w:rPr>
        <mc:AlternateContent>
          <mc:Choice Requires="wps">
            <w:drawing>
              <wp:anchor distT="0" distB="0" distL="114300" distR="114300" simplePos="0" relativeHeight="251671552" behindDoc="1" locked="0" layoutInCell="1" allowOverlap="1" wp14:anchorId="0817C929" wp14:editId="138CDFC5">
                <wp:simplePos x="0" y="0"/>
                <wp:positionH relativeFrom="page">
                  <wp:posOffset>1079500</wp:posOffset>
                </wp:positionH>
                <wp:positionV relativeFrom="paragraph">
                  <wp:posOffset>173990</wp:posOffset>
                </wp:positionV>
                <wp:extent cx="5939790" cy="353060"/>
                <wp:effectExtent l="0" t="0" r="3810" b="8890"/>
                <wp:wrapNone/>
                <wp:docPr id="154" name="Полилиния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39790" cy="353060"/>
                        </a:xfrm>
                        <a:custGeom>
                          <a:avLst/>
                          <a:gdLst>
                            <a:gd name="T0" fmla="+- 0 11054 1700"/>
                            <a:gd name="T1" fmla="*/ T0 w 9354"/>
                            <a:gd name="T2" fmla="+- 0 274 274"/>
                            <a:gd name="T3" fmla="*/ 274 h 556"/>
                            <a:gd name="T4" fmla="+- 0 1700 1700"/>
                            <a:gd name="T5" fmla="*/ T4 w 9354"/>
                            <a:gd name="T6" fmla="+- 0 274 274"/>
                            <a:gd name="T7" fmla="*/ 274 h 556"/>
                            <a:gd name="T8" fmla="+- 0 1700 1700"/>
                            <a:gd name="T9" fmla="*/ T8 w 9354"/>
                            <a:gd name="T10" fmla="+- 0 550 274"/>
                            <a:gd name="T11" fmla="*/ 550 h 556"/>
                            <a:gd name="T12" fmla="+- 0 1700 1700"/>
                            <a:gd name="T13" fmla="*/ T12 w 9354"/>
                            <a:gd name="T14" fmla="+- 0 554 274"/>
                            <a:gd name="T15" fmla="*/ 554 h 556"/>
                            <a:gd name="T16" fmla="+- 0 1700 1700"/>
                            <a:gd name="T17" fmla="*/ T16 w 9354"/>
                            <a:gd name="T18" fmla="+- 0 830 274"/>
                            <a:gd name="T19" fmla="*/ 830 h 556"/>
                            <a:gd name="T20" fmla="+- 0 3992 1700"/>
                            <a:gd name="T21" fmla="*/ T20 w 9354"/>
                            <a:gd name="T22" fmla="+- 0 830 274"/>
                            <a:gd name="T23" fmla="*/ 830 h 556"/>
                            <a:gd name="T24" fmla="+- 0 3992 1700"/>
                            <a:gd name="T25" fmla="*/ T24 w 9354"/>
                            <a:gd name="T26" fmla="+- 0 554 274"/>
                            <a:gd name="T27" fmla="*/ 554 h 556"/>
                            <a:gd name="T28" fmla="+- 0 11054 1700"/>
                            <a:gd name="T29" fmla="*/ T28 w 9354"/>
                            <a:gd name="T30" fmla="+- 0 554 274"/>
                            <a:gd name="T31" fmla="*/ 554 h 556"/>
                            <a:gd name="T32" fmla="+- 0 11054 1700"/>
                            <a:gd name="T33" fmla="*/ T32 w 9354"/>
                            <a:gd name="T34" fmla="+- 0 274 274"/>
                            <a:gd name="T35" fmla="*/ 274 h 5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354" h="556">
                              <a:moveTo>
                                <a:pt x="9354" y="0"/>
                              </a:moveTo>
                              <a:lnTo>
                                <a:pt x="0" y="0"/>
                              </a:lnTo>
                              <a:lnTo>
                                <a:pt x="0" y="276"/>
                              </a:lnTo>
                              <a:lnTo>
                                <a:pt x="0" y="280"/>
                              </a:lnTo>
                              <a:lnTo>
                                <a:pt x="0" y="556"/>
                              </a:lnTo>
                              <a:lnTo>
                                <a:pt x="2292" y="556"/>
                              </a:lnTo>
                              <a:lnTo>
                                <a:pt x="2292" y="280"/>
                              </a:lnTo>
                              <a:lnTo>
                                <a:pt x="9354" y="280"/>
                              </a:lnTo>
                              <a:lnTo>
                                <a:pt x="935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154" o:spid="_x0000_s1026" style="position:absolute;margin-left:85pt;margin-top:13.7pt;width:467.7pt;height:27.8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354,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" path="m9354,l,,,276r,4l,556r2292,l2292,280r7062,l9354,xe" stroked="f">
                <v:path arrowok="t" o:connecttype="custom" o:connectlocs="5939790,173990;0,173990;0,349250;0,351790;0,527050;1455420,527050;1455420,351790;5939790,351790;5939790,173990" o:connectangles="0,0,0,0,0,0,0,0,0"/>
                <w10:wrap anchorx="page"/>
              </v:shape>
            </w:pict>
          </mc:Fallback>
        </mc:AlternateContent>
      </w:r>
      <w:r w:rsidR="006D4EA7" w:rsidRPr="00B6090E">
        <w:rPr>
          <w:sz w:val="24"/>
        </w:rPr>
        <w:t xml:space="preserve">1. </w:t>
      </w:r>
      <w:proofErr w:type="gramStart"/>
      <w:r w:rsidR="0055543A" w:rsidRPr="00B6090E">
        <w:rPr>
          <w:rFonts w:ascii="Times New Roman" w:eastAsia="Times New Roman" w:hAnsi="Times New Roman" w:cs="Times New Roman"/>
          <w:sz w:val="24"/>
          <w:szCs w:val="24"/>
          <w:lang w:eastAsia="ru-RU" w:bidi="ru-RU"/>
        </w:rPr>
        <w:t xml:space="preserve">По Муниципальному контракту Исполнитель обязуется </w:t>
      </w:r>
      <w:r w:rsidR="0021644F" w:rsidRPr="00B6090E">
        <w:rPr>
          <w:rFonts w:ascii="Times New Roman" w:eastAsia="Times New Roman" w:hAnsi="Times New Roman" w:cs="Times New Roman"/>
          <w:sz w:val="24"/>
          <w:szCs w:val="24"/>
          <w:lang w:eastAsia="ru-RU" w:bidi="ru-RU"/>
        </w:rPr>
        <w:t xml:space="preserve">выполнить </w:t>
      </w:r>
      <w:r w:rsidR="001C5635" w:rsidRPr="00B6090E">
        <w:rPr>
          <w:rFonts w:ascii="Times New Roman" w:eastAsia="Times New Roman" w:hAnsi="Times New Roman" w:cs="Times New Roman"/>
          <w:sz w:val="24"/>
          <w:szCs w:val="24"/>
          <w:lang w:eastAsia="ru-RU" w:bidi="ru-RU"/>
        </w:rPr>
        <w:t xml:space="preserve">работы по </w:t>
      </w:r>
      <w:r w:rsidR="0021644F" w:rsidRPr="00B6090E">
        <w:rPr>
          <w:rFonts w:ascii="Times New Roman" w:eastAsia="Times New Roman" w:hAnsi="Times New Roman" w:cs="Times New Roman"/>
          <w:sz w:val="24"/>
          <w:szCs w:val="24"/>
          <w:lang w:eastAsia="ru-RU" w:bidi="ru-RU"/>
        </w:rPr>
        <w:t>«</w:t>
      </w:r>
      <w:r w:rsidR="001C5635" w:rsidRPr="00B6090E">
        <w:rPr>
          <w:rFonts w:ascii="Times New Roman" w:eastAsia="Times New Roman" w:hAnsi="Times New Roman" w:cs="Times New Roman"/>
          <w:sz w:val="24"/>
          <w:szCs w:val="24"/>
          <w:lang w:eastAsia="ru-RU" w:bidi="ru-RU"/>
        </w:rPr>
        <w:t>Т</w:t>
      </w:r>
      <w:r w:rsidR="0055543A" w:rsidRPr="00B6090E">
        <w:rPr>
          <w:rFonts w:ascii="Times New Roman" w:eastAsia="Times New Roman" w:hAnsi="Times New Roman" w:cs="Times New Roman"/>
          <w:sz w:val="24"/>
          <w:szCs w:val="24"/>
          <w:lang w:eastAsia="ru-RU" w:bidi="ru-RU"/>
        </w:rPr>
        <w:t>ехническому инспектированию за производством работ п</w:t>
      </w:r>
      <w:r w:rsidR="008760ED" w:rsidRPr="00B6090E">
        <w:rPr>
          <w:rFonts w:ascii="Times New Roman" w:eastAsia="Times New Roman" w:hAnsi="Times New Roman" w:cs="Times New Roman"/>
          <w:sz w:val="24"/>
          <w:szCs w:val="24"/>
          <w:lang w:eastAsia="ru-RU" w:bidi="ru-RU"/>
        </w:rPr>
        <w:t xml:space="preserve">о осуществлению благоустройства </w:t>
      </w:r>
      <w:r w:rsidR="0055543A" w:rsidRPr="00B6090E">
        <w:rPr>
          <w:rFonts w:ascii="Times New Roman" w:eastAsia="Times New Roman" w:hAnsi="Times New Roman" w:cs="Times New Roman"/>
          <w:sz w:val="24"/>
          <w:szCs w:val="24"/>
          <w:lang w:eastAsia="ru-RU" w:bidi="ru-RU"/>
        </w:rPr>
        <w:t xml:space="preserve">территории </w:t>
      </w:r>
      <w:r w:rsidR="00517BB2" w:rsidRPr="00B6090E">
        <w:rPr>
          <w:rFonts w:ascii="Times New Roman" w:eastAsia="Times New Roman" w:hAnsi="Times New Roman" w:cs="Times New Roman"/>
          <w:sz w:val="24"/>
          <w:szCs w:val="24"/>
          <w:lang w:eastAsia="ru-RU" w:bidi="ru-RU"/>
        </w:rPr>
        <w:t>МО</w:t>
      </w:r>
      <w:r w:rsidR="0055543A" w:rsidRPr="00B6090E">
        <w:rPr>
          <w:rFonts w:ascii="Times New Roman" w:eastAsia="Times New Roman" w:hAnsi="Times New Roman" w:cs="Times New Roman"/>
          <w:sz w:val="24"/>
          <w:szCs w:val="24"/>
          <w:lang w:eastAsia="ru-RU" w:bidi="ru-RU"/>
        </w:rPr>
        <w:t xml:space="preserve"> УРИЦК</w:t>
      </w:r>
      <w:r w:rsidRPr="00B6090E">
        <w:rPr>
          <w:rFonts w:ascii="Times New Roman" w:eastAsia="Times New Roman" w:hAnsi="Times New Roman" w:cs="Times New Roman"/>
          <w:sz w:val="24"/>
          <w:szCs w:val="24"/>
          <w:lang w:eastAsia="ru-RU" w:bidi="ru-RU"/>
        </w:rPr>
        <w:t xml:space="preserve"> (</w:t>
      </w:r>
      <w:r w:rsidR="009A7862" w:rsidRPr="00B6090E">
        <w:rPr>
          <w:rFonts w:ascii="Times New Roman" w:eastAsia="Times New Roman" w:hAnsi="Times New Roman" w:cs="Times New Roman"/>
          <w:sz w:val="24"/>
          <w:szCs w:val="24"/>
          <w:lang w:eastAsia="ru-RU" w:bidi="ru-RU"/>
        </w:rPr>
        <w:t>ул.</w:t>
      </w:r>
      <w:r w:rsidR="00B6090E" w:rsidRPr="00B6090E">
        <w:rPr>
          <w:rFonts w:ascii="Times New Roman" w:eastAsia="Times New Roman" w:hAnsi="Times New Roman" w:cs="Times New Roman"/>
          <w:sz w:val="24"/>
          <w:szCs w:val="24"/>
          <w:lang w:eastAsia="ru-RU" w:bidi="ru-RU"/>
        </w:rPr>
        <w:t xml:space="preserve"> Партизана Германа, д. 26, лит.</w:t>
      </w:r>
      <w:proofErr w:type="gramEnd"/>
      <w:r w:rsidR="00B6090E" w:rsidRPr="00B6090E">
        <w:rPr>
          <w:rFonts w:ascii="Times New Roman" w:eastAsia="Times New Roman" w:hAnsi="Times New Roman" w:cs="Times New Roman"/>
          <w:sz w:val="24"/>
          <w:szCs w:val="24"/>
          <w:lang w:eastAsia="ru-RU" w:bidi="ru-RU"/>
        </w:rPr>
        <w:t xml:space="preserve"> А, д. 28, к. 2, лит. А</w:t>
      </w:r>
      <w:r w:rsidRPr="00B6090E">
        <w:rPr>
          <w:rFonts w:ascii="Times New Roman" w:eastAsia="Times New Roman" w:hAnsi="Times New Roman" w:cs="Times New Roman"/>
          <w:sz w:val="24"/>
          <w:szCs w:val="24"/>
          <w:lang w:eastAsia="ru-RU" w:bidi="ru-RU"/>
        </w:rPr>
        <w:t>)</w:t>
      </w:r>
      <w:r w:rsidR="003F311A" w:rsidRPr="00B6090E">
        <w:rPr>
          <w:rFonts w:ascii="Times New Roman" w:eastAsia="Times New Roman" w:hAnsi="Times New Roman" w:cs="Times New Roman"/>
          <w:sz w:val="24"/>
          <w:szCs w:val="24"/>
          <w:lang w:eastAsia="ru-RU" w:bidi="ru-RU"/>
        </w:rPr>
        <w:t>»</w:t>
      </w:r>
      <w:r w:rsidR="0055543A" w:rsidRPr="00B6090E">
        <w:rPr>
          <w:rFonts w:ascii="Times New Roman" w:eastAsia="Times New Roman" w:hAnsi="Times New Roman" w:cs="Times New Roman"/>
          <w:sz w:val="24"/>
          <w:szCs w:val="24"/>
          <w:lang w:eastAsia="ru-RU" w:bidi="ru-RU"/>
        </w:rPr>
        <w:t>, а Заказчик обязуется принять надлежащим образом оказанные Работы и оплатить их в соответствии с условиями Муниципального контракта.</w:t>
      </w:r>
    </w:p>
    <w:p w:rsidR="0055543A" w:rsidRPr="008760ED" w:rsidRDefault="0055543A" w:rsidP="005B741E">
      <w:pPr>
        <w:pStyle w:val="a5"/>
        <w:numPr>
          <w:ilvl w:val="1"/>
          <w:numId w:val="11"/>
        </w:numPr>
        <w:tabs>
          <w:tab w:val="left" w:pos="990"/>
        </w:tabs>
        <w:ind w:left="0" w:right="189" w:firstLine="0"/>
        <w:rPr>
          <w:sz w:val="24"/>
        </w:rPr>
      </w:pPr>
      <w:r w:rsidRPr="008760ED">
        <w:rPr>
          <w:sz w:val="24"/>
        </w:rPr>
        <w:t>В Муниципальном контракте используются следующие термины и определения, обязательные для Сторон:</w:t>
      </w:r>
    </w:p>
    <w:p w:rsidR="0055543A" w:rsidRPr="004A2043" w:rsidRDefault="0021644F" w:rsidP="004A2043">
      <w:pPr>
        <w:pStyle w:val="a5"/>
        <w:numPr>
          <w:ilvl w:val="2"/>
          <w:numId w:val="11"/>
        </w:numPr>
        <w:tabs>
          <w:tab w:val="left" w:pos="0"/>
        </w:tabs>
        <w:ind w:left="0" w:right="187" w:firstLine="0"/>
        <w:rPr>
          <w:sz w:val="24"/>
        </w:rPr>
      </w:pPr>
      <w:r>
        <w:rPr>
          <w:sz w:val="24"/>
        </w:rPr>
        <w:t xml:space="preserve">Заказчиком заключен </w:t>
      </w:r>
      <w:r w:rsidR="0055543A" w:rsidRPr="00104295">
        <w:rPr>
          <w:sz w:val="24"/>
        </w:rPr>
        <w:t>Муниципальны</w:t>
      </w:r>
      <w:r w:rsidR="000F1F46">
        <w:rPr>
          <w:sz w:val="24"/>
        </w:rPr>
        <w:t>й</w:t>
      </w:r>
      <w:r w:rsidR="00A60AF4" w:rsidRPr="00104295">
        <w:rPr>
          <w:sz w:val="24"/>
        </w:rPr>
        <w:t xml:space="preserve"> контракт</w:t>
      </w:r>
      <w:r>
        <w:rPr>
          <w:sz w:val="24"/>
        </w:rPr>
        <w:t xml:space="preserve"> № </w:t>
      </w:r>
      <w:r w:rsidR="00FB1CDB" w:rsidRPr="00165161">
        <w:rPr>
          <w:sz w:val="24"/>
        </w:rPr>
        <w:t>1</w:t>
      </w:r>
      <w:r w:rsidR="00B6090E">
        <w:rPr>
          <w:sz w:val="24"/>
        </w:rPr>
        <w:t>3</w:t>
      </w:r>
      <w:r w:rsidR="00FB1CDB" w:rsidRPr="00165161">
        <w:rPr>
          <w:sz w:val="24"/>
        </w:rPr>
        <w:t>-У</w:t>
      </w:r>
      <w:r w:rsidRPr="00165161">
        <w:rPr>
          <w:sz w:val="24"/>
        </w:rPr>
        <w:t xml:space="preserve"> от</w:t>
      </w:r>
      <w:r w:rsidR="0055543A" w:rsidRPr="00165161">
        <w:rPr>
          <w:sz w:val="24"/>
        </w:rPr>
        <w:t xml:space="preserve"> </w:t>
      </w:r>
      <w:r w:rsidR="00B6090E">
        <w:rPr>
          <w:sz w:val="24"/>
        </w:rPr>
        <w:t>18</w:t>
      </w:r>
      <w:r w:rsidR="00FB1CDB" w:rsidRPr="00165161">
        <w:rPr>
          <w:sz w:val="24"/>
        </w:rPr>
        <w:t>.0</w:t>
      </w:r>
      <w:r w:rsidR="00B6090E">
        <w:rPr>
          <w:sz w:val="24"/>
        </w:rPr>
        <w:t>5</w:t>
      </w:r>
      <w:r w:rsidR="00FB1CDB" w:rsidRPr="00165161">
        <w:rPr>
          <w:sz w:val="24"/>
        </w:rPr>
        <w:t>.</w:t>
      </w:r>
      <w:r w:rsidR="0055543A" w:rsidRPr="00165161">
        <w:rPr>
          <w:sz w:val="24"/>
        </w:rPr>
        <w:t>202</w:t>
      </w:r>
      <w:r w:rsidR="00B6090E">
        <w:rPr>
          <w:sz w:val="24"/>
        </w:rPr>
        <w:t>6</w:t>
      </w:r>
      <w:r w:rsidRPr="00165161">
        <w:rPr>
          <w:sz w:val="24"/>
        </w:rPr>
        <w:t xml:space="preserve"> года</w:t>
      </w:r>
      <w:r w:rsidR="000F1F46" w:rsidRPr="00165161">
        <w:rPr>
          <w:sz w:val="24"/>
        </w:rPr>
        <w:t xml:space="preserve"> </w:t>
      </w:r>
      <w:proofErr w:type="gramStart"/>
      <w:r w:rsidR="000F1F46" w:rsidRPr="00165161">
        <w:rPr>
          <w:sz w:val="24"/>
        </w:rPr>
        <w:t>предметом</w:t>
      </w:r>
      <w:proofErr w:type="gramEnd"/>
      <w:r w:rsidR="000F1F46" w:rsidRPr="00165161">
        <w:rPr>
          <w:sz w:val="24"/>
        </w:rPr>
        <w:t xml:space="preserve"> которого</w:t>
      </w:r>
      <w:r w:rsidR="0055543A" w:rsidRPr="00165161">
        <w:rPr>
          <w:sz w:val="24"/>
        </w:rPr>
        <w:t xml:space="preserve"> является </w:t>
      </w:r>
      <w:r w:rsidR="00DE3667" w:rsidRPr="00165161">
        <w:rPr>
          <w:sz w:val="24"/>
        </w:rPr>
        <w:t>«</w:t>
      </w:r>
      <w:r w:rsidR="00B6090E">
        <w:rPr>
          <w:sz w:val="24"/>
        </w:rPr>
        <w:t>В</w:t>
      </w:r>
      <w:r w:rsidR="00B6090E" w:rsidRPr="00B6090E">
        <w:rPr>
          <w:sz w:val="24"/>
        </w:rPr>
        <w:t>ыполнение работ по благоустройству и озеленению территории</w:t>
      </w:r>
      <w:r w:rsidR="00DE3667" w:rsidRPr="00165161">
        <w:rPr>
          <w:sz w:val="24"/>
        </w:rPr>
        <w:t>»</w:t>
      </w:r>
      <w:r w:rsidR="0055543A" w:rsidRPr="00165161">
        <w:rPr>
          <w:sz w:val="24"/>
        </w:rPr>
        <w:t>, подлежащи</w:t>
      </w:r>
      <w:r w:rsidR="00DE3667" w:rsidRPr="00165161">
        <w:rPr>
          <w:sz w:val="24"/>
        </w:rPr>
        <w:t>е</w:t>
      </w:r>
      <w:r w:rsidR="0055543A" w:rsidRPr="00165161">
        <w:rPr>
          <w:sz w:val="24"/>
        </w:rPr>
        <w:t xml:space="preserve"> при выполнении указанных Работ техническому</w:t>
      </w:r>
      <w:r w:rsidR="0055543A" w:rsidRPr="004A2043">
        <w:rPr>
          <w:sz w:val="24"/>
        </w:rPr>
        <w:t xml:space="preserve"> инспектированию Исполнителем на основании</w:t>
      </w:r>
      <w:r w:rsidR="0055543A" w:rsidRPr="004A2043">
        <w:rPr>
          <w:sz w:val="24"/>
          <w:szCs w:val="24"/>
        </w:rPr>
        <w:t xml:space="preserve"> Муниципального контракта;</w:t>
      </w:r>
    </w:p>
    <w:p w:rsidR="0055543A" w:rsidRPr="0055543A" w:rsidRDefault="008760ED" w:rsidP="008760ED">
      <w:pPr>
        <w:widowControl w:val="0"/>
        <w:tabs>
          <w:tab w:val="left" w:pos="1050"/>
        </w:tabs>
        <w:autoSpaceDE w:val="0"/>
        <w:autoSpaceDN w:val="0"/>
        <w:spacing w:after="0" w:line="240" w:lineRule="auto"/>
        <w:ind w:right="188"/>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xml:space="preserve">2. </w:t>
      </w:r>
      <w:r w:rsidR="0055543A" w:rsidRPr="0055543A">
        <w:rPr>
          <w:rFonts w:ascii="Times New Roman" w:eastAsia="Times New Roman" w:hAnsi="Times New Roman" w:cs="Times New Roman"/>
          <w:sz w:val="24"/>
          <w:szCs w:val="24"/>
          <w:lang w:eastAsia="ru-RU" w:bidi="ru-RU"/>
        </w:rPr>
        <w:t>Работы - работы по благоустройству территорий, расположенных в границах внутриквартальной территории МО УРИЦК, выполнение которых осуществляется на основании заключаемого Заказчиком в 202</w:t>
      </w:r>
      <w:r w:rsidR="00B6090E">
        <w:rPr>
          <w:rFonts w:ascii="Times New Roman" w:eastAsia="Times New Roman" w:hAnsi="Times New Roman" w:cs="Times New Roman"/>
          <w:sz w:val="24"/>
          <w:szCs w:val="24"/>
          <w:lang w:eastAsia="ru-RU" w:bidi="ru-RU"/>
        </w:rPr>
        <w:t>6</w:t>
      </w:r>
      <w:r w:rsidR="00953B2A">
        <w:rPr>
          <w:rFonts w:ascii="Times New Roman" w:eastAsia="Times New Roman" w:hAnsi="Times New Roman" w:cs="Times New Roman"/>
          <w:sz w:val="24"/>
          <w:szCs w:val="24"/>
          <w:lang w:eastAsia="ru-RU" w:bidi="ru-RU"/>
        </w:rPr>
        <w:t xml:space="preserve"> году м</w:t>
      </w:r>
      <w:r w:rsidR="0055543A" w:rsidRPr="0055543A">
        <w:rPr>
          <w:rFonts w:ascii="Times New Roman" w:eastAsia="Times New Roman" w:hAnsi="Times New Roman" w:cs="Times New Roman"/>
          <w:sz w:val="24"/>
          <w:szCs w:val="24"/>
          <w:lang w:eastAsia="ru-RU" w:bidi="ru-RU"/>
        </w:rPr>
        <w:t>униципального</w:t>
      </w:r>
      <w:r w:rsidR="00A60AF4">
        <w:rPr>
          <w:rFonts w:ascii="Times New Roman" w:eastAsia="Times New Roman" w:hAnsi="Times New Roman" w:cs="Times New Roman"/>
          <w:sz w:val="24"/>
          <w:szCs w:val="24"/>
          <w:lang w:eastAsia="ru-RU" w:bidi="ru-RU"/>
        </w:rPr>
        <w:t xml:space="preserve"> </w:t>
      </w:r>
      <w:r w:rsidR="0055543A" w:rsidRPr="0055543A">
        <w:rPr>
          <w:rFonts w:ascii="Times New Roman" w:eastAsia="Times New Roman" w:hAnsi="Times New Roman" w:cs="Times New Roman"/>
          <w:sz w:val="24"/>
          <w:szCs w:val="24"/>
          <w:lang w:eastAsia="ru-RU" w:bidi="ru-RU"/>
        </w:rPr>
        <w:t>контракта  на выполнение работ, в отношении которых осуществляется оказание Услуг Исполнителем на основании Муниципального контракта.</w:t>
      </w:r>
    </w:p>
    <w:p w:rsidR="0055543A" w:rsidRPr="0055543A" w:rsidRDefault="008760ED" w:rsidP="008760ED">
      <w:pPr>
        <w:widowControl w:val="0"/>
        <w:tabs>
          <w:tab w:val="left" w:pos="0"/>
        </w:tabs>
        <w:autoSpaceDE w:val="0"/>
        <w:autoSpaceDN w:val="0"/>
        <w:spacing w:after="0" w:line="240" w:lineRule="auto"/>
        <w:ind w:right="190"/>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3. П</w:t>
      </w:r>
      <w:r w:rsidR="0020614E">
        <w:rPr>
          <w:rFonts w:ascii="Times New Roman" w:eastAsia="Times New Roman" w:hAnsi="Times New Roman" w:cs="Times New Roman"/>
          <w:sz w:val="24"/>
          <w:szCs w:val="24"/>
          <w:lang w:eastAsia="ru-RU" w:bidi="ru-RU"/>
        </w:rPr>
        <w:t xml:space="preserve">одрядчик - </w:t>
      </w:r>
      <w:r w:rsidR="0055543A" w:rsidRPr="0055543A">
        <w:rPr>
          <w:rFonts w:ascii="Times New Roman" w:eastAsia="Times New Roman" w:hAnsi="Times New Roman" w:cs="Times New Roman"/>
          <w:sz w:val="24"/>
          <w:szCs w:val="24"/>
          <w:lang w:eastAsia="ru-RU" w:bidi="ru-RU"/>
        </w:rPr>
        <w:t>сторона по муниципальному контракту на выполнение работ, осуществляющая выполнение Работ, подлежащих при их выполнении техническому инспектированию Исполнителем на основании Муниципального контракта;</w:t>
      </w:r>
    </w:p>
    <w:p w:rsidR="0055543A" w:rsidRPr="0055543A" w:rsidRDefault="008760ED" w:rsidP="008760ED">
      <w:pPr>
        <w:widowControl w:val="0"/>
        <w:tabs>
          <w:tab w:val="left" w:pos="0"/>
          <w:tab w:val="left" w:pos="1034"/>
        </w:tabs>
        <w:autoSpaceDE w:val="0"/>
        <w:autoSpaceDN w:val="0"/>
        <w:spacing w:before="70" w:after="0" w:line="240" w:lineRule="auto"/>
        <w:ind w:right="188"/>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xml:space="preserve">4. </w:t>
      </w:r>
      <w:proofErr w:type="gramStart"/>
      <w:r w:rsidR="0055543A" w:rsidRPr="0055543A">
        <w:rPr>
          <w:rFonts w:ascii="Times New Roman" w:eastAsia="Times New Roman" w:hAnsi="Times New Roman" w:cs="Times New Roman"/>
          <w:sz w:val="24"/>
          <w:szCs w:val="24"/>
          <w:lang w:eastAsia="ru-RU" w:bidi="ru-RU"/>
        </w:rPr>
        <w:t>Объект</w:t>
      </w:r>
      <w:r w:rsidR="0020614E">
        <w:rPr>
          <w:rFonts w:ascii="Times New Roman" w:eastAsia="Times New Roman" w:hAnsi="Times New Roman" w:cs="Times New Roman"/>
          <w:sz w:val="24"/>
          <w:szCs w:val="24"/>
          <w:lang w:eastAsia="ru-RU" w:bidi="ru-RU"/>
        </w:rPr>
        <w:t xml:space="preserve"> - </w:t>
      </w:r>
      <w:r w:rsidR="0055543A" w:rsidRPr="0055543A">
        <w:rPr>
          <w:rFonts w:ascii="Times New Roman" w:eastAsia="Times New Roman" w:hAnsi="Times New Roman" w:cs="Times New Roman"/>
          <w:sz w:val="24"/>
          <w:szCs w:val="24"/>
          <w:lang w:eastAsia="ru-RU" w:bidi="ru-RU"/>
        </w:rPr>
        <w:t xml:space="preserve"> результат выполнения Работ по адресам, содержащимся в Адресной программе выполнения работ по благоустройству территории МО УРИЦК, подлежащих при их выполнении техническому инспектированию (Приложение № 1 к Техническому заданию (Приложение № 1 к Муниципальному контракту)), либо, в случае, если Подрядчик не приступил к выполнению Работ по муниципальному контракту на выполнение работ, Объектом является место выполнения Работ, расположенное по адресам, указанным в Адресной</w:t>
      </w:r>
      <w:proofErr w:type="gramEnd"/>
      <w:r w:rsidR="0055543A" w:rsidRPr="0055543A">
        <w:rPr>
          <w:rFonts w:ascii="Times New Roman" w:eastAsia="Times New Roman" w:hAnsi="Times New Roman" w:cs="Times New Roman"/>
          <w:sz w:val="24"/>
          <w:szCs w:val="24"/>
          <w:lang w:eastAsia="ru-RU" w:bidi="ru-RU"/>
        </w:rPr>
        <w:t xml:space="preserve"> программе выполнения работ по благоустройству территории МО УРИЦК (Приложение № 1 к Техническому заданию (Приложение № 1 к Муниципальному контракту)).</w:t>
      </w:r>
    </w:p>
    <w:p w:rsidR="0055543A" w:rsidRPr="008760ED" w:rsidRDefault="006D4EA7" w:rsidP="006D4EA7">
      <w:pPr>
        <w:pStyle w:val="a5"/>
        <w:tabs>
          <w:tab w:val="left" w:pos="0"/>
          <w:tab w:val="left" w:pos="1134"/>
        </w:tabs>
        <w:ind w:left="142" w:right="190" w:firstLine="0"/>
        <w:rPr>
          <w:sz w:val="24"/>
          <w:szCs w:val="24"/>
        </w:rPr>
      </w:pPr>
      <w:r>
        <w:rPr>
          <w:sz w:val="24"/>
          <w:szCs w:val="24"/>
        </w:rPr>
        <w:t xml:space="preserve">5. </w:t>
      </w:r>
      <w:r w:rsidR="0055543A" w:rsidRPr="008760ED">
        <w:rPr>
          <w:sz w:val="24"/>
          <w:szCs w:val="24"/>
        </w:rPr>
        <w:t xml:space="preserve">Оказание Услуг осуществляется иждивением Исполнителя, надлежащим образом. </w:t>
      </w:r>
      <w:proofErr w:type="gramStart"/>
      <w:r w:rsidR="0055543A" w:rsidRPr="008760ED">
        <w:rPr>
          <w:sz w:val="24"/>
          <w:szCs w:val="24"/>
        </w:rPr>
        <w:t xml:space="preserve">Надлежащее оказание Услуг определяется их полным (в полном объеме) и своевременным (в установленные Муниципальным контрактом сроки) оказанием в соответствии с </w:t>
      </w:r>
      <w:r w:rsidR="008760ED" w:rsidRPr="008760ED">
        <w:rPr>
          <w:sz w:val="24"/>
          <w:szCs w:val="24"/>
        </w:rPr>
        <w:t xml:space="preserve">условиями </w:t>
      </w:r>
      <w:r w:rsidR="0055543A" w:rsidRPr="008760ED">
        <w:rPr>
          <w:sz w:val="24"/>
          <w:szCs w:val="24"/>
        </w:rPr>
        <w:t>Муниципального контракта, в том числе Техническим заданием (Приложение</w:t>
      </w:r>
      <w:r w:rsidR="008760ED">
        <w:rPr>
          <w:sz w:val="24"/>
          <w:szCs w:val="24"/>
        </w:rPr>
        <w:t xml:space="preserve"> </w:t>
      </w:r>
      <w:r w:rsidR="0055543A" w:rsidRPr="008760ED">
        <w:rPr>
          <w:sz w:val="24"/>
          <w:szCs w:val="24"/>
        </w:rPr>
        <w:t xml:space="preserve">№ </w:t>
      </w:r>
      <w:r w:rsidR="0055543A" w:rsidRPr="008760ED">
        <w:rPr>
          <w:sz w:val="24"/>
          <w:szCs w:val="24"/>
        </w:rPr>
        <w:lastRenderedPageBreak/>
        <w:t>1 к Муниципальному контракту), требованиями действующего законодательства Российской Федерации и Санкт-Петербурга, в том числе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w:t>
      </w:r>
      <w:proofErr w:type="gramEnd"/>
      <w:r w:rsidR="0055543A" w:rsidRPr="008760ED">
        <w:rPr>
          <w:sz w:val="24"/>
          <w:szCs w:val="24"/>
        </w:rPr>
        <w:t xml:space="preserve"> национальной системе стандартизации, принятыми в соответствии с законодательством Российской Федерации о стандартизации, регламентирующими сферу правоотношений, возникающих при оказании Услуг, являющихся предметом Муниципального контракта (далее также </w:t>
      </w:r>
      <w:r w:rsidR="008760ED">
        <w:rPr>
          <w:sz w:val="24"/>
          <w:szCs w:val="24"/>
        </w:rPr>
        <w:t xml:space="preserve"> </w:t>
      </w:r>
      <w:r w:rsidR="0055543A" w:rsidRPr="008760ED">
        <w:rPr>
          <w:sz w:val="24"/>
          <w:szCs w:val="24"/>
        </w:rPr>
        <w:t xml:space="preserve">«законодательство Российской Федерации»). </w:t>
      </w:r>
    </w:p>
    <w:p w:rsidR="0055543A" w:rsidRPr="0055543A" w:rsidRDefault="0055543A" w:rsidP="008760ED">
      <w:pPr>
        <w:widowControl w:val="0"/>
        <w:autoSpaceDE w:val="0"/>
        <w:autoSpaceDN w:val="0"/>
        <w:spacing w:after="0" w:line="240" w:lineRule="auto"/>
        <w:jc w:val="both"/>
        <w:rPr>
          <w:rFonts w:ascii="Times New Roman" w:eastAsia="Times New Roman" w:hAnsi="Times New Roman" w:cs="Times New Roman"/>
          <w:sz w:val="24"/>
          <w:szCs w:val="24"/>
          <w:lang w:eastAsia="ru-RU" w:bidi="ru-RU"/>
        </w:rPr>
      </w:pPr>
    </w:p>
    <w:p w:rsidR="00F75F2C" w:rsidRDefault="0055543A" w:rsidP="005B741E">
      <w:pPr>
        <w:widowControl w:val="0"/>
        <w:numPr>
          <w:ilvl w:val="0"/>
          <w:numId w:val="11"/>
        </w:numPr>
        <w:tabs>
          <w:tab w:val="left" w:pos="1061"/>
        </w:tabs>
        <w:autoSpaceDE w:val="0"/>
        <w:autoSpaceDN w:val="0"/>
        <w:spacing w:after="0" w:line="240" w:lineRule="auto"/>
        <w:ind w:left="2979" w:right="263" w:hanging="2202"/>
        <w:rPr>
          <w:rFonts w:ascii="Times New Roman" w:eastAsia="Times New Roman" w:hAnsi="Times New Roman" w:cs="Times New Roman"/>
          <w:b/>
          <w:sz w:val="24"/>
          <w:lang w:eastAsia="ru-RU" w:bidi="ru-RU"/>
        </w:rPr>
      </w:pPr>
      <w:r w:rsidRPr="0055543A">
        <w:rPr>
          <w:rFonts w:ascii="Times New Roman" w:eastAsia="Times New Roman" w:hAnsi="Times New Roman" w:cs="Times New Roman"/>
          <w:b/>
          <w:sz w:val="24"/>
          <w:lang w:eastAsia="ru-RU" w:bidi="ru-RU"/>
        </w:rPr>
        <w:t>СРОК ДЕЙСТВИЯ МУНИЦИПАЛЬНОГО КОНТРАКТА.</w:t>
      </w:r>
    </w:p>
    <w:p w:rsidR="0055543A" w:rsidRPr="0055543A" w:rsidRDefault="0055543A" w:rsidP="00F75F2C">
      <w:pPr>
        <w:widowControl w:val="0"/>
        <w:tabs>
          <w:tab w:val="left" w:pos="1061"/>
        </w:tabs>
        <w:autoSpaceDE w:val="0"/>
        <w:autoSpaceDN w:val="0"/>
        <w:spacing w:after="0" w:line="240" w:lineRule="auto"/>
        <w:ind w:left="777" w:right="263"/>
        <w:rPr>
          <w:rFonts w:ascii="Times New Roman" w:eastAsia="Times New Roman" w:hAnsi="Times New Roman" w:cs="Times New Roman"/>
          <w:b/>
          <w:sz w:val="24"/>
          <w:lang w:eastAsia="ru-RU" w:bidi="ru-RU"/>
        </w:rPr>
      </w:pPr>
      <w:r w:rsidRPr="0055543A">
        <w:rPr>
          <w:rFonts w:ascii="Times New Roman" w:eastAsia="Times New Roman" w:hAnsi="Times New Roman" w:cs="Times New Roman"/>
          <w:b/>
          <w:sz w:val="24"/>
          <w:lang w:eastAsia="ru-RU" w:bidi="ru-RU"/>
        </w:rPr>
        <w:t>СРОК</w:t>
      </w:r>
      <w:r w:rsidRPr="0055543A">
        <w:rPr>
          <w:rFonts w:ascii="Times New Roman" w:eastAsia="Times New Roman" w:hAnsi="Times New Roman" w:cs="Times New Roman"/>
          <w:b/>
          <w:spacing w:val="-36"/>
          <w:sz w:val="24"/>
          <w:lang w:eastAsia="ru-RU" w:bidi="ru-RU"/>
        </w:rPr>
        <w:t xml:space="preserve"> </w:t>
      </w:r>
      <w:r w:rsidRPr="0055543A">
        <w:rPr>
          <w:rFonts w:ascii="Times New Roman" w:eastAsia="Times New Roman" w:hAnsi="Times New Roman" w:cs="Times New Roman"/>
          <w:b/>
          <w:sz w:val="24"/>
          <w:lang w:eastAsia="ru-RU" w:bidi="ru-RU"/>
        </w:rPr>
        <w:t>ОКАЗАНИЯ УСЛУГ И ПОРЯДОК ОКАЗАНИЯ</w:t>
      </w:r>
      <w:r w:rsidRPr="0055543A">
        <w:rPr>
          <w:rFonts w:ascii="Times New Roman" w:eastAsia="Times New Roman" w:hAnsi="Times New Roman" w:cs="Times New Roman"/>
          <w:b/>
          <w:spacing w:val="-6"/>
          <w:sz w:val="24"/>
          <w:lang w:eastAsia="ru-RU" w:bidi="ru-RU"/>
        </w:rPr>
        <w:t xml:space="preserve"> </w:t>
      </w:r>
      <w:r w:rsidRPr="0055543A">
        <w:rPr>
          <w:rFonts w:ascii="Times New Roman" w:eastAsia="Times New Roman" w:hAnsi="Times New Roman" w:cs="Times New Roman"/>
          <w:b/>
          <w:sz w:val="24"/>
          <w:lang w:eastAsia="ru-RU" w:bidi="ru-RU"/>
        </w:rPr>
        <w:t>УСЛУГ</w:t>
      </w:r>
    </w:p>
    <w:p w:rsidR="0055543A" w:rsidRPr="0055543A" w:rsidRDefault="0055543A" w:rsidP="0055543A">
      <w:pPr>
        <w:widowControl w:val="0"/>
        <w:autoSpaceDE w:val="0"/>
        <w:autoSpaceDN w:val="0"/>
        <w:spacing w:before="9" w:after="0" w:line="240" w:lineRule="auto"/>
        <w:rPr>
          <w:rFonts w:ascii="Times New Roman" w:eastAsia="Times New Roman" w:hAnsi="Times New Roman" w:cs="Times New Roman"/>
          <w:b/>
          <w:sz w:val="23"/>
          <w:szCs w:val="24"/>
          <w:lang w:eastAsia="ru-RU" w:bidi="ru-RU"/>
        </w:rPr>
      </w:pPr>
    </w:p>
    <w:p w:rsidR="0055543A" w:rsidRPr="00E73A59" w:rsidRDefault="0055543A" w:rsidP="005B741E">
      <w:pPr>
        <w:pStyle w:val="a5"/>
        <w:numPr>
          <w:ilvl w:val="1"/>
          <w:numId w:val="11"/>
        </w:numPr>
        <w:tabs>
          <w:tab w:val="left" w:pos="851"/>
        </w:tabs>
        <w:ind w:left="0" w:right="189" w:firstLine="142"/>
        <w:rPr>
          <w:sz w:val="24"/>
        </w:rPr>
      </w:pPr>
      <w:r w:rsidRPr="00E73A59">
        <w:rPr>
          <w:sz w:val="24"/>
        </w:rPr>
        <w:t>Настоящий Муниципальный контра</w:t>
      </w:r>
      <w:proofErr w:type="gramStart"/>
      <w:r w:rsidRPr="00E73A59">
        <w:rPr>
          <w:sz w:val="24"/>
        </w:rPr>
        <w:t>кт вст</w:t>
      </w:r>
      <w:proofErr w:type="gramEnd"/>
      <w:r w:rsidRPr="00E73A59">
        <w:rPr>
          <w:sz w:val="24"/>
        </w:rPr>
        <w:t xml:space="preserve">упает в силу и считается заключенным с </w:t>
      </w:r>
      <w:r w:rsidR="00287E87">
        <w:rPr>
          <w:sz w:val="24"/>
        </w:rPr>
        <w:t>даты под</w:t>
      </w:r>
      <w:r w:rsidR="00B53150">
        <w:rPr>
          <w:sz w:val="24"/>
        </w:rPr>
        <w:t>писания</w:t>
      </w:r>
      <w:r w:rsidRPr="00E73A59">
        <w:rPr>
          <w:sz w:val="24"/>
        </w:rPr>
        <w:t>.</w:t>
      </w:r>
    </w:p>
    <w:p w:rsidR="0055543A" w:rsidRPr="0055543A" w:rsidRDefault="0055543A" w:rsidP="005B741E">
      <w:pPr>
        <w:widowControl w:val="0"/>
        <w:numPr>
          <w:ilvl w:val="1"/>
          <w:numId w:val="11"/>
        </w:numPr>
        <w:tabs>
          <w:tab w:val="left" w:pos="851"/>
        </w:tabs>
        <w:autoSpaceDE w:val="0"/>
        <w:autoSpaceDN w:val="0"/>
        <w:spacing w:after="0" w:line="276" w:lineRule="exact"/>
        <w:ind w:left="1315" w:hanging="1173"/>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Окончание</w:t>
      </w:r>
      <w:r w:rsidRPr="0055543A">
        <w:rPr>
          <w:rFonts w:ascii="Times New Roman" w:eastAsia="Times New Roman" w:hAnsi="Times New Roman" w:cs="Times New Roman"/>
          <w:spacing w:val="44"/>
          <w:sz w:val="24"/>
          <w:lang w:eastAsia="ru-RU" w:bidi="ru-RU"/>
        </w:rPr>
        <w:t xml:space="preserve"> </w:t>
      </w:r>
      <w:r w:rsidRPr="0055543A">
        <w:rPr>
          <w:rFonts w:ascii="Times New Roman" w:eastAsia="Times New Roman" w:hAnsi="Times New Roman" w:cs="Times New Roman"/>
          <w:sz w:val="24"/>
          <w:lang w:eastAsia="ru-RU" w:bidi="ru-RU"/>
        </w:rPr>
        <w:t>срока</w:t>
      </w:r>
      <w:r w:rsidRPr="0055543A">
        <w:rPr>
          <w:rFonts w:ascii="Times New Roman" w:eastAsia="Times New Roman" w:hAnsi="Times New Roman" w:cs="Times New Roman"/>
          <w:spacing w:val="43"/>
          <w:sz w:val="24"/>
          <w:lang w:eastAsia="ru-RU" w:bidi="ru-RU"/>
        </w:rPr>
        <w:t xml:space="preserve"> </w:t>
      </w:r>
      <w:r w:rsidRPr="0055543A">
        <w:rPr>
          <w:rFonts w:ascii="Times New Roman" w:eastAsia="Times New Roman" w:hAnsi="Times New Roman" w:cs="Times New Roman"/>
          <w:sz w:val="24"/>
          <w:lang w:eastAsia="ru-RU" w:bidi="ru-RU"/>
        </w:rPr>
        <w:t>действия</w:t>
      </w:r>
      <w:r w:rsidRPr="0055543A">
        <w:rPr>
          <w:rFonts w:ascii="Times New Roman" w:eastAsia="Times New Roman" w:hAnsi="Times New Roman" w:cs="Times New Roman"/>
          <w:spacing w:val="44"/>
          <w:sz w:val="24"/>
          <w:lang w:eastAsia="ru-RU" w:bidi="ru-RU"/>
        </w:rPr>
        <w:t xml:space="preserve"> </w:t>
      </w:r>
      <w:r w:rsidRPr="0055543A">
        <w:rPr>
          <w:rFonts w:ascii="Times New Roman" w:eastAsia="Times New Roman" w:hAnsi="Times New Roman" w:cs="Times New Roman"/>
          <w:sz w:val="24"/>
          <w:lang w:eastAsia="ru-RU" w:bidi="ru-RU"/>
        </w:rPr>
        <w:t>Муниципального</w:t>
      </w:r>
      <w:r w:rsidRPr="0055543A">
        <w:rPr>
          <w:rFonts w:ascii="Times New Roman" w:eastAsia="Times New Roman" w:hAnsi="Times New Roman" w:cs="Times New Roman"/>
          <w:spacing w:val="45"/>
          <w:sz w:val="24"/>
          <w:lang w:eastAsia="ru-RU" w:bidi="ru-RU"/>
        </w:rPr>
        <w:t xml:space="preserve"> </w:t>
      </w:r>
      <w:r w:rsidRPr="0055543A">
        <w:rPr>
          <w:rFonts w:ascii="Times New Roman" w:eastAsia="Times New Roman" w:hAnsi="Times New Roman" w:cs="Times New Roman"/>
          <w:sz w:val="24"/>
          <w:lang w:eastAsia="ru-RU" w:bidi="ru-RU"/>
        </w:rPr>
        <w:t>контракта:</w:t>
      </w:r>
      <w:r w:rsidRPr="0055543A">
        <w:rPr>
          <w:rFonts w:ascii="Times New Roman" w:eastAsia="Times New Roman" w:hAnsi="Times New Roman" w:cs="Times New Roman"/>
          <w:spacing w:val="45"/>
          <w:sz w:val="24"/>
          <w:lang w:eastAsia="ru-RU" w:bidi="ru-RU"/>
        </w:rPr>
        <w:t xml:space="preserve"> </w:t>
      </w:r>
      <w:r w:rsidR="004C4457" w:rsidRPr="004C4457">
        <w:rPr>
          <w:rFonts w:ascii="Times New Roman" w:eastAsia="Times New Roman" w:hAnsi="Times New Roman" w:cs="Times New Roman"/>
          <w:sz w:val="24"/>
          <w:lang w:eastAsia="ru-RU" w:bidi="ru-RU"/>
        </w:rPr>
        <w:t>30</w:t>
      </w:r>
      <w:r w:rsidRPr="0055543A">
        <w:rPr>
          <w:rFonts w:ascii="Times New Roman" w:eastAsia="Times New Roman" w:hAnsi="Times New Roman" w:cs="Times New Roman"/>
          <w:spacing w:val="45"/>
          <w:sz w:val="24"/>
          <w:lang w:eastAsia="ru-RU" w:bidi="ru-RU"/>
        </w:rPr>
        <w:t xml:space="preserve"> </w:t>
      </w:r>
      <w:r w:rsidR="00135DCC">
        <w:rPr>
          <w:rFonts w:ascii="Times New Roman" w:eastAsia="Times New Roman" w:hAnsi="Times New Roman" w:cs="Times New Roman"/>
          <w:sz w:val="24"/>
          <w:lang w:eastAsia="ru-RU" w:bidi="ru-RU"/>
        </w:rPr>
        <w:t>октя</w:t>
      </w:r>
      <w:r w:rsidRPr="0055543A">
        <w:rPr>
          <w:rFonts w:ascii="Times New Roman" w:eastAsia="Times New Roman" w:hAnsi="Times New Roman" w:cs="Times New Roman"/>
          <w:sz w:val="24"/>
          <w:lang w:eastAsia="ru-RU" w:bidi="ru-RU"/>
        </w:rPr>
        <w:t>бря</w:t>
      </w:r>
      <w:r w:rsidRPr="0055543A">
        <w:rPr>
          <w:rFonts w:ascii="Times New Roman" w:eastAsia="Times New Roman" w:hAnsi="Times New Roman" w:cs="Times New Roman"/>
          <w:spacing w:val="44"/>
          <w:sz w:val="24"/>
          <w:lang w:eastAsia="ru-RU" w:bidi="ru-RU"/>
        </w:rPr>
        <w:t xml:space="preserve"> </w:t>
      </w:r>
      <w:r w:rsidRPr="0055543A">
        <w:rPr>
          <w:rFonts w:ascii="Times New Roman" w:eastAsia="Times New Roman" w:hAnsi="Times New Roman" w:cs="Times New Roman"/>
          <w:sz w:val="24"/>
          <w:lang w:eastAsia="ru-RU" w:bidi="ru-RU"/>
        </w:rPr>
        <w:t>202</w:t>
      </w:r>
      <w:r w:rsidR="00B6090E">
        <w:rPr>
          <w:rFonts w:ascii="Times New Roman" w:eastAsia="Times New Roman" w:hAnsi="Times New Roman" w:cs="Times New Roman"/>
          <w:sz w:val="24"/>
          <w:lang w:eastAsia="ru-RU" w:bidi="ru-RU"/>
        </w:rPr>
        <w:t>6</w:t>
      </w:r>
      <w:r w:rsidRPr="0055543A">
        <w:rPr>
          <w:rFonts w:ascii="Times New Roman" w:eastAsia="Times New Roman" w:hAnsi="Times New Roman" w:cs="Times New Roman"/>
          <w:spacing w:val="44"/>
          <w:sz w:val="24"/>
          <w:lang w:eastAsia="ru-RU" w:bidi="ru-RU"/>
        </w:rPr>
        <w:t xml:space="preserve"> </w:t>
      </w:r>
      <w:r w:rsidRPr="0055543A">
        <w:rPr>
          <w:rFonts w:ascii="Times New Roman" w:eastAsia="Times New Roman" w:hAnsi="Times New Roman" w:cs="Times New Roman"/>
          <w:sz w:val="24"/>
          <w:lang w:eastAsia="ru-RU" w:bidi="ru-RU"/>
        </w:rPr>
        <w:t>года</w:t>
      </w:r>
    </w:p>
    <w:p w:rsidR="0055543A" w:rsidRPr="0055543A" w:rsidRDefault="0055543A" w:rsidP="00EC7AF2">
      <w:pPr>
        <w:widowControl w:val="0"/>
        <w:autoSpaceDE w:val="0"/>
        <w:autoSpaceDN w:val="0"/>
        <w:spacing w:after="0" w:line="240" w:lineRule="auto"/>
        <w:jc w:val="both"/>
        <w:rPr>
          <w:rFonts w:ascii="Times New Roman" w:eastAsia="Times New Roman" w:hAnsi="Times New Roman" w:cs="Times New Roman"/>
          <w:sz w:val="24"/>
          <w:szCs w:val="24"/>
          <w:lang w:eastAsia="ru-RU" w:bidi="ru-RU"/>
        </w:rPr>
      </w:pPr>
      <w:r w:rsidRPr="0055543A">
        <w:rPr>
          <w:rFonts w:ascii="Times New Roman" w:eastAsia="Times New Roman" w:hAnsi="Times New Roman" w:cs="Times New Roman"/>
          <w:sz w:val="24"/>
          <w:szCs w:val="24"/>
          <w:lang w:eastAsia="ru-RU" w:bidi="ru-RU"/>
        </w:rPr>
        <w:t>(включительно).</w:t>
      </w:r>
    </w:p>
    <w:p w:rsidR="0055543A" w:rsidRPr="0055543A" w:rsidRDefault="0055543A" w:rsidP="005B741E">
      <w:pPr>
        <w:widowControl w:val="0"/>
        <w:numPr>
          <w:ilvl w:val="1"/>
          <w:numId w:val="11"/>
        </w:numPr>
        <w:tabs>
          <w:tab w:val="left" w:pos="851"/>
        </w:tabs>
        <w:autoSpaceDE w:val="0"/>
        <w:autoSpaceDN w:val="0"/>
        <w:spacing w:after="0" w:line="240" w:lineRule="auto"/>
        <w:ind w:left="0" w:right="187" w:firstLine="142"/>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Окончание срока действия Муниципального контракта не освобождает Стороны от ответственности за его нарушение, предусмотренной Муниципальным контрактом, а также</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от</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исполнения</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Исполнителем</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гарантийных</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обязательств</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в</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соответствии</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с</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условиями Муниципального</w:t>
      </w:r>
      <w:r w:rsidRPr="0055543A">
        <w:rPr>
          <w:rFonts w:ascii="Times New Roman" w:eastAsia="Times New Roman" w:hAnsi="Times New Roman" w:cs="Times New Roman"/>
          <w:spacing w:val="-1"/>
          <w:sz w:val="24"/>
          <w:lang w:eastAsia="ru-RU" w:bidi="ru-RU"/>
        </w:rPr>
        <w:t xml:space="preserve"> </w:t>
      </w:r>
      <w:r w:rsidRPr="0055543A">
        <w:rPr>
          <w:rFonts w:ascii="Times New Roman" w:eastAsia="Times New Roman" w:hAnsi="Times New Roman" w:cs="Times New Roman"/>
          <w:sz w:val="24"/>
          <w:lang w:eastAsia="ru-RU" w:bidi="ru-RU"/>
        </w:rPr>
        <w:t>контракта.</w:t>
      </w:r>
    </w:p>
    <w:p w:rsidR="0055543A" w:rsidRPr="00307621" w:rsidRDefault="0055543A" w:rsidP="00EC7AF2">
      <w:pPr>
        <w:widowControl w:val="0"/>
        <w:numPr>
          <w:ilvl w:val="1"/>
          <w:numId w:val="11"/>
        </w:numPr>
        <w:tabs>
          <w:tab w:val="left" w:pos="851"/>
        </w:tabs>
        <w:autoSpaceDE w:val="0"/>
        <w:autoSpaceDN w:val="0"/>
        <w:spacing w:after="0" w:line="240" w:lineRule="auto"/>
        <w:ind w:left="0" w:right="188"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Место оказания Услуг: Объекты, в соответствии с подпунктом 4) пункта 1.1. Муниципального</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контракта</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и</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Адресной</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программой</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выполнения</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работ</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по</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благоустройству территории</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МО</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УРИЦК</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(Приложение</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1</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к</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Техническому</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заданию</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(Приложение</w:t>
      </w:r>
      <w:r w:rsidR="00307621">
        <w:rPr>
          <w:rFonts w:ascii="Times New Roman" w:eastAsia="Times New Roman" w:hAnsi="Times New Roman" w:cs="Times New Roman"/>
          <w:sz w:val="24"/>
          <w:lang w:eastAsia="ru-RU" w:bidi="ru-RU"/>
        </w:rPr>
        <w:t xml:space="preserve"> </w:t>
      </w:r>
      <w:r w:rsidRPr="00307621">
        <w:rPr>
          <w:rFonts w:ascii="Times New Roman" w:eastAsia="Times New Roman" w:hAnsi="Times New Roman" w:cs="Times New Roman"/>
          <w:sz w:val="24"/>
          <w:szCs w:val="24"/>
          <w:lang w:eastAsia="ru-RU" w:bidi="ru-RU"/>
        </w:rPr>
        <w:t>№ 1 к Муниципальному контракту)).</w:t>
      </w:r>
    </w:p>
    <w:p w:rsidR="0055543A" w:rsidRPr="0055543A" w:rsidRDefault="0055543A" w:rsidP="005B741E">
      <w:pPr>
        <w:widowControl w:val="0"/>
        <w:numPr>
          <w:ilvl w:val="1"/>
          <w:numId w:val="11"/>
        </w:numPr>
        <w:autoSpaceDE w:val="0"/>
        <w:autoSpaceDN w:val="0"/>
        <w:spacing w:after="0" w:line="240" w:lineRule="auto"/>
        <w:ind w:left="993" w:hanging="993"/>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Срок оказания</w:t>
      </w:r>
      <w:r w:rsidRPr="0055543A">
        <w:rPr>
          <w:rFonts w:ascii="Times New Roman" w:eastAsia="Times New Roman" w:hAnsi="Times New Roman" w:cs="Times New Roman"/>
          <w:spacing w:val="-3"/>
          <w:sz w:val="24"/>
          <w:lang w:eastAsia="ru-RU" w:bidi="ru-RU"/>
        </w:rPr>
        <w:t xml:space="preserve"> </w:t>
      </w:r>
      <w:r w:rsidRPr="0055543A">
        <w:rPr>
          <w:rFonts w:ascii="Times New Roman" w:eastAsia="Times New Roman" w:hAnsi="Times New Roman" w:cs="Times New Roman"/>
          <w:sz w:val="24"/>
          <w:lang w:eastAsia="ru-RU" w:bidi="ru-RU"/>
        </w:rPr>
        <w:t>Услуг:</w:t>
      </w:r>
    </w:p>
    <w:p w:rsidR="0055543A" w:rsidRPr="0055543A" w:rsidRDefault="001325B7" w:rsidP="005B741E">
      <w:pPr>
        <w:widowControl w:val="0"/>
        <w:numPr>
          <w:ilvl w:val="2"/>
          <w:numId w:val="11"/>
        </w:numPr>
        <w:tabs>
          <w:tab w:val="left" w:pos="993"/>
        </w:tabs>
        <w:autoSpaceDE w:val="0"/>
        <w:autoSpaceDN w:val="0"/>
        <w:spacing w:after="0" w:line="240" w:lineRule="auto"/>
        <w:ind w:left="0" w:right="189" w:firstLine="0"/>
        <w:jc w:val="both"/>
        <w:rPr>
          <w:rFonts w:ascii="Times New Roman" w:eastAsia="Times New Roman" w:hAnsi="Times New Roman" w:cs="Times New Roman"/>
          <w:sz w:val="24"/>
          <w:lang w:eastAsia="ru-RU" w:bidi="ru-RU"/>
        </w:rPr>
      </w:pPr>
      <w:r>
        <w:rPr>
          <w:rFonts w:ascii="Times New Roman" w:eastAsia="Times New Roman" w:hAnsi="Times New Roman" w:cs="Times New Roman"/>
          <w:sz w:val="24"/>
          <w:lang w:eastAsia="ru-RU" w:bidi="ru-RU"/>
        </w:rPr>
        <w:t>Н</w:t>
      </w:r>
      <w:r w:rsidR="0055543A" w:rsidRPr="0055543A">
        <w:rPr>
          <w:rFonts w:ascii="Times New Roman" w:eastAsia="Times New Roman" w:hAnsi="Times New Roman" w:cs="Times New Roman"/>
          <w:sz w:val="24"/>
          <w:lang w:eastAsia="ru-RU" w:bidi="ru-RU"/>
        </w:rPr>
        <w:t xml:space="preserve">ачало оказания Услуг: </w:t>
      </w:r>
      <w:proofErr w:type="gramStart"/>
      <w:r w:rsidR="0055543A" w:rsidRPr="0055543A">
        <w:rPr>
          <w:rFonts w:ascii="Times New Roman" w:eastAsia="Times New Roman" w:hAnsi="Times New Roman" w:cs="Times New Roman"/>
          <w:sz w:val="24"/>
          <w:lang w:eastAsia="ru-RU" w:bidi="ru-RU"/>
        </w:rPr>
        <w:t>с даты заключения</w:t>
      </w:r>
      <w:proofErr w:type="gramEnd"/>
      <w:r w:rsidR="0055543A" w:rsidRPr="0055543A">
        <w:rPr>
          <w:rFonts w:ascii="Times New Roman" w:eastAsia="Times New Roman" w:hAnsi="Times New Roman" w:cs="Times New Roman"/>
          <w:sz w:val="24"/>
          <w:lang w:eastAsia="ru-RU" w:bidi="ru-RU"/>
        </w:rPr>
        <w:t xml:space="preserve"> Муниципального контракта и передачи Исполнителю необходимых для начала оказания Услуг исходных данных, но не ранее даты начала Работ по муниципальному контракту на выполнение</w:t>
      </w:r>
      <w:r w:rsidR="0055543A" w:rsidRPr="0055543A">
        <w:rPr>
          <w:rFonts w:ascii="Times New Roman" w:eastAsia="Times New Roman" w:hAnsi="Times New Roman" w:cs="Times New Roman"/>
          <w:spacing w:val="-36"/>
          <w:sz w:val="24"/>
          <w:lang w:eastAsia="ru-RU" w:bidi="ru-RU"/>
        </w:rPr>
        <w:t xml:space="preserve"> </w:t>
      </w:r>
      <w:r w:rsidR="0055543A" w:rsidRPr="0055543A">
        <w:rPr>
          <w:rFonts w:ascii="Times New Roman" w:eastAsia="Times New Roman" w:hAnsi="Times New Roman" w:cs="Times New Roman"/>
          <w:sz w:val="24"/>
          <w:lang w:eastAsia="ru-RU" w:bidi="ru-RU"/>
        </w:rPr>
        <w:t>работ.</w:t>
      </w:r>
    </w:p>
    <w:p w:rsidR="0055543A" w:rsidRPr="0055543A" w:rsidRDefault="001325B7" w:rsidP="005B741E">
      <w:pPr>
        <w:widowControl w:val="0"/>
        <w:numPr>
          <w:ilvl w:val="2"/>
          <w:numId w:val="11"/>
        </w:numPr>
        <w:tabs>
          <w:tab w:val="left" w:pos="993"/>
        </w:tabs>
        <w:autoSpaceDE w:val="0"/>
        <w:autoSpaceDN w:val="0"/>
        <w:spacing w:after="0" w:line="240" w:lineRule="auto"/>
        <w:ind w:left="0" w:right="188" w:firstLine="0"/>
        <w:jc w:val="both"/>
        <w:rPr>
          <w:rFonts w:ascii="Times New Roman" w:eastAsia="Times New Roman" w:hAnsi="Times New Roman" w:cs="Times New Roman"/>
          <w:sz w:val="24"/>
          <w:lang w:eastAsia="ru-RU" w:bidi="ru-RU"/>
        </w:rPr>
      </w:pPr>
      <w:r>
        <w:rPr>
          <w:rFonts w:ascii="Times New Roman" w:eastAsia="Times New Roman" w:hAnsi="Times New Roman" w:cs="Times New Roman"/>
          <w:sz w:val="24"/>
          <w:lang w:eastAsia="ru-RU" w:bidi="ru-RU"/>
        </w:rPr>
        <w:t>О</w:t>
      </w:r>
      <w:r w:rsidR="0055543A" w:rsidRPr="0055543A">
        <w:rPr>
          <w:rFonts w:ascii="Times New Roman" w:eastAsia="Times New Roman" w:hAnsi="Times New Roman" w:cs="Times New Roman"/>
          <w:sz w:val="24"/>
          <w:lang w:eastAsia="ru-RU" w:bidi="ru-RU"/>
        </w:rPr>
        <w:t>кончание оказания Услуг: в соответствии с условиями муниципального контракта на в</w:t>
      </w:r>
      <w:r w:rsidR="004C4457">
        <w:rPr>
          <w:rFonts w:ascii="Times New Roman" w:eastAsia="Times New Roman" w:hAnsi="Times New Roman" w:cs="Times New Roman"/>
          <w:sz w:val="24"/>
          <w:lang w:eastAsia="ru-RU" w:bidi="ru-RU"/>
        </w:rPr>
        <w:t xml:space="preserve">ыполнение работ, но не позднее </w:t>
      </w:r>
      <w:r w:rsidR="004C4457" w:rsidRPr="004C4457">
        <w:rPr>
          <w:rFonts w:ascii="Times New Roman" w:eastAsia="Times New Roman" w:hAnsi="Times New Roman" w:cs="Times New Roman"/>
          <w:sz w:val="24"/>
          <w:lang w:eastAsia="ru-RU" w:bidi="ru-RU"/>
        </w:rPr>
        <w:t>30</w:t>
      </w:r>
      <w:r w:rsidR="007C25AF">
        <w:rPr>
          <w:rFonts w:ascii="Times New Roman" w:eastAsia="Times New Roman" w:hAnsi="Times New Roman" w:cs="Times New Roman"/>
          <w:sz w:val="24"/>
          <w:lang w:eastAsia="ru-RU" w:bidi="ru-RU"/>
        </w:rPr>
        <w:t xml:space="preserve"> </w:t>
      </w:r>
      <w:r w:rsidR="00135DCC">
        <w:rPr>
          <w:rFonts w:ascii="Times New Roman" w:eastAsia="Times New Roman" w:hAnsi="Times New Roman" w:cs="Times New Roman"/>
          <w:sz w:val="24"/>
          <w:lang w:eastAsia="ru-RU" w:bidi="ru-RU"/>
        </w:rPr>
        <w:t>октя</w:t>
      </w:r>
      <w:r w:rsidR="0055543A" w:rsidRPr="0055543A">
        <w:rPr>
          <w:rFonts w:ascii="Times New Roman" w:eastAsia="Times New Roman" w:hAnsi="Times New Roman" w:cs="Times New Roman"/>
          <w:sz w:val="24"/>
          <w:lang w:eastAsia="ru-RU" w:bidi="ru-RU"/>
        </w:rPr>
        <w:t>бря 202</w:t>
      </w:r>
      <w:r w:rsidR="00B6090E">
        <w:rPr>
          <w:rFonts w:ascii="Times New Roman" w:eastAsia="Times New Roman" w:hAnsi="Times New Roman" w:cs="Times New Roman"/>
          <w:sz w:val="24"/>
          <w:lang w:eastAsia="ru-RU" w:bidi="ru-RU"/>
        </w:rPr>
        <w:t>6</w:t>
      </w:r>
      <w:r w:rsidR="0055543A" w:rsidRPr="0055543A">
        <w:rPr>
          <w:rFonts w:ascii="Times New Roman" w:eastAsia="Times New Roman" w:hAnsi="Times New Roman" w:cs="Times New Roman"/>
          <w:sz w:val="24"/>
          <w:lang w:eastAsia="ru-RU" w:bidi="ru-RU"/>
        </w:rPr>
        <w:t xml:space="preserve"> года</w:t>
      </w:r>
      <w:r w:rsidR="0055543A" w:rsidRPr="0055543A">
        <w:rPr>
          <w:rFonts w:ascii="Times New Roman" w:eastAsia="Times New Roman" w:hAnsi="Times New Roman" w:cs="Times New Roman"/>
          <w:spacing w:val="-34"/>
          <w:sz w:val="24"/>
          <w:lang w:eastAsia="ru-RU" w:bidi="ru-RU"/>
        </w:rPr>
        <w:t xml:space="preserve"> </w:t>
      </w:r>
      <w:r w:rsidR="0055543A" w:rsidRPr="0055543A">
        <w:rPr>
          <w:rFonts w:ascii="Times New Roman" w:eastAsia="Times New Roman" w:hAnsi="Times New Roman" w:cs="Times New Roman"/>
          <w:sz w:val="24"/>
          <w:lang w:eastAsia="ru-RU" w:bidi="ru-RU"/>
        </w:rPr>
        <w:t>(включительно).</w:t>
      </w:r>
    </w:p>
    <w:p w:rsidR="0055543A" w:rsidRPr="0055543A" w:rsidRDefault="0055543A" w:rsidP="005B741E">
      <w:pPr>
        <w:widowControl w:val="0"/>
        <w:numPr>
          <w:ilvl w:val="2"/>
          <w:numId w:val="11"/>
        </w:numPr>
        <w:tabs>
          <w:tab w:val="left" w:pos="993"/>
        </w:tabs>
        <w:autoSpaceDE w:val="0"/>
        <w:autoSpaceDN w:val="0"/>
        <w:spacing w:before="70" w:after="0" w:line="240" w:lineRule="auto"/>
        <w:ind w:left="0" w:right="188" w:firstLine="0"/>
        <w:jc w:val="both"/>
        <w:rPr>
          <w:rFonts w:ascii="Times New Roman" w:eastAsia="Times New Roman" w:hAnsi="Times New Roman" w:cs="Times New Roman"/>
          <w:sz w:val="24"/>
          <w:szCs w:val="24"/>
          <w:lang w:eastAsia="ru-RU" w:bidi="ru-RU"/>
        </w:rPr>
      </w:pPr>
      <w:r w:rsidRPr="0055543A">
        <w:rPr>
          <w:rFonts w:ascii="Times New Roman" w:eastAsia="Times New Roman" w:hAnsi="Times New Roman" w:cs="Times New Roman"/>
          <w:sz w:val="24"/>
          <w:szCs w:val="24"/>
          <w:lang w:eastAsia="ru-RU" w:bidi="ru-RU"/>
        </w:rPr>
        <w:t>Оказание Услуг</w:t>
      </w:r>
      <w:r w:rsidR="0020614E">
        <w:rPr>
          <w:rFonts w:ascii="Times New Roman" w:eastAsia="Times New Roman" w:hAnsi="Times New Roman" w:cs="Times New Roman"/>
          <w:sz w:val="24"/>
          <w:szCs w:val="24"/>
          <w:lang w:eastAsia="ru-RU" w:bidi="ru-RU"/>
        </w:rPr>
        <w:t xml:space="preserve"> осуществляе</w:t>
      </w:r>
      <w:r w:rsidRPr="0055543A">
        <w:rPr>
          <w:rFonts w:ascii="Times New Roman" w:eastAsia="Times New Roman" w:hAnsi="Times New Roman" w:cs="Times New Roman"/>
          <w:sz w:val="24"/>
          <w:szCs w:val="24"/>
          <w:lang w:eastAsia="ru-RU" w:bidi="ru-RU"/>
        </w:rPr>
        <w:t>тся по мере выполнения работ. Точные сроки оказания Услуг, на каждом конкретном Объекте определяются согласно срокам и условиям выполнения Работ по муниципальному</w:t>
      </w:r>
      <w:r w:rsidRPr="0055543A">
        <w:rPr>
          <w:rFonts w:ascii="Times New Roman" w:eastAsia="Times New Roman" w:hAnsi="Times New Roman" w:cs="Times New Roman"/>
          <w:spacing w:val="-16"/>
          <w:sz w:val="24"/>
          <w:szCs w:val="24"/>
          <w:lang w:eastAsia="ru-RU" w:bidi="ru-RU"/>
        </w:rPr>
        <w:t xml:space="preserve"> </w:t>
      </w:r>
      <w:r w:rsidRPr="0055543A">
        <w:rPr>
          <w:rFonts w:ascii="Times New Roman" w:eastAsia="Times New Roman" w:hAnsi="Times New Roman" w:cs="Times New Roman"/>
          <w:sz w:val="24"/>
          <w:szCs w:val="24"/>
          <w:lang w:eastAsia="ru-RU" w:bidi="ru-RU"/>
        </w:rPr>
        <w:t>контракту</w:t>
      </w:r>
      <w:r w:rsidRPr="0055543A">
        <w:rPr>
          <w:rFonts w:ascii="Times New Roman" w:eastAsia="Times New Roman" w:hAnsi="Times New Roman" w:cs="Times New Roman"/>
          <w:spacing w:val="-16"/>
          <w:sz w:val="24"/>
          <w:szCs w:val="24"/>
          <w:lang w:eastAsia="ru-RU" w:bidi="ru-RU"/>
        </w:rPr>
        <w:t xml:space="preserve"> </w:t>
      </w:r>
      <w:r w:rsidRPr="0055543A">
        <w:rPr>
          <w:rFonts w:ascii="Times New Roman" w:eastAsia="Times New Roman" w:hAnsi="Times New Roman" w:cs="Times New Roman"/>
          <w:sz w:val="24"/>
          <w:szCs w:val="24"/>
          <w:lang w:eastAsia="ru-RU" w:bidi="ru-RU"/>
        </w:rPr>
        <w:t>на</w:t>
      </w:r>
      <w:r w:rsidRPr="0055543A">
        <w:rPr>
          <w:rFonts w:ascii="Times New Roman" w:eastAsia="Times New Roman" w:hAnsi="Times New Roman" w:cs="Times New Roman"/>
          <w:spacing w:val="-15"/>
          <w:sz w:val="24"/>
          <w:szCs w:val="24"/>
          <w:lang w:eastAsia="ru-RU" w:bidi="ru-RU"/>
        </w:rPr>
        <w:t xml:space="preserve"> </w:t>
      </w:r>
      <w:r w:rsidRPr="0055543A">
        <w:rPr>
          <w:rFonts w:ascii="Times New Roman" w:eastAsia="Times New Roman" w:hAnsi="Times New Roman" w:cs="Times New Roman"/>
          <w:sz w:val="24"/>
          <w:szCs w:val="24"/>
          <w:lang w:eastAsia="ru-RU" w:bidi="ru-RU"/>
        </w:rPr>
        <w:t>выполнение</w:t>
      </w:r>
      <w:r w:rsidRPr="0055543A">
        <w:rPr>
          <w:rFonts w:ascii="Times New Roman" w:eastAsia="Times New Roman" w:hAnsi="Times New Roman" w:cs="Times New Roman"/>
          <w:spacing w:val="-15"/>
          <w:sz w:val="24"/>
          <w:szCs w:val="24"/>
          <w:lang w:eastAsia="ru-RU" w:bidi="ru-RU"/>
        </w:rPr>
        <w:t xml:space="preserve"> </w:t>
      </w:r>
      <w:r w:rsidRPr="0055543A">
        <w:rPr>
          <w:rFonts w:ascii="Times New Roman" w:eastAsia="Times New Roman" w:hAnsi="Times New Roman" w:cs="Times New Roman"/>
          <w:sz w:val="24"/>
          <w:szCs w:val="24"/>
          <w:lang w:eastAsia="ru-RU" w:bidi="ru-RU"/>
        </w:rPr>
        <w:t>работ</w:t>
      </w:r>
      <w:r w:rsidRPr="0055543A">
        <w:rPr>
          <w:rFonts w:ascii="Times New Roman" w:eastAsia="Times New Roman" w:hAnsi="Times New Roman" w:cs="Times New Roman"/>
          <w:spacing w:val="-16"/>
          <w:sz w:val="24"/>
          <w:szCs w:val="24"/>
          <w:lang w:eastAsia="ru-RU" w:bidi="ru-RU"/>
        </w:rPr>
        <w:t xml:space="preserve"> </w:t>
      </w:r>
      <w:r w:rsidRPr="0055543A">
        <w:rPr>
          <w:rFonts w:ascii="Times New Roman" w:eastAsia="Times New Roman" w:hAnsi="Times New Roman" w:cs="Times New Roman"/>
          <w:sz w:val="24"/>
          <w:szCs w:val="24"/>
          <w:lang w:eastAsia="ru-RU" w:bidi="ru-RU"/>
        </w:rPr>
        <w:t>в</w:t>
      </w:r>
      <w:r w:rsidRPr="0055543A">
        <w:rPr>
          <w:rFonts w:ascii="Times New Roman" w:eastAsia="Times New Roman" w:hAnsi="Times New Roman" w:cs="Times New Roman"/>
          <w:spacing w:val="-16"/>
          <w:sz w:val="24"/>
          <w:szCs w:val="24"/>
          <w:lang w:eastAsia="ru-RU" w:bidi="ru-RU"/>
        </w:rPr>
        <w:t xml:space="preserve"> </w:t>
      </w:r>
      <w:r w:rsidRPr="0055543A">
        <w:rPr>
          <w:rFonts w:ascii="Times New Roman" w:eastAsia="Times New Roman" w:hAnsi="Times New Roman" w:cs="Times New Roman"/>
          <w:sz w:val="24"/>
          <w:szCs w:val="24"/>
          <w:lang w:eastAsia="ru-RU" w:bidi="ru-RU"/>
        </w:rPr>
        <w:t>отношении</w:t>
      </w:r>
      <w:r w:rsidRPr="0055543A">
        <w:rPr>
          <w:rFonts w:ascii="Times New Roman" w:eastAsia="Times New Roman" w:hAnsi="Times New Roman" w:cs="Times New Roman"/>
          <w:spacing w:val="-15"/>
          <w:sz w:val="24"/>
          <w:szCs w:val="24"/>
          <w:lang w:eastAsia="ru-RU" w:bidi="ru-RU"/>
        </w:rPr>
        <w:t xml:space="preserve"> </w:t>
      </w:r>
      <w:r w:rsidRPr="0055543A">
        <w:rPr>
          <w:rFonts w:ascii="Times New Roman" w:eastAsia="Times New Roman" w:hAnsi="Times New Roman" w:cs="Times New Roman"/>
          <w:sz w:val="24"/>
          <w:szCs w:val="24"/>
          <w:lang w:eastAsia="ru-RU" w:bidi="ru-RU"/>
        </w:rPr>
        <w:t>соответствующих Объектов.</w:t>
      </w:r>
    </w:p>
    <w:p w:rsidR="0055543A" w:rsidRPr="0055543A" w:rsidRDefault="0055543A" w:rsidP="005B741E">
      <w:pPr>
        <w:widowControl w:val="0"/>
        <w:numPr>
          <w:ilvl w:val="2"/>
          <w:numId w:val="11"/>
        </w:numPr>
        <w:tabs>
          <w:tab w:val="left" w:pos="993"/>
        </w:tabs>
        <w:autoSpaceDE w:val="0"/>
        <w:autoSpaceDN w:val="0"/>
        <w:spacing w:after="0" w:line="240" w:lineRule="auto"/>
        <w:ind w:left="0" w:right="188" w:firstLine="0"/>
        <w:jc w:val="both"/>
        <w:rPr>
          <w:rFonts w:ascii="Times New Roman" w:eastAsia="Times New Roman" w:hAnsi="Times New Roman" w:cs="Times New Roman"/>
          <w:sz w:val="24"/>
          <w:lang w:eastAsia="ru-RU" w:bidi="ru-RU"/>
        </w:rPr>
      </w:pPr>
      <w:proofErr w:type="gramStart"/>
      <w:r w:rsidRPr="0055543A">
        <w:rPr>
          <w:rFonts w:ascii="Times New Roman" w:eastAsia="Times New Roman" w:hAnsi="Times New Roman" w:cs="Times New Roman"/>
          <w:sz w:val="24"/>
          <w:lang w:eastAsia="ru-RU" w:bidi="ru-RU"/>
        </w:rPr>
        <w:t>Исполнитель обязан назначить своего ответственного представителя по Муниципальному</w:t>
      </w:r>
      <w:r w:rsidRPr="0055543A">
        <w:rPr>
          <w:rFonts w:ascii="Times New Roman" w:eastAsia="Times New Roman" w:hAnsi="Times New Roman" w:cs="Times New Roman"/>
          <w:spacing w:val="-2"/>
          <w:sz w:val="24"/>
          <w:lang w:eastAsia="ru-RU" w:bidi="ru-RU"/>
        </w:rPr>
        <w:t xml:space="preserve"> </w:t>
      </w:r>
      <w:r w:rsidRPr="0055543A">
        <w:rPr>
          <w:rFonts w:ascii="Times New Roman" w:eastAsia="Times New Roman" w:hAnsi="Times New Roman" w:cs="Times New Roman"/>
          <w:sz w:val="24"/>
          <w:lang w:eastAsia="ru-RU" w:bidi="ru-RU"/>
        </w:rPr>
        <w:t>контракту,</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в</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том</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числе</w:t>
      </w:r>
      <w:r w:rsidRPr="0055543A">
        <w:rPr>
          <w:rFonts w:ascii="Times New Roman" w:eastAsia="Times New Roman" w:hAnsi="Times New Roman" w:cs="Times New Roman"/>
          <w:spacing w:val="-4"/>
          <w:sz w:val="24"/>
          <w:lang w:eastAsia="ru-RU" w:bidi="ru-RU"/>
        </w:rPr>
        <w:t xml:space="preserve"> </w:t>
      </w:r>
      <w:r w:rsidRPr="0055543A">
        <w:rPr>
          <w:rFonts w:ascii="Times New Roman" w:eastAsia="Times New Roman" w:hAnsi="Times New Roman" w:cs="Times New Roman"/>
          <w:sz w:val="24"/>
          <w:lang w:eastAsia="ru-RU" w:bidi="ru-RU"/>
        </w:rPr>
        <w:t>для</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взаимодействия</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Сторон</w:t>
      </w:r>
      <w:r w:rsidRPr="0055543A">
        <w:rPr>
          <w:rFonts w:ascii="Times New Roman" w:eastAsia="Times New Roman" w:hAnsi="Times New Roman" w:cs="Times New Roman"/>
          <w:spacing w:val="-4"/>
          <w:sz w:val="24"/>
          <w:lang w:eastAsia="ru-RU" w:bidi="ru-RU"/>
        </w:rPr>
        <w:t xml:space="preserve"> </w:t>
      </w:r>
      <w:r w:rsidRPr="0055543A">
        <w:rPr>
          <w:rFonts w:ascii="Times New Roman" w:eastAsia="Times New Roman" w:hAnsi="Times New Roman" w:cs="Times New Roman"/>
          <w:sz w:val="24"/>
          <w:lang w:eastAsia="ru-RU" w:bidi="ru-RU"/>
        </w:rPr>
        <w:t>по</w:t>
      </w:r>
      <w:r w:rsidRPr="0055543A">
        <w:rPr>
          <w:rFonts w:ascii="Times New Roman" w:eastAsia="Times New Roman" w:hAnsi="Times New Roman" w:cs="Times New Roman"/>
          <w:spacing w:val="-6"/>
          <w:sz w:val="24"/>
          <w:lang w:eastAsia="ru-RU" w:bidi="ru-RU"/>
        </w:rPr>
        <w:t xml:space="preserve"> </w:t>
      </w:r>
      <w:r w:rsidR="00B33827">
        <w:rPr>
          <w:rFonts w:ascii="Times New Roman" w:eastAsia="Times New Roman" w:hAnsi="Times New Roman" w:cs="Times New Roman"/>
          <w:sz w:val="24"/>
          <w:lang w:eastAsia="ru-RU" w:bidi="ru-RU"/>
        </w:rPr>
        <w:t>Муниципальному контракту</w:t>
      </w:r>
      <w:r w:rsidRPr="0055543A">
        <w:rPr>
          <w:rFonts w:ascii="Times New Roman" w:eastAsia="Times New Roman" w:hAnsi="Times New Roman" w:cs="Times New Roman"/>
          <w:sz w:val="24"/>
          <w:lang w:eastAsia="ru-RU" w:bidi="ru-RU"/>
        </w:rPr>
        <w:t xml:space="preserve"> и не позднее 1 (Одного) рабочего дня с момента заключения Муниципального контракта передать Заказчику в письменной форме подписанную Исполнителем информацию о таком лице</w:t>
      </w:r>
      <w:r w:rsidR="00B53150">
        <w:rPr>
          <w:rFonts w:ascii="Times New Roman" w:eastAsia="Times New Roman" w:hAnsi="Times New Roman" w:cs="Times New Roman"/>
          <w:sz w:val="24"/>
          <w:lang w:eastAsia="ru-RU" w:bidi="ru-RU"/>
        </w:rPr>
        <w:t>.</w:t>
      </w:r>
      <w:proofErr w:type="gramEnd"/>
    </w:p>
    <w:p w:rsidR="0055543A" w:rsidRPr="0055543A" w:rsidRDefault="0055543A" w:rsidP="005B741E">
      <w:pPr>
        <w:widowControl w:val="0"/>
        <w:numPr>
          <w:ilvl w:val="2"/>
          <w:numId w:val="11"/>
        </w:numPr>
        <w:autoSpaceDE w:val="0"/>
        <w:autoSpaceDN w:val="0"/>
        <w:spacing w:after="0" w:line="240" w:lineRule="auto"/>
        <w:ind w:left="0" w:right="188"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В срок не позднее 3 (Трех) рабочих дней до начала оказания Услуг, Заказчик передает Исполнителю, а Исполнитель принимает для оказания Услуг соответствующие муниципальные контракты на выполнение работ, иные требуемые для выполнения Работ исходные данные и техническую документацию (при наличии) в полном</w:t>
      </w:r>
      <w:r w:rsidRPr="0055543A">
        <w:rPr>
          <w:rFonts w:ascii="Times New Roman" w:eastAsia="Times New Roman" w:hAnsi="Times New Roman" w:cs="Times New Roman"/>
          <w:spacing w:val="-22"/>
          <w:sz w:val="24"/>
          <w:lang w:eastAsia="ru-RU" w:bidi="ru-RU"/>
        </w:rPr>
        <w:t xml:space="preserve"> </w:t>
      </w:r>
      <w:r w:rsidRPr="0055543A">
        <w:rPr>
          <w:rFonts w:ascii="Times New Roman" w:eastAsia="Times New Roman" w:hAnsi="Times New Roman" w:cs="Times New Roman"/>
          <w:sz w:val="24"/>
          <w:lang w:eastAsia="ru-RU" w:bidi="ru-RU"/>
        </w:rPr>
        <w:t>объеме.</w:t>
      </w:r>
    </w:p>
    <w:p w:rsidR="0055543A" w:rsidRPr="0055543A" w:rsidRDefault="0055543A" w:rsidP="005B741E">
      <w:pPr>
        <w:widowControl w:val="0"/>
        <w:numPr>
          <w:ilvl w:val="1"/>
          <w:numId w:val="11"/>
        </w:numPr>
        <w:tabs>
          <w:tab w:val="left" w:pos="851"/>
        </w:tabs>
        <w:autoSpaceDE w:val="0"/>
        <w:autoSpaceDN w:val="0"/>
        <w:spacing w:after="0" w:line="240" w:lineRule="auto"/>
        <w:ind w:left="0" w:right="188" w:firstLine="0"/>
        <w:jc w:val="both"/>
        <w:rPr>
          <w:rFonts w:ascii="Times New Roman" w:eastAsia="Times New Roman" w:hAnsi="Times New Roman" w:cs="Times New Roman"/>
          <w:sz w:val="24"/>
          <w:lang w:eastAsia="ru-RU" w:bidi="ru-RU"/>
        </w:rPr>
      </w:pPr>
      <w:proofErr w:type="gramStart"/>
      <w:r w:rsidRPr="0055543A">
        <w:rPr>
          <w:rFonts w:ascii="Times New Roman" w:eastAsia="Times New Roman" w:hAnsi="Times New Roman" w:cs="Times New Roman"/>
          <w:sz w:val="24"/>
          <w:lang w:eastAsia="ru-RU" w:bidi="ru-RU"/>
        </w:rPr>
        <w:t>Нарушение сроков оказания Услуг (этапов исполнения Муниципального контракта) (пункт 2.5.</w:t>
      </w:r>
      <w:proofErr w:type="gramEnd"/>
      <w:r w:rsidRPr="0055543A">
        <w:rPr>
          <w:rFonts w:ascii="Times New Roman" w:eastAsia="Times New Roman" w:hAnsi="Times New Roman" w:cs="Times New Roman"/>
          <w:sz w:val="24"/>
          <w:lang w:eastAsia="ru-RU" w:bidi="ru-RU"/>
        </w:rPr>
        <w:t xml:space="preserve"> </w:t>
      </w:r>
      <w:proofErr w:type="gramStart"/>
      <w:r w:rsidRPr="0055543A">
        <w:rPr>
          <w:rFonts w:ascii="Times New Roman" w:eastAsia="Times New Roman" w:hAnsi="Times New Roman" w:cs="Times New Roman"/>
          <w:sz w:val="24"/>
          <w:lang w:eastAsia="ru-RU" w:bidi="ru-RU"/>
        </w:rPr>
        <w:t>Муниципального контракта) не</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допускается.</w:t>
      </w:r>
      <w:proofErr w:type="gramEnd"/>
    </w:p>
    <w:p w:rsidR="0055543A" w:rsidRPr="0055543A" w:rsidRDefault="0055543A" w:rsidP="005B741E">
      <w:pPr>
        <w:widowControl w:val="0"/>
        <w:numPr>
          <w:ilvl w:val="2"/>
          <w:numId w:val="11"/>
        </w:numPr>
        <w:tabs>
          <w:tab w:val="left" w:pos="993"/>
        </w:tabs>
        <w:autoSpaceDE w:val="0"/>
        <w:autoSpaceDN w:val="0"/>
        <w:spacing w:after="0" w:line="240" w:lineRule="auto"/>
        <w:ind w:left="0" w:right="188" w:firstLine="0"/>
        <w:jc w:val="both"/>
        <w:rPr>
          <w:rFonts w:ascii="Times New Roman" w:eastAsia="Times New Roman" w:hAnsi="Times New Roman" w:cs="Times New Roman"/>
          <w:sz w:val="24"/>
          <w:lang w:eastAsia="ru-RU" w:bidi="ru-RU"/>
        </w:rPr>
      </w:pPr>
      <w:proofErr w:type="gramStart"/>
      <w:r w:rsidRPr="0055543A">
        <w:rPr>
          <w:rFonts w:ascii="Times New Roman" w:eastAsia="Times New Roman" w:hAnsi="Times New Roman" w:cs="Times New Roman"/>
          <w:sz w:val="24"/>
          <w:lang w:eastAsia="ru-RU" w:bidi="ru-RU"/>
        </w:rPr>
        <w:t>Неисполнение условий Муниципального контракта в сроки, указанные в Муниципальном контракте в качестве сроков для исполнения таких условий (пункт 2.5.</w:t>
      </w:r>
      <w:proofErr w:type="gramEnd"/>
      <w:r w:rsidRPr="0055543A">
        <w:rPr>
          <w:rFonts w:ascii="Times New Roman" w:eastAsia="Times New Roman" w:hAnsi="Times New Roman" w:cs="Times New Roman"/>
          <w:sz w:val="24"/>
          <w:lang w:eastAsia="ru-RU" w:bidi="ru-RU"/>
        </w:rPr>
        <w:t xml:space="preserve"> </w:t>
      </w:r>
      <w:proofErr w:type="gramStart"/>
      <w:r w:rsidRPr="0055543A">
        <w:rPr>
          <w:rFonts w:ascii="Times New Roman" w:eastAsia="Times New Roman" w:hAnsi="Times New Roman" w:cs="Times New Roman"/>
          <w:sz w:val="24"/>
          <w:lang w:eastAsia="ru-RU" w:bidi="ru-RU"/>
        </w:rPr>
        <w:t>Муниципального контракта) включая несвоевременное оказание отдельных этапов исполнения Муниципального контракта, является основанием для применения к Исполнителю Заказчиком предусмотренных Муниципальным контрактом мер ответственности.</w:t>
      </w:r>
      <w:proofErr w:type="gramEnd"/>
    </w:p>
    <w:p w:rsidR="0055543A" w:rsidRPr="0055543A" w:rsidRDefault="0055543A" w:rsidP="0055543A">
      <w:pPr>
        <w:widowControl w:val="0"/>
        <w:autoSpaceDE w:val="0"/>
        <w:autoSpaceDN w:val="0"/>
        <w:spacing w:before="11" w:after="0" w:line="240" w:lineRule="auto"/>
        <w:rPr>
          <w:rFonts w:ascii="Times New Roman" w:eastAsia="Times New Roman" w:hAnsi="Times New Roman" w:cs="Times New Roman"/>
          <w:sz w:val="23"/>
          <w:szCs w:val="24"/>
          <w:lang w:eastAsia="ru-RU" w:bidi="ru-RU"/>
        </w:rPr>
      </w:pPr>
    </w:p>
    <w:p w:rsidR="0055543A" w:rsidRPr="0055543A" w:rsidRDefault="0055543A" w:rsidP="005B741E">
      <w:pPr>
        <w:widowControl w:val="0"/>
        <w:numPr>
          <w:ilvl w:val="0"/>
          <w:numId w:val="11"/>
        </w:numPr>
        <w:tabs>
          <w:tab w:val="left" w:pos="1478"/>
        </w:tabs>
        <w:autoSpaceDE w:val="0"/>
        <w:autoSpaceDN w:val="0"/>
        <w:spacing w:after="0" w:line="240" w:lineRule="auto"/>
        <w:ind w:left="1477" w:hanging="241"/>
        <w:rPr>
          <w:rFonts w:ascii="Times New Roman" w:eastAsia="Times New Roman" w:hAnsi="Times New Roman" w:cs="Times New Roman"/>
          <w:b/>
          <w:sz w:val="24"/>
          <w:lang w:eastAsia="ru-RU" w:bidi="ru-RU"/>
        </w:rPr>
      </w:pPr>
      <w:r w:rsidRPr="0055543A">
        <w:rPr>
          <w:rFonts w:ascii="Times New Roman" w:eastAsia="Times New Roman" w:hAnsi="Times New Roman" w:cs="Times New Roman"/>
          <w:b/>
          <w:sz w:val="24"/>
          <w:lang w:eastAsia="ru-RU" w:bidi="ru-RU"/>
        </w:rPr>
        <w:t>ЦЕНА МУНИЦИПАЛЬНОГО КОНТРАКТА И ПОРЯДОК</w:t>
      </w:r>
      <w:r w:rsidRPr="0055543A">
        <w:rPr>
          <w:rFonts w:ascii="Times New Roman" w:eastAsia="Times New Roman" w:hAnsi="Times New Roman" w:cs="Times New Roman"/>
          <w:b/>
          <w:spacing w:val="-14"/>
          <w:sz w:val="24"/>
          <w:lang w:eastAsia="ru-RU" w:bidi="ru-RU"/>
        </w:rPr>
        <w:t xml:space="preserve"> </w:t>
      </w:r>
      <w:r w:rsidRPr="0055543A">
        <w:rPr>
          <w:rFonts w:ascii="Times New Roman" w:eastAsia="Times New Roman" w:hAnsi="Times New Roman" w:cs="Times New Roman"/>
          <w:b/>
          <w:sz w:val="24"/>
          <w:lang w:eastAsia="ru-RU" w:bidi="ru-RU"/>
        </w:rPr>
        <w:t>ОПЛАТЫ</w:t>
      </w:r>
    </w:p>
    <w:p w:rsidR="0055543A" w:rsidRPr="0055543A" w:rsidRDefault="0055543A" w:rsidP="00A60AF4">
      <w:pPr>
        <w:widowControl w:val="0"/>
        <w:autoSpaceDE w:val="0"/>
        <w:autoSpaceDN w:val="0"/>
        <w:spacing w:after="0" w:line="240" w:lineRule="auto"/>
        <w:jc w:val="center"/>
        <w:rPr>
          <w:rFonts w:ascii="Times New Roman" w:eastAsia="Times New Roman" w:hAnsi="Times New Roman" w:cs="Times New Roman"/>
          <w:b/>
          <w:sz w:val="24"/>
          <w:lang w:eastAsia="ru-RU" w:bidi="ru-RU"/>
        </w:rPr>
      </w:pPr>
      <w:r w:rsidRPr="0055543A">
        <w:rPr>
          <w:rFonts w:ascii="Times New Roman" w:eastAsia="Times New Roman" w:hAnsi="Times New Roman" w:cs="Times New Roman"/>
          <w:b/>
          <w:sz w:val="24"/>
          <w:lang w:eastAsia="ru-RU" w:bidi="ru-RU"/>
        </w:rPr>
        <w:t>ОКАЗАННЫХ УСЛУГ</w:t>
      </w:r>
    </w:p>
    <w:p w:rsidR="0055543A" w:rsidRPr="0055543A" w:rsidRDefault="0055543A" w:rsidP="0055543A">
      <w:pPr>
        <w:widowControl w:val="0"/>
        <w:autoSpaceDE w:val="0"/>
        <w:autoSpaceDN w:val="0"/>
        <w:spacing w:before="8" w:after="0" w:line="240" w:lineRule="auto"/>
        <w:rPr>
          <w:rFonts w:ascii="Times New Roman" w:eastAsia="Times New Roman" w:hAnsi="Times New Roman" w:cs="Times New Roman"/>
          <w:b/>
          <w:sz w:val="23"/>
          <w:szCs w:val="24"/>
          <w:lang w:eastAsia="ru-RU" w:bidi="ru-RU"/>
        </w:rPr>
      </w:pPr>
    </w:p>
    <w:p w:rsidR="00607635" w:rsidRPr="00B6090E" w:rsidRDefault="00607635" w:rsidP="00607635">
      <w:pPr>
        <w:widowControl w:val="0"/>
        <w:numPr>
          <w:ilvl w:val="1"/>
          <w:numId w:val="9"/>
        </w:numPr>
        <w:tabs>
          <w:tab w:val="left" w:pos="0"/>
        </w:tabs>
        <w:autoSpaceDE w:val="0"/>
        <w:autoSpaceDN w:val="0"/>
        <w:spacing w:before="1" w:after="0" w:line="240" w:lineRule="auto"/>
        <w:ind w:left="0" w:right="188" w:firstLine="0"/>
        <w:jc w:val="left"/>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lang w:eastAsia="ru-RU" w:bidi="ru-RU"/>
        </w:rPr>
        <w:t>НМЦК</w:t>
      </w:r>
      <w:r w:rsidRPr="00F64721">
        <w:rPr>
          <w:rFonts w:ascii="Times New Roman" w:eastAsia="Times New Roman" w:hAnsi="Times New Roman" w:cs="Times New Roman"/>
          <w:sz w:val="24"/>
          <w:lang w:eastAsia="ru-RU" w:bidi="ru-RU"/>
        </w:rPr>
        <w:t xml:space="preserve"> Муниципального контракта</w:t>
      </w:r>
      <w:r>
        <w:rPr>
          <w:rFonts w:ascii="Times New Roman" w:eastAsia="Times New Roman" w:hAnsi="Times New Roman" w:cs="Times New Roman"/>
          <w:sz w:val="24"/>
          <w:lang w:eastAsia="ru-RU" w:bidi="ru-RU"/>
        </w:rPr>
        <w:t xml:space="preserve"> </w:t>
      </w:r>
      <w:r w:rsidRPr="00F64721">
        <w:rPr>
          <w:rFonts w:ascii="Times New Roman" w:eastAsia="Times New Roman" w:hAnsi="Times New Roman" w:cs="Times New Roman"/>
          <w:sz w:val="24"/>
          <w:lang w:eastAsia="ru-RU" w:bidi="ru-RU"/>
        </w:rPr>
        <w:t>составляет:</w:t>
      </w:r>
      <w:r w:rsidRPr="00F64721">
        <w:rPr>
          <w:rFonts w:ascii="Times New Roman" w:eastAsia="Times New Roman" w:hAnsi="Times New Roman" w:cs="Times New Roman"/>
          <w:spacing w:val="-10"/>
          <w:sz w:val="24"/>
          <w:lang w:eastAsia="ru-RU" w:bidi="ru-RU"/>
        </w:rPr>
        <w:t xml:space="preserve"> </w:t>
      </w:r>
      <w:r w:rsidRPr="00E0789B">
        <w:rPr>
          <w:rFonts w:ascii="Times New Roman" w:eastAsia="Times New Roman" w:hAnsi="Times New Roman" w:cs="Times New Roman"/>
          <w:b/>
          <w:sz w:val="24"/>
          <w:szCs w:val="24"/>
          <w:lang w:eastAsia="ru-RU" w:bidi="ru-RU"/>
        </w:rPr>
        <w:t>467 354 (Четыреста шестьдесят семь тысяч триста пятьдесят четыре) рубля 0</w:t>
      </w:r>
      <w:r>
        <w:rPr>
          <w:rFonts w:ascii="Times New Roman" w:eastAsia="Times New Roman" w:hAnsi="Times New Roman" w:cs="Times New Roman"/>
          <w:b/>
          <w:sz w:val="24"/>
          <w:szCs w:val="24"/>
          <w:lang w:eastAsia="ru-RU" w:bidi="ru-RU"/>
        </w:rPr>
        <w:t>6</w:t>
      </w:r>
      <w:r w:rsidRPr="00E0789B">
        <w:rPr>
          <w:rFonts w:ascii="Times New Roman" w:eastAsia="Times New Roman" w:hAnsi="Times New Roman" w:cs="Times New Roman"/>
          <w:b/>
          <w:sz w:val="24"/>
          <w:szCs w:val="24"/>
          <w:lang w:eastAsia="ru-RU" w:bidi="ru-RU"/>
        </w:rPr>
        <w:t xml:space="preserve"> копеек</w:t>
      </w:r>
      <w:r w:rsidRPr="00B6090E">
        <w:rPr>
          <w:rFonts w:ascii="Times New Roman" w:eastAsia="Times New Roman" w:hAnsi="Times New Roman" w:cs="Times New Roman"/>
          <w:b/>
          <w:sz w:val="24"/>
          <w:szCs w:val="24"/>
          <w:lang w:eastAsia="ru-RU" w:bidi="ru-RU"/>
        </w:rPr>
        <w:t>, в том числе:</w:t>
      </w:r>
    </w:p>
    <w:p w:rsidR="00607635" w:rsidRPr="00F64721" w:rsidRDefault="00607635" w:rsidP="00607635">
      <w:pPr>
        <w:widowControl w:val="0"/>
        <w:tabs>
          <w:tab w:val="left" w:pos="0"/>
        </w:tabs>
        <w:autoSpaceDE w:val="0"/>
        <w:autoSpaceDN w:val="0"/>
        <w:spacing w:before="1" w:after="0" w:line="240" w:lineRule="auto"/>
        <w:ind w:right="188"/>
        <w:rPr>
          <w:rFonts w:ascii="Times New Roman" w:eastAsia="Times New Roman" w:hAnsi="Times New Roman" w:cs="Times New Roman"/>
          <w:sz w:val="24"/>
          <w:szCs w:val="24"/>
          <w:lang w:eastAsia="ru-RU" w:bidi="ru-RU"/>
        </w:rPr>
      </w:pPr>
      <w:r w:rsidRPr="00F64721">
        <w:rPr>
          <w:rFonts w:ascii="Times New Roman" w:eastAsia="Times New Roman" w:hAnsi="Times New Roman" w:cs="Times New Roman"/>
          <w:sz w:val="24"/>
          <w:szCs w:val="24"/>
          <w:lang w:eastAsia="ru-RU" w:bidi="ru-RU"/>
        </w:rPr>
        <w:t xml:space="preserve">КБК: 940 0503 1400000131 244 на сумму: </w:t>
      </w:r>
      <w:r w:rsidRPr="00B6090E">
        <w:rPr>
          <w:rFonts w:ascii="Times New Roman" w:eastAsia="Times New Roman" w:hAnsi="Times New Roman" w:cs="Times New Roman"/>
          <w:sz w:val="24"/>
          <w:szCs w:val="24"/>
          <w:lang w:eastAsia="ru-RU" w:bidi="ru-RU"/>
        </w:rPr>
        <w:t>250 101 (Двести пятьдесят тысяч сто один) рубль 11 копеек</w:t>
      </w:r>
      <w:r w:rsidRPr="00F64721">
        <w:rPr>
          <w:rFonts w:ascii="Times New Roman" w:eastAsia="Times New Roman" w:hAnsi="Times New Roman" w:cs="Times New Roman"/>
          <w:sz w:val="24"/>
          <w:szCs w:val="24"/>
          <w:lang w:eastAsia="ru-RU" w:bidi="ru-RU"/>
        </w:rPr>
        <w:t xml:space="preserve">;   </w:t>
      </w:r>
    </w:p>
    <w:p w:rsidR="00607635" w:rsidRPr="00607635" w:rsidRDefault="00607635" w:rsidP="00607635">
      <w:pPr>
        <w:widowControl w:val="0"/>
        <w:autoSpaceDE w:val="0"/>
        <w:autoSpaceDN w:val="0"/>
        <w:spacing w:after="0" w:line="240" w:lineRule="auto"/>
        <w:ind w:right="91"/>
        <w:jc w:val="both"/>
        <w:rPr>
          <w:rFonts w:ascii="Times New Roman" w:eastAsia="Times New Roman" w:hAnsi="Times New Roman" w:cs="Times New Roman"/>
          <w:sz w:val="24"/>
          <w:szCs w:val="24"/>
          <w:lang w:eastAsia="ru-RU" w:bidi="ru-RU"/>
        </w:rPr>
      </w:pPr>
      <w:r w:rsidRPr="00F64721">
        <w:rPr>
          <w:rFonts w:ascii="Times New Roman" w:eastAsia="Times New Roman" w:hAnsi="Times New Roman" w:cs="Times New Roman"/>
          <w:sz w:val="24"/>
          <w:szCs w:val="24"/>
          <w:lang w:eastAsia="ru-RU" w:bidi="ru-RU"/>
        </w:rPr>
        <w:t xml:space="preserve">КБК: 940 0503 1400000151 244 на сумму: </w:t>
      </w:r>
      <w:r>
        <w:rPr>
          <w:rFonts w:ascii="Times New Roman" w:eastAsia="Times New Roman" w:hAnsi="Times New Roman" w:cs="Times New Roman"/>
          <w:sz w:val="24"/>
          <w:szCs w:val="24"/>
          <w:lang w:eastAsia="ru-RU" w:bidi="ru-RU"/>
        </w:rPr>
        <w:t>217 252,95 (</w:t>
      </w:r>
      <w:r w:rsidRPr="00E0789B">
        <w:rPr>
          <w:rFonts w:ascii="Times New Roman" w:eastAsia="Times New Roman" w:hAnsi="Times New Roman" w:cs="Times New Roman"/>
          <w:sz w:val="24"/>
          <w:szCs w:val="24"/>
          <w:lang w:eastAsia="ru-RU" w:bidi="ru-RU"/>
        </w:rPr>
        <w:t>Двести семнадцать тысяч двести пятьдесят два рубля 9</w:t>
      </w:r>
      <w:r>
        <w:rPr>
          <w:rFonts w:ascii="Times New Roman" w:eastAsia="Times New Roman" w:hAnsi="Times New Roman" w:cs="Times New Roman"/>
          <w:sz w:val="24"/>
          <w:szCs w:val="24"/>
          <w:lang w:eastAsia="ru-RU" w:bidi="ru-RU"/>
        </w:rPr>
        <w:t>5 копеек</w:t>
      </w:r>
      <w:r>
        <w:rPr>
          <w:rFonts w:ascii="Times New Roman" w:eastAsia="Times New Roman" w:hAnsi="Times New Roman" w:cs="Times New Roman"/>
          <w:sz w:val="24"/>
          <w:szCs w:val="24"/>
          <w:lang w:eastAsia="ru-RU" w:bidi="ru-RU"/>
        </w:rPr>
        <w:t>).</w:t>
      </w:r>
    </w:p>
    <w:p w:rsidR="000F1F46" w:rsidRPr="00B6090E" w:rsidRDefault="0055543A" w:rsidP="000F1F46">
      <w:pPr>
        <w:widowControl w:val="0"/>
        <w:numPr>
          <w:ilvl w:val="1"/>
          <w:numId w:val="9"/>
        </w:numPr>
        <w:tabs>
          <w:tab w:val="left" w:pos="0"/>
        </w:tabs>
        <w:autoSpaceDE w:val="0"/>
        <w:autoSpaceDN w:val="0"/>
        <w:spacing w:before="1" w:after="0" w:line="240" w:lineRule="auto"/>
        <w:ind w:left="0" w:right="188" w:firstLine="0"/>
        <w:jc w:val="left"/>
        <w:rPr>
          <w:rFonts w:ascii="Times New Roman" w:eastAsia="Times New Roman" w:hAnsi="Times New Roman" w:cs="Times New Roman"/>
          <w:sz w:val="24"/>
          <w:szCs w:val="24"/>
          <w:lang w:eastAsia="ru-RU" w:bidi="ru-RU"/>
        </w:rPr>
      </w:pPr>
      <w:r w:rsidRPr="00F64721">
        <w:rPr>
          <w:rFonts w:ascii="Times New Roman" w:eastAsia="Times New Roman" w:hAnsi="Times New Roman" w:cs="Times New Roman"/>
          <w:sz w:val="24"/>
          <w:lang w:eastAsia="ru-RU" w:bidi="ru-RU"/>
        </w:rPr>
        <w:t xml:space="preserve">Цена Муниципального </w:t>
      </w:r>
      <w:proofErr w:type="gramStart"/>
      <w:r w:rsidRPr="00F64721">
        <w:rPr>
          <w:rFonts w:ascii="Times New Roman" w:eastAsia="Times New Roman" w:hAnsi="Times New Roman" w:cs="Times New Roman"/>
          <w:sz w:val="24"/>
          <w:lang w:eastAsia="ru-RU" w:bidi="ru-RU"/>
        </w:rPr>
        <w:t>контракта</w:t>
      </w:r>
      <w:proofErr w:type="gramEnd"/>
      <w:r w:rsidR="00470C89">
        <w:rPr>
          <w:rFonts w:ascii="Times New Roman" w:eastAsia="Times New Roman" w:hAnsi="Times New Roman" w:cs="Times New Roman"/>
          <w:sz w:val="24"/>
          <w:lang w:eastAsia="ru-RU" w:bidi="ru-RU"/>
        </w:rPr>
        <w:t xml:space="preserve"> предложенная победителем </w:t>
      </w:r>
      <w:r w:rsidR="001C3E37" w:rsidRPr="00F64721">
        <w:rPr>
          <w:rFonts w:ascii="Times New Roman" w:eastAsia="Times New Roman" w:hAnsi="Times New Roman" w:cs="Times New Roman"/>
          <w:sz w:val="24"/>
          <w:lang w:eastAsia="ru-RU" w:bidi="ru-RU"/>
        </w:rPr>
        <w:t xml:space="preserve"> </w:t>
      </w:r>
      <w:r w:rsidRPr="00F64721">
        <w:rPr>
          <w:rFonts w:ascii="Times New Roman" w:eastAsia="Times New Roman" w:hAnsi="Times New Roman" w:cs="Times New Roman"/>
          <w:sz w:val="24"/>
          <w:lang w:eastAsia="ru-RU" w:bidi="ru-RU"/>
        </w:rPr>
        <w:t>составляет</w:t>
      </w:r>
      <w:r w:rsidR="001325B7" w:rsidRPr="00F64721">
        <w:rPr>
          <w:rFonts w:ascii="Times New Roman" w:eastAsia="Times New Roman" w:hAnsi="Times New Roman" w:cs="Times New Roman"/>
          <w:sz w:val="24"/>
          <w:lang w:eastAsia="ru-RU" w:bidi="ru-RU"/>
        </w:rPr>
        <w:t>:</w:t>
      </w:r>
      <w:r w:rsidRPr="00F64721">
        <w:rPr>
          <w:rFonts w:ascii="Times New Roman" w:eastAsia="Times New Roman" w:hAnsi="Times New Roman" w:cs="Times New Roman"/>
          <w:spacing w:val="-10"/>
          <w:sz w:val="24"/>
          <w:lang w:eastAsia="ru-RU" w:bidi="ru-RU"/>
        </w:rPr>
        <w:t xml:space="preserve"> </w:t>
      </w:r>
      <w:r w:rsidR="00607635">
        <w:rPr>
          <w:rFonts w:ascii="Times New Roman" w:eastAsia="Times New Roman" w:hAnsi="Times New Roman" w:cs="Times New Roman"/>
          <w:b/>
          <w:sz w:val="24"/>
          <w:szCs w:val="24"/>
          <w:lang w:eastAsia="ru-RU" w:bidi="ru-RU"/>
        </w:rPr>
        <w:t>_________________________________________________</w:t>
      </w:r>
      <w:r w:rsidR="000F1F46" w:rsidRPr="00B6090E">
        <w:rPr>
          <w:rFonts w:ascii="Times New Roman" w:eastAsia="Times New Roman" w:hAnsi="Times New Roman" w:cs="Times New Roman"/>
          <w:b/>
          <w:sz w:val="24"/>
          <w:szCs w:val="24"/>
          <w:lang w:eastAsia="ru-RU" w:bidi="ru-RU"/>
        </w:rPr>
        <w:t>, в том числе:</w:t>
      </w:r>
    </w:p>
    <w:p w:rsidR="00135DCC" w:rsidRPr="00F64721" w:rsidRDefault="000F1F46" w:rsidP="000F1F46">
      <w:pPr>
        <w:widowControl w:val="0"/>
        <w:tabs>
          <w:tab w:val="left" w:pos="0"/>
        </w:tabs>
        <w:autoSpaceDE w:val="0"/>
        <w:autoSpaceDN w:val="0"/>
        <w:spacing w:before="1" w:after="0" w:line="240" w:lineRule="auto"/>
        <w:ind w:right="188"/>
        <w:rPr>
          <w:rFonts w:ascii="Times New Roman" w:eastAsia="Times New Roman" w:hAnsi="Times New Roman" w:cs="Times New Roman"/>
          <w:sz w:val="24"/>
          <w:szCs w:val="24"/>
          <w:lang w:eastAsia="ru-RU" w:bidi="ru-RU"/>
        </w:rPr>
      </w:pPr>
      <w:r w:rsidRPr="00F64721">
        <w:rPr>
          <w:rFonts w:ascii="Times New Roman" w:eastAsia="Times New Roman" w:hAnsi="Times New Roman" w:cs="Times New Roman"/>
          <w:sz w:val="24"/>
          <w:szCs w:val="24"/>
          <w:lang w:eastAsia="ru-RU" w:bidi="ru-RU"/>
        </w:rPr>
        <w:t>КБК: 940 0503 1400000131 244 на сумму</w:t>
      </w:r>
      <w:proofErr w:type="gramStart"/>
      <w:r w:rsidRPr="00F64721">
        <w:rPr>
          <w:rFonts w:ascii="Times New Roman" w:eastAsia="Times New Roman" w:hAnsi="Times New Roman" w:cs="Times New Roman"/>
          <w:sz w:val="24"/>
          <w:szCs w:val="24"/>
          <w:lang w:eastAsia="ru-RU" w:bidi="ru-RU"/>
        </w:rPr>
        <w:t xml:space="preserve">: </w:t>
      </w:r>
      <w:r w:rsidR="00607635">
        <w:rPr>
          <w:rFonts w:ascii="Times New Roman" w:eastAsia="Times New Roman" w:hAnsi="Times New Roman" w:cs="Times New Roman"/>
          <w:sz w:val="24"/>
          <w:szCs w:val="24"/>
          <w:lang w:eastAsia="ru-RU" w:bidi="ru-RU"/>
        </w:rPr>
        <w:t>___________________________________________</w:t>
      </w:r>
      <w:r w:rsidRPr="00F64721">
        <w:rPr>
          <w:rFonts w:ascii="Times New Roman" w:eastAsia="Times New Roman" w:hAnsi="Times New Roman" w:cs="Times New Roman"/>
          <w:sz w:val="24"/>
          <w:szCs w:val="24"/>
          <w:lang w:eastAsia="ru-RU" w:bidi="ru-RU"/>
        </w:rPr>
        <w:t xml:space="preserve">;  </w:t>
      </w:r>
      <w:r w:rsidR="00325CFF" w:rsidRPr="00F64721">
        <w:rPr>
          <w:rFonts w:ascii="Times New Roman" w:eastAsia="Times New Roman" w:hAnsi="Times New Roman" w:cs="Times New Roman"/>
          <w:sz w:val="24"/>
          <w:szCs w:val="24"/>
          <w:lang w:eastAsia="ru-RU" w:bidi="ru-RU"/>
        </w:rPr>
        <w:t xml:space="preserve"> </w:t>
      </w:r>
      <w:proofErr w:type="gramEnd"/>
    </w:p>
    <w:p w:rsidR="00E0789B" w:rsidRDefault="000F1F46" w:rsidP="00E0789B">
      <w:pPr>
        <w:widowControl w:val="0"/>
        <w:autoSpaceDE w:val="0"/>
        <w:autoSpaceDN w:val="0"/>
        <w:spacing w:after="0" w:line="240" w:lineRule="auto"/>
        <w:ind w:right="91"/>
        <w:jc w:val="both"/>
        <w:rPr>
          <w:rFonts w:ascii="Times New Roman" w:eastAsia="Times New Roman" w:hAnsi="Times New Roman" w:cs="Times New Roman"/>
          <w:sz w:val="24"/>
          <w:szCs w:val="24"/>
          <w:lang w:eastAsia="ru-RU" w:bidi="ru-RU"/>
        </w:rPr>
      </w:pPr>
      <w:r w:rsidRPr="00F64721">
        <w:rPr>
          <w:rFonts w:ascii="Times New Roman" w:eastAsia="Times New Roman" w:hAnsi="Times New Roman" w:cs="Times New Roman"/>
          <w:sz w:val="24"/>
          <w:szCs w:val="24"/>
          <w:lang w:eastAsia="ru-RU" w:bidi="ru-RU"/>
        </w:rPr>
        <w:t xml:space="preserve">КБК: 940 0503 1400000151 </w:t>
      </w:r>
      <w:r w:rsidR="00325CFF" w:rsidRPr="00F64721">
        <w:rPr>
          <w:rFonts w:ascii="Times New Roman" w:eastAsia="Times New Roman" w:hAnsi="Times New Roman" w:cs="Times New Roman"/>
          <w:sz w:val="24"/>
          <w:szCs w:val="24"/>
          <w:lang w:eastAsia="ru-RU" w:bidi="ru-RU"/>
        </w:rPr>
        <w:t>244</w:t>
      </w:r>
      <w:r w:rsidRPr="00F64721">
        <w:rPr>
          <w:rFonts w:ascii="Times New Roman" w:eastAsia="Times New Roman" w:hAnsi="Times New Roman" w:cs="Times New Roman"/>
          <w:sz w:val="24"/>
          <w:szCs w:val="24"/>
          <w:lang w:eastAsia="ru-RU" w:bidi="ru-RU"/>
        </w:rPr>
        <w:t xml:space="preserve"> на сумму: </w:t>
      </w:r>
      <w:r w:rsidR="00607635">
        <w:rPr>
          <w:rFonts w:ascii="Times New Roman" w:eastAsia="Times New Roman" w:hAnsi="Times New Roman" w:cs="Times New Roman"/>
          <w:sz w:val="24"/>
          <w:szCs w:val="24"/>
          <w:lang w:eastAsia="ru-RU" w:bidi="ru-RU"/>
        </w:rPr>
        <w:t>___________________________________________</w:t>
      </w:r>
      <w:r w:rsidR="00E0789B">
        <w:rPr>
          <w:rFonts w:ascii="Times New Roman" w:eastAsia="Times New Roman" w:hAnsi="Times New Roman" w:cs="Times New Roman"/>
          <w:sz w:val="24"/>
          <w:szCs w:val="24"/>
          <w:lang w:eastAsia="ru-RU" w:bidi="ru-RU"/>
        </w:rPr>
        <w:t>.</w:t>
      </w:r>
    </w:p>
    <w:p w:rsidR="0055543A" w:rsidRPr="0055543A" w:rsidRDefault="0055543A" w:rsidP="00E0789B">
      <w:pPr>
        <w:widowControl w:val="0"/>
        <w:autoSpaceDE w:val="0"/>
        <w:autoSpaceDN w:val="0"/>
        <w:spacing w:after="0" w:line="240" w:lineRule="auto"/>
        <w:ind w:right="91"/>
        <w:jc w:val="both"/>
        <w:rPr>
          <w:rFonts w:ascii="Times New Roman" w:eastAsia="Times New Roman" w:hAnsi="Times New Roman" w:cs="Times New Roman"/>
          <w:sz w:val="24"/>
          <w:szCs w:val="24"/>
          <w:lang w:eastAsia="ru-RU" w:bidi="ru-RU"/>
        </w:rPr>
      </w:pPr>
      <w:proofErr w:type="gramStart"/>
      <w:r w:rsidRPr="00F64721">
        <w:rPr>
          <w:rFonts w:ascii="Times New Roman" w:eastAsia="Times New Roman" w:hAnsi="Times New Roman" w:cs="Times New Roman"/>
          <w:sz w:val="24"/>
          <w:szCs w:val="24"/>
          <w:lang w:eastAsia="ru-RU" w:bidi="ru-RU"/>
        </w:rPr>
        <w:t>В случае, если Исполнитель является налогоплательщиком</w:t>
      </w:r>
      <w:r w:rsidRPr="0055543A">
        <w:rPr>
          <w:rFonts w:ascii="Times New Roman" w:eastAsia="Times New Roman" w:hAnsi="Times New Roman" w:cs="Times New Roman"/>
          <w:sz w:val="24"/>
          <w:szCs w:val="24"/>
          <w:lang w:eastAsia="ru-RU" w:bidi="ru-RU"/>
        </w:rPr>
        <w:t xml:space="preserve"> налога на добавленную стоимость (далее также «НДС»), не находится на упрощенной </w:t>
      </w:r>
      <w:r w:rsidRPr="0055543A">
        <w:rPr>
          <w:rFonts w:ascii="Times New Roman" w:eastAsia="Times New Roman" w:hAnsi="Times New Roman" w:cs="Times New Roman"/>
          <w:spacing w:val="-15"/>
          <w:sz w:val="24"/>
          <w:szCs w:val="24"/>
          <w:lang w:eastAsia="ru-RU" w:bidi="ru-RU"/>
        </w:rPr>
        <w:t xml:space="preserve">системе </w:t>
      </w:r>
      <w:r w:rsidRPr="0055543A">
        <w:rPr>
          <w:rFonts w:ascii="Times New Roman" w:eastAsia="Times New Roman" w:hAnsi="Times New Roman" w:cs="Times New Roman"/>
          <w:sz w:val="24"/>
          <w:szCs w:val="24"/>
          <w:lang w:eastAsia="ru-RU" w:bidi="ru-RU"/>
        </w:rPr>
        <w:t>налогообложения, цена Муниципального контракта, цена этапов исполнения Муниципального контракта пересчитывается и включается Заказчиком в Муниципальный контракт с учетом понижающего коэффициента, равного отношению цены Муниципального контракта, предложенной Исполнителем, к начальной (максимальной) цене Муниципального контракта, рассчитанной</w:t>
      </w:r>
      <w:r w:rsidRPr="0055543A">
        <w:rPr>
          <w:rFonts w:ascii="Times New Roman" w:eastAsia="Times New Roman" w:hAnsi="Times New Roman" w:cs="Times New Roman"/>
          <w:spacing w:val="-3"/>
          <w:sz w:val="24"/>
          <w:szCs w:val="24"/>
          <w:lang w:eastAsia="ru-RU" w:bidi="ru-RU"/>
        </w:rPr>
        <w:t xml:space="preserve"> </w:t>
      </w:r>
      <w:r w:rsidRPr="0055543A">
        <w:rPr>
          <w:rFonts w:ascii="Times New Roman" w:eastAsia="Times New Roman" w:hAnsi="Times New Roman" w:cs="Times New Roman"/>
          <w:sz w:val="24"/>
          <w:szCs w:val="24"/>
          <w:lang w:eastAsia="ru-RU" w:bidi="ru-RU"/>
        </w:rPr>
        <w:t>Заказчиком.</w:t>
      </w:r>
      <w:proofErr w:type="gramEnd"/>
    </w:p>
    <w:p w:rsidR="0055543A" w:rsidRPr="0055543A" w:rsidRDefault="0055543A" w:rsidP="0055543A">
      <w:pPr>
        <w:widowControl w:val="0"/>
        <w:autoSpaceDE w:val="0"/>
        <w:autoSpaceDN w:val="0"/>
        <w:spacing w:before="1" w:after="0" w:line="237" w:lineRule="auto"/>
        <w:ind w:right="186"/>
        <w:jc w:val="both"/>
        <w:rPr>
          <w:rFonts w:ascii="Times New Roman" w:eastAsia="Times New Roman" w:hAnsi="Times New Roman" w:cs="Times New Roman"/>
          <w:i/>
          <w:sz w:val="24"/>
          <w:lang w:eastAsia="ru-RU" w:bidi="ru-RU"/>
        </w:rPr>
      </w:pPr>
      <w:proofErr w:type="gramStart"/>
      <w:r w:rsidRPr="0055543A">
        <w:rPr>
          <w:rFonts w:ascii="Times New Roman" w:eastAsia="Times New Roman" w:hAnsi="Times New Roman" w:cs="Times New Roman"/>
          <w:position w:val="1"/>
          <w:sz w:val="24"/>
          <w:lang w:eastAsia="ru-RU" w:bidi="ru-RU"/>
        </w:rPr>
        <w:t>К</w:t>
      </w:r>
      <w:proofErr w:type="gramEnd"/>
      <w:r w:rsidRPr="0055543A">
        <w:rPr>
          <w:rFonts w:ascii="Times New Roman" w:eastAsia="Times New Roman" w:hAnsi="Times New Roman" w:cs="Times New Roman"/>
          <w:position w:val="1"/>
          <w:sz w:val="24"/>
          <w:lang w:eastAsia="ru-RU" w:bidi="ru-RU"/>
        </w:rPr>
        <w:t xml:space="preserve"> </w:t>
      </w:r>
      <w:r w:rsidRPr="0055543A">
        <w:rPr>
          <w:rFonts w:ascii="Times New Roman" w:eastAsia="Times New Roman" w:hAnsi="Times New Roman" w:cs="Times New Roman"/>
          <w:position w:val="1"/>
          <w:sz w:val="24"/>
          <w:vertAlign w:val="subscript"/>
          <w:lang w:eastAsia="ru-RU" w:bidi="ru-RU"/>
        </w:rPr>
        <w:t>понижающий</w:t>
      </w:r>
      <w:r w:rsidRPr="0055543A">
        <w:rPr>
          <w:rFonts w:ascii="Times New Roman" w:eastAsia="Times New Roman" w:hAnsi="Times New Roman" w:cs="Times New Roman"/>
          <w:position w:val="1"/>
          <w:sz w:val="24"/>
          <w:lang w:eastAsia="ru-RU" w:bidi="ru-RU"/>
        </w:rPr>
        <w:t xml:space="preserve"> = </w:t>
      </w:r>
      <w:r w:rsidRPr="0055543A">
        <w:rPr>
          <w:rFonts w:ascii="Times New Roman" w:eastAsia="Times New Roman" w:hAnsi="Times New Roman" w:cs="Times New Roman"/>
          <w:i/>
          <w:position w:val="1"/>
          <w:sz w:val="24"/>
          <w:u w:val="single"/>
          <w:lang w:eastAsia="ru-RU" w:bidi="ru-RU"/>
        </w:rPr>
        <w:t>(указывается значение коэффициента, в случае, если Исполнитель</w:t>
      </w:r>
      <w:r w:rsidRPr="0055543A">
        <w:rPr>
          <w:rFonts w:ascii="Times New Roman" w:eastAsia="Times New Roman" w:hAnsi="Times New Roman" w:cs="Times New Roman"/>
          <w:i/>
          <w:position w:val="1"/>
          <w:sz w:val="24"/>
          <w:lang w:eastAsia="ru-RU" w:bidi="ru-RU"/>
        </w:rPr>
        <w:t xml:space="preserve"> </w:t>
      </w:r>
      <w:r w:rsidRPr="0055543A">
        <w:rPr>
          <w:rFonts w:ascii="Times New Roman" w:eastAsia="Times New Roman" w:hAnsi="Times New Roman" w:cs="Times New Roman"/>
          <w:i/>
          <w:sz w:val="24"/>
          <w:u w:val="single"/>
          <w:lang w:eastAsia="ru-RU" w:bidi="ru-RU"/>
        </w:rPr>
        <w:t>является налогоплательщиком налога на добавленную стоимость, не находится на</w:t>
      </w:r>
      <w:r w:rsidRPr="0055543A">
        <w:rPr>
          <w:rFonts w:ascii="Times New Roman" w:eastAsia="Times New Roman" w:hAnsi="Times New Roman" w:cs="Times New Roman"/>
          <w:i/>
          <w:sz w:val="24"/>
          <w:lang w:eastAsia="ru-RU" w:bidi="ru-RU"/>
        </w:rPr>
        <w:t xml:space="preserve"> </w:t>
      </w:r>
      <w:r w:rsidRPr="0055543A">
        <w:rPr>
          <w:rFonts w:ascii="Times New Roman" w:eastAsia="Times New Roman" w:hAnsi="Times New Roman" w:cs="Times New Roman"/>
          <w:i/>
          <w:sz w:val="24"/>
          <w:u w:val="single"/>
          <w:lang w:eastAsia="ru-RU" w:bidi="ru-RU"/>
        </w:rPr>
        <w:t>упрощенной системе налогообложения, а в случае, если Исполнитель не является</w:t>
      </w:r>
      <w:r w:rsidRPr="0055543A">
        <w:rPr>
          <w:rFonts w:ascii="Times New Roman" w:eastAsia="Times New Roman" w:hAnsi="Times New Roman" w:cs="Times New Roman"/>
          <w:i/>
          <w:sz w:val="24"/>
          <w:lang w:eastAsia="ru-RU" w:bidi="ru-RU"/>
        </w:rPr>
        <w:t xml:space="preserve"> </w:t>
      </w:r>
      <w:r w:rsidRPr="0055543A">
        <w:rPr>
          <w:rFonts w:ascii="Times New Roman" w:eastAsia="Times New Roman" w:hAnsi="Times New Roman" w:cs="Times New Roman"/>
          <w:i/>
          <w:sz w:val="24"/>
          <w:u w:val="single"/>
          <w:lang w:eastAsia="ru-RU" w:bidi="ru-RU"/>
        </w:rPr>
        <w:t>налогоплательщиком налога на добавленную стоимость, находится на упрощенной</w:t>
      </w:r>
      <w:r w:rsidRPr="0055543A">
        <w:rPr>
          <w:rFonts w:ascii="Times New Roman" w:eastAsia="Times New Roman" w:hAnsi="Times New Roman" w:cs="Times New Roman"/>
          <w:i/>
          <w:sz w:val="24"/>
          <w:lang w:eastAsia="ru-RU" w:bidi="ru-RU"/>
        </w:rPr>
        <w:t xml:space="preserve"> </w:t>
      </w:r>
      <w:r w:rsidRPr="0055543A">
        <w:rPr>
          <w:rFonts w:ascii="Times New Roman" w:eastAsia="Times New Roman" w:hAnsi="Times New Roman" w:cs="Times New Roman"/>
          <w:i/>
          <w:sz w:val="24"/>
          <w:u w:val="single"/>
          <w:lang w:eastAsia="ru-RU" w:bidi="ru-RU"/>
        </w:rPr>
        <w:t>системе налогообложения, указывается, что понижающий коэффициент отсутствует</w:t>
      </w:r>
      <w:r w:rsidRPr="0055543A">
        <w:rPr>
          <w:rFonts w:ascii="Times New Roman" w:eastAsia="Times New Roman" w:hAnsi="Times New Roman" w:cs="Times New Roman"/>
          <w:i/>
          <w:sz w:val="24"/>
          <w:lang w:eastAsia="ru-RU" w:bidi="ru-RU"/>
        </w:rPr>
        <w:t xml:space="preserve"> </w:t>
      </w:r>
      <w:r w:rsidRPr="0055543A">
        <w:rPr>
          <w:rFonts w:ascii="Times New Roman" w:eastAsia="Times New Roman" w:hAnsi="Times New Roman" w:cs="Times New Roman"/>
          <w:i/>
          <w:sz w:val="24"/>
          <w:u w:val="single"/>
          <w:lang w:eastAsia="ru-RU" w:bidi="ru-RU"/>
        </w:rPr>
        <w:t>(не применяется)).</w:t>
      </w:r>
    </w:p>
    <w:p w:rsidR="0055543A" w:rsidRPr="0055543A" w:rsidRDefault="0055543A" w:rsidP="005B741E">
      <w:pPr>
        <w:widowControl w:val="0"/>
        <w:numPr>
          <w:ilvl w:val="2"/>
          <w:numId w:val="9"/>
        </w:numPr>
        <w:tabs>
          <w:tab w:val="left" w:pos="567"/>
        </w:tabs>
        <w:autoSpaceDE w:val="0"/>
        <w:autoSpaceDN w:val="0"/>
        <w:spacing w:before="4" w:after="0" w:line="240" w:lineRule="auto"/>
        <w:ind w:left="0" w:right="188"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В случае</w:t>
      </w:r>
      <w:proofErr w:type="gramStart"/>
      <w:r w:rsidRPr="0055543A">
        <w:rPr>
          <w:rFonts w:ascii="Times New Roman" w:eastAsia="Times New Roman" w:hAnsi="Times New Roman" w:cs="Times New Roman"/>
          <w:sz w:val="24"/>
          <w:lang w:eastAsia="ru-RU" w:bidi="ru-RU"/>
        </w:rPr>
        <w:t>,</w:t>
      </w:r>
      <w:proofErr w:type="gramEnd"/>
      <w:r w:rsidRPr="0055543A">
        <w:rPr>
          <w:rFonts w:ascii="Times New Roman" w:eastAsia="Times New Roman" w:hAnsi="Times New Roman" w:cs="Times New Roman"/>
          <w:sz w:val="24"/>
          <w:lang w:eastAsia="ru-RU" w:bidi="ru-RU"/>
        </w:rPr>
        <w:t xml:space="preserve"> если Исполнитель не является налогоплательщиком НДС, находится на упрощенной системе налогообложения, цена Муниципального контракта, цена этапов исполнения Муниципального контракта пересчитывается и включается Заказчиком в Муниципальный контракт с учетом коэффициента пересчета, равного отношению цены Муниципального контракта, предложенной Исполнителем, к начальной (максимальной) цене Муниципального контракта без учета</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НДС.</w:t>
      </w:r>
    </w:p>
    <w:p w:rsidR="0055543A" w:rsidRPr="0055543A" w:rsidRDefault="0055543A" w:rsidP="001325B7">
      <w:pPr>
        <w:widowControl w:val="0"/>
        <w:autoSpaceDE w:val="0"/>
        <w:autoSpaceDN w:val="0"/>
        <w:spacing w:before="1" w:after="0" w:line="237" w:lineRule="auto"/>
        <w:ind w:right="187"/>
        <w:jc w:val="both"/>
        <w:rPr>
          <w:rFonts w:ascii="Times New Roman" w:eastAsia="Times New Roman" w:hAnsi="Times New Roman" w:cs="Times New Roman"/>
          <w:i/>
          <w:sz w:val="24"/>
          <w:lang w:eastAsia="ru-RU" w:bidi="ru-RU"/>
        </w:rPr>
      </w:pPr>
      <w:proofErr w:type="gramStart"/>
      <w:r w:rsidRPr="0055543A">
        <w:rPr>
          <w:rFonts w:ascii="Times New Roman" w:eastAsia="Times New Roman" w:hAnsi="Times New Roman" w:cs="Times New Roman"/>
          <w:position w:val="1"/>
          <w:sz w:val="24"/>
          <w:lang w:eastAsia="ru-RU" w:bidi="ru-RU"/>
        </w:rPr>
        <w:t>К</w:t>
      </w:r>
      <w:proofErr w:type="gramEnd"/>
      <w:r w:rsidRPr="0055543A">
        <w:rPr>
          <w:rFonts w:ascii="Times New Roman" w:eastAsia="Times New Roman" w:hAnsi="Times New Roman" w:cs="Times New Roman"/>
          <w:position w:val="1"/>
          <w:sz w:val="24"/>
          <w:lang w:eastAsia="ru-RU" w:bidi="ru-RU"/>
        </w:rPr>
        <w:t xml:space="preserve"> </w:t>
      </w:r>
      <w:r w:rsidRPr="0055543A">
        <w:rPr>
          <w:rFonts w:ascii="Times New Roman" w:eastAsia="Times New Roman" w:hAnsi="Times New Roman" w:cs="Times New Roman"/>
          <w:position w:val="1"/>
          <w:sz w:val="24"/>
          <w:vertAlign w:val="subscript"/>
          <w:lang w:eastAsia="ru-RU" w:bidi="ru-RU"/>
        </w:rPr>
        <w:t>пересчета</w:t>
      </w:r>
      <w:r w:rsidRPr="0055543A">
        <w:rPr>
          <w:rFonts w:ascii="Times New Roman" w:eastAsia="Times New Roman" w:hAnsi="Times New Roman" w:cs="Times New Roman"/>
          <w:position w:val="1"/>
          <w:sz w:val="24"/>
          <w:lang w:eastAsia="ru-RU" w:bidi="ru-RU"/>
        </w:rPr>
        <w:t xml:space="preserve"> = </w:t>
      </w:r>
      <w:r w:rsidRPr="0055543A">
        <w:rPr>
          <w:rFonts w:ascii="Times New Roman" w:eastAsia="Times New Roman" w:hAnsi="Times New Roman" w:cs="Times New Roman"/>
          <w:i/>
          <w:position w:val="1"/>
          <w:sz w:val="24"/>
          <w:u w:val="single"/>
          <w:lang w:eastAsia="ru-RU" w:bidi="ru-RU"/>
        </w:rPr>
        <w:t>(указывается значение коэффициента, в случае, если Исполнитель не</w:t>
      </w:r>
      <w:r w:rsidRPr="0055543A">
        <w:rPr>
          <w:rFonts w:ascii="Times New Roman" w:eastAsia="Times New Roman" w:hAnsi="Times New Roman" w:cs="Times New Roman"/>
          <w:i/>
          <w:position w:val="1"/>
          <w:sz w:val="24"/>
          <w:lang w:eastAsia="ru-RU" w:bidi="ru-RU"/>
        </w:rPr>
        <w:t xml:space="preserve"> </w:t>
      </w:r>
      <w:r w:rsidRPr="0055543A">
        <w:rPr>
          <w:rFonts w:ascii="Times New Roman" w:eastAsia="Times New Roman" w:hAnsi="Times New Roman" w:cs="Times New Roman"/>
          <w:i/>
          <w:sz w:val="24"/>
          <w:u w:val="single"/>
          <w:lang w:eastAsia="ru-RU" w:bidi="ru-RU"/>
        </w:rPr>
        <w:t>является налогоплательщиком налога на добавленную стоимость, находится на</w:t>
      </w:r>
      <w:r w:rsidRPr="0055543A">
        <w:rPr>
          <w:rFonts w:ascii="Times New Roman" w:eastAsia="Times New Roman" w:hAnsi="Times New Roman" w:cs="Times New Roman"/>
          <w:i/>
          <w:sz w:val="24"/>
          <w:lang w:eastAsia="ru-RU" w:bidi="ru-RU"/>
        </w:rPr>
        <w:t xml:space="preserve"> </w:t>
      </w:r>
      <w:r w:rsidRPr="0055543A">
        <w:rPr>
          <w:rFonts w:ascii="Times New Roman" w:eastAsia="Times New Roman" w:hAnsi="Times New Roman" w:cs="Times New Roman"/>
          <w:i/>
          <w:sz w:val="24"/>
          <w:u w:val="single"/>
          <w:lang w:eastAsia="ru-RU" w:bidi="ru-RU"/>
        </w:rPr>
        <w:t>упрощенной системе налогообложения, а в случае, если Исполнитель является</w:t>
      </w:r>
      <w:r w:rsidRPr="0055543A">
        <w:rPr>
          <w:rFonts w:ascii="Times New Roman" w:eastAsia="Times New Roman" w:hAnsi="Times New Roman" w:cs="Times New Roman"/>
          <w:i/>
          <w:sz w:val="24"/>
          <w:lang w:eastAsia="ru-RU" w:bidi="ru-RU"/>
        </w:rPr>
        <w:t xml:space="preserve"> </w:t>
      </w:r>
      <w:r w:rsidRPr="0055543A">
        <w:rPr>
          <w:rFonts w:ascii="Times New Roman" w:eastAsia="Times New Roman" w:hAnsi="Times New Roman" w:cs="Times New Roman"/>
          <w:i/>
          <w:sz w:val="24"/>
          <w:u w:val="single"/>
          <w:lang w:eastAsia="ru-RU" w:bidi="ru-RU"/>
        </w:rPr>
        <w:t>налогоплательщиком налога на добавленную стоимость, не находится на упрощенной</w:t>
      </w:r>
      <w:r w:rsidRPr="0055543A">
        <w:rPr>
          <w:rFonts w:ascii="Times New Roman" w:eastAsia="Times New Roman" w:hAnsi="Times New Roman" w:cs="Times New Roman"/>
          <w:i/>
          <w:sz w:val="24"/>
          <w:lang w:eastAsia="ru-RU" w:bidi="ru-RU"/>
        </w:rPr>
        <w:t xml:space="preserve"> </w:t>
      </w:r>
      <w:r w:rsidRPr="0055543A">
        <w:rPr>
          <w:rFonts w:ascii="Times New Roman" w:eastAsia="Times New Roman" w:hAnsi="Times New Roman" w:cs="Times New Roman"/>
          <w:i/>
          <w:sz w:val="24"/>
          <w:u w:val="single"/>
          <w:lang w:eastAsia="ru-RU" w:bidi="ru-RU"/>
        </w:rPr>
        <w:t>системе налогообложения, указывается, что коэффициент пересчета отсутствует (не</w:t>
      </w:r>
      <w:r w:rsidRPr="0055543A">
        <w:rPr>
          <w:rFonts w:ascii="Times New Roman" w:eastAsia="Times New Roman" w:hAnsi="Times New Roman" w:cs="Times New Roman"/>
          <w:i/>
          <w:sz w:val="24"/>
          <w:lang w:eastAsia="ru-RU" w:bidi="ru-RU"/>
        </w:rPr>
        <w:t xml:space="preserve"> </w:t>
      </w:r>
      <w:r w:rsidRPr="0055543A">
        <w:rPr>
          <w:rFonts w:ascii="Times New Roman" w:eastAsia="Times New Roman" w:hAnsi="Times New Roman" w:cs="Times New Roman"/>
          <w:i/>
          <w:sz w:val="24"/>
          <w:u w:val="single"/>
          <w:lang w:eastAsia="ru-RU" w:bidi="ru-RU"/>
        </w:rPr>
        <w:t>применяется)).</w:t>
      </w:r>
    </w:p>
    <w:p w:rsidR="0055543A" w:rsidRPr="0055543A" w:rsidRDefault="0055543A" w:rsidP="005B741E">
      <w:pPr>
        <w:widowControl w:val="0"/>
        <w:numPr>
          <w:ilvl w:val="1"/>
          <w:numId w:val="9"/>
        </w:numPr>
        <w:tabs>
          <w:tab w:val="left" w:pos="709"/>
        </w:tabs>
        <w:autoSpaceDE w:val="0"/>
        <w:autoSpaceDN w:val="0"/>
        <w:spacing w:before="4" w:after="0" w:line="240" w:lineRule="auto"/>
        <w:ind w:left="0" w:right="188" w:firstLine="0"/>
        <w:jc w:val="both"/>
        <w:rPr>
          <w:rFonts w:ascii="Times New Roman" w:eastAsia="Times New Roman" w:hAnsi="Times New Roman" w:cs="Times New Roman"/>
          <w:sz w:val="24"/>
          <w:lang w:eastAsia="ru-RU" w:bidi="ru-RU"/>
        </w:rPr>
      </w:pPr>
      <w:proofErr w:type="gramStart"/>
      <w:r w:rsidRPr="0055543A">
        <w:rPr>
          <w:rFonts w:ascii="Times New Roman" w:eastAsia="Times New Roman" w:hAnsi="Times New Roman" w:cs="Times New Roman"/>
          <w:sz w:val="24"/>
          <w:lang w:eastAsia="ru-RU" w:bidi="ru-RU"/>
        </w:rPr>
        <w:t>Сумма, подлежащая уплате Заказчиком юридическому лицу (в случае, если Муниципальный контракт заключен с юридическим лицом) или физическому лицу, в том числе зарегистрированному в качестве индивидуального предпринимателя (в случае, если Муниципальный контракт заключен с физическим лицом, индивидуальным предпринимателем соответственно), уменьшается на размер налогов, сборов и иных обязательных</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платежей</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в</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бюджеты</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бюджетной</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системы</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Российской</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Федерации,</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связанных с оплатой Муниципального контракта, если в</w:t>
      </w:r>
      <w:proofErr w:type="gramEnd"/>
      <w:r w:rsidRPr="0055543A">
        <w:rPr>
          <w:rFonts w:ascii="Times New Roman" w:eastAsia="Times New Roman" w:hAnsi="Times New Roman" w:cs="Times New Roman"/>
          <w:sz w:val="24"/>
          <w:lang w:eastAsia="ru-RU" w:bidi="ru-RU"/>
        </w:rPr>
        <w:t xml:space="preserve"> </w:t>
      </w:r>
      <w:proofErr w:type="gramStart"/>
      <w:r w:rsidRPr="0055543A">
        <w:rPr>
          <w:rFonts w:ascii="Times New Roman" w:eastAsia="Times New Roman" w:hAnsi="Times New Roman" w:cs="Times New Roman"/>
          <w:sz w:val="24"/>
          <w:lang w:eastAsia="ru-RU" w:bidi="ru-RU"/>
        </w:rPr>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55543A" w:rsidRPr="0055543A" w:rsidRDefault="0055543A" w:rsidP="005B741E">
      <w:pPr>
        <w:widowControl w:val="0"/>
        <w:numPr>
          <w:ilvl w:val="1"/>
          <w:numId w:val="9"/>
        </w:numPr>
        <w:tabs>
          <w:tab w:val="left" w:pos="709"/>
        </w:tabs>
        <w:autoSpaceDE w:val="0"/>
        <w:autoSpaceDN w:val="0"/>
        <w:spacing w:after="0" w:line="240" w:lineRule="auto"/>
        <w:ind w:left="0" w:right="189"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Цена Муниципального контракта является твердой, определяется на весь срок исполнения Муниципального контракта, и не может изменяться при его заключении и исполнении,</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за</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исключением</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случаев,</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предусмотренных</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законодательством</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о</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контрактной системе.</w:t>
      </w:r>
    </w:p>
    <w:p w:rsidR="0055543A" w:rsidRPr="001325B7" w:rsidRDefault="0055543A" w:rsidP="005B741E">
      <w:pPr>
        <w:widowControl w:val="0"/>
        <w:numPr>
          <w:ilvl w:val="2"/>
          <w:numId w:val="9"/>
        </w:numPr>
        <w:tabs>
          <w:tab w:val="left" w:pos="709"/>
        </w:tabs>
        <w:autoSpaceDE w:val="0"/>
        <w:autoSpaceDN w:val="0"/>
        <w:spacing w:after="0" w:line="240" w:lineRule="auto"/>
        <w:ind w:left="0" w:right="187" w:firstLine="0"/>
        <w:jc w:val="both"/>
        <w:rPr>
          <w:rFonts w:ascii="Times New Roman" w:eastAsia="Times New Roman" w:hAnsi="Times New Roman" w:cs="Times New Roman"/>
          <w:sz w:val="24"/>
          <w:lang w:eastAsia="ru-RU" w:bidi="ru-RU"/>
        </w:rPr>
      </w:pPr>
      <w:proofErr w:type="gramStart"/>
      <w:r w:rsidRPr="0055543A">
        <w:rPr>
          <w:rFonts w:ascii="Times New Roman" w:eastAsia="Times New Roman" w:hAnsi="Times New Roman" w:cs="Times New Roman"/>
          <w:sz w:val="24"/>
          <w:lang w:eastAsia="ru-RU" w:bidi="ru-RU"/>
        </w:rPr>
        <w:t>Цена Муниципального контракта включает причитающееся Исполнителю вознаграждение и компенсацию всех его расходов и издержек, без исключения, необходимых для надлежащего, полного и своевременного оказания Услуг (этапов исполнения Муниципального контракта) по Муниципальному контракту, в том числе по отдельным этапам исполнения Муниципального контракта, при выполнении Работ на</w:t>
      </w:r>
      <w:r w:rsidRPr="0055543A">
        <w:rPr>
          <w:rFonts w:ascii="Times New Roman" w:eastAsia="Times New Roman" w:hAnsi="Times New Roman" w:cs="Times New Roman"/>
          <w:spacing w:val="-30"/>
          <w:sz w:val="24"/>
          <w:lang w:eastAsia="ru-RU" w:bidi="ru-RU"/>
        </w:rPr>
        <w:t xml:space="preserve"> </w:t>
      </w:r>
      <w:r w:rsidRPr="0055543A">
        <w:rPr>
          <w:rFonts w:ascii="Times New Roman" w:eastAsia="Times New Roman" w:hAnsi="Times New Roman" w:cs="Times New Roman"/>
          <w:sz w:val="24"/>
          <w:lang w:eastAsia="ru-RU" w:bidi="ru-RU"/>
        </w:rPr>
        <w:t>всех</w:t>
      </w:r>
      <w:r w:rsidR="001325B7">
        <w:rPr>
          <w:rFonts w:ascii="Times New Roman" w:eastAsia="Times New Roman" w:hAnsi="Times New Roman" w:cs="Times New Roman"/>
          <w:sz w:val="24"/>
          <w:lang w:eastAsia="ru-RU" w:bidi="ru-RU"/>
        </w:rPr>
        <w:t xml:space="preserve"> </w:t>
      </w:r>
      <w:r w:rsidRPr="001325B7">
        <w:rPr>
          <w:rFonts w:ascii="Times New Roman" w:eastAsia="Times New Roman" w:hAnsi="Times New Roman" w:cs="Times New Roman"/>
          <w:sz w:val="24"/>
          <w:szCs w:val="24"/>
          <w:lang w:eastAsia="ru-RU" w:bidi="ru-RU"/>
        </w:rPr>
        <w:t>Объектах, включая расходы на выплату заработной платы сотрудникам, затраты по эксплуатации</w:t>
      </w:r>
      <w:r w:rsidRPr="001325B7">
        <w:rPr>
          <w:rFonts w:ascii="Times New Roman" w:eastAsia="Times New Roman" w:hAnsi="Times New Roman" w:cs="Times New Roman"/>
          <w:spacing w:val="-15"/>
          <w:sz w:val="24"/>
          <w:szCs w:val="24"/>
          <w:lang w:eastAsia="ru-RU" w:bidi="ru-RU"/>
        </w:rPr>
        <w:t xml:space="preserve"> </w:t>
      </w:r>
      <w:r w:rsidRPr="001325B7">
        <w:rPr>
          <w:rFonts w:ascii="Times New Roman" w:eastAsia="Times New Roman" w:hAnsi="Times New Roman" w:cs="Times New Roman"/>
          <w:sz w:val="24"/>
          <w:szCs w:val="24"/>
          <w:lang w:eastAsia="ru-RU" w:bidi="ru-RU"/>
        </w:rPr>
        <w:t>машин</w:t>
      </w:r>
      <w:r w:rsidRPr="001325B7">
        <w:rPr>
          <w:rFonts w:ascii="Times New Roman" w:eastAsia="Times New Roman" w:hAnsi="Times New Roman" w:cs="Times New Roman"/>
          <w:spacing w:val="-14"/>
          <w:sz w:val="24"/>
          <w:szCs w:val="24"/>
          <w:lang w:eastAsia="ru-RU" w:bidi="ru-RU"/>
        </w:rPr>
        <w:t xml:space="preserve"> </w:t>
      </w:r>
      <w:r w:rsidRPr="001325B7">
        <w:rPr>
          <w:rFonts w:ascii="Times New Roman" w:eastAsia="Times New Roman" w:hAnsi="Times New Roman" w:cs="Times New Roman"/>
          <w:sz w:val="24"/>
          <w:szCs w:val="24"/>
          <w:lang w:eastAsia="ru-RU" w:bidi="ru-RU"/>
        </w:rPr>
        <w:t>и</w:t>
      </w:r>
      <w:r w:rsidRPr="001325B7">
        <w:rPr>
          <w:rFonts w:ascii="Times New Roman" w:eastAsia="Times New Roman" w:hAnsi="Times New Roman" w:cs="Times New Roman"/>
          <w:spacing w:val="-16"/>
          <w:sz w:val="24"/>
          <w:szCs w:val="24"/>
          <w:lang w:eastAsia="ru-RU" w:bidi="ru-RU"/>
        </w:rPr>
        <w:t xml:space="preserve"> </w:t>
      </w:r>
      <w:r w:rsidRPr="001325B7">
        <w:rPr>
          <w:rFonts w:ascii="Times New Roman" w:eastAsia="Times New Roman" w:hAnsi="Times New Roman" w:cs="Times New Roman"/>
          <w:sz w:val="24"/>
          <w:szCs w:val="24"/>
          <w:lang w:eastAsia="ru-RU" w:bidi="ru-RU"/>
        </w:rPr>
        <w:t>механизмов,</w:t>
      </w:r>
      <w:r w:rsidRPr="001325B7">
        <w:rPr>
          <w:rFonts w:ascii="Times New Roman" w:eastAsia="Times New Roman" w:hAnsi="Times New Roman" w:cs="Times New Roman"/>
          <w:spacing w:val="-15"/>
          <w:sz w:val="24"/>
          <w:szCs w:val="24"/>
          <w:lang w:eastAsia="ru-RU" w:bidi="ru-RU"/>
        </w:rPr>
        <w:t xml:space="preserve"> </w:t>
      </w:r>
      <w:r w:rsidRPr="001325B7">
        <w:rPr>
          <w:rFonts w:ascii="Times New Roman" w:eastAsia="Times New Roman" w:hAnsi="Times New Roman" w:cs="Times New Roman"/>
          <w:sz w:val="24"/>
          <w:szCs w:val="24"/>
          <w:lang w:eastAsia="ru-RU" w:bidi="ru-RU"/>
        </w:rPr>
        <w:t>суммы</w:t>
      </w:r>
      <w:proofErr w:type="gramEnd"/>
      <w:r w:rsidRPr="001325B7">
        <w:rPr>
          <w:rFonts w:ascii="Times New Roman" w:eastAsia="Times New Roman" w:hAnsi="Times New Roman" w:cs="Times New Roman"/>
          <w:spacing w:val="-15"/>
          <w:sz w:val="24"/>
          <w:szCs w:val="24"/>
          <w:lang w:eastAsia="ru-RU" w:bidi="ru-RU"/>
        </w:rPr>
        <w:t xml:space="preserve"> </w:t>
      </w:r>
      <w:r w:rsidRPr="001325B7">
        <w:rPr>
          <w:rFonts w:ascii="Times New Roman" w:eastAsia="Times New Roman" w:hAnsi="Times New Roman" w:cs="Times New Roman"/>
          <w:sz w:val="24"/>
          <w:szCs w:val="24"/>
          <w:lang w:eastAsia="ru-RU" w:bidi="ru-RU"/>
        </w:rPr>
        <w:t>налогов,</w:t>
      </w:r>
      <w:r w:rsidRPr="001325B7">
        <w:rPr>
          <w:rFonts w:ascii="Times New Roman" w:eastAsia="Times New Roman" w:hAnsi="Times New Roman" w:cs="Times New Roman"/>
          <w:spacing w:val="-15"/>
          <w:sz w:val="24"/>
          <w:szCs w:val="24"/>
          <w:lang w:eastAsia="ru-RU" w:bidi="ru-RU"/>
        </w:rPr>
        <w:t xml:space="preserve"> </w:t>
      </w:r>
      <w:r w:rsidRPr="001325B7">
        <w:rPr>
          <w:rFonts w:ascii="Times New Roman" w:eastAsia="Times New Roman" w:hAnsi="Times New Roman" w:cs="Times New Roman"/>
          <w:sz w:val="24"/>
          <w:szCs w:val="24"/>
          <w:lang w:eastAsia="ru-RU" w:bidi="ru-RU"/>
        </w:rPr>
        <w:t>сборов</w:t>
      </w:r>
      <w:r w:rsidRPr="001325B7">
        <w:rPr>
          <w:rFonts w:ascii="Times New Roman" w:eastAsia="Times New Roman" w:hAnsi="Times New Roman" w:cs="Times New Roman"/>
          <w:spacing w:val="-15"/>
          <w:sz w:val="24"/>
          <w:szCs w:val="24"/>
          <w:lang w:eastAsia="ru-RU" w:bidi="ru-RU"/>
        </w:rPr>
        <w:t xml:space="preserve"> </w:t>
      </w:r>
      <w:r w:rsidRPr="001325B7">
        <w:rPr>
          <w:rFonts w:ascii="Times New Roman" w:eastAsia="Times New Roman" w:hAnsi="Times New Roman" w:cs="Times New Roman"/>
          <w:sz w:val="24"/>
          <w:szCs w:val="24"/>
          <w:lang w:eastAsia="ru-RU" w:bidi="ru-RU"/>
        </w:rPr>
        <w:t>и</w:t>
      </w:r>
      <w:r w:rsidRPr="001325B7">
        <w:rPr>
          <w:rFonts w:ascii="Times New Roman" w:eastAsia="Times New Roman" w:hAnsi="Times New Roman" w:cs="Times New Roman"/>
          <w:spacing w:val="-14"/>
          <w:sz w:val="24"/>
          <w:szCs w:val="24"/>
          <w:lang w:eastAsia="ru-RU" w:bidi="ru-RU"/>
        </w:rPr>
        <w:t xml:space="preserve"> </w:t>
      </w:r>
      <w:r w:rsidRPr="001325B7">
        <w:rPr>
          <w:rFonts w:ascii="Times New Roman" w:eastAsia="Times New Roman" w:hAnsi="Times New Roman" w:cs="Times New Roman"/>
          <w:sz w:val="24"/>
          <w:szCs w:val="24"/>
          <w:lang w:eastAsia="ru-RU" w:bidi="ru-RU"/>
        </w:rPr>
        <w:t>иных</w:t>
      </w:r>
      <w:r w:rsidRPr="001325B7">
        <w:rPr>
          <w:rFonts w:ascii="Times New Roman" w:eastAsia="Times New Roman" w:hAnsi="Times New Roman" w:cs="Times New Roman"/>
          <w:spacing w:val="-16"/>
          <w:sz w:val="24"/>
          <w:szCs w:val="24"/>
          <w:lang w:eastAsia="ru-RU" w:bidi="ru-RU"/>
        </w:rPr>
        <w:t xml:space="preserve"> </w:t>
      </w:r>
      <w:r w:rsidRPr="001325B7">
        <w:rPr>
          <w:rFonts w:ascii="Times New Roman" w:eastAsia="Times New Roman" w:hAnsi="Times New Roman" w:cs="Times New Roman"/>
          <w:sz w:val="24"/>
          <w:szCs w:val="24"/>
          <w:lang w:eastAsia="ru-RU" w:bidi="ru-RU"/>
        </w:rPr>
        <w:t>обязательных</w:t>
      </w:r>
      <w:r w:rsidRPr="001325B7">
        <w:rPr>
          <w:rFonts w:ascii="Times New Roman" w:eastAsia="Times New Roman" w:hAnsi="Times New Roman" w:cs="Times New Roman"/>
          <w:spacing w:val="-14"/>
          <w:sz w:val="24"/>
          <w:szCs w:val="24"/>
          <w:lang w:eastAsia="ru-RU" w:bidi="ru-RU"/>
        </w:rPr>
        <w:t xml:space="preserve"> </w:t>
      </w:r>
      <w:r w:rsidRPr="001325B7">
        <w:rPr>
          <w:rFonts w:ascii="Times New Roman" w:eastAsia="Times New Roman" w:hAnsi="Times New Roman" w:cs="Times New Roman"/>
          <w:sz w:val="24"/>
          <w:szCs w:val="24"/>
          <w:lang w:eastAsia="ru-RU" w:bidi="ru-RU"/>
        </w:rPr>
        <w:t xml:space="preserve">платежей, </w:t>
      </w:r>
      <w:r w:rsidRPr="001325B7">
        <w:rPr>
          <w:rFonts w:ascii="Times New Roman" w:eastAsia="Times New Roman" w:hAnsi="Times New Roman" w:cs="Times New Roman"/>
          <w:sz w:val="24"/>
          <w:szCs w:val="24"/>
          <w:lang w:eastAsia="ru-RU" w:bidi="ru-RU"/>
        </w:rPr>
        <w:lastRenderedPageBreak/>
        <w:t>установленных законодательством Российской Федерации, подлежащие уплате в связи с оказанием Услуг по Муниципальному контракту (этапов исполнения Муниципального контракта), а также сдачи их результатов Заказчику в соответствии с требованиями Муниципального контракта, в том числе Технического задания (Приложение № 1 к Муниципальному</w:t>
      </w:r>
      <w:r w:rsidRPr="001325B7">
        <w:rPr>
          <w:rFonts w:ascii="Times New Roman" w:eastAsia="Times New Roman" w:hAnsi="Times New Roman" w:cs="Times New Roman"/>
          <w:spacing w:val="2"/>
          <w:sz w:val="24"/>
          <w:szCs w:val="24"/>
          <w:lang w:eastAsia="ru-RU" w:bidi="ru-RU"/>
        </w:rPr>
        <w:t xml:space="preserve"> </w:t>
      </w:r>
      <w:r w:rsidRPr="001325B7">
        <w:rPr>
          <w:rFonts w:ascii="Times New Roman" w:eastAsia="Times New Roman" w:hAnsi="Times New Roman" w:cs="Times New Roman"/>
          <w:sz w:val="24"/>
          <w:szCs w:val="24"/>
          <w:lang w:eastAsia="ru-RU" w:bidi="ru-RU"/>
        </w:rPr>
        <w:t>контракту).</w:t>
      </w:r>
    </w:p>
    <w:p w:rsidR="0055543A" w:rsidRPr="00A60AF4" w:rsidRDefault="0055543A" w:rsidP="00433C2C">
      <w:pPr>
        <w:widowControl w:val="0"/>
        <w:numPr>
          <w:ilvl w:val="1"/>
          <w:numId w:val="9"/>
        </w:numPr>
        <w:tabs>
          <w:tab w:val="left" w:pos="709"/>
        </w:tabs>
        <w:autoSpaceDE w:val="0"/>
        <w:autoSpaceDN w:val="0"/>
        <w:spacing w:after="0" w:line="240" w:lineRule="auto"/>
        <w:ind w:right="192" w:hanging="4250"/>
        <w:jc w:val="both"/>
        <w:rPr>
          <w:rFonts w:ascii="Times New Roman" w:eastAsia="Times New Roman" w:hAnsi="Times New Roman" w:cs="Times New Roman"/>
          <w:b/>
          <w:sz w:val="24"/>
          <w:lang w:eastAsia="ru-RU" w:bidi="ru-RU"/>
        </w:rPr>
      </w:pPr>
      <w:r w:rsidRPr="0055543A">
        <w:rPr>
          <w:rFonts w:ascii="Times New Roman" w:eastAsia="Times New Roman" w:hAnsi="Times New Roman" w:cs="Times New Roman"/>
          <w:sz w:val="24"/>
          <w:lang w:eastAsia="ru-RU" w:bidi="ru-RU"/>
        </w:rPr>
        <w:t>Источник финансирования: Средств</w:t>
      </w:r>
      <w:r w:rsidR="00B53150">
        <w:rPr>
          <w:rFonts w:ascii="Times New Roman" w:eastAsia="Times New Roman" w:hAnsi="Times New Roman" w:cs="Times New Roman"/>
          <w:sz w:val="24"/>
          <w:lang w:eastAsia="ru-RU" w:bidi="ru-RU"/>
        </w:rPr>
        <w:t>а бюджета МО УРИЦК на 202</w:t>
      </w:r>
      <w:r w:rsidR="00B6090E">
        <w:rPr>
          <w:rFonts w:ascii="Times New Roman" w:eastAsia="Times New Roman" w:hAnsi="Times New Roman" w:cs="Times New Roman"/>
          <w:sz w:val="24"/>
          <w:lang w:eastAsia="ru-RU" w:bidi="ru-RU"/>
        </w:rPr>
        <w:t>6</w:t>
      </w:r>
      <w:r w:rsidR="001325B7">
        <w:rPr>
          <w:rFonts w:ascii="Times New Roman" w:eastAsia="Times New Roman" w:hAnsi="Times New Roman" w:cs="Times New Roman"/>
          <w:sz w:val="24"/>
          <w:lang w:eastAsia="ru-RU" w:bidi="ru-RU"/>
        </w:rPr>
        <w:t xml:space="preserve"> год.</w:t>
      </w:r>
      <w:r w:rsidR="00A60AF4">
        <w:rPr>
          <w:rFonts w:ascii="Times New Roman" w:eastAsia="Times New Roman" w:hAnsi="Times New Roman" w:cs="Times New Roman"/>
          <w:sz w:val="24"/>
          <w:lang w:eastAsia="ru-RU" w:bidi="ru-RU"/>
        </w:rPr>
        <w:t xml:space="preserve"> </w:t>
      </w:r>
    </w:p>
    <w:p w:rsidR="0055543A" w:rsidRPr="0055543A" w:rsidRDefault="0055543A" w:rsidP="005B741E">
      <w:pPr>
        <w:widowControl w:val="0"/>
        <w:numPr>
          <w:ilvl w:val="1"/>
          <w:numId w:val="9"/>
        </w:numPr>
        <w:tabs>
          <w:tab w:val="left" w:pos="709"/>
        </w:tabs>
        <w:autoSpaceDE w:val="0"/>
        <w:autoSpaceDN w:val="0"/>
        <w:spacing w:after="0" w:line="240" w:lineRule="auto"/>
        <w:ind w:left="1126" w:hanging="1126"/>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Аванс по Муниципальному контракту не</w:t>
      </w:r>
      <w:r w:rsidRPr="0055543A">
        <w:rPr>
          <w:rFonts w:ascii="Times New Roman" w:eastAsia="Times New Roman" w:hAnsi="Times New Roman" w:cs="Times New Roman"/>
          <w:spacing w:val="-4"/>
          <w:sz w:val="24"/>
          <w:lang w:eastAsia="ru-RU" w:bidi="ru-RU"/>
        </w:rPr>
        <w:t xml:space="preserve"> </w:t>
      </w:r>
      <w:r w:rsidRPr="0055543A">
        <w:rPr>
          <w:rFonts w:ascii="Times New Roman" w:eastAsia="Times New Roman" w:hAnsi="Times New Roman" w:cs="Times New Roman"/>
          <w:sz w:val="24"/>
          <w:lang w:eastAsia="ru-RU" w:bidi="ru-RU"/>
        </w:rPr>
        <w:t>предусмотрен.</w:t>
      </w:r>
    </w:p>
    <w:p w:rsidR="0055543A" w:rsidRPr="0055543A" w:rsidRDefault="0055543A" w:rsidP="005B741E">
      <w:pPr>
        <w:widowControl w:val="0"/>
        <w:numPr>
          <w:ilvl w:val="1"/>
          <w:numId w:val="9"/>
        </w:numPr>
        <w:tabs>
          <w:tab w:val="left" w:pos="709"/>
        </w:tabs>
        <w:autoSpaceDE w:val="0"/>
        <w:autoSpaceDN w:val="0"/>
        <w:spacing w:after="0" w:line="240" w:lineRule="auto"/>
        <w:ind w:left="0" w:right="188"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 xml:space="preserve">Услуги (этапы исполнения Муниципального контракта), оказанные Исполнителем с отклонениями от условий Муниципального контракта, (в том числе отклонениями от Технического задания (Приложение № 1 к Муниципальному контракту), включая требования действующего законодательства Российской Федерации и Санкт-Петербурга) не подлежат принятию и оплате Заказчиком, до устранения Исполнителем обнаруженных несоответствий (недостатков), в случае, если такие несоответствия (недостатки) </w:t>
      </w:r>
      <w:proofErr w:type="gramStart"/>
      <w:r w:rsidRPr="0055543A">
        <w:rPr>
          <w:rFonts w:ascii="Times New Roman" w:eastAsia="Times New Roman" w:hAnsi="Times New Roman" w:cs="Times New Roman"/>
          <w:sz w:val="24"/>
          <w:lang w:eastAsia="ru-RU" w:bidi="ru-RU"/>
        </w:rPr>
        <w:t>возможно</w:t>
      </w:r>
      <w:proofErr w:type="gramEnd"/>
      <w:r w:rsidRPr="0055543A">
        <w:rPr>
          <w:rFonts w:ascii="Times New Roman" w:eastAsia="Times New Roman" w:hAnsi="Times New Roman" w:cs="Times New Roman"/>
          <w:sz w:val="24"/>
          <w:lang w:eastAsia="ru-RU" w:bidi="ru-RU"/>
        </w:rPr>
        <w:t xml:space="preserve"> устранить, а также это не противоречит условиям Муниципального контракта, в том числе Заказчиком в письменном виде даны соответствующие указания</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Исполнителю.</w:t>
      </w:r>
    </w:p>
    <w:p w:rsidR="0055543A" w:rsidRPr="0055543A" w:rsidRDefault="0055543A" w:rsidP="005B741E">
      <w:pPr>
        <w:widowControl w:val="0"/>
        <w:numPr>
          <w:ilvl w:val="1"/>
          <w:numId w:val="9"/>
        </w:numPr>
        <w:tabs>
          <w:tab w:val="left" w:pos="709"/>
        </w:tabs>
        <w:autoSpaceDE w:val="0"/>
        <w:autoSpaceDN w:val="0"/>
        <w:spacing w:after="0" w:line="240" w:lineRule="auto"/>
        <w:ind w:left="0" w:right="186"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Оплата Услуг осуществляется поэтапно за каждый отдельный фактически оказанный этап исполнения Муниципального контракта (если предусмотрено), принятый Заказчиком в соответствии с условиями Муниципального контракта, исходя из цены Муниципального контракта. Оплате подлежат только фактически оказанные Услуги (этапы исполнения Муниципального контракта), соответствующие условиям Муниципального контракта. Оплата</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Услуг</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(этапов</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исполнения</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Муниципального</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контракта)</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осуществляется</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Заказчиком в рублях Российской Федерации, путем безналичного перечисления денежных сре</w:t>
      </w:r>
      <w:proofErr w:type="gramStart"/>
      <w:r w:rsidRPr="0055543A">
        <w:rPr>
          <w:rFonts w:ascii="Times New Roman" w:eastAsia="Times New Roman" w:hAnsi="Times New Roman" w:cs="Times New Roman"/>
          <w:sz w:val="24"/>
          <w:lang w:eastAsia="ru-RU" w:bidi="ru-RU"/>
        </w:rPr>
        <w:t>дств пл</w:t>
      </w:r>
      <w:proofErr w:type="gramEnd"/>
      <w:r w:rsidRPr="0055543A">
        <w:rPr>
          <w:rFonts w:ascii="Times New Roman" w:eastAsia="Times New Roman" w:hAnsi="Times New Roman" w:cs="Times New Roman"/>
          <w:sz w:val="24"/>
          <w:lang w:eastAsia="ru-RU" w:bidi="ru-RU"/>
        </w:rPr>
        <w:t>атежными поручениями на расчетный счет Исполнителя, указанный в Муниципальном контракте.</w:t>
      </w:r>
    </w:p>
    <w:p w:rsidR="0055543A" w:rsidRPr="0055543A" w:rsidRDefault="0055543A" w:rsidP="005B741E">
      <w:pPr>
        <w:widowControl w:val="0"/>
        <w:numPr>
          <w:ilvl w:val="1"/>
          <w:numId w:val="9"/>
        </w:numPr>
        <w:tabs>
          <w:tab w:val="left" w:pos="709"/>
        </w:tabs>
        <w:autoSpaceDE w:val="0"/>
        <w:autoSpaceDN w:val="0"/>
        <w:spacing w:after="0" w:line="240" w:lineRule="auto"/>
        <w:ind w:left="0" w:right="187" w:firstLine="0"/>
        <w:jc w:val="both"/>
        <w:rPr>
          <w:rFonts w:ascii="Times New Roman" w:eastAsia="Times New Roman" w:hAnsi="Times New Roman" w:cs="Times New Roman"/>
          <w:sz w:val="24"/>
          <w:lang w:eastAsia="ru-RU" w:bidi="ru-RU"/>
        </w:rPr>
      </w:pPr>
      <w:proofErr w:type="gramStart"/>
      <w:r w:rsidRPr="0055543A">
        <w:rPr>
          <w:rFonts w:ascii="Times New Roman" w:eastAsia="Times New Roman" w:hAnsi="Times New Roman" w:cs="Times New Roman"/>
          <w:sz w:val="24"/>
          <w:lang w:eastAsia="ru-RU" w:bidi="ru-RU"/>
        </w:rPr>
        <w:t>Оплата Услуг (этапов исполнения Муниципального контракта), оказываемых по Муниципальному контракту, осуществляется после фактического оказания Услуг (этапов исполнения</w:t>
      </w:r>
      <w:r w:rsidRPr="0055543A">
        <w:rPr>
          <w:rFonts w:ascii="Times New Roman" w:eastAsia="Times New Roman" w:hAnsi="Times New Roman" w:cs="Times New Roman"/>
          <w:spacing w:val="-12"/>
          <w:sz w:val="24"/>
          <w:lang w:eastAsia="ru-RU" w:bidi="ru-RU"/>
        </w:rPr>
        <w:t xml:space="preserve"> </w:t>
      </w:r>
      <w:r w:rsidRPr="0055543A">
        <w:rPr>
          <w:rFonts w:ascii="Times New Roman" w:eastAsia="Times New Roman" w:hAnsi="Times New Roman" w:cs="Times New Roman"/>
          <w:sz w:val="24"/>
          <w:lang w:eastAsia="ru-RU" w:bidi="ru-RU"/>
        </w:rPr>
        <w:t>Муниципального</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контракта)</w:t>
      </w:r>
      <w:r w:rsidRPr="0055543A">
        <w:rPr>
          <w:rFonts w:ascii="Times New Roman" w:eastAsia="Times New Roman" w:hAnsi="Times New Roman" w:cs="Times New Roman"/>
          <w:spacing w:val="-10"/>
          <w:sz w:val="24"/>
          <w:lang w:eastAsia="ru-RU" w:bidi="ru-RU"/>
        </w:rPr>
        <w:t xml:space="preserve"> </w:t>
      </w:r>
      <w:r w:rsidRPr="0055543A">
        <w:rPr>
          <w:rFonts w:ascii="Times New Roman" w:eastAsia="Times New Roman" w:hAnsi="Times New Roman" w:cs="Times New Roman"/>
          <w:sz w:val="24"/>
          <w:lang w:eastAsia="ru-RU" w:bidi="ru-RU"/>
        </w:rPr>
        <w:t>и</w:t>
      </w:r>
      <w:r w:rsidRPr="0055543A">
        <w:rPr>
          <w:rFonts w:ascii="Times New Roman" w:eastAsia="Times New Roman" w:hAnsi="Times New Roman" w:cs="Times New Roman"/>
          <w:spacing w:val="-10"/>
          <w:sz w:val="24"/>
          <w:lang w:eastAsia="ru-RU" w:bidi="ru-RU"/>
        </w:rPr>
        <w:t xml:space="preserve"> </w:t>
      </w:r>
      <w:r w:rsidRPr="0055543A">
        <w:rPr>
          <w:rFonts w:ascii="Times New Roman" w:eastAsia="Times New Roman" w:hAnsi="Times New Roman" w:cs="Times New Roman"/>
          <w:sz w:val="24"/>
          <w:lang w:eastAsia="ru-RU" w:bidi="ru-RU"/>
        </w:rPr>
        <w:t>принятия</w:t>
      </w:r>
      <w:r w:rsidRPr="0055543A">
        <w:rPr>
          <w:rFonts w:ascii="Times New Roman" w:eastAsia="Times New Roman" w:hAnsi="Times New Roman" w:cs="Times New Roman"/>
          <w:spacing w:val="-11"/>
          <w:sz w:val="24"/>
          <w:lang w:eastAsia="ru-RU" w:bidi="ru-RU"/>
        </w:rPr>
        <w:t xml:space="preserve"> </w:t>
      </w:r>
      <w:r w:rsidRPr="0055543A">
        <w:rPr>
          <w:rFonts w:ascii="Times New Roman" w:eastAsia="Times New Roman" w:hAnsi="Times New Roman" w:cs="Times New Roman"/>
          <w:sz w:val="24"/>
          <w:lang w:eastAsia="ru-RU" w:bidi="ru-RU"/>
        </w:rPr>
        <w:t>результатов</w:t>
      </w:r>
      <w:r w:rsidRPr="0055543A">
        <w:rPr>
          <w:rFonts w:ascii="Times New Roman" w:eastAsia="Times New Roman" w:hAnsi="Times New Roman" w:cs="Times New Roman"/>
          <w:spacing w:val="-11"/>
          <w:sz w:val="24"/>
          <w:lang w:eastAsia="ru-RU" w:bidi="ru-RU"/>
        </w:rPr>
        <w:t xml:space="preserve"> </w:t>
      </w:r>
      <w:r w:rsidRPr="0055543A">
        <w:rPr>
          <w:rFonts w:ascii="Times New Roman" w:eastAsia="Times New Roman" w:hAnsi="Times New Roman" w:cs="Times New Roman"/>
          <w:sz w:val="24"/>
          <w:lang w:eastAsia="ru-RU" w:bidi="ru-RU"/>
        </w:rPr>
        <w:t>надлежащего</w:t>
      </w:r>
      <w:r w:rsidRPr="0055543A">
        <w:rPr>
          <w:rFonts w:ascii="Times New Roman" w:eastAsia="Times New Roman" w:hAnsi="Times New Roman" w:cs="Times New Roman"/>
          <w:spacing w:val="-10"/>
          <w:sz w:val="24"/>
          <w:lang w:eastAsia="ru-RU" w:bidi="ru-RU"/>
        </w:rPr>
        <w:t xml:space="preserve"> </w:t>
      </w:r>
      <w:r w:rsidRPr="0055543A">
        <w:rPr>
          <w:rFonts w:ascii="Times New Roman" w:eastAsia="Times New Roman" w:hAnsi="Times New Roman" w:cs="Times New Roman"/>
          <w:sz w:val="24"/>
          <w:lang w:eastAsia="ru-RU" w:bidi="ru-RU"/>
        </w:rPr>
        <w:t>исполнения Заказчиком, на основании Акта приемки оказанных услуг (этапа исполнения Муниципального контракта), подписанного Сторонами, выставленного Исполнителем счета (и счета-фактуры, в случае, если Исполнитель является налогоплательщиком налога на добавленную стоимость и не находится на упрощенной системе налогообложения) на</w:t>
      </w:r>
      <w:proofErr w:type="gramEnd"/>
      <w:r w:rsidRPr="0055543A">
        <w:rPr>
          <w:rFonts w:ascii="Times New Roman" w:eastAsia="Times New Roman" w:hAnsi="Times New Roman" w:cs="Times New Roman"/>
          <w:sz w:val="24"/>
          <w:lang w:eastAsia="ru-RU" w:bidi="ru-RU"/>
        </w:rPr>
        <w:t xml:space="preserve"> оплату Услуг (этапа исполнения Муниципального контракта), не боле</w:t>
      </w:r>
      <w:r w:rsidR="00B9639A">
        <w:rPr>
          <w:rFonts w:ascii="Times New Roman" w:eastAsia="Times New Roman" w:hAnsi="Times New Roman" w:cs="Times New Roman"/>
          <w:sz w:val="24"/>
          <w:lang w:eastAsia="ru-RU" w:bidi="ru-RU"/>
        </w:rPr>
        <w:t>е</w:t>
      </w:r>
      <w:proofErr w:type="gramStart"/>
      <w:r w:rsidR="00B9639A">
        <w:rPr>
          <w:rFonts w:ascii="Times New Roman" w:eastAsia="Times New Roman" w:hAnsi="Times New Roman" w:cs="Times New Roman"/>
          <w:sz w:val="24"/>
          <w:lang w:eastAsia="ru-RU" w:bidi="ru-RU"/>
        </w:rPr>
        <w:t>,</w:t>
      </w:r>
      <w:proofErr w:type="gramEnd"/>
      <w:r w:rsidR="00B9639A">
        <w:rPr>
          <w:rFonts w:ascii="Times New Roman" w:eastAsia="Times New Roman" w:hAnsi="Times New Roman" w:cs="Times New Roman"/>
          <w:sz w:val="24"/>
          <w:lang w:eastAsia="ru-RU" w:bidi="ru-RU"/>
        </w:rPr>
        <w:t xml:space="preserve"> чем в течение 7</w:t>
      </w:r>
      <w:r w:rsidRPr="0055543A">
        <w:rPr>
          <w:rFonts w:ascii="Times New Roman" w:eastAsia="Times New Roman" w:hAnsi="Times New Roman" w:cs="Times New Roman"/>
          <w:sz w:val="24"/>
          <w:lang w:eastAsia="ru-RU" w:bidi="ru-RU"/>
        </w:rPr>
        <w:t xml:space="preserve"> (</w:t>
      </w:r>
      <w:r w:rsidR="00B9639A">
        <w:rPr>
          <w:rFonts w:ascii="Times New Roman" w:eastAsia="Times New Roman" w:hAnsi="Times New Roman" w:cs="Times New Roman"/>
          <w:sz w:val="24"/>
          <w:lang w:eastAsia="ru-RU" w:bidi="ru-RU"/>
        </w:rPr>
        <w:t>Сем</w:t>
      </w:r>
      <w:r w:rsidR="00DE3667">
        <w:rPr>
          <w:rFonts w:ascii="Times New Roman" w:eastAsia="Times New Roman" w:hAnsi="Times New Roman" w:cs="Times New Roman"/>
          <w:sz w:val="24"/>
          <w:lang w:eastAsia="ru-RU" w:bidi="ru-RU"/>
        </w:rPr>
        <w:t>и</w:t>
      </w:r>
      <w:r w:rsidRPr="0055543A">
        <w:rPr>
          <w:rFonts w:ascii="Times New Roman" w:eastAsia="Times New Roman" w:hAnsi="Times New Roman" w:cs="Times New Roman"/>
          <w:sz w:val="24"/>
          <w:lang w:eastAsia="ru-RU" w:bidi="ru-RU"/>
        </w:rPr>
        <w:t>) рабочих дней с даты подписания Заказчиком в соответствии с условиями Муниципального контракта Акта приемки оказанных услуг (этапа исполнения Муниципального</w:t>
      </w:r>
      <w:r w:rsidRPr="0055543A">
        <w:rPr>
          <w:rFonts w:ascii="Times New Roman" w:eastAsia="Times New Roman" w:hAnsi="Times New Roman" w:cs="Times New Roman"/>
          <w:spacing w:val="-1"/>
          <w:sz w:val="24"/>
          <w:lang w:eastAsia="ru-RU" w:bidi="ru-RU"/>
        </w:rPr>
        <w:t xml:space="preserve"> </w:t>
      </w:r>
      <w:r w:rsidRPr="0055543A">
        <w:rPr>
          <w:rFonts w:ascii="Times New Roman" w:eastAsia="Times New Roman" w:hAnsi="Times New Roman" w:cs="Times New Roman"/>
          <w:sz w:val="24"/>
          <w:lang w:eastAsia="ru-RU" w:bidi="ru-RU"/>
        </w:rPr>
        <w:t>контракта).</w:t>
      </w:r>
    </w:p>
    <w:p w:rsidR="0055543A" w:rsidRPr="0055543A" w:rsidRDefault="00B33827" w:rsidP="005B741E">
      <w:pPr>
        <w:widowControl w:val="0"/>
        <w:numPr>
          <w:ilvl w:val="1"/>
          <w:numId w:val="9"/>
        </w:numPr>
        <w:tabs>
          <w:tab w:val="left" w:pos="709"/>
        </w:tabs>
        <w:autoSpaceDE w:val="0"/>
        <w:autoSpaceDN w:val="0"/>
        <w:spacing w:after="0" w:line="240" w:lineRule="auto"/>
        <w:ind w:left="0" w:right="189" w:firstLine="0"/>
        <w:jc w:val="both"/>
        <w:rPr>
          <w:rFonts w:ascii="Times New Roman" w:eastAsia="Times New Roman" w:hAnsi="Times New Roman" w:cs="Times New Roman"/>
          <w:sz w:val="24"/>
          <w:lang w:eastAsia="ru-RU" w:bidi="ru-RU"/>
        </w:rPr>
      </w:pPr>
      <w:proofErr w:type="gramStart"/>
      <w:r>
        <w:rPr>
          <w:rFonts w:ascii="Times New Roman" w:eastAsia="Times New Roman" w:hAnsi="Times New Roman" w:cs="Times New Roman"/>
          <w:sz w:val="24"/>
          <w:lang w:eastAsia="ru-RU" w:bidi="ru-RU"/>
        </w:rPr>
        <w:t>Соответствующую</w:t>
      </w:r>
      <w:r w:rsidR="0055543A" w:rsidRPr="0055543A">
        <w:rPr>
          <w:rFonts w:ascii="Times New Roman" w:eastAsia="Times New Roman" w:hAnsi="Times New Roman" w:cs="Times New Roman"/>
          <w:sz w:val="24"/>
          <w:lang w:eastAsia="ru-RU" w:bidi="ru-RU"/>
        </w:rPr>
        <w:t xml:space="preserve"> счет-фактуру, в случае, если Исполнитель является налогоплательщиком налога на добавленную стоимость и не находится на упрощенной системе налогообложения, для оплаты каждого отдельного этапа исполнения Муниципального контракта Исполнитель передает Заказчику не позднее 5 (Пяти) дней с даты подписания Сторонами Акта приемки оказанных услуг (этапа исполнения Муниципального</w:t>
      </w:r>
      <w:r w:rsidR="0055543A" w:rsidRPr="0055543A">
        <w:rPr>
          <w:rFonts w:ascii="Times New Roman" w:eastAsia="Times New Roman" w:hAnsi="Times New Roman" w:cs="Times New Roman"/>
          <w:spacing w:val="-1"/>
          <w:sz w:val="24"/>
          <w:lang w:eastAsia="ru-RU" w:bidi="ru-RU"/>
        </w:rPr>
        <w:t xml:space="preserve"> </w:t>
      </w:r>
      <w:r w:rsidR="0055543A" w:rsidRPr="0055543A">
        <w:rPr>
          <w:rFonts w:ascii="Times New Roman" w:eastAsia="Times New Roman" w:hAnsi="Times New Roman" w:cs="Times New Roman"/>
          <w:sz w:val="24"/>
          <w:lang w:eastAsia="ru-RU" w:bidi="ru-RU"/>
        </w:rPr>
        <w:t>контракта).</w:t>
      </w:r>
      <w:proofErr w:type="gramEnd"/>
    </w:p>
    <w:p w:rsidR="0055543A" w:rsidRPr="0055543A" w:rsidRDefault="0055543A" w:rsidP="005B741E">
      <w:pPr>
        <w:widowControl w:val="0"/>
        <w:numPr>
          <w:ilvl w:val="1"/>
          <w:numId w:val="9"/>
        </w:numPr>
        <w:tabs>
          <w:tab w:val="left" w:pos="709"/>
        </w:tabs>
        <w:autoSpaceDE w:val="0"/>
        <w:autoSpaceDN w:val="0"/>
        <w:spacing w:after="0" w:line="240" w:lineRule="auto"/>
        <w:ind w:left="0" w:right="189"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Обязательства Заказчика по оплате Услуг (этапов исполнения Муниципального контракта) считаются исполненными с момента списания денежных сре</w:t>
      </w:r>
      <w:proofErr w:type="gramStart"/>
      <w:r w:rsidRPr="0055543A">
        <w:rPr>
          <w:rFonts w:ascii="Times New Roman" w:eastAsia="Times New Roman" w:hAnsi="Times New Roman" w:cs="Times New Roman"/>
          <w:sz w:val="24"/>
          <w:lang w:eastAsia="ru-RU" w:bidi="ru-RU"/>
        </w:rPr>
        <w:t>дств в с</w:t>
      </w:r>
      <w:proofErr w:type="gramEnd"/>
      <w:r w:rsidRPr="0055543A">
        <w:rPr>
          <w:rFonts w:ascii="Times New Roman" w:eastAsia="Times New Roman" w:hAnsi="Times New Roman" w:cs="Times New Roman"/>
          <w:sz w:val="24"/>
          <w:lang w:eastAsia="ru-RU" w:bidi="ru-RU"/>
        </w:rPr>
        <w:t>умме, подлежащей выплате Исполнителю согласно с условиями Муниципального контракта, со счета Заказчика для перечисления их на расчетный счет Исполнителя, по реквизитам, указанным в Муниципальном</w:t>
      </w:r>
      <w:r w:rsidRPr="0055543A">
        <w:rPr>
          <w:rFonts w:ascii="Times New Roman" w:eastAsia="Times New Roman" w:hAnsi="Times New Roman" w:cs="Times New Roman"/>
          <w:spacing w:val="-3"/>
          <w:sz w:val="24"/>
          <w:lang w:eastAsia="ru-RU" w:bidi="ru-RU"/>
        </w:rPr>
        <w:t xml:space="preserve"> </w:t>
      </w:r>
      <w:r w:rsidRPr="0055543A">
        <w:rPr>
          <w:rFonts w:ascii="Times New Roman" w:eastAsia="Times New Roman" w:hAnsi="Times New Roman" w:cs="Times New Roman"/>
          <w:sz w:val="24"/>
          <w:lang w:eastAsia="ru-RU" w:bidi="ru-RU"/>
        </w:rPr>
        <w:t>контракте.</w:t>
      </w:r>
    </w:p>
    <w:p w:rsidR="0055543A" w:rsidRPr="00B6090E" w:rsidRDefault="0055543A" w:rsidP="00B6090E">
      <w:pPr>
        <w:widowControl w:val="0"/>
        <w:numPr>
          <w:ilvl w:val="1"/>
          <w:numId w:val="9"/>
        </w:numPr>
        <w:tabs>
          <w:tab w:val="left" w:pos="709"/>
        </w:tabs>
        <w:autoSpaceDE w:val="0"/>
        <w:autoSpaceDN w:val="0"/>
        <w:spacing w:after="0" w:line="240" w:lineRule="auto"/>
        <w:ind w:left="0" w:right="189"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В случае направления Заказчиком в соответствии с условиями Муниципального контракта Исполнителю требования об уплате неустоек (штрафов, пеней) и неуплате Исполнителем</w:t>
      </w:r>
      <w:r w:rsidRPr="0055543A">
        <w:rPr>
          <w:rFonts w:ascii="Times New Roman" w:eastAsia="Times New Roman" w:hAnsi="Times New Roman" w:cs="Times New Roman"/>
          <w:spacing w:val="46"/>
          <w:sz w:val="24"/>
          <w:lang w:eastAsia="ru-RU" w:bidi="ru-RU"/>
        </w:rPr>
        <w:t xml:space="preserve"> </w:t>
      </w:r>
      <w:r w:rsidRPr="0055543A">
        <w:rPr>
          <w:rFonts w:ascii="Times New Roman" w:eastAsia="Times New Roman" w:hAnsi="Times New Roman" w:cs="Times New Roman"/>
          <w:sz w:val="24"/>
          <w:lang w:eastAsia="ru-RU" w:bidi="ru-RU"/>
        </w:rPr>
        <w:t>суммы</w:t>
      </w:r>
      <w:r w:rsidRPr="0055543A">
        <w:rPr>
          <w:rFonts w:ascii="Times New Roman" w:eastAsia="Times New Roman" w:hAnsi="Times New Roman" w:cs="Times New Roman"/>
          <w:spacing w:val="44"/>
          <w:sz w:val="24"/>
          <w:lang w:eastAsia="ru-RU" w:bidi="ru-RU"/>
        </w:rPr>
        <w:t xml:space="preserve"> </w:t>
      </w:r>
      <w:r w:rsidRPr="0055543A">
        <w:rPr>
          <w:rFonts w:ascii="Times New Roman" w:eastAsia="Times New Roman" w:hAnsi="Times New Roman" w:cs="Times New Roman"/>
          <w:sz w:val="24"/>
          <w:lang w:eastAsia="ru-RU" w:bidi="ru-RU"/>
        </w:rPr>
        <w:t>неустойки</w:t>
      </w:r>
      <w:r w:rsidRPr="0055543A">
        <w:rPr>
          <w:rFonts w:ascii="Times New Roman" w:eastAsia="Times New Roman" w:hAnsi="Times New Roman" w:cs="Times New Roman"/>
          <w:spacing w:val="45"/>
          <w:sz w:val="24"/>
          <w:lang w:eastAsia="ru-RU" w:bidi="ru-RU"/>
        </w:rPr>
        <w:t xml:space="preserve"> </w:t>
      </w:r>
      <w:r w:rsidRPr="0055543A">
        <w:rPr>
          <w:rFonts w:ascii="Times New Roman" w:eastAsia="Times New Roman" w:hAnsi="Times New Roman" w:cs="Times New Roman"/>
          <w:sz w:val="24"/>
          <w:lang w:eastAsia="ru-RU" w:bidi="ru-RU"/>
        </w:rPr>
        <w:t>(штрафов,</w:t>
      </w:r>
      <w:r w:rsidRPr="0055543A">
        <w:rPr>
          <w:rFonts w:ascii="Times New Roman" w:eastAsia="Times New Roman" w:hAnsi="Times New Roman" w:cs="Times New Roman"/>
          <w:spacing w:val="44"/>
          <w:sz w:val="24"/>
          <w:lang w:eastAsia="ru-RU" w:bidi="ru-RU"/>
        </w:rPr>
        <w:t xml:space="preserve"> </w:t>
      </w:r>
      <w:r w:rsidRPr="0055543A">
        <w:rPr>
          <w:rFonts w:ascii="Times New Roman" w:eastAsia="Times New Roman" w:hAnsi="Times New Roman" w:cs="Times New Roman"/>
          <w:sz w:val="24"/>
          <w:lang w:eastAsia="ru-RU" w:bidi="ru-RU"/>
        </w:rPr>
        <w:t>пеней)</w:t>
      </w:r>
      <w:r w:rsidRPr="0055543A">
        <w:rPr>
          <w:rFonts w:ascii="Times New Roman" w:eastAsia="Times New Roman" w:hAnsi="Times New Roman" w:cs="Times New Roman"/>
          <w:spacing w:val="46"/>
          <w:sz w:val="24"/>
          <w:lang w:eastAsia="ru-RU" w:bidi="ru-RU"/>
        </w:rPr>
        <w:t xml:space="preserve"> </w:t>
      </w:r>
      <w:r w:rsidRPr="0055543A">
        <w:rPr>
          <w:rFonts w:ascii="Times New Roman" w:eastAsia="Times New Roman" w:hAnsi="Times New Roman" w:cs="Times New Roman"/>
          <w:sz w:val="24"/>
          <w:lang w:eastAsia="ru-RU" w:bidi="ru-RU"/>
        </w:rPr>
        <w:t>в</w:t>
      </w:r>
      <w:r w:rsidRPr="0055543A">
        <w:rPr>
          <w:rFonts w:ascii="Times New Roman" w:eastAsia="Times New Roman" w:hAnsi="Times New Roman" w:cs="Times New Roman"/>
          <w:spacing w:val="44"/>
          <w:sz w:val="24"/>
          <w:lang w:eastAsia="ru-RU" w:bidi="ru-RU"/>
        </w:rPr>
        <w:t xml:space="preserve"> </w:t>
      </w:r>
      <w:r w:rsidRPr="0055543A">
        <w:rPr>
          <w:rFonts w:ascii="Times New Roman" w:eastAsia="Times New Roman" w:hAnsi="Times New Roman" w:cs="Times New Roman"/>
          <w:sz w:val="24"/>
          <w:lang w:eastAsia="ru-RU" w:bidi="ru-RU"/>
        </w:rPr>
        <w:t>срок,</w:t>
      </w:r>
      <w:r w:rsidRPr="0055543A">
        <w:rPr>
          <w:rFonts w:ascii="Times New Roman" w:eastAsia="Times New Roman" w:hAnsi="Times New Roman" w:cs="Times New Roman"/>
          <w:spacing w:val="46"/>
          <w:sz w:val="24"/>
          <w:lang w:eastAsia="ru-RU" w:bidi="ru-RU"/>
        </w:rPr>
        <w:t xml:space="preserve"> </w:t>
      </w:r>
      <w:r w:rsidRPr="0055543A">
        <w:rPr>
          <w:rFonts w:ascii="Times New Roman" w:eastAsia="Times New Roman" w:hAnsi="Times New Roman" w:cs="Times New Roman"/>
          <w:sz w:val="24"/>
          <w:lang w:eastAsia="ru-RU" w:bidi="ru-RU"/>
        </w:rPr>
        <w:t>оплата</w:t>
      </w:r>
      <w:r w:rsidRPr="0055543A">
        <w:rPr>
          <w:rFonts w:ascii="Times New Roman" w:eastAsia="Times New Roman" w:hAnsi="Times New Roman" w:cs="Times New Roman"/>
          <w:spacing w:val="45"/>
          <w:sz w:val="24"/>
          <w:lang w:eastAsia="ru-RU" w:bidi="ru-RU"/>
        </w:rPr>
        <w:t xml:space="preserve"> </w:t>
      </w:r>
      <w:r w:rsidRPr="0055543A">
        <w:rPr>
          <w:rFonts w:ascii="Times New Roman" w:eastAsia="Times New Roman" w:hAnsi="Times New Roman" w:cs="Times New Roman"/>
          <w:sz w:val="24"/>
          <w:lang w:eastAsia="ru-RU" w:bidi="ru-RU"/>
        </w:rPr>
        <w:t>по</w:t>
      </w:r>
      <w:r w:rsidRPr="0055543A">
        <w:rPr>
          <w:rFonts w:ascii="Times New Roman" w:eastAsia="Times New Roman" w:hAnsi="Times New Roman" w:cs="Times New Roman"/>
          <w:spacing w:val="46"/>
          <w:sz w:val="24"/>
          <w:lang w:eastAsia="ru-RU" w:bidi="ru-RU"/>
        </w:rPr>
        <w:t xml:space="preserve"> </w:t>
      </w:r>
      <w:r w:rsidRPr="0055543A">
        <w:rPr>
          <w:rFonts w:ascii="Times New Roman" w:eastAsia="Times New Roman" w:hAnsi="Times New Roman" w:cs="Times New Roman"/>
          <w:sz w:val="24"/>
          <w:lang w:eastAsia="ru-RU" w:bidi="ru-RU"/>
        </w:rPr>
        <w:t>Муниципальному</w:t>
      </w:r>
      <w:r w:rsidR="00B6090E">
        <w:rPr>
          <w:rFonts w:ascii="Times New Roman" w:eastAsia="Times New Roman" w:hAnsi="Times New Roman" w:cs="Times New Roman"/>
          <w:sz w:val="24"/>
          <w:lang w:eastAsia="ru-RU" w:bidi="ru-RU"/>
        </w:rPr>
        <w:t xml:space="preserve"> </w:t>
      </w:r>
      <w:r w:rsidRPr="00B6090E">
        <w:rPr>
          <w:rFonts w:ascii="Times New Roman" w:eastAsia="Times New Roman" w:hAnsi="Times New Roman" w:cs="Times New Roman"/>
          <w:sz w:val="24"/>
          <w:szCs w:val="24"/>
          <w:lang w:eastAsia="ru-RU" w:bidi="ru-RU"/>
        </w:rPr>
        <w:t>контракту может быть осуществлена путем выплаты Исполнителю суммы, уменьшенной на сумму неустойки (штрафов, пеней).</w:t>
      </w:r>
    </w:p>
    <w:p w:rsidR="0055543A" w:rsidRPr="0055543A" w:rsidRDefault="0055543A" w:rsidP="005B741E">
      <w:pPr>
        <w:widowControl w:val="0"/>
        <w:numPr>
          <w:ilvl w:val="1"/>
          <w:numId w:val="9"/>
        </w:numPr>
        <w:tabs>
          <w:tab w:val="left" w:pos="709"/>
        </w:tabs>
        <w:autoSpaceDE w:val="0"/>
        <w:autoSpaceDN w:val="0"/>
        <w:spacing w:after="0" w:line="240" w:lineRule="auto"/>
        <w:ind w:left="0" w:right="188"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Взаиморасчеты с третьими лицами, в случае их привлечения для исполнения обязанностей Исполнителя по Муниципальному контракту, в том числе для устранения выявленных несоответствий Услуг (при наличии), гарантийных обязательств (при необходимости) осуществляются Исполнителем</w:t>
      </w:r>
      <w:r w:rsidRPr="0055543A">
        <w:rPr>
          <w:rFonts w:ascii="Times New Roman" w:eastAsia="Times New Roman" w:hAnsi="Times New Roman" w:cs="Times New Roman"/>
          <w:spacing w:val="-3"/>
          <w:sz w:val="24"/>
          <w:lang w:eastAsia="ru-RU" w:bidi="ru-RU"/>
        </w:rPr>
        <w:t xml:space="preserve"> </w:t>
      </w:r>
      <w:r w:rsidRPr="0055543A">
        <w:rPr>
          <w:rFonts w:ascii="Times New Roman" w:eastAsia="Times New Roman" w:hAnsi="Times New Roman" w:cs="Times New Roman"/>
          <w:sz w:val="24"/>
          <w:lang w:eastAsia="ru-RU" w:bidi="ru-RU"/>
        </w:rPr>
        <w:t>самостоятельно.</w:t>
      </w:r>
    </w:p>
    <w:p w:rsidR="0055543A" w:rsidRPr="0055543A" w:rsidRDefault="0055543A" w:rsidP="005B741E">
      <w:pPr>
        <w:widowControl w:val="0"/>
        <w:numPr>
          <w:ilvl w:val="1"/>
          <w:numId w:val="9"/>
        </w:numPr>
        <w:tabs>
          <w:tab w:val="left" w:pos="709"/>
        </w:tabs>
        <w:autoSpaceDE w:val="0"/>
        <w:autoSpaceDN w:val="0"/>
        <w:spacing w:after="0" w:line="276" w:lineRule="exact"/>
        <w:ind w:left="0"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lastRenderedPageBreak/>
        <w:t>Банковское сопровождение Муниципального контракта не</w:t>
      </w:r>
      <w:r w:rsidRPr="0055543A">
        <w:rPr>
          <w:rFonts w:ascii="Times New Roman" w:eastAsia="Times New Roman" w:hAnsi="Times New Roman" w:cs="Times New Roman"/>
          <w:spacing w:val="-10"/>
          <w:sz w:val="24"/>
          <w:lang w:eastAsia="ru-RU" w:bidi="ru-RU"/>
        </w:rPr>
        <w:t xml:space="preserve"> </w:t>
      </w:r>
      <w:r w:rsidRPr="0055543A">
        <w:rPr>
          <w:rFonts w:ascii="Times New Roman" w:eastAsia="Times New Roman" w:hAnsi="Times New Roman" w:cs="Times New Roman"/>
          <w:sz w:val="24"/>
          <w:lang w:eastAsia="ru-RU" w:bidi="ru-RU"/>
        </w:rPr>
        <w:t>установлено.</w:t>
      </w:r>
    </w:p>
    <w:p w:rsidR="0055543A" w:rsidRPr="0055543A" w:rsidRDefault="0055543A" w:rsidP="005B741E">
      <w:pPr>
        <w:widowControl w:val="0"/>
        <w:numPr>
          <w:ilvl w:val="0"/>
          <w:numId w:val="11"/>
        </w:numPr>
        <w:tabs>
          <w:tab w:val="left" w:pos="3218"/>
        </w:tabs>
        <w:autoSpaceDE w:val="0"/>
        <w:autoSpaceDN w:val="0"/>
        <w:spacing w:after="0" w:line="240" w:lineRule="auto"/>
        <w:ind w:left="3217" w:hanging="241"/>
        <w:rPr>
          <w:rFonts w:ascii="Times New Roman" w:eastAsia="Times New Roman" w:hAnsi="Times New Roman" w:cs="Times New Roman"/>
          <w:b/>
          <w:sz w:val="24"/>
          <w:lang w:eastAsia="ru-RU" w:bidi="ru-RU"/>
        </w:rPr>
      </w:pPr>
      <w:r w:rsidRPr="0055543A">
        <w:rPr>
          <w:rFonts w:ascii="Times New Roman" w:eastAsia="Times New Roman" w:hAnsi="Times New Roman" w:cs="Times New Roman"/>
          <w:b/>
          <w:sz w:val="24"/>
          <w:lang w:eastAsia="ru-RU" w:bidi="ru-RU"/>
        </w:rPr>
        <w:t>ПРАВА И ОБЯЗАННОСТИ</w:t>
      </w:r>
      <w:r w:rsidRPr="0055543A">
        <w:rPr>
          <w:rFonts w:ascii="Times New Roman" w:eastAsia="Times New Roman" w:hAnsi="Times New Roman" w:cs="Times New Roman"/>
          <w:b/>
          <w:spacing w:val="-3"/>
          <w:sz w:val="24"/>
          <w:lang w:eastAsia="ru-RU" w:bidi="ru-RU"/>
        </w:rPr>
        <w:t xml:space="preserve"> </w:t>
      </w:r>
      <w:r w:rsidRPr="0055543A">
        <w:rPr>
          <w:rFonts w:ascii="Times New Roman" w:eastAsia="Times New Roman" w:hAnsi="Times New Roman" w:cs="Times New Roman"/>
          <w:b/>
          <w:sz w:val="24"/>
          <w:lang w:eastAsia="ru-RU" w:bidi="ru-RU"/>
        </w:rPr>
        <w:t>СТОРОН</w:t>
      </w:r>
    </w:p>
    <w:p w:rsidR="0055543A" w:rsidRPr="0055543A" w:rsidRDefault="0055543A" w:rsidP="005B741E">
      <w:pPr>
        <w:widowControl w:val="0"/>
        <w:numPr>
          <w:ilvl w:val="1"/>
          <w:numId w:val="8"/>
        </w:numPr>
        <w:tabs>
          <w:tab w:val="left" w:pos="709"/>
        </w:tabs>
        <w:autoSpaceDE w:val="0"/>
        <w:autoSpaceDN w:val="0"/>
        <w:spacing w:after="0" w:line="240" w:lineRule="auto"/>
        <w:ind w:left="0" w:right="189" w:firstLine="709"/>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При исполнении обязанностей по Муниципальному контракту Стороны должны действовать</w:t>
      </w:r>
      <w:r w:rsidRPr="0055543A">
        <w:rPr>
          <w:rFonts w:ascii="Times New Roman" w:eastAsia="Times New Roman" w:hAnsi="Times New Roman" w:cs="Times New Roman"/>
          <w:spacing w:val="-2"/>
          <w:sz w:val="24"/>
          <w:lang w:eastAsia="ru-RU" w:bidi="ru-RU"/>
        </w:rPr>
        <w:t xml:space="preserve"> </w:t>
      </w:r>
      <w:r w:rsidRPr="0055543A">
        <w:rPr>
          <w:rFonts w:ascii="Times New Roman" w:eastAsia="Times New Roman" w:hAnsi="Times New Roman" w:cs="Times New Roman"/>
          <w:sz w:val="24"/>
          <w:lang w:eastAsia="ru-RU" w:bidi="ru-RU"/>
        </w:rPr>
        <w:t>добросовестно.</w:t>
      </w:r>
    </w:p>
    <w:p w:rsidR="0055543A" w:rsidRPr="0055543A" w:rsidRDefault="0055543A" w:rsidP="005B741E">
      <w:pPr>
        <w:widowControl w:val="0"/>
        <w:numPr>
          <w:ilvl w:val="1"/>
          <w:numId w:val="8"/>
        </w:numPr>
        <w:tabs>
          <w:tab w:val="left" w:pos="709"/>
        </w:tabs>
        <w:autoSpaceDE w:val="0"/>
        <w:autoSpaceDN w:val="0"/>
        <w:spacing w:after="0" w:line="240" w:lineRule="auto"/>
        <w:ind w:left="1126" w:hanging="417"/>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Исполнитель</w:t>
      </w:r>
      <w:r w:rsidRPr="0055543A">
        <w:rPr>
          <w:rFonts w:ascii="Times New Roman" w:eastAsia="Times New Roman" w:hAnsi="Times New Roman" w:cs="Times New Roman"/>
          <w:spacing w:val="-1"/>
          <w:sz w:val="24"/>
          <w:lang w:eastAsia="ru-RU" w:bidi="ru-RU"/>
        </w:rPr>
        <w:t xml:space="preserve"> </w:t>
      </w:r>
      <w:r w:rsidRPr="0055543A">
        <w:rPr>
          <w:rFonts w:ascii="Times New Roman" w:eastAsia="Times New Roman" w:hAnsi="Times New Roman" w:cs="Times New Roman"/>
          <w:sz w:val="24"/>
          <w:lang w:eastAsia="ru-RU" w:bidi="ru-RU"/>
        </w:rPr>
        <w:t>обязан:</w:t>
      </w:r>
    </w:p>
    <w:p w:rsidR="0055543A" w:rsidRPr="0055543A" w:rsidRDefault="00104295" w:rsidP="005B741E">
      <w:pPr>
        <w:widowControl w:val="0"/>
        <w:numPr>
          <w:ilvl w:val="2"/>
          <w:numId w:val="8"/>
        </w:numPr>
        <w:tabs>
          <w:tab w:val="left" w:pos="709"/>
        </w:tabs>
        <w:autoSpaceDE w:val="0"/>
        <w:autoSpaceDN w:val="0"/>
        <w:spacing w:after="0" w:line="240" w:lineRule="auto"/>
        <w:ind w:right="187" w:firstLine="429"/>
        <w:jc w:val="both"/>
        <w:rPr>
          <w:rFonts w:ascii="Times New Roman" w:eastAsia="Times New Roman" w:hAnsi="Times New Roman" w:cs="Times New Roman"/>
          <w:sz w:val="24"/>
          <w:lang w:eastAsia="ru-RU" w:bidi="ru-RU"/>
        </w:rPr>
      </w:pPr>
      <w:r>
        <w:rPr>
          <w:rFonts w:ascii="Times New Roman" w:eastAsia="Times New Roman" w:hAnsi="Times New Roman" w:cs="Times New Roman"/>
          <w:noProof/>
          <w:lang w:eastAsia="ru-RU"/>
        </w:rPr>
        <mc:AlternateContent>
          <mc:Choice Requires="wps">
            <w:drawing>
              <wp:anchor distT="0" distB="0" distL="114300" distR="114300" simplePos="0" relativeHeight="251672576" behindDoc="1" locked="0" layoutInCell="1" allowOverlap="1" wp14:anchorId="791BD209" wp14:editId="3B55A160">
                <wp:simplePos x="0" y="0"/>
                <wp:positionH relativeFrom="page">
                  <wp:posOffset>1853565</wp:posOffset>
                </wp:positionH>
                <wp:positionV relativeFrom="paragraph">
                  <wp:posOffset>2108835</wp:posOffset>
                </wp:positionV>
                <wp:extent cx="5163185" cy="168910"/>
                <wp:effectExtent l="0" t="0" r="18415" b="2540"/>
                <wp:wrapNone/>
                <wp:docPr id="153" name="Поле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3185"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6EE1" w:rsidRDefault="001C6EE1" w:rsidP="0055543A">
                            <w:pPr>
                              <w:pStyle w:val="a3"/>
                              <w:spacing w:line="266" w:lineRule="exact"/>
                              <w:ind w:left="0"/>
                              <w:jc w:val="left"/>
                            </w:pPr>
                            <w:proofErr w:type="spellStart"/>
                            <w:proofErr w:type="gramStart"/>
                            <w:r>
                              <w:t>o</w:t>
                            </w:r>
                            <w:proofErr w:type="gramEnd"/>
                            <w:r>
                              <w:t>казание</w:t>
                            </w:r>
                            <w:proofErr w:type="spellEnd"/>
                            <w:r>
                              <w:t xml:space="preserve"> услуг </w:t>
                            </w:r>
                            <w:proofErr w:type="spellStart"/>
                            <w:r>
                              <w:t>пo</w:t>
                            </w:r>
                            <w:proofErr w:type="spellEnd"/>
                            <w:r>
                              <w:t xml:space="preserve"> </w:t>
                            </w:r>
                            <w:proofErr w:type="spellStart"/>
                            <w:r>
                              <w:t>техническoму</w:t>
                            </w:r>
                            <w:proofErr w:type="spellEnd"/>
                            <w:r>
                              <w:t xml:space="preserve"> </w:t>
                            </w:r>
                            <w:proofErr w:type="spellStart"/>
                            <w:r>
                              <w:t>инспектирoванию</w:t>
                            </w:r>
                            <w:proofErr w:type="spellEnd"/>
                            <w:r>
                              <w:t xml:space="preserve"> при </w:t>
                            </w:r>
                            <w:proofErr w:type="spellStart"/>
                            <w:r>
                              <w:t>выпoлнении</w:t>
                            </w:r>
                            <w:proofErr w:type="spellEnd"/>
                            <w:r>
                              <w:t xml:space="preserve"> </w:t>
                            </w:r>
                            <w:proofErr w:type="spellStart"/>
                            <w:r>
                              <w:t>рабoт</w:t>
                            </w:r>
                            <w:proofErr w:type="spellEnd"/>
                            <w:r>
                              <w:t xml:space="preserve"> </w:t>
                            </w:r>
                            <w:proofErr w:type="spellStart"/>
                            <w:r>
                              <w:t>пo</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53" o:spid="_x0000_s1035" type="#_x0000_t202" style="position:absolute;left:0;text-align:left;margin-left:145.95pt;margin-top:166.05pt;width:406.55pt;height:13.3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" filled="f" stroked="f">
                <v:textbox inset="0,0,0,0">
                  <w:txbxContent>
                    <w:p w:rsidR="001C6EE1" w:rsidRDefault="001C6EE1" w:rsidP="0055543A">
                      <w:pPr>
                        <w:pStyle w:val="a3"/>
                        <w:spacing w:line="266" w:lineRule="exact"/>
                        <w:ind w:left="0"/>
                        <w:jc w:val="left"/>
                      </w:pPr>
                      <w:proofErr w:type="spellStart"/>
                      <w:proofErr w:type="gramStart"/>
                      <w:r>
                        <w:t>o</w:t>
                      </w:r>
                      <w:proofErr w:type="gramEnd"/>
                      <w:r>
                        <w:t>казание</w:t>
                      </w:r>
                      <w:proofErr w:type="spellEnd"/>
                      <w:r>
                        <w:t xml:space="preserve"> услуг </w:t>
                      </w:r>
                      <w:proofErr w:type="spellStart"/>
                      <w:r>
                        <w:t>пo</w:t>
                      </w:r>
                      <w:proofErr w:type="spellEnd"/>
                      <w:r>
                        <w:t xml:space="preserve"> </w:t>
                      </w:r>
                      <w:proofErr w:type="spellStart"/>
                      <w:r>
                        <w:t>техническoму</w:t>
                      </w:r>
                      <w:proofErr w:type="spellEnd"/>
                      <w:r>
                        <w:t xml:space="preserve"> </w:t>
                      </w:r>
                      <w:proofErr w:type="spellStart"/>
                      <w:r>
                        <w:t>инспектирoванию</w:t>
                      </w:r>
                      <w:proofErr w:type="spellEnd"/>
                      <w:r>
                        <w:t xml:space="preserve"> при </w:t>
                      </w:r>
                      <w:proofErr w:type="spellStart"/>
                      <w:r>
                        <w:t>выпoлнении</w:t>
                      </w:r>
                      <w:proofErr w:type="spellEnd"/>
                      <w:r>
                        <w:t xml:space="preserve"> </w:t>
                      </w:r>
                      <w:proofErr w:type="spellStart"/>
                      <w:r>
                        <w:t>рабoт</w:t>
                      </w:r>
                      <w:proofErr w:type="spellEnd"/>
                      <w:r>
                        <w:t xml:space="preserve"> </w:t>
                      </w:r>
                      <w:proofErr w:type="spellStart"/>
                      <w:r>
                        <w:t>пo</w:t>
                      </w:r>
                      <w:proofErr w:type="spellEnd"/>
                    </w:p>
                  </w:txbxContent>
                </v:textbox>
                <w10:wrap anchorx="page"/>
              </v:shape>
            </w:pict>
          </mc:Fallback>
        </mc:AlternateContent>
      </w:r>
      <w:r>
        <w:rPr>
          <w:rFonts w:ascii="Times New Roman" w:eastAsia="Times New Roman" w:hAnsi="Times New Roman" w:cs="Times New Roman"/>
          <w:noProof/>
          <w:lang w:eastAsia="ru-RU"/>
        </w:rPr>
        <mc:AlternateContent>
          <mc:Choice Requires="wps">
            <w:drawing>
              <wp:anchor distT="0" distB="0" distL="114300" distR="114300" simplePos="0" relativeHeight="251673600" behindDoc="1" locked="0" layoutInCell="1" allowOverlap="1" wp14:anchorId="5F1CAE53" wp14:editId="6A5886CF">
                <wp:simplePos x="0" y="0"/>
                <wp:positionH relativeFrom="page">
                  <wp:posOffset>1079500</wp:posOffset>
                </wp:positionH>
                <wp:positionV relativeFrom="paragraph">
                  <wp:posOffset>2283460</wp:posOffset>
                </wp:positionV>
                <wp:extent cx="3464560" cy="168910"/>
                <wp:effectExtent l="0" t="0" r="2540" b="2540"/>
                <wp:wrapNone/>
                <wp:docPr id="152" name="Поле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4560"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6EE1" w:rsidRDefault="001C6EE1" w:rsidP="0055543A">
                            <w:pPr>
                              <w:pStyle w:val="a3"/>
                              <w:spacing w:line="266" w:lineRule="exact"/>
                              <w:ind w:left="0"/>
                              <w:jc w:val="left"/>
                            </w:pPr>
                            <w:proofErr w:type="spellStart"/>
                            <w:r>
                              <w:t>благ</w:t>
                            </w:r>
                            <w:proofErr w:type="gramStart"/>
                            <w:r>
                              <w:t>o</w:t>
                            </w:r>
                            <w:proofErr w:type="gramEnd"/>
                            <w:r>
                              <w:t>устрoйству</w:t>
                            </w:r>
                            <w:proofErr w:type="spellEnd"/>
                            <w:r>
                              <w:t xml:space="preserve"> </w:t>
                            </w:r>
                            <w:proofErr w:type="spellStart"/>
                            <w:r>
                              <w:t>территoрии</w:t>
                            </w:r>
                            <w:proofErr w:type="spellEnd"/>
                            <w:r>
                              <w:t xml:space="preserve"> ВМО МО </w:t>
                            </w:r>
                            <w:proofErr w:type="spellStart"/>
                            <w:r>
                              <w:t>Оккервиль</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52" o:spid="_x0000_s1036" type="#_x0000_t202" style="position:absolute;left:0;text-align:left;margin-left:85pt;margin-top:179.8pt;width:272.8pt;height:13.3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" filled="f" stroked="f">
                <v:textbox inset="0,0,0,0">
                  <w:txbxContent>
                    <w:p w:rsidR="001C6EE1" w:rsidRDefault="001C6EE1" w:rsidP="0055543A">
                      <w:pPr>
                        <w:pStyle w:val="a3"/>
                        <w:spacing w:line="266" w:lineRule="exact"/>
                        <w:ind w:left="0"/>
                        <w:jc w:val="left"/>
                      </w:pPr>
                      <w:proofErr w:type="spellStart"/>
                      <w:r>
                        <w:t>благ</w:t>
                      </w:r>
                      <w:proofErr w:type="gramStart"/>
                      <w:r>
                        <w:t>o</w:t>
                      </w:r>
                      <w:proofErr w:type="gramEnd"/>
                      <w:r>
                        <w:t>устрoйству</w:t>
                      </w:r>
                      <w:proofErr w:type="spellEnd"/>
                      <w:r>
                        <w:t xml:space="preserve"> </w:t>
                      </w:r>
                      <w:proofErr w:type="spellStart"/>
                      <w:r>
                        <w:t>территoрии</w:t>
                      </w:r>
                      <w:proofErr w:type="spellEnd"/>
                      <w:r>
                        <w:t xml:space="preserve"> ВМО МО </w:t>
                      </w:r>
                      <w:proofErr w:type="spellStart"/>
                      <w:r>
                        <w:t>Оккервиль</w:t>
                      </w:r>
                      <w:proofErr w:type="spellEnd"/>
                    </w:p>
                  </w:txbxContent>
                </v:textbox>
                <w10:wrap anchorx="page"/>
              </v:shape>
            </w:pict>
          </mc:Fallback>
        </mc:AlternateContent>
      </w:r>
      <w:r>
        <w:rPr>
          <w:rFonts w:ascii="Times New Roman" w:eastAsia="Times New Roman" w:hAnsi="Times New Roman" w:cs="Times New Roman"/>
          <w:noProof/>
          <w:lang w:eastAsia="ru-RU"/>
        </w:rPr>
        <mc:AlternateContent>
          <mc:Choice Requires="wps">
            <w:drawing>
              <wp:anchor distT="0" distB="0" distL="114300" distR="114300" simplePos="0" relativeHeight="251676672" behindDoc="1" locked="0" layoutInCell="1" allowOverlap="1" wp14:anchorId="6138992D" wp14:editId="5359355A">
                <wp:simplePos x="0" y="0"/>
                <wp:positionH relativeFrom="page">
                  <wp:posOffset>1079500</wp:posOffset>
                </wp:positionH>
                <wp:positionV relativeFrom="paragraph">
                  <wp:posOffset>2101850</wp:posOffset>
                </wp:positionV>
                <wp:extent cx="5939790" cy="352425"/>
                <wp:effectExtent l="0" t="0" r="3810" b="9525"/>
                <wp:wrapNone/>
                <wp:docPr id="151" name="Полилиния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39790" cy="352425"/>
                        </a:xfrm>
                        <a:custGeom>
                          <a:avLst/>
                          <a:gdLst>
                            <a:gd name="T0" fmla="+- 0 11054 1700"/>
                            <a:gd name="T1" fmla="*/ T0 w 9354"/>
                            <a:gd name="T2" fmla="+- 0 3310 3310"/>
                            <a:gd name="T3" fmla="*/ 3310 h 555"/>
                            <a:gd name="T4" fmla="+- 0 2920 1700"/>
                            <a:gd name="T5" fmla="*/ T4 w 9354"/>
                            <a:gd name="T6" fmla="+- 0 3310 3310"/>
                            <a:gd name="T7" fmla="*/ 3310 h 555"/>
                            <a:gd name="T8" fmla="+- 0 2920 1700"/>
                            <a:gd name="T9" fmla="*/ T8 w 9354"/>
                            <a:gd name="T10" fmla="+- 0 3584 3310"/>
                            <a:gd name="T11" fmla="*/ 3584 h 555"/>
                            <a:gd name="T12" fmla="+- 0 1700 1700"/>
                            <a:gd name="T13" fmla="*/ T12 w 9354"/>
                            <a:gd name="T14" fmla="+- 0 3584 3310"/>
                            <a:gd name="T15" fmla="*/ 3584 h 555"/>
                            <a:gd name="T16" fmla="+- 0 1700 1700"/>
                            <a:gd name="T17" fmla="*/ T16 w 9354"/>
                            <a:gd name="T18" fmla="+- 0 3864 3310"/>
                            <a:gd name="T19" fmla="*/ 3864 h 555"/>
                            <a:gd name="T20" fmla="+- 0 7158 1700"/>
                            <a:gd name="T21" fmla="*/ T20 w 9354"/>
                            <a:gd name="T22" fmla="+- 0 3864 3310"/>
                            <a:gd name="T23" fmla="*/ 3864 h 555"/>
                            <a:gd name="T24" fmla="+- 0 7158 1700"/>
                            <a:gd name="T25" fmla="*/ T24 w 9354"/>
                            <a:gd name="T26" fmla="+- 0 3589 3310"/>
                            <a:gd name="T27" fmla="*/ 3589 h 555"/>
                            <a:gd name="T28" fmla="+- 0 11054 1700"/>
                            <a:gd name="T29" fmla="*/ T28 w 9354"/>
                            <a:gd name="T30" fmla="+- 0 3589 3310"/>
                            <a:gd name="T31" fmla="*/ 3589 h 555"/>
                            <a:gd name="T32" fmla="+- 0 11054 1700"/>
                            <a:gd name="T33" fmla="*/ T32 w 9354"/>
                            <a:gd name="T34" fmla="+- 0 3310 3310"/>
                            <a:gd name="T35" fmla="*/ 3310 h 5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354" h="555">
                              <a:moveTo>
                                <a:pt x="9354" y="0"/>
                              </a:moveTo>
                              <a:lnTo>
                                <a:pt x="1220" y="0"/>
                              </a:lnTo>
                              <a:lnTo>
                                <a:pt x="1220" y="274"/>
                              </a:lnTo>
                              <a:lnTo>
                                <a:pt x="0" y="274"/>
                              </a:lnTo>
                              <a:lnTo>
                                <a:pt x="0" y="554"/>
                              </a:lnTo>
                              <a:lnTo>
                                <a:pt x="5458" y="554"/>
                              </a:lnTo>
                              <a:lnTo>
                                <a:pt x="5458" y="279"/>
                              </a:lnTo>
                              <a:lnTo>
                                <a:pt x="9354" y="279"/>
                              </a:lnTo>
                              <a:lnTo>
                                <a:pt x="935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151" o:spid="_x0000_s1026" style="position:absolute;margin-left:85pt;margin-top:165.5pt;width:467.7pt;height:27.7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354,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" path="m9354,l1220,r,274l,274,,554r5458,l5458,279r3896,l9354,xe" stroked="f">
                <v:path arrowok="t" o:connecttype="custom" o:connectlocs="5939790,2101850;774700,2101850;774700,2275840;0,2275840;0,2453640;3465830,2453640;3465830,2279015;5939790,2279015;5939790,2101850" o:connectangles="0,0,0,0,0,0,0,0,0"/>
                <w10:wrap anchorx="page"/>
              </v:shape>
            </w:pict>
          </mc:Fallback>
        </mc:AlternateContent>
      </w:r>
      <w:r w:rsidR="0055543A" w:rsidRPr="0055543A">
        <w:rPr>
          <w:rFonts w:ascii="Times New Roman" w:eastAsia="Times New Roman" w:hAnsi="Times New Roman" w:cs="Times New Roman"/>
          <w:sz w:val="24"/>
          <w:lang w:eastAsia="ru-RU" w:bidi="ru-RU"/>
        </w:rPr>
        <w:t>Оказывать Услуги, являющиеся предметом Муниципального контракта, в соответствии с условиями Муниципального контракта, в том числе приложений к нему, требованиями действующего законода</w:t>
      </w:r>
      <w:r w:rsidR="00EC7AF2">
        <w:rPr>
          <w:rFonts w:ascii="Times New Roman" w:eastAsia="Times New Roman" w:hAnsi="Times New Roman" w:cs="Times New Roman"/>
          <w:sz w:val="24"/>
          <w:lang w:eastAsia="ru-RU" w:bidi="ru-RU"/>
        </w:rPr>
        <w:t>тельства Российской Федерации и</w:t>
      </w:r>
      <w:proofErr w:type="gramStart"/>
      <w:r w:rsidR="00EC7AF2">
        <w:rPr>
          <w:rFonts w:ascii="Times New Roman" w:eastAsia="Times New Roman" w:hAnsi="Times New Roman" w:cs="Times New Roman"/>
          <w:sz w:val="24"/>
          <w:lang w:eastAsia="ru-RU" w:bidi="ru-RU"/>
        </w:rPr>
        <w:t xml:space="preserve"> </w:t>
      </w:r>
      <w:r w:rsidR="0055543A" w:rsidRPr="0055543A">
        <w:rPr>
          <w:rFonts w:ascii="Times New Roman" w:eastAsia="Times New Roman" w:hAnsi="Times New Roman" w:cs="Times New Roman"/>
          <w:sz w:val="24"/>
          <w:lang w:eastAsia="ru-RU" w:bidi="ru-RU"/>
        </w:rPr>
        <w:t>С</w:t>
      </w:r>
      <w:proofErr w:type="gramEnd"/>
      <w:r w:rsidR="0055543A" w:rsidRPr="0055543A">
        <w:rPr>
          <w:rFonts w:ascii="Times New Roman" w:eastAsia="Times New Roman" w:hAnsi="Times New Roman" w:cs="Times New Roman"/>
          <w:sz w:val="24"/>
          <w:lang w:eastAsia="ru-RU" w:bidi="ru-RU"/>
        </w:rPr>
        <w:t>анкт- Петербурга, регламентирующих сферу оказания Услуг по предмету Муниципального контракта.</w:t>
      </w:r>
      <w:r w:rsidR="0055543A" w:rsidRPr="0055543A">
        <w:rPr>
          <w:rFonts w:ascii="Times New Roman" w:eastAsia="Times New Roman" w:hAnsi="Times New Roman" w:cs="Times New Roman"/>
          <w:spacing w:val="-19"/>
          <w:sz w:val="24"/>
          <w:lang w:eastAsia="ru-RU" w:bidi="ru-RU"/>
        </w:rPr>
        <w:t xml:space="preserve"> </w:t>
      </w:r>
      <w:proofErr w:type="gramStart"/>
      <w:r w:rsidR="0055543A" w:rsidRPr="0055543A">
        <w:rPr>
          <w:rFonts w:ascii="Times New Roman" w:eastAsia="Times New Roman" w:hAnsi="Times New Roman" w:cs="Times New Roman"/>
          <w:sz w:val="24"/>
          <w:lang w:eastAsia="ru-RU" w:bidi="ru-RU"/>
        </w:rPr>
        <w:t>Исполнитель</w:t>
      </w:r>
      <w:r w:rsidR="0055543A" w:rsidRPr="0055543A">
        <w:rPr>
          <w:rFonts w:ascii="Times New Roman" w:eastAsia="Times New Roman" w:hAnsi="Times New Roman" w:cs="Times New Roman"/>
          <w:spacing w:val="-18"/>
          <w:sz w:val="24"/>
          <w:lang w:eastAsia="ru-RU" w:bidi="ru-RU"/>
        </w:rPr>
        <w:t xml:space="preserve"> </w:t>
      </w:r>
      <w:r w:rsidR="0055543A" w:rsidRPr="0055543A">
        <w:rPr>
          <w:rFonts w:ascii="Times New Roman" w:eastAsia="Times New Roman" w:hAnsi="Times New Roman" w:cs="Times New Roman"/>
          <w:sz w:val="24"/>
          <w:lang w:eastAsia="ru-RU" w:bidi="ru-RU"/>
        </w:rPr>
        <w:t>обеспечивает</w:t>
      </w:r>
      <w:r w:rsidR="0055543A" w:rsidRPr="0055543A">
        <w:rPr>
          <w:rFonts w:ascii="Times New Roman" w:eastAsia="Times New Roman" w:hAnsi="Times New Roman" w:cs="Times New Roman"/>
          <w:spacing w:val="-18"/>
          <w:sz w:val="24"/>
          <w:lang w:eastAsia="ru-RU" w:bidi="ru-RU"/>
        </w:rPr>
        <w:t xml:space="preserve"> </w:t>
      </w:r>
      <w:r w:rsidR="0055543A" w:rsidRPr="0055543A">
        <w:rPr>
          <w:rFonts w:ascii="Times New Roman" w:eastAsia="Times New Roman" w:hAnsi="Times New Roman" w:cs="Times New Roman"/>
          <w:sz w:val="24"/>
          <w:lang w:eastAsia="ru-RU" w:bidi="ru-RU"/>
        </w:rPr>
        <w:t>оказание</w:t>
      </w:r>
      <w:r w:rsidR="0055543A" w:rsidRPr="0055543A">
        <w:rPr>
          <w:rFonts w:ascii="Times New Roman" w:eastAsia="Times New Roman" w:hAnsi="Times New Roman" w:cs="Times New Roman"/>
          <w:spacing w:val="-18"/>
          <w:sz w:val="24"/>
          <w:lang w:eastAsia="ru-RU" w:bidi="ru-RU"/>
        </w:rPr>
        <w:t xml:space="preserve"> </w:t>
      </w:r>
      <w:r w:rsidR="0055543A" w:rsidRPr="0055543A">
        <w:rPr>
          <w:rFonts w:ascii="Times New Roman" w:eastAsia="Times New Roman" w:hAnsi="Times New Roman" w:cs="Times New Roman"/>
          <w:sz w:val="24"/>
          <w:lang w:eastAsia="ru-RU" w:bidi="ru-RU"/>
        </w:rPr>
        <w:t>Услуг</w:t>
      </w:r>
      <w:r w:rsidR="0055543A" w:rsidRPr="0055543A">
        <w:rPr>
          <w:rFonts w:ascii="Times New Roman" w:eastAsia="Times New Roman" w:hAnsi="Times New Roman" w:cs="Times New Roman"/>
          <w:spacing w:val="-19"/>
          <w:sz w:val="24"/>
          <w:lang w:eastAsia="ru-RU" w:bidi="ru-RU"/>
        </w:rPr>
        <w:t xml:space="preserve"> </w:t>
      </w:r>
      <w:r w:rsidR="0055543A" w:rsidRPr="0055543A">
        <w:rPr>
          <w:rFonts w:ascii="Times New Roman" w:eastAsia="Times New Roman" w:hAnsi="Times New Roman" w:cs="Times New Roman"/>
          <w:sz w:val="24"/>
          <w:lang w:eastAsia="ru-RU" w:bidi="ru-RU"/>
        </w:rPr>
        <w:t>в</w:t>
      </w:r>
      <w:r w:rsidR="0055543A" w:rsidRPr="0055543A">
        <w:rPr>
          <w:rFonts w:ascii="Times New Roman" w:eastAsia="Times New Roman" w:hAnsi="Times New Roman" w:cs="Times New Roman"/>
          <w:spacing w:val="-18"/>
          <w:sz w:val="24"/>
          <w:lang w:eastAsia="ru-RU" w:bidi="ru-RU"/>
        </w:rPr>
        <w:t xml:space="preserve"> </w:t>
      </w:r>
      <w:r w:rsidR="0055543A" w:rsidRPr="0055543A">
        <w:rPr>
          <w:rFonts w:ascii="Times New Roman" w:eastAsia="Times New Roman" w:hAnsi="Times New Roman" w:cs="Times New Roman"/>
          <w:sz w:val="24"/>
          <w:lang w:eastAsia="ru-RU" w:bidi="ru-RU"/>
        </w:rPr>
        <w:t>объеме</w:t>
      </w:r>
      <w:r w:rsidR="0055543A" w:rsidRPr="0055543A">
        <w:rPr>
          <w:rFonts w:ascii="Times New Roman" w:eastAsia="Times New Roman" w:hAnsi="Times New Roman" w:cs="Times New Roman"/>
          <w:spacing w:val="-17"/>
          <w:sz w:val="24"/>
          <w:lang w:eastAsia="ru-RU" w:bidi="ru-RU"/>
        </w:rPr>
        <w:t xml:space="preserve"> </w:t>
      </w:r>
      <w:r w:rsidR="0055543A" w:rsidRPr="0055543A">
        <w:rPr>
          <w:rFonts w:ascii="Times New Roman" w:eastAsia="Times New Roman" w:hAnsi="Times New Roman" w:cs="Times New Roman"/>
          <w:sz w:val="24"/>
          <w:lang w:eastAsia="ru-RU" w:bidi="ru-RU"/>
        </w:rPr>
        <w:t>и</w:t>
      </w:r>
      <w:r w:rsidR="0055543A" w:rsidRPr="0055543A">
        <w:rPr>
          <w:rFonts w:ascii="Times New Roman" w:eastAsia="Times New Roman" w:hAnsi="Times New Roman" w:cs="Times New Roman"/>
          <w:spacing w:val="-19"/>
          <w:sz w:val="24"/>
          <w:lang w:eastAsia="ru-RU" w:bidi="ru-RU"/>
        </w:rPr>
        <w:t xml:space="preserve"> </w:t>
      </w:r>
      <w:r w:rsidR="0055543A" w:rsidRPr="0055543A">
        <w:rPr>
          <w:rFonts w:ascii="Times New Roman" w:eastAsia="Times New Roman" w:hAnsi="Times New Roman" w:cs="Times New Roman"/>
          <w:sz w:val="24"/>
          <w:lang w:eastAsia="ru-RU" w:bidi="ru-RU"/>
        </w:rPr>
        <w:t>в</w:t>
      </w:r>
      <w:r w:rsidR="0055543A" w:rsidRPr="0055543A">
        <w:rPr>
          <w:rFonts w:ascii="Times New Roman" w:eastAsia="Times New Roman" w:hAnsi="Times New Roman" w:cs="Times New Roman"/>
          <w:spacing w:val="-19"/>
          <w:sz w:val="24"/>
          <w:lang w:eastAsia="ru-RU" w:bidi="ru-RU"/>
        </w:rPr>
        <w:t xml:space="preserve"> </w:t>
      </w:r>
      <w:r w:rsidR="0055543A" w:rsidRPr="0055543A">
        <w:rPr>
          <w:rFonts w:ascii="Times New Roman" w:eastAsia="Times New Roman" w:hAnsi="Times New Roman" w:cs="Times New Roman"/>
          <w:sz w:val="24"/>
          <w:lang w:eastAsia="ru-RU" w:bidi="ru-RU"/>
        </w:rPr>
        <w:t>сроки,</w:t>
      </w:r>
      <w:r w:rsidR="0055543A" w:rsidRPr="0055543A">
        <w:rPr>
          <w:rFonts w:ascii="Times New Roman" w:eastAsia="Times New Roman" w:hAnsi="Times New Roman" w:cs="Times New Roman"/>
          <w:spacing w:val="-18"/>
          <w:sz w:val="24"/>
          <w:lang w:eastAsia="ru-RU" w:bidi="ru-RU"/>
        </w:rPr>
        <w:t xml:space="preserve"> </w:t>
      </w:r>
      <w:r w:rsidR="0055543A" w:rsidRPr="0055543A">
        <w:rPr>
          <w:rFonts w:ascii="Times New Roman" w:eastAsia="Times New Roman" w:hAnsi="Times New Roman" w:cs="Times New Roman"/>
          <w:sz w:val="24"/>
          <w:lang w:eastAsia="ru-RU" w:bidi="ru-RU"/>
        </w:rPr>
        <w:t>предусмотренные в</w:t>
      </w:r>
      <w:r w:rsidR="0055543A" w:rsidRPr="0055543A">
        <w:rPr>
          <w:rFonts w:ascii="Times New Roman" w:eastAsia="Times New Roman" w:hAnsi="Times New Roman" w:cs="Times New Roman"/>
          <w:spacing w:val="-7"/>
          <w:sz w:val="24"/>
          <w:lang w:eastAsia="ru-RU" w:bidi="ru-RU"/>
        </w:rPr>
        <w:t xml:space="preserve"> </w:t>
      </w:r>
      <w:r w:rsidR="0055543A" w:rsidRPr="0055543A">
        <w:rPr>
          <w:rFonts w:ascii="Times New Roman" w:eastAsia="Times New Roman" w:hAnsi="Times New Roman" w:cs="Times New Roman"/>
          <w:sz w:val="24"/>
          <w:lang w:eastAsia="ru-RU" w:bidi="ru-RU"/>
        </w:rPr>
        <w:t>Муниципальном</w:t>
      </w:r>
      <w:r w:rsidR="0055543A" w:rsidRPr="0055543A">
        <w:rPr>
          <w:rFonts w:ascii="Times New Roman" w:eastAsia="Times New Roman" w:hAnsi="Times New Roman" w:cs="Times New Roman"/>
          <w:spacing w:val="-6"/>
          <w:sz w:val="24"/>
          <w:lang w:eastAsia="ru-RU" w:bidi="ru-RU"/>
        </w:rPr>
        <w:t xml:space="preserve"> </w:t>
      </w:r>
      <w:r w:rsidR="0055543A" w:rsidRPr="0055543A">
        <w:rPr>
          <w:rFonts w:ascii="Times New Roman" w:eastAsia="Times New Roman" w:hAnsi="Times New Roman" w:cs="Times New Roman"/>
          <w:sz w:val="24"/>
          <w:lang w:eastAsia="ru-RU" w:bidi="ru-RU"/>
        </w:rPr>
        <w:t>контракте</w:t>
      </w:r>
      <w:r w:rsidR="0055543A" w:rsidRPr="0055543A">
        <w:rPr>
          <w:rFonts w:ascii="Times New Roman" w:eastAsia="Times New Roman" w:hAnsi="Times New Roman" w:cs="Times New Roman"/>
          <w:spacing w:val="-7"/>
          <w:sz w:val="24"/>
          <w:lang w:eastAsia="ru-RU" w:bidi="ru-RU"/>
        </w:rPr>
        <w:t xml:space="preserve"> </w:t>
      </w:r>
      <w:r w:rsidR="0055543A" w:rsidRPr="0055543A">
        <w:rPr>
          <w:rFonts w:ascii="Times New Roman" w:eastAsia="Times New Roman" w:hAnsi="Times New Roman" w:cs="Times New Roman"/>
          <w:sz w:val="24"/>
          <w:lang w:eastAsia="ru-RU" w:bidi="ru-RU"/>
        </w:rPr>
        <w:t>и</w:t>
      </w:r>
      <w:r w:rsidR="0055543A" w:rsidRPr="0055543A">
        <w:rPr>
          <w:rFonts w:ascii="Times New Roman" w:eastAsia="Times New Roman" w:hAnsi="Times New Roman" w:cs="Times New Roman"/>
          <w:spacing w:val="-7"/>
          <w:sz w:val="24"/>
          <w:lang w:eastAsia="ru-RU" w:bidi="ru-RU"/>
        </w:rPr>
        <w:t xml:space="preserve"> </w:t>
      </w:r>
      <w:r w:rsidR="0055543A" w:rsidRPr="0055543A">
        <w:rPr>
          <w:rFonts w:ascii="Times New Roman" w:eastAsia="Times New Roman" w:hAnsi="Times New Roman" w:cs="Times New Roman"/>
          <w:sz w:val="24"/>
          <w:lang w:eastAsia="ru-RU" w:bidi="ru-RU"/>
        </w:rPr>
        <w:t>приложениях</w:t>
      </w:r>
      <w:r w:rsidR="0055543A" w:rsidRPr="0055543A">
        <w:rPr>
          <w:rFonts w:ascii="Times New Roman" w:eastAsia="Times New Roman" w:hAnsi="Times New Roman" w:cs="Times New Roman"/>
          <w:spacing w:val="-6"/>
          <w:sz w:val="24"/>
          <w:lang w:eastAsia="ru-RU" w:bidi="ru-RU"/>
        </w:rPr>
        <w:t xml:space="preserve"> </w:t>
      </w:r>
      <w:r w:rsidR="0055543A" w:rsidRPr="0055543A">
        <w:rPr>
          <w:rFonts w:ascii="Times New Roman" w:eastAsia="Times New Roman" w:hAnsi="Times New Roman" w:cs="Times New Roman"/>
          <w:sz w:val="24"/>
          <w:lang w:eastAsia="ru-RU" w:bidi="ru-RU"/>
        </w:rPr>
        <w:t>к</w:t>
      </w:r>
      <w:r w:rsidR="0055543A" w:rsidRPr="0055543A">
        <w:rPr>
          <w:rFonts w:ascii="Times New Roman" w:eastAsia="Times New Roman" w:hAnsi="Times New Roman" w:cs="Times New Roman"/>
          <w:spacing w:val="-7"/>
          <w:sz w:val="24"/>
          <w:lang w:eastAsia="ru-RU" w:bidi="ru-RU"/>
        </w:rPr>
        <w:t xml:space="preserve"> </w:t>
      </w:r>
      <w:r w:rsidR="0055543A" w:rsidRPr="0055543A">
        <w:rPr>
          <w:rFonts w:ascii="Times New Roman" w:eastAsia="Times New Roman" w:hAnsi="Times New Roman" w:cs="Times New Roman"/>
          <w:sz w:val="24"/>
          <w:lang w:eastAsia="ru-RU" w:bidi="ru-RU"/>
        </w:rPr>
        <w:t>нему,</w:t>
      </w:r>
      <w:r w:rsidR="0055543A" w:rsidRPr="0055543A">
        <w:rPr>
          <w:rFonts w:ascii="Times New Roman" w:eastAsia="Times New Roman" w:hAnsi="Times New Roman" w:cs="Times New Roman"/>
          <w:spacing w:val="-7"/>
          <w:sz w:val="24"/>
          <w:lang w:eastAsia="ru-RU" w:bidi="ru-RU"/>
        </w:rPr>
        <w:t xml:space="preserve"> </w:t>
      </w:r>
      <w:r w:rsidR="0055543A" w:rsidRPr="0055543A">
        <w:rPr>
          <w:rFonts w:ascii="Times New Roman" w:eastAsia="Times New Roman" w:hAnsi="Times New Roman" w:cs="Times New Roman"/>
          <w:sz w:val="24"/>
          <w:lang w:eastAsia="ru-RU" w:bidi="ru-RU"/>
        </w:rPr>
        <w:t>согласно</w:t>
      </w:r>
      <w:r w:rsidR="0055543A" w:rsidRPr="0055543A">
        <w:rPr>
          <w:rFonts w:ascii="Times New Roman" w:eastAsia="Times New Roman" w:hAnsi="Times New Roman" w:cs="Times New Roman"/>
          <w:spacing w:val="-6"/>
          <w:sz w:val="24"/>
          <w:lang w:eastAsia="ru-RU" w:bidi="ru-RU"/>
        </w:rPr>
        <w:t xml:space="preserve"> </w:t>
      </w:r>
      <w:r w:rsidR="0055543A" w:rsidRPr="0055543A">
        <w:rPr>
          <w:rFonts w:ascii="Times New Roman" w:eastAsia="Times New Roman" w:hAnsi="Times New Roman" w:cs="Times New Roman"/>
          <w:sz w:val="24"/>
          <w:lang w:eastAsia="ru-RU" w:bidi="ru-RU"/>
        </w:rPr>
        <w:t>специфике</w:t>
      </w:r>
      <w:r w:rsidR="0055543A" w:rsidRPr="0055543A">
        <w:rPr>
          <w:rFonts w:ascii="Times New Roman" w:eastAsia="Times New Roman" w:hAnsi="Times New Roman" w:cs="Times New Roman"/>
          <w:spacing w:val="-6"/>
          <w:sz w:val="24"/>
          <w:lang w:eastAsia="ru-RU" w:bidi="ru-RU"/>
        </w:rPr>
        <w:t xml:space="preserve"> </w:t>
      </w:r>
      <w:r w:rsidR="0055543A" w:rsidRPr="0055543A">
        <w:rPr>
          <w:rFonts w:ascii="Times New Roman" w:eastAsia="Times New Roman" w:hAnsi="Times New Roman" w:cs="Times New Roman"/>
          <w:sz w:val="24"/>
          <w:lang w:eastAsia="ru-RU" w:bidi="ru-RU"/>
        </w:rPr>
        <w:t>Муниципального контракта, в том числе обязан использовать при оказании Услуг исключительно товары, чьи конкретные характеристики строго соответствуют значениям, указанным в Информации о характеристиках товара</w:t>
      </w:r>
      <w:r w:rsidR="00B33827">
        <w:rPr>
          <w:rFonts w:ascii="Times New Roman" w:eastAsia="Times New Roman" w:hAnsi="Times New Roman" w:cs="Times New Roman"/>
          <w:sz w:val="24"/>
          <w:lang w:eastAsia="ru-RU" w:bidi="ru-RU"/>
        </w:rPr>
        <w:t>,</w:t>
      </w:r>
      <w:r w:rsidR="0055543A" w:rsidRPr="0055543A">
        <w:rPr>
          <w:rFonts w:ascii="Times New Roman" w:eastAsia="Times New Roman" w:hAnsi="Times New Roman" w:cs="Times New Roman"/>
          <w:sz w:val="24"/>
          <w:lang w:eastAsia="ru-RU" w:bidi="ru-RU"/>
        </w:rPr>
        <w:t xml:space="preserve"> указанных в техническом задании на оказание услуг при выполнении работ по благоустройству территории МО УРИЦК, а также</w:t>
      </w:r>
      <w:proofErr w:type="gramEnd"/>
      <w:r w:rsidR="0055543A" w:rsidRPr="0055543A">
        <w:rPr>
          <w:rFonts w:ascii="Times New Roman" w:eastAsia="Times New Roman" w:hAnsi="Times New Roman" w:cs="Times New Roman"/>
          <w:sz w:val="24"/>
          <w:lang w:eastAsia="ru-RU" w:bidi="ru-RU"/>
        </w:rPr>
        <w:t xml:space="preserve"> использовать товары при оказании Услуг, в соответствии с условиями их применения (использовать товары в соответствии с указанными в приложениях к Муниципальному контракту объемами (количеством) товаров, используемых при оказании Услуг, а также использовать товары в соответствии с номенклатурой товаров используемых при оказании</w:t>
      </w:r>
      <w:r w:rsidR="0055543A" w:rsidRPr="0055543A">
        <w:rPr>
          <w:rFonts w:ascii="Times New Roman" w:eastAsia="Times New Roman" w:hAnsi="Times New Roman" w:cs="Times New Roman"/>
          <w:spacing w:val="-8"/>
          <w:sz w:val="24"/>
          <w:lang w:eastAsia="ru-RU" w:bidi="ru-RU"/>
        </w:rPr>
        <w:t xml:space="preserve"> </w:t>
      </w:r>
      <w:r w:rsidR="0055543A" w:rsidRPr="0055543A">
        <w:rPr>
          <w:rFonts w:ascii="Times New Roman" w:eastAsia="Times New Roman" w:hAnsi="Times New Roman" w:cs="Times New Roman"/>
          <w:sz w:val="24"/>
          <w:lang w:eastAsia="ru-RU" w:bidi="ru-RU"/>
        </w:rPr>
        <w:t>Услуг).</w:t>
      </w:r>
    </w:p>
    <w:p w:rsidR="0055543A" w:rsidRPr="0055543A" w:rsidRDefault="0055543A" w:rsidP="005B741E">
      <w:pPr>
        <w:widowControl w:val="0"/>
        <w:numPr>
          <w:ilvl w:val="2"/>
          <w:numId w:val="8"/>
        </w:numPr>
        <w:tabs>
          <w:tab w:val="left" w:pos="1369"/>
        </w:tabs>
        <w:autoSpaceDE w:val="0"/>
        <w:autoSpaceDN w:val="0"/>
        <w:spacing w:after="0" w:line="240" w:lineRule="auto"/>
        <w:ind w:right="189"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Обеспечивать контроль безопасности результата выполненных Подрядчиком Работ</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по</w:t>
      </w:r>
      <w:r w:rsidRPr="0055543A">
        <w:rPr>
          <w:rFonts w:ascii="Times New Roman" w:eastAsia="Times New Roman" w:hAnsi="Times New Roman" w:cs="Times New Roman"/>
          <w:spacing w:val="-7"/>
          <w:sz w:val="24"/>
          <w:lang w:eastAsia="ru-RU" w:bidi="ru-RU"/>
        </w:rPr>
        <w:t xml:space="preserve"> </w:t>
      </w:r>
      <w:r w:rsidR="00EC7AF2">
        <w:rPr>
          <w:rFonts w:ascii="Times New Roman" w:eastAsia="Times New Roman" w:hAnsi="Times New Roman" w:cs="Times New Roman"/>
          <w:sz w:val="24"/>
          <w:lang w:eastAsia="ru-RU" w:bidi="ru-RU"/>
        </w:rPr>
        <w:t>муниципальному</w:t>
      </w:r>
      <w:r w:rsidRPr="0055543A">
        <w:rPr>
          <w:rFonts w:ascii="Times New Roman" w:eastAsia="Times New Roman" w:hAnsi="Times New Roman" w:cs="Times New Roman"/>
          <w:spacing w:val="-7"/>
          <w:sz w:val="24"/>
          <w:lang w:eastAsia="ru-RU" w:bidi="ru-RU"/>
        </w:rPr>
        <w:t xml:space="preserve"> </w:t>
      </w:r>
      <w:r w:rsidR="00EC7AF2">
        <w:rPr>
          <w:rFonts w:ascii="Times New Roman" w:eastAsia="Times New Roman" w:hAnsi="Times New Roman" w:cs="Times New Roman"/>
          <w:sz w:val="24"/>
          <w:lang w:eastAsia="ru-RU" w:bidi="ru-RU"/>
        </w:rPr>
        <w:t>контракту</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на</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выполнение</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работ</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для</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жизни</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и</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здоровья потребителей.</w:t>
      </w:r>
    </w:p>
    <w:p w:rsidR="002D0CDA" w:rsidRDefault="0055543A" w:rsidP="005B741E">
      <w:pPr>
        <w:widowControl w:val="0"/>
        <w:numPr>
          <w:ilvl w:val="2"/>
          <w:numId w:val="8"/>
        </w:numPr>
        <w:tabs>
          <w:tab w:val="left" w:pos="1418"/>
        </w:tabs>
        <w:autoSpaceDE w:val="0"/>
        <w:autoSpaceDN w:val="0"/>
        <w:spacing w:after="0" w:line="240" w:lineRule="auto"/>
        <w:ind w:right="189"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 xml:space="preserve">Обеспечивать проверку качества выполненных Работ, определяемого как соответствие выполненных Работ условиям муниципального </w:t>
      </w:r>
      <w:r w:rsidR="00EC7AF2">
        <w:rPr>
          <w:rFonts w:ascii="Times New Roman" w:eastAsia="Times New Roman" w:hAnsi="Times New Roman" w:cs="Times New Roman"/>
          <w:sz w:val="24"/>
          <w:lang w:eastAsia="ru-RU" w:bidi="ru-RU"/>
        </w:rPr>
        <w:t>контракта</w:t>
      </w:r>
      <w:r w:rsidRPr="0055543A">
        <w:rPr>
          <w:rFonts w:ascii="Times New Roman" w:eastAsia="Times New Roman" w:hAnsi="Times New Roman" w:cs="Times New Roman"/>
          <w:sz w:val="24"/>
          <w:lang w:eastAsia="ru-RU" w:bidi="ru-RU"/>
        </w:rPr>
        <w:t xml:space="preserve"> на выполнение работ, требованиям действующего законодательства Российской Федерации и Санкт-Петербурга, регламентирующим сферу выполнения Работ по предмету муниципального</w:t>
      </w:r>
      <w:r w:rsidR="00FB10A5">
        <w:rPr>
          <w:rFonts w:ascii="Times New Roman" w:eastAsia="Times New Roman" w:hAnsi="Times New Roman" w:cs="Times New Roman"/>
          <w:sz w:val="24"/>
          <w:lang w:eastAsia="ru-RU" w:bidi="ru-RU"/>
        </w:rPr>
        <w:t xml:space="preserve"> </w:t>
      </w:r>
    </w:p>
    <w:p w:rsidR="0055543A" w:rsidRPr="0055543A" w:rsidRDefault="0055543A" w:rsidP="002D0CDA">
      <w:pPr>
        <w:widowControl w:val="0"/>
        <w:tabs>
          <w:tab w:val="left" w:pos="1418"/>
        </w:tabs>
        <w:autoSpaceDE w:val="0"/>
        <w:autoSpaceDN w:val="0"/>
        <w:spacing w:after="0" w:line="240" w:lineRule="auto"/>
        <w:ind w:left="280" w:right="189"/>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 xml:space="preserve">(-ых) </w:t>
      </w:r>
      <w:r w:rsidR="00EC7AF2">
        <w:rPr>
          <w:rFonts w:ascii="Times New Roman" w:eastAsia="Times New Roman" w:hAnsi="Times New Roman" w:cs="Times New Roman"/>
          <w:sz w:val="24"/>
          <w:lang w:eastAsia="ru-RU" w:bidi="ru-RU"/>
        </w:rPr>
        <w:t>контракта</w:t>
      </w:r>
      <w:r w:rsidRPr="0055543A">
        <w:rPr>
          <w:rFonts w:ascii="Times New Roman" w:eastAsia="Times New Roman" w:hAnsi="Times New Roman" w:cs="Times New Roman"/>
          <w:sz w:val="24"/>
          <w:lang w:eastAsia="ru-RU" w:bidi="ru-RU"/>
        </w:rPr>
        <w:t xml:space="preserve"> на выполнение</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работ.</w:t>
      </w:r>
    </w:p>
    <w:p w:rsidR="0055543A" w:rsidRPr="0055543A" w:rsidRDefault="0055543A" w:rsidP="005B741E">
      <w:pPr>
        <w:widowControl w:val="0"/>
        <w:numPr>
          <w:ilvl w:val="2"/>
          <w:numId w:val="8"/>
        </w:numPr>
        <w:tabs>
          <w:tab w:val="left" w:pos="1500"/>
        </w:tabs>
        <w:autoSpaceDE w:val="0"/>
        <w:autoSpaceDN w:val="0"/>
        <w:spacing w:after="0" w:line="240" w:lineRule="auto"/>
        <w:ind w:right="189"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 xml:space="preserve">Контролировать устранение Подрядчиком несоответствий (нарушений, недостатков и дефектов), выявленных при приемке Работ по </w:t>
      </w:r>
      <w:r w:rsidR="00EC7AF2">
        <w:rPr>
          <w:rFonts w:ascii="Times New Roman" w:eastAsia="Times New Roman" w:hAnsi="Times New Roman" w:cs="Times New Roman"/>
          <w:sz w:val="24"/>
          <w:lang w:eastAsia="ru-RU" w:bidi="ru-RU"/>
        </w:rPr>
        <w:t>муниципальному</w:t>
      </w:r>
      <w:r w:rsidRPr="0055543A">
        <w:rPr>
          <w:rFonts w:ascii="Times New Roman" w:eastAsia="Times New Roman" w:hAnsi="Times New Roman" w:cs="Times New Roman"/>
          <w:sz w:val="24"/>
          <w:lang w:eastAsia="ru-RU" w:bidi="ru-RU"/>
        </w:rPr>
        <w:t xml:space="preserve"> </w:t>
      </w:r>
      <w:r w:rsidR="00EC7AF2">
        <w:rPr>
          <w:rFonts w:ascii="Times New Roman" w:eastAsia="Times New Roman" w:hAnsi="Times New Roman" w:cs="Times New Roman"/>
          <w:sz w:val="24"/>
          <w:lang w:eastAsia="ru-RU" w:bidi="ru-RU"/>
        </w:rPr>
        <w:t>контракту</w:t>
      </w:r>
      <w:r w:rsidRPr="0055543A">
        <w:rPr>
          <w:rFonts w:ascii="Times New Roman" w:eastAsia="Times New Roman" w:hAnsi="Times New Roman" w:cs="Times New Roman"/>
          <w:sz w:val="24"/>
          <w:lang w:eastAsia="ru-RU" w:bidi="ru-RU"/>
        </w:rPr>
        <w:t xml:space="preserve"> на выполнение</w:t>
      </w:r>
      <w:r w:rsidRPr="0055543A">
        <w:rPr>
          <w:rFonts w:ascii="Times New Roman" w:eastAsia="Times New Roman" w:hAnsi="Times New Roman" w:cs="Times New Roman"/>
          <w:spacing w:val="-3"/>
          <w:sz w:val="24"/>
          <w:lang w:eastAsia="ru-RU" w:bidi="ru-RU"/>
        </w:rPr>
        <w:t xml:space="preserve"> </w:t>
      </w:r>
      <w:r w:rsidRPr="0055543A">
        <w:rPr>
          <w:rFonts w:ascii="Times New Roman" w:eastAsia="Times New Roman" w:hAnsi="Times New Roman" w:cs="Times New Roman"/>
          <w:sz w:val="24"/>
          <w:lang w:eastAsia="ru-RU" w:bidi="ru-RU"/>
        </w:rPr>
        <w:t>работ.</w:t>
      </w:r>
    </w:p>
    <w:p w:rsidR="0055543A" w:rsidRPr="0055543A" w:rsidRDefault="0055543A" w:rsidP="005B741E">
      <w:pPr>
        <w:widowControl w:val="0"/>
        <w:numPr>
          <w:ilvl w:val="2"/>
          <w:numId w:val="8"/>
        </w:numPr>
        <w:tabs>
          <w:tab w:val="left" w:pos="1352"/>
        </w:tabs>
        <w:autoSpaceDE w:val="0"/>
        <w:autoSpaceDN w:val="0"/>
        <w:spacing w:after="0" w:line="240" w:lineRule="auto"/>
        <w:ind w:right="188"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Немедленно (не позднее 1 (Одного) рабочего дня с момента обнаружения) в письменной форме извещать Заказчика об обнаружении обстоятельств, угрожающих либо создающих невозможность завершения оказания Услуг (этапа исполнения Муниципального контракта) в установленный Муниципальным контрактом</w:t>
      </w:r>
      <w:r w:rsidRPr="0055543A">
        <w:rPr>
          <w:rFonts w:ascii="Times New Roman" w:eastAsia="Times New Roman" w:hAnsi="Times New Roman" w:cs="Times New Roman"/>
          <w:spacing w:val="-12"/>
          <w:sz w:val="24"/>
          <w:lang w:eastAsia="ru-RU" w:bidi="ru-RU"/>
        </w:rPr>
        <w:t xml:space="preserve"> </w:t>
      </w:r>
      <w:r w:rsidRPr="0055543A">
        <w:rPr>
          <w:rFonts w:ascii="Times New Roman" w:eastAsia="Times New Roman" w:hAnsi="Times New Roman" w:cs="Times New Roman"/>
          <w:sz w:val="24"/>
          <w:lang w:eastAsia="ru-RU" w:bidi="ru-RU"/>
        </w:rPr>
        <w:t>срок.</w:t>
      </w:r>
    </w:p>
    <w:p w:rsidR="0055543A" w:rsidRPr="0055543A" w:rsidRDefault="00104295" w:rsidP="005B741E">
      <w:pPr>
        <w:widowControl w:val="0"/>
        <w:numPr>
          <w:ilvl w:val="2"/>
          <w:numId w:val="8"/>
        </w:numPr>
        <w:tabs>
          <w:tab w:val="left" w:pos="1424"/>
        </w:tabs>
        <w:autoSpaceDE w:val="0"/>
        <w:autoSpaceDN w:val="0"/>
        <w:spacing w:after="0" w:line="240" w:lineRule="auto"/>
        <w:ind w:right="190" w:firstLine="425"/>
        <w:jc w:val="both"/>
        <w:rPr>
          <w:rFonts w:ascii="Times New Roman" w:eastAsia="Times New Roman" w:hAnsi="Times New Roman" w:cs="Times New Roman"/>
          <w:sz w:val="24"/>
          <w:lang w:eastAsia="ru-RU" w:bidi="ru-RU"/>
        </w:rPr>
      </w:pPr>
      <w:r>
        <w:rPr>
          <w:rFonts w:ascii="Times New Roman" w:eastAsia="Times New Roman" w:hAnsi="Times New Roman" w:cs="Times New Roman"/>
          <w:noProof/>
          <w:lang w:eastAsia="ru-RU"/>
        </w:rPr>
        <mc:AlternateContent>
          <mc:Choice Requires="wps">
            <w:drawing>
              <wp:anchor distT="0" distB="0" distL="114300" distR="114300" simplePos="0" relativeHeight="251677696" behindDoc="1" locked="0" layoutInCell="1" allowOverlap="1" wp14:anchorId="31FBF994" wp14:editId="2AA26B13">
                <wp:simplePos x="0" y="0"/>
                <wp:positionH relativeFrom="page">
                  <wp:posOffset>1079500</wp:posOffset>
                </wp:positionH>
                <wp:positionV relativeFrom="paragraph">
                  <wp:posOffset>699770</wp:posOffset>
                </wp:positionV>
                <wp:extent cx="5939790" cy="353060"/>
                <wp:effectExtent l="0" t="0" r="3810" b="8890"/>
                <wp:wrapNone/>
                <wp:docPr id="150" name="Полилиния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39790" cy="353060"/>
                        </a:xfrm>
                        <a:custGeom>
                          <a:avLst/>
                          <a:gdLst>
                            <a:gd name="T0" fmla="+- 0 11054 1700"/>
                            <a:gd name="T1" fmla="*/ T0 w 9354"/>
                            <a:gd name="T2" fmla="+- 0 1102 1102"/>
                            <a:gd name="T3" fmla="*/ 1102 h 556"/>
                            <a:gd name="T4" fmla="+- 0 7045 1700"/>
                            <a:gd name="T5" fmla="*/ T4 w 9354"/>
                            <a:gd name="T6" fmla="+- 0 1102 1102"/>
                            <a:gd name="T7" fmla="*/ 1102 h 556"/>
                            <a:gd name="T8" fmla="+- 0 7045 1700"/>
                            <a:gd name="T9" fmla="*/ T8 w 9354"/>
                            <a:gd name="T10" fmla="+- 0 1378 1102"/>
                            <a:gd name="T11" fmla="*/ 1378 h 556"/>
                            <a:gd name="T12" fmla="+- 0 1700 1700"/>
                            <a:gd name="T13" fmla="*/ T12 w 9354"/>
                            <a:gd name="T14" fmla="+- 0 1378 1102"/>
                            <a:gd name="T15" fmla="*/ 1378 h 556"/>
                            <a:gd name="T16" fmla="+- 0 1700 1700"/>
                            <a:gd name="T17" fmla="*/ T16 w 9354"/>
                            <a:gd name="T18" fmla="+- 0 1658 1102"/>
                            <a:gd name="T19" fmla="*/ 1658 h 556"/>
                            <a:gd name="T20" fmla="+- 0 9581 1700"/>
                            <a:gd name="T21" fmla="*/ T20 w 9354"/>
                            <a:gd name="T22" fmla="+- 0 1658 1102"/>
                            <a:gd name="T23" fmla="*/ 1658 h 556"/>
                            <a:gd name="T24" fmla="+- 0 9581 1700"/>
                            <a:gd name="T25" fmla="*/ T24 w 9354"/>
                            <a:gd name="T26" fmla="+- 0 1382 1102"/>
                            <a:gd name="T27" fmla="*/ 1382 h 556"/>
                            <a:gd name="T28" fmla="+- 0 11054 1700"/>
                            <a:gd name="T29" fmla="*/ T28 w 9354"/>
                            <a:gd name="T30" fmla="+- 0 1382 1102"/>
                            <a:gd name="T31" fmla="*/ 1382 h 556"/>
                            <a:gd name="T32" fmla="+- 0 11054 1700"/>
                            <a:gd name="T33" fmla="*/ T32 w 9354"/>
                            <a:gd name="T34" fmla="+- 0 1102 1102"/>
                            <a:gd name="T35" fmla="*/ 1102 h 5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354" h="556">
                              <a:moveTo>
                                <a:pt x="9354" y="0"/>
                              </a:moveTo>
                              <a:lnTo>
                                <a:pt x="5345" y="0"/>
                              </a:lnTo>
                              <a:lnTo>
                                <a:pt x="5345" y="276"/>
                              </a:lnTo>
                              <a:lnTo>
                                <a:pt x="0" y="276"/>
                              </a:lnTo>
                              <a:lnTo>
                                <a:pt x="0" y="556"/>
                              </a:lnTo>
                              <a:lnTo>
                                <a:pt x="7881" y="556"/>
                              </a:lnTo>
                              <a:lnTo>
                                <a:pt x="7881" y="280"/>
                              </a:lnTo>
                              <a:lnTo>
                                <a:pt x="9354" y="280"/>
                              </a:lnTo>
                              <a:lnTo>
                                <a:pt x="935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150" o:spid="_x0000_s1026" style="position:absolute;margin-left:85pt;margin-top:55.1pt;width:467.7pt;height:27.8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354,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" path="m9354,l5345,r,276l,276,,556r7881,l7881,280r1473,l9354,xe" stroked="f">
                <v:path arrowok="t" o:connecttype="custom" o:connectlocs="5939790,699770;3394075,699770;3394075,875030;0,875030;0,1052830;5004435,1052830;5004435,877570;5939790,877570;5939790,699770" o:connectangles="0,0,0,0,0,0,0,0,0"/>
                <w10:wrap anchorx="page"/>
              </v:shape>
            </w:pict>
          </mc:Fallback>
        </mc:AlternateContent>
      </w:r>
      <w:r w:rsidR="0055543A" w:rsidRPr="0055543A">
        <w:rPr>
          <w:rFonts w:ascii="Times New Roman" w:eastAsia="Times New Roman" w:hAnsi="Times New Roman" w:cs="Times New Roman"/>
          <w:sz w:val="24"/>
          <w:lang w:eastAsia="ru-RU" w:bidi="ru-RU"/>
        </w:rPr>
        <w:t>Своевременно представлять Заказчику всю необходимую информацию о выполнении Работ Подрядчиком, в том числе фотоотчет на электронном носителе (дис</w:t>
      </w:r>
      <w:proofErr w:type="gramStart"/>
      <w:r w:rsidR="0055543A" w:rsidRPr="0055543A">
        <w:rPr>
          <w:rFonts w:ascii="Times New Roman" w:eastAsia="Times New Roman" w:hAnsi="Times New Roman" w:cs="Times New Roman"/>
          <w:sz w:val="24"/>
          <w:lang w:eastAsia="ru-RU" w:bidi="ru-RU"/>
        </w:rPr>
        <w:t>к(</w:t>
      </w:r>
      <w:proofErr w:type="gramEnd"/>
      <w:r w:rsidR="0055543A" w:rsidRPr="0055543A">
        <w:rPr>
          <w:rFonts w:ascii="Times New Roman" w:eastAsia="Times New Roman" w:hAnsi="Times New Roman" w:cs="Times New Roman"/>
          <w:sz w:val="24"/>
          <w:lang w:eastAsia="ru-RU" w:bidi="ru-RU"/>
        </w:rPr>
        <w:t>-и)), в соответствии с условиями Муниципального контракта, в том числе Технического задания (Приложение № 1 к Муниципальному</w:t>
      </w:r>
      <w:r w:rsidR="0055543A" w:rsidRPr="0055543A">
        <w:rPr>
          <w:rFonts w:ascii="Times New Roman" w:eastAsia="Times New Roman" w:hAnsi="Times New Roman" w:cs="Times New Roman"/>
          <w:spacing w:val="-9"/>
          <w:sz w:val="24"/>
          <w:lang w:eastAsia="ru-RU" w:bidi="ru-RU"/>
        </w:rPr>
        <w:t xml:space="preserve"> </w:t>
      </w:r>
      <w:r w:rsidR="0055543A" w:rsidRPr="0055543A">
        <w:rPr>
          <w:rFonts w:ascii="Times New Roman" w:eastAsia="Times New Roman" w:hAnsi="Times New Roman" w:cs="Times New Roman"/>
          <w:sz w:val="24"/>
          <w:lang w:eastAsia="ru-RU" w:bidi="ru-RU"/>
        </w:rPr>
        <w:t>контракту).</w:t>
      </w:r>
    </w:p>
    <w:p w:rsidR="0055543A" w:rsidRPr="00FB10A5" w:rsidRDefault="0055543A" w:rsidP="005B741E">
      <w:pPr>
        <w:widowControl w:val="0"/>
        <w:numPr>
          <w:ilvl w:val="3"/>
          <w:numId w:val="8"/>
        </w:numPr>
        <w:tabs>
          <w:tab w:val="left" w:pos="1465"/>
        </w:tabs>
        <w:autoSpaceDE w:val="0"/>
        <w:autoSpaceDN w:val="0"/>
        <w:spacing w:after="0" w:line="240" w:lineRule="auto"/>
        <w:ind w:right="189" w:firstLine="284"/>
        <w:jc w:val="both"/>
        <w:rPr>
          <w:rFonts w:ascii="Times New Roman" w:eastAsia="Times New Roman" w:hAnsi="Times New Roman" w:cs="Times New Roman"/>
          <w:sz w:val="24"/>
          <w:lang w:eastAsia="ru-RU" w:bidi="ru-RU"/>
        </w:rPr>
      </w:pPr>
      <w:r w:rsidRPr="00FB10A5">
        <w:rPr>
          <w:rFonts w:ascii="Times New Roman" w:eastAsia="Times New Roman" w:hAnsi="Times New Roman" w:cs="Times New Roman"/>
          <w:sz w:val="24"/>
          <w:lang w:eastAsia="ru-RU" w:bidi="ru-RU"/>
        </w:rPr>
        <w:t>П</w:t>
      </w:r>
      <w:r w:rsidR="00FB10A5">
        <w:rPr>
          <w:rFonts w:ascii="Times New Roman" w:eastAsia="Times New Roman" w:hAnsi="Times New Roman" w:cs="Times New Roman"/>
          <w:sz w:val="24"/>
          <w:lang w:eastAsia="ru-RU" w:bidi="ru-RU"/>
        </w:rPr>
        <w:t xml:space="preserve">о результатам оказания услуг </w:t>
      </w:r>
      <w:r w:rsidR="00FB10A5" w:rsidRPr="00FB10A5">
        <w:rPr>
          <w:rFonts w:ascii="Times New Roman" w:eastAsia="Times New Roman" w:hAnsi="Times New Roman" w:cs="Times New Roman"/>
          <w:sz w:val="24"/>
          <w:lang w:eastAsia="ru-RU" w:bidi="ru-RU"/>
        </w:rPr>
        <w:t>И</w:t>
      </w:r>
      <w:r w:rsidRPr="00FB10A5">
        <w:rPr>
          <w:rFonts w:ascii="Times New Roman" w:eastAsia="Times New Roman" w:hAnsi="Times New Roman" w:cs="Times New Roman"/>
          <w:sz w:val="24"/>
          <w:lang w:eastAsia="ru-RU" w:bidi="ru-RU"/>
        </w:rPr>
        <w:t xml:space="preserve">сполнитель </w:t>
      </w:r>
      <w:r w:rsidRPr="00A968BF">
        <w:rPr>
          <w:rFonts w:ascii="Times New Roman" w:eastAsia="Times New Roman" w:hAnsi="Times New Roman" w:cs="Times New Roman"/>
          <w:sz w:val="24"/>
          <w:lang w:eastAsia="ru-RU" w:bidi="ru-RU"/>
        </w:rPr>
        <w:t xml:space="preserve">обязан </w:t>
      </w:r>
      <w:proofErr w:type="gramStart"/>
      <w:r w:rsidRPr="00A968BF">
        <w:rPr>
          <w:rFonts w:ascii="Times New Roman" w:eastAsia="Times New Roman" w:hAnsi="Times New Roman" w:cs="Times New Roman"/>
          <w:sz w:val="24"/>
          <w:lang w:eastAsia="ru-RU" w:bidi="ru-RU"/>
        </w:rPr>
        <w:t>предоставить Заказчику технический отчет</w:t>
      </w:r>
      <w:proofErr w:type="gramEnd"/>
      <w:r w:rsidRPr="00A968BF">
        <w:rPr>
          <w:rFonts w:ascii="Times New Roman" w:eastAsia="Times New Roman" w:hAnsi="Times New Roman" w:cs="Times New Roman"/>
          <w:sz w:val="24"/>
          <w:lang w:eastAsia="ru-RU" w:bidi="ru-RU"/>
        </w:rPr>
        <w:t xml:space="preserve"> о результатах оказанных услуг по техническому инспектированию исполнения муниципального </w:t>
      </w:r>
      <w:r w:rsidR="00EC7AF2" w:rsidRPr="00A968BF">
        <w:rPr>
          <w:rFonts w:ascii="Times New Roman" w:eastAsia="Times New Roman" w:hAnsi="Times New Roman" w:cs="Times New Roman"/>
          <w:sz w:val="24"/>
          <w:lang w:eastAsia="ru-RU" w:bidi="ru-RU"/>
        </w:rPr>
        <w:t>контракта</w:t>
      </w:r>
      <w:r w:rsidRPr="00A968BF">
        <w:rPr>
          <w:rFonts w:ascii="Times New Roman" w:eastAsia="Times New Roman" w:hAnsi="Times New Roman" w:cs="Times New Roman"/>
          <w:sz w:val="24"/>
          <w:lang w:eastAsia="ru-RU" w:bidi="ru-RU"/>
        </w:rPr>
        <w:t xml:space="preserve"> на выполнение работ.</w:t>
      </w:r>
    </w:p>
    <w:p w:rsidR="0055543A" w:rsidRPr="0055543A" w:rsidRDefault="0055543A" w:rsidP="005B741E">
      <w:pPr>
        <w:widowControl w:val="0"/>
        <w:numPr>
          <w:ilvl w:val="2"/>
          <w:numId w:val="8"/>
        </w:numPr>
        <w:tabs>
          <w:tab w:val="left" w:pos="1565"/>
        </w:tabs>
        <w:autoSpaceDE w:val="0"/>
        <w:autoSpaceDN w:val="0"/>
        <w:spacing w:after="0" w:line="240" w:lineRule="auto"/>
        <w:ind w:right="187"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 xml:space="preserve">Осуществлять </w:t>
      </w:r>
      <w:proofErr w:type="gramStart"/>
      <w:r w:rsidRPr="0055543A">
        <w:rPr>
          <w:rFonts w:ascii="Times New Roman" w:eastAsia="Times New Roman" w:hAnsi="Times New Roman" w:cs="Times New Roman"/>
          <w:sz w:val="24"/>
          <w:lang w:eastAsia="ru-RU" w:bidi="ru-RU"/>
        </w:rPr>
        <w:t>контроль за</w:t>
      </w:r>
      <w:proofErr w:type="gramEnd"/>
      <w:r w:rsidRPr="0055543A">
        <w:rPr>
          <w:rFonts w:ascii="Times New Roman" w:eastAsia="Times New Roman" w:hAnsi="Times New Roman" w:cs="Times New Roman"/>
          <w:sz w:val="24"/>
          <w:lang w:eastAsia="ru-RU" w:bidi="ru-RU"/>
        </w:rPr>
        <w:t xml:space="preserve"> соблюдением Подрядчиком требуемой последовательности производства Работ по </w:t>
      </w:r>
      <w:r w:rsidR="00EC7AF2">
        <w:rPr>
          <w:rFonts w:ascii="Times New Roman" w:eastAsia="Times New Roman" w:hAnsi="Times New Roman" w:cs="Times New Roman"/>
          <w:sz w:val="24"/>
          <w:lang w:eastAsia="ru-RU" w:bidi="ru-RU"/>
        </w:rPr>
        <w:t>муниципальному</w:t>
      </w:r>
      <w:r w:rsidRPr="0055543A">
        <w:rPr>
          <w:rFonts w:ascii="Times New Roman" w:eastAsia="Times New Roman" w:hAnsi="Times New Roman" w:cs="Times New Roman"/>
          <w:sz w:val="24"/>
          <w:lang w:eastAsia="ru-RU" w:bidi="ru-RU"/>
        </w:rPr>
        <w:t xml:space="preserve"> </w:t>
      </w:r>
      <w:r w:rsidR="00EC7AF2">
        <w:rPr>
          <w:rFonts w:ascii="Times New Roman" w:eastAsia="Times New Roman" w:hAnsi="Times New Roman" w:cs="Times New Roman"/>
          <w:sz w:val="24"/>
          <w:lang w:eastAsia="ru-RU" w:bidi="ru-RU"/>
        </w:rPr>
        <w:t>контракту</w:t>
      </w:r>
      <w:r w:rsidRPr="0055543A">
        <w:rPr>
          <w:rFonts w:ascii="Times New Roman" w:eastAsia="Times New Roman" w:hAnsi="Times New Roman" w:cs="Times New Roman"/>
          <w:sz w:val="24"/>
          <w:lang w:eastAsia="ru-RU" w:bidi="ru-RU"/>
        </w:rPr>
        <w:t xml:space="preserve"> на выполнение работ (при наличии) и</w:t>
      </w:r>
      <w:r w:rsidR="00EC7AF2">
        <w:rPr>
          <w:rFonts w:ascii="Times New Roman" w:eastAsia="Times New Roman" w:hAnsi="Times New Roman" w:cs="Times New Roman"/>
          <w:sz w:val="24"/>
          <w:lang w:eastAsia="ru-RU" w:bidi="ru-RU"/>
        </w:rPr>
        <w:t xml:space="preserve"> </w:t>
      </w:r>
      <w:r w:rsidRPr="0055543A">
        <w:rPr>
          <w:rFonts w:ascii="Times New Roman" w:eastAsia="Times New Roman" w:hAnsi="Times New Roman" w:cs="Times New Roman"/>
          <w:sz w:val="24"/>
          <w:lang w:eastAsia="ru-RU" w:bidi="ru-RU"/>
        </w:rPr>
        <w:t xml:space="preserve">(или) установленных муниципальным контрактом на выполнение работ сроков выполнения Работ на Объектах, включая выполнение отдельных этапов исполнения Работ по </w:t>
      </w:r>
      <w:r w:rsidR="00EC7AF2">
        <w:rPr>
          <w:rFonts w:ascii="Times New Roman" w:eastAsia="Times New Roman" w:hAnsi="Times New Roman" w:cs="Times New Roman"/>
          <w:sz w:val="24"/>
          <w:lang w:eastAsia="ru-RU" w:bidi="ru-RU"/>
        </w:rPr>
        <w:t>муниципальному</w:t>
      </w:r>
      <w:r w:rsidRPr="0055543A">
        <w:rPr>
          <w:rFonts w:ascii="Times New Roman" w:eastAsia="Times New Roman" w:hAnsi="Times New Roman" w:cs="Times New Roman"/>
          <w:sz w:val="24"/>
          <w:lang w:eastAsia="ru-RU" w:bidi="ru-RU"/>
        </w:rPr>
        <w:t xml:space="preserve"> </w:t>
      </w:r>
      <w:r w:rsidR="00EC7AF2">
        <w:rPr>
          <w:rFonts w:ascii="Times New Roman" w:eastAsia="Times New Roman" w:hAnsi="Times New Roman" w:cs="Times New Roman"/>
          <w:sz w:val="24"/>
          <w:lang w:eastAsia="ru-RU" w:bidi="ru-RU"/>
        </w:rPr>
        <w:t>контракту</w:t>
      </w:r>
      <w:r w:rsidRPr="0055543A">
        <w:rPr>
          <w:rFonts w:ascii="Times New Roman" w:eastAsia="Times New Roman" w:hAnsi="Times New Roman" w:cs="Times New Roman"/>
          <w:sz w:val="24"/>
          <w:lang w:eastAsia="ru-RU" w:bidi="ru-RU"/>
        </w:rPr>
        <w:t xml:space="preserve"> на выполнение работ (при</w:t>
      </w:r>
      <w:r w:rsidRPr="0055543A">
        <w:rPr>
          <w:rFonts w:ascii="Times New Roman" w:eastAsia="Times New Roman" w:hAnsi="Times New Roman" w:cs="Times New Roman"/>
          <w:spacing w:val="-2"/>
          <w:sz w:val="24"/>
          <w:lang w:eastAsia="ru-RU" w:bidi="ru-RU"/>
        </w:rPr>
        <w:t xml:space="preserve"> </w:t>
      </w:r>
      <w:r w:rsidRPr="0055543A">
        <w:rPr>
          <w:rFonts w:ascii="Times New Roman" w:eastAsia="Times New Roman" w:hAnsi="Times New Roman" w:cs="Times New Roman"/>
          <w:sz w:val="24"/>
          <w:lang w:eastAsia="ru-RU" w:bidi="ru-RU"/>
        </w:rPr>
        <w:t>наличии).</w:t>
      </w:r>
    </w:p>
    <w:p w:rsidR="0055543A" w:rsidRPr="0055543A" w:rsidRDefault="0055543A" w:rsidP="005B741E">
      <w:pPr>
        <w:widowControl w:val="0"/>
        <w:numPr>
          <w:ilvl w:val="2"/>
          <w:numId w:val="8"/>
        </w:numPr>
        <w:tabs>
          <w:tab w:val="left" w:pos="1421"/>
        </w:tabs>
        <w:autoSpaceDE w:val="0"/>
        <w:autoSpaceDN w:val="0"/>
        <w:spacing w:after="0" w:line="240" w:lineRule="auto"/>
        <w:ind w:right="187" w:firstLine="425"/>
        <w:jc w:val="both"/>
        <w:rPr>
          <w:rFonts w:ascii="Times New Roman" w:eastAsia="Times New Roman" w:hAnsi="Times New Roman" w:cs="Times New Roman"/>
          <w:sz w:val="24"/>
          <w:szCs w:val="24"/>
          <w:lang w:eastAsia="ru-RU" w:bidi="ru-RU"/>
        </w:rPr>
      </w:pPr>
      <w:proofErr w:type="gramStart"/>
      <w:r w:rsidRPr="0055543A">
        <w:rPr>
          <w:rFonts w:ascii="Times New Roman" w:eastAsia="Times New Roman" w:hAnsi="Times New Roman" w:cs="Times New Roman"/>
          <w:sz w:val="24"/>
          <w:szCs w:val="24"/>
          <w:lang w:eastAsia="ru-RU" w:bidi="ru-RU"/>
        </w:rPr>
        <w:t xml:space="preserve">Осуществлять проверочные мероприятия в ходе выполнения всех Работ Подрядчиком по каждому конкретному Объекту, при своевременном уведомлении Подрядчиком Исполнителя о проведенных Работах по заключенному </w:t>
      </w:r>
      <w:r w:rsidR="00EC7AF2">
        <w:rPr>
          <w:rFonts w:ascii="Times New Roman" w:eastAsia="Times New Roman" w:hAnsi="Times New Roman" w:cs="Times New Roman"/>
          <w:sz w:val="24"/>
          <w:szCs w:val="24"/>
          <w:lang w:eastAsia="ru-RU" w:bidi="ru-RU"/>
        </w:rPr>
        <w:t>муниципальному</w:t>
      </w:r>
      <w:r w:rsidRPr="0055543A">
        <w:rPr>
          <w:rFonts w:ascii="Times New Roman" w:eastAsia="Times New Roman" w:hAnsi="Times New Roman" w:cs="Times New Roman"/>
          <w:sz w:val="24"/>
          <w:szCs w:val="24"/>
          <w:lang w:eastAsia="ru-RU" w:bidi="ru-RU"/>
        </w:rPr>
        <w:t xml:space="preserve"> </w:t>
      </w:r>
      <w:r w:rsidR="00EC7AF2">
        <w:rPr>
          <w:rFonts w:ascii="Times New Roman" w:eastAsia="Times New Roman" w:hAnsi="Times New Roman" w:cs="Times New Roman"/>
          <w:sz w:val="24"/>
          <w:szCs w:val="24"/>
          <w:lang w:eastAsia="ru-RU" w:bidi="ru-RU"/>
        </w:rPr>
        <w:t>контракту</w:t>
      </w:r>
      <w:r w:rsidRPr="0055543A">
        <w:rPr>
          <w:rFonts w:ascii="Times New Roman" w:eastAsia="Times New Roman" w:hAnsi="Times New Roman" w:cs="Times New Roman"/>
          <w:sz w:val="24"/>
          <w:szCs w:val="24"/>
          <w:lang w:eastAsia="ru-RU" w:bidi="ru-RU"/>
        </w:rPr>
        <w:t xml:space="preserve"> на выполнение работ соответственно, согласно Адресной программе выполнения работ по благоустройству территории МО УРИЦК (Приложение № 1 к </w:t>
      </w:r>
      <w:r w:rsidRPr="00B33827">
        <w:rPr>
          <w:rFonts w:ascii="Times New Roman" w:eastAsia="Times New Roman" w:hAnsi="Times New Roman" w:cs="Times New Roman"/>
          <w:sz w:val="24"/>
          <w:szCs w:val="24"/>
          <w:lang w:eastAsia="ru-RU" w:bidi="ru-RU"/>
        </w:rPr>
        <w:t>Техническому заданию (Приложение</w:t>
      </w:r>
      <w:r w:rsidRPr="0055543A">
        <w:rPr>
          <w:rFonts w:ascii="Times New Roman" w:eastAsia="Times New Roman" w:hAnsi="Times New Roman" w:cs="Times New Roman"/>
          <w:sz w:val="24"/>
          <w:szCs w:val="24"/>
          <w:lang w:eastAsia="ru-RU" w:bidi="ru-RU"/>
        </w:rPr>
        <w:t xml:space="preserve"> № 1 к Муниципальному контракту)), условиям муниципального </w:t>
      </w:r>
      <w:r w:rsidR="00EC7AF2">
        <w:rPr>
          <w:rFonts w:ascii="Times New Roman" w:eastAsia="Times New Roman" w:hAnsi="Times New Roman" w:cs="Times New Roman"/>
          <w:sz w:val="24"/>
          <w:szCs w:val="24"/>
          <w:lang w:eastAsia="ru-RU" w:bidi="ru-RU"/>
        </w:rPr>
        <w:t>контракта</w:t>
      </w:r>
      <w:r w:rsidRPr="0055543A">
        <w:rPr>
          <w:rFonts w:ascii="Times New Roman" w:eastAsia="Times New Roman" w:hAnsi="Times New Roman" w:cs="Times New Roman"/>
          <w:sz w:val="24"/>
          <w:szCs w:val="24"/>
          <w:lang w:eastAsia="ru-RU" w:bidi="ru-RU"/>
        </w:rPr>
        <w:t xml:space="preserve"> на выполнение работ, подлежащих техническому </w:t>
      </w:r>
      <w:r w:rsidRPr="0055543A">
        <w:rPr>
          <w:rFonts w:ascii="Times New Roman" w:eastAsia="Times New Roman" w:hAnsi="Times New Roman" w:cs="Times New Roman"/>
          <w:sz w:val="24"/>
          <w:szCs w:val="24"/>
          <w:lang w:eastAsia="ru-RU" w:bidi="ru-RU"/>
        </w:rPr>
        <w:lastRenderedPageBreak/>
        <w:t>инспектированию в рамках</w:t>
      </w:r>
      <w:proofErr w:type="gramEnd"/>
      <w:r w:rsidRPr="0055543A">
        <w:rPr>
          <w:rFonts w:ascii="Times New Roman" w:eastAsia="Times New Roman" w:hAnsi="Times New Roman" w:cs="Times New Roman"/>
          <w:sz w:val="24"/>
          <w:szCs w:val="24"/>
          <w:lang w:eastAsia="ru-RU" w:bidi="ru-RU"/>
        </w:rPr>
        <w:t xml:space="preserve"> </w:t>
      </w:r>
      <w:proofErr w:type="gramStart"/>
      <w:r w:rsidRPr="0055543A">
        <w:rPr>
          <w:rFonts w:ascii="Times New Roman" w:eastAsia="Times New Roman" w:hAnsi="Times New Roman" w:cs="Times New Roman"/>
          <w:sz w:val="24"/>
          <w:szCs w:val="24"/>
          <w:lang w:eastAsia="ru-RU" w:bidi="ru-RU"/>
        </w:rPr>
        <w:t xml:space="preserve">исполнения Муниципального контракта, в том числе на предмет соответствия фактического места выполнения Работ адресам выполнения Работ, установленным по </w:t>
      </w:r>
      <w:r w:rsidR="00EC7AF2">
        <w:rPr>
          <w:rFonts w:ascii="Times New Roman" w:eastAsia="Times New Roman" w:hAnsi="Times New Roman" w:cs="Times New Roman"/>
          <w:spacing w:val="-6"/>
          <w:sz w:val="24"/>
          <w:szCs w:val="24"/>
          <w:lang w:eastAsia="ru-RU" w:bidi="ru-RU"/>
        </w:rPr>
        <w:t>муниципальному</w:t>
      </w:r>
      <w:r w:rsidRPr="0055543A">
        <w:rPr>
          <w:rFonts w:ascii="Times New Roman" w:eastAsia="Times New Roman" w:hAnsi="Times New Roman" w:cs="Times New Roman"/>
          <w:spacing w:val="-6"/>
          <w:sz w:val="24"/>
          <w:szCs w:val="24"/>
          <w:lang w:eastAsia="ru-RU" w:bidi="ru-RU"/>
        </w:rPr>
        <w:t xml:space="preserve"> </w:t>
      </w:r>
      <w:r w:rsidR="00EC7AF2">
        <w:rPr>
          <w:rFonts w:ascii="Times New Roman" w:eastAsia="Times New Roman" w:hAnsi="Times New Roman" w:cs="Times New Roman"/>
          <w:sz w:val="24"/>
          <w:szCs w:val="24"/>
          <w:lang w:eastAsia="ru-RU" w:bidi="ru-RU"/>
        </w:rPr>
        <w:t>контракту</w:t>
      </w:r>
      <w:r w:rsidRPr="0055543A">
        <w:rPr>
          <w:rFonts w:ascii="Times New Roman" w:eastAsia="Times New Roman" w:hAnsi="Times New Roman" w:cs="Times New Roman"/>
          <w:sz w:val="24"/>
          <w:szCs w:val="24"/>
          <w:lang w:eastAsia="ru-RU" w:bidi="ru-RU"/>
        </w:rPr>
        <w:t xml:space="preserve"> на выполнение работ, включая правильность применения при выполнении Работ материалов (товаров), соответствия применяемых материалов (товаров) условиям, содержащимся</w:t>
      </w:r>
      <w:r w:rsidRPr="0055543A">
        <w:rPr>
          <w:rFonts w:ascii="Times New Roman" w:eastAsia="Times New Roman" w:hAnsi="Times New Roman" w:cs="Times New Roman"/>
          <w:spacing w:val="-21"/>
          <w:sz w:val="24"/>
          <w:szCs w:val="24"/>
          <w:lang w:eastAsia="ru-RU" w:bidi="ru-RU"/>
        </w:rPr>
        <w:t xml:space="preserve"> </w:t>
      </w:r>
      <w:r w:rsidRPr="0055543A">
        <w:rPr>
          <w:rFonts w:ascii="Times New Roman" w:eastAsia="Times New Roman" w:hAnsi="Times New Roman" w:cs="Times New Roman"/>
          <w:sz w:val="24"/>
          <w:szCs w:val="24"/>
          <w:lang w:eastAsia="ru-RU" w:bidi="ru-RU"/>
        </w:rPr>
        <w:t>в</w:t>
      </w:r>
      <w:r w:rsidRPr="0055543A">
        <w:rPr>
          <w:rFonts w:ascii="Times New Roman" w:eastAsia="Times New Roman" w:hAnsi="Times New Roman" w:cs="Times New Roman"/>
          <w:spacing w:val="-23"/>
          <w:sz w:val="24"/>
          <w:szCs w:val="24"/>
          <w:lang w:eastAsia="ru-RU" w:bidi="ru-RU"/>
        </w:rPr>
        <w:t xml:space="preserve"> </w:t>
      </w:r>
      <w:r w:rsidRPr="0055543A">
        <w:rPr>
          <w:rFonts w:ascii="Times New Roman" w:eastAsia="Times New Roman" w:hAnsi="Times New Roman" w:cs="Times New Roman"/>
          <w:sz w:val="24"/>
          <w:szCs w:val="24"/>
          <w:lang w:eastAsia="ru-RU" w:bidi="ru-RU"/>
        </w:rPr>
        <w:t>муниципальном</w:t>
      </w:r>
      <w:r w:rsidRPr="0055543A">
        <w:rPr>
          <w:rFonts w:ascii="Times New Roman" w:eastAsia="Times New Roman" w:hAnsi="Times New Roman" w:cs="Times New Roman"/>
          <w:spacing w:val="-20"/>
          <w:sz w:val="24"/>
          <w:szCs w:val="24"/>
          <w:lang w:eastAsia="ru-RU" w:bidi="ru-RU"/>
        </w:rPr>
        <w:t xml:space="preserve"> </w:t>
      </w:r>
      <w:r w:rsidRPr="0055543A">
        <w:rPr>
          <w:rFonts w:ascii="Times New Roman" w:eastAsia="Times New Roman" w:hAnsi="Times New Roman" w:cs="Times New Roman"/>
          <w:sz w:val="24"/>
          <w:szCs w:val="24"/>
          <w:lang w:eastAsia="ru-RU" w:bidi="ru-RU"/>
        </w:rPr>
        <w:t>контракте</w:t>
      </w:r>
      <w:r w:rsidRPr="0055543A">
        <w:rPr>
          <w:rFonts w:ascii="Times New Roman" w:eastAsia="Times New Roman" w:hAnsi="Times New Roman" w:cs="Times New Roman"/>
          <w:spacing w:val="-22"/>
          <w:sz w:val="24"/>
          <w:szCs w:val="24"/>
          <w:lang w:eastAsia="ru-RU" w:bidi="ru-RU"/>
        </w:rPr>
        <w:t xml:space="preserve"> </w:t>
      </w:r>
      <w:r w:rsidRPr="0055543A">
        <w:rPr>
          <w:rFonts w:ascii="Times New Roman" w:eastAsia="Times New Roman" w:hAnsi="Times New Roman" w:cs="Times New Roman"/>
          <w:sz w:val="24"/>
          <w:szCs w:val="24"/>
          <w:lang w:eastAsia="ru-RU" w:bidi="ru-RU"/>
        </w:rPr>
        <w:t>на</w:t>
      </w:r>
      <w:r w:rsidRPr="0055543A">
        <w:rPr>
          <w:rFonts w:ascii="Times New Roman" w:eastAsia="Times New Roman" w:hAnsi="Times New Roman" w:cs="Times New Roman"/>
          <w:spacing w:val="-22"/>
          <w:sz w:val="24"/>
          <w:szCs w:val="24"/>
          <w:lang w:eastAsia="ru-RU" w:bidi="ru-RU"/>
        </w:rPr>
        <w:t xml:space="preserve"> </w:t>
      </w:r>
      <w:r w:rsidRPr="0055543A">
        <w:rPr>
          <w:rFonts w:ascii="Times New Roman" w:eastAsia="Times New Roman" w:hAnsi="Times New Roman" w:cs="Times New Roman"/>
          <w:sz w:val="24"/>
          <w:szCs w:val="24"/>
          <w:lang w:eastAsia="ru-RU" w:bidi="ru-RU"/>
        </w:rPr>
        <w:t>выполнение</w:t>
      </w:r>
      <w:r w:rsidRPr="0055543A">
        <w:rPr>
          <w:rFonts w:ascii="Times New Roman" w:eastAsia="Times New Roman" w:hAnsi="Times New Roman" w:cs="Times New Roman"/>
          <w:spacing w:val="-20"/>
          <w:sz w:val="24"/>
          <w:szCs w:val="24"/>
          <w:lang w:eastAsia="ru-RU" w:bidi="ru-RU"/>
        </w:rPr>
        <w:t xml:space="preserve"> </w:t>
      </w:r>
      <w:r w:rsidRPr="0055543A">
        <w:rPr>
          <w:rFonts w:ascii="Times New Roman" w:eastAsia="Times New Roman" w:hAnsi="Times New Roman" w:cs="Times New Roman"/>
          <w:sz w:val="24"/>
          <w:szCs w:val="24"/>
          <w:lang w:eastAsia="ru-RU" w:bidi="ru-RU"/>
        </w:rPr>
        <w:t>работ,</w:t>
      </w:r>
      <w:r w:rsidRPr="0055543A">
        <w:rPr>
          <w:rFonts w:ascii="Times New Roman" w:eastAsia="Times New Roman" w:hAnsi="Times New Roman" w:cs="Times New Roman"/>
          <w:spacing w:val="-20"/>
          <w:sz w:val="24"/>
          <w:szCs w:val="24"/>
          <w:lang w:eastAsia="ru-RU" w:bidi="ru-RU"/>
        </w:rPr>
        <w:t xml:space="preserve"> </w:t>
      </w:r>
      <w:r w:rsidRPr="0055543A">
        <w:rPr>
          <w:rFonts w:ascii="Times New Roman" w:eastAsia="Times New Roman" w:hAnsi="Times New Roman" w:cs="Times New Roman"/>
          <w:sz w:val="24"/>
          <w:szCs w:val="24"/>
          <w:lang w:eastAsia="ru-RU" w:bidi="ru-RU"/>
        </w:rPr>
        <w:t>предъявляемым к</w:t>
      </w:r>
      <w:r w:rsidRPr="0055543A">
        <w:rPr>
          <w:rFonts w:ascii="Times New Roman" w:eastAsia="Times New Roman" w:hAnsi="Times New Roman" w:cs="Times New Roman"/>
          <w:spacing w:val="-9"/>
          <w:sz w:val="24"/>
          <w:szCs w:val="24"/>
          <w:lang w:eastAsia="ru-RU" w:bidi="ru-RU"/>
        </w:rPr>
        <w:t xml:space="preserve"> </w:t>
      </w:r>
      <w:r w:rsidRPr="0055543A">
        <w:rPr>
          <w:rFonts w:ascii="Times New Roman" w:eastAsia="Times New Roman" w:hAnsi="Times New Roman" w:cs="Times New Roman"/>
          <w:sz w:val="24"/>
          <w:szCs w:val="24"/>
          <w:lang w:eastAsia="ru-RU" w:bidi="ru-RU"/>
        </w:rPr>
        <w:t>материалам</w:t>
      </w:r>
      <w:r w:rsidRPr="0055543A">
        <w:rPr>
          <w:rFonts w:ascii="Times New Roman" w:eastAsia="Times New Roman" w:hAnsi="Times New Roman" w:cs="Times New Roman"/>
          <w:spacing w:val="-7"/>
          <w:sz w:val="24"/>
          <w:szCs w:val="24"/>
          <w:lang w:eastAsia="ru-RU" w:bidi="ru-RU"/>
        </w:rPr>
        <w:t xml:space="preserve"> </w:t>
      </w:r>
      <w:r w:rsidRPr="0055543A">
        <w:rPr>
          <w:rFonts w:ascii="Times New Roman" w:eastAsia="Times New Roman" w:hAnsi="Times New Roman" w:cs="Times New Roman"/>
          <w:sz w:val="24"/>
          <w:szCs w:val="24"/>
          <w:lang w:eastAsia="ru-RU" w:bidi="ru-RU"/>
        </w:rPr>
        <w:t>(товарам)</w:t>
      </w:r>
      <w:r w:rsidRPr="0055543A">
        <w:rPr>
          <w:rFonts w:ascii="Times New Roman" w:eastAsia="Times New Roman" w:hAnsi="Times New Roman" w:cs="Times New Roman"/>
          <w:spacing w:val="-7"/>
          <w:sz w:val="24"/>
          <w:szCs w:val="24"/>
          <w:lang w:eastAsia="ru-RU" w:bidi="ru-RU"/>
        </w:rPr>
        <w:t xml:space="preserve"> </w:t>
      </w:r>
      <w:r w:rsidRPr="0055543A">
        <w:rPr>
          <w:rFonts w:ascii="Times New Roman" w:eastAsia="Times New Roman" w:hAnsi="Times New Roman" w:cs="Times New Roman"/>
          <w:sz w:val="24"/>
          <w:szCs w:val="24"/>
          <w:lang w:eastAsia="ru-RU" w:bidi="ru-RU"/>
        </w:rPr>
        <w:t>и</w:t>
      </w:r>
      <w:r w:rsidRPr="0055543A">
        <w:rPr>
          <w:rFonts w:ascii="Times New Roman" w:eastAsia="Times New Roman" w:hAnsi="Times New Roman" w:cs="Times New Roman"/>
          <w:spacing w:val="-7"/>
          <w:sz w:val="24"/>
          <w:szCs w:val="24"/>
          <w:lang w:eastAsia="ru-RU" w:bidi="ru-RU"/>
        </w:rPr>
        <w:t xml:space="preserve"> </w:t>
      </w:r>
      <w:r w:rsidRPr="0055543A">
        <w:rPr>
          <w:rFonts w:ascii="Times New Roman" w:eastAsia="Times New Roman" w:hAnsi="Times New Roman" w:cs="Times New Roman"/>
          <w:sz w:val="24"/>
          <w:szCs w:val="24"/>
          <w:lang w:eastAsia="ru-RU" w:bidi="ru-RU"/>
        </w:rPr>
        <w:t>их</w:t>
      </w:r>
      <w:r w:rsidRPr="0055543A">
        <w:rPr>
          <w:rFonts w:ascii="Times New Roman" w:eastAsia="Times New Roman" w:hAnsi="Times New Roman" w:cs="Times New Roman"/>
          <w:spacing w:val="-7"/>
          <w:sz w:val="24"/>
          <w:szCs w:val="24"/>
          <w:lang w:eastAsia="ru-RU" w:bidi="ru-RU"/>
        </w:rPr>
        <w:t xml:space="preserve"> </w:t>
      </w:r>
      <w:r w:rsidRPr="0055543A">
        <w:rPr>
          <w:rFonts w:ascii="Times New Roman" w:eastAsia="Times New Roman" w:hAnsi="Times New Roman" w:cs="Times New Roman"/>
          <w:sz w:val="24"/>
          <w:szCs w:val="24"/>
          <w:lang w:eastAsia="ru-RU" w:bidi="ru-RU"/>
        </w:rPr>
        <w:t>использованию,</w:t>
      </w:r>
      <w:r w:rsidRPr="0055543A">
        <w:rPr>
          <w:rFonts w:ascii="Times New Roman" w:eastAsia="Times New Roman" w:hAnsi="Times New Roman" w:cs="Times New Roman"/>
          <w:spacing w:val="-6"/>
          <w:sz w:val="24"/>
          <w:szCs w:val="24"/>
          <w:lang w:eastAsia="ru-RU" w:bidi="ru-RU"/>
        </w:rPr>
        <w:t xml:space="preserve"> </w:t>
      </w:r>
      <w:r w:rsidRPr="0055543A">
        <w:rPr>
          <w:rFonts w:ascii="Times New Roman" w:eastAsia="Times New Roman" w:hAnsi="Times New Roman" w:cs="Times New Roman"/>
          <w:sz w:val="24"/>
          <w:szCs w:val="24"/>
          <w:lang w:eastAsia="ru-RU" w:bidi="ru-RU"/>
        </w:rPr>
        <w:t>в</w:t>
      </w:r>
      <w:r w:rsidRPr="0055543A">
        <w:rPr>
          <w:rFonts w:ascii="Times New Roman" w:eastAsia="Times New Roman" w:hAnsi="Times New Roman" w:cs="Times New Roman"/>
          <w:spacing w:val="-6"/>
          <w:sz w:val="24"/>
          <w:szCs w:val="24"/>
          <w:lang w:eastAsia="ru-RU" w:bidi="ru-RU"/>
        </w:rPr>
        <w:t xml:space="preserve"> </w:t>
      </w:r>
      <w:r w:rsidRPr="0055543A">
        <w:rPr>
          <w:rFonts w:ascii="Times New Roman" w:eastAsia="Times New Roman" w:hAnsi="Times New Roman" w:cs="Times New Roman"/>
          <w:sz w:val="24"/>
          <w:szCs w:val="24"/>
          <w:lang w:eastAsia="ru-RU" w:bidi="ru-RU"/>
        </w:rPr>
        <w:t>том</w:t>
      </w:r>
      <w:r w:rsidRPr="0055543A">
        <w:rPr>
          <w:rFonts w:ascii="Times New Roman" w:eastAsia="Times New Roman" w:hAnsi="Times New Roman" w:cs="Times New Roman"/>
          <w:spacing w:val="-7"/>
          <w:sz w:val="24"/>
          <w:szCs w:val="24"/>
          <w:lang w:eastAsia="ru-RU" w:bidi="ru-RU"/>
        </w:rPr>
        <w:t xml:space="preserve"> </w:t>
      </w:r>
      <w:r w:rsidRPr="0055543A">
        <w:rPr>
          <w:rFonts w:ascii="Times New Roman" w:eastAsia="Times New Roman" w:hAnsi="Times New Roman" w:cs="Times New Roman"/>
          <w:sz w:val="24"/>
          <w:szCs w:val="24"/>
          <w:lang w:eastAsia="ru-RU" w:bidi="ru-RU"/>
        </w:rPr>
        <w:t>числе</w:t>
      </w:r>
      <w:r w:rsidRPr="0055543A">
        <w:rPr>
          <w:rFonts w:ascii="Times New Roman" w:eastAsia="Times New Roman" w:hAnsi="Times New Roman" w:cs="Times New Roman"/>
          <w:spacing w:val="-8"/>
          <w:sz w:val="24"/>
          <w:szCs w:val="24"/>
          <w:lang w:eastAsia="ru-RU" w:bidi="ru-RU"/>
        </w:rPr>
        <w:t xml:space="preserve"> </w:t>
      </w:r>
      <w:r w:rsidRPr="0055543A">
        <w:rPr>
          <w:rFonts w:ascii="Times New Roman" w:eastAsia="Times New Roman" w:hAnsi="Times New Roman" w:cs="Times New Roman"/>
          <w:sz w:val="24"/>
          <w:szCs w:val="24"/>
          <w:lang w:eastAsia="ru-RU" w:bidi="ru-RU"/>
        </w:rPr>
        <w:t>по</w:t>
      </w:r>
      <w:r w:rsidRPr="0055543A">
        <w:rPr>
          <w:rFonts w:ascii="Times New Roman" w:eastAsia="Times New Roman" w:hAnsi="Times New Roman" w:cs="Times New Roman"/>
          <w:spacing w:val="-7"/>
          <w:sz w:val="24"/>
          <w:szCs w:val="24"/>
          <w:lang w:eastAsia="ru-RU" w:bidi="ru-RU"/>
        </w:rPr>
        <w:t xml:space="preserve"> </w:t>
      </w:r>
      <w:r w:rsidRPr="0055543A">
        <w:rPr>
          <w:rFonts w:ascii="Times New Roman" w:eastAsia="Times New Roman" w:hAnsi="Times New Roman" w:cs="Times New Roman"/>
          <w:sz w:val="24"/>
          <w:szCs w:val="24"/>
          <w:lang w:eastAsia="ru-RU" w:bidi="ru-RU"/>
        </w:rPr>
        <w:t>отдельным</w:t>
      </w:r>
      <w:r w:rsidRPr="0055543A">
        <w:rPr>
          <w:rFonts w:ascii="Times New Roman" w:eastAsia="Times New Roman" w:hAnsi="Times New Roman" w:cs="Times New Roman"/>
          <w:spacing w:val="-6"/>
          <w:sz w:val="24"/>
          <w:szCs w:val="24"/>
          <w:lang w:eastAsia="ru-RU" w:bidi="ru-RU"/>
        </w:rPr>
        <w:t xml:space="preserve"> </w:t>
      </w:r>
      <w:r w:rsidRPr="0055543A">
        <w:rPr>
          <w:rFonts w:ascii="Times New Roman" w:eastAsia="Times New Roman" w:hAnsi="Times New Roman" w:cs="Times New Roman"/>
          <w:sz w:val="24"/>
          <w:szCs w:val="24"/>
          <w:lang w:eastAsia="ru-RU" w:bidi="ru-RU"/>
        </w:rPr>
        <w:t>этапам</w:t>
      </w:r>
      <w:r w:rsidRPr="0055543A">
        <w:rPr>
          <w:rFonts w:ascii="Times New Roman" w:eastAsia="Times New Roman" w:hAnsi="Times New Roman" w:cs="Times New Roman"/>
          <w:spacing w:val="-6"/>
          <w:sz w:val="24"/>
          <w:szCs w:val="24"/>
          <w:lang w:eastAsia="ru-RU" w:bidi="ru-RU"/>
        </w:rPr>
        <w:t xml:space="preserve"> </w:t>
      </w:r>
      <w:r w:rsidRPr="0055543A">
        <w:rPr>
          <w:rFonts w:ascii="Times New Roman" w:eastAsia="Times New Roman" w:hAnsi="Times New Roman" w:cs="Times New Roman"/>
          <w:sz w:val="24"/>
          <w:szCs w:val="24"/>
          <w:lang w:eastAsia="ru-RU" w:bidi="ru-RU"/>
        </w:rPr>
        <w:t xml:space="preserve">исполнения муниципального </w:t>
      </w:r>
      <w:r w:rsidR="00EC7AF2">
        <w:rPr>
          <w:rFonts w:ascii="Times New Roman" w:eastAsia="Times New Roman" w:hAnsi="Times New Roman" w:cs="Times New Roman"/>
          <w:sz w:val="24"/>
          <w:szCs w:val="24"/>
          <w:lang w:eastAsia="ru-RU" w:bidi="ru-RU"/>
        </w:rPr>
        <w:t>контракта</w:t>
      </w:r>
      <w:r w:rsidRPr="0055543A">
        <w:rPr>
          <w:rFonts w:ascii="Times New Roman" w:eastAsia="Times New Roman" w:hAnsi="Times New Roman" w:cs="Times New Roman"/>
          <w:sz w:val="24"/>
          <w:szCs w:val="24"/>
          <w:lang w:eastAsia="ru-RU" w:bidi="ru-RU"/>
        </w:rPr>
        <w:t xml:space="preserve"> на</w:t>
      </w:r>
      <w:proofErr w:type="gramEnd"/>
      <w:r w:rsidRPr="0055543A">
        <w:rPr>
          <w:rFonts w:ascii="Times New Roman" w:eastAsia="Times New Roman" w:hAnsi="Times New Roman" w:cs="Times New Roman"/>
          <w:sz w:val="24"/>
          <w:szCs w:val="24"/>
          <w:lang w:eastAsia="ru-RU" w:bidi="ru-RU"/>
        </w:rPr>
        <w:t xml:space="preserve"> выполнение работ (при</w:t>
      </w:r>
      <w:r w:rsidRPr="0055543A">
        <w:rPr>
          <w:rFonts w:ascii="Times New Roman" w:eastAsia="Times New Roman" w:hAnsi="Times New Roman" w:cs="Times New Roman"/>
          <w:spacing w:val="-11"/>
          <w:sz w:val="24"/>
          <w:szCs w:val="24"/>
          <w:lang w:eastAsia="ru-RU" w:bidi="ru-RU"/>
        </w:rPr>
        <w:t xml:space="preserve"> </w:t>
      </w:r>
      <w:r w:rsidRPr="0055543A">
        <w:rPr>
          <w:rFonts w:ascii="Times New Roman" w:eastAsia="Times New Roman" w:hAnsi="Times New Roman" w:cs="Times New Roman"/>
          <w:sz w:val="24"/>
          <w:szCs w:val="24"/>
          <w:lang w:eastAsia="ru-RU" w:bidi="ru-RU"/>
        </w:rPr>
        <w:t>наличии).</w:t>
      </w:r>
    </w:p>
    <w:p w:rsidR="0055543A" w:rsidRPr="0055543A" w:rsidRDefault="0055543A" w:rsidP="005B741E">
      <w:pPr>
        <w:widowControl w:val="0"/>
        <w:numPr>
          <w:ilvl w:val="2"/>
          <w:numId w:val="8"/>
        </w:numPr>
        <w:tabs>
          <w:tab w:val="left" w:pos="1337"/>
        </w:tabs>
        <w:autoSpaceDE w:val="0"/>
        <w:autoSpaceDN w:val="0"/>
        <w:spacing w:after="0" w:line="240" w:lineRule="auto"/>
        <w:ind w:right="187"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 xml:space="preserve">Контролировать наличие, полноту и своевременное заполнение Подрядчиками исполнительной документации и иной необходимой документации, согласно с соответствующими условиями Муниципального контракта, муниципального </w:t>
      </w:r>
      <w:r w:rsidR="00EC7AF2">
        <w:rPr>
          <w:rFonts w:ascii="Times New Roman" w:eastAsia="Times New Roman" w:hAnsi="Times New Roman" w:cs="Times New Roman"/>
          <w:sz w:val="24"/>
          <w:lang w:eastAsia="ru-RU" w:bidi="ru-RU"/>
        </w:rPr>
        <w:t>контракта</w:t>
      </w:r>
      <w:r w:rsidRPr="0055543A">
        <w:rPr>
          <w:rFonts w:ascii="Times New Roman" w:eastAsia="Times New Roman" w:hAnsi="Times New Roman" w:cs="Times New Roman"/>
          <w:sz w:val="24"/>
          <w:lang w:eastAsia="ru-RU" w:bidi="ru-RU"/>
        </w:rPr>
        <w:t xml:space="preserve"> на выполнение работ, требованиям действующего законодательства Российской</w:t>
      </w:r>
      <w:r w:rsidRPr="0055543A">
        <w:rPr>
          <w:rFonts w:ascii="Times New Roman" w:eastAsia="Times New Roman" w:hAnsi="Times New Roman" w:cs="Times New Roman"/>
          <w:spacing w:val="-1"/>
          <w:sz w:val="24"/>
          <w:lang w:eastAsia="ru-RU" w:bidi="ru-RU"/>
        </w:rPr>
        <w:t xml:space="preserve"> </w:t>
      </w:r>
      <w:r w:rsidRPr="0055543A">
        <w:rPr>
          <w:rFonts w:ascii="Times New Roman" w:eastAsia="Times New Roman" w:hAnsi="Times New Roman" w:cs="Times New Roman"/>
          <w:sz w:val="24"/>
          <w:lang w:eastAsia="ru-RU" w:bidi="ru-RU"/>
        </w:rPr>
        <w:t>Федерации.</w:t>
      </w:r>
    </w:p>
    <w:p w:rsidR="0055543A" w:rsidRPr="0055543A" w:rsidRDefault="0055543A" w:rsidP="005B741E">
      <w:pPr>
        <w:widowControl w:val="0"/>
        <w:numPr>
          <w:ilvl w:val="2"/>
          <w:numId w:val="8"/>
        </w:numPr>
        <w:tabs>
          <w:tab w:val="left" w:pos="1429"/>
        </w:tabs>
        <w:autoSpaceDE w:val="0"/>
        <w:autoSpaceDN w:val="0"/>
        <w:spacing w:after="0" w:line="240" w:lineRule="auto"/>
        <w:ind w:right="189"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 xml:space="preserve">Оказывать Услуги (этапы исполнения Муниципального контракта) непрерывно в течение срока выполнения Работ, подлежащих техническому инспектированию Исполнителем, определяемого в соответствии с условиями муниципального </w:t>
      </w:r>
      <w:r w:rsidR="00EC7AF2">
        <w:rPr>
          <w:rFonts w:ascii="Times New Roman" w:eastAsia="Times New Roman" w:hAnsi="Times New Roman" w:cs="Times New Roman"/>
          <w:sz w:val="24"/>
          <w:lang w:eastAsia="ru-RU" w:bidi="ru-RU"/>
        </w:rPr>
        <w:t>контракта</w:t>
      </w:r>
      <w:r w:rsidRPr="0055543A">
        <w:rPr>
          <w:rFonts w:ascii="Times New Roman" w:eastAsia="Times New Roman" w:hAnsi="Times New Roman" w:cs="Times New Roman"/>
          <w:sz w:val="24"/>
          <w:lang w:eastAsia="ru-RU" w:bidi="ru-RU"/>
        </w:rPr>
        <w:t xml:space="preserve"> на выполнение</w:t>
      </w:r>
      <w:r w:rsidRPr="0055543A">
        <w:rPr>
          <w:rFonts w:ascii="Times New Roman" w:eastAsia="Times New Roman" w:hAnsi="Times New Roman" w:cs="Times New Roman"/>
          <w:spacing w:val="-4"/>
          <w:sz w:val="24"/>
          <w:lang w:eastAsia="ru-RU" w:bidi="ru-RU"/>
        </w:rPr>
        <w:t xml:space="preserve"> </w:t>
      </w:r>
      <w:r w:rsidRPr="0055543A">
        <w:rPr>
          <w:rFonts w:ascii="Times New Roman" w:eastAsia="Times New Roman" w:hAnsi="Times New Roman" w:cs="Times New Roman"/>
          <w:sz w:val="24"/>
          <w:lang w:eastAsia="ru-RU" w:bidi="ru-RU"/>
        </w:rPr>
        <w:t>работ.</w:t>
      </w:r>
    </w:p>
    <w:p w:rsidR="0055543A" w:rsidRPr="0055543A" w:rsidRDefault="0055543A" w:rsidP="005B741E">
      <w:pPr>
        <w:widowControl w:val="0"/>
        <w:numPr>
          <w:ilvl w:val="2"/>
          <w:numId w:val="8"/>
        </w:numPr>
        <w:tabs>
          <w:tab w:val="left" w:pos="1495"/>
        </w:tabs>
        <w:autoSpaceDE w:val="0"/>
        <w:autoSpaceDN w:val="0"/>
        <w:spacing w:after="0" w:line="240" w:lineRule="auto"/>
        <w:ind w:right="187"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В соответствии с условиями Муниципального контракта своевременно, не позднее 1 (Одного) рабочего дня с момента получения соответствующего письменного запроса Заказчика, либо, в случае указания Заказчиком иного срока в письменном</w:t>
      </w:r>
      <w:r w:rsidRPr="0055543A">
        <w:rPr>
          <w:rFonts w:ascii="Times New Roman" w:eastAsia="Times New Roman" w:hAnsi="Times New Roman" w:cs="Times New Roman"/>
          <w:spacing w:val="28"/>
          <w:sz w:val="24"/>
          <w:lang w:eastAsia="ru-RU" w:bidi="ru-RU"/>
        </w:rPr>
        <w:t xml:space="preserve"> </w:t>
      </w:r>
      <w:r w:rsidRPr="0055543A">
        <w:rPr>
          <w:rFonts w:ascii="Times New Roman" w:eastAsia="Times New Roman" w:hAnsi="Times New Roman" w:cs="Times New Roman"/>
          <w:sz w:val="24"/>
          <w:lang w:eastAsia="ru-RU" w:bidi="ru-RU"/>
        </w:rPr>
        <w:t>запросе</w:t>
      </w:r>
    </w:p>
    <w:p w:rsidR="0055543A" w:rsidRPr="0055543A" w:rsidRDefault="0055543A" w:rsidP="005B741E">
      <w:pPr>
        <w:widowControl w:val="0"/>
        <w:numPr>
          <w:ilvl w:val="0"/>
          <w:numId w:val="10"/>
        </w:numPr>
        <w:tabs>
          <w:tab w:val="left" w:pos="472"/>
        </w:tabs>
        <w:autoSpaceDE w:val="0"/>
        <w:autoSpaceDN w:val="0"/>
        <w:spacing w:after="0" w:line="240" w:lineRule="auto"/>
        <w:ind w:right="189"/>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в установленный в таком запросе срок, предоставлять достоверную информацию о ходе исполнения своих обязательств, в том числе о сложностях, возникающих при исполнении Муниципального</w:t>
      </w:r>
      <w:r w:rsidRPr="0055543A">
        <w:rPr>
          <w:rFonts w:ascii="Times New Roman" w:eastAsia="Times New Roman" w:hAnsi="Times New Roman" w:cs="Times New Roman"/>
          <w:spacing w:val="-1"/>
          <w:sz w:val="24"/>
          <w:lang w:eastAsia="ru-RU" w:bidi="ru-RU"/>
        </w:rPr>
        <w:t xml:space="preserve"> </w:t>
      </w:r>
      <w:r w:rsidRPr="0055543A">
        <w:rPr>
          <w:rFonts w:ascii="Times New Roman" w:eastAsia="Times New Roman" w:hAnsi="Times New Roman" w:cs="Times New Roman"/>
          <w:sz w:val="24"/>
          <w:lang w:eastAsia="ru-RU" w:bidi="ru-RU"/>
        </w:rPr>
        <w:t>контракта.</w:t>
      </w:r>
    </w:p>
    <w:p w:rsidR="0055543A" w:rsidRPr="0055543A" w:rsidRDefault="0055543A" w:rsidP="005B741E">
      <w:pPr>
        <w:widowControl w:val="0"/>
        <w:numPr>
          <w:ilvl w:val="2"/>
          <w:numId w:val="8"/>
        </w:numPr>
        <w:tabs>
          <w:tab w:val="left" w:pos="1439"/>
        </w:tabs>
        <w:autoSpaceDE w:val="0"/>
        <w:autoSpaceDN w:val="0"/>
        <w:spacing w:after="0" w:line="240" w:lineRule="auto"/>
        <w:ind w:right="188"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К установленному Муниципальным контрактом сроку предоставить Заказчику результаты оказания Услуг (этапов исполнения Муниципального контракта), предусмотренные Муниципальным</w:t>
      </w:r>
      <w:r w:rsidRPr="0055543A">
        <w:rPr>
          <w:rFonts w:ascii="Times New Roman" w:eastAsia="Times New Roman" w:hAnsi="Times New Roman" w:cs="Times New Roman"/>
          <w:spacing w:val="-1"/>
          <w:sz w:val="24"/>
          <w:lang w:eastAsia="ru-RU" w:bidi="ru-RU"/>
        </w:rPr>
        <w:t xml:space="preserve"> </w:t>
      </w:r>
      <w:r w:rsidRPr="0055543A">
        <w:rPr>
          <w:rFonts w:ascii="Times New Roman" w:eastAsia="Times New Roman" w:hAnsi="Times New Roman" w:cs="Times New Roman"/>
          <w:sz w:val="24"/>
          <w:lang w:eastAsia="ru-RU" w:bidi="ru-RU"/>
        </w:rPr>
        <w:t>контрактом.</w:t>
      </w:r>
    </w:p>
    <w:p w:rsidR="0055543A" w:rsidRPr="0055543A" w:rsidRDefault="0055543A" w:rsidP="005B741E">
      <w:pPr>
        <w:widowControl w:val="0"/>
        <w:numPr>
          <w:ilvl w:val="2"/>
          <w:numId w:val="8"/>
        </w:numPr>
        <w:tabs>
          <w:tab w:val="left" w:pos="1457"/>
        </w:tabs>
        <w:autoSpaceDE w:val="0"/>
        <w:autoSpaceDN w:val="0"/>
        <w:spacing w:after="0" w:line="240" w:lineRule="auto"/>
        <w:ind w:right="190"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Устранять выявленные Заказчиком несоответствия Услуг (этапов исполнения Муниципального контракта) за свой счет в установленный Заказчиком разумный срок, действуя при этом добросовестно и надлежащим</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образом.</w:t>
      </w:r>
    </w:p>
    <w:p w:rsidR="0055543A" w:rsidRPr="0055543A" w:rsidRDefault="0055543A" w:rsidP="005B741E">
      <w:pPr>
        <w:widowControl w:val="0"/>
        <w:numPr>
          <w:ilvl w:val="2"/>
          <w:numId w:val="8"/>
        </w:numPr>
        <w:tabs>
          <w:tab w:val="left" w:pos="1458"/>
        </w:tabs>
        <w:autoSpaceDE w:val="0"/>
        <w:autoSpaceDN w:val="0"/>
        <w:spacing w:after="0" w:line="240" w:lineRule="auto"/>
        <w:ind w:right="189" w:firstLine="425"/>
        <w:jc w:val="both"/>
        <w:rPr>
          <w:rFonts w:ascii="Times New Roman" w:eastAsia="Times New Roman" w:hAnsi="Times New Roman" w:cs="Times New Roman"/>
          <w:sz w:val="24"/>
          <w:lang w:eastAsia="ru-RU" w:bidi="ru-RU"/>
        </w:rPr>
      </w:pPr>
      <w:proofErr w:type="gramStart"/>
      <w:r w:rsidRPr="0055543A">
        <w:rPr>
          <w:rFonts w:ascii="Times New Roman" w:eastAsia="Times New Roman" w:hAnsi="Times New Roman" w:cs="Times New Roman"/>
          <w:sz w:val="24"/>
          <w:lang w:eastAsia="ru-RU" w:bidi="ru-RU"/>
        </w:rPr>
        <w:t>В случае признания Исполнителя в течение срока действия Муниципального контракта в установленном законодательством Российской Федерации порядке несостоятельным (банкротом) и открытии конкурсного производства, в срок, не превышающий 1 (Одного) рабочего дня с момента признания Исполнителя в установленном законодательством Российской Федерации порядке несостоятельным (банкротом) письменно уведомить Заказчика о наступлении указанного в настоящем пункте Муниципального контракта события (определяется моментом оглашения резолютивной части решения</w:t>
      </w:r>
      <w:proofErr w:type="gramEnd"/>
      <w:r w:rsidRPr="0055543A">
        <w:rPr>
          <w:rFonts w:ascii="Times New Roman" w:eastAsia="Times New Roman" w:hAnsi="Times New Roman" w:cs="Times New Roman"/>
          <w:sz w:val="24"/>
          <w:lang w:eastAsia="ru-RU" w:bidi="ru-RU"/>
        </w:rPr>
        <w:t xml:space="preserve"> соответствующего арбитражного суда системы судов Российской Федерации), с обязательным указанием номера дела о банкротстве, в рамках которого Исполнитель признан несостоятельным (банкротом) и открыто конкурсное производство. При этом</w:t>
      </w:r>
      <w:proofErr w:type="gramStart"/>
      <w:r w:rsidRPr="0055543A">
        <w:rPr>
          <w:rFonts w:ascii="Times New Roman" w:eastAsia="Times New Roman" w:hAnsi="Times New Roman" w:cs="Times New Roman"/>
          <w:sz w:val="24"/>
          <w:lang w:eastAsia="ru-RU" w:bidi="ru-RU"/>
        </w:rPr>
        <w:t>,</w:t>
      </w:r>
      <w:proofErr w:type="gramEnd"/>
      <w:r w:rsidRPr="0055543A">
        <w:rPr>
          <w:rFonts w:ascii="Times New Roman" w:eastAsia="Times New Roman" w:hAnsi="Times New Roman" w:cs="Times New Roman"/>
          <w:sz w:val="24"/>
          <w:lang w:eastAsia="ru-RU" w:bidi="ru-RU"/>
        </w:rPr>
        <w:t xml:space="preserve"> Исполнитель также обязан предоставить Заказчику в срок, не превышающий 3 (Трёх) рабочих дней с момента получения Исполнителем решения соответствующего арбитражного суда системы судов Российской Федерации о признании Исполнителя несостоятельным (банкротом) и открытии конкурсного производства, заверенную Исполнителем копию указанного решения о признании Исполнителя несостоятельным (банкротом) и открытии конкурсного производства. Исполнение любой из обязанностей, предусмотренных настоящим пунктом Муниципального контракта, не освобождает Исполнителя от полного исполнения Исполнителем обязанностей, предусмотренных настоящим пунктом Муниципального</w:t>
      </w:r>
      <w:r w:rsidRPr="0055543A">
        <w:rPr>
          <w:rFonts w:ascii="Times New Roman" w:eastAsia="Times New Roman" w:hAnsi="Times New Roman" w:cs="Times New Roman"/>
          <w:spacing w:val="-3"/>
          <w:sz w:val="24"/>
          <w:lang w:eastAsia="ru-RU" w:bidi="ru-RU"/>
        </w:rPr>
        <w:t xml:space="preserve"> </w:t>
      </w:r>
      <w:r w:rsidRPr="0055543A">
        <w:rPr>
          <w:rFonts w:ascii="Times New Roman" w:eastAsia="Times New Roman" w:hAnsi="Times New Roman" w:cs="Times New Roman"/>
          <w:sz w:val="24"/>
          <w:lang w:eastAsia="ru-RU" w:bidi="ru-RU"/>
        </w:rPr>
        <w:t>контракта.</w:t>
      </w:r>
    </w:p>
    <w:p w:rsidR="0055543A" w:rsidRPr="0055543A" w:rsidRDefault="0055543A" w:rsidP="005B741E">
      <w:pPr>
        <w:widowControl w:val="0"/>
        <w:numPr>
          <w:ilvl w:val="2"/>
          <w:numId w:val="8"/>
        </w:numPr>
        <w:tabs>
          <w:tab w:val="left" w:pos="1507"/>
        </w:tabs>
        <w:autoSpaceDE w:val="0"/>
        <w:autoSpaceDN w:val="0"/>
        <w:spacing w:after="0" w:line="240" w:lineRule="auto"/>
        <w:ind w:right="188" w:firstLine="425"/>
        <w:jc w:val="both"/>
        <w:rPr>
          <w:rFonts w:ascii="Times New Roman" w:eastAsia="Times New Roman" w:hAnsi="Times New Roman" w:cs="Times New Roman"/>
          <w:sz w:val="24"/>
          <w:lang w:eastAsia="ru-RU" w:bidi="ru-RU"/>
        </w:rPr>
      </w:pPr>
      <w:proofErr w:type="gramStart"/>
      <w:r w:rsidRPr="0055543A">
        <w:rPr>
          <w:rFonts w:ascii="Times New Roman" w:eastAsia="Times New Roman" w:hAnsi="Times New Roman" w:cs="Times New Roman"/>
          <w:sz w:val="24"/>
          <w:lang w:eastAsia="ru-RU" w:bidi="ru-RU"/>
        </w:rPr>
        <w:t>В случае принятия в течение срока действия Муниципального контракта решения о ликвидации Исполнителя - в срок, не превышающий 1 (Одного) рабочего дня с момента принятия решения о ликвидации Исполнителя письменно уведомить Заказчика о наступлении указанного в настоящем пункте Муниципального контракта события, с обязательным предоставлением Заказчику в письменной форме заверенной Исполнителем информации, содержащей сведения о ликвидационной комиссии (ликвидаторе) Исполнителя,</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в</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том</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числе</w:t>
      </w:r>
      <w:proofErr w:type="gramEnd"/>
      <w:r w:rsidRPr="0055543A">
        <w:rPr>
          <w:rFonts w:ascii="Times New Roman" w:eastAsia="Times New Roman" w:hAnsi="Times New Roman" w:cs="Times New Roman"/>
          <w:spacing w:val="-9"/>
          <w:sz w:val="24"/>
          <w:lang w:eastAsia="ru-RU" w:bidi="ru-RU"/>
        </w:rPr>
        <w:t xml:space="preserve"> </w:t>
      </w:r>
      <w:proofErr w:type="gramStart"/>
      <w:r w:rsidRPr="0055543A">
        <w:rPr>
          <w:rFonts w:ascii="Times New Roman" w:eastAsia="Times New Roman" w:hAnsi="Times New Roman" w:cs="Times New Roman"/>
          <w:sz w:val="24"/>
          <w:lang w:eastAsia="ru-RU" w:bidi="ru-RU"/>
        </w:rPr>
        <w:t>составе</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ликвидационной</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комиссии</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с</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указанием</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фамилии,</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 xml:space="preserve">имени, </w:t>
      </w:r>
      <w:r w:rsidRPr="0055543A">
        <w:rPr>
          <w:rFonts w:ascii="Times New Roman" w:eastAsia="Times New Roman" w:hAnsi="Times New Roman" w:cs="Times New Roman"/>
          <w:sz w:val="24"/>
          <w:lang w:eastAsia="ru-RU" w:bidi="ru-RU"/>
        </w:rPr>
        <w:lastRenderedPageBreak/>
        <w:t>отчества (при наличии) всех лиц, входящих в состав ликвидационной комиссии (в случае её назначения) либо фамилии, имени, отчестве (при наличии) ликвидатора (в случае назначения ликвидатора), установленных в соответствии с законодательством Российской Федерации</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сроках</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ликвидации</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Исполнителя,</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о</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месте</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нахождения</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и</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адресе</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в</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пределах</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места нахождения ликвидационной комиссии (ликвидатора) Исполнителя, контактных данных (номер телефона, номер</w:t>
      </w:r>
      <w:proofErr w:type="gramEnd"/>
      <w:r w:rsidRPr="0055543A">
        <w:rPr>
          <w:rFonts w:ascii="Times New Roman" w:eastAsia="Times New Roman" w:hAnsi="Times New Roman" w:cs="Times New Roman"/>
          <w:sz w:val="24"/>
          <w:lang w:eastAsia="ru-RU" w:bidi="ru-RU"/>
        </w:rPr>
        <w:t xml:space="preserve"> факса, адрес электронной почты) ликвидационной комиссии (ликвидатора)</w:t>
      </w:r>
      <w:r w:rsidRPr="0055543A">
        <w:rPr>
          <w:rFonts w:ascii="Times New Roman" w:eastAsia="Times New Roman" w:hAnsi="Times New Roman" w:cs="Times New Roman"/>
          <w:spacing w:val="-1"/>
          <w:sz w:val="24"/>
          <w:lang w:eastAsia="ru-RU" w:bidi="ru-RU"/>
        </w:rPr>
        <w:t xml:space="preserve"> </w:t>
      </w:r>
      <w:r w:rsidRPr="0055543A">
        <w:rPr>
          <w:rFonts w:ascii="Times New Roman" w:eastAsia="Times New Roman" w:hAnsi="Times New Roman" w:cs="Times New Roman"/>
          <w:sz w:val="24"/>
          <w:lang w:eastAsia="ru-RU" w:bidi="ru-RU"/>
        </w:rPr>
        <w:t>Исполнителя.</w:t>
      </w:r>
    </w:p>
    <w:p w:rsidR="0055543A" w:rsidRPr="0055543A" w:rsidRDefault="0055543A" w:rsidP="005B741E">
      <w:pPr>
        <w:widowControl w:val="0"/>
        <w:numPr>
          <w:ilvl w:val="2"/>
          <w:numId w:val="8"/>
        </w:numPr>
        <w:tabs>
          <w:tab w:val="left" w:pos="1427"/>
        </w:tabs>
        <w:autoSpaceDE w:val="0"/>
        <w:autoSpaceDN w:val="0"/>
        <w:spacing w:after="0" w:line="240" w:lineRule="auto"/>
        <w:ind w:right="189" w:firstLine="425"/>
        <w:jc w:val="both"/>
        <w:rPr>
          <w:rFonts w:ascii="Times New Roman" w:eastAsia="Times New Roman" w:hAnsi="Times New Roman" w:cs="Times New Roman"/>
          <w:sz w:val="24"/>
          <w:lang w:eastAsia="ru-RU" w:bidi="ru-RU"/>
        </w:rPr>
      </w:pPr>
      <w:proofErr w:type="gramStart"/>
      <w:r w:rsidRPr="0055543A">
        <w:rPr>
          <w:rFonts w:ascii="Times New Roman" w:eastAsia="Times New Roman" w:hAnsi="Times New Roman" w:cs="Times New Roman"/>
          <w:sz w:val="24"/>
          <w:lang w:eastAsia="ru-RU" w:bidi="ru-RU"/>
        </w:rPr>
        <w:t>В</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случае</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приостановления</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деятельности</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Исполнителя</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в</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течение</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срока</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действия Муниципального</w:t>
      </w:r>
      <w:r w:rsidRPr="0055543A">
        <w:rPr>
          <w:rFonts w:ascii="Times New Roman" w:eastAsia="Times New Roman" w:hAnsi="Times New Roman" w:cs="Times New Roman"/>
          <w:spacing w:val="-12"/>
          <w:sz w:val="24"/>
          <w:lang w:eastAsia="ru-RU" w:bidi="ru-RU"/>
        </w:rPr>
        <w:t xml:space="preserve"> </w:t>
      </w:r>
      <w:r w:rsidRPr="0055543A">
        <w:rPr>
          <w:rFonts w:ascii="Times New Roman" w:eastAsia="Times New Roman" w:hAnsi="Times New Roman" w:cs="Times New Roman"/>
          <w:sz w:val="24"/>
          <w:lang w:eastAsia="ru-RU" w:bidi="ru-RU"/>
        </w:rPr>
        <w:t>контракта</w:t>
      </w:r>
      <w:r w:rsidRPr="0055543A">
        <w:rPr>
          <w:rFonts w:ascii="Times New Roman" w:eastAsia="Times New Roman" w:hAnsi="Times New Roman" w:cs="Times New Roman"/>
          <w:spacing w:val="-13"/>
          <w:sz w:val="24"/>
          <w:lang w:eastAsia="ru-RU" w:bidi="ru-RU"/>
        </w:rPr>
        <w:t xml:space="preserve"> </w:t>
      </w:r>
      <w:r w:rsidRPr="0055543A">
        <w:rPr>
          <w:rFonts w:ascii="Times New Roman" w:eastAsia="Times New Roman" w:hAnsi="Times New Roman" w:cs="Times New Roman"/>
          <w:sz w:val="24"/>
          <w:lang w:eastAsia="ru-RU" w:bidi="ru-RU"/>
        </w:rPr>
        <w:t>в</w:t>
      </w:r>
      <w:r w:rsidRPr="0055543A">
        <w:rPr>
          <w:rFonts w:ascii="Times New Roman" w:eastAsia="Times New Roman" w:hAnsi="Times New Roman" w:cs="Times New Roman"/>
          <w:spacing w:val="-12"/>
          <w:sz w:val="24"/>
          <w:lang w:eastAsia="ru-RU" w:bidi="ru-RU"/>
        </w:rPr>
        <w:t xml:space="preserve"> </w:t>
      </w:r>
      <w:r w:rsidRPr="0055543A">
        <w:rPr>
          <w:rFonts w:ascii="Times New Roman" w:eastAsia="Times New Roman" w:hAnsi="Times New Roman" w:cs="Times New Roman"/>
          <w:sz w:val="24"/>
          <w:lang w:eastAsia="ru-RU" w:bidi="ru-RU"/>
        </w:rPr>
        <w:t>порядке,</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установленном</w:t>
      </w:r>
      <w:r w:rsidRPr="0055543A">
        <w:rPr>
          <w:rFonts w:ascii="Times New Roman" w:eastAsia="Times New Roman" w:hAnsi="Times New Roman" w:cs="Times New Roman"/>
          <w:spacing w:val="-12"/>
          <w:sz w:val="24"/>
          <w:lang w:eastAsia="ru-RU" w:bidi="ru-RU"/>
        </w:rPr>
        <w:t xml:space="preserve"> </w:t>
      </w:r>
      <w:r w:rsidRPr="0055543A">
        <w:rPr>
          <w:rFonts w:ascii="Times New Roman" w:eastAsia="Times New Roman" w:hAnsi="Times New Roman" w:cs="Times New Roman"/>
          <w:sz w:val="24"/>
          <w:lang w:eastAsia="ru-RU" w:bidi="ru-RU"/>
        </w:rPr>
        <w:t>Кодексом</w:t>
      </w:r>
      <w:r w:rsidRPr="0055543A">
        <w:rPr>
          <w:rFonts w:ascii="Times New Roman" w:eastAsia="Times New Roman" w:hAnsi="Times New Roman" w:cs="Times New Roman"/>
          <w:spacing w:val="-11"/>
          <w:sz w:val="24"/>
          <w:lang w:eastAsia="ru-RU" w:bidi="ru-RU"/>
        </w:rPr>
        <w:t xml:space="preserve"> </w:t>
      </w:r>
      <w:r w:rsidRPr="0055543A">
        <w:rPr>
          <w:rFonts w:ascii="Times New Roman" w:eastAsia="Times New Roman" w:hAnsi="Times New Roman" w:cs="Times New Roman"/>
          <w:sz w:val="24"/>
          <w:lang w:eastAsia="ru-RU" w:bidi="ru-RU"/>
        </w:rPr>
        <w:t>Российской</w:t>
      </w:r>
      <w:r w:rsidRPr="0055543A">
        <w:rPr>
          <w:rFonts w:ascii="Times New Roman" w:eastAsia="Times New Roman" w:hAnsi="Times New Roman" w:cs="Times New Roman"/>
          <w:spacing w:val="-13"/>
          <w:sz w:val="24"/>
          <w:lang w:eastAsia="ru-RU" w:bidi="ru-RU"/>
        </w:rPr>
        <w:t xml:space="preserve"> </w:t>
      </w:r>
      <w:r w:rsidRPr="0055543A">
        <w:rPr>
          <w:rFonts w:ascii="Times New Roman" w:eastAsia="Times New Roman" w:hAnsi="Times New Roman" w:cs="Times New Roman"/>
          <w:sz w:val="24"/>
          <w:lang w:eastAsia="ru-RU" w:bidi="ru-RU"/>
        </w:rPr>
        <w:t>Федерации</w:t>
      </w:r>
      <w:r w:rsidRPr="0055543A">
        <w:rPr>
          <w:rFonts w:ascii="Times New Roman" w:eastAsia="Times New Roman" w:hAnsi="Times New Roman" w:cs="Times New Roman"/>
          <w:spacing w:val="-12"/>
          <w:sz w:val="24"/>
          <w:lang w:eastAsia="ru-RU" w:bidi="ru-RU"/>
        </w:rPr>
        <w:t xml:space="preserve"> </w:t>
      </w:r>
      <w:r w:rsidRPr="0055543A">
        <w:rPr>
          <w:rFonts w:ascii="Times New Roman" w:eastAsia="Times New Roman" w:hAnsi="Times New Roman" w:cs="Times New Roman"/>
          <w:sz w:val="24"/>
          <w:lang w:eastAsia="ru-RU" w:bidi="ru-RU"/>
        </w:rPr>
        <w:t>об административных правонарушениях - не позднее, чем в течение 1 (Одного) рабочего дня с момента приостановления деятельности Исполнителя, в установленном Кодексом Российской Федерации об административных правонарушениях порядке письменно уведомить Заказчика о наступлении указанного в настоящем пункте Муниципального контракта события, с обязательным указанием срока, на</w:t>
      </w:r>
      <w:proofErr w:type="gramEnd"/>
      <w:r w:rsidRPr="0055543A">
        <w:rPr>
          <w:rFonts w:ascii="Times New Roman" w:eastAsia="Times New Roman" w:hAnsi="Times New Roman" w:cs="Times New Roman"/>
          <w:sz w:val="24"/>
          <w:lang w:eastAsia="ru-RU" w:bidi="ru-RU"/>
        </w:rPr>
        <w:t xml:space="preserve"> </w:t>
      </w:r>
      <w:proofErr w:type="gramStart"/>
      <w:r w:rsidRPr="0055543A">
        <w:rPr>
          <w:rFonts w:ascii="Times New Roman" w:eastAsia="Times New Roman" w:hAnsi="Times New Roman" w:cs="Times New Roman"/>
          <w:sz w:val="24"/>
          <w:lang w:eastAsia="ru-RU" w:bidi="ru-RU"/>
        </w:rPr>
        <w:t>который</w:t>
      </w:r>
      <w:proofErr w:type="gramEnd"/>
      <w:r w:rsidRPr="0055543A">
        <w:rPr>
          <w:rFonts w:ascii="Times New Roman" w:eastAsia="Times New Roman" w:hAnsi="Times New Roman" w:cs="Times New Roman"/>
          <w:sz w:val="24"/>
          <w:lang w:eastAsia="ru-RU" w:bidi="ru-RU"/>
        </w:rPr>
        <w:t xml:space="preserve"> осуществляется приостановление деятельности</w:t>
      </w:r>
      <w:r w:rsidRPr="0055543A">
        <w:rPr>
          <w:rFonts w:ascii="Times New Roman" w:eastAsia="Times New Roman" w:hAnsi="Times New Roman" w:cs="Times New Roman"/>
          <w:spacing w:val="-2"/>
          <w:sz w:val="24"/>
          <w:lang w:eastAsia="ru-RU" w:bidi="ru-RU"/>
        </w:rPr>
        <w:t xml:space="preserve"> </w:t>
      </w:r>
      <w:r w:rsidRPr="0055543A">
        <w:rPr>
          <w:rFonts w:ascii="Times New Roman" w:eastAsia="Times New Roman" w:hAnsi="Times New Roman" w:cs="Times New Roman"/>
          <w:sz w:val="24"/>
          <w:lang w:eastAsia="ru-RU" w:bidi="ru-RU"/>
        </w:rPr>
        <w:t>Исполнителя.</w:t>
      </w:r>
    </w:p>
    <w:p w:rsidR="0055543A" w:rsidRPr="00A83C16" w:rsidRDefault="0055543A" w:rsidP="00A83C16">
      <w:pPr>
        <w:widowControl w:val="0"/>
        <w:numPr>
          <w:ilvl w:val="2"/>
          <w:numId w:val="8"/>
        </w:numPr>
        <w:tabs>
          <w:tab w:val="left" w:pos="1613"/>
        </w:tabs>
        <w:autoSpaceDE w:val="0"/>
        <w:autoSpaceDN w:val="0"/>
        <w:spacing w:after="0" w:line="240" w:lineRule="auto"/>
        <w:ind w:right="187" w:firstLine="425"/>
        <w:jc w:val="both"/>
        <w:rPr>
          <w:rFonts w:ascii="Times New Roman" w:eastAsia="Times New Roman" w:hAnsi="Times New Roman" w:cs="Times New Roman"/>
          <w:sz w:val="24"/>
          <w:lang w:eastAsia="ru-RU" w:bidi="ru-RU"/>
        </w:rPr>
      </w:pPr>
      <w:proofErr w:type="gramStart"/>
      <w:r w:rsidRPr="0055543A">
        <w:rPr>
          <w:rFonts w:ascii="Times New Roman" w:eastAsia="Times New Roman" w:hAnsi="Times New Roman" w:cs="Times New Roman"/>
          <w:sz w:val="24"/>
          <w:lang w:eastAsia="ru-RU" w:bidi="ru-RU"/>
        </w:rPr>
        <w:t>Исполнять требования миграционного и трудового законодательства Российской Федерации, в том числе не привлекать и не допускать привлечения иностранных рабочих и лиц без гражданства к оказанию Услуг (этапов исполнения Муниципального контракта) без соответствующей регистрации, разрешения на работу (патента на осуществление трудовой деятельности) и без разрешения на</w:t>
      </w:r>
      <w:r w:rsidRPr="0055543A">
        <w:rPr>
          <w:rFonts w:ascii="Times New Roman" w:eastAsia="Times New Roman" w:hAnsi="Times New Roman" w:cs="Times New Roman"/>
          <w:spacing w:val="42"/>
          <w:sz w:val="24"/>
          <w:lang w:eastAsia="ru-RU" w:bidi="ru-RU"/>
        </w:rPr>
        <w:t xml:space="preserve"> </w:t>
      </w:r>
      <w:r w:rsidRPr="0055543A">
        <w:rPr>
          <w:rFonts w:ascii="Times New Roman" w:eastAsia="Times New Roman" w:hAnsi="Times New Roman" w:cs="Times New Roman"/>
          <w:sz w:val="24"/>
          <w:lang w:eastAsia="ru-RU" w:bidi="ru-RU"/>
        </w:rPr>
        <w:t>привлечение</w:t>
      </w:r>
      <w:r w:rsidR="00A83C16">
        <w:rPr>
          <w:rFonts w:ascii="Times New Roman" w:eastAsia="Times New Roman" w:hAnsi="Times New Roman" w:cs="Times New Roman"/>
          <w:sz w:val="24"/>
          <w:lang w:eastAsia="ru-RU" w:bidi="ru-RU"/>
        </w:rPr>
        <w:t xml:space="preserve"> </w:t>
      </w:r>
      <w:r w:rsidRPr="00A83C16">
        <w:rPr>
          <w:rFonts w:ascii="Times New Roman" w:eastAsia="Times New Roman" w:hAnsi="Times New Roman" w:cs="Times New Roman"/>
          <w:sz w:val="24"/>
          <w:szCs w:val="24"/>
          <w:lang w:eastAsia="ru-RU" w:bidi="ru-RU"/>
        </w:rPr>
        <w:t>иностранной рабочей силы, когда такие обязанности установлены действующим законодательством Российской Федерации.</w:t>
      </w:r>
      <w:proofErr w:type="gramEnd"/>
    </w:p>
    <w:p w:rsidR="0055543A" w:rsidRPr="0055543A" w:rsidRDefault="0055543A" w:rsidP="005B741E">
      <w:pPr>
        <w:widowControl w:val="0"/>
        <w:numPr>
          <w:ilvl w:val="2"/>
          <w:numId w:val="8"/>
        </w:numPr>
        <w:tabs>
          <w:tab w:val="left" w:pos="1499"/>
        </w:tabs>
        <w:autoSpaceDE w:val="0"/>
        <w:autoSpaceDN w:val="0"/>
        <w:spacing w:after="0" w:line="240" w:lineRule="auto"/>
        <w:ind w:right="187"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Принять у Заказчика исходные данные, необходимые для оказания Услуг (этапов исполнения Муниципального контракта) по Муниципальному контракту, в том числе муниципальный</w:t>
      </w:r>
      <w:r w:rsidR="00EC7AF2">
        <w:rPr>
          <w:rFonts w:ascii="Times New Roman" w:eastAsia="Times New Roman" w:hAnsi="Times New Roman" w:cs="Times New Roman"/>
          <w:sz w:val="24"/>
          <w:lang w:eastAsia="ru-RU" w:bidi="ru-RU"/>
        </w:rPr>
        <w:t xml:space="preserve"> </w:t>
      </w:r>
      <w:r w:rsidRPr="0055543A">
        <w:rPr>
          <w:rFonts w:ascii="Times New Roman" w:eastAsia="Times New Roman" w:hAnsi="Times New Roman" w:cs="Times New Roman"/>
          <w:sz w:val="24"/>
          <w:lang w:eastAsia="ru-RU" w:bidi="ru-RU"/>
        </w:rPr>
        <w:t>контракт на выполнение работ, иные документы (при наличии).</w:t>
      </w:r>
    </w:p>
    <w:p w:rsidR="0055543A" w:rsidRPr="0055543A" w:rsidRDefault="0055543A" w:rsidP="005B741E">
      <w:pPr>
        <w:widowControl w:val="0"/>
        <w:numPr>
          <w:ilvl w:val="2"/>
          <w:numId w:val="8"/>
        </w:numPr>
        <w:tabs>
          <w:tab w:val="left" w:pos="1416"/>
        </w:tabs>
        <w:autoSpaceDE w:val="0"/>
        <w:autoSpaceDN w:val="0"/>
        <w:spacing w:after="0" w:line="240" w:lineRule="auto"/>
        <w:ind w:right="339"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Обеспечить</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оказание</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видов</w:t>
      </w:r>
      <w:r w:rsidRPr="0055543A">
        <w:rPr>
          <w:rFonts w:ascii="Times New Roman" w:eastAsia="Times New Roman" w:hAnsi="Times New Roman" w:cs="Times New Roman"/>
          <w:spacing w:val="-18"/>
          <w:sz w:val="24"/>
          <w:lang w:eastAsia="ru-RU" w:bidi="ru-RU"/>
        </w:rPr>
        <w:t xml:space="preserve"> </w:t>
      </w:r>
      <w:r w:rsidRPr="0055543A">
        <w:rPr>
          <w:rFonts w:ascii="Times New Roman" w:eastAsia="Times New Roman" w:hAnsi="Times New Roman" w:cs="Times New Roman"/>
          <w:sz w:val="24"/>
          <w:lang w:eastAsia="ru-RU" w:bidi="ru-RU"/>
        </w:rPr>
        <w:t>услуг,</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требующих</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соответствия</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лиц,</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оказывающих такие услуги, установленным законодательством Российской Федерации требованиям (при наличии), Муниципальным контрактом (при наличии), исключительно лицами, соответствующими таким</w:t>
      </w:r>
      <w:r w:rsidRPr="0055543A">
        <w:rPr>
          <w:rFonts w:ascii="Times New Roman" w:eastAsia="Times New Roman" w:hAnsi="Times New Roman" w:cs="Times New Roman"/>
          <w:spacing w:val="-3"/>
          <w:sz w:val="24"/>
          <w:lang w:eastAsia="ru-RU" w:bidi="ru-RU"/>
        </w:rPr>
        <w:t xml:space="preserve"> </w:t>
      </w:r>
      <w:r w:rsidRPr="0055543A">
        <w:rPr>
          <w:rFonts w:ascii="Times New Roman" w:eastAsia="Times New Roman" w:hAnsi="Times New Roman" w:cs="Times New Roman"/>
          <w:sz w:val="24"/>
          <w:lang w:eastAsia="ru-RU" w:bidi="ru-RU"/>
        </w:rPr>
        <w:t>требованиям.</w:t>
      </w:r>
    </w:p>
    <w:p w:rsidR="0055543A" w:rsidRPr="0055543A" w:rsidRDefault="0055543A" w:rsidP="005B741E">
      <w:pPr>
        <w:widowControl w:val="0"/>
        <w:numPr>
          <w:ilvl w:val="1"/>
          <w:numId w:val="8"/>
        </w:numPr>
        <w:tabs>
          <w:tab w:val="left" w:pos="1127"/>
        </w:tabs>
        <w:autoSpaceDE w:val="0"/>
        <w:autoSpaceDN w:val="0"/>
        <w:spacing w:after="0" w:line="276" w:lineRule="exact"/>
        <w:ind w:left="1126" w:hanging="421"/>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Исполнитель</w:t>
      </w:r>
      <w:r w:rsidRPr="0055543A">
        <w:rPr>
          <w:rFonts w:ascii="Times New Roman" w:eastAsia="Times New Roman" w:hAnsi="Times New Roman" w:cs="Times New Roman"/>
          <w:spacing w:val="-1"/>
          <w:sz w:val="24"/>
          <w:lang w:eastAsia="ru-RU" w:bidi="ru-RU"/>
        </w:rPr>
        <w:t xml:space="preserve"> </w:t>
      </w:r>
      <w:r w:rsidRPr="0055543A">
        <w:rPr>
          <w:rFonts w:ascii="Times New Roman" w:eastAsia="Times New Roman" w:hAnsi="Times New Roman" w:cs="Times New Roman"/>
          <w:sz w:val="24"/>
          <w:lang w:eastAsia="ru-RU" w:bidi="ru-RU"/>
        </w:rPr>
        <w:t>вправе:</w:t>
      </w:r>
    </w:p>
    <w:p w:rsidR="0055543A" w:rsidRPr="0055543A" w:rsidRDefault="0055543A" w:rsidP="005B741E">
      <w:pPr>
        <w:widowControl w:val="0"/>
        <w:numPr>
          <w:ilvl w:val="2"/>
          <w:numId w:val="8"/>
        </w:numPr>
        <w:tabs>
          <w:tab w:val="left" w:pos="1429"/>
        </w:tabs>
        <w:autoSpaceDE w:val="0"/>
        <w:autoSpaceDN w:val="0"/>
        <w:spacing w:after="0" w:line="240" w:lineRule="auto"/>
        <w:ind w:right="190"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Требовать от Заказчика проведения приемки Услуг (этапов исполнения Муниципального контракта) согласно условиям Муниципального контракта, требованиям статьи 94 Закона о контрактной</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системе.</w:t>
      </w:r>
    </w:p>
    <w:p w:rsidR="0055543A" w:rsidRPr="0055543A" w:rsidRDefault="0055543A" w:rsidP="005B741E">
      <w:pPr>
        <w:widowControl w:val="0"/>
        <w:numPr>
          <w:ilvl w:val="2"/>
          <w:numId w:val="8"/>
        </w:numPr>
        <w:tabs>
          <w:tab w:val="left" w:pos="1345"/>
        </w:tabs>
        <w:autoSpaceDE w:val="0"/>
        <w:autoSpaceDN w:val="0"/>
        <w:spacing w:after="0" w:line="240" w:lineRule="auto"/>
        <w:ind w:right="187"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Требовать от Заказчика подписания документа о приемке в случае полного и надлежащего исполнения соответствующих обязательств по Муниципальному контракту, либо направления Исполнителю письменного мотивированного отказа Заказчика от подписания документа о</w:t>
      </w:r>
      <w:r w:rsidRPr="0055543A">
        <w:rPr>
          <w:rFonts w:ascii="Times New Roman" w:eastAsia="Times New Roman" w:hAnsi="Times New Roman" w:cs="Times New Roman"/>
          <w:spacing w:val="-4"/>
          <w:sz w:val="24"/>
          <w:lang w:eastAsia="ru-RU" w:bidi="ru-RU"/>
        </w:rPr>
        <w:t xml:space="preserve"> </w:t>
      </w:r>
      <w:r w:rsidRPr="0055543A">
        <w:rPr>
          <w:rFonts w:ascii="Times New Roman" w:eastAsia="Times New Roman" w:hAnsi="Times New Roman" w:cs="Times New Roman"/>
          <w:sz w:val="24"/>
          <w:lang w:eastAsia="ru-RU" w:bidi="ru-RU"/>
        </w:rPr>
        <w:t>приемке.</w:t>
      </w:r>
    </w:p>
    <w:p w:rsidR="0055543A" w:rsidRPr="0055543A" w:rsidRDefault="0055543A" w:rsidP="005B741E">
      <w:pPr>
        <w:widowControl w:val="0"/>
        <w:numPr>
          <w:ilvl w:val="2"/>
          <w:numId w:val="8"/>
        </w:numPr>
        <w:tabs>
          <w:tab w:val="left" w:pos="1313"/>
        </w:tabs>
        <w:autoSpaceDE w:val="0"/>
        <w:autoSpaceDN w:val="0"/>
        <w:spacing w:after="0" w:line="240" w:lineRule="auto"/>
        <w:ind w:right="191"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Требовать от Заказчика оплаты принятых Заказчиком Услуг (этапов исполнения Муниципального контракта) согласно условиям Муниципального</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контракта.</w:t>
      </w:r>
    </w:p>
    <w:p w:rsidR="0055543A" w:rsidRPr="0055543A" w:rsidRDefault="0055543A" w:rsidP="005B741E">
      <w:pPr>
        <w:widowControl w:val="0"/>
        <w:numPr>
          <w:ilvl w:val="2"/>
          <w:numId w:val="8"/>
        </w:numPr>
        <w:tabs>
          <w:tab w:val="left" w:pos="1473"/>
        </w:tabs>
        <w:autoSpaceDE w:val="0"/>
        <w:autoSpaceDN w:val="0"/>
        <w:spacing w:after="0" w:line="240" w:lineRule="auto"/>
        <w:ind w:right="189"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Беспрепятственно осуществлять на Объектах контроль и техническое инспектирование всех видов Работ, производимых</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Подрядчиком.</w:t>
      </w:r>
    </w:p>
    <w:p w:rsidR="0055543A" w:rsidRPr="0055543A" w:rsidRDefault="0055543A" w:rsidP="005B741E">
      <w:pPr>
        <w:widowControl w:val="0"/>
        <w:numPr>
          <w:ilvl w:val="2"/>
          <w:numId w:val="8"/>
        </w:numPr>
        <w:tabs>
          <w:tab w:val="left" w:pos="1315"/>
        </w:tabs>
        <w:autoSpaceDE w:val="0"/>
        <w:autoSpaceDN w:val="0"/>
        <w:spacing w:after="0" w:line="240" w:lineRule="auto"/>
        <w:ind w:right="187"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 xml:space="preserve">Приостанавливать Работы, выполняемые Подрядчиком на Объекте, в случае грубых нарушений технологии Работ или использования Подрядчиком при выполнении Работ материалов (товаров), поставляемых при выполнении Работ, ненадлежащего качества, не соответствующих условиям соответствующего муниципального </w:t>
      </w:r>
      <w:r w:rsidR="00EC7AF2">
        <w:rPr>
          <w:rFonts w:ascii="Times New Roman" w:eastAsia="Times New Roman" w:hAnsi="Times New Roman" w:cs="Times New Roman"/>
          <w:sz w:val="24"/>
          <w:lang w:eastAsia="ru-RU" w:bidi="ru-RU"/>
        </w:rPr>
        <w:t>контракта</w:t>
      </w:r>
      <w:r w:rsidRPr="0055543A">
        <w:rPr>
          <w:rFonts w:ascii="Times New Roman" w:eastAsia="Times New Roman" w:hAnsi="Times New Roman" w:cs="Times New Roman"/>
          <w:sz w:val="24"/>
          <w:lang w:eastAsia="ru-RU" w:bidi="ru-RU"/>
        </w:rPr>
        <w:t xml:space="preserve"> на выполнение</w:t>
      </w:r>
      <w:r w:rsidRPr="0055543A">
        <w:rPr>
          <w:rFonts w:ascii="Times New Roman" w:eastAsia="Times New Roman" w:hAnsi="Times New Roman" w:cs="Times New Roman"/>
          <w:spacing w:val="-4"/>
          <w:sz w:val="24"/>
          <w:lang w:eastAsia="ru-RU" w:bidi="ru-RU"/>
        </w:rPr>
        <w:t xml:space="preserve"> </w:t>
      </w:r>
      <w:r w:rsidRPr="0055543A">
        <w:rPr>
          <w:rFonts w:ascii="Times New Roman" w:eastAsia="Times New Roman" w:hAnsi="Times New Roman" w:cs="Times New Roman"/>
          <w:sz w:val="24"/>
          <w:lang w:eastAsia="ru-RU" w:bidi="ru-RU"/>
        </w:rPr>
        <w:t>работ.</w:t>
      </w:r>
    </w:p>
    <w:p w:rsidR="0055543A" w:rsidRPr="0055543A" w:rsidRDefault="0055543A" w:rsidP="005B741E">
      <w:pPr>
        <w:widowControl w:val="0"/>
        <w:numPr>
          <w:ilvl w:val="2"/>
          <w:numId w:val="8"/>
        </w:numPr>
        <w:tabs>
          <w:tab w:val="left" w:pos="1367"/>
        </w:tabs>
        <w:autoSpaceDE w:val="0"/>
        <w:autoSpaceDN w:val="0"/>
        <w:spacing w:after="0" w:line="240" w:lineRule="auto"/>
        <w:ind w:right="189"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Принять решение об одностороннем отказе от исполнения Муниципального контракта по основаниям, предусмотренным Гражданским кодексом Российской Федерации для одностороннего отказа от исполнения отдельных видов</w:t>
      </w:r>
      <w:r w:rsidRPr="0055543A">
        <w:rPr>
          <w:rFonts w:ascii="Times New Roman" w:eastAsia="Times New Roman" w:hAnsi="Times New Roman" w:cs="Times New Roman"/>
          <w:spacing w:val="-22"/>
          <w:sz w:val="24"/>
          <w:lang w:eastAsia="ru-RU" w:bidi="ru-RU"/>
        </w:rPr>
        <w:t xml:space="preserve"> </w:t>
      </w:r>
      <w:r w:rsidRPr="0055543A">
        <w:rPr>
          <w:rFonts w:ascii="Times New Roman" w:eastAsia="Times New Roman" w:hAnsi="Times New Roman" w:cs="Times New Roman"/>
          <w:sz w:val="24"/>
          <w:lang w:eastAsia="ru-RU" w:bidi="ru-RU"/>
        </w:rPr>
        <w:t>обязательств.</w:t>
      </w:r>
    </w:p>
    <w:p w:rsidR="0055543A" w:rsidRPr="0055543A" w:rsidRDefault="0055543A" w:rsidP="005B741E">
      <w:pPr>
        <w:widowControl w:val="0"/>
        <w:numPr>
          <w:ilvl w:val="1"/>
          <w:numId w:val="8"/>
        </w:numPr>
        <w:tabs>
          <w:tab w:val="left" w:pos="1127"/>
        </w:tabs>
        <w:autoSpaceDE w:val="0"/>
        <w:autoSpaceDN w:val="0"/>
        <w:spacing w:after="0" w:line="240" w:lineRule="auto"/>
        <w:ind w:left="1126" w:hanging="421"/>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Заказчик</w:t>
      </w:r>
      <w:r w:rsidRPr="0055543A">
        <w:rPr>
          <w:rFonts w:ascii="Times New Roman" w:eastAsia="Times New Roman" w:hAnsi="Times New Roman" w:cs="Times New Roman"/>
          <w:spacing w:val="-1"/>
          <w:sz w:val="24"/>
          <w:lang w:eastAsia="ru-RU" w:bidi="ru-RU"/>
        </w:rPr>
        <w:t xml:space="preserve"> </w:t>
      </w:r>
      <w:r w:rsidRPr="0055543A">
        <w:rPr>
          <w:rFonts w:ascii="Times New Roman" w:eastAsia="Times New Roman" w:hAnsi="Times New Roman" w:cs="Times New Roman"/>
          <w:sz w:val="24"/>
          <w:lang w:eastAsia="ru-RU" w:bidi="ru-RU"/>
        </w:rPr>
        <w:t>обязан:</w:t>
      </w:r>
    </w:p>
    <w:p w:rsidR="0055543A" w:rsidRPr="0055543A" w:rsidRDefault="0055543A" w:rsidP="005B741E">
      <w:pPr>
        <w:widowControl w:val="0"/>
        <w:numPr>
          <w:ilvl w:val="2"/>
          <w:numId w:val="8"/>
        </w:numPr>
        <w:tabs>
          <w:tab w:val="left" w:pos="1371"/>
        </w:tabs>
        <w:autoSpaceDE w:val="0"/>
        <w:autoSpaceDN w:val="0"/>
        <w:spacing w:after="0" w:line="240" w:lineRule="auto"/>
        <w:ind w:right="190"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Обеспечить приемку оказанных Услуг (этапов исполнения Муниципального контракта) в соответствии со статьей 94 Закона о контрактной системе, Муниципальным контрактом.</w:t>
      </w:r>
    </w:p>
    <w:p w:rsidR="0055543A" w:rsidRPr="0055543A" w:rsidRDefault="0055543A" w:rsidP="005B741E">
      <w:pPr>
        <w:widowControl w:val="0"/>
        <w:numPr>
          <w:ilvl w:val="2"/>
          <w:numId w:val="8"/>
        </w:numPr>
        <w:tabs>
          <w:tab w:val="left" w:pos="1352"/>
        </w:tabs>
        <w:autoSpaceDE w:val="0"/>
        <w:autoSpaceDN w:val="0"/>
        <w:spacing w:after="0" w:line="240" w:lineRule="auto"/>
        <w:ind w:right="187"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 xml:space="preserve">Для проверки предоставленных Исполнителем результатов, предусмотренных </w:t>
      </w:r>
      <w:r w:rsidRPr="0055543A">
        <w:rPr>
          <w:rFonts w:ascii="Times New Roman" w:eastAsia="Times New Roman" w:hAnsi="Times New Roman" w:cs="Times New Roman"/>
          <w:sz w:val="24"/>
          <w:lang w:eastAsia="ru-RU" w:bidi="ru-RU"/>
        </w:rPr>
        <w:lastRenderedPageBreak/>
        <w:t>Муниципальным контрактом, в части их соответствия условиям Муниципального контракта провести</w:t>
      </w:r>
      <w:r w:rsidRPr="0055543A">
        <w:rPr>
          <w:rFonts w:ascii="Times New Roman" w:eastAsia="Times New Roman" w:hAnsi="Times New Roman" w:cs="Times New Roman"/>
          <w:spacing w:val="-2"/>
          <w:sz w:val="24"/>
          <w:lang w:eastAsia="ru-RU" w:bidi="ru-RU"/>
        </w:rPr>
        <w:t xml:space="preserve"> </w:t>
      </w:r>
      <w:r w:rsidRPr="0055543A">
        <w:rPr>
          <w:rFonts w:ascii="Times New Roman" w:eastAsia="Times New Roman" w:hAnsi="Times New Roman" w:cs="Times New Roman"/>
          <w:sz w:val="24"/>
          <w:lang w:eastAsia="ru-RU" w:bidi="ru-RU"/>
        </w:rPr>
        <w:t>экспертизу.</w:t>
      </w:r>
    </w:p>
    <w:p w:rsidR="0055543A" w:rsidRPr="0055543A" w:rsidRDefault="0055543A" w:rsidP="005B741E">
      <w:pPr>
        <w:widowControl w:val="0"/>
        <w:numPr>
          <w:ilvl w:val="2"/>
          <w:numId w:val="8"/>
        </w:numPr>
        <w:tabs>
          <w:tab w:val="left" w:pos="1388"/>
        </w:tabs>
        <w:autoSpaceDE w:val="0"/>
        <w:autoSpaceDN w:val="0"/>
        <w:spacing w:after="0" w:line="240" w:lineRule="auto"/>
        <w:ind w:right="186"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Принять надлежащим образом, в полном объеме, своевременно оказанные Услуги (этапы исполнения Муниципального контракта) в порядке и сроки, предусмотренные Муниципальным контрактом, в том числе подписать документ о приемке, предусмотренный Муниципальным контрактом, либо направить Исполнителю письменный мотивированный отказ от подписания документа о</w:t>
      </w:r>
      <w:r w:rsidRPr="0055543A">
        <w:rPr>
          <w:rFonts w:ascii="Times New Roman" w:eastAsia="Times New Roman" w:hAnsi="Times New Roman" w:cs="Times New Roman"/>
          <w:spacing w:val="-12"/>
          <w:sz w:val="24"/>
          <w:lang w:eastAsia="ru-RU" w:bidi="ru-RU"/>
        </w:rPr>
        <w:t xml:space="preserve"> </w:t>
      </w:r>
      <w:r w:rsidRPr="0055543A">
        <w:rPr>
          <w:rFonts w:ascii="Times New Roman" w:eastAsia="Times New Roman" w:hAnsi="Times New Roman" w:cs="Times New Roman"/>
          <w:sz w:val="24"/>
          <w:lang w:eastAsia="ru-RU" w:bidi="ru-RU"/>
        </w:rPr>
        <w:t>приемке.</w:t>
      </w:r>
    </w:p>
    <w:p w:rsidR="0055543A" w:rsidRPr="0055543A" w:rsidRDefault="0055543A" w:rsidP="005B741E">
      <w:pPr>
        <w:widowControl w:val="0"/>
        <w:numPr>
          <w:ilvl w:val="2"/>
          <w:numId w:val="8"/>
        </w:numPr>
        <w:tabs>
          <w:tab w:val="left" w:pos="1376"/>
        </w:tabs>
        <w:autoSpaceDE w:val="0"/>
        <w:autoSpaceDN w:val="0"/>
        <w:spacing w:after="0" w:line="240" w:lineRule="auto"/>
        <w:ind w:right="188"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Оплатить принятые Услуги (этапы исполнения Муниципального контракта) согласно условиям Муниципального</w:t>
      </w:r>
      <w:r w:rsidRPr="0055543A">
        <w:rPr>
          <w:rFonts w:ascii="Times New Roman" w:eastAsia="Times New Roman" w:hAnsi="Times New Roman" w:cs="Times New Roman"/>
          <w:spacing w:val="-3"/>
          <w:sz w:val="24"/>
          <w:lang w:eastAsia="ru-RU" w:bidi="ru-RU"/>
        </w:rPr>
        <w:t xml:space="preserve"> </w:t>
      </w:r>
      <w:r w:rsidRPr="0055543A">
        <w:rPr>
          <w:rFonts w:ascii="Times New Roman" w:eastAsia="Times New Roman" w:hAnsi="Times New Roman" w:cs="Times New Roman"/>
          <w:sz w:val="24"/>
          <w:lang w:eastAsia="ru-RU" w:bidi="ru-RU"/>
        </w:rPr>
        <w:t>контракта.</w:t>
      </w:r>
    </w:p>
    <w:p w:rsidR="0055543A" w:rsidRPr="0055543A" w:rsidRDefault="005078E5" w:rsidP="005B741E">
      <w:pPr>
        <w:widowControl w:val="0"/>
        <w:numPr>
          <w:ilvl w:val="2"/>
          <w:numId w:val="8"/>
        </w:numPr>
        <w:tabs>
          <w:tab w:val="left" w:pos="1388"/>
        </w:tabs>
        <w:autoSpaceDE w:val="0"/>
        <w:autoSpaceDN w:val="0"/>
        <w:spacing w:after="0" w:line="240" w:lineRule="auto"/>
        <w:ind w:right="188" w:firstLine="425"/>
        <w:jc w:val="both"/>
        <w:rPr>
          <w:rFonts w:ascii="Times New Roman" w:eastAsia="Times New Roman" w:hAnsi="Times New Roman" w:cs="Times New Roman"/>
          <w:sz w:val="24"/>
          <w:lang w:eastAsia="ru-RU" w:bidi="ru-RU"/>
        </w:rPr>
      </w:pPr>
      <w:r>
        <w:rPr>
          <w:rFonts w:ascii="Times New Roman" w:eastAsia="Times New Roman" w:hAnsi="Times New Roman" w:cs="Times New Roman"/>
          <w:sz w:val="24"/>
          <w:lang w:eastAsia="ru-RU" w:bidi="ru-RU"/>
        </w:rPr>
        <w:t>Н</w:t>
      </w:r>
      <w:r w:rsidR="0055543A" w:rsidRPr="0055543A">
        <w:rPr>
          <w:rFonts w:ascii="Times New Roman" w:eastAsia="Times New Roman" w:hAnsi="Times New Roman" w:cs="Times New Roman"/>
          <w:sz w:val="24"/>
          <w:lang w:eastAsia="ru-RU" w:bidi="ru-RU"/>
        </w:rPr>
        <w:t>аправить в Казначейство России требуемую информацию о Муниципальном контракте, с целью обеспечения возможности его</w:t>
      </w:r>
      <w:r w:rsidR="0055543A" w:rsidRPr="0055543A">
        <w:rPr>
          <w:rFonts w:ascii="Times New Roman" w:eastAsia="Times New Roman" w:hAnsi="Times New Roman" w:cs="Times New Roman"/>
          <w:spacing w:val="-43"/>
          <w:sz w:val="24"/>
          <w:lang w:eastAsia="ru-RU" w:bidi="ru-RU"/>
        </w:rPr>
        <w:t xml:space="preserve"> </w:t>
      </w:r>
      <w:r w:rsidR="0002304D">
        <w:rPr>
          <w:rFonts w:ascii="Times New Roman" w:eastAsia="Times New Roman" w:hAnsi="Times New Roman" w:cs="Times New Roman"/>
          <w:spacing w:val="-43"/>
          <w:sz w:val="24"/>
          <w:lang w:eastAsia="ru-RU" w:bidi="ru-RU"/>
        </w:rPr>
        <w:t xml:space="preserve"> </w:t>
      </w:r>
      <w:r w:rsidR="0055543A" w:rsidRPr="0055543A">
        <w:rPr>
          <w:rFonts w:ascii="Times New Roman" w:eastAsia="Times New Roman" w:hAnsi="Times New Roman" w:cs="Times New Roman"/>
          <w:sz w:val="24"/>
          <w:lang w:eastAsia="ru-RU" w:bidi="ru-RU"/>
        </w:rPr>
        <w:t>оплаты.</w:t>
      </w:r>
    </w:p>
    <w:p w:rsidR="0055543A" w:rsidRPr="0055543A" w:rsidRDefault="0055543A" w:rsidP="005B741E">
      <w:pPr>
        <w:widowControl w:val="0"/>
        <w:numPr>
          <w:ilvl w:val="2"/>
          <w:numId w:val="8"/>
        </w:numPr>
        <w:tabs>
          <w:tab w:val="left" w:pos="1373"/>
        </w:tabs>
        <w:autoSpaceDE w:val="0"/>
        <w:autoSpaceDN w:val="0"/>
        <w:spacing w:after="0" w:line="240" w:lineRule="auto"/>
        <w:ind w:right="189"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В установленные сроки передать Исполнителю для оказания Услуг (этапов исполнения Муниципального контракта) соответствующие муниципальные контракты на выполнение</w:t>
      </w:r>
      <w:r w:rsidRPr="0055543A">
        <w:rPr>
          <w:rFonts w:ascii="Times New Roman" w:eastAsia="Times New Roman" w:hAnsi="Times New Roman" w:cs="Times New Roman"/>
          <w:spacing w:val="-19"/>
          <w:sz w:val="24"/>
          <w:lang w:eastAsia="ru-RU" w:bidi="ru-RU"/>
        </w:rPr>
        <w:t xml:space="preserve"> </w:t>
      </w:r>
      <w:r w:rsidRPr="0055543A">
        <w:rPr>
          <w:rFonts w:ascii="Times New Roman" w:eastAsia="Times New Roman" w:hAnsi="Times New Roman" w:cs="Times New Roman"/>
          <w:sz w:val="24"/>
          <w:lang w:eastAsia="ru-RU" w:bidi="ru-RU"/>
        </w:rPr>
        <w:t>работ,</w:t>
      </w:r>
      <w:r w:rsidRPr="0055543A">
        <w:rPr>
          <w:rFonts w:ascii="Times New Roman" w:eastAsia="Times New Roman" w:hAnsi="Times New Roman" w:cs="Times New Roman"/>
          <w:spacing w:val="-19"/>
          <w:sz w:val="24"/>
          <w:lang w:eastAsia="ru-RU" w:bidi="ru-RU"/>
        </w:rPr>
        <w:t xml:space="preserve"> </w:t>
      </w:r>
      <w:r w:rsidRPr="0055543A">
        <w:rPr>
          <w:rFonts w:ascii="Times New Roman" w:eastAsia="Times New Roman" w:hAnsi="Times New Roman" w:cs="Times New Roman"/>
          <w:sz w:val="24"/>
          <w:lang w:eastAsia="ru-RU" w:bidi="ru-RU"/>
        </w:rPr>
        <w:t>иные</w:t>
      </w:r>
      <w:r w:rsidRPr="0055543A">
        <w:rPr>
          <w:rFonts w:ascii="Times New Roman" w:eastAsia="Times New Roman" w:hAnsi="Times New Roman" w:cs="Times New Roman"/>
          <w:spacing w:val="-19"/>
          <w:sz w:val="24"/>
          <w:lang w:eastAsia="ru-RU" w:bidi="ru-RU"/>
        </w:rPr>
        <w:t xml:space="preserve"> </w:t>
      </w:r>
      <w:r w:rsidRPr="0055543A">
        <w:rPr>
          <w:rFonts w:ascii="Times New Roman" w:eastAsia="Times New Roman" w:hAnsi="Times New Roman" w:cs="Times New Roman"/>
          <w:sz w:val="24"/>
          <w:lang w:eastAsia="ru-RU" w:bidi="ru-RU"/>
        </w:rPr>
        <w:t>требуемые</w:t>
      </w:r>
      <w:r w:rsidRPr="0055543A">
        <w:rPr>
          <w:rFonts w:ascii="Times New Roman" w:eastAsia="Times New Roman" w:hAnsi="Times New Roman" w:cs="Times New Roman"/>
          <w:spacing w:val="-19"/>
          <w:sz w:val="24"/>
          <w:lang w:eastAsia="ru-RU" w:bidi="ru-RU"/>
        </w:rPr>
        <w:t xml:space="preserve"> </w:t>
      </w:r>
      <w:r w:rsidRPr="0055543A">
        <w:rPr>
          <w:rFonts w:ascii="Times New Roman" w:eastAsia="Times New Roman" w:hAnsi="Times New Roman" w:cs="Times New Roman"/>
          <w:sz w:val="24"/>
          <w:lang w:eastAsia="ru-RU" w:bidi="ru-RU"/>
        </w:rPr>
        <w:t>для</w:t>
      </w:r>
      <w:r w:rsidRPr="0055543A">
        <w:rPr>
          <w:rFonts w:ascii="Times New Roman" w:eastAsia="Times New Roman" w:hAnsi="Times New Roman" w:cs="Times New Roman"/>
          <w:spacing w:val="-19"/>
          <w:sz w:val="24"/>
          <w:lang w:eastAsia="ru-RU" w:bidi="ru-RU"/>
        </w:rPr>
        <w:t xml:space="preserve"> </w:t>
      </w:r>
      <w:r w:rsidRPr="0055543A">
        <w:rPr>
          <w:rFonts w:ascii="Times New Roman" w:eastAsia="Times New Roman" w:hAnsi="Times New Roman" w:cs="Times New Roman"/>
          <w:sz w:val="24"/>
          <w:lang w:eastAsia="ru-RU" w:bidi="ru-RU"/>
        </w:rPr>
        <w:t>выполнения</w:t>
      </w:r>
      <w:r w:rsidRPr="0055543A">
        <w:rPr>
          <w:rFonts w:ascii="Times New Roman" w:eastAsia="Times New Roman" w:hAnsi="Times New Roman" w:cs="Times New Roman"/>
          <w:spacing w:val="-18"/>
          <w:sz w:val="24"/>
          <w:lang w:eastAsia="ru-RU" w:bidi="ru-RU"/>
        </w:rPr>
        <w:t xml:space="preserve"> </w:t>
      </w:r>
      <w:r w:rsidRPr="0055543A">
        <w:rPr>
          <w:rFonts w:ascii="Times New Roman" w:eastAsia="Times New Roman" w:hAnsi="Times New Roman" w:cs="Times New Roman"/>
          <w:sz w:val="24"/>
          <w:lang w:eastAsia="ru-RU" w:bidi="ru-RU"/>
        </w:rPr>
        <w:t>Работ</w:t>
      </w:r>
      <w:r w:rsidRPr="0055543A">
        <w:rPr>
          <w:rFonts w:ascii="Times New Roman" w:eastAsia="Times New Roman" w:hAnsi="Times New Roman" w:cs="Times New Roman"/>
          <w:spacing w:val="-19"/>
          <w:sz w:val="24"/>
          <w:lang w:eastAsia="ru-RU" w:bidi="ru-RU"/>
        </w:rPr>
        <w:t xml:space="preserve"> </w:t>
      </w:r>
      <w:r w:rsidRPr="0055543A">
        <w:rPr>
          <w:rFonts w:ascii="Times New Roman" w:eastAsia="Times New Roman" w:hAnsi="Times New Roman" w:cs="Times New Roman"/>
          <w:sz w:val="24"/>
          <w:lang w:eastAsia="ru-RU" w:bidi="ru-RU"/>
        </w:rPr>
        <w:t>исходные</w:t>
      </w:r>
      <w:r w:rsidRPr="0055543A">
        <w:rPr>
          <w:rFonts w:ascii="Times New Roman" w:eastAsia="Times New Roman" w:hAnsi="Times New Roman" w:cs="Times New Roman"/>
          <w:spacing w:val="-19"/>
          <w:sz w:val="24"/>
          <w:lang w:eastAsia="ru-RU" w:bidi="ru-RU"/>
        </w:rPr>
        <w:t xml:space="preserve"> </w:t>
      </w:r>
      <w:r w:rsidRPr="0055543A">
        <w:rPr>
          <w:rFonts w:ascii="Times New Roman" w:eastAsia="Times New Roman" w:hAnsi="Times New Roman" w:cs="Times New Roman"/>
          <w:sz w:val="24"/>
          <w:lang w:eastAsia="ru-RU" w:bidi="ru-RU"/>
        </w:rPr>
        <w:t>данные</w:t>
      </w:r>
      <w:r w:rsidRPr="0055543A">
        <w:rPr>
          <w:rFonts w:ascii="Times New Roman" w:eastAsia="Times New Roman" w:hAnsi="Times New Roman" w:cs="Times New Roman"/>
          <w:spacing w:val="-19"/>
          <w:sz w:val="24"/>
          <w:lang w:eastAsia="ru-RU" w:bidi="ru-RU"/>
        </w:rPr>
        <w:t xml:space="preserve"> </w:t>
      </w:r>
      <w:r w:rsidRPr="0055543A">
        <w:rPr>
          <w:rFonts w:ascii="Times New Roman" w:eastAsia="Times New Roman" w:hAnsi="Times New Roman" w:cs="Times New Roman"/>
          <w:sz w:val="24"/>
          <w:lang w:eastAsia="ru-RU" w:bidi="ru-RU"/>
        </w:rPr>
        <w:t>и</w:t>
      </w:r>
      <w:r w:rsidRPr="0055543A">
        <w:rPr>
          <w:rFonts w:ascii="Times New Roman" w:eastAsia="Times New Roman" w:hAnsi="Times New Roman" w:cs="Times New Roman"/>
          <w:spacing w:val="-19"/>
          <w:sz w:val="24"/>
          <w:lang w:eastAsia="ru-RU" w:bidi="ru-RU"/>
        </w:rPr>
        <w:t xml:space="preserve"> </w:t>
      </w:r>
      <w:r w:rsidRPr="0055543A">
        <w:rPr>
          <w:rFonts w:ascii="Times New Roman" w:eastAsia="Times New Roman" w:hAnsi="Times New Roman" w:cs="Times New Roman"/>
          <w:sz w:val="24"/>
          <w:lang w:eastAsia="ru-RU" w:bidi="ru-RU"/>
        </w:rPr>
        <w:t>техническую документацию</w:t>
      </w:r>
      <w:r w:rsidRPr="0055543A">
        <w:rPr>
          <w:rFonts w:ascii="Times New Roman" w:eastAsia="Times New Roman" w:hAnsi="Times New Roman" w:cs="Times New Roman"/>
          <w:spacing w:val="38"/>
          <w:sz w:val="24"/>
          <w:lang w:eastAsia="ru-RU" w:bidi="ru-RU"/>
        </w:rPr>
        <w:t xml:space="preserve"> </w:t>
      </w:r>
      <w:r w:rsidRPr="0055543A">
        <w:rPr>
          <w:rFonts w:ascii="Times New Roman" w:eastAsia="Times New Roman" w:hAnsi="Times New Roman" w:cs="Times New Roman"/>
          <w:sz w:val="24"/>
          <w:lang w:eastAsia="ru-RU" w:bidi="ru-RU"/>
        </w:rPr>
        <w:t>(при</w:t>
      </w:r>
      <w:r w:rsidRPr="0055543A">
        <w:rPr>
          <w:rFonts w:ascii="Times New Roman" w:eastAsia="Times New Roman" w:hAnsi="Times New Roman" w:cs="Times New Roman"/>
          <w:spacing w:val="39"/>
          <w:sz w:val="24"/>
          <w:lang w:eastAsia="ru-RU" w:bidi="ru-RU"/>
        </w:rPr>
        <w:t xml:space="preserve"> </w:t>
      </w:r>
      <w:r w:rsidRPr="0055543A">
        <w:rPr>
          <w:rFonts w:ascii="Times New Roman" w:eastAsia="Times New Roman" w:hAnsi="Times New Roman" w:cs="Times New Roman"/>
          <w:sz w:val="24"/>
          <w:lang w:eastAsia="ru-RU" w:bidi="ru-RU"/>
        </w:rPr>
        <w:t>наличии)</w:t>
      </w:r>
      <w:r w:rsidRPr="0055543A">
        <w:rPr>
          <w:rFonts w:ascii="Times New Roman" w:eastAsia="Times New Roman" w:hAnsi="Times New Roman" w:cs="Times New Roman"/>
          <w:spacing w:val="39"/>
          <w:sz w:val="24"/>
          <w:lang w:eastAsia="ru-RU" w:bidi="ru-RU"/>
        </w:rPr>
        <w:t xml:space="preserve"> </w:t>
      </w:r>
      <w:r w:rsidRPr="0055543A">
        <w:rPr>
          <w:rFonts w:ascii="Times New Roman" w:eastAsia="Times New Roman" w:hAnsi="Times New Roman" w:cs="Times New Roman"/>
          <w:sz w:val="24"/>
          <w:lang w:eastAsia="ru-RU" w:bidi="ru-RU"/>
        </w:rPr>
        <w:t>в</w:t>
      </w:r>
      <w:r w:rsidRPr="0055543A">
        <w:rPr>
          <w:rFonts w:ascii="Times New Roman" w:eastAsia="Times New Roman" w:hAnsi="Times New Roman" w:cs="Times New Roman"/>
          <w:spacing w:val="38"/>
          <w:sz w:val="24"/>
          <w:lang w:eastAsia="ru-RU" w:bidi="ru-RU"/>
        </w:rPr>
        <w:t xml:space="preserve"> </w:t>
      </w:r>
      <w:r w:rsidRPr="0055543A">
        <w:rPr>
          <w:rFonts w:ascii="Times New Roman" w:eastAsia="Times New Roman" w:hAnsi="Times New Roman" w:cs="Times New Roman"/>
          <w:sz w:val="24"/>
          <w:lang w:eastAsia="ru-RU" w:bidi="ru-RU"/>
        </w:rPr>
        <w:t>полном</w:t>
      </w:r>
      <w:r w:rsidRPr="0055543A">
        <w:rPr>
          <w:rFonts w:ascii="Times New Roman" w:eastAsia="Times New Roman" w:hAnsi="Times New Roman" w:cs="Times New Roman"/>
          <w:spacing w:val="39"/>
          <w:sz w:val="24"/>
          <w:lang w:eastAsia="ru-RU" w:bidi="ru-RU"/>
        </w:rPr>
        <w:t xml:space="preserve"> </w:t>
      </w:r>
      <w:r w:rsidRPr="0055543A">
        <w:rPr>
          <w:rFonts w:ascii="Times New Roman" w:eastAsia="Times New Roman" w:hAnsi="Times New Roman" w:cs="Times New Roman"/>
          <w:sz w:val="24"/>
          <w:lang w:eastAsia="ru-RU" w:bidi="ru-RU"/>
        </w:rPr>
        <w:t>объеме,</w:t>
      </w:r>
      <w:r w:rsidRPr="0055543A">
        <w:rPr>
          <w:rFonts w:ascii="Times New Roman" w:eastAsia="Times New Roman" w:hAnsi="Times New Roman" w:cs="Times New Roman"/>
          <w:spacing w:val="39"/>
          <w:sz w:val="24"/>
          <w:lang w:eastAsia="ru-RU" w:bidi="ru-RU"/>
        </w:rPr>
        <w:t xml:space="preserve"> </w:t>
      </w:r>
      <w:r w:rsidRPr="0055543A">
        <w:rPr>
          <w:rFonts w:ascii="Times New Roman" w:eastAsia="Times New Roman" w:hAnsi="Times New Roman" w:cs="Times New Roman"/>
          <w:sz w:val="24"/>
          <w:lang w:eastAsia="ru-RU" w:bidi="ru-RU"/>
        </w:rPr>
        <w:t>необходимые</w:t>
      </w:r>
      <w:r w:rsidRPr="0055543A">
        <w:rPr>
          <w:rFonts w:ascii="Times New Roman" w:eastAsia="Times New Roman" w:hAnsi="Times New Roman" w:cs="Times New Roman"/>
          <w:spacing w:val="39"/>
          <w:sz w:val="24"/>
          <w:lang w:eastAsia="ru-RU" w:bidi="ru-RU"/>
        </w:rPr>
        <w:t xml:space="preserve"> </w:t>
      </w:r>
      <w:r w:rsidRPr="0055543A">
        <w:rPr>
          <w:rFonts w:ascii="Times New Roman" w:eastAsia="Times New Roman" w:hAnsi="Times New Roman" w:cs="Times New Roman"/>
          <w:sz w:val="24"/>
          <w:lang w:eastAsia="ru-RU" w:bidi="ru-RU"/>
        </w:rPr>
        <w:t>для</w:t>
      </w:r>
      <w:r w:rsidRPr="0055543A">
        <w:rPr>
          <w:rFonts w:ascii="Times New Roman" w:eastAsia="Times New Roman" w:hAnsi="Times New Roman" w:cs="Times New Roman"/>
          <w:spacing w:val="39"/>
          <w:sz w:val="24"/>
          <w:lang w:eastAsia="ru-RU" w:bidi="ru-RU"/>
        </w:rPr>
        <w:t xml:space="preserve"> </w:t>
      </w:r>
      <w:r w:rsidRPr="0055543A">
        <w:rPr>
          <w:rFonts w:ascii="Times New Roman" w:eastAsia="Times New Roman" w:hAnsi="Times New Roman" w:cs="Times New Roman"/>
          <w:sz w:val="24"/>
          <w:lang w:eastAsia="ru-RU" w:bidi="ru-RU"/>
        </w:rPr>
        <w:t>ознакомления</w:t>
      </w:r>
      <w:r w:rsidRPr="0055543A">
        <w:rPr>
          <w:rFonts w:ascii="Times New Roman" w:eastAsia="Times New Roman" w:hAnsi="Times New Roman" w:cs="Times New Roman"/>
          <w:spacing w:val="39"/>
          <w:sz w:val="24"/>
          <w:lang w:eastAsia="ru-RU" w:bidi="ru-RU"/>
        </w:rPr>
        <w:t xml:space="preserve"> </w:t>
      </w:r>
      <w:r w:rsidRPr="0055543A">
        <w:rPr>
          <w:rFonts w:ascii="Times New Roman" w:eastAsia="Times New Roman" w:hAnsi="Times New Roman" w:cs="Times New Roman"/>
          <w:sz w:val="24"/>
          <w:lang w:eastAsia="ru-RU" w:bidi="ru-RU"/>
        </w:rPr>
        <w:t>и надлежащего исполнения Исполнителем своего обязательства по Муниципальному контракту.</w:t>
      </w:r>
    </w:p>
    <w:p w:rsidR="0055543A" w:rsidRPr="0055543A" w:rsidRDefault="0055543A" w:rsidP="005B741E">
      <w:pPr>
        <w:widowControl w:val="0"/>
        <w:numPr>
          <w:ilvl w:val="2"/>
          <w:numId w:val="8"/>
        </w:numPr>
        <w:tabs>
          <w:tab w:val="left" w:pos="1428"/>
        </w:tabs>
        <w:autoSpaceDE w:val="0"/>
        <w:autoSpaceDN w:val="0"/>
        <w:spacing w:after="0" w:line="240" w:lineRule="auto"/>
        <w:ind w:right="189"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 xml:space="preserve">Принимать к рассмотрению документы о приемке, и иные документы, предоставляемые Подрядчиком в связи с выполнением Работ по </w:t>
      </w:r>
      <w:r w:rsidR="00EC7AF2">
        <w:rPr>
          <w:rFonts w:ascii="Times New Roman" w:eastAsia="Times New Roman" w:hAnsi="Times New Roman" w:cs="Times New Roman"/>
          <w:sz w:val="24"/>
          <w:lang w:eastAsia="ru-RU" w:bidi="ru-RU"/>
        </w:rPr>
        <w:t>муниципальному</w:t>
      </w:r>
      <w:r w:rsidRPr="0055543A">
        <w:rPr>
          <w:rFonts w:ascii="Times New Roman" w:eastAsia="Times New Roman" w:hAnsi="Times New Roman" w:cs="Times New Roman"/>
          <w:sz w:val="24"/>
          <w:lang w:eastAsia="ru-RU" w:bidi="ru-RU"/>
        </w:rPr>
        <w:t xml:space="preserve"> </w:t>
      </w:r>
      <w:r w:rsidR="00EC7AF2">
        <w:rPr>
          <w:rFonts w:ascii="Times New Roman" w:eastAsia="Times New Roman" w:hAnsi="Times New Roman" w:cs="Times New Roman"/>
          <w:sz w:val="24"/>
          <w:lang w:eastAsia="ru-RU" w:bidi="ru-RU"/>
        </w:rPr>
        <w:t>контракту</w:t>
      </w:r>
      <w:r w:rsidRPr="0055543A">
        <w:rPr>
          <w:rFonts w:ascii="Times New Roman" w:eastAsia="Times New Roman" w:hAnsi="Times New Roman" w:cs="Times New Roman"/>
          <w:sz w:val="24"/>
          <w:lang w:eastAsia="ru-RU" w:bidi="ru-RU"/>
        </w:rPr>
        <w:t xml:space="preserve"> на выполнение работ (в том числе исполнительную документацию), включая акты освидетельствования скрытых работ, подтверждающие выполнение Подрядчиком</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Работ</w:t>
      </w:r>
      <w:r w:rsidRPr="0055543A">
        <w:rPr>
          <w:rFonts w:ascii="Times New Roman" w:eastAsia="Times New Roman" w:hAnsi="Times New Roman" w:cs="Times New Roman"/>
          <w:spacing w:val="-18"/>
          <w:sz w:val="24"/>
          <w:lang w:eastAsia="ru-RU" w:bidi="ru-RU"/>
        </w:rPr>
        <w:t xml:space="preserve"> </w:t>
      </w:r>
      <w:r w:rsidRPr="0055543A">
        <w:rPr>
          <w:rFonts w:ascii="Times New Roman" w:eastAsia="Times New Roman" w:hAnsi="Times New Roman" w:cs="Times New Roman"/>
          <w:sz w:val="24"/>
          <w:lang w:eastAsia="ru-RU" w:bidi="ru-RU"/>
        </w:rPr>
        <w:t>(видов</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Работ),</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которые</w:t>
      </w:r>
      <w:r w:rsidRPr="0055543A">
        <w:rPr>
          <w:rFonts w:ascii="Times New Roman" w:eastAsia="Times New Roman" w:hAnsi="Times New Roman" w:cs="Times New Roman"/>
          <w:spacing w:val="-18"/>
          <w:sz w:val="24"/>
          <w:lang w:eastAsia="ru-RU" w:bidi="ru-RU"/>
        </w:rPr>
        <w:t xml:space="preserve"> </w:t>
      </w:r>
      <w:r w:rsidRPr="0055543A">
        <w:rPr>
          <w:rFonts w:ascii="Times New Roman" w:eastAsia="Times New Roman" w:hAnsi="Times New Roman" w:cs="Times New Roman"/>
          <w:sz w:val="24"/>
          <w:lang w:eastAsia="ru-RU" w:bidi="ru-RU"/>
        </w:rPr>
        <w:t>проконтролированы</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и</w:t>
      </w:r>
      <w:r w:rsidRPr="0055543A">
        <w:rPr>
          <w:rFonts w:ascii="Times New Roman" w:eastAsia="Times New Roman" w:hAnsi="Times New Roman" w:cs="Times New Roman"/>
          <w:spacing w:val="-18"/>
          <w:sz w:val="24"/>
          <w:lang w:eastAsia="ru-RU" w:bidi="ru-RU"/>
        </w:rPr>
        <w:t xml:space="preserve"> </w:t>
      </w:r>
      <w:r w:rsidRPr="0055543A">
        <w:rPr>
          <w:rFonts w:ascii="Times New Roman" w:eastAsia="Times New Roman" w:hAnsi="Times New Roman" w:cs="Times New Roman"/>
          <w:sz w:val="24"/>
          <w:lang w:eastAsia="ru-RU" w:bidi="ru-RU"/>
        </w:rPr>
        <w:t>подтверждены</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подписью Исполнителя. В случае предоставления Исполнителем мотивированного отказа от подтверждения</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объемов</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и</w:t>
      </w:r>
      <w:r w:rsidRPr="0055543A">
        <w:rPr>
          <w:rFonts w:ascii="Times New Roman" w:eastAsia="Times New Roman" w:hAnsi="Times New Roman" w:cs="Times New Roman"/>
          <w:spacing w:val="-13"/>
          <w:sz w:val="24"/>
          <w:lang w:eastAsia="ru-RU" w:bidi="ru-RU"/>
        </w:rPr>
        <w:t xml:space="preserve"> </w:t>
      </w:r>
      <w:proofErr w:type="gramStart"/>
      <w:r w:rsidRPr="0055543A">
        <w:rPr>
          <w:rFonts w:ascii="Times New Roman" w:eastAsia="Times New Roman" w:hAnsi="Times New Roman" w:cs="Times New Roman"/>
          <w:sz w:val="24"/>
          <w:lang w:eastAsia="ru-RU" w:bidi="ru-RU"/>
        </w:rPr>
        <w:t>качества</w:t>
      </w:r>
      <w:proofErr w:type="gramEnd"/>
      <w:r w:rsidRPr="0055543A">
        <w:rPr>
          <w:rFonts w:ascii="Times New Roman" w:eastAsia="Times New Roman" w:hAnsi="Times New Roman" w:cs="Times New Roman"/>
          <w:spacing w:val="-12"/>
          <w:sz w:val="24"/>
          <w:lang w:eastAsia="ru-RU" w:bidi="ru-RU"/>
        </w:rPr>
        <w:t xml:space="preserve"> </w:t>
      </w:r>
      <w:r w:rsidRPr="0055543A">
        <w:rPr>
          <w:rFonts w:ascii="Times New Roman" w:eastAsia="Times New Roman" w:hAnsi="Times New Roman" w:cs="Times New Roman"/>
          <w:sz w:val="24"/>
          <w:lang w:eastAsia="ru-RU" w:bidi="ru-RU"/>
        </w:rPr>
        <w:t>выполненных</w:t>
      </w:r>
      <w:r w:rsidRPr="0055543A">
        <w:rPr>
          <w:rFonts w:ascii="Times New Roman" w:eastAsia="Times New Roman" w:hAnsi="Times New Roman" w:cs="Times New Roman"/>
          <w:spacing w:val="-12"/>
          <w:sz w:val="24"/>
          <w:lang w:eastAsia="ru-RU" w:bidi="ru-RU"/>
        </w:rPr>
        <w:t xml:space="preserve"> </w:t>
      </w:r>
      <w:r w:rsidRPr="0055543A">
        <w:rPr>
          <w:rFonts w:ascii="Times New Roman" w:eastAsia="Times New Roman" w:hAnsi="Times New Roman" w:cs="Times New Roman"/>
          <w:sz w:val="24"/>
          <w:lang w:eastAsia="ru-RU" w:bidi="ru-RU"/>
        </w:rPr>
        <w:t>Подрядчиком</w:t>
      </w:r>
      <w:r w:rsidRPr="0055543A">
        <w:rPr>
          <w:rFonts w:ascii="Times New Roman" w:eastAsia="Times New Roman" w:hAnsi="Times New Roman" w:cs="Times New Roman"/>
          <w:spacing w:val="-12"/>
          <w:sz w:val="24"/>
          <w:lang w:eastAsia="ru-RU" w:bidi="ru-RU"/>
        </w:rPr>
        <w:t xml:space="preserve"> </w:t>
      </w:r>
      <w:r w:rsidRPr="0055543A">
        <w:rPr>
          <w:rFonts w:ascii="Times New Roman" w:eastAsia="Times New Roman" w:hAnsi="Times New Roman" w:cs="Times New Roman"/>
          <w:sz w:val="24"/>
          <w:lang w:eastAsia="ru-RU" w:bidi="ru-RU"/>
        </w:rPr>
        <w:t>Работ,</w:t>
      </w:r>
      <w:r w:rsidRPr="0055543A">
        <w:rPr>
          <w:rFonts w:ascii="Times New Roman" w:eastAsia="Times New Roman" w:hAnsi="Times New Roman" w:cs="Times New Roman"/>
          <w:spacing w:val="-13"/>
          <w:sz w:val="24"/>
          <w:lang w:eastAsia="ru-RU" w:bidi="ru-RU"/>
        </w:rPr>
        <w:t xml:space="preserve"> </w:t>
      </w:r>
      <w:r w:rsidRPr="0055543A">
        <w:rPr>
          <w:rFonts w:ascii="Times New Roman" w:eastAsia="Times New Roman" w:hAnsi="Times New Roman" w:cs="Times New Roman"/>
          <w:sz w:val="24"/>
          <w:lang w:eastAsia="ru-RU" w:bidi="ru-RU"/>
        </w:rPr>
        <w:t>Заказчик</w:t>
      </w:r>
      <w:r w:rsidRPr="0055543A">
        <w:rPr>
          <w:rFonts w:ascii="Times New Roman" w:eastAsia="Times New Roman" w:hAnsi="Times New Roman" w:cs="Times New Roman"/>
          <w:spacing w:val="-13"/>
          <w:sz w:val="24"/>
          <w:lang w:eastAsia="ru-RU" w:bidi="ru-RU"/>
        </w:rPr>
        <w:t xml:space="preserve"> </w:t>
      </w:r>
      <w:r w:rsidRPr="0055543A">
        <w:rPr>
          <w:rFonts w:ascii="Times New Roman" w:eastAsia="Times New Roman" w:hAnsi="Times New Roman" w:cs="Times New Roman"/>
          <w:sz w:val="24"/>
          <w:lang w:eastAsia="ru-RU" w:bidi="ru-RU"/>
        </w:rPr>
        <w:t>принимает решение о принятии к рассмотрению вышеуказанных</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документов.</w:t>
      </w:r>
    </w:p>
    <w:p w:rsidR="0055543A" w:rsidRPr="0055543A" w:rsidRDefault="0055543A" w:rsidP="005B741E">
      <w:pPr>
        <w:widowControl w:val="0"/>
        <w:numPr>
          <w:ilvl w:val="2"/>
          <w:numId w:val="8"/>
        </w:numPr>
        <w:tabs>
          <w:tab w:val="left" w:pos="1367"/>
        </w:tabs>
        <w:autoSpaceDE w:val="0"/>
        <w:autoSpaceDN w:val="0"/>
        <w:spacing w:after="0" w:line="240" w:lineRule="auto"/>
        <w:ind w:right="188"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Предоставить Исполнителю доступ на Объекты для оказания Услуг (этапов исполнения Муниципального контракта), в случае оказания Услуг (этапов исполнения Муниципального контракта) на Объектах, доступ на которые без соответствующего разрешения Заказчика</w:t>
      </w:r>
      <w:r w:rsidRPr="0055543A">
        <w:rPr>
          <w:rFonts w:ascii="Times New Roman" w:eastAsia="Times New Roman" w:hAnsi="Times New Roman" w:cs="Times New Roman"/>
          <w:spacing w:val="-4"/>
          <w:sz w:val="24"/>
          <w:lang w:eastAsia="ru-RU" w:bidi="ru-RU"/>
        </w:rPr>
        <w:t xml:space="preserve"> </w:t>
      </w:r>
      <w:r w:rsidRPr="0055543A">
        <w:rPr>
          <w:rFonts w:ascii="Times New Roman" w:eastAsia="Times New Roman" w:hAnsi="Times New Roman" w:cs="Times New Roman"/>
          <w:sz w:val="24"/>
          <w:lang w:eastAsia="ru-RU" w:bidi="ru-RU"/>
        </w:rPr>
        <w:t>запрещен.</w:t>
      </w:r>
    </w:p>
    <w:p w:rsidR="0055543A" w:rsidRPr="0055543A" w:rsidRDefault="0055543A" w:rsidP="005B741E">
      <w:pPr>
        <w:widowControl w:val="0"/>
        <w:numPr>
          <w:ilvl w:val="2"/>
          <w:numId w:val="8"/>
        </w:numPr>
        <w:tabs>
          <w:tab w:val="left" w:pos="1367"/>
        </w:tabs>
        <w:autoSpaceDE w:val="0"/>
        <w:autoSpaceDN w:val="0"/>
        <w:spacing w:after="0" w:line="240" w:lineRule="auto"/>
        <w:ind w:right="188"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 xml:space="preserve">Принять решение об одностороннем отказе от исполнения Муниципального контракта, если в ходе исполнения Муниципального контракта установлено, что Исполнитель </w:t>
      </w:r>
      <w:proofErr w:type="gramStart"/>
      <w:r w:rsidRPr="0055543A">
        <w:rPr>
          <w:rFonts w:ascii="Times New Roman" w:eastAsia="Times New Roman" w:hAnsi="Times New Roman" w:cs="Times New Roman"/>
          <w:sz w:val="24"/>
          <w:lang w:eastAsia="ru-RU" w:bidi="ru-RU"/>
        </w:rPr>
        <w:t>и(</w:t>
      </w:r>
      <w:proofErr w:type="gramEnd"/>
      <w:r w:rsidRPr="0055543A">
        <w:rPr>
          <w:rFonts w:ascii="Times New Roman" w:eastAsia="Times New Roman" w:hAnsi="Times New Roman" w:cs="Times New Roman"/>
          <w:sz w:val="24"/>
          <w:lang w:eastAsia="ru-RU" w:bidi="ru-RU"/>
        </w:rPr>
        <w:t>или) поставляемый товар не соответствует установленным извещением об осуществлении открытого конкурса в электронной форме и(или) Конкурсной документацией</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требованиям</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к</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участникам</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открытого</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конкурса</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в</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электронной</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форме</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и(или) поставляемому</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товару</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или</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предоставил</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недостоверную</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информацию</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о</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своем</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соответствии и(или) соответствии поставляемого товара таким требованиям, что позволило ему стать победителем определения</w:t>
      </w:r>
      <w:r w:rsidRPr="0055543A">
        <w:rPr>
          <w:rFonts w:ascii="Times New Roman" w:eastAsia="Times New Roman" w:hAnsi="Times New Roman" w:cs="Times New Roman"/>
          <w:spacing w:val="-2"/>
          <w:sz w:val="24"/>
          <w:lang w:eastAsia="ru-RU" w:bidi="ru-RU"/>
        </w:rPr>
        <w:t xml:space="preserve"> </w:t>
      </w:r>
      <w:r w:rsidRPr="0055543A">
        <w:rPr>
          <w:rFonts w:ascii="Times New Roman" w:eastAsia="Times New Roman" w:hAnsi="Times New Roman" w:cs="Times New Roman"/>
          <w:sz w:val="24"/>
          <w:lang w:eastAsia="ru-RU" w:bidi="ru-RU"/>
        </w:rPr>
        <w:t>Исполнителя.</w:t>
      </w:r>
    </w:p>
    <w:p w:rsidR="0055543A" w:rsidRPr="0055543A" w:rsidRDefault="0055543A" w:rsidP="005B741E">
      <w:pPr>
        <w:widowControl w:val="0"/>
        <w:numPr>
          <w:ilvl w:val="2"/>
          <w:numId w:val="8"/>
        </w:numPr>
        <w:tabs>
          <w:tab w:val="left" w:pos="1698"/>
        </w:tabs>
        <w:autoSpaceDE w:val="0"/>
        <w:autoSpaceDN w:val="0"/>
        <w:spacing w:after="0" w:line="240" w:lineRule="auto"/>
        <w:ind w:right="188"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 xml:space="preserve">Осуществлять </w:t>
      </w:r>
      <w:proofErr w:type="gramStart"/>
      <w:r w:rsidRPr="0055543A">
        <w:rPr>
          <w:rFonts w:ascii="Times New Roman" w:eastAsia="Times New Roman" w:hAnsi="Times New Roman" w:cs="Times New Roman"/>
          <w:sz w:val="24"/>
          <w:lang w:eastAsia="ru-RU" w:bidi="ru-RU"/>
        </w:rPr>
        <w:t>контроль за</w:t>
      </w:r>
      <w:proofErr w:type="gramEnd"/>
      <w:r w:rsidRPr="0055543A">
        <w:rPr>
          <w:rFonts w:ascii="Times New Roman" w:eastAsia="Times New Roman" w:hAnsi="Times New Roman" w:cs="Times New Roman"/>
          <w:sz w:val="24"/>
          <w:lang w:eastAsia="ru-RU" w:bidi="ru-RU"/>
        </w:rPr>
        <w:t xml:space="preserve"> исполнением Исполнителем условий Муниципального контракта в соответствии с законодательством Российской</w:t>
      </w:r>
      <w:r w:rsidRPr="0055543A">
        <w:rPr>
          <w:rFonts w:ascii="Times New Roman" w:eastAsia="Times New Roman" w:hAnsi="Times New Roman" w:cs="Times New Roman"/>
          <w:spacing w:val="-26"/>
          <w:sz w:val="24"/>
          <w:lang w:eastAsia="ru-RU" w:bidi="ru-RU"/>
        </w:rPr>
        <w:t xml:space="preserve"> </w:t>
      </w:r>
      <w:r w:rsidRPr="0055543A">
        <w:rPr>
          <w:rFonts w:ascii="Times New Roman" w:eastAsia="Times New Roman" w:hAnsi="Times New Roman" w:cs="Times New Roman"/>
          <w:sz w:val="24"/>
          <w:lang w:eastAsia="ru-RU" w:bidi="ru-RU"/>
        </w:rPr>
        <w:t>Федерации.</w:t>
      </w:r>
    </w:p>
    <w:p w:rsidR="0055543A" w:rsidRPr="0055543A" w:rsidRDefault="0055543A" w:rsidP="005B741E">
      <w:pPr>
        <w:widowControl w:val="0"/>
        <w:numPr>
          <w:ilvl w:val="2"/>
          <w:numId w:val="8"/>
        </w:numPr>
        <w:tabs>
          <w:tab w:val="left" w:pos="1495"/>
        </w:tabs>
        <w:autoSpaceDE w:val="0"/>
        <w:autoSpaceDN w:val="0"/>
        <w:spacing w:after="0" w:line="240" w:lineRule="auto"/>
        <w:ind w:right="187"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В случае расторжения муниципального</w:t>
      </w:r>
      <w:r w:rsidR="00FB10A5">
        <w:rPr>
          <w:rFonts w:ascii="Times New Roman" w:eastAsia="Times New Roman" w:hAnsi="Times New Roman" w:cs="Times New Roman"/>
          <w:sz w:val="24"/>
          <w:lang w:eastAsia="ru-RU" w:bidi="ru-RU"/>
        </w:rPr>
        <w:t xml:space="preserve"> </w:t>
      </w:r>
      <w:r w:rsidRPr="0055543A">
        <w:rPr>
          <w:rFonts w:ascii="Times New Roman" w:eastAsia="Times New Roman" w:hAnsi="Times New Roman" w:cs="Times New Roman"/>
          <w:sz w:val="24"/>
          <w:lang w:eastAsia="ru-RU" w:bidi="ru-RU"/>
        </w:rPr>
        <w:t xml:space="preserve">(-ых) </w:t>
      </w:r>
      <w:r w:rsidR="00EC7AF2">
        <w:rPr>
          <w:rFonts w:ascii="Times New Roman" w:eastAsia="Times New Roman" w:hAnsi="Times New Roman" w:cs="Times New Roman"/>
          <w:sz w:val="24"/>
          <w:lang w:eastAsia="ru-RU" w:bidi="ru-RU"/>
        </w:rPr>
        <w:t>контракта</w:t>
      </w:r>
      <w:r w:rsidRPr="0055543A">
        <w:rPr>
          <w:rFonts w:ascii="Times New Roman" w:eastAsia="Times New Roman" w:hAnsi="Times New Roman" w:cs="Times New Roman"/>
          <w:sz w:val="24"/>
          <w:lang w:eastAsia="ru-RU" w:bidi="ru-RU"/>
        </w:rPr>
        <w:t xml:space="preserve"> на выполнение работ, в срок, не превышающий 3 (Трёх) рабочих дней с момента расторжения муниципальног</w:t>
      </w:r>
      <w:proofErr w:type="gramStart"/>
      <w:r w:rsidRPr="0055543A">
        <w:rPr>
          <w:rFonts w:ascii="Times New Roman" w:eastAsia="Times New Roman" w:hAnsi="Times New Roman" w:cs="Times New Roman"/>
          <w:sz w:val="24"/>
          <w:lang w:eastAsia="ru-RU" w:bidi="ru-RU"/>
        </w:rPr>
        <w:t>о(</w:t>
      </w:r>
      <w:proofErr w:type="gramEnd"/>
      <w:r w:rsidRPr="0055543A">
        <w:rPr>
          <w:rFonts w:ascii="Times New Roman" w:eastAsia="Times New Roman" w:hAnsi="Times New Roman" w:cs="Times New Roman"/>
          <w:sz w:val="24"/>
          <w:lang w:eastAsia="ru-RU" w:bidi="ru-RU"/>
        </w:rPr>
        <w:t xml:space="preserve">-ых) </w:t>
      </w:r>
      <w:r w:rsidR="00EC7AF2">
        <w:rPr>
          <w:rFonts w:ascii="Times New Roman" w:eastAsia="Times New Roman" w:hAnsi="Times New Roman" w:cs="Times New Roman"/>
          <w:sz w:val="24"/>
          <w:lang w:eastAsia="ru-RU" w:bidi="ru-RU"/>
        </w:rPr>
        <w:t>контракта</w:t>
      </w:r>
      <w:r w:rsidRPr="0055543A">
        <w:rPr>
          <w:rFonts w:ascii="Times New Roman" w:eastAsia="Times New Roman" w:hAnsi="Times New Roman" w:cs="Times New Roman"/>
          <w:sz w:val="24"/>
          <w:lang w:eastAsia="ru-RU" w:bidi="ru-RU"/>
        </w:rPr>
        <w:t xml:space="preserve"> на выполнение работ, письменно уведомить Исполнителя о наступлении указанного</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факта.</w:t>
      </w:r>
    </w:p>
    <w:p w:rsidR="0055543A" w:rsidRPr="0055543A" w:rsidRDefault="0055543A" w:rsidP="005B741E">
      <w:pPr>
        <w:widowControl w:val="0"/>
        <w:numPr>
          <w:ilvl w:val="2"/>
          <w:numId w:val="8"/>
        </w:numPr>
        <w:tabs>
          <w:tab w:val="left" w:pos="1467"/>
        </w:tabs>
        <w:autoSpaceDE w:val="0"/>
        <w:autoSpaceDN w:val="0"/>
        <w:spacing w:after="0" w:line="240" w:lineRule="auto"/>
        <w:ind w:right="189"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Осуществлять взаимодействие с Исполнителем при изменении, расторжении Муниципального контракта в соответствии со статьей 95 Закона о контрактной системе, применении мер ответственности и совершении иных действий в случае нарушения Исполнителем условий Муниципального контракта в соответствии с Муниципальным контрактом и требованиями законодательства о контрактной</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системе.</w:t>
      </w:r>
    </w:p>
    <w:p w:rsidR="0055543A" w:rsidRPr="0055543A" w:rsidRDefault="0055543A" w:rsidP="005B741E">
      <w:pPr>
        <w:widowControl w:val="0"/>
        <w:numPr>
          <w:ilvl w:val="2"/>
          <w:numId w:val="8"/>
        </w:numPr>
        <w:tabs>
          <w:tab w:val="left" w:pos="1586"/>
        </w:tabs>
        <w:autoSpaceDE w:val="0"/>
        <w:autoSpaceDN w:val="0"/>
        <w:spacing w:after="0" w:line="240" w:lineRule="auto"/>
        <w:ind w:right="188"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Требовать от Исполнителя надлежащего исполнения Муниципального контракта, в том числе добросовестного и неукоснительного исполнения обязательств, обязанностей, предусмотренных Муниципальным</w:t>
      </w:r>
      <w:r w:rsidRPr="0055543A">
        <w:rPr>
          <w:rFonts w:ascii="Times New Roman" w:eastAsia="Times New Roman" w:hAnsi="Times New Roman" w:cs="Times New Roman"/>
          <w:spacing w:val="-2"/>
          <w:sz w:val="24"/>
          <w:lang w:eastAsia="ru-RU" w:bidi="ru-RU"/>
        </w:rPr>
        <w:t xml:space="preserve"> </w:t>
      </w:r>
      <w:r w:rsidRPr="0055543A">
        <w:rPr>
          <w:rFonts w:ascii="Times New Roman" w:eastAsia="Times New Roman" w:hAnsi="Times New Roman" w:cs="Times New Roman"/>
          <w:sz w:val="24"/>
          <w:lang w:eastAsia="ru-RU" w:bidi="ru-RU"/>
        </w:rPr>
        <w:t>контрактом.</w:t>
      </w:r>
    </w:p>
    <w:p w:rsidR="0055543A" w:rsidRPr="0055543A" w:rsidRDefault="0055543A" w:rsidP="005B741E">
      <w:pPr>
        <w:widowControl w:val="0"/>
        <w:numPr>
          <w:ilvl w:val="1"/>
          <w:numId w:val="8"/>
        </w:numPr>
        <w:tabs>
          <w:tab w:val="left" w:pos="1127"/>
        </w:tabs>
        <w:autoSpaceDE w:val="0"/>
        <w:autoSpaceDN w:val="0"/>
        <w:spacing w:after="0" w:line="240" w:lineRule="auto"/>
        <w:ind w:left="1126" w:hanging="421"/>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Заказчик</w:t>
      </w:r>
      <w:r w:rsidRPr="0055543A">
        <w:rPr>
          <w:rFonts w:ascii="Times New Roman" w:eastAsia="Times New Roman" w:hAnsi="Times New Roman" w:cs="Times New Roman"/>
          <w:spacing w:val="-1"/>
          <w:sz w:val="24"/>
          <w:lang w:eastAsia="ru-RU" w:bidi="ru-RU"/>
        </w:rPr>
        <w:t xml:space="preserve"> </w:t>
      </w:r>
      <w:r w:rsidRPr="0055543A">
        <w:rPr>
          <w:rFonts w:ascii="Times New Roman" w:eastAsia="Times New Roman" w:hAnsi="Times New Roman" w:cs="Times New Roman"/>
          <w:sz w:val="24"/>
          <w:lang w:eastAsia="ru-RU" w:bidi="ru-RU"/>
        </w:rPr>
        <w:t>вправе:</w:t>
      </w:r>
    </w:p>
    <w:p w:rsidR="0055543A" w:rsidRPr="0055543A" w:rsidRDefault="0055543A" w:rsidP="005B741E">
      <w:pPr>
        <w:widowControl w:val="0"/>
        <w:numPr>
          <w:ilvl w:val="2"/>
          <w:numId w:val="8"/>
        </w:numPr>
        <w:tabs>
          <w:tab w:val="left" w:pos="1314"/>
        </w:tabs>
        <w:autoSpaceDE w:val="0"/>
        <w:autoSpaceDN w:val="0"/>
        <w:spacing w:after="0" w:line="240" w:lineRule="auto"/>
        <w:ind w:right="189"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 xml:space="preserve">Требовать от Исполнителя, надлежащего исполнения обязательств Исполнителя по Муниципальному контракту, в том числе неукоснительного и добросовестного </w:t>
      </w:r>
      <w:r w:rsidRPr="0055543A">
        <w:rPr>
          <w:rFonts w:ascii="Times New Roman" w:eastAsia="Times New Roman" w:hAnsi="Times New Roman" w:cs="Times New Roman"/>
          <w:sz w:val="24"/>
          <w:lang w:eastAsia="ru-RU" w:bidi="ru-RU"/>
        </w:rPr>
        <w:lastRenderedPageBreak/>
        <w:t>исполнения обязательств, обязанностей, предусмотренных Муниципальным</w:t>
      </w:r>
      <w:r w:rsidRPr="0055543A">
        <w:rPr>
          <w:rFonts w:ascii="Times New Roman" w:eastAsia="Times New Roman" w:hAnsi="Times New Roman" w:cs="Times New Roman"/>
          <w:spacing w:val="-31"/>
          <w:sz w:val="24"/>
          <w:lang w:eastAsia="ru-RU" w:bidi="ru-RU"/>
        </w:rPr>
        <w:t xml:space="preserve"> </w:t>
      </w:r>
      <w:r w:rsidRPr="0055543A">
        <w:rPr>
          <w:rFonts w:ascii="Times New Roman" w:eastAsia="Times New Roman" w:hAnsi="Times New Roman" w:cs="Times New Roman"/>
          <w:sz w:val="24"/>
          <w:lang w:eastAsia="ru-RU" w:bidi="ru-RU"/>
        </w:rPr>
        <w:t>контрактом.</w:t>
      </w:r>
    </w:p>
    <w:p w:rsidR="0055543A" w:rsidRPr="0055543A" w:rsidRDefault="0055543A" w:rsidP="005B741E">
      <w:pPr>
        <w:widowControl w:val="0"/>
        <w:numPr>
          <w:ilvl w:val="2"/>
          <w:numId w:val="8"/>
        </w:numPr>
        <w:tabs>
          <w:tab w:val="left" w:pos="1445"/>
        </w:tabs>
        <w:autoSpaceDE w:val="0"/>
        <w:autoSpaceDN w:val="0"/>
        <w:spacing w:after="0" w:line="240" w:lineRule="auto"/>
        <w:ind w:right="188"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В любое время проверять ход и качество Услуг (этапов исполнения Муниципального контракта), оказываемых Исполнителем, не вмешиваясь в его оперативно-хозяйственную</w:t>
      </w:r>
      <w:r w:rsidRPr="0055543A">
        <w:rPr>
          <w:rFonts w:ascii="Times New Roman" w:eastAsia="Times New Roman" w:hAnsi="Times New Roman" w:cs="Times New Roman"/>
          <w:spacing w:val="-1"/>
          <w:sz w:val="24"/>
          <w:lang w:eastAsia="ru-RU" w:bidi="ru-RU"/>
        </w:rPr>
        <w:t xml:space="preserve"> </w:t>
      </w:r>
      <w:r w:rsidRPr="0055543A">
        <w:rPr>
          <w:rFonts w:ascii="Times New Roman" w:eastAsia="Times New Roman" w:hAnsi="Times New Roman" w:cs="Times New Roman"/>
          <w:sz w:val="24"/>
          <w:lang w:eastAsia="ru-RU" w:bidi="ru-RU"/>
        </w:rPr>
        <w:t>деятельность.</w:t>
      </w:r>
    </w:p>
    <w:p w:rsidR="0055543A" w:rsidRPr="0055543A" w:rsidRDefault="0055543A" w:rsidP="005B741E">
      <w:pPr>
        <w:widowControl w:val="0"/>
        <w:numPr>
          <w:ilvl w:val="2"/>
          <w:numId w:val="8"/>
        </w:numPr>
        <w:tabs>
          <w:tab w:val="left" w:pos="1309"/>
        </w:tabs>
        <w:autoSpaceDE w:val="0"/>
        <w:autoSpaceDN w:val="0"/>
        <w:spacing w:after="0" w:line="240" w:lineRule="auto"/>
        <w:ind w:right="190"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Не отказывать в приемке оказанных Услуг (этапов исполнения Муниципального контракта)</w:t>
      </w:r>
      <w:r w:rsidRPr="0055543A">
        <w:rPr>
          <w:rFonts w:ascii="Times New Roman" w:eastAsia="Times New Roman" w:hAnsi="Times New Roman" w:cs="Times New Roman"/>
          <w:spacing w:val="-10"/>
          <w:sz w:val="24"/>
          <w:lang w:eastAsia="ru-RU" w:bidi="ru-RU"/>
        </w:rPr>
        <w:t xml:space="preserve"> </w:t>
      </w:r>
      <w:r w:rsidRPr="0055543A">
        <w:rPr>
          <w:rFonts w:ascii="Times New Roman" w:eastAsia="Times New Roman" w:hAnsi="Times New Roman" w:cs="Times New Roman"/>
          <w:sz w:val="24"/>
          <w:lang w:eastAsia="ru-RU" w:bidi="ru-RU"/>
        </w:rPr>
        <w:t>в</w:t>
      </w:r>
      <w:r w:rsidRPr="0055543A">
        <w:rPr>
          <w:rFonts w:ascii="Times New Roman" w:eastAsia="Times New Roman" w:hAnsi="Times New Roman" w:cs="Times New Roman"/>
          <w:spacing w:val="-11"/>
          <w:sz w:val="24"/>
          <w:lang w:eastAsia="ru-RU" w:bidi="ru-RU"/>
        </w:rPr>
        <w:t xml:space="preserve"> </w:t>
      </w:r>
      <w:r w:rsidRPr="0055543A">
        <w:rPr>
          <w:rFonts w:ascii="Times New Roman" w:eastAsia="Times New Roman" w:hAnsi="Times New Roman" w:cs="Times New Roman"/>
          <w:sz w:val="24"/>
          <w:lang w:eastAsia="ru-RU" w:bidi="ru-RU"/>
        </w:rPr>
        <w:t>случае</w:t>
      </w:r>
      <w:r w:rsidRPr="0055543A">
        <w:rPr>
          <w:rFonts w:ascii="Times New Roman" w:eastAsia="Times New Roman" w:hAnsi="Times New Roman" w:cs="Times New Roman"/>
          <w:spacing w:val="-11"/>
          <w:sz w:val="24"/>
          <w:lang w:eastAsia="ru-RU" w:bidi="ru-RU"/>
        </w:rPr>
        <w:t xml:space="preserve"> </w:t>
      </w:r>
      <w:r w:rsidRPr="0055543A">
        <w:rPr>
          <w:rFonts w:ascii="Times New Roman" w:eastAsia="Times New Roman" w:hAnsi="Times New Roman" w:cs="Times New Roman"/>
          <w:sz w:val="24"/>
          <w:lang w:eastAsia="ru-RU" w:bidi="ru-RU"/>
        </w:rPr>
        <w:t>выявления</w:t>
      </w:r>
      <w:r w:rsidRPr="0055543A">
        <w:rPr>
          <w:rFonts w:ascii="Times New Roman" w:eastAsia="Times New Roman" w:hAnsi="Times New Roman" w:cs="Times New Roman"/>
          <w:spacing w:val="-11"/>
          <w:sz w:val="24"/>
          <w:lang w:eastAsia="ru-RU" w:bidi="ru-RU"/>
        </w:rPr>
        <w:t xml:space="preserve"> </w:t>
      </w:r>
      <w:r w:rsidRPr="0055543A">
        <w:rPr>
          <w:rFonts w:ascii="Times New Roman" w:eastAsia="Times New Roman" w:hAnsi="Times New Roman" w:cs="Times New Roman"/>
          <w:sz w:val="24"/>
          <w:lang w:eastAsia="ru-RU" w:bidi="ru-RU"/>
        </w:rPr>
        <w:t>несоответствия</w:t>
      </w:r>
      <w:r w:rsidRPr="0055543A">
        <w:rPr>
          <w:rFonts w:ascii="Times New Roman" w:eastAsia="Times New Roman" w:hAnsi="Times New Roman" w:cs="Times New Roman"/>
          <w:spacing w:val="-11"/>
          <w:sz w:val="24"/>
          <w:lang w:eastAsia="ru-RU" w:bidi="ru-RU"/>
        </w:rPr>
        <w:t xml:space="preserve"> </w:t>
      </w:r>
      <w:r w:rsidRPr="0055543A">
        <w:rPr>
          <w:rFonts w:ascii="Times New Roman" w:eastAsia="Times New Roman" w:hAnsi="Times New Roman" w:cs="Times New Roman"/>
          <w:sz w:val="24"/>
          <w:lang w:eastAsia="ru-RU" w:bidi="ru-RU"/>
        </w:rPr>
        <w:t>Услуг</w:t>
      </w:r>
      <w:r w:rsidRPr="0055543A">
        <w:rPr>
          <w:rFonts w:ascii="Times New Roman" w:eastAsia="Times New Roman" w:hAnsi="Times New Roman" w:cs="Times New Roman"/>
          <w:spacing w:val="-11"/>
          <w:sz w:val="24"/>
          <w:lang w:eastAsia="ru-RU" w:bidi="ru-RU"/>
        </w:rPr>
        <w:t xml:space="preserve"> </w:t>
      </w:r>
      <w:r w:rsidRPr="0055543A">
        <w:rPr>
          <w:rFonts w:ascii="Times New Roman" w:eastAsia="Times New Roman" w:hAnsi="Times New Roman" w:cs="Times New Roman"/>
          <w:sz w:val="24"/>
          <w:lang w:eastAsia="ru-RU" w:bidi="ru-RU"/>
        </w:rPr>
        <w:t>(этапов</w:t>
      </w:r>
      <w:r w:rsidRPr="0055543A">
        <w:rPr>
          <w:rFonts w:ascii="Times New Roman" w:eastAsia="Times New Roman" w:hAnsi="Times New Roman" w:cs="Times New Roman"/>
          <w:spacing w:val="-11"/>
          <w:sz w:val="24"/>
          <w:lang w:eastAsia="ru-RU" w:bidi="ru-RU"/>
        </w:rPr>
        <w:t xml:space="preserve"> </w:t>
      </w:r>
      <w:r w:rsidRPr="0055543A">
        <w:rPr>
          <w:rFonts w:ascii="Times New Roman" w:eastAsia="Times New Roman" w:hAnsi="Times New Roman" w:cs="Times New Roman"/>
          <w:sz w:val="24"/>
          <w:lang w:eastAsia="ru-RU" w:bidi="ru-RU"/>
        </w:rPr>
        <w:t>исполнения</w:t>
      </w:r>
      <w:r w:rsidRPr="0055543A">
        <w:rPr>
          <w:rFonts w:ascii="Times New Roman" w:eastAsia="Times New Roman" w:hAnsi="Times New Roman" w:cs="Times New Roman"/>
          <w:spacing w:val="-10"/>
          <w:sz w:val="24"/>
          <w:lang w:eastAsia="ru-RU" w:bidi="ru-RU"/>
        </w:rPr>
        <w:t xml:space="preserve"> </w:t>
      </w:r>
      <w:r w:rsidRPr="0055543A">
        <w:rPr>
          <w:rFonts w:ascii="Times New Roman" w:eastAsia="Times New Roman" w:hAnsi="Times New Roman" w:cs="Times New Roman"/>
          <w:sz w:val="24"/>
          <w:lang w:eastAsia="ru-RU" w:bidi="ru-RU"/>
        </w:rPr>
        <w:t>Муниципального контракта) условиям Муниципального контракта, если выявленное несоответствие не препятствует приемке Услуг (этапов исполнения Муниципального контракта) и устранено Исполнителем.</w:t>
      </w:r>
    </w:p>
    <w:p w:rsidR="0055543A" w:rsidRPr="0055543A" w:rsidRDefault="0055543A" w:rsidP="005B741E">
      <w:pPr>
        <w:widowControl w:val="0"/>
        <w:numPr>
          <w:ilvl w:val="2"/>
          <w:numId w:val="8"/>
        </w:numPr>
        <w:tabs>
          <w:tab w:val="left" w:pos="1367"/>
        </w:tabs>
        <w:autoSpaceDE w:val="0"/>
        <w:autoSpaceDN w:val="0"/>
        <w:spacing w:after="0" w:line="240" w:lineRule="auto"/>
        <w:ind w:right="189"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Принять решение об одностороннем отказе от исполнения Муниципального контракта по основаниям, предусмотренным Гражданским кодексом Российской Федерации для одностороннего отказа от исполнения отдельных видов</w:t>
      </w:r>
      <w:r w:rsidRPr="0055543A">
        <w:rPr>
          <w:rFonts w:ascii="Times New Roman" w:eastAsia="Times New Roman" w:hAnsi="Times New Roman" w:cs="Times New Roman"/>
          <w:spacing w:val="-22"/>
          <w:sz w:val="24"/>
          <w:lang w:eastAsia="ru-RU" w:bidi="ru-RU"/>
        </w:rPr>
        <w:t xml:space="preserve"> </w:t>
      </w:r>
      <w:r w:rsidRPr="0055543A">
        <w:rPr>
          <w:rFonts w:ascii="Times New Roman" w:eastAsia="Times New Roman" w:hAnsi="Times New Roman" w:cs="Times New Roman"/>
          <w:sz w:val="24"/>
          <w:lang w:eastAsia="ru-RU" w:bidi="ru-RU"/>
        </w:rPr>
        <w:t>обязательств.</w:t>
      </w:r>
    </w:p>
    <w:p w:rsidR="0055543A" w:rsidRPr="0055543A" w:rsidRDefault="0055543A" w:rsidP="005B741E">
      <w:pPr>
        <w:widowControl w:val="0"/>
        <w:numPr>
          <w:ilvl w:val="2"/>
          <w:numId w:val="8"/>
        </w:numPr>
        <w:tabs>
          <w:tab w:val="left" w:pos="1397"/>
        </w:tabs>
        <w:autoSpaceDE w:val="0"/>
        <w:autoSpaceDN w:val="0"/>
        <w:spacing w:before="70" w:after="0" w:line="240" w:lineRule="auto"/>
        <w:ind w:right="187"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Требовать от Исполнителя возмещения причиненных при оказании Услуг убытков, согласно условиям Муниципального</w:t>
      </w:r>
      <w:r w:rsidRPr="0055543A">
        <w:rPr>
          <w:rFonts w:ascii="Times New Roman" w:eastAsia="Times New Roman" w:hAnsi="Times New Roman" w:cs="Times New Roman"/>
          <w:spacing w:val="-32"/>
          <w:sz w:val="24"/>
          <w:lang w:eastAsia="ru-RU" w:bidi="ru-RU"/>
        </w:rPr>
        <w:t xml:space="preserve"> </w:t>
      </w:r>
      <w:r w:rsidRPr="0055543A">
        <w:rPr>
          <w:rFonts w:ascii="Times New Roman" w:eastAsia="Times New Roman" w:hAnsi="Times New Roman" w:cs="Times New Roman"/>
          <w:sz w:val="24"/>
          <w:lang w:eastAsia="ru-RU" w:bidi="ru-RU"/>
        </w:rPr>
        <w:t>контракта.</w:t>
      </w:r>
    </w:p>
    <w:p w:rsidR="0055543A" w:rsidRPr="0055543A" w:rsidRDefault="0055543A" w:rsidP="005B741E">
      <w:pPr>
        <w:widowControl w:val="0"/>
        <w:numPr>
          <w:ilvl w:val="2"/>
          <w:numId w:val="8"/>
        </w:numPr>
        <w:tabs>
          <w:tab w:val="left" w:pos="1295"/>
        </w:tabs>
        <w:autoSpaceDE w:val="0"/>
        <w:autoSpaceDN w:val="0"/>
        <w:spacing w:after="0" w:line="240" w:lineRule="auto"/>
        <w:ind w:right="189" w:firstLine="425"/>
        <w:jc w:val="both"/>
        <w:rPr>
          <w:rFonts w:ascii="Times New Roman" w:eastAsia="Times New Roman" w:hAnsi="Times New Roman" w:cs="Times New Roman"/>
          <w:sz w:val="24"/>
          <w:lang w:eastAsia="ru-RU" w:bidi="ru-RU"/>
        </w:rPr>
      </w:pPr>
      <w:r w:rsidRPr="00387E3C">
        <w:rPr>
          <w:rFonts w:ascii="Times New Roman" w:eastAsia="Times New Roman" w:hAnsi="Times New Roman" w:cs="Times New Roman"/>
          <w:sz w:val="24"/>
          <w:lang w:eastAsia="ru-RU" w:bidi="ru-RU"/>
        </w:rPr>
        <w:t xml:space="preserve">Требовать от Исполнителя устранения выявленных несоответствий Услуг (этапов исполнения Муниципального контракта) требованиям Муниципального контракта в </w:t>
      </w:r>
      <w:r w:rsidRPr="0055543A">
        <w:rPr>
          <w:rFonts w:ascii="Times New Roman" w:eastAsia="Times New Roman" w:hAnsi="Times New Roman" w:cs="Times New Roman"/>
          <w:sz w:val="24"/>
          <w:lang w:eastAsia="ru-RU" w:bidi="ru-RU"/>
        </w:rPr>
        <w:t>установленный Заказчиком разумный</w:t>
      </w:r>
      <w:r w:rsidRPr="00387E3C">
        <w:rPr>
          <w:rFonts w:ascii="Times New Roman" w:eastAsia="Times New Roman" w:hAnsi="Times New Roman" w:cs="Times New Roman"/>
          <w:sz w:val="24"/>
          <w:lang w:eastAsia="ru-RU" w:bidi="ru-RU"/>
        </w:rPr>
        <w:t xml:space="preserve"> </w:t>
      </w:r>
      <w:r w:rsidRPr="0055543A">
        <w:rPr>
          <w:rFonts w:ascii="Times New Roman" w:eastAsia="Times New Roman" w:hAnsi="Times New Roman" w:cs="Times New Roman"/>
          <w:sz w:val="24"/>
          <w:lang w:eastAsia="ru-RU" w:bidi="ru-RU"/>
        </w:rPr>
        <w:t>срок.</w:t>
      </w:r>
    </w:p>
    <w:p w:rsidR="0055543A" w:rsidRPr="0055543A" w:rsidRDefault="0055543A" w:rsidP="005B741E">
      <w:pPr>
        <w:widowControl w:val="0"/>
        <w:numPr>
          <w:ilvl w:val="1"/>
          <w:numId w:val="8"/>
        </w:numPr>
        <w:tabs>
          <w:tab w:val="left" w:pos="1226"/>
        </w:tabs>
        <w:autoSpaceDE w:val="0"/>
        <w:autoSpaceDN w:val="0"/>
        <w:spacing w:after="0" w:line="240" w:lineRule="auto"/>
        <w:ind w:right="186" w:firstLine="425"/>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Стороны осуществляют и иные права, исполняют и иные обязанности по Муниципальному контракту, согласно условиям Муниципального контракта и требованиям</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действующего</w:t>
      </w:r>
      <w:r w:rsidRPr="0055543A">
        <w:rPr>
          <w:rFonts w:ascii="Times New Roman" w:eastAsia="Times New Roman" w:hAnsi="Times New Roman" w:cs="Times New Roman"/>
          <w:spacing w:val="-12"/>
          <w:sz w:val="24"/>
          <w:lang w:eastAsia="ru-RU" w:bidi="ru-RU"/>
        </w:rPr>
        <w:t xml:space="preserve"> </w:t>
      </w:r>
      <w:r w:rsidRPr="0055543A">
        <w:rPr>
          <w:rFonts w:ascii="Times New Roman" w:eastAsia="Times New Roman" w:hAnsi="Times New Roman" w:cs="Times New Roman"/>
          <w:sz w:val="24"/>
          <w:lang w:eastAsia="ru-RU" w:bidi="ru-RU"/>
        </w:rPr>
        <w:t>законодательства</w:t>
      </w:r>
      <w:r w:rsidRPr="0055543A">
        <w:rPr>
          <w:rFonts w:ascii="Times New Roman" w:eastAsia="Times New Roman" w:hAnsi="Times New Roman" w:cs="Times New Roman"/>
          <w:spacing w:val="-13"/>
          <w:sz w:val="24"/>
          <w:lang w:eastAsia="ru-RU" w:bidi="ru-RU"/>
        </w:rPr>
        <w:t xml:space="preserve"> </w:t>
      </w:r>
      <w:r w:rsidRPr="0055543A">
        <w:rPr>
          <w:rFonts w:ascii="Times New Roman" w:eastAsia="Times New Roman" w:hAnsi="Times New Roman" w:cs="Times New Roman"/>
          <w:sz w:val="24"/>
          <w:lang w:eastAsia="ru-RU" w:bidi="ru-RU"/>
        </w:rPr>
        <w:t>Российской</w:t>
      </w:r>
      <w:r w:rsidRPr="0055543A">
        <w:rPr>
          <w:rFonts w:ascii="Times New Roman" w:eastAsia="Times New Roman" w:hAnsi="Times New Roman" w:cs="Times New Roman"/>
          <w:spacing w:val="-12"/>
          <w:sz w:val="24"/>
          <w:lang w:eastAsia="ru-RU" w:bidi="ru-RU"/>
        </w:rPr>
        <w:t xml:space="preserve"> </w:t>
      </w:r>
      <w:r w:rsidRPr="0055543A">
        <w:rPr>
          <w:rFonts w:ascii="Times New Roman" w:eastAsia="Times New Roman" w:hAnsi="Times New Roman" w:cs="Times New Roman"/>
          <w:sz w:val="24"/>
          <w:lang w:eastAsia="ru-RU" w:bidi="ru-RU"/>
        </w:rPr>
        <w:t>Федерации.</w:t>
      </w:r>
    </w:p>
    <w:p w:rsidR="0055543A" w:rsidRPr="0055543A" w:rsidRDefault="0055543A" w:rsidP="005B741E">
      <w:pPr>
        <w:widowControl w:val="0"/>
        <w:numPr>
          <w:ilvl w:val="0"/>
          <w:numId w:val="11"/>
        </w:numPr>
        <w:tabs>
          <w:tab w:val="left" w:pos="2131"/>
        </w:tabs>
        <w:autoSpaceDE w:val="0"/>
        <w:autoSpaceDN w:val="0"/>
        <w:spacing w:after="0" w:line="240" w:lineRule="auto"/>
        <w:ind w:left="2130" w:hanging="241"/>
        <w:rPr>
          <w:rFonts w:ascii="Times New Roman" w:eastAsia="Times New Roman" w:hAnsi="Times New Roman" w:cs="Times New Roman"/>
          <w:b/>
          <w:sz w:val="24"/>
          <w:lang w:eastAsia="ru-RU" w:bidi="ru-RU"/>
        </w:rPr>
      </w:pPr>
      <w:r w:rsidRPr="0055543A">
        <w:rPr>
          <w:rFonts w:ascii="Times New Roman" w:eastAsia="Times New Roman" w:hAnsi="Times New Roman" w:cs="Times New Roman"/>
          <w:b/>
          <w:sz w:val="24"/>
          <w:lang w:eastAsia="ru-RU" w:bidi="ru-RU"/>
        </w:rPr>
        <w:t>ПОРЯДОК СДАЧИ И ПРИЕМКИ ОКАЗАННЫХ</w:t>
      </w:r>
      <w:r w:rsidRPr="0055543A">
        <w:rPr>
          <w:rFonts w:ascii="Times New Roman" w:eastAsia="Times New Roman" w:hAnsi="Times New Roman" w:cs="Times New Roman"/>
          <w:b/>
          <w:spacing w:val="-7"/>
          <w:sz w:val="24"/>
          <w:lang w:eastAsia="ru-RU" w:bidi="ru-RU"/>
        </w:rPr>
        <w:t xml:space="preserve"> </w:t>
      </w:r>
      <w:r w:rsidRPr="0055543A">
        <w:rPr>
          <w:rFonts w:ascii="Times New Roman" w:eastAsia="Times New Roman" w:hAnsi="Times New Roman" w:cs="Times New Roman"/>
          <w:b/>
          <w:sz w:val="24"/>
          <w:lang w:eastAsia="ru-RU" w:bidi="ru-RU"/>
        </w:rPr>
        <w:t>УСЛУГ</w:t>
      </w:r>
    </w:p>
    <w:p w:rsidR="0055543A" w:rsidRPr="0055543A" w:rsidRDefault="0055543A" w:rsidP="005B741E">
      <w:pPr>
        <w:widowControl w:val="0"/>
        <w:numPr>
          <w:ilvl w:val="1"/>
          <w:numId w:val="7"/>
        </w:numPr>
        <w:tabs>
          <w:tab w:val="left" w:pos="709"/>
        </w:tabs>
        <w:autoSpaceDE w:val="0"/>
        <w:autoSpaceDN w:val="0"/>
        <w:spacing w:before="112" w:after="0" w:line="240" w:lineRule="auto"/>
        <w:ind w:left="0" w:right="188" w:firstLine="0"/>
        <w:jc w:val="both"/>
        <w:rPr>
          <w:rFonts w:ascii="Times New Roman" w:eastAsia="Times New Roman" w:hAnsi="Times New Roman" w:cs="Times New Roman"/>
          <w:sz w:val="24"/>
          <w:szCs w:val="24"/>
          <w:lang w:eastAsia="ru-RU" w:bidi="ru-RU"/>
        </w:rPr>
      </w:pPr>
      <w:r w:rsidRPr="0055543A">
        <w:rPr>
          <w:rFonts w:ascii="Times New Roman" w:eastAsia="Times New Roman" w:hAnsi="Times New Roman" w:cs="Times New Roman"/>
          <w:sz w:val="24"/>
          <w:szCs w:val="24"/>
          <w:lang w:eastAsia="ru-RU" w:bidi="ru-RU"/>
        </w:rPr>
        <w:t>Приемка</w:t>
      </w:r>
      <w:r w:rsidRPr="0055543A">
        <w:rPr>
          <w:rFonts w:ascii="Times New Roman" w:eastAsia="Times New Roman" w:hAnsi="Times New Roman" w:cs="Times New Roman"/>
          <w:spacing w:val="-7"/>
          <w:sz w:val="24"/>
          <w:szCs w:val="24"/>
          <w:lang w:eastAsia="ru-RU" w:bidi="ru-RU"/>
        </w:rPr>
        <w:t xml:space="preserve"> </w:t>
      </w:r>
      <w:r w:rsidRPr="0055543A">
        <w:rPr>
          <w:rFonts w:ascii="Times New Roman" w:eastAsia="Times New Roman" w:hAnsi="Times New Roman" w:cs="Times New Roman"/>
          <w:sz w:val="24"/>
          <w:szCs w:val="24"/>
          <w:lang w:eastAsia="ru-RU" w:bidi="ru-RU"/>
        </w:rPr>
        <w:t>Услуг</w:t>
      </w:r>
      <w:r w:rsidRPr="0055543A">
        <w:rPr>
          <w:rFonts w:ascii="Times New Roman" w:eastAsia="Times New Roman" w:hAnsi="Times New Roman" w:cs="Times New Roman"/>
          <w:spacing w:val="-9"/>
          <w:sz w:val="24"/>
          <w:szCs w:val="24"/>
          <w:lang w:eastAsia="ru-RU" w:bidi="ru-RU"/>
        </w:rPr>
        <w:t xml:space="preserve"> </w:t>
      </w:r>
      <w:r w:rsidRPr="0055543A">
        <w:rPr>
          <w:rFonts w:ascii="Times New Roman" w:eastAsia="Times New Roman" w:hAnsi="Times New Roman" w:cs="Times New Roman"/>
          <w:sz w:val="24"/>
          <w:szCs w:val="24"/>
          <w:lang w:eastAsia="ru-RU" w:bidi="ru-RU"/>
        </w:rPr>
        <w:t>осуществляется</w:t>
      </w:r>
      <w:r w:rsidRPr="0055543A">
        <w:rPr>
          <w:rFonts w:ascii="Times New Roman" w:eastAsia="Times New Roman" w:hAnsi="Times New Roman" w:cs="Times New Roman"/>
          <w:spacing w:val="-6"/>
          <w:sz w:val="24"/>
          <w:szCs w:val="24"/>
          <w:lang w:eastAsia="ru-RU" w:bidi="ru-RU"/>
        </w:rPr>
        <w:t xml:space="preserve"> </w:t>
      </w:r>
      <w:r w:rsidRPr="0055543A">
        <w:rPr>
          <w:rFonts w:ascii="Times New Roman" w:eastAsia="Times New Roman" w:hAnsi="Times New Roman" w:cs="Times New Roman"/>
          <w:sz w:val="24"/>
          <w:szCs w:val="24"/>
          <w:lang w:eastAsia="ru-RU" w:bidi="ru-RU"/>
        </w:rPr>
        <w:t>поэтапно</w:t>
      </w:r>
      <w:r w:rsidR="006E2FBC">
        <w:rPr>
          <w:rFonts w:ascii="Times New Roman" w:eastAsia="Times New Roman" w:hAnsi="Times New Roman" w:cs="Times New Roman"/>
          <w:sz w:val="24"/>
          <w:szCs w:val="24"/>
          <w:lang w:eastAsia="ru-RU" w:bidi="ru-RU"/>
        </w:rPr>
        <w:t xml:space="preserve"> (если этапы предусмотрены)</w:t>
      </w:r>
      <w:r w:rsidRPr="0055543A">
        <w:rPr>
          <w:rFonts w:ascii="Times New Roman" w:eastAsia="Times New Roman" w:hAnsi="Times New Roman" w:cs="Times New Roman"/>
          <w:spacing w:val="-8"/>
          <w:sz w:val="24"/>
          <w:szCs w:val="24"/>
          <w:lang w:eastAsia="ru-RU" w:bidi="ru-RU"/>
        </w:rPr>
        <w:t xml:space="preserve"> </w:t>
      </w:r>
      <w:r w:rsidRPr="0055543A">
        <w:rPr>
          <w:rFonts w:ascii="Times New Roman" w:eastAsia="Times New Roman" w:hAnsi="Times New Roman" w:cs="Times New Roman"/>
          <w:sz w:val="24"/>
          <w:szCs w:val="24"/>
          <w:lang w:eastAsia="ru-RU" w:bidi="ru-RU"/>
        </w:rPr>
        <w:t>в</w:t>
      </w:r>
      <w:r w:rsidRPr="0055543A">
        <w:rPr>
          <w:rFonts w:ascii="Times New Roman" w:eastAsia="Times New Roman" w:hAnsi="Times New Roman" w:cs="Times New Roman"/>
          <w:spacing w:val="-7"/>
          <w:sz w:val="24"/>
          <w:szCs w:val="24"/>
          <w:lang w:eastAsia="ru-RU" w:bidi="ru-RU"/>
        </w:rPr>
        <w:t xml:space="preserve"> </w:t>
      </w:r>
      <w:r w:rsidRPr="0055543A">
        <w:rPr>
          <w:rFonts w:ascii="Times New Roman" w:eastAsia="Times New Roman" w:hAnsi="Times New Roman" w:cs="Times New Roman"/>
          <w:sz w:val="24"/>
          <w:szCs w:val="24"/>
          <w:lang w:eastAsia="ru-RU" w:bidi="ru-RU"/>
        </w:rPr>
        <w:t>отношении</w:t>
      </w:r>
      <w:r w:rsidRPr="0055543A">
        <w:rPr>
          <w:rFonts w:ascii="Times New Roman" w:eastAsia="Times New Roman" w:hAnsi="Times New Roman" w:cs="Times New Roman"/>
          <w:spacing w:val="-7"/>
          <w:sz w:val="24"/>
          <w:szCs w:val="24"/>
          <w:lang w:eastAsia="ru-RU" w:bidi="ru-RU"/>
        </w:rPr>
        <w:t xml:space="preserve"> </w:t>
      </w:r>
      <w:r w:rsidRPr="0055543A">
        <w:rPr>
          <w:rFonts w:ascii="Times New Roman" w:eastAsia="Times New Roman" w:hAnsi="Times New Roman" w:cs="Times New Roman"/>
          <w:sz w:val="24"/>
          <w:szCs w:val="24"/>
          <w:lang w:eastAsia="ru-RU" w:bidi="ru-RU"/>
        </w:rPr>
        <w:t>каждого</w:t>
      </w:r>
      <w:r w:rsidRPr="0055543A">
        <w:rPr>
          <w:rFonts w:ascii="Times New Roman" w:eastAsia="Times New Roman" w:hAnsi="Times New Roman" w:cs="Times New Roman"/>
          <w:spacing w:val="-6"/>
          <w:sz w:val="24"/>
          <w:szCs w:val="24"/>
          <w:lang w:eastAsia="ru-RU" w:bidi="ru-RU"/>
        </w:rPr>
        <w:t xml:space="preserve"> </w:t>
      </w:r>
      <w:r w:rsidRPr="0055543A">
        <w:rPr>
          <w:rFonts w:ascii="Times New Roman" w:eastAsia="Times New Roman" w:hAnsi="Times New Roman" w:cs="Times New Roman"/>
          <w:sz w:val="24"/>
          <w:szCs w:val="24"/>
          <w:lang w:eastAsia="ru-RU" w:bidi="ru-RU"/>
        </w:rPr>
        <w:t>отдельного</w:t>
      </w:r>
      <w:r w:rsidRPr="0055543A">
        <w:rPr>
          <w:rFonts w:ascii="Times New Roman" w:eastAsia="Times New Roman" w:hAnsi="Times New Roman" w:cs="Times New Roman"/>
          <w:spacing w:val="-7"/>
          <w:sz w:val="24"/>
          <w:szCs w:val="24"/>
          <w:lang w:eastAsia="ru-RU" w:bidi="ru-RU"/>
        </w:rPr>
        <w:t xml:space="preserve"> </w:t>
      </w:r>
      <w:r w:rsidRPr="0055543A">
        <w:rPr>
          <w:rFonts w:ascii="Times New Roman" w:eastAsia="Times New Roman" w:hAnsi="Times New Roman" w:cs="Times New Roman"/>
          <w:spacing w:val="-23"/>
          <w:sz w:val="24"/>
          <w:szCs w:val="24"/>
          <w:lang w:eastAsia="ru-RU" w:bidi="ru-RU"/>
        </w:rPr>
        <w:t xml:space="preserve">этапа </w:t>
      </w:r>
      <w:r w:rsidRPr="0055543A">
        <w:rPr>
          <w:rFonts w:ascii="Times New Roman" w:eastAsia="Times New Roman" w:hAnsi="Times New Roman" w:cs="Times New Roman"/>
          <w:sz w:val="24"/>
          <w:szCs w:val="24"/>
          <w:lang w:eastAsia="ru-RU" w:bidi="ru-RU"/>
        </w:rPr>
        <w:t xml:space="preserve">исполнения Муниципального контракта, предусмотренного по предмету Контракта. </w:t>
      </w:r>
      <w:proofErr w:type="gramStart"/>
      <w:r w:rsidRPr="0055543A">
        <w:rPr>
          <w:rFonts w:ascii="Times New Roman" w:eastAsia="Times New Roman" w:hAnsi="Times New Roman" w:cs="Times New Roman"/>
          <w:sz w:val="24"/>
          <w:szCs w:val="24"/>
          <w:lang w:eastAsia="ru-RU" w:bidi="ru-RU"/>
        </w:rPr>
        <w:t>Приемка Услуг (каждого отдельного этапа исполнения Муниципального контракта) осуществляется в порядке и в сроки, которые установлены Муниципальным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w:t>
      </w:r>
      <w:r w:rsidRPr="0055543A">
        <w:rPr>
          <w:rFonts w:ascii="Times New Roman" w:eastAsia="Times New Roman" w:hAnsi="Times New Roman" w:cs="Times New Roman"/>
          <w:spacing w:val="-11"/>
          <w:sz w:val="24"/>
          <w:szCs w:val="24"/>
          <w:lang w:eastAsia="ru-RU" w:bidi="ru-RU"/>
        </w:rPr>
        <w:t xml:space="preserve"> </w:t>
      </w:r>
      <w:r w:rsidRPr="0055543A">
        <w:rPr>
          <w:rFonts w:ascii="Times New Roman" w:eastAsia="Times New Roman" w:hAnsi="Times New Roman" w:cs="Times New Roman"/>
          <w:sz w:val="24"/>
          <w:szCs w:val="24"/>
          <w:lang w:eastAsia="ru-RU" w:bidi="ru-RU"/>
        </w:rPr>
        <w:t>документа.</w:t>
      </w:r>
      <w:proofErr w:type="gramEnd"/>
    </w:p>
    <w:p w:rsidR="0055543A" w:rsidRPr="0055543A" w:rsidRDefault="0055543A" w:rsidP="005B741E">
      <w:pPr>
        <w:widowControl w:val="0"/>
        <w:numPr>
          <w:ilvl w:val="1"/>
          <w:numId w:val="7"/>
        </w:numPr>
        <w:tabs>
          <w:tab w:val="left" w:pos="709"/>
        </w:tabs>
        <w:autoSpaceDE w:val="0"/>
        <w:autoSpaceDN w:val="0"/>
        <w:spacing w:after="0" w:line="240" w:lineRule="auto"/>
        <w:ind w:left="0" w:right="188"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При приемке Услуг (этапов исполнения Муниципального контракта) проводится проверка соответствия оказанных Услуг (этапов исполнения Муниципального контракта) условиям Муниципального контракта, в том числе в части соответствия их качества и объема условиям Муниципального</w:t>
      </w:r>
      <w:r w:rsidRPr="0055543A">
        <w:rPr>
          <w:rFonts w:ascii="Times New Roman" w:eastAsia="Times New Roman" w:hAnsi="Times New Roman" w:cs="Times New Roman"/>
          <w:spacing w:val="-1"/>
          <w:sz w:val="24"/>
          <w:lang w:eastAsia="ru-RU" w:bidi="ru-RU"/>
        </w:rPr>
        <w:t xml:space="preserve"> </w:t>
      </w:r>
      <w:r w:rsidRPr="0055543A">
        <w:rPr>
          <w:rFonts w:ascii="Times New Roman" w:eastAsia="Times New Roman" w:hAnsi="Times New Roman" w:cs="Times New Roman"/>
          <w:sz w:val="24"/>
          <w:lang w:eastAsia="ru-RU" w:bidi="ru-RU"/>
        </w:rPr>
        <w:t>контракта.</w:t>
      </w:r>
    </w:p>
    <w:p w:rsidR="0055543A" w:rsidRPr="0055543A" w:rsidRDefault="0055543A" w:rsidP="005B741E">
      <w:pPr>
        <w:widowControl w:val="0"/>
        <w:numPr>
          <w:ilvl w:val="1"/>
          <w:numId w:val="7"/>
        </w:numPr>
        <w:tabs>
          <w:tab w:val="left" w:pos="709"/>
        </w:tabs>
        <w:autoSpaceDE w:val="0"/>
        <w:autoSpaceDN w:val="0"/>
        <w:spacing w:after="0" w:line="240" w:lineRule="auto"/>
        <w:ind w:left="0" w:right="189"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Для проверки предоставленных Исполнителем результатов оказания Услуг по Муниципальному контракту, в части их соответствия условиям Муниципального контракта,</w:t>
      </w:r>
      <w:r w:rsidRPr="0055543A">
        <w:rPr>
          <w:rFonts w:ascii="Times New Roman" w:eastAsia="Times New Roman" w:hAnsi="Times New Roman" w:cs="Times New Roman"/>
          <w:spacing w:val="-18"/>
          <w:sz w:val="24"/>
          <w:lang w:eastAsia="ru-RU" w:bidi="ru-RU"/>
        </w:rPr>
        <w:t xml:space="preserve"> </w:t>
      </w:r>
      <w:r w:rsidRPr="0055543A">
        <w:rPr>
          <w:rFonts w:ascii="Times New Roman" w:eastAsia="Times New Roman" w:hAnsi="Times New Roman" w:cs="Times New Roman"/>
          <w:sz w:val="24"/>
          <w:lang w:eastAsia="ru-RU" w:bidi="ru-RU"/>
        </w:rPr>
        <w:t>Заказчик</w:t>
      </w:r>
      <w:r w:rsidRPr="0055543A">
        <w:rPr>
          <w:rFonts w:ascii="Times New Roman" w:eastAsia="Times New Roman" w:hAnsi="Times New Roman" w:cs="Times New Roman"/>
          <w:spacing w:val="-18"/>
          <w:sz w:val="24"/>
          <w:lang w:eastAsia="ru-RU" w:bidi="ru-RU"/>
        </w:rPr>
        <w:t xml:space="preserve"> </w:t>
      </w:r>
      <w:r w:rsidRPr="0055543A">
        <w:rPr>
          <w:rFonts w:ascii="Times New Roman" w:eastAsia="Times New Roman" w:hAnsi="Times New Roman" w:cs="Times New Roman"/>
          <w:sz w:val="24"/>
          <w:lang w:eastAsia="ru-RU" w:bidi="ru-RU"/>
        </w:rPr>
        <w:t>проводит</w:t>
      </w:r>
      <w:r w:rsidRPr="0055543A">
        <w:rPr>
          <w:rFonts w:ascii="Times New Roman" w:eastAsia="Times New Roman" w:hAnsi="Times New Roman" w:cs="Times New Roman"/>
          <w:spacing w:val="-19"/>
          <w:sz w:val="24"/>
          <w:lang w:eastAsia="ru-RU" w:bidi="ru-RU"/>
        </w:rPr>
        <w:t xml:space="preserve"> </w:t>
      </w:r>
      <w:r w:rsidRPr="0055543A">
        <w:rPr>
          <w:rFonts w:ascii="Times New Roman" w:eastAsia="Times New Roman" w:hAnsi="Times New Roman" w:cs="Times New Roman"/>
          <w:sz w:val="24"/>
          <w:lang w:eastAsia="ru-RU" w:bidi="ru-RU"/>
        </w:rPr>
        <w:t>экспертизу.</w:t>
      </w:r>
      <w:r w:rsidRPr="0055543A">
        <w:rPr>
          <w:rFonts w:ascii="Times New Roman" w:eastAsia="Times New Roman" w:hAnsi="Times New Roman" w:cs="Times New Roman"/>
          <w:spacing w:val="-18"/>
          <w:sz w:val="24"/>
          <w:lang w:eastAsia="ru-RU" w:bidi="ru-RU"/>
        </w:rPr>
        <w:t xml:space="preserve"> </w:t>
      </w:r>
      <w:r w:rsidRPr="0055543A">
        <w:rPr>
          <w:rFonts w:ascii="Times New Roman" w:eastAsia="Times New Roman" w:hAnsi="Times New Roman" w:cs="Times New Roman"/>
          <w:sz w:val="24"/>
          <w:lang w:eastAsia="ru-RU" w:bidi="ru-RU"/>
        </w:rPr>
        <w:t>Экспертиза</w:t>
      </w:r>
      <w:r w:rsidRPr="0055543A">
        <w:rPr>
          <w:rFonts w:ascii="Times New Roman" w:eastAsia="Times New Roman" w:hAnsi="Times New Roman" w:cs="Times New Roman"/>
          <w:spacing w:val="-18"/>
          <w:sz w:val="24"/>
          <w:lang w:eastAsia="ru-RU" w:bidi="ru-RU"/>
        </w:rPr>
        <w:t xml:space="preserve"> </w:t>
      </w:r>
      <w:r w:rsidRPr="0055543A">
        <w:rPr>
          <w:rFonts w:ascii="Times New Roman" w:eastAsia="Times New Roman" w:hAnsi="Times New Roman" w:cs="Times New Roman"/>
          <w:sz w:val="24"/>
          <w:lang w:eastAsia="ru-RU" w:bidi="ru-RU"/>
        </w:rPr>
        <w:t>оказанных</w:t>
      </w:r>
      <w:r w:rsidRPr="0055543A">
        <w:rPr>
          <w:rFonts w:ascii="Times New Roman" w:eastAsia="Times New Roman" w:hAnsi="Times New Roman" w:cs="Times New Roman"/>
          <w:spacing w:val="-18"/>
          <w:sz w:val="24"/>
          <w:lang w:eastAsia="ru-RU" w:bidi="ru-RU"/>
        </w:rPr>
        <w:t xml:space="preserve"> </w:t>
      </w:r>
      <w:r w:rsidRPr="0055543A">
        <w:rPr>
          <w:rFonts w:ascii="Times New Roman" w:eastAsia="Times New Roman" w:hAnsi="Times New Roman" w:cs="Times New Roman"/>
          <w:sz w:val="24"/>
          <w:lang w:eastAsia="ru-RU" w:bidi="ru-RU"/>
        </w:rPr>
        <w:t>Услуг</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(этапов</w:t>
      </w:r>
      <w:r w:rsidRPr="0055543A">
        <w:rPr>
          <w:rFonts w:ascii="Times New Roman" w:eastAsia="Times New Roman" w:hAnsi="Times New Roman" w:cs="Times New Roman"/>
          <w:spacing w:val="-18"/>
          <w:sz w:val="24"/>
          <w:lang w:eastAsia="ru-RU" w:bidi="ru-RU"/>
        </w:rPr>
        <w:t xml:space="preserve"> </w:t>
      </w:r>
      <w:r w:rsidRPr="0055543A">
        <w:rPr>
          <w:rFonts w:ascii="Times New Roman" w:eastAsia="Times New Roman" w:hAnsi="Times New Roman" w:cs="Times New Roman"/>
          <w:sz w:val="24"/>
          <w:lang w:eastAsia="ru-RU" w:bidi="ru-RU"/>
        </w:rPr>
        <w:t>исполнения Муниципального контракта) может проводиться Заказчиком своими силами или к ее проведению Заказчиком могут привлекаться эксперты, экспертные организации на основании контрактов, заключенных в соответствии с Законом о контрактной</w:t>
      </w:r>
      <w:r w:rsidRPr="0055543A">
        <w:rPr>
          <w:rFonts w:ascii="Times New Roman" w:eastAsia="Times New Roman" w:hAnsi="Times New Roman" w:cs="Times New Roman"/>
          <w:spacing w:val="-24"/>
          <w:sz w:val="24"/>
          <w:lang w:eastAsia="ru-RU" w:bidi="ru-RU"/>
        </w:rPr>
        <w:t xml:space="preserve"> </w:t>
      </w:r>
      <w:r w:rsidRPr="0055543A">
        <w:rPr>
          <w:rFonts w:ascii="Times New Roman" w:eastAsia="Times New Roman" w:hAnsi="Times New Roman" w:cs="Times New Roman"/>
          <w:sz w:val="24"/>
          <w:lang w:eastAsia="ru-RU" w:bidi="ru-RU"/>
        </w:rPr>
        <w:t>системе.</w:t>
      </w:r>
    </w:p>
    <w:p w:rsidR="0055543A" w:rsidRPr="0055543A" w:rsidRDefault="0055543A" w:rsidP="005B741E">
      <w:pPr>
        <w:widowControl w:val="0"/>
        <w:numPr>
          <w:ilvl w:val="1"/>
          <w:numId w:val="7"/>
        </w:numPr>
        <w:tabs>
          <w:tab w:val="left" w:pos="567"/>
        </w:tabs>
        <w:autoSpaceDE w:val="0"/>
        <w:autoSpaceDN w:val="0"/>
        <w:spacing w:after="0" w:line="240" w:lineRule="auto"/>
        <w:ind w:left="0" w:right="188"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Для</w:t>
      </w:r>
      <w:r w:rsidRPr="0055543A">
        <w:rPr>
          <w:rFonts w:ascii="Times New Roman" w:eastAsia="Times New Roman" w:hAnsi="Times New Roman" w:cs="Times New Roman"/>
          <w:spacing w:val="-19"/>
          <w:sz w:val="24"/>
          <w:lang w:eastAsia="ru-RU" w:bidi="ru-RU"/>
        </w:rPr>
        <w:t xml:space="preserve"> </w:t>
      </w:r>
      <w:r w:rsidRPr="0055543A">
        <w:rPr>
          <w:rFonts w:ascii="Times New Roman" w:eastAsia="Times New Roman" w:hAnsi="Times New Roman" w:cs="Times New Roman"/>
          <w:sz w:val="24"/>
          <w:lang w:eastAsia="ru-RU" w:bidi="ru-RU"/>
        </w:rPr>
        <w:t>проведения</w:t>
      </w:r>
      <w:r w:rsidRPr="0055543A">
        <w:rPr>
          <w:rFonts w:ascii="Times New Roman" w:eastAsia="Times New Roman" w:hAnsi="Times New Roman" w:cs="Times New Roman"/>
          <w:spacing w:val="-18"/>
          <w:sz w:val="24"/>
          <w:lang w:eastAsia="ru-RU" w:bidi="ru-RU"/>
        </w:rPr>
        <w:t xml:space="preserve"> </w:t>
      </w:r>
      <w:r w:rsidRPr="0055543A">
        <w:rPr>
          <w:rFonts w:ascii="Times New Roman" w:eastAsia="Times New Roman" w:hAnsi="Times New Roman" w:cs="Times New Roman"/>
          <w:sz w:val="24"/>
          <w:lang w:eastAsia="ru-RU" w:bidi="ru-RU"/>
        </w:rPr>
        <w:t>экспертизы</w:t>
      </w:r>
      <w:r w:rsidRPr="0055543A">
        <w:rPr>
          <w:rFonts w:ascii="Times New Roman" w:eastAsia="Times New Roman" w:hAnsi="Times New Roman" w:cs="Times New Roman"/>
          <w:spacing w:val="-18"/>
          <w:sz w:val="24"/>
          <w:lang w:eastAsia="ru-RU" w:bidi="ru-RU"/>
        </w:rPr>
        <w:t xml:space="preserve"> </w:t>
      </w:r>
      <w:r w:rsidRPr="0055543A">
        <w:rPr>
          <w:rFonts w:ascii="Times New Roman" w:eastAsia="Times New Roman" w:hAnsi="Times New Roman" w:cs="Times New Roman"/>
          <w:sz w:val="24"/>
          <w:lang w:eastAsia="ru-RU" w:bidi="ru-RU"/>
        </w:rPr>
        <w:t>оказанных</w:t>
      </w:r>
      <w:r w:rsidRPr="0055543A">
        <w:rPr>
          <w:rFonts w:ascii="Times New Roman" w:eastAsia="Times New Roman" w:hAnsi="Times New Roman" w:cs="Times New Roman"/>
          <w:spacing w:val="-18"/>
          <w:sz w:val="24"/>
          <w:lang w:eastAsia="ru-RU" w:bidi="ru-RU"/>
        </w:rPr>
        <w:t xml:space="preserve"> </w:t>
      </w:r>
      <w:r w:rsidRPr="0055543A">
        <w:rPr>
          <w:rFonts w:ascii="Times New Roman" w:eastAsia="Times New Roman" w:hAnsi="Times New Roman" w:cs="Times New Roman"/>
          <w:sz w:val="24"/>
          <w:lang w:eastAsia="ru-RU" w:bidi="ru-RU"/>
        </w:rPr>
        <w:t>Услуг</w:t>
      </w:r>
      <w:r w:rsidRPr="0055543A">
        <w:rPr>
          <w:rFonts w:ascii="Times New Roman" w:eastAsia="Times New Roman" w:hAnsi="Times New Roman" w:cs="Times New Roman"/>
          <w:spacing w:val="-20"/>
          <w:sz w:val="24"/>
          <w:lang w:eastAsia="ru-RU" w:bidi="ru-RU"/>
        </w:rPr>
        <w:t xml:space="preserve"> </w:t>
      </w:r>
      <w:r w:rsidRPr="0055543A">
        <w:rPr>
          <w:rFonts w:ascii="Times New Roman" w:eastAsia="Times New Roman" w:hAnsi="Times New Roman" w:cs="Times New Roman"/>
          <w:sz w:val="24"/>
          <w:lang w:eastAsia="ru-RU" w:bidi="ru-RU"/>
        </w:rPr>
        <w:t>(этапов</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исполнения</w:t>
      </w:r>
      <w:r w:rsidRPr="0055543A">
        <w:rPr>
          <w:rFonts w:ascii="Times New Roman" w:eastAsia="Times New Roman" w:hAnsi="Times New Roman" w:cs="Times New Roman"/>
          <w:spacing w:val="-19"/>
          <w:sz w:val="24"/>
          <w:lang w:eastAsia="ru-RU" w:bidi="ru-RU"/>
        </w:rPr>
        <w:t xml:space="preserve"> </w:t>
      </w:r>
      <w:r w:rsidRPr="0055543A">
        <w:rPr>
          <w:rFonts w:ascii="Times New Roman" w:eastAsia="Times New Roman" w:hAnsi="Times New Roman" w:cs="Times New Roman"/>
          <w:sz w:val="24"/>
          <w:lang w:eastAsia="ru-RU" w:bidi="ru-RU"/>
        </w:rPr>
        <w:t>Муниципального контракта) эксперты, экспертные организации имеют право запрашивать у Заказчика и Исполнителя дополнительные материалы, относящиеся к условиям исполнения Муниципального контракта и отдельным этапам исполнения Муниципального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w:t>
      </w:r>
      <w:proofErr w:type="gramStart"/>
      <w:r w:rsidRPr="0055543A">
        <w:rPr>
          <w:rFonts w:ascii="Times New Roman" w:eastAsia="Times New Roman" w:hAnsi="Times New Roman" w:cs="Times New Roman"/>
          <w:sz w:val="24"/>
          <w:lang w:eastAsia="ru-RU" w:bidi="ru-RU"/>
        </w:rPr>
        <w:t>,</w:t>
      </w:r>
      <w:proofErr w:type="gramEnd"/>
      <w:r w:rsidRPr="0055543A">
        <w:rPr>
          <w:rFonts w:ascii="Times New Roman" w:eastAsia="Times New Roman" w:hAnsi="Times New Roman" w:cs="Times New Roman"/>
          <w:sz w:val="24"/>
          <w:lang w:eastAsia="ru-RU" w:bidi="ru-RU"/>
        </w:rPr>
        <w:t xml:space="preserve"> если по результатам такой экспертизы установлены нарушения требований Муниципального контракта, не препятствующие приемке оказанных Услуг (этапов исполнения</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Муниципального</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контракта),</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в</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заключени</w:t>
      </w:r>
      <w:r w:rsidR="007565D7">
        <w:rPr>
          <w:rFonts w:ascii="Times New Roman" w:eastAsia="Times New Roman" w:hAnsi="Times New Roman" w:cs="Times New Roman"/>
          <w:sz w:val="24"/>
          <w:lang w:eastAsia="ru-RU" w:bidi="ru-RU"/>
        </w:rPr>
        <w:t>е</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могут</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содержаться</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предложения</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об устранении данных нарушений, в том числе с указанием срока их</w:t>
      </w:r>
      <w:r w:rsidRPr="0055543A">
        <w:rPr>
          <w:rFonts w:ascii="Times New Roman" w:eastAsia="Times New Roman" w:hAnsi="Times New Roman" w:cs="Times New Roman"/>
          <w:spacing w:val="-21"/>
          <w:sz w:val="24"/>
          <w:lang w:eastAsia="ru-RU" w:bidi="ru-RU"/>
        </w:rPr>
        <w:t xml:space="preserve"> </w:t>
      </w:r>
      <w:r w:rsidRPr="0055543A">
        <w:rPr>
          <w:rFonts w:ascii="Times New Roman" w:eastAsia="Times New Roman" w:hAnsi="Times New Roman" w:cs="Times New Roman"/>
          <w:sz w:val="24"/>
          <w:lang w:eastAsia="ru-RU" w:bidi="ru-RU"/>
        </w:rPr>
        <w:t>устранения.</w:t>
      </w:r>
    </w:p>
    <w:p w:rsidR="0055543A" w:rsidRPr="0055543A" w:rsidRDefault="0055543A" w:rsidP="005B741E">
      <w:pPr>
        <w:widowControl w:val="0"/>
        <w:numPr>
          <w:ilvl w:val="1"/>
          <w:numId w:val="7"/>
        </w:numPr>
        <w:tabs>
          <w:tab w:val="left" w:pos="426"/>
        </w:tabs>
        <w:autoSpaceDE w:val="0"/>
        <w:autoSpaceDN w:val="0"/>
        <w:spacing w:after="0" w:line="240" w:lineRule="auto"/>
        <w:ind w:left="0" w:right="189"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 xml:space="preserve">По решению Заказчика для приемки оказанных Услуг (этапов исполнения Муниципального контракта), может создаваться приемочная комиссия, которая состоит не </w:t>
      </w:r>
      <w:r w:rsidRPr="0055543A">
        <w:rPr>
          <w:rFonts w:ascii="Times New Roman" w:eastAsia="Times New Roman" w:hAnsi="Times New Roman" w:cs="Times New Roman"/>
          <w:sz w:val="24"/>
          <w:lang w:eastAsia="ru-RU" w:bidi="ru-RU"/>
        </w:rPr>
        <w:lastRenderedPageBreak/>
        <w:t>менее чем из 5 (Пяти)</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человек.</w:t>
      </w:r>
    </w:p>
    <w:p w:rsidR="0055543A" w:rsidRPr="0055543A" w:rsidRDefault="0055543A" w:rsidP="005B741E">
      <w:pPr>
        <w:widowControl w:val="0"/>
        <w:numPr>
          <w:ilvl w:val="1"/>
          <w:numId w:val="7"/>
        </w:numPr>
        <w:autoSpaceDE w:val="0"/>
        <w:autoSpaceDN w:val="0"/>
        <w:spacing w:after="0" w:line="240" w:lineRule="auto"/>
        <w:ind w:left="0" w:right="189"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оказанных Услуг (этапов исполнения Муниципального контракта)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55543A" w:rsidRPr="0055543A" w:rsidRDefault="0055543A" w:rsidP="005B741E">
      <w:pPr>
        <w:widowControl w:val="0"/>
        <w:numPr>
          <w:ilvl w:val="1"/>
          <w:numId w:val="7"/>
        </w:numPr>
        <w:tabs>
          <w:tab w:val="left" w:pos="709"/>
        </w:tabs>
        <w:autoSpaceDE w:val="0"/>
        <w:autoSpaceDN w:val="0"/>
        <w:spacing w:after="0" w:line="240" w:lineRule="auto"/>
        <w:ind w:left="0" w:right="187"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Документом о приемке является Акт приемки оказанных услуг (этапа исполнения Муниципального контракта). Акт приемки оказанных услуг (этапа исполнения Муниципального контракта) составляется Исполнителем в произвольной форме на бумажном носителе в 2 (Двух) экземплярах, с учетом обязательных</w:t>
      </w:r>
      <w:r w:rsidRPr="0055543A">
        <w:rPr>
          <w:rFonts w:ascii="Times New Roman" w:eastAsia="Times New Roman" w:hAnsi="Times New Roman" w:cs="Times New Roman"/>
          <w:spacing w:val="48"/>
          <w:sz w:val="24"/>
          <w:lang w:eastAsia="ru-RU" w:bidi="ru-RU"/>
        </w:rPr>
        <w:t xml:space="preserve"> </w:t>
      </w:r>
      <w:r w:rsidRPr="0055543A">
        <w:rPr>
          <w:rFonts w:ascii="Times New Roman" w:eastAsia="Times New Roman" w:hAnsi="Times New Roman" w:cs="Times New Roman"/>
          <w:sz w:val="24"/>
          <w:lang w:eastAsia="ru-RU" w:bidi="ru-RU"/>
        </w:rPr>
        <w:t xml:space="preserve">требований, предъявляемых к первичным учетным документам в соответствии со статьей 9 </w:t>
      </w:r>
      <w:r w:rsidRPr="00165161">
        <w:rPr>
          <w:rFonts w:ascii="Times New Roman" w:eastAsia="Times New Roman" w:hAnsi="Times New Roman" w:cs="Times New Roman"/>
          <w:sz w:val="24"/>
          <w:lang w:eastAsia="ru-RU" w:bidi="ru-RU"/>
        </w:rPr>
        <w:t>Федерального закона от 06.12.2011 № 402-ФЗ «О бухгалтерском учете».</w:t>
      </w:r>
    </w:p>
    <w:p w:rsidR="0055543A" w:rsidRPr="0055543A" w:rsidRDefault="0055543A" w:rsidP="005B741E">
      <w:pPr>
        <w:widowControl w:val="0"/>
        <w:numPr>
          <w:ilvl w:val="2"/>
          <w:numId w:val="7"/>
        </w:numPr>
        <w:tabs>
          <w:tab w:val="left" w:pos="709"/>
        </w:tabs>
        <w:autoSpaceDE w:val="0"/>
        <w:autoSpaceDN w:val="0"/>
        <w:spacing w:after="0" w:line="240" w:lineRule="auto"/>
        <w:ind w:left="0" w:right="187"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Датой</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оказания</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Услуг</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(этапов</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исполнения</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Муниципального</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контракта)</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в</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полном объеме, и надлежащего исполнения обязанности по предоставлению обеспечения исполнения гарантийных обязательств, является дата подписания Заказчиком (Сторонами) предусмотренного</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Муниципальным</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контрактом</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документа</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о</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приемке</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на</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требуемый</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объем подлежащих оказанию Услуг (этапа исполнения Муниципального контракта), предусмотренный Муниципальным контрактом.</w:t>
      </w:r>
    </w:p>
    <w:p w:rsidR="0055543A" w:rsidRPr="0055543A" w:rsidRDefault="0055543A" w:rsidP="005B741E">
      <w:pPr>
        <w:widowControl w:val="0"/>
        <w:numPr>
          <w:ilvl w:val="2"/>
          <w:numId w:val="7"/>
        </w:numPr>
        <w:autoSpaceDE w:val="0"/>
        <w:autoSpaceDN w:val="0"/>
        <w:spacing w:after="0" w:line="240" w:lineRule="auto"/>
        <w:ind w:left="0" w:right="189"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Оформление документа о приемке осуществляется после предоставления Исполнителем обеспечения гарантийных обязательств в соответствии с Законом о контрактной системе в порядке и в сроки, которые установлены Муниципальным контрактом.</w:t>
      </w:r>
    </w:p>
    <w:p w:rsidR="0055543A" w:rsidRPr="0055543A" w:rsidRDefault="0055543A" w:rsidP="005B741E">
      <w:pPr>
        <w:widowControl w:val="0"/>
        <w:numPr>
          <w:ilvl w:val="2"/>
          <w:numId w:val="7"/>
        </w:numPr>
        <w:tabs>
          <w:tab w:val="left" w:pos="709"/>
        </w:tabs>
        <w:autoSpaceDE w:val="0"/>
        <w:autoSpaceDN w:val="0"/>
        <w:spacing w:after="0" w:line="240" w:lineRule="auto"/>
        <w:ind w:left="0" w:right="188" w:firstLine="0"/>
        <w:jc w:val="both"/>
        <w:rPr>
          <w:rFonts w:ascii="Times New Roman" w:eastAsia="Times New Roman" w:hAnsi="Times New Roman" w:cs="Times New Roman"/>
          <w:sz w:val="24"/>
          <w:szCs w:val="24"/>
          <w:lang w:eastAsia="ru-RU" w:bidi="ru-RU"/>
        </w:rPr>
      </w:pPr>
      <w:r w:rsidRPr="0055543A">
        <w:rPr>
          <w:rFonts w:ascii="Times New Roman" w:eastAsia="Times New Roman" w:hAnsi="Times New Roman" w:cs="Times New Roman"/>
          <w:sz w:val="24"/>
          <w:szCs w:val="24"/>
          <w:lang w:eastAsia="ru-RU" w:bidi="ru-RU"/>
        </w:rPr>
        <w:t>Для</w:t>
      </w:r>
      <w:r w:rsidRPr="0055543A">
        <w:rPr>
          <w:rFonts w:ascii="Times New Roman" w:eastAsia="Times New Roman" w:hAnsi="Times New Roman" w:cs="Times New Roman"/>
          <w:spacing w:val="-18"/>
          <w:sz w:val="24"/>
          <w:szCs w:val="24"/>
          <w:lang w:eastAsia="ru-RU" w:bidi="ru-RU"/>
        </w:rPr>
        <w:t xml:space="preserve"> </w:t>
      </w:r>
      <w:r w:rsidRPr="0055543A">
        <w:rPr>
          <w:rFonts w:ascii="Times New Roman" w:eastAsia="Times New Roman" w:hAnsi="Times New Roman" w:cs="Times New Roman"/>
          <w:sz w:val="24"/>
          <w:szCs w:val="24"/>
          <w:lang w:eastAsia="ru-RU" w:bidi="ru-RU"/>
        </w:rPr>
        <w:t>целей</w:t>
      </w:r>
      <w:r w:rsidRPr="0055543A">
        <w:rPr>
          <w:rFonts w:ascii="Times New Roman" w:eastAsia="Times New Roman" w:hAnsi="Times New Roman" w:cs="Times New Roman"/>
          <w:spacing w:val="-16"/>
          <w:sz w:val="24"/>
          <w:szCs w:val="24"/>
          <w:lang w:eastAsia="ru-RU" w:bidi="ru-RU"/>
        </w:rPr>
        <w:t xml:space="preserve"> </w:t>
      </w:r>
      <w:r w:rsidRPr="0055543A">
        <w:rPr>
          <w:rFonts w:ascii="Times New Roman" w:eastAsia="Times New Roman" w:hAnsi="Times New Roman" w:cs="Times New Roman"/>
          <w:sz w:val="24"/>
          <w:szCs w:val="24"/>
          <w:lang w:eastAsia="ru-RU" w:bidi="ru-RU"/>
        </w:rPr>
        <w:t>предоставления</w:t>
      </w:r>
      <w:r w:rsidRPr="0055543A">
        <w:rPr>
          <w:rFonts w:ascii="Times New Roman" w:eastAsia="Times New Roman" w:hAnsi="Times New Roman" w:cs="Times New Roman"/>
          <w:spacing w:val="-16"/>
          <w:sz w:val="24"/>
          <w:szCs w:val="24"/>
          <w:lang w:eastAsia="ru-RU" w:bidi="ru-RU"/>
        </w:rPr>
        <w:t xml:space="preserve"> </w:t>
      </w:r>
      <w:r w:rsidRPr="0055543A">
        <w:rPr>
          <w:rFonts w:ascii="Times New Roman" w:eastAsia="Times New Roman" w:hAnsi="Times New Roman" w:cs="Times New Roman"/>
          <w:sz w:val="24"/>
          <w:szCs w:val="24"/>
          <w:lang w:eastAsia="ru-RU" w:bidi="ru-RU"/>
        </w:rPr>
        <w:t>Исполнителем</w:t>
      </w:r>
      <w:r w:rsidRPr="0055543A">
        <w:rPr>
          <w:rFonts w:ascii="Times New Roman" w:eastAsia="Times New Roman" w:hAnsi="Times New Roman" w:cs="Times New Roman"/>
          <w:spacing w:val="-16"/>
          <w:sz w:val="24"/>
          <w:szCs w:val="24"/>
          <w:lang w:eastAsia="ru-RU" w:bidi="ru-RU"/>
        </w:rPr>
        <w:t xml:space="preserve"> </w:t>
      </w:r>
      <w:r w:rsidRPr="0055543A">
        <w:rPr>
          <w:rFonts w:ascii="Times New Roman" w:eastAsia="Times New Roman" w:hAnsi="Times New Roman" w:cs="Times New Roman"/>
          <w:sz w:val="24"/>
          <w:szCs w:val="24"/>
          <w:lang w:eastAsia="ru-RU" w:bidi="ru-RU"/>
        </w:rPr>
        <w:t>обеспечения</w:t>
      </w:r>
      <w:r w:rsidRPr="0055543A">
        <w:rPr>
          <w:rFonts w:ascii="Times New Roman" w:eastAsia="Times New Roman" w:hAnsi="Times New Roman" w:cs="Times New Roman"/>
          <w:spacing w:val="-17"/>
          <w:sz w:val="24"/>
          <w:szCs w:val="24"/>
          <w:lang w:eastAsia="ru-RU" w:bidi="ru-RU"/>
        </w:rPr>
        <w:t xml:space="preserve"> </w:t>
      </w:r>
      <w:r w:rsidRPr="0055543A">
        <w:rPr>
          <w:rFonts w:ascii="Times New Roman" w:eastAsia="Times New Roman" w:hAnsi="Times New Roman" w:cs="Times New Roman"/>
          <w:sz w:val="24"/>
          <w:szCs w:val="24"/>
          <w:lang w:eastAsia="ru-RU" w:bidi="ru-RU"/>
        </w:rPr>
        <w:t>гарантийных</w:t>
      </w:r>
      <w:r w:rsidRPr="0055543A">
        <w:rPr>
          <w:rFonts w:ascii="Times New Roman" w:eastAsia="Times New Roman" w:hAnsi="Times New Roman" w:cs="Times New Roman"/>
          <w:spacing w:val="-17"/>
          <w:sz w:val="24"/>
          <w:szCs w:val="24"/>
          <w:lang w:eastAsia="ru-RU" w:bidi="ru-RU"/>
        </w:rPr>
        <w:t xml:space="preserve"> </w:t>
      </w:r>
      <w:r w:rsidRPr="0055543A">
        <w:rPr>
          <w:rFonts w:ascii="Times New Roman" w:eastAsia="Times New Roman" w:hAnsi="Times New Roman" w:cs="Times New Roman"/>
          <w:sz w:val="24"/>
          <w:szCs w:val="24"/>
          <w:lang w:eastAsia="ru-RU" w:bidi="ru-RU"/>
        </w:rPr>
        <w:t xml:space="preserve">обязательств в соответствии с Муниципальным контрактом, приемкой в </w:t>
      </w:r>
      <w:proofErr w:type="gramStart"/>
      <w:r w:rsidRPr="0055543A">
        <w:rPr>
          <w:rFonts w:ascii="Times New Roman" w:eastAsia="Times New Roman" w:hAnsi="Times New Roman" w:cs="Times New Roman"/>
          <w:sz w:val="24"/>
          <w:szCs w:val="24"/>
          <w:lang w:eastAsia="ru-RU" w:bidi="ru-RU"/>
        </w:rPr>
        <w:t>ходе</w:t>
      </w:r>
      <w:proofErr w:type="gramEnd"/>
      <w:r w:rsidRPr="0055543A">
        <w:rPr>
          <w:rFonts w:ascii="Times New Roman" w:eastAsia="Times New Roman" w:hAnsi="Times New Roman" w:cs="Times New Roman"/>
          <w:sz w:val="24"/>
          <w:szCs w:val="24"/>
          <w:lang w:eastAsia="ru-RU" w:bidi="ru-RU"/>
        </w:rPr>
        <w:t xml:space="preserve"> которой осуществляется такое предоставление, является окончательная приемка результатов оказания Услуг, которая осуществляется после оказания Исполнителем всего требуемого по Муниципальному контракту объема Услуг и их принятия Заказчиком в полном объеме (далее также  «окончательная</w:t>
      </w:r>
      <w:r w:rsidRPr="0055543A">
        <w:rPr>
          <w:rFonts w:ascii="Times New Roman" w:eastAsia="Times New Roman" w:hAnsi="Times New Roman" w:cs="Times New Roman"/>
          <w:spacing w:val="-4"/>
          <w:sz w:val="24"/>
          <w:szCs w:val="24"/>
          <w:lang w:eastAsia="ru-RU" w:bidi="ru-RU"/>
        </w:rPr>
        <w:t xml:space="preserve"> </w:t>
      </w:r>
      <w:r w:rsidRPr="0055543A">
        <w:rPr>
          <w:rFonts w:ascii="Times New Roman" w:eastAsia="Times New Roman" w:hAnsi="Times New Roman" w:cs="Times New Roman"/>
          <w:sz w:val="24"/>
          <w:szCs w:val="24"/>
          <w:lang w:eastAsia="ru-RU" w:bidi="ru-RU"/>
        </w:rPr>
        <w:t>приемка»).</w:t>
      </w:r>
    </w:p>
    <w:p w:rsidR="0055543A" w:rsidRPr="0055543A" w:rsidRDefault="00104295" w:rsidP="005B741E">
      <w:pPr>
        <w:widowControl w:val="0"/>
        <w:numPr>
          <w:ilvl w:val="1"/>
          <w:numId w:val="7"/>
        </w:numPr>
        <w:tabs>
          <w:tab w:val="left" w:pos="567"/>
        </w:tabs>
        <w:autoSpaceDE w:val="0"/>
        <w:autoSpaceDN w:val="0"/>
        <w:spacing w:after="0" w:line="240" w:lineRule="auto"/>
        <w:ind w:left="0" w:right="188" w:firstLine="0"/>
        <w:jc w:val="both"/>
        <w:rPr>
          <w:rFonts w:ascii="Times New Roman" w:eastAsia="Times New Roman" w:hAnsi="Times New Roman" w:cs="Times New Roman"/>
          <w:sz w:val="24"/>
          <w:lang w:eastAsia="ru-RU" w:bidi="ru-RU"/>
        </w:rPr>
      </w:pPr>
      <w:r>
        <w:rPr>
          <w:rFonts w:ascii="Times New Roman" w:eastAsia="Times New Roman" w:hAnsi="Times New Roman" w:cs="Times New Roman"/>
          <w:noProof/>
          <w:lang w:eastAsia="ru-RU"/>
        </w:rPr>
        <mc:AlternateContent>
          <mc:Choice Requires="wps">
            <w:drawing>
              <wp:anchor distT="0" distB="0" distL="114300" distR="114300" simplePos="0" relativeHeight="251681792" behindDoc="1" locked="0" layoutInCell="1" allowOverlap="1">
                <wp:simplePos x="0" y="0"/>
                <wp:positionH relativeFrom="page">
                  <wp:posOffset>5301615</wp:posOffset>
                </wp:positionH>
                <wp:positionV relativeFrom="paragraph">
                  <wp:posOffset>1057910</wp:posOffset>
                </wp:positionV>
                <wp:extent cx="1715135" cy="168910"/>
                <wp:effectExtent l="0" t="0" r="18415" b="2540"/>
                <wp:wrapNone/>
                <wp:docPr id="144" name="Поле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5135"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6EE1" w:rsidRDefault="001C6EE1" w:rsidP="0055543A">
                            <w:pPr>
                              <w:pStyle w:val="a3"/>
                              <w:spacing w:line="266" w:lineRule="exact"/>
                              <w:ind w:left="0"/>
                              <w:jc w:val="left"/>
                            </w:pPr>
                            <w:proofErr w:type="spellStart"/>
                            <w:r>
                              <w:t>д</w:t>
                            </w:r>
                            <w:proofErr w:type="gramStart"/>
                            <w:r>
                              <w:t>o</w:t>
                            </w:r>
                            <w:proofErr w:type="gramEnd"/>
                            <w:r>
                              <w:t>кумент</w:t>
                            </w:r>
                            <w:proofErr w:type="spellEnd"/>
                            <w:r>
                              <w:t xml:space="preserve"> </w:t>
                            </w:r>
                            <w:proofErr w:type="spellStart"/>
                            <w:r>
                              <w:t>oб</w:t>
                            </w:r>
                            <w:proofErr w:type="spellEnd"/>
                            <w:r>
                              <w:t xml:space="preserve"> </w:t>
                            </w:r>
                            <w:proofErr w:type="spellStart"/>
                            <w:r>
                              <w:t>oбеспечении</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44" o:spid="_x0000_s1037" type="#_x0000_t202" style="position:absolute;left:0;text-align:left;margin-left:417.45pt;margin-top:83.3pt;width:135.05pt;height:13.3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" filled="f" stroked="f">
                <v:textbox inset="0,0,0,0">
                  <w:txbxContent>
                    <w:p w:rsidR="001C6EE1" w:rsidRDefault="001C6EE1" w:rsidP="0055543A">
                      <w:pPr>
                        <w:pStyle w:val="a3"/>
                        <w:spacing w:line="266" w:lineRule="exact"/>
                        <w:ind w:left="0"/>
                        <w:jc w:val="left"/>
                      </w:pPr>
                      <w:proofErr w:type="spellStart"/>
                      <w:r>
                        <w:t>д</w:t>
                      </w:r>
                      <w:proofErr w:type="gramStart"/>
                      <w:r>
                        <w:t>o</w:t>
                      </w:r>
                      <w:proofErr w:type="gramEnd"/>
                      <w:r>
                        <w:t>кумент</w:t>
                      </w:r>
                      <w:proofErr w:type="spellEnd"/>
                      <w:r>
                        <w:t xml:space="preserve"> </w:t>
                      </w:r>
                      <w:proofErr w:type="spellStart"/>
                      <w:r>
                        <w:t>oб</w:t>
                      </w:r>
                      <w:proofErr w:type="spellEnd"/>
                      <w:r>
                        <w:t xml:space="preserve"> </w:t>
                      </w:r>
                      <w:proofErr w:type="spellStart"/>
                      <w:r>
                        <w:t>oбеспечении</w:t>
                      </w:r>
                      <w:proofErr w:type="spellEnd"/>
                    </w:p>
                  </w:txbxContent>
                </v:textbox>
                <w10:wrap anchorx="page"/>
              </v:shape>
            </w:pict>
          </mc:Fallback>
        </mc:AlternateContent>
      </w:r>
      <w:r>
        <w:rPr>
          <w:rFonts w:ascii="Times New Roman" w:eastAsia="Times New Roman" w:hAnsi="Times New Roman" w:cs="Times New Roman"/>
          <w:noProof/>
          <w:lang w:eastAsia="ru-RU"/>
        </w:rPr>
        <mc:AlternateContent>
          <mc:Choice Requires="wps">
            <w:drawing>
              <wp:anchor distT="0" distB="0" distL="114300" distR="114300" simplePos="0" relativeHeight="251682816" behindDoc="1" locked="0" layoutInCell="1" allowOverlap="1">
                <wp:simplePos x="0" y="0"/>
                <wp:positionH relativeFrom="page">
                  <wp:posOffset>1079500</wp:posOffset>
                </wp:positionH>
                <wp:positionV relativeFrom="paragraph">
                  <wp:posOffset>1233170</wp:posOffset>
                </wp:positionV>
                <wp:extent cx="5935980" cy="168910"/>
                <wp:effectExtent l="0" t="0" r="7620" b="2540"/>
                <wp:wrapNone/>
                <wp:docPr id="143" name="Поле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5980"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6EE1" w:rsidRDefault="001C6EE1" w:rsidP="0055543A">
                            <w:pPr>
                              <w:pStyle w:val="a3"/>
                              <w:spacing w:line="266" w:lineRule="exact"/>
                              <w:ind w:left="0"/>
                              <w:jc w:val="left"/>
                            </w:pPr>
                            <w:r>
                              <w:t xml:space="preserve">гарантийных </w:t>
                            </w:r>
                            <w:proofErr w:type="spellStart"/>
                            <w:proofErr w:type="gramStart"/>
                            <w:r>
                              <w:t>o</w:t>
                            </w:r>
                            <w:proofErr w:type="gramEnd"/>
                            <w:r>
                              <w:t>бязательств</w:t>
                            </w:r>
                            <w:proofErr w:type="spellEnd"/>
                            <w:r>
                              <w:t xml:space="preserve">, в </w:t>
                            </w:r>
                            <w:proofErr w:type="spellStart"/>
                            <w:r>
                              <w:t>сooтветствии</w:t>
                            </w:r>
                            <w:proofErr w:type="spellEnd"/>
                            <w:r>
                              <w:t xml:space="preserve"> с </w:t>
                            </w:r>
                            <w:proofErr w:type="spellStart"/>
                            <w:r>
                              <w:t>требoваниями</w:t>
                            </w:r>
                            <w:proofErr w:type="spellEnd"/>
                            <w:r>
                              <w:t xml:space="preserve"> </w:t>
                            </w:r>
                            <w:proofErr w:type="spellStart"/>
                            <w:r>
                              <w:t>Муниципальнoгo</w:t>
                            </w:r>
                            <w:proofErr w:type="spellEnd"/>
                            <w:r>
                              <w:t xml:space="preserve"> </w:t>
                            </w:r>
                            <w:proofErr w:type="spellStart"/>
                            <w:r>
                              <w:t>кoнтракта</w:t>
                            </w:r>
                            <w:proofErr w:type="spellEnd"/>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43" o:spid="_x0000_s1038" type="#_x0000_t202" style="position:absolute;left:0;text-align:left;margin-left:85pt;margin-top:97.1pt;width:467.4pt;height:13.3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" filled="f" stroked="f">
                <v:textbox inset="0,0,0,0">
                  <w:txbxContent>
                    <w:p w:rsidR="001C6EE1" w:rsidRDefault="001C6EE1" w:rsidP="0055543A">
                      <w:pPr>
                        <w:pStyle w:val="a3"/>
                        <w:spacing w:line="266" w:lineRule="exact"/>
                        <w:ind w:left="0"/>
                        <w:jc w:val="left"/>
                      </w:pPr>
                      <w:r>
                        <w:t xml:space="preserve">гарантийных </w:t>
                      </w:r>
                      <w:proofErr w:type="spellStart"/>
                      <w:proofErr w:type="gramStart"/>
                      <w:r>
                        <w:t>o</w:t>
                      </w:r>
                      <w:proofErr w:type="gramEnd"/>
                      <w:r>
                        <w:t>бязательств</w:t>
                      </w:r>
                      <w:proofErr w:type="spellEnd"/>
                      <w:r>
                        <w:t xml:space="preserve">, в </w:t>
                      </w:r>
                      <w:proofErr w:type="spellStart"/>
                      <w:r>
                        <w:t>сooтветствии</w:t>
                      </w:r>
                      <w:proofErr w:type="spellEnd"/>
                      <w:r>
                        <w:t xml:space="preserve"> с </w:t>
                      </w:r>
                      <w:proofErr w:type="spellStart"/>
                      <w:r>
                        <w:t>требoваниями</w:t>
                      </w:r>
                      <w:proofErr w:type="spellEnd"/>
                      <w:r>
                        <w:t xml:space="preserve"> </w:t>
                      </w:r>
                      <w:proofErr w:type="spellStart"/>
                      <w:r>
                        <w:t>Муниципальнoгo</w:t>
                      </w:r>
                      <w:proofErr w:type="spellEnd"/>
                      <w:r>
                        <w:t xml:space="preserve"> </w:t>
                      </w:r>
                      <w:proofErr w:type="spellStart"/>
                      <w:r>
                        <w:t>кoнтракта</w:t>
                      </w:r>
                      <w:proofErr w:type="spellEnd"/>
                      <w:r>
                        <w:t>,</w:t>
                      </w:r>
                    </w:p>
                  </w:txbxContent>
                </v:textbox>
                <w10:wrap anchorx="page"/>
              </v:shape>
            </w:pict>
          </mc:Fallback>
        </mc:AlternateContent>
      </w:r>
      <w:r>
        <w:rPr>
          <w:rFonts w:ascii="Times New Roman" w:eastAsia="Times New Roman" w:hAnsi="Times New Roman" w:cs="Times New Roman"/>
          <w:noProof/>
          <w:lang w:eastAsia="ru-RU"/>
        </w:rPr>
        <mc:AlternateContent>
          <mc:Choice Requires="wps">
            <w:drawing>
              <wp:anchor distT="0" distB="0" distL="114300" distR="114300" simplePos="0" relativeHeight="251683840" behindDoc="1" locked="0" layoutInCell="1" allowOverlap="1">
                <wp:simplePos x="0" y="0"/>
                <wp:positionH relativeFrom="page">
                  <wp:posOffset>1079500</wp:posOffset>
                </wp:positionH>
                <wp:positionV relativeFrom="paragraph">
                  <wp:posOffset>1407160</wp:posOffset>
                </wp:positionV>
                <wp:extent cx="4719320" cy="168910"/>
                <wp:effectExtent l="0" t="0" r="5080" b="2540"/>
                <wp:wrapNone/>
                <wp:docPr id="142" name="Поле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9320"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6EE1" w:rsidRDefault="001C6EE1" w:rsidP="0055543A">
                            <w:pPr>
                              <w:pStyle w:val="a3"/>
                              <w:spacing w:line="266" w:lineRule="exact"/>
                              <w:ind w:left="0"/>
                              <w:jc w:val="left"/>
                            </w:pPr>
                            <w:r>
                              <w:t xml:space="preserve">предъявляемыми к </w:t>
                            </w:r>
                            <w:proofErr w:type="spellStart"/>
                            <w:proofErr w:type="gramStart"/>
                            <w:r>
                              <w:t>o</w:t>
                            </w:r>
                            <w:proofErr w:type="gramEnd"/>
                            <w:r>
                              <w:t>беспечению</w:t>
                            </w:r>
                            <w:proofErr w:type="spellEnd"/>
                            <w:r>
                              <w:t xml:space="preserve"> </w:t>
                            </w:r>
                            <w:proofErr w:type="spellStart"/>
                            <w:r>
                              <w:t>испoлнения</w:t>
                            </w:r>
                            <w:proofErr w:type="spellEnd"/>
                            <w:r>
                              <w:t xml:space="preserve"> гарантийных</w:t>
                            </w:r>
                            <w:r>
                              <w:rPr>
                                <w:spacing w:val="-43"/>
                              </w:rPr>
                              <w:t xml:space="preserve"> </w:t>
                            </w:r>
                            <w:proofErr w:type="spellStart"/>
                            <w:r>
                              <w:t>oбязательств</w:t>
                            </w:r>
                            <w:proofErr w:type="spellEnd"/>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42" o:spid="_x0000_s1039" type="#_x0000_t202" style="position:absolute;left:0;text-align:left;margin-left:85pt;margin-top:110.8pt;width:371.6pt;height:13.3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" filled="f" stroked="f">
                <v:textbox inset="0,0,0,0">
                  <w:txbxContent>
                    <w:p w:rsidR="001C6EE1" w:rsidRDefault="001C6EE1" w:rsidP="0055543A">
                      <w:pPr>
                        <w:pStyle w:val="a3"/>
                        <w:spacing w:line="266" w:lineRule="exact"/>
                        <w:ind w:left="0"/>
                        <w:jc w:val="left"/>
                      </w:pPr>
                      <w:r>
                        <w:t xml:space="preserve">предъявляемыми к </w:t>
                      </w:r>
                      <w:proofErr w:type="spellStart"/>
                      <w:proofErr w:type="gramStart"/>
                      <w:r>
                        <w:t>o</w:t>
                      </w:r>
                      <w:proofErr w:type="gramEnd"/>
                      <w:r>
                        <w:t>беспечению</w:t>
                      </w:r>
                      <w:proofErr w:type="spellEnd"/>
                      <w:r>
                        <w:t xml:space="preserve"> </w:t>
                      </w:r>
                      <w:proofErr w:type="spellStart"/>
                      <w:r>
                        <w:t>испoлнения</w:t>
                      </w:r>
                      <w:proofErr w:type="spellEnd"/>
                      <w:r>
                        <w:t xml:space="preserve"> гарантийных</w:t>
                      </w:r>
                      <w:r>
                        <w:rPr>
                          <w:spacing w:val="-43"/>
                        </w:rPr>
                        <w:t xml:space="preserve"> </w:t>
                      </w:r>
                      <w:proofErr w:type="spellStart"/>
                      <w:r>
                        <w:t>oбязательств</w:t>
                      </w:r>
                      <w:proofErr w:type="spellEnd"/>
                      <w:r>
                        <w:t>.</w:t>
                      </w:r>
                    </w:p>
                  </w:txbxContent>
                </v:textbox>
                <w10:wrap anchorx="page"/>
              </v:shape>
            </w:pict>
          </mc:Fallback>
        </mc:AlternateContent>
      </w:r>
      <w:r>
        <w:rPr>
          <w:rFonts w:ascii="Times New Roman" w:eastAsia="Times New Roman" w:hAnsi="Times New Roman" w:cs="Times New Roman"/>
          <w:noProof/>
          <w:lang w:eastAsia="ru-RU"/>
        </w:rPr>
        <mc:AlternateContent>
          <mc:Choice Requires="wps">
            <w:drawing>
              <wp:anchor distT="0" distB="0" distL="114300" distR="114300" simplePos="0" relativeHeight="251684864" behindDoc="1" locked="0" layoutInCell="1" allowOverlap="1">
                <wp:simplePos x="0" y="0"/>
                <wp:positionH relativeFrom="page">
                  <wp:posOffset>1079500</wp:posOffset>
                </wp:positionH>
                <wp:positionV relativeFrom="paragraph">
                  <wp:posOffset>1050290</wp:posOffset>
                </wp:positionV>
                <wp:extent cx="5939790" cy="527685"/>
                <wp:effectExtent l="0" t="0" r="3810" b="5715"/>
                <wp:wrapNone/>
                <wp:docPr id="141" name="Полилиния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39790" cy="527685"/>
                        </a:xfrm>
                        <a:custGeom>
                          <a:avLst/>
                          <a:gdLst>
                            <a:gd name="T0" fmla="+- 0 11054 1700"/>
                            <a:gd name="T1" fmla="*/ T0 w 9354"/>
                            <a:gd name="T2" fmla="+- 0 1654 1654"/>
                            <a:gd name="T3" fmla="*/ 1654 h 831"/>
                            <a:gd name="T4" fmla="+- 0 8353 1700"/>
                            <a:gd name="T5" fmla="*/ T4 w 9354"/>
                            <a:gd name="T6" fmla="+- 0 1654 1654"/>
                            <a:gd name="T7" fmla="*/ 1654 h 831"/>
                            <a:gd name="T8" fmla="+- 0 8353 1700"/>
                            <a:gd name="T9" fmla="*/ T8 w 9354"/>
                            <a:gd name="T10" fmla="+- 0 1930 1654"/>
                            <a:gd name="T11" fmla="*/ 1930 h 831"/>
                            <a:gd name="T12" fmla="+- 0 1700 1700"/>
                            <a:gd name="T13" fmla="*/ T12 w 9354"/>
                            <a:gd name="T14" fmla="+- 0 1930 1654"/>
                            <a:gd name="T15" fmla="*/ 1930 h 831"/>
                            <a:gd name="T16" fmla="+- 0 1700 1700"/>
                            <a:gd name="T17" fmla="*/ T16 w 9354"/>
                            <a:gd name="T18" fmla="+- 0 2205 1654"/>
                            <a:gd name="T19" fmla="*/ 2205 h 831"/>
                            <a:gd name="T20" fmla="+- 0 1700 1700"/>
                            <a:gd name="T21" fmla="*/ T20 w 9354"/>
                            <a:gd name="T22" fmla="+- 0 2210 1654"/>
                            <a:gd name="T23" fmla="*/ 2210 h 831"/>
                            <a:gd name="T24" fmla="+- 0 1700 1700"/>
                            <a:gd name="T25" fmla="*/ T24 w 9354"/>
                            <a:gd name="T26" fmla="+- 0 2484 1654"/>
                            <a:gd name="T27" fmla="*/ 2484 h 831"/>
                            <a:gd name="T28" fmla="+- 0 9138 1700"/>
                            <a:gd name="T29" fmla="*/ T28 w 9354"/>
                            <a:gd name="T30" fmla="+- 0 2484 1654"/>
                            <a:gd name="T31" fmla="*/ 2484 h 831"/>
                            <a:gd name="T32" fmla="+- 0 9138 1700"/>
                            <a:gd name="T33" fmla="*/ T32 w 9354"/>
                            <a:gd name="T34" fmla="+- 0 2210 1654"/>
                            <a:gd name="T35" fmla="*/ 2210 h 831"/>
                            <a:gd name="T36" fmla="+- 0 11054 1700"/>
                            <a:gd name="T37" fmla="*/ T36 w 9354"/>
                            <a:gd name="T38" fmla="+- 0 2210 1654"/>
                            <a:gd name="T39" fmla="*/ 2210 h 831"/>
                            <a:gd name="T40" fmla="+- 0 11054 1700"/>
                            <a:gd name="T41" fmla="*/ T40 w 9354"/>
                            <a:gd name="T42" fmla="+- 0 1934 1654"/>
                            <a:gd name="T43" fmla="*/ 1934 h 831"/>
                            <a:gd name="T44" fmla="+- 0 11054 1700"/>
                            <a:gd name="T45" fmla="*/ T44 w 9354"/>
                            <a:gd name="T46" fmla="+- 0 1930 1654"/>
                            <a:gd name="T47" fmla="*/ 1930 h 831"/>
                            <a:gd name="T48" fmla="+- 0 11054 1700"/>
                            <a:gd name="T49" fmla="*/ T48 w 9354"/>
                            <a:gd name="T50" fmla="+- 0 1654 1654"/>
                            <a:gd name="T51" fmla="*/ 1654 h 8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9354" h="831">
                              <a:moveTo>
                                <a:pt x="9354" y="0"/>
                              </a:moveTo>
                              <a:lnTo>
                                <a:pt x="6653" y="0"/>
                              </a:lnTo>
                              <a:lnTo>
                                <a:pt x="6653" y="276"/>
                              </a:lnTo>
                              <a:lnTo>
                                <a:pt x="0" y="276"/>
                              </a:lnTo>
                              <a:lnTo>
                                <a:pt x="0" y="551"/>
                              </a:lnTo>
                              <a:lnTo>
                                <a:pt x="0" y="556"/>
                              </a:lnTo>
                              <a:lnTo>
                                <a:pt x="0" y="830"/>
                              </a:lnTo>
                              <a:lnTo>
                                <a:pt x="7438" y="830"/>
                              </a:lnTo>
                              <a:lnTo>
                                <a:pt x="7438" y="556"/>
                              </a:lnTo>
                              <a:lnTo>
                                <a:pt x="9354" y="556"/>
                              </a:lnTo>
                              <a:lnTo>
                                <a:pt x="9354" y="280"/>
                              </a:lnTo>
                              <a:lnTo>
                                <a:pt x="9354" y="276"/>
                              </a:lnTo>
                              <a:lnTo>
                                <a:pt x="935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141" o:spid="_x0000_s1026" style="position:absolute;margin-left:85pt;margin-top:82.7pt;width:467.7pt;height:41.55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354,8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" path="m9354,l6653,r,276l,276,,551r,5l,830r7438,l7438,556r1916,l9354,280r,-4l9354,xe" stroked="f">
                <v:path arrowok="t" o:connecttype="custom" o:connectlocs="5939790,1050290;4224655,1050290;4224655,1225550;0,1225550;0,1400175;0,1403350;0,1577340;4723130,1577340;4723130,1403350;5939790,1403350;5939790,1228090;5939790,1225550;5939790,1050290" o:connectangles="0,0,0,0,0,0,0,0,0,0,0,0,0"/>
                <w10:wrap anchorx="page"/>
              </v:shape>
            </w:pict>
          </mc:Fallback>
        </mc:AlternateContent>
      </w:r>
      <w:r w:rsidR="0055543A" w:rsidRPr="0055543A">
        <w:rPr>
          <w:rFonts w:ascii="Times New Roman" w:eastAsia="Times New Roman" w:hAnsi="Times New Roman" w:cs="Times New Roman"/>
          <w:sz w:val="24"/>
          <w:lang w:eastAsia="ru-RU" w:bidi="ru-RU"/>
        </w:rPr>
        <w:t>Исполнит</w:t>
      </w:r>
      <w:r w:rsidR="00140D36">
        <w:rPr>
          <w:rFonts w:ascii="Times New Roman" w:eastAsia="Times New Roman" w:hAnsi="Times New Roman" w:cs="Times New Roman"/>
          <w:sz w:val="24"/>
          <w:lang w:eastAsia="ru-RU" w:bidi="ru-RU"/>
        </w:rPr>
        <w:t>ель не позднее 5</w:t>
      </w:r>
      <w:r w:rsidR="0055543A" w:rsidRPr="0055543A">
        <w:rPr>
          <w:rFonts w:ascii="Times New Roman" w:eastAsia="Times New Roman" w:hAnsi="Times New Roman" w:cs="Times New Roman"/>
          <w:sz w:val="24"/>
          <w:lang w:eastAsia="ru-RU" w:bidi="ru-RU"/>
        </w:rPr>
        <w:t xml:space="preserve"> (</w:t>
      </w:r>
      <w:r w:rsidR="00140D36">
        <w:rPr>
          <w:rFonts w:ascii="Times New Roman" w:eastAsia="Times New Roman" w:hAnsi="Times New Roman" w:cs="Times New Roman"/>
          <w:sz w:val="24"/>
          <w:lang w:eastAsia="ru-RU" w:bidi="ru-RU"/>
        </w:rPr>
        <w:t>Пяти</w:t>
      </w:r>
      <w:r w:rsidR="0055543A" w:rsidRPr="0055543A">
        <w:rPr>
          <w:rFonts w:ascii="Times New Roman" w:eastAsia="Times New Roman" w:hAnsi="Times New Roman" w:cs="Times New Roman"/>
          <w:sz w:val="24"/>
          <w:lang w:eastAsia="ru-RU" w:bidi="ru-RU"/>
        </w:rPr>
        <w:t>) рабоч</w:t>
      </w:r>
      <w:r w:rsidR="00140D36">
        <w:rPr>
          <w:rFonts w:ascii="Times New Roman" w:eastAsia="Times New Roman" w:hAnsi="Times New Roman" w:cs="Times New Roman"/>
          <w:sz w:val="24"/>
          <w:lang w:eastAsia="ru-RU" w:bidi="ru-RU"/>
        </w:rPr>
        <w:t>их</w:t>
      </w:r>
      <w:r w:rsidR="0055543A" w:rsidRPr="0055543A">
        <w:rPr>
          <w:rFonts w:ascii="Times New Roman" w:eastAsia="Times New Roman" w:hAnsi="Times New Roman" w:cs="Times New Roman"/>
          <w:sz w:val="24"/>
          <w:lang w:eastAsia="ru-RU" w:bidi="ru-RU"/>
        </w:rPr>
        <w:t xml:space="preserve"> дн</w:t>
      </w:r>
      <w:r w:rsidR="00140D36">
        <w:rPr>
          <w:rFonts w:ascii="Times New Roman" w:eastAsia="Times New Roman" w:hAnsi="Times New Roman" w:cs="Times New Roman"/>
          <w:sz w:val="24"/>
          <w:lang w:eastAsia="ru-RU" w:bidi="ru-RU"/>
        </w:rPr>
        <w:t>ей</w:t>
      </w:r>
      <w:r w:rsidR="0055543A" w:rsidRPr="0055543A">
        <w:rPr>
          <w:rFonts w:ascii="Times New Roman" w:eastAsia="Times New Roman" w:hAnsi="Times New Roman" w:cs="Times New Roman"/>
          <w:sz w:val="24"/>
          <w:lang w:eastAsia="ru-RU" w:bidi="ru-RU"/>
        </w:rPr>
        <w:t xml:space="preserve"> с момента окончания оказания Услуг (этапа исполнения Муниципального контракта) </w:t>
      </w:r>
      <w:r w:rsidR="00A72D80">
        <w:rPr>
          <w:rFonts w:ascii="Times New Roman" w:eastAsia="Times New Roman" w:hAnsi="Times New Roman" w:cs="Times New Roman"/>
          <w:sz w:val="24"/>
          <w:lang w:eastAsia="ru-RU" w:bidi="ru-RU"/>
        </w:rPr>
        <w:t>уведомляет устно Заказчика</w:t>
      </w:r>
      <w:r w:rsidR="0055543A" w:rsidRPr="0055543A">
        <w:rPr>
          <w:rFonts w:ascii="Times New Roman" w:eastAsia="Times New Roman" w:hAnsi="Times New Roman" w:cs="Times New Roman"/>
          <w:sz w:val="24"/>
          <w:lang w:eastAsia="ru-RU" w:bidi="ru-RU"/>
        </w:rPr>
        <w:t xml:space="preserve"> о готовности </w:t>
      </w:r>
      <w:r w:rsidR="00A72D80">
        <w:rPr>
          <w:rFonts w:ascii="Times New Roman" w:eastAsia="Times New Roman" w:hAnsi="Times New Roman" w:cs="Times New Roman"/>
          <w:sz w:val="24"/>
          <w:lang w:eastAsia="ru-RU" w:bidi="ru-RU"/>
        </w:rPr>
        <w:t xml:space="preserve">к сдаче </w:t>
      </w:r>
      <w:r w:rsidR="0055543A" w:rsidRPr="0055543A">
        <w:rPr>
          <w:rFonts w:ascii="Times New Roman" w:eastAsia="Times New Roman" w:hAnsi="Times New Roman" w:cs="Times New Roman"/>
          <w:sz w:val="24"/>
          <w:lang w:eastAsia="ru-RU" w:bidi="ru-RU"/>
        </w:rPr>
        <w:t xml:space="preserve">Услуг (этапа исполнения Муниципального контракта). </w:t>
      </w:r>
      <w:proofErr w:type="gramStart"/>
      <w:r w:rsidR="0055543A" w:rsidRPr="0055543A">
        <w:rPr>
          <w:rFonts w:ascii="Times New Roman" w:eastAsia="Times New Roman" w:hAnsi="Times New Roman" w:cs="Times New Roman"/>
          <w:sz w:val="24"/>
          <w:lang w:eastAsia="ru-RU" w:bidi="ru-RU"/>
        </w:rPr>
        <w:t>Вместе с таким уведомлением Исполнитель также передает Заказчику комплект документов, необходимых для приемки, в том числе, Акт приемки оказанных услуг (этапа исполнения Муниципального контракта) в 2 (Двух) экземплярах, подписанных Исполнителем, счет на оплату Услуг (этапа исполнения Муниципального контракта), документ об обеспечении гарантийных обязательств, в соответствии с требованиями Муниципального контракта, предъявляемыми к обеспечению исполнения гарантийных</w:t>
      </w:r>
      <w:r w:rsidR="0055543A" w:rsidRPr="0055543A">
        <w:rPr>
          <w:rFonts w:ascii="Times New Roman" w:eastAsia="Times New Roman" w:hAnsi="Times New Roman" w:cs="Times New Roman"/>
          <w:spacing w:val="-9"/>
          <w:sz w:val="24"/>
          <w:lang w:eastAsia="ru-RU" w:bidi="ru-RU"/>
        </w:rPr>
        <w:t xml:space="preserve"> </w:t>
      </w:r>
      <w:r w:rsidR="0055543A" w:rsidRPr="0055543A">
        <w:rPr>
          <w:rFonts w:ascii="Times New Roman" w:eastAsia="Times New Roman" w:hAnsi="Times New Roman" w:cs="Times New Roman"/>
          <w:sz w:val="24"/>
          <w:lang w:eastAsia="ru-RU" w:bidi="ru-RU"/>
        </w:rPr>
        <w:t>обязательств.</w:t>
      </w:r>
      <w:proofErr w:type="gramEnd"/>
    </w:p>
    <w:p w:rsidR="0055543A" w:rsidRPr="0055543A" w:rsidRDefault="0055543A" w:rsidP="005B741E">
      <w:pPr>
        <w:widowControl w:val="0"/>
        <w:numPr>
          <w:ilvl w:val="1"/>
          <w:numId w:val="7"/>
        </w:numPr>
        <w:tabs>
          <w:tab w:val="left" w:pos="567"/>
        </w:tabs>
        <w:autoSpaceDE w:val="0"/>
        <w:autoSpaceDN w:val="0"/>
        <w:spacing w:after="0" w:line="240" w:lineRule="auto"/>
        <w:ind w:left="0" w:right="189"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Приемка Услуг (этапов исполнения Муниципального контракта) начинается не позднее 1 (Одного) рабочего дня с момента получения от Исполнителя уведомления и документов о приемке согласно с условиями пункта 5.8. Муниципального</w:t>
      </w:r>
      <w:r w:rsidRPr="0055543A">
        <w:rPr>
          <w:rFonts w:ascii="Times New Roman" w:eastAsia="Times New Roman" w:hAnsi="Times New Roman" w:cs="Times New Roman"/>
          <w:spacing w:val="-24"/>
          <w:sz w:val="24"/>
          <w:lang w:eastAsia="ru-RU" w:bidi="ru-RU"/>
        </w:rPr>
        <w:t xml:space="preserve"> </w:t>
      </w:r>
      <w:r w:rsidRPr="0055543A">
        <w:rPr>
          <w:rFonts w:ascii="Times New Roman" w:eastAsia="Times New Roman" w:hAnsi="Times New Roman" w:cs="Times New Roman"/>
          <w:sz w:val="24"/>
          <w:lang w:eastAsia="ru-RU" w:bidi="ru-RU"/>
        </w:rPr>
        <w:t>контракта.</w:t>
      </w:r>
    </w:p>
    <w:p w:rsidR="0055543A" w:rsidRPr="0055543A" w:rsidRDefault="0055543A" w:rsidP="005B741E">
      <w:pPr>
        <w:widowControl w:val="0"/>
        <w:numPr>
          <w:ilvl w:val="1"/>
          <w:numId w:val="7"/>
        </w:numPr>
        <w:tabs>
          <w:tab w:val="left" w:pos="567"/>
        </w:tabs>
        <w:autoSpaceDE w:val="0"/>
        <w:autoSpaceDN w:val="0"/>
        <w:spacing w:after="0" w:line="240" w:lineRule="auto"/>
        <w:ind w:left="0" w:right="188" w:firstLine="0"/>
        <w:jc w:val="both"/>
        <w:rPr>
          <w:rFonts w:ascii="Times New Roman" w:eastAsia="Times New Roman" w:hAnsi="Times New Roman" w:cs="Times New Roman"/>
          <w:sz w:val="24"/>
          <w:lang w:eastAsia="ru-RU" w:bidi="ru-RU"/>
        </w:rPr>
      </w:pPr>
      <w:proofErr w:type="gramStart"/>
      <w:r w:rsidRPr="0055543A">
        <w:rPr>
          <w:rFonts w:ascii="Times New Roman" w:eastAsia="Times New Roman" w:hAnsi="Times New Roman" w:cs="Times New Roman"/>
          <w:sz w:val="24"/>
          <w:lang w:eastAsia="ru-RU" w:bidi="ru-RU"/>
        </w:rPr>
        <w:t>Срок приемки Услуг (этапов исполнения Муниципального контракта) не должен превышать</w:t>
      </w:r>
      <w:r w:rsidR="004D1CB9">
        <w:rPr>
          <w:rFonts w:ascii="Times New Roman" w:eastAsia="Times New Roman" w:hAnsi="Times New Roman" w:cs="Times New Roman"/>
          <w:sz w:val="24"/>
          <w:lang w:eastAsia="ru-RU" w:bidi="ru-RU"/>
        </w:rPr>
        <w:t xml:space="preserve"> 5 (Пят</w:t>
      </w:r>
      <w:r w:rsidRPr="0055543A">
        <w:rPr>
          <w:rFonts w:ascii="Times New Roman" w:eastAsia="Times New Roman" w:hAnsi="Times New Roman" w:cs="Times New Roman"/>
          <w:sz w:val="24"/>
          <w:lang w:eastAsia="ru-RU" w:bidi="ru-RU"/>
        </w:rPr>
        <w:t>ь) рабочих дней, включая, в том числе, проведение экспертизы, оформление результатов экспертизы и</w:t>
      </w:r>
      <w:r w:rsidR="00FB10A5">
        <w:rPr>
          <w:rFonts w:ascii="Times New Roman" w:eastAsia="Times New Roman" w:hAnsi="Times New Roman" w:cs="Times New Roman"/>
          <w:sz w:val="24"/>
          <w:lang w:eastAsia="ru-RU" w:bidi="ru-RU"/>
        </w:rPr>
        <w:t xml:space="preserve"> </w:t>
      </w:r>
      <w:r w:rsidRPr="0055543A">
        <w:rPr>
          <w:rFonts w:ascii="Times New Roman" w:eastAsia="Times New Roman" w:hAnsi="Times New Roman" w:cs="Times New Roman"/>
          <w:sz w:val="24"/>
          <w:lang w:eastAsia="ru-RU" w:bidi="ru-RU"/>
        </w:rPr>
        <w:t>(или) оформление результатов приемки, передачу (направление) их</w:t>
      </w:r>
      <w:r w:rsidRPr="0055543A">
        <w:rPr>
          <w:rFonts w:ascii="Times New Roman" w:eastAsia="Times New Roman" w:hAnsi="Times New Roman" w:cs="Times New Roman"/>
          <w:spacing w:val="-3"/>
          <w:sz w:val="24"/>
          <w:lang w:eastAsia="ru-RU" w:bidi="ru-RU"/>
        </w:rPr>
        <w:t xml:space="preserve"> </w:t>
      </w:r>
      <w:r w:rsidRPr="0055543A">
        <w:rPr>
          <w:rFonts w:ascii="Times New Roman" w:eastAsia="Times New Roman" w:hAnsi="Times New Roman" w:cs="Times New Roman"/>
          <w:sz w:val="24"/>
          <w:lang w:eastAsia="ru-RU" w:bidi="ru-RU"/>
        </w:rPr>
        <w:t>Исполнителю.</w:t>
      </w:r>
      <w:proofErr w:type="gramEnd"/>
    </w:p>
    <w:p w:rsidR="0055543A" w:rsidRPr="0055543A" w:rsidRDefault="0055543A" w:rsidP="005B741E">
      <w:pPr>
        <w:widowControl w:val="0"/>
        <w:numPr>
          <w:ilvl w:val="1"/>
          <w:numId w:val="7"/>
        </w:numPr>
        <w:tabs>
          <w:tab w:val="left" w:pos="709"/>
        </w:tabs>
        <w:autoSpaceDE w:val="0"/>
        <w:autoSpaceDN w:val="0"/>
        <w:spacing w:after="0" w:line="240" w:lineRule="auto"/>
        <w:ind w:left="0" w:right="187"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В</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случае</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мотивированного</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отказа</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Заказчика</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от</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приемки</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оказанных</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Услуг</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(этапов исполнения Муниципального контракта) в связи с несоответствиями Услуг (этапов исполнения Муниципального контракта), которые являются устранимыми и не препятствуют приемке, Заказчик в мотивированном отказе от подписания документа о приемке вправе указать о необходимости устранения выявленных несоответствий Услуг (этапов исполнения Муниципального контракта), указываемых в перечне выявленных несоответствий Услуг (этапов исполнения Муниципального контракта) (в том числе результатов Работ (при наличии)), перечень необходимых доработок, срок их</w:t>
      </w:r>
      <w:r w:rsidRPr="0055543A">
        <w:rPr>
          <w:rFonts w:ascii="Times New Roman" w:eastAsia="Times New Roman" w:hAnsi="Times New Roman" w:cs="Times New Roman"/>
          <w:spacing w:val="-43"/>
          <w:sz w:val="24"/>
          <w:lang w:eastAsia="ru-RU" w:bidi="ru-RU"/>
        </w:rPr>
        <w:t xml:space="preserve"> </w:t>
      </w:r>
      <w:r w:rsidRPr="0055543A">
        <w:rPr>
          <w:rFonts w:ascii="Times New Roman" w:eastAsia="Times New Roman" w:hAnsi="Times New Roman" w:cs="Times New Roman"/>
          <w:sz w:val="24"/>
          <w:lang w:eastAsia="ru-RU" w:bidi="ru-RU"/>
        </w:rPr>
        <w:t>выполнения.</w:t>
      </w:r>
    </w:p>
    <w:p w:rsidR="0055543A" w:rsidRPr="0055543A" w:rsidRDefault="0055543A" w:rsidP="005B741E">
      <w:pPr>
        <w:widowControl w:val="0"/>
        <w:numPr>
          <w:ilvl w:val="1"/>
          <w:numId w:val="7"/>
        </w:numPr>
        <w:tabs>
          <w:tab w:val="left" w:pos="709"/>
        </w:tabs>
        <w:autoSpaceDE w:val="0"/>
        <w:autoSpaceDN w:val="0"/>
        <w:spacing w:after="0" w:line="240" w:lineRule="auto"/>
        <w:ind w:left="0" w:right="188"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В случае реализации Заказчиком права, указанного в пункте 5.1</w:t>
      </w:r>
      <w:r w:rsidR="0021644F">
        <w:rPr>
          <w:rFonts w:ascii="Times New Roman" w:eastAsia="Times New Roman" w:hAnsi="Times New Roman" w:cs="Times New Roman"/>
          <w:sz w:val="24"/>
          <w:lang w:eastAsia="ru-RU" w:bidi="ru-RU"/>
        </w:rPr>
        <w:t>1</w:t>
      </w:r>
      <w:r w:rsidRPr="0055543A">
        <w:rPr>
          <w:rFonts w:ascii="Times New Roman" w:eastAsia="Times New Roman" w:hAnsi="Times New Roman" w:cs="Times New Roman"/>
          <w:sz w:val="24"/>
          <w:lang w:eastAsia="ru-RU" w:bidi="ru-RU"/>
        </w:rPr>
        <w:t>. Муниципального контракта, Исполнитель производит устранение указанных Заказчиком несоответствий,</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в</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lastRenderedPageBreak/>
        <w:t>том</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числе</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обеспечивает</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доработку</w:t>
      </w:r>
      <w:r w:rsidRPr="0055543A">
        <w:rPr>
          <w:rFonts w:ascii="Times New Roman" w:eastAsia="Times New Roman" w:hAnsi="Times New Roman" w:cs="Times New Roman"/>
          <w:spacing w:val="-4"/>
          <w:sz w:val="24"/>
          <w:lang w:eastAsia="ru-RU" w:bidi="ru-RU"/>
        </w:rPr>
        <w:t xml:space="preserve"> </w:t>
      </w:r>
      <w:r w:rsidRPr="0055543A">
        <w:rPr>
          <w:rFonts w:ascii="Times New Roman" w:eastAsia="Times New Roman" w:hAnsi="Times New Roman" w:cs="Times New Roman"/>
          <w:sz w:val="24"/>
          <w:lang w:eastAsia="ru-RU" w:bidi="ru-RU"/>
        </w:rPr>
        <w:t>требуемого</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по</w:t>
      </w:r>
      <w:r w:rsidRPr="0055543A">
        <w:rPr>
          <w:rFonts w:ascii="Times New Roman" w:eastAsia="Times New Roman" w:hAnsi="Times New Roman" w:cs="Times New Roman"/>
          <w:spacing w:val="-7"/>
          <w:sz w:val="24"/>
          <w:lang w:eastAsia="ru-RU" w:bidi="ru-RU"/>
        </w:rPr>
        <w:t xml:space="preserve"> </w:t>
      </w:r>
      <w:r w:rsidR="00EC7AF2">
        <w:rPr>
          <w:rFonts w:ascii="Times New Roman" w:eastAsia="Times New Roman" w:hAnsi="Times New Roman" w:cs="Times New Roman"/>
          <w:sz w:val="24"/>
          <w:lang w:eastAsia="ru-RU" w:bidi="ru-RU"/>
        </w:rPr>
        <w:t>муниципальному</w:t>
      </w:r>
      <w:r w:rsidRPr="0055543A">
        <w:rPr>
          <w:rFonts w:ascii="Times New Roman" w:eastAsia="Times New Roman" w:hAnsi="Times New Roman" w:cs="Times New Roman"/>
          <w:sz w:val="24"/>
          <w:lang w:eastAsia="ru-RU" w:bidi="ru-RU"/>
        </w:rPr>
        <w:t xml:space="preserve"> </w:t>
      </w:r>
      <w:r w:rsidR="00EC7AF2">
        <w:rPr>
          <w:rFonts w:ascii="Times New Roman" w:eastAsia="Times New Roman" w:hAnsi="Times New Roman" w:cs="Times New Roman"/>
          <w:sz w:val="24"/>
          <w:lang w:eastAsia="ru-RU" w:bidi="ru-RU"/>
        </w:rPr>
        <w:t>контракту</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на</w:t>
      </w:r>
      <w:r w:rsidRPr="0055543A">
        <w:rPr>
          <w:rFonts w:ascii="Times New Roman" w:eastAsia="Times New Roman" w:hAnsi="Times New Roman" w:cs="Times New Roman"/>
          <w:spacing w:val="-10"/>
          <w:sz w:val="24"/>
          <w:lang w:eastAsia="ru-RU" w:bidi="ru-RU"/>
        </w:rPr>
        <w:t xml:space="preserve"> </w:t>
      </w:r>
      <w:r w:rsidRPr="0055543A">
        <w:rPr>
          <w:rFonts w:ascii="Times New Roman" w:eastAsia="Times New Roman" w:hAnsi="Times New Roman" w:cs="Times New Roman"/>
          <w:sz w:val="24"/>
          <w:lang w:eastAsia="ru-RU" w:bidi="ru-RU"/>
        </w:rPr>
        <w:t>выполнение</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работ</w:t>
      </w:r>
      <w:r w:rsidRPr="0055543A">
        <w:rPr>
          <w:rFonts w:ascii="Times New Roman" w:eastAsia="Times New Roman" w:hAnsi="Times New Roman" w:cs="Times New Roman"/>
          <w:spacing w:val="-10"/>
          <w:sz w:val="24"/>
          <w:lang w:eastAsia="ru-RU" w:bidi="ru-RU"/>
        </w:rPr>
        <w:t xml:space="preserve"> </w:t>
      </w:r>
      <w:r w:rsidRPr="0055543A">
        <w:rPr>
          <w:rFonts w:ascii="Times New Roman" w:eastAsia="Times New Roman" w:hAnsi="Times New Roman" w:cs="Times New Roman"/>
          <w:sz w:val="24"/>
          <w:lang w:eastAsia="ru-RU" w:bidi="ru-RU"/>
        </w:rPr>
        <w:t>исполнения</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на</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Объекте</w:t>
      </w:r>
      <w:r w:rsidR="00341CCD">
        <w:rPr>
          <w:rFonts w:ascii="Times New Roman" w:eastAsia="Times New Roman" w:hAnsi="Times New Roman" w:cs="Times New Roman"/>
          <w:sz w:val="24"/>
          <w:lang w:eastAsia="ru-RU" w:bidi="ru-RU"/>
        </w:rPr>
        <w:t xml:space="preserve"> </w:t>
      </w:r>
      <w:r w:rsidRPr="0055543A">
        <w:rPr>
          <w:rFonts w:ascii="Times New Roman" w:eastAsia="Times New Roman" w:hAnsi="Times New Roman" w:cs="Times New Roman"/>
          <w:sz w:val="24"/>
          <w:lang w:eastAsia="ru-RU" w:bidi="ru-RU"/>
        </w:rPr>
        <w:t>(ах)</w:t>
      </w:r>
      <w:r w:rsidRPr="0055543A">
        <w:rPr>
          <w:rFonts w:ascii="Times New Roman" w:eastAsia="Times New Roman" w:hAnsi="Times New Roman" w:cs="Times New Roman"/>
          <w:spacing w:val="-9"/>
          <w:sz w:val="24"/>
          <w:lang w:eastAsia="ru-RU" w:bidi="ru-RU"/>
        </w:rPr>
        <w:t xml:space="preserve"> </w:t>
      </w:r>
      <w:proofErr w:type="gramStart"/>
      <w:r w:rsidRPr="0055543A">
        <w:rPr>
          <w:rFonts w:ascii="Times New Roman" w:eastAsia="Times New Roman" w:hAnsi="Times New Roman" w:cs="Times New Roman"/>
          <w:sz w:val="24"/>
          <w:lang w:eastAsia="ru-RU" w:bidi="ru-RU"/>
        </w:rPr>
        <w:t>и(</w:t>
      </w:r>
      <w:proofErr w:type="gramEnd"/>
      <w:r w:rsidRPr="0055543A">
        <w:rPr>
          <w:rFonts w:ascii="Times New Roman" w:eastAsia="Times New Roman" w:hAnsi="Times New Roman" w:cs="Times New Roman"/>
          <w:sz w:val="24"/>
          <w:lang w:eastAsia="ru-RU" w:bidi="ru-RU"/>
        </w:rPr>
        <w:t>или)</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документации</w:t>
      </w:r>
      <w:r w:rsidRPr="0055543A">
        <w:rPr>
          <w:rFonts w:ascii="Times New Roman" w:eastAsia="Times New Roman" w:hAnsi="Times New Roman" w:cs="Times New Roman"/>
          <w:spacing w:val="-10"/>
          <w:sz w:val="24"/>
          <w:lang w:eastAsia="ru-RU" w:bidi="ru-RU"/>
        </w:rPr>
        <w:t xml:space="preserve"> </w:t>
      </w:r>
      <w:r w:rsidRPr="0055543A">
        <w:rPr>
          <w:rFonts w:ascii="Times New Roman" w:eastAsia="Times New Roman" w:hAnsi="Times New Roman" w:cs="Times New Roman"/>
          <w:sz w:val="24"/>
          <w:lang w:eastAsia="ru-RU" w:bidi="ru-RU"/>
        </w:rPr>
        <w:t>(при необходимости)) в срок, установленный Заказчиком, и представляет результат Услуг (этапов исполнения Муниципального контракта) к приемке Заказчику не позднее 1 (Одного) рабочего дня, следующего за датой, установленной Заказчиком для устранения несоответствий и производства иных</w:t>
      </w:r>
      <w:r w:rsidRPr="0055543A">
        <w:rPr>
          <w:rFonts w:ascii="Times New Roman" w:eastAsia="Times New Roman" w:hAnsi="Times New Roman" w:cs="Times New Roman"/>
          <w:spacing w:val="-4"/>
          <w:sz w:val="24"/>
          <w:lang w:eastAsia="ru-RU" w:bidi="ru-RU"/>
        </w:rPr>
        <w:t xml:space="preserve"> </w:t>
      </w:r>
      <w:r w:rsidRPr="0055543A">
        <w:rPr>
          <w:rFonts w:ascii="Times New Roman" w:eastAsia="Times New Roman" w:hAnsi="Times New Roman" w:cs="Times New Roman"/>
          <w:sz w:val="24"/>
          <w:lang w:eastAsia="ru-RU" w:bidi="ru-RU"/>
        </w:rPr>
        <w:t>доработок.</w:t>
      </w:r>
    </w:p>
    <w:p w:rsidR="0055543A" w:rsidRPr="0055543A" w:rsidRDefault="0055543A" w:rsidP="005B741E">
      <w:pPr>
        <w:widowControl w:val="0"/>
        <w:numPr>
          <w:ilvl w:val="1"/>
          <w:numId w:val="7"/>
        </w:numPr>
        <w:autoSpaceDE w:val="0"/>
        <w:autoSpaceDN w:val="0"/>
        <w:spacing w:after="0" w:line="240" w:lineRule="auto"/>
        <w:ind w:left="0" w:right="189"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Не позднее даты, установленной Заказчиком для устранения несоответствий, в случае, указанном в пункте 5.1</w:t>
      </w:r>
      <w:r w:rsidR="0021644F">
        <w:rPr>
          <w:rFonts w:ascii="Times New Roman" w:eastAsia="Times New Roman" w:hAnsi="Times New Roman" w:cs="Times New Roman"/>
          <w:sz w:val="24"/>
          <w:lang w:eastAsia="ru-RU" w:bidi="ru-RU"/>
        </w:rPr>
        <w:t>2</w:t>
      </w:r>
      <w:r w:rsidRPr="0055543A">
        <w:rPr>
          <w:rFonts w:ascii="Times New Roman" w:eastAsia="Times New Roman" w:hAnsi="Times New Roman" w:cs="Times New Roman"/>
          <w:sz w:val="24"/>
          <w:lang w:eastAsia="ru-RU" w:bidi="ru-RU"/>
        </w:rPr>
        <w:t xml:space="preserve">. </w:t>
      </w:r>
      <w:proofErr w:type="gramStart"/>
      <w:r w:rsidRPr="0055543A">
        <w:rPr>
          <w:rFonts w:ascii="Times New Roman" w:eastAsia="Times New Roman" w:hAnsi="Times New Roman" w:cs="Times New Roman"/>
          <w:sz w:val="24"/>
          <w:lang w:eastAsia="ru-RU" w:bidi="ru-RU"/>
        </w:rPr>
        <w:t>Муниципального контракта, Исполнитель передает Заказчику</w:t>
      </w:r>
      <w:r w:rsidRPr="0055543A">
        <w:rPr>
          <w:rFonts w:ascii="Times New Roman" w:eastAsia="Times New Roman" w:hAnsi="Times New Roman" w:cs="Times New Roman"/>
          <w:spacing w:val="-12"/>
          <w:sz w:val="24"/>
          <w:lang w:eastAsia="ru-RU" w:bidi="ru-RU"/>
        </w:rPr>
        <w:t xml:space="preserve"> </w:t>
      </w:r>
      <w:r w:rsidRPr="0055543A">
        <w:rPr>
          <w:rFonts w:ascii="Times New Roman" w:eastAsia="Times New Roman" w:hAnsi="Times New Roman" w:cs="Times New Roman"/>
          <w:sz w:val="24"/>
          <w:lang w:eastAsia="ru-RU" w:bidi="ru-RU"/>
        </w:rPr>
        <w:t>уведомление</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о</w:t>
      </w:r>
      <w:r w:rsidRPr="0055543A">
        <w:rPr>
          <w:rFonts w:ascii="Times New Roman" w:eastAsia="Times New Roman" w:hAnsi="Times New Roman" w:cs="Times New Roman"/>
          <w:spacing w:val="-13"/>
          <w:sz w:val="24"/>
          <w:lang w:eastAsia="ru-RU" w:bidi="ru-RU"/>
        </w:rPr>
        <w:t xml:space="preserve"> </w:t>
      </w:r>
      <w:r w:rsidRPr="0055543A">
        <w:rPr>
          <w:rFonts w:ascii="Times New Roman" w:eastAsia="Times New Roman" w:hAnsi="Times New Roman" w:cs="Times New Roman"/>
          <w:sz w:val="24"/>
          <w:lang w:eastAsia="ru-RU" w:bidi="ru-RU"/>
        </w:rPr>
        <w:t>готовности</w:t>
      </w:r>
      <w:r w:rsidRPr="0055543A">
        <w:rPr>
          <w:rFonts w:ascii="Times New Roman" w:eastAsia="Times New Roman" w:hAnsi="Times New Roman" w:cs="Times New Roman"/>
          <w:spacing w:val="-12"/>
          <w:sz w:val="24"/>
          <w:lang w:eastAsia="ru-RU" w:bidi="ru-RU"/>
        </w:rPr>
        <w:t xml:space="preserve"> </w:t>
      </w:r>
      <w:r w:rsidRPr="0055543A">
        <w:rPr>
          <w:rFonts w:ascii="Times New Roman" w:eastAsia="Times New Roman" w:hAnsi="Times New Roman" w:cs="Times New Roman"/>
          <w:sz w:val="24"/>
          <w:lang w:eastAsia="ru-RU" w:bidi="ru-RU"/>
        </w:rPr>
        <w:t>к</w:t>
      </w:r>
      <w:r w:rsidRPr="0055543A">
        <w:rPr>
          <w:rFonts w:ascii="Times New Roman" w:eastAsia="Times New Roman" w:hAnsi="Times New Roman" w:cs="Times New Roman"/>
          <w:spacing w:val="-13"/>
          <w:sz w:val="24"/>
          <w:lang w:eastAsia="ru-RU" w:bidi="ru-RU"/>
        </w:rPr>
        <w:t xml:space="preserve"> </w:t>
      </w:r>
      <w:r w:rsidRPr="0055543A">
        <w:rPr>
          <w:rFonts w:ascii="Times New Roman" w:eastAsia="Times New Roman" w:hAnsi="Times New Roman" w:cs="Times New Roman"/>
          <w:sz w:val="24"/>
          <w:lang w:eastAsia="ru-RU" w:bidi="ru-RU"/>
        </w:rPr>
        <w:t>приемке</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устраненных</w:t>
      </w:r>
      <w:r w:rsidRPr="0055543A">
        <w:rPr>
          <w:rFonts w:ascii="Times New Roman" w:eastAsia="Times New Roman" w:hAnsi="Times New Roman" w:cs="Times New Roman"/>
          <w:spacing w:val="-12"/>
          <w:sz w:val="24"/>
          <w:lang w:eastAsia="ru-RU" w:bidi="ru-RU"/>
        </w:rPr>
        <w:t xml:space="preserve"> </w:t>
      </w:r>
      <w:r w:rsidRPr="0055543A">
        <w:rPr>
          <w:rFonts w:ascii="Times New Roman" w:eastAsia="Times New Roman" w:hAnsi="Times New Roman" w:cs="Times New Roman"/>
          <w:sz w:val="24"/>
          <w:lang w:eastAsia="ru-RU" w:bidi="ru-RU"/>
        </w:rPr>
        <w:t>несоответствий</w:t>
      </w:r>
      <w:r w:rsidRPr="0055543A">
        <w:rPr>
          <w:rFonts w:ascii="Times New Roman" w:eastAsia="Times New Roman" w:hAnsi="Times New Roman" w:cs="Times New Roman"/>
          <w:spacing w:val="-13"/>
          <w:sz w:val="24"/>
          <w:lang w:eastAsia="ru-RU" w:bidi="ru-RU"/>
        </w:rPr>
        <w:t xml:space="preserve"> </w:t>
      </w:r>
      <w:r w:rsidRPr="0055543A">
        <w:rPr>
          <w:rFonts w:ascii="Times New Roman" w:eastAsia="Times New Roman" w:hAnsi="Times New Roman" w:cs="Times New Roman"/>
          <w:sz w:val="24"/>
          <w:lang w:eastAsia="ru-RU" w:bidi="ru-RU"/>
        </w:rPr>
        <w:t>Услуг</w:t>
      </w:r>
      <w:r w:rsidRPr="0055543A">
        <w:rPr>
          <w:rFonts w:ascii="Times New Roman" w:eastAsia="Times New Roman" w:hAnsi="Times New Roman" w:cs="Times New Roman"/>
          <w:spacing w:val="-13"/>
          <w:sz w:val="24"/>
          <w:lang w:eastAsia="ru-RU" w:bidi="ru-RU"/>
        </w:rPr>
        <w:t xml:space="preserve"> </w:t>
      </w:r>
      <w:r w:rsidRPr="0055543A">
        <w:rPr>
          <w:rFonts w:ascii="Times New Roman" w:eastAsia="Times New Roman" w:hAnsi="Times New Roman" w:cs="Times New Roman"/>
          <w:sz w:val="24"/>
          <w:lang w:eastAsia="ru-RU" w:bidi="ru-RU"/>
        </w:rPr>
        <w:t>(этапов исполнения Муниципального контракта), вместе с которым предоставляет Заказчику Акт об устранении несоответствий в 2 (Двух) экземплярах, составляемый Исполнителем в произвольной форме в соответствии с перечнем несоответствий, указанным Заказчиком, иные требуемые документы (при необходимости, обусловленной характером выявленных несоответствий).</w:t>
      </w:r>
      <w:proofErr w:type="gramEnd"/>
    </w:p>
    <w:p w:rsidR="0055543A" w:rsidRPr="0055543A" w:rsidRDefault="0055543A" w:rsidP="005B741E">
      <w:pPr>
        <w:widowControl w:val="0"/>
        <w:numPr>
          <w:ilvl w:val="1"/>
          <w:numId w:val="7"/>
        </w:numPr>
        <w:autoSpaceDE w:val="0"/>
        <w:autoSpaceDN w:val="0"/>
        <w:spacing w:after="0" w:line="240" w:lineRule="auto"/>
        <w:ind w:left="0" w:right="188"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 xml:space="preserve">Приемка результатов устранения несоответствий Услуг (этапов исполнения Муниципального контракта) начинается не позднее 1 (Одного) рабочего дня </w:t>
      </w:r>
      <w:proofErr w:type="gramStart"/>
      <w:r w:rsidRPr="0055543A">
        <w:rPr>
          <w:rFonts w:ascii="Times New Roman" w:eastAsia="Times New Roman" w:hAnsi="Times New Roman" w:cs="Times New Roman"/>
          <w:sz w:val="24"/>
          <w:lang w:eastAsia="ru-RU" w:bidi="ru-RU"/>
        </w:rPr>
        <w:t>с даты получения</w:t>
      </w:r>
      <w:proofErr w:type="gramEnd"/>
      <w:r w:rsidRPr="0055543A">
        <w:rPr>
          <w:rFonts w:ascii="Times New Roman" w:eastAsia="Times New Roman" w:hAnsi="Times New Roman" w:cs="Times New Roman"/>
          <w:sz w:val="24"/>
          <w:lang w:eastAsia="ru-RU" w:bidi="ru-RU"/>
        </w:rPr>
        <w:t xml:space="preserve"> Заказчиком от Исполнителя увед</w:t>
      </w:r>
      <w:r w:rsidR="00711DF1">
        <w:rPr>
          <w:rFonts w:ascii="Times New Roman" w:eastAsia="Times New Roman" w:hAnsi="Times New Roman" w:cs="Times New Roman"/>
          <w:sz w:val="24"/>
          <w:lang w:eastAsia="ru-RU" w:bidi="ru-RU"/>
        </w:rPr>
        <w:t>омления, указанного в пункте 5.8</w:t>
      </w:r>
      <w:r w:rsidRPr="0055543A">
        <w:rPr>
          <w:rFonts w:ascii="Times New Roman" w:eastAsia="Times New Roman" w:hAnsi="Times New Roman" w:cs="Times New Roman"/>
          <w:sz w:val="24"/>
          <w:lang w:eastAsia="ru-RU" w:bidi="ru-RU"/>
        </w:rPr>
        <w:t>. Муниципального контракта, осуществляется в порядке и сроки, предусмотренные для приемки Услуг (этапов исполнения Муниципального контракта) по Муниципальному контракту, с учетом особенностей, установленных Муниципальным контрактом для приемки результатов устранения несоответствий Услуг (этапов исполнения Муниципального</w:t>
      </w:r>
      <w:r w:rsidRPr="0055543A">
        <w:rPr>
          <w:rFonts w:ascii="Times New Roman" w:eastAsia="Times New Roman" w:hAnsi="Times New Roman" w:cs="Times New Roman"/>
          <w:spacing w:val="-1"/>
          <w:sz w:val="24"/>
          <w:lang w:eastAsia="ru-RU" w:bidi="ru-RU"/>
        </w:rPr>
        <w:t xml:space="preserve"> </w:t>
      </w:r>
      <w:r w:rsidRPr="0055543A">
        <w:rPr>
          <w:rFonts w:ascii="Times New Roman" w:eastAsia="Times New Roman" w:hAnsi="Times New Roman" w:cs="Times New Roman"/>
          <w:sz w:val="24"/>
          <w:lang w:eastAsia="ru-RU" w:bidi="ru-RU"/>
        </w:rPr>
        <w:t>контракта).</w:t>
      </w:r>
    </w:p>
    <w:p w:rsidR="0055543A" w:rsidRPr="0055543A" w:rsidRDefault="0055543A" w:rsidP="005B741E">
      <w:pPr>
        <w:widowControl w:val="0"/>
        <w:numPr>
          <w:ilvl w:val="0"/>
          <w:numId w:val="11"/>
        </w:numPr>
        <w:tabs>
          <w:tab w:val="left" w:pos="3404"/>
        </w:tabs>
        <w:autoSpaceDE w:val="0"/>
        <w:autoSpaceDN w:val="0"/>
        <w:spacing w:after="0" w:line="240" w:lineRule="auto"/>
        <w:ind w:left="3403" w:hanging="241"/>
        <w:jc w:val="both"/>
        <w:rPr>
          <w:rFonts w:ascii="Times New Roman" w:eastAsia="Times New Roman" w:hAnsi="Times New Roman" w:cs="Times New Roman"/>
          <w:b/>
          <w:sz w:val="24"/>
          <w:lang w:eastAsia="ru-RU" w:bidi="ru-RU"/>
        </w:rPr>
      </w:pPr>
      <w:r w:rsidRPr="0055543A">
        <w:rPr>
          <w:rFonts w:ascii="Times New Roman" w:eastAsia="Times New Roman" w:hAnsi="Times New Roman" w:cs="Times New Roman"/>
          <w:b/>
          <w:sz w:val="24"/>
          <w:lang w:eastAsia="ru-RU" w:bidi="ru-RU"/>
        </w:rPr>
        <w:t>ОТВЕТСТВЕННОСТЬ</w:t>
      </w:r>
      <w:r w:rsidRPr="0055543A">
        <w:rPr>
          <w:rFonts w:ascii="Times New Roman" w:eastAsia="Times New Roman" w:hAnsi="Times New Roman" w:cs="Times New Roman"/>
          <w:b/>
          <w:spacing w:val="-2"/>
          <w:sz w:val="24"/>
          <w:lang w:eastAsia="ru-RU" w:bidi="ru-RU"/>
        </w:rPr>
        <w:t xml:space="preserve"> </w:t>
      </w:r>
      <w:r w:rsidRPr="0055543A">
        <w:rPr>
          <w:rFonts w:ascii="Times New Roman" w:eastAsia="Times New Roman" w:hAnsi="Times New Roman" w:cs="Times New Roman"/>
          <w:b/>
          <w:sz w:val="24"/>
          <w:lang w:eastAsia="ru-RU" w:bidi="ru-RU"/>
        </w:rPr>
        <w:t>СТОРОН</w:t>
      </w:r>
    </w:p>
    <w:p w:rsidR="0055543A" w:rsidRPr="0055543A" w:rsidRDefault="0055543A" w:rsidP="005B741E">
      <w:pPr>
        <w:widowControl w:val="0"/>
        <w:numPr>
          <w:ilvl w:val="1"/>
          <w:numId w:val="6"/>
        </w:numPr>
        <w:tabs>
          <w:tab w:val="left" w:pos="567"/>
        </w:tabs>
        <w:autoSpaceDE w:val="0"/>
        <w:autoSpaceDN w:val="0"/>
        <w:spacing w:before="113" w:after="0" w:line="240" w:lineRule="auto"/>
        <w:ind w:left="0" w:right="190"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Стороны несут ответственность за неисполнение и ненадлежащее исполнение Муниципального контракта, в том числе за неполное и (или) несвоевременное исполнение обязательств, предусмотренных Муниципальным</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контрактом.</w:t>
      </w:r>
    </w:p>
    <w:p w:rsidR="0055543A" w:rsidRPr="0055543A" w:rsidRDefault="0055543A" w:rsidP="005B741E">
      <w:pPr>
        <w:widowControl w:val="0"/>
        <w:numPr>
          <w:ilvl w:val="1"/>
          <w:numId w:val="6"/>
        </w:numPr>
        <w:tabs>
          <w:tab w:val="left" w:pos="709"/>
        </w:tabs>
        <w:autoSpaceDE w:val="0"/>
        <w:autoSpaceDN w:val="0"/>
        <w:spacing w:after="0" w:line="240" w:lineRule="auto"/>
        <w:ind w:left="0" w:right="188"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В случае просрочки исполнения Исполнителем обязательств (в том числе гарантийного обязательства (при наличии в Муниципальном контракте такого обязательства)), предусмотренных Муниципальным контрактом, а также в иных случаях неисполнения или ненадлежащего исполнения Исполнителем обязательств, предусмотренных Муниципальным контрактом, Заказчик направляет Исполнителю требование об уплате неустоек (штрафов,</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пеней).</w:t>
      </w:r>
    </w:p>
    <w:p w:rsidR="0055543A" w:rsidRPr="0055543A" w:rsidRDefault="0055543A" w:rsidP="005B741E">
      <w:pPr>
        <w:widowControl w:val="0"/>
        <w:numPr>
          <w:ilvl w:val="2"/>
          <w:numId w:val="6"/>
        </w:numPr>
        <w:tabs>
          <w:tab w:val="left" w:pos="1151"/>
        </w:tabs>
        <w:autoSpaceDE w:val="0"/>
        <w:autoSpaceDN w:val="0"/>
        <w:spacing w:before="70" w:after="0" w:line="240" w:lineRule="auto"/>
        <w:ind w:left="0" w:right="188" w:firstLine="142"/>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Если</w:t>
      </w:r>
      <w:r w:rsidRPr="0055543A">
        <w:rPr>
          <w:rFonts w:ascii="Times New Roman" w:eastAsia="Times New Roman" w:hAnsi="Times New Roman" w:cs="Times New Roman"/>
          <w:spacing w:val="-18"/>
          <w:sz w:val="24"/>
          <w:lang w:eastAsia="ru-RU" w:bidi="ru-RU"/>
        </w:rPr>
        <w:t xml:space="preserve"> </w:t>
      </w:r>
      <w:r w:rsidRPr="0055543A">
        <w:rPr>
          <w:rFonts w:ascii="Times New Roman" w:eastAsia="Times New Roman" w:hAnsi="Times New Roman" w:cs="Times New Roman"/>
          <w:sz w:val="24"/>
          <w:lang w:eastAsia="ru-RU" w:bidi="ru-RU"/>
        </w:rPr>
        <w:t>иного</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не</w:t>
      </w:r>
      <w:r w:rsidRPr="0055543A">
        <w:rPr>
          <w:rFonts w:ascii="Times New Roman" w:eastAsia="Times New Roman" w:hAnsi="Times New Roman" w:cs="Times New Roman"/>
          <w:spacing w:val="-19"/>
          <w:sz w:val="24"/>
          <w:lang w:eastAsia="ru-RU" w:bidi="ru-RU"/>
        </w:rPr>
        <w:t xml:space="preserve"> </w:t>
      </w:r>
      <w:r w:rsidRPr="0055543A">
        <w:rPr>
          <w:rFonts w:ascii="Times New Roman" w:eastAsia="Times New Roman" w:hAnsi="Times New Roman" w:cs="Times New Roman"/>
          <w:sz w:val="24"/>
          <w:lang w:eastAsia="ru-RU" w:bidi="ru-RU"/>
        </w:rPr>
        <w:t>установлено</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в</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требовании</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об</w:t>
      </w:r>
      <w:r w:rsidRPr="0055543A">
        <w:rPr>
          <w:rFonts w:ascii="Times New Roman" w:eastAsia="Times New Roman" w:hAnsi="Times New Roman" w:cs="Times New Roman"/>
          <w:spacing w:val="-19"/>
          <w:sz w:val="24"/>
          <w:lang w:eastAsia="ru-RU" w:bidi="ru-RU"/>
        </w:rPr>
        <w:t xml:space="preserve"> </w:t>
      </w:r>
      <w:r w:rsidRPr="0055543A">
        <w:rPr>
          <w:rFonts w:ascii="Times New Roman" w:eastAsia="Times New Roman" w:hAnsi="Times New Roman" w:cs="Times New Roman"/>
          <w:sz w:val="24"/>
          <w:lang w:eastAsia="ru-RU" w:bidi="ru-RU"/>
        </w:rPr>
        <w:t>уплате</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неустоек</w:t>
      </w:r>
      <w:r w:rsidRPr="0055543A">
        <w:rPr>
          <w:rFonts w:ascii="Times New Roman" w:eastAsia="Times New Roman" w:hAnsi="Times New Roman" w:cs="Times New Roman"/>
          <w:spacing w:val="-19"/>
          <w:sz w:val="24"/>
          <w:lang w:eastAsia="ru-RU" w:bidi="ru-RU"/>
        </w:rPr>
        <w:t xml:space="preserve"> </w:t>
      </w:r>
      <w:r w:rsidRPr="0055543A">
        <w:rPr>
          <w:rFonts w:ascii="Times New Roman" w:eastAsia="Times New Roman" w:hAnsi="Times New Roman" w:cs="Times New Roman"/>
          <w:sz w:val="24"/>
          <w:lang w:eastAsia="ru-RU" w:bidi="ru-RU"/>
        </w:rPr>
        <w:t>(пеней,</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штрафов),</w:t>
      </w:r>
      <w:r w:rsidRPr="0055543A">
        <w:rPr>
          <w:rFonts w:ascii="Times New Roman" w:eastAsia="Times New Roman" w:hAnsi="Times New Roman" w:cs="Times New Roman"/>
          <w:spacing w:val="-18"/>
          <w:sz w:val="24"/>
          <w:lang w:eastAsia="ru-RU" w:bidi="ru-RU"/>
        </w:rPr>
        <w:t xml:space="preserve"> </w:t>
      </w:r>
      <w:r w:rsidRPr="0055543A">
        <w:rPr>
          <w:rFonts w:ascii="Times New Roman" w:eastAsia="Times New Roman" w:hAnsi="Times New Roman" w:cs="Times New Roman"/>
          <w:sz w:val="24"/>
          <w:lang w:eastAsia="ru-RU" w:bidi="ru-RU"/>
        </w:rPr>
        <w:t>срок уплаты Исполнителем рассчитанной Заказчиком суммы неустойки (пени, штрафа) по такому требованию не может превышать 14 (Четырнадцати) дней со дня его получения Исполнителем. В случае</w:t>
      </w:r>
      <w:proofErr w:type="gramStart"/>
      <w:r w:rsidRPr="0055543A">
        <w:rPr>
          <w:rFonts w:ascii="Times New Roman" w:eastAsia="Times New Roman" w:hAnsi="Times New Roman" w:cs="Times New Roman"/>
          <w:sz w:val="24"/>
          <w:lang w:eastAsia="ru-RU" w:bidi="ru-RU"/>
        </w:rPr>
        <w:t>,</w:t>
      </w:r>
      <w:proofErr w:type="gramEnd"/>
      <w:r w:rsidRPr="0055543A">
        <w:rPr>
          <w:rFonts w:ascii="Times New Roman" w:eastAsia="Times New Roman" w:hAnsi="Times New Roman" w:cs="Times New Roman"/>
          <w:sz w:val="24"/>
          <w:lang w:eastAsia="ru-RU" w:bidi="ru-RU"/>
        </w:rPr>
        <w:t xml:space="preserve"> если Исполнитель отказался от получения такого требования, требование об уплате неустоек (штрафов, пеней) считается полученным в момент такого отказа. Уплата Исполнителем неустойки (пеней, штрафов) по требованию Заказчика об уплате неустоек (штрафов, пеней) осуществляется путем безналичного перечисления денежных сре</w:t>
      </w:r>
      <w:proofErr w:type="gramStart"/>
      <w:r w:rsidRPr="0055543A">
        <w:rPr>
          <w:rFonts w:ascii="Times New Roman" w:eastAsia="Times New Roman" w:hAnsi="Times New Roman" w:cs="Times New Roman"/>
          <w:sz w:val="24"/>
          <w:lang w:eastAsia="ru-RU" w:bidi="ru-RU"/>
        </w:rPr>
        <w:t>дств с р</w:t>
      </w:r>
      <w:proofErr w:type="gramEnd"/>
      <w:r w:rsidRPr="0055543A">
        <w:rPr>
          <w:rFonts w:ascii="Times New Roman" w:eastAsia="Times New Roman" w:hAnsi="Times New Roman" w:cs="Times New Roman"/>
          <w:sz w:val="24"/>
          <w:lang w:eastAsia="ru-RU" w:bidi="ru-RU"/>
        </w:rPr>
        <w:t>асчетного счета Исполнителя на счет, указанный Заказчиком в таком требовании.</w:t>
      </w:r>
    </w:p>
    <w:p w:rsidR="0055543A" w:rsidRPr="0055543A" w:rsidRDefault="0055543A" w:rsidP="005B741E">
      <w:pPr>
        <w:widowControl w:val="0"/>
        <w:numPr>
          <w:ilvl w:val="1"/>
          <w:numId w:val="6"/>
        </w:numPr>
        <w:tabs>
          <w:tab w:val="left" w:pos="1137"/>
        </w:tabs>
        <w:autoSpaceDE w:val="0"/>
        <w:autoSpaceDN w:val="0"/>
        <w:spacing w:after="0" w:line="240" w:lineRule="auto"/>
        <w:ind w:left="0" w:right="189" w:firstLine="142"/>
        <w:jc w:val="both"/>
        <w:rPr>
          <w:rFonts w:ascii="Times New Roman" w:eastAsia="Times New Roman" w:hAnsi="Times New Roman" w:cs="Times New Roman"/>
          <w:sz w:val="24"/>
          <w:lang w:eastAsia="ru-RU" w:bidi="ru-RU"/>
        </w:rPr>
      </w:pPr>
      <w:proofErr w:type="gramStart"/>
      <w:r w:rsidRPr="0055543A">
        <w:rPr>
          <w:rFonts w:ascii="Times New Roman" w:eastAsia="Times New Roman" w:hAnsi="Times New Roman" w:cs="Times New Roman"/>
          <w:sz w:val="24"/>
          <w:lang w:eastAsia="ru-RU" w:bidi="ru-RU"/>
        </w:rPr>
        <w:t>Пеня начисляется за каждый день просрочки исполнения Исполнителем обязательства, предусмотренного Муниципальным контрактом, начиная со дня, следующего после дня истечения установленного Муниципальным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Муниципального контракта, уменьшенной на сумму, пропорциональную объему обязательств, предусмотренных Муниципальным контрактом и фактически исполненных Исполнителем за</w:t>
      </w:r>
      <w:proofErr w:type="gramEnd"/>
      <w:r w:rsidRPr="0055543A">
        <w:rPr>
          <w:rFonts w:ascii="Times New Roman" w:eastAsia="Times New Roman" w:hAnsi="Times New Roman" w:cs="Times New Roman"/>
          <w:sz w:val="24"/>
          <w:lang w:eastAsia="ru-RU" w:bidi="ru-RU"/>
        </w:rPr>
        <w:t xml:space="preserve"> исключением случаев, если законодательством Российской Федерации установлен иной порядок начисления</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пени.</w:t>
      </w:r>
    </w:p>
    <w:p w:rsidR="0055543A" w:rsidRPr="0055543A" w:rsidRDefault="0055543A" w:rsidP="005B741E">
      <w:pPr>
        <w:widowControl w:val="0"/>
        <w:numPr>
          <w:ilvl w:val="2"/>
          <w:numId w:val="6"/>
        </w:numPr>
        <w:tabs>
          <w:tab w:val="left" w:pos="851"/>
        </w:tabs>
        <w:autoSpaceDE w:val="0"/>
        <w:autoSpaceDN w:val="0"/>
        <w:spacing w:after="0" w:line="240" w:lineRule="auto"/>
        <w:ind w:left="0" w:right="188" w:firstLine="0"/>
        <w:jc w:val="both"/>
        <w:rPr>
          <w:rFonts w:ascii="Times New Roman" w:eastAsia="Times New Roman" w:hAnsi="Times New Roman" w:cs="Times New Roman"/>
          <w:sz w:val="24"/>
          <w:lang w:eastAsia="ru-RU" w:bidi="ru-RU"/>
        </w:rPr>
      </w:pPr>
      <w:proofErr w:type="gramStart"/>
      <w:r w:rsidRPr="0055543A">
        <w:rPr>
          <w:rFonts w:ascii="Times New Roman" w:eastAsia="Times New Roman" w:hAnsi="Times New Roman" w:cs="Times New Roman"/>
          <w:sz w:val="24"/>
          <w:lang w:eastAsia="ru-RU" w:bidi="ru-RU"/>
        </w:rPr>
        <w:t>За каждый день просрочки исполнения Исполнителем обязательства, предусмотренного п.10.1.13 Муниципального контракта в соответствии с частью 30</w:t>
      </w:r>
      <w:r w:rsidRPr="0055543A">
        <w:rPr>
          <w:rFonts w:ascii="Times New Roman" w:eastAsia="Times New Roman" w:hAnsi="Times New Roman" w:cs="Times New Roman"/>
          <w:spacing w:val="-39"/>
          <w:sz w:val="24"/>
          <w:lang w:eastAsia="ru-RU" w:bidi="ru-RU"/>
        </w:rPr>
        <w:t xml:space="preserve"> </w:t>
      </w:r>
      <w:r w:rsidRPr="0055543A">
        <w:rPr>
          <w:rFonts w:ascii="Times New Roman" w:eastAsia="Times New Roman" w:hAnsi="Times New Roman" w:cs="Times New Roman"/>
          <w:sz w:val="24"/>
          <w:lang w:eastAsia="ru-RU" w:bidi="ru-RU"/>
        </w:rPr>
        <w:t xml:space="preserve">статьи 34 Закона о контрактной системе (в случае отзыва в соответствии с законодательством Российской Федерации у банка, предоставившего банковскую гарантию в качестве </w:t>
      </w:r>
      <w:r w:rsidRPr="0055543A">
        <w:rPr>
          <w:rFonts w:ascii="Times New Roman" w:eastAsia="Times New Roman" w:hAnsi="Times New Roman" w:cs="Times New Roman"/>
          <w:sz w:val="24"/>
          <w:lang w:eastAsia="ru-RU" w:bidi="ru-RU"/>
        </w:rPr>
        <w:lastRenderedPageBreak/>
        <w:t>обеспечения исполнения Муниципального контракта, лицензии на осуществление банковских операций предоставить новое обеспечение исполнения Муниципального контракта не позднее одного месяца со дня</w:t>
      </w:r>
      <w:proofErr w:type="gramEnd"/>
      <w:r w:rsidRPr="0055543A">
        <w:rPr>
          <w:rFonts w:ascii="Times New Roman" w:eastAsia="Times New Roman" w:hAnsi="Times New Roman" w:cs="Times New Roman"/>
          <w:sz w:val="24"/>
          <w:lang w:eastAsia="ru-RU" w:bidi="ru-RU"/>
        </w:rPr>
        <w:t xml:space="preserve"> надлежащего уведомления Заказчиком Исполнителя о необходимости предоставить соответствующее обеспечение), начисляется пеня в размере, определенном в порядке, предусмотренном пунктом 6.3. </w:t>
      </w:r>
      <w:proofErr w:type="gramStart"/>
      <w:r w:rsidRPr="0055543A">
        <w:rPr>
          <w:rFonts w:ascii="Times New Roman" w:eastAsia="Times New Roman" w:hAnsi="Times New Roman" w:cs="Times New Roman"/>
          <w:sz w:val="24"/>
          <w:lang w:eastAsia="ru-RU" w:bidi="ru-RU"/>
        </w:rPr>
        <w:t>Муниципального контракта, установленном в соответствии с частью 7 статьи 34 Закона о контрактной системе.</w:t>
      </w:r>
      <w:proofErr w:type="gramEnd"/>
    </w:p>
    <w:p w:rsidR="0055543A" w:rsidRPr="0055543A" w:rsidRDefault="0055543A" w:rsidP="005B741E">
      <w:pPr>
        <w:widowControl w:val="0"/>
        <w:numPr>
          <w:ilvl w:val="1"/>
          <w:numId w:val="6"/>
        </w:numPr>
        <w:tabs>
          <w:tab w:val="left" w:pos="811"/>
        </w:tabs>
        <w:autoSpaceDE w:val="0"/>
        <w:autoSpaceDN w:val="0"/>
        <w:spacing w:after="0" w:line="240" w:lineRule="auto"/>
        <w:ind w:left="0" w:right="187" w:firstLine="63"/>
        <w:jc w:val="both"/>
        <w:rPr>
          <w:rFonts w:ascii="Times New Roman" w:eastAsia="Times New Roman" w:hAnsi="Times New Roman" w:cs="Times New Roman"/>
          <w:sz w:val="24"/>
          <w:szCs w:val="24"/>
          <w:lang w:eastAsia="ru-RU" w:bidi="ru-RU"/>
        </w:rPr>
      </w:pPr>
      <w:proofErr w:type="gramStart"/>
      <w:r w:rsidRPr="0055543A">
        <w:rPr>
          <w:rFonts w:ascii="Times New Roman" w:eastAsia="Times New Roman" w:hAnsi="Times New Roman" w:cs="Times New Roman"/>
          <w:sz w:val="24"/>
          <w:szCs w:val="24"/>
          <w:lang w:eastAsia="ru-RU" w:bidi="ru-RU"/>
        </w:rPr>
        <w:t>За каждый факт неисполнения или ненадлежащего исполнения Исполнителем обязательств, предусмотренных Муниципальным контрактом, заключенным по результатам</w:t>
      </w:r>
      <w:r w:rsidRPr="0055543A">
        <w:rPr>
          <w:rFonts w:ascii="Times New Roman" w:eastAsia="Times New Roman" w:hAnsi="Times New Roman" w:cs="Times New Roman"/>
          <w:spacing w:val="-15"/>
          <w:sz w:val="24"/>
          <w:szCs w:val="24"/>
          <w:lang w:eastAsia="ru-RU" w:bidi="ru-RU"/>
        </w:rPr>
        <w:t xml:space="preserve"> </w:t>
      </w:r>
      <w:r w:rsidRPr="0055543A">
        <w:rPr>
          <w:rFonts w:ascii="Times New Roman" w:eastAsia="Times New Roman" w:hAnsi="Times New Roman" w:cs="Times New Roman"/>
          <w:sz w:val="24"/>
          <w:szCs w:val="24"/>
          <w:lang w:eastAsia="ru-RU" w:bidi="ru-RU"/>
        </w:rPr>
        <w:t>определения</w:t>
      </w:r>
      <w:r w:rsidRPr="0055543A">
        <w:rPr>
          <w:rFonts w:ascii="Times New Roman" w:eastAsia="Times New Roman" w:hAnsi="Times New Roman" w:cs="Times New Roman"/>
          <w:spacing w:val="-16"/>
          <w:sz w:val="24"/>
          <w:szCs w:val="24"/>
          <w:lang w:eastAsia="ru-RU" w:bidi="ru-RU"/>
        </w:rPr>
        <w:t xml:space="preserve"> </w:t>
      </w:r>
      <w:r w:rsidRPr="0055543A">
        <w:rPr>
          <w:rFonts w:ascii="Times New Roman" w:eastAsia="Times New Roman" w:hAnsi="Times New Roman" w:cs="Times New Roman"/>
          <w:sz w:val="24"/>
          <w:szCs w:val="24"/>
          <w:lang w:eastAsia="ru-RU" w:bidi="ru-RU"/>
        </w:rPr>
        <w:t>Исполнителя</w:t>
      </w:r>
      <w:r w:rsidRPr="0055543A">
        <w:rPr>
          <w:rFonts w:ascii="Times New Roman" w:eastAsia="Times New Roman" w:hAnsi="Times New Roman" w:cs="Times New Roman"/>
          <w:spacing w:val="-16"/>
          <w:sz w:val="24"/>
          <w:szCs w:val="24"/>
          <w:lang w:eastAsia="ru-RU" w:bidi="ru-RU"/>
        </w:rPr>
        <w:t xml:space="preserve"> </w:t>
      </w:r>
      <w:r w:rsidRPr="0055543A">
        <w:rPr>
          <w:rFonts w:ascii="Times New Roman" w:eastAsia="Times New Roman" w:hAnsi="Times New Roman" w:cs="Times New Roman"/>
          <w:sz w:val="24"/>
          <w:szCs w:val="24"/>
          <w:lang w:eastAsia="ru-RU" w:bidi="ru-RU"/>
        </w:rPr>
        <w:t>в</w:t>
      </w:r>
      <w:r w:rsidRPr="0055543A">
        <w:rPr>
          <w:rFonts w:ascii="Times New Roman" w:eastAsia="Times New Roman" w:hAnsi="Times New Roman" w:cs="Times New Roman"/>
          <w:spacing w:val="-16"/>
          <w:sz w:val="24"/>
          <w:szCs w:val="24"/>
          <w:lang w:eastAsia="ru-RU" w:bidi="ru-RU"/>
        </w:rPr>
        <w:t xml:space="preserve"> </w:t>
      </w:r>
      <w:r w:rsidRPr="0055543A">
        <w:rPr>
          <w:rFonts w:ascii="Times New Roman" w:eastAsia="Times New Roman" w:hAnsi="Times New Roman" w:cs="Times New Roman"/>
          <w:sz w:val="24"/>
          <w:szCs w:val="24"/>
          <w:lang w:eastAsia="ru-RU" w:bidi="ru-RU"/>
        </w:rPr>
        <w:t>соответствии</w:t>
      </w:r>
      <w:r w:rsidRPr="0055543A">
        <w:rPr>
          <w:rFonts w:ascii="Times New Roman" w:eastAsia="Times New Roman" w:hAnsi="Times New Roman" w:cs="Times New Roman"/>
          <w:spacing w:val="-16"/>
          <w:sz w:val="24"/>
          <w:szCs w:val="24"/>
          <w:lang w:eastAsia="ru-RU" w:bidi="ru-RU"/>
        </w:rPr>
        <w:t xml:space="preserve"> </w:t>
      </w:r>
      <w:r w:rsidRPr="0055543A">
        <w:rPr>
          <w:rFonts w:ascii="Times New Roman" w:eastAsia="Times New Roman" w:hAnsi="Times New Roman" w:cs="Times New Roman"/>
          <w:sz w:val="24"/>
          <w:szCs w:val="24"/>
          <w:lang w:eastAsia="ru-RU" w:bidi="ru-RU"/>
        </w:rPr>
        <w:t>с</w:t>
      </w:r>
      <w:r w:rsidRPr="0055543A">
        <w:rPr>
          <w:rFonts w:ascii="Times New Roman" w:eastAsia="Times New Roman" w:hAnsi="Times New Roman" w:cs="Times New Roman"/>
          <w:spacing w:val="-14"/>
          <w:sz w:val="24"/>
          <w:szCs w:val="24"/>
          <w:lang w:eastAsia="ru-RU" w:bidi="ru-RU"/>
        </w:rPr>
        <w:t xml:space="preserve"> </w:t>
      </w:r>
      <w:r w:rsidRPr="0055543A">
        <w:rPr>
          <w:rFonts w:ascii="Times New Roman" w:eastAsia="Times New Roman" w:hAnsi="Times New Roman" w:cs="Times New Roman"/>
          <w:sz w:val="24"/>
          <w:szCs w:val="24"/>
          <w:lang w:eastAsia="ru-RU" w:bidi="ru-RU"/>
        </w:rPr>
        <w:t>пунктом</w:t>
      </w:r>
      <w:r w:rsidRPr="0055543A">
        <w:rPr>
          <w:rFonts w:ascii="Times New Roman" w:eastAsia="Times New Roman" w:hAnsi="Times New Roman" w:cs="Times New Roman"/>
          <w:spacing w:val="-15"/>
          <w:sz w:val="24"/>
          <w:szCs w:val="24"/>
          <w:lang w:eastAsia="ru-RU" w:bidi="ru-RU"/>
        </w:rPr>
        <w:t xml:space="preserve"> </w:t>
      </w:r>
      <w:r w:rsidRPr="0055543A">
        <w:rPr>
          <w:rFonts w:ascii="Times New Roman" w:eastAsia="Times New Roman" w:hAnsi="Times New Roman" w:cs="Times New Roman"/>
          <w:sz w:val="24"/>
          <w:szCs w:val="24"/>
          <w:lang w:eastAsia="ru-RU" w:bidi="ru-RU"/>
        </w:rPr>
        <w:t>1</w:t>
      </w:r>
      <w:r w:rsidRPr="0055543A">
        <w:rPr>
          <w:rFonts w:ascii="Times New Roman" w:eastAsia="Times New Roman" w:hAnsi="Times New Roman" w:cs="Times New Roman"/>
          <w:spacing w:val="-17"/>
          <w:sz w:val="24"/>
          <w:szCs w:val="24"/>
          <w:lang w:eastAsia="ru-RU" w:bidi="ru-RU"/>
        </w:rPr>
        <w:t xml:space="preserve"> </w:t>
      </w:r>
      <w:r w:rsidRPr="0055543A">
        <w:rPr>
          <w:rFonts w:ascii="Times New Roman" w:eastAsia="Times New Roman" w:hAnsi="Times New Roman" w:cs="Times New Roman"/>
          <w:sz w:val="24"/>
          <w:szCs w:val="24"/>
          <w:lang w:eastAsia="ru-RU" w:bidi="ru-RU"/>
        </w:rPr>
        <w:t>части</w:t>
      </w:r>
      <w:r w:rsidRPr="0055543A">
        <w:rPr>
          <w:rFonts w:ascii="Times New Roman" w:eastAsia="Times New Roman" w:hAnsi="Times New Roman" w:cs="Times New Roman"/>
          <w:spacing w:val="-16"/>
          <w:sz w:val="24"/>
          <w:szCs w:val="24"/>
          <w:lang w:eastAsia="ru-RU" w:bidi="ru-RU"/>
        </w:rPr>
        <w:t xml:space="preserve"> </w:t>
      </w:r>
      <w:r w:rsidRPr="0055543A">
        <w:rPr>
          <w:rFonts w:ascii="Times New Roman" w:eastAsia="Times New Roman" w:hAnsi="Times New Roman" w:cs="Times New Roman"/>
          <w:sz w:val="24"/>
          <w:szCs w:val="24"/>
          <w:lang w:eastAsia="ru-RU" w:bidi="ru-RU"/>
        </w:rPr>
        <w:t>1</w:t>
      </w:r>
      <w:r w:rsidRPr="0055543A">
        <w:rPr>
          <w:rFonts w:ascii="Times New Roman" w:eastAsia="Times New Roman" w:hAnsi="Times New Roman" w:cs="Times New Roman"/>
          <w:spacing w:val="-16"/>
          <w:sz w:val="24"/>
          <w:szCs w:val="24"/>
          <w:lang w:eastAsia="ru-RU" w:bidi="ru-RU"/>
        </w:rPr>
        <w:t xml:space="preserve"> </w:t>
      </w:r>
      <w:r w:rsidRPr="0055543A">
        <w:rPr>
          <w:rFonts w:ascii="Times New Roman" w:eastAsia="Times New Roman" w:hAnsi="Times New Roman" w:cs="Times New Roman"/>
          <w:sz w:val="24"/>
          <w:szCs w:val="24"/>
          <w:lang w:eastAsia="ru-RU" w:bidi="ru-RU"/>
        </w:rPr>
        <w:t>статьи</w:t>
      </w:r>
      <w:r w:rsidRPr="0055543A">
        <w:rPr>
          <w:rFonts w:ascii="Times New Roman" w:eastAsia="Times New Roman" w:hAnsi="Times New Roman" w:cs="Times New Roman"/>
          <w:spacing w:val="-17"/>
          <w:sz w:val="24"/>
          <w:szCs w:val="24"/>
          <w:lang w:eastAsia="ru-RU" w:bidi="ru-RU"/>
        </w:rPr>
        <w:t xml:space="preserve"> </w:t>
      </w:r>
      <w:r w:rsidRPr="0055543A">
        <w:rPr>
          <w:rFonts w:ascii="Times New Roman" w:eastAsia="Times New Roman" w:hAnsi="Times New Roman" w:cs="Times New Roman"/>
          <w:sz w:val="24"/>
          <w:szCs w:val="24"/>
          <w:lang w:eastAsia="ru-RU" w:bidi="ru-RU"/>
        </w:rPr>
        <w:t>30</w:t>
      </w:r>
      <w:r w:rsidRPr="0055543A">
        <w:rPr>
          <w:rFonts w:ascii="Times New Roman" w:eastAsia="Times New Roman" w:hAnsi="Times New Roman" w:cs="Times New Roman"/>
          <w:spacing w:val="28"/>
          <w:sz w:val="24"/>
          <w:szCs w:val="24"/>
          <w:lang w:eastAsia="ru-RU" w:bidi="ru-RU"/>
        </w:rPr>
        <w:t xml:space="preserve"> </w:t>
      </w:r>
      <w:r w:rsidRPr="0055543A">
        <w:rPr>
          <w:rFonts w:ascii="Times New Roman" w:eastAsia="Times New Roman" w:hAnsi="Times New Roman" w:cs="Times New Roman"/>
          <w:sz w:val="24"/>
          <w:szCs w:val="24"/>
          <w:lang w:eastAsia="ru-RU" w:bidi="ru-RU"/>
        </w:rPr>
        <w:t>Закона о контрактной системе, за исключением просрочки исполнения обязательств (в том числе гарантийного обязательства (при наличии в Муниципальном контракте таких обязательств)), предусмотренных Муниципальным контрактом, Исполнитель в соответствии с постановлением Правительства РФ от 30.08.2017 № 1042</w:t>
      </w:r>
      <w:proofErr w:type="gramEnd"/>
      <w:r w:rsidRPr="0055543A">
        <w:rPr>
          <w:rFonts w:ascii="Times New Roman" w:eastAsia="Times New Roman" w:hAnsi="Times New Roman" w:cs="Times New Roman"/>
          <w:sz w:val="24"/>
          <w:szCs w:val="24"/>
          <w:lang w:eastAsia="ru-RU" w:bidi="ru-RU"/>
        </w:rPr>
        <w:t xml:space="preserve"> «</w:t>
      </w:r>
      <w:proofErr w:type="gramStart"/>
      <w:r w:rsidRPr="0055543A">
        <w:rPr>
          <w:rFonts w:ascii="Times New Roman" w:eastAsia="Times New Roman" w:hAnsi="Times New Roman" w:cs="Times New Roman"/>
          <w:sz w:val="24"/>
          <w:szCs w:val="24"/>
          <w:lang w:eastAsia="ru-RU" w:bidi="ru-RU"/>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Муниципальным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roofErr w:type="gramEnd"/>
      <w:r w:rsidRPr="0055543A">
        <w:rPr>
          <w:rFonts w:ascii="Times New Roman" w:eastAsia="Times New Roman" w:hAnsi="Times New Roman" w:cs="Times New Roman"/>
          <w:sz w:val="24"/>
          <w:szCs w:val="24"/>
          <w:lang w:eastAsia="ru-RU" w:bidi="ru-RU"/>
        </w:rPr>
        <w:t xml:space="preserve">» (далее также  «Правила») выплачивает Заказчику штраф, рассчитываемый как процент </w:t>
      </w:r>
      <w:r w:rsidRPr="0055543A">
        <w:rPr>
          <w:rFonts w:ascii="Times New Roman" w:eastAsia="Times New Roman" w:hAnsi="Times New Roman" w:cs="Times New Roman"/>
          <w:spacing w:val="-19"/>
          <w:sz w:val="24"/>
          <w:szCs w:val="24"/>
          <w:lang w:eastAsia="ru-RU" w:bidi="ru-RU"/>
        </w:rPr>
        <w:t xml:space="preserve">этапа </w:t>
      </w:r>
      <w:r w:rsidRPr="0055543A">
        <w:rPr>
          <w:rFonts w:ascii="Times New Roman" w:eastAsia="Times New Roman" w:hAnsi="Times New Roman" w:cs="Times New Roman"/>
          <w:sz w:val="24"/>
          <w:szCs w:val="24"/>
          <w:lang w:eastAsia="ru-RU" w:bidi="ru-RU"/>
        </w:rPr>
        <w:t xml:space="preserve">исполнения Контракта (далее  «цена этапа»), в порядке, предусмотренном пунктом </w:t>
      </w:r>
      <w:r w:rsidRPr="0055543A">
        <w:rPr>
          <w:rFonts w:ascii="Times New Roman" w:eastAsia="Times New Roman" w:hAnsi="Times New Roman" w:cs="Times New Roman"/>
          <w:spacing w:val="-93"/>
          <w:sz w:val="24"/>
          <w:szCs w:val="24"/>
          <w:lang w:eastAsia="ru-RU" w:bidi="ru-RU"/>
        </w:rPr>
        <w:t>4</w:t>
      </w:r>
      <w:r w:rsidRPr="0055543A">
        <w:rPr>
          <w:rFonts w:ascii="Times New Roman" w:eastAsia="Times New Roman" w:hAnsi="Times New Roman" w:cs="Times New Roman"/>
          <w:spacing w:val="391"/>
          <w:sz w:val="24"/>
          <w:szCs w:val="24"/>
          <w:lang w:eastAsia="ru-RU" w:bidi="ru-RU"/>
        </w:rPr>
        <w:t xml:space="preserve"> </w:t>
      </w:r>
      <w:r w:rsidRPr="0055543A">
        <w:rPr>
          <w:rFonts w:ascii="Times New Roman" w:eastAsia="Times New Roman" w:hAnsi="Times New Roman" w:cs="Times New Roman"/>
          <w:sz w:val="24"/>
          <w:szCs w:val="24"/>
          <w:lang w:eastAsia="ru-RU" w:bidi="ru-RU"/>
        </w:rPr>
        <w:t>Правил,</w:t>
      </w:r>
      <w:r w:rsidRPr="0055543A">
        <w:rPr>
          <w:rFonts w:ascii="Times New Roman" w:eastAsia="Times New Roman" w:hAnsi="Times New Roman" w:cs="Times New Roman"/>
          <w:spacing w:val="-3"/>
          <w:sz w:val="24"/>
          <w:szCs w:val="24"/>
          <w:lang w:eastAsia="ru-RU" w:bidi="ru-RU"/>
        </w:rPr>
        <w:t xml:space="preserve"> </w:t>
      </w:r>
      <w:r w:rsidRPr="0055543A">
        <w:rPr>
          <w:rFonts w:ascii="Times New Roman" w:eastAsia="Times New Roman" w:hAnsi="Times New Roman" w:cs="Times New Roman"/>
          <w:sz w:val="24"/>
          <w:szCs w:val="24"/>
          <w:lang w:eastAsia="ru-RU" w:bidi="ru-RU"/>
        </w:rPr>
        <w:t>а</w:t>
      </w:r>
      <w:r w:rsidRPr="0055543A">
        <w:rPr>
          <w:rFonts w:ascii="Times New Roman" w:eastAsia="Times New Roman" w:hAnsi="Times New Roman" w:cs="Times New Roman"/>
          <w:spacing w:val="-4"/>
          <w:sz w:val="24"/>
          <w:szCs w:val="24"/>
          <w:lang w:eastAsia="ru-RU" w:bidi="ru-RU"/>
        </w:rPr>
        <w:t xml:space="preserve"> </w:t>
      </w:r>
      <w:r w:rsidRPr="0055543A">
        <w:rPr>
          <w:rFonts w:ascii="Times New Roman" w:eastAsia="Times New Roman" w:hAnsi="Times New Roman" w:cs="Times New Roman"/>
          <w:sz w:val="24"/>
          <w:szCs w:val="24"/>
          <w:lang w:eastAsia="ru-RU" w:bidi="ru-RU"/>
        </w:rPr>
        <w:t>именно:</w:t>
      </w:r>
      <w:r w:rsidRPr="0055543A">
        <w:rPr>
          <w:rFonts w:ascii="Times New Roman" w:eastAsia="Times New Roman" w:hAnsi="Times New Roman" w:cs="Times New Roman"/>
          <w:spacing w:val="-4"/>
          <w:sz w:val="24"/>
          <w:szCs w:val="24"/>
          <w:lang w:eastAsia="ru-RU" w:bidi="ru-RU"/>
        </w:rPr>
        <w:t xml:space="preserve"> </w:t>
      </w:r>
      <w:r w:rsidRPr="0055543A">
        <w:rPr>
          <w:rFonts w:ascii="Times New Roman" w:eastAsia="Times New Roman" w:hAnsi="Times New Roman" w:cs="Times New Roman"/>
          <w:sz w:val="24"/>
          <w:szCs w:val="24"/>
          <w:lang w:eastAsia="ru-RU" w:bidi="ru-RU"/>
        </w:rPr>
        <w:t>1</w:t>
      </w:r>
      <w:r w:rsidRPr="0055543A">
        <w:rPr>
          <w:rFonts w:ascii="Times New Roman" w:eastAsia="Times New Roman" w:hAnsi="Times New Roman" w:cs="Times New Roman"/>
          <w:spacing w:val="-3"/>
          <w:sz w:val="24"/>
          <w:szCs w:val="24"/>
          <w:lang w:eastAsia="ru-RU" w:bidi="ru-RU"/>
        </w:rPr>
        <w:t xml:space="preserve"> </w:t>
      </w:r>
      <w:r w:rsidRPr="0055543A">
        <w:rPr>
          <w:rFonts w:ascii="Times New Roman" w:eastAsia="Times New Roman" w:hAnsi="Times New Roman" w:cs="Times New Roman"/>
          <w:sz w:val="24"/>
          <w:szCs w:val="24"/>
          <w:lang w:eastAsia="ru-RU" w:bidi="ru-RU"/>
        </w:rPr>
        <w:t>процент</w:t>
      </w:r>
      <w:r w:rsidRPr="0055543A">
        <w:rPr>
          <w:rFonts w:ascii="Times New Roman" w:eastAsia="Times New Roman" w:hAnsi="Times New Roman" w:cs="Times New Roman"/>
          <w:spacing w:val="-4"/>
          <w:sz w:val="24"/>
          <w:szCs w:val="24"/>
          <w:lang w:eastAsia="ru-RU" w:bidi="ru-RU"/>
        </w:rPr>
        <w:t xml:space="preserve"> </w:t>
      </w:r>
      <w:r w:rsidRPr="0055543A">
        <w:rPr>
          <w:rFonts w:ascii="Times New Roman" w:eastAsia="Times New Roman" w:hAnsi="Times New Roman" w:cs="Times New Roman"/>
          <w:sz w:val="24"/>
          <w:szCs w:val="24"/>
          <w:lang w:eastAsia="ru-RU" w:bidi="ru-RU"/>
        </w:rPr>
        <w:t>цены</w:t>
      </w:r>
      <w:r w:rsidRPr="0055543A">
        <w:rPr>
          <w:rFonts w:ascii="Times New Roman" w:eastAsia="Times New Roman" w:hAnsi="Times New Roman" w:cs="Times New Roman"/>
          <w:spacing w:val="-3"/>
          <w:sz w:val="24"/>
          <w:szCs w:val="24"/>
          <w:lang w:eastAsia="ru-RU" w:bidi="ru-RU"/>
        </w:rPr>
        <w:t xml:space="preserve"> </w:t>
      </w:r>
      <w:r w:rsidRPr="0055543A">
        <w:rPr>
          <w:rFonts w:ascii="Times New Roman" w:eastAsia="Times New Roman" w:hAnsi="Times New Roman" w:cs="Times New Roman"/>
          <w:sz w:val="24"/>
          <w:szCs w:val="24"/>
          <w:lang w:eastAsia="ru-RU" w:bidi="ru-RU"/>
        </w:rPr>
        <w:t>этапа,</w:t>
      </w:r>
      <w:r w:rsidRPr="0055543A">
        <w:rPr>
          <w:rFonts w:ascii="Times New Roman" w:eastAsia="Times New Roman" w:hAnsi="Times New Roman" w:cs="Times New Roman"/>
          <w:spacing w:val="-3"/>
          <w:sz w:val="24"/>
          <w:szCs w:val="24"/>
          <w:lang w:eastAsia="ru-RU" w:bidi="ru-RU"/>
        </w:rPr>
        <w:t xml:space="preserve"> </w:t>
      </w:r>
      <w:r w:rsidRPr="0055543A">
        <w:rPr>
          <w:rFonts w:ascii="Times New Roman" w:eastAsia="Times New Roman" w:hAnsi="Times New Roman" w:cs="Times New Roman"/>
          <w:sz w:val="24"/>
          <w:szCs w:val="24"/>
          <w:lang w:eastAsia="ru-RU" w:bidi="ru-RU"/>
        </w:rPr>
        <w:t>но</w:t>
      </w:r>
      <w:r w:rsidRPr="0055543A">
        <w:rPr>
          <w:rFonts w:ascii="Times New Roman" w:eastAsia="Times New Roman" w:hAnsi="Times New Roman" w:cs="Times New Roman"/>
          <w:spacing w:val="-4"/>
          <w:sz w:val="24"/>
          <w:szCs w:val="24"/>
          <w:lang w:eastAsia="ru-RU" w:bidi="ru-RU"/>
        </w:rPr>
        <w:t xml:space="preserve"> </w:t>
      </w:r>
      <w:r w:rsidRPr="0055543A">
        <w:rPr>
          <w:rFonts w:ascii="Times New Roman" w:eastAsia="Times New Roman" w:hAnsi="Times New Roman" w:cs="Times New Roman"/>
          <w:sz w:val="24"/>
          <w:szCs w:val="24"/>
          <w:lang w:eastAsia="ru-RU" w:bidi="ru-RU"/>
        </w:rPr>
        <w:t>не</w:t>
      </w:r>
      <w:r w:rsidRPr="0055543A">
        <w:rPr>
          <w:rFonts w:ascii="Times New Roman" w:eastAsia="Times New Roman" w:hAnsi="Times New Roman" w:cs="Times New Roman"/>
          <w:spacing w:val="-4"/>
          <w:sz w:val="24"/>
          <w:szCs w:val="24"/>
          <w:lang w:eastAsia="ru-RU" w:bidi="ru-RU"/>
        </w:rPr>
        <w:t xml:space="preserve"> </w:t>
      </w:r>
      <w:r w:rsidRPr="0055543A">
        <w:rPr>
          <w:rFonts w:ascii="Times New Roman" w:eastAsia="Times New Roman" w:hAnsi="Times New Roman" w:cs="Times New Roman"/>
          <w:sz w:val="24"/>
          <w:szCs w:val="24"/>
          <w:lang w:eastAsia="ru-RU" w:bidi="ru-RU"/>
        </w:rPr>
        <w:t>более</w:t>
      </w:r>
      <w:r w:rsidRPr="0055543A">
        <w:rPr>
          <w:rFonts w:ascii="Times New Roman" w:eastAsia="Times New Roman" w:hAnsi="Times New Roman" w:cs="Times New Roman"/>
          <w:spacing w:val="-3"/>
          <w:sz w:val="24"/>
          <w:szCs w:val="24"/>
          <w:lang w:eastAsia="ru-RU" w:bidi="ru-RU"/>
        </w:rPr>
        <w:t xml:space="preserve"> </w:t>
      </w:r>
      <w:r w:rsidRPr="0055543A">
        <w:rPr>
          <w:rFonts w:ascii="Times New Roman" w:eastAsia="Times New Roman" w:hAnsi="Times New Roman" w:cs="Times New Roman"/>
          <w:sz w:val="24"/>
          <w:szCs w:val="24"/>
          <w:lang w:eastAsia="ru-RU" w:bidi="ru-RU"/>
        </w:rPr>
        <w:t>5</w:t>
      </w:r>
      <w:r w:rsidRPr="0055543A">
        <w:rPr>
          <w:rFonts w:ascii="Times New Roman" w:eastAsia="Times New Roman" w:hAnsi="Times New Roman" w:cs="Times New Roman"/>
          <w:spacing w:val="-4"/>
          <w:sz w:val="24"/>
          <w:szCs w:val="24"/>
          <w:lang w:eastAsia="ru-RU" w:bidi="ru-RU"/>
        </w:rPr>
        <w:t xml:space="preserve"> </w:t>
      </w:r>
      <w:r w:rsidRPr="0055543A">
        <w:rPr>
          <w:rFonts w:ascii="Times New Roman" w:eastAsia="Times New Roman" w:hAnsi="Times New Roman" w:cs="Times New Roman"/>
          <w:sz w:val="24"/>
          <w:szCs w:val="24"/>
          <w:lang w:eastAsia="ru-RU" w:bidi="ru-RU"/>
        </w:rPr>
        <w:t>000</w:t>
      </w:r>
      <w:r w:rsidRPr="0055543A">
        <w:rPr>
          <w:rFonts w:ascii="Times New Roman" w:eastAsia="Times New Roman" w:hAnsi="Times New Roman" w:cs="Times New Roman"/>
          <w:spacing w:val="-4"/>
          <w:sz w:val="24"/>
          <w:szCs w:val="24"/>
          <w:lang w:eastAsia="ru-RU" w:bidi="ru-RU"/>
        </w:rPr>
        <w:t xml:space="preserve"> </w:t>
      </w:r>
      <w:r w:rsidRPr="0055543A">
        <w:rPr>
          <w:rFonts w:ascii="Times New Roman" w:eastAsia="Times New Roman" w:hAnsi="Times New Roman" w:cs="Times New Roman"/>
          <w:sz w:val="24"/>
          <w:szCs w:val="24"/>
          <w:lang w:eastAsia="ru-RU" w:bidi="ru-RU"/>
        </w:rPr>
        <w:t>(Пяти</w:t>
      </w:r>
      <w:r w:rsidRPr="0055543A">
        <w:rPr>
          <w:rFonts w:ascii="Times New Roman" w:eastAsia="Times New Roman" w:hAnsi="Times New Roman" w:cs="Times New Roman"/>
          <w:spacing w:val="-2"/>
          <w:sz w:val="24"/>
          <w:szCs w:val="24"/>
          <w:lang w:eastAsia="ru-RU" w:bidi="ru-RU"/>
        </w:rPr>
        <w:t xml:space="preserve"> </w:t>
      </w:r>
      <w:r w:rsidRPr="0055543A">
        <w:rPr>
          <w:rFonts w:ascii="Times New Roman" w:eastAsia="Times New Roman" w:hAnsi="Times New Roman" w:cs="Times New Roman"/>
          <w:sz w:val="24"/>
          <w:szCs w:val="24"/>
          <w:lang w:eastAsia="ru-RU" w:bidi="ru-RU"/>
        </w:rPr>
        <w:t>тысяч)</w:t>
      </w:r>
      <w:r w:rsidRPr="0055543A">
        <w:rPr>
          <w:rFonts w:ascii="Times New Roman" w:eastAsia="Times New Roman" w:hAnsi="Times New Roman" w:cs="Times New Roman"/>
          <w:spacing w:val="-3"/>
          <w:sz w:val="24"/>
          <w:szCs w:val="24"/>
          <w:lang w:eastAsia="ru-RU" w:bidi="ru-RU"/>
        </w:rPr>
        <w:t xml:space="preserve"> </w:t>
      </w:r>
      <w:r w:rsidRPr="0055543A">
        <w:rPr>
          <w:rFonts w:ascii="Times New Roman" w:eastAsia="Times New Roman" w:hAnsi="Times New Roman" w:cs="Times New Roman"/>
          <w:sz w:val="24"/>
          <w:szCs w:val="24"/>
          <w:lang w:eastAsia="ru-RU" w:bidi="ru-RU"/>
        </w:rPr>
        <w:t>рублей</w:t>
      </w:r>
      <w:r w:rsidRPr="0055543A">
        <w:rPr>
          <w:rFonts w:ascii="Times New Roman" w:eastAsia="Times New Roman" w:hAnsi="Times New Roman" w:cs="Times New Roman"/>
          <w:spacing w:val="-5"/>
          <w:sz w:val="24"/>
          <w:szCs w:val="24"/>
          <w:lang w:eastAsia="ru-RU" w:bidi="ru-RU"/>
        </w:rPr>
        <w:t xml:space="preserve"> </w:t>
      </w:r>
      <w:r w:rsidRPr="0055543A">
        <w:rPr>
          <w:rFonts w:ascii="Times New Roman" w:eastAsia="Times New Roman" w:hAnsi="Times New Roman" w:cs="Times New Roman"/>
          <w:sz w:val="24"/>
          <w:szCs w:val="24"/>
          <w:lang w:eastAsia="ru-RU" w:bidi="ru-RU"/>
        </w:rPr>
        <w:t>и</w:t>
      </w:r>
      <w:r w:rsidRPr="0055543A">
        <w:rPr>
          <w:rFonts w:ascii="Times New Roman" w:eastAsia="Times New Roman" w:hAnsi="Times New Roman" w:cs="Times New Roman"/>
          <w:spacing w:val="-4"/>
          <w:sz w:val="24"/>
          <w:szCs w:val="24"/>
          <w:lang w:eastAsia="ru-RU" w:bidi="ru-RU"/>
        </w:rPr>
        <w:t xml:space="preserve"> </w:t>
      </w:r>
      <w:r w:rsidRPr="0055543A">
        <w:rPr>
          <w:rFonts w:ascii="Times New Roman" w:eastAsia="Times New Roman" w:hAnsi="Times New Roman" w:cs="Times New Roman"/>
          <w:sz w:val="24"/>
          <w:szCs w:val="24"/>
          <w:lang w:eastAsia="ru-RU" w:bidi="ru-RU"/>
        </w:rPr>
        <w:t>не</w:t>
      </w:r>
      <w:r w:rsidRPr="0055543A">
        <w:rPr>
          <w:rFonts w:ascii="Times New Roman" w:eastAsia="Times New Roman" w:hAnsi="Times New Roman" w:cs="Times New Roman"/>
          <w:spacing w:val="-4"/>
          <w:sz w:val="24"/>
          <w:szCs w:val="24"/>
          <w:lang w:eastAsia="ru-RU" w:bidi="ru-RU"/>
        </w:rPr>
        <w:t xml:space="preserve"> </w:t>
      </w:r>
      <w:r w:rsidRPr="0055543A">
        <w:rPr>
          <w:rFonts w:ascii="Times New Roman" w:eastAsia="Times New Roman" w:hAnsi="Times New Roman" w:cs="Times New Roman"/>
          <w:sz w:val="24"/>
          <w:szCs w:val="24"/>
          <w:lang w:eastAsia="ru-RU" w:bidi="ru-RU"/>
        </w:rPr>
        <w:t>менее 1 000 (Одной тысячи)</w:t>
      </w:r>
      <w:r w:rsidRPr="0055543A">
        <w:rPr>
          <w:rFonts w:ascii="Times New Roman" w:eastAsia="Times New Roman" w:hAnsi="Times New Roman" w:cs="Times New Roman"/>
          <w:spacing w:val="-4"/>
          <w:sz w:val="24"/>
          <w:szCs w:val="24"/>
          <w:lang w:eastAsia="ru-RU" w:bidi="ru-RU"/>
        </w:rPr>
        <w:t xml:space="preserve"> </w:t>
      </w:r>
      <w:r w:rsidRPr="0055543A">
        <w:rPr>
          <w:rFonts w:ascii="Times New Roman" w:eastAsia="Times New Roman" w:hAnsi="Times New Roman" w:cs="Times New Roman"/>
          <w:sz w:val="24"/>
          <w:szCs w:val="24"/>
          <w:lang w:eastAsia="ru-RU" w:bidi="ru-RU"/>
        </w:rPr>
        <w:t>рублей.</w:t>
      </w:r>
    </w:p>
    <w:p w:rsidR="0055543A" w:rsidRPr="006D4EA7" w:rsidRDefault="0055543A" w:rsidP="005B741E">
      <w:pPr>
        <w:widowControl w:val="0"/>
        <w:numPr>
          <w:ilvl w:val="2"/>
          <w:numId w:val="6"/>
        </w:numPr>
        <w:tabs>
          <w:tab w:val="left" w:pos="1215"/>
        </w:tabs>
        <w:autoSpaceDE w:val="0"/>
        <w:autoSpaceDN w:val="0"/>
        <w:spacing w:after="0" w:line="240" w:lineRule="auto"/>
        <w:ind w:left="0" w:right="208" w:firstLine="0"/>
        <w:jc w:val="both"/>
        <w:rPr>
          <w:rFonts w:ascii="Times New Roman" w:eastAsia="Times New Roman" w:hAnsi="Times New Roman" w:cs="Times New Roman"/>
          <w:sz w:val="24"/>
          <w:lang w:eastAsia="ru-RU" w:bidi="ru-RU"/>
        </w:rPr>
      </w:pPr>
      <w:proofErr w:type="gramStart"/>
      <w:r w:rsidRPr="0055543A">
        <w:rPr>
          <w:rFonts w:ascii="Times New Roman" w:eastAsia="Times New Roman" w:hAnsi="Times New Roman" w:cs="Times New Roman"/>
          <w:sz w:val="24"/>
          <w:lang w:eastAsia="ru-RU" w:bidi="ru-RU"/>
        </w:rPr>
        <w:t>За каждый факт неисполнения или ненадлежащего исполнения Исполнителем обязательств, за исключением просрочки исполнения обязательств (в том числе гарантийного обязательства (при наличии в Муниципальном контракте такого обязательства)), предусмотренных Муниципальным контрактом, заключенным с победителем закупки (или с иным участником закупки в случаях, установленных</w:t>
      </w:r>
      <w:r w:rsidRPr="0055543A">
        <w:rPr>
          <w:rFonts w:ascii="Times New Roman" w:eastAsia="Times New Roman" w:hAnsi="Times New Roman" w:cs="Times New Roman"/>
          <w:spacing w:val="10"/>
          <w:sz w:val="24"/>
          <w:lang w:eastAsia="ru-RU" w:bidi="ru-RU"/>
        </w:rPr>
        <w:t xml:space="preserve"> </w:t>
      </w:r>
      <w:r w:rsidRPr="0055543A">
        <w:rPr>
          <w:rFonts w:ascii="Times New Roman" w:eastAsia="Times New Roman" w:hAnsi="Times New Roman" w:cs="Times New Roman"/>
          <w:sz w:val="24"/>
          <w:lang w:eastAsia="ru-RU" w:bidi="ru-RU"/>
        </w:rPr>
        <w:t>Законом</w:t>
      </w:r>
      <w:r w:rsidR="006D4EA7">
        <w:rPr>
          <w:rFonts w:ascii="Times New Roman" w:eastAsia="Times New Roman" w:hAnsi="Times New Roman" w:cs="Times New Roman"/>
          <w:sz w:val="24"/>
          <w:lang w:eastAsia="ru-RU" w:bidi="ru-RU"/>
        </w:rPr>
        <w:t xml:space="preserve"> </w:t>
      </w:r>
      <w:r w:rsidRPr="006D4EA7">
        <w:rPr>
          <w:rFonts w:ascii="Times New Roman" w:eastAsia="Times New Roman" w:hAnsi="Times New Roman" w:cs="Times New Roman"/>
          <w:sz w:val="24"/>
          <w:szCs w:val="24"/>
          <w:lang w:eastAsia="ru-RU" w:bidi="ru-RU"/>
        </w:rPr>
        <w:t>o контрактной системе), предложившим наиболее высокую цену за право заключения Муниципального контракта, Исполнитель выплачивает Заказчику штраф, который рассчитывается</w:t>
      </w:r>
      <w:proofErr w:type="gramEnd"/>
      <w:r w:rsidRPr="006D4EA7">
        <w:rPr>
          <w:rFonts w:ascii="Times New Roman" w:eastAsia="Times New Roman" w:hAnsi="Times New Roman" w:cs="Times New Roman"/>
          <w:sz w:val="24"/>
          <w:szCs w:val="24"/>
          <w:lang w:eastAsia="ru-RU" w:bidi="ru-RU"/>
        </w:rPr>
        <w:t xml:space="preserve"> в порядке, предусмотренном пунктом 5 Правил, а именно:</w:t>
      </w:r>
    </w:p>
    <w:p w:rsidR="0055543A" w:rsidRPr="0055543A" w:rsidRDefault="0055543A" w:rsidP="00387E3C">
      <w:pPr>
        <w:widowControl w:val="0"/>
        <w:autoSpaceDE w:val="0"/>
        <w:autoSpaceDN w:val="0"/>
        <w:spacing w:after="0" w:line="240" w:lineRule="auto"/>
        <w:ind w:right="208"/>
        <w:jc w:val="both"/>
        <w:rPr>
          <w:rFonts w:ascii="Times New Roman" w:eastAsia="Times New Roman" w:hAnsi="Times New Roman" w:cs="Times New Roman"/>
          <w:sz w:val="24"/>
          <w:szCs w:val="24"/>
          <w:lang w:eastAsia="ru-RU" w:bidi="ru-RU"/>
        </w:rPr>
      </w:pPr>
      <w:r w:rsidRPr="0055543A">
        <w:rPr>
          <w:rFonts w:ascii="Times New Roman" w:eastAsia="Times New Roman" w:hAnsi="Times New Roman" w:cs="Times New Roman"/>
          <w:sz w:val="24"/>
          <w:szCs w:val="24"/>
          <w:lang w:eastAsia="ru-RU" w:bidi="ru-RU"/>
        </w:rPr>
        <w:t>а) в случае если цена Муниципального контракта не превышает начальную максимальную цену Муниципального контракта:</w:t>
      </w:r>
    </w:p>
    <w:p w:rsidR="0055543A" w:rsidRPr="0055543A" w:rsidRDefault="0055543A" w:rsidP="00387E3C">
      <w:pPr>
        <w:widowControl w:val="0"/>
        <w:autoSpaceDE w:val="0"/>
        <w:autoSpaceDN w:val="0"/>
        <w:spacing w:after="0" w:line="240" w:lineRule="auto"/>
        <w:ind w:right="207"/>
        <w:jc w:val="both"/>
        <w:rPr>
          <w:rFonts w:ascii="Times New Roman" w:eastAsia="Times New Roman" w:hAnsi="Times New Roman" w:cs="Times New Roman"/>
          <w:sz w:val="24"/>
          <w:szCs w:val="24"/>
          <w:lang w:eastAsia="ru-RU" w:bidi="ru-RU"/>
        </w:rPr>
      </w:pPr>
      <w:r w:rsidRPr="0055543A">
        <w:rPr>
          <w:rFonts w:ascii="Times New Roman" w:eastAsia="Times New Roman" w:hAnsi="Times New Roman" w:cs="Times New Roman"/>
          <w:sz w:val="24"/>
          <w:szCs w:val="24"/>
          <w:lang w:eastAsia="ru-RU" w:bidi="ru-RU"/>
        </w:rPr>
        <w:t>10 процентов начальной (максимальной) цены Муниципального контракта в случае, если начальная (максимальная) цена Муниципального контракта не превышает 3 млн. рублей;</w:t>
      </w:r>
    </w:p>
    <w:p w:rsidR="0055543A" w:rsidRPr="0055543A" w:rsidRDefault="0055543A" w:rsidP="00387E3C">
      <w:pPr>
        <w:widowControl w:val="0"/>
        <w:autoSpaceDE w:val="0"/>
        <w:autoSpaceDN w:val="0"/>
        <w:spacing w:after="0" w:line="240" w:lineRule="auto"/>
        <w:ind w:right="207"/>
        <w:jc w:val="both"/>
        <w:rPr>
          <w:rFonts w:ascii="Times New Roman" w:eastAsia="Times New Roman" w:hAnsi="Times New Roman" w:cs="Times New Roman"/>
          <w:sz w:val="24"/>
          <w:szCs w:val="24"/>
          <w:lang w:eastAsia="ru-RU" w:bidi="ru-RU"/>
        </w:rPr>
      </w:pPr>
      <w:r w:rsidRPr="0055543A">
        <w:rPr>
          <w:rFonts w:ascii="Times New Roman" w:eastAsia="Times New Roman" w:hAnsi="Times New Roman" w:cs="Times New Roman"/>
          <w:sz w:val="24"/>
          <w:szCs w:val="24"/>
          <w:lang w:eastAsia="ru-RU" w:bidi="ru-RU"/>
        </w:rPr>
        <w:t>б) в случае если цена Муниципального контракта превышает начальную максимальную цену Муниципального контракта:</w:t>
      </w:r>
    </w:p>
    <w:p w:rsidR="0055543A" w:rsidRPr="0055543A" w:rsidRDefault="0055543A" w:rsidP="00387E3C">
      <w:pPr>
        <w:widowControl w:val="0"/>
        <w:autoSpaceDE w:val="0"/>
        <w:autoSpaceDN w:val="0"/>
        <w:spacing w:after="0" w:line="240" w:lineRule="auto"/>
        <w:ind w:right="208"/>
        <w:jc w:val="both"/>
        <w:rPr>
          <w:rFonts w:ascii="Times New Roman" w:eastAsia="Times New Roman" w:hAnsi="Times New Roman" w:cs="Times New Roman"/>
          <w:sz w:val="24"/>
          <w:szCs w:val="24"/>
          <w:lang w:eastAsia="ru-RU" w:bidi="ru-RU"/>
        </w:rPr>
      </w:pPr>
      <w:r w:rsidRPr="0055543A">
        <w:rPr>
          <w:rFonts w:ascii="Times New Roman" w:eastAsia="Times New Roman" w:hAnsi="Times New Roman" w:cs="Times New Roman"/>
          <w:sz w:val="24"/>
          <w:szCs w:val="24"/>
          <w:lang w:eastAsia="ru-RU" w:bidi="ru-RU"/>
        </w:rPr>
        <w:t>10 процентов цены Муниципального контракта в случае, если цена Муниципального контракта не превышает 3 млн. рублей;</w:t>
      </w:r>
    </w:p>
    <w:p w:rsidR="0055543A" w:rsidRPr="0055543A" w:rsidRDefault="0055543A" w:rsidP="005B741E">
      <w:pPr>
        <w:widowControl w:val="0"/>
        <w:numPr>
          <w:ilvl w:val="1"/>
          <w:numId w:val="6"/>
        </w:numPr>
        <w:tabs>
          <w:tab w:val="left" w:pos="709"/>
        </w:tabs>
        <w:autoSpaceDE w:val="0"/>
        <w:autoSpaceDN w:val="0"/>
        <w:spacing w:after="0" w:line="240" w:lineRule="auto"/>
        <w:ind w:left="0" w:right="207"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За каждый факт неисполнения или ненадлежащего исполнения Исполнителем обязательства, предусмотренного Муниципальным контрактом, которое не имеет стоимостного выражения, штраф устанавливается (при наличии в Муниципальном контракте таких обязательств) в соответствии с пунктом 6 Правил и определяется в следующем</w:t>
      </w:r>
      <w:r w:rsidRPr="0055543A">
        <w:rPr>
          <w:rFonts w:ascii="Times New Roman" w:eastAsia="Times New Roman" w:hAnsi="Times New Roman" w:cs="Times New Roman"/>
          <w:spacing w:val="-2"/>
          <w:sz w:val="24"/>
          <w:lang w:eastAsia="ru-RU" w:bidi="ru-RU"/>
        </w:rPr>
        <w:t xml:space="preserve"> </w:t>
      </w:r>
      <w:r w:rsidRPr="0055543A">
        <w:rPr>
          <w:rFonts w:ascii="Times New Roman" w:eastAsia="Times New Roman" w:hAnsi="Times New Roman" w:cs="Times New Roman"/>
          <w:sz w:val="24"/>
          <w:lang w:eastAsia="ru-RU" w:bidi="ru-RU"/>
        </w:rPr>
        <w:t>порядке:</w:t>
      </w:r>
    </w:p>
    <w:p w:rsidR="0055543A" w:rsidRPr="0055543A" w:rsidRDefault="0055543A" w:rsidP="00E73936">
      <w:pPr>
        <w:widowControl w:val="0"/>
        <w:autoSpaceDE w:val="0"/>
        <w:autoSpaceDN w:val="0"/>
        <w:spacing w:after="0" w:line="276" w:lineRule="exact"/>
        <w:jc w:val="both"/>
        <w:rPr>
          <w:rFonts w:ascii="Times New Roman" w:eastAsia="Times New Roman" w:hAnsi="Times New Roman" w:cs="Times New Roman"/>
          <w:sz w:val="24"/>
          <w:szCs w:val="24"/>
          <w:lang w:eastAsia="ru-RU" w:bidi="ru-RU"/>
        </w:rPr>
      </w:pPr>
      <w:r w:rsidRPr="0055543A">
        <w:rPr>
          <w:rFonts w:ascii="Times New Roman" w:eastAsia="Times New Roman" w:hAnsi="Times New Roman" w:cs="Times New Roman"/>
          <w:sz w:val="24"/>
          <w:szCs w:val="24"/>
          <w:lang w:eastAsia="ru-RU" w:bidi="ru-RU"/>
        </w:rPr>
        <w:t>а) 1000 рублей, если цена Муниципального контракта не превышает 3 млн. рублей;</w:t>
      </w:r>
    </w:p>
    <w:p w:rsidR="0055543A" w:rsidRPr="0055543A" w:rsidRDefault="0055543A" w:rsidP="005B741E">
      <w:pPr>
        <w:widowControl w:val="0"/>
        <w:numPr>
          <w:ilvl w:val="1"/>
          <w:numId w:val="6"/>
        </w:numPr>
        <w:tabs>
          <w:tab w:val="left" w:pos="709"/>
        </w:tabs>
        <w:autoSpaceDE w:val="0"/>
        <w:autoSpaceDN w:val="0"/>
        <w:spacing w:after="0" w:line="240" w:lineRule="auto"/>
        <w:ind w:left="0" w:right="190"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В случае просрочки исполнения Заказчиком обязательств, предусмотренных Муниципальным контрактом, а также в иных случаях неисполнения или ненадлежащего исполнения Заказчиком обязательств, предусмотренных Муниципальным контрактом, Исполнитель вправе потребовать уплаты неустоек (штрафов,</w:t>
      </w:r>
      <w:r w:rsidRPr="0055543A">
        <w:rPr>
          <w:rFonts w:ascii="Times New Roman" w:eastAsia="Times New Roman" w:hAnsi="Times New Roman" w:cs="Times New Roman"/>
          <w:spacing w:val="-11"/>
          <w:sz w:val="24"/>
          <w:lang w:eastAsia="ru-RU" w:bidi="ru-RU"/>
        </w:rPr>
        <w:t xml:space="preserve"> </w:t>
      </w:r>
      <w:r w:rsidRPr="0055543A">
        <w:rPr>
          <w:rFonts w:ascii="Times New Roman" w:eastAsia="Times New Roman" w:hAnsi="Times New Roman" w:cs="Times New Roman"/>
          <w:sz w:val="24"/>
          <w:lang w:eastAsia="ru-RU" w:bidi="ru-RU"/>
        </w:rPr>
        <w:t>пеней).</w:t>
      </w:r>
    </w:p>
    <w:p w:rsidR="0055543A" w:rsidRPr="0055543A" w:rsidRDefault="0055543A" w:rsidP="005B741E">
      <w:pPr>
        <w:widowControl w:val="0"/>
        <w:numPr>
          <w:ilvl w:val="2"/>
          <w:numId w:val="6"/>
        </w:numPr>
        <w:tabs>
          <w:tab w:val="left" w:pos="709"/>
        </w:tabs>
        <w:autoSpaceDE w:val="0"/>
        <w:autoSpaceDN w:val="0"/>
        <w:spacing w:after="0" w:line="240" w:lineRule="auto"/>
        <w:ind w:left="0" w:right="187"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Исполнитель имеет право требовать от Заказчика уплаты неустоек (штрафов, пеней),</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если</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направленное</w:t>
      </w:r>
      <w:r w:rsidRPr="0055543A">
        <w:rPr>
          <w:rFonts w:ascii="Times New Roman" w:eastAsia="Times New Roman" w:hAnsi="Times New Roman" w:cs="Times New Roman"/>
          <w:spacing w:val="-3"/>
          <w:sz w:val="24"/>
          <w:lang w:eastAsia="ru-RU" w:bidi="ru-RU"/>
        </w:rPr>
        <w:t xml:space="preserve"> </w:t>
      </w:r>
      <w:r w:rsidRPr="0055543A">
        <w:rPr>
          <w:rFonts w:ascii="Times New Roman" w:eastAsia="Times New Roman" w:hAnsi="Times New Roman" w:cs="Times New Roman"/>
          <w:sz w:val="24"/>
          <w:lang w:eastAsia="ru-RU" w:bidi="ru-RU"/>
        </w:rPr>
        <w:t>им</w:t>
      </w:r>
      <w:r w:rsidRPr="0055543A">
        <w:rPr>
          <w:rFonts w:ascii="Times New Roman" w:eastAsia="Times New Roman" w:hAnsi="Times New Roman" w:cs="Times New Roman"/>
          <w:spacing w:val="-4"/>
          <w:sz w:val="24"/>
          <w:lang w:eastAsia="ru-RU" w:bidi="ru-RU"/>
        </w:rPr>
        <w:t xml:space="preserve"> </w:t>
      </w:r>
      <w:r w:rsidRPr="0055543A">
        <w:rPr>
          <w:rFonts w:ascii="Times New Roman" w:eastAsia="Times New Roman" w:hAnsi="Times New Roman" w:cs="Times New Roman"/>
          <w:sz w:val="24"/>
          <w:lang w:eastAsia="ru-RU" w:bidi="ru-RU"/>
        </w:rPr>
        <w:t>требование</w:t>
      </w:r>
      <w:r w:rsidRPr="0055543A">
        <w:rPr>
          <w:rFonts w:ascii="Times New Roman" w:eastAsia="Times New Roman" w:hAnsi="Times New Roman" w:cs="Times New Roman"/>
          <w:spacing w:val="-4"/>
          <w:sz w:val="24"/>
          <w:lang w:eastAsia="ru-RU" w:bidi="ru-RU"/>
        </w:rPr>
        <w:t xml:space="preserve"> </w:t>
      </w:r>
      <w:r w:rsidRPr="0055543A">
        <w:rPr>
          <w:rFonts w:ascii="Times New Roman" w:eastAsia="Times New Roman" w:hAnsi="Times New Roman" w:cs="Times New Roman"/>
          <w:sz w:val="24"/>
          <w:lang w:eastAsia="ru-RU" w:bidi="ru-RU"/>
        </w:rPr>
        <w:t>об</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уплате</w:t>
      </w:r>
      <w:r w:rsidRPr="0055543A">
        <w:rPr>
          <w:rFonts w:ascii="Times New Roman" w:eastAsia="Times New Roman" w:hAnsi="Times New Roman" w:cs="Times New Roman"/>
          <w:spacing w:val="-4"/>
          <w:sz w:val="24"/>
          <w:lang w:eastAsia="ru-RU" w:bidi="ru-RU"/>
        </w:rPr>
        <w:t xml:space="preserve"> </w:t>
      </w:r>
      <w:r w:rsidRPr="0055543A">
        <w:rPr>
          <w:rFonts w:ascii="Times New Roman" w:eastAsia="Times New Roman" w:hAnsi="Times New Roman" w:cs="Times New Roman"/>
          <w:sz w:val="24"/>
          <w:lang w:eastAsia="ru-RU" w:bidi="ru-RU"/>
        </w:rPr>
        <w:t>неустоек</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(штрафов,</w:t>
      </w:r>
      <w:r w:rsidRPr="0055543A">
        <w:rPr>
          <w:rFonts w:ascii="Times New Roman" w:eastAsia="Times New Roman" w:hAnsi="Times New Roman" w:cs="Times New Roman"/>
          <w:spacing w:val="-4"/>
          <w:sz w:val="24"/>
          <w:lang w:eastAsia="ru-RU" w:bidi="ru-RU"/>
        </w:rPr>
        <w:t xml:space="preserve"> </w:t>
      </w:r>
      <w:r w:rsidRPr="0055543A">
        <w:rPr>
          <w:rFonts w:ascii="Times New Roman" w:eastAsia="Times New Roman" w:hAnsi="Times New Roman" w:cs="Times New Roman"/>
          <w:sz w:val="24"/>
          <w:lang w:eastAsia="ru-RU" w:bidi="ru-RU"/>
        </w:rPr>
        <w:t>пеней)</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 xml:space="preserve">оформлено на бумажном носителе в письменной форме, является мотивированным и содержит расчет </w:t>
      </w:r>
      <w:r w:rsidRPr="0055543A">
        <w:rPr>
          <w:rFonts w:ascii="Times New Roman" w:eastAsia="Times New Roman" w:hAnsi="Times New Roman" w:cs="Times New Roman"/>
          <w:sz w:val="24"/>
          <w:lang w:eastAsia="ru-RU" w:bidi="ru-RU"/>
        </w:rPr>
        <w:lastRenderedPageBreak/>
        <w:t>суммы неустойки (штрафа, пени), подлежащей к уплате. При этом Исполнитель в требовании</w:t>
      </w:r>
      <w:r w:rsidRPr="0055543A">
        <w:rPr>
          <w:rFonts w:ascii="Times New Roman" w:eastAsia="Times New Roman" w:hAnsi="Times New Roman" w:cs="Times New Roman"/>
          <w:spacing w:val="-13"/>
          <w:sz w:val="24"/>
          <w:lang w:eastAsia="ru-RU" w:bidi="ru-RU"/>
        </w:rPr>
        <w:t xml:space="preserve"> </w:t>
      </w:r>
      <w:r w:rsidRPr="0055543A">
        <w:rPr>
          <w:rFonts w:ascii="Times New Roman" w:eastAsia="Times New Roman" w:hAnsi="Times New Roman" w:cs="Times New Roman"/>
          <w:sz w:val="24"/>
          <w:lang w:eastAsia="ru-RU" w:bidi="ru-RU"/>
        </w:rPr>
        <w:t>об</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уплате</w:t>
      </w:r>
      <w:r w:rsidRPr="0055543A">
        <w:rPr>
          <w:rFonts w:ascii="Times New Roman" w:eastAsia="Times New Roman" w:hAnsi="Times New Roman" w:cs="Times New Roman"/>
          <w:spacing w:val="-13"/>
          <w:sz w:val="24"/>
          <w:lang w:eastAsia="ru-RU" w:bidi="ru-RU"/>
        </w:rPr>
        <w:t xml:space="preserve"> </w:t>
      </w:r>
      <w:r w:rsidRPr="0055543A">
        <w:rPr>
          <w:rFonts w:ascii="Times New Roman" w:eastAsia="Times New Roman" w:hAnsi="Times New Roman" w:cs="Times New Roman"/>
          <w:sz w:val="24"/>
          <w:lang w:eastAsia="ru-RU" w:bidi="ru-RU"/>
        </w:rPr>
        <w:t>неустоек</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(штрафов,</w:t>
      </w:r>
      <w:r w:rsidRPr="0055543A">
        <w:rPr>
          <w:rFonts w:ascii="Times New Roman" w:eastAsia="Times New Roman" w:hAnsi="Times New Roman" w:cs="Times New Roman"/>
          <w:spacing w:val="-13"/>
          <w:sz w:val="24"/>
          <w:lang w:eastAsia="ru-RU" w:bidi="ru-RU"/>
        </w:rPr>
        <w:t xml:space="preserve"> </w:t>
      </w:r>
      <w:r w:rsidRPr="0055543A">
        <w:rPr>
          <w:rFonts w:ascii="Times New Roman" w:eastAsia="Times New Roman" w:hAnsi="Times New Roman" w:cs="Times New Roman"/>
          <w:sz w:val="24"/>
          <w:lang w:eastAsia="ru-RU" w:bidi="ru-RU"/>
        </w:rPr>
        <w:t>пеней)</w:t>
      </w:r>
      <w:r w:rsidRPr="0055543A">
        <w:rPr>
          <w:rFonts w:ascii="Times New Roman" w:eastAsia="Times New Roman" w:hAnsi="Times New Roman" w:cs="Times New Roman"/>
          <w:spacing w:val="-14"/>
          <w:sz w:val="24"/>
          <w:lang w:eastAsia="ru-RU" w:bidi="ru-RU"/>
        </w:rPr>
        <w:t xml:space="preserve"> </w:t>
      </w:r>
      <w:proofErr w:type="gramStart"/>
      <w:r w:rsidRPr="0055543A">
        <w:rPr>
          <w:rFonts w:ascii="Times New Roman" w:eastAsia="Times New Roman" w:hAnsi="Times New Roman" w:cs="Times New Roman"/>
          <w:sz w:val="24"/>
          <w:lang w:eastAsia="ru-RU" w:bidi="ru-RU"/>
        </w:rPr>
        <w:t>устанавливает</w:t>
      </w:r>
      <w:proofErr w:type="gramEnd"/>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таким</w:t>
      </w:r>
      <w:r w:rsidRPr="0055543A">
        <w:rPr>
          <w:rFonts w:ascii="Times New Roman" w:eastAsia="Times New Roman" w:hAnsi="Times New Roman" w:cs="Times New Roman"/>
          <w:spacing w:val="-13"/>
          <w:sz w:val="24"/>
          <w:lang w:eastAsia="ru-RU" w:bidi="ru-RU"/>
        </w:rPr>
        <w:t xml:space="preserve"> </w:t>
      </w:r>
      <w:r w:rsidRPr="0055543A">
        <w:rPr>
          <w:rFonts w:ascii="Times New Roman" w:eastAsia="Times New Roman" w:hAnsi="Times New Roman" w:cs="Times New Roman"/>
          <w:sz w:val="24"/>
          <w:lang w:eastAsia="ru-RU" w:bidi="ru-RU"/>
        </w:rPr>
        <w:t>образом</w:t>
      </w:r>
      <w:r w:rsidRPr="0055543A">
        <w:rPr>
          <w:rFonts w:ascii="Times New Roman" w:eastAsia="Times New Roman" w:hAnsi="Times New Roman" w:cs="Times New Roman"/>
          <w:spacing w:val="-12"/>
          <w:sz w:val="24"/>
          <w:lang w:eastAsia="ru-RU" w:bidi="ru-RU"/>
        </w:rPr>
        <w:t xml:space="preserve"> </w:t>
      </w:r>
      <w:r w:rsidRPr="0055543A">
        <w:rPr>
          <w:rFonts w:ascii="Times New Roman" w:eastAsia="Times New Roman" w:hAnsi="Times New Roman" w:cs="Times New Roman"/>
          <w:sz w:val="24"/>
          <w:lang w:eastAsia="ru-RU" w:bidi="ru-RU"/>
        </w:rPr>
        <w:t>срок</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уплаты неустоек (штрафов, пеней), чтобы он составлял не менее 14 (Четырнадцати) календарных дней со дня получения такого требования Заказчиком. Уплата сумм неустоек осуществляется Заказчиком исключительно после получения требования об уплате неустоек (штрафов, пеней), оформленного в соответствии с настоящим пунктом Муниципального контракта, путем безналичного перечисления денежных сре</w:t>
      </w:r>
      <w:proofErr w:type="gramStart"/>
      <w:r w:rsidRPr="0055543A">
        <w:rPr>
          <w:rFonts w:ascii="Times New Roman" w:eastAsia="Times New Roman" w:hAnsi="Times New Roman" w:cs="Times New Roman"/>
          <w:sz w:val="24"/>
          <w:lang w:eastAsia="ru-RU" w:bidi="ru-RU"/>
        </w:rPr>
        <w:t>дств с р</w:t>
      </w:r>
      <w:proofErr w:type="gramEnd"/>
      <w:r w:rsidRPr="0055543A">
        <w:rPr>
          <w:rFonts w:ascii="Times New Roman" w:eastAsia="Times New Roman" w:hAnsi="Times New Roman" w:cs="Times New Roman"/>
          <w:sz w:val="24"/>
          <w:lang w:eastAsia="ru-RU" w:bidi="ru-RU"/>
        </w:rPr>
        <w:t>асчетного счета Заказчика на счет, указанный Исполнителем в таком</w:t>
      </w:r>
      <w:r w:rsidRPr="0055543A">
        <w:rPr>
          <w:rFonts w:ascii="Times New Roman" w:eastAsia="Times New Roman" w:hAnsi="Times New Roman" w:cs="Times New Roman"/>
          <w:spacing w:val="-25"/>
          <w:sz w:val="24"/>
          <w:lang w:eastAsia="ru-RU" w:bidi="ru-RU"/>
        </w:rPr>
        <w:t xml:space="preserve"> </w:t>
      </w:r>
      <w:r w:rsidRPr="0055543A">
        <w:rPr>
          <w:rFonts w:ascii="Times New Roman" w:eastAsia="Times New Roman" w:hAnsi="Times New Roman" w:cs="Times New Roman"/>
          <w:sz w:val="24"/>
          <w:lang w:eastAsia="ru-RU" w:bidi="ru-RU"/>
        </w:rPr>
        <w:t>требовании.</w:t>
      </w:r>
    </w:p>
    <w:p w:rsidR="0055543A" w:rsidRPr="0055543A" w:rsidRDefault="0055543A" w:rsidP="005B741E">
      <w:pPr>
        <w:widowControl w:val="0"/>
        <w:numPr>
          <w:ilvl w:val="1"/>
          <w:numId w:val="6"/>
        </w:numPr>
        <w:tabs>
          <w:tab w:val="left" w:pos="709"/>
        </w:tabs>
        <w:autoSpaceDE w:val="0"/>
        <w:autoSpaceDN w:val="0"/>
        <w:spacing w:after="0" w:line="240" w:lineRule="auto"/>
        <w:ind w:left="0" w:right="188"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Пеня</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начисляется</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за</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каждый</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день</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просрочки</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исполнения</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Заказчиком</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обязательства, предусмотренного Муниципальным контрактом, начиная со дня, следующего после дня истечения, установленного Муниципальным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суммы.</w:t>
      </w:r>
    </w:p>
    <w:p w:rsidR="0055543A" w:rsidRPr="0055543A" w:rsidRDefault="0055543A" w:rsidP="005B741E">
      <w:pPr>
        <w:widowControl w:val="0"/>
        <w:numPr>
          <w:ilvl w:val="1"/>
          <w:numId w:val="6"/>
        </w:numPr>
        <w:tabs>
          <w:tab w:val="left" w:pos="709"/>
        </w:tabs>
        <w:autoSpaceDE w:val="0"/>
        <w:autoSpaceDN w:val="0"/>
        <w:spacing w:after="0" w:line="240" w:lineRule="auto"/>
        <w:ind w:left="0" w:right="190"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За каждый факт неисполнения Заказчиком обязательств, предусмотренных Муниципальным контрактом, за исключением просрочки исполнения обязательств, предусмотренных Муниципальным контрактом, Исполнитель вправе взыскать с Заказчика штраф в размере, определяемом в соответствии с пунктом 9 Правил, а</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именно:</w:t>
      </w:r>
    </w:p>
    <w:p w:rsidR="0055543A" w:rsidRPr="0055543A" w:rsidRDefault="0055543A" w:rsidP="00E73936">
      <w:pPr>
        <w:widowControl w:val="0"/>
        <w:autoSpaceDE w:val="0"/>
        <w:autoSpaceDN w:val="0"/>
        <w:spacing w:after="0" w:line="276" w:lineRule="exact"/>
        <w:jc w:val="both"/>
        <w:rPr>
          <w:rFonts w:ascii="Times New Roman" w:eastAsia="Times New Roman" w:hAnsi="Times New Roman" w:cs="Times New Roman"/>
          <w:sz w:val="24"/>
          <w:szCs w:val="24"/>
          <w:lang w:eastAsia="ru-RU" w:bidi="ru-RU"/>
        </w:rPr>
      </w:pPr>
      <w:r w:rsidRPr="0055543A">
        <w:rPr>
          <w:rFonts w:ascii="Times New Roman" w:eastAsia="Times New Roman" w:hAnsi="Times New Roman" w:cs="Times New Roman"/>
          <w:sz w:val="24"/>
          <w:szCs w:val="24"/>
          <w:lang w:eastAsia="ru-RU" w:bidi="ru-RU"/>
        </w:rPr>
        <w:t>а) 1000 рублей, если цена Муниципального контракта не превышает 3 млн. рублей</w:t>
      </w:r>
    </w:p>
    <w:p w:rsidR="0055543A" w:rsidRPr="0055543A" w:rsidRDefault="0055543A" w:rsidP="00E73936">
      <w:pPr>
        <w:widowControl w:val="0"/>
        <w:autoSpaceDE w:val="0"/>
        <w:autoSpaceDN w:val="0"/>
        <w:spacing w:after="0" w:line="240" w:lineRule="auto"/>
        <w:jc w:val="both"/>
        <w:rPr>
          <w:rFonts w:ascii="Times New Roman" w:eastAsia="Times New Roman" w:hAnsi="Times New Roman" w:cs="Times New Roman"/>
          <w:sz w:val="24"/>
          <w:szCs w:val="24"/>
          <w:lang w:eastAsia="ru-RU" w:bidi="ru-RU"/>
        </w:rPr>
      </w:pPr>
      <w:r w:rsidRPr="0055543A">
        <w:rPr>
          <w:rFonts w:ascii="Times New Roman" w:eastAsia="Times New Roman" w:hAnsi="Times New Roman" w:cs="Times New Roman"/>
          <w:sz w:val="24"/>
          <w:szCs w:val="24"/>
          <w:lang w:eastAsia="ru-RU" w:bidi="ru-RU"/>
        </w:rPr>
        <w:t>(включительно);</w:t>
      </w:r>
    </w:p>
    <w:p w:rsidR="0055543A" w:rsidRPr="0055543A" w:rsidRDefault="0055543A" w:rsidP="005B741E">
      <w:pPr>
        <w:widowControl w:val="0"/>
        <w:numPr>
          <w:ilvl w:val="1"/>
          <w:numId w:val="6"/>
        </w:numPr>
        <w:tabs>
          <w:tab w:val="left" w:pos="709"/>
        </w:tabs>
        <w:autoSpaceDE w:val="0"/>
        <w:autoSpaceDN w:val="0"/>
        <w:spacing w:after="0" w:line="240" w:lineRule="auto"/>
        <w:ind w:left="0" w:right="188"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 xml:space="preserve">Неустойки (штрафы, пени) уплачиваются соответствующей Стороной согласно с условиями Муниципального </w:t>
      </w:r>
      <w:proofErr w:type="gramStart"/>
      <w:r w:rsidRPr="0055543A">
        <w:rPr>
          <w:rFonts w:ascii="Times New Roman" w:eastAsia="Times New Roman" w:hAnsi="Times New Roman" w:cs="Times New Roman"/>
          <w:sz w:val="24"/>
          <w:lang w:eastAsia="ru-RU" w:bidi="ru-RU"/>
        </w:rPr>
        <w:t>контракта</w:t>
      </w:r>
      <w:proofErr w:type="gramEnd"/>
      <w:r w:rsidRPr="0055543A">
        <w:rPr>
          <w:rFonts w:ascii="Times New Roman" w:eastAsia="Times New Roman" w:hAnsi="Times New Roman" w:cs="Times New Roman"/>
          <w:sz w:val="24"/>
          <w:lang w:eastAsia="ru-RU" w:bidi="ru-RU"/>
        </w:rPr>
        <w:t xml:space="preserve"> в том числе в следующих</w:t>
      </w:r>
      <w:r w:rsidRPr="0055543A">
        <w:rPr>
          <w:rFonts w:ascii="Times New Roman" w:eastAsia="Times New Roman" w:hAnsi="Times New Roman" w:cs="Times New Roman"/>
          <w:spacing w:val="-12"/>
          <w:sz w:val="24"/>
          <w:lang w:eastAsia="ru-RU" w:bidi="ru-RU"/>
        </w:rPr>
        <w:t xml:space="preserve"> </w:t>
      </w:r>
      <w:r w:rsidRPr="0055543A">
        <w:rPr>
          <w:rFonts w:ascii="Times New Roman" w:eastAsia="Times New Roman" w:hAnsi="Times New Roman" w:cs="Times New Roman"/>
          <w:sz w:val="24"/>
          <w:lang w:eastAsia="ru-RU" w:bidi="ru-RU"/>
        </w:rPr>
        <w:t>случаях:</w:t>
      </w:r>
    </w:p>
    <w:p w:rsidR="0055543A" w:rsidRPr="0055543A" w:rsidRDefault="0055543A" w:rsidP="00387E3C">
      <w:pPr>
        <w:widowControl w:val="0"/>
        <w:autoSpaceDE w:val="0"/>
        <w:autoSpaceDN w:val="0"/>
        <w:spacing w:after="0" w:line="240" w:lineRule="auto"/>
        <w:ind w:right="188"/>
        <w:jc w:val="both"/>
        <w:rPr>
          <w:rFonts w:ascii="Times New Roman" w:eastAsia="Times New Roman" w:hAnsi="Times New Roman" w:cs="Times New Roman"/>
          <w:sz w:val="24"/>
          <w:szCs w:val="24"/>
          <w:lang w:eastAsia="ru-RU" w:bidi="ru-RU"/>
        </w:rPr>
      </w:pPr>
      <w:r w:rsidRPr="0055543A">
        <w:rPr>
          <w:rFonts w:ascii="Times New Roman" w:eastAsia="Times New Roman" w:hAnsi="Times New Roman" w:cs="Times New Roman"/>
          <w:sz w:val="24"/>
          <w:szCs w:val="24"/>
          <w:lang w:eastAsia="ru-RU" w:bidi="ru-RU"/>
        </w:rPr>
        <w:t>1.) если Исполнитель надлежащим образом не исполнил обязательство по оказанию Услуг</w:t>
      </w:r>
      <w:r w:rsidRPr="0055543A">
        <w:rPr>
          <w:rFonts w:ascii="Times New Roman" w:eastAsia="Times New Roman" w:hAnsi="Times New Roman" w:cs="Times New Roman"/>
          <w:spacing w:val="-18"/>
          <w:sz w:val="24"/>
          <w:szCs w:val="24"/>
          <w:lang w:eastAsia="ru-RU" w:bidi="ru-RU"/>
        </w:rPr>
        <w:t xml:space="preserve"> </w:t>
      </w:r>
      <w:r w:rsidRPr="0055543A">
        <w:rPr>
          <w:rFonts w:ascii="Times New Roman" w:eastAsia="Times New Roman" w:hAnsi="Times New Roman" w:cs="Times New Roman"/>
          <w:sz w:val="24"/>
          <w:szCs w:val="24"/>
          <w:lang w:eastAsia="ru-RU" w:bidi="ru-RU"/>
        </w:rPr>
        <w:t>(этапов</w:t>
      </w:r>
      <w:r w:rsidRPr="0055543A">
        <w:rPr>
          <w:rFonts w:ascii="Times New Roman" w:eastAsia="Times New Roman" w:hAnsi="Times New Roman" w:cs="Times New Roman"/>
          <w:spacing w:val="-18"/>
          <w:sz w:val="24"/>
          <w:szCs w:val="24"/>
          <w:lang w:eastAsia="ru-RU" w:bidi="ru-RU"/>
        </w:rPr>
        <w:t xml:space="preserve"> </w:t>
      </w:r>
      <w:r w:rsidRPr="0055543A">
        <w:rPr>
          <w:rFonts w:ascii="Times New Roman" w:eastAsia="Times New Roman" w:hAnsi="Times New Roman" w:cs="Times New Roman"/>
          <w:sz w:val="24"/>
          <w:szCs w:val="24"/>
          <w:lang w:eastAsia="ru-RU" w:bidi="ru-RU"/>
        </w:rPr>
        <w:t>исполнения</w:t>
      </w:r>
      <w:r w:rsidRPr="0055543A">
        <w:rPr>
          <w:rFonts w:ascii="Times New Roman" w:eastAsia="Times New Roman" w:hAnsi="Times New Roman" w:cs="Times New Roman"/>
          <w:spacing w:val="-18"/>
          <w:sz w:val="24"/>
          <w:szCs w:val="24"/>
          <w:lang w:eastAsia="ru-RU" w:bidi="ru-RU"/>
        </w:rPr>
        <w:t xml:space="preserve"> </w:t>
      </w:r>
      <w:r w:rsidRPr="0055543A">
        <w:rPr>
          <w:rFonts w:ascii="Times New Roman" w:eastAsia="Times New Roman" w:hAnsi="Times New Roman" w:cs="Times New Roman"/>
          <w:sz w:val="24"/>
          <w:szCs w:val="24"/>
          <w:lang w:eastAsia="ru-RU" w:bidi="ru-RU"/>
        </w:rPr>
        <w:t>Муниципального</w:t>
      </w:r>
      <w:r w:rsidRPr="0055543A">
        <w:rPr>
          <w:rFonts w:ascii="Times New Roman" w:eastAsia="Times New Roman" w:hAnsi="Times New Roman" w:cs="Times New Roman"/>
          <w:spacing w:val="-17"/>
          <w:sz w:val="24"/>
          <w:szCs w:val="24"/>
          <w:lang w:eastAsia="ru-RU" w:bidi="ru-RU"/>
        </w:rPr>
        <w:t xml:space="preserve"> </w:t>
      </w:r>
      <w:r w:rsidRPr="0055543A">
        <w:rPr>
          <w:rFonts w:ascii="Times New Roman" w:eastAsia="Times New Roman" w:hAnsi="Times New Roman" w:cs="Times New Roman"/>
          <w:sz w:val="24"/>
          <w:szCs w:val="24"/>
          <w:lang w:eastAsia="ru-RU" w:bidi="ru-RU"/>
        </w:rPr>
        <w:t>контракта),</w:t>
      </w:r>
      <w:r w:rsidRPr="0055543A">
        <w:rPr>
          <w:rFonts w:ascii="Times New Roman" w:eastAsia="Times New Roman" w:hAnsi="Times New Roman" w:cs="Times New Roman"/>
          <w:spacing w:val="-18"/>
          <w:sz w:val="24"/>
          <w:szCs w:val="24"/>
          <w:lang w:eastAsia="ru-RU" w:bidi="ru-RU"/>
        </w:rPr>
        <w:t xml:space="preserve"> </w:t>
      </w:r>
      <w:r w:rsidRPr="0055543A">
        <w:rPr>
          <w:rFonts w:ascii="Times New Roman" w:eastAsia="Times New Roman" w:hAnsi="Times New Roman" w:cs="Times New Roman"/>
          <w:sz w:val="24"/>
          <w:szCs w:val="24"/>
          <w:lang w:eastAsia="ru-RU" w:bidi="ru-RU"/>
        </w:rPr>
        <w:t>предусмотренное</w:t>
      </w:r>
      <w:r w:rsidRPr="0055543A">
        <w:rPr>
          <w:rFonts w:ascii="Times New Roman" w:eastAsia="Times New Roman" w:hAnsi="Times New Roman" w:cs="Times New Roman"/>
          <w:spacing w:val="-17"/>
          <w:sz w:val="24"/>
          <w:szCs w:val="24"/>
          <w:lang w:eastAsia="ru-RU" w:bidi="ru-RU"/>
        </w:rPr>
        <w:t xml:space="preserve"> </w:t>
      </w:r>
      <w:r w:rsidRPr="0055543A">
        <w:rPr>
          <w:rFonts w:ascii="Times New Roman" w:eastAsia="Times New Roman" w:hAnsi="Times New Roman" w:cs="Times New Roman"/>
          <w:sz w:val="24"/>
          <w:szCs w:val="24"/>
          <w:lang w:eastAsia="ru-RU" w:bidi="ru-RU"/>
        </w:rPr>
        <w:t>Муниципальным контрактом, в том</w:t>
      </w:r>
      <w:r w:rsidRPr="0055543A">
        <w:rPr>
          <w:rFonts w:ascii="Times New Roman" w:eastAsia="Times New Roman" w:hAnsi="Times New Roman" w:cs="Times New Roman"/>
          <w:spacing w:val="-4"/>
          <w:sz w:val="24"/>
          <w:szCs w:val="24"/>
          <w:lang w:eastAsia="ru-RU" w:bidi="ru-RU"/>
        </w:rPr>
        <w:t xml:space="preserve"> </w:t>
      </w:r>
      <w:r w:rsidRPr="0055543A">
        <w:rPr>
          <w:rFonts w:ascii="Times New Roman" w:eastAsia="Times New Roman" w:hAnsi="Times New Roman" w:cs="Times New Roman"/>
          <w:sz w:val="24"/>
          <w:szCs w:val="24"/>
          <w:lang w:eastAsia="ru-RU" w:bidi="ru-RU"/>
        </w:rPr>
        <w:t>числе:</w:t>
      </w:r>
    </w:p>
    <w:p w:rsidR="0055543A" w:rsidRPr="0055543A" w:rsidRDefault="0055543A" w:rsidP="00387E3C">
      <w:pPr>
        <w:widowControl w:val="0"/>
        <w:autoSpaceDE w:val="0"/>
        <w:autoSpaceDN w:val="0"/>
        <w:spacing w:after="0" w:line="240" w:lineRule="auto"/>
        <w:ind w:right="205"/>
        <w:jc w:val="both"/>
        <w:rPr>
          <w:rFonts w:ascii="Times New Roman" w:eastAsia="Times New Roman" w:hAnsi="Times New Roman" w:cs="Times New Roman"/>
          <w:sz w:val="24"/>
          <w:szCs w:val="24"/>
          <w:lang w:eastAsia="ru-RU" w:bidi="ru-RU"/>
        </w:rPr>
      </w:pPr>
      <w:r w:rsidRPr="0055543A">
        <w:rPr>
          <w:rFonts w:ascii="Times New Roman" w:eastAsia="Times New Roman" w:hAnsi="Times New Roman" w:cs="Times New Roman"/>
          <w:sz w:val="24"/>
          <w:szCs w:val="24"/>
          <w:lang w:eastAsia="ru-RU" w:bidi="ru-RU"/>
        </w:rPr>
        <w:t>а)</w:t>
      </w:r>
      <w:r w:rsidRPr="0055543A">
        <w:rPr>
          <w:rFonts w:ascii="Times New Roman" w:eastAsia="Times New Roman" w:hAnsi="Times New Roman" w:cs="Times New Roman"/>
          <w:spacing w:val="-6"/>
          <w:sz w:val="24"/>
          <w:szCs w:val="24"/>
          <w:lang w:eastAsia="ru-RU" w:bidi="ru-RU"/>
        </w:rPr>
        <w:t xml:space="preserve"> </w:t>
      </w:r>
      <w:r w:rsidRPr="0055543A">
        <w:rPr>
          <w:rFonts w:ascii="Times New Roman" w:eastAsia="Times New Roman" w:hAnsi="Times New Roman" w:cs="Times New Roman"/>
          <w:sz w:val="24"/>
          <w:szCs w:val="24"/>
          <w:lang w:eastAsia="ru-RU" w:bidi="ru-RU"/>
        </w:rPr>
        <w:t>нарушение</w:t>
      </w:r>
      <w:r w:rsidRPr="0055543A">
        <w:rPr>
          <w:rFonts w:ascii="Times New Roman" w:eastAsia="Times New Roman" w:hAnsi="Times New Roman" w:cs="Times New Roman"/>
          <w:spacing w:val="-6"/>
          <w:sz w:val="24"/>
          <w:szCs w:val="24"/>
          <w:lang w:eastAsia="ru-RU" w:bidi="ru-RU"/>
        </w:rPr>
        <w:t xml:space="preserve"> </w:t>
      </w:r>
      <w:r w:rsidRPr="0055543A">
        <w:rPr>
          <w:rFonts w:ascii="Times New Roman" w:eastAsia="Times New Roman" w:hAnsi="Times New Roman" w:cs="Times New Roman"/>
          <w:sz w:val="24"/>
          <w:szCs w:val="24"/>
          <w:lang w:eastAsia="ru-RU" w:bidi="ru-RU"/>
        </w:rPr>
        <w:t>порядка</w:t>
      </w:r>
      <w:r w:rsidRPr="0055543A">
        <w:rPr>
          <w:rFonts w:ascii="Times New Roman" w:eastAsia="Times New Roman" w:hAnsi="Times New Roman" w:cs="Times New Roman"/>
          <w:spacing w:val="-6"/>
          <w:sz w:val="24"/>
          <w:szCs w:val="24"/>
          <w:lang w:eastAsia="ru-RU" w:bidi="ru-RU"/>
        </w:rPr>
        <w:t xml:space="preserve"> </w:t>
      </w:r>
      <w:r w:rsidRPr="0055543A">
        <w:rPr>
          <w:rFonts w:ascii="Times New Roman" w:eastAsia="Times New Roman" w:hAnsi="Times New Roman" w:cs="Times New Roman"/>
          <w:sz w:val="24"/>
          <w:szCs w:val="24"/>
          <w:lang w:eastAsia="ru-RU" w:bidi="ru-RU"/>
        </w:rPr>
        <w:t>оказания</w:t>
      </w:r>
      <w:r w:rsidRPr="0055543A">
        <w:rPr>
          <w:rFonts w:ascii="Times New Roman" w:eastAsia="Times New Roman" w:hAnsi="Times New Roman" w:cs="Times New Roman"/>
          <w:spacing w:val="-6"/>
          <w:sz w:val="24"/>
          <w:szCs w:val="24"/>
          <w:lang w:eastAsia="ru-RU" w:bidi="ru-RU"/>
        </w:rPr>
        <w:t xml:space="preserve"> </w:t>
      </w:r>
      <w:r w:rsidRPr="0055543A">
        <w:rPr>
          <w:rFonts w:ascii="Times New Roman" w:eastAsia="Times New Roman" w:hAnsi="Times New Roman" w:cs="Times New Roman"/>
          <w:sz w:val="24"/>
          <w:szCs w:val="24"/>
          <w:lang w:eastAsia="ru-RU" w:bidi="ru-RU"/>
        </w:rPr>
        <w:t>Услуг</w:t>
      </w:r>
      <w:r w:rsidRPr="0055543A">
        <w:rPr>
          <w:rFonts w:ascii="Times New Roman" w:eastAsia="Times New Roman" w:hAnsi="Times New Roman" w:cs="Times New Roman"/>
          <w:spacing w:val="-7"/>
          <w:sz w:val="24"/>
          <w:szCs w:val="24"/>
          <w:lang w:eastAsia="ru-RU" w:bidi="ru-RU"/>
        </w:rPr>
        <w:t xml:space="preserve"> </w:t>
      </w:r>
      <w:r w:rsidRPr="0055543A">
        <w:rPr>
          <w:rFonts w:ascii="Times New Roman" w:eastAsia="Times New Roman" w:hAnsi="Times New Roman" w:cs="Times New Roman"/>
          <w:sz w:val="24"/>
          <w:szCs w:val="24"/>
          <w:lang w:eastAsia="ru-RU" w:bidi="ru-RU"/>
        </w:rPr>
        <w:t>(этапов</w:t>
      </w:r>
      <w:r w:rsidRPr="0055543A">
        <w:rPr>
          <w:rFonts w:ascii="Times New Roman" w:eastAsia="Times New Roman" w:hAnsi="Times New Roman" w:cs="Times New Roman"/>
          <w:spacing w:val="-5"/>
          <w:sz w:val="24"/>
          <w:szCs w:val="24"/>
          <w:lang w:eastAsia="ru-RU" w:bidi="ru-RU"/>
        </w:rPr>
        <w:t xml:space="preserve"> </w:t>
      </w:r>
      <w:r w:rsidRPr="0055543A">
        <w:rPr>
          <w:rFonts w:ascii="Times New Roman" w:eastAsia="Times New Roman" w:hAnsi="Times New Roman" w:cs="Times New Roman"/>
          <w:sz w:val="24"/>
          <w:szCs w:val="24"/>
          <w:lang w:eastAsia="ru-RU" w:bidi="ru-RU"/>
        </w:rPr>
        <w:t>исполнения</w:t>
      </w:r>
      <w:r w:rsidRPr="0055543A">
        <w:rPr>
          <w:rFonts w:ascii="Times New Roman" w:eastAsia="Times New Roman" w:hAnsi="Times New Roman" w:cs="Times New Roman"/>
          <w:spacing w:val="-6"/>
          <w:sz w:val="24"/>
          <w:szCs w:val="24"/>
          <w:lang w:eastAsia="ru-RU" w:bidi="ru-RU"/>
        </w:rPr>
        <w:t xml:space="preserve"> </w:t>
      </w:r>
      <w:r w:rsidRPr="0055543A">
        <w:rPr>
          <w:rFonts w:ascii="Times New Roman" w:eastAsia="Times New Roman" w:hAnsi="Times New Roman" w:cs="Times New Roman"/>
          <w:sz w:val="24"/>
          <w:szCs w:val="24"/>
          <w:lang w:eastAsia="ru-RU" w:bidi="ru-RU"/>
        </w:rPr>
        <w:t>Муниципального</w:t>
      </w:r>
      <w:r w:rsidRPr="0055543A">
        <w:rPr>
          <w:rFonts w:ascii="Times New Roman" w:eastAsia="Times New Roman" w:hAnsi="Times New Roman" w:cs="Times New Roman"/>
          <w:spacing w:val="-5"/>
          <w:sz w:val="24"/>
          <w:szCs w:val="24"/>
          <w:lang w:eastAsia="ru-RU" w:bidi="ru-RU"/>
        </w:rPr>
        <w:t xml:space="preserve"> </w:t>
      </w:r>
      <w:r w:rsidRPr="0055543A">
        <w:rPr>
          <w:rFonts w:ascii="Times New Roman" w:eastAsia="Times New Roman" w:hAnsi="Times New Roman" w:cs="Times New Roman"/>
          <w:sz w:val="24"/>
          <w:szCs w:val="24"/>
          <w:lang w:eastAsia="ru-RU" w:bidi="ru-RU"/>
        </w:rPr>
        <w:t>контракта); б) оказание некачественных Услуг (этапов исполнения Муниципального</w:t>
      </w:r>
      <w:r w:rsidRPr="0055543A">
        <w:rPr>
          <w:rFonts w:ascii="Times New Roman" w:eastAsia="Times New Roman" w:hAnsi="Times New Roman" w:cs="Times New Roman"/>
          <w:spacing w:val="-26"/>
          <w:sz w:val="24"/>
          <w:szCs w:val="24"/>
          <w:lang w:eastAsia="ru-RU" w:bidi="ru-RU"/>
        </w:rPr>
        <w:t xml:space="preserve"> </w:t>
      </w:r>
      <w:r w:rsidRPr="0055543A">
        <w:rPr>
          <w:rFonts w:ascii="Times New Roman" w:eastAsia="Times New Roman" w:hAnsi="Times New Roman" w:cs="Times New Roman"/>
          <w:sz w:val="24"/>
          <w:szCs w:val="24"/>
          <w:lang w:eastAsia="ru-RU" w:bidi="ru-RU"/>
        </w:rPr>
        <w:t>контракта);</w:t>
      </w:r>
    </w:p>
    <w:p w:rsidR="0055543A" w:rsidRPr="0055543A" w:rsidRDefault="0055543A" w:rsidP="00387E3C">
      <w:pPr>
        <w:widowControl w:val="0"/>
        <w:autoSpaceDE w:val="0"/>
        <w:autoSpaceDN w:val="0"/>
        <w:spacing w:before="70" w:after="0" w:line="240" w:lineRule="auto"/>
        <w:ind w:right="187"/>
        <w:jc w:val="both"/>
        <w:rPr>
          <w:rFonts w:ascii="Times New Roman" w:eastAsia="Times New Roman" w:hAnsi="Times New Roman" w:cs="Times New Roman"/>
          <w:sz w:val="24"/>
          <w:szCs w:val="24"/>
          <w:lang w:eastAsia="ru-RU" w:bidi="ru-RU"/>
        </w:rPr>
      </w:pPr>
      <w:r w:rsidRPr="0055543A">
        <w:rPr>
          <w:rFonts w:ascii="Times New Roman" w:eastAsia="Times New Roman" w:hAnsi="Times New Roman" w:cs="Times New Roman"/>
          <w:sz w:val="24"/>
          <w:szCs w:val="24"/>
          <w:lang w:eastAsia="ru-RU" w:bidi="ru-RU"/>
        </w:rPr>
        <w:t>в) если Исполнитель не выполнил или ненадлежащим образом выполнил условия Муниципального контракта об обязательной поставке для оказания Услуг (этапов исполнения Муниципального контракта) соответствующих товаров;</w:t>
      </w:r>
    </w:p>
    <w:p w:rsidR="0055543A" w:rsidRPr="0055543A" w:rsidRDefault="0055543A" w:rsidP="00387E3C">
      <w:pPr>
        <w:widowControl w:val="0"/>
        <w:autoSpaceDE w:val="0"/>
        <w:autoSpaceDN w:val="0"/>
        <w:spacing w:after="0" w:line="240" w:lineRule="auto"/>
        <w:ind w:right="188"/>
        <w:jc w:val="both"/>
        <w:rPr>
          <w:rFonts w:ascii="Times New Roman" w:eastAsia="Times New Roman" w:hAnsi="Times New Roman" w:cs="Times New Roman"/>
          <w:sz w:val="24"/>
          <w:szCs w:val="24"/>
          <w:lang w:eastAsia="ru-RU" w:bidi="ru-RU"/>
        </w:rPr>
      </w:pPr>
      <w:r w:rsidRPr="0055543A">
        <w:rPr>
          <w:rFonts w:ascii="Times New Roman" w:eastAsia="Times New Roman" w:hAnsi="Times New Roman" w:cs="Times New Roman"/>
          <w:sz w:val="24"/>
          <w:szCs w:val="24"/>
          <w:lang w:eastAsia="ru-RU" w:bidi="ru-RU"/>
        </w:rPr>
        <w:t xml:space="preserve">2.) если Исполнитель не устранил или ненадлежащим образом устранил несоответствия Услуг (этапов исполнения Муниципального контракта) или их результатов, </w:t>
      </w:r>
      <w:proofErr w:type="gramStart"/>
      <w:r w:rsidRPr="0055543A">
        <w:rPr>
          <w:rFonts w:ascii="Times New Roman" w:eastAsia="Times New Roman" w:hAnsi="Times New Roman" w:cs="Times New Roman"/>
          <w:sz w:val="24"/>
          <w:szCs w:val="24"/>
          <w:lang w:eastAsia="ru-RU" w:bidi="ru-RU"/>
        </w:rPr>
        <w:t>и(</w:t>
      </w:r>
      <w:proofErr w:type="gramEnd"/>
      <w:r w:rsidRPr="0055543A">
        <w:rPr>
          <w:rFonts w:ascii="Times New Roman" w:eastAsia="Times New Roman" w:hAnsi="Times New Roman" w:cs="Times New Roman"/>
          <w:sz w:val="24"/>
          <w:szCs w:val="24"/>
          <w:lang w:eastAsia="ru-RU" w:bidi="ru-RU"/>
        </w:rPr>
        <w:t>или) иные нарушения требований, предусмотренных Муниципальным контрактом;</w:t>
      </w:r>
    </w:p>
    <w:p w:rsidR="0055543A" w:rsidRPr="0055543A" w:rsidRDefault="0055543A" w:rsidP="00387E3C">
      <w:pPr>
        <w:widowControl w:val="0"/>
        <w:autoSpaceDE w:val="0"/>
        <w:autoSpaceDN w:val="0"/>
        <w:spacing w:after="0" w:line="240" w:lineRule="auto"/>
        <w:ind w:right="190"/>
        <w:jc w:val="both"/>
        <w:rPr>
          <w:rFonts w:ascii="Times New Roman" w:eastAsia="Times New Roman" w:hAnsi="Times New Roman" w:cs="Times New Roman"/>
          <w:sz w:val="24"/>
          <w:szCs w:val="24"/>
          <w:lang w:eastAsia="ru-RU" w:bidi="ru-RU"/>
        </w:rPr>
      </w:pPr>
      <w:r w:rsidRPr="0055543A">
        <w:rPr>
          <w:rFonts w:ascii="Times New Roman" w:eastAsia="Times New Roman" w:hAnsi="Times New Roman" w:cs="Times New Roman"/>
          <w:sz w:val="24"/>
          <w:szCs w:val="24"/>
          <w:lang w:eastAsia="ru-RU" w:bidi="ru-RU"/>
        </w:rPr>
        <w:t xml:space="preserve">3.) невыполнение или ненадлежащее выполнение Стороной условий Муниципального </w:t>
      </w:r>
      <w:proofErr w:type="gramStart"/>
      <w:r w:rsidRPr="0055543A">
        <w:rPr>
          <w:rFonts w:ascii="Times New Roman" w:eastAsia="Times New Roman" w:hAnsi="Times New Roman" w:cs="Times New Roman"/>
          <w:sz w:val="24"/>
          <w:szCs w:val="24"/>
          <w:lang w:eastAsia="ru-RU" w:bidi="ru-RU"/>
        </w:rPr>
        <w:t>контракта</w:t>
      </w:r>
      <w:proofErr w:type="gramEnd"/>
      <w:r w:rsidRPr="0055543A">
        <w:rPr>
          <w:rFonts w:ascii="Times New Roman" w:eastAsia="Times New Roman" w:hAnsi="Times New Roman" w:cs="Times New Roman"/>
          <w:sz w:val="24"/>
          <w:szCs w:val="24"/>
          <w:lang w:eastAsia="ru-RU" w:bidi="ru-RU"/>
        </w:rPr>
        <w:t xml:space="preserve"> о порядке предоставления предусмотренных Муниципальным контрактом документов, информации, в том числе:</w:t>
      </w:r>
    </w:p>
    <w:p w:rsidR="0055543A" w:rsidRPr="0055543A" w:rsidRDefault="0055543A" w:rsidP="00387E3C">
      <w:pPr>
        <w:widowControl w:val="0"/>
        <w:autoSpaceDE w:val="0"/>
        <w:autoSpaceDN w:val="0"/>
        <w:spacing w:after="0" w:line="240" w:lineRule="auto"/>
        <w:ind w:right="190"/>
        <w:jc w:val="both"/>
        <w:rPr>
          <w:rFonts w:ascii="Times New Roman" w:eastAsia="Times New Roman" w:hAnsi="Times New Roman" w:cs="Times New Roman"/>
          <w:sz w:val="24"/>
          <w:szCs w:val="24"/>
          <w:lang w:eastAsia="ru-RU" w:bidi="ru-RU"/>
        </w:rPr>
      </w:pPr>
      <w:r w:rsidRPr="0055543A">
        <w:rPr>
          <w:rFonts w:ascii="Times New Roman" w:eastAsia="Times New Roman" w:hAnsi="Times New Roman" w:cs="Times New Roman"/>
          <w:sz w:val="24"/>
          <w:szCs w:val="24"/>
          <w:lang w:eastAsia="ru-RU" w:bidi="ru-RU"/>
        </w:rPr>
        <w:t>а) нарушение порядка оформления, предусмотренных Муниципальным контрактом документов, информации;</w:t>
      </w:r>
    </w:p>
    <w:p w:rsidR="0055543A" w:rsidRPr="0055543A" w:rsidRDefault="0055543A" w:rsidP="00387E3C">
      <w:pPr>
        <w:widowControl w:val="0"/>
        <w:autoSpaceDE w:val="0"/>
        <w:autoSpaceDN w:val="0"/>
        <w:spacing w:after="0" w:line="240" w:lineRule="auto"/>
        <w:ind w:right="188"/>
        <w:jc w:val="both"/>
        <w:rPr>
          <w:rFonts w:ascii="Times New Roman" w:eastAsia="Times New Roman" w:hAnsi="Times New Roman" w:cs="Times New Roman"/>
          <w:sz w:val="24"/>
          <w:szCs w:val="24"/>
          <w:lang w:eastAsia="ru-RU" w:bidi="ru-RU"/>
        </w:rPr>
      </w:pPr>
      <w:r w:rsidRPr="0055543A">
        <w:rPr>
          <w:rFonts w:ascii="Times New Roman" w:eastAsia="Times New Roman" w:hAnsi="Times New Roman" w:cs="Times New Roman"/>
          <w:sz w:val="24"/>
          <w:szCs w:val="24"/>
          <w:lang w:eastAsia="ru-RU" w:bidi="ru-RU"/>
        </w:rPr>
        <w:t>б) непредставление предусмотренных Муниципальным контрактом документов, информации;</w:t>
      </w:r>
    </w:p>
    <w:p w:rsidR="0055543A" w:rsidRPr="0055543A" w:rsidRDefault="0055543A" w:rsidP="00387E3C">
      <w:pPr>
        <w:widowControl w:val="0"/>
        <w:autoSpaceDE w:val="0"/>
        <w:autoSpaceDN w:val="0"/>
        <w:spacing w:after="0" w:line="240" w:lineRule="auto"/>
        <w:ind w:right="190"/>
        <w:jc w:val="both"/>
        <w:rPr>
          <w:rFonts w:ascii="Times New Roman" w:eastAsia="Times New Roman" w:hAnsi="Times New Roman" w:cs="Times New Roman"/>
          <w:sz w:val="24"/>
          <w:szCs w:val="24"/>
          <w:lang w:eastAsia="ru-RU" w:bidi="ru-RU"/>
        </w:rPr>
      </w:pPr>
      <w:r w:rsidRPr="0055543A">
        <w:rPr>
          <w:rFonts w:ascii="Times New Roman" w:eastAsia="Times New Roman" w:hAnsi="Times New Roman" w:cs="Times New Roman"/>
          <w:sz w:val="24"/>
          <w:szCs w:val="24"/>
          <w:lang w:eastAsia="ru-RU" w:bidi="ru-RU"/>
        </w:rPr>
        <w:t>в) не предоставление Заказчику комплекта необходимых для приемки Услуг (этапов исполнения Муниципального контракта) документов или передача Заказчику не полного комплекта документации;</w:t>
      </w:r>
    </w:p>
    <w:p w:rsidR="0055543A" w:rsidRPr="0055543A" w:rsidRDefault="0055543A" w:rsidP="00387E3C">
      <w:pPr>
        <w:widowControl w:val="0"/>
        <w:autoSpaceDE w:val="0"/>
        <w:autoSpaceDN w:val="0"/>
        <w:spacing w:after="0" w:line="240" w:lineRule="auto"/>
        <w:ind w:right="188"/>
        <w:jc w:val="both"/>
        <w:rPr>
          <w:rFonts w:ascii="Times New Roman" w:eastAsia="Times New Roman" w:hAnsi="Times New Roman" w:cs="Times New Roman"/>
          <w:sz w:val="24"/>
          <w:szCs w:val="24"/>
          <w:lang w:eastAsia="ru-RU" w:bidi="ru-RU"/>
        </w:rPr>
      </w:pPr>
      <w:r w:rsidRPr="0055543A">
        <w:rPr>
          <w:rFonts w:ascii="Times New Roman" w:eastAsia="Times New Roman" w:hAnsi="Times New Roman" w:cs="Times New Roman"/>
          <w:sz w:val="24"/>
          <w:szCs w:val="24"/>
          <w:lang w:eastAsia="ru-RU" w:bidi="ru-RU"/>
        </w:rPr>
        <w:t>г) предоставление Заказчику для приемки документов, содержащей сведения, противоречащие</w:t>
      </w:r>
      <w:r w:rsidRPr="0055543A">
        <w:rPr>
          <w:rFonts w:ascii="Times New Roman" w:eastAsia="Times New Roman" w:hAnsi="Times New Roman" w:cs="Times New Roman"/>
          <w:spacing w:val="-17"/>
          <w:sz w:val="24"/>
          <w:szCs w:val="24"/>
          <w:lang w:eastAsia="ru-RU" w:bidi="ru-RU"/>
        </w:rPr>
        <w:t xml:space="preserve"> </w:t>
      </w:r>
      <w:r w:rsidRPr="0055543A">
        <w:rPr>
          <w:rFonts w:ascii="Times New Roman" w:eastAsia="Times New Roman" w:hAnsi="Times New Roman" w:cs="Times New Roman"/>
          <w:sz w:val="24"/>
          <w:szCs w:val="24"/>
          <w:lang w:eastAsia="ru-RU" w:bidi="ru-RU"/>
        </w:rPr>
        <w:t>условиям</w:t>
      </w:r>
      <w:r w:rsidRPr="0055543A">
        <w:rPr>
          <w:rFonts w:ascii="Times New Roman" w:eastAsia="Times New Roman" w:hAnsi="Times New Roman" w:cs="Times New Roman"/>
          <w:spacing w:val="-14"/>
          <w:sz w:val="24"/>
          <w:szCs w:val="24"/>
          <w:lang w:eastAsia="ru-RU" w:bidi="ru-RU"/>
        </w:rPr>
        <w:t xml:space="preserve"> </w:t>
      </w:r>
      <w:r w:rsidRPr="0055543A">
        <w:rPr>
          <w:rFonts w:ascii="Times New Roman" w:eastAsia="Times New Roman" w:hAnsi="Times New Roman" w:cs="Times New Roman"/>
          <w:sz w:val="24"/>
          <w:szCs w:val="24"/>
          <w:lang w:eastAsia="ru-RU" w:bidi="ru-RU"/>
        </w:rPr>
        <w:t>Муниципального</w:t>
      </w:r>
      <w:r w:rsidRPr="0055543A">
        <w:rPr>
          <w:rFonts w:ascii="Times New Roman" w:eastAsia="Times New Roman" w:hAnsi="Times New Roman" w:cs="Times New Roman"/>
          <w:spacing w:val="-14"/>
          <w:sz w:val="24"/>
          <w:szCs w:val="24"/>
          <w:lang w:eastAsia="ru-RU" w:bidi="ru-RU"/>
        </w:rPr>
        <w:t xml:space="preserve"> </w:t>
      </w:r>
      <w:r w:rsidRPr="0055543A">
        <w:rPr>
          <w:rFonts w:ascii="Times New Roman" w:eastAsia="Times New Roman" w:hAnsi="Times New Roman" w:cs="Times New Roman"/>
          <w:sz w:val="24"/>
          <w:szCs w:val="24"/>
          <w:lang w:eastAsia="ru-RU" w:bidi="ru-RU"/>
        </w:rPr>
        <w:t>контракта</w:t>
      </w:r>
      <w:r w:rsidRPr="0055543A">
        <w:rPr>
          <w:rFonts w:ascii="Times New Roman" w:eastAsia="Times New Roman" w:hAnsi="Times New Roman" w:cs="Times New Roman"/>
          <w:spacing w:val="-16"/>
          <w:sz w:val="24"/>
          <w:szCs w:val="24"/>
          <w:lang w:eastAsia="ru-RU" w:bidi="ru-RU"/>
        </w:rPr>
        <w:t xml:space="preserve"> </w:t>
      </w:r>
      <w:r w:rsidRPr="0055543A">
        <w:rPr>
          <w:rFonts w:ascii="Times New Roman" w:eastAsia="Times New Roman" w:hAnsi="Times New Roman" w:cs="Times New Roman"/>
          <w:sz w:val="24"/>
          <w:szCs w:val="24"/>
          <w:lang w:eastAsia="ru-RU" w:bidi="ru-RU"/>
        </w:rPr>
        <w:t>о</w:t>
      </w:r>
      <w:r w:rsidRPr="0055543A">
        <w:rPr>
          <w:rFonts w:ascii="Times New Roman" w:eastAsia="Times New Roman" w:hAnsi="Times New Roman" w:cs="Times New Roman"/>
          <w:spacing w:val="-16"/>
          <w:sz w:val="24"/>
          <w:szCs w:val="24"/>
          <w:lang w:eastAsia="ru-RU" w:bidi="ru-RU"/>
        </w:rPr>
        <w:t xml:space="preserve"> </w:t>
      </w:r>
      <w:r w:rsidRPr="0055543A">
        <w:rPr>
          <w:rFonts w:ascii="Times New Roman" w:eastAsia="Times New Roman" w:hAnsi="Times New Roman" w:cs="Times New Roman"/>
          <w:sz w:val="24"/>
          <w:szCs w:val="24"/>
          <w:lang w:eastAsia="ru-RU" w:bidi="ru-RU"/>
        </w:rPr>
        <w:t>количестве</w:t>
      </w:r>
      <w:r w:rsidRPr="0055543A">
        <w:rPr>
          <w:rFonts w:ascii="Times New Roman" w:eastAsia="Times New Roman" w:hAnsi="Times New Roman" w:cs="Times New Roman"/>
          <w:spacing w:val="-16"/>
          <w:sz w:val="24"/>
          <w:szCs w:val="24"/>
          <w:lang w:eastAsia="ru-RU" w:bidi="ru-RU"/>
        </w:rPr>
        <w:t xml:space="preserve"> </w:t>
      </w:r>
      <w:proofErr w:type="gramStart"/>
      <w:r w:rsidRPr="0055543A">
        <w:rPr>
          <w:rFonts w:ascii="Times New Roman" w:eastAsia="Times New Roman" w:hAnsi="Times New Roman" w:cs="Times New Roman"/>
          <w:sz w:val="24"/>
          <w:szCs w:val="24"/>
          <w:lang w:eastAsia="ru-RU" w:bidi="ru-RU"/>
        </w:rPr>
        <w:t>и(</w:t>
      </w:r>
      <w:proofErr w:type="gramEnd"/>
      <w:r w:rsidRPr="0055543A">
        <w:rPr>
          <w:rFonts w:ascii="Times New Roman" w:eastAsia="Times New Roman" w:hAnsi="Times New Roman" w:cs="Times New Roman"/>
          <w:sz w:val="24"/>
          <w:szCs w:val="24"/>
          <w:lang w:eastAsia="ru-RU" w:bidi="ru-RU"/>
        </w:rPr>
        <w:t>или)</w:t>
      </w:r>
      <w:r w:rsidRPr="0055543A">
        <w:rPr>
          <w:rFonts w:ascii="Times New Roman" w:eastAsia="Times New Roman" w:hAnsi="Times New Roman" w:cs="Times New Roman"/>
          <w:spacing w:val="-15"/>
          <w:sz w:val="24"/>
          <w:szCs w:val="24"/>
          <w:lang w:eastAsia="ru-RU" w:bidi="ru-RU"/>
        </w:rPr>
        <w:t xml:space="preserve"> </w:t>
      </w:r>
      <w:r w:rsidRPr="0055543A">
        <w:rPr>
          <w:rFonts w:ascii="Times New Roman" w:eastAsia="Times New Roman" w:hAnsi="Times New Roman" w:cs="Times New Roman"/>
          <w:sz w:val="24"/>
          <w:szCs w:val="24"/>
          <w:lang w:eastAsia="ru-RU" w:bidi="ru-RU"/>
        </w:rPr>
        <w:t>качестве</w:t>
      </w:r>
      <w:r w:rsidRPr="0055543A">
        <w:rPr>
          <w:rFonts w:ascii="Times New Roman" w:eastAsia="Times New Roman" w:hAnsi="Times New Roman" w:cs="Times New Roman"/>
          <w:spacing w:val="-15"/>
          <w:sz w:val="24"/>
          <w:szCs w:val="24"/>
          <w:lang w:eastAsia="ru-RU" w:bidi="ru-RU"/>
        </w:rPr>
        <w:t xml:space="preserve"> </w:t>
      </w:r>
      <w:r w:rsidRPr="0055543A">
        <w:rPr>
          <w:rFonts w:ascii="Times New Roman" w:eastAsia="Times New Roman" w:hAnsi="Times New Roman" w:cs="Times New Roman"/>
          <w:sz w:val="24"/>
          <w:szCs w:val="24"/>
          <w:lang w:eastAsia="ru-RU" w:bidi="ru-RU"/>
        </w:rPr>
        <w:t>и(или) объеме Услуг (этапов исполнения Муниципального контракта) и(или) цене Муниципального</w:t>
      </w:r>
      <w:r w:rsidRPr="0055543A">
        <w:rPr>
          <w:rFonts w:ascii="Times New Roman" w:eastAsia="Times New Roman" w:hAnsi="Times New Roman" w:cs="Times New Roman"/>
          <w:spacing w:val="-1"/>
          <w:sz w:val="24"/>
          <w:szCs w:val="24"/>
          <w:lang w:eastAsia="ru-RU" w:bidi="ru-RU"/>
        </w:rPr>
        <w:t xml:space="preserve"> </w:t>
      </w:r>
      <w:r w:rsidRPr="0055543A">
        <w:rPr>
          <w:rFonts w:ascii="Times New Roman" w:eastAsia="Times New Roman" w:hAnsi="Times New Roman" w:cs="Times New Roman"/>
          <w:sz w:val="24"/>
          <w:szCs w:val="24"/>
          <w:lang w:eastAsia="ru-RU" w:bidi="ru-RU"/>
        </w:rPr>
        <w:t>контракта;</w:t>
      </w:r>
    </w:p>
    <w:p w:rsidR="0055543A" w:rsidRPr="0055543A" w:rsidRDefault="0055543A" w:rsidP="00387E3C">
      <w:pPr>
        <w:widowControl w:val="0"/>
        <w:autoSpaceDE w:val="0"/>
        <w:autoSpaceDN w:val="0"/>
        <w:spacing w:after="0" w:line="240" w:lineRule="auto"/>
        <w:ind w:right="189"/>
        <w:jc w:val="both"/>
        <w:rPr>
          <w:rFonts w:ascii="Times New Roman" w:eastAsia="Times New Roman" w:hAnsi="Times New Roman" w:cs="Times New Roman"/>
          <w:sz w:val="24"/>
          <w:szCs w:val="24"/>
          <w:lang w:eastAsia="ru-RU" w:bidi="ru-RU"/>
        </w:rPr>
      </w:pPr>
      <w:r w:rsidRPr="0055543A">
        <w:rPr>
          <w:rFonts w:ascii="Times New Roman" w:eastAsia="Times New Roman" w:hAnsi="Times New Roman" w:cs="Times New Roman"/>
          <w:sz w:val="24"/>
          <w:szCs w:val="24"/>
          <w:lang w:eastAsia="ru-RU" w:bidi="ru-RU"/>
        </w:rPr>
        <w:t>д) нарушение порядка предоставления, предусмотренных Муниципальным контрактом документов, информации;</w:t>
      </w:r>
    </w:p>
    <w:p w:rsidR="0055543A" w:rsidRPr="0055543A" w:rsidRDefault="0055543A" w:rsidP="00387E3C">
      <w:pPr>
        <w:widowControl w:val="0"/>
        <w:autoSpaceDE w:val="0"/>
        <w:autoSpaceDN w:val="0"/>
        <w:spacing w:after="0" w:line="240" w:lineRule="auto"/>
        <w:ind w:right="188"/>
        <w:jc w:val="both"/>
        <w:rPr>
          <w:rFonts w:ascii="Times New Roman" w:eastAsia="Times New Roman" w:hAnsi="Times New Roman" w:cs="Times New Roman"/>
          <w:sz w:val="24"/>
          <w:szCs w:val="24"/>
          <w:lang w:eastAsia="ru-RU" w:bidi="ru-RU"/>
        </w:rPr>
      </w:pPr>
      <w:r w:rsidRPr="0055543A">
        <w:rPr>
          <w:rFonts w:ascii="Times New Roman" w:eastAsia="Times New Roman" w:hAnsi="Times New Roman" w:cs="Times New Roman"/>
          <w:sz w:val="24"/>
          <w:szCs w:val="24"/>
          <w:lang w:eastAsia="ru-RU" w:bidi="ru-RU"/>
        </w:rPr>
        <w:t>е) если Исполнитель своевременно в письменном виде не предоставил по запросу Заказчика информацию о ходе исполнения Муниципального контракта, в том числе о сложностях, возникающих при исполнении Муниципального контракта;</w:t>
      </w:r>
    </w:p>
    <w:p w:rsidR="0055543A" w:rsidRPr="0055543A" w:rsidRDefault="0055543A" w:rsidP="00387E3C">
      <w:pPr>
        <w:widowControl w:val="0"/>
        <w:autoSpaceDE w:val="0"/>
        <w:autoSpaceDN w:val="0"/>
        <w:spacing w:after="0" w:line="240" w:lineRule="auto"/>
        <w:ind w:right="188"/>
        <w:jc w:val="both"/>
        <w:rPr>
          <w:rFonts w:ascii="Times New Roman" w:eastAsia="Times New Roman" w:hAnsi="Times New Roman" w:cs="Times New Roman"/>
          <w:sz w:val="24"/>
          <w:szCs w:val="24"/>
          <w:lang w:eastAsia="ru-RU" w:bidi="ru-RU"/>
        </w:rPr>
      </w:pPr>
      <w:r w:rsidRPr="0055543A">
        <w:rPr>
          <w:rFonts w:ascii="Times New Roman" w:eastAsia="Times New Roman" w:hAnsi="Times New Roman" w:cs="Times New Roman"/>
          <w:sz w:val="24"/>
          <w:szCs w:val="24"/>
          <w:lang w:eastAsia="ru-RU" w:bidi="ru-RU"/>
        </w:rPr>
        <w:t xml:space="preserve">4.) нарушение любого из сроков, предусмотренных условиями Муниципального контракта, в том числе неисполнение срока оказания Услуг (этапов исполнения Муниципального </w:t>
      </w:r>
      <w:r w:rsidRPr="0055543A">
        <w:rPr>
          <w:rFonts w:ascii="Times New Roman" w:eastAsia="Times New Roman" w:hAnsi="Times New Roman" w:cs="Times New Roman"/>
          <w:sz w:val="24"/>
          <w:szCs w:val="24"/>
          <w:lang w:eastAsia="ru-RU" w:bidi="ru-RU"/>
        </w:rPr>
        <w:lastRenderedPageBreak/>
        <w:t>контракта), в части:</w:t>
      </w:r>
    </w:p>
    <w:p w:rsidR="0055543A" w:rsidRPr="0055543A" w:rsidRDefault="0055543A" w:rsidP="00387E3C">
      <w:pPr>
        <w:widowControl w:val="0"/>
        <w:autoSpaceDE w:val="0"/>
        <w:autoSpaceDN w:val="0"/>
        <w:spacing w:after="0" w:line="275" w:lineRule="exact"/>
        <w:jc w:val="both"/>
        <w:rPr>
          <w:rFonts w:ascii="Times New Roman" w:eastAsia="Times New Roman" w:hAnsi="Times New Roman" w:cs="Times New Roman"/>
          <w:sz w:val="24"/>
          <w:szCs w:val="24"/>
          <w:lang w:eastAsia="ru-RU" w:bidi="ru-RU"/>
        </w:rPr>
      </w:pPr>
      <w:r w:rsidRPr="0055543A">
        <w:rPr>
          <w:rFonts w:ascii="Times New Roman" w:eastAsia="Times New Roman" w:hAnsi="Times New Roman" w:cs="Times New Roman"/>
          <w:sz w:val="24"/>
          <w:szCs w:val="24"/>
          <w:lang w:eastAsia="ru-RU" w:bidi="ru-RU"/>
        </w:rPr>
        <w:t>а) срока начала оказания Услуг (этапов исполнения Муниципального контракта);</w:t>
      </w:r>
    </w:p>
    <w:p w:rsidR="0055543A" w:rsidRPr="00E73936" w:rsidRDefault="0055543A" w:rsidP="00387E3C">
      <w:pPr>
        <w:widowControl w:val="0"/>
        <w:autoSpaceDE w:val="0"/>
        <w:autoSpaceDN w:val="0"/>
        <w:spacing w:after="0" w:line="240" w:lineRule="auto"/>
        <w:ind w:right="19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szCs w:val="24"/>
          <w:lang w:eastAsia="ru-RU" w:bidi="ru-RU"/>
        </w:rPr>
        <w:t>б) срока завершения оказания Услуг (этапов исполнения Муниципального контракта); в) сроков предоставления, преду</w:t>
      </w:r>
      <w:r w:rsidRPr="00E73936">
        <w:rPr>
          <w:rFonts w:ascii="Times New Roman" w:eastAsia="Times New Roman" w:hAnsi="Times New Roman" w:cs="Times New Roman"/>
          <w:sz w:val="24"/>
          <w:lang w:eastAsia="ru-RU" w:bidi="ru-RU"/>
        </w:rPr>
        <w:t>смотренных Муниципальным контрактом документов,</w:t>
      </w:r>
    </w:p>
    <w:p w:rsidR="0055543A" w:rsidRPr="00E73936" w:rsidRDefault="0055543A" w:rsidP="00387E3C">
      <w:pPr>
        <w:widowControl w:val="0"/>
        <w:autoSpaceDE w:val="0"/>
        <w:autoSpaceDN w:val="0"/>
        <w:spacing w:after="0" w:line="240" w:lineRule="auto"/>
        <w:jc w:val="both"/>
        <w:rPr>
          <w:rFonts w:ascii="Times New Roman" w:eastAsia="Times New Roman" w:hAnsi="Times New Roman" w:cs="Times New Roman"/>
          <w:sz w:val="24"/>
          <w:lang w:eastAsia="ru-RU" w:bidi="ru-RU"/>
        </w:rPr>
      </w:pPr>
      <w:r w:rsidRPr="00E73936">
        <w:rPr>
          <w:rFonts w:ascii="Times New Roman" w:eastAsia="Times New Roman" w:hAnsi="Times New Roman" w:cs="Times New Roman"/>
          <w:sz w:val="24"/>
          <w:lang w:eastAsia="ru-RU" w:bidi="ru-RU"/>
        </w:rPr>
        <w:t>информации;</w:t>
      </w:r>
    </w:p>
    <w:p w:rsidR="0055543A" w:rsidRPr="00E73936" w:rsidRDefault="0055543A" w:rsidP="00387E3C">
      <w:pPr>
        <w:widowControl w:val="0"/>
        <w:autoSpaceDE w:val="0"/>
        <w:autoSpaceDN w:val="0"/>
        <w:spacing w:after="0" w:line="240" w:lineRule="auto"/>
        <w:ind w:right="188"/>
        <w:jc w:val="both"/>
        <w:rPr>
          <w:rFonts w:ascii="Times New Roman" w:eastAsia="Times New Roman" w:hAnsi="Times New Roman" w:cs="Times New Roman"/>
          <w:sz w:val="24"/>
          <w:lang w:eastAsia="ru-RU" w:bidi="ru-RU"/>
        </w:rPr>
      </w:pPr>
      <w:r w:rsidRPr="00E73936">
        <w:rPr>
          <w:rFonts w:ascii="Times New Roman" w:eastAsia="Times New Roman" w:hAnsi="Times New Roman" w:cs="Times New Roman"/>
          <w:sz w:val="24"/>
          <w:lang w:eastAsia="ru-RU" w:bidi="ru-RU"/>
        </w:rPr>
        <w:t>г) просрочка исполнения обязанности по устранению несоответствий, нарушений требований, предъявляемых к оказанию Услуг (этапов исполнения Муниципального контракта), в случаях, установленных Заказчиком;</w:t>
      </w:r>
    </w:p>
    <w:p w:rsidR="0055543A" w:rsidRPr="00E73936" w:rsidRDefault="0055543A" w:rsidP="00387E3C">
      <w:pPr>
        <w:widowControl w:val="0"/>
        <w:autoSpaceDE w:val="0"/>
        <w:autoSpaceDN w:val="0"/>
        <w:spacing w:after="0" w:line="240" w:lineRule="auto"/>
        <w:ind w:right="190"/>
        <w:jc w:val="both"/>
        <w:rPr>
          <w:rFonts w:ascii="Times New Roman" w:eastAsia="Times New Roman" w:hAnsi="Times New Roman" w:cs="Times New Roman"/>
          <w:sz w:val="24"/>
          <w:lang w:eastAsia="ru-RU" w:bidi="ru-RU"/>
        </w:rPr>
      </w:pPr>
      <w:r w:rsidRPr="00E73936">
        <w:rPr>
          <w:rFonts w:ascii="Times New Roman" w:eastAsia="Times New Roman" w:hAnsi="Times New Roman" w:cs="Times New Roman"/>
          <w:sz w:val="24"/>
          <w:lang w:eastAsia="ru-RU" w:bidi="ru-RU"/>
        </w:rPr>
        <w:t>5.) ненадлежащее обращение Исполнителя с имуществом Заказчика, оказавшимся у Исполнителя во владении в связи с оказанием Услуг (этапов исполнения Муниципального контракта), и</w:t>
      </w:r>
      <w:r w:rsidR="00A004E4">
        <w:rPr>
          <w:rFonts w:ascii="Times New Roman" w:eastAsia="Times New Roman" w:hAnsi="Times New Roman" w:cs="Times New Roman"/>
          <w:sz w:val="24"/>
          <w:lang w:eastAsia="ru-RU" w:bidi="ru-RU"/>
        </w:rPr>
        <w:t xml:space="preserve"> </w:t>
      </w:r>
      <w:r w:rsidRPr="00E73936">
        <w:rPr>
          <w:rFonts w:ascii="Times New Roman" w:eastAsia="Times New Roman" w:hAnsi="Times New Roman" w:cs="Times New Roman"/>
          <w:sz w:val="24"/>
          <w:lang w:eastAsia="ru-RU" w:bidi="ru-RU"/>
        </w:rPr>
        <w:t>(или) переданным Исполнителю Заказчиком для оказания Услуг (этапов исполнения Муниципального контракта), в том числе:</w:t>
      </w:r>
    </w:p>
    <w:p w:rsidR="0055543A" w:rsidRPr="00E73936" w:rsidRDefault="0055543A" w:rsidP="00387E3C">
      <w:pPr>
        <w:widowControl w:val="0"/>
        <w:autoSpaceDE w:val="0"/>
        <w:autoSpaceDN w:val="0"/>
        <w:spacing w:after="0" w:line="276" w:lineRule="exact"/>
        <w:jc w:val="both"/>
        <w:rPr>
          <w:rFonts w:ascii="Times New Roman" w:eastAsia="Times New Roman" w:hAnsi="Times New Roman" w:cs="Times New Roman"/>
          <w:sz w:val="24"/>
          <w:lang w:eastAsia="ru-RU" w:bidi="ru-RU"/>
        </w:rPr>
      </w:pPr>
      <w:r w:rsidRPr="00E73936">
        <w:rPr>
          <w:rFonts w:ascii="Times New Roman" w:eastAsia="Times New Roman" w:hAnsi="Times New Roman" w:cs="Times New Roman"/>
          <w:sz w:val="24"/>
          <w:lang w:eastAsia="ru-RU" w:bidi="ru-RU"/>
        </w:rPr>
        <w:t>а) уничтожение, утрата или повреждение переданных Исполнителю для оказания Услуг</w:t>
      </w:r>
    </w:p>
    <w:p w:rsidR="0055543A" w:rsidRPr="00E73936" w:rsidRDefault="0055543A" w:rsidP="00387E3C">
      <w:pPr>
        <w:widowControl w:val="0"/>
        <w:autoSpaceDE w:val="0"/>
        <w:autoSpaceDN w:val="0"/>
        <w:spacing w:after="0" w:line="240" w:lineRule="auto"/>
        <w:jc w:val="both"/>
        <w:rPr>
          <w:rFonts w:ascii="Times New Roman" w:eastAsia="Times New Roman" w:hAnsi="Times New Roman" w:cs="Times New Roman"/>
          <w:sz w:val="24"/>
          <w:lang w:eastAsia="ru-RU" w:bidi="ru-RU"/>
        </w:rPr>
      </w:pPr>
      <w:r w:rsidRPr="00E73936">
        <w:rPr>
          <w:rFonts w:ascii="Times New Roman" w:eastAsia="Times New Roman" w:hAnsi="Times New Roman" w:cs="Times New Roman"/>
          <w:sz w:val="24"/>
          <w:lang w:eastAsia="ru-RU" w:bidi="ru-RU"/>
        </w:rPr>
        <w:t>(этапов исполнения Муниципального контракта) документов, иной документации;</w:t>
      </w:r>
    </w:p>
    <w:p w:rsidR="0055543A" w:rsidRPr="00E73936" w:rsidRDefault="0055543A" w:rsidP="00387E3C">
      <w:pPr>
        <w:widowControl w:val="0"/>
        <w:autoSpaceDE w:val="0"/>
        <w:autoSpaceDN w:val="0"/>
        <w:spacing w:after="0" w:line="240" w:lineRule="auto"/>
        <w:ind w:right="190"/>
        <w:jc w:val="both"/>
        <w:rPr>
          <w:rFonts w:ascii="Times New Roman" w:eastAsia="Times New Roman" w:hAnsi="Times New Roman" w:cs="Times New Roman"/>
          <w:sz w:val="24"/>
          <w:lang w:eastAsia="ru-RU" w:bidi="ru-RU"/>
        </w:rPr>
      </w:pPr>
      <w:r w:rsidRPr="00E73936">
        <w:rPr>
          <w:rFonts w:ascii="Times New Roman" w:eastAsia="Times New Roman" w:hAnsi="Times New Roman" w:cs="Times New Roman"/>
          <w:sz w:val="24"/>
          <w:lang w:eastAsia="ru-RU" w:bidi="ru-RU"/>
        </w:rPr>
        <w:t>б) не возвращение Заказчику предоставленных для оказания Услуг (этапов исполнения Муниципального контракта) документов;</w:t>
      </w:r>
    </w:p>
    <w:p w:rsidR="0055543A" w:rsidRPr="00E73936" w:rsidRDefault="0055543A" w:rsidP="00387E3C">
      <w:pPr>
        <w:widowControl w:val="0"/>
        <w:autoSpaceDE w:val="0"/>
        <w:autoSpaceDN w:val="0"/>
        <w:spacing w:after="0" w:line="240" w:lineRule="auto"/>
        <w:ind w:right="188"/>
        <w:jc w:val="both"/>
        <w:rPr>
          <w:rFonts w:ascii="Times New Roman" w:eastAsia="Times New Roman" w:hAnsi="Times New Roman" w:cs="Times New Roman"/>
          <w:sz w:val="24"/>
          <w:lang w:eastAsia="ru-RU" w:bidi="ru-RU"/>
        </w:rPr>
      </w:pPr>
      <w:r w:rsidRPr="00E73936">
        <w:rPr>
          <w:rFonts w:ascii="Times New Roman" w:eastAsia="Times New Roman" w:hAnsi="Times New Roman" w:cs="Times New Roman"/>
          <w:sz w:val="24"/>
          <w:lang w:eastAsia="ru-RU" w:bidi="ru-RU"/>
        </w:rPr>
        <w:t xml:space="preserve">в) возвращение Заказчику неполного комплекта документов, переданных для оказания Услуг (этапов исполнения Муниципального контракта) Исполнителю, </w:t>
      </w:r>
      <w:proofErr w:type="gramStart"/>
      <w:r w:rsidRPr="00E73936">
        <w:rPr>
          <w:rFonts w:ascii="Times New Roman" w:eastAsia="Times New Roman" w:hAnsi="Times New Roman" w:cs="Times New Roman"/>
          <w:sz w:val="24"/>
          <w:lang w:eastAsia="ru-RU" w:bidi="ru-RU"/>
        </w:rPr>
        <w:t>подлежащей</w:t>
      </w:r>
      <w:proofErr w:type="gramEnd"/>
      <w:r w:rsidRPr="00E73936">
        <w:rPr>
          <w:rFonts w:ascii="Times New Roman" w:eastAsia="Times New Roman" w:hAnsi="Times New Roman" w:cs="Times New Roman"/>
          <w:sz w:val="24"/>
          <w:lang w:eastAsia="ru-RU" w:bidi="ru-RU"/>
        </w:rPr>
        <w:t xml:space="preserve"> возврату Заказчику;</w:t>
      </w:r>
    </w:p>
    <w:p w:rsidR="0055543A" w:rsidRPr="00E73936" w:rsidRDefault="00B33827" w:rsidP="00387E3C">
      <w:pPr>
        <w:widowControl w:val="0"/>
        <w:autoSpaceDE w:val="0"/>
        <w:autoSpaceDN w:val="0"/>
        <w:spacing w:after="0" w:line="240" w:lineRule="auto"/>
        <w:ind w:right="187"/>
        <w:jc w:val="both"/>
        <w:rPr>
          <w:rFonts w:ascii="Times New Roman" w:eastAsia="Times New Roman" w:hAnsi="Times New Roman" w:cs="Times New Roman"/>
          <w:sz w:val="24"/>
          <w:lang w:eastAsia="ru-RU" w:bidi="ru-RU"/>
        </w:rPr>
      </w:pPr>
      <w:r>
        <w:rPr>
          <w:rFonts w:ascii="Times New Roman" w:eastAsia="Times New Roman" w:hAnsi="Times New Roman" w:cs="Times New Roman"/>
          <w:sz w:val="24"/>
          <w:lang w:eastAsia="ru-RU" w:bidi="ru-RU"/>
        </w:rPr>
        <w:t>г) не</w:t>
      </w:r>
      <w:r w:rsidR="0055543A" w:rsidRPr="00E73936">
        <w:rPr>
          <w:rFonts w:ascii="Times New Roman" w:eastAsia="Times New Roman" w:hAnsi="Times New Roman" w:cs="Times New Roman"/>
          <w:sz w:val="24"/>
          <w:lang w:eastAsia="ru-RU" w:bidi="ru-RU"/>
        </w:rPr>
        <w:t>передача Исполнителем Заказчику документов, необходимых для оказания Услуг (этапов исполнения Муниципального контракта), предоставляемой Исполнителем, подлежащей передаче Заказчику;</w:t>
      </w:r>
    </w:p>
    <w:p w:rsidR="0055543A" w:rsidRPr="00E73936" w:rsidRDefault="0055543A" w:rsidP="0055543A">
      <w:pPr>
        <w:widowControl w:val="0"/>
        <w:autoSpaceDE w:val="0"/>
        <w:autoSpaceDN w:val="0"/>
        <w:spacing w:after="0" w:line="240" w:lineRule="auto"/>
        <w:jc w:val="both"/>
        <w:rPr>
          <w:rFonts w:ascii="Times New Roman" w:eastAsia="Times New Roman" w:hAnsi="Times New Roman" w:cs="Times New Roman"/>
          <w:sz w:val="24"/>
          <w:lang w:eastAsia="ru-RU" w:bidi="ru-RU"/>
        </w:rPr>
      </w:pPr>
      <w:r w:rsidRPr="00E73936">
        <w:rPr>
          <w:rFonts w:ascii="Times New Roman" w:eastAsia="Times New Roman" w:hAnsi="Times New Roman" w:cs="Times New Roman"/>
          <w:sz w:val="24"/>
          <w:lang w:eastAsia="ru-RU" w:bidi="ru-RU"/>
        </w:rPr>
        <w:t>д) - неисполнение гарантийных обязательств Исполнителем;</w:t>
      </w:r>
    </w:p>
    <w:p w:rsidR="0055543A" w:rsidRPr="0055543A" w:rsidRDefault="0055543A" w:rsidP="005B741E">
      <w:pPr>
        <w:widowControl w:val="0"/>
        <w:numPr>
          <w:ilvl w:val="0"/>
          <w:numId w:val="5"/>
        </w:numPr>
        <w:tabs>
          <w:tab w:val="left" w:pos="0"/>
        </w:tabs>
        <w:autoSpaceDE w:val="0"/>
        <w:autoSpaceDN w:val="0"/>
        <w:spacing w:after="0" w:line="240" w:lineRule="auto"/>
        <w:ind w:left="0"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ненадлежащее исполнение гарантийных обязательств</w:t>
      </w:r>
      <w:r w:rsidRPr="00E73936">
        <w:rPr>
          <w:rFonts w:ascii="Times New Roman" w:eastAsia="Times New Roman" w:hAnsi="Times New Roman" w:cs="Times New Roman"/>
          <w:sz w:val="24"/>
          <w:lang w:eastAsia="ru-RU" w:bidi="ru-RU"/>
        </w:rPr>
        <w:t xml:space="preserve"> </w:t>
      </w:r>
      <w:r w:rsidRPr="0055543A">
        <w:rPr>
          <w:rFonts w:ascii="Times New Roman" w:eastAsia="Times New Roman" w:hAnsi="Times New Roman" w:cs="Times New Roman"/>
          <w:sz w:val="24"/>
          <w:lang w:eastAsia="ru-RU" w:bidi="ru-RU"/>
        </w:rPr>
        <w:t>Исполнителем;</w:t>
      </w:r>
    </w:p>
    <w:p w:rsidR="0055543A" w:rsidRPr="0055543A" w:rsidRDefault="0055543A" w:rsidP="005B741E">
      <w:pPr>
        <w:widowControl w:val="0"/>
        <w:numPr>
          <w:ilvl w:val="0"/>
          <w:numId w:val="5"/>
        </w:numPr>
        <w:tabs>
          <w:tab w:val="left" w:pos="0"/>
        </w:tabs>
        <w:autoSpaceDE w:val="0"/>
        <w:autoSpaceDN w:val="0"/>
        <w:spacing w:before="70" w:after="0" w:line="240" w:lineRule="auto"/>
        <w:ind w:left="0" w:right="189"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если Исполнитель, при наступлении гарантийного случая, к установленному сроку не предоставил Заказчику результат исполнения гарантийных</w:t>
      </w:r>
      <w:r w:rsidRPr="00E73936">
        <w:rPr>
          <w:rFonts w:ascii="Times New Roman" w:eastAsia="Times New Roman" w:hAnsi="Times New Roman" w:cs="Times New Roman"/>
          <w:sz w:val="24"/>
          <w:lang w:eastAsia="ru-RU" w:bidi="ru-RU"/>
        </w:rPr>
        <w:t xml:space="preserve"> </w:t>
      </w:r>
      <w:r w:rsidRPr="0055543A">
        <w:rPr>
          <w:rFonts w:ascii="Times New Roman" w:eastAsia="Times New Roman" w:hAnsi="Times New Roman" w:cs="Times New Roman"/>
          <w:sz w:val="24"/>
          <w:lang w:eastAsia="ru-RU" w:bidi="ru-RU"/>
        </w:rPr>
        <w:t>обязательств;</w:t>
      </w:r>
    </w:p>
    <w:p w:rsidR="0055543A" w:rsidRPr="00E73936" w:rsidRDefault="0055543A" w:rsidP="0055543A">
      <w:pPr>
        <w:widowControl w:val="0"/>
        <w:autoSpaceDE w:val="0"/>
        <w:autoSpaceDN w:val="0"/>
        <w:spacing w:after="0" w:line="240" w:lineRule="auto"/>
        <w:jc w:val="both"/>
        <w:rPr>
          <w:rFonts w:ascii="Times New Roman" w:eastAsia="Times New Roman" w:hAnsi="Times New Roman" w:cs="Times New Roman"/>
          <w:sz w:val="24"/>
          <w:lang w:eastAsia="ru-RU" w:bidi="ru-RU"/>
        </w:rPr>
      </w:pPr>
      <w:r w:rsidRPr="00E73936">
        <w:rPr>
          <w:rFonts w:ascii="Times New Roman" w:eastAsia="Times New Roman" w:hAnsi="Times New Roman" w:cs="Times New Roman"/>
          <w:sz w:val="24"/>
          <w:lang w:eastAsia="ru-RU" w:bidi="ru-RU"/>
        </w:rPr>
        <w:t>е) повторное нарушение любого из условий Муниципального контракта.</w:t>
      </w:r>
    </w:p>
    <w:p w:rsidR="0055543A" w:rsidRPr="0055543A" w:rsidRDefault="0055543A" w:rsidP="005B741E">
      <w:pPr>
        <w:widowControl w:val="0"/>
        <w:numPr>
          <w:ilvl w:val="1"/>
          <w:numId w:val="6"/>
        </w:numPr>
        <w:tabs>
          <w:tab w:val="left" w:pos="0"/>
        </w:tabs>
        <w:autoSpaceDE w:val="0"/>
        <w:autoSpaceDN w:val="0"/>
        <w:spacing w:after="0" w:line="240" w:lineRule="auto"/>
        <w:ind w:left="0" w:right="188"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Общая сумма начисленных штрафов за неисполнение или ненадлежащее исполнение Исполнителем обязательств, предусмотренных Муниципальным контрактом, не может превышать цену Муниципального</w:t>
      </w:r>
      <w:r w:rsidRPr="00E73936">
        <w:rPr>
          <w:rFonts w:ascii="Times New Roman" w:eastAsia="Times New Roman" w:hAnsi="Times New Roman" w:cs="Times New Roman"/>
          <w:sz w:val="24"/>
          <w:lang w:eastAsia="ru-RU" w:bidi="ru-RU"/>
        </w:rPr>
        <w:t xml:space="preserve"> </w:t>
      </w:r>
      <w:r w:rsidRPr="0055543A">
        <w:rPr>
          <w:rFonts w:ascii="Times New Roman" w:eastAsia="Times New Roman" w:hAnsi="Times New Roman" w:cs="Times New Roman"/>
          <w:sz w:val="24"/>
          <w:lang w:eastAsia="ru-RU" w:bidi="ru-RU"/>
        </w:rPr>
        <w:t>контракта.</w:t>
      </w:r>
    </w:p>
    <w:p w:rsidR="0055543A" w:rsidRPr="0055543A" w:rsidRDefault="0055543A" w:rsidP="005B741E">
      <w:pPr>
        <w:widowControl w:val="0"/>
        <w:numPr>
          <w:ilvl w:val="1"/>
          <w:numId w:val="6"/>
        </w:numPr>
        <w:tabs>
          <w:tab w:val="left" w:pos="0"/>
        </w:tabs>
        <w:autoSpaceDE w:val="0"/>
        <w:autoSpaceDN w:val="0"/>
        <w:spacing w:after="0" w:line="240" w:lineRule="auto"/>
        <w:ind w:left="0" w:right="190"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Общая сумма начисленных штрафов за ненадлежащее исполнение Заказчиком обязательств, предусмотренных Муниципальным контрактом, не может превышать цену Муниципального</w:t>
      </w:r>
      <w:r w:rsidRPr="00E73936">
        <w:rPr>
          <w:rFonts w:ascii="Times New Roman" w:eastAsia="Times New Roman" w:hAnsi="Times New Roman" w:cs="Times New Roman"/>
          <w:sz w:val="24"/>
          <w:lang w:eastAsia="ru-RU" w:bidi="ru-RU"/>
        </w:rPr>
        <w:t xml:space="preserve"> </w:t>
      </w:r>
      <w:r w:rsidRPr="0055543A">
        <w:rPr>
          <w:rFonts w:ascii="Times New Roman" w:eastAsia="Times New Roman" w:hAnsi="Times New Roman" w:cs="Times New Roman"/>
          <w:sz w:val="24"/>
          <w:lang w:eastAsia="ru-RU" w:bidi="ru-RU"/>
        </w:rPr>
        <w:t>контракта.</w:t>
      </w:r>
    </w:p>
    <w:p w:rsidR="0055543A" w:rsidRPr="0055543A" w:rsidRDefault="0055543A" w:rsidP="005B741E">
      <w:pPr>
        <w:widowControl w:val="0"/>
        <w:numPr>
          <w:ilvl w:val="1"/>
          <w:numId w:val="6"/>
        </w:numPr>
        <w:tabs>
          <w:tab w:val="left" w:pos="709"/>
        </w:tabs>
        <w:autoSpaceDE w:val="0"/>
        <w:autoSpaceDN w:val="0"/>
        <w:spacing w:after="0" w:line="240" w:lineRule="auto"/>
        <w:ind w:left="0" w:right="189"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Предусмотренная Муниципальным контрактом неустойка (штрафы, пени) носит штрафной характер (штрафная неустойка). Убытки могут быть взысканы в полной сумме сверх неустойки (штрафов,</w:t>
      </w:r>
      <w:r w:rsidRPr="00E73936">
        <w:rPr>
          <w:rFonts w:ascii="Times New Roman" w:eastAsia="Times New Roman" w:hAnsi="Times New Roman" w:cs="Times New Roman"/>
          <w:sz w:val="24"/>
          <w:lang w:eastAsia="ru-RU" w:bidi="ru-RU"/>
        </w:rPr>
        <w:t xml:space="preserve"> </w:t>
      </w:r>
      <w:r w:rsidRPr="0055543A">
        <w:rPr>
          <w:rFonts w:ascii="Times New Roman" w:eastAsia="Times New Roman" w:hAnsi="Times New Roman" w:cs="Times New Roman"/>
          <w:sz w:val="24"/>
          <w:lang w:eastAsia="ru-RU" w:bidi="ru-RU"/>
        </w:rPr>
        <w:t>пеней).</w:t>
      </w:r>
    </w:p>
    <w:p w:rsidR="0055543A" w:rsidRDefault="00104295" w:rsidP="005B741E">
      <w:pPr>
        <w:widowControl w:val="0"/>
        <w:numPr>
          <w:ilvl w:val="1"/>
          <w:numId w:val="6"/>
        </w:numPr>
        <w:tabs>
          <w:tab w:val="left" w:pos="709"/>
        </w:tabs>
        <w:autoSpaceDE w:val="0"/>
        <w:autoSpaceDN w:val="0"/>
        <w:spacing w:after="0" w:line="240" w:lineRule="auto"/>
        <w:ind w:left="0" w:right="183" w:firstLine="0"/>
        <w:jc w:val="both"/>
        <w:rPr>
          <w:rFonts w:ascii="Times New Roman" w:eastAsia="Times New Roman" w:hAnsi="Times New Roman" w:cs="Times New Roman"/>
          <w:sz w:val="24"/>
          <w:lang w:eastAsia="ru-RU" w:bidi="ru-RU"/>
        </w:rPr>
      </w:pPr>
      <w:r>
        <w:rPr>
          <w:rFonts w:ascii="Times New Roman" w:eastAsia="Times New Roman" w:hAnsi="Times New Roman" w:cs="Times New Roman"/>
          <w:noProof/>
          <w:sz w:val="24"/>
          <w:lang w:eastAsia="ru-RU"/>
        </w:rPr>
        <mc:AlternateContent>
          <mc:Choice Requires="wps">
            <w:drawing>
              <wp:anchor distT="0" distB="0" distL="114300" distR="114300" simplePos="0" relativeHeight="251685888" behindDoc="1" locked="0" layoutInCell="1" allowOverlap="1">
                <wp:simplePos x="0" y="0"/>
                <wp:positionH relativeFrom="page">
                  <wp:posOffset>3622040</wp:posOffset>
                </wp:positionH>
                <wp:positionV relativeFrom="paragraph">
                  <wp:posOffset>356870</wp:posOffset>
                </wp:positionV>
                <wp:extent cx="3394075" cy="168910"/>
                <wp:effectExtent l="0" t="0" r="15875" b="2540"/>
                <wp:wrapNone/>
                <wp:docPr id="140" name="Поле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4075"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6EE1" w:rsidRDefault="001C6EE1" w:rsidP="0055543A">
                            <w:pPr>
                              <w:pStyle w:val="a3"/>
                              <w:spacing w:line="266" w:lineRule="exact"/>
                              <w:ind w:left="0"/>
                              <w:jc w:val="left"/>
                            </w:pPr>
                            <w:r>
                              <w:t xml:space="preserve">а также </w:t>
                            </w:r>
                            <w:proofErr w:type="spellStart"/>
                            <w:proofErr w:type="gramStart"/>
                            <w:r>
                              <w:t>o</w:t>
                            </w:r>
                            <w:proofErr w:type="gramEnd"/>
                            <w:r>
                              <w:t>т</w:t>
                            </w:r>
                            <w:proofErr w:type="spellEnd"/>
                            <w:r>
                              <w:t xml:space="preserve"> </w:t>
                            </w:r>
                            <w:proofErr w:type="spellStart"/>
                            <w:r>
                              <w:t>инoй</w:t>
                            </w:r>
                            <w:proofErr w:type="spellEnd"/>
                            <w:r>
                              <w:t xml:space="preserve"> </w:t>
                            </w:r>
                            <w:proofErr w:type="spellStart"/>
                            <w:r>
                              <w:t>oтветственнoсти</w:t>
                            </w:r>
                            <w:proofErr w:type="spellEnd"/>
                            <w:r>
                              <w:t xml:space="preserve">, </w:t>
                            </w:r>
                            <w:proofErr w:type="spellStart"/>
                            <w:r>
                              <w:t>предусмoтреннoй</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40" o:spid="_x0000_s1040" type="#_x0000_t202" style="position:absolute;left:0;text-align:left;margin-left:285.2pt;margin-top:28.1pt;width:267.25pt;height:13.3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" filled="f" stroked="f">
                <v:textbox inset="0,0,0,0">
                  <w:txbxContent>
                    <w:p w:rsidR="001C6EE1" w:rsidRDefault="001C6EE1" w:rsidP="0055543A">
                      <w:pPr>
                        <w:pStyle w:val="a3"/>
                        <w:spacing w:line="266" w:lineRule="exact"/>
                        <w:ind w:left="0"/>
                        <w:jc w:val="left"/>
                      </w:pPr>
                      <w:r>
                        <w:t xml:space="preserve">а также </w:t>
                      </w:r>
                      <w:proofErr w:type="spellStart"/>
                      <w:proofErr w:type="gramStart"/>
                      <w:r>
                        <w:t>o</w:t>
                      </w:r>
                      <w:proofErr w:type="gramEnd"/>
                      <w:r>
                        <w:t>т</w:t>
                      </w:r>
                      <w:proofErr w:type="spellEnd"/>
                      <w:r>
                        <w:t xml:space="preserve"> </w:t>
                      </w:r>
                      <w:proofErr w:type="spellStart"/>
                      <w:r>
                        <w:t>инoй</w:t>
                      </w:r>
                      <w:proofErr w:type="spellEnd"/>
                      <w:r>
                        <w:t xml:space="preserve"> </w:t>
                      </w:r>
                      <w:proofErr w:type="spellStart"/>
                      <w:r>
                        <w:t>oтветственнoсти</w:t>
                      </w:r>
                      <w:proofErr w:type="spellEnd"/>
                      <w:r>
                        <w:t xml:space="preserve">, </w:t>
                      </w:r>
                      <w:proofErr w:type="spellStart"/>
                      <w:r>
                        <w:t>предусмoтреннoй</w:t>
                      </w:r>
                      <w:proofErr w:type="spellEnd"/>
                    </w:p>
                  </w:txbxContent>
                </v:textbox>
                <w10:wrap anchorx="page"/>
              </v:shape>
            </w:pict>
          </mc:Fallback>
        </mc:AlternateContent>
      </w:r>
      <w:r>
        <w:rPr>
          <w:rFonts w:ascii="Times New Roman" w:eastAsia="Times New Roman" w:hAnsi="Times New Roman" w:cs="Times New Roman"/>
          <w:noProof/>
          <w:sz w:val="24"/>
          <w:lang w:eastAsia="ru-RU"/>
        </w:rPr>
        <mc:AlternateContent>
          <mc:Choice Requires="wps">
            <w:drawing>
              <wp:anchor distT="0" distB="0" distL="114300" distR="114300" simplePos="0" relativeHeight="251686912" behindDoc="1" locked="0" layoutInCell="1" allowOverlap="1">
                <wp:simplePos x="0" y="0"/>
                <wp:positionH relativeFrom="page">
                  <wp:posOffset>1079500</wp:posOffset>
                </wp:positionH>
                <wp:positionV relativeFrom="paragraph">
                  <wp:posOffset>532130</wp:posOffset>
                </wp:positionV>
                <wp:extent cx="698500" cy="168910"/>
                <wp:effectExtent l="0" t="0" r="6350" b="2540"/>
                <wp:wrapNone/>
                <wp:docPr id="139" name="Поле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0"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6EE1" w:rsidRDefault="001C6EE1" w:rsidP="0055543A">
                            <w:pPr>
                              <w:pStyle w:val="a3"/>
                              <w:spacing w:line="266" w:lineRule="exact"/>
                              <w:ind w:left="0"/>
                              <w:jc w:val="left"/>
                            </w:pPr>
                            <w:proofErr w:type="spellStart"/>
                            <w:r>
                              <w:t>усл</w:t>
                            </w:r>
                            <w:proofErr w:type="gramStart"/>
                            <w:r>
                              <w:t>o</w:t>
                            </w:r>
                            <w:proofErr w:type="gramEnd"/>
                            <w:r>
                              <w:t>виями</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39" o:spid="_x0000_s1041" type="#_x0000_t202" style="position:absolute;left:0;text-align:left;margin-left:85pt;margin-top:41.9pt;width:55pt;height:13.3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" filled="f" stroked="f">
                <v:textbox inset="0,0,0,0">
                  <w:txbxContent>
                    <w:p w:rsidR="001C6EE1" w:rsidRDefault="001C6EE1" w:rsidP="0055543A">
                      <w:pPr>
                        <w:pStyle w:val="a3"/>
                        <w:spacing w:line="266" w:lineRule="exact"/>
                        <w:ind w:left="0"/>
                        <w:jc w:val="left"/>
                      </w:pPr>
                      <w:proofErr w:type="spellStart"/>
                      <w:r>
                        <w:t>усл</w:t>
                      </w:r>
                      <w:proofErr w:type="gramStart"/>
                      <w:r>
                        <w:t>o</w:t>
                      </w:r>
                      <w:proofErr w:type="gramEnd"/>
                      <w:r>
                        <w:t>виями</w:t>
                      </w:r>
                      <w:proofErr w:type="spellEnd"/>
                    </w:p>
                  </w:txbxContent>
                </v:textbox>
                <w10:wrap anchorx="page"/>
              </v:shape>
            </w:pict>
          </mc:Fallback>
        </mc:AlternateContent>
      </w:r>
      <w:r>
        <w:rPr>
          <w:rFonts w:ascii="Times New Roman" w:eastAsia="Times New Roman" w:hAnsi="Times New Roman" w:cs="Times New Roman"/>
          <w:noProof/>
          <w:sz w:val="24"/>
          <w:lang w:eastAsia="ru-RU"/>
        </w:rPr>
        <mc:AlternateContent>
          <mc:Choice Requires="wps">
            <w:drawing>
              <wp:anchor distT="0" distB="0" distL="114300" distR="114300" simplePos="0" relativeHeight="251687936" behindDoc="1" locked="0" layoutInCell="1" allowOverlap="1">
                <wp:simplePos x="0" y="0"/>
                <wp:positionH relativeFrom="page">
                  <wp:posOffset>3758565</wp:posOffset>
                </wp:positionH>
                <wp:positionV relativeFrom="paragraph">
                  <wp:posOffset>532130</wp:posOffset>
                </wp:positionV>
                <wp:extent cx="3258185" cy="168910"/>
                <wp:effectExtent l="0" t="0" r="18415" b="2540"/>
                <wp:wrapNone/>
                <wp:docPr id="138" name="Поле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8185"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6EE1" w:rsidRDefault="001C6EE1" w:rsidP="0055543A">
                            <w:pPr>
                              <w:pStyle w:val="a3"/>
                              <w:spacing w:line="266" w:lineRule="exact"/>
                              <w:ind w:left="0"/>
                              <w:jc w:val="left"/>
                            </w:pPr>
                            <w:r>
                              <w:t xml:space="preserve">, действующим </w:t>
                            </w:r>
                            <w:proofErr w:type="spellStart"/>
                            <w:r>
                              <w:t>зак</w:t>
                            </w:r>
                            <w:proofErr w:type="gramStart"/>
                            <w:r>
                              <w:t>o</w:t>
                            </w:r>
                            <w:proofErr w:type="gramEnd"/>
                            <w:r>
                              <w:t>нoдательствoм</w:t>
                            </w:r>
                            <w:proofErr w:type="spellEnd"/>
                            <w:r>
                              <w:t xml:space="preserve"> </w:t>
                            </w:r>
                            <w:proofErr w:type="spellStart"/>
                            <w:r>
                              <w:t>Рoссийскoй</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38" o:spid="_x0000_s1042" type="#_x0000_t202" style="position:absolute;left:0;text-align:left;margin-left:295.95pt;margin-top:41.9pt;width:256.55pt;height:13.3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" filled="f" stroked="f">
                <v:textbox inset="0,0,0,0">
                  <w:txbxContent>
                    <w:p w:rsidR="001C6EE1" w:rsidRDefault="001C6EE1" w:rsidP="0055543A">
                      <w:pPr>
                        <w:pStyle w:val="a3"/>
                        <w:spacing w:line="266" w:lineRule="exact"/>
                        <w:ind w:left="0"/>
                        <w:jc w:val="left"/>
                      </w:pPr>
                      <w:r>
                        <w:t xml:space="preserve">, действующим </w:t>
                      </w:r>
                      <w:proofErr w:type="spellStart"/>
                      <w:r>
                        <w:t>зак</w:t>
                      </w:r>
                      <w:proofErr w:type="gramStart"/>
                      <w:r>
                        <w:t>o</w:t>
                      </w:r>
                      <w:proofErr w:type="gramEnd"/>
                      <w:r>
                        <w:t>нoдательствoм</w:t>
                      </w:r>
                      <w:proofErr w:type="spellEnd"/>
                      <w:r>
                        <w:t xml:space="preserve"> </w:t>
                      </w:r>
                      <w:proofErr w:type="spellStart"/>
                      <w:r>
                        <w:t>Рoссийскoй</w:t>
                      </w:r>
                      <w:proofErr w:type="spellEnd"/>
                    </w:p>
                  </w:txbxContent>
                </v:textbox>
                <w10:wrap anchorx="page"/>
              </v:shape>
            </w:pict>
          </mc:Fallback>
        </mc:AlternateContent>
      </w:r>
      <w:r>
        <w:rPr>
          <w:rFonts w:ascii="Times New Roman" w:eastAsia="Times New Roman" w:hAnsi="Times New Roman" w:cs="Times New Roman"/>
          <w:noProof/>
          <w:sz w:val="24"/>
          <w:lang w:eastAsia="ru-RU"/>
        </w:rPr>
        <mc:AlternateContent>
          <mc:Choice Requires="wps">
            <w:drawing>
              <wp:anchor distT="0" distB="0" distL="114300" distR="114300" simplePos="0" relativeHeight="251688960" behindDoc="1" locked="0" layoutInCell="1" allowOverlap="1">
                <wp:simplePos x="0" y="0"/>
                <wp:positionH relativeFrom="page">
                  <wp:posOffset>1079500</wp:posOffset>
                </wp:positionH>
                <wp:positionV relativeFrom="paragraph">
                  <wp:posOffset>707390</wp:posOffset>
                </wp:positionV>
                <wp:extent cx="760095" cy="168910"/>
                <wp:effectExtent l="0" t="0" r="1905" b="2540"/>
                <wp:wrapNone/>
                <wp:docPr id="137" name="Поле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0095"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6EE1" w:rsidRDefault="001C6EE1" w:rsidP="0055543A">
                            <w:pPr>
                              <w:pStyle w:val="a3"/>
                              <w:spacing w:line="266" w:lineRule="exact"/>
                              <w:ind w:left="0"/>
                              <w:jc w:val="left"/>
                            </w:pPr>
                            <w:r>
                              <w:t>Федерации.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37" o:spid="_x0000_s1043" type="#_x0000_t202" style="position:absolute;left:0;text-align:left;margin-left:85pt;margin-top:55.7pt;width:59.85pt;height:13.3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" filled="f" stroked="f">
                <v:textbox inset="0,0,0,0">
                  <w:txbxContent>
                    <w:p w:rsidR="001C6EE1" w:rsidRDefault="001C6EE1" w:rsidP="0055543A">
                      <w:pPr>
                        <w:pStyle w:val="a3"/>
                        <w:spacing w:line="266" w:lineRule="exact"/>
                        <w:ind w:left="0"/>
                        <w:jc w:val="left"/>
                      </w:pPr>
                      <w:r>
                        <w:t>Федерации.</w:t>
                      </w:r>
                    </w:p>
                  </w:txbxContent>
                </v:textbox>
                <w10:wrap anchorx="page"/>
              </v:shape>
            </w:pict>
          </mc:Fallback>
        </mc:AlternateContent>
      </w:r>
      <w:r>
        <w:rPr>
          <w:rFonts w:ascii="Times New Roman" w:eastAsia="Times New Roman" w:hAnsi="Times New Roman" w:cs="Times New Roman"/>
          <w:noProof/>
          <w:sz w:val="24"/>
          <w:lang w:eastAsia="ru-RU"/>
        </w:rPr>
        <mc:AlternateContent>
          <mc:Choice Requires="wps">
            <w:drawing>
              <wp:anchor distT="0" distB="0" distL="114300" distR="114300" simplePos="0" relativeHeight="251691008" behindDoc="1" locked="0" layoutInCell="1" allowOverlap="1">
                <wp:simplePos x="0" y="0"/>
                <wp:positionH relativeFrom="page">
                  <wp:posOffset>3623310</wp:posOffset>
                </wp:positionH>
                <wp:positionV relativeFrom="paragraph">
                  <wp:posOffset>349250</wp:posOffset>
                </wp:positionV>
                <wp:extent cx="3396615" cy="353060"/>
                <wp:effectExtent l="0" t="0" r="0" b="8890"/>
                <wp:wrapNone/>
                <wp:docPr id="136" name="Полилиния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6615" cy="353060"/>
                        </a:xfrm>
                        <a:custGeom>
                          <a:avLst/>
                          <a:gdLst>
                            <a:gd name="T0" fmla="+- 0 11054 5706"/>
                            <a:gd name="T1" fmla="*/ T0 w 5349"/>
                            <a:gd name="T2" fmla="+- 0 550 550"/>
                            <a:gd name="T3" fmla="*/ 550 h 556"/>
                            <a:gd name="T4" fmla="+- 0 5706 5706"/>
                            <a:gd name="T5" fmla="*/ T4 w 5349"/>
                            <a:gd name="T6" fmla="+- 0 550 550"/>
                            <a:gd name="T7" fmla="*/ 550 h 556"/>
                            <a:gd name="T8" fmla="+- 0 5706 5706"/>
                            <a:gd name="T9" fmla="*/ T8 w 5349"/>
                            <a:gd name="T10" fmla="+- 0 830 550"/>
                            <a:gd name="T11" fmla="*/ 830 h 556"/>
                            <a:gd name="T12" fmla="+- 0 5921 5706"/>
                            <a:gd name="T13" fmla="*/ T12 w 5349"/>
                            <a:gd name="T14" fmla="+- 0 830 550"/>
                            <a:gd name="T15" fmla="*/ 830 h 556"/>
                            <a:gd name="T16" fmla="+- 0 5921 5706"/>
                            <a:gd name="T17" fmla="*/ T16 w 5349"/>
                            <a:gd name="T18" fmla="+- 0 1106 550"/>
                            <a:gd name="T19" fmla="*/ 1106 h 556"/>
                            <a:gd name="T20" fmla="+- 0 11054 5706"/>
                            <a:gd name="T21" fmla="*/ T20 w 5349"/>
                            <a:gd name="T22" fmla="+- 0 1106 550"/>
                            <a:gd name="T23" fmla="*/ 1106 h 556"/>
                            <a:gd name="T24" fmla="+- 0 11054 5706"/>
                            <a:gd name="T25" fmla="*/ T24 w 5349"/>
                            <a:gd name="T26" fmla="+- 0 830 550"/>
                            <a:gd name="T27" fmla="*/ 830 h 556"/>
                            <a:gd name="T28" fmla="+- 0 11054 5706"/>
                            <a:gd name="T29" fmla="*/ T28 w 5349"/>
                            <a:gd name="T30" fmla="+- 0 550 550"/>
                            <a:gd name="T31" fmla="*/ 550 h 55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349" h="556">
                              <a:moveTo>
                                <a:pt x="5348" y="0"/>
                              </a:moveTo>
                              <a:lnTo>
                                <a:pt x="0" y="0"/>
                              </a:lnTo>
                              <a:lnTo>
                                <a:pt x="0" y="280"/>
                              </a:lnTo>
                              <a:lnTo>
                                <a:pt x="215" y="280"/>
                              </a:lnTo>
                              <a:lnTo>
                                <a:pt x="215" y="556"/>
                              </a:lnTo>
                              <a:lnTo>
                                <a:pt x="5348" y="556"/>
                              </a:lnTo>
                              <a:lnTo>
                                <a:pt x="5348" y="280"/>
                              </a:lnTo>
                              <a:lnTo>
                                <a:pt x="534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136" o:spid="_x0000_s1026" style="position:absolute;margin-left:285.3pt;margin-top:27.5pt;width:267.45pt;height:27.8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349,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" path="m5348,l,,,280r215,l215,556r5133,l5348,280,5348,xe" stroked="f">
                <v:path arrowok="t" o:connecttype="custom" o:connectlocs="3395980,349250;0,349250;0,527050;136525,527050;136525,702310;3395980,702310;3395980,527050;3395980,349250" o:connectangles="0,0,0,0,0,0,0,0"/>
                <w10:wrap anchorx="page"/>
              </v:shape>
            </w:pict>
          </mc:Fallback>
        </mc:AlternateContent>
      </w:r>
      <w:r>
        <w:rPr>
          <w:rFonts w:ascii="Times New Roman" w:eastAsia="Times New Roman" w:hAnsi="Times New Roman" w:cs="Times New Roman"/>
          <w:noProof/>
          <w:sz w:val="24"/>
          <w:lang w:eastAsia="ru-RU"/>
        </w:rPr>
        <mc:AlternateContent>
          <mc:Choice Requires="wps">
            <w:drawing>
              <wp:anchor distT="0" distB="0" distL="114300" distR="114300" simplePos="0" relativeHeight="251692032" behindDoc="1" locked="0" layoutInCell="1" allowOverlap="1">
                <wp:simplePos x="0" y="0"/>
                <wp:positionH relativeFrom="page">
                  <wp:posOffset>1079500</wp:posOffset>
                </wp:positionH>
                <wp:positionV relativeFrom="paragraph">
                  <wp:posOffset>524510</wp:posOffset>
                </wp:positionV>
                <wp:extent cx="800100" cy="528320"/>
                <wp:effectExtent l="0" t="0" r="0" b="5080"/>
                <wp:wrapNone/>
                <wp:docPr id="135" name="Полилиния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00100" cy="528320"/>
                        </a:xfrm>
                        <a:custGeom>
                          <a:avLst/>
                          <a:gdLst>
                            <a:gd name="T0" fmla="+- 0 2960 1700"/>
                            <a:gd name="T1" fmla="*/ T0 w 1260"/>
                            <a:gd name="T2" fmla="+- 0 826 826"/>
                            <a:gd name="T3" fmla="*/ 826 h 832"/>
                            <a:gd name="T4" fmla="+- 0 1700 1700"/>
                            <a:gd name="T5" fmla="*/ T4 w 1260"/>
                            <a:gd name="T6" fmla="+- 0 826 826"/>
                            <a:gd name="T7" fmla="*/ 826 h 832"/>
                            <a:gd name="T8" fmla="+- 0 1700 1700"/>
                            <a:gd name="T9" fmla="*/ T8 w 1260"/>
                            <a:gd name="T10" fmla="+- 0 1102 826"/>
                            <a:gd name="T11" fmla="*/ 1102 h 832"/>
                            <a:gd name="T12" fmla="+- 0 1700 1700"/>
                            <a:gd name="T13" fmla="*/ T12 w 1260"/>
                            <a:gd name="T14" fmla="+- 0 1106 826"/>
                            <a:gd name="T15" fmla="*/ 1106 h 832"/>
                            <a:gd name="T16" fmla="+- 0 1700 1700"/>
                            <a:gd name="T17" fmla="*/ T16 w 1260"/>
                            <a:gd name="T18" fmla="+- 0 1382 826"/>
                            <a:gd name="T19" fmla="*/ 1382 h 832"/>
                            <a:gd name="T20" fmla="+- 0 1985 1700"/>
                            <a:gd name="T21" fmla="*/ T20 w 1260"/>
                            <a:gd name="T22" fmla="+- 0 1382 826"/>
                            <a:gd name="T23" fmla="*/ 1382 h 832"/>
                            <a:gd name="T24" fmla="+- 0 1985 1700"/>
                            <a:gd name="T25" fmla="*/ T24 w 1260"/>
                            <a:gd name="T26" fmla="+- 0 1658 826"/>
                            <a:gd name="T27" fmla="*/ 1658 h 832"/>
                            <a:gd name="T28" fmla="+- 0 2635 1700"/>
                            <a:gd name="T29" fmla="*/ T28 w 1260"/>
                            <a:gd name="T30" fmla="+- 0 1658 826"/>
                            <a:gd name="T31" fmla="*/ 1658 h 832"/>
                            <a:gd name="T32" fmla="+- 0 2635 1700"/>
                            <a:gd name="T33" fmla="*/ T32 w 1260"/>
                            <a:gd name="T34" fmla="+- 0 1382 826"/>
                            <a:gd name="T35" fmla="*/ 1382 h 832"/>
                            <a:gd name="T36" fmla="+- 0 2896 1700"/>
                            <a:gd name="T37" fmla="*/ T36 w 1260"/>
                            <a:gd name="T38" fmla="+- 0 1382 826"/>
                            <a:gd name="T39" fmla="*/ 1382 h 832"/>
                            <a:gd name="T40" fmla="+- 0 2896 1700"/>
                            <a:gd name="T41" fmla="*/ T40 w 1260"/>
                            <a:gd name="T42" fmla="+- 0 1106 826"/>
                            <a:gd name="T43" fmla="*/ 1106 h 832"/>
                            <a:gd name="T44" fmla="+- 0 2960 1700"/>
                            <a:gd name="T45" fmla="*/ T44 w 1260"/>
                            <a:gd name="T46" fmla="+- 0 1106 826"/>
                            <a:gd name="T47" fmla="*/ 1106 h 832"/>
                            <a:gd name="T48" fmla="+- 0 2960 1700"/>
                            <a:gd name="T49" fmla="*/ T48 w 1260"/>
                            <a:gd name="T50" fmla="+- 0 826 826"/>
                            <a:gd name="T51" fmla="*/ 826 h 8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260" h="832">
                              <a:moveTo>
                                <a:pt x="1260" y="0"/>
                              </a:moveTo>
                              <a:lnTo>
                                <a:pt x="0" y="0"/>
                              </a:lnTo>
                              <a:lnTo>
                                <a:pt x="0" y="276"/>
                              </a:lnTo>
                              <a:lnTo>
                                <a:pt x="0" y="280"/>
                              </a:lnTo>
                              <a:lnTo>
                                <a:pt x="0" y="556"/>
                              </a:lnTo>
                              <a:lnTo>
                                <a:pt x="285" y="556"/>
                              </a:lnTo>
                              <a:lnTo>
                                <a:pt x="285" y="832"/>
                              </a:lnTo>
                              <a:lnTo>
                                <a:pt x="935" y="832"/>
                              </a:lnTo>
                              <a:lnTo>
                                <a:pt x="935" y="556"/>
                              </a:lnTo>
                              <a:lnTo>
                                <a:pt x="1196" y="556"/>
                              </a:lnTo>
                              <a:lnTo>
                                <a:pt x="1196" y="280"/>
                              </a:lnTo>
                              <a:lnTo>
                                <a:pt x="1260" y="280"/>
                              </a:lnTo>
                              <a:lnTo>
                                <a:pt x="126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135" o:spid="_x0000_s1026" style="position:absolute;margin-left:85pt;margin-top:41.3pt;width:63pt;height:41.6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60,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" path="m1260,l,,,276r,4l,556r285,l285,832r650,l935,556r261,l1196,280r64,l1260,xe" stroked="f">
                <v:path arrowok="t" o:connecttype="custom" o:connectlocs="800100,524510;0,524510;0,699770;0,702310;0,877570;180975,877570;180975,1052830;593725,1052830;593725,877570;759460,877570;759460,702310;800100,702310;800100,524510" o:connectangles="0,0,0,0,0,0,0,0,0,0,0,0,0"/>
                <w10:wrap anchorx="page"/>
              </v:shape>
            </w:pict>
          </mc:Fallback>
        </mc:AlternateContent>
      </w:r>
      <w:r w:rsidR="0055543A" w:rsidRPr="0055543A">
        <w:rPr>
          <w:rFonts w:ascii="Times New Roman" w:eastAsia="Times New Roman" w:hAnsi="Times New Roman" w:cs="Times New Roman"/>
          <w:sz w:val="24"/>
          <w:lang w:eastAsia="ru-RU" w:bidi="ru-RU"/>
        </w:rPr>
        <w:t xml:space="preserve">Уплата неустойки (штрафа, пени), возмещение причиненного вреда </w:t>
      </w:r>
      <w:proofErr w:type="gramStart"/>
      <w:r w:rsidR="0055543A" w:rsidRPr="0055543A">
        <w:rPr>
          <w:rFonts w:ascii="Times New Roman" w:eastAsia="Times New Roman" w:hAnsi="Times New Roman" w:cs="Times New Roman"/>
          <w:sz w:val="24"/>
          <w:lang w:eastAsia="ru-RU" w:bidi="ru-RU"/>
        </w:rPr>
        <w:t>и(</w:t>
      </w:r>
      <w:proofErr w:type="gramEnd"/>
      <w:r w:rsidR="0055543A" w:rsidRPr="0055543A">
        <w:rPr>
          <w:rFonts w:ascii="Times New Roman" w:eastAsia="Times New Roman" w:hAnsi="Times New Roman" w:cs="Times New Roman"/>
          <w:sz w:val="24"/>
          <w:lang w:eastAsia="ru-RU" w:bidi="ru-RU"/>
        </w:rPr>
        <w:t>или) убытков, не освобождают Стороны от надлежащего исполнения обязательств по Муниципальному контракту в натуре, а также от иной ответственности, предусмотренной условиями Муниципального контракта, действующим законодательством Российской Федерации.</w:t>
      </w:r>
    </w:p>
    <w:p w:rsidR="0055543A" w:rsidRPr="00341CCD" w:rsidRDefault="00104295" w:rsidP="005B741E">
      <w:pPr>
        <w:widowControl w:val="0"/>
        <w:numPr>
          <w:ilvl w:val="1"/>
          <w:numId w:val="6"/>
        </w:numPr>
        <w:tabs>
          <w:tab w:val="left" w:pos="709"/>
        </w:tabs>
        <w:autoSpaceDE w:val="0"/>
        <w:autoSpaceDN w:val="0"/>
        <w:spacing w:after="0" w:line="240" w:lineRule="auto"/>
        <w:ind w:left="0" w:right="183" w:firstLine="0"/>
        <w:jc w:val="both"/>
        <w:rPr>
          <w:rFonts w:ascii="Times New Roman" w:eastAsia="Times New Roman" w:hAnsi="Times New Roman" w:cs="Times New Roman"/>
          <w:sz w:val="24"/>
          <w:lang w:eastAsia="ru-RU" w:bidi="ru-RU"/>
        </w:rPr>
      </w:pPr>
      <w:r>
        <w:rPr>
          <w:rFonts w:ascii="Times New Roman" w:eastAsia="Times New Roman" w:hAnsi="Times New Roman" w:cs="Times New Roman"/>
          <w:noProof/>
          <w:sz w:val="24"/>
          <w:lang w:eastAsia="ru-RU"/>
        </w:rPr>
        <mc:AlternateContent>
          <mc:Choice Requires="wps">
            <w:drawing>
              <wp:anchor distT="0" distB="0" distL="114300" distR="114300" simplePos="0" relativeHeight="251689984" behindDoc="1" locked="0" layoutInCell="1" allowOverlap="1">
                <wp:simplePos x="0" y="0"/>
                <wp:positionH relativeFrom="page">
                  <wp:posOffset>1260475</wp:posOffset>
                </wp:positionH>
                <wp:positionV relativeFrom="paragraph">
                  <wp:posOffset>6350</wp:posOffset>
                </wp:positionV>
                <wp:extent cx="304800" cy="168910"/>
                <wp:effectExtent l="0" t="0" r="0" b="2540"/>
                <wp:wrapNone/>
                <wp:docPr id="134" name="Поле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6EE1" w:rsidRDefault="001C6EE1" w:rsidP="0055543A">
                            <w:pPr>
                              <w:pStyle w:val="a3"/>
                              <w:spacing w:line="266" w:lineRule="exact"/>
                              <w:ind w:left="0"/>
                              <w:jc w:val="left"/>
                            </w:pPr>
                            <w:r>
                              <w:t>6.14.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34" o:spid="_x0000_s1044" type="#_x0000_t202" style="position:absolute;left:0;text-align:left;margin-left:99.25pt;margin-top:.5pt;width:24pt;height:13.3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" filled="f" stroked="f">
                <v:textbox inset="0,0,0,0">
                  <w:txbxContent>
                    <w:p w:rsidR="001C6EE1" w:rsidRDefault="001C6EE1" w:rsidP="0055543A">
                      <w:pPr>
                        <w:pStyle w:val="a3"/>
                        <w:spacing w:line="266" w:lineRule="exact"/>
                        <w:ind w:left="0"/>
                        <w:jc w:val="left"/>
                      </w:pPr>
                      <w:r>
                        <w:t>6.14.</w:t>
                      </w:r>
                    </w:p>
                  </w:txbxContent>
                </v:textbox>
                <w10:wrap anchorx="page"/>
              </v:shape>
            </w:pict>
          </mc:Fallback>
        </mc:AlternateContent>
      </w:r>
      <w:r w:rsidR="006D4EA7">
        <w:rPr>
          <w:rFonts w:ascii="Times New Roman" w:eastAsia="Times New Roman" w:hAnsi="Times New Roman" w:cs="Times New Roman"/>
          <w:sz w:val="24"/>
          <w:lang w:eastAsia="ru-RU" w:bidi="ru-RU"/>
        </w:rPr>
        <w:t>Ус</w:t>
      </w:r>
      <w:r w:rsidR="0055543A" w:rsidRPr="00341CCD">
        <w:rPr>
          <w:rFonts w:ascii="Times New Roman" w:eastAsia="Times New Roman" w:hAnsi="Times New Roman" w:cs="Times New Roman"/>
          <w:sz w:val="24"/>
          <w:lang w:eastAsia="ru-RU" w:bidi="ru-RU"/>
        </w:rPr>
        <w:t>транение Исполнителем в установленные сроки выявленных Заказчиком несоответствий (нарушений, недостатков) Услуг (этапов исполнения Муниципального контракта) не освобождает Исполнителя от уплаты неустойки (пеней, штрафов), предусмотренной Муниципальным контрактом, иной ответственности, предусмотренной Муниципальным контрактом, действующим законодательством Российской Федерации и Санкт-Петербурга.</w:t>
      </w:r>
    </w:p>
    <w:p w:rsidR="0055543A" w:rsidRPr="0055543A" w:rsidRDefault="0055543A" w:rsidP="005B741E">
      <w:pPr>
        <w:widowControl w:val="0"/>
        <w:numPr>
          <w:ilvl w:val="1"/>
          <w:numId w:val="6"/>
        </w:numPr>
        <w:tabs>
          <w:tab w:val="left" w:pos="709"/>
        </w:tabs>
        <w:autoSpaceDE w:val="0"/>
        <w:autoSpaceDN w:val="0"/>
        <w:spacing w:after="0" w:line="240" w:lineRule="auto"/>
        <w:ind w:left="0" w:right="188"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Муниципальным контрактом, произошло вследствие непреодолимой силы или по вине другой</w:t>
      </w:r>
      <w:r w:rsidRPr="00E73936">
        <w:rPr>
          <w:rFonts w:ascii="Times New Roman" w:eastAsia="Times New Roman" w:hAnsi="Times New Roman" w:cs="Times New Roman"/>
          <w:sz w:val="24"/>
          <w:lang w:eastAsia="ru-RU" w:bidi="ru-RU"/>
        </w:rPr>
        <w:t xml:space="preserve"> </w:t>
      </w:r>
      <w:r w:rsidRPr="0055543A">
        <w:rPr>
          <w:rFonts w:ascii="Times New Roman" w:eastAsia="Times New Roman" w:hAnsi="Times New Roman" w:cs="Times New Roman"/>
          <w:sz w:val="24"/>
          <w:lang w:eastAsia="ru-RU" w:bidi="ru-RU"/>
        </w:rPr>
        <w:t>Стороны.</w:t>
      </w:r>
    </w:p>
    <w:p w:rsidR="0055543A" w:rsidRPr="0055543A" w:rsidRDefault="0055543A" w:rsidP="005B741E">
      <w:pPr>
        <w:widowControl w:val="0"/>
        <w:numPr>
          <w:ilvl w:val="1"/>
          <w:numId w:val="6"/>
        </w:numPr>
        <w:tabs>
          <w:tab w:val="left" w:pos="709"/>
        </w:tabs>
        <w:autoSpaceDE w:val="0"/>
        <w:autoSpaceDN w:val="0"/>
        <w:spacing w:after="0" w:line="240" w:lineRule="auto"/>
        <w:ind w:left="0" w:right="187"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 xml:space="preserve">В случае полного или частичного неисполнения условий Муниципального контракта одной из Сторон, а также ненадлежащего выполнения обязательств, предусмотренных Муниципальным контрактом, такая Сторона обязана возместить другой Стороне причиненные в результате этого убытки. Убытки, причиненные в результате ненадлежащего </w:t>
      </w:r>
      <w:r w:rsidRPr="0055543A">
        <w:rPr>
          <w:rFonts w:ascii="Times New Roman" w:eastAsia="Times New Roman" w:hAnsi="Times New Roman" w:cs="Times New Roman"/>
          <w:sz w:val="24"/>
          <w:lang w:eastAsia="ru-RU" w:bidi="ru-RU"/>
        </w:rPr>
        <w:lastRenderedPageBreak/>
        <w:t>исполнения условий Муниципального контракта, возмещаются в соответствии с требованиями действующего законодательства Российской Федерации, условиями Муниципального</w:t>
      </w:r>
      <w:r w:rsidRPr="00E73936">
        <w:rPr>
          <w:rFonts w:ascii="Times New Roman" w:eastAsia="Times New Roman" w:hAnsi="Times New Roman" w:cs="Times New Roman"/>
          <w:sz w:val="24"/>
          <w:lang w:eastAsia="ru-RU" w:bidi="ru-RU"/>
        </w:rPr>
        <w:t xml:space="preserve"> </w:t>
      </w:r>
      <w:r w:rsidRPr="0055543A">
        <w:rPr>
          <w:rFonts w:ascii="Times New Roman" w:eastAsia="Times New Roman" w:hAnsi="Times New Roman" w:cs="Times New Roman"/>
          <w:sz w:val="24"/>
          <w:lang w:eastAsia="ru-RU" w:bidi="ru-RU"/>
        </w:rPr>
        <w:t>контракта.</w:t>
      </w:r>
    </w:p>
    <w:p w:rsidR="0055543A" w:rsidRPr="0055543A" w:rsidRDefault="0055543A" w:rsidP="005B741E">
      <w:pPr>
        <w:widowControl w:val="0"/>
        <w:numPr>
          <w:ilvl w:val="1"/>
          <w:numId w:val="6"/>
        </w:numPr>
        <w:tabs>
          <w:tab w:val="left" w:pos="0"/>
          <w:tab w:val="left" w:pos="709"/>
        </w:tabs>
        <w:autoSpaceDE w:val="0"/>
        <w:autoSpaceDN w:val="0"/>
        <w:spacing w:after="0" w:line="240" w:lineRule="auto"/>
        <w:ind w:left="0" w:right="186" w:firstLine="0"/>
        <w:jc w:val="both"/>
        <w:rPr>
          <w:rFonts w:ascii="Times New Roman" w:eastAsia="Times New Roman" w:hAnsi="Times New Roman" w:cs="Times New Roman"/>
          <w:sz w:val="24"/>
          <w:lang w:eastAsia="ru-RU" w:bidi="ru-RU"/>
        </w:rPr>
      </w:pPr>
      <w:proofErr w:type="gramStart"/>
      <w:r w:rsidRPr="0055543A">
        <w:rPr>
          <w:rFonts w:ascii="Times New Roman" w:eastAsia="Times New Roman" w:hAnsi="Times New Roman" w:cs="Times New Roman"/>
          <w:sz w:val="24"/>
          <w:lang w:eastAsia="ru-RU" w:bidi="ru-RU"/>
        </w:rPr>
        <w:t>Исполнитель в полном объеме возмещает вред, причиненный личности, жизни, здоровью физических лиц при исполнении Исполнителем обязанностей по Муниципальному контракту, а также в результате допущенных Исполнителем при исполнении Муниципального контракта нарушений, в том числе возмещает понесенный такими физическими лицами вследствие нарушения права и причинения вреда ущерб и компенсирует причиненный физическим лицам моральный</w:t>
      </w:r>
      <w:r w:rsidRPr="00E73936">
        <w:rPr>
          <w:rFonts w:ascii="Times New Roman" w:eastAsia="Times New Roman" w:hAnsi="Times New Roman" w:cs="Times New Roman"/>
          <w:sz w:val="24"/>
          <w:lang w:eastAsia="ru-RU" w:bidi="ru-RU"/>
        </w:rPr>
        <w:t xml:space="preserve"> </w:t>
      </w:r>
      <w:r w:rsidRPr="0055543A">
        <w:rPr>
          <w:rFonts w:ascii="Times New Roman" w:eastAsia="Times New Roman" w:hAnsi="Times New Roman" w:cs="Times New Roman"/>
          <w:sz w:val="24"/>
          <w:lang w:eastAsia="ru-RU" w:bidi="ru-RU"/>
        </w:rPr>
        <w:t>вред.</w:t>
      </w:r>
      <w:proofErr w:type="gramEnd"/>
    </w:p>
    <w:p w:rsidR="0055543A" w:rsidRPr="0055543A" w:rsidRDefault="0055543A" w:rsidP="005B741E">
      <w:pPr>
        <w:widowControl w:val="0"/>
        <w:numPr>
          <w:ilvl w:val="1"/>
          <w:numId w:val="6"/>
        </w:numPr>
        <w:autoSpaceDE w:val="0"/>
        <w:autoSpaceDN w:val="0"/>
        <w:spacing w:after="0" w:line="240" w:lineRule="auto"/>
        <w:ind w:left="0" w:right="188" w:firstLine="0"/>
        <w:jc w:val="both"/>
        <w:rPr>
          <w:rFonts w:ascii="Times New Roman" w:eastAsia="Times New Roman" w:hAnsi="Times New Roman" w:cs="Times New Roman"/>
          <w:sz w:val="24"/>
          <w:lang w:eastAsia="ru-RU" w:bidi="ru-RU"/>
        </w:rPr>
      </w:pPr>
      <w:proofErr w:type="gramStart"/>
      <w:r w:rsidRPr="0055543A">
        <w:rPr>
          <w:rFonts w:ascii="Times New Roman" w:eastAsia="Times New Roman" w:hAnsi="Times New Roman" w:cs="Times New Roman"/>
          <w:sz w:val="24"/>
          <w:lang w:eastAsia="ru-RU" w:bidi="ru-RU"/>
        </w:rPr>
        <w:t>Исполнитель в полном объеме осуществляет возмещение вреда, причиненного индивидуальным предпринимателям и юридическим лицам (в том числе Заказчику), их имуществу</w:t>
      </w:r>
      <w:r w:rsidRPr="00E73936">
        <w:rPr>
          <w:rFonts w:ascii="Times New Roman" w:eastAsia="Times New Roman" w:hAnsi="Times New Roman" w:cs="Times New Roman"/>
          <w:sz w:val="24"/>
          <w:lang w:eastAsia="ru-RU" w:bidi="ru-RU"/>
        </w:rPr>
        <w:t xml:space="preserve"> </w:t>
      </w:r>
      <w:r w:rsidRPr="0055543A">
        <w:rPr>
          <w:rFonts w:ascii="Times New Roman" w:eastAsia="Times New Roman" w:hAnsi="Times New Roman" w:cs="Times New Roman"/>
          <w:sz w:val="24"/>
          <w:lang w:eastAsia="ru-RU" w:bidi="ru-RU"/>
        </w:rPr>
        <w:t>при</w:t>
      </w:r>
      <w:r w:rsidRPr="00E73936">
        <w:rPr>
          <w:rFonts w:ascii="Times New Roman" w:eastAsia="Times New Roman" w:hAnsi="Times New Roman" w:cs="Times New Roman"/>
          <w:sz w:val="24"/>
          <w:lang w:eastAsia="ru-RU" w:bidi="ru-RU"/>
        </w:rPr>
        <w:t xml:space="preserve"> </w:t>
      </w:r>
      <w:r w:rsidRPr="0055543A">
        <w:rPr>
          <w:rFonts w:ascii="Times New Roman" w:eastAsia="Times New Roman" w:hAnsi="Times New Roman" w:cs="Times New Roman"/>
          <w:sz w:val="24"/>
          <w:lang w:eastAsia="ru-RU" w:bidi="ru-RU"/>
        </w:rPr>
        <w:t>исполнении</w:t>
      </w:r>
      <w:r w:rsidRPr="00E73936">
        <w:rPr>
          <w:rFonts w:ascii="Times New Roman" w:eastAsia="Times New Roman" w:hAnsi="Times New Roman" w:cs="Times New Roman"/>
          <w:sz w:val="24"/>
          <w:lang w:eastAsia="ru-RU" w:bidi="ru-RU"/>
        </w:rPr>
        <w:t xml:space="preserve"> </w:t>
      </w:r>
      <w:r w:rsidRPr="0055543A">
        <w:rPr>
          <w:rFonts w:ascii="Times New Roman" w:eastAsia="Times New Roman" w:hAnsi="Times New Roman" w:cs="Times New Roman"/>
          <w:sz w:val="24"/>
          <w:lang w:eastAsia="ru-RU" w:bidi="ru-RU"/>
        </w:rPr>
        <w:t>Исполнителем</w:t>
      </w:r>
      <w:r w:rsidRPr="00E73936">
        <w:rPr>
          <w:rFonts w:ascii="Times New Roman" w:eastAsia="Times New Roman" w:hAnsi="Times New Roman" w:cs="Times New Roman"/>
          <w:sz w:val="24"/>
          <w:lang w:eastAsia="ru-RU" w:bidi="ru-RU"/>
        </w:rPr>
        <w:t xml:space="preserve"> </w:t>
      </w:r>
      <w:r w:rsidRPr="0055543A">
        <w:rPr>
          <w:rFonts w:ascii="Times New Roman" w:eastAsia="Times New Roman" w:hAnsi="Times New Roman" w:cs="Times New Roman"/>
          <w:sz w:val="24"/>
          <w:lang w:eastAsia="ru-RU" w:bidi="ru-RU"/>
        </w:rPr>
        <w:t>обязанностей</w:t>
      </w:r>
      <w:r w:rsidRPr="00E73936">
        <w:rPr>
          <w:rFonts w:ascii="Times New Roman" w:eastAsia="Times New Roman" w:hAnsi="Times New Roman" w:cs="Times New Roman"/>
          <w:sz w:val="24"/>
          <w:lang w:eastAsia="ru-RU" w:bidi="ru-RU"/>
        </w:rPr>
        <w:t xml:space="preserve"> </w:t>
      </w:r>
      <w:r w:rsidRPr="0055543A">
        <w:rPr>
          <w:rFonts w:ascii="Times New Roman" w:eastAsia="Times New Roman" w:hAnsi="Times New Roman" w:cs="Times New Roman"/>
          <w:sz w:val="24"/>
          <w:lang w:eastAsia="ru-RU" w:bidi="ru-RU"/>
        </w:rPr>
        <w:t>по</w:t>
      </w:r>
      <w:r w:rsidRPr="00E73936">
        <w:rPr>
          <w:rFonts w:ascii="Times New Roman" w:eastAsia="Times New Roman" w:hAnsi="Times New Roman" w:cs="Times New Roman"/>
          <w:sz w:val="24"/>
          <w:lang w:eastAsia="ru-RU" w:bidi="ru-RU"/>
        </w:rPr>
        <w:t xml:space="preserve"> </w:t>
      </w:r>
      <w:r w:rsidRPr="0055543A">
        <w:rPr>
          <w:rFonts w:ascii="Times New Roman" w:eastAsia="Times New Roman" w:hAnsi="Times New Roman" w:cs="Times New Roman"/>
          <w:sz w:val="24"/>
          <w:lang w:eastAsia="ru-RU" w:bidi="ru-RU"/>
        </w:rPr>
        <w:t>Муниципальному</w:t>
      </w:r>
      <w:r w:rsidRPr="00E73936">
        <w:rPr>
          <w:rFonts w:ascii="Times New Roman" w:eastAsia="Times New Roman" w:hAnsi="Times New Roman" w:cs="Times New Roman"/>
          <w:sz w:val="24"/>
          <w:lang w:eastAsia="ru-RU" w:bidi="ru-RU"/>
        </w:rPr>
        <w:t xml:space="preserve"> </w:t>
      </w:r>
      <w:r w:rsidRPr="0055543A">
        <w:rPr>
          <w:rFonts w:ascii="Times New Roman" w:eastAsia="Times New Roman" w:hAnsi="Times New Roman" w:cs="Times New Roman"/>
          <w:sz w:val="24"/>
          <w:lang w:eastAsia="ru-RU" w:bidi="ru-RU"/>
        </w:rPr>
        <w:t>контракту,</w:t>
      </w:r>
      <w:r w:rsidRPr="00E73936">
        <w:rPr>
          <w:rFonts w:ascii="Times New Roman" w:eastAsia="Times New Roman" w:hAnsi="Times New Roman" w:cs="Times New Roman"/>
          <w:sz w:val="24"/>
          <w:lang w:eastAsia="ru-RU" w:bidi="ru-RU"/>
        </w:rPr>
        <w:t xml:space="preserve"> </w:t>
      </w:r>
      <w:r w:rsidRPr="0055543A">
        <w:rPr>
          <w:rFonts w:ascii="Times New Roman" w:eastAsia="Times New Roman" w:hAnsi="Times New Roman" w:cs="Times New Roman"/>
          <w:sz w:val="24"/>
          <w:lang w:eastAsia="ru-RU" w:bidi="ru-RU"/>
        </w:rPr>
        <w:t>а также в результате допущенных Исполнителем при исполнении Муниципального контракта нарушений, а также вреда, причиненного имуществу физических лиц, в том числе возмещает ущерб, нанесенный Исполнителем при оказании Услуг (этапов исполнения Муниципального контракта) и исполнении</w:t>
      </w:r>
      <w:proofErr w:type="gramEnd"/>
      <w:r w:rsidRPr="0055543A">
        <w:rPr>
          <w:rFonts w:ascii="Times New Roman" w:eastAsia="Times New Roman" w:hAnsi="Times New Roman" w:cs="Times New Roman"/>
          <w:sz w:val="24"/>
          <w:lang w:eastAsia="ru-RU" w:bidi="ru-RU"/>
        </w:rPr>
        <w:t xml:space="preserve"> Муниципального</w:t>
      </w:r>
      <w:r w:rsidRPr="00E73936">
        <w:rPr>
          <w:rFonts w:ascii="Times New Roman" w:eastAsia="Times New Roman" w:hAnsi="Times New Roman" w:cs="Times New Roman"/>
          <w:sz w:val="24"/>
          <w:lang w:eastAsia="ru-RU" w:bidi="ru-RU"/>
        </w:rPr>
        <w:t xml:space="preserve"> </w:t>
      </w:r>
      <w:r w:rsidRPr="0055543A">
        <w:rPr>
          <w:rFonts w:ascii="Times New Roman" w:eastAsia="Times New Roman" w:hAnsi="Times New Roman" w:cs="Times New Roman"/>
          <w:sz w:val="24"/>
          <w:lang w:eastAsia="ru-RU" w:bidi="ru-RU"/>
        </w:rPr>
        <w:t>контракта.</w:t>
      </w:r>
    </w:p>
    <w:p w:rsidR="0055543A" w:rsidRPr="0055543A" w:rsidRDefault="0055543A" w:rsidP="005B741E">
      <w:pPr>
        <w:widowControl w:val="0"/>
        <w:numPr>
          <w:ilvl w:val="1"/>
          <w:numId w:val="6"/>
        </w:numPr>
        <w:tabs>
          <w:tab w:val="left" w:pos="709"/>
        </w:tabs>
        <w:autoSpaceDE w:val="0"/>
        <w:autoSpaceDN w:val="0"/>
        <w:spacing w:after="0" w:line="240" w:lineRule="auto"/>
        <w:ind w:left="0" w:right="188"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 xml:space="preserve">Исполнитель несет ответственность за действия третьих лиц (субподрядчиков, соисполнителей), привлеченных им к оказанию Услуг, исполнению гарантийных обязательств Исполнителя, в полном объеме, как </w:t>
      </w:r>
      <w:proofErr w:type="gramStart"/>
      <w:r w:rsidRPr="0055543A">
        <w:rPr>
          <w:rFonts w:ascii="Times New Roman" w:eastAsia="Times New Roman" w:hAnsi="Times New Roman" w:cs="Times New Roman"/>
          <w:sz w:val="24"/>
          <w:lang w:eastAsia="ru-RU" w:bidi="ru-RU"/>
        </w:rPr>
        <w:t>за</w:t>
      </w:r>
      <w:proofErr w:type="gramEnd"/>
      <w:r w:rsidRPr="0055543A">
        <w:rPr>
          <w:rFonts w:ascii="Times New Roman" w:eastAsia="Times New Roman" w:hAnsi="Times New Roman" w:cs="Times New Roman"/>
          <w:sz w:val="24"/>
          <w:lang w:eastAsia="ru-RU" w:bidi="ru-RU"/>
        </w:rPr>
        <w:t xml:space="preserve"> свои собственные, в соответствии с условиями Муниципального</w:t>
      </w:r>
      <w:r w:rsidRPr="00E73936">
        <w:rPr>
          <w:rFonts w:ascii="Times New Roman" w:eastAsia="Times New Roman" w:hAnsi="Times New Roman" w:cs="Times New Roman"/>
          <w:sz w:val="24"/>
          <w:lang w:eastAsia="ru-RU" w:bidi="ru-RU"/>
        </w:rPr>
        <w:t xml:space="preserve"> </w:t>
      </w:r>
      <w:r w:rsidRPr="0055543A">
        <w:rPr>
          <w:rFonts w:ascii="Times New Roman" w:eastAsia="Times New Roman" w:hAnsi="Times New Roman" w:cs="Times New Roman"/>
          <w:sz w:val="24"/>
          <w:lang w:eastAsia="ru-RU" w:bidi="ru-RU"/>
        </w:rPr>
        <w:t>контракта.</w:t>
      </w:r>
    </w:p>
    <w:p w:rsidR="0055543A" w:rsidRPr="0055543A" w:rsidRDefault="0055543A" w:rsidP="005B741E">
      <w:pPr>
        <w:widowControl w:val="0"/>
        <w:numPr>
          <w:ilvl w:val="1"/>
          <w:numId w:val="6"/>
        </w:numPr>
        <w:tabs>
          <w:tab w:val="left" w:pos="709"/>
        </w:tabs>
        <w:autoSpaceDE w:val="0"/>
        <w:autoSpaceDN w:val="0"/>
        <w:spacing w:before="70" w:after="0" w:line="240" w:lineRule="auto"/>
        <w:ind w:left="0" w:right="190" w:firstLine="0"/>
        <w:jc w:val="both"/>
        <w:rPr>
          <w:rFonts w:ascii="Times New Roman" w:eastAsia="Times New Roman" w:hAnsi="Times New Roman" w:cs="Times New Roman"/>
          <w:sz w:val="24"/>
          <w:lang w:eastAsia="ru-RU" w:bidi="ru-RU"/>
        </w:rPr>
      </w:pPr>
      <w:r w:rsidRPr="00E73936">
        <w:rPr>
          <w:rFonts w:ascii="Times New Roman" w:eastAsia="Times New Roman" w:hAnsi="Times New Roman" w:cs="Times New Roman"/>
          <w:sz w:val="24"/>
          <w:lang w:eastAsia="ru-RU" w:bidi="ru-RU"/>
        </w:rPr>
        <w:t xml:space="preserve">Удержание Заказчиком обеспечения исполнения Муниципального контракта не освобождает Исполнителя от надлежащего исполнения обязательств по Муниципальному контракту в натуре, иной ответственности, предусмотренной Муниципальным контрактом, </w:t>
      </w:r>
      <w:r w:rsidRPr="0055543A">
        <w:rPr>
          <w:rFonts w:ascii="Times New Roman" w:eastAsia="Times New Roman" w:hAnsi="Times New Roman" w:cs="Times New Roman"/>
          <w:sz w:val="24"/>
          <w:lang w:eastAsia="ru-RU" w:bidi="ru-RU"/>
        </w:rPr>
        <w:t>действующим</w:t>
      </w:r>
      <w:r w:rsidRPr="00E73936">
        <w:rPr>
          <w:rFonts w:ascii="Times New Roman" w:eastAsia="Times New Roman" w:hAnsi="Times New Roman" w:cs="Times New Roman"/>
          <w:sz w:val="24"/>
          <w:lang w:eastAsia="ru-RU" w:bidi="ru-RU"/>
        </w:rPr>
        <w:t xml:space="preserve"> </w:t>
      </w:r>
      <w:r w:rsidRPr="0055543A">
        <w:rPr>
          <w:rFonts w:ascii="Times New Roman" w:eastAsia="Times New Roman" w:hAnsi="Times New Roman" w:cs="Times New Roman"/>
          <w:sz w:val="24"/>
          <w:lang w:eastAsia="ru-RU" w:bidi="ru-RU"/>
        </w:rPr>
        <w:t>законодательством</w:t>
      </w:r>
      <w:r w:rsidRPr="00E73936">
        <w:rPr>
          <w:rFonts w:ascii="Times New Roman" w:eastAsia="Times New Roman" w:hAnsi="Times New Roman" w:cs="Times New Roman"/>
          <w:sz w:val="24"/>
          <w:lang w:eastAsia="ru-RU" w:bidi="ru-RU"/>
        </w:rPr>
        <w:t xml:space="preserve"> </w:t>
      </w:r>
      <w:r w:rsidRPr="0055543A">
        <w:rPr>
          <w:rFonts w:ascii="Times New Roman" w:eastAsia="Times New Roman" w:hAnsi="Times New Roman" w:cs="Times New Roman"/>
          <w:sz w:val="24"/>
          <w:lang w:eastAsia="ru-RU" w:bidi="ru-RU"/>
        </w:rPr>
        <w:t>Российской</w:t>
      </w:r>
      <w:r w:rsidRPr="00E73936">
        <w:rPr>
          <w:rFonts w:ascii="Times New Roman" w:eastAsia="Times New Roman" w:hAnsi="Times New Roman" w:cs="Times New Roman"/>
          <w:sz w:val="24"/>
          <w:lang w:eastAsia="ru-RU" w:bidi="ru-RU"/>
        </w:rPr>
        <w:t xml:space="preserve"> </w:t>
      </w:r>
      <w:r w:rsidRPr="0055543A">
        <w:rPr>
          <w:rFonts w:ascii="Times New Roman" w:eastAsia="Times New Roman" w:hAnsi="Times New Roman" w:cs="Times New Roman"/>
          <w:sz w:val="24"/>
          <w:lang w:eastAsia="ru-RU" w:bidi="ru-RU"/>
        </w:rPr>
        <w:t>Федерации</w:t>
      </w:r>
      <w:r w:rsidRPr="00E73936">
        <w:rPr>
          <w:rFonts w:ascii="Times New Roman" w:eastAsia="Times New Roman" w:hAnsi="Times New Roman" w:cs="Times New Roman"/>
          <w:sz w:val="24"/>
          <w:lang w:eastAsia="ru-RU" w:bidi="ru-RU"/>
        </w:rPr>
        <w:t xml:space="preserve"> </w:t>
      </w:r>
      <w:r w:rsidRPr="0055543A">
        <w:rPr>
          <w:rFonts w:ascii="Times New Roman" w:eastAsia="Times New Roman" w:hAnsi="Times New Roman" w:cs="Times New Roman"/>
          <w:sz w:val="24"/>
          <w:lang w:eastAsia="ru-RU" w:bidi="ru-RU"/>
        </w:rPr>
        <w:t>и</w:t>
      </w:r>
      <w:r w:rsidRPr="00E73936">
        <w:rPr>
          <w:rFonts w:ascii="Times New Roman" w:eastAsia="Times New Roman" w:hAnsi="Times New Roman" w:cs="Times New Roman"/>
          <w:sz w:val="24"/>
          <w:lang w:eastAsia="ru-RU" w:bidi="ru-RU"/>
        </w:rPr>
        <w:t xml:space="preserve"> </w:t>
      </w:r>
      <w:r w:rsidRPr="0055543A">
        <w:rPr>
          <w:rFonts w:ascii="Times New Roman" w:eastAsia="Times New Roman" w:hAnsi="Times New Roman" w:cs="Times New Roman"/>
          <w:sz w:val="24"/>
          <w:lang w:eastAsia="ru-RU" w:bidi="ru-RU"/>
        </w:rPr>
        <w:t>Санкт-Петербурга.</w:t>
      </w:r>
    </w:p>
    <w:p w:rsidR="0055543A" w:rsidRPr="0055543A" w:rsidRDefault="0055543A" w:rsidP="005B741E">
      <w:pPr>
        <w:widowControl w:val="0"/>
        <w:numPr>
          <w:ilvl w:val="0"/>
          <w:numId w:val="11"/>
        </w:numPr>
        <w:tabs>
          <w:tab w:val="left" w:pos="2491"/>
        </w:tabs>
        <w:autoSpaceDE w:val="0"/>
        <w:autoSpaceDN w:val="0"/>
        <w:spacing w:after="0" w:line="240" w:lineRule="auto"/>
        <w:ind w:left="2490" w:hanging="241"/>
        <w:rPr>
          <w:rFonts w:ascii="Times New Roman" w:eastAsia="Times New Roman" w:hAnsi="Times New Roman" w:cs="Times New Roman"/>
          <w:b/>
          <w:sz w:val="24"/>
          <w:lang w:eastAsia="ru-RU" w:bidi="ru-RU"/>
        </w:rPr>
      </w:pPr>
      <w:r w:rsidRPr="0055543A">
        <w:rPr>
          <w:rFonts w:ascii="Times New Roman" w:eastAsia="Times New Roman" w:hAnsi="Times New Roman" w:cs="Times New Roman"/>
          <w:b/>
          <w:sz w:val="24"/>
          <w:lang w:eastAsia="ru-RU" w:bidi="ru-RU"/>
        </w:rPr>
        <w:t>ОБСТОЯТЕЛЬСТВА НЕПРЕОДОЛИМОЙ</w:t>
      </w:r>
      <w:r w:rsidRPr="0055543A">
        <w:rPr>
          <w:rFonts w:ascii="Times New Roman" w:eastAsia="Times New Roman" w:hAnsi="Times New Roman" w:cs="Times New Roman"/>
          <w:b/>
          <w:spacing w:val="-3"/>
          <w:sz w:val="24"/>
          <w:lang w:eastAsia="ru-RU" w:bidi="ru-RU"/>
        </w:rPr>
        <w:t xml:space="preserve"> </w:t>
      </w:r>
      <w:r w:rsidRPr="0055543A">
        <w:rPr>
          <w:rFonts w:ascii="Times New Roman" w:eastAsia="Times New Roman" w:hAnsi="Times New Roman" w:cs="Times New Roman"/>
          <w:b/>
          <w:sz w:val="24"/>
          <w:lang w:eastAsia="ru-RU" w:bidi="ru-RU"/>
        </w:rPr>
        <w:t>СИЛЫ</w:t>
      </w:r>
    </w:p>
    <w:p w:rsidR="0055543A" w:rsidRPr="0055543A" w:rsidRDefault="0055543A" w:rsidP="005A171F">
      <w:pPr>
        <w:widowControl w:val="0"/>
        <w:numPr>
          <w:ilvl w:val="1"/>
          <w:numId w:val="4"/>
        </w:numPr>
        <w:tabs>
          <w:tab w:val="left" w:pos="709"/>
          <w:tab w:val="left" w:pos="1219"/>
        </w:tabs>
        <w:autoSpaceDE w:val="0"/>
        <w:autoSpaceDN w:val="0"/>
        <w:spacing w:after="0" w:line="240" w:lineRule="auto"/>
        <w:ind w:left="0" w:right="188" w:firstLine="0"/>
        <w:jc w:val="both"/>
        <w:rPr>
          <w:rFonts w:ascii="Times New Roman" w:eastAsia="Times New Roman" w:hAnsi="Times New Roman" w:cs="Times New Roman"/>
          <w:sz w:val="24"/>
          <w:lang w:eastAsia="ru-RU" w:bidi="ru-RU"/>
        </w:rPr>
      </w:pPr>
      <w:proofErr w:type="gramStart"/>
      <w:r w:rsidRPr="0055543A">
        <w:rPr>
          <w:rFonts w:ascii="Times New Roman" w:eastAsia="Times New Roman" w:hAnsi="Times New Roman" w:cs="Times New Roman"/>
          <w:sz w:val="24"/>
          <w:lang w:eastAsia="ru-RU" w:bidi="ru-RU"/>
        </w:rPr>
        <w:t>Стороны не несут ответственности за полное или частичное неисполнение предусмотренных Муниципальным контрактом обязательств, если такое неисполнение связано с обстоятельствами непреодолимой силы, прямо или косвенно препятствующими исполнению</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Муниципального</w:t>
      </w:r>
      <w:r w:rsidRPr="0055543A">
        <w:rPr>
          <w:rFonts w:ascii="Times New Roman" w:eastAsia="Times New Roman" w:hAnsi="Times New Roman" w:cs="Times New Roman"/>
          <w:spacing w:val="-13"/>
          <w:sz w:val="24"/>
          <w:lang w:eastAsia="ru-RU" w:bidi="ru-RU"/>
        </w:rPr>
        <w:t xml:space="preserve"> </w:t>
      </w:r>
      <w:r w:rsidRPr="0055543A">
        <w:rPr>
          <w:rFonts w:ascii="Times New Roman" w:eastAsia="Times New Roman" w:hAnsi="Times New Roman" w:cs="Times New Roman"/>
          <w:sz w:val="24"/>
          <w:lang w:eastAsia="ru-RU" w:bidi="ru-RU"/>
        </w:rPr>
        <w:t>контракта,</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то</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есть</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таких</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обстоятельств,</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которые</w:t>
      </w:r>
      <w:r w:rsidRPr="0055543A">
        <w:rPr>
          <w:rFonts w:ascii="Times New Roman" w:eastAsia="Times New Roman" w:hAnsi="Times New Roman" w:cs="Times New Roman"/>
          <w:spacing w:val="-13"/>
          <w:sz w:val="24"/>
          <w:lang w:eastAsia="ru-RU" w:bidi="ru-RU"/>
        </w:rPr>
        <w:t xml:space="preserve"> </w:t>
      </w:r>
      <w:r w:rsidRPr="0055543A">
        <w:rPr>
          <w:rFonts w:ascii="Times New Roman" w:eastAsia="Times New Roman" w:hAnsi="Times New Roman" w:cs="Times New Roman"/>
          <w:sz w:val="24"/>
          <w:lang w:eastAsia="ru-RU" w:bidi="ru-RU"/>
        </w:rPr>
        <w:t>независимы от воли Сторон, не могли быть ими предвидены в момент заключения Муниципального контракта и предотвращены разумными средствами при их наступлении (землетрясения, пожары, наводнения, забастовки, акты органов</w:t>
      </w:r>
      <w:proofErr w:type="gramEnd"/>
      <w:r w:rsidRPr="0055543A">
        <w:rPr>
          <w:rFonts w:ascii="Times New Roman" w:eastAsia="Times New Roman" w:hAnsi="Times New Roman" w:cs="Times New Roman"/>
          <w:sz w:val="24"/>
          <w:lang w:eastAsia="ru-RU" w:bidi="ru-RU"/>
        </w:rPr>
        <w:t xml:space="preserve"> власти и</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иные).</w:t>
      </w:r>
    </w:p>
    <w:p w:rsidR="0055543A" w:rsidRPr="0055543A" w:rsidRDefault="0055543A" w:rsidP="005A171F">
      <w:pPr>
        <w:widowControl w:val="0"/>
        <w:numPr>
          <w:ilvl w:val="1"/>
          <w:numId w:val="4"/>
        </w:numPr>
        <w:tabs>
          <w:tab w:val="left" w:pos="709"/>
          <w:tab w:val="left" w:pos="1208"/>
        </w:tabs>
        <w:autoSpaceDE w:val="0"/>
        <w:autoSpaceDN w:val="0"/>
        <w:spacing w:after="0" w:line="240" w:lineRule="auto"/>
        <w:ind w:left="0" w:right="189" w:firstLine="0"/>
        <w:jc w:val="both"/>
        <w:rPr>
          <w:rFonts w:ascii="Times New Roman" w:eastAsia="Times New Roman" w:hAnsi="Times New Roman" w:cs="Times New Roman"/>
          <w:sz w:val="24"/>
          <w:lang w:eastAsia="ru-RU" w:bidi="ru-RU"/>
        </w:rPr>
      </w:pPr>
      <w:proofErr w:type="gramStart"/>
      <w:r w:rsidRPr="0055543A">
        <w:rPr>
          <w:rFonts w:ascii="Times New Roman" w:eastAsia="Times New Roman" w:hAnsi="Times New Roman" w:cs="Times New Roman"/>
          <w:sz w:val="24"/>
          <w:lang w:eastAsia="ru-RU" w:bidi="ru-RU"/>
        </w:rPr>
        <w:t>Сторона, для которой создалась невозможность исполнения обязательств по Муниципальному контракту вследствие обстоятельств непреодолимой силы, не позднее 3 (Трех) рабочих дней с момента их наступления в письменной форме извещает другую Сторону с обязательным предоставлением в срок не позднее 1 (Одного) календарного месяца с момента такого извещения документов, удостоверяющих факт наступления указанных</w:t>
      </w:r>
      <w:r w:rsidRPr="0055543A">
        <w:rPr>
          <w:rFonts w:ascii="Times New Roman" w:eastAsia="Times New Roman" w:hAnsi="Times New Roman" w:cs="Times New Roman"/>
          <w:spacing w:val="-2"/>
          <w:sz w:val="24"/>
          <w:lang w:eastAsia="ru-RU" w:bidi="ru-RU"/>
        </w:rPr>
        <w:t xml:space="preserve"> </w:t>
      </w:r>
      <w:r w:rsidRPr="0055543A">
        <w:rPr>
          <w:rFonts w:ascii="Times New Roman" w:eastAsia="Times New Roman" w:hAnsi="Times New Roman" w:cs="Times New Roman"/>
          <w:sz w:val="24"/>
          <w:lang w:eastAsia="ru-RU" w:bidi="ru-RU"/>
        </w:rPr>
        <w:t>обстоятельств.</w:t>
      </w:r>
      <w:proofErr w:type="gramEnd"/>
    </w:p>
    <w:p w:rsidR="0055543A" w:rsidRPr="0055543A" w:rsidRDefault="0055543A" w:rsidP="005A171F">
      <w:pPr>
        <w:widowControl w:val="0"/>
        <w:numPr>
          <w:ilvl w:val="1"/>
          <w:numId w:val="4"/>
        </w:numPr>
        <w:tabs>
          <w:tab w:val="left" w:pos="709"/>
          <w:tab w:val="left" w:pos="1358"/>
        </w:tabs>
        <w:autoSpaceDE w:val="0"/>
        <w:autoSpaceDN w:val="0"/>
        <w:spacing w:after="0" w:line="240" w:lineRule="auto"/>
        <w:ind w:left="0" w:right="187"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Доказательством наличия обстоятельств непреодолимой силы и их продолжительности является соответствующее письменное свидетельство органов (организаций,</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учреждений)</w:t>
      </w:r>
      <w:r w:rsidRPr="0055543A">
        <w:rPr>
          <w:rFonts w:ascii="Times New Roman" w:eastAsia="Times New Roman" w:hAnsi="Times New Roman" w:cs="Times New Roman"/>
          <w:spacing w:val="-12"/>
          <w:sz w:val="24"/>
          <w:lang w:eastAsia="ru-RU" w:bidi="ru-RU"/>
        </w:rPr>
        <w:t xml:space="preserve"> </w:t>
      </w:r>
      <w:r w:rsidRPr="0055543A">
        <w:rPr>
          <w:rFonts w:ascii="Times New Roman" w:eastAsia="Times New Roman" w:hAnsi="Times New Roman" w:cs="Times New Roman"/>
          <w:sz w:val="24"/>
          <w:lang w:eastAsia="ru-RU" w:bidi="ru-RU"/>
        </w:rPr>
        <w:t>власти,</w:t>
      </w:r>
      <w:r w:rsidRPr="0055543A">
        <w:rPr>
          <w:rFonts w:ascii="Times New Roman" w:eastAsia="Times New Roman" w:hAnsi="Times New Roman" w:cs="Times New Roman"/>
          <w:spacing w:val="-13"/>
          <w:sz w:val="24"/>
          <w:lang w:eastAsia="ru-RU" w:bidi="ru-RU"/>
        </w:rPr>
        <w:t xml:space="preserve"> </w:t>
      </w:r>
      <w:r w:rsidRPr="0055543A">
        <w:rPr>
          <w:rFonts w:ascii="Times New Roman" w:eastAsia="Times New Roman" w:hAnsi="Times New Roman" w:cs="Times New Roman"/>
          <w:sz w:val="24"/>
          <w:lang w:eastAsia="ru-RU" w:bidi="ru-RU"/>
        </w:rPr>
        <w:t>торгово-промышленной</w:t>
      </w:r>
      <w:r w:rsidRPr="0055543A">
        <w:rPr>
          <w:rFonts w:ascii="Times New Roman" w:eastAsia="Times New Roman" w:hAnsi="Times New Roman" w:cs="Times New Roman"/>
          <w:spacing w:val="-12"/>
          <w:sz w:val="24"/>
          <w:lang w:eastAsia="ru-RU" w:bidi="ru-RU"/>
        </w:rPr>
        <w:t xml:space="preserve"> </w:t>
      </w:r>
      <w:r w:rsidRPr="0055543A">
        <w:rPr>
          <w:rFonts w:ascii="Times New Roman" w:eastAsia="Times New Roman" w:hAnsi="Times New Roman" w:cs="Times New Roman"/>
          <w:sz w:val="24"/>
          <w:lang w:eastAsia="ru-RU" w:bidi="ru-RU"/>
        </w:rPr>
        <w:t>палаты</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Российской</w:t>
      </w:r>
      <w:r w:rsidRPr="0055543A">
        <w:rPr>
          <w:rFonts w:ascii="Times New Roman" w:eastAsia="Times New Roman" w:hAnsi="Times New Roman" w:cs="Times New Roman"/>
          <w:spacing w:val="-12"/>
          <w:sz w:val="24"/>
          <w:lang w:eastAsia="ru-RU" w:bidi="ru-RU"/>
        </w:rPr>
        <w:t xml:space="preserve"> </w:t>
      </w:r>
      <w:r w:rsidRPr="0055543A">
        <w:rPr>
          <w:rFonts w:ascii="Times New Roman" w:eastAsia="Times New Roman" w:hAnsi="Times New Roman" w:cs="Times New Roman"/>
          <w:sz w:val="24"/>
          <w:lang w:eastAsia="ru-RU" w:bidi="ru-RU"/>
        </w:rPr>
        <w:t>Федерации (региональных</w:t>
      </w:r>
      <w:r w:rsidRPr="0055543A">
        <w:rPr>
          <w:rFonts w:ascii="Times New Roman" w:eastAsia="Times New Roman" w:hAnsi="Times New Roman" w:cs="Times New Roman"/>
          <w:spacing w:val="-1"/>
          <w:sz w:val="24"/>
          <w:lang w:eastAsia="ru-RU" w:bidi="ru-RU"/>
        </w:rPr>
        <w:t xml:space="preserve"> </w:t>
      </w:r>
      <w:r w:rsidRPr="0055543A">
        <w:rPr>
          <w:rFonts w:ascii="Times New Roman" w:eastAsia="Times New Roman" w:hAnsi="Times New Roman" w:cs="Times New Roman"/>
          <w:sz w:val="24"/>
          <w:lang w:eastAsia="ru-RU" w:bidi="ru-RU"/>
        </w:rPr>
        <w:t>палат).</w:t>
      </w:r>
    </w:p>
    <w:p w:rsidR="0055543A" w:rsidRPr="0055543A" w:rsidRDefault="0055543A" w:rsidP="005A171F">
      <w:pPr>
        <w:widowControl w:val="0"/>
        <w:numPr>
          <w:ilvl w:val="1"/>
          <w:numId w:val="4"/>
        </w:numPr>
        <w:tabs>
          <w:tab w:val="left" w:pos="709"/>
          <w:tab w:val="left" w:pos="1251"/>
        </w:tabs>
        <w:autoSpaceDE w:val="0"/>
        <w:autoSpaceDN w:val="0"/>
        <w:spacing w:after="0" w:line="240" w:lineRule="auto"/>
        <w:ind w:left="0" w:right="188"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В случае не направления Стороной извещения согласно с пунктом 7.2. Муниципального контракта, такая Сторона лишается права ссылаться на указанные обстоятельства, как на основани</w:t>
      </w:r>
      <w:r w:rsidR="00176CE2">
        <w:rPr>
          <w:rFonts w:ascii="Times New Roman" w:eastAsia="Times New Roman" w:hAnsi="Times New Roman" w:cs="Times New Roman"/>
          <w:sz w:val="24"/>
          <w:lang w:eastAsia="ru-RU" w:bidi="ru-RU"/>
        </w:rPr>
        <w:t>и</w:t>
      </w:r>
      <w:r w:rsidRPr="0055543A">
        <w:rPr>
          <w:rFonts w:ascii="Times New Roman" w:eastAsia="Times New Roman" w:hAnsi="Times New Roman" w:cs="Times New Roman"/>
          <w:sz w:val="24"/>
          <w:lang w:eastAsia="ru-RU" w:bidi="ru-RU"/>
        </w:rPr>
        <w:t xml:space="preserve"> освобождения её от ответственности вследствие обстоятельств непреодолимой</w:t>
      </w:r>
      <w:r w:rsidRPr="0055543A">
        <w:rPr>
          <w:rFonts w:ascii="Times New Roman" w:eastAsia="Times New Roman" w:hAnsi="Times New Roman" w:cs="Times New Roman"/>
          <w:spacing w:val="-1"/>
          <w:sz w:val="24"/>
          <w:lang w:eastAsia="ru-RU" w:bidi="ru-RU"/>
        </w:rPr>
        <w:t xml:space="preserve"> </w:t>
      </w:r>
      <w:r w:rsidRPr="0055543A">
        <w:rPr>
          <w:rFonts w:ascii="Times New Roman" w:eastAsia="Times New Roman" w:hAnsi="Times New Roman" w:cs="Times New Roman"/>
          <w:sz w:val="24"/>
          <w:lang w:eastAsia="ru-RU" w:bidi="ru-RU"/>
        </w:rPr>
        <w:t>силы.</w:t>
      </w:r>
    </w:p>
    <w:p w:rsidR="0055543A" w:rsidRPr="0055543A" w:rsidRDefault="0055543A" w:rsidP="005B741E">
      <w:pPr>
        <w:widowControl w:val="0"/>
        <w:numPr>
          <w:ilvl w:val="0"/>
          <w:numId w:val="11"/>
        </w:numPr>
        <w:tabs>
          <w:tab w:val="left" w:pos="3240"/>
        </w:tabs>
        <w:autoSpaceDE w:val="0"/>
        <w:autoSpaceDN w:val="0"/>
        <w:spacing w:after="0" w:line="240" w:lineRule="auto"/>
        <w:ind w:left="3240" w:hanging="240"/>
        <w:rPr>
          <w:rFonts w:ascii="Times New Roman" w:eastAsia="Times New Roman" w:hAnsi="Times New Roman" w:cs="Times New Roman"/>
          <w:b/>
          <w:sz w:val="24"/>
          <w:lang w:eastAsia="ru-RU" w:bidi="ru-RU"/>
        </w:rPr>
      </w:pPr>
      <w:r w:rsidRPr="0055543A">
        <w:rPr>
          <w:rFonts w:ascii="Times New Roman" w:eastAsia="Times New Roman" w:hAnsi="Times New Roman" w:cs="Times New Roman"/>
          <w:b/>
          <w:sz w:val="24"/>
          <w:lang w:eastAsia="ru-RU" w:bidi="ru-RU"/>
        </w:rPr>
        <w:t>ПОРЯДОК РАЗРЕШЕНИЯ</w:t>
      </w:r>
      <w:r w:rsidRPr="0055543A">
        <w:rPr>
          <w:rFonts w:ascii="Times New Roman" w:eastAsia="Times New Roman" w:hAnsi="Times New Roman" w:cs="Times New Roman"/>
          <w:b/>
          <w:spacing w:val="-2"/>
          <w:sz w:val="24"/>
          <w:lang w:eastAsia="ru-RU" w:bidi="ru-RU"/>
        </w:rPr>
        <w:t xml:space="preserve"> </w:t>
      </w:r>
      <w:r w:rsidRPr="0055543A">
        <w:rPr>
          <w:rFonts w:ascii="Times New Roman" w:eastAsia="Times New Roman" w:hAnsi="Times New Roman" w:cs="Times New Roman"/>
          <w:b/>
          <w:sz w:val="24"/>
          <w:lang w:eastAsia="ru-RU" w:bidi="ru-RU"/>
        </w:rPr>
        <w:t>СПОРОВ</w:t>
      </w:r>
    </w:p>
    <w:p w:rsidR="0055543A" w:rsidRPr="0055543A" w:rsidRDefault="0055543A" w:rsidP="00923B7F">
      <w:pPr>
        <w:widowControl w:val="0"/>
        <w:numPr>
          <w:ilvl w:val="1"/>
          <w:numId w:val="3"/>
        </w:numPr>
        <w:tabs>
          <w:tab w:val="left" w:pos="1133"/>
        </w:tabs>
        <w:autoSpaceDE w:val="0"/>
        <w:autoSpaceDN w:val="0"/>
        <w:spacing w:after="0" w:line="240" w:lineRule="auto"/>
        <w:ind w:left="0" w:right="188"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Все споры или разногласия, возникающие между Сторонами по Муниципальному контракту или в связи с ним, разрешаются путём письменных переговоров между Сторонами.</w:t>
      </w:r>
    </w:p>
    <w:p w:rsidR="0055543A" w:rsidRPr="0055543A" w:rsidRDefault="0055543A" w:rsidP="00923B7F">
      <w:pPr>
        <w:widowControl w:val="0"/>
        <w:numPr>
          <w:ilvl w:val="1"/>
          <w:numId w:val="3"/>
        </w:numPr>
        <w:tabs>
          <w:tab w:val="left" w:pos="1194"/>
        </w:tabs>
        <w:autoSpaceDE w:val="0"/>
        <w:autoSpaceDN w:val="0"/>
        <w:spacing w:after="0" w:line="240" w:lineRule="auto"/>
        <w:ind w:left="0" w:right="189"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При не достижении согласия, спор разрешается в Арбитражном суде города Санкт-Петербурга и Ленинградской области в соответствии с законодательством Российской</w:t>
      </w:r>
      <w:r w:rsidRPr="0055543A">
        <w:rPr>
          <w:rFonts w:ascii="Times New Roman" w:eastAsia="Times New Roman" w:hAnsi="Times New Roman" w:cs="Times New Roman"/>
          <w:spacing w:val="-1"/>
          <w:sz w:val="24"/>
          <w:lang w:eastAsia="ru-RU" w:bidi="ru-RU"/>
        </w:rPr>
        <w:t xml:space="preserve"> </w:t>
      </w:r>
      <w:r w:rsidRPr="0055543A">
        <w:rPr>
          <w:rFonts w:ascii="Times New Roman" w:eastAsia="Times New Roman" w:hAnsi="Times New Roman" w:cs="Times New Roman"/>
          <w:sz w:val="24"/>
          <w:lang w:eastAsia="ru-RU" w:bidi="ru-RU"/>
        </w:rPr>
        <w:t>Федерации.</w:t>
      </w:r>
    </w:p>
    <w:p w:rsidR="0055543A" w:rsidRPr="0055543A" w:rsidRDefault="0055543A" w:rsidP="00923B7F">
      <w:pPr>
        <w:widowControl w:val="0"/>
        <w:numPr>
          <w:ilvl w:val="1"/>
          <w:numId w:val="3"/>
        </w:numPr>
        <w:tabs>
          <w:tab w:val="left" w:pos="1194"/>
        </w:tabs>
        <w:autoSpaceDE w:val="0"/>
        <w:autoSpaceDN w:val="0"/>
        <w:spacing w:after="0" w:line="240" w:lineRule="auto"/>
        <w:ind w:left="0" w:right="185"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 xml:space="preserve">Стороны предусматривают обязательный досудебный претензионный порядок </w:t>
      </w:r>
      <w:r w:rsidRPr="0055543A">
        <w:rPr>
          <w:rFonts w:ascii="Times New Roman" w:eastAsia="Times New Roman" w:hAnsi="Times New Roman" w:cs="Times New Roman"/>
          <w:sz w:val="24"/>
          <w:lang w:eastAsia="ru-RU" w:bidi="ru-RU"/>
        </w:rPr>
        <w:lastRenderedPageBreak/>
        <w:t>урегулирования</w:t>
      </w:r>
      <w:r w:rsidRPr="0055543A">
        <w:rPr>
          <w:rFonts w:ascii="Times New Roman" w:eastAsia="Times New Roman" w:hAnsi="Times New Roman" w:cs="Times New Roman"/>
          <w:spacing w:val="-19"/>
          <w:sz w:val="24"/>
          <w:lang w:eastAsia="ru-RU" w:bidi="ru-RU"/>
        </w:rPr>
        <w:t xml:space="preserve"> </w:t>
      </w:r>
      <w:r w:rsidRPr="0055543A">
        <w:rPr>
          <w:rFonts w:ascii="Times New Roman" w:eastAsia="Times New Roman" w:hAnsi="Times New Roman" w:cs="Times New Roman"/>
          <w:sz w:val="24"/>
          <w:lang w:eastAsia="ru-RU" w:bidi="ru-RU"/>
        </w:rPr>
        <w:t>споров</w:t>
      </w:r>
      <w:r w:rsidRPr="0055543A">
        <w:rPr>
          <w:rFonts w:ascii="Times New Roman" w:eastAsia="Times New Roman" w:hAnsi="Times New Roman" w:cs="Times New Roman"/>
          <w:spacing w:val="-19"/>
          <w:sz w:val="24"/>
          <w:lang w:eastAsia="ru-RU" w:bidi="ru-RU"/>
        </w:rPr>
        <w:t xml:space="preserve"> </w:t>
      </w:r>
      <w:r w:rsidRPr="0055543A">
        <w:rPr>
          <w:rFonts w:ascii="Times New Roman" w:eastAsia="Times New Roman" w:hAnsi="Times New Roman" w:cs="Times New Roman"/>
          <w:sz w:val="24"/>
          <w:lang w:eastAsia="ru-RU" w:bidi="ru-RU"/>
        </w:rPr>
        <w:t>и</w:t>
      </w:r>
      <w:r w:rsidRPr="0055543A">
        <w:rPr>
          <w:rFonts w:ascii="Times New Roman" w:eastAsia="Times New Roman" w:hAnsi="Times New Roman" w:cs="Times New Roman"/>
          <w:spacing w:val="-19"/>
          <w:sz w:val="24"/>
          <w:lang w:eastAsia="ru-RU" w:bidi="ru-RU"/>
        </w:rPr>
        <w:t xml:space="preserve"> </w:t>
      </w:r>
      <w:r w:rsidRPr="0055543A">
        <w:rPr>
          <w:rFonts w:ascii="Times New Roman" w:eastAsia="Times New Roman" w:hAnsi="Times New Roman" w:cs="Times New Roman"/>
          <w:sz w:val="24"/>
          <w:lang w:eastAsia="ru-RU" w:bidi="ru-RU"/>
        </w:rPr>
        <w:t>разногласий</w:t>
      </w:r>
      <w:r w:rsidRPr="0055543A">
        <w:rPr>
          <w:rFonts w:ascii="Times New Roman" w:eastAsia="Times New Roman" w:hAnsi="Times New Roman" w:cs="Times New Roman"/>
          <w:spacing w:val="-19"/>
          <w:sz w:val="24"/>
          <w:lang w:eastAsia="ru-RU" w:bidi="ru-RU"/>
        </w:rPr>
        <w:t xml:space="preserve"> </w:t>
      </w:r>
      <w:r w:rsidRPr="0055543A">
        <w:rPr>
          <w:rFonts w:ascii="Times New Roman" w:eastAsia="Times New Roman" w:hAnsi="Times New Roman" w:cs="Times New Roman"/>
          <w:sz w:val="24"/>
          <w:lang w:eastAsia="ru-RU" w:bidi="ru-RU"/>
        </w:rPr>
        <w:t>по</w:t>
      </w:r>
      <w:r w:rsidRPr="0055543A">
        <w:rPr>
          <w:rFonts w:ascii="Times New Roman" w:eastAsia="Times New Roman" w:hAnsi="Times New Roman" w:cs="Times New Roman"/>
          <w:spacing w:val="-19"/>
          <w:sz w:val="24"/>
          <w:lang w:eastAsia="ru-RU" w:bidi="ru-RU"/>
        </w:rPr>
        <w:t xml:space="preserve"> </w:t>
      </w:r>
      <w:r w:rsidRPr="0055543A">
        <w:rPr>
          <w:rFonts w:ascii="Times New Roman" w:eastAsia="Times New Roman" w:hAnsi="Times New Roman" w:cs="Times New Roman"/>
          <w:sz w:val="24"/>
          <w:lang w:eastAsia="ru-RU" w:bidi="ru-RU"/>
        </w:rPr>
        <w:t>Муниципальному</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контракту.</w:t>
      </w:r>
      <w:r w:rsidRPr="0055543A">
        <w:rPr>
          <w:rFonts w:ascii="Times New Roman" w:eastAsia="Times New Roman" w:hAnsi="Times New Roman" w:cs="Times New Roman"/>
          <w:spacing w:val="-19"/>
          <w:sz w:val="24"/>
          <w:lang w:eastAsia="ru-RU" w:bidi="ru-RU"/>
        </w:rPr>
        <w:t xml:space="preserve"> </w:t>
      </w:r>
      <w:r w:rsidRPr="0055543A">
        <w:rPr>
          <w:rFonts w:ascii="Times New Roman" w:eastAsia="Times New Roman" w:hAnsi="Times New Roman" w:cs="Times New Roman"/>
          <w:sz w:val="24"/>
          <w:lang w:eastAsia="ru-RU" w:bidi="ru-RU"/>
        </w:rPr>
        <w:t>Претензия</w:t>
      </w:r>
      <w:r w:rsidRPr="0055543A">
        <w:rPr>
          <w:rFonts w:ascii="Times New Roman" w:eastAsia="Times New Roman" w:hAnsi="Times New Roman" w:cs="Times New Roman"/>
          <w:spacing w:val="-19"/>
          <w:sz w:val="24"/>
          <w:lang w:eastAsia="ru-RU" w:bidi="ru-RU"/>
        </w:rPr>
        <w:t xml:space="preserve"> </w:t>
      </w:r>
      <w:r w:rsidRPr="0055543A">
        <w:rPr>
          <w:rFonts w:ascii="Times New Roman" w:eastAsia="Times New Roman" w:hAnsi="Times New Roman" w:cs="Times New Roman"/>
          <w:sz w:val="24"/>
          <w:lang w:eastAsia="ru-RU" w:bidi="ru-RU"/>
        </w:rPr>
        <w:t>подлежит передаче</w:t>
      </w:r>
      <w:r w:rsidRPr="0055543A">
        <w:rPr>
          <w:rFonts w:ascii="Times New Roman" w:eastAsia="Times New Roman" w:hAnsi="Times New Roman" w:cs="Times New Roman"/>
          <w:spacing w:val="-4"/>
          <w:sz w:val="24"/>
          <w:lang w:eastAsia="ru-RU" w:bidi="ru-RU"/>
        </w:rPr>
        <w:t xml:space="preserve"> </w:t>
      </w:r>
      <w:r w:rsidRPr="0055543A">
        <w:rPr>
          <w:rFonts w:ascii="Times New Roman" w:eastAsia="Times New Roman" w:hAnsi="Times New Roman" w:cs="Times New Roman"/>
          <w:sz w:val="24"/>
          <w:lang w:eastAsia="ru-RU" w:bidi="ru-RU"/>
        </w:rPr>
        <w:t>другой</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Стороне</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в</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письменной</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форме</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на</w:t>
      </w:r>
      <w:r w:rsidRPr="0055543A">
        <w:rPr>
          <w:rFonts w:ascii="Times New Roman" w:eastAsia="Times New Roman" w:hAnsi="Times New Roman" w:cs="Times New Roman"/>
          <w:spacing w:val="-4"/>
          <w:sz w:val="24"/>
          <w:lang w:eastAsia="ru-RU" w:bidi="ru-RU"/>
        </w:rPr>
        <w:t xml:space="preserve"> </w:t>
      </w:r>
      <w:r w:rsidRPr="0055543A">
        <w:rPr>
          <w:rFonts w:ascii="Times New Roman" w:eastAsia="Times New Roman" w:hAnsi="Times New Roman" w:cs="Times New Roman"/>
          <w:sz w:val="24"/>
          <w:lang w:eastAsia="ru-RU" w:bidi="ru-RU"/>
        </w:rPr>
        <w:t>бумажном</w:t>
      </w:r>
      <w:r w:rsidRPr="0055543A">
        <w:rPr>
          <w:rFonts w:ascii="Times New Roman" w:eastAsia="Times New Roman" w:hAnsi="Times New Roman" w:cs="Times New Roman"/>
          <w:spacing w:val="-4"/>
          <w:sz w:val="24"/>
          <w:lang w:eastAsia="ru-RU" w:bidi="ru-RU"/>
        </w:rPr>
        <w:t xml:space="preserve"> </w:t>
      </w:r>
      <w:r w:rsidRPr="0055543A">
        <w:rPr>
          <w:rFonts w:ascii="Times New Roman" w:eastAsia="Times New Roman" w:hAnsi="Times New Roman" w:cs="Times New Roman"/>
          <w:sz w:val="24"/>
          <w:lang w:eastAsia="ru-RU" w:bidi="ru-RU"/>
        </w:rPr>
        <w:t>носителе</w:t>
      </w:r>
      <w:r w:rsidRPr="0055543A">
        <w:rPr>
          <w:rFonts w:ascii="Times New Roman" w:eastAsia="Times New Roman" w:hAnsi="Times New Roman" w:cs="Times New Roman"/>
          <w:sz w:val="20"/>
          <w:lang w:eastAsia="ru-RU" w:bidi="ru-RU"/>
        </w:rPr>
        <w:t>,</w:t>
      </w:r>
      <w:r w:rsidRPr="0055543A">
        <w:rPr>
          <w:rFonts w:ascii="Times New Roman" w:eastAsia="Times New Roman" w:hAnsi="Times New Roman" w:cs="Times New Roman"/>
          <w:spacing w:val="-4"/>
          <w:sz w:val="20"/>
          <w:lang w:eastAsia="ru-RU" w:bidi="ru-RU"/>
        </w:rPr>
        <w:t xml:space="preserve"> </w:t>
      </w:r>
      <w:r w:rsidRPr="0055543A">
        <w:rPr>
          <w:rFonts w:ascii="Times New Roman" w:eastAsia="Times New Roman" w:hAnsi="Times New Roman" w:cs="Times New Roman"/>
          <w:sz w:val="24"/>
          <w:lang w:eastAsia="ru-RU" w:bidi="ru-RU"/>
        </w:rPr>
        <w:t>и</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должна</w:t>
      </w:r>
      <w:r w:rsidRPr="0055543A">
        <w:rPr>
          <w:rFonts w:ascii="Times New Roman" w:eastAsia="Times New Roman" w:hAnsi="Times New Roman" w:cs="Times New Roman"/>
          <w:spacing w:val="-3"/>
          <w:sz w:val="24"/>
          <w:lang w:eastAsia="ru-RU" w:bidi="ru-RU"/>
        </w:rPr>
        <w:t xml:space="preserve"> </w:t>
      </w:r>
      <w:proofErr w:type="gramStart"/>
      <w:r w:rsidRPr="0055543A">
        <w:rPr>
          <w:rFonts w:ascii="Times New Roman" w:eastAsia="Times New Roman" w:hAnsi="Times New Roman" w:cs="Times New Roman"/>
          <w:sz w:val="24"/>
          <w:lang w:eastAsia="ru-RU" w:bidi="ru-RU"/>
        </w:rPr>
        <w:t>содержать</w:t>
      </w:r>
      <w:proofErr w:type="gramEnd"/>
      <w:r w:rsidRPr="0055543A">
        <w:rPr>
          <w:rFonts w:ascii="Times New Roman" w:eastAsia="Times New Roman" w:hAnsi="Times New Roman" w:cs="Times New Roman"/>
          <w:sz w:val="24"/>
          <w:lang w:eastAsia="ru-RU" w:bidi="ru-RU"/>
        </w:rPr>
        <w:t xml:space="preserve"> в том числе мотивированное обоснование требований, в ней</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содержащихся.</w:t>
      </w:r>
    </w:p>
    <w:p w:rsidR="0055543A" w:rsidRPr="0055543A" w:rsidRDefault="0055543A" w:rsidP="00923B7F">
      <w:pPr>
        <w:widowControl w:val="0"/>
        <w:numPr>
          <w:ilvl w:val="1"/>
          <w:numId w:val="3"/>
        </w:numPr>
        <w:tabs>
          <w:tab w:val="left" w:pos="709"/>
        </w:tabs>
        <w:autoSpaceDE w:val="0"/>
        <w:autoSpaceDN w:val="0"/>
        <w:spacing w:after="0" w:line="276" w:lineRule="exact"/>
        <w:ind w:left="0"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Ответ</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на</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претензию</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подлежит</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передаче</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другой</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Стороне</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в</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течение</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15</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(Пятнадцати)</w:t>
      </w:r>
    </w:p>
    <w:p w:rsidR="0055543A" w:rsidRPr="0055543A" w:rsidRDefault="0055543A" w:rsidP="00923B7F">
      <w:pPr>
        <w:widowControl w:val="0"/>
        <w:autoSpaceDE w:val="0"/>
        <w:autoSpaceDN w:val="0"/>
        <w:spacing w:after="0" w:line="240" w:lineRule="auto"/>
        <w:jc w:val="both"/>
        <w:rPr>
          <w:rFonts w:ascii="Times New Roman" w:eastAsia="Times New Roman" w:hAnsi="Times New Roman" w:cs="Times New Roman"/>
          <w:sz w:val="24"/>
          <w:szCs w:val="24"/>
          <w:lang w:eastAsia="ru-RU" w:bidi="ru-RU"/>
        </w:rPr>
      </w:pPr>
      <w:r w:rsidRPr="0055543A">
        <w:rPr>
          <w:rFonts w:ascii="Times New Roman" w:eastAsia="Times New Roman" w:hAnsi="Times New Roman" w:cs="Times New Roman"/>
          <w:sz w:val="24"/>
          <w:szCs w:val="24"/>
          <w:lang w:eastAsia="ru-RU" w:bidi="ru-RU"/>
        </w:rPr>
        <w:t>рабочих дней с момента ее получения.</w:t>
      </w:r>
    </w:p>
    <w:p w:rsidR="0055543A" w:rsidRPr="0055543A" w:rsidRDefault="0055543A" w:rsidP="00923B7F">
      <w:pPr>
        <w:widowControl w:val="0"/>
        <w:numPr>
          <w:ilvl w:val="1"/>
          <w:numId w:val="3"/>
        </w:numPr>
        <w:tabs>
          <w:tab w:val="left" w:pos="709"/>
        </w:tabs>
        <w:autoSpaceDE w:val="0"/>
        <w:autoSpaceDN w:val="0"/>
        <w:spacing w:after="0" w:line="240" w:lineRule="auto"/>
        <w:ind w:left="0" w:right="190"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В случае отсутствия у Стороны, направлявшей претензию, ответа на неё в срок, предусмотренный пунктом 8.4. Муниципального контракта, досудебный претензионный порядок считается Стороной, направлявшей претензию,</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соблюденным.</w:t>
      </w:r>
    </w:p>
    <w:p w:rsidR="0055543A" w:rsidRPr="0055543A" w:rsidRDefault="0055543A" w:rsidP="00923B7F">
      <w:pPr>
        <w:widowControl w:val="0"/>
        <w:numPr>
          <w:ilvl w:val="0"/>
          <w:numId w:val="11"/>
        </w:numPr>
        <w:tabs>
          <w:tab w:val="left" w:pos="1718"/>
        </w:tabs>
        <w:autoSpaceDE w:val="0"/>
        <w:autoSpaceDN w:val="0"/>
        <w:spacing w:after="0" w:line="240" w:lineRule="auto"/>
        <w:ind w:left="1892" w:right="962" w:firstLine="0"/>
        <w:rPr>
          <w:rFonts w:ascii="Times New Roman" w:eastAsia="Times New Roman" w:hAnsi="Times New Roman" w:cs="Times New Roman"/>
          <w:b/>
          <w:sz w:val="24"/>
          <w:lang w:eastAsia="ru-RU" w:bidi="ru-RU"/>
        </w:rPr>
      </w:pPr>
      <w:r w:rsidRPr="0055543A">
        <w:rPr>
          <w:rFonts w:ascii="Times New Roman" w:eastAsia="Times New Roman" w:hAnsi="Times New Roman" w:cs="Times New Roman"/>
          <w:b/>
          <w:sz w:val="24"/>
          <w:lang w:eastAsia="ru-RU" w:bidi="ru-RU"/>
        </w:rPr>
        <w:t>ПОРЯДОК ИЗМЕНЕНИЯ МУНИЦИПАЛЬНОГО</w:t>
      </w:r>
      <w:r w:rsidRPr="0055543A">
        <w:rPr>
          <w:rFonts w:ascii="Times New Roman" w:eastAsia="Times New Roman" w:hAnsi="Times New Roman" w:cs="Times New Roman"/>
          <w:b/>
          <w:spacing w:val="-31"/>
          <w:sz w:val="24"/>
          <w:lang w:eastAsia="ru-RU" w:bidi="ru-RU"/>
        </w:rPr>
        <w:t xml:space="preserve"> </w:t>
      </w:r>
      <w:r w:rsidRPr="0055543A">
        <w:rPr>
          <w:rFonts w:ascii="Times New Roman" w:eastAsia="Times New Roman" w:hAnsi="Times New Roman" w:cs="Times New Roman"/>
          <w:b/>
          <w:sz w:val="24"/>
          <w:lang w:eastAsia="ru-RU" w:bidi="ru-RU"/>
        </w:rPr>
        <w:t>КОНТРАКТА, РАСТОРЖЕНИЕ МУНИЦИПАЛЬНОГО</w:t>
      </w:r>
      <w:r w:rsidRPr="0055543A">
        <w:rPr>
          <w:rFonts w:ascii="Times New Roman" w:eastAsia="Times New Roman" w:hAnsi="Times New Roman" w:cs="Times New Roman"/>
          <w:b/>
          <w:spacing w:val="-8"/>
          <w:sz w:val="24"/>
          <w:lang w:eastAsia="ru-RU" w:bidi="ru-RU"/>
        </w:rPr>
        <w:t xml:space="preserve"> </w:t>
      </w:r>
      <w:r w:rsidRPr="0055543A">
        <w:rPr>
          <w:rFonts w:ascii="Times New Roman" w:eastAsia="Times New Roman" w:hAnsi="Times New Roman" w:cs="Times New Roman"/>
          <w:b/>
          <w:sz w:val="24"/>
          <w:lang w:eastAsia="ru-RU" w:bidi="ru-RU"/>
        </w:rPr>
        <w:t>КОНТРАКТА</w:t>
      </w:r>
    </w:p>
    <w:p w:rsidR="0055543A" w:rsidRPr="0055543A" w:rsidRDefault="0055543A" w:rsidP="00923B7F">
      <w:pPr>
        <w:widowControl w:val="0"/>
        <w:numPr>
          <w:ilvl w:val="1"/>
          <w:numId w:val="2"/>
        </w:numPr>
        <w:tabs>
          <w:tab w:val="left" w:pos="567"/>
        </w:tabs>
        <w:autoSpaceDE w:val="0"/>
        <w:autoSpaceDN w:val="0"/>
        <w:spacing w:after="0" w:line="240" w:lineRule="auto"/>
        <w:ind w:left="0" w:right="189"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Изменения, в том числе дополнения, к Муниципальному контракту имеют силу только</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в</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том</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случае,</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если</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они</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соответствуют</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требованиям</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действующего</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законодательства</w:t>
      </w:r>
    </w:p>
    <w:p w:rsidR="0055543A" w:rsidRPr="0055543A" w:rsidRDefault="0055543A" w:rsidP="00923B7F">
      <w:pPr>
        <w:widowControl w:val="0"/>
        <w:tabs>
          <w:tab w:val="left" w:pos="567"/>
        </w:tabs>
        <w:autoSpaceDE w:val="0"/>
        <w:autoSpaceDN w:val="0"/>
        <w:spacing w:before="70" w:after="0" w:line="240" w:lineRule="auto"/>
        <w:ind w:right="189"/>
        <w:jc w:val="both"/>
        <w:rPr>
          <w:rFonts w:ascii="Times New Roman" w:eastAsia="Times New Roman" w:hAnsi="Times New Roman" w:cs="Times New Roman"/>
          <w:sz w:val="24"/>
          <w:szCs w:val="24"/>
          <w:lang w:eastAsia="ru-RU" w:bidi="ru-RU"/>
        </w:rPr>
      </w:pPr>
      <w:proofErr w:type="gramStart"/>
      <w:r w:rsidRPr="0055543A">
        <w:rPr>
          <w:rFonts w:ascii="Times New Roman" w:eastAsia="Times New Roman" w:hAnsi="Times New Roman" w:cs="Times New Roman"/>
          <w:sz w:val="24"/>
          <w:szCs w:val="24"/>
          <w:lang w:eastAsia="ru-RU" w:bidi="ru-RU"/>
        </w:rPr>
        <w:t>Российской Федерации, Муниципальному контракту, оформлены соглашением, являющимся неотъемлемой частью Муниципального контракта, в письменной форме на бумажном носителе и подписаны обеими Сторонами.</w:t>
      </w:r>
      <w:proofErr w:type="gramEnd"/>
    </w:p>
    <w:p w:rsidR="0055543A" w:rsidRPr="0055543A" w:rsidRDefault="0055543A" w:rsidP="00923B7F">
      <w:pPr>
        <w:widowControl w:val="0"/>
        <w:numPr>
          <w:ilvl w:val="1"/>
          <w:numId w:val="2"/>
        </w:numPr>
        <w:tabs>
          <w:tab w:val="left" w:pos="567"/>
          <w:tab w:val="left" w:pos="1115"/>
        </w:tabs>
        <w:autoSpaceDE w:val="0"/>
        <w:autoSpaceDN w:val="0"/>
        <w:spacing w:after="0" w:line="240" w:lineRule="auto"/>
        <w:ind w:left="0" w:right="188"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Изменение</w:t>
      </w:r>
      <w:r w:rsidRPr="0055543A">
        <w:rPr>
          <w:rFonts w:ascii="Times New Roman" w:eastAsia="Times New Roman" w:hAnsi="Times New Roman" w:cs="Times New Roman"/>
          <w:spacing w:val="-18"/>
          <w:sz w:val="24"/>
          <w:lang w:eastAsia="ru-RU" w:bidi="ru-RU"/>
        </w:rPr>
        <w:t xml:space="preserve"> </w:t>
      </w:r>
      <w:r w:rsidRPr="0055543A">
        <w:rPr>
          <w:rFonts w:ascii="Times New Roman" w:eastAsia="Times New Roman" w:hAnsi="Times New Roman" w:cs="Times New Roman"/>
          <w:sz w:val="24"/>
          <w:lang w:eastAsia="ru-RU" w:bidi="ru-RU"/>
        </w:rPr>
        <w:t>существенных</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условий</w:t>
      </w:r>
      <w:r w:rsidRPr="0055543A">
        <w:rPr>
          <w:rFonts w:ascii="Times New Roman" w:eastAsia="Times New Roman" w:hAnsi="Times New Roman" w:cs="Times New Roman"/>
          <w:spacing w:val="-18"/>
          <w:sz w:val="24"/>
          <w:lang w:eastAsia="ru-RU" w:bidi="ru-RU"/>
        </w:rPr>
        <w:t xml:space="preserve"> </w:t>
      </w:r>
      <w:r w:rsidRPr="0055543A">
        <w:rPr>
          <w:rFonts w:ascii="Times New Roman" w:eastAsia="Times New Roman" w:hAnsi="Times New Roman" w:cs="Times New Roman"/>
          <w:sz w:val="24"/>
          <w:lang w:eastAsia="ru-RU" w:bidi="ru-RU"/>
        </w:rPr>
        <w:t>Муниципального</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контракта</w:t>
      </w:r>
      <w:r w:rsidRPr="0055543A">
        <w:rPr>
          <w:rFonts w:ascii="Times New Roman" w:eastAsia="Times New Roman" w:hAnsi="Times New Roman" w:cs="Times New Roman"/>
          <w:spacing w:val="-18"/>
          <w:sz w:val="24"/>
          <w:lang w:eastAsia="ru-RU" w:bidi="ru-RU"/>
        </w:rPr>
        <w:t xml:space="preserve"> </w:t>
      </w:r>
      <w:r w:rsidRPr="0055543A">
        <w:rPr>
          <w:rFonts w:ascii="Times New Roman" w:eastAsia="Times New Roman" w:hAnsi="Times New Roman" w:cs="Times New Roman"/>
          <w:sz w:val="24"/>
          <w:lang w:eastAsia="ru-RU" w:bidi="ru-RU"/>
        </w:rPr>
        <w:t>при</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его</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заключении и исполнении не допускается, за исключением изменения существенных условий Муниципального контракта по соглашению Сторон в случаях, порядке и на условиях, установленных Законом о контрактной системе, в том числе, в следующих</w:t>
      </w:r>
      <w:r w:rsidRPr="0055543A">
        <w:rPr>
          <w:rFonts w:ascii="Times New Roman" w:eastAsia="Times New Roman" w:hAnsi="Times New Roman" w:cs="Times New Roman"/>
          <w:spacing w:val="-23"/>
          <w:sz w:val="24"/>
          <w:lang w:eastAsia="ru-RU" w:bidi="ru-RU"/>
        </w:rPr>
        <w:t xml:space="preserve"> </w:t>
      </w:r>
      <w:r w:rsidRPr="0055543A">
        <w:rPr>
          <w:rFonts w:ascii="Times New Roman" w:eastAsia="Times New Roman" w:hAnsi="Times New Roman" w:cs="Times New Roman"/>
          <w:sz w:val="24"/>
          <w:lang w:eastAsia="ru-RU" w:bidi="ru-RU"/>
        </w:rPr>
        <w:t>случаях:</w:t>
      </w:r>
    </w:p>
    <w:p w:rsidR="0055543A" w:rsidRPr="0055543A" w:rsidRDefault="0055543A" w:rsidP="00923B7F">
      <w:pPr>
        <w:widowControl w:val="0"/>
        <w:numPr>
          <w:ilvl w:val="0"/>
          <w:numId w:val="1"/>
        </w:numPr>
        <w:tabs>
          <w:tab w:val="left" w:pos="567"/>
          <w:tab w:val="left" w:pos="896"/>
        </w:tabs>
        <w:autoSpaceDE w:val="0"/>
        <w:autoSpaceDN w:val="0"/>
        <w:spacing w:after="0" w:line="240" w:lineRule="auto"/>
        <w:ind w:left="0" w:right="188"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при снижении цены Муниципального контракта без изменения предусмотренных Муниципальным контрактом объема Услуг (этапов исполнения Муниципального контракта), качества оказываемых Услуг (этапов исполнения Муниципального контракта) и иных условий Муниципального</w:t>
      </w:r>
      <w:r w:rsidRPr="0055543A">
        <w:rPr>
          <w:rFonts w:ascii="Times New Roman" w:eastAsia="Times New Roman" w:hAnsi="Times New Roman" w:cs="Times New Roman"/>
          <w:spacing w:val="-3"/>
          <w:sz w:val="24"/>
          <w:lang w:eastAsia="ru-RU" w:bidi="ru-RU"/>
        </w:rPr>
        <w:t xml:space="preserve"> </w:t>
      </w:r>
      <w:r w:rsidRPr="0055543A">
        <w:rPr>
          <w:rFonts w:ascii="Times New Roman" w:eastAsia="Times New Roman" w:hAnsi="Times New Roman" w:cs="Times New Roman"/>
          <w:sz w:val="24"/>
          <w:lang w:eastAsia="ru-RU" w:bidi="ru-RU"/>
        </w:rPr>
        <w:t>контракта;</w:t>
      </w:r>
    </w:p>
    <w:p w:rsidR="0055543A" w:rsidRPr="0055543A" w:rsidRDefault="0055543A" w:rsidP="00923B7F">
      <w:pPr>
        <w:widowControl w:val="0"/>
        <w:numPr>
          <w:ilvl w:val="0"/>
          <w:numId w:val="1"/>
        </w:numPr>
        <w:tabs>
          <w:tab w:val="left" w:pos="567"/>
          <w:tab w:val="left" w:pos="873"/>
        </w:tabs>
        <w:autoSpaceDE w:val="0"/>
        <w:autoSpaceDN w:val="0"/>
        <w:spacing w:after="0" w:line="240" w:lineRule="auto"/>
        <w:ind w:left="0" w:right="188"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если по предложению Заказчика увеличивается предусмотренный Муниципальным контрактом</w:t>
      </w:r>
      <w:r w:rsidRPr="0055543A">
        <w:rPr>
          <w:rFonts w:ascii="Times New Roman" w:eastAsia="Times New Roman" w:hAnsi="Times New Roman" w:cs="Times New Roman"/>
          <w:spacing w:val="-12"/>
          <w:sz w:val="24"/>
          <w:lang w:eastAsia="ru-RU" w:bidi="ru-RU"/>
        </w:rPr>
        <w:t xml:space="preserve"> </w:t>
      </w:r>
      <w:r w:rsidRPr="0055543A">
        <w:rPr>
          <w:rFonts w:ascii="Times New Roman" w:eastAsia="Times New Roman" w:hAnsi="Times New Roman" w:cs="Times New Roman"/>
          <w:sz w:val="24"/>
          <w:lang w:eastAsia="ru-RU" w:bidi="ru-RU"/>
        </w:rPr>
        <w:t>объем</w:t>
      </w:r>
      <w:r w:rsidRPr="0055543A">
        <w:rPr>
          <w:rFonts w:ascii="Times New Roman" w:eastAsia="Times New Roman" w:hAnsi="Times New Roman" w:cs="Times New Roman"/>
          <w:spacing w:val="-11"/>
          <w:sz w:val="24"/>
          <w:lang w:eastAsia="ru-RU" w:bidi="ru-RU"/>
        </w:rPr>
        <w:t xml:space="preserve"> </w:t>
      </w:r>
      <w:r w:rsidRPr="0055543A">
        <w:rPr>
          <w:rFonts w:ascii="Times New Roman" w:eastAsia="Times New Roman" w:hAnsi="Times New Roman" w:cs="Times New Roman"/>
          <w:sz w:val="24"/>
          <w:lang w:eastAsia="ru-RU" w:bidi="ru-RU"/>
        </w:rPr>
        <w:t>Услуги</w:t>
      </w:r>
      <w:r w:rsidRPr="0055543A">
        <w:rPr>
          <w:rFonts w:ascii="Times New Roman" w:eastAsia="Times New Roman" w:hAnsi="Times New Roman" w:cs="Times New Roman"/>
          <w:spacing w:val="-11"/>
          <w:sz w:val="24"/>
          <w:lang w:eastAsia="ru-RU" w:bidi="ru-RU"/>
        </w:rPr>
        <w:t xml:space="preserve"> </w:t>
      </w:r>
      <w:r w:rsidRPr="0055543A">
        <w:rPr>
          <w:rFonts w:ascii="Times New Roman" w:eastAsia="Times New Roman" w:hAnsi="Times New Roman" w:cs="Times New Roman"/>
          <w:sz w:val="24"/>
          <w:lang w:eastAsia="ru-RU" w:bidi="ru-RU"/>
        </w:rPr>
        <w:t>(этапов</w:t>
      </w:r>
      <w:r w:rsidRPr="0055543A">
        <w:rPr>
          <w:rFonts w:ascii="Times New Roman" w:eastAsia="Times New Roman" w:hAnsi="Times New Roman" w:cs="Times New Roman"/>
          <w:spacing w:val="-12"/>
          <w:sz w:val="24"/>
          <w:lang w:eastAsia="ru-RU" w:bidi="ru-RU"/>
        </w:rPr>
        <w:t xml:space="preserve"> </w:t>
      </w:r>
      <w:r w:rsidRPr="0055543A">
        <w:rPr>
          <w:rFonts w:ascii="Times New Roman" w:eastAsia="Times New Roman" w:hAnsi="Times New Roman" w:cs="Times New Roman"/>
          <w:sz w:val="24"/>
          <w:lang w:eastAsia="ru-RU" w:bidi="ru-RU"/>
        </w:rPr>
        <w:t>исполнения</w:t>
      </w:r>
      <w:r w:rsidRPr="0055543A">
        <w:rPr>
          <w:rFonts w:ascii="Times New Roman" w:eastAsia="Times New Roman" w:hAnsi="Times New Roman" w:cs="Times New Roman"/>
          <w:spacing w:val="-12"/>
          <w:sz w:val="24"/>
          <w:lang w:eastAsia="ru-RU" w:bidi="ru-RU"/>
        </w:rPr>
        <w:t xml:space="preserve"> </w:t>
      </w:r>
      <w:r w:rsidRPr="0055543A">
        <w:rPr>
          <w:rFonts w:ascii="Times New Roman" w:eastAsia="Times New Roman" w:hAnsi="Times New Roman" w:cs="Times New Roman"/>
          <w:sz w:val="24"/>
          <w:lang w:eastAsia="ru-RU" w:bidi="ru-RU"/>
        </w:rPr>
        <w:t>Муниципального</w:t>
      </w:r>
      <w:r w:rsidRPr="0055543A">
        <w:rPr>
          <w:rFonts w:ascii="Times New Roman" w:eastAsia="Times New Roman" w:hAnsi="Times New Roman" w:cs="Times New Roman"/>
          <w:spacing w:val="-11"/>
          <w:sz w:val="24"/>
          <w:lang w:eastAsia="ru-RU" w:bidi="ru-RU"/>
        </w:rPr>
        <w:t xml:space="preserve"> </w:t>
      </w:r>
      <w:r w:rsidRPr="0055543A">
        <w:rPr>
          <w:rFonts w:ascii="Times New Roman" w:eastAsia="Times New Roman" w:hAnsi="Times New Roman" w:cs="Times New Roman"/>
          <w:sz w:val="24"/>
          <w:lang w:eastAsia="ru-RU" w:bidi="ru-RU"/>
        </w:rPr>
        <w:t>контракта)</w:t>
      </w:r>
      <w:r w:rsidRPr="0055543A">
        <w:rPr>
          <w:rFonts w:ascii="Times New Roman" w:eastAsia="Times New Roman" w:hAnsi="Times New Roman" w:cs="Times New Roman"/>
          <w:spacing w:val="-11"/>
          <w:sz w:val="24"/>
          <w:lang w:eastAsia="ru-RU" w:bidi="ru-RU"/>
        </w:rPr>
        <w:t xml:space="preserve"> </w:t>
      </w:r>
      <w:r w:rsidRPr="0055543A">
        <w:rPr>
          <w:rFonts w:ascii="Times New Roman" w:eastAsia="Times New Roman" w:hAnsi="Times New Roman" w:cs="Times New Roman"/>
          <w:sz w:val="24"/>
          <w:lang w:eastAsia="ru-RU" w:bidi="ru-RU"/>
        </w:rPr>
        <w:t>не</w:t>
      </w:r>
      <w:r w:rsidRPr="0055543A">
        <w:rPr>
          <w:rFonts w:ascii="Times New Roman" w:eastAsia="Times New Roman" w:hAnsi="Times New Roman" w:cs="Times New Roman"/>
          <w:spacing w:val="-12"/>
          <w:sz w:val="24"/>
          <w:lang w:eastAsia="ru-RU" w:bidi="ru-RU"/>
        </w:rPr>
        <w:t xml:space="preserve"> </w:t>
      </w:r>
      <w:r w:rsidRPr="0055543A">
        <w:rPr>
          <w:rFonts w:ascii="Times New Roman" w:eastAsia="Times New Roman" w:hAnsi="Times New Roman" w:cs="Times New Roman"/>
          <w:sz w:val="24"/>
          <w:lang w:eastAsia="ru-RU" w:bidi="ru-RU"/>
        </w:rPr>
        <w:t>более</w:t>
      </w:r>
      <w:r w:rsidRPr="0055543A">
        <w:rPr>
          <w:rFonts w:ascii="Times New Roman" w:eastAsia="Times New Roman" w:hAnsi="Times New Roman" w:cs="Times New Roman"/>
          <w:spacing w:val="-11"/>
          <w:sz w:val="24"/>
          <w:lang w:eastAsia="ru-RU" w:bidi="ru-RU"/>
        </w:rPr>
        <w:t xml:space="preserve"> </w:t>
      </w:r>
      <w:r w:rsidRPr="0055543A">
        <w:rPr>
          <w:rFonts w:ascii="Times New Roman" w:eastAsia="Times New Roman" w:hAnsi="Times New Roman" w:cs="Times New Roman"/>
          <w:sz w:val="24"/>
          <w:lang w:eastAsia="ru-RU" w:bidi="ru-RU"/>
        </w:rPr>
        <w:t>чем</w:t>
      </w:r>
      <w:r w:rsidRPr="0055543A">
        <w:rPr>
          <w:rFonts w:ascii="Times New Roman" w:eastAsia="Times New Roman" w:hAnsi="Times New Roman" w:cs="Times New Roman"/>
          <w:spacing w:val="-12"/>
          <w:sz w:val="24"/>
          <w:lang w:eastAsia="ru-RU" w:bidi="ru-RU"/>
        </w:rPr>
        <w:t xml:space="preserve"> </w:t>
      </w:r>
      <w:r w:rsidRPr="0055543A">
        <w:rPr>
          <w:rFonts w:ascii="Times New Roman" w:eastAsia="Times New Roman" w:hAnsi="Times New Roman" w:cs="Times New Roman"/>
          <w:sz w:val="24"/>
          <w:lang w:eastAsia="ru-RU" w:bidi="ru-RU"/>
        </w:rPr>
        <w:t xml:space="preserve">на десять процентов или уменьшается предусмотренный Муниципальным контрактом объем оказываемой Услуги (этапов исполнения Муниципального контракта) не более чем на десять процентов. При этом по соглашению Сторон допускается изменение с учетом </w:t>
      </w:r>
      <w:proofErr w:type="gramStart"/>
      <w:r w:rsidRPr="0055543A">
        <w:rPr>
          <w:rFonts w:ascii="Times New Roman" w:eastAsia="Times New Roman" w:hAnsi="Times New Roman" w:cs="Times New Roman"/>
          <w:sz w:val="24"/>
          <w:lang w:eastAsia="ru-RU" w:bidi="ru-RU"/>
        </w:rPr>
        <w:t>положений бюджетного законодательства Российской Федерации цены Муниципального контракта</w:t>
      </w:r>
      <w:proofErr w:type="gramEnd"/>
      <w:r w:rsidRPr="0055543A">
        <w:rPr>
          <w:rFonts w:ascii="Times New Roman" w:eastAsia="Times New Roman" w:hAnsi="Times New Roman" w:cs="Times New Roman"/>
          <w:sz w:val="24"/>
          <w:lang w:eastAsia="ru-RU" w:bidi="ru-RU"/>
        </w:rPr>
        <w:t xml:space="preserve"> пропорционально дополнительному объему Услуги (этапов исполнения Муниципального контракта) исходя из установленной в Муниципальном контракте цены Муниципального контракта, но не более чем на десять процентов цены Муниципального контракта. При уменьшении предусмотренных Муниципальным контрактом объема Услуги (этапов исполнения Муниципального контракта) Стороны Муниципального контракта обязаны уменьшить цену Муниципального контракта исходя из цены Муниципального</w:t>
      </w:r>
      <w:r w:rsidRPr="0055543A">
        <w:rPr>
          <w:rFonts w:ascii="Times New Roman" w:eastAsia="Times New Roman" w:hAnsi="Times New Roman" w:cs="Times New Roman"/>
          <w:spacing w:val="-1"/>
          <w:sz w:val="24"/>
          <w:lang w:eastAsia="ru-RU" w:bidi="ru-RU"/>
        </w:rPr>
        <w:t xml:space="preserve"> </w:t>
      </w:r>
      <w:r w:rsidRPr="0055543A">
        <w:rPr>
          <w:rFonts w:ascii="Times New Roman" w:eastAsia="Times New Roman" w:hAnsi="Times New Roman" w:cs="Times New Roman"/>
          <w:sz w:val="24"/>
          <w:lang w:eastAsia="ru-RU" w:bidi="ru-RU"/>
        </w:rPr>
        <w:t>контракта;</w:t>
      </w:r>
    </w:p>
    <w:p w:rsidR="0055543A" w:rsidRPr="0055543A" w:rsidRDefault="0055543A" w:rsidP="00923B7F">
      <w:pPr>
        <w:widowControl w:val="0"/>
        <w:numPr>
          <w:ilvl w:val="0"/>
          <w:numId w:val="1"/>
        </w:numPr>
        <w:tabs>
          <w:tab w:val="left" w:pos="567"/>
          <w:tab w:val="left" w:pos="901"/>
        </w:tabs>
        <w:autoSpaceDE w:val="0"/>
        <w:autoSpaceDN w:val="0"/>
        <w:spacing w:after="0" w:line="240" w:lineRule="auto"/>
        <w:ind w:right="189" w:firstLine="0"/>
        <w:jc w:val="both"/>
        <w:rPr>
          <w:rFonts w:ascii="Times New Roman" w:eastAsia="Times New Roman" w:hAnsi="Times New Roman" w:cs="Times New Roman"/>
          <w:sz w:val="24"/>
          <w:lang w:eastAsia="ru-RU" w:bidi="ru-RU"/>
        </w:rPr>
      </w:pPr>
      <w:proofErr w:type="gramStart"/>
      <w:r w:rsidRPr="0055543A">
        <w:rPr>
          <w:rFonts w:ascii="Times New Roman" w:eastAsia="Times New Roman" w:hAnsi="Times New Roman" w:cs="Times New Roman"/>
          <w:sz w:val="24"/>
          <w:lang w:eastAsia="ru-RU" w:bidi="ru-RU"/>
        </w:rPr>
        <w:t>по согласованию Заказчика с Исполнителем допускается оказание Услуг (этапов исполнения Муниципального контракта),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Муниципальном контракте (за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roofErr w:type="gramEnd"/>
      <w:r w:rsidRPr="0055543A">
        <w:rPr>
          <w:rFonts w:ascii="Times New Roman" w:eastAsia="Times New Roman" w:hAnsi="Times New Roman" w:cs="Times New Roman"/>
          <w:sz w:val="24"/>
          <w:lang w:eastAsia="ru-RU" w:bidi="ru-RU"/>
        </w:rPr>
        <w:t xml:space="preserve"> В этом случае соответствующие изменения должны быть внесены Заказчиком в реестр контрактов, заключенных заказчиками;</w:t>
      </w:r>
    </w:p>
    <w:p w:rsidR="0055543A" w:rsidRPr="0055543A" w:rsidRDefault="0055543A" w:rsidP="00923B7F">
      <w:pPr>
        <w:widowControl w:val="0"/>
        <w:numPr>
          <w:ilvl w:val="0"/>
          <w:numId w:val="1"/>
        </w:numPr>
        <w:tabs>
          <w:tab w:val="left" w:pos="567"/>
          <w:tab w:val="left" w:pos="851"/>
        </w:tabs>
        <w:autoSpaceDE w:val="0"/>
        <w:autoSpaceDN w:val="0"/>
        <w:spacing w:after="0" w:line="240" w:lineRule="auto"/>
        <w:ind w:right="188"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при уменьшении ранее доведенных до Заказчика как получателя бюджетных средств лимитов бюджетных обязатель</w:t>
      </w:r>
      <w:proofErr w:type="gramStart"/>
      <w:r w:rsidRPr="0055543A">
        <w:rPr>
          <w:rFonts w:ascii="Times New Roman" w:eastAsia="Times New Roman" w:hAnsi="Times New Roman" w:cs="Times New Roman"/>
          <w:sz w:val="24"/>
          <w:lang w:eastAsia="ru-RU" w:bidi="ru-RU"/>
        </w:rPr>
        <w:t>ств в сл</w:t>
      </w:r>
      <w:proofErr w:type="gramEnd"/>
      <w:r w:rsidRPr="0055543A">
        <w:rPr>
          <w:rFonts w:ascii="Times New Roman" w:eastAsia="Times New Roman" w:hAnsi="Times New Roman" w:cs="Times New Roman"/>
          <w:sz w:val="24"/>
          <w:lang w:eastAsia="ru-RU" w:bidi="ru-RU"/>
        </w:rPr>
        <w:t>учаях, предусмотренных пунктом 6 статьи 161 Бюджетного</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кодекса</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Российской</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Федерации.</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В</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установленных</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случаях</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сокращение</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 xml:space="preserve">объема Услуг (этапов исполнения Муниципального контракта) при уменьшении цены Муниципального контракта осуществляется в соответствии с методикой, утвержденной Постановлением Правительства РФ от 28.11.2013 № 1090 «Об утверждении методики сокращения количества товаров, объемов работ или услуг при уменьшении цены контракта». Принятие Заказчиком решения об изменении Муниципального контракта в связи с уменьшением лимитов бюджетных обязательств осуществляется исходя из </w:t>
      </w:r>
      <w:r w:rsidRPr="0055543A">
        <w:rPr>
          <w:rFonts w:ascii="Times New Roman" w:eastAsia="Times New Roman" w:hAnsi="Times New Roman" w:cs="Times New Roman"/>
          <w:sz w:val="24"/>
          <w:lang w:eastAsia="ru-RU" w:bidi="ru-RU"/>
        </w:rPr>
        <w:lastRenderedPageBreak/>
        <w:t xml:space="preserve">соразмерности изменения цены Муниципального контракта и объема Услуг (этапов исполнения Муниципального контракта), </w:t>
      </w:r>
      <w:proofErr w:type="gramStart"/>
      <w:r w:rsidRPr="0055543A">
        <w:rPr>
          <w:rFonts w:ascii="Times New Roman" w:eastAsia="Times New Roman" w:hAnsi="Times New Roman" w:cs="Times New Roman"/>
          <w:sz w:val="24"/>
          <w:lang w:eastAsia="ru-RU" w:bidi="ru-RU"/>
        </w:rPr>
        <w:t>согласно законодательства</w:t>
      </w:r>
      <w:proofErr w:type="gramEnd"/>
      <w:r w:rsidRPr="0055543A">
        <w:rPr>
          <w:rFonts w:ascii="Times New Roman" w:eastAsia="Times New Roman" w:hAnsi="Times New Roman" w:cs="Times New Roman"/>
          <w:sz w:val="24"/>
          <w:lang w:eastAsia="ru-RU" w:bidi="ru-RU"/>
        </w:rPr>
        <w:t xml:space="preserve"> о контрактной системе.</w:t>
      </w:r>
    </w:p>
    <w:p w:rsidR="0055543A" w:rsidRPr="0055543A" w:rsidRDefault="0055543A" w:rsidP="00923B7F">
      <w:pPr>
        <w:widowControl w:val="0"/>
        <w:numPr>
          <w:ilvl w:val="1"/>
          <w:numId w:val="2"/>
        </w:numPr>
        <w:tabs>
          <w:tab w:val="left" w:pos="567"/>
        </w:tabs>
        <w:autoSpaceDE w:val="0"/>
        <w:autoSpaceDN w:val="0"/>
        <w:spacing w:after="0" w:line="240" w:lineRule="auto"/>
        <w:ind w:left="0" w:right="193"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В случае перемены Заказчика права и обязанности Заказчика, предусмотренные Муниципальным контрактом, переходят к новому</w:t>
      </w:r>
      <w:r w:rsidRPr="0055543A">
        <w:rPr>
          <w:rFonts w:ascii="Times New Roman" w:eastAsia="Times New Roman" w:hAnsi="Times New Roman" w:cs="Times New Roman"/>
          <w:spacing w:val="-4"/>
          <w:sz w:val="24"/>
          <w:lang w:eastAsia="ru-RU" w:bidi="ru-RU"/>
        </w:rPr>
        <w:t xml:space="preserve"> </w:t>
      </w:r>
      <w:r w:rsidRPr="0055543A">
        <w:rPr>
          <w:rFonts w:ascii="Times New Roman" w:eastAsia="Times New Roman" w:hAnsi="Times New Roman" w:cs="Times New Roman"/>
          <w:sz w:val="24"/>
          <w:lang w:eastAsia="ru-RU" w:bidi="ru-RU"/>
        </w:rPr>
        <w:t>Заказчику.</w:t>
      </w:r>
    </w:p>
    <w:p w:rsidR="0055543A" w:rsidRPr="0055543A" w:rsidRDefault="0055543A" w:rsidP="00923B7F">
      <w:pPr>
        <w:widowControl w:val="0"/>
        <w:numPr>
          <w:ilvl w:val="1"/>
          <w:numId w:val="2"/>
        </w:numPr>
        <w:tabs>
          <w:tab w:val="left" w:pos="567"/>
          <w:tab w:val="left" w:pos="1307"/>
        </w:tabs>
        <w:autoSpaceDE w:val="0"/>
        <w:autoSpaceDN w:val="0"/>
        <w:spacing w:after="0" w:line="240" w:lineRule="auto"/>
        <w:ind w:left="0" w:right="189"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При исполнении Муниципального контракта не допускается перемена Исполнителя,</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за</w:t>
      </w:r>
      <w:r w:rsidRPr="0055543A">
        <w:rPr>
          <w:rFonts w:ascii="Times New Roman" w:eastAsia="Times New Roman" w:hAnsi="Times New Roman" w:cs="Times New Roman"/>
          <w:spacing w:val="-13"/>
          <w:sz w:val="24"/>
          <w:lang w:eastAsia="ru-RU" w:bidi="ru-RU"/>
        </w:rPr>
        <w:t xml:space="preserve"> </w:t>
      </w:r>
      <w:r w:rsidRPr="0055543A">
        <w:rPr>
          <w:rFonts w:ascii="Times New Roman" w:eastAsia="Times New Roman" w:hAnsi="Times New Roman" w:cs="Times New Roman"/>
          <w:sz w:val="24"/>
          <w:lang w:eastAsia="ru-RU" w:bidi="ru-RU"/>
        </w:rPr>
        <w:t>исключением</w:t>
      </w:r>
      <w:r w:rsidRPr="0055543A">
        <w:rPr>
          <w:rFonts w:ascii="Times New Roman" w:eastAsia="Times New Roman" w:hAnsi="Times New Roman" w:cs="Times New Roman"/>
          <w:spacing w:val="-13"/>
          <w:sz w:val="24"/>
          <w:lang w:eastAsia="ru-RU" w:bidi="ru-RU"/>
        </w:rPr>
        <w:t xml:space="preserve"> </w:t>
      </w:r>
      <w:r w:rsidRPr="0055543A">
        <w:rPr>
          <w:rFonts w:ascii="Times New Roman" w:eastAsia="Times New Roman" w:hAnsi="Times New Roman" w:cs="Times New Roman"/>
          <w:sz w:val="24"/>
          <w:lang w:eastAsia="ru-RU" w:bidi="ru-RU"/>
        </w:rPr>
        <w:t>случая,</w:t>
      </w:r>
      <w:r w:rsidRPr="0055543A">
        <w:rPr>
          <w:rFonts w:ascii="Times New Roman" w:eastAsia="Times New Roman" w:hAnsi="Times New Roman" w:cs="Times New Roman"/>
          <w:spacing w:val="-13"/>
          <w:sz w:val="24"/>
          <w:lang w:eastAsia="ru-RU" w:bidi="ru-RU"/>
        </w:rPr>
        <w:t xml:space="preserve"> </w:t>
      </w:r>
      <w:r w:rsidRPr="0055543A">
        <w:rPr>
          <w:rFonts w:ascii="Times New Roman" w:eastAsia="Times New Roman" w:hAnsi="Times New Roman" w:cs="Times New Roman"/>
          <w:sz w:val="24"/>
          <w:lang w:eastAsia="ru-RU" w:bidi="ru-RU"/>
        </w:rPr>
        <w:t>если</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новый</w:t>
      </w:r>
      <w:r w:rsidRPr="0055543A">
        <w:rPr>
          <w:rFonts w:ascii="Times New Roman" w:eastAsia="Times New Roman" w:hAnsi="Times New Roman" w:cs="Times New Roman"/>
          <w:spacing w:val="-13"/>
          <w:sz w:val="24"/>
          <w:lang w:eastAsia="ru-RU" w:bidi="ru-RU"/>
        </w:rPr>
        <w:t xml:space="preserve"> </w:t>
      </w:r>
      <w:r w:rsidRPr="0055543A">
        <w:rPr>
          <w:rFonts w:ascii="Times New Roman" w:eastAsia="Times New Roman" w:hAnsi="Times New Roman" w:cs="Times New Roman"/>
          <w:sz w:val="24"/>
          <w:lang w:eastAsia="ru-RU" w:bidi="ru-RU"/>
        </w:rPr>
        <w:t>Исполнитель</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является</w:t>
      </w:r>
      <w:r w:rsidRPr="0055543A">
        <w:rPr>
          <w:rFonts w:ascii="Times New Roman" w:eastAsia="Times New Roman" w:hAnsi="Times New Roman" w:cs="Times New Roman"/>
          <w:spacing w:val="-13"/>
          <w:sz w:val="24"/>
          <w:lang w:eastAsia="ru-RU" w:bidi="ru-RU"/>
        </w:rPr>
        <w:t xml:space="preserve"> </w:t>
      </w:r>
      <w:r w:rsidRPr="0055543A">
        <w:rPr>
          <w:rFonts w:ascii="Times New Roman" w:eastAsia="Times New Roman" w:hAnsi="Times New Roman" w:cs="Times New Roman"/>
          <w:sz w:val="24"/>
          <w:lang w:eastAsia="ru-RU" w:bidi="ru-RU"/>
        </w:rPr>
        <w:t>правопреемником Исполнителя по Муниципальному контракту вследствие реорганизации юридического лица в форме преобразования, слияния или</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присоединения.</w:t>
      </w:r>
    </w:p>
    <w:p w:rsidR="0055543A" w:rsidRPr="0055543A" w:rsidRDefault="0055543A" w:rsidP="00923B7F">
      <w:pPr>
        <w:widowControl w:val="0"/>
        <w:numPr>
          <w:ilvl w:val="2"/>
          <w:numId w:val="2"/>
        </w:numPr>
        <w:tabs>
          <w:tab w:val="left" w:pos="567"/>
          <w:tab w:val="left" w:pos="1347"/>
        </w:tabs>
        <w:autoSpaceDE w:val="0"/>
        <w:autoSpaceDN w:val="0"/>
        <w:spacing w:before="70" w:after="0" w:line="240" w:lineRule="auto"/>
        <w:ind w:left="0" w:right="188"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 а также своевременно предоставить Заказчику в письменной форме сведения, имеющие юридическое значение в правоотношениях Сторон по Муниципальному контракту, в связи с такой</w:t>
      </w:r>
      <w:r w:rsidRPr="0055543A">
        <w:rPr>
          <w:rFonts w:ascii="Times New Roman" w:eastAsia="Times New Roman" w:hAnsi="Times New Roman" w:cs="Times New Roman"/>
          <w:spacing w:val="-41"/>
          <w:sz w:val="24"/>
          <w:lang w:eastAsia="ru-RU" w:bidi="ru-RU"/>
        </w:rPr>
        <w:t xml:space="preserve"> </w:t>
      </w:r>
      <w:r w:rsidRPr="0055543A">
        <w:rPr>
          <w:rFonts w:ascii="Times New Roman" w:eastAsia="Times New Roman" w:hAnsi="Times New Roman" w:cs="Times New Roman"/>
          <w:sz w:val="24"/>
          <w:lang w:eastAsia="ru-RU" w:bidi="ru-RU"/>
        </w:rPr>
        <w:t>реорганизацией.</w:t>
      </w:r>
    </w:p>
    <w:p w:rsidR="0055543A" w:rsidRPr="0055543A" w:rsidRDefault="0055543A" w:rsidP="00923B7F">
      <w:pPr>
        <w:widowControl w:val="0"/>
        <w:numPr>
          <w:ilvl w:val="1"/>
          <w:numId w:val="2"/>
        </w:numPr>
        <w:tabs>
          <w:tab w:val="left" w:pos="567"/>
          <w:tab w:val="left" w:pos="1129"/>
        </w:tabs>
        <w:autoSpaceDE w:val="0"/>
        <w:autoSpaceDN w:val="0"/>
        <w:spacing w:after="0" w:line="240" w:lineRule="auto"/>
        <w:ind w:left="0" w:right="187" w:firstLine="0"/>
        <w:jc w:val="both"/>
        <w:rPr>
          <w:rFonts w:ascii="Times New Roman" w:eastAsia="Times New Roman" w:hAnsi="Times New Roman" w:cs="Times New Roman"/>
          <w:sz w:val="24"/>
          <w:szCs w:val="24"/>
          <w:lang w:eastAsia="ru-RU" w:bidi="ru-RU"/>
        </w:rPr>
      </w:pPr>
      <w:proofErr w:type="gramStart"/>
      <w:r w:rsidRPr="0055543A">
        <w:rPr>
          <w:rFonts w:ascii="Times New Roman" w:eastAsia="Times New Roman" w:hAnsi="Times New Roman" w:cs="Times New Roman"/>
          <w:sz w:val="24"/>
          <w:szCs w:val="24"/>
          <w:lang w:eastAsia="ru-RU" w:bidi="ru-RU"/>
        </w:rPr>
        <w:t>В случае изменения у какой-либо Сторон наименования, адреса, реквизитов, иных сведений и данных, способных оказать влияние на надлежащее исполнение Муниципального контракта она письменно уведомляет другую Сторону о таких изменениях не позднее 3 (Трёх) дней с момента таких изменений (если иного срока для конкретных</w:t>
      </w:r>
      <w:r w:rsidRPr="0055543A">
        <w:rPr>
          <w:rFonts w:ascii="Times New Roman" w:eastAsia="Times New Roman" w:hAnsi="Times New Roman" w:cs="Times New Roman"/>
          <w:spacing w:val="-4"/>
          <w:sz w:val="24"/>
          <w:szCs w:val="24"/>
          <w:lang w:eastAsia="ru-RU" w:bidi="ru-RU"/>
        </w:rPr>
        <w:t xml:space="preserve"> </w:t>
      </w:r>
      <w:r w:rsidRPr="0055543A">
        <w:rPr>
          <w:rFonts w:ascii="Times New Roman" w:eastAsia="Times New Roman" w:hAnsi="Times New Roman" w:cs="Times New Roman"/>
          <w:sz w:val="24"/>
          <w:szCs w:val="24"/>
          <w:lang w:eastAsia="ru-RU" w:bidi="ru-RU"/>
        </w:rPr>
        <w:t>случаев</w:t>
      </w:r>
      <w:r w:rsidRPr="0055543A">
        <w:rPr>
          <w:rFonts w:ascii="Times New Roman" w:eastAsia="Times New Roman" w:hAnsi="Times New Roman" w:cs="Times New Roman"/>
          <w:spacing w:val="-6"/>
          <w:sz w:val="24"/>
          <w:szCs w:val="24"/>
          <w:lang w:eastAsia="ru-RU" w:bidi="ru-RU"/>
        </w:rPr>
        <w:t xml:space="preserve"> </w:t>
      </w:r>
      <w:r w:rsidRPr="0055543A">
        <w:rPr>
          <w:rFonts w:ascii="Times New Roman" w:eastAsia="Times New Roman" w:hAnsi="Times New Roman" w:cs="Times New Roman"/>
          <w:sz w:val="24"/>
          <w:szCs w:val="24"/>
          <w:lang w:eastAsia="ru-RU" w:bidi="ru-RU"/>
        </w:rPr>
        <w:t>прямо</w:t>
      </w:r>
      <w:r w:rsidRPr="0055543A">
        <w:rPr>
          <w:rFonts w:ascii="Times New Roman" w:eastAsia="Times New Roman" w:hAnsi="Times New Roman" w:cs="Times New Roman"/>
          <w:spacing w:val="-5"/>
          <w:sz w:val="24"/>
          <w:szCs w:val="24"/>
          <w:lang w:eastAsia="ru-RU" w:bidi="ru-RU"/>
        </w:rPr>
        <w:t xml:space="preserve"> </w:t>
      </w:r>
      <w:r w:rsidRPr="0055543A">
        <w:rPr>
          <w:rFonts w:ascii="Times New Roman" w:eastAsia="Times New Roman" w:hAnsi="Times New Roman" w:cs="Times New Roman"/>
          <w:sz w:val="24"/>
          <w:szCs w:val="24"/>
          <w:lang w:eastAsia="ru-RU" w:bidi="ru-RU"/>
        </w:rPr>
        <w:t>не</w:t>
      </w:r>
      <w:r w:rsidRPr="0055543A">
        <w:rPr>
          <w:rFonts w:ascii="Times New Roman" w:eastAsia="Times New Roman" w:hAnsi="Times New Roman" w:cs="Times New Roman"/>
          <w:spacing w:val="-7"/>
          <w:sz w:val="24"/>
          <w:szCs w:val="24"/>
          <w:lang w:eastAsia="ru-RU" w:bidi="ru-RU"/>
        </w:rPr>
        <w:t xml:space="preserve"> </w:t>
      </w:r>
      <w:r w:rsidRPr="0055543A">
        <w:rPr>
          <w:rFonts w:ascii="Times New Roman" w:eastAsia="Times New Roman" w:hAnsi="Times New Roman" w:cs="Times New Roman"/>
          <w:sz w:val="24"/>
          <w:szCs w:val="24"/>
          <w:lang w:eastAsia="ru-RU" w:bidi="ru-RU"/>
        </w:rPr>
        <w:t>установлено</w:t>
      </w:r>
      <w:r w:rsidRPr="0055543A">
        <w:rPr>
          <w:rFonts w:ascii="Times New Roman" w:eastAsia="Times New Roman" w:hAnsi="Times New Roman" w:cs="Times New Roman"/>
          <w:spacing w:val="-4"/>
          <w:sz w:val="24"/>
          <w:szCs w:val="24"/>
          <w:lang w:eastAsia="ru-RU" w:bidi="ru-RU"/>
        </w:rPr>
        <w:t xml:space="preserve"> </w:t>
      </w:r>
      <w:r w:rsidRPr="0055543A">
        <w:rPr>
          <w:rFonts w:ascii="Times New Roman" w:eastAsia="Times New Roman" w:hAnsi="Times New Roman" w:cs="Times New Roman"/>
          <w:sz w:val="24"/>
          <w:szCs w:val="24"/>
          <w:lang w:eastAsia="ru-RU" w:bidi="ru-RU"/>
        </w:rPr>
        <w:t>в</w:t>
      </w:r>
      <w:r w:rsidRPr="0055543A">
        <w:rPr>
          <w:rFonts w:ascii="Times New Roman" w:eastAsia="Times New Roman" w:hAnsi="Times New Roman" w:cs="Times New Roman"/>
          <w:spacing w:val="-6"/>
          <w:sz w:val="24"/>
          <w:szCs w:val="24"/>
          <w:lang w:eastAsia="ru-RU" w:bidi="ru-RU"/>
        </w:rPr>
        <w:t xml:space="preserve"> </w:t>
      </w:r>
      <w:r w:rsidRPr="0055543A">
        <w:rPr>
          <w:rFonts w:ascii="Times New Roman" w:eastAsia="Times New Roman" w:hAnsi="Times New Roman" w:cs="Times New Roman"/>
          <w:sz w:val="24"/>
          <w:szCs w:val="24"/>
          <w:lang w:eastAsia="ru-RU" w:bidi="ru-RU"/>
        </w:rPr>
        <w:t>других</w:t>
      </w:r>
      <w:r w:rsidRPr="0055543A">
        <w:rPr>
          <w:rFonts w:ascii="Times New Roman" w:eastAsia="Times New Roman" w:hAnsi="Times New Roman" w:cs="Times New Roman"/>
          <w:spacing w:val="-6"/>
          <w:sz w:val="24"/>
          <w:szCs w:val="24"/>
          <w:lang w:eastAsia="ru-RU" w:bidi="ru-RU"/>
        </w:rPr>
        <w:t xml:space="preserve"> </w:t>
      </w:r>
      <w:r w:rsidRPr="0055543A">
        <w:rPr>
          <w:rFonts w:ascii="Times New Roman" w:eastAsia="Times New Roman" w:hAnsi="Times New Roman" w:cs="Times New Roman"/>
          <w:sz w:val="24"/>
          <w:szCs w:val="24"/>
          <w:lang w:eastAsia="ru-RU" w:bidi="ru-RU"/>
        </w:rPr>
        <w:t>пунктах</w:t>
      </w:r>
      <w:r w:rsidRPr="0055543A">
        <w:rPr>
          <w:rFonts w:ascii="Times New Roman" w:eastAsia="Times New Roman" w:hAnsi="Times New Roman" w:cs="Times New Roman"/>
          <w:spacing w:val="-4"/>
          <w:sz w:val="24"/>
          <w:szCs w:val="24"/>
          <w:lang w:eastAsia="ru-RU" w:bidi="ru-RU"/>
        </w:rPr>
        <w:t xml:space="preserve"> </w:t>
      </w:r>
      <w:r w:rsidRPr="0055543A">
        <w:rPr>
          <w:rFonts w:ascii="Times New Roman" w:eastAsia="Times New Roman" w:hAnsi="Times New Roman" w:cs="Times New Roman"/>
          <w:sz w:val="24"/>
          <w:szCs w:val="24"/>
          <w:lang w:eastAsia="ru-RU" w:bidi="ru-RU"/>
        </w:rPr>
        <w:t>Муниципального</w:t>
      </w:r>
      <w:r w:rsidRPr="0055543A">
        <w:rPr>
          <w:rFonts w:ascii="Times New Roman" w:eastAsia="Times New Roman" w:hAnsi="Times New Roman" w:cs="Times New Roman"/>
          <w:spacing w:val="-6"/>
          <w:sz w:val="24"/>
          <w:szCs w:val="24"/>
          <w:lang w:eastAsia="ru-RU" w:bidi="ru-RU"/>
        </w:rPr>
        <w:t xml:space="preserve"> </w:t>
      </w:r>
      <w:r w:rsidRPr="0055543A">
        <w:rPr>
          <w:rFonts w:ascii="Times New Roman" w:eastAsia="Times New Roman" w:hAnsi="Times New Roman" w:cs="Times New Roman"/>
          <w:sz w:val="24"/>
          <w:szCs w:val="24"/>
          <w:lang w:eastAsia="ru-RU" w:bidi="ru-RU"/>
        </w:rPr>
        <w:t>контракта,</w:t>
      </w:r>
      <w:r w:rsidRPr="0055543A">
        <w:rPr>
          <w:rFonts w:ascii="Times New Roman" w:eastAsia="Times New Roman" w:hAnsi="Times New Roman" w:cs="Times New Roman"/>
          <w:spacing w:val="-5"/>
          <w:sz w:val="24"/>
          <w:szCs w:val="24"/>
          <w:lang w:eastAsia="ru-RU" w:bidi="ru-RU"/>
        </w:rPr>
        <w:t xml:space="preserve"> </w:t>
      </w:r>
      <w:r w:rsidRPr="0055543A">
        <w:rPr>
          <w:rFonts w:ascii="Times New Roman" w:eastAsia="Times New Roman" w:hAnsi="Times New Roman" w:cs="Times New Roman"/>
          <w:sz w:val="24"/>
          <w:szCs w:val="24"/>
          <w:lang w:eastAsia="ru-RU" w:bidi="ru-RU"/>
        </w:rPr>
        <w:t>а в случае, если установлено  в указанный в</w:t>
      </w:r>
      <w:proofErr w:type="gramEnd"/>
      <w:r w:rsidRPr="0055543A">
        <w:rPr>
          <w:rFonts w:ascii="Times New Roman" w:eastAsia="Times New Roman" w:hAnsi="Times New Roman" w:cs="Times New Roman"/>
          <w:sz w:val="24"/>
          <w:szCs w:val="24"/>
          <w:lang w:eastAsia="ru-RU" w:bidi="ru-RU"/>
        </w:rPr>
        <w:t xml:space="preserve"> соответствующем </w:t>
      </w:r>
      <w:proofErr w:type="gramStart"/>
      <w:r w:rsidRPr="0055543A">
        <w:rPr>
          <w:rFonts w:ascii="Times New Roman" w:eastAsia="Times New Roman" w:hAnsi="Times New Roman" w:cs="Times New Roman"/>
          <w:sz w:val="24"/>
          <w:szCs w:val="24"/>
          <w:lang w:eastAsia="ru-RU" w:bidi="ru-RU"/>
        </w:rPr>
        <w:t>пункте</w:t>
      </w:r>
      <w:proofErr w:type="gramEnd"/>
      <w:r w:rsidRPr="0055543A">
        <w:rPr>
          <w:rFonts w:ascii="Times New Roman" w:eastAsia="Times New Roman" w:hAnsi="Times New Roman" w:cs="Times New Roman"/>
          <w:sz w:val="24"/>
          <w:szCs w:val="24"/>
          <w:lang w:eastAsia="ru-RU" w:bidi="ru-RU"/>
        </w:rPr>
        <w:t xml:space="preserve"> </w:t>
      </w:r>
      <w:r w:rsidRPr="0055543A">
        <w:rPr>
          <w:rFonts w:ascii="Times New Roman" w:eastAsia="Times New Roman" w:hAnsi="Times New Roman" w:cs="Times New Roman"/>
          <w:spacing w:val="-9"/>
          <w:sz w:val="24"/>
          <w:szCs w:val="24"/>
          <w:lang w:eastAsia="ru-RU" w:bidi="ru-RU"/>
        </w:rPr>
        <w:t xml:space="preserve">Муниципального </w:t>
      </w:r>
      <w:r w:rsidRPr="0055543A">
        <w:rPr>
          <w:rFonts w:ascii="Times New Roman" w:eastAsia="Times New Roman" w:hAnsi="Times New Roman" w:cs="Times New Roman"/>
          <w:sz w:val="24"/>
          <w:szCs w:val="24"/>
          <w:lang w:eastAsia="ru-RU" w:bidi="ru-RU"/>
        </w:rPr>
        <w:t>контракта срок), предоставив новые (измененные) соответствующие сведения и данные (при необходимости). При наличии возможности Стороны стремятся заранее письменно уведомить друг друга о предстоящих</w:t>
      </w:r>
      <w:r w:rsidRPr="0055543A">
        <w:rPr>
          <w:rFonts w:ascii="Times New Roman" w:eastAsia="Times New Roman" w:hAnsi="Times New Roman" w:cs="Times New Roman"/>
          <w:spacing w:val="-6"/>
          <w:sz w:val="24"/>
          <w:szCs w:val="24"/>
          <w:lang w:eastAsia="ru-RU" w:bidi="ru-RU"/>
        </w:rPr>
        <w:t xml:space="preserve"> </w:t>
      </w:r>
      <w:r w:rsidRPr="0055543A">
        <w:rPr>
          <w:rFonts w:ascii="Times New Roman" w:eastAsia="Times New Roman" w:hAnsi="Times New Roman" w:cs="Times New Roman"/>
          <w:sz w:val="24"/>
          <w:szCs w:val="24"/>
          <w:lang w:eastAsia="ru-RU" w:bidi="ru-RU"/>
        </w:rPr>
        <w:t>изменениях.</w:t>
      </w:r>
    </w:p>
    <w:p w:rsidR="0055543A" w:rsidRPr="0055543A" w:rsidRDefault="0055543A" w:rsidP="00923B7F">
      <w:pPr>
        <w:widowControl w:val="0"/>
        <w:numPr>
          <w:ilvl w:val="1"/>
          <w:numId w:val="2"/>
        </w:numPr>
        <w:tabs>
          <w:tab w:val="left" w:pos="567"/>
        </w:tabs>
        <w:autoSpaceDE w:val="0"/>
        <w:autoSpaceDN w:val="0"/>
        <w:spacing w:after="0" w:line="240" w:lineRule="auto"/>
        <w:ind w:left="0" w:right="189"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Расторжение Муниципального контракта допускается по соглашению Сторон, по решению суда, в случае одностороннего отказа Стороны Муниципального контракта от исполнения</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Муниципального</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контракта</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в</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соответствии</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с</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гражданским</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законодательством.</w:t>
      </w:r>
    </w:p>
    <w:p w:rsidR="0055543A" w:rsidRPr="0055543A" w:rsidRDefault="0055543A" w:rsidP="00923B7F">
      <w:pPr>
        <w:widowControl w:val="0"/>
        <w:numPr>
          <w:ilvl w:val="1"/>
          <w:numId w:val="2"/>
        </w:numPr>
        <w:tabs>
          <w:tab w:val="left" w:pos="567"/>
        </w:tabs>
        <w:autoSpaceDE w:val="0"/>
        <w:autoSpaceDN w:val="0"/>
        <w:spacing w:after="0" w:line="240" w:lineRule="auto"/>
        <w:ind w:left="0" w:right="187"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Расторжение Муниципального контракта по соглашению Сторон производится в письменной форме в соответствии с гражданским</w:t>
      </w:r>
      <w:r w:rsidRPr="0055543A">
        <w:rPr>
          <w:rFonts w:ascii="Times New Roman" w:eastAsia="Times New Roman" w:hAnsi="Times New Roman" w:cs="Times New Roman"/>
          <w:spacing w:val="-10"/>
          <w:sz w:val="24"/>
          <w:lang w:eastAsia="ru-RU" w:bidi="ru-RU"/>
        </w:rPr>
        <w:t xml:space="preserve"> </w:t>
      </w:r>
      <w:r w:rsidRPr="0055543A">
        <w:rPr>
          <w:rFonts w:ascii="Times New Roman" w:eastAsia="Times New Roman" w:hAnsi="Times New Roman" w:cs="Times New Roman"/>
          <w:sz w:val="24"/>
          <w:lang w:eastAsia="ru-RU" w:bidi="ru-RU"/>
        </w:rPr>
        <w:t>законодательством.</w:t>
      </w:r>
    </w:p>
    <w:p w:rsidR="0055543A" w:rsidRPr="0055543A" w:rsidRDefault="0055543A" w:rsidP="00923B7F">
      <w:pPr>
        <w:widowControl w:val="0"/>
        <w:numPr>
          <w:ilvl w:val="1"/>
          <w:numId w:val="2"/>
        </w:numPr>
        <w:tabs>
          <w:tab w:val="left" w:pos="567"/>
          <w:tab w:val="left" w:pos="1201"/>
        </w:tabs>
        <w:autoSpaceDE w:val="0"/>
        <w:autoSpaceDN w:val="0"/>
        <w:spacing w:after="0" w:line="240" w:lineRule="auto"/>
        <w:ind w:left="0" w:right="189"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 xml:space="preserve">Расторжение Муниципального контракта по решению суда в соответствии с гражданским законодательством возможно в том числе, </w:t>
      </w:r>
      <w:proofErr w:type="gramStart"/>
      <w:r w:rsidRPr="0055543A">
        <w:rPr>
          <w:rFonts w:ascii="Times New Roman" w:eastAsia="Times New Roman" w:hAnsi="Times New Roman" w:cs="Times New Roman"/>
          <w:sz w:val="24"/>
          <w:lang w:eastAsia="ru-RU" w:bidi="ru-RU"/>
        </w:rPr>
        <w:t>но</w:t>
      </w:r>
      <w:proofErr w:type="gramEnd"/>
      <w:r w:rsidRPr="0055543A">
        <w:rPr>
          <w:rFonts w:ascii="Times New Roman" w:eastAsia="Times New Roman" w:hAnsi="Times New Roman" w:cs="Times New Roman"/>
          <w:sz w:val="24"/>
          <w:lang w:eastAsia="ru-RU" w:bidi="ru-RU"/>
        </w:rPr>
        <w:t xml:space="preserve"> не ограничиваясь указанным перечнем, в</w:t>
      </w:r>
      <w:r w:rsidRPr="0055543A">
        <w:rPr>
          <w:rFonts w:ascii="Times New Roman" w:eastAsia="Times New Roman" w:hAnsi="Times New Roman" w:cs="Times New Roman"/>
          <w:spacing w:val="-3"/>
          <w:sz w:val="24"/>
          <w:lang w:eastAsia="ru-RU" w:bidi="ru-RU"/>
        </w:rPr>
        <w:t xml:space="preserve"> </w:t>
      </w:r>
      <w:r w:rsidRPr="0055543A">
        <w:rPr>
          <w:rFonts w:ascii="Times New Roman" w:eastAsia="Times New Roman" w:hAnsi="Times New Roman" w:cs="Times New Roman"/>
          <w:sz w:val="24"/>
          <w:lang w:eastAsia="ru-RU" w:bidi="ru-RU"/>
        </w:rPr>
        <w:t>случаях:</w:t>
      </w:r>
    </w:p>
    <w:p w:rsidR="0055543A" w:rsidRPr="0055543A" w:rsidRDefault="0055543A" w:rsidP="00923B7F">
      <w:pPr>
        <w:widowControl w:val="0"/>
        <w:numPr>
          <w:ilvl w:val="2"/>
          <w:numId w:val="2"/>
        </w:numPr>
        <w:tabs>
          <w:tab w:val="left" w:pos="709"/>
        </w:tabs>
        <w:autoSpaceDE w:val="0"/>
        <w:autoSpaceDN w:val="0"/>
        <w:spacing w:after="0" w:line="240" w:lineRule="auto"/>
        <w:ind w:left="0" w:right="186"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При существенном нарушении Муниципального контракта другой Стороной. Существенным признается нарушение Муниципального контракта одной из Сторон, которое</w:t>
      </w:r>
      <w:r w:rsidRPr="0055543A">
        <w:rPr>
          <w:rFonts w:ascii="Times New Roman" w:eastAsia="Times New Roman" w:hAnsi="Times New Roman" w:cs="Times New Roman"/>
          <w:spacing w:val="-12"/>
          <w:sz w:val="24"/>
          <w:lang w:eastAsia="ru-RU" w:bidi="ru-RU"/>
        </w:rPr>
        <w:t xml:space="preserve"> </w:t>
      </w:r>
      <w:r w:rsidRPr="0055543A">
        <w:rPr>
          <w:rFonts w:ascii="Times New Roman" w:eastAsia="Times New Roman" w:hAnsi="Times New Roman" w:cs="Times New Roman"/>
          <w:sz w:val="24"/>
          <w:lang w:eastAsia="ru-RU" w:bidi="ru-RU"/>
        </w:rPr>
        <w:t>влечет</w:t>
      </w:r>
      <w:r w:rsidRPr="0055543A">
        <w:rPr>
          <w:rFonts w:ascii="Times New Roman" w:eastAsia="Times New Roman" w:hAnsi="Times New Roman" w:cs="Times New Roman"/>
          <w:spacing w:val="-12"/>
          <w:sz w:val="24"/>
          <w:lang w:eastAsia="ru-RU" w:bidi="ru-RU"/>
        </w:rPr>
        <w:t xml:space="preserve"> </w:t>
      </w:r>
      <w:r w:rsidRPr="0055543A">
        <w:rPr>
          <w:rFonts w:ascii="Times New Roman" w:eastAsia="Times New Roman" w:hAnsi="Times New Roman" w:cs="Times New Roman"/>
          <w:sz w:val="24"/>
          <w:lang w:eastAsia="ru-RU" w:bidi="ru-RU"/>
        </w:rPr>
        <w:t>для</w:t>
      </w:r>
      <w:r w:rsidRPr="0055543A">
        <w:rPr>
          <w:rFonts w:ascii="Times New Roman" w:eastAsia="Times New Roman" w:hAnsi="Times New Roman" w:cs="Times New Roman"/>
          <w:spacing w:val="-11"/>
          <w:sz w:val="24"/>
          <w:lang w:eastAsia="ru-RU" w:bidi="ru-RU"/>
        </w:rPr>
        <w:t xml:space="preserve"> </w:t>
      </w:r>
      <w:r w:rsidRPr="0055543A">
        <w:rPr>
          <w:rFonts w:ascii="Times New Roman" w:eastAsia="Times New Roman" w:hAnsi="Times New Roman" w:cs="Times New Roman"/>
          <w:sz w:val="24"/>
          <w:lang w:eastAsia="ru-RU" w:bidi="ru-RU"/>
        </w:rPr>
        <w:t>другой</w:t>
      </w:r>
      <w:r w:rsidRPr="0055543A">
        <w:rPr>
          <w:rFonts w:ascii="Times New Roman" w:eastAsia="Times New Roman" w:hAnsi="Times New Roman" w:cs="Times New Roman"/>
          <w:spacing w:val="-11"/>
          <w:sz w:val="24"/>
          <w:lang w:eastAsia="ru-RU" w:bidi="ru-RU"/>
        </w:rPr>
        <w:t xml:space="preserve"> </w:t>
      </w:r>
      <w:r w:rsidRPr="0055543A">
        <w:rPr>
          <w:rFonts w:ascii="Times New Roman" w:eastAsia="Times New Roman" w:hAnsi="Times New Roman" w:cs="Times New Roman"/>
          <w:sz w:val="24"/>
          <w:lang w:eastAsia="ru-RU" w:bidi="ru-RU"/>
        </w:rPr>
        <w:t>Стороны</w:t>
      </w:r>
      <w:r w:rsidRPr="0055543A">
        <w:rPr>
          <w:rFonts w:ascii="Times New Roman" w:eastAsia="Times New Roman" w:hAnsi="Times New Roman" w:cs="Times New Roman"/>
          <w:spacing w:val="-11"/>
          <w:sz w:val="24"/>
          <w:lang w:eastAsia="ru-RU" w:bidi="ru-RU"/>
        </w:rPr>
        <w:t xml:space="preserve"> </w:t>
      </w:r>
      <w:r w:rsidRPr="0055543A">
        <w:rPr>
          <w:rFonts w:ascii="Times New Roman" w:eastAsia="Times New Roman" w:hAnsi="Times New Roman" w:cs="Times New Roman"/>
          <w:sz w:val="24"/>
          <w:lang w:eastAsia="ru-RU" w:bidi="ru-RU"/>
        </w:rPr>
        <w:t>такой</w:t>
      </w:r>
      <w:r w:rsidRPr="0055543A">
        <w:rPr>
          <w:rFonts w:ascii="Times New Roman" w:eastAsia="Times New Roman" w:hAnsi="Times New Roman" w:cs="Times New Roman"/>
          <w:spacing w:val="-11"/>
          <w:sz w:val="24"/>
          <w:lang w:eastAsia="ru-RU" w:bidi="ru-RU"/>
        </w:rPr>
        <w:t xml:space="preserve"> </w:t>
      </w:r>
      <w:r w:rsidRPr="0055543A">
        <w:rPr>
          <w:rFonts w:ascii="Times New Roman" w:eastAsia="Times New Roman" w:hAnsi="Times New Roman" w:cs="Times New Roman"/>
          <w:sz w:val="24"/>
          <w:lang w:eastAsia="ru-RU" w:bidi="ru-RU"/>
        </w:rPr>
        <w:t>ущерб,</w:t>
      </w:r>
      <w:r w:rsidRPr="0055543A">
        <w:rPr>
          <w:rFonts w:ascii="Times New Roman" w:eastAsia="Times New Roman" w:hAnsi="Times New Roman" w:cs="Times New Roman"/>
          <w:spacing w:val="-10"/>
          <w:sz w:val="24"/>
          <w:lang w:eastAsia="ru-RU" w:bidi="ru-RU"/>
        </w:rPr>
        <w:t xml:space="preserve"> </w:t>
      </w:r>
      <w:r w:rsidRPr="0055543A">
        <w:rPr>
          <w:rFonts w:ascii="Times New Roman" w:eastAsia="Times New Roman" w:hAnsi="Times New Roman" w:cs="Times New Roman"/>
          <w:sz w:val="24"/>
          <w:lang w:eastAsia="ru-RU" w:bidi="ru-RU"/>
        </w:rPr>
        <w:t>что</w:t>
      </w:r>
      <w:r w:rsidRPr="0055543A">
        <w:rPr>
          <w:rFonts w:ascii="Times New Roman" w:eastAsia="Times New Roman" w:hAnsi="Times New Roman" w:cs="Times New Roman"/>
          <w:spacing w:val="-11"/>
          <w:sz w:val="24"/>
          <w:lang w:eastAsia="ru-RU" w:bidi="ru-RU"/>
        </w:rPr>
        <w:t xml:space="preserve"> </w:t>
      </w:r>
      <w:r w:rsidRPr="0055543A">
        <w:rPr>
          <w:rFonts w:ascii="Times New Roman" w:eastAsia="Times New Roman" w:hAnsi="Times New Roman" w:cs="Times New Roman"/>
          <w:sz w:val="24"/>
          <w:lang w:eastAsia="ru-RU" w:bidi="ru-RU"/>
        </w:rPr>
        <w:t>она</w:t>
      </w:r>
      <w:r w:rsidRPr="0055543A">
        <w:rPr>
          <w:rFonts w:ascii="Times New Roman" w:eastAsia="Times New Roman" w:hAnsi="Times New Roman" w:cs="Times New Roman"/>
          <w:spacing w:val="-11"/>
          <w:sz w:val="24"/>
          <w:lang w:eastAsia="ru-RU" w:bidi="ru-RU"/>
        </w:rPr>
        <w:t xml:space="preserve"> </w:t>
      </w:r>
      <w:r w:rsidRPr="0055543A">
        <w:rPr>
          <w:rFonts w:ascii="Times New Roman" w:eastAsia="Times New Roman" w:hAnsi="Times New Roman" w:cs="Times New Roman"/>
          <w:sz w:val="24"/>
          <w:lang w:eastAsia="ru-RU" w:bidi="ru-RU"/>
        </w:rPr>
        <w:t>в</w:t>
      </w:r>
      <w:r w:rsidRPr="0055543A">
        <w:rPr>
          <w:rFonts w:ascii="Times New Roman" w:eastAsia="Times New Roman" w:hAnsi="Times New Roman" w:cs="Times New Roman"/>
          <w:spacing w:val="-10"/>
          <w:sz w:val="24"/>
          <w:lang w:eastAsia="ru-RU" w:bidi="ru-RU"/>
        </w:rPr>
        <w:t xml:space="preserve"> </w:t>
      </w:r>
      <w:r w:rsidRPr="0055543A">
        <w:rPr>
          <w:rFonts w:ascii="Times New Roman" w:eastAsia="Times New Roman" w:hAnsi="Times New Roman" w:cs="Times New Roman"/>
          <w:sz w:val="24"/>
          <w:lang w:eastAsia="ru-RU" w:bidi="ru-RU"/>
        </w:rPr>
        <w:t>значительной</w:t>
      </w:r>
      <w:r w:rsidRPr="0055543A">
        <w:rPr>
          <w:rFonts w:ascii="Times New Roman" w:eastAsia="Times New Roman" w:hAnsi="Times New Roman" w:cs="Times New Roman"/>
          <w:spacing w:val="-10"/>
          <w:sz w:val="24"/>
          <w:lang w:eastAsia="ru-RU" w:bidi="ru-RU"/>
        </w:rPr>
        <w:t xml:space="preserve"> </w:t>
      </w:r>
      <w:r w:rsidRPr="0055543A">
        <w:rPr>
          <w:rFonts w:ascii="Times New Roman" w:eastAsia="Times New Roman" w:hAnsi="Times New Roman" w:cs="Times New Roman"/>
          <w:sz w:val="24"/>
          <w:lang w:eastAsia="ru-RU" w:bidi="ru-RU"/>
        </w:rPr>
        <w:t>степени</w:t>
      </w:r>
      <w:r w:rsidRPr="0055543A">
        <w:rPr>
          <w:rFonts w:ascii="Times New Roman" w:eastAsia="Times New Roman" w:hAnsi="Times New Roman" w:cs="Times New Roman"/>
          <w:spacing w:val="-11"/>
          <w:sz w:val="24"/>
          <w:lang w:eastAsia="ru-RU" w:bidi="ru-RU"/>
        </w:rPr>
        <w:t xml:space="preserve"> </w:t>
      </w:r>
      <w:r w:rsidRPr="0055543A">
        <w:rPr>
          <w:rFonts w:ascii="Times New Roman" w:eastAsia="Times New Roman" w:hAnsi="Times New Roman" w:cs="Times New Roman"/>
          <w:sz w:val="24"/>
          <w:lang w:eastAsia="ru-RU" w:bidi="ru-RU"/>
        </w:rPr>
        <w:t xml:space="preserve">лишается того, на что была вправе рассчитывать при заключении Муниципального контракта. Существенным признается также зафиксированное Заказчиком (приемочной комиссией, привлеченной Заказчиком для приемки экспертной организацией, экспертом) неисполнение </w:t>
      </w:r>
      <w:proofErr w:type="gramStart"/>
      <w:r w:rsidRPr="0055543A">
        <w:rPr>
          <w:rFonts w:ascii="Times New Roman" w:eastAsia="Times New Roman" w:hAnsi="Times New Roman" w:cs="Times New Roman"/>
          <w:sz w:val="24"/>
          <w:lang w:eastAsia="ru-RU" w:bidi="ru-RU"/>
        </w:rPr>
        <w:t>и(</w:t>
      </w:r>
      <w:proofErr w:type="gramEnd"/>
      <w:r w:rsidRPr="0055543A">
        <w:rPr>
          <w:rFonts w:ascii="Times New Roman" w:eastAsia="Times New Roman" w:hAnsi="Times New Roman" w:cs="Times New Roman"/>
          <w:sz w:val="24"/>
          <w:lang w:eastAsia="ru-RU" w:bidi="ru-RU"/>
        </w:rPr>
        <w:t>или) ненадлежащее исполнение Исполнителем обязательств, предусмотренных Муниципальным контрактом.</w:t>
      </w:r>
    </w:p>
    <w:p w:rsidR="0055543A" w:rsidRPr="0055543A" w:rsidRDefault="0055543A" w:rsidP="00923B7F">
      <w:pPr>
        <w:widowControl w:val="0"/>
        <w:numPr>
          <w:ilvl w:val="2"/>
          <w:numId w:val="2"/>
        </w:numPr>
        <w:tabs>
          <w:tab w:val="left" w:pos="426"/>
          <w:tab w:val="left" w:pos="709"/>
        </w:tabs>
        <w:autoSpaceDE w:val="0"/>
        <w:autoSpaceDN w:val="0"/>
        <w:spacing w:after="0" w:line="240" w:lineRule="auto"/>
        <w:ind w:left="0" w:right="188"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В</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случае</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существенного</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изменения</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обстоятельств,</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из</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которых</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Стороны</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исходили при заключении Муниципального контракта. Изменение обстоятель</w:t>
      </w:r>
      <w:proofErr w:type="gramStart"/>
      <w:r w:rsidRPr="0055543A">
        <w:rPr>
          <w:rFonts w:ascii="Times New Roman" w:eastAsia="Times New Roman" w:hAnsi="Times New Roman" w:cs="Times New Roman"/>
          <w:sz w:val="24"/>
          <w:lang w:eastAsia="ru-RU" w:bidi="ru-RU"/>
        </w:rPr>
        <w:t>ств</w:t>
      </w:r>
      <w:r w:rsidR="00A004E4">
        <w:rPr>
          <w:rFonts w:ascii="Times New Roman" w:eastAsia="Times New Roman" w:hAnsi="Times New Roman" w:cs="Times New Roman"/>
          <w:sz w:val="24"/>
          <w:lang w:eastAsia="ru-RU" w:bidi="ru-RU"/>
        </w:rPr>
        <w:t xml:space="preserve"> </w:t>
      </w:r>
      <w:r w:rsidRPr="0055543A">
        <w:rPr>
          <w:rFonts w:ascii="Times New Roman" w:eastAsia="Times New Roman" w:hAnsi="Times New Roman" w:cs="Times New Roman"/>
          <w:sz w:val="24"/>
          <w:lang w:eastAsia="ru-RU" w:bidi="ru-RU"/>
        </w:rPr>
        <w:t>пр</w:t>
      </w:r>
      <w:proofErr w:type="gramEnd"/>
      <w:r w:rsidRPr="0055543A">
        <w:rPr>
          <w:rFonts w:ascii="Times New Roman" w:eastAsia="Times New Roman" w:hAnsi="Times New Roman" w:cs="Times New Roman"/>
          <w:sz w:val="24"/>
          <w:lang w:eastAsia="ru-RU" w:bidi="ru-RU"/>
        </w:rPr>
        <w:t>изнается существенным, когда они изменились настолько, что, если бы Стороны могли это разумно предвидеть, Муниципальный контракт вообще не был бы ими заключен или был бы заключен на значительно отличающихся</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условиях.</w:t>
      </w:r>
    </w:p>
    <w:p w:rsidR="0055543A" w:rsidRPr="0055543A" w:rsidRDefault="0055543A" w:rsidP="00923B7F">
      <w:pPr>
        <w:widowControl w:val="0"/>
        <w:numPr>
          <w:ilvl w:val="2"/>
          <w:numId w:val="2"/>
        </w:numPr>
        <w:tabs>
          <w:tab w:val="left" w:pos="709"/>
        </w:tabs>
        <w:autoSpaceDE w:val="0"/>
        <w:autoSpaceDN w:val="0"/>
        <w:spacing w:after="0" w:line="240" w:lineRule="auto"/>
        <w:ind w:left="0" w:right="187"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Если при возникновении разногласий в связи с неисполнением или ненадлежащим исполнением Муниципального контракта, Стороны не достигли согласованных условий расторжения Муниципального контракта, вне зависимости от окончания срока действия Муниципального контракта, Муниципальный контракт подлежит расторжению в судебном</w:t>
      </w:r>
      <w:r w:rsidRPr="0055543A">
        <w:rPr>
          <w:rFonts w:ascii="Times New Roman" w:eastAsia="Times New Roman" w:hAnsi="Times New Roman" w:cs="Times New Roman"/>
          <w:spacing w:val="-3"/>
          <w:sz w:val="24"/>
          <w:lang w:eastAsia="ru-RU" w:bidi="ru-RU"/>
        </w:rPr>
        <w:t xml:space="preserve"> </w:t>
      </w:r>
      <w:r w:rsidRPr="0055543A">
        <w:rPr>
          <w:rFonts w:ascii="Times New Roman" w:eastAsia="Times New Roman" w:hAnsi="Times New Roman" w:cs="Times New Roman"/>
          <w:sz w:val="24"/>
          <w:lang w:eastAsia="ru-RU" w:bidi="ru-RU"/>
        </w:rPr>
        <w:t>порядке.</w:t>
      </w:r>
    </w:p>
    <w:p w:rsidR="0055543A" w:rsidRPr="0055543A" w:rsidRDefault="0055543A" w:rsidP="00923B7F">
      <w:pPr>
        <w:widowControl w:val="0"/>
        <w:numPr>
          <w:ilvl w:val="1"/>
          <w:numId w:val="2"/>
        </w:numPr>
        <w:tabs>
          <w:tab w:val="left" w:pos="709"/>
        </w:tabs>
        <w:autoSpaceDE w:val="0"/>
        <w:autoSpaceDN w:val="0"/>
        <w:spacing w:after="0" w:line="240" w:lineRule="auto"/>
        <w:ind w:left="0" w:right="188"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Требование о расторжении Муниципального контракта может быть заявлено Стороной в суд только после получения отказа другой Стороны на предложение расторгнуть</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Муниципальный</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контракт</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либо</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неполучения</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ответа</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в</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течение</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10</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(Десяти)</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 xml:space="preserve">дней </w:t>
      </w:r>
      <w:proofErr w:type="gramStart"/>
      <w:r w:rsidRPr="0055543A">
        <w:rPr>
          <w:rFonts w:ascii="Times New Roman" w:eastAsia="Times New Roman" w:hAnsi="Times New Roman" w:cs="Times New Roman"/>
          <w:sz w:val="24"/>
          <w:lang w:eastAsia="ru-RU" w:bidi="ru-RU"/>
        </w:rPr>
        <w:t>с даты получения</w:t>
      </w:r>
      <w:proofErr w:type="gramEnd"/>
      <w:r w:rsidRPr="0055543A">
        <w:rPr>
          <w:rFonts w:ascii="Times New Roman" w:eastAsia="Times New Roman" w:hAnsi="Times New Roman" w:cs="Times New Roman"/>
          <w:sz w:val="24"/>
          <w:lang w:eastAsia="ru-RU" w:bidi="ru-RU"/>
        </w:rPr>
        <w:t xml:space="preserve"> предложения о расторжении Муниципального</w:t>
      </w:r>
      <w:r w:rsidRPr="0055543A">
        <w:rPr>
          <w:rFonts w:ascii="Times New Roman" w:eastAsia="Times New Roman" w:hAnsi="Times New Roman" w:cs="Times New Roman"/>
          <w:spacing w:val="-12"/>
          <w:sz w:val="24"/>
          <w:lang w:eastAsia="ru-RU" w:bidi="ru-RU"/>
        </w:rPr>
        <w:t xml:space="preserve"> </w:t>
      </w:r>
      <w:r w:rsidRPr="0055543A">
        <w:rPr>
          <w:rFonts w:ascii="Times New Roman" w:eastAsia="Times New Roman" w:hAnsi="Times New Roman" w:cs="Times New Roman"/>
          <w:sz w:val="24"/>
          <w:lang w:eastAsia="ru-RU" w:bidi="ru-RU"/>
        </w:rPr>
        <w:t>контракта.</w:t>
      </w:r>
    </w:p>
    <w:p w:rsidR="0055543A" w:rsidRPr="0055543A" w:rsidRDefault="0055543A" w:rsidP="00923B7F">
      <w:pPr>
        <w:widowControl w:val="0"/>
        <w:numPr>
          <w:ilvl w:val="1"/>
          <w:numId w:val="2"/>
        </w:numPr>
        <w:tabs>
          <w:tab w:val="left" w:pos="709"/>
        </w:tabs>
        <w:autoSpaceDE w:val="0"/>
        <w:autoSpaceDN w:val="0"/>
        <w:spacing w:after="0" w:line="240" w:lineRule="auto"/>
        <w:ind w:left="0" w:right="187"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 xml:space="preserve">Расторжение Муниципального контракта в случае одностороннего отказа Стороны </w:t>
      </w:r>
      <w:r w:rsidRPr="0055543A">
        <w:rPr>
          <w:rFonts w:ascii="Times New Roman" w:eastAsia="Times New Roman" w:hAnsi="Times New Roman" w:cs="Times New Roman"/>
          <w:sz w:val="24"/>
          <w:lang w:eastAsia="ru-RU" w:bidi="ru-RU"/>
        </w:rPr>
        <w:lastRenderedPageBreak/>
        <w:t>Муниципального контракта от исполнения Муниципального контракта в соответствии с гражданским законодательством осуществляется в соответствии с положениями частей 8-25 статьи 95 Закона о контрактной</w:t>
      </w:r>
      <w:r w:rsidRPr="0055543A">
        <w:rPr>
          <w:rFonts w:ascii="Times New Roman" w:eastAsia="Times New Roman" w:hAnsi="Times New Roman" w:cs="Times New Roman"/>
          <w:spacing w:val="-12"/>
          <w:sz w:val="24"/>
          <w:lang w:eastAsia="ru-RU" w:bidi="ru-RU"/>
        </w:rPr>
        <w:t xml:space="preserve"> </w:t>
      </w:r>
      <w:r w:rsidRPr="0055543A">
        <w:rPr>
          <w:rFonts w:ascii="Times New Roman" w:eastAsia="Times New Roman" w:hAnsi="Times New Roman" w:cs="Times New Roman"/>
          <w:sz w:val="24"/>
          <w:lang w:eastAsia="ru-RU" w:bidi="ru-RU"/>
        </w:rPr>
        <w:t>системе.</w:t>
      </w:r>
    </w:p>
    <w:p w:rsidR="0055543A" w:rsidRPr="0055543A" w:rsidRDefault="0055543A" w:rsidP="00923B7F">
      <w:pPr>
        <w:widowControl w:val="0"/>
        <w:numPr>
          <w:ilvl w:val="2"/>
          <w:numId w:val="2"/>
        </w:numPr>
        <w:tabs>
          <w:tab w:val="left" w:pos="851"/>
        </w:tabs>
        <w:autoSpaceDE w:val="0"/>
        <w:autoSpaceDN w:val="0"/>
        <w:spacing w:after="0" w:line="240" w:lineRule="auto"/>
        <w:ind w:left="0" w:right="188"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Муниципального контракта в соответствии с частью 8 статьи 95 Закона о контрактной</w:t>
      </w:r>
      <w:r w:rsidRPr="0055543A">
        <w:rPr>
          <w:rFonts w:ascii="Times New Roman" w:eastAsia="Times New Roman" w:hAnsi="Times New Roman" w:cs="Times New Roman"/>
          <w:spacing w:val="-2"/>
          <w:sz w:val="24"/>
          <w:lang w:eastAsia="ru-RU" w:bidi="ru-RU"/>
        </w:rPr>
        <w:t xml:space="preserve"> </w:t>
      </w:r>
      <w:r w:rsidRPr="0055543A">
        <w:rPr>
          <w:rFonts w:ascii="Times New Roman" w:eastAsia="Times New Roman" w:hAnsi="Times New Roman" w:cs="Times New Roman"/>
          <w:sz w:val="24"/>
          <w:lang w:eastAsia="ru-RU" w:bidi="ru-RU"/>
        </w:rPr>
        <w:t>системе.</w:t>
      </w:r>
    </w:p>
    <w:p w:rsidR="0055543A" w:rsidRPr="0055543A" w:rsidRDefault="0055543A" w:rsidP="00923B7F">
      <w:pPr>
        <w:widowControl w:val="0"/>
        <w:numPr>
          <w:ilvl w:val="2"/>
          <w:numId w:val="2"/>
        </w:numPr>
        <w:tabs>
          <w:tab w:val="left" w:pos="851"/>
        </w:tabs>
        <w:autoSpaceDE w:val="0"/>
        <w:autoSpaceDN w:val="0"/>
        <w:spacing w:before="70" w:after="0" w:line="240" w:lineRule="auto"/>
        <w:ind w:left="0" w:right="188" w:firstLine="0"/>
        <w:jc w:val="both"/>
        <w:rPr>
          <w:rFonts w:ascii="Times New Roman" w:eastAsia="Times New Roman" w:hAnsi="Times New Roman" w:cs="Times New Roman"/>
          <w:sz w:val="24"/>
          <w:lang w:eastAsia="ru-RU" w:bidi="ru-RU"/>
        </w:rPr>
      </w:pPr>
      <w:proofErr w:type="gramStart"/>
      <w:r w:rsidRPr="0055543A">
        <w:rPr>
          <w:rFonts w:ascii="Times New Roman" w:eastAsia="Times New Roman" w:hAnsi="Times New Roman" w:cs="Times New Roman"/>
          <w:sz w:val="24"/>
          <w:lang w:eastAsia="ru-RU" w:bidi="ru-RU"/>
        </w:rP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Муниципального контракта может быть принято Заказчиком только при условии, что по результатам экспертизы оказанных Услуг в заключени</w:t>
      </w:r>
      <w:r w:rsidR="001B3212">
        <w:rPr>
          <w:rFonts w:ascii="Times New Roman" w:eastAsia="Times New Roman" w:hAnsi="Times New Roman" w:cs="Times New Roman"/>
          <w:sz w:val="24"/>
          <w:lang w:eastAsia="ru-RU" w:bidi="ru-RU"/>
        </w:rPr>
        <w:t>е</w:t>
      </w:r>
      <w:r w:rsidRPr="0055543A">
        <w:rPr>
          <w:rFonts w:ascii="Times New Roman" w:eastAsia="Times New Roman" w:hAnsi="Times New Roman" w:cs="Times New Roman"/>
          <w:sz w:val="24"/>
          <w:lang w:eastAsia="ru-RU" w:bidi="ru-RU"/>
        </w:rPr>
        <w:t xml:space="preserve"> эксперта, экспертной организации будут подтверждены нарушения условий Муниципального контракта, послужившие основанием для одностороннего отказа Заказчика от исполнения Муниципального контракта.</w:t>
      </w:r>
      <w:proofErr w:type="gramEnd"/>
    </w:p>
    <w:p w:rsidR="0055543A" w:rsidRPr="0055543A" w:rsidRDefault="0055543A" w:rsidP="00923B7F">
      <w:pPr>
        <w:widowControl w:val="0"/>
        <w:numPr>
          <w:ilvl w:val="2"/>
          <w:numId w:val="2"/>
        </w:numPr>
        <w:tabs>
          <w:tab w:val="left" w:pos="851"/>
        </w:tabs>
        <w:autoSpaceDE w:val="0"/>
        <w:autoSpaceDN w:val="0"/>
        <w:spacing w:after="0" w:line="240" w:lineRule="auto"/>
        <w:ind w:left="0" w:right="188" w:firstLine="0"/>
        <w:jc w:val="both"/>
        <w:rPr>
          <w:rFonts w:ascii="Times New Roman" w:eastAsia="Times New Roman" w:hAnsi="Times New Roman" w:cs="Times New Roman"/>
          <w:sz w:val="24"/>
          <w:lang w:eastAsia="ru-RU" w:bidi="ru-RU"/>
        </w:rPr>
      </w:pPr>
      <w:proofErr w:type="gramStart"/>
      <w:r w:rsidRPr="0055543A">
        <w:rPr>
          <w:rFonts w:ascii="Times New Roman" w:eastAsia="Times New Roman" w:hAnsi="Times New Roman" w:cs="Times New Roman"/>
          <w:sz w:val="24"/>
          <w:lang w:eastAsia="ru-RU" w:bidi="ru-RU"/>
        </w:rPr>
        <w:t>Решение Заказчика об одностороннем отказе от исполнения Муниципального контракта не позднее, чем в течение 3 (Трех) рабочих дней с даты принятия указанного решения,</w:t>
      </w:r>
      <w:r w:rsidRPr="0055543A">
        <w:rPr>
          <w:rFonts w:ascii="Times New Roman" w:eastAsia="Times New Roman" w:hAnsi="Times New Roman" w:cs="Times New Roman"/>
          <w:spacing w:val="-10"/>
          <w:sz w:val="24"/>
          <w:lang w:eastAsia="ru-RU" w:bidi="ru-RU"/>
        </w:rPr>
        <w:t xml:space="preserve"> </w:t>
      </w:r>
      <w:r w:rsidRPr="0055543A">
        <w:rPr>
          <w:rFonts w:ascii="Times New Roman" w:eastAsia="Times New Roman" w:hAnsi="Times New Roman" w:cs="Times New Roman"/>
          <w:sz w:val="24"/>
          <w:lang w:eastAsia="ru-RU" w:bidi="ru-RU"/>
        </w:rPr>
        <w:t>размещается</w:t>
      </w:r>
      <w:r w:rsidRPr="0055543A">
        <w:rPr>
          <w:rFonts w:ascii="Times New Roman" w:eastAsia="Times New Roman" w:hAnsi="Times New Roman" w:cs="Times New Roman"/>
          <w:spacing w:val="-11"/>
          <w:sz w:val="24"/>
          <w:lang w:eastAsia="ru-RU" w:bidi="ru-RU"/>
        </w:rPr>
        <w:t xml:space="preserve"> </w:t>
      </w:r>
      <w:r w:rsidRPr="0055543A">
        <w:rPr>
          <w:rFonts w:ascii="Times New Roman" w:eastAsia="Times New Roman" w:hAnsi="Times New Roman" w:cs="Times New Roman"/>
          <w:sz w:val="24"/>
          <w:lang w:eastAsia="ru-RU" w:bidi="ru-RU"/>
        </w:rPr>
        <w:t>в</w:t>
      </w:r>
      <w:r w:rsidRPr="0055543A">
        <w:rPr>
          <w:rFonts w:ascii="Times New Roman" w:eastAsia="Times New Roman" w:hAnsi="Times New Roman" w:cs="Times New Roman"/>
          <w:spacing w:val="-10"/>
          <w:sz w:val="24"/>
          <w:lang w:eastAsia="ru-RU" w:bidi="ru-RU"/>
        </w:rPr>
        <w:t xml:space="preserve"> </w:t>
      </w:r>
      <w:r w:rsidRPr="0055543A">
        <w:rPr>
          <w:rFonts w:ascii="Times New Roman" w:eastAsia="Times New Roman" w:hAnsi="Times New Roman" w:cs="Times New Roman"/>
          <w:sz w:val="24"/>
          <w:lang w:eastAsia="ru-RU" w:bidi="ru-RU"/>
        </w:rPr>
        <w:t>единой</w:t>
      </w:r>
      <w:r w:rsidRPr="0055543A">
        <w:rPr>
          <w:rFonts w:ascii="Times New Roman" w:eastAsia="Times New Roman" w:hAnsi="Times New Roman" w:cs="Times New Roman"/>
          <w:spacing w:val="-10"/>
          <w:sz w:val="24"/>
          <w:lang w:eastAsia="ru-RU" w:bidi="ru-RU"/>
        </w:rPr>
        <w:t xml:space="preserve"> </w:t>
      </w:r>
      <w:r w:rsidRPr="0055543A">
        <w:rPr>
          <w:rFonts w:ascii="Times New Roman" w:eastAsia="Times New Roman" w:hAnsi="Times New Roman" w:cs="Times New Roman"/>
          <w:sz w:val="24"/>
          <w:lang w:eastAsia="ru-RU" w:bidi="ru-RU"/>
        </w:rPr>
        <w:t>информационной</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системе</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и</w:t>
      </w:r>
      <w:r w:rsidRPr="0055543A">
        <w:rPr>
          <w:rFonts w:ascii="Times New Roman" w:eastAsia="Times New Roman" w:hAnsi="Times New Roman" w:cs="Times New Roman"/>
          <w:spacing w:val="-10"/>
          <w:sz w:val="24"/>
          <w:lang w:eastAsia="ru-RU" w:bidi="ru-RU"/>
        </w:rPr>
        <w:t xml:space="preserve"> </w:t>
      </w:r>
      <w:r w:rsidRPr="0055543A">
        <w:rPr>
          <w:rFonts w:ascii="Times New Roman" w:eastAsia="Times New Roman" w:hAnsi="Times New Roman" w:cs="Times New Roman"/>
          <w:sz w:val="24"/>
          <w:lang w:eastAsia="ru-RU" w:bidi="ru-RU"/>
        </w:rPr>
        <w:t>направляется</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Исполнителю</w:t>
      </w:r>
      <w:r w:rsidRPr="0055543A">
        <w:rPr>
          <w:rFonts w:ascii="Times New Roman" w:eastAsia="Times New Roman" w:hAnsi="Times New Roman" w:cs="Times New Roman"/>
          <w:spacing w:val="-10"/>
          <w:sz w:val="24"/>
          <w:lang w:eastAsia="ru-RU" w:bidi="ru-RU"/>
        </w:rPr>
        <w:t xml:space="preserve"> </w:t>
      </w:r>
      <w:r w:rsidRPr="0055543A">
        <w:rPr>
          <w:rFonts w:ascii="Times New Roman" w:eastAsia="Times New Roman" w:hAnsi="Times New Roman" w:cs="Times New Roman"/>
          <w:sz w:val="24"/>
          <w:lang w:eastAsia="ru-RU" w:bidi="ru-RU"/>
        </w:rPr>
        <w:t>по почте</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заказным</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письмом</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с</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уведомлением</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о</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вручении</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по</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адресу</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Исполнителя,</w:t>
      </w:r>
      <w:r w:rsidRPr="0055543A">
        <w:rPr>
          <w:rFonts w:ascii="Times New Roman" w:eastAsia="Times New Roman" w:hAnsi="Times New Roman" w:cs="Times New Roman"/>
          <w:spacing w:val="-10"/>
          <w:sz w:val="24"/>
          <w:lang w:eastAsia="ru-RU" w:bidi="ru-RU"/>
        </w:rPr>
        <w:t xml:space="preserve"> </w:t>
      </w:r>
      <w:r w:rsidRPr="0055543A">
        <w:rPr>
          <w:rFonts w:ascii="Times New Roman" w:eastAsia="Times New Roman" w:hAnsi="Times New Roman" w:cs="Times New Roman"/>
          <w:sz w:val="24"/>
          <w:lang w:eastAsia="ru-RU" w:bidi="ru-RU"/>
        </w:rPr>
        <w:t>указанному</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в Муниципальном контракте, а также телеграммой, либо посредством факсимильной связи, либо</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по</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адресу</w:t>
      </w:r>
      <w:r w:rsidRPr="0055543A">
        <w:rPr>
          <w:rFonts w:ascii="Times New Roman" w:eastAsia="Times New Roman" w:hAnsi="Times New Roman" w:cs="Times New Roman"/>
          <w:spacing w:val="-4"/>
          <w:sz w:val="24"/>
          <w:lang w:eastAsia="ru-RU" w:bidi="ru-RU"/>
        </w:rPr>
        <w:t xml:space="preserve"> </w:t>
      </w:r>
      <w:r w:rsidRPr="0055543A">
        <w:rPr>
          <w:rFonts w:ascii="Times New Roman" w:eastAsia="Times New Roman" w:hAnsi="Times New Roman" w:cs="Times New Roman"/>
          <w:sz w:val="24"/>
          <w:lang w:eastAsia="ru-RU" w:bidi="ru-RU"/>
        </w:rPr>
        <w:t>электронной</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почты,</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либо</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с</w:t>
      </w:r>
      <w:proofErr w:type="gramEnd"/>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использованием</w:t>
      </w:r>
      <w:r w:rsidRPr="0055543A">
        <w:rPr>
          <w:rFonts w:ascii="Times New Roman" w:eastAsia="Times New Roman" w:hAnsi="Times New Roman" w:cs="Times New Roman"/>
          <w:spacing w:val="-4"/>
          <w:sz w:val="24"/>
          <w:lang w:eastAsia="ru-RU" w:bidi="ru-RU"/>
        </w:rPr>
        <w:t xml:space="preserve"> </w:t>
      </w:r>
      <w:r w:rsidRPr="0055543A">
        <w:rPr>
          <w:rFonts w:ascii="Times New Roman" w:eastAsia="Times New Roman" w:hAnsi="Times New Roman" w:cs="Times New Roman"/>
          <w:sz w:val="24"/>
          <w:lang w:eastAsia="ru-RU" w:bidi="ru-RU"/>
        </w:rPr>
        <w:t>иных</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сре</w:t>
      </w:r>
      <w:proofErr w:type="gramStart"/>
      <w:r w:rsidRPr="0055543A">
        <w:rPr>
          <w:rFonts w:ascii="Times New Roman" w:eastAsia="Times New Roman" w:hAnsi="Times New Roman" w:cs="Times New Roman"/>
          <w:sz w:val="24"/>
          <w:lang w:eastAsia="ru-RU" w:bidi="ru-RU"/>
        </w:rPr>
        <w:t>дств</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св</w:t>
      </w:r>
      <w:proofErr w:type="gramEnd"/>
      <w:r w:rsidRPr="0055543A">
        <w:rPr>
          <w:rFonts w:ascii="Times New Roman" w:eastAsia="Times New Roman" w:hAnsi="Times New Roman" w:cs="Times New Roman"/>
          <w:sz w:val="24"/>
          <w:lang w:eastAsia="ru-RU" w:bidi="ru-RU"/>
        </w:rPr>
        <w:t>язи</w:t>
      </w:r>
      <w:r w:rsidRPr="0055543A">
        <w:rPr>
          <w:rFonts w:ascii="Times New Roman" w:eastAsia="Times New Roman" w:hAnsi="Times New Roman" w:cs="Times New Roman"/>
          <w:spacing w:val="-4"/>
          <w:sz w:val="24"/>
          <w:lang w:eastAsia="ru-RU" w:bidi="ru-RU"/>
        </w:rPr>
        <w:t xml:space="preserve"> </w:t>
      </w:r>
      <w:r w:rsidRPr="0055543A">
        <w:rPr>
          <w:rFonts w:ascii="Times New Roman" w:eastAsia="Times New Roman" w:hAnsi="Times New Roman" w:cs="Times New Roman"/>
          <w:sz w:val="24"/>
          <w:lang w:eastAsia="ru-RU" w:bidi="ru-RU"/>
        </w:rPr>
        <w:t>и</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настоящего пункта Муниципального контракта считается надлежащим уведомлением Исполнителя об одностороннем отказе от исполнения Муниципального контракта. Датой такого</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надлежащего</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уведомления</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признается</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дата</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получения</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Заказчиком</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подтверждения</w:t>
      </w:r>
      <w:r w:rsidRPr="0055543A">
        <w:rPr>
          <w:rFonts w:ascii="Times New Roman" w:eastAsia="Times New Roman" w:hAnsi="Times New Roman" w:cs="Times New Roman"/>
          <w:spacing w:val="-8"/>
          <w:sz w:val="24"/>
          <w:lang w:eastAsia="ru-RU" w:bidi="ru-RU"/>
        </w:rPr>
        <w:t xml:space="preserve"> </w:t>
      </w:r>
      <w:r w:rsidRPr="0055543A">
        <w:rPr>
          <w:rFonts w:ascii="Times New Roman" w:eastAsia="Times New Roman" w:hAnsi="Times New Roman" w:cs="Times New Roman"/>
          <w:sz w:val="24"/>
          <w:lang w:eastAsia="ru-RU" w:bidi="ru-RU"/>
        </w:rPr>
        <w:t xml:space="preserve">о вручении Исполнителю указанного уведомления либо дата получения Заказчиком информации об отсутствии Исполнителя по его адресу, указанному в Муниципальном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w:t>
      </w:r>
      <w:proofErr w:type="gramStart"/>
      <w:r w:rsidRPr="0055543A">
        <w:rPr>
          <w:rFonts w:ascii="Times New Roman" w:eastAsia="Times New Roman" w:hAnsi="Times New Roman" w:cs="Times New Roman"/>
          <w:sz w:val="24"/>
          <w:lang w:eastAsia="ru-RU" w:bidi="ru-RU"/>
        </w:rPr>
        <w:t>с даты размещения</w:t>
      </w:r>
      <w:proofErr w:type="gramEnd"/>
      <w:r w:rsidRPr="0055543A">
        <w:rPr>
          <w:rFonts w:ascii="Times New Roman" w:eastAsia="Times New Roman" w:hAnsi="Times New Roman" w:cs="Times New Roman"/>
          <w:sz w:val="24"/>
          <w:lang w:eastAsia="ru-RU" w:bidi="ru-RU"/>
        </w:rPr>
        <w:t xml:space="preserve"> решения Заказчика об одностороннем отказе от исполнения Муниципального контракта в единой информационной</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системе.</w:t>
      </w:r>
    </w:p>
    <w:p w:rsidR="0055543A" w:rsidRPr="0055543A" w:rsidRDefault="0055543A" w:rsidP="00923B7F">
      <w:pPr>
        <w:widowControl w:val="0"/>
        <w:numPr>
          <w:ilvl w:val="2"/>
          <w:numId w:val="2"/>
        </w:numPr>
        <w:tabs>
          <w:tab w:val="left" w:pos="851"/>
        </w:tabs>
        <w:autoSpaceDE w:val="0"/>
        <w:autoSpaceDN w:val="0"/>
        <w:spacing w:after="0" w:line="240" w:lineRule="auto"/>
        <w:ind w:left="0" w:right="189"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 xml:space="preserve">Решение Заказчика об одностороннем отказе от исполнения Муниципального контракта вступает в </w:t>
      </w:r>
      <w:proofErr w:type="gramStart"/>
      <w:r w:rsidRPr="0055543A">
        <w:rPr>
          <w:rFonts w:ascii="Times New Roman" w:eastAsia="Times New Roman" w:hAnsi="Times New Roman" w:cs="Times New Roman"/>
          <w:sz w:val="24"/>
          <w:lang w:eastAsia="ru-RU" w:bidi="ru-RU"/>
        </w:rPr>
        <w:t>силу</w:t>
      </w:r>
      <w:proofErr w:type="gramEnd"/>
      <w:r w:rsidRPr="0055543A">
        <w:rPr>
          <w:rFonts w:ascii="Times New Roman" w:eastAsia="Times New Roman" w:hAnsi="Times New Roman" w:cs="Times New Roman"/>
          <w:sz w:val="24"/>
          <w:lang w:eastAsia="ru-RU" w:bidi="ru-RU"/>
        </w:rPr>
        <w:t xml:space="preserve"> и Муниципальный контракт считается расторгнутым через 10 (Десять) дней с даты надлежащего уведомления Заказчиком Исполнителя об одностороннем отказе от исполнения Муниципального</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контракта.</w:t>
      </w:r>
    </w:p>
    <w:p w:rsidR="0055543A" w:rsidRPr="0055543A" w:rsidRDefault="0055543A" w:rsidP="00923B7F">
      <w:pPr>
        <w:widowControl w:val="0"/>
        <w:numPr>
          <w:ilvl w:val="2"/>
          <w:numId w:val="2"/>
        </w:numPr>
        <w:tabs>
          <w:tab w:val="left" w:pos="851"/>
        </w:tabs>
        <w:autoSpaceDE w:val="0"/>
        <w:autoSpaceDN w:val="0"/>
        <w:spacing w:after="0" w:line="240" w:lineRule="auto"/>
        <w:ind w:left="0" w:right="188" w:firstLine="0"/>
        <w:jc w:val="both"/>
        <w:rPr>
          <w:rFonts w:ascii="Times New Roman" w:eastAsia="Times New Roman" w:hAnsi="Times New Roman" w:cs="Times New Roman"/>
          <w:sz w:val="24"/>
          <w:lang w:eastAsia="ru-RU" w:bidi="ru-RU"/>
        </w:rPr>
      </w:pPr>
      <w:proofErr w:type="gramStart"/>
      <w:r w:rsidRPr="0055543A">
        <w:rPr>
          <w:rFonts w:ascii="Times New Roman" w:eastAsia="Times New Roman" w:hAnsi="Times New Roman" w:cs="Times New Roman"/>
          <w:sz w:val="24"/>
          <w:lang w:eastAsia="ru-RU" w:bidi="ru-RU"/>
        </w:rPr>
        <w:t>Заказчик обязан отменить не вступившее в силу решение об одностороннем отказе от исполнения Муниципального контракта, если в течение десятидневного срока с даты надлежащего уведомления Исполнителя о принятом решении об одностороннем отказе от исполнения Муниципального контракта устранено нарушение условий Муниципального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пунктом 9.10.1.</w:t>
      </w:r>
      <w:proofErr w:type="gramEnd"/>
      <w:r w:rsidRPr="0055543A">
        <w:rPr>
          <w:rFonts w:ascii="Times New Roman" w:eastAsia="Times New Roman" w:hAnsi="Times New Roman" w:cs="Times New Roman"/>
          <w:sz w:val="24"/>
          <w:lang w:eastAsia="ru-RU" w:bidi="ru-RU"/>
        </w:rPr>
        <w:t xml:space="preserve"> Муниципального контракта. Данное правило не применяется в случае повторного нарушения Исполнителем условий Муниципального контракта, которые в соответствии</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с</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гражданским</w:t>
      </w:r>
      <w:r w:rsidRPr="0055543A">
        <w:rPr>
          <w:rFonts w:ascii="Times New Roman" w:eastAsia="Times New Roman" w:hAnsi="Times New Roman" w:cs="Times New Roman"/>
          <w:spacing w:val="-13"/>
          <w:sz w:val="24"/>
          <w:lang w:eastAsia="ru-RU" w:bidi="ru-RU"/>
        </w:rPr>
        <w:t xml:space="preserve"> </w:t>
      </w:r>
      <w:r w:rsidRPr="0055543A">
        <w:rPr>
          <w:rFonts w:ascii="Times New Roman" w:eastAsia="Times New Roman" w:hAnsi="Times New Roman" w:cs="Times New Roman"/>
          <w:sz w:val="24"/>
          <w:lang w:eastAsia="ru-RU" w:bidi="ru-RU"/>
        </w:rPr>
        <w:t>законодательством,</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являются</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основанием</w:t>
      </w:r>
      <w:r w:rsidRPr="0055543A">
        <w:rPr>
          <w:rFonts w:ascii="Times New Roman" w:eastAsia="Times New Roman" w:hAnsi="Times New Roman" w:cs="Times New Roman"/>
          <w:spacing w:val="-13"/>
          <w:sz w:val="24"/>
          <w:lang w:eastAsia="ru-RU" w:bidi="ru-RU"/>
        </w:rPr>
        <w:t xml:space="preserve"> </w:t>
      </w:r>
      <w:r w:rsidRPr="0055543A">
        <w:rPr>
          <w:rFonts w:ascii="Times New Roman" w:eastAsia="Times New Roman" w:hAnsi="Times New Roman" w:cs="Times New Roman"/>
          <w:sz w:val="24"/>
          <w:lang w:eastAsia="ru-RU" w:bidi="ru-RU"/>
        </w:rPr>
        <w:t>для</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одностороннего отказа Заказчика от исполнения Муниципального</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контракта.</w:t>
      </w:r>
    </w:p>
    <w:p w:rsidR="0055543A" w:rsidRPr="0055543A" w:rsidRDefault="0055543A" w:rsidP="00923B7F">
      <w:pPr>
        <w:widowControl w:val="0"/>
        <w:numPr>
          <w:ilvl w:val="2"/>
          <w:numId w:val="2"/>
        </w:numPr>
        <w:tabs>
          <w:tab w:val="left" w:pos="851"/>
        </w:tabs>
        <w:autoSpaceDE w:val="0"/>
        <w:autoSpaceDN w:val="0"/>
        <w:spacing w:after="0" w:line="240" w:lineRule="auto"/>
        <w:ind w:left="0" w:right="188"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Заказчик принимает решение об одностороннем отказе от исполнения Муниципального контракта, если в ходе исполнения Муниципального контракта будет установлено,</w:t>
      </w:r>
      <w:r w:rsidRPr="0055543A">
        <w:rPr>
          <w:rFonts w:ascii="Times New Roman" w:eastAsia="Times New Roman" w:hAnsi="Times New Roman" w:cs="Times New Roman"/>
          <w:spacing w:val="-18"/>
          <w:sz w:val="24"/>
          <w:lang w:eastAsia="ru-RU" w:bidi="ru-RU"/>
        </w:rPr>
        <w:t xml:space="preserve"> </w:t>
      </w:r>
      <w:r w:rsidRPr="0055543A">
        <w:rPr>
          <w:rFonts w:ascii="Times New Roman" w:eastAsia="Times New Roman" w:hAnsi="Times New Roman" w:cs="Times New Roman"/>
          <w:sz w:val="24"/>
          <w:lang w:eastAsia="ru-RU" w:bidi="ru-RU"/>
        </w:rPr>
        <w:t>что</w:t>
      </w:r>
      <w:r w:rsidRPr="0055543A">
        <w:rPr>
          <w:rFonts w:ascii="Times New Roman" w:eastAsia="Times New Roman" w:hAnsi="Times New Roman" w:cs="Times New Roman"/>
          <w:spacing w:val="-18"/>
          <w:sz w:val="24"/>
          <w:lang w:eastAsia="ru-RU" w:bidi="ru-RU"/>
        </w:rPr>
        <w:t xml:space="preserve"> </w:t>
      </w:r>
      <w:r w:rsidRPr="0055543A">
        <w:rPr>
          <w:rFonts w:ascii="Times New Roman" w:eastAsia="Times New Roman" w:hAnsi="Times New Roman" w:cs="Times New Roman"/>
          <w:sz w:val="24"/>
          <w:lang w:eastAsia="ru-RU" w:bidi="ru-RU"/>
        </w:rPr>
        <w:t>Исполнитель</w:t>
      </w:r>
      <w:r w:rsidRPr="0055543A">
        <w:rPr>
          <w:rFonts w:ascii="Times New Roman" w:eastAsia="Times New Roman" w:hAnsi="Times New Roman" w:cs="Times New Roman"/>
          <w:spacing w:val="-18"/>
          <w:sz w:val="24"/>
          <w:lang w:eastAsia="ru-RU" w:bidi="ru-RU"/>
        </w:rPr>
        <w:t xml:space="preserve"> </w:t>
      </w:r>
      <w:proofErr w:type="gramStart"/>
      <w:r w:rsidRPr="0055543A">
        <w:rPr>
          <w:rFonts w:ascii="Times New Roman" w:eastAsia="Times New Roman" w:hAnsi="Times New Roman" w:cs="Times New Roman"/>
          <w:sz w:val="24"/>
          <w:lang w:eastAsia="ru-RU" w:bidi="ru-RU"/>
        </w:rPr>
        <w:t>и(</w:t>
      </w:r>
      <w:proofErr w:type="gramEnd"/>
      <w:r w:rsidRPr="0055543A">
        <w:rPr>
          <w:rFonts w:ascii="Times New Roman" w:eastAsia="Times New Roman" w:hAnsi="Times New Roman" w:cs="Times New Roman"/>
          <w:sz w:val="24"/>
          <w:lang w:eastAsia="ru-RU" w:bidi="ru-RU"/>
        </w:rPr>
        <w:t>или)</w:t>
      </w:r>
      <w:r w:rsidRPr="0055543A">
        <w:rPr>
          <w:rFonts w:ascii="Times New Roman" w:eastAsia="Times New Roman" w:hAnsi="Times New Roman" w:cs="Times New Roman"/>
          <w:spacing w:val="-18"/>
          <w:sz w:val="24"/>
          <w:lang w:eastAsia="ru-RU" w:bidi="ru-RU"/>
        </w:rPr>
        <w:t xml:space="preserve"> </w:t>
      </w:r>
      <w:r w:rsidRPr="0055543A">
        <w:rPr>
          <w:rFonts w:ascii="Times New Roman" w:eastAsia="Times New Roman" w:hAnsi="Times New Roman" w:cs="Times New Roman"/>
          <w:sz w:val="24"/>
          <w:lang w:eastAsia="ru-RU" w:bidi="ru-RU"/>
        </w:rPr>
        <w:t>поставляемый</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товар</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не</w:t>
      </w:r>
      <w:r w:rsidRPr="0055543A">
        <w:rPr>
          <w:rFonts w:ascii="Times New Roman" w:eastAsia="Times New Roman" w:hAnsi="Times New Roman" w:cs="Times New Roman"/>
          <w:spacing w:val="-18"/>
          <w:sz w:val="24"/>
          <w:lang w:eastAsia="ru-RU" w:bidi="ru-RU"/>
        </w:rPr>
        <w:t xml:space="preserve"> </w:t>
      </w:r>
      <w:r w:rsidRPr="0055543A">
        <w:rPr>
          <w:rFonts w:ascii="Times New Roman" w:eastAsia="Times New Roman" w:hAnsi="Times New Roman" w:cs="Times New Roman"/>
          <w:sz w:val="24"/>
          <w:lang w:eastAsia="ru-RU" w:bidi="ru-RU"/>
        </w:rPr>
        <w:t>соответствует</w:t>
      </w:r>
      <w:r w:rsidRPr="0055543A">
        <w:rPr>
          <w:rFonts w:ascii="Times New Roman" w:eastAsia="Times New Roman" w:hAnsi="Times New Roman" w:cs="Times New Roman"/>
          <w:spacing w:val="-19"/>
          <w:sz w:val="24"/>
          <w:lang w:eastAsia="ru-RU" w:bidi="ru-RU"/>
        </w:rPr>
        <w:t xml:space="preserve"> </w:t>
      </w:r>
      <w:r w:rsidRPr="0055543A">
        <w:rPr>
          <w:rFonts w:ascii="Times New Roman" w:eastAsia="Times New Roman" w:hAnsi="Times New Roman" w:cs="Times New Roman"/>
          <w:sz w:val="24"/>
          <w:lang w:eastAsia="ru-RU" w:bidi="ru-RU"/>
        </w:rPr>
        <w:t>установленным извещением об осуществлении открытого конкурса в электронной форме и(или) Конкурсной документацией требованиям к участникам открытого конкурса в электронной форме</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и(или)</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поставляемому</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товару,</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или</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предоставил</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недостоверную</w:t>
      </w:r>
      <w:r w:rsidRPr="0055543A">
        <w:rPr>
          <w:rFonts w:ascii="Times New Roman" w:eastAsia="Times New Roman" w:hAnsi="Times New Roman" w:cs="Times New Roman"/>
          <w:spacing w:val="-17"/>
          <w:sz w:val="24"/>
          <w:lang w:eastAsia="ru-RU" w:bidi="ru-RU"/>
        </w:rPr>
        <w:t xml:space="preserve"> </w:t>
      </w:r>
      <w:r w:rsidRPr="0055543A">
        <w:rPr>
          <w:rFonts w:ascii="Times New Roman" w:eastAsia="Times New Roman" w:hAnsi="Times New Roman" w:cs="Times New Roman"/>
          <w:sz w:val="24"/>
          <w:lang w:eastAsia="ru-RU" w:bidi="ru-RU"/>
        </w:rPr>
        <w:t>информацию</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о</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своем соответствии</w:t>
      </w:r>
      <w:r w:rsidRPr="0055543A">
        <w:rPr>
          <w:rFonts w:ascii="Times New Roman" w:eastAsia="Times New Roman" w:hAnsi="Times New Roman" w:cs="Times New Roman"/>
          <w:spacing w:val="-16"/>
          <w:sz w:val="24"/>
          <w:lang w:eastAsia="ru-RU" w:bidi="ru-RU"/>
        </w:rPr>
        <w:t xml:space="preserve"> </w:t>
      </w:r>
      <w:r w:rsidRPr="0055543A">
        <w:rPr>
          <w:rFonts w:ascii="Times New Roman" w:eastAsia="Times New Roman" w:hAnsi="Times New Roman" w:cs="Times New Roman"/>
          <w:sz w:val="24"/>
          <w:lang w:eastAsia="ru-RU" w:bidi="ru-RU"/>
        </w:rPr>
        <w:t>и(или)</w:t>
      </w:r>
      <w:r w:rsidRPr="0055543A">
        <w:rPr>
          <w:rFonts w:ascii="Times New Roman" w:eastAsia="Times New Roman" w:hAnsi="Times New Roman" w:cs="Times New Roman"/>
          <w:spacing w:val="-13"/>
          <w:sz w:val="24"/>
          <w:lang w:eastAsia="ru-RU" w:bidi="ru-RU"/>
        </w:rPr>
        <w:t xml:space="preserve"> </w:t>
      </w:r>
      <w:proofErr w:type="gramStart"/>
      <w:r w:rsidRPr="0055543A">
        <w:rPr>
          <w:rFonts w:ascii="Times New Roman" w:eastAsia="Times New Roman" w:hAnsi="Times New Roman" w:cs="Times New Roman"/>
          <w:sz w:val="24"/>
          <w:lang w:eastAsia="ru-RU" w:bidi="ru-RU"/>
        </w:rPr>
        <w:t>соответствии</w:t>
      </w:r>
      <w:proofErr w:type="gramEnd"/>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поставляемого</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товара</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таким</w:t>
      </w:r>
      <w:r w:rsidRPr="0055543A">
        <w:rPr>
          <w:rFonts w:ascii="Times New Roman" w:eastAsia="Times New Roman" w:hAnsi="Times New Roman" w:cs="Times New Roman"/>
          <w:spacing w:val="-15"/>
          <w:sz w:val="24"/>
          <w:lang w:eastAsia="ru-RU" w:bidi="ru-RU"/>
        </w:rPr>
        <w:t xml:space="preserve"> </w:t>
      </w:r>
      <w:r w:rsidRPr="0055543A">
        <w:rPr>
          <w:rFonts w:ascii="Times New Roman" w:eastAsia="Times New Roman" w:hAnsi="Times New Roman" w:cs="Times New Roman"/>
          <w:sz w:val="24"/>
          <w:lang w:eastAsia="ru-RU" w:bidi="ru-RU"/>
        </w:rPr>
        <w:t>требованиям,</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что</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позволило ему стать победителем определения</w:t>
      </w:r>
      <w:r w:rsidRPr="0055543A">
        <w:rPr>
          <w:rFonts w:ascii="Times New Roman" w:eastAsia="Times New Roman" w:hAnsi="Times New Roman" w:cs="Times New Roman"/>
          <w:spacing w:val="-4"/>
          <w:sz w:val="24"/>
          <w:lang w:eastAsia="ru-RU" w:bidi="ru-RU"/>
        </w:rPr>
        <w:t xml:space="preserve"> </w:t>
      </w:r>
      <w:r w:rsidRPr="0055543A">
        <w:rPr>
          <w:rFonts w:ascii="Times New Roman" w:eastAsia="Times New Roman" w:hAnsi="Times New Roman" w:cs="Times New Roman"/>
          <w:sz w:val="24"/>
          <w:lang w:eastAsia="ru-RU" w:bidi="ru-RU"/>
        </w:rPr>
        <w:t>Исполнителя.</w:t>
      </w:r>
    </w:p>
    <w:p w:rsidR="0055543A" w:rsidRPr="00A84593" w:rsidRDefault="0055543A" w:rsidP="00923B7F">
      <w:pPr>
        <w:widowControl w:val="0"/>
        <w:numPr>
          <w:ilvl w:val="2"/>
          <w:numId w:val="2"/>
        </w:numPr>
        <w:tabs>
          <w:tab w:val="left" w:pos="993"/>
        </w:tabs>
        <w:autoSpaceDE w:val="0"/>
        <w:autoSpaceDN w:val="0"/>
        <w:spacing w:after="0" w:line="240" w:lineRule="auto"/>
        <w:ind w:left="0" w:right="186" w:firstLine="0"/>
        <w:jc w:val="both"/>
        <w:rPr>
          <w:rFonts w:ascii="Times New Roman" w:eastAsia="Times New Roman" w:hAnsi="Times New Roman" w:cs="Times New Roman"/>
          <w:sz w:val="24"/>
          <w:lang w:eastAsia="ru-RU" w:bidi="ru-RU"/>
        </w:rPr>
      </w:pPr>
      <w:proofErr w:type="gramStart"/>
      <w:r w:rsidRPr="0055543A">
        <w:rPr>
          <w:rFonts w:ascii="Times New Roman" w:eastAsia="Times New Roman" w:hAnsi="Times New Roman" w:cs="Times New Roman"/>
          <w:sz w:val="24"/>
          <w:lang w:eastAsia="ru-RU" w:bidi="ru-RU"/>
        </w:rPr>
        <w:t xml:space="preserve">Решение Исполнителя об одностороннем отказе от исполнения Муниципального контракта не позднее чем в течение 3 (Трех) рабочих дней с даты принятия такого решения, </w:t>
      </w:r>
      <w:r w:rsidRPr="0055543A">
        <w:rPr>
          <w:rFonts w:ascii="Times New Roman" w:eastAsia="Times New Roman" w:hAnsi="Times New Roman" w:cs="Times New Roman"/>
          <w:sz w:val="24"/>
          <w:lang w:eastAsia="ru-RU" w:bidi="ru-RU"/>
        </w:rPr>
        <w:lastRenderedPageBreak/>
        <w:t>направляется Заказчику по почте заказным письмом с уведомлением</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о</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вручении</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по</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адресу</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Заказчика,</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указанному</w:t>
      </w:r>
      <w:r w:rsidRPr="0055543A">
        <w:rPr>
          <w:rFonts w:ascii="Times New Roman" w:eastAsia="Times New Roman" w:hAnsi="Times New Roman" w:cs="Times New Roman"/>
          <w:spacing w:val="-5"/>
          <w:sz w:val="24"/>
          <w:lang w:eastAsia="ru-RU" w:bidi="ru-RU"/>
        </w:rPr>
        <w:t xml:space="preserve"> </w:t>
      </w:r>
      <w:r w:rsidRPr="0055543A">
        <w:rPr>
          <w:rFonts w:ascii="Times New Roman" w:eastAsia="Times New Roman" w:hAnsi="Times New Roman" w:cs="Times New Roman"/>
          <w:sz w:val="24"/>
          <w:lang w:eastAsia="ru-RU" w:bidi="ru-RU"/>
        </w:rPr>
        <w:t>в</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Муниципальном</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контракте,</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а также телеграммой, либо посредством факсимильной связи, либо по адресу электронной почты, либо с использованием иных средств связи и доставки</w:t>
      </w:r>
      <w:proofErr w:type="gramEnd"/>
      <w:r w:rsidRPr="0055543A">
        <w:rPr>
          <w:rFonts w:ascii="Times New Roman" w:eastAsia="Times New Roman" w:hAnsi="Times New Roman" w:cs="Times New Roman"/>
          <w:sz w:val="24"/>
          <w:lang w:eastAsia="ru-RU" w:bidi="ru-RU"/>
        </w:rPr>
        <w:t>,</w:t>
      </w:r>
      <w:r w:rsidRPr="0055543A">
        <w:rPr>
          <w:rFonts w:ascii="Times New Roman" w:eastAsia="Times New Roman" w:hAnsi="Times New Roman" w:cs="Times New Roman"/>
          <w:spacing w:val="44"/>
          <w:sz w:val="24"/>
          <w:lang w:eastAsia="ru-RU" w:bidi="ru-RU"/>
        </w:rPr>
        <w:t xml:space="preserve"> </w:t>
      </w:r>
      <w:proofErr w:type="gramStart"/>
      <w:r w:rsidRPr="0055543A">
        <w:rPr>
          <w:rFonts w:ascii="Times New Roman" w:eastAsia="Times New Roman" w:hAnsi="Times New Roman" w:cs="Times New Roman"/>
          <w:sz w:val="24"/>
          <w:lang w:eastAsia="ru-RU" w:bidi="ru-RU"/>
        </w:rPr>
        <w:t>обеспечивающих</w:t>
      </w:r>
      <w:proofErr w:type="gramEnd"/>
      <w:r w:rsidR="00A84593">
        <w:rPr>
          <w:rFonts w:ascii="Times New Roman" w:eastAsia="Times New Roman" w:hAnsi="Times New Roman" w:cs="Times New Roman"/>
          <w:sz w:val="24"/>
          <w:lang w:eastAsia="ru-RU" w:bidi="ru-RU"/>
        </w:rPr>
        <w:t xml:space="preserve"> </w:t>
      </w:r>
      <w:r w:rsidRPr="00A84593">
        <w:rPr>
          <w:rFonts w:ascii="Times New Roman" w:eastAsia="Times New Roman" w:hAnsi="Times New Roman" w:cs="Times New Roman"/>
          <w:sz w:val="24"/>
          <w:szCs w:val="24"/>
          <w:lang w:eastAsia="ru-RU" w:bidi="ru-RU"/>
        </w:rPr>
        <w:t>фиксирование такого уведомления и получение Исполнителем подтверждения о его вручении Заказчику. Выполнение Исполнителем требований настоящего пункта 9.10.7. Муниципального контракта считается надлежащим уведомлением Заказчика об одностороннем отказе от исполнения Муниципального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rsidR="0055543A" w:rsidRPr="0055543A" w:rsidRDefault="0055543A" w:rsidP="00923B7F">
      <w:pPr>
        <w:widowControl w:val="0"/>
        <w:numPr>
          <w:ilvl w:val="2"/>
          <w:numId w:val="2"/>
        </w:numPr>
        <w:tabs>
          <w:tab w:val="left" w:pos="993"/>
        </w:tabs>
        <w:autoSpaceDE w:val="0"/>
        <w:autoSpaceDN w:val="0"/>
        <w:spacing w:after="0" w:line="240" w:lineRule="auto"/>
        <w:ind w:left="0" w:right="187"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 xml:space="preserve">Решение Исполнителя об одностороннем отказе от исполнения Муниципального контракта вступает в </w:t>
      </w:r>
      <w:proofErr w:type="gramStart"/>
      <w:r w:rsidRPr="0055543A">
        <w:rPr>
          <w:rFonts w:ascii="Times New Roman" w:eastAsia="Times New Roman" w:hAnsi="Times New Roman" w:cs="Times New Roman"/>
          <w:sz w:val="24"/>
          <w:lang w:eastAsia="ru-RU" w:bidi="ru-RU"/>
        </w:rPr>
        <w:t>силу</w:t>
      </w:r>
      <w:proofErr w:type="gramEnd"/>
      <w:r w:rsidRPr="0055543A">
        <w:rPr>
          <w:rFonts w:ascii="Times New Roman" w:eastAsia="Times New Roman" w:hAnsi="Times New Roman" w:cs="Times New Roman"/>
          <w:sz w:val="24"/>
          <w:lang w:eastAsia="ru-RU" w:bidi="ru-RU"/>
        </w:rPr>
        <w:t xml:space="preserve"> и Муниципальный контракт считается расторгнутым через 10 (Десять) дней с даты надлежащего уведомления Исполнителем Заказчика об одностороннем отказе от исполнения Муниципального</w:t>
      </w:r>
      <w:r w:rsidRPr="0055543A">
        <w:rPr>
          <w:rFonts w:ascii="Times New Roman" w:eastAsia="Times New Roman" w:hAnsi="Times New Roman" w:cs="Times New Roman"/>
          <w:spacing w:val="-13"/>
          <w:sz w:val="24"/>
          <w:lang w:eastAsia="ru-RU" w:bidi="ru-RU"/>
        </w:rPr>
        <w:t xml:space="preserve"> </w:t>
      </w:r>
      <w:r w:rsidRPr="0055543A">
        <w:rPr>
          <w:rFonts w:ascii="Times New Roman" w:eastAsia="Times New Roman" w:hAnsi="Times New Roman" w:cs="Times New Roman"/>
          <w:sz w:val="24"/>
          <w:lang w:eastAsia="ru-RU" w:bidi="ru-RU"/>
        </w:rPr>
        <w:t>контракта.</w:t>
      </w:r>
    </w:p>
    <w:p w:rsidR="0055543A" w:rsidRPr="0055543A" w:rsidRDefault="0055543A" w:rsidP="00923B7F">
      <w:pPr>
        <w:widowControl w:val="0"/>
        <w:numPr>
          <w:ilvl w:val="2"/>
          <w:numId w:val="2"/>
        </w:numPr>
        <w:tabs>
          <w:tab w:val="left" w:pos="993"/>
        </w:tabs>
        <w:autoSpaceDE w:val="0"/>
        <w:autoSpaceDN w:val="0"/>
        <w:spacing w:after="0" w:line="240" w:lineRule="auto"/>
        <w:ind w:left="0" w:right="187"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Исполнитель</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обязан</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отменить</w:t>
      </w:r>
      <w:r w:rsidRPr="0055543A">
        <w:rPr>
          <w:rFonts w:ascii="Times New Roman" w:eastAsia="Times New Roman" w:hAnsi="Times New Roman" w:cs="Times New Roman"/>
          <w:spacing w:val="-10"/>
          <w:sz w:val="24"/>
          <w:lang w:eastAsia="ru-RU" w:bidi="ru-RU"/>
        </w:rPr>
        <w:t xml:space="preserve"> </w:t>
      </w:r>
      <w:r w:rsidRPr="0055543A">
        <w:rPr>
          <w:rFonts w:ascii="Times New Roman" w:eastAsia="Times New Roman" w:hAnsi="Times New Roman" w:cs="Times New Roman"/>
          <w:sz w:val="24"/>
          <w:lang w:eastAsia="ru-RU" w:bidi="ru-RU"/>
        </w:rPr>
        <w:t>не</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вступившее</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в</w:t>
      </w:r>
      <w:r w:rsidRPr="0055543A">
        <w:rPr>
          <w:rFonts w:ascii="Times New Roman" w:eastAsia="Times New Roman" w:hAnsi="Times New Roman" w:cs="Times New Roman"/>
          <w:spacing w:val="-10"/>
          <w:sz w:val="24"/>
          <w:lang w:eastAsia="ru-RU" w:bidi="ru-RU"/>
        </w:rPr>
        <w:t xml:space="preserve"> </w:t>
      </w:r>
      <w:r w:rsidRPr="0055543A">
        <w:rPr>
          <w:rFonts w:ascii="Times New Roman" w:eastAsia="Times New Roman" w:hAnsi="Times New Roman" w:cs="Times New Roman"/>
          <w:sz w:val="24"/>
          <w:lang w:eastAsia="ru-RU" w:bidi="ru-RU"/>
        </w:rPr>
        <w:t>силу</w:t>
      </w:r>
      <w:r w:rsidRPr="0055543A">
        <w:rPr>
          <w:rFonts w:ascii="Times New Roman" w:eastAsia="Times New Roman" w:hAnsi="Times New Roman" w:cs="Times New Roman"/>
          <w:spacing w:val="-7"/>
          <w:sz w:val="24"/>
          <w:lang w:eastAsia="ru-RU" w:bidi="ru-RU"/>
        </w:rPr>
        <w:t xml:space="preserve"> </w:t>
      </w:r>
      <w:r w:rsidRPr="0055543A">
        <w:rPr>
          <w:rFonts w:ascii="Times New Roman" w:eastAsia="Times New Roman" w:hAnsi="Times New Roman" w:cs="Times New Roman"/>
          <w:sz w:val="24"/>
          <w:lang w:eastAsia="ru-RU" w:bidi="ru-RU"/>
        </w:rPr>
        <w:t>решение</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об</w:t>
      </w:r>
      <w:r w:rsidRPr="0055543A">
        <w:rPr>
          <w:rFonts w:ascii="Times New Roman" w:eastAsia="Times New Roman" w:hAnsi="Times New Roman" w:cs="Times New Roman"/>
          <w:spacing w:val="-9"/>
          <w:sz w:val="24"/>
          <w:lang w:eastAsia="ru-RU" w:bidi="ru-RU"/>
        </w:rPr>
        <w:t xml:space="preserve"> </w:t>
      </w:r>
      <w:r w:rsidRPr="0055543A">
        <w:rPr>
          <w:rFonts w:ascii="Times New Roman" w:eastAsia="Times New Roman" w:hAnsi="Times New Roman" w:cs="Times New Roman"/>
          <w:sz w:val="24"/>
          <w:lang w:eastAsia="ru-RU" w:bidi="ru-RU"/>
        </w:rPr>
        <w:t xml:space="preserve">одностороннем отказе от исполнения Муниципального контракта, если в течение десятидневного срока </w:t>
      </w:r>
      <w:proofErr w:type="gramStart"/>
      <w:r w:rsidRPr="0055543A">
        <w:rPr>
          <w:rFonts w:ascii="Times New Roman" w:eastAsia="Times New Roman" w:hAnsi="Times New Roman" w:cs="Times New Roman"/>
          <w:sz w:val="24"/>
          <w:lang w:eastAsia="ru-RU" w:bidi="ru-RU"/>
        </w:rPr>
        <w:t>с даты</w:t>
      </w:r>
      <w:proofErr w:type="gramEnd"/>
      <w:r w:rsidRPr="0055543A">
        <w:rPr>
          <w:rFonts w:ascii="Times New Roman" w:eastAsia="Times New Roman" w:hAnsi="Times New Roman" w:cs="Times New Roman"/>
          <w:sz w:val="24"/>
          <w:lang w:eastAsia="ru-RU" w:bidi="ru-RU"/>
        </w:rPr>
        <w:t xml:space="preserve"> надлежащего уведомления Заказчика о принятом решении, об одностороннем отказе от исполнения Муниципального контракта устранены нарушения условий Муниципального контракта, послужившие основанием для принятия указанного</w:t>
      </w:r>
      <w:r w:rsidRPr="0055543A">
        <w:rPr>
          <w:rFonts w:ascii="Times New Roman" w:eastAsia="Times New Roman" w:hAnsi="Times New Roman" w:cs="Times New Roman"/>
          <w:spacing w:val="-42"/>
          <w:sz w:val="24"/>
          <w:lang w:eastAsia="ru-RU" w:bidi="ru-RU"/>
        </w:rPr>
        <w:t xml:space="preserve"> </w:t>
      </w:r>
      <w:r w:rsidRPr="0055543A">
        <w:rPr>
          <w:rFonts w:ascii="Times New Roman" w:eastAsia="Times New Roman" w:hAnsi="Times New Roman" w:cs="Times New Roman"/>
          <w:sz w:val="24"/>
          <w:lang w:eastAsia="ru-RU" w:bidi="ru-RU"/>
        </w:rPr>
        <w:t>решения.</w:t>
      </w:r>
    </w:p>
    <w:p w:rsidR="0055543A" w:rsidRPr="0055543A" w:rsidRDefault="0055543A" w:rsidP="00923B7F">
      <w:pPr>
        <w:widowControl w:val="0"/>
        <w:numPr>
          <w:ilvl w:val="2"/>
          <w:numId w:val="2"/>
        </w:numPr>
        <w:tabs>
          <w:tab w:val="left" w:pos="993"/>
        </w:tabs>
        <w:autoSpaceDE w:val="0"/>
        <w:autoSpaceDN w:val="0"/>
        <w:spacing w:after="0" w:line="240" w:lineRule="auto"/>
        <w:ind w:left="0" w:right="188"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При расторжении Муниципального контракта в связи с односторонним отказом Стороны Муниципального контракта от исполнения Муниципального контракта другая Сторона Муниципального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Муниципального</w:t>
      </w:r>
      <w:r w:rsidRPr="0055543A">
        <w:rPr>
          <w:rFonts w:ascii="Times New Roman" w:eastAsia="Times New Roman" w:hAnsi="Times New Roman" w:cs="Times New Roman"/>
          <w:spacing w:val="-1"/>
          <w:sz w:val="24"/>
          <w:lang w:eastAsia="ru-RU" w:bidi="ru-RU"/>
        </w:rPr>
        <w:t xml:space="preserve"> </w:t>
      </w:r>
      <w:r w:rsidRPr="0055543A">
        <w:rPr>
          <w:rFonts w:ascii="Times New Roman" w:eastAsia="Times New Roman" w:hAnsi="Times New Roman" w:cs="Times New Roman"/>
          <w:sz w:val="24"/>
          <w:lang w:eastAsia="ru-RU" w:bidi="ru-RU"/>
        </w:rPr>
        <w:t>контракта.</w:t>
      </w:r>
    </w:p>
    <w:p w:rsidR="0055543A" w:rsidRPr="0055543A" w:rsidRDefault="0055543A" w:rsidP="00923B7F">
      <w:pPr>
        <w:widowControl w:val="0"/>
        <w:numPr>
          <w:ilvl w:val="2"/>
          <w:numId w:val="2"/>
        </w:numPr>
        <w:tabs>
          <w:tab w:val="left" w:pos="993"/>
        </w:tabs>
        <w:autoSpaceDE w:val="0"/>
        <w:autoSpaceDN w:val="0"/>
        <w:spacing w:after="0" w:line="240" w:lineRule="auto"/>
        <w:ind w:left="0" w:right="190" w:firstLine="0"/>
        <w:jc w:val="both"/>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Случаями, являющимися основаниями, предусмотренными Гражданским кодексом</w:t>
      </w:r>
      <w:r w:rsidRPr="0055543A">
        <w:rPr>
          <w:rFonts w:ascii="Times New Roman" w:eastAsia="Times New Roman" w:hAnsi="Times New Roman" w:cs="Times New Roman"/>
          <w:spacing w:val="-13"/>
          <w:sz w:val="24"/>
          <w:lang w:eastAsia="ru-RU" w:bidi="ru-RU"/>
        </w:rPr>
        <w:t xml:space="preserve"> </w:t>
      </w:r>
      <w:r w:rsidRPr="0055543A">
        <w:rPr>
          <w:rFonts w:ascii="Times New Roman" w:eastAsia="Times New Roman" w:hAnsi="Times New Roman" w:cs="Times New Roman"/>
          <w:sz w:val="24"/>
          <w:lang w:eastAsia="ru-RU" w:bidi="ru-RU"/>
        </w:rPr>
        <w:t>Российской</w:t>
      </w:r>
      <w:r w:rsidRPr="0055543A">
        <w:rPr>
          <w:rFonts w:ascii="Times New Roman" w:eastAsia="Times New Roman" w:hAnsi="Times New Roman" w:cs="Times New Roman"/>
          <w:spacing w:val="-14"/>
          <w:sz w:val="24"/>
          <w:lang w:eastAsia="ru-RU" w:bidi="ru-RU"/>
        </w:rPr>
        <w:t xml:space="preserve"> </w:t>
      </w:r>
      <w:r w:rsidRPr="0055543A">
        <w:rPr>
          <w:rFonts w:ascii="Times New Roman" w:eastAsia="Times New Roman" w:hAnsi="Times New Roman" w:cs="Times New Roman"/>
          <w:sz w:val="24"/>
          <w:lang w:eastAsia="ru-RU" w:bidi="ru-RU"/>
        </w:rPr>
        <w:t>Федерации</w:t>
      </w:r>
      <w:r w:rsidRPr="0055543A">
        <w:rPr>
          <w:rFonts w:ascii="Times New Roman" w:eastAsia="Times New Roman" w:hAnsi="Times New Roman" w:cs="Times New Roman"/>
          <w:spacing w:val="-13"/>
          <w:sz w:val="24"/>
          <w:lang w:eastAsia="ru-RU" w:bidi="ru-RU"/>
        </w:rPr>
        <w:t xml:space="preserve"> </w:t>
      </w:r>
      <w:r w:rsidRPr="0055543A">
        <w:rPr>
          <w:rFonts w:ascii="Times New Roman" w:eastAsia="Times New Roman" w:hAnsi="Times New Roman" w:cs="Times New Roman"/>
          <w:sz w:val="24"/>
          <w:lang w:eastAsia="ru-RU" w:bidi="ru-RU"/>
        </w:rPr>
        <w:t>(далее</w:t>
      </w:r>
      <w:r w:rsidRPr="0055543A">
        <w:rPr>
          <w:rFonts w:ascii="Times New Roman" w:eastAsia="Times New Roman" w:hAnsi="Times New Roman" w:cs="Times New Roman"/>
          <w:spacing w:val="-12"/>
          <w:sz w:val="24"/>
          <w:lang w:eastAsia="ru-RU" w:bidi="ru-RU"/>
        </w:rPr>
        <w:t xml:space="preserve"> </w:t>
      </w:r>
      <w:r w:rsidRPr="0055543A">
        <w:rPr>
          <w:rFonts w:ascii="Times New Roman" w:eastAsia="Times New Roman" w:hAnsi="Times New Roman" w:cs="Times New Roman"/>
          <w:sz w:val="24"/>
          <w:lang w:eastAsia="ru-RU" w:bidi="ru-RU"/>
        </w:rPr>
        <w:t>-</w:t>
      </w:r>
      <w:r w:rsidRPr="0055543A">
        <w:rPr>
          <w:rFonts w:ascii="Times New Roman" w:eastAsia="Times New Roman" w:hAnsi="Times New Roman" w:cs="Times New Roman"/>
          <w:spacing w:val="-13"/>
          <w:sz w:val="24"/>
          <w:lang w:eastAsia="ru-RU" w:bidi="ru-RU"/>
        </w:rPr>
        <w:t xml:space="preserve"> </w:t>
      </w:r>
      <w:r w:rsidRPr="0055543A">
        <w:rPr>
          <w:rFonts w:ascii="Times New Roman" w:eastAsia="Times New Roman" w:hAnsi="Times New Roman" w:cs="Times New Roman"/>
          <w:sz w:val="24"/>
          <w:lang w:eastAsia="ru-RU" w:bidi="ru-RU"/>
        </w:rPr>
        <w:t>ГК</w:t>
      </w:r>
      <w:r w:rsidRPr="0055543A">
        <w:rPr>
          <w:rFonts w:ascii="Times New Roman" w:eastAsia="Times New Roman" w:hAnsi="Times New Roman" w:cs="Times New Roman"/>
          <w:spacing w:val="-13"/>
          <w:sz w:val="24"/>
          <w:lang w:eastAsia="ru-RU" w:bidi="ru-RU"/>
        </w:rPr>
        <w:t xml:space="preserve"> </w:t>
      </w:r>
      <w:r w:rsidRPr="0055543A">
        <w:rPr>
          <w:rFonts w:ascii="Times New Roman" w:eastAsia="Times New Roman" w:hAnsi="Times New Roman" w:cs="Times New Roman"/>
          <w:sz w:val="24"/>
          <w:lang w:eastAsia="ru-RU" w:bidi="ru-RU"/>
        </w:rPr>
        <w:t>РФ)</w:t>
      </w:r>
      <w:r w:rsidRPr="0055543A">
        <w:rPr>
          <w:rFonts w:ascii="Times New Roman" w:eastAsia="Times New Roman" w:hAnsi="Times New Roman" w:cs="Times New Roman"/>
          <w:spacing w:val="-12"/>
          <w:sz w:val="24"/>
          <w:lang w:eastAsia="ru-RU" w:bidi="ru-RU"/>
        </w:rPr>
        <w:t xml:space="preserve"> </w:t>
      </w:r>
      <w:r w:rsidRPr="0055543A">
        <w:rPr>
          <w:rFonts w:ascii="Times New Roman" w:eastAsia="Times New Roman" w:hAnsi="Times New Roman" w:cs="Times New Roman"/>
          <w:sz w:val="24"/>
          <w:lang w:eastAsia="ru-RU" w:bidi="ru-RU"/>
        </w:rPr>
        <w:t>для</w:t>
      </w:r>
      <w:r w:rsidRPr="0055543A">
        <w:rPr>
          <w:rFonts w:ascii="Times New Roman" w:eastAsia="Times New Roman" w:hAnsi="Times New Roman" w:cs="Times New Roman"/>
          <w:spacing w:val="-13"/>
          <w:sz w:val="24"/>
          <w:lang w:eastAsia="ru-RU" w:bidi="ru-RU"/>
        </w:rPr>
        <w:t xml:space="preserve"> </w:t>
      </w:r>
      <w:r w:rsidRPr="0055543A">
        <w:rPr>
          <w:rFonts w:ascii="Times New Roman" w:eastAsia="Times New Roman" w:hAnsi="Times New Roman" w:cs="Times New Roman"/>
          <w:sz w:val="24"/>
          <w:lang w:eastAsia="ru-RU" w:bidi="ru-RU"/>
        </w:rPr>
        <w:t>одностороннего</w:t>
      </w:r>
      <w:r w:rsidRPr="0055543A">
        <w:rPr>
          <w:rFonts w:ascii="Times New Roman" w:eastAsia="Times New Roman" w:hAnsi="Times New Roman" w:cs="Times New Roman"/>
          <w:spacing w:val="-12"/>
          <w:sz w:val="24"/>
          <w:lang w:eastAsia="ru-RU" w:bidi="ru-RU"/>
        </w:rPr>
        <w:t xml:space="preserve"> </w:t>
      </w:r>
      <w:r w:rsidRPr="0055543A">
        <w:rPr>
          <w:rFonts w:ascii="Times New Roman" w:eastAsia="Times New Roman" w:hAnsi="Times New Roman" w:cs="Times New Roman"/>
          <w:sz w:val="24"/>
          <w:lang w:eastAsia="ru-RU" w:bidi="ru-RU"/>
        </w:rPr>
        <w:t>отказа</w:t>
      </w:r>
      <w:r w:rsidRPr="0055543A">
        <w:rPr>
          <w:rFonts w:ascii="Times New Roman" w:eastAsia="Times New Roman" w:hAnsi="Times New Roman" w:cs="Times New Roman"/>
          <w:spacing w:val="-13"/>
          <w:sz w:val="24"/>
          <w:lang w:eastAsia="ru-RU" w:bidi="ru-RU"/>
        </w:rPr>
        <w:t xml:space="preserve"> </w:t>
      </w:r>
      <w:r w:rsidRPr="0055543A">
        <w:rPr>
          <w:rFonts w:ascii="Times New Roman" w:eastAsia="Times New Roman" w:hAnsi="Times New Roman" w:cs="Times New Roman"/>
          <w:sz w:val="24"/>
          <w:lang w:eastAsia="ru-RU" w:bidi="ru-RU"/>
        </w:rPr>
        <w:t>от</w:t>
      </w:r>
      <w:r w:rsidRPr="0055543A">
        <w:rPr>
          <w:rFonts w:ascii="Times New Roman" w:eastAsia="Times New Roman" w:hAnsi="Times New Roman" w:cs="Times New Roman"/>
          <w:spacing w:val="-13"/>
          <w:sz w:val="24"/>
          <w:lang w:eastAsia="ru-RU" w:bidi="ru-RU"/>
        </w:rPr>
        <w:t xml:space="preserve"> </w:t>
      </w:r>
      <w:r w:rsidRPr="0055543A">
        <w:rPr>
          <w:rFonts w:ascii="Times New Roman" w:eastAsia="Times New Roman" w:hAnsi="Times New Roman" w:cs="Times New Roman"/>
          <w:sz w:val="24"/>
          <w:lang w:eastAsia="ru-RU" w:bidi="ru-RU"/>
        </w:rPr>
        <w:t>исполнения отдельных видов обязательств, в том числе,</w:t>
      </w:r>
      <w:r w:rsidRPr="0055543A">
        <w:rPr>
          <w:rFonts w:ascii="Times New Roman" w:eastAsia="Times New Roman" w:hAnsi="Times New Roman" w:cs="Times New Roman"/>
          <w:spacing w:val="-6"/>
          <w:sz w:val="24"/>
          <w:lang w:eastAsia="ru-RU" w:bidi="ru-RU"/>
        </w:rPr>
        <w:t xml:space="preserve"> </w:t>
      </w:r>
      <w:r w:rsidRPr="0055543A">
        <w:rPr>
          <w:rFonts w:ascii="Times New Roman" w:eastAsia="Times New Roman" w:hAnsi="Times New Roman" w:cs="Times New Roman"/>
          <w:sz w:val="24"/>
          <w:lang w:eastAsia="ru-RU" w:bidi="ru-RU"/>
        </w:rPr>
        <w:t>являются:</w:t>
      </w:r>
    </w:p>
    <w:p w:rsidR="0055543A" w:rsidRPr="0055543A" w:rsidRDefault="0055543A" w:rsidP="00923B7F">
      <w:pPr>
        <w:widowControl w:val="0"/>
        <w:autoSpaceDE w:val="0"/>
        <w:autoSpaceDN w:val="0"/>
        <w:spacing w:after="0" w:line="240" w:lineRule="auto"/>
        <w:ind w:right="189"/>
        <w:jc w:val="both"/>
        <w:rPr>
          <w:rFonts w:ascii="Times New Roman" w:eastAsia="Times New Roman" w:hAnsi="Times New Roman" w:cs="Times New Roman"/>
          <w:sz w:val="24"/>
          <w:szCs w:val="24"/>
          <w:lang w:eastAsia="ru-RU" w:bidi="ru-RU"/>
        </w:rPr>
      </w:pPr>
      <w:r w:rsidRPr="0055543A">
        <w:rPr>
          <w:rFonts w:ascii="Times New Roman" w:eastAsia="Times New Roman" w:hAnsi="Times New Roman" w:cs="Times New Roman"/>
          <w:sz w:val="24"/>
          <w:szCs w:val="24"/>
          <w:lang w:eastAsia="ru-RU" w:bidi="ru-RU"/>
        </w:rPr>
        <w:t>отступление Исполнителя в Услуге от условий Муниципального контракта или иные недостатки результата Услуг, которые не были устранены в установленный Заказчиком разумный срок, либо являются существенными и неустранимыми (пункт 3 статьи 723 ГК РФ).</w:t>
      </w:r>
    </w:p>
    <w:p w:rsidR="0055543A" w:rsidRPr="0055543A" w:rsidRDefault="0055543A" w:rsidP="00923B7F">
      <w:pPr>
        <w:widowControl w:val="0"/>
        <w:autoSpaceDE w:val="0"/>
        <w:autoSpaceDN w:val="0"/>
        <w:spacing w:after="0" w:line="240" w:lineRule="auto"/>
        <w:ind w:right="187"/>
        <w:jc w:val="both"/>
        <w:rPr>
          <w:rFonts w:ascii="Times New Roman" w:eastAsia="Times New Roman" w:hAnsi="Times New Roman" w:cs="Times New Roman"/>
          <w:sz w:val="24"/>
          <w:szCs w:val="24"/>
          <w:lang w:eastAsia="ru-RU" w:bidi="ru-RU"/>
        </w:rPr>
      </w:pPr>
      <w:r w:rsidRPr="0055543A">
        <w:rPr>
          <w:rFonts w:ascii="Times New Roman" w:eastAsia="Times New Roman" w:hAnsi="Times New Roman" w:cs="Times New Roman"/>
          <w:sz w:val="24"/>
          <w:szCs w:val="24"/>
          <w:lang w:eastAsia="ru-RU" w:bidi="ru-RU"/>
        </w:rPr>
        <w:t>9.10.11.1.</w:t>
      </w:r>
      <w:r w:rsidRPr="0055543A">
        <w:rPr>
          <w:rFonts w:ascii="Times New Roman" w:eastAsia="Times New Roman" w:hAnsi="Times New Roman" w:cs="Times New Roman"/>
          <w:spacing w:val="-9"/>
          <w:sz w:val="24"/>
          <w:szCs w:val="24"/>
          <w:lang w:eastAsia="ru-RU" w:bidi="ru-RU"/>
        </w:rPr>
        <w:t xml:space="preserve"> </w:t>
      </w:r>
      <w:r w:rsidRPr="0055543A">
        <w:rPr>
          <w:rFonts w:ascii="Times New Roman" w:eastAsia="Times New Roman" w:hAnsi="Times New Roman" w:cs="Times New Roman"/>
          <w:sz w:val="24"/>
          <w:szCs w:val="24"/>
          <w:lang w:eastAsia="ru-RU" w:bidi="ru-RU"/>
        </w:rPr>
        <w:t>Расторжение</w:t>
      </w:r>
      <w:r w:rsidRPr="0055543A">
        <w:rPr>
          <w:rFonts w:ascii="Times New Roman" w:eastAsia="Times New Roman" w:hAnsi="Times New Roman" w:cs="Times New Roman"/>
          <w:spacing w:val="-9"/>
          <w:sz w:val="24"/>
          <w:szCs w:val="24"/>
          <w:lang w:eastAsia="ru-RU" w:bidi="ru-RU"/>
        </w:rPr>
        <w:t xml:space="preserve"> </w:t>
      </w:r>
      <w:r w:rsidRPr="0055543A">
        <w:rPr>
          <w:rFonts w:ascii="Times New Roman" w:eastAsia="Times New Roman" w:hAnsi="Times New Roman" w:cs="Times New Roman"/>
          <w:sz w:val="24"/>
          <w:szCs w:val="24"/>
          <w:lang w:eastAsia="ru-RU" w:bidi="ru-RU"/>
        </w:rPr>
        <w:t>Муниципального</w:t>
      </w:r>
      <w:r w:rsidRPr="0055543A">
        <w:rPr>
          <w:rFonts w:ascii="Times New Roman" w:eastAsia="Times New Roman" w:hAnsi="Times New Roman" w:cs="Times New Roman"/>
          <w:spacing w:val="-8"/>
          <w:sz w:val="24"/>
          <w:szCs w:val="24"/>
          <w:lang w:eastAsia="ru-RU" w:bidi="ru-RU"/>
        </w:rPr>
        <w:t xml:space="preserve"> </w:t>
      </w:r>
      <w:r w:rsidRPr="0055543A">
        <w:rPr>
          <w:rFonts w:ascii="Times New Roman" w:eastAsia="Times New Roman" w:hAnsi="Times New Roman" w:cs="Times New Roman"/>
          <w:sz w:val="24"/>
          <w:szCs w:val="24"/>
          <w:lang w:eastAsia="ru-RU" w:bidi="ru-RU"/>
        </w:rPr>
        <w:t>контракта</w:t>
      </w:r>
      <w:r w:rsidRPr="0055543A">
        <w:rPr>
          <w:rFonts w:ascii="Times New Roman" w:eastAsia="Times New Roman" w:hAnsi="Times New Roman" w:cs="Times New Roman"/>
          <w:spacing w:val="-10"/>
          <w:sz w:val="24"/>
          <w:szCs w:val="24"/>
          <w:lang w:eastAsia="ru-RU" w:bidi="ru-RU"/>
        </w:rPr>
        <w:t xml:space="preserve"> </w:t>
      </w:r>
      <w:r w:rsidRPr="0055543A">
        <w:rPr>
          <w:rFonts w:ascii="Times New Roman" w:eastAsia="Times New Roman" w:hAnsi="Times New Roman" w:cs="Times New Roman"/>
          <w:sz w:val="24"/>
          <w:szCs w:val="24"/>
          <w:lang w:eastAsia="ru-RU" w:bidi="ru-RU"/>
        </w:rPr>
        <w:t>в</w:t>
      </w:r>
      <w:r w:rsidRPr="0055543A">
        <w:rPr>
          <w:rFonts w:ascii="Times New Roman" w:eastAsia="Times New Roman" w:hAnsi="Times New Roman" w:cs="Times New Roman"/>
          <w:spacing w:val="-10"/>
          <w:sz w:val="24"/>
          <w:szCs w:val="24"/>
          <w:lang w:eastAsia="ru-RU" w:bidi="ru-RU"/>
        </w:rPr>
        <w:t xml:space="preserve"> </w:t>
      </w:r>
      <w:r w:rsidRPr="0055543A">
        <w:rPr>
          <w:rFonts w:ascii="Times New Roman" w:eastAsia="Times New Roman" w:hAnsi="Times New Roman" w:cs="Times New Roman"/>
          <w:sz w:val="24"/>
          <w:szCs w:val="24"/>
          <w:lang w:eastAsia="ru-RU" w:bidi="ru-RU"/>
        </w:rPr>
        <w:t>одностороннем</w:t>
      </w:r>
      <w:r w:rsidRPr="0055543A">
        <w:rPr>
          <w:rFonts w:ascii="Times New Roman" w:eastAsia="Times New Roman" w:hAnsi="Times New Roman" w:cs="Times New Roman"/>
          <w:spacing w:val="-8"/>
          <w:sz w:val="24"/>
          <w:szCs w:val="24"/>
          <w:lang w:eastAsia="ru-RU" w:bidi="ru-RU"/>
        </w:rPr>
        <w:t xml:space="preserve"> </w:t>
      </w:r>
      <w:r w:rsidRPr="0055543A">
        <w:rPr>
          <w:rFonts w:ascii="Times New Roman" w:eastAsia="Times New Roman" w:hAnsi="Times New Roman" w:cs="Times New Roman"/>
          <w:sz w:val="24"/>
          <w:szCs w:val="24"/>
          <w:lang w:eastAsia="ru-RU" w:bidi="ru-RU"/>
        </w:rPr>
        <w:t>порядке</w:t>
      </w:r>
      <w:r w:rsidRPr="0055543A">
        <w:rPr>
          <w:rFonts w:ascii="Times New Roman" w:eastAsia="Times New Roman" w:hAnsi="Times New Roman" w:cs="Times New Roman"/>
          <w:spacing w:val="-8"/>
          <w:sz w:val="24"/>
          <w:szCs w:val="24"/>
          <w:lang w:eastAsia="ru-RU" w:bidi="ru-RU"/>
        </w:rPr>
        <w:t xml:space="preserve"> </w:t>
      </w:r>
      <w:r w:rsidRPr="0055543A">
        <w:rPr>
          <w:rFonts w:ascii="Times New Roman" w:eastAsia="Times New Roman" w:hAnsi="Times New Roman" w:cs="Times New Roman"/>
          <w:sz w:val="24"/>
          <w:szCs w:val="24"/>
          <w:lang w:eastAsia="ru-RU" w:bidi="ru-RU"/>
        </w:rPr>
        <w:t>возможно, в том числе, в случае наступления событий, указанных в пункте 9.8. Муниципального контракта.</w:t>
      </w:r>
    </w:p>
    <w:p w:rsidR="0055543A" w:rsidRDefault="0055543A" w:rsidP="00923B7F">
      <w:pPr>
        <w:widowControl w:val="0"/>
        <w:numPr>
          <w:ilvl w:val="0"/>
          <w:numId w:val="13"/>
        </w:numPr>
        <w:tabs>
          <w:tab w:val="left" w:pos="3534"/>
        </w:tabs>
        <w:autoSpaceDE w:val="0"/>
        <w:autoSpaceDN w:val="0"/>
        <w:spacing w:before="68" w:after="0" w:line="240" w:lineRule="auto"/>
        <w:ind w:left="3533" w:firstLine="0"/>
        <w:rPr>
          <w:rFonts w:ascii="Times New Roman" w:eastAsia="Times New Roman" w:hAnsi="Times New Roman" w:cs="Times New Roman"/>
          <w:b/>
          <w:sz w:val="24"/>
          <w:lang w:eastAsia="ru-RU" w:bidi="ru-RU"/>
        </w:rPr>
      </w:pPr>
      <w:r w:rsidRPr="0055543A">
        <w:rPr>
          <w:rFonts w:ascii="Times New Roman" w:eastAsia="Times New Roman" w:hAnsi="Times New Roman" w:cs="Times New Roman"/>
          <w:b/>
          <w:sz w:val="24"/>
          <w:lang w:eastAsia="ru-RU" w:bidi="ru-RU"/>
        </w:rPr>
        <w:t>АНТИКОРРУПЦИОННЫЕ</w:t>
      </w:r>
      <w:r w:rsidRPr="0055543A">
        <w:rPr>
          <w:rFonts w:ascii="Times New Roman" w:eastAsia="Times New Roman" w:hAnsi="Times New Roman" w:cs="Times New Roman"/>
          <w:b/>
          <w:spacing w:val="-2"/>
          <w:sz w:val="24"/>
          <w:lang w:eastAsia="ru-RU" w:bidi="ru-RU"/>
        </w:rPr>
        <w:t xml:space="preserve"> </w:t>
      </w:r>
      <w:r w:rsidRPr="0055543A">
        <w:rPr>
          <w:rFonts w:ascii="Times New Roman" w:eastAsia="Times New Roman" w:hAnsi="Times New Roman" w:cs="Times New Roman"/>
          <w:b/>
          <w:sz w:val="24"/>
          <w:lang w:eastAsia="ru-RU" w:bidi="ru-RU"/>
        </w:rPr>
        <w:t>УСЛОВИЯ</w:t>
      </w:r>
    </w:p>
    <w:p w:rsidR="003F311A" w:rsidRPr="0055543A" w:rsidRDefault="003F311A" w:rsidP="00923B7F">
      <w:pPr>
        <w:widowControl w:val="0"/>
        <w:tabs>
          <w:tab w:val="left" w:pos="3534"/>
        </w:tabs>
        <w:autoSpaceDE w:val="0"/>
        <w:autoSpaceDN w:val="0"/>
        <w:spacing w:before="68" w:after="0" w:line="240" w:lineRule="auto"/>
        <w:ind w:left="3533"/>
        <w:rPr>
          <w:rFonts w:ascii="Times New Roman" w:eastAsia="Times New Roman" w:hAnsi="Times New Roman" w:cs="Times New Roman"/>
          <w:b/>
          <w:sz w:val="24"/>
          <w:lang w:eastAsia="ru-RU" w:bidi="ru-RU"/>
        </w:rPr>
      </w:pPr>
    </w:p>
    <w:p w:rsidR="0055543A" w:rsidRPr="0055543A" w:rsidRDefault="005122B1" w:rsidP="00923B7F">
      <w:pPr>
        <w:widowControl w:val="0"/>
        <w:tabs>
          <w:tab w:val="left" w:pos="567"/>
        </w:tabs>
        <w:autoSpaceDE w:val="0"/>
        <w:autoSpaceDN w:val="0"/>
        <w:spacing w:after="0" w:line="240" w:lineRule="auto"/>
        <w:ind w:right="190"/>
        <w:jc w:val="both"/>
        <w:rPr>
          <w:rFonts w:ascii="Times New Roman" w:eastAsia="Times New Roman" w:hAnsi="Times New Roman" w:cs="Times New Roman"/>
          <w:sz w:val="24"/>
          <w:lang w:eastAsia="ru-RU" w:bidi="ru-RU"/>
        </w:rPr>
      </w:pPr>
      <w:r>
        <w:rPr>
          <w:rFonts w:ascii="Times New Roman" w:eastAsia="Times New Roman" w:hAnsi="Times New Roman" w:cs="Times New Roman"/>
          <w:sz w:val="24"/>
          <w:lang w:eastAsia="ru-RU" w:bidi="ru-RU"/>
        </w:rPr>
        <w:t>10.1</w:t>
      </w:r>
      <w:proofErr w:type="gramStart"/>
      <w:r>
        <w:rPr>
          <w:rFonts w:ascii="Times New Roman" w:eastAsia="Times New Roman" w:hAnsi="Times New Roman" w:cs="Times New Roman"/>
          <w:sz w:val="24"/>
          <w:lang w:eastAsia="ru-RU" w:bidi="ru-RU"/>
        </w:rPr>
        <w:t xml:space="preserve"> </w:t>
      </w:r>
      <w:r w:rsidR="0055543A" w:rsidRPr="0055543A">
        <w:rPr>
          <w:rFonts w:ascii="Times New Roman" w:eastAsia="Times New Roman" w:hAnsi="Times New Roman" w:cs="Times New Roman"/>
          <w:sz w:val="24"/>
          <w:lang w:eastAsia="ru-RU" w:bidi="ru-RU"/>
        </w:rPr>
        <w:t>П</w:t>
      </w:r>
      <w:proofErr w:type="gramEnd"/>
      <w:r w:rsidR="0055543A" w:rsidRPr="0055543A">
        <w:rPr>
          <w:rFonts w:ascii="Times New Roman" w:eastAsia="Times New Roman" w:hAnsi="Times New Roman" w:cs="Times New Roman"/>
          <w:sz w:val="24"/>
          <w:lang w:eastAsia="ru-RU" w:bidi="ru-RU"/>
        </w:rPr>
        <w:t>ри исполнении своих обязательств по Муниципальному контракту Стороны обязуются</w:t>
      </w:r>
      <w:r w:rsidR="0055543A" w:rsidRPr="005122B1">
        <w:rPr>
          <w:rFonts w:ascii="Times New Roman" w:eastAsia="Times New Roman" w:hAnsi="Times New Roman" w:cs="Times New Roman"/>
          <w:sz w:val="24"/>
          <w:lang w:eastAsia="ru-RU" w:bidi="ru-RU"/>
        </w:rPr>
        <w:t xml:space="preserve"> </w:t>
      </w:r>
      <w:r w:rsidR="0055543A" w:rsidRPr="0055543A">
        <w:rPr>
          <w:rFonts w:ascii="Times New Roman" w:eastAsia="Times New Roman" w:hAnsi="Times New Roman" w:cs="Times New Roman"/>
          <w:sz w:val="24"/>
          <w:lang w:eastAsia="ru-RU" w:bidi="ru-RU"/>
        </w:rPr>
        <w:t>не</w:t>
      </w:r>
      <w:r w:rsidR="0055543A" w:rsidRPr="005122B1">
        <w:rPr>
          <w:rFonts w:ascii="Times New Roman" w:eastAsia="Times New Roman" w:hAnsi="Times New Roman" w:cs="Times New Roman"/>
          <w:sz w:val="24"/>
          <w:lang w:eastAsia="ru-RU" w:bidi="ru-RU"/>
        </w:rPr>
        <w:t xml:space="preserve"> </w:t>
      </w:r>
      <w:r w:rsidR="0055543A" w:rsidRPr="0055543A">
        <w:rPr>
          <w:rFonts w:ascii="Times New Roman" w:eastAsia="Times New Roman" w:hAnsi="Times New Roman" w:cs="Times New Roman"/>
          <w:sz w:val="24"/>
          <w:lang w:eastAsia="ru-RU" w:bidi="ru-RU"/>
        </w:rPr>
        <w:t>совершать,</w:t>
      </w:r>
      <w:r w:rsidR="0055543A" w:rsidRPr="005122B1">
        <w:rPr>
          <w:rFonts w:ascii="Times New Roman" w:eastAsia="Times New Roman" w:hAnsi="Times New Roman" w:cs="Times New Roman"/>
          <w:sz w:val="24"/>
          <w:lang w:eastAsia="ru-RU" w:bidi="ru-RU"/>
        </w:rPr>
        <w:t xml:space="preserve"> </w:t>
      </w:r>
      <w:r w:rsidR="0055543A" w:rsidRPr="0055543A">
        <w:rPr>
          <w:rFonts w:ascii="Times New Roman" w:eastAsia="Times New Roman" w:hAnsi="Times New Roman" w:cs="Times New Roman"/>
          <w:sz w:val="24"/>
          <w:lang w:eastAsia="ru-RU" w:bidi="ru-RU"/>
        </w:rPr>
        <w:t>а</w:t>
      </w:r>
      <w:r w:rsidR="0055543A" w:rsidRPr="005122B1">
        <w:rPr>
          <w:rFonts w:ascii="Times New Roman" w:eastAsia="Times New Roman" w:hAnsi="Times New Roman" w:cs="Times New Roman"/>
          <w:sz w:val="24"/>
          <w:lang w:eastAsia="ru-RU" w:bidi="ru-RU"/>
        </w:rPr>
        <w:t xml:space="preserve"> </w:t>
      </w:r>
      <w:r w:rsidR="0055543A" w:rsidRPr="0055543A">
        <w:rPr>
          <w:rFonts w:ascii="Times New Roman" w:eastAsia="Times New Roman" w:hAnsi="Times New Roman" w:cs="Times New Roman"/>
          <w:sz w:val="24"/>
          <w:lang w:eastAsia="ru-RU" w:bidi="ru-RU"/>
        </w:rPr>
        <w:t>также</w:t>
      </w:r>
      <w:r w:rsidR="0055543A" w:rsidRPr="005122B1">
        <w:rPr>
          <w:rFonts w:ascii="Times New Roman" w:eastAsia="Times New Roman" w:hAnsi="Times New Roman" w:cs="Times New Roman"/>
          <w:sz w:val="24"/>
          <w:lang w:eastAsia="ru-RU" w:bidi="ru-RU"/>
        </w:rPr>
        <w:t xml:space="preserve"> </w:t>
      </w:r>
      <w:r w:rsidR="0055543A" w:rsidRPr="0055543A">
        <w:rPr>
          <w:rFonts w:ascii="Times New Roman" w:eastAsia="Times New Roman" w:hAnsi="Times New Roman" w:cs="Times New Roman"/>
          <w:sz w:val="24"/>
          <w:lang w:eastAsia="ru-RU" w:bidi="ru-RU"/>
        </w:rPr>
        <w:t>обязуются</w:t>
      </w:r>
      <w:r w:rsidR="0055543A" w:rsidRPr="005122B1">
        <w:rPr>
          <w:rFonts w:ascii="Times New Roman" w:eastAsia="Times New Roman" w:hAnsi="Times New Roman" w:cs="Times New Roman"/>
          <w:sz w:val="24"/>
          <w:lang w:eastAsia="ru-RU" w:bidi="ru-RU"/>
        </w:rPr>
        <w:t xml:space="preserve"> </w:t>
      </w:r>
      <w:r w:rsidR="0055543A" w:rsidRPr="0055543A">
        <w:rPr>
          <w:rFonts w:ascii="Times New Roman" w:eastAsia="Times New Roman" w:hAnsi="Times New Roman" w:cs="Times New Roman"/>
          <w:sz w:val="24"/>
          <w:lang w:eastAsia="ru-RU" w:bidi="ru-RU"/>
        </w:rPr>
        <w:t>обеспечивать,</w:t>
      </w:r>
      <w:r w:rsidR="0055543A" w:rsidRPr="005122B1">
        <w:rPr>
          <w:rFonts w:ascii="Times New Roman" w:eastAsia="Times New Roman" w:hAnsi="Times New Roman" w:cs="Times New Roman"/>
          <w:sz w:val="24"/>
          <w:lang w:eastAsia="ru-RU" w:bidi="ru-RU"/>
        </w:rPr>
        <w:t xml:space="preserve"> </w:t>
      </w:r>
      <w:r w:rsidR="0055543A" w:rsidRPr="0055543A">
        <w:rPr>
          <w:rFonts w:ascii="Times New Roman" w:eastAsia="Times New Roman" w:hAnsi="Times New Roman" w:cs="Times New Roman"/>
          <w:sz w:val="24"/>
          <w:lang w:eastAsia="ru-RU" w:bidi="ru-RU"/>
        </w:rPr>
        <w:t>чтобы</w:t>
      </w:r>
      <w:r w:rsidR="0055543A" w:rsidRPr="005122B1">
        <w:rPr>
          <w:rFonts w:ascii="Times New Roman" w:eastAsia="Times New Roman" w:hAnsi="Times New Roman" w:cs="Times New Roman"/>
          <w:sz w:val="24"/>
          <w:lang w:eastAsia="ru-RU" w:bidi="ru-RU"/>
        </w:rPr>
        <w:t xml:space="preserve"> </w:t>
      </w:r>
      <w:r w:rsidR="0055543A" w:rsidRPr="0055543A">
        <w:rPr>
          <w:rFonts w:ascii="Times New Roman" w:eastAsia="Times New Roman" w:hAnsi="Times New Roman" w:cs="Times New Roman"/>
          <w:sz w:val="24"/>
          <w:lang w:eastAsia="ru-RU" w:bidi="ru-RU"/>
        </w:rPr>
        <w:t>их</w:t>
      </w:r>
      <w:r w:rsidR="0055543A" w:rsidRPr="005122B1">
        <w:rPr>
          <w:rFonts w:ascii="Times New Roman" w:eastAsia="Times New Roman" w:hAnsi="Times New Roman" w:cs="Times New Roman"/>
          <w:sz w:val="24"/>
          <w:lang w:eastAsia="ru-RU" w:bidi="ru-RU"/>
        </w:rPr>
        <w:t xml:space="preserve"> </w:t>
      </w:r>
      <w:r w:rsidR="0055543A" w:rsidRPr="0055543A">
        <w:rPr>
          <w:rFonts w:ascii="Times New Roman" w:eastAsia="Times New Roman" w:hAnsi="Times New Roman" w:cs="Times New Roman"/>
          <w:sz w:val="24"/>
          <w:lang w:eastAsia="ru-RU" w:bidi="ru-RU"/>
        </w:rPr>
        <w:t>аффилированные</w:t>
      </w:r>
      <w:r w:rsidR="0055543A" w:rsidRPr="005122B1">
        <w:rPr>
          <w:rFonts w:ascii="Times New Roman" w:eastAsia="Times New Roman" w:hAnsi="Times New Roman" w:cs="Times New Roman"/>
          <w:sz w:val="24"/>
          <w:lang w:eastAsia="ru-RU" w:bidi="ru-RU"/>
        </w:rPr>
        <w:t xml:space="preserve"> </w:t>
      </w:r>
      <w:r w:rsidR="0055543A" w:rsidRPr="0055543A">
        <w:rPr>
          <w:rFonts w:ascii="Times New Roman" w:eastAsia="Times New Roman" w:hAnsi="Times New Roman" w:cs="Times New Roman"/>
          <w:sz w:val="24"/>
          <w:lang w:eastAsia="ru-RU" w:bidi="ru-RU"/>
        </w:rPr>
        <w:t>лица, сотрудники и посредники не совершали прямо или косвенно следующих</w:t>
      </w:r>
      <w:r w:rsidR="0055543A" w:rsidRPr="005122B1">
        <w:rPr>
          <w:rFonts w:ascii="Times New Roman" w:eastAsia="Times New Roman" w:hAnsi="Times New Roman" w:cs="Times New Roman"/>
          <w:sz w:val="24"/>
          <w:lang w:eastAsia="ru-RU" w:bidi="ru-RU"/>
        </w:rPr>
        <w:t xml:space="preserve"> </w:t>
      </w:r>
      <w:r w:rsidR="0055543A" w:rsidRPr="0055543A">
        <w:rPr>
          <w:rFonts w:ascii="Times New Roman" w:eastAsia="Times New Roman" w:hAnsi="Times New Roman" w:cs="Times New Roman"/>
          <w:sz w:val="24"/>
          <w:lang w:eastAsia="ru-RU" w:bidi="ru-RU"/>
        </w:rPr>
        <w:t>действий:</w:t>
      </w:r>
    </w:p>
    <w:p w:rsidR="0055543A" w:rsidRPr="005122B1" w:rsidRDefault="005122B1" w:rsidP="00923B7F">
      <w:pPr>
        <w:widowControl w:val="0"/>
        <w:tabs>
          <w:tab w:val="left" w:pos="993"/>
        </w:tabs>
        <w:autoSpaceDE w:val="0"/>
        <w:autoSpaceDN w:val="0"/>
        <w:spacing w:after="0" w:line="240" w:lineRule="auto"/>
        <w:ind w:right="190"/>
        <w:jc w:val="both"/>
        <w:rPr>
          <w:rFonts w:ascii="Times New Roman" w:eastAsia="Times New Roman" w:hAnsi="Times New Roman" w:cs="Times New Roman"/>
          <w:sz w:val="24"/>
          <w:lang w:eastAsia="ru-RU" w:bidi="ru-RU"/>
        </w:rPr>
      </w:pPr>
      <w:r>
        <w:rPr>
          <w:rFonts w:ascii="Times New Roman" w:eastAsia="Times New Roman" w:hAnsi="Times New Roman" w:cs="Times New Roman"/>
          <w:sz w:val="24"/>
          <w:lang w:eastAsia="ru-RU" w:bidi="ru-RU"/>
        </w:rPr>
        <w:t>10.2</w:t>
      </w:r>
      <w:proofErr w:type="gramStart"/>
      <w:r>
        <w:rPr>
          <w:rFonts w:ascii="Times New Roman" w:eastAsia="Times New Roman" w:hAnsi="Times New Roman" w:cs="Times New Roman"/>
          <w:sz w:val="24"/>
          <w:lang w:eastAsia="ru-RU" w:bidi="ru-RU"/>
        </w:rPr>
        <w:t xml:space="preserve"> </w:t>
      </w:r>
      <w:r w:rsidR="0055543A" w:rsidRPr="005122B1">
        <w:rPr>
          <w:rFonts w:ascii="Times New Roman" w:eastAsia="Times New Roman" w:hAnsi="Times New Roman" w:cs="Times New Roman"/>
          <w:sz w:val="24"/>
          <w:lang w:eastAsia="ru-RU" w:bidi="ru-RU"/>
        </w:rPr>
        <w:t>П</w:t>
      </w:r>
      <w:proofErr w:type="gramEnd"/>
      <w:r w:rsidR="0055543A" w:rsidRPr="005122B1">
        <w:rPr>
          <w:rFonts w:ascii="Times New Roman" w:eastAsia="Times New Roman" w:hAnsi="Times New Roman" w:cs="Times New Roman"/>
          <w:sz w:val="24"/>
          <w:lang w:eastAsia="ru-RU" w:bidi="ru-RU"/>
        </w:rPr>
        <w:t>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Муниципальному контракту, их аффилированных лиц, работников или посредников, действующих по Муниципальному контракту;</w:t>
      </w:r>
    </w:p>
    <w:p w:rsidR="0055543A" w:rsidRPr="005122B1" w:rsidRDefault="005122B1" w:rsidP="00923B7F">
      <w:pPr>
        <w:widowControl w:val="0"/>
        <w:tabs>
          <w:tab w:val="left" w:pos="993"/>
        </w:tabs>
        <w:autoSpaceDE w:val="0"/>
        <w:autoSpaceDN w:val="0"/>
        <w:spacing w:after="0" w:line="240" w:lineRule="auto"/>
        <w:ind w:right="190"/>
        <w:jc w:val="both"/>
        <w:rPr>
          <w:rFonts w:ascii="Times New Roman" w:eastAsia="Times New Roman" w:hAnsi="Times New Roman" w:cs="Times New Roman"/>
          <w:sz w:val="24"/>
          <w:lang w:eastAsia="ru-RU" w:bidi="ru-RU"/>
        </w:rPr>
      </w:pPr>
      <w:r>
        <w:rPr>
          <w:rFonts w:ascii="Times New Roman" w:eastAsia="Times New Roman" w:hAnsi="Times New Roman" w:cs="Times New Roman"/>
          <w:sz w:val="24"/>
          <w:lang w:eastAsia="ru-RU" w:bidi="ru-RU"/>
        </w:rPr>
        <w:t>10.3</w:t>
      </w:r>
      <w:proofErr w:type="gramStart"/>
      <w:r>
        <w:rPr>
          <w:rFonts w:ascii="Times New Roman" w:eastAsia="Times New Roman" w:hAnsi="Times New Roman" w:cs="Times New Roman"/>
          <w:sz w:val="24"/>
          <w:lang w:eastAsia="ru-RU" w:bidi="ru-RU"/>
        </w:rPr>
        <w:t xml:space="preserve"> </w:t>
      </w:r>
      <w:r w:rsidR="0055543A" w:rsidRPr="005122B1">
        <w:rPr>
          <w:rFonts w:ascii="Times New Roman" w:eastAsia="Times New Roman" w:hAnsi="Times New Roman" w:cs="Times New Roman"/>
          <w:sz w:val="24"/>
          <w:lang w:eastAsia="ru-RU" w:bidi="ru-RU"/>
        </w:rPr>
        <w:t>П</w:t>
      </w:r>
      <w:proofErr w:type="gramEnd"/>
      <w:r w:rsidR="0055543A" w:rsidRPr="005122B1">
        <w:rPr>
          <w:rFonts w:ascii="Times New Roman" w:eastAsia="Times New Roman" w:hAnsi="Times New Roman" w:cs="Times New Roman"/>
          <w:sz w:val="24"/>
          <w:lang w:eastAsia="ru-RU" w:bidi="ru-RU"/>
        </w:rPr>
        <w:t>латить или предлагать уплатить денежные средства или предоставить иные ценности, безвозмездно оказать услуги сотрудникам другой Стороны по Муниципальному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5543A" w:rsidRPr="005122B1" w:rsidRDefault="005122B1" w:rsidP="00923B7F">
      <w:pPr>
        <w:widowControl w:val="0"/>
        <w:tabs>
          <w:tab w:val="left" w:pos="993"/>
        </w:tabs>
        <w:autoSpaceDE w:val="0"/>
        <w:autoSpaceDN w:val="0"/>
        <w:spacing w:after="0" w:line="240" w:lineRule="auto"/>
        <w:ind w:right="190"/>
        <w:jc w:val="both"/>
        <w:rPr>
          <w:rFonts w:ascii="Times New Roman" w:eastAsia="Times New Roman" w:hAnsi="Times New Roman" w:cs="Times New Roman"/>
          <w:sz w:val="24"/>
          <w:lang w:eastAsia="ru-RU" w:bidi="ru-RU"/>
        </w:rPr>
      </w:pPr>
      <w:r>
        <w:rPr>
          <w:rFonts w:ascii="Times New Roman" w:eastAsia="Times New Roman" w:hAnsi="Times New Roman" w:cs="Times New Roman"/>
          <w:sz w:val="24"/>
          <w:lang w:eastAsia="ru-RU" w:bidi="ru-RU"/>
        </w:rPr>
        <w:t>10.4</w:t>
      </w:r>
      <w:proofErr w:type="gramStart"/>
      <w:r>
        <w:rPr>
          <w:rFonts w:ascii="Times New Roman" w:eastAsia="Times New Roman" w:hAnsi="Times New Roman" w:cs="Times New Roman"/>
          <w:sz w:val="24"/>
          <w:lang w:eastAsia="ru-RU" w:bidi="ru-RU"/>
        </w:rPr>
        <w:t xml:space="preserve"> </w:t>
      </w:r>
      <w:r w:rsidR="0055543A" w:rsidRPr="005122B1">
        <w:rPr>
          <w:rFonts w:ascii="Times New Roman" w:eastAsia="Times New Roman" w:hAnsi="Times New Roman" w:cs="Times New Roman"/>
          <w:sz w:val="24"/>
          <w:lang w:eastAsia="ru-RU" w:bidi="ru-RU"/>
        </w:rPr>
        <w:t>Н</w:t>
      </w:r>
      <w:proofErr w:type="gramEnd"/>
      <w:r w:rsidR="0055543A" w:rsidRPr="005122B1">
        <w:rPr>
          <w:rFonts w:ascii="Times New Roman" w:eastAsia="Times New Roman" w:hAnsi="Times New Roman" w:cs="Times New Roman"/>
          <w:sz w:val="24"/>
          <w:lang w:eastAsia="ru-RU" w:bidi="ru-RU"/>
        </w:rPr>
        <w:t>е совершать иных действий, нарушающих антикоррупционное законодательство Российской Федерации.</w:t>
      </w:r>
    </w:p>
    <w:p w:rsidR="003F311A" w:rsidRPr="003F311A" w:rsidRDefault="0055543A" w:rsidP="003F311A">
      <w:pPr>
        <w:widowControl w:val="0"/>
        <w:numPr>
          <w:ilvl w:val="0"/>
          <w:numId w:val="14"/>
        </w:numPr>
        <w:tabs>
          <w:tab w:val="left" w:pos="4182"/>
        </w:tabs>
        <w:autoSpaceDE w:val="0"/>
        <w:autoSpaceDN w:val="0"/>
        <w:spacing w:after="0" w:line="240" w:lineRule="auto"/>
        <w:ind w:left="4181" w:hanging="361"/>
        <w:rPr>
          <w:rFonts w:ascii="Times New Roman" w:eastAsia="Times New Roman" w:hAnsi="Times New Roman" w:cs="Times New Roman"/>
          <w:b/>
          <w:sz w:val="24"/>
          <w:lang w:eastAsia="ru-RU" w:bidi="ru-RU"/>
        </w:rPr>
      </w:pPr>
      <w:r w:rsidRPr="0055543A">
        <w:rPr>
          <w:rFonts w:ascii="Times New Roman" w:eastAsia="Times New Roman" w:hAnsi="Times New Roman" w:cs="Times New Roman"/>
          <w:b/>
          <w:sz w:val="24"/>
          <w:lang w:eastAsia="ru-RU" w:bidi="ru-RU"/>
        </w:rPr>
        <w:lastRenderedPageBreak/>
        <w:t>ПРОЧИЕ</w:t>
      </w:r>
      <w:r w:rsidRPr="0055543A">
        <w:rPr>
          <w:rFonts w:ascii="Times New Roman" w:eastAsia="Times New Roman" w:hAnsi="Times New Roman" w:cs="Times New Roman"/>
          <w:b/>
          <w:spacing w:val="-3"/>
          <w:sz w:val="24"/>
          <w:lang w:eastAsia="ru-RU" w:bidi="ru-RU"/>
        </w:rPr>
        <w:t xml:space="preserve"> </w:t>
      </w:r>
      <w:r w:rsidRPr="0055543A">
        <w:rPr>
          <w:rFonts w:ascii="Times New Roman" w:eastAsia="Times New Roman" w:hAnsi="Times New Roman" w:cs="Times New Roman"/>
          <w:b/>
          <w:sz w:val="24"/>
          <w:lang w:eastAsia="ru-RU" w:bidi="ru-RU"/>
        </w:rPr>
        <w:t>УСЛОВИЯ</w:t>
      </w:r>
    </w:p>
    <w:p w:rsidR="0055543A" w:rsidRDefault="0055543A" w:rsidP="003F311A">
      <w:pPr>
        <w:pStyle w:val="a5"/>
        <w:numPr>
          <w:ilvl w:val="1"/>
          <w:numId w:val="40"/>
        </w:numPr>
        <w:tabs>
          <w:tab w:val="left" w:pos="567"/>
        </w:tabs>
        <w:spacing w:before="113"/>
        <w:ind w:left="0" w:right="188" w:firstLine="0"/>
        <w:rPr>
          <w:sz w:val="24"/>
        </w:rPr>
      </w:pPr>
      <w:r w:rsidRPr="003F311A">
        <w:rPr>
          <w:sz w:val="24"/>
        </w:rPr>
        <w:t>В правоотношениях Сторон по Муниципальному контракту, возникающих из Муниципального контракта, по вопросам, не урегулированным Муниципальным контрактом, Стороны руководствуются действующим законодательством Российской Федерации.</w:t>
      </w:r>
    </w:p>
    <w:p w:rsidR="0055543A" w:rsidRDefault="0055543A" w:rsidP="003F311A">
      <w:pPr>
        <w:pStyle w:val="a5"/>
        <w:numPr>
          <w:ilvl w:val="1"/>
          <w:numId w:val="40"/>
        </w:numPr>
        <w:tabs>
          <w:tab w:val="left" w:pos="567"/>
        </w:tabs>
        <w:spacing w:before="113"/>
        <w:ind w:left="0" w:right="188" w:firstLine="0"/>
        <w:rPr>
          <w:sz w:val="24"/>
        </w:rPr>
      </w:pPr>
      <w:r w:rsidRPr="003F311A">
        <w:rPr>
          <w:sz w:val="24"/>
        </w:rPr>
        <w:t>Стороны обязуются не разглашать, не передавать и не делать каким-либо еще способом доступными третьим организациям и лицам сведения, содержащиеся в документах, оформляющих совместную деятельность сторон в рамках Муниципального контракта, иначе как с письменного согласия обеих</w:t>
      </w:r>
      <w:r w:rsidRPr="003F311A">
        <w:rPr>
          <w:spacing w:val="-7"/>
          <w:sz w:val="24"/>
        </w:rPr>
        <w:t xml:space="preserve"> </w:t>
      </w:r>
      <w:r w:rsidRPr="003F311A">
        <w:rPr>
          <w:sz w:val="24"/>
        </w:rPr>
        <w:t>Сторон.</w:t>
      </w:r>
    </w:p>
    <w:p w:rsidR="0055543A" w:rsidRDefault="0055543A" w:rsidP="003F311A">
      <w:pPr>
        <w:pStyle w:val="a5"/>
        <w:numPr>
          <w:ilvl w:val="1"/>
          <w:numId w:val="40"/>
        </w:numPr>
        <w:tabs>
          <w:tab w:val="left" w:pos="567"/>
        </w:tabs>
        <w:spacing w:before="113"/>
        <w:ind w:left="0" w:right="188" w:firstLine="0"/>
        <w:rPr>
          <w:sz w:val="24"/>
        </w:rPr>
      </w:pPr>
      <w:r w:rsidRPr="003F311A">
        <w:rPr>
          <w:sz w:val="24"/>
        </w:rPr>
        <w:t>Муниципальный контракт, приложения и все документы, имеющие к ним отношение, должны быть составлены на русском</w:t>
      </w:r>
      <w:r w:rsidRPr="003F311A">
        <w:rPr>
          <w:spacing w:val="-9"/>
          <w:sz w:val="24"/>
        </w:rPr>
        <w:t xml:space="preserve"> </w:t>
      </w:r>
      <w:r w:rsidRPr="003F311A">
        <w:rPr>
          <w:sz w:val="24"/>
        </w:rPr>
        <w:t>языке.</w:t>
      </w:r>
    </w:p>
    <w:p w:rsidR="0055543A" w:rsidRDefault="0055543A" w:rsidP="003F311A">
      <w:pPr>
        <w:pStyle w:val="a5"/>
        <w:numPr>
          <w:ilvl w:val="1"/>
          <w:numId w:val="40"/>
        </w:numPr>
        <w:tabs>
          <w:tab w:val="left" w:pos="567"/>
        </w:tabs>
        <w:spacing w:before="113"/>
        <w:ind w:left="0" w:right="188" w:firstLine="0"/>
        <w:rPr>
          <w:sz w:val="24"/>
        </w:rPr>
      </w:pPr>
      <w:r w:rsidRPr="003F311A">
        <w:rPr>
          <w:sz w:val="24"/>
        </w:rPr>
        <w:t>Настоящий Муниципальный контракт составлен в форме электронного документа, подписанного усиленными электронными подписями Сторон в соответствии с Законом о контрактной системе, условиями функционирования электронных площадок. После заключения Муниципального контракта, Стороны вправе изготовить копию Муниципального контракта в 2 (Двух) идентичных экземплярах в письменной форме на бумажном носителе, по 1 (Одному) для каждой из</w:t>
      </w:r>
      <w:r w:rsidRPr="003F311A">
        <w:rPr>
          <w:spacing w:val="-11"/>
          <w:sz w:val="24"/>
        </w:rPr>
        <w:t xml:space="preserve"> </w:t>
      </w:r>
      <w:r w:rsidRPr="003F311A">
        <w:rPr>
          <w:sz w:val="24"/>
        </w:rPr>
        <w:t>Сторон.</w:t>
      </w:r>
    </w:p>
    <w:p w:rsidR="003F311A" w:rsidRPr="003F311A" w:rsidRDefault="003F311A" w:rsidP="003F311A">
      <w:pPr>
        <w:pStyle w:val="a5"/>
        <w:tabs>
          <w:tab w:val="left" w:pos="567"/>
        </w:tabs>
        <w:spacing w:before="113"/>
        <w:ind w:left="0" w:right="188" w:firstLine="0"/>
        <w:rPr>
          <w:sz w:val="24"/>
        </w:rPr>
      </w:pPr>
    </w:p>
    <w:p w:rsidR="0055543A" w:rsidRPr="0055543A" w:rsidRDefault="0055543A" w:rsidP="005B741E">
      <w:pPr>
        <w:widowControl w:val="0"/>
        <w:numPr>
          <w:ilvl w:val="0"/>
          <w:numId w:val="15"/>
        </w:numPr>
        <w:tabs>
          <w:tab w:val="left" w:pos="2180"/>
        </w:tabs>
        <w:autoSpaceDE w:val="0"/>
        <w:autoSpaceDN w:val="0"/>
        <w:spacing w:after="0" w:line="240" w:lineRule="auto"/>
        <w:ind w:left="2179" w:hanging="361"/>
        <w:rPr>
          <w:rFonts w:ascii="Times New Roman" w:eastAsia="Times New Roman" w:hAnsi="Times New Roman" w:cs="Times New Roman"/>
          <w:b/>
          <w:sz w:val="24"/>
          <w:lang w:eastAsia="ru-RU" w:bidi="ru-RU"/>
        </w:rPr>
      </w:pPr>
      <w:r w:rsidRPr="0055543A">
        <w:rPr>
          <w:rFonts w:ascii="Times New Roman" w:eastAsia="Times New Roman" w:hAnsi="Times New Roman" w:cs="Times New Roman"/>
          <w:b/>
          <w:sz w:val="24"/>
          <w:lang w:eastAsia="ru-RU" w:bidi="ru-RU"/>
        </w:rPr>
        <w:t>ПРИЛОЖЕНИЯ К МУНИЦИПАЛЬНОМУ</w:t>
      </w:r>
      <w:r w:rsidRPr="0055543A">
        <w:rPr>
          <w:rFonts w:ascii="Times New Roman" w:eastAsia="Times New Roman" w:hAnsi="Times New Roman" w:cs="Times New Roman"/>
          <w:b/>
          <w:spacing w:val="-9"/>
          <w:sz w:val="24"/>
          <w:lang w:eastAsia="ru-RU" w:bidi="ru-RU"/>
        </w:rPr>
        <w:t xml:space="preserve"> </w:t>
      </w:r>
      <w:r w:rsidRPr="0055543A">
        <w:rPr>
          <w:rFonts w:ascii="Times New Roman" w:eastAsia="Times New Roman" w:hAnsi="Times New Roman" w:cs="Times New Roman"/>
          <w:b/>
          <w:sz w:val="24"/>
          <w:lang w:eastAsia="ru-RU" w:bidi="ru-RU"/>
        </w:rPr>
        <w:t>КОНТРАКТУ</w:t>
      </w:r>
    </w:p>
    <w:p w:rsidR="0055543A" w:rsidRPr="0059242B" w:rsidRDefault="0055543A" w:rsidP="005B741E">
      <w:pPr>
        <w:pStyle w:val="a5"/>
        <w:numPr>
          <w:ilvl w:val="1"/>
          <w:numId w:val="15"/>
        </w:numPr>
        <w:tabs>
          <w:tab w:val="left" w:pos="1322"/>
        </w:tabs>
        <w:ind w:right="189"/>
        <w:rPr>
          <w:sz w:val="24"/>
        </w:rPr>
      </w:pPr>
      <w:r w:rsidRPr="0059242B">
        <w:rPr>
          <w:sz w:val="24"/>
        </w:rPr>
        <w:t>Все приложения к Муниципальному контракту являются его неотъемлемой частью.</w:t>
      </w:r>
    </w:p>
    <w:p w:rsidR="0055543A" w:rsidRPr="0055543A" w:rsidRDefault="00104295" w:rsidP="005B741E">
      <w:pPr>
        <w:widowControl w:val="0"/>
        <w:numPr>
          <w:ilvl w:val="1"/>
          <w:numId w:val="15"/>
        </w:numPr>
        <w:tabs>
          <w:tab w:val="left" w:pos="1243"/>
        </w:tabs>
        <w:autoSpaceDE w:val="0"/>
        <w:autoSpaceDN w:val="0"/>
        <w:spacing w:after="0" w:line="240" w:lineRule="auto"/>
        <w:ind w:right="188"/>
        <w:jc w:val="both"/>
        <w:rPr>
          <w:rFonts w:ascii="Times New Roman" w:eastAsia="Times New Roman" w:hAnsi="Times New Roman" w:cs="Times New Roman"/>
          <w:sz w:val="24"/>
          <w:lang w:eastAsia="ru-RU" w:bidi="ru-RU"/>
        </w:rPr>
      </w:pPr>
      <w:r>
        <w:rPr>
          <w:rFonts w:ascii="Times New Roman" w:eastAsia="Times New Roman" w:hAnsi="Times New Roman" w:cs="Times New Roman"/>
          <w:noProof/>
          <w:lang w:eastAsia="ru-RU"/>
        </w:rPr>
        <mc:AlternateContent>
          <mc:Choice Requires="wps">
            <w:drawing>
              <wp:anchor distT="0" distB="0" distL="114300" distR="114300" simplePos="0" relativeHeight="251810816" behindDoc="1" locked="0" layoutInCell="1" allowOverlap="1">
                <wp:simplePos x="0" y="0"/>
                <wp:positionH relativeFrom="page">
                  <wp:posOffset>1079500</wp:posOffset>
                </wp:positionH>
                <wp:positionV relativeFrom="paragraph">
                  <wp:posOffset>349250</wp:posOffset>
                </wp:positionV>
                <wp:extent cx="5939790" cy="528320"/>
                <wp:effectExtent l="0" t="0" r="3810" b="5080"/>
                <wp:wrapNone/>
                <wp:docPr id="20" name="Полилиния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39790" cy="528320"/>
                        </a:xfrm>
                        <a:custGeom>
                          <a:avLst/>
                          <a:gdLst>
                            <a:gd name="T0" fmla="+- 0 11054 1700"/>
                            <a:gd name="T1" fmla="*/ T0 w 9354"/>
                            <a:gd name="T2" fmla="+- 0 550 550"/>
                            <a:gd name="T3" fmla="*/ 550 h 832"/>
                            <a:gd name="T4" fmla="+- 0 7372 1700"/>
                            <a:gd name="T5" fmla="*/ T4 w 9354"/>
                            <a:gd name="T6" fmla="+- 0 550 550"/>
                            <a:gd name="T7" fmla="*/ 550 h 832"/>
                            <a:gd name="T8" fmla="+- 0 7372 1700"/>
                            <a:gd name="T9" fmla="*/ T8 w 9354"/>
                            <a:gd name="T10" fmla="+- 0 826 550"/>
                            <a:gd name="T11" fmla="*/ 826 h 832"/>
                            <a:gd name="T12" fmla="+- 0 1700 1700"/>
                            <a:gd name="T13" fmla="*/ T12 w 9354"/>
                            <a:gd name="T14" fmla="+- 0 826 550"/>
                            <a:gd name="T15" fmla="*/ 826 h 832"/>
                            <a:gd name="T16" fmla="+- 0 1700 1700"/>
                            <a:gd name="T17" fmla="*/ T16 w 9354"/>
                            <a:gd name="T18" fmla="+- 0 1102 550"/>
                            <a:gd name="T19" fmla="*/ 1102 h 832"/>
                            <a:gd name="T20" fmla="+- 0 1700 1700"/>
                            <a:gd name="T21" fmla="*/ T20 w 9354"/>
                            <a:gd name="T22" fmla="+- 0 1106 550"/>
                            <a:gd name="T23" fmla="*/ 1106 h 832"/>
                            <a:gd name="T24" fmla="+- 0 1700 1700"/>
                            <a:gd name="T25" fmla="*/ T24 w 9354"/>
                            <a:gd name="T26" fmla="+- 0 1382 550"/>
                            <a:gd name="T27" fmla="*/ 1382 h 832"/>
                            <a:gd name="T28" fmla="+- 0 2803 1700"/>
                            <a:gd name="T29" fmla="*/ T28 w 9354"/>
                            <a:gd name="T30" fmla="+- 0 1382 550"/>
                            <a:gd name="T31" fmla="*/ 1382 h 832"/>
                            <a:gd name="T32" fmla="+- 0 2803 1700"/>
                            <a:gd name="T33" fmla="*/ T32 w 9354"/>
                            <a:gd name="T34" fmla="+- 0 1106 550"/>
                            <a:gd name="T35" fmla="*/ 1106 h 832"/>
                            <a:gd name="T36" fmla="+- 0 11054 1700"/>
                            <a:gd name="T37" fmla="*/ T36 w 9354"/>
                            <a:gd name="T38" fmla="+- 0 1106 550"/>
                            <a:gd name="T39" fmla="*/ 1106 h 832"/>
                            <a:gd name="T40" fmla="+- 0 11054 1700"/>
                            <a:gd name="T41" fmla="*/ T40 w 9354"/>
                            <a:gd name="T42" fmla="+- 0 830 550"/>
                            <a:gd name="T43" fmla="*/ 830 h 832"/>
                            <a:gd name="T44" fmla="+- 0 11054 1700"/>
                            <a:gd name="T45" fmla="*/ T44 w 9354"/>
                            <a:gd name="T46" fmla="+- 0 826 550"/>
                            <a:gd name="T47" fmla="*/ 826 h 832"/>
                            <a:gd name="T48" fmla="+- 0 11054 1700"/>
                            <a:gd name="T49" fmla="*/ T48 w 9354"/>
                            <a:gd name="T50" fmla="+- 0 550 550"/>
                            <a:gd name="T51" fmla="*/ 550 h 8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9354" h="832">
                              <a:moveTo>
                                <a:pt x="9354" y="0"/>
                              </a:moveTo>
                              <a:lnTo>
                                <a:pt x="5672" y="0"/>
                              </a:lnTo>
                              <a:lnTo>
                                <a:pt x="5672" y="276"/>
                              </a:lnTo>
                              <a:lnTo>
                                <a:pt x="0" y="276"/>
                              </a:lnTo>
                              <a:lnTo>
                                <a:pt x="0" y="552"/>
                              </a:lnTo>
                              <a:lnTo>
                                <a:pt x="0" y="556"/>
                              </a:lnTo>
                              <a:lnTo>
                                <a:pt x="0" y="832"/>
                              </a:lnTo>
                              <a:lnTo>
                                <a:pt x="1103" y="832"/>
                              </a:lnTo>
                              <a:lnTo>
                                <a:pt x="1103" y="556"/>
                              </a:lnTo>
                              <a:lnTo>
                                <a:pt x="9354" y="556"/>
                              </a:lnTo>
                              <a:lnTo>
                                <a:pt x="9354" y="280"/>
                              </a:lnTo>
                              <a:lnTo>
                                <a:pt x="9354" y="276"/>
                              </a:lnTo>
                              <a:lnTo>
                                <a:pt x="935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20" o:spid="_x0000_s1026" style="position:absolute;margin-left:85pt;margin-top:27.5pt;width:467.7pt;height:41.6pt;z-index:-251505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354,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" path="m9354,l5672,r,276l,276,,552r,4l,832r1103,l1103,556r8251,l9354,280r,-4l9354,xe" stroked="f">
                <v:path arrowok="t" o:connecttype="custom" o:connectlocs="5939790,349250;3601720,349250;3601720,524510;0,524510;0,699770;0,702310;0,877570;700405,877570;700405,702310;5939790,702310;5939790,527050;5939790,524510;5939790,349250" o:connectangles="0,0,0,0,0,0,0,0,0,0,0,0,0"/>
                <w10:wrap anchorx="page"/>
              </v:shape>
            </w:pict>
          </mc:Fallback>
        </mc:AlternateContent>
      </w:r>
      <w:r w:rsidR="0055543A" w:rsidRPr="0055543A">
        <w:rPr>
          <w:rFonts w:ascii="Times New Roman" w:eastAsia="Times New Roman" w:hAnsi="Times New Roman" w:cs="Times New Roman"/>
          <w:sz w:val="24"/>
          <w:lang w:eastAsia="ru-RU" w:bidi="ru-RU"/>
        </w:rPr>
        <w:t>К</w:t>
      </w:r>
      <w:r w:rsidR="0055543A" w:rsidRPr="0055543A">
        <w:rPr>
          <w:rFonts w:ascii="Times New Roman" w:eastAsia="Times New Roman" w:hAnsi="Times New Roman" w:cs="Times New Roman"/>
          <w:spacing w:val="-10"/>
          <w:sz w:val="24"/>
          <w:lang w:eastAsia="ru-RU" w:bidi="ru-RU"/>
        </w:rPr>
        <w:t xml:space="preserve"> </w:t>
      </w:r>
      <w:r w:rsidR="0055543A" w:rsidRPr="0055543A">
        <w:rPr>
          <w:rFonts w:ascii="Times New Roman" w:eastAsia="Times New Roman" w:hAnsi="Times New Roman" w:cs="Times New Roman"/>
          <w:sz w:val="24"/>
          <w:lang w:eastAsia="ru-RU" w:bidi="ru-RU"/>
        </w:rPr>
        <w:t>Муниципальному</w:t>
      </w:r>
      <w:r w:rsidR="0055543A" w:rsidRPr="0055543A">
        <w:rPr>
          <w:rFonts w:ascii="Times New Roman" w:eastAsia="Times New Roman" w:hAnsi="Times New Roman" w:cs="Times New Roman"/>
          <w:spacing w:val="-7"/>
          <w:sz w:val="24"/>
          <w:lang w:eastAsia="ru-RU" w:bidi="ru-RU"/>
        </w:rPr>
        <w:t xml:space="preserve"> </w:t>
      </w:r>
      <w:r w:rsidR="0055543A" w:rsidRPr="0055543A">
        <w:rPr>
          <w:rFonts w:ascii="Times New Roman" w:eastAsia="Times New Roman" w:hAnsi="Times New Roman" w:cs="Times New Roman"/>
          <w:sz w:val="24"/>
          <w:lang w:eastAsia="ru-RU" w:bidi="ru-RU"/>
        </w:rPr>
        <w:t>контракту</w:t>
      </w:r>
      <w:r w:rsidR="0055543A" w:rsidRPr="0055543A">
        <w:rPr>
          <w:rFonts w:ascii="Times New Roman" w:eastAsia="Times New Roman" w:hAnsi="Times New Roman" w:cs="Times New Roman"/>
          <w:spacing w:val="-7"/>
          <w:sz w:val="24"/>
          <w:lang w:eastAsia="ru-RU" w:bidi="ru-RU"/>
        </w:rPr>
        <w:t xml:space="preserve"> </w:t>
      </w:r>
      <w:r w:rsidR="0055543A" w:rsidRPr="0055543A">
        <w:rPr>
          <w:rFonts w:ascii="Times New Roman" w:eastAsia="Times New Roman" w:hAnsi="Times New Roman" w:cs="Times New Roman"/>
          <w:sz w:val="24"/>
          <w:lang w:eastAsia="ru-RU" w:bidi="ru-RU"/>
        </w:rPr>
        <w:t>прилагаются</w:t>
      </w:r>
      <w:r w:rsidR="0055543A" w:rsidRPr="0055543A">
        <w:rPr>
          <w:rFonts w:ascii="Times New Roman" w:eastAsia="Times New Roman" w:hAnsi="Times New Roman" w:cs="Times New Roman"/>
          <w:spacing w:val="-9"/>
          <w:sz w:val="24"/>
          <w:lang w:eastAsia="ru-RU" w:bidi="ru-RU"/>
        </w:rPr>
        <w:t xml:space="preserve"> </w:t>
      </w:r>
      <w:r w:rsidR="0055543A" w:rsidRPr="0055543A">
        <w:rPr>
          <w:rFonts w:ascii="Times New Roman" w:eastAsia="Times New Roman" w:hAnsi="Times New Roman" w:cs="Times New Roman"/>
          <w:sz w:val="24"/>
          <w:lang w:eastAsia="ru-RU" w:bidi="ru-RU"/>
        </w:rPr>
        <w:t>и</w:t>
      </w:r>
      <w:r w:rsidR="0055543A" w:rsidRPr="0055543A">
        <w:rPr>
          <w:rFonts w:ascii="Times New Roman" w:eastAsia="Times New Roman" w:hAnsi="Times New Roman" w:cs="Times New Roman"/>
          <w:spacing w:val="-9"/>
          <w:sz w:val="24"/>
          <w:lang w:eastAsia="ru-RU" w:bidi="ru-RU"/>
        </w:rPr>
        <w:t xml:space="preserve"> </w:t>
      </w:r>
      <w:r w:rsidR="0055543A" w:rsidRPr="0055543A">
        <w:rPr>
          <w:rFonts w:ascii="Times New Roman" w:eastAsia="Times New Roman" w:hAnsi="Times New Roman" w:cs="Times New Roman"/>
          <w:sz w:val="24"/>
          <w:lang w:eastAsia="ru-RU" w:bidi="ru-RU"/>
        </w:rPr>
        <w:t>являются</w:t>
      </w:r>
      <w:r w:rsidR="0055543A" w:rsidRPr="0055543A">
        <w:rPr>
          <w:rFonts w:ascii="Times New Roman" w:eastAsia="Times New Roman" w:hAnsi="Times New Roman" w:cs="Times New Roman"/>
          <w:spacing w:val="-9"/>
          <w:sz w:val="24"/>
          <w:lang w:eastAsia="ru-RU" w:bidi="ru-RU"/>
        </w:rPr>
        <w:t xml:space="preserve"> </w:t>
      </w:r>
      <w:r w:rsidR="0055543A" w:rsidRPr="0055543A">
        <w:rPr>
          <w:rFonts w:ascii="Times New Roman" w:eastAsia="Times New Roman" w:hAnsi="Times New Roman" w:cs="Times New Roman"/>
          <w:sz w:val="24"/>
          <w:lang w:eastAsia="ru-RU" w:bidi="ru-RU"/>
        </w:rPr>
        <w:t>его</w:t>
      </w:r>
      <w:r w:rsidR="0055543A" w:rsidRPr="0055543A">
        <w:rPr>
          <w:rFonts w:ascii="Times New Roman" w:eastAsia="Times New Roman" w:hAnsi="Times New Roman" w:cs="Times New Roman"/>
          <w:spacing w:val="-9"/>
          <w:sz w:val="24"/>
          <w:lang w:eastAsia="ru-RU" w:bidi="ru-RU"/>
        </w:rPr>
        <w:t xml:space="preserve"> </w:t>
      </w:r>
      <w:r w:rsidR="0055543A" w:rsidRPr="0055543A">
        <w:rPr>
          <w:rFonts w:ascii="Times New Roman" w:eastAsia="Times New Roman" w:hAnsi="Times New Roman" w:cs="Times New Roman"/>
          <w:sz w:val="24"/>
          <w:lang w:eastAsia="ru-RU" w:bidi="ru-RU"/>
        </w:rPr>
        <w:t>неотъемлемой</w:t>
      </w:r>
      <w:r w:rsidR="0055543A" w:rsidRPr="0055543A">
        <w:rPr>
          <w:rFonts w:ascii="Times New Roman" w:eastAsia="Times New Roman" w:hAnsi="Times New Roman" w:cs="Times New Roman"/>
          <w:spacing w:val="-8"/>
          <w:sz w:val="24"/>
          <w:lang w:eastAsia="ru-RU" w:bidi="ru-RU"/>
        </w:rPr>
        <w:t xml:space="preserve"> </w:t>
      </w:r>
      <w:r w:rsidR="0055543A" w:rsidRPr="0055543A">
        <w:rPr>
          <w:rFonts w:ascii="Times New Roman" w:eastAsia="Times New Roman" w:hAnsi="Times New Roman" w:cs="Times New Roman"/>
          <w:sz w:val="24"/>
          <w:lang w:eastAsia="ru-RU" w:bidi="ru-RU"/>
        </w:rPr>
        <w:t>частью следующие</w:t>
      </w:r>
      <w:r w:rsidR="0055543A" w:rsidRPr="0055543A">
        <w:rPr>
          <w:rFonts w:ascii="Times New Roman" w:eastAsia="Times New Roman" w:hAnsi="Times New Roman" w:cs="Times New Roman"/>
          <w:spacing w:val="-3"/>
          <w:sz w:val="24"/>
          <w:lang w:eastAsia="ru-RU" w:bidi="ru-RU"/>
        </w:rPr>
        <w:t xml:space="preserve"> </w:t>
      </w:r>
      <w:r w:rsidR="0055543A" w:rsidRPr="0055543A">
        <w:rPr>
          <w:rFonts w:ascii="Times New Roman" w:eastAsia="Times New Roman" w:hAnsi="Times New Roman" w:cs="Times New Roman"/>
          <w:sz w:val="24"/>
          <w:lang w:eastAsia="ru-RU" w:bidi="ru-RU"/>
        </w:rPr>
        <w:t>приложения:</w:t>
      </w:r>
    </w:p>
    <w:p w:rsidR="0055543A" w:rsidRDefault="00B777B3" w:rsidP="0055543A">
      <w:pPr>
        <w:widowControl w:val="0"/>
        <w:autoSpaceDE w:val="0"/>
        <w:autoSpaceDN w:val="0"/>
        <w:spacing w:after="0" w:line="240" w:lineRule="auto"/>
        <w:ind w:right="190"/>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Приложение № 1 Т</w:t>
      </w:r>
      <w:r w:rsidR="00881266">
        <w:rPr>
          <w:rFonts w:ascii="Times New Roman" w:eastAsia="Times New Roman" w:hAnsi="Times New Roman" w:cs="Times New Roman"/>
          <w:sz w:val="24"/>
          <w:szCs w:val="24"/>
          <w:lang w:eastAsia="ru-RU" w:bidi="ru-RU"/>
        </w:rPr>
        <w:t>ехническое задание</w:t>
      </w:r>
    </w:p>
    <w:p w:rsidR="00881266" w:rsidRPr="0055543A" w:rsidRDefault="00881266" w:rsidP="0055543A">
      <w:pPr>
        <w:widowControl w:val="0"/>
        <w:autoSpaceDE w:val="0"/>
        <w:autoSpaceDN w:val="0"/>
        <w:spacing w:after="0" w:line="240" w:lineRule="auto"/>
        <w:ind w:right="190"/>
        <w:jc w:val="both"/>
        <w:rPr>
          <w:rFonts w:ascii="Times New Roman" w:eastAsia="Times New Roman" w:hAnsi="Times New Roman" w:cs="Times New Roman"/>
          <w:sz w:val="24"/>
          <w:szCs w:val="24"/>
          <w:lang w:eastAsia="ru-RU" w:bidi="ru-RU"/>
        </w:rPr>
      </w:pPr>
    </w:p>
    <w:p w:rsidR="00A81727" w:rsidRDefault="0055543A" w:rsidP="005B741E">
      <w:pPr>
        <w:widowControl w:val="0"/>
        <w:numPr>
          <w:ilvl w:val="0"/>
          <w:numId w:val="15"/>
        </w:numPr>
        <w:autoSpaceDE w:val="0"/>
        <w:autoSpaceDN w:val="0"/>
        <w:spacing w:after="0" w:line="240" w:lineRule="auto"/>
        <w:ind w:right="190"/>
        <w:jc w:val="right"/>
        <w:rPr>
          <w:rFonts w:ascii="Times New Roman" w:eastAsia="Times New Roman" w:hAnsi="Times New Roman" w:cs="Times New Roman"/>
          <w:sz w:val="24"/>
          <w:szCs w:val="24"/>
          <w:lang w:eastAsia="ru-RU" w:bidi="ru-RU"/>
        </w:rPr>
      </w:pPr>
      <w:r w:rsidRPr="0055543A">
        <w:rPr>
          <w:rFonts w:ascii="Times New Roman" w:eastAsia="Times New Roman" w:hAnsi="Times New Roman" w:cs="Times New Roman"/>
          <w:b/>
          <w:sz w:val="24"/>
          <w:szCs w:val="24"/>
          <w:lang w:eastAsia="ru-RU" w:bidi="ru-RU"/>
        </w:rPr>
        <w:t>МЕСТА НАХОЖДЕНИЯ, БАНКОВСКИЕ РЕКВИЗИТЫ И ПОДПИСИ</w:t>
      </w:r>
      <w:r w:rsidRPr="0055543A">
        <w:rPr>
          <w:rFonts w:ascii="Times New Roman" w:eastAsia="Times New Roman" w:hAnsi="Times New Roman" w:cs="Times New Roman"/>
          <w:b/>
          <w:spacing w:val="-39"/>
          <w:sz w:val="24"/>
          <w:szCs w:val="24"/>
          <w:lang w:eastAsia="ru-RU" w:bidi="ru-RU"/>
        </w:rPr>
        <w:t xml:space="preserve"> </w:t>
      </w:r>
      <w:r w:rsidRPr="0055543A">
        <w:rPr>
          <w:rFonts w:ascii="Times New Roman" w:eastAsia="Times New Roman" w:hAnsi="Times New Roman" w:cs="Times New Roman"/>
          <w:b/>
          <w:sz w:val="24"/>
          <w:szCs w:val="24"/>
          <w:lang w:eastAsia="ru-RU" w:bidi="ru-RU"/>
        </w:rPr>
        <w:t xml:space="preserve">СТОРОН </w:t>
      </w:r>
    </w:p>
    <w:tbl>
      <w:tblPr>
        <w:tblStyle w:val="ae"/>
        <w:tblW w:w="0" w:type="auto"/>
        <w:tblLook w:val="04A0" w:firstRow="1" w:lastRow="0" w:firstColumn="1" w:lastColumn="0" w:noHBand="0" w:noVBand="1"/>
      </w:tblPr>
      <w:tblGrid>
        <w:gridCol w:w="5018"/>
        <w:gridCol w:w="5018"/>
      </w:tblGrid>
      <w:tr w:rsidR="00867F47" w:rsidTr="00867F47">
        <w:tc>
          <w:tcPr>
            <w:tcW w:w="5018" w:type="dxa"/>
          </w:tcPr>
          <w:p w:rsidR="00867F47" w:rsidRPr="0055543A" w:rsidRDefault="00867F47" w:rsidP="00867F47">
            <w:pPr>
              <w:widowControl w:val="0"/>
              <w:tabs>
                <w:tab w:val="left" w:pos="683"/>
                <w:tab w:val="left" w:pos="6197"/>
              </w:tabs>
              <w:autoSpaceDE w:val="0"/>
              <w:autoSpaceDN w:val="0"/>
              <w:spacing w:before="72"/>
              <w:ind w:right="234"/>
              <w:jc w:val="both"/>
              <w:rPr>
                <w:rFonts w:ascii="Times New Roman" w:eastAsia="Times New Roman" w:hAnsi="Times New Roman"/>
                <w:b/>
                <w:sz w:val="24"/>
                <w:lang w:bidi="ru-RU"/>
              </w:rPr>
            </w:pPr>
            <w:r w:rsidRPr="0055543A">
              <w:rPr>
                <w:rFonts w:ascii="Times New Roman" w:eastAsia="Times New Roman" w:hAnsi="Times New Roman"/>
                <w:b/>
                <w:sz w:val="24"/>
                <w:lang w:bidi="ru-RU"/>
              </w:rPr>
              <w:t>ЗАКАЗЧИК</w:t>
            </w:r>
          </w:p>
          <w:p w:rsidR="00867F47" w:rsidRPr="0055543A" w:rsidRDefault="00867F47" w:rsidP="00867F47">
            <w:pPr>
              <w:widowControl w:val="0"/>
              <w:autoSpaceDE w:val="0"/>
              <w:autoSpaceDN w:val="0"/>
              <w:spacing w:line="274" w:lineRule="exact"/>
              <w:jc w:val="both"/>
              <w:rPr>
                <w:rFonts w:ascii="Times New Roman" w:eastAsia="Times New Roman" w:hAnsi="Times New Roman"/>
                <w:b/>
                <w:sz w:val="24"/>
                <w:lang w:bidi="ru-RU"/>
              </w:rPr>
            </w:pPr>
          </w:p>
          <w:p w:rsidR="00A96E59" w:rsidRPr="00A004E4" w:rsidRDefault="00A96E59" w:rsidP="00A96E59">
            <w:pPr>
              <w:widowControl w:val="0"/>
              <w:autoSpaceDE w:val="0"/>
              <w:autoSpaceDN w:val="0"/>
              <w:adjustRightInd w:val="0"/>
              <w:spacing w:line="240" w:lineRule="exact"/>
              <w:rPr>
                <w:rFonts w:ascii="Times New Roman" w:hAnsi="Times New Roman"/>
                <w:b/>
                <w:spacing w:val="-10"/>
                <w:sz w:val="24"/>
                <w:szCs w:val="24"/>
              </w:rPr>
            </w:pPr>
            <w:r w:rsidRPr="00A004E4">
              <w:rPr>
                <w:rFonts w:ascii="Times New Roman" w:hAnsi="Times New Roman"/>
                <w:b/>
                <w:spacing w:val="-10"/>
                <w:sz w:val="24"/>
                <w:szCs w:val="24"/>
              </w:rPr>
              <w:t xml:space="preserve">Местная администрация внутригородского Муниципального образования </w:t>
            </w:r>
            <w:r w:rsidR="005122B1" w:rsidRPr="00A004E4">
              <w:rPr>
                <w:rFonts w:ascii="Times New Roman" w:hAnsi="Times New Roman"/>
                <w:b/>
                <w:spacing w:val="-10"/>
                <w:sz w:val="24"/>
                <w:szCs w:val="24"/>
              </w:rPr>
              <w:t>города федерального значения</w:t>
            </w:r>
            <w:proofErr w:type="gramStart"/>
            <w:r w:rsidR="005122B1" w:rsidRPr="00A004E4">
              <w:rPr>
                <w:rFonts w:ascii="Times New Roman" w:hAnsi="Times New Roman"/>
                <w:b/>
                <w:spacing w:val="-10"/>
                <w:sz w:val="24"/>
                <w:szCs w:val="24"/>
              </w:rPr>
              <w:t xml:space="preserve"> </w:t>
            </w:r>
            <w:r w:rsidRPr="00A004E4">
              <w:rPr>
                <w:rFonts w:ascii="Times New Roman" w:hAnsi="Times New Roman"/>
                <w:b/>
                <w:spacing w:val="-10"/>
                <w:sz w:val="24"/>
                <w:szCs w:val="24"/>
              </w:rPr>
              <w:t>С</w:t>
            </w:r>
            <w:proofErr w:type="gramEnd"/>
            <w:r w:rsidRPr="00A004E4">
              <w:rPr>
                <w:rFonts w:ascii="Times New Roman" w:hAnsi="Times New Roman"/>
                <w:b/>
                <w:spacing w:val="-10"/>
                <w:sz w:val="24"/>
                <w:szCs w:val="24"/>
              </w:rPr>
              <w:t>анкт – Петербурга Муниципальн</w:t>
            </w:r>
            <w:r w:rsidR="00603800" w:rsidRPr="00A004E4">
              <w:rPr>
                <w:rFonts w:ascii="Times New Roman" w:hAnsi="Times New Roman"/>
                <w:b/>
                <w:spacing w:val="-10"/>
                <w:sz w:val="24"/>
                <w:szCs w:val="24"/>
              </w:rPr>
              <w:t>ый</w:t>
            </w:r>
            <w:r w:rsidRPr="00A004E4">
              <w:rPr>
                <w:rFonts w:ascii="Times New Roman" w:hAnsi="Times New Roman"/>
                <w:b/>
                <w:spacing w:val="-10"/>
                <w:sz w:val="24"/>
                <w:szCs w:val="24"/>
              </w:rPr>
              <w:t xml:space="preserve"> округ УРИЦК</w:t>
            </w:r>
          </w:p>
          <w:p w:rsidR="00A96E59" w:rsidRPr="00A004E4" w:rsidRDefault="00A96E59" w:rsidP="00A96E59">
            <w:pPr>
              <w:widowControl w:val="0"/>
              <w:autoSpaceDE w:val="0"/>
              <w:autoSpaceDN w:val="0"/>
              <w:adjustRightInd w:val="0"/>
              <w:spacing w:line="240" w:lineRule="exact"/>
              <w:rPr>
                <w:rFonts w:ascii="Times New Roman" w:hAnsi="Times New Roman"/>
                <w:b/>
                <w:spacing w:val="-10"/>
                <w:sz w:val="24"/>
                <w:szCs w:val="24"/>
              </w:rPr>
            </w:pPr>
            <w:r w:rsidRPr="00A004E4">
              <w:rPr>
                <w:rFonts w:ascii="Times New Roman" w:hAnsi="Times New Roman"/>
                <w:b/>
                <w:spacing w:val="-10"/>
                <w:sz w:val="24"/>
                <w:szCs w:val="24"/>
              </w:rPr>
              <w:t>(Местная администрация МО УРИЦК)</w:t>
            </w:r>
          </w:p>
          <w:p w:rsidR="00A96E59" w:rsidRPr="00A004E4" w:rsidRDefault="00A96E59" w:rsidP="00A96E59">
            <w:pPr>
              <w:widowControl w:val="0"/>
              <w:autoSpaceDE w:val="0"/>
              <w:autoSpaceDN w:val="0"/>
              <w:adjustRightInd w:val="0"/>
              <w:spacing w:line="240" w:lineRule="exact"/>
              <w:rPr>
                <w:rFonts w:ascii="Times New Roman" w:hAnsi="Times New Roman"/>
                <w:spacing w:val="-10"/>
                <w:sz w:val="24"/>
                <w:szCs w:val="24"/>
              </w:rPr>
            </w:pPr>
            <w:r w:rsidRPr="00A004E4">
              <w:rPr>
                <w:rFonts w:ascii="Times New Roman" w:hAnsi="Times New Roman"/>
                <w:spacing w:val="-10"/>
                <w:sz w:val="24"/>
                <w:szCs w:val="24"/>
              </w:rPr>
              <w:t>Юридический/фактический адрес:198205, Санкт-Петербург, ул. Партизана Германа, д. 22</w:t>
            </w:r>
          </w:p>
          <w:p w:rsidR="00A96E59" w:rsidRPr="00A004E4" w:rsidRDefault="00A96E59" w:rsidP="00A96E59">
            <w:pPr>
              <w:widowControl w:val="0"/>
              <w:autoSpaceDE w:val="0"/>
              <w:autoSpaceDN w:val="0"/>
              <w:adjustRightInd w:val="0"/>
              <w:spacing w:line="240" w:lineRule="exact"/>
              <w:rPr>
                <w:rFonts w:ascii="Times New Roman" w:hAnsi="Times New Roman"/>
                <w:spacing w:val="-10"/>
                <w:sz w:val="24"/>
                <w:szCs w:val="24"/>
              </w:rPr>
            </w:pPr>
            <w:r w:rsidRPr="00A004E4">
              <w:rPr>
                <w:rFonts w:ascii="Times New Roman" w:hAnsi="Times New Roman"/>
                <w:spacing w:val="-10"/>
                <w:sz w:val="24"/>
                <w:szCs w:val="24"/>
              </w:rPr>
              <w:t>ИНН/КПП: 7807310966/780701001,</w:t>
            </w:r>
          </w:p>
          <w:p w:rsidR="00A96E59" w:rsidRPr="00A004E4" w:rsidRDefault="00A96E59" w:rsidP="00A96E59">
            <w:pPr>
              <w:widowControl w:val="0"/>
              <w:autoSpaceDE w:val="0"/>
              <w:autoSpaceDN w:val="0"/>
              <w:adjustRightInd w:val="0"/>
              <w:spacing w:line="240" w:lineRule="exact"/>
              <w:rPr>
                <w:rFonts w:ascii="Times New Roman" w:hAnsi="Times New Roman"/>
                <w:spacing w:val="-10"/>
                <w:sz w:val="24"/>
                <w:szCs w:val="24"/>
              </w:rPr>
            </w:pPr>
            <w:r w:rsidRPr="00A004E4">
              <w:rPr>
                <w:rFonts w:ascii="Times New Roman" w:hAnsi="Times New Roman"/>
                <w:spacing w:val="-10"/>
                <w:sz w:val="24"/>
                <w:szCs w:val="24"/>
              </w:rPr>
              <w:t>УФК по г. Санкт-Петербургу</w:t>
            </w:r>
            <w:r w:rsidR="00A004E4">
              <w:rPr>
                <w:rFonts w:ascii="Times New Roman" w:hAnsi="Times New Roman"/>
                <w:spacing w:val="-10"/>
                <w:sz w:val="24"/>
                <w:szCs w:val="24"/>
              </w:rPr>
              <w:t xml:space="preserve"> </w:t>
            </w:r>
            <w:r w:rsidRPr="00A004E4">
              <w:rPr>
                <w:rFonts w:ascii="Times New Roman" w:hAnsi="Times New Roman"/>
                <w:spacing w:val="-10"/>
                <w:sz w:val="24"/>
                <w:szCs w:val="24"/>
              </w:rPr>
              <w:t>(Местная администрация МО УРИЦК, лицевой счет 03723001920)</w:t>
            </w:r>
          </w:p>
          <w:p w:rsidR="00A96E59" w:rsidRPr="00A004E4" w:rsidRDefault="00923B7F" w:rsidP="00A96E59">
            <w:pPr>
              <w:widowControl w:val="0"/>
              <w:autoSpaceDE w:val="0"/>
              <w:autoSpaceDN w:val="0"/>
              <w:adjustRightInd w:val="0"/>
              <w:spacing w:line="240" w:lineRule="exact"/>
              <w:rPr>
                <w:rFonts w:ascii="Times New Roman" w:hAnsi="Times New Roman"/>
                <w:spacing w:val="-10"/>
                <w:sz w:val="24"/>
                <w:szCs w:val="24"/>
              </w:rPr>
            </w:pPr>
            <w:r>
              <w:rPr>
                <w:rFonts w:ascii="Times New Roman" w:hAnsi="Times New Roman"/>
                <w:spacing w:val="-10"/>
                <w:sz w:val="24"/>
                <w:szCs w:val="24"/>
              </w:rPr>
              <w:t xml:space="preserve">ОКЙ № 1 </w:t>
            </w:r>
            <w:r w:rsidR="00A96E59" w:rsidRPr="00A004E4">
              <w:rPr>
                <w:rFonts w:ascii="Times New Roman" w:hAnsi="Times New Roman"/>
                <w:spacing w:val="-10"/>
                <w:sz w:val="24"/>
                <w:szCs w:val="24"/>
              </w:rPr>
              <w:t>Северо-Западно</w:t>
            </w:r>
            <w:r>
              <w:rPr>
                <w:rFonts w:ascii="Times New Roman" w:hAnsi="Times New Roman"/>
                <w:spacing w:val="-10"/>
                <w:sz w:val="24"/>
                <w:szCs w:val="24"/>
              </w:rPr>
              <w:t>го</w:t>
            </w:r>
            <w:r w:rsidR="00A96E59" w:rsidRPr="00A004E4">
              <w:rPr>
                <w:rFonts w:ascii="Times New Roman" w:hAnsi="Times New Roman"/>
                <w:spacing w:val="-10"/>
                <w:sz w:val="24"/>
                <w:szCs w:val="24"/>
              </w:rPr>
              <w:t xml:space="preserve"> ГУ Банка России // УФК по г.</w:t>
            </w:r>
            <w:r w:rsidR="00A004E4">
              <w:rPr>
                <w:rFonts w:ascii="Times New Roman" w:hAnsi="Times New Roman"/>
                <w:spacing w:val="-10"/>
                <w:sz w:val="24"/>
                <w:szCs w:val="24"/>
              </w:rPr>
              <w:t xml:space="preserve"> </w:t>
            </w:r>
            <w:r w:rsidR="00A96E59" w:rsidRPr="00A004E4">
              <w:rPr>
                <w:rFonts w:ascii="Times New Roman" w:hAnsi="Times New Roman"/>
                <w:spacing w:val="-10"/>
                <w:sz w:val="24"/>
                <w:szCs w:val="24"/>
              </w:rPr>
              <w:t>Санкт-Петербургу, г. Санкт-Петербург</w:t>
            </w:r>
          </w:p>
          <w:p w:rsidR="00A96E59" w:rsidRPr="00A004E4" w:rsidRDefault="00A96E59" w:rsidP="00A96E59">
            <w:pPr>
              <w:widowControl w:val="0"/>
              <w:autoSpaceDE w:val="0"/>
              <w:autoSpaceDN w:val="0"/>
              <w:adjustRightInd w:val="0"/>
              <w:spacing w:line="240" w:lineRule="exact"/>
              <w:rPr>
                <w:rFonts w:ascii="Times New Roman" w:hAnsi="Times New Roman"/>
                <w:spacing w:val="-10"/>
                <w:sz w:val="24"/>
                <w:szCs w:val="24"/>
              </w:rPr>
            </w:pPr>
            <w:proofErr w:type="gramStart"/>
            <w:r w:rsidRPr="00A004E4">
              <w:rPr>
                <w:rFonts w:ascii="Times New Roman" w:hAnsi="Times New Roman"/>
                <w:spacing w:val="-10"/>
                <w:sz w:val="24"/>
                <w:szCs w:val="24"/>
              </w:rPr>
              <w:t>р</w:t>
            </w:r>
            <w:proofErr w:type="gramEnd"/>
            <w:r w:rsidRPr="00A004E4">
              <w:rPr>
                <w:rFonts w:ascii="Times New Roman" w:hAnsi="Times New Roman"/>
                <w:spacing w:val="-10"/>
                <w:sz w:val="24"/>
                <w:szCs w:val="24"/>
              </w:rPr>
              <w:t>/счет 03231643403570007200, БИК 014030106</w:t>
            </w:r>
          </w:p>
          <w:p w:rsidR="00A96E59" w:rsidRPr="00A004E4" w:rsidRDefault="00A96E59" w:rsidP="00A96E59">
            <w:pPr>
              <w:widowControl w:val="0"/>
              <w:autoSpaceDE w:val="0"/>
              <w:autoSpaceDN w:val="0"/>
              <w:adjustRightInd w:val="0"/>
              <w:spacing w:line="240" w:lineRule="exact"/>
              <w:rPr>
                <w:rFonts w:ascii="Times New Roman" w:hAnsi="Times New Roman"/>
                <w:spacing w:val="-10"/>
                <w:sz w:val="24"/>
                <w:szCs w:val="24"/>
              </w:rPr>
            </w:pPr>
            <w:proofErr w:type="spellStart"/>
            <w:proofErr w:type="gramStart"/>
            <w:r w:rsidRPr="00A004E4">
              <w:rPr>
                <w:rFonts w:ascii="Times New Roman" w:hAnsi="Times New Roman"/>
                <w:spacing w:val="-10"/>
                <w:sz w:val="24"/>
                <w:szCs w:val="24"/>
              </w:rPr>
              <w:t>кор</w:t>
            </w:r>
            <w:proofErr w:type="spellEnd"/>
            <w:r w:rsidRPr="00A004E4">
              <w:rPr>
                <w:rFonts w:ascii="Times New Roman" w:hAnsi="Times New Roman"/>
                <w:spacing w:val="-10"/>
                <w:sz w:val="24"/>
                <w:szCs w:val="24"/>
              </w:rPr>
              <w:t>.</w:t>
            </w:r>
            <w:r w:rsidR="00A004E4">
              <w:rPr>
                <w:rFonts w:ascii="Times New Roman" w:hAnsi="Times New Roman"/>
                <w:spacing w:val="-10"/>
                <w:sz w:val="24"/>
                <w:szCs w:val="24"/>
              </w:rPr>
              <w:t xml:space="preserve"> </w:t>
            </w:r>
            <w:r w:rsidRPr="00A004E4">
              <w:rPr>
                <w:rFonts w:ascii="Times New Roman" w:hAnsi="Times New Roman"/>
                <w:spacing w:val="-10"/>
                <w:sz w:val="24"/>
                <w:szCs w:val="24"/>
              </w:rPr>
              <w:t>счет</w:t>
            </w:r>
            <w:proofErr w:type="gramEnd"/>
            <w:r w:rsidRPr="00A004E4">
              <w:rPr>
                <w:rFonts w:ascii="Times New Roman" w:hAnsi="Times New Roman"/>
                <w:spacing w:val="-10"/>
                <w:sz w:val="24"/>
                <w:szCs w:val="24"/>
              </w:rPr>
              <w:t xml:space="preserve"> 40102810945370000005,</w:t>
            </w:r>
          </w:p>
          <w:p w:rsidR="00A96E59" w:rsidRPr="00A004E4" w:rsidRDefault="00A96E59" w:rsidP="00A96E59">
            <w:pPr>
              <w:widowControl w:val="0"/>
              <w:autoSpaceDE w:val="0"/>
              <w:autoSpaceDN w:val="0"/>
              <w:adjustRightInd w:val="0"/>
              <w:spacing w:line="240" w:lineRule="exact"/>
              <w:rPr>
                <w:rFonts w:ascii="Times New Roman" w:hAnsi="Times New Roman"/>
                <w:spacing w:val="-10"/>
                <w:sz w:val="24"/>
                <w:szCs w:val="24"/>
              </w:rPr>
            </w:pPr>
            <w:r w:rsidRPr="00A004E4">
              <w:rPr>
                <w:rFonts w:ascii="Times New Roman" w:hAnsi="Times New Roman"/>
                <w:spacing w:val="-10"/>
                <w:sz w:val="24"/>
                <w:szCs w:val="24"/>
              </w:rPr>
              <w:t>ОКПО 79728710,</w:t>
            </w:r>
          </w:p>
          <w:p w:rsidR="00A96E59" w:rsidRPr="00A004E4" w:rsidRDefault="00A96E59" w:rsidP="00A96E59">
            <w:pPr>
              <w:widowControl w:val="0"/>
              <w:autoSpaceDE w:val="0"/>
              <w:autoSpaceDN w:val="0"/>
              <w:adjustRightInd w:val="0"/>
              <w:spacing w:line="240" w:lineRule="exact"/>
              <w:rPr>
                <w:rFonts w:ascii="Times New Roman" w:hAnsi="Times New Roman"/>
                <w:spacing w:val="-10"/>
                <w:sz w:val="24"/>
                <w:szCs w:val="24"/>
              </w:rPr>
            </w:pPr>
            <w:r w:rsidRPr="00A004E4">
              <w:rPr>
                <w:rFonts w:ascii="Times New Roman" w:hAnsi="Times New Roman"/>
                <w:spacing w:val="-10"/>
                <w:sz w:val="24"/>
                <w:szCs w:val="24"/>
              </w:rPr>
              <w:t>ОГРН: 1057813324040, ОКГУ 32100,</w:t>
            </w:r>
          </w:p>
          <w:p w:rsidR="00A96E59" w:rsidRPr="00A004E4" w:rsidRDefault="00A96E59" w:rsidP="00A96E59">
            <w:pPr>
              <w:widowControl w:val="0"/>
              <w:autoSpaceDE w:val="0"/>
              <w:autoSpaceDN w:val="0"/>
              <w:adjustRightInd w:val="0"/>
              <w:spacing w:line="240" w:lineRule="exact"/>
              <w:rPr>
                <w:rFonts w:ascii="Times New Roman" w:hAnsi="Times New Roman"/>
                <w:spacing w:val="-10"/>
                <w:sz w:val="24"/>
                <w:szCs w:val="24"/>
              </w:rPr>
            </w:pPr>
            <w:r w:rsidRPr="00A004E4">
              <w:rPr>
                <w:rFonts w:ascii="Times New Roman" w:hAnsi="Times New Roman"/>
                <w:spacing w:val="-10"/>
                <w:sz w:val="24"/>
                <w:szCs w:val="24"/>
              </w:rPr>
              <w:t>ОКТМО: 40357000</w:t>
            </w:r>
          </w:p>
          <w:p w:rsidR="00A96E59" w:rsidRPr="00A004E4" w:rsidRDefault="005122B1" w:rsidP="00A96E59">
            <w:pPr>
              <w:widowControl w:val="0"/>
              <w:autoSpaceDE w:val="0"/>
              <w:autoSpaceDN w:val="0"/>
              <w:adjustRightInd w:val="0"/>
              <w:rPr>
                <w:rFonts w:ascii="Times New Roman" w:hAnsi="Times New Roman"/>
                <w:spacing w:val="-10"/>
                <w:sz w:val="24"/>
                <w:szCs w:val="24"/>
              </w:rPr>
            </w:pPr>
            <w:r w:rsidRPr="00A004E4">
              <w:rPr>
                <w:rFonts w:ascii="Times New Roman" w:hAnsi="Times New Roman"/>
                <w:spacing w:val="-10"/>
                <w:sz w:val="24"/>
                <w:szCs w:val="24"/>
              </w:rPr>
              <w:t>Тел./факс 8(812)735-11-33</w:t>
            </w:r>
            <w:r w:rsidR="00A96E59" w:rsidRPr="00A004E4">
              <w:rPr>
                <w:rFonts w:ascii="Times New Roman" w:hAnsi="Times New Roman"/>
                <w:spacing w:val="-10"/>
                <w:sz w:val="24"/>
                <w:szCs w:val="24"/>
              </w:rPr>
              <w:t>, 8(812)736-00-64</w:t>
            </w:r>
          </w:p>
          <w:p w:rsidR="00A96E59" w:rsidRPr="00A004E4" w:rsidRDefault="00A96E59" w:rsidP="00A96E59">
            <w:pPr>
              <w:widowControl w:val="0"/>
              <w:autoSpaceDE w:val="0"/>
              <w:autoSpaceDN w:val="0"/>
              <w:adjustRightInd w:val="0"/>
              <w:spacing w:line="240" w:lineRule="exact"/>
              <w:rPr>
                <w:rFonts w:ascii="Times New Roman" w:hAnsi="Times New Roman"/>
                <w:spacing w:val="-10"/>
                <w:sz w:val="24"/>
                <w:szCs w:val="24"/>
              </w:rPr>
            </w:pPr>
            <w:r w:rsidRPr="00A004E4">
              <w:rPr>
                <w:rFonts w:ascii="Times New Roman" w:hAnsi="Times New Roman"/>
                <w:spacing w:val="-10"/>
                <w:sz w:val="24"/>
                <w:szCs w:val="24"/>
              </w:rPr>
              <w:t>e-</w:t>
            </w:r>
            <w:proofErr w:type="spellStart"/>
            <w:r w:rsidRPr="00A004E4">
              <w:rPr>
                <w:rFonts w:ascii="Times New Roman" w:hAnsi="Times New Roman"/>
                <w:spacing w:val="-10"/>
                <w:sz w:val="24"/>
                <w:szCs w:val="24"/>
              </w:rPr>
              <w:t>mail</w:t>
            </w:r>
            <w:proofErr w:type="spellEnd"/>
            <w:r w:rsidRPr="00A004E4">
              <w:rPr>
                <w:rFonts w:ascii="Times New Roman" w:hAnsi="Times New Roman"/>
                <w:spacing w:val="-10"/>
                <w:sz w:val="24"/>
                <w:szCs w:val="24"/>
              </w:rPr>
              <w:t>: urizk@mail.ru</w:t>
            </w:r>
          </w:p>
          <w:p w:rsidR="00867F47" w:rsidRPr="00A004E4" w:rsidRDefault="00867F47" w:rsidP="00867F47">
            <w:pPr>
              <w:widowControl w:val="0"/>
              <w:autoSpaceDE w:val="0"/>
              <w:autoSpaceDN w:val="0"/>
              <w:jc w:val="both"/>
              <w:rPr>
                <w:rFonts w:ascii="Times New Roman" w:eastAsia="Times New Roman" w:hAnsi="Times New Roman"/>
                <w:sz w:val="24"/>
                <w:szCs w:val="24"/>
                <w:lang w:bidi="ru-RU"/>
              </w:rPr>
            </w:pPr>
            <w:r w:rsidRPr="00A004E4">
              <w:rPr>
                <w:rFonts w:ascii="Times New Roman" w:eastAsia="Times New Roman" w:hAnsi="Times New Roman"/>
                <w:sz w:val="24"/>
                <w:szCs w:val="24"/>
                <w:lang w:bidi="ru-RU"/>
              </w:rPr>
              <w:t>Глава Местной  администрации МО УРИЦК</w:t>
            </w:r>
          </w:p>
          <w:p w:rsidR="00867F47" w:rsidRPr="00A004E4" w:rsidRDefault="00867F47" w:rsidP="00867F47">
            <w:pPr>
              <w:widowControl w:val="0"/>
              <w:autoSpaceDE w:val="0"/>
              <w:autoSpaceDN w:val="0"/>
              <w:jc w:val="both"/>
              <w:rPr>
                <w:rFonts w:ascii="Times New Roman" w:eastAsia="Times New Roman" w:hAnsi="Times New Roman"/>
                <w:sz w:val="24"/>
                <w:szCs w:val="24"/>
                <w:lang w:bidi="ru-RU"/>
              </w:rPr>
            </w:pPr>
          </w:p>
          <w:p w:rsidR="00867F47" w:rsidRPr="00A004E4" w:rsidRDefault="00867F47" w:rsidP="00867F47">
            <w:pPr>
              <w:widowControl w:val="0"/>
              <w:autoSpaceDE w:val="0"/>
              <w:autoSpaceDN w:val="0"/>
              <w:jc w:val="both"/>
              <w:rPr>
                <w:rFonts w:ascii="Times New Roman" w:eastAsia="Times New Roman" w:hAnsi="Times New Roman"/>
                <w:sz w:val="24"/>
                <w:szCs w:val="24"/>
                <w:lang w:bidi="ru-RU"/>
              </w:rPr>
            </w:pPr>
            <w:r w:rsidRPr="00A004E4">
              <w:rPr>
                <w:rFonts w:ascii="Times New Roman" w:eastAsia="Times New Roman" w:hAnsi="Times New Roman"/>
                <w:sz w:val="24"/>
                <w:szCs w:val="24"/>
                <w:lang w:bidi="ru-RU"/>
              </w:rPr>
              <w:t xml:space="preserve"> ______________</w:t>
            </w:r>
            <w:r w:rsidRPr="00A004E4">
              <w:rPr>
                <w:rFonts w:ascii="Times New Roman" w:eastAsia="Times New Roman" w:hAnsi="Times New Roman"/>
                <w:sz w:val="24"/>
                <w:szCs w:val="24"/>
                <w:lang w:bidi="ru-RU"/>
              </w:rPr>
              <w:tab/>
              <w:t xml:space="preserve">  </w:t>
            </w:r>
            <w:r w:rsidR="00AA31B0" w:rsidRPr="00A004E4">
              <w:rPr>
                <w:rFonts w:ascii="Times New Roman" w:eastAsia="Times New Roman" w:hAnsi="Times New Roman"/>
                <w:sz w:val="24"/>
                <w:szCs w:val="24"/>
                <w:lang w:bidi="ru-RU"/>
              </w:rPr>
              <w:t>/</w:t>
            </w:r>
            <w:r w:rsidRPr="00A004E4">
              <w:rPr>
                <w:rFonts w:ascii="Times New Roman" w:eastAsia="Times New Roman" w:hAnsi="Times New Roman"/>
                <w:sz w:val="24"/>
                <w:szCs w:val="24"/>
                <w:lang w:bidi="ru-RU"/>
              </w:rPr>
              <w:t xml:space="preserve">А.В. </w:t>
            </w:r>
            <w:proofErr w:type="spellStart"/>
            <w:r w:rsidRPr="00A004E4">
              <w:rPr>
                <w:rFonts w:ascii="Times New Roman" w:eastAsia="Times New Roman" w:hAnsi="Times New Roman"/>
                <w:sz w:val="24"/>
                <w:szCs w:val="24"/>
                <w:lang w:bidi="ru-RU"/>
              </w:rPr>
              <w:t>Ромашкина</w:t>
            </w:r>
            <w:proofErr w:type="spellEnd"/>
            <w:r w:rsidR="00AA31B0" w:rsidRPr="00A004E4">
              <w:rPr>
                <w:rFonts w:ascii="Times New Roman" w:eastAsia="Times New Roman" w:hAnsi="Times New Roman"/>
                <w:sz w:val="24"/>
                <w:szCs w:val="24"/>
                <w:lang w:bidi="ru-RU"/>
              </w:rPr>
              <w:t>/</w:t>
            </w:r>
          </w:p>
          <w:p w:rsidR="00867F47" w:rsidRPr="00867F47" w:rsidRDefault="00867F47" w:rsidP="00867F47">
            <w:pPr>
              <w:widowControl w:val="0"/>
              <w:autoSpaceDE w:val="0"/>
              <w:autoSpaceDN w:val="0"/>
              <w:jc w:val="both"/>
              <w:rPr>
                <w:rFonts w:ascii="Times New Roman" w:eastAsia="Times New Roman" w:hAnsi="Times New Roman"/>
                <w:sz w:val="24"/>
                <w:szCs w:val="24"/>
                <w:lang w:bidi="ru-RU"/>
              </w:rPr>
            </w:pPr>
            <w:r w:rsidRPr="00867F47">
              <w:rPr>
                <w:rFonts w:ascii="Times New Roman" w:eastAsia="Times New Roman" w:hAnsi="Times New Roman"/>
                <w:sz w:val="24"/>
                <w:szCs w:val="24"/>
                <w:lang w:bidi="ru-RU"/>
              </w:rPr>
              <w:t>МП</w:t>
            </w:r>
          </w:p>
          <w:p w:rsidR="00867F47" w:rsidRDefault="00867F47" w:rsidP="00923B7F">
            <w:pPr>
              <w:rPr>
                <w:rFonts w:ascii="Times New Roman" w:eastAsia="Times New Roman" w:hAnsi="Times New Roman"/>
                <w:sz w:val="24"/>
                <w:szCs w:val="24"/>
                <w:lang w:bidi="ru-RU"/>
              </w:rPr>
            </w:pPr>
            <w:r w:rsidRPr="00867F47">
              <w:rPr>
                <w:rFonts w:ascii="Times New Roman" w:eastAsia="Times New Roman" w:hAnsi="Times New Roman"/>
                <w:sz w:val="24"/>
                <w:szCs w:val="24"/>
                <w:lang w:bidi="ru-RU"/>
              </w:rPr>
              <w:t xml:space="preserve">« </w:t>
            </w:r>
            <w:r w:rsidRPr="00867F47">
              <w:rPr>
                <w:rFonts w:ascii="Times New Roman" w:eastAsia="Times New Roman" w:hAnsi="Times New Roman"/>
                <w:sz w:val="24"/>
                <w:szCs w:val="24"/>
                <w:lang w:bidi="ru-RU"/>
              </w:rPr>
              <w:tab/>
              <w:t xml:space="preserve">» </w:t>
            </w:r>
            <w:r w:rsidRPr="00867F47">
              <w:rPr>
                <w:rFonts w:ascii="Times New Roman" w:eastAsia="Times New Roman" w:hAnsi="Times New Roman"/>
                <w:sz w:val="24"/>
                <w:szCs w:val="24"/>
                <w:lang w:bidi="ru-RU"/>
              </w:rPr>
              <w:tab/>
              <w:t xml:space="preserve">         20</w:t>
            </w:r>
            <w:r w:rsidR="00603800">
              <w:rPr>
                <w:rFonts w:ascii="Times New Roman" w:eastAsia="Times New Roman" w:hAnsi="Times New Roman"/>
                <w:sz w:val="24"/>
                <w:szCs w:val="24"/>
                <w:lang w:bidi="ru-RU"/>
              </w:rPr>
              <w:t>2</w:t>
            </w:r>
            <w:r w:rsidR="00923B7F">
              <w:rPr>
                <w:rFonts w:ascii="Times New Roman" w:eastAsia="Times New Roman" w:hAnsi="Times New Roman"/>
                <w:sz w:val="24"/>
                <w:szCs w:val="24"/>
                <w:lang w:bidi="ru-RU"/>
              </w:rPr>
              <w:t>6</w:t>
            </w:r>
            <w:r w:rsidRPr="00867F47">
              <w:rPr>
                <w:rFonts w:ascii="Times New Roman" w:eastAsia="Times New Roman" w:hAnsi="Times New Roman"/>
                <w:sz w:val="24"/>
                <w:szCs w:val="24"/>
                <w:lang w:bidi="ru-RU"/>
              </w:rPr>
              <w:t xml:space="preserve"> года</w:t>
            </w:r>
          </w:p>
        </w:tc>
        <w:tc>
          <w:tcPr>
            <w:tcW w:w="5018" w:type="dxa"/>
          </w:tcPr>
          <w:p w:rsidR="00867F47" w:rsidRPr="00867F47" w:rsidRDefault="00867F47" w:rsidP="00867F47">
            <w:pPr>
              <w:rPr>
                <w:rFonts w:ascii="Times New Roman" w:eastAsia="Times New Roman" w:hAnsi="Times New Roman"/>
                <w:b/>
                <w:sz w:val="24"/>
                <w:szCs w:val="24"/>
                <w:lang w:bidi="ru-RU"/>
              </w:rPr>
            </w:pPr>
            <w:r w:rsidRPr="00867F47">
              <w:rPr>
                <w:rFonts w:ascii="Times New Roman" w:eastAsia="Times New Roman" w:hAnsi="Times New Roman"/>
                <w:b/>
                <w:sz w:val="24"/>
                <w:szCs w:val="24"/>
                <w:lang w:bidi="ru-RU"/>
              </w:rPr>
              <w:t>ИСПОЛНИТЕЛЬ</w:t>
            </w:r>
          </w:p>
          <w:p w:rsidR="00867F47" w:rsidRPr="00867F47" w:rsidRDefault="00867F47" w:rsidP="00867F47">
            <w:pPr>
              <w:rPr>
                <w:rFonts w:ascii="Times New Roman" w:eastAsia="Times New Roman" w:hAnsi="Times New Roman"/>
                <w:b/>
                <w:sz w:val="24"/>
                <w:szCs w:val="24"/>
                <w:lang w:bidi="ru-RU"/>
              </w:rPr>
            </w:pPr>
          </w:p>
          <w:p w:rsidR="00867F47" w:rsidRPr="00FB1CDB" w:rsidRDefault="00867F47" w:rsidP="00867F47">
            <w:pPr>
              <w:rPr>
                <w:rFonts w:ascii="Times New Roman" w:eastAsia="Times New Roman" w:hAnsi="Times New Roman"/>
                <w:sz w:val="24"/>
                <w:szCs w:val="24"/>
                <w:lang w:bidi="ru-RU"/>
              </w:rPr>
            </w:pPr>
          </w:p>
          <w:p w:rsidR="00867F47" w:rsidRPr="00FB1CDB" w:rsidRDefault="00867F47" w:rsidP="00867F47">
            <w:pPr>
              <w:rPr>
                <w:rFonts w:ascii="Times New Roman" w:eastAsia="Times New Roman" w:hAnsi="Times New Roman"/>
                <w:sz w:val="24"/>
                <w:szCs w:val="24"/>
                <w:lang w:bidi="ru-RU"/>
              </w:rPr>
            </w:pPr>
          </w:p>
          <w:p w:rsidR="00867F47" w:rsidRPr="00FB1CDB" w:rsidRDefault="00867F47" w:rsidP="00867F47">
            <w:pPr>
              <w:rPr>
                <w:rFonts w:ascii="Times New Roman" w:eastAsia="Times New Roman" w:hAnsi="Times New Roman"/>
                <w:sz w:val="24"/>
                <w:szCs w:val="24"/>
                <w:lang w:bidi="ru-RU"/>
              </w:rPr>
            </w:pPr>
          </w:p>
          <w:p w:rsidR="00867F47" w:rsidRPr="00FB1CDB" w:rsidRDefault="00867F47" w:rsidP="00867F47">
            <w:pPr>
              <w:rPr>
                <w:rFonts w:ascii="Times New Roman" w:eastAsia="Times New Roman" w:hAnsi="Times New Roman"/>
                <w:sz w:val="24"/>
                <w:szCs w:val="24"/>
                <w:lang w:bidi="ru-RU"/>
              </w:rPr>
            </w:pPr>
          </w:p>
          <w:p w:rsidR="00A84593" w:rsidRPr="00FB1CDB" w:rsidRDefault="00A84593" w:rsidP="00867F47">
            <w:pPr>
              <w:rPr>
                <w:rFonts w:ascii="Times New Roman" w:eastAsia="Times New Roman" w:hAnsi="Times New Roman"/>
                <w:sz w:val="24"/>
                <w:szCs w:val="24"/>
                <w:lang w:bidi="ru-RU"/>
              </w:rPr>
            </w:pPr>
          </w:p>
          <w:p w:rsidR="00867F47" w:rsidRDefault="007E744D" w:rsidP="00867F47">
            <w:pPr>
              <w:rPr>
                <w:rFonts w:ascii="Times New Roman" w:eastAsia="Times New Roman" w:hAnsi="Times New Roman"/>
                <w:sz w:val="24"/>
                <w:szCs w:val="24"/>
                <w:lang w:bidi="ru-RU"/>
              </w:rPr>
            </w:pPr>
            <w:r>
              <w:rPr>
                <w:rFonts w:ascii="Times New Roman" w:eastAsia="Times New Roman" w:hAnsi="Times New Roman"/>
                <w:sz w:val="24"/>
                <w:szCs w:val="24"/>
                <w:lang w:bidi="ru-RU"/>
              </w:rPr>
              <w:t>Должность</w:t>
            </w:r>
          </w:p>
          <w:p w:rsidR="007E744D" w:rsidRPr="00284218" w:rsidRDefault="007E744D" w:rsidP="00867F47">
            <w:pPr>
              <w:rPr>
                <w:rFonts w:ascii="Times New Roman" w:eastAsia="Times New Roman" w:hAnsi="Times New Roman"/>
                <w:sz w:val="24"/>
                <w:szCs w:val="24"/>
                <w:lang w:bidi="ru-RU"/>
              </w:rPr>
            </w:pPr>
          </w:p>
          <w:p w:rsidR="00867F47" w:rsidRPr="00867F47" w:rsidRDefault="003662CE" w:rsidP="00867F47">
            <w:pPr>
              <w:rPr>
                <w:rFonts w:ascii="Times New Roman" w:eastAsia="Times New Roman" w:hAnsi="Times New Roman"/>
                <w:sz w:val="24"/>
                <w:szCs w:val="24"/>
                <w:lang w:bidi="ru-RU"/>
              </w:rPr>
            </w:pPr>
            <w:r>
              <w:rPr>
                <w:rFonts w:ascii="Times New Roman" w:eastAsia="Times New Roman" w:hAnsi="Times New Roman"/>
                <w:sz w:val="24"/>
                <w:szCs w:val="24"/>
                <w:lang w:bidi="ru-RU"/>
              </w:rPr>
              <w:t>___________________ /</w:t>
            </w:r>
            <w:r w:rsidR="007E744D">
              <w:rPr>
                <w:rFonts w:ascii="Times New Roman" w:eastAsia="Times New Roman" w:hAnsi="Times New Roman"/>
                <w:sz w:val="24"/>
                <w:szCs w:val="24"/>
                <w:lang w:bidi="ru-RU"/>
              </w:rPr>
              <w:t>ФИО</w:t>
            </w:r>
            <w:r w:rsidR="00284218">
              <w:rPr>
                <w:rFonts w:ascii="Times New Roman" w:eastAsia="Times New Roman" w:hAnsi="Times New Roman"/>
                <w:sz w:val="24"/>
                <w:szCs w:val="24"/>
                <w:lang w:bidi="ru-RU"/>
              </w:rPr>
              <w:t>/</w:t>
            </w:r>
            <w:r>
              <w:rPr>
                <w:rFonts w:ascii="Times New Roman" w:eastAsia="Times New Roman" w:hAnsi="Times New Roman"/>
                <w:sz w:val="24"/>
                <w:szCs w:val="24"/>
                <w:lang w:bidi="ru-RU"/>
              </w:rPr>
              <w:t xml:space="preserve">                             </w:t>
            </w:r>
            <w:r w:rsidRPr="00867F47">
              <w:rPr>
                <w:rFonts w:ascii="Times New Roman" w:eastAsia="Times New Roman" w:hAnsi="Times New Roman"/>
                <w:sz w:val="24"/>
                <w:szCs w:val="24"/>
                <w:lang w:bidi="ru-RU"/>
              </w:rPr>
              <w:t xml:space="preserve"> </w:t>
            </w:r>
          </w:p>
          <w:p w:rsidR="00867F47" w:rsidRPr="00867F47" w:rsidRDefault="00867F47" w:rsidP="00867F47">
            <w:pPr>
              <w:rPr>
                <w:rFonts w:ascii="Times New Roman" w:eastAsia="Times New Roman" w:hAnsi="Times New Roman"/>
                <w:sz w:val="24"/>
                <w:szCs w:val="24"/>
                <w:lang w:bidi="ru-RU"/>
              </w:rPr>
            </w:pPr>
            <w:r w:rsidRPr="00867F47">
              <w:rPr>
                <w:rFonts w:ascii="Times New Roman" w:eastAsia="Times New Roman" w:hAnsi="Times New Roman"/>
                <w:sz w:val="24"/>
                <w:szCs w:val="24"/>
                <w:lang w:bidi="ru-RU"/>
              </w:rPr>
              <w:t>М.П.</w:t>
            </w:r>
          </w:p>
          <w:p w:rsidR="00867F47" w:rsidRDefault="00867F47" w:rsidP="00923B7F">
            <w:pPr>
              <w:rPr>
                <w:rFonts w:ascii="Times New Roman" w:eastAsia="Times New Roman" w:hAnsi="Times New Roman"/>
                <w:sz w:val="24"/>
                <w:szCs w:val="24"/>
                <w:lang w:bidi="ru-RU"/>
              </w:rPr>
            </w:pPr>
            <w:r w:rsidRPr="00867F47">
              <w:rPr>
                <w:rFonts w:ascii="Times New Roman" w:eastAsia="Times New Roman" w:hAnsi="Times New Roman"/>
                <w:sz w:val="24"/>
                <w:szCs w:val="24"/>
                <w:lang w:bidi="ru-RU"/>
              </w:rPr>
              <w:t xml:space="preserve">« </w:t>
            </w:r>
            <w:r w:rsidRPr="00867F47">
              <w:rPr>
                <w:rFonts w:ascii="Times New Roman" w:eastAsia="Times New Roman" w:hAnsi="Times New Roman"/>
                <w:sz w:val="24"/>
                <w:szCs w:val="24"/>
                <w:lang w:bidi="ru-RU"/>
              </w:rPr>
              <w:tab/>
              <w:t xml:space="preserve">» </w:t>
            </w:r>
            <w:r w:rsidRPr="00867F47">
              <w:rPr>
                <w:rFonts w:ascii="Times New Roman" w:eastAsia="Times New Roman" w:hAnsi="Times New Roman"/>
                <w:sz w:val="24"/>
                <w:szCs w:val="24"/>
                <w:lang w:bidi="ru-RU"/>
              </w:rPr>
              <w:tab/>
              <w:t xml:space="preserve">         20</w:t>
            </w:r>
            <w:r w:rsidR="00603800">
              <w:rPr>
                <w:rFonts w:ascii="Times New Roman" w:eastAsia="Times New Roman" w:hAnsi="Times New Roman"/>
                <w:sz w:val="24"/>
                <w:szCs w:val="24"/>
                <w:lang w:bidi="ru-RU"/>
              </w:rPr>
              <w:t>2</w:t>
            </w:r>
            <w:r w:rsidR="00923B7F">
              <w:rPr>
                <w:rFonts w:ascii="Times New Roman" w:eastAsia="Times New Roman" w:hAnsi="Times New Roman"/>
                <w:sz w:val="24"/>
                <w:szCs w:val="24"/>
                <w:lang w:bidi="ru-RU"/>
              </w:rPr>
              <w:t>6</w:t>
            </w:r>
            <w:r w:rsidRPr="00867F47">
              <w:rPr>
                <w:rFonts w:ascii="Times New Roman" w:eastAsia="Times New Roman" w:hAnsi="Times New Roman"/>
                <w:sz w:val="24"/>
                <w:szCs w:val="24"/>
                <w:lang w:bidi="ru-RU"/>
              </w:rPr>
              <w:t xml:space="preserve"> года</w:t>
            </w:r>
          </w:p>
        </w:tc>
      </w:tr>
    </w:tbl>
    <w:p w:rsidR="00A81727" w:rsidRPr="00A81727" w:rsidRDefault="00A81727" w:rsidP="00A81727">
      <w:pPr>
        <w:rPr>
          <w:rFonts w:ascii="Times New Roman" w:eastAsia="Times New Roman" w:hAnsi="Times New Roman" w:cs="Times New Roman"/>
          <w:sz w:val="24"/>
          <w:szCs w:val="24"/>
          <w:lang w:eastAsia="ru-RU" w:bidi="ru-RU"/>
        </w:rPr>
        <w:sectPr w:rsidR="00A81727" w:rsidRPr="00A81727" w:rsidSect="0012470D">
          <w:footerReference w:type="default" r:id="rId9"/>
          <w:pgSz w:w="11900" w:h="16840"/>
          <w:pgMar w:top="851" w:right="660" w:bottom="993" w:left="1420" w:header="0" w:footer="0" w:gutter="0"/>
          <w:cols w:space="720"/>
          <w:docGrid w:linePitch="299"/>
        </w:sectPr>
      </w:pPr>
    </w:p>
    <w:p w:rsidR="0055543A" w:rsidRPr="006E4C7A" w:rsidRDefault="0055543A" w:rsidP="006E4C7A">
      <w:pPr>
        <w:widowControl w:val="0"/>
        <w:autoSpaceDE w:val="0"/>
        <w:autoSpaceDN w:val="0"/>
        <w:spacing w:before="8" w:after="1" w:line="240" w:lineRule="auto"/>
        <w:rPr>
          <w:rFonts w:ascii="Times New Roman" w:eastAsia="Times New Roman" w:hAnsi="Times New Roman" w:cs="Times New Roman"/>
          <w:lang w:eastAsia="ru-RU" w:bidi="ru-RU"/>
        </w:rPr>
      </w:pPr>
    </w:p>
    <w:p w:rsidR="0055543A" w:rsidRPr="0055543A" w:rsidRDefault="0055543A" w:rsidP="0055543A">
      <w:pPr>
        <w:widowControl w:val="0"/>
        <w:autoSpaceDE w:val="0"/>
        <w:autoSpaceDN w:val="0"/>
        <w:spacing w:after="0" w:line="240" w:lineRule="auto"/>
        <w:rPr>
          <w:rFonts w:ascii="Times New Roman" w:eastAsia="Times New Roman" w:hAnsi="Times New Roman" w:cs="Times New Roman"/>
          <w:sz w:val="24"/>
          <w:lang w:eastAsia="ru-RU" w:bidi="ru-RU"/>
        </w:rPr>
        <w:sectPr w:rsidR="0055543A" w:rsidRPr="0055543A">
          <w:type w:val="continuous"/>
          <w:pgSz w:w="11900" w:h="16840"/>
          <w:pgMar w:top="1480" w:right="660" w:bottom="280" w:left="1420" w:header="720" w:footer="720" w:gutter="0"/>
          <w:cols w:space="720"/>
        </w:sectPr>
      </w:pPr>
    </w:p>
    <w:p w:rsidR="0055543A" w:rsidRPr="0055543A" w:rsidRDefault="0055543A" w:rsidP="0055543A">
      <w:pPr>
        <w:widowControl w:val="0"/>
        <w:autoSpaceDE w:val="0"/>
        <w:autoSpaceDN w:val="0"/>
        <w:spacing w:before="78" w:after="0" w:line="240" w:lineRule="auto"/>
        <w:jc w:val="right"/>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lastRenderedPageBreak/>
        <w:t>Приложение № 1</w:t>
      </w:r>
    </w:p>
    <w:p w:rsidR="0055543A" w:rsidRPr="00C1217C" w:rsidRDefault="0055543A" w:rsidP="0055543A">
      <w:pPr>
        <w:widowControl w:val="0"/>
        <w:autoSpaceDE w:val="0"/>
        <w:autoSpaceDN w:val="0"/>
        <w:spacing w:after="0" w:line="240" w:lineRule="auto"/>
        <w:jc w:val="right"/>
        <w:rPr>
          <w:rFonts w:ascii="Times New Roman" w:eastAsia="Times New Roman" w:hAnsi="Times New Roman" w:cs="Times New Roman"/>
          <w:sz w:val="24"/>
          <w:lang w:eastAsia="ru-RU" w:bidi="ru-RU"/>
        </w:rPr>
      </w:pPr>
      <w:r w:rsidRPr="0055543A">
        <w:rPr>
          <w:rFonts w:ascii="Times New Roman" w:eastAsia="Times New Roman" w:hAnsi="Times New Roman" w:cs="Times New Roman"/>
          <w:sz w:val="24"/>
          <w:lang w:eastAsia="ru-RU" w:bidi="ru-RU"/>
        </w:rPr>
        <w:t xml:space="preserve">к Муниципальному контракту </w:t>
      </w:r>
      <w:r w:rsidRPr="00C1217C">
        <w:rPr>
          <w:rFonts w:ascii="Times New Roman" w:eastAsia="Times New Roman" w:hAnsi="Times New Roman" w:cs="Times New Roman"/>
          <w:sz w:val="24"/>
          <w:lang w:eastAsia="ru-RU" w:bidi="ru-RU"/>
        </w:rPr>
        <w:t>№</w:t>
      </w:r>
      <w:r w:rsidR="0059242B" w:rsidRPr="00C1217C">
        <w:rPr>
          <w:rFonts w:ascii="Times New Roman" w:eastAsia="Times New Roman" w:hAnsi="Times New Roman" w:cs="Times New Roman"/>
          <w:sz w:val="24"/>
          <w:lang w:eastAsia="ru-RU" w:bidi="ru-RU"/>
        </w:rPr>
        <w:t xml:space="preserve"> </w:t>
      </w:r>
      <w:r w:rsidR="003F311A">
        <w:rPr>
          <w:rFonts w:ascii="Times New Roman" w:eastAsia="Times New Roman" w:hAnsi="Times New Roman" w:cs="Times New Roman"/>
          <w:sz w:val="24"/>
          <w:lang w:eastAsia="ru-RU" w:bidi="ru-RU"/>
        </w:rPr>
        <w:t>____</w:t>
      </w:r>
    </w:p>
    <w:p w:rsidR="0055543A" w:rsidRPr="00C1217C" w:rsidRDefault="0055543A" w:rsidP="0055543A">
      <w:pPr>
        <w:widowControl w:val="0"/>
        <w:autoSpaceDE w:val="0"/>
        <w:autoSpaceDN w:val="0"/>
        <w:spacing w:after="0" w:line="240" w:lineRule="auto"/>
        <w:ind w:right="183"/>
        <w:jc w:val="right"/>
        <w:rPr>
          <w:rFonts w:ascii="Times New Roman" w:eastAsia="Times New Roman" w:hAnsi="Times New Roman" w:cs="Times New Roman"/>
          <w:sz w:val="24"/>
          <w:lang w:eastAsia="ru-RU" w:bidi="ru-RU"/>
        </w:rPr>
      </w:pPr>
      <w:r w:rsidRPr="00C1217C">
        <w:rPr>
          <w:rFonts w:ascii="Times New Roman" w:eastAsia="Times New Roman" w:hAnsi="Times New Roman" w:cs="Times New Roman"/>
          <w:sz w:val="24"/>
          <w:lang w:eastAsia="ru-RU" w:bidi="ru-RU"/>
        </w:rPr>
        <w:t>от «</w:t>
      </w:r>
      <w:r w:rsidR="003F311A">
        <w:rPr>
          <w:rFonts w:ascii="Times New Roman" w:eastAsia="Times New Roman" w:hAnsi="Times New Roman" w:cs="Times New Roman"/>
          <w:sz w:val="24"/>
          <w:lang w:eastAsia="ru-RU" w:bidi="ru-RU"/>
        </w:rPr>
        <w:t>___</w:t>
      </w:r>
      <w:r w:rsidRPr="00C1217C">
        <w:rPr>
          <w:rFonts w:ascii="Times New Roman" w:eastAsia="Times New Roman" w:hAnsi="Times New Roman" w:cs="Times New Roman"/>
          <w:sz w:val="24"/>
          <w:lang w:eastAsia="ru-RU" w:bidi="ru-RU"/>
        </w:rPr>
        <w:t xml:space="preserve">» </w:t>
      </w:r>
      <w:r w:rsidR="003F311A">
        <w:rPr>
          <w:rFonts w:ascii="Times New Roman" w:eastAsia="Times New Roman" w:hAnsi="Times New Roman" w:cs="Times New Roman"/>
          <w:sz w:val="24"/>
          <w:lang w:eastAsia="ru-RU" w:bidi="ru-RU"/>
        </w:rPr>
        <w:t>________</w:t>
      </w:r>
      <w:r w:rsidRPr="00C1217C">
        <w:rPr>
          <w:rFonts w:ascii="Times New Roman" w:eastAsia="Times New Roman" w:hAnsi="Times New Roman" w:cs="Times New Roman"/>
          <w:sz w:val="24"/>
          <w:lang w:eastAsia="ru-RU" w:bidi="ru-RU"/>
        </w:rPr>
        <w:t xml:space="preserve"> 202</w:t>
      </w:r>
      <w:r w:rsidR="00923B7F">
        <w:rPr>
          <w:rFonts w:ascii="Times New Roman" w:eastAsia="Times New Roman" w:hAnsi="Times New Roman" w:cs="Times New Roman"/>
          <w:sz w:val="24"/>
          <w:lang w:eastAsia="ru-RU" w:bidi="ru-RU"/>
        </w:rPr>
        <w:t>6</w:t>
      </w:r>
      <w:r w:rsidRPr="00C1217C">
        <w:rPr>
          <w:rFonts w:ascii="Times New Roman" w:eastAsia="Times New Roman" w:hAnsi="Times New Roman" w:cs="Times New Roman"/>
          <w:sz w:val="24"/>
          <w:lang w:eastAsia="ru-RU" w:bidi="ru-RU"/>
        </w:rPr>
        <w:t>г.</w:t>
      </w:r>
    </w:p>
    <w:p w:rsidR="0055543A" w:rsidRPr="00C1217C" w:rsidRDefault="0055543A" w:rsidP="005B741E">
      <w:pPr>
        <w:pStyle w:val="a5"/>
        <w:numPr>
          <w:ilvl w:val="0"/>
          <w:numId w:val="39"/>
        </w:numPr>
        <w:spacing w:before="229"/>
        <w:ind w:right="193"/>
        <w:jc w:val="center"/>
        <w:rPr>
          <w:b/>
          <w:sz w:val="24"/>
        </w:rPr>
      </w:pPr>
      <w:r w:rsidRPr="00C1217C">
        <w:rPr>
          <w:b/>
          <w:sz w:val="24"/>
        </w:rPr>
        <w:t>ТЕХНИЧЕСКОЕ ЗАДАНИЕ</w:t>
      </w:r>
    </w:p>
    <w:p w:rsidR="0055543A" w:rsidRPr="0055543A" w:rsidRDefault="0055543A" w:rsidP="0055543A">
      <w:pPr>
        <w:widowControl w:val="0"/>
        <w:autoSpaceDE w:val="0"/>
        <w:autoSpaceDN w:val="0"/>
        <w:spacing w:after="0" w:line="240" w:lineRule="auto"/>
        <w:ind w:right="192"/>
        <w:jc w:val="center"/>
        <w:rPr>
          <w:rFonts w:ascii="Times New Roman" w:eastAsia="Times New Roman" w:hAnsi="Times New Roman" w:cs="Times New Roman"/>
          <w:b/>
          <w:sz w:val="24"/>
          <w:lang w:eastAsia="ru-RU" w:bidi="ru-RU"/>
        </w:rPr>
      </w:pPr>
      <w:r w:rsidRPr="0055543A">
        <w:rPr>
          <w:rFonts w:ascii="Times New Roman" w:eastAsia="Times New Roman" w:hAnsi="Times New Roman" w:cs="Times New Roman"/>
          <w:b/>
          <w:sz w:val="24"/>
          <w:lang w:eastAsia="ru-RU" w:bidi="ru-RU"/>
        </w:rPr>
        <w:t xml:space="preserve">на Выполнение работ по техническому инспектированию за производством работ по осуществлению благоустройства территории </w:t>
      </w:r>
      <w:r w:rsidR="00517BB2">
        <w:rPr>
          <w:rFonts w:ascii="Times New Roman" w:eastAsia="Times New Roman" w:hAnsi="Times New Roman" w:cs="Times New Roman"/>
          <w:b/>
          <w:sz w:val="24"/>
          <w:lang w:eastAsia="ru-RU" w:bidi="ru-RU"/>
        </w:rPr>
        <w:t>МО</w:t>
      </w:r>
      <w:r w:rsidRPr="0055543A">
        <w:rPr>
          <w:rFonts w:ascii="Times New Roman" w:eastAsia="Times New Roman" w:hAnsi="Times New Roman" w:cs="Times New Roman"/>
          <w:b/>
          <w:sz w:val="24"/>
          <w:lang w:eastAsia="ru-RU" w:bidi="ru-RU"/>
        </w:rPr>
        <w:t xml:space="preserve"> УРИЦК</w:t>
      </w:r>
    </w:p>
    <w:p w:rsidR="0055543A" w:rsidRPr="0055543A" w:rsidRDefault="0055543A" w:rsidP="0055543A">
      <w:pPr>
        <w:widowControl w:val="0"/>
        <w:autoSpaceDE w:val="0"/>
        <w:autoSpaceDN w:val="0"/>
        <w:spacing w:before="8" w:after="0" w:line="240" w:lineRule="auto"/>
        <w:rPr>
          <w:rFonts w:ascii="Times New Roman" w:eastAsia="Times New Roman" w:hAnsi="Times New Roman" w:cs="Times New Roman"/>
          <w:b/>
          <w:sz w:val="23"/>
          <w:szCs w:val="24"/>
          <w:lang w:eastAsia="ru-RU" w:bidi="ru-RU"/>
        </w:rPr>
      </w:pPr>
    </w:p>
    <w:p w:rsidR="00B2429C" w:rsidRPr="00B2429C" w:rsidRDefault="00B2429C" w:rsidP="00923B7F">
      <w:pPr>
        <w:widowControl w:val="0"/>
        <w:numPr>
          <w:ilvl w:val="1"/>
          <w:numId w:val="37"/>
        </w:numPr>
        <w:tabs>
          <w:tab w:val="left" w:pos="1085"/>
        </w:tabs>
        <w:kinsoku w:val="0"/>
        <w:overflowPunct w:val="0"/>
        <w:autoSpaceDE w:val="0"/>
        <w:autoSpaceDN w:val="0"/>
        <w:adjustRightInd w:val="0"/>
        <w:spacing w:after="0" w:line="240" w:lineRule="auto"/>
        <w:ind w:left="142" w:right="363" w:firstLine="425"/>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b/>
          <w:bCs/>
          <w:sz w:val="24"/>
          <w:szCs w:val="24"/>
          <w:lang w:eastAsia="ru-RU"/>
        </w:rPr>
        <w:t xml:space="preserve">НАИМЕНОВАНИЕ ЗАКУПКИ: </w:t>
      </w:r>
      <w:proofErr w:type="gramStart"/>
      <w:r w:rsidRPr="00B2429C">
        <w:rPr>
          <w:rFonts w:ascii="Times New Roman" w:eastAsiaTheme="minorEastAsia" w:hAnsi="Times New Roman" w:cs="Times New Roman"/>
          <w:sz w:val="24"/>
          <w:szCs w:val="24"/>
          <w:lang w:eastAsia="ru-RU"/>
        </w:rPr>
        <w:t xml:space="preserve">Оказание услуг по осуществлению </w:t>
      </w:r>
      <w:r w:rsidR="003F311A" w:rsidRPr="003F311A">
        <w:rPr>
          <w:rFonts w:ascii="Times New Roman" w:eastAsiaTheme="minorEastAsia" w:hAnsi="Times New Roman" w:cs="Times New Roman"/>
          <w:sz w:val="24"/>
          <w:szCs w:val="24"/>
          <w:lang w:eastAsia="ru-RU"/>
        </w:rPr>
        <w:t>Техническо</w:t>
      </w:r>
      <w:r w:rsidR="003F311A">
        <w:rPr>
          <w:rFonts w:ascii="Times New Roman" w:eastAsiaTheme="minorEastAsia" w:hAnsi="Times New Roman" w:cs="Times New Roman"/>
          <w:sz w:val="24"/>
          <w:szCs w:val="24"/>
          <w:lang w:eastAsia="ru-RU"/>
        </w:rPr>
        <w:t>го</w:t>
      </w:r>
      <w:r w:rsidR="003F311A" w:rsidRPr="003F311A">
        <w:rPr>
          <w:rFonts w:ascii="Times New Roman" w:eastAsiaTheme="minorEastAsia" w:hAnsi="Times New Roman" w:cs="Times New Roman"/>
          <w:sz w:val="24"/>
          <w:szCs w:val="24"/>
          <w:lang w:eastAsia="ru-RU"/>
        </w:rPr>
        <w:t xml:space="preserve"> инспектировани</w:t>
      </w:r>
      <w:r w:rsidR="003F311A">
        <w:rPr>
          <w:rFonts w:ascii="Times New Roman" w:eastAsiaTheme="minorEastAsia" w:hAnsi="Times New Roman" w:cs="Times New Roman"/>
          <w:sz w:val="24"/>
          <w:szCs w:val="24"/>
          <w:lang w:eastAsia="ru-RU"/>
        </w:rPr>
        <w:t>я</w:t>
      </w:r>
      <w:r w:rsidR="003F311A" w:rsidRPr="003F311A">
        <w:rPr>
          <w:rFonts w:ascii="Times New Roman" w:eastAsiaTheme="minorEastAsia" w:hAnsi="Times New Roman" w:cs="Times New Roman"/>
          <w:sz w:val="24"/>
          <w:szCs w:val="24"/>
          <w:lang w:eastAsia="ru-RU"/>
        </w:rPr>
        <w:t xml:space="preserve"> за производством работ по осуществлению благоустройства территории МО УР</w:t>
      </w:r>
      <w:r w:rsidR="00603800">
        <w:rPr>
          <w:rFonts w:ascii="Times New Roman" w:eastAsiaTheme="minorEastAsia" w:hAnsi="Times New Roman" w:cs="Times New Roman"/>
          <w:sz w:val="24"/>
          <w:szCs w:val="24"/>
          <w:lang w:eastAsia="ru-RU"/>
        </w:rPr>
        <w:t>ИЦК (</w:t>
      </w:r>
      <w:r w:rsidR="00923B7F" w:rsidRPr="00923B7F">
        <w:rPr>
          <w:rFonts w:ascii="Times New Roman" w:eastAsiaTheme="minorEastAsia" w:hAnsi="Times New Roman" w:cs="Times New Roman"/>
          <w:sz w:val="24"/>
          <w:szCs w:val="24"/>
          <w:lang w:eastAsia="ru-RU"/>
        </w:rPr>
        <w:t>ул.  Партизана Германа, д. 26, лит.</w:t>
      </w:r>
      <w:proofErr w:type="gramEnd"/>
      <w:r w:rsidR="00923B7F" w:rsidRPr="00923B7F">
        <w:rPr>
          <w:rFonts w:ascii="Times New Roman" w:eastAsiaTheme="minorEastAsia" w:hAnsi="Times New Roman" w:cs="Times New Roman"/>
          <w:sz w:val="24"/>
          <w:szCs w:val="24"/>
          <w:lang w:eastAsia="ru-RU"/>
        </w:rPr>
        <w:t xml:space="preserve"> А, д. 28, к. 2, </w:t>
      </w:r>
      <w:proofErr w:type="spellStart"/>
      <w:r w:rsidR="00923B7F" w:rsidRPr="00923B7F">
        <w:rPr>
          <w:rFonts w:ascii="Times New Roman" w:eastAsiaTheme="minorEastAsia" w:hAnsi="Times New Roman" w:cs="Times New Roman"/>
          <w:sz w:val="24"/>
          <w:szCs w:val="24"/>
          <w:lang w:eastAsia="ru-RU"/>
        </w:rPr>
        <w:t>лит</w:t>
      </w:r>
      <w:proofErr w:type="gramStart"/>
      <w:r w:rsidR="00923B7F" w:rsidRPr="00923B7F">
        <w:rPr>
          <w:rFonts w:ascii="Times New Roman" w:eastAsiaTheme="minorEastAsia" w:hAnsi="Times New Roman" w:cs="Times New Roman"/>
          <w:sz w:val="24"/>
          <w:szCs w:val="24"/>
          <w:lang w:eastAsia="ru-RU"/>
        </w:rPr>
        <w:t>.А</w:t>
      </w:r>
      <w:proofErr w:type="spellEnd"/>
      <w:proofErr w:type="gramEnd"/>
      <w:r w:rsidR="003F311A" w:rsidRPr="003F311A">
        <w:rPr>
          <w:rFonts w:ascii="Times New Roman" w:eastAsiaTheme="minorEastAsia" w:hAnsi="Times New Roman" w:cs="Times New Roman"/>
          <w:sz w:val="24"/>
          <w:szCs w:val="24"/>
          <w:lang w:eastAsia="ru-RU"/>
        </w:rPr>
        <w:t xml:space="preserve">) </w:t>
      </w:r>
      <w:r w:rsidRPr="00B2429C">
        <w:rPr>
          <w:rFonts w:ascii="Times New Roman" w:eastAsiaTheme="minorEastAsia" w:hAnsi="Times New Roman" w:cs="Times New Roman"/>
          <w:sz w:val="24"/>
          <w:szCs w:val="24"/>
          <w:lang w:eastAsia="ru-RU"/>
        </w:rPr>
        <w:t>(далее –</w:t>
      </w:r>
      <w:r w:rsidRPr="00B2429C">
        <w:rPr>
          <w:rFonts w:ascii="Times New Roman" w:eastAsiaTheme="minorEastAsia" w:hAnsi="Times New Roman" w:cs="Times New Roman"/>
          <w:spacing w:val="2"/>
          <w:sz w:val="24"/>
          <w:szCs w:val="24"/>
          <w:lang w:eastAsia="ru-RU"/>
        </w:rPr>
        <w:t xml:space="preserve"> </w:t>
      </w:r>
      <w:r w:rsidRPr="00B2429C">
        <w:rPr>
          <w:rFonts w:ascii="Times New Roman" w:eastAsiaTheme="minorEastAsia" w:hAnsi="Times New Roman" w:cs="Times New Roman"/>
          <w:sz w:val="24"/>
          <w:szCs w:val="24"/>
          <w:lang w:eastAsia="ru-RU"/>
        </w:rPr>
        <w:t>услуги).</w:t>
      </w:r>
    </w:p>
    <w:p w:rsidR="00B2429C" w:rsidRPr="00B2429C" w:rsidRDefault="00B2429C" w:rsidP="005B741E">
      <w:pPr>
        <w:widowControl w:val="0"/>
        <w:numPr>
          <w:ilvl w:val="1"/>
          <w:numId w:val="37"/>
        </w:numPr>
        <w:tabs>
          <w:tab w:val="left" w:pos="956"/>
        </w:tabs>
        <w:kinsoku w:val="0"/>
        <w:overflowPunct w:val="0"/>
        <w:autoSpaceDE w:val="0"/>
        <w:autoSpaceDN w:val="0"/>
        <w:adjustRightInd w:val="0"/>
        <w:spacing w:after="0" w:line="274" w:lineRule="exact"/>
        <w:ind w:left="955" w:hanging="420"/>
        <w:outlineLvl w:val="0"/>
        <w:rPr>
          <w:rFonts w:ascii="Times New Roman" w:eastAsiaTheme="minorEastAsia" w:hAnsi="Times New Roman" w:cs="Times New Roman"/>
          <w:b/>
          <w:bCs/>
          <w:sz w:val="24"/>
          <w:szCs w:val="24"/>
          <w:lang w:eastAsia="ru-RU"/>
        </w:rPr>
      </w:pPr>
      <w:r w:rsidRPr="00B2429C">
        <w:rPr>
          <w:rFonts w:ascii="Times New Roman" w:eastAsiaTheme="minorEastAsia" w:hAnsi="Times New Roman" w:cs="Times New Roman"/>
          <w:b/>
          <w:bCs/>
          <w:sz w:val="24"/>
          <w:szCs w:val="24"/>
          <w:lang w:eastAsia="ru-RU"/>
        </w:rPr>
        <w:t>ЦЕЛИ И ПРАВОВОЕ ОСНОВАНИЕ ДЛЯ ОСУЩЕСТВЛЕНИЯ</w:t>
      </w:r>
      <w:r w:rsidRPr="00B2429C">
        <w:rPr>
          <w:rFonts w:ascii="Times New Roman" w:eastAsiaTheme="minorEastAsia" w:hAnsi="Times New Roman" w:cs="Times New Roman"/>
          <w:b/>
          <w:bCs/>
          <w:spacing w:val="-6"/>
          <w:sz w:val="24"/>
          <w:szCs w:val="24"/>
          <w:lang w:eastAsia="ru-RU"/>
        </w:rPr>
        <w:t xml:space="preserve"> </w:t>
      </w:r>
      <w:r w:rsidRPr="00B2429C">
        <w:rPr>
          <w:rFonts w:ascii="Times New Roman" w:eastAsiaTheme="minorEastAsia" w:hAnsi="Times New Roman" w:cs="Times New Roman"/>
          <w:b/>
          <w:bCs/>
          <w:sz w:val="24"/>
          <w:szCs w:val="24"/>
          <w:lang w:eastAsia="ru-RU"/>
        </w:rPr>
        <w:t>ЗАКУПКИ:</w:t>
      </w:r>
    </w:p>
    <w:p w:rsidR="00B2429C" w:rsidRPr="00B2429C" w:rsidRDefault="00B2429C" w:rsidP="005B741E">
      <w:pPr>
        <w:widowControl w:val="0"/>
        <w:numPr>
          <w:ilvl w:val="2"/>
          <w:numId w:val="37"/>
        </w:numPr>
        <w:tabs>
          <w:tab w:val="left" w:pos="1169"/>
        </w:tabs>
        <w:kinsoku w:val="0"/>
        <w:overflowPunct w:val="0"/>
        <w:autoSpaceDE w:val="0"/>
        <w:autoSpaceDN w:val="0"/>
        <w:adjustRightInd w:val="0"/>
        <w:spacing w:after="0" w:line="240" w:lineRule="auto"/>
        <w:ind w:right="365"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Целями данной закупки является контроль над выполнением работ по благоустройству территории</w:t>
      </w:r>
      <w:r w:rsidRPr="00B2429C">
        <w:rPr>
          <w:rFonts w:ascii="Times New Roman" w:eastAsiaTheme="minorEastAsia" w:hAnsi="Times New Roman" w:cs="Times New Roman"/>
          <w:spacing w:val="-8"/>
          <w:sz w:val="24"/>
          <w:szCs w:val="24"/>
          <w:lang w:eastAsia="ru-RU"/>
        </w:rPr>
        <w:t xml:space="preserve"> </w:t>
      </w:r>
      <w:r>
        <w:rPr>
          <w:rFonts w:ascii="Times New Roman" w:eastAsiaTheme="minorEastAsia" w:hAnsi="Times New Roman" w:cs="Times New Roman"/>
          <w:sz w:val="24"/>
          <w:szCs w:val="24"/>
          <w:lang w:eastAsia="ru-RU"/>
        </w:rPr>
        <w:t>МО УРИЦК</w:t>
      </w:r>
      <w:r w:rsidRPr="00B2429C">
        <w:rPr>
          <w:rFonts w:ascii="Times New Roman" w:eastAsiaTheme="minorEastAsia" w:hAnsi="Times New Roman" w:cs="Times New Roman"/>
          <w:spacing w:val="-9"/>
          <w:sz w:val="24"/>
          <w:szCs w:val="24"/>
          <w:lang w:eastAsia="ru-RU"/>
        </w:rPr>
        <w:t xml:space="preserve"> </w:t>
      </w:r>
      <w:r w:rsidRPr="00B2429C">
        <w:rPr>
          <w:rFonts w:ascii="Times New Roman" w:eastAsiaTheme="minorEastAsia" w:hAnsi="Times New Roman" w:cs="Times New Roman"/>
          <w:sz w:val="24"/>
          <w:szCs w:val="24"/>
          <w:lang w:eastAsia="ru-RU"/>
        </w:rPr>
        <w:t>в</w:t>
      </w:r>
      <w:r w:rsidRPr="00B2429C">
        <w:rPr>
          <w:rFonts w:ascii="Times New Roman" w:eastAsiaTheme="minorEastAsia" w:hAnsi="Times New Roman" w:cs="Times New Roman"/>
          <w:spacing w:val="-9"/>
          <w:sz w:val="24"/>
          <w:szCs w:val="24"/>
          <w:lang w:eastAsia="ru-RU"/>
        </w:rPr>
        <w:t xml:space="preserve"> </w:t>
      </w:r>
      <w:r w:rsidRPr="00B2429C">
        <w:rPr>
          <w:rFonts w:ascii="Times New Roman" w:eastAsiaTheme="minorEastAsia" w:hAnsi="Times New Roman" w:cs="Times New Roman"/>
          <w:sz w:val="24"/>
          <w:szCs w:val="24"/>
          <w:lang w:eastAsia="ru-RU"/>
        </w:rPr>
        <w:t>202</w:t>
      </w:r>
      <w:r w:rsidR="00923B7F">
        <w:rPr>
          <w:rFonts w:ascii="Times New Roman" w:eastAsiaTheme="minorEastAsia" w:hAnsi="Times New Roman" w:cs="Times New Roman"/>
          <w:sz w:val="24"/>
          <w:szCs w:val="24"/>
          <w:lang w:eastAsia="ru-RU"/>
        </w:rPr>
        <w:t>6</w:t>
      </w:r>
      <w:r w:rsidRPr="00B2429C">
        <w:rPr>
          <w:rFonts w:ascii="Times New Roman" w:eastAsiaTheme="minorEastAsia" w:hAnsi="Times New Roman" w:cs="Times New Roman"/>
          <w:spacing w:val="-8"/>
          <w:sz w:val="24"/>
          <w:szCs w:val="24"/>
          <w:lang w:eastAsia="ru-RU"/>
        </w:rPr>
        <w:t xml:space="preserve"> </w:t>
      </w:r>
      <w:r w:rsidRPr="00B2429C">
        <w:rPr>
          <w:rFonts w:ascii="Times New Roman" w:eastAsiaTheme="minorEastAsia" w:hAnsi="Times New Roman" w:cs="Times New Roman"/>
          <w:sz w:val="24"/>
          <w:szCs w:val="24"/>
          <w:lang w:eastAsia="ru-RU"/>
        </w:rPr>
        <w:t>году</w:t>
      </w:r>
      <w:r w:rsidRPr="00B2429C">
        <w:rPr>
          <w:rFonts w:ascii="Times New Roman" w:eastAsiaTheme="minorEastAsia" w:hAnsi="Times New Roman" w:cs="Times New Roman"/>
          <w:spacing w:val="-11"/>
          <w:sz w:val="24"/>
          <w:szCs w:val="24"/>
          <w:lang w:eastAsia="ru-RU"/>
        </w:rPr>
        <w:t xml:space="preserve"> </w:t>
      </w:r>
      <w:r w:rsidRPr="00B2429C">
        <w:rPr>
          <w:rFonts w:ascii="Times New Roman" w:eastAsiaTheme="minorEastAsia" w:hAnsi="Times New Roman" w:cs="Times New Roman"/>
          <w:sz w:val="24"/>
          <w:szCs w:val="24"/>
          <w:lang w:eastAsia="ru-RU"/>
        </w:rPr>
        <w:t>(далее</w:t>
      </w:r>
      <w:r w:rsidRPr="00B2429C">
        <w:rPr>
          <w:rFonts w:ascii="Times New Roman" w:eastAsiaTheme="minorEastAsia" w:hAnsi="Times New Roman" w:cs="Times New Roman"/>
          <w:spacing w:val="-9"/>
          <w:sz w:val="24"/>
          <w:szCs w:val="24"/>
          <w:lang w:eastAsia="ru-RU"/>
        </w:rPr>
        <w:t xml:space="preserve"> </w:t>
      </w:r>
      <w:r w:rsidRPr="00B2429C">
        <w:rPr>
          <w:rFonts w:ascii="Times New Roman" w:eastAsiaTheme="minorEastAsia" w:hAnsi="Times New Roman" w:cs="Times New Roman"/>
          <w:sz w:val="24"/>
          <w:szCs w:val="24"/>
          <w:lang w:eastAsia="ru-RU"/>
        </w:rPr>
        <w:t>–</w:t>
      </w:r>
      <w:r w:rsidRPr="00B2429C">
        <w:rPr>
          <w:rFonts w:ascii="Times New Roman" w:eastAsiaTheme="minorEastAsia" w:hAnsi="Times New Roman" w:cs="Times New Roman"/>
          <w:spacing w:val="-6"/>
          <w:sz w:val="24"/>
          <w:szCs w:val="24"/>
          <w:lang w:eastAsia="ru-RU"/>
        </w:rPr>
        <w:t xml:space="preserve"> </w:t>
      </w:r>
      <w:r>
        <w:rPr>
          <w:rFonts w:ascii="Times New Roman" w:eastAsiaTheme="minorEastAsia" w:hAnsi="Times New Roman" w:cs="Times New Roman"/>
          <w:sz w:val="24"/>
          <w:szCs w:val="24"/>
          <w:lang w:eastAsia="ru-RU"/>
        </w:rPr>
        <w:t>МО УРИЦК</w:t>
      </w:r>
      <w:r w:rsidRPr="00B2429C">
        <w:rPr>
          <w:rFonts w:ascii="Times New Roman" w:eastAsiaTheme="minorEastAsia" w:hAnsi="Times New Roman" w:cs="Times New Roman"/>
          <w:sz w:val="24"/>
          <w:szCs w:val="24"/>
          <w:lang w:eastAsia="ru-RU"/>
        </w:rPr>
        <w:t>),</w:t>
      </w:r>
      <w:r w:rsidRPr="00B2429C">
        <w:rPr>
          <w:rFonts w:ascii="Times New Roman" w:eastAsiaTheme="minorEastAsia" w:hAnsi="Times New Roman" w:cs="Times New Roman"/>
          <w:spacing w:val="-9"/>
          <w:sz w:val="24"/>
          <w:szCs w:val="24"/>
          <w:lang w:eastAsia="ru-RU"/>
        </w:rPr>
        <w:t xml:space="preserve"> </w:t>
      </w:r>
      <w:r w:rsidRPr="00B2429C">
        <w:rPr>
          <w:rFonts w:ascii="Times New Roman" w:eastAsiaTheme="minorEastAsia" w:hAnsi="Times New Roman" w:cs="Times New Roman"/>
          <w:sz w:val="24"/>
          <w:szCs w:val="24"/>
          <w:lang w:eastAsia="ru-RU"/>
        </w:rPr>
        <w:t>в</w:t>
      </w:r>
      <w:r w:rsidRPr="00B2429C">
        <w:rPr>
          <w:rFonts w:ascii="Times New Roman" w:eastAsiaTheme="minorEastAsia" w:hAnsi="Times New Roman" w:cs="Times New Roman"/>
          <w:spacing w:val="-9"/>
          <w:sz w:val="24"/>
          <w:szCs w:val="24"/>
          <w:lang w:eastAsia="ru-RU"/>
        </w:rPr>
        <w:t xml:space="preserve"> </w:t>
      </w:r>
      <w:r w:rsidRPr="00B2429C">
        <w:rPr>
          <w:rFonts w:ascii="Times New Roman" w:eastAsiaTheme="minorEastAsia" w:hAnsi="Times New Roman" w:cs="Times New Roman"/>
          <w:sz w:val="24"/>
          <w:szCs w:val="24"/>
          <w:lang w:eastAsia="ru-RU"/>
        </w:rPr>
        <w:t>том</w:t>
      </w:r>
      <w:r w:rsidRPr="00B2429C">
        <w:rPr>
          <w:rFonts w:ascii="Times New Roman" w:eastAsiaTheme="minorEastAsia" w:hAnsi="Times New Roman" w:cs="Times New Roman"/>
          <w:spacing w:val="-7"/>
          <w:sz w:val="24"/>
          <w:szCs w:val="24"/>
          <w:lang w:eastAsia="ru-RU"/>
        </w:rPr>
        <w:t xml:space="preserve"> </w:t>
      </w:r>
      <w:r w:rsidRPr="00B2429C">
        <w:rPr>
          <w:rFonts w:ascii="Times New Roman" w:eastAsiaTheme="minorEastAsia" w:hAnsi="Times New Roman" w:cs="Times New Roman"/>
          <w:sz w:val="24"/>
          <w:szCs w:val="24"/>
          <w:lang w:eastAsia="ru-RU"/>
        </w:rPr>
        <w:t>числе:</w:t>
      </w:r>
      <w:r w:rsidRPr="00B2429C">
        <w:rPr>
          <w:rFonts w:ascii="Times New Roman" w:eastAsiaTheme="minorEastAsia" w:hAnsi="Times New Roman" w:cs="Times New Roman"/>
          <w:spacing w:val="-7"/>
          <w:sz w:val="24"/>
          <w:szCs w:val="24"/>
          <w:lang w:eastAsia="ru-RU"/>
        </w:rPr>
        <w:t xml:space="preserve"> </w:t>
      </w:r>
      <w:r w:rsidRPr="00B2429C">
        <w:rPr>
          <w:rFonts w:ascii="Times New Roman" w:eastAsiaTheme="minorEastAsia" w:hAnsi="Times New Roman" w:cs="Times New Roman"/>
          <w:sz w:val="24"/>
          <w:szCs w:val="24"/>
          <w:lang w:eastAsia="ru-RU"/>
        </w:rPr>
        <w:t>контроль</w:t>
      </w:r>
      <w:r w:rsidRPr="00B2429C">
        <w:rPr>
          <w:rFonts w:ascii="Times New Roman" w:eastAsiaTheme="minorEastAsia" w:hAnsi="Times New Roman" w:cs="Times New Roman"/>
          <w:spacing w:val="-8"/>
          <w:sz w:val="24"/>
          <w:szCs w:val="24"/>
          <w:lang w:eastAsia="ru-RU"/>
        </w:rPr>
        <w:t xml:space="preserve"> </w:t>
      </w:r>
      <w:r w:rsidRPr="00B2429C">
        <w:rPr>
          <w:rFonts w:ascii="Times New Roman" w:eastAsiaTheme="minorEastAsia" w:hAnsi="Times New Roman" w:cs="Times New Roman"/>
          <w:sz w:val="24"/>
          <w:szCs w:val="24"/>
          <w:lang w:eastAsia="ru-RU"/>
        </w:rPr>
        <w:t>над</w:t>
      </w:r>
      <w:r w:rsidRPr="00B2429C">
        <w:rPr>
          <w:rFonts w:ascii="Times New Roman" w:eastAsiaTheme="minorEastAsia" w:hAnsi="Times New Roman" w:cs="Times New Roman"/>
          <w:spacing w:val="-8"/>
          <w:sz w:val="24"/>
          <w:szCs w:val="24"/>
          <w:lang w:eastAsia="ru-RU"/>
        </w:rPr>
        <w:t xml:space="preserve"> </w:t>
      </w:r>
      <w:r w:rsidRPr="00B2429C">
        <w:rPr>
          <w:rFonts w:ascii="Times New Roman" w:eastAsiaTheme="minorEastAsia" w:hAnsi="Times New Roman" w:cs="Times New Roman"/>
          <w:sz w:val="24"/>
          <w:szCs w:val="24"/>
          <w:lang w:eastAsia="ru-RU"/>
        </w:rPr>
        <w:t>соблюдением сроков выполнения работ, качества работ, соответствия их стоимости, утвержденной в установленном порядке проектно-сметной</w:t>
      </w:r>
      <w:r w:rsidRPr="00B2429C">
        <w:rPr>
          <w:rFonts w:ascii="Times New Roman" w:eastAsiaTheme="minorEastAsia" w:hAnsi="Times New Roman" w:cs="Times New Roman"/>
          <w:spacing w:val="-6"/>
          <w:sz w:val="24"/>
          <w:szCs w:val="24"/>
          <w:lang w:eastAsia="ru-RU"/>
        </w:rPr>
        <w:t xml:space="preserve"> </w:t>
      </w:r>
      <w:r w:rsidRPr="00B2429C">
        <w:rPr>
          <w:rFonts w:ascii="Times New Roman" w:eastAsiaTheme="minorEastAsia" w:hAnsi="Times New Roman" w:cs="Times New Roman"/>
          <w:sz w:val="24"/>
          <w:szCs w:val="24"/>
          <w:lang w:eastAsia="ru-RU"/>
        </w:rPr>
        <w:t>документации.</w:t>
      </w:r>
    </w:p>
    <w:p w:rsidR="00B2429C" w:rsidRPr="003F311A" w:rsidRDefault="00B2429C" w:rsidP="003F311A">
      <w:pPr>
        <w:widowControl w:val="0"/>
        <w:numPr>
          <w:ilvl w:val="2"/>
          <w:numId w:val="37"/>
        </w:numPr>
        <w:tabs>
          <w:tab w:val="left" w:pos="142"/>
        </w:tabs>
        <w:kinsoku w:val="0"/>
        <w:overflowPunct w:val="0"/>
        <w:autoSpaceDE w:val="0"/>
        <w:autoSpaceDN w:val="0"/>
        <w:adjustRightInd w:val="0"/>
        <w:spacing w:after="0" w:line="240" w:lineRule="auto"/>
        <w:ind w:left="142" w:firstLine="393"/>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xml:space="preserve">Основанием для осуществления закупки является: </w:t>
      </w:r>
      <w:r w:rsidR="003F311A">
        <w:rPr>
          <w:rFonts w:ascii="Times New Roman" w:eastAsiaTheme="minorEastAsia" w:hAnsi="Times New Roman" w:cs="Times New Roman"/>
          <w:sz w:val="24"/>
          <w:szCs w:val="24"/>
          <w:lang w:eastAsia="ru-RU"/>
        </w:rPr>
        <w:t>Муниципальная</w:t>
      </w:r>
      <w:r w:rsidRPr="00B2429C">
        <w:rPr>
          <w:rFonts w:ascii="Times New Roman" w:eastAsiaTheme="minorEastAsia" w:hAnsi="Times New Roman" w:cs="Times New Roman"/>
          <w:spacing w:val="9"/>
          <w:sz w:val="24"/>
          <w:szCs w:val="24"/>
          <w:lang w:eastAsia="ru-RU"/>
        </w:rPr>
        <w:t xml:space="preserve"> </w:t>
      </w:r>
      <w:r w:rsidRPr="00B2429C">
        <w:rPr>
          <w:rFonts w:ascii="Times New Roman" w:eastAsiaTheme="minorEastAsia" w:hAnsi="Times New Roman" w:cs="Times New Roman"/>
          <w:sz w:val="24"/>
          <w:szCs w:val="24"/>
          <w:lang w:eastAsia="ru-RU"/>
        </w:rPr>
        <w:t>программа</w:t>
      </w:r>
      <w:r w:rsidR="003F311A">
        <w:rPr>
          <w:rFonts w:ascii="Times New Roman" w:eastAsiaTheme="minorEastAsia" w:hAnsi="Times New Roman" w:cs="Times New Roman"/>
          <w:sz w:val="24"/>
          <w:szCs w:val="24"/>
          <w:lang w:eastAsia="ru-RU"/>
        </w:rPr>
        <w:t xml:space="preserve"> </w:t>
      </w:r>
      <w:r w:rsidR="0021644F" w:rsidRPr="003F311A">
        <w:rPr>
          <w:rFonts w:ascii="Times New Roman" w:eastAsiaTheme="minorEastAsia" w:hAnsi="Times New Roman" w:cs="Times New Roman"/>
          <w:sz w:val="24"/>
          <w:szCs w:val="24"/>
          <w:lang w:eastAsia="ru-RU"/>
        </w:rPr>
        <w:t>н</w:t>
      </w:r>
      <w:r w:rsidRPr="003F311A">
        <w:rPr>
          <w:rFonts w:ascii="Times New Roman" w:eastAsiaTheme="minorEastAsia" w:hAnsi="Times New Roman" w:cs="Times New Roman"/>
          <w:sz w:val="24"/>
          <w:szCs w:val="24"/>
          <w:lang w:eastAsia="ru-RU"/>
        </w:rPr>
        <w:t xml:space="preserve">а выполнение работ по благоустройству территории </w:t>
      </w:r>
      <w:r w:rsidR="00517BB2" w:rsidRPr="003F311A">
        <w:rPr>
          <w:rFonts w:ascii="Times New Roman" w:eastAsiaTheme="minorEastAsia" w:hAnsi="Times New Roman" w:cs="Times New Roman"/>
          <w:sz w:val="24"/>
          <w:szCs w:val="24"/>
          <w:lang w:eastAsia="ru-RU"/>
        </w:rPr>
        <w:t>МО</w:t>
      </w:r>
      <w:r w:rsidRPr="003F311A">
        <w:rPr>
          <w:rFonts w:ascii="Times New Roman" w:eastAsiaTheme="minorEastAsia" w:hAnsi="Times New Roman" w:cs="Times New Roman"/>
          <w:sz w:val="24"/>
          <w:szCs w:val="24"/>
          <w:lang w:eastAsia="ru-RU"/>
        </w:rPr>
        <w:t xml:space="preserve"> УРИЦК;</w:t>
      </w:r>
      <w:r w:rsidRPr="003F311A">
        <w:rPr>
          <w:rFonts w:ascii="Times New Roman" w:eastAsiaTheme="minorEastAsia" w:hAnsi="Times New Roman" w:cs="Times New Roman"/>
          <w:spacing w:val="-9"/>
          <w:sz w:val="24"/>
          <w:szCs w:val="24"/>
          <w:lang w:eastAsia="ru-RU"/>
        </w:rPr>
        <w:t xml:space="preserve"> </w:t>
      </w:r>
      <w:r w:rsidRPr="003F311A">
        <w:rPr>
          <w:rFonts w:ascii="Times New Roman" w:eastAsiaTheme="minorEastAsia" w:hAnsi="Times New Roman" w:cs="Times New Roman"/>
          <w:sz w:val="24"/>
          <w:szCs w:val="24"/>
          <w:lang w:eastAsia="ru-RU"/>
        </w:rPr>
        <w:t>Перечень</w:t>
      </w:r>
      <w:r w:rsidRPr="003F311A">
        <w:rPr>
          <w:rFonts w:ascii="Times New Roman" w:eastAsiaTheme="minorEastAsia" w:hAnsi="Times New Roman" w:cs="Times New Roman"/>
          <w:spacing w:val="-13"/>
          <w:sz w:val="24"/>
          <w:szCs w:val="24"/>
          <w:lang w:eastAsia="ru-RU"/>
        </w:rPr>
        <w:t xml:space="preserve"> </w:t>
      </w:r>
      <w:r w:rsidRPr="003F311A">
        <w:rPr>
          <w:rFonts w:ascii="Times New Roman" w:eastAsiaTheme="minorEastAsia" w:hAnsi="Times New Roman" w:cs="Times New Roman"/>
          <w:sz w:val="24"/>
          <w:szCs w:val="24"/>
          <w:lang w:eastAsia="ru-RU"/>
        </w:rPr>
        <w:t>мероприятий,</w:t>
      </w:r>
      <w:r w:rsidRPr="003F311A">
        <w:rPr>
          <w:rFonts w:ascii="Times New Roman" w:eastAsiaTheme="minorEastAsia" w:hAnsi="Times New Roman" w:cs="Times New Roman"/>
          <w:spacing w:val="-16"/>
          <w:sz w:val="24"/>
          <w:szCs w:val="24"/>
          <w:lang w:eastAsia="ru-RU"/>
        </w:rPr>
        <w:t xml:space="preserve"> </w:t>
      </w:r>
      <w:r w:rsidRPr="003F311A">
        <w:rPr>
          <w:rFonts w:ascii="Times New Roman" w:eastAsiaTheme="minorEastAsia" w:hAnsi="Times New Roman" w:cs="Times New Roman"/>
          <w:sz w:val="24"/>
          <w:szCs w:val="24"/>
          <w:lang w:eastAsia="ru-RU"/>
        </w:rPr>
        <w:t>направленных</w:t>
      </w:r>
      <w:r w:rsidRPr="003F311A">
        <w:rPr>
          <w:rFonts w:ascii="Times New Roman" w:eastAsiaTheme="minorEastAsia" w:hAnsi="Times New Roman" w:cs="Times New Roman"/>
          <w:spacing w:val="-14"/>
          <w:sz w:val="24"/>
          <w:szCs w:val="24"/>
          <w:lang w:eastAsia="ru-RU"/>
        </w:rPr>
        <w:t xml:space="preserve"> </w:t>
      </w:r>
      <w:r w:rsidRPr="003F311A">
        <w:rPr>
          <w:rFonts w:ascii="Times New Roman" w:eastAsiaTheme="minorEastAsia" w:hAnsi="Times New Roman" w:cs="Times New Roman"/>
          <w:sz w:val="24"/>
          <w:szCs w:val="24"/>
          <w:lang w:eastAsia="ru-RU"/>
        </w:rPr>
        <w:t>на</w:t>
      </w:r>
      <w:r w:rsidRPr="003F311A">
        <w:rPr>
          <w:rFonts w:ascii="Times New Roman" w:eastAsiaTheme="minorEastAsia" w:hAnsi="Times New Roman" w:cs="Times New Roman"/>
          <w:spacing w:val="-15"/>
          <w:sz w:val="24"/>
          <w:szCs w:val="24"/>
          <w:lang w:eastAsia="ru-RU"/>
        </w:rPr>
        <w:t xml:space="preserve"> </w:t>
      </w:r>
      <w:r w:rsidRPr="003F311A">
        <w:rPr>
          <w:rFonts w:ascii="Times New Roman" w:eastAsiaTheme="minorEastAsia" w:hAnsi="Times New Roman" w:cs="Times New Roman"/>
          <w:sz w:val="24"/>
          <w:szCs w:val="24"/>
          <w:lang w:eastAsia="ru-RU"/>
        </w:rPr>
        <w:t>исполнение</w:t>
      </w:r>
      <w:r w:rsidRPr="003F311A">
        <w:rPr>
          <w:rFonts w:ascii="Times New Roman" w:eastAsiaTheme="minorEastAsia" w:hAnsi="Times New Roman" w:cs="Times New Roman"/>
          <w:spacing w:val="-15"/>
          <w:sz w:val="24"/>
          <w:szCs w:val="24"/>
          <w:lang w:eastAsia="ru-RU"/>
        </w:rPr>
        <w:t xml:space="preserve"> </w:t>
      </w:r>
      <w:r w:rsidRPr="003F311A">
        <w:rPr>
          <w:rFonts w:ascii="Times New Roman" w:eastAsiaTheme="minorEastAsia" w:hAnsi="Times New Roman" w:cs="Times New Roman"/>
          <w:sz w:val="24"/>
          <w:szCs w:val="24"/>
          <w:lang w:eastAsia="ru-RU"/>
        </w:rPr>
        <w:t>расходных</w:t>
      </w:r>
      <w:r w:rsidRPr="003F311A">
        <w:rPr>
          <w:rFonts w:ascii="Times New Roman" w:eastAsiaTheme="minorEastAsia" w:hAnsi="Times New Roman" w:cs="Times New Roman"/>
          <w:spacing w:val="-13"/>
          <w:sz w:val="24"/>
          <w:szCs w:val="24"/>
          <w:lang w:eastAsia="ru-RU"/>
        </w:rPr>
        <w:t xml:space="preserve"> </w:t>
      </w:r>
      <w:r w:rsidRPr="003F311A">
        <w:rPr>
          <w:rFonts w:ascii="Times New Roman" w:eastAsiaTheme="minorEastAsia" w:hAnsi="Times New Roman" w:cs="Times New Roman"/>
          <w:sz w:val="24"/>
          <w:szCs w:val="24"/>
          <w:lang w:eastAsia="ru-RU"/>
        </w:rPr>
        <w:t>обязательств муниципального образования, вытекающих из полномочий по вопросу местного значения по благоустройству территории.</w:t>
      </w:r>
    </w:p>
    <w:p w:rsidR="00B2429C" w:rsidRDefault="00B2429C" w:rsidP="003F311A">
      <w:pPr>
        <w:widowControl w:val="0"/>
        <w:tabs>
          <w:tab w:val="left" w:pos="142"/>
        </w:tabs>
        <w:kinsoku w:val="0"/>
        <w:overflowPunct w:val="0"/>
        <w:autoSpaceDE w:val="0"/>
        <w:autoSpaceDN w:val="0"/>
        <w:adjustRightInd w:val="0"/>
        <w:spacing w:after="0" w:line="240" w:lineRule="auto"/>
        <w:ind w:right="366"/>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xml:space="preserve"> </w:t>
      </w:r>
    </w:p>
    <w:p w:rsidR="00B2429C" w:rsidRPr="00B2429C" w:rsidRDefault="00B2429C" w:rsidP="00B2429C">
      <w:pPr>
        <w:widowControl w:val="0"/>
        <w:kinsoku w:val="0"/>
        <w:overflowPunct w:val="0"/>
        <w:autoSpaceDE w:val="0"/>
        <w:autoSpaceDN w:val="0"/>
        <w:adjustRightInd w:val="0"/>
        <w:spacing w:after="0" w:line="240" w:lineRule="auto"/>
        <w:ind w:right="366"/>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b/>
          <w:bCs/>
          <w:sz w:val="24"/>
          <w:szCs w:val="24"/>
          <w:lang w:eastAsia="ru-RU"/>
        </w:rPr>
        <w:t xml:space="preserve">ИСТОЧНИК ФИНАНСИРОВАНИЯ ЗАКУПКИ: </w:t>
      </w:r>
      <w:r w:rsidRPr="00B2429C">
        <w:rPr>
          <w:rFonts w:ascii="Times New Roman" w:eastAsiaTheme="minorEastAsia" w:hAnsi="Times New Roman" w:cs="Times New Roman"/>
          <w:sz w:val="24"/>
          <w:szCs w:val="24"/>
          <w:lang w:eastAsia="ru-RU"/>
        </w:rPr>
        <w:t xml:space="preserve">Местный бюджет </w:t>
      </w:r>
      <w:r>
        <w:rPr>
          <w:rFonts w:ascii="Times New Roman" w:eastAsiaTheme="minorEastAsia" w:hAnsi="Times New Roman" w:cs="Times New Roman"/>
          <w:sz w:val="24"/>
          <w:szCs w:val="24"/>
          <w:lang w:eastAsia="ru-RU"/>
        </w:rPr>
        <w:t>УРИЦК на 202</w:t>
      </w:r>
      <w:r w:rsidR="00923B7F">
        <w:rPr>
          <w:rFonts w:ascii="Times New Roman" w:eastAsiaTheme="minorEastAsia" w:hAnsi="Times New Roman" w:cs="Times New Roman"/>
          <w:sz w:val="24"/>
          <w:szCs w:val="24"/>
          <w:lang w:eastAsia="ru-RU"/>
        </w:rPr>
        <w:t>6</w:t>
      </w:r>
      <w:r>
        <w:rPr>
          <w:rFonts w:ascii="Times New Roman" w:eastAsiaTheme="minorEastAsia" w:hAnsi="Times New Roman" w:cs="Times New Roman"/>
          <w:sz w:val="24"/>
          <w:szCs w:val="24"/>
          <w:lang w:eastAsia="ru-RU"/>
        </w:rPr>
        <w:t xml:space="preserve"> год</w:t>
      </w:r>
      <w:r w:rsidRPr="00B2429C">
        <w:rPr>
          <w:rFonts w:ascii="Times New Roman" w:eastAsiaTheme="minorEastAsia" w:hAnsi="Times New Roman" w:cs="Times New Roman"/>
          <w:sz w:val="24"/>
          <w:szCs w:val="24"/>
          <w:lang w:eastAsia="ru-RU"/>
        </w:rPr>
        <w:t>.</w:t>
      </w:r>
    </w:p>
    <w:p w:rsidR="00B2429C" w:rsidRPr="00B2429C" w:rsidRDefault="00B2429C" w:rsidP="005B741E">
      <w:pPr>
        <w:widowControl w:val="0"/>
        <w:numPr>
          <w:ilvl w:val="1"/>
          <w:numId w:val="37"/>
        </w:numPr>
        <w:tabs>
          <w:tab w:val="left" w:pos="956"/>
        </w:tabs>
        <w:kinsoku w:val="0"/>
        <w:overflowPunct w:val="0"/>
        <w:autoSpaceDE w:val="0"/>
        <w:autoSpaceDN w:val="0"/>
        <w:adjustRightInd w:val="0"/>
        <w:spacing w:before="4" w:after="0" w:line="274" w:lineRule="exact"/>
        <w:ind w:left="955" w:hanging="420"/>
        <w:outlineLvl w:val="0"/>
        <w:rPr>
          <w:rFonts w:ascii="Times New Roman" w:eastAsiaTheme="minorEastAsia" w:hAnsi="Times New Roman" w:cs="Times New Roman"/>
          <w:b/>
          <w:bCs/>
          <w:sz w:val="24"/>
          <w:szCs w:val="24"/>
          <w:lang w:eastAsia="ru-RU"/>
        </w:rPr>
      </w:pPr>
      <w:r w:rsidRPr="00B2429C">
        <w:rPr>
          <w:rFonts w:ascii="Times New Roman" w:eastAsiaTheme="minorEastAsia" w:hAnsi="Times New Roman" w:cs="Times New Roman"/>
          <w:b/>
          <w:bCs/>
          <w:sz w:val="24"/>
          <w:szCs w:val="24"/>
          <w:lang w:eastAsia="ru-RU"/>
        </w:rPr>
        <w:t>ИСХОДНЫЕ</w:t>
      </w:r>
      <w:r w:rsidRPr="00B2429C">
        <w:rPr>
          <w:rFonts w:ascii="Times New Roman" w:eastAsiaTheme="minorEastAsia" w:hAnsi="Times New Roman" w:cs="Times New Roman"/>
          <w:b/>
          <w:bCs/>
          <w:spacing w:val="-1"/>
          <w:sz w:val="24"/>
          <w:szCs w:val="24"/>
          <w:lang w:eastAsia="ru-RU"/>
        </w:rPr>
        <w:t xml:space="preserve"> </w:t>
      </w:r>
      <w:r w:rsidRPr="00B2429C">
        <w:rPr>
          <w:rFonts w:ascii="Times New Roman" w:eastAsiaTheme="minorEastAsia" w:hAnsi="Times New Roman" w:cs="Times New Roman"/>
          <w:b/>
          <w:bCs/>
          <w:sz w:val="24"/>
          <w:szCs w:val="24"/>
          <w:lang w:eastAsia="ru-RU"/>
        </w:rPr>
        <w:t>ДАННЫЕ:</w:t>
      </w:r>
    </w:p>
    <w:p w:rsidR="00B2429C" w:rsidRPr="00B2429C" w:rsidRDefault="00B2429C" w:rsidP="004E1CC6">
      <w:pPr>
        <w:widowControl w:val="0"/>
        <w:numPr>
          <w:ilvl w:val="2"/>
          <w:numId w:val="37"/>
        </w:numPr>
        <w:tabs>
          <w:tab w:val="left" w:pos="1131"/>
        </w:tabs>
        <w:kinsoku w:val="0"/>
        <w:overflowPunct w:val="0"/>
        <w:autoSpaceDE w:val="0"/>
        <w:autoSpaceDN w:val="0"/>
        <w:adjustRightInd w:val="0"/>
        <w:spacing w:after="0" w:line="240" w:lineRule="auto"/>
        <w:ind w:right="363" w:firstLine="459"/>
        <w:jc w:val="both"/>
        <w:rPr>
          <w:rFonts w:ascii="Times New Roman" w:eastAsiaTheme="minorEastAsia" w:hAnsi="Times New Roman" w:cs="Times New Roman"/>
          <w:sz w:val="24"/>
          <w:szCs w:val="24"/>
          <w:lang w:eastAsia="ru-RU"/>
        </w:rPr>
      </w:pPr>
      <w:proofErr w:type="gramStart"/>
      <w:r w:rsidRPr="00B2429C">
        <w:rPr>
          <w:rFonts w:ascii="Times New Roman" w:eastAsiaTheme="minorEastAsia" w:hAnsi="Times New Roman" w:cs="Times New Roman"/>
          <w:sz w:val="24"/>
          <w:szCs w:val="24"/>
          <w:lang w:eastAsia="ru-RU"/>
        </w:rPr>
        <w:t>Оказание</w:t>
      </w:r>
      <w:r w:rsidRPr="00B2429C">
        <w:rPr>
          <w:rFonts w:ascii="Times New Roman" w:eastAsiaTheme="minorEastAsia" w:hAnsi="Times New Roman" w:cs="Times New Roman"/>
          <w:spacing w:val="-6"/>
          <w:sz w:val="24"/>
          <w:szCs w:val="24"/>
          <w:lang w:eastAsia="ru-RU"/>
        </w:rPr>
        <w:t xml:space="preserve"> </w:t>
      </w:r>
      <w:r w:rsidRPr="00B2429C">
        <w:rPr>
          <w:rFonts w:ascii="Times New Roman" w:eastAsiaTheme="minorEastAsia" w:hAnsi="Times New Roman" w:cs="Times New Roman"/>
          <w:sz w:val="24"/>
          <w:szCs w:val="24"/>
          <w:lang w:eastAsia="ru-RU"/>
        </w:rPr>
        <w:t>услуг</w:t>
      </w:r>
      <w:r w:rsidRPr="00B2429C">
        <w:rPr>
          <w:rFonts w:ascii="Times New Roman" w:eastAsiaTheme="minorEastAsia" w:hAnsi="Times New Roman" w:cs="Times New Roman"/>
          <w:spacing w:val="-6"/>
          <w:sz w:val="24"/>
          <w:szCs w:val="24"/>
          <w:lang w:eastAsia="ru-RU"/>
        </w:rPr>
        <w:t xml:space="preserve"> </w:t>
      </w:r>
      <w:r w:rsidRPr="00B2429C">
        <w:rPr>
          <w:rFonts w:ascii="Times New Roman" w:eastAsiaTheme="minorEastAsia" w:hAnsi="Times New Roman" w:cs="Times New Roman"/>
          <w:sz w:val="24"/>
          <w:szCs w:val="24"/>
          <w:lang w:eastAsia="ru-RU"/>
        </w:rPr>
        <w:t>за</w:t>
      </w:r>
      <w:r w:rsidRPr="00B2429C">
        <w:rPr>
          <w:rFonts w:ascii="Times New Roman" w:eastAsiaTheme="minorEastAsia" w:hAnsi="Times New Roman" w:cs="Times New Roman"/>
          <w:spacing w:val="-6"/>
          <w:sz w:val="24"/>
          <w:szCs w:val="24"/>
          <w:lang w:eastAsia="ru-RU"/>
        </w:rPr>
        <w:t xml:space="preserve"> </w:t>
      </w:r>
      <w:r w:rsidRPr="00B2429C">
        <w:rPr>
          <w:rFonts w:ascii="Times New Roman" w:eastAsiaTheme="minorEastAsia" w:hAnsi="Times New Roman" w:cs="Times New Roman"/>
          <w:sz w:val="24"/>
          <w:szCs w:val="24"/>
          <w:lang w:eastAsia="ru-RU"/>
        </w:rPr>
        <w:t>выполнением</w:t>
      </w:r>
      <w:r w:rsidRPr="00B2429C">
        <w:rPr>
          <w:rFonts w:ascii="Times New Roman" w:eastAsiaTheme="minorEastAsia" w:hAnsi="Times New Roman" w:cs="Times New Roman"/>
          <w:spacing w:val="-8"/>
          <w:sz w:val="24"/>
          <w:szCs w:val="24"/>
          <w:lang w:eastAsia="ru-RU"/>
        </w:rPr>
        <w:t xml:space="preserve"> </w:t>
      </w:r>
      <w:r w:rsidRPr="00B2429C">
        <w:rPr>
          <w:rFonts w:ascii="Times New Roman" w:eastAsiaTheme="minorEastAsia" w:hAnsi="Times New Roman" w:cs="Times New Roman"/>
          <w:sz w:val="24"/>
          <w:szCs w:val="24"/>
          <w:lang w:eastAsia="ru-RU"/>
        </w:rPr>
        <w:t>работ</w:t>
      </w:r>
      <w:r w:rsidRPr="00B2429C">
        <w:rPr>
          <w:rFonts w:ascii="Times New Roman" w:eastAsiaTheme="minorEastAsia" w:hAnsi="Times New Roman" w:cs="Times New Roman"/>
          <w:spacing w:val="-7"/>
          <w:sz w:val="24"/>
          <w:szCs w:val="24"/>
          <w:lang w:eastAsia="ru-RU"/>
        </w:rPr>
        <w:t xml:space="preserve"> </w:t>
      </w:r>
      <w:r w:rsidRPr="00B2429C">
        <w:rPr>
          <w:rFonts w:ascii="Times New Roman" w:eastAsiaTheme="minorEastAsia" w:hAnsi="Times New Roman" w:cs="Times New Roman"/>
          <w:sz w:val="24"/>
          <w:szCs w:val="24"/>
          <w:lang w:eastAsia="ru-RU"/>
        </w:rPr>
        <w:t>по</w:t>
      </w:r>
      <w:r w:rsidRPr="00B2429C">
        <w:rPr>
          <w:rFonts w:ascii="Times New Roman" w:eastAsiaTheme="minorEastAsia" w:hAnsi="Times New Roman" w:cs="Times New Roman"/>
          <w:spacing w:val="-9"/>
          <w:sz w:val="24"/>
          <w:szCs w:val="24"/>
          <w:lang w:eastAsia="ru-RU"/>
        </w:rPr>
        <w:t xml:space="preserve"> </w:t>
      </w:r>
      <w:r w:rsidRPr="00B2429C">
        <w:rPr>
          <w:rFonts w:ascii="Times New Roman" w:eastAsiaTheme="minorEastAsia" w:hAnsi="Times New Roman" w:cs="Times New Roman"/>
          <w:sz w:val="24"/>
          <w:szCs w:val="24"/>
          <w:lang w:eastAsia="ru-RU"/>
        </w:rPr>
        <w:t>благоустройству</w:t>
      </w:r>
      <w:r w:rsidRPr="00B2429C">
        <w:rPr>
          <w:rFonts w:ascii="Times New Roman" w:eastAsiaTheme="minorEastAsia" w:hAnsi="Times New Roman" w:cs="Times New Roman"/>
          <w:spacing w:val="-12"/>
          <w:sz w:val="24"/>
          <w:szCs w:val="24"/>
          <w:lang w:eastAsia="ru-RU"/>
        </w:rPr>
        <w:t xml:space="preserve"> </w:t>
      </w:r>
      <w:r w:rsidRPr="00B2429C">
        <w:rPr>
          <w:rFonts w:ascii="Times New Roman" w:eastAsiaTheme="minorEastAsia" w:hAnsi="Times New Roman" w:cs="Times New Roman"/>
          <w:sz w:val="24"/>
          <w:szCs w:val="24"/>
          <w:lang w:eastAsia="ru-RU"/>
        </w:rPr>
        <w:t>территории</w:t>
      </w:r>
      <w:r w:rsidRPr="00B2429C">
        <w:rPr>
          <w:rFonts w:ascii="Times New Roman" w:eastAsiaTheme="minorEastAsia" w:hAnsi="Times New Roman" w:cs="Times New Roman"/>
          <w:spacing w:val="-6"/>
          <w:sz w:val="24"/>
          <w:szCs w:val="24"/>
          <w:lang w:eastAsia="ru-RU"/>
        </w:rPr>
        <w:t xml:space="preserve"> </w:t>
      </w:r>
      <w:r>
        <w:rPr>
          <w:rFonts w:ascii="Times New Roman" w:eastAsiaTheme="minorEastAsia" w:hAnsi="Times New Roman" w:cs="Times New Roman"/>
          <w:sz w:val="24"/>
          <w:szCs w:val="24"/>
          <w:lang w:eastAsia="ru-RU"/>
        </w:rPr>
        <w:t>МО УРИЦК</w:t>
      </w:r>
      <w:r w:rsidRPr="00B2429C">
        <w:rPr>
          <w:rFonts w:ascii="Times New Roman" w:eastAsiaTheme="minorEastAsia" w:hAnsi="Times New Roman" w:cs="Times New Roman"/>
          <w:spacing w:val="-7"/>
          <w:sz w:val="24"/>
          <w:szCs w:val="24"/>
          <w:lang w:eastAsia="ru-RU"/>
        </w:rPr>
        <w:t xml:space="preserve"> </w:t>
      </w:r>
      <w:r w:rsidRPr="00B2429C">
        <w:rPr>
          <w:rFonts w:ascii="Times New Roman" w:eastAsiaTheme="minorEastAsia" w:hAnsi="Times New Roman" w:cs="Times New Roman"/>
          <w:sz w:val="24"/>
          <w:szCs w:val="24"/>
          <w:lang w:eastAsia="ru-RU"/>
        </w:rPr>
        <w:t>в</w:t>
      </w:r>
      <w:r w:rsidRPr="00B2429C">
        <w:rPr>
          <w:rFonts w:ascii="Times New Roman" w:eastAsiaTheme="minorEastAsia" w:hAnsi="Times New Roman" w:cs="Times New Roman"/>
          <w:spacing w:val="-7"/>
          <w:sz w:val="24"/>
          <w:szCs w:val="24"/>
          <w:lang w:eastAsia="ru-RU"/>
        </w:rPr>
        <w:t xml:space="preserve"> </w:t>
      </w:r>
      <w:r w:rsidRPr="00B2429C">
        <w:rPr>
          <w:rFonts w:ascii="Times New Roman" w:eastAsiaTheme="minorEastAsia" w:hAnsi="Times New Roman" w:cs="Times New Roman"/>
          <w:sz w:val="24"/>
          <w:szCs w:val="24"/>
          <w:lang w:eastAsia="ru-RU"/>
        </w:rPr>
        <w:t>202</w:t>
      </w:r>
      <w:r w:rsidR="00923B7F">
        <w:rPr>
          <w:rFonts w:ascii="Times New Roman" w:eastAsiaTheme="minorEastAsia" w:hAnsi="Times New Roman" w:cs="Times New Roman"/>
          <w:sz w:val="24"/>
          <w:szCs w:val="24"/>
          <w:lang w:eastAsia="ru-RU"/>
        </w:rPr>
        <w:t>6</w:t>
      </w:r>
      <w:r w:rsidRPr="00B2429C">
        <w:rPr>
          <w:rFonts w:ascii="Times New Roman" w:eastAsiaTheme="minorEastAsia" w:hAnsi="Times New Roman" w:cs="Times New Roman"/>
          <w:sz w:val="24"/>
          <w:szCs w:val="24"/>
          <w:lang w:eastAsia="ru-RU"/>
        </w:rPr>
        <w:t xml:space="preserve"> году,</w:t>
      </w:r>
      <w:r w:rsidRPr="00B2429C">
        <w:rPr>
          <w:rFonts w:ascii="Times New Roman" w:eastAsiaTheme="minorEastAsia" w:hAnsi="Times New Roman" w:cs="Times New Roman"/>
          <w:spacing w:val="-5"/>
          <w:sz w:val="24"/>
          <w:szCs w:val="24"/>
          <w:lang w:eastAsia="ru-RU"/>
        </w:rPr>
        <w:t xml:space="preserve"> </w:t>
      </w:r>
      <w:r w:rsidRPr="00B2429C">
        <w:rPr>
          <w:rFonts w:ascii="Times New Roman" w:eastAsiaTheme="minorEastAsia" w:hAnsi="Times New Roman" w:cs="Times New Roman"/>
          <w:sz w:val="24"/>
          <w:szCs w:val="24"/>
          <w:lang w:eastAsia="ru-RU"/>
        </w:rPr>
        <w:t>в</w:t>
      </w:r>
      <w:r w:rsidRPr="00B2429C">
        <w:rPr>
          <w:rFonts w:ascii="Times New Roman" w:eastAsiaTheme="minorEastAsia" w:hAnsi="Times New Roman" w:cs="Times New Roman"/>
          <w:spacing w:val="-7"/>
          <w:sz w:val="24"/>
          <w:szCs w:val="24"/>
          <w:lang w:eastAsia="ru-RU"/>
        </w:rPr>
        <w:t xml:space="preserve"> </w:t>
      </w:r>
      <w:r w:rsidRPr="00B2429C">
        <w:rPr>
          <w:rFonts w:ascii="Times New Roman" w:eastAsiaTheme="minorEastAsia" w:hAnsi="Times New Roman" w:cs="Times New Roman"/>
          <w:sz w:val="24"/>
          <w:szCs w:val="24"/>
          <w:lang w:eastAsia="ru-RU"/>
        </w:rPr>
        <w:t>соответствии</w:t>
      </w:r>
      <w:r w:rsidRPr="00B2429C">
        <w:rPr>
          <w:rFonts w:ascii="Times New Roman" w:eastAsiaTheme="minorEastAsia" w:hAnsi="Times New Roman" w:cs="Times New Roman"/>
          <w:spacing w:val="-5"/>
          <w:sz w:val="24"/>
          <w:szCs w:val="24"/>
          <w:lang w:eastAsia="ru-RU"/>
        </w:rPr>
        <w:t xml:space="preserve"> </w:t>
      </w:r>
      <w:r w:rsidRPr="00B2429C">
        <w:rPr>
          <w:rFonts w:ascii="Times New Roman" w:eastAsiaTheme="minorEastAsia" w:hAnsi="Times New Roman" w:cs="Times New Roman"/>
          <w:sz w:val="24"/>
          <w:szCs w:val="24"/>
          <w:lang w:eastAsia="ru-RU"/>
        </w:rPr>
        <w:t>с</w:t>
      </w:r>
      <w:r w:rsidRPr="00B2429C">
        <w:rPr>
          <w:rFonts w:ascii="Times New Roman" w:eastAsiaTheme="minorEastAsia" w:hAnsi="Times New Roman" w:cs="Times New Roman"/>
          <w:spacing w:val="-5"/>
          <w:sz w:val="24"/>
          <w:szCs w:val="24"/>
          <w:lang w:eastAsia="ru-RU"/>
        </w:rPr>
        <w:t xml:space="preserve"> </w:t>
      </w:r>
      <w:r w:rsidRPr="00B2429C">
        <w:rPr>
          <w:rFonts w:ascii="Times New Roman" w:eastAsiaTheme="minorEastAsia" w:hAnsi="Times New Roman" w:cs="Times New Roman"/>
          <w:sz w:val="24"/>
          <w:szCs w:val="24"/>
          <w:lang w:eastAsia="ru-RU"/>
        </w:rPr>
        <w:t>Техническим</w:t>
      </w:r>
      <w:r w:rsidRPr="00B2429C">
        <w:rPr>
          <w:rFonts w:ascii="Times New Roman" w:eastAsiaTheme="minorEastAsia" w:hAnsi="Times New Roman" w:cs="Times New Roman"/>
          <w:spacing w:val="-8"/>
          <w:sz w:val="24"/>
          <w:szCs w:val="24"/>
          <w:lang w:eastAsia="ru-RU"/>
        </w:rPr>
        <w:t xml:space="preserve"> </w:t>
      </w:r>
      <w:r w:rsidRPr="00B2429C">
        <w:rPr>
          <w:rFonts w:ascii="Times New Roman" w:eastAsiaTheme="minorEastAsia" w:hAnsi="Times New Roman" w:cs="Times New Roman"/>
          <w:sz w:val="24"/>
          <w:szCs w:val="24"/>
          <w:lang w:eastAsia="ru-RU"/>
        </w:rPr>
        <w:t>заданием</w:t>
      </w:r>
      <w:r w:rsidRPr="00B2429C">
        <w:rPr>
          <w:rFonts w:ascii="Times New Roman" w:eastAsiaTheme="minorEastAsia" w:hAnsi="Times New Roman" w:cs="Times New Roman"/>
          <w:spacing w:val="-7"/>
          <w:sz w:val="24"/>
          <w:szCs w:val="24"/>
          <w:lang w:eastAsia="ru-RU"/>
        </w:rPr>
        <w:t xml:space="preserve"> </w:t>
      </w:r>
      <w:r w:rsidRPr="00B2429C">
        <w:rPr>
          <w:rFonts w:ascii="Times New Roman" w:eastAsiaTheme="minorEastAsia" w:hAnsi="Times New Roman" w:cs="Times New Roman"/>
          <w:sz w:val="24"/>
          <w:szCs w:val="24"/>
          <w:lang w:eastAsia="ru-RU"/>
        </w:rPr>
        <w:t>Заказчика,</w:t>
      </w:r>
      <w:r w:rsidRPr="00B2429C">
        <w:rPr>
          <w:rFonts w:ascii="Times New Roman" w:eastAsiaTheme="minorEastAsia" w:hAnsi="Times New Roman" w:cs="Times New Roman"/>
          <w:spacing w:val="-6"/>
          <w:sz w:val="24"/>
          <w:szCs w:val="24"/>
          <w:lang w:eastAsia="ru-RU"/>
        </w:rPr>
        <w:t xml:space="preserve"> </w:t>
      </w:r>
      <w:r w:rsidRPr="00B2429C">
        <w:rPr>
          <w:rFonts w:ascii="Times New Roman" w:eastAsiaTheme="minorEastAsia" w:hAnsi="Times New Roman" w:cs="Times New Roman"/>
          <w:sz w:val="24"/>
          <w:szCs w:val="24"/>
          <w:lang w:eastAsia="ru-RU"/>
        </w:rPr>
        <w:t>будет</w:t>
      </w:r>
      <w:r w:rsidRPr="00B2429C">
        <w:rPr>
          <w:rFonts w:ascii="Times New Roman" w:eastAsiaTheme="minorEastAsia" w:hAnsi="Times New Roman" w:cs="Times New Roman"/>
          <w:spacing w:val="-6"/>
          <w:sz w:val="24"/>
          <w:szCs w:val="24"/>
          <w:lang w:eastAsia="ru-RU"/>
        </w:rPr>
        <w:t xml:space="preserve"> </w:t>
      </w:r>
      <w:r w:rsidRPr="00B2429C">
        <w:rPr>
          <w:rFonts w:ascii="Times New Roman" w:eastAsiaTheme="minorEastAsia" w:hAnsi="Times New Roman" w:cs="Times New Roman"/>
          <w:sz w:val="24"/>
          <w:szCs w:val="24"/>
          <w:lang w:eastAsia="ru-RU"/>
        </w:rPr>
        <w:t>проводиться</w:t>
      </w:r>
      <w:r w:rsidRPr="00B2429C">
        <w:rPr>
          <w:rFonts w:ascii="Times New Roman" w:eastAsiaTheme="minorEastAsia" w:hAnsi="Times New Roman" w:cs="Times New Roman"/>
          <w:spacing w:val="-6"/>
          <w:sz w:val="24"/>
          <w:szCs w:val="24"/>
          <w:lang w:eastAsia="ru-RU"/>
        </w:rPr>
        <w:t xml:space="preserve"> </w:t>
      </w:r>
      <w:r w:rsidRPr="00B2429C">
        <w:rPr>
          <w:rFonts w:ascii="Times New Roman" w:eastAsiaTheme="minorEastAsia" w:hAnsi="Times New Roman" w:cs="Times New Roman"/>
          <w:sz w:val="24"/>
          <w:szCs w:val="24"/>
          <w:lang w:eastAsia="ru-RU"/>
        </w:rPr>
        <w:t>в</w:t>
      </w:r>
      <w:r w:rsidRPr="00B2429C">
        <w:rPr>
          <w:rFonts w:ascii="Times New Roman" w:eastAsiaTheme="minorEastAsia" w:hAnsi="Times New Roman" w:cs="Times New Roman"/>
          <w:spacing w:val="-7"/>
          <w:sz w:val="24"/>
          <w:szCs w:val="24"/>
          <w:lang w:eastAsia="ru-RU"/>
        </w:rPr>
        <w:t xml:space="preserve"> </w:t>
      </w:r>
      <w:r w:rsidRPr="00B2429C">
        <w:rPr>
          <w:rFonts w:ascii="Times New Roman" w:eastAsiaTheme="minorEastAsia" w:hAnsi="Times New Roman" w:cs="Times New Roman"/>
          <w:sz w:val="24"/>
          <w:szCs w:val="24"/>
          <w:lang w:eastAsia="ru-RU"/>
        </w:rPr>
        <w:t>рамках</w:t>
      </w:r>
      <w:r w:rsidRPr="00B2429C">
        <w:rPr>
          <w:rFonts w:ascii="Times New Roman" w:eastAsiaTheme="minorEastAsia" w:hAnsi="Times New Roman" w:cs="Times New Roman"/>
          <w:spacing w:val="-5"/>
          <w:sz w:val="24"/>
          <w:szCs w:val="24"/>
          <w:lang w:eastAsia="ru-RU"/>
        </w:rPr>
        <w:t xml:space="preserve"> </w:t>
      </w:r>
      <w:r w:rsidRPr="00B2429C">
        <w:rPr>
          <w:rFonts w:ascii="Times New Roman" w:eastAsiaTheme="minorEastAsia" w:hAnsi="Times New Roman" w:cs="Times New Roman"/>
          <w:sz w:val="24"/>
          <w:szCs w:val="24"/>
          <w:lang w:eastAsia="ru-RU"/>
        </w:rPr>
        <w:t xml:space="preserve">осуществления технического инспектирования при выполнении работ по благоустройству территории </w:t>
      </w:r>
      <w:r>
        <w:rPr>
          <w:rFonts w:ascii="Times New Roman" w:eastAsiaTheme="minorEastAsia" w:hAnsi="Times New Roman" w:cs="Times New Roman"/>
          <w:sz w:val="24"/>
          <w:szCs w:val="24"/>
          <w:lang w:eastAsia="ru-RU"/>
        </w:rPr>
        <w:t>МО УРИЦК</w:t>
      </w:r>
      <w:r w:rsidRPr="00B2429C">
        <w:rPr>
          <w:rFonts w:ascii="Times New Roman" w:eastAsiaTheme="minorEastAsia" w:hAnsi="Times New Roman" w:cs="Times New Roman"/>
          <w:sz w:val="24"/>
          <w:szCs w:val="24"/>
          <w:lang w:eastAsia="ru-RU"/>
        </w:rPr>
        <w:t xml:space="preserve"> в 202</w:t>
      </w:r>
      <w:r w:rsidR="00923B7F">
        <w:rPr>
          <w:rFonts w:ascii="Times New Roman" w:eastAsiaTheme="minorEastAsia" w:hAnsi="Times New Roman" w:cs="Times New Roman"/>
          <w:sz w:val="24"/>
          <w:szCs w:val="24"/>
          <w:lang w:eastAsia="ru-RU"/>
        </w:rPr>
        <w:t>6</w:t>
      </w:r>
      <w:r w:rsidRPr="00B2429C">
        <w:rPr>
          <w:rFonts w:ascii="Times New Roman" w:eastAsiaTheme="minorEastAsia" w:hAnsi="Times New Roman" w:cs="Times New Roman"/>
          <w:sz w:val="24"/>
          <w:szCs w:val="24"/>
          <w:lang w:eastAsia="ru-RU"/>
        </w:rPr>
        <w:t xml:space="preserve"> году в соответствии с </w:t>
      </w:r>
      <w:r w:rsidR="00A004E4" w:rsidRPr="00A004E4">
        <w:rPr>
          <w:rFonts w:ascii="Times New Roman" w:eastAsiaTheme="minorEastAsia" w:hAnsi="Times New Roman" w:cs="Times New Roman"/>
          <w:sz w:val="24"/>
          <w:szCs w:val="24"/>
          <w:lang w:eastAsia="ru-RU"/>
        </w:rPr>
        <w:t>Пе</w:t>
      </w:r>
      <w:r w:rsidR="00A004E4">
        <w:rPr>
          <w:rFonts w:ascii="Times New Roman" w:eastAsiaTheme="minorEastAsia" w:hAnsi="Times New Roman" w:cs="Times New Roman"/>
          <w:sz w:val="24"/>
          <w:szCs w:val="24"/>
          <w:lang w:eastAsia="ru-RU"/>
        </w:rPr>
        <w:t>речнем</w:t>
      </w:r>
      <w:r w:rsidR="00A004E4" w:rsidRPr="00A004E4">
        <w:rPr>
          <w:rFonts w:ascii="Times New Roman" w:eastAsiaTheme="minorEastAsia" w:hAnsi="Times New Roman" w:cs="Times New Roman"/>
          <w:sz w:val="24"/>
          <w:szCs w:val="24"/>
          <w:lang w:eastAsia="ru-RU"/>
        </w:rPr>
        <w:t xml:space="preserve"> объектов на оказание услуг по техническому инспектированию при выполнении работ по благоустройству территории МО УРИЦК </w:t>
      </w:r>
      <w:r w:rsidRPr="00B2429C">
        <w:rPr>
          <w:rFonts w:ascii="Times New Roman" w:eastAsiaTheme="minorEastAsia" w:hAnsi="Times New Roman" w:cs="Times New Roman"/>
          <w:sz w:val="24"/>
          <w:szCs w:val="24"/>
          <w:lang w:eastAsia="ru-RU"/>
        </w:rPr>
        <w:t>(приложение №1 к Техническому</w:t>
      </w:r>
      <w:proofErr w:type="gramEnd"/>
      <w:r w:rsidRPr="00B2429C">
        <w:rPr>
          <w:rFonts w:ascii="Times New Roman" w:eastAsiaTheme="minorEastAsia" w:hAnsi="Times New Roman" w:cs="Times New Roman"/>
          <w:spacing w:val="-22"/>
          <w:sz w:val="24"/>
          <w:szCs w:val="24"/>
          <w:lang w:eastAsia="ru-RU"/>
        </w:rPr>
        <w:t xml:space="preserve"> </w:t>
      </w:r>
      <w:r w:rsidRPr="00B2429C">
        <w:rPr>
          <w:rFonts w:ascii="Times New Roman" w:eastAsiaTheme="minorEastAsia" w:hAnsi="Times New Roman" w:cs="Times New Roman"/>
          <w:sz w:val="24"/>
          <w:szCs w:val="24"/>
          <w:lang w:eastAsia="ru-RU"/>
        </w:rPr>
        <w:t>заданию).</w:t>
      </w:r>
    </w:p>
    <w:p w:rsidR="00B2429C" w:rsidRPr="00B2429C" w:rsidRDefault="00B2429C" w:rsidP="005B741E">
      <w:pPr>
        <w:widowControl w:val="0"/>
        <w:numPr>
          <w:ilvl w:val="2"/>
          <w:numId w:val="37"/>
        </w:numPr>
        <w:tabs>
          <w:tab w:val="left" w:pos="1236"/>
        </w:tabs>
        <w:kinsoku w:val="0"/>
        <w:overflowPunct w:val="0"/>
        <w:autoSpaceDE w:val="0"/>
        <w:autoSpaceDN w:val="0"/>
        <w:adjustRightInd w:val="0"/>
        <w:spacing w:after="0" w:line="240" w:lineRule="auto"/>
        <w:ind w:right="364"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Сроки выполнения работ по благоустройству территорий и содержанию объектов благоустройства на территории муниципального образования определяются муниципальными контрактами</w:t>
      </w:r>
      <w:r w:rsidRPr="00B2429C">
        <w:rPr>
          <w:rFonts w:ascii="Times New Roman" w:eastAsiaTheme="minorEastAsia" w:hAnsi="Times New Roman" w:cs="Times New Roman"/>
          <w:spacing w:val="37"/>
          <w:sz w:val="24"/>
          <w:szCs w:val="24"/>
          <w:lang w:eastAsia="ru-RU"/>
        </w:rPr>
        <w:t xml:space="preserve"> </w:t>
      </w:r>
      <w:r w:rsidRPr="00B2429C">
        <w:rPr>
          <w:rFonts w:ascii="Times New Roman" w:eastAsiaTheme="minorEastAsia" w:hAnsi="Times New Roman" w:cs="Times New Roman"/>
          <w:sz w:val="24"/>
          <w:szCs w:val="24"/>
          <w:lang w:eastAsia="ru-RU"/>
        </w:rPr>
        <w:t>на</w:t>
      </w:r>
      <w:r w:rsidRPr="00B2429C">
        <w:rPr>
          <w:rFonts w:ascii="Times New Roman" w:eastAsiaTheme="minorEastAsia" w:hAnsi="Times New Roman" w:cs="Times New Roman"/>
          <w:spacing w:val="37"/>
          <w:sz w:val="24"/>
          <w:szCs w:val="24"/>
          <w:lang w:eastAsia="ru-RU"/>
        </w:rPr>
        <w:t xml:space="preserve"> </w:t>
      </w:r>
      <w:r w:rsidRPr="00B2429C">
        <w:rPr>
          <w:rFonts w:ascii="Times New Roman" w:eastAsiaTheme="minorEastAsia" w:hAnsi="Times New Roman" w:cs="Times New Roman"/>
          <w:sz w:val="24"/>
          <w:szCs w:val="24"/>
          <w:lang w:eastAsia="ru-RU"/>
        </w:rPr>
        <w:t>выполнение</w:t>
      </w:r>
      <w:r w:rsidRPr="00B2429C">
        <w:rPr>
          <w:rFonts w:ascii="Times New Roman" w:eastAsiaTheme="minorEastAsia" w:hAnsi="Times New Roman" w:cs="Times New Roman"/>
          <w:spacing w:val="37"/>
          <w:sz w:val="24"/>
          <w:szCs w:val="24"/>
          <w:lang w:eastAsia="ru-RU"/>
        </w:rPr>
        <w:t xml:space="preserve"> </w:t>
      </w:r>
      <w:r w:rsidRPr="00B2429C">
        <w:rPr>
          <w:rFonts w:ascii="Times New Roman" w:eastAsiaTheme="minorEastAsia" w:hAnsi="Times New Roman" w:cs="Times New Roman"/>
          <w:sz w:val="24"/>
          <w:szCs w:val="24"/>
          <w:lang w:eastAsia="ru-RU"/>
        </w:rPr>
        <w:t>работ</w:t>
      </w:r>
      <w:r w:rsidRPr="00B2429C">
        <w:rPr>
          <w:rFonts w:ascii="Times New Roman" w:eastAsiaTheme="minorEastAsia" w:hAnsi="Times New Roman" w:cs="Times New Roman"/>
          <w:spacing w:val="39"/>
          <w:sz w:val="24"/>
          <w:szCs w:val="24"/>
          <w:lang w:eastAsia="ru-RU"/>
        </w:rPr>
        <w:t xml:space="preserve"> </w:t>
      </w:r>
      <w:r w:rsidRPr="00B2429C">
        <w:rPr>
          <w:rFonts w:ascii="Times New Roman" w:eastAsiaTheme="minorEastAsia" w:hAnsi="Times New Roman" w:cs="Times New Roman"/>
          <w:sz w:val="24"/>
          <w:szCs w:val="24"/>
          <w:lang w:eastAsia="ru-RU"/>
        </w:rPr>
        <w:t>по</w:t>
      </w:r>
      <w:r w:rsidRPr="00B2429C">
        <w:rPr>
          <w:rFonts w:ascii="Times New Roman" w:eastAsiaTheme="minorEastAsia" w:hAnsi="Times New Roman" w:cs="Times New Roman"/>
          <w:spacing w:val="39"/>
          <w:sz w:val="24"/>
          <w:szCs w:val="24"/>
          <w:lang w:eastAsia="ru-RU"/>
        </w:rPr>
        <w:t xml:space="preserve"> </w:t>
      </w:r>
      <w:r w:rsidRPr="00B2429C">
        <w:rPr>
          <w:rFonts w:ascii="Times New Roman" w:eastAsiaTheme="minorEastAsia" w:hAnsi="Times New Roman" w:cs="Times New Roman"/>
          <w:sz w:val="24"/>
          <w:szCs w:val="24"/>
          <w:lang w:eastAsia="ru-RU"/>
        </w:rPr>
        <w:t>благоустройству</w:t>
      </w:r>
      <w:r w:rsidRPr="00B2429C">
        <w:rPr>
          <w:rFonts w:ascii="Times New Roman" w:eastAsiaTheme="minorEastAsia" w:hAnsi="Times New Roman" w:cs="Times New Roman"/>
          <w:spacing w:val="33"/>
          <w:sz w:val="24"/>
          <w:szCs w:val="24"/>
          <w:lang w:eastAsia="ru-RU"/>
        </w:rPr>
        <w:t xml:space="preserve"> </w:t>
      </w:r>
      <w:r w:rsidRPr="00B2429C">
        <w:rPr>
          <w:rFonts w:ascii="Times New Roman" w:eastAsiaTheme="minorEastAsia" w:hAnsi="Times New Roman" w:cs="Times New Roman"/>
          <w:sz w:val="24"/>
          <w:szCs w:val="24"/>
          <w:lang w:eastAsia="ru-RU"/>
        </w:rPr>
        <w:t>территории</w:t>
      </w:r>
      <w:r w:rsidRPr="00B2429C">
        <w:rPr>
          <w:rFonts w:ascii="Times New Roman" w:eastAsiaTheme="minorEastAsia" w:hAnsi="Times New Roman" w:cs="Times New Roman"/>
          <w:spacing w:val="37"/>
          <w:sz w:val="24"/>
          <w:szCs w:val="24"/>
          <w:lang w:eastAsia="ru-RU"/>
        </w:rPr>
        <w:t xml:space="preserve"> </w:t>
      </w:r>
      <w:r w:rsidRPr="00B2429C">
        <w:rPr>
          <w:rFonts w:ascii="Times New Roman" w:eastAsiaTheme="minorEastAsia" w:hAnsi="Times New Roman" w:cs="Times New Roman"/>
          <w:sz w:val="24"/>
          <w:szCs w:val="24"/>
          <w:lang w:eastAsia="ru-RU"/>
        </w:rPr>
        <w:t>муниципального</w:t>
      </w:r>
      <w:r w:rsidRPr="00B2429C">
        <w:rPr>
          <w:rFonts w:ascii="Times New Roman" w:eastAsiaTheme="minorEastAsia" w:hAnsi="Times New Roman" w:cs="Times New Roman"/>
          <w:spacing w:val="38"/>
          <w:sz w:val="24"/>
          <w:szCs w:val="24"/>
          <w:lang w:eastAsia="ru-RU"/>
        </w:rPr>
        <w:t xml:space="preserve"> </w:t>
      </w:r>
      <w:r w:rsidRPr="00B2429C">
        <w:rPr>
          <w:rFonts w:ascii="Times New Roman" w:eastAsiaTheme="minorEastAsia" w:hAnsi="Times New Roman" w:cs="Times New Roman"/>
          <w:sz w:val="24"/>
          <w:szCs w:val="24"/>
          <w:lang w:eastAsia="ru-RU"/>
        </w:rPr>
        <w:t>образования.</w:t>
      </w:r>
    </w:p>
    <w:p w:rsidR="00B2429C" w:rsidRPr="00B2429C" w:rsidRDefault="00B2429C" w:rsidP="00B2429C">
      <w:pPr>
        <w:widowControl w:val="0"/>
        <w:kinsoku w:val="0"/>
        <w:overflowPunct w:val="0"/>
        <w:autoSpaceDE w:val="0"/>
        <w:autoSpaceDN w:val="0"/>
        <w:adjustRightInd w:val="0"/>
        <w:spacing w:before="9" w:after="0" w:line="240" w:lineRule="auto"/>
        <w:rPr>
          <w:rFonts w:ascii="Times New Roman" w:eastAsiaTheme="minorEastAsia" w:hAnsi="Times New Roman" w:cs="Times New Roman"/>
          <w:sz w:val="23"/>
          <w:szCs w:val="23"/>
          <w:lang w:eastAsia="ru-RU"/>
        </w:rPr>
      </w:pPr>
    </w:p>
    <w:p w:rsidR="00B2429C" w:rsidRPr="00B2429C" w:rsidRDefault="00B2429C" w:rsidP="005B741E">
      <w:pPr>
        <w:widowControl w:val="0"/>
        <w:numPr>
          <w:ilvl w:val="2"/>
          <w:numId w:val="37"/>
        </w:numPr>
        <w:tabs>
          <w:tab w:val="left" w:pos="1136"/>
        </w:tabs>
        <w:kinsoku w:val="0"/>
        <w:overflowPunct w:val="0"/>
        <w:autoSpaceDE w:val="0"/>
        <w:autoSpaceDN w:val="0"/>
        <w:adjustRightInd w:val="0"/>
        <w:spacing w:after="0" w:line="240" w:lineRule="auto"/>
        <w:ind w:left="1135" w:hanging="600"/>
        <w:outlineLvl w:val="0"/>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b/>
          <w:bCs/>
          <w:sz w:val="24"/>
          <w:szCs w:val="24"/>
          <w:lang w:eastAsia="ru-RU"/>
        </w:rPr>
        <w:t>Гарантийные обязательства на оказанные</w:t>
      </w:r>
      <w:r w:rsidRPr="00B2429C">
        <w:rPr>
          <w:rFonts w:ascii="Times New Roman" w:eastAsiaTheme="minorEastAsia" w:hAnsi="Times New Roman" w:cs="Times New Roman"/>
          <w:b/>
          <w:bCs/>
          <w:spacing w:val="-6"/>
          <w:sz w:val="24"/>
          <w:szCs w:val="24"/>
          <w:lang w:eastAsia="ru-RU"/>
        </w:rPr>
        <w:t xml:space="preserve"> </w:t>
      </w:r>
      <w:r w:rsidRPr="00B2429C">
        <w:rPr>
          <w:rFonts w:ascii="Times New Roman" w:eastAsiaTheme="minorEastAsia" w:hAnsi="Times New Roman" w:cs="Times New Roman"/>
          <w:b/>
          <w:bCs/>
          <w:sz w:val="24"/>
          <w:szCs w:val="24"/>
          <w:lang w:eastAsia="ru-RU"/>
        </w:rPr>
        <w:t>услуги</w:t>
      </w:r>
      <w:r w:rsidRPr="00B2429C">
        <w:rPr>
          <w:rFonts w:ascii="Times New Roman" w:eastAsiaTheme="minorEastAsia" w:hAnsi="Times New Roman" w:cs="Times New Roman"/>
          <w:sz w:val="24"/>
          <w:szCs w:val="24"/>
          <w:lang w:eastAsia="ru-RU"/>
        </w:rPr>
        <w:t>.</w:t>
      </w:r>
    </w:p>
    <w:p w:rsidR="00B2429C" w:rsidRPr="00B2429C" w:rsidRDefault="00B2429C" w:rsidP="00B2429C">
      <w:pPr>
        <w:widowControl w:val="0"/>
        <w:kinsoku w:val="0"/>
        <w:overflowPunct w:val="0"/>
        <w:autoSpaceDE w:val="0"/>
        <w:autoSpaceDN w:val="0"/>
        <w:adjustRightInd w:val="0"/>
        <w:spacing w:after="0" w:line="240" w:lineRule="auto"/>
        <w:ind w:right="362"/>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Исполнитель несет солидарную ответственность с Подрядчиком за недостатки выполненных работ, обнаруженные в течение гарантийного срока, определяемого муниципальным контрактом на выполнение работ по благоустройству территории муниципального образования, со дня подписания Сторонами Акта приемки оказанных услуг, если не докажет, что они произошли вследствие нормального износа или неправильной эксплуатации.</w:t>
      </w:r>
    </w:p>
    <w:p w:rsidR="00B2429C" w:rsidRPr="00B2429C" w:rsidRDefault="00B2429C" w:rsidP="00B2429C">
      <w:pPr>
        <w:widowControl w:val="0"/>
        <w:kinsoku w:val="0"/>
        <w:overflowPunct w:val="0"/>
        <w:autoSpaceDE w:val="0"/>
        <w:autoSpaceDN w:val="0"/>
        <w:adjustRightInd w:val="0"/>
        <w:spacing w:before="1" w:after="0" w:line="240" w:lineRule="auto"/>
        <w:ind w:right="364"/>
        <w:jc w:val="both"/>
        <w:rPr>
          <w:rFonts w:ascii="Times New Roman" w:eastAsiaTheme="minorEastAsia" w:hAnsi="Times New Roman" w:cs="Times New Roman"/>
          <w:sz w:val="24"/>
          <w:szCs w:val="24"/>
          <w:lang w:eastAsia="ru-RU"/>
        </w:rPr>
      </w:pPr>
      <w:proofErr w:type="gramStart"/>
      <w:r w:rsidRPr="00B2429C">
        <w:rPr>
          <w:rFonts w:ascii="Times New Roman" w:eastAsiaTheme="minorEastAsia" w:hAnsi="Times New Roman" w:cs="Times New Roman"/>
          <w:sz w:val="24"/>
          <w:szCs w:val="24"/>
          <w:lang w:eastAsia="ru-RU"/>
        </w:rPr>
        <w:t>Если в течение гарантийного срока будет установлено, что качество выполненных работ или оборудования и материалов не соответствует требованиям законодательства Российской Федерации и Санкт-Петербурга (в том числе СНиП), работы выполнены Подрядчиком с отступлениями, ухудшившими</w:t>
      </w:r>
      <w:r w:rsidRPr="00B2429C">
        <w:rPr>
          <w:rFonts w:ascii="Times New Roman" w:eastAsiaTheme="minorEastAsia" w:hAnsi="Times New Roman" w:cs="Times New Roman"/>
          <w:spacing w:val="-7"/>
          <w:sz w:val="24"/>
          <w:szCs w:val="24"/>
          <w:lang w:eastAsia="ru-RU"/>
        </w:rPr>
        <w:t xml:space="preserve"> </w:t>
      </w:r>
      <w:r w:rsidRPr="00B2429C">
        <w:rPr>
          <w:rFonts w:ascii="Times New Roman" w:eastAsiaTheme="minorEastAsia" w:hAnsi="Times New Roman" w:cs="Times New Roman"/>
          <w:sz w:val="24"/>
          <w:szCs w:val="24"/>
          <w:lang w:eastAsia="ru-RU"/>
        </w:rPr>
        <w:t>результат</w:t>
      </w:r>
      <w:r w:rsidRPr="00B2429C">
        <w:rPr>
          <w:rFonts w:ascii="Times New Roman" w:eastAsiaTheme="minorEastAsia" w:hAnsi="Times New Roman" w:cs="Times New Roman"/>
          <w:spacing w:val="-8"/>
          <w:sz w:val="24"/>
          <w:szCs w:val="24"/>
          <w:lang w:eastAsia="ru-RU"/>
        </w:rPr>
        <w:t xml:space="preserve"> </w:t>
      </w:r>
      <w:r w:rsidRPr="00B2429C">
        <w:rPr>
          <w:rFonts w:ascii="Times New Roman" w:eastAsiaTheme="minorEastAsia" w:hAnsi="Times New Roman" w:cs="Times New Roman"/>
          <w:sz w:val="24"/>
          <w:szCs w:val="24"/>
          <w:lang w:eastAsia="ru-RU"/>
        </w:rPr>
        <w:t>работы,</w:t>
      </w:r>
      <w:r w:rsidRPr="00B2429C">
        <w:rPr>
          <w:rFonts w:ascii="Times New Roman" w:eastAsiaTheme="minorEastAsia" w:hAnsi="Times New Roman" w:cs="Times New Roman"/>
          <w:spacing w:val="-8"/>
          <w:sz w:val="24"/>
          <w:szCs w:val="24"/>
          <w:lang w:eastAsia="ru-RU"/>
        </w:rPr>
        <w:t xml:space="preserve"> </w:t>
      </w:r>
      <w:r w:rsidRPr="00B2429C">
        <w:rPr>
          <w:rFonts w:ascii="Times New Roman" w:eastAsiaTheme="minorEastAsia" w:hAnsi="Times New Roman" w:cs="Times New Roman"/>
          <w:sz w:val="24"/>
          <w:szCs w:val="24"/>
          <w:lang w:eastAsia="ru-RU"/>
        </w:rPr>
        <w:t>с</w:t>
      </w:r>
      <w:r w:rsidRPr="00B2429C">
        <w:rPr>
          <w:rFonts w:ascii="Times New Roman" w:eastAsiaTheme="minorEastAsia" w:hAnsi="Times New Roman" w:cs="Times New Roman"/>
          <w:spacing w:val="-9"/>
          <w:sz w:val="24"/>
          <w:szCs w:val="24"/>
          <w:lang w:eastAsia="ru-RU"/>
        </w:rPr>
        <w:t xml:space="preserve"> </w:t>
      </w:r>
      <w:r w:rsidRPr="00B2429C">
        <w:rPr>
          <w:rFonts w:ascii="Times New Roman" w:eastAsiaTheme="minorEastAsia" w:hAnsi="Times New Roman" w:cs="Times New Roman"/>
          <w:sz w:val="24"/>
          <w:szCs w:val="24"/>
          <w:lang w:eastAsia="ru-RU"/>
        </w:rPr>
        <w:t>иными</w:t>
      </w:r>
      <w:r w:rsidRPr="00B2429C">
        <w:rPr>
          <w:rFonts w:ascii="Times New Roman" w:eastAsiaTheme="minorEastAsia" w:hAnsi="Times New Roman" w:cs="Times New Roman"/>
          <w:spacing w:val="-9"/>
          <w:sz w:val="24"/>
          <w:szCs w:val="24"/>
          <w:lang w:eastAsia="ru-RU"/>
        </w:rPr>
        <w:t xml:space="preserve"> </w:t>
      </w:r>
      <w:r w:rsidRPr="00B2429C">
        <w:rPr>
          <w:rFonts w:ascii="Times New Roman" w:eastAsiaTheme="minorEastAsia" w:hAnsi="Times New Roman" w:cs="Times New Roman"/>
          <w:sz w:val="24"/>
          <w:szCs w:val="24"/>
          <w:lang w:eastAsia="ru-RU"/>
        </w:rPr>
        <w:t>недостатками,</w:t>
      </w:r>
      <w:r w:rsidRPr="00B2429C">
        <w:rPr>
          <w:rFonts w:ascii="Times New Roman" w:eastAsiaTheme="minorEastAsia" w:hAnsi="Times New Roman" w:cs="Times New Roman"/>
          <w:spacing w:val="-8"/>
          <w:sz w:val="24"/>
          <w:szCs w:val="24"/>
          <w:lang w:eastAsia="ru-RU"/>
        </w:rPr>
        <w:t xml:space="preserve"> </w:t>
      </w:r>
      <w:r w:rsidRPr="00B2429C">
        <w:rPr>
          <w:rFonts w:ascii="Times New Roman" w:eastAsiaTheme="minorEastAsia" w:hAnsi="Times New Roman" w:cs="Times New Roman"/>
          <w:sz w:val="24"/>
          <w:szCs w:val="24"/>
          <w:lang w:eastAsia="ru-RU"/>
        </w:rPr>
        <w:t>которые</w:t>
      </w:r>
      <w:r w:rsidRPr="00B2429C">
        <w:rPr>
          <w:rFonts w:ascii="Times New Roman" w:eastAsiaTheme="minorEastAsia" w:hAnsi="Times New Roman" w:cs="Times New Roman"/>
          <w:spacing w:val="-8"/>
          <w:sz w:val="24"/>
          <w:szCs w:val="24"/>
          <w:lang w:eastAsia="ru-RU"/>
        </w:rPr>
        <w:t xml:space="preserve"> </w:t>
      </w:r>
      <w:r w:rsidRPr="00B2429C">
        <w:rPr>
          <w:rFonts w:ascii="Times New Roman" w:eastAsiaTheme="minorEastAsia" w:hAnsi="Times New Roman" w:cs="Times New Roman"/>
          <w:sz w:val="24"/>
          <w:szCs w:val="24"/>
          <w:lang w:eastAsia="ru-RU"/>
        </w:rPr>
        <w:t>делают</w:t>
      </w:r>
      <w:r w:rsidRPr="00B2429C">
        <w:rPr>
          <w:rFonts w:ascii="Times New Roman" w:eastAsiaTheme="minorEastAsia" w:hAnsi="Times New Roman" w:cs="Times New Roman"/>
          <w:spacing w:val="-8"/>
          <w:sz w:val="24"/>
          <w:szCs w:val="24"/>
          <w:lang w:eastAsia="ru-RU"/>
        </w:rPr>
        <w:t xml:space="preserve"> </w:t>
      </w:r>
      <w:r w:rsidRPr="00B2429C">
        <w:rPr>
          <w:rFonts w:ascii="Times New Roman" w:eastAsiaTheme="minorEastAsia" w:hAnsi="Times New Roman" w:cs="Times New Roman"/>
          <w:sz w:val="24"/>
          <w:szCs w:val="24"/>
          <w:lang w:eastAsia="ru-RU"/>
        </w:rPr>
        <w:t>объект</w:t>
      </w:r>
      <w:r w:rsidRPr="00B2429C">
        <w:rPr>
          <w:rFonts w:ascii="Times New Roman" w:eastAsiaTheme="minorEastAsia" w:hAnsi="Times New Roman" w:cs="Times New Roman"/>
          <w:spacing w:val="-7"/>
          <w:sz w:val="24"/>
          <w:szCs w:val="24"/>
          <w:lang w:eastAsia="ru-RU"/>
        </w:rPr>
        <w:t xml:space="preserve"> </w:t>
      </w:r>
      <w:r w:rsidRPr="00B2429C">
        <w:rPr>
          <w:rFonts w:ascii="Times New Roman" w:eastAsiaTheme="minorEastAsia" w:hAnsi="Times New Roman" w:cs="Times New Roman"/>
          <w:sz w:val="24"/>
          <w:szCs w:val="24"/>
          <w:lang w:eastAsia="ru-RU"/>
        </w:rPr>
        <w:t>работ</w:t>
      </w:r>
      <w:r w:rsidRPr="00B2429C">
        <w:rPr>
          <w:rFonts w:ascii="Times New Roman" w:eastAsiaTheme="minorEastAsia" w:hAnsi="Times New Roman" w:cs="Times New Roman"/>
          <w:spacing w:val="-10"/>
          <w:sz w:val="24"/>
          <w:szCs w:val="24"/>
          <w:lang w:eastAsia="ru-RU"/>
        </w:rPr>
        <w:t xml:space="preserve"> </w:t>
      </w:r>
      <w:r w:rsidRPr="00B2429C">
        <w:rPr>
          <w:rFonts w:ascii="Times New Roman" w:eastAsiaTheme="minorEastAsia" w:hAnsi="Times New Roman" w:cs="Times New Roman"/>
          <w:sz w:val="24"/>
          <w:szCs w:val="24"/>
          <w:lang w:eastAsia="ru-RU"/>
        </w:rPr>
        <w:t>непригодным для нормальной эксплуатации, Заказчик письменно уведомляет об этом Подрядчика и Исполнителя с указанием разумных сроков устранения недостатков</w:t>
      </w:r>
      <w:proofErr w:type="gramEnd"/>
      <w:r w:rsidRPr="00B2429C">
        <w:rPr>
          <w:rFonts w:ascii="Times New Roman" w:eastAsiaTheme="minorEastAsia" w:hAnsi="Times New Roman" w:cs="Times New Roman"/>
          <w:sz w:val="24"/>
          <w:szCs w:val="24"/>
          <w:lang w:eastAsia="ru-RU"/>
        </w:rPr>
        <w:t xml:space="preserve"> выполненных работ и оказанных услуг, а Подрядчик и Исполнитель обязаны безвозмездно устранить соответствующие недостатки выполненных работ, оказанных услуг в рамках гарантийных</w:t>
      </w:r>
      <w:r w:rsidRPr="00B2429C">
        <w:rPr>
          <w:rFonts w:ascii="Times New Roman" w:eastAsiaTheme="minorEastAsia" w:hAnsi="Times New Roman" w:cs="Times New Roman"/>
          <w:spacing w:val="3"/>
          <w:sz w:val="24"/>
          <w:szCs w:val="24"/>
          <w:lang w:eastAsia="ru-RU"/>
        </w:rPr>
        <w:t xml:space="preserve"> </w:t>
      </w:r>
      <w:r w:rsidRPr="00B2429C">
        <w:rPr>
          <w:rFonts w:ascii="Times New Roman" w:eastAsiaTheme="minorEastAsia" w:hAnsi="Times New Roman" w:cs="Times New Roman"/>
          <w:sz w:val="24"/>
          <w:szCs w:val="24"/>
          <w:lang w:eastAsia="ru-RU"/>
        </w:rPr>
        <w:t>обязательств.</w:t>
      </w:r>
    </w:p>
    <w:p w:rsidR="00B2429C" w:rsidRPr="00B2429C" w:rsidRDefault="00B2429C" w:rsidP="005B741E">
      <w:pPr>
        <w:widowControl w:val="0"/>
        <w:numPr>
          <w:ilvl w:val="2"/>
          <w:numId w:val="37"/>
        </w:numPr>
        <w:tabs>
          <w:tab w:val="left" w:pos="1211"/>
        </w:tabs>
        <w:kinsoku w:val="0"/>
        <w:overflowPunct w:val="0"/>
        <w:autoSpaceDE w:val="0"/>
        <w:autoSpaceDN w:val="0"/>
        <w:adjustRightInd w:val="0"/>
        <w:spacing w:after="0" w:line="240" w:lineRule="auto"/>
        <w:ind w:right="365"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После заключения Контракта Заказчик передает Исполнителю следующие исходные данные для оказания услуг: техническое задание и проектно-сметная документация на выполнение работ, в отношении которых Исполнитель будет осуществлять функции технического</w:t>
      </w:r>
      <w:r w:rsidRPr="00B2429C">
        <w:rPr>
          <w:rFonts w:ascii="Times New Roman" w:eastAsiaTheme="minorEastAsia" w:hAnsi="Times New Roman" w:cs="Times New Roman"/>
          <w:spacing w:val="-12"/>
          <w:sz w:val="24"/>
          <w:szCs w:val="24"/>
          <w:lang w:eastAsia="ru-RU"/>
        </w:rPr>
        <w:t xml:space="preserve"> </w:t>
      </w:r>
      <w:r w:rsidRPr="00B2429C">
        <w:rPr>
          <w:rFonts w:ascii="Times New Roman" w:eastAsiaTheme="minorEastAsia" w:hAnsi="Times New Roman" w:cs="Times New Roman"/>
          <w:sz w:val="24"/>
          <w:szCs w:val="24"/>
          <w:lang w:eastAsia="ru-RU"/>
        </w:rPr>
        <w:t>надзора.</w:t>
      </w:r>
    </w:p>
    <w:p w:rsidR="00B2429C" w:rsidRPr="00B2429C" w:rsidRDefault="00B2429C" w:rsidP="005B741E">
      <w:pPr>
        <w:widowControl w:val="0"/>
        <w:numPr>
          <w:ilvl w:val="2"/>
          <w:numId w:val="37"/>
        </w:numPr>
        <w:tabs>
          <w:tab w:val="left" w:pos="1167"/>
        </w:tabs>
        <w:kinsoku w:val="0"/>
        <w:overflowPunct w:val="0"/>
        <w:autoSpaceDE w:val="0"/>
        <w:autoSpaceDN w:val="0"/>
        <w:adjustRightInd w:val="0"/>
        <w:spacing w:before="1" w:after="0" w:line="244" w:lineRule="auto"/>
        <w:ind w:right="364" w:firstLine="427"/>
        <w:jc w:val="both"/>
        <w:outlineLvl w:val="0"/>
        <w:rPr>
          <w:rFonts w:ascii="Times New Roman" w:eastAsiaTheme="minorEastAsia" w:hAnsi="Times New Roman" w:cs="Times New Roman"/>
          <w:b/>
          <w:bCs/>
          <w:sz w:val="24"/>
          <w:szCs w:val="24"/>
          <w:lang w:eastAsia="ru-RU"/>
        </w:rPr>
      </w:pPr>
      <w:r w:rsidRPr="00B2429C">
        <w:rPr>
          <w:rFonts w:ascii="Times New Roman" w:eastAsiaTheme="minorEastAsia" w:hAnsi="Times New Roman" w:cs="Times New Roman"/>
          <w:b/>
          <w:bCs/>
          <w:sz w:val="24"/>
          <w:szCs w:val="24"/>
          <w:lang w:eastAsia="ru-RU"/>
        </w:rPr>
        <w:t>Краткая характеристика и объемы услуг по техническому надзору за работами по благоустройству:</w:t>
      </w:r>
    </w:p>
    <w:p w:rsidR="00B2429C" w:rsidRPr="00B2429C" w:rsidRDefault="00B2429C" w:rsidP="00B2429C">
      <w:pPr>
        <w:widowControl w:val="0"/>
        <w:kinsoku w:val="0"/>
        <w:overflowPunct w:val="0"/>
        <w:autoSpaceDE w:val="0"/>
        <w:autoSpaceDN w:val="0"/>
        <w:adjustRightInd w:val="0"/>
        <w:spacing w:before="100" w:after="0" w:line="240" w:lineRule="auto"/>
        <w:ind w:right="364"/>
        <w:jc w:val="both"/>
        <w:rPr>
          <w:rFonts w:ascii="Times New Roman" w:eastAsiaTheme="minorEastAsia" w:hAnsi="Times New Roman" w:cs="Times New Roman"/>
          <w:sz w:val="24"/>
          <w:szCs w:val="24"/>
          <w:lang w:eastAsia="ru-RU"/>
        </w:rPr>
      </w:pPr>
      <w:proofErr w:type="gramStart"/>
      <w:r w:rsidRPr="00B2429C">
        <w:rPr>
          <w:rFonts w:ascii="Times New Roman" w:eastAsiaTheme="minorEastAsia" w:hAnsi="Times New Roman" w:cs="Times New Roman"/>
          <w:sz w:val="24"/>
          <w:szCs w:val="24"/>
          <w:lang w:eastAsia="ru-RU"/>
        </w:rPr>
        <w:t xml:space="preserve">Проверка Исполнителем соответствия выполнения Подрядчиком работ и применяемых оборудования и строительных материалов, иных нормативных актов, проектно-сметной </w:t>
      </w:r>
      <w:r w:rsidRPr="00B2429C">
        <w:rPr>
          <w:rFonts w:ascii="Times New Roman" w:eastAsiaTheme="minorEastAsia" w:hAnsi="Times New Roman" w:cs="Times New Roman"/>
          <w:sz w:val="24"/>
          <w:szCs w:val="24"/>
          <w:lang w:eastAsia="ru-RU"/>
        </w:rPr>
        <w:lastRenderedPageBreak/>
        <w:t>документации, Локальных смет, технологических регламентов обращения со строительными отходами, проверка соответствия выполняемых работ, применяемых оборудования и материалов и результатов таких работ санитарно-эпидемиологическим правилам и нормативам, требованиям пожарной безопасности, требованиям в области охраны окружающей среды, нормам и правилам инженерно-технических мероприятий гражданской обороны, требованиям промышленной безопасности</w:t>
      </w:r>
      <w:proofErr w:type="gramEnd"/>
      <w:r w:rsidRPr="00B2429C">
        <w:rPr>
          <w:rFonts w:ascii="Times New Roman" w:eastAsiaTheme="minorEastAsia" w:hAnsi="Times New Roman" w:cs="Times New Roman"/>
          <w:sz w:val="24"/>
          <w:szCs w:val="24"/>
          <w:lang w:eastAsia="ru-RU"/>
        </w:rPr>
        <w:t>, иным правилам безопасности и государственным стандартам, а также требованиям других нормативных правовых актов Российской Федерации и нормативных правовых актов федеральных органов исполнительной власти, подлежащих обязательному исполнению при строительстве, реконструкции объектов.</w:t>
      </w:r>
    </w:p>
    <w:p w:rsidR="00B2429C" w:rsidRPr="00B2429C" w:rsidRDefault="00B2429C" w:rsidP="00B2429C">
      <w:pPr>
        <w:widowControl w:val="0"/>
        <w:kinsoku w:val="0"/>
        <w:overflowPunct w:val="0"/>
        <w:autoSpaceDE w:val="0"/>
        <w:autoSpaceDN w:val="0"/>
        <w:adjustRightInd w:val="0"/>
        <w:spacing w:before="1" w:after="0" w:line="240" w:lineRule="auto"/>
        <w:ind w:right="369"/>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Оказание комплекса услуг по техническому надзору при осуществлении благоустройства территории муниципального образования должно осуществляться непрерывно в течение всего хода выполнения работ.</w:t>
      </w:r>
    </w:p>
    <w:p w:rsidR="00B2429C" w:rsidRPr="00B2429C" w:rsidRDefault="00B2429C" w:rsidP="00B2429C">
      <w:pPr>
        <w:widowControl w:val="0"/>
        <w:kinsoku w:val="0"/>
        <w:overflowPunct w:val="0"/>
        <w:autoSpaceDE w:val="0"/>
        <w:autoSpaceDN w:val="0"/>
        <w:adjustRightInd w:val="0"/>
        <w:spacing w:before="5" w:after="0" w:line="240" w:lineRule="auto"/>
        <w:rPr>
          <w:rFonts w:ascii="Times New Roman" w:eastAsiaTheme="minorEastAsia" w:hAnsi="Times New Roman" w:cs="Times New Roman"/>
          <w:sz w:val="24"/>
          <w:szCs w:val="24"/>
          <w:lang w:eastAsia="ru-RU"/>
        </w:rPr>
      </w:pPr>
    </w:p>
    <w:p w:rsidR="00B2429C" w:rsidRPr="00B2429C" w:rsidRDefault="00B2429C" w:rsidP="00B2429C">
      <w:pPr>
        <w:widowControl w:val="0"/>
        <w:kinsoku w:val="0"/>
        <w:overflowPunct w:val="0"/>
        <w:autoSpaceDE w:val="0"/>
        <w:autoSpaceDN w:val="0"/>
        <w:adjustRightInd w:val="0"/>
        <w:spacing w:after="0" w:line="240" w:lineRule="auto"/>
        <w:outlineLvl w:val="0"/>
        <w:rPr>
          <w:rFonts w:ascii="Times New Roman" w:eastAsiaTheme="minorEastAsia" w:hAnsi="Times New Roman" w:cs="Times New Roman"/>
          <w:b/>
          <w:bCs/>
          <w:sz w:val="24"/>
          <w:szCs w:val="24"/>
          <w:lang w:eastAsia="ru-RU"/>
        </w:rPr>
      </w:pPr>
      <w:r w:rsidRPr="00B2429C">
        <w:rPr>
          <w:rFonts w:ascii="Times New Roman" w:eastAsiaTheme="minorEastAsia" w:hAnsi="Times New Roman" w:cs="Times New Roman"/>
          <w:b/>
          <w:bCs/>
          <w:sz w:val="24"/>
          <w:szCs w:val="24"/>
          <w:lang w:eastAsia="ru-RU"/>
        </w:rPr>
        <w:t>Раздел 2. Требования к услугам, являющимся предметом закупки</w:t>
      </w: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b/>
          <w:bCs/>
          <w:sz w:val="24"/>
          <w:szCs w:val="24"/>
          <w:lang w:eastAsia="ru-RU"/>
        </w:rPr>
      </w:pPr>
    </w:p>
    <w:p w:rsidR="00B2429C" w:rsidRPr="00B2429C" w:rsidRDefault="00B2429C" w:rsidP="005B741E">
      <w:pPr>
        <w:widowControl w:val="0"/>
        <w:numPr>
          <w:ilvl w:val="1"/>
          <w:numId w:val="36"/>
        </w:numPr>
        <w:tabs>
          <w:tab w:val="left" w:pos="1004"/>
        </w:tabs>
        <w:kinsoku w:val="0"/>
        <w:overflowPunct w:val="0"/>
        <w:autoSpaceDE w:val="0"/>
        <w:autoSpaceDN w:val="0"/>
        <w:adjustRightInd w:val="0"/>
        <w:spacing w:after="0" w:line="240" w:lineRule="auto"/>
        <w:ind w:right="389" w:firstLine="427"/>
        <w:jc w:val="both"/>
        <w:rPr>
          <w:rFonts w:ascii="Times New Roman" w:eastAsiaTheme="minorEastAsia" w:hAnsi="Times New Roman" w:cs="Times New Roman"/>
          <w:b/>
          <w:bCs/>
          <w:sz w:val="24"/>
          <w:szCs w:val="24"/>
          <w:lang w:eastAsia="ru-RU"/>
        </w:rPr>
      </w:pPr>
      <w:r w:rsidRPr="00B2429C">
        <w:rPr>
          <w:rFonts w:ascii="Times New Roman" w:eastAsiaTheme="minorEastAsia" w:hAnsi="Times New Roman" w:cs="Times New Roman"/>
          <w:b/>
          <w:bCs/>
          <w:sz w:val="24"/>
          <w:szCs w:val="24"/>
          <w:lang w:eastAsia="ru-RU"/>
        </w:rPr>
        <w:t>ХАРАКТЕРИСТИКИ ОБЪЕКТА, В ОТНОШЕНИИ КОТОРОГО ДОЛЖНЫ БЫТЬ ОКАЗАНЫ УСЛУГИ ТЕХНИЧЕСКОГО НАДЗОРА ПРИ ВЫПОЛНЕНИИ ПОДРЯДНЫХ РАБОТ:</w:t>
      </w:r>
    </w:p>
    <w:p w:rsidR="00B2429C" w:rsidRPr="00B2429C" w:rsidRDefault="00B2429C" w:rsidP="005B741E">
      <w:pPr>
        <w:widowControl w:val="0"/>
        <w:numPr>
          <w:ilvl w:val="2"/>
          <w:numId w:val="36"/>
        </w:numPr>
        <w:tabs>
          <w:tab w:val="left" w:pos="1155"/>
        </w:tabs>
        <w:kinsoku w:val="0"/>
        <w:overflowPunct w:val="0"/>
        <w:autoSpaceDE w:val="0"/>
        <w:autoSpaceDN w:val="0"/>
        <w:adjustRightInd w:val="0"/>
        <w:spacing w:after="0" w:line="240" w:lineRule="auto"/>
        <w:ind w:right="383"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xml:space="preserve">Основные виды подрядных работ, адреса объектов по которым выполняются подрядные работы и объем выполняемых работ, по которым должны </w:t>
      </w:r>
      <w:proofErr w:type="gramStart"/>
      <w:r w:rsidRPr="00B2429C">
        <w:rPr>
          <w:rFonts w:ascii="Times New Roman" w:eastAsiaTheme="minorEastAsia" w:hAnsi="Times New Roman" w:cs="Times New Roman"/>
          <w:sz w:val="24"/>
          <w:szCs w:val="24"/>
          <w:lang w:eastAsia="ru-RU"/>
        </w:rPr>
        <w:t>осуществляться услуги по техническому надзору приведены</w:t>
      </w:r>
      <w:proofErr w:type="gramEnd"/>
      <w:r w:rsidRPr="00B2429C">
        <w:rPr>
          <w:rFonts w:ascii="Times New Roman" w:eastAsiaTheme="minorEastAsia" w:hAnsi="Times New Roman" w:cs="Times New Roman"/>
          <w:sz w:val="24"/>
          <w:szCs w:val="24"/>
          <w:lang w:eastAsia="ru-RU"/>
        </w:rPr>
        <w:t xml:space="preserve"> в Адресной программе (Приложение 1 к Техническому</w:t>
      </w:r>
      <w:r w:rsidRPr="00B2429C">
        <w:rPr>
          <w:rFonts w:ascii="Times New Roman" w:eastAsiaTheme="minorEastAsia" w:hAnsi="Times New Roman" w:cs="Times New Roman"/>
          <w:spacing w:val="-16"/>
          <w:sz w:val="24"/>
          <w:szCs w:val="24"/>
          <w:lang w:eastAsia="ru-RU"/>
        </w:rPr>
        <w:t xml:space="preserve"> </w:t>
      </w:r>
      <w:r w:rsidRPr="00B2429C">
        <w:rPr>
          <w:rFonts w:ascii="Times New Roman" w:eastAsiaTheme="minorEastAsia" w:hAnsi="Times New Roman" w:cs="Times New Roman"/>
          <w:sz w:val="24"/>
          <w:szCs w:val="24"/>
          <w:lang w:eastAsia="ru-RU"/>
        </w:rPr>
        <w:t>заданию).</w:t>
      </w:r>
    </w:p>
    <w:p w:rsidR="00B2429C" w:rsidRPr="00B2429C" w:rsidRDefault="00B2429C" w:rsidP="005B741E">
      <w:pPr>
        <w:widowControl w:val="0"/>
        <w:numPr>
          <w:ilvl w:val="1"/>
          <w:numId w:val="36"/>
        </w:numPr>
        <w:tabs>
          <w:tab w:val="left" w:pos="1152"/>
        </w:tabs>
        <w:kinsoku w:val="0"/>
        <w:overflowPunct w:val="0"/>
        <w:autoSpaceDE w:val="0"/>
        <w:autoSpaceDN w:val="0"/>
        <w:adjustRightInd w:val="0"/>
        <w:spacing w:after="0" w:line="240" w:lineRule="auto"/>
        <w:ind w:right="384" w:firstLine="427"/>
        <w:jc w:val="both"/>
        <w:outlineLvl w:val="0"/>
        <w:rPr>
          <w:rFonts w:ascii="Times New Roman" w:eastAsiaTheme="minorEastAsia" w:hAnsi="Times New Roman" w:cs="Times New Roman"/>
          <w:b/>
          <w:bCs/>
          <w:sz w:val="24"/>
          <w:szCs w:val="24"/>
          <w:lang w:eastAsia="ru-RU"/>
        </w:rPr>
      </w:pPr>
      <w:r w:rsidRPr="00B2429C">
        <w:rPr>
          <w:rFonts w:ascii="Times New Roman" w:eastAsiaTheme="minorEastAsia" w:hAnsi="Times New Roman" w:cs="Times New Roman"/>
          <w:b/>
          <w:bCs/>
          <w:sz w:val="24"/>
          <w:szCs w:val="24"/>
          <w:lang w:eastAsia="ru-RU"/>
        </w:rPr>
        <w:t>НОРМАТИВНО-ТЕХНИЧЕСКАЯ ДОКУМЕНТАЦИЯ, УСТАНАВЛИВАЮЩАЯ ТРЕБОВАНИЯ К КАЧЕСТВУ ПОДРЯДНЫХ</w:t>
      </w:r>
      <w:r w:rsidRPr="00B2429C">
        <w:rPr>
          <w:rFonts w:ascii="Times New Roman" w:eastAsiaTheme="minorEastAsia" w:hAnsi="Times New Roman" w:cs="Times New Roman"/>
          <w:b/>
          <w:bCs/>
          <w:spacing w:val="-4"/>
          <w:sz w:val="24"/>
          <w:szCs w:val="24"/>
          <w:lang w:eastAsia="ru-RU"/>
        </w:rPr>
        <w:t xml:space="preserve"> </w:t>
      </w:r>
      <w:r w:rsidRPr="00B2429C">
        <w:rPr>
          <w:rFonts w:ascii="Times New Roman" w:eastAsiaTheme="minorEastAsia" w:hAnsi="Times New Roman" w:cs="Times New Roman"/>
          <w:b/>
          <w:bCs/>
          <w:sz w:val="24"/>
          <w:szCs w:val="24"/>
          <w:lang w:eastAsia="ru-RU"/>
        </w:rPr>
        <w:t>РАБОТ:</w:t>
      </w:r>
    </w:p>
    <w:p w:rsidR="00B2429C" w:rsidRPr="00B2429C" w:rsidRDefault="00B2429C" w:rsidP="005B741E">
      <w:pPr>
        <w:widowControl w:val="0"/>
        <w:numPr>
          <w:ilvl w:val="2"/>
          <w:numId w:val="36"/>
        </w:numPr>
        <w:tabs>
          <w:tab w:val="left" w:pos="1251"/>
        </w:tabs>
        <w:kinsoku w:val="0"/>
        <w:overflowPunct w:val="0"/>
        <w:autoSpaceDE w:val="0"/>
        <w:autoSpaceDN w:val="0"/>
        <w:adjustRightInd w:val="0"/>
        <w:spacing w:after="0" w:line="240" w:lineRule="auto"/>
        <w:ind w:right="369"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Исполнителю необходимо контролировать проведение всех работ с соблюдением требований СНиП 12.03-2001(ч.1) и СНИП 12.04-2002(ч.2) «Безопасность труда в</w:t>
      </w:r>
      <w:r w:rsidRPr="00B2429C">
        <w:rPr>
          <w:rFonts w:ascii="Times New Roman" w:eastAsiaTheme="minorEastAsia" w:hAnsi="Times New Roman" w:cs="Times New Roman"/>
          <w:spacing w:val="-5"/>
          <w:sz w:val="24"/>
          <w:szCs w:val="24"/>
          <w:lang w:eastAsia="ru-RU"/>
        </w:rPr>
        <w:t xml:space="preserve"> </w:t>
      </w:r>
      <w:r w:rsidRPr="00B2429C">
        <w:rPr>
          <w:rFonts w:ascii="Times New Roman" w:eastAsiaTheme="minorEastAsia" w:hAnsi="Times New Roman" w:cs="Times New Roman"/>
          <w:sz w:val="24"/>
          <w:szCs w:val="24"/>
          <w:lang w:eastAsia="ru-RU"/>
        </w:rPr>
        <w:t>строительстве»,</w:t>
      </w:r>
    </w:p>
    <w:p w:rsidR="00B2429C" w:rsidRPr="00B2429C" w:rsidRDefault="00B2429C" w:rsidP="00B2429C">
      <w:pPr>
        <w:widowControl w:val="0"/>
        <w:kinsoku w:val="0"/>
        <w:overflowPunct w:val="0"/>
        <w:autoSpaceDE w:val="0"/>
        <w:autoSpaceDN w:val="0"/>
        <w:adjustRightInd w:val="0"/>
        <w:spacing w:after="0" w:line="240" w:lineRule="auto"/>
        <w:ind w:right="365"/>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«Правил пожарной безопасности при производстве строительно-монтажных работ», СНиП 12-01- 2004</w:t>
      </w:r>
      <w:r w:rsidRPr="00B2429C">
        <w:rPr>
          <w:rFonts w:ascii="Times New Roman" w:eastAsiaTheme="minorEastAsia" w:hAnsi="Times New Roman" w:cs="Times New Roman"/>
          <w:spacing w:val="-9"/>
          <w:sz w:val="24"/>
          <w:szCs w:val="24"/>
          <w:lang w:eastAsia="ru-RU"/>
        </w:rPr>
        <w:t xml:space="preserve"> </w:t>
      </w:r>
      <w:r w:rsidRPr="00B2429C">
        <w:rPr>
          <w:rFonts w:ascii="Times New Roman" w:eastAsiaTheme="minorEastAsia" w:hAnsi="Times New Roman" w:cs="Times New Roman"/>
          <w:sz w:val="24"/>
          <w:szCs w:val="24"/>
          <w:lang w:eastAsia="ru-RU"/>
        </w:rPr>
        <w:t>«Организация</w:t>
      </w:r>
      <w:r w:rsidRPr="00B2429C">
        <w:rPr>
          <w:rFonts w:ascii="Times New Roman" w:eastAsiaTheme="minorEastAsia" w:hAnsi="Times New Roman" w:cs="Times New Roman"/>
          <w:spacing w:val="-14"/>
          <w:sz w:val="24"/>
          <w:szCs w:val="24"/>
          <w:lang w:eastAsia="ru-RU"/>
        </w:rPr>
        <w:t xml:space="preserve"> </w:t>
      </w:r>
      <w:r w:rsidRPr="00B2429C">
        <w:rPr>
          <w:rFonts w:ascii="Times New Roman" w:eastAsiaTheme="minorEastAsia" w:hAnsi="Times New Roman" w:cs="Times New Roman"/>
          <w:sz w:val="24"/>
          <w:szCs w:val="24"/>
          <w:lang w:eastAsia="ru-RU"/>
        </w:rPr>
        <w:t>строительства»,</w:t>
      </w:r>
      <w:r w:rsidRPr="00B2429C">
        <w:rPr>
          <w:rFonts w:ascii="Times New Roman" w:eastAsiaTheme="minorEastAsia" w:hAnsi="Times New Roman" w:cs="Times New Roman"/>
          <w:spacing w:val="-12"/>
          <w:sz w:val="24"/>
          <w:szCs w:val="24"/>
          <w:lang w:eastAsia="ru-RU"/>
        </w:rPr>
        <w:t xml:space="preserve"> </w:t>
      </w:r>
      <w:r w:rsidRPr="00B2429C">
        <w:rPr>
          <w:rFonts w:ascii="Times New Roman" w:eastAsiaTheme="minorEastAsia" w:hAnsi="Times New Roman" w:cs="Times New Roman"/>
          <w:sz w:val="24"/>
          <w:szCs w:val="24"/>
          <w:lang w:eastAsia="ru-RU"/>
        </w:rPr>
        <w:t>Федерального</w:t>
      </w:r>
      <w:r w:rsidRPr="00B2429C">
        <w:rPr>
          <w:rFonts w:ascii="Times New Roman" w:eastAsiaTheme="minorEastAsia" w:hAnsi="Times New Roman" w:cs="Times New Roman"/>
          <w:spacing w:val="-13"/>
          <w:sz w:val="24"/>
          <w:szCs w:val="24"/>
          <w:lang w:eastAsia="ru-RU"/>
        </w:rPr>
        <w:t xml:space="preserve"> </w:t>
      </w:r>
      <w:r w:rsidRPr="00B2429C">
        <w:rPr>
          <w:rFonts w:ascii="Times New Roman" w:eastAsiaTheme="minorEastAsia" w:hAnsi="Times New Roman" w:cs="Times New Roman"/>
          <w:sz w:val="24"/>
          <w:szCs w:val="24"/>
          <w:lang w:eastAsia="ru-RU"/>
        </w:rPr>
        <w:t>закона</w:t>
      </w:r>
      <w:r w:rsidRPr="00B2429C">
        <w:rPr>
          <w:rFonts w:ascii="Times New Roman" w:eastAsiaTheme="minorEastAsia" w:hAnsi="Times New Roman" w:cs="Times New Roman"/>
          <w:spacing w:val="-15"/>
          <w:sz w:val="24"/>
          <w:szCs w:val="24"/>
          <w:lang w:eastAsia="ru-RU"/>
        </w:rPr>
        <w:t xml:space="preserve"> </w:t>
      </w:r>
      <w:r w:rsidRPr="00B2429C">
        <w:rPr>
          <w:rFonts w:ascii="Times New Roman" w:eastAsiaTheme="minorEastAsia" w:hAnsi="Times New Roman" w:cs="Times New Roman"/>
          <w:sz w:val="24"/>
          <w:szCs w:val="24"/>
          <w:lang w:eastAsia="ru-RU"/>
        </w:rPr>
        <w:t>от</w:t>
      </w:r>
      <w:r w:rsidRPr="00B2429C">
        <w:rPr>
          <w:rFonts w:ascii="Times New Roman" w:eastAsiaTheme="minorEastAsia" w:hAnsi="Times New Roman" w:cs="Times New Roman"/>
          <w:spacing w:val="-12"/>
          <w:sz w:val="24"/>
          <w:szCs w:val="24"/>
          <w:lang w:eastAsia="ru-RU"/>
        </w:rPr>
        <w:t xml:space="preserve"> </w:t>
      </w:r>
      <w:r w:rsidRPr="00B2429C">
        <w:rPr>
          <w:rFonts w:ascii="Times New Roman" w:eastAsiaTheme="minorEastAsia" w:hAnsi="Times New Roman" w:cs="Times New Roman"/>
          <w:sz w:val="24"/>
          <w:szCs w:val="24"/>
          <w:lang w:eastAsia="ru-RU"/>
        </w:rPr>
        <w:t>22</w:t>
      </w:r>
      <w:r w:rsidRPr="00B2429C">
        <w:rPr>
          <w:rFonts w:ascii="Times New Roman" w:eastAsiaTheme="minorEastAsia" w:hAnsi="Times New Roman" w:cs="Times New Roman"/>
          <w:spacing w:val="-15"/>
          <w:sz w:val="24"/>
          <w:szCs w:val="24"/>
          <w:lang w:eastAsia="ru-RU"/>
        </w:rPr>
        <w:t xml:space="preserve"> </w:t>
      </w:r>
      <w:r w:rsidRPr="00B2429C">
        <w:rPr>
          <w:rFonts w:ascii="Times New Roman" w:eastAsiaTheme="minorEastAsia" w:hAnsi="Times New Roman" w:cs="Times New Roman"/>
          <w:sz w:val="24"/>
          <w:szCs w:val="24"/>
          <w:lang w:eastAsia="ru-RU"/>
        </w:rPr>
        <w:t>июля</w:t>
      </w:r>
      <w:r w:rsidRPr="00B2429C">
        <w:rPr>
          <w:rFonts w:ascii="Times New Roman" w:eastAsiaTheme="minorEastAsia" w:hAnsi="Times New Roman" w:cs="Times New Roman"/>
          <w:spacing w:val="-16"/>
          <w:sz w:val="24"/>
          <w:szCs w:val="24"/>
          <w:lang w:eastAsia="ru-RU"/>
        </w:rPr>
        <w:t xml:space="preserve"> </w:t>
      </w:r>
      <w:r w:rsidRPr="00B2429C">
        <w:rPr>
          <w:rFonts w:ascii="Times New Roman" w:eastAsiaTheme="minorEastAsia" w:hAnsi="Times New Roman" w:cs="Times New Roman"/>
          <w:sz w:val="24"/>
          <w:szCs w:val="24"/>
          <w:lang w:eastAsia="ru-RU"/>
        </w:rPr>
        <w:t>2008</w:t>
      </w:r>
      <w:r w:rsidRPr="00B2429C">
        <w:rPr>
          <w:rFonts w:ascii="Times New Roman" w:eastAsiaTheme="minorEastAsia" w:hAnsi="Times New Roman" w:cs="Times New Roman"/>
          <w:spacing w:val="-13"/>
          <w:sz w:val="24"/>
          <w:szCs w:val="24"/>
          <w:lang w:eastAsia="ru-RU"/>
        </w:rPr>
        <w:t xml:space="preserve"> </w:t>
      </w:r>
      <w:r w:rsidRPr="00B2429C">
        <w:rPr>
          <w:rFonts w:ascii="Times New Roman" w:eastAsiaTheme="minorEastAsia" w:hAnsi="Times New Roman" w:cs="Times New Roman"/>
          <w:sz w:val="24"/>
          <w:szCs w:val="24"/>
          <w:lang w:eastAsia="ru-RU"/>
        </w:rPr>
        <w:t>г.</w:t>
      </w:r>
      <w:r w:rsidRPr="00B2429C">
        <w:rPr>
          <w:rFonts w:ascii="Times New Roman" w:eastAsiaTheme="minorEastAsia" w:hAnsi="Times New Roman" w:cs="Times New Roman"/>
          <w:spacing w:val="-12"/>
          <w:sz w:val="24"/>
          <w:szCs w:val="24"/>
          <w:lang w:eastAsia="ru-RU"/>
        </w:rPr>
        <w:t xml:space="preserve"> </w:t>
      </w:r>
      <w:r w:rsidRPr="00B2429C">
        <w:rPr>
          <w:rFonts w:ascii="Times New Roman" w:eastAsiaTheme="minorEastAsia" w:hAnsi="Times New Roman" w:cs="Times New Roman"/>
          <w:sz w:val="24"/>
          <w:szCs w:val="24"/>
          <w:lang w:eastAsia="ru-RU"/>
        </w:rPr>
        <w:t>№</w:t>
      </w:r>
      <w:r w:rsidRPr="00B2429C">
        <w:rPr>
          <w:rFonts w:ascii="Times New Roman" w:eastAsiaTheme="minorEastAsia" w:hAnsi="Times New Roman" w:cs="Times New Roman"/>
          <w:spacing w:val="-14"/>
          <w:sz w:val="24"/>
          <w:szCs w:val="24"/>
          <w:lang w:eastAsia="ru-RU"/>
        </w:rPr>
        <w:t xml:space="preserve"> </w:t>
      </w:r>
      <w:r w:rsidRPr="00B2429C">
        <w:rPr>
          <w:rFonts w:ascii="Times New Roman" w:eastAsiaTheme="minorEastAsia" w:hAnsi="Times New Roman" w:cs="Times New Roman"/>
          <w:sz w:val="24"/>
          <w:szCs w:val="24"/>
          <w:lang w:eastAsia="ru-RU"/>
        </w:rPr>
        <w:t>123-ФЗ</w:t>
      </w:r>
      <w:r w:rsidRPr="00B2429C">
        <w:rPr>
          <w:rFonts w:ascii="Times New Roman" w:eastAsiaTheme="minorEastAsia" w:hAnsi="Times New Roman" w:cs="Times New Roman"/>
          <w:spacing w:val="-10"/>
          <w:sz w:val="24"/>
          <w:szCs w:val="24"/>
          <w:lang w:eastAsia="ru-RU"/>
        </w:rPr>
        <w:t xml:space="preserve"> </w:t>
      </w:r>
      <w:r w:rsidRPr="00B2429C">
        <w:rPr>
          <w:rFonts w:ascii="Times New Roman" w:eastAsiaTheme="minorEastAsia" w:hAnsi="Times New Roman" w:cs="Times New Roman"/>
          <w:sz w:val="24"/>
          <w:szCs w:val="24"/>
          <w:lang w:eastAsia="ru-RU"/>
        </w:rPr>
        <w:t xml:space="preserve">«Технический регламент о требованиях пожарной безопасности» (ред. </w:t>
      </w:r>
      <w:r w:rsidR="00495D7A" w:rsidRPr="00495D7A">
        <w:rPr>
          <w:rFonts w:ascii="Times New Roman" w:eastAsiaTheme="minorEastAsia" w:hAnsi="Times New Roman" w:cs="Times New Roman"/>
          <w:sz w:val="24"/>
          <w:szCs w:val="24"/>
          <w:lang w:eastAsia="ru-RU"/>
        </w:rPr>
        <w:t>31 июля 2025 г.</w:t>
      </w:r>
      <w:r w:rsidRPr="00B2429C">
        <w:rPr>
          <w:rFonts w:ascii="Times New Roman" w:eastAsiaTheme="minorEastAsia" w:hAnsi="Times New Roman" w:cs="Times New Roman"/>
          <w:sz w:val="24"/>
          <w:szCs w:val="24"/>
          <w:lang w:eastAsia="ru-RU"/>
        </w:rPr>
        <w:t>).</w:t>
      </w:r>
    </w:p>
    <w:p w:rsidR="00B2429C" w:rsidRPr="00B2429C" w:rsidRDefault="00B2429C" w:rsidP="00495D7A">
      <w:pPr>
        <w:widowControl w:val="0"/>
        <w:kinsoku w:val="0"/>
        <w:overflowPunct w:val="0"/>
        <w:autoSpaceDE w:val="0"/>
        <w:autoSpaceDN w:val="0"/>
        <w:adjustRightInd w:val="0"/>
        <w:spacing w:after="0" w:line="240" w:lineRule="auto"/>
        <w:ind w:right="304"/>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xml:space="preserve">При производстве работ по благоустройству должны строго соблюдаться требования </w:t>
      </w:r>
      <w:r w:rsidR="00495D7A">
        <w:rPr>
          <w:rFonts w:ascii="Times New Roman" w:eastAsiaTheme="minorEastAsia" w:hAnsi="Times New Roman" w:cs="Times New Roman"/>
          <w:sz w:val="24"/>
          <w:szCs w:val="24"/>
          <w:lang w:eastAsia="ru-RU"/>
        </w:rPr>
        <w:t>Свод правил СП 78.13330.2012</w:t>
      </w:r>
      <w:r w:rsidR="00495D7A" w:rsidRPr="00495D7A">
        <w:rPr>
          <w:rFonts w:ascii="Times New Roman" w:eastAsiaTheme="minorEastAsia" w:hAnsi="Times New Roman" w:cs="Times New Roman"/>
          <w:sz w:val="24"/>
          <w:szCs w:val="24"/>
          <w:lang w:eastAsia="ru-RU"/>
        </w:rPr>
        <w:t xml:space="preserve"> "СНиП 3.0</w:t>
      </w:r>
      <w:r w:rsidR="00495D7A">
        <w:rPr>
          <w:rFonts w:ascii="Times New Roman" w:eastAsiaTheme="minorEastAsia" w:hAnsi="Times New Roman" w:cs="Times New Roman"/>
          <w:sz w:val="24"/>
          <w:szCs w:val="24"/>
          <w:lang w:eastAsia="ru-RU"/>
        </w:rPr>
        <w:t>6.03-85. Автомобильные дороги"</w:t>
      </w:r>
      <w:r w:rsidR="00495D7A" w:rsidRPr="00495D7A">
        <w:rPr>
          <w:rFonts w:ascii="Times New Roman" w:eastAsiaTheme="minorEastAsia" w:hAnsi="Times New Roman" w:cs="Times New Roman"/>
          <w:sz w:val="24"/>
          <w:szCs w:val="24"/>
          <w:lang w:eastAsia="ru-RU"/>
        </w:rPr>
        <w:t xml:space="preserve"> Актуализиро</w:t>
      </w:r>
      <w:r w:rsidR="00495D7A">
        <w:rPr>
          <w:rFonts w:ascii="Times New Roman" w:eastAsiaTheme="minorEastAsia" w:hAnsi="Times New Roman" w:cs="Times New Roman"/>
          <w:sz w:val="24"/>
          <w:szCs w:val="24"/>
          <w:lang w:eastAsia="ru-RU"/>
        </w:rPr>
        <w:t>ванная редакция СНиП 3.06.03-85</w:t>
      </w:r>
      <w:r w:rsidR="00495D7A" w:rsidRPr="00495D7A">
        <w:rPr>
          <w:rFonts w:ascii="Times New Roman" w:eastAsiaTheme="minorEastAsia" w:hAnsi="Times New Roman" w:cs="Times New Roman"/>
          <w:sz w:val="24"/>
          <w:szCs w:val="24"/>
          <w:lang w:eastAsia="ru-RU"/>
        </w:rPr>
        <w:t xml:space="preserve"> (утв. приказом Министерства регионального развития РФ от 30 июня 2012 г. N 272)</w:t>
      </w:r>
      <w:r w:rsidRPr="00B2429C">
        <w:rPr>
          <w:rFonts w:ascii="Times New Roman" w:eastAsiaTheme="minorEastAsia" w:hAnsi="Times New Roman" w:cs="Times New Roman"/>
          <w:sz w:val="24"/>
          <w:szCs w:val="24"/>
          <w:lang w:eastAsia="ru-RU"/>
        </w:rPr>
        <w:t xml:space="preserve"> и </w:t>
      </w:r>
      <w:r w:rsidR="00495D7A">
        <w:rPr>
          <w:rFonts w:ascii="Times New Roman" w:eastAsiaTheme="minorEastAsia" w:hAnsi="Times New Roman" w:cs="Times New Roman"/>
          <w:sz w:val="24"/>
          <w:szCs w:val="24"/>
          <w:lang w:eastAsia="ru-RU"/>
        </w:rPr>
        <w:t>Свод правил СП 82.13330.2016</w:t>
      </w:r>
      <w:r w:rsidR="00495D7A" w:rsidRPr="00495D7A">
        <w:rPr>
          <w:rFonts w:ascii="Times New Roman" w:eastAsiaTheme="minorEastAsia" w:hAnsi="Times New Roman" w:cs="Times New Roman"/>
          <w:sz w:val="24"/>
          <w:szCs w:val="24"/>
          <w:lang w:eastAsia="ru-RU"/>
        </w:rPr>
        <w:t xml:space="preserve"> </w:t>
      </w:r>
      <w:r w:rsidR="00495D7A">
        <w:rPr>
          <w:rFonts w:ascii="Times New Roman" w:eastAsiaTheme="minorEastAsia" w:hAnsi="Times New Roman" w:cs="Times New Roman"/>
          <w:sz w:val="24"/>
          <w:szCs w:val="24"/>
          <w:lang w:eastAsia="ru-RU"/>
        </w:rPr>
        <w:t>"Благоустройство территорий"</w:t>
      </w:r>
      <w:r w:rsidR="00495D7A" w:rsidRPr="00495D7A">
        <w:rPr>
          <w:rFonts w:ascii="Times New Roman" w:eastAsiaTheme="minorEastAsia" w:hAnsi="Times New Roman" w:cs="Times New Roman"/>
          <w:sz w:val="24"/>
          <w:szCs w:val="24"/>
          <w:lang w:eastAsia="ru-RU"/>
        </w:rPr>
        <w:t xml:space="preserve"> Актуализир</w:t>
      </w:r>
      <w:r w:rsidR="00495D7A">
        <w:rPr>
          <w:rFonts w:ascii="Times New Roman" w:eastAsiaTheme="minorEastAsia" w:hAnsi="Times New Roman" w:cs="Times New Roman"/>
          <w:sz w:val="24"/>
          <w:szCs w:val="24"/>
          <w:lang w:eastAsia="ru-RU"/>
        </w:rPr>
        <w:t>ованная редакция СНиП III-10-75</w:t>
      </w:r>
      <w:r w:rsidR="00495D7A" w:rsidRPr="00495D7A">
        <w:rPr>
          <w:rFonts w:ascii="Times New Roman" w:eastAsiaTheme="minorEastAsia" w:hAnsi="Times New Roman" w:cs="Times New Roman"/>
          <w:sz w:val="24"/>
          <w:szCs w:val="24"/>
          <w:lang w:eastAsia="ru-RU"/>
        </w:rPr>
        <w:t xml:space="preserve"> (утв. приказом Министерства строительства и жилищно-коммунального хозяйства РФ от 16 декабря 2016 г. N 972/</w:t>
      </w:r>
      <w:proofErr w:type="spellStart"/>
      <w:proofErr w:type="gramStart"/>
      <w:r w:rsidR="00495D7A" w:rsidRPr="00495D7A">
        <w:rPr>
          <w:rFonts w:ascii="Times New Roman" w:eastAsiaTheme="minorEastAsia" w:hAnsi="Times New Roman" w:cs="Times New Roman"/>
          <w:sz w:val="24"/>
          <w:szCs w:val="24"/>
          <w:lang w:eastAsia="ru-RU"/>
        </w:rPr>
        <w:t>пр</w:t>
      </w:r>
      <w:proofErr w:type="spellEnd"/>
      <w:proofErr w:type="gramEnd"/>
      <w:r w:rsidR="00495D7A" w:rsidRPr="00495D7A">
        <w:rPr>
          <w:rFonts w:ascii="Times New Roman" w:eastAsiaTheme="minorEastAsia" w:hAnsi="Times New Roman" w:cs="Times New Roman"/>
          <w:sz w:val="24"/>
          <w:szCs w:val="24"/>
          <w:lang w:eastAsia="ru-RU"/>
        </w:rPr>
        <w:t>)</w:t>
      </w:r>
    </w:p>
    <w:p w:rsidR="00B2429C" w:rsidRPr="00B2429C" w:rsidRDefault="00B2429C" w:rsidP="005B741E">
      <w:pPr>
        <w:widowControl w:val="0"/>
        <w:numPr>
          <w:ilvl w:val="2"/>
          <w:numId w:val="36"/>
        </w:numPr>
        <w:tabs>
          <w:tab w:val="left" w:pos="1153"/>
        </w:tabs>
        <w:kinsoku w:val="0"/>
        <w:overflowPunct w:val="0"/>
        <w:autoSpaceDE w:val="0"/>
        <w:autoSpaceDN w:val="0"/>
        <w:adjustRightInd w:val="0"/>
        <w:spacing w:after="0" w:line="240" w:lineRule="auto"/>
        <w:ind w:right="364"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Контролировать применение качественных материалов, соответствующих ГОСТам 8267- 93, 8736-2014, 25137-82 и имеющие соответствующие сертификаты качества: применяемые материалы не должны оказывать вредное воздействие на здоровье людей и окружающую среду в процессе</w:t>
      </w:r>
      <w:r w:rsidRPr="00B2429C">
        <w:rPr>
          <w:rFonts w:ascii="Times New Roman" w:eastAsiaTheme="minorEastAsia" w:hAnsi="Times New Roman" w:cs="Times New Roman"/>
          <w:spacing w:val="-2"/>
          <w:sz w:val="24"/>
          <w:szCs w:val="24"/>
          <w:lang w:eastAsia="ru-RU"/>
        </w:rPr>
        <w:t xml:space="preserve"> </w:t>
      </w:r>
      <w:r w:rsidRPr="00B2429C">
        <w:rPr>
          <w:rFonts w:ascii="Times New Roman" w:eastAsiaTheme="minorEastAsia" w:hAnsi="Times New Roman" w:cs="Times New Roman"/>
          <w:sz w:val="24"/>
          <w:szCs w:val="24"/>
          <w:lang w:eastAsia="ru-RU"/>
        </w:rPr>
        <w:t>эксплуатации.</w:t>
      </w:r>
    </w:p>
    <w:p w:rsidR="00B2429C" w:rsidRPr="00B2429C" w:rsidRDefault="00B2429C" w:rsidP="005B741E">
      <w:pPr>
        <w:widowControl w:val="0"/>
        <w:numPr>
          <w:ilvl w:val="2"/>
          <w:numId w:val="36"/>
        </w:numPr>
        <w:tabs>
          <w:tab w:val="left" w:pos="1220"/>
        </w:tabs>
        <w:kinsoku w:val="0"/>
        <w:overflowPunct w:val="0"/>
        <w:autoSpaceDE w:val="0"/>
        <w:autoSpaceDN w:val="0"/>
        <w:adjustRightInd w:val="0"/>
        <w:spacing w:after="0" w:line="240" w:lineRule="auto"/>
        <w:ind w:right="364"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Качество выполняемых работ (в том числе материалов, которые используются для выполнения работ) должно отвечать требованиям, установленным законодательством Российской Федерации и Санкт-Петербурга, в том числе:</w:t>
      </w:r>
    </w:p>
    <w:p w:rsidR="00B2429C" w:rsidRPr="00B2429C" w:rsidRDefault="00B2429C" w:rsidP="00B2429C">
      <w:pPr>
        <w:widowControl w:val="0"/>
        <w:kinsoku w:val="0"/>
        <w:overflowPunct w:val="0"/>
        <w:autoSpaceDE w:val="0"/>
        <w:autoSpaceDN w:val="0"/>
        <w:adjustRightInd w:val="0"/>
        <w:spacing w:after="0" w:line="240" w:lineRule="auto"/>
        <w:ind w:right="1072"/>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Градостроительным кодексом Российской Федерации от 29 декабря 2004 года № 190-ФЗ; Федеральным законом от 21 декабря 1994 года № 69-ФЗ «О пожарной безопасности»;</w:t>
      </w:r>
    </w:p>
    <w:p w:rsidR="00B2429C" w:rsidRPr="00B2429C" w:rsidRDefault="00B2429C" w:rsidP="00B2429C">
      <w:pPr>
        <w:widowControl w:val="0"/>
        <w:kinsoku w:val="0"/>
        <w:overflowPunct w:val="0"/>
        <w:autoSpaceDE w:val="0"/>
        <w:autoSpaceDN w:val="0"/>
        <w:adjustRightInd w:val="0"/>
        <w:spacing w:after="0" w:line="240" w:lineRule="auto"/>
        <w:ind w:right="363"/>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xml:space="preserve">Федеральным законом от 30 марта 1999 года № 52-ФЗ «О санитарно-эпидемиологическом благополучии населения» (ред. </w:t>
      </w:r>
      <w:r w:rsidR="006E4CBD" w:rsidRPr="006E4CBD">
        <w:rPr>
          <w:rFonts w:ascii="Times New Roman" w:eastAsiaTheme="minorEastAsia" w:hAnsi="Times New Roman" w:cs="Times New Roman"/>
          <w:sz w:val="24"/>
          <w:szCs w:val="24"/>
          <w:lang w:eastAsia="ru-RU"/>
        </w:rPr>
        <w:t>31 июля 2025 г.</w:t>
      </w:r>
      <w:r w:rsidRPr="00B2429C">
        <w:rPr>
          <w:rFonts w:ascii="Times New Roman" w:eastAsiaTheme="minorEastAsia" w:hAnsi="Times New Roman" w:cs="Times New Roman"/>
          <w:sz w:val="24"/>
          <w:szCs w:val="24"/>
          <w:lang w:eastAsia="ru-RU"/>
        </w:rPr>
        <w:t>);</w:t>
      </w:r>
    </w:p>
    <w:p w:rsidR="00B2429C" w:rsidRPr="00B2429C" w:rsidRDefault="00B2429C" w:rsidP="005B741E">
      <w:pPr>
        <w:widowControl w:val="0"/>
        <w:numPr>
          <w:ilvl w:val="2"/>
          <w:numId w:val="36"/>
        </w:numPr>
        <w:tabs>
          <w:tab w:val="left" w:pos="1124"/>
        </w:tabs>
        <w:kinsoku w:val="0"/>
        <w:overflowPunct w:val="0"/>
        <w:autoSpaceDE w:val="0"/>
        <w:autoSpaceDN w:val="0"/>
        <w:adjustRightInd w:val="0"/>
        <w:spacing w:after="0" w:line="240" w:lineRule="auto"/>
        <w:ind w:left="1123" w:hanging="588"/>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В</w:t>
      </w:r>
      <w:r w:rsidRPr="00B2429C">
        <w:rPr>
          <w:rFonts w:ascii="Times New Roman" w:eastAsiaTheme="minorEastAsia" w:hAnsi="Times New Roman" w:cs="Times New Roman"/>
          <w:spacing w:val="-15"/>
          <w:sz w:val="24"/>
          <w:szCs w:val="24"/>
          <w:lang w:eastAsia="ru-RU"/>
        </w:rPr>
        <w:t xml:space="preserve"> </w:t>
      </w:r>
      <w:r w:rsidRPr="00B2429C">
        <w:rPr>
          <w:rFonts w:ascii="Times New Roman" w:eastAsiaTheme="minorEastAsia" w:hAnsi="Times New Roman" w:cs="Times New Roman"/>
          <w:sz w:val="24"/>
          <w:szCs w:val="24"/>
          <w:lang w:eastAsia="ru-RU"/>
        </w:rPr>
        <w:t>соответствии</w:t>
      </w:r>
      <w:r w:rsidRPr="00B2429C">
        <w:rPr>
          <w:rFonts w:ascii="Times New Roman" w:eastAsiaTheme="minorEastAsia" w:hAnsi="Times New Roman" w:cs="Times New Roman"/>
          <w:spacing w:val="-13"/>
          <w:sz w:val="24"/>
          <w:szCs w:val="24"/>
          <w:lang w:eastAsia="ru-RU"/>
        </w:rPr>
        <w:t xml:space="preserve"> </w:t>
      </w:r>
      <w:r w:rsidRPr="00B2429C">
        <w:rPr>
          <w:rFonts w:ascii="Times New Roman" w:eastAsiaTheme="minorEastAsia" w:hAnsi="Times New Roman" w:cs="Times New Roman"/>
          <w:sz w:val="24"/>
          <w:szCs w:val="24"/>
          <w:lang w:eastAsia="ru-RU"/>
        </w:rPr>
        <w:t>со</w:t>
      </w:r>
      <w:r w:rsidRPr="00B2429C">
        <w:rPr>
          <w:rFonts w:ascii="Times New Roman" w:eastAsiaTheme="minorEastAsia" w:hAnsi="Times New Roman" w:cs="Times New Roman"/>
          <w:spacing w:val="-13"/>
          <w:sz w:val="24"/>
          <w:szCs w:val="24"/>
          <w:lang w:eastAsia="ru-RU"/>
        </w:rPr>
        <w:t xml:space="preserve"> </w:t>
      </w:r>
      <w:r w:rsidRPr="00B2429C">
        <w:rPr>
          <w:rFonts w:ascii="Times New Roman" w:eastAsiaTheme="minorEastAsia" w:hAnsi="Times New Roman" w:cs="Times New Roman"/>
          <w:sz w:val="24"/>
          <w:szCs w:val="24"/>
          <w:lang w:eastAsia="ru-RU"/>
        </w:rPr>
        <w:t>статьей</w:t>
      </w:r>
      <w:r w:rsidRPr="00B2429C">
        <w:rPr>
          <w:rFonts w:ascii="Times New Roman" w:eastAsiaTheme="minorEastAsia" w:hAnsi="Times New Roman" w:cs="Times New Roman"/>
          <w:spacing w:val="-13"/>
          <w:sz w:val="24"/>
          <w:szCs w:val="24"/>
          <w:lang w:eastAsia="ru-RU"/>
        </w:rPr>
        <w:t xml:space="preserve"> </w:t>
      </w:r>
      <w:r w:rsidRPr="00B2429C">
        <w:rPr>
          <w:rFonts w:ascii="Times New Roman" w:eastAsiaTheme="minorEastAsia" w:hAnsi="Times New Roman" w:cs="Times New Roman"/>
          <w:sz w:val="24"/>
          <w:szCs w:val="24"/>
          <w:lang w:eastAsia="ru-RU"/>
        </w:rPr>
        <w:t>7</w:t>
      </w:r>
      <w:r w:rsidRPr="00B2429C">
        <w:rPr>
          <w:rFonts w:ascii="Times New Roman" w:eastAsiaTheme="minorEastAsia" w:hAnsi="Times New Roman" w:cs="Times New Roman"/>
          <w:spacing w:val="-13"/>
          <w:sz w:val="24"/>
          <w:szCs w:val="24"/>
          <w:lang w:eastAsia="ru-RU"/>
        </w:rPr>
        <w:t xml:space="preserve"> </w:t>
      </w:r>
      <w:r w:rsidRPr="00B2429C">
        <w:rPr>
          <w:rFonts w:ascii="Times New Roman" w:eastAsiaTheme="minorEastAsia" w:hAnsi="Times New Roman" w:cs="Times New Roman"/>
          <w:sz w:val="24"/>
          <w:szCs w:val="24"/>
          <w:lang w:eastAsia="ru-RU"/>
        </w:rPr>
        <w:t>Закона</w:t>
      </w:r>
      <w:r w:rsidRPr="00B2429C">
        <w:rPr>
          <w:rFonts w:ascii="Times New Roman" w:eastAsiaTheme="minorEastAsia" w:hAnsi="Times New Roman" w:cs="Times New Roman"/>
          <w:spacing w:val="-14"/>
          <w:sz w:val="24"/>
          <w:szCs w:val="24"/>
          <w:lang w:eastAsia="ru-RU"/>
        </w:rPr>
        <w:t xml:space="preserve"> </w:t>
      </w:r>
      <w:r w:rsidRPr="00B2429C">
        <w:rPr>
          <w:rFonts w:ascii="Times New Roman" w:eastAsiaTheme="minorEastAsia" w:hAnsi="Times New Roman" w:cs="Times New Roman"/>
          <w:sz w:val="24"/>
          <w:szCs w:val="24"/>
          <w:lang w:eastAsia="ru-RU"/>
        </w:rPr>
        <w:t>Российской</w:t>
      </w:r>
      <w:r w:rsidRPr="00B2429C">
        <w:rPr>
          <w:rFonts w:ascii="Times New Roman" w:eastAsiaTheme="minorEastAsia" w:hAnsi="Times New Roman" w:cs="Times New Roman"/>
          <w:spacing w:val="-13"/>
          <w:sz w:val="24"/>
          <w:szCs w:val="24"/>
          <w:lang w:eastAsia="ru-RU"/>
        </w:rPr>
        <w:t xml:space="preserve"> </w:t>
      </w:r>
      <w:r w:rsidRPr="00B2429C">
        <w:rPr>
          <w:rFonts w:ascii="Times New Roman" w:eastAsiaTheme="minorEastAsia" w:hAnsi="Times New Roman" w:cs="Times New Roman"/>
          <w:sz w:val="24"/>
          <w:szCs w:val="24"/>
          <w:lang w:eastAsia="ru-RU"/>
        </w:rPr>
        <w:t>Федерации</w:t>
      </w:r>
      <w:r w:rsidRPr="00B2429C">
        <w:rPr>
          <w:rFonts w:ascii="Times New Roman" w:eastAsiaTheme="minorEastAsia" w:hAnsi="Times New Roman" w:cs="Times New Roman"/>
          <w:spacing w:val="-13"/>
          <w:sz w:val="24"/>
          <w:szCs w:val="24"/>
          <w:lang w:eastAsia="ru-RU"/>
        </w:rPr>
        <w:t xml:space="preserve"> </w:t>
      </w:r>
      <w:r w:rsidRPr="00B2429C">
        <w:rPr>
          <w:rFonts w:ascii="Times New Roman" w:eastAsiaTheme="minorEastAsia" w:hAnsi="Times New Roman" w:cs="Times New Roman"/>
          <w:sz w:val="24"/>
          <w:szCs w:val="24"/>
          <w:lang w:eastAsia="ru-RU"/>
        </w:rPr>
        <w:t>от</w:t>
      </w:r>
      <w:r w:rsidRPr="00B2429C">
        <w:rPr>
          <w:rFonts w:ascii="Times New Roman" w:eastAsiaTheme="minorEastAsia" w:hAnsi="Times New Roman" w:cs="Times New Roman"/>
          <w:spacing w:val="-15"/>
          <w:sz w:val="24"/>
          <w:szCs w:val="24"/>
          <w:lang w:eastAsia="ru-RU"/>
        </w:rPr>
        <w:t xml:space="preserve"> </w:t>
      </w:r>
      <w:r w:rsidRPr="00B2429C">
        <w:rPr>
          <w:rFonts w:ascii="Times New Roman" w:eastAsiaTheme="minorEastAsia" w:hAnsi="Times New Roman" w:cs="Times New Roman"/>
          <w:sz w:val="24"/>
          <w:szCs w:val="24"/>
          <w:lang w:eastAsia="ru-RU"/>
        </w:rPr>
        <w:t>07</w:t>
      </w:r>
      <w:r w:rsidRPr="00B2429C">
        <w:rPr>
          <w:rFonts w:ascii="Times New Roman" w:eastAsiaTheme="minorEastAsia" w:hAnsi="Times New Roman" w:cs="Times New Roman"/>
          <w:spacing w:val="-16"/>
          <w:sz w:val="24"/>
          <w:szCs w:val="24"/>
          <w:lang w:eastAsia="ru-RU"/>
        </w:rPr>
        <w:t xml:space="preserve"> </w:t>
      </w:r>
      <w:r w:rsidRPr="00B2429C">
        <w:rPr>
          <w:rFonts w:ascii="Times New Roman" w:eastAsiaTheme="minorEastAsia" w:hAnsi="Times New Roman" w:cs="Times New Roman"/>
          <w:sz w:val="24"/>
          <w:szCs w:val="24"/>
          <w:lang w:eastAsia="ru-RU"/>
        </w:rPr>
        <w:t>февраля</w:t>
      </w:r>
      <w:r w:rsidRPr="00B2429C">
        <w:rPr>
          <w:rFonts w:ascii="Times New Roman" w:eastAsiaTheme="minorEastAsia" w:hAnsi="Times New Roman" w:cs="Times New Roman"/>
          <w:spacing w:val="-13"/>
          <w:sz w:val="24"/>
          <w:szCs w:val="24"/>
          <w:lang w:eastAsia="ru-RU"/>
        </w:rPr>
        <w:t xml:space="preserve"> </w:t>
      </w:r>
      <w:r w:rsidRPr="00B2429C">
        <w:rPr>
          <w:rFonts w:ascii="Times New Roman" w:eastAsiaTheme="minorEastAsia" w:hAnsi="Times New Roman" w:cs="Times New Roman"/>
          <w:sz w:val="24"/>
          <w:szCs w:val="24"/>
          <w:lang w:eastAsia="ru-RU"/>
        </w:rPr>
        <w:t>1992</w:t>
      </w:r>
      <w:r w:rsidRPr="00B2429C">
        <w:rPr>
          <w:rFonts w:ascii="Times New Roman" w:eastAsiaTheme="minorEastAsia" w:hAnsi="Times New Roman" w:cs="Times New Roman"/>
          <w:spacing w:val="-13"/>
          <w:sz w:val="24"/>
          <w:szCs w:val="24"/>
          <w:lang w:eastAsia="ru-RU"/>
        </w:rPr>
        <w:t xml:space="preserve"> </w:t>
      </w:r>
      <w:r w:rsidRPr="00B2429C">
        <w:rPr>
          <w:rFonts w:ascii="Times New Roman" w:eastAsiaTheme="minorEastAsia" w:hAnsi="Times New Roman" w:cs="Times New Roman"/>
          <w:sz w:val="24"/>
          <w:szCs w:val="24"/>
          <w:lang w:eastAsia="ru-RU"/>
        </w:rPr>
        <w:t>года</w:t>
      </w:r>
      <w:r w:rsidRPr="00B2429C">
        <w:rPr>
          <w:rFonts w:ascii="Times New Roman" w:eastAsiaTheme="minorEastAsia" w:hAnsi="Times New Roman" w:cs="Times New Roman"/>
          <w:spacing w:val="-14"/>
          <w:sz w:val="24"/>
          <w:szCs w:val="24"/>
          <w:lang w:eastAsia="ru-RU"/>
        </w:rPr>
        <w:t xml:space="preserve"> </w:t>
      </w:r>
      <w:r w:rsidRPr="00B2429C">
        <w:rPr>
          <w:rFonts w:ascii="Times New Roman" w:eastAsiaTheme="minorEastAsia" w:hAnsi="Times New Roman" w:cs="Times New Roman"/>
          <w:sz w:val="24"/>
          <w:szCs w:val="24"/>
          <w:lang w:eastAsia="ru-RU"/>
        </w:rPr>
        <w:t>№</w:t>
      </w:r>
      <w:r w:rsidRPr="00B2429C">
        <w:rPr>
          <w:rFonts w:ascii="Times New Roman" w:eastAsiaTheme="minorEastAsia" w:hAnsi="Times New Roman" w:cs="Times New Roman"/>
          <w:spacing w:val="-14"/>
          <w:sz w:val="24"/>
          <w:szCs w:val="24"/>
          <w:lang w:eastAsia="ru-RU"/>
        </w:rPr>
        <w:t xml:space="preserve"> </w:t>
      </w:r>
      <w:r w:rsidRPr="00B2429C">
        <w:rPr>
          <w:rFonts w:ascii="Times New Roman" w:eastAsiaTheme="minorEastAsia" w:hAnsi="Times New Roman" w:cs="Times New Roman"/>
          <w:sz w:val="24"/>
          <w:szCs w:val="24"/>
          <w:lang w:eastAsia="ru-RU"/>
        </w:rPr>
        <w:t>2300-</w:t>
      </w:r>
    </w:p>
    <w:p w:rsidR="00B2429C" w:rsidRPr="00B2429C" w:rsidRDefault="00B2429C" w:rsidP="00B2429C">
      <w:pPr>
        <w:widowControl w:val="0"/>
        <w:kinsoku w:val="0"/>
        <w:overflowPunct w:val="0"/>
        <w:autoSpaceDE w:val="0"/>
        <w:autoSpaceDN w:val="0"/>
        <w:adjustRightInd w:val="0"/>
        <w:spacing w:after="0" w:line="240" w:lineRule="auto"/>
        <w:ind w:right="365"/>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xml:space="preserve">1 </w:t>
      </w:r>
      <w:r w:rsidRPr="00B2429C">
        <w:rPr>
          <w:rFonts w:ascii="Times New Roman" w:eastAsiaTheme="minorEastAsia" w:hAnsi="Times New Roman" w:cs="Times New Roman"/>
          <w:spacing w:val="-4"/>
          <w:sz w:val="24"/>
          <w:szCs w:val="24"/>
          <w:lang w:eastAsia="ru-RU"/>
        </w:rPr>
        <w:t>«О</w:t>
      </w:r>
      <w:r w:rsidRPr="00B2429C">
        <w:rPr>
          <w:rFonts w:ascii="Times New Roman" w:eastAsiaTheme="minorEastAsia" w:hAnsi="Times New Roman" w:cs="Times New Roman"/>
          <w:spacing w:val="52"/>
          <w:sz w:val="24"/>
          <w:szCs w:val="24"/>
          <w:lang w:eastAsia="ru-RU"/>
        </w:rPr>
        <w:t xml:space="preserve"> </w:t>
      </w:r>
      <w:r w:rsidRPr="00B2429C">
        <w:rPr>
          <w:rFonts w:ascii="Times New Roman" w:eastAsiaTheme="minorEastAsia" w:hAnsi="Times New Roman" w:cs="Times New Roman"/>
          <w:sz w:val="24"/>
          <w:szCs w:val="24"/>
          <w:lang w:eastAsia="ru-RU"/>
        </w:rPr>
        <w:t>защите прав потребителей», если на работы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работ указанным требованиям подлежит обязательному подтверждению в порядке, предусмотренном законом и иными правовыми актами.</w:t>
      </w:r>
    </w:p>
    <w:p w:rsidR="00B2429C" w:rsidRPr="00B2429C" w:rsidRDefault="00B2429C" w:rsidP="005B741E">
      <w:pPr>
        <w:widowControl w:val="0"/>
        <w:numPr>
          <w:ilvl w:val="2"/>
          <w:numId w:val="36"/>
        </w:numPr>
        <w:tabs>
          <w:tab w:val="left" w:pos="1162"/>
        </w:tabs>
        <w:kinsoku w:val="0"/>
        <w:overflowPunct w:val="0"/>
        <w:autoSpaceDE w:val="0"/>
        <w:autoSpaceDN w:val="0"/>
        <w:adjustRightInd w:val="0"/>
        <w:spacing w:after="0" w:line="240" w:lineRule="auto"/>
        <w:ind w:right="362"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Работы должны быть выполнены с соблюдением требований экологических, санитарн</w:t>
      </w:r>
      <w:proofErr w:type="gramStart"/>
      <w:r w:rsidRPr="00B2429C">
        <w:rPr>
          <w:rFonts w:ascii="Times New Roman" w:eastAsiaTheme="minorEastAsia" w:hAnsi="Times New Roman" w:cs="Times New Roman"/>
          <w:sz w:val="24"/>
          <w:szCs w:val="24"/>
          <w:lang w:eastAsia="ru-RU"/>
        </w:rPr>
        <w:t>о-</w:t>
      </w:r>
      <w:proofErr w:type="gramEnd"/>
      <w:r w:rsidRPr="00B2429C">
        <w:rPr>
          <w:rFonts w:ascii="Times New Roman" w:eastAsiaTheme="minorEastAsia" w:hAnsi="Times New Roman" w:cs="Times New Roman"/>
          <w:sz w:val="24"/>
          <w:szCs w:val="24"/>
          <w:lang w:eastAsia="ru-RU"/>
        </w:rPr>
        <w:t xml:space="preserve"> гигиенических, противопожарных и других норм, действующих на территории Российской Федерации и Санкт-Петербурга. Устанавливается обязательное выполнение необходимых мероприятий по технике безопасности в соответствии со строительными нормами и правилами </w:t>
      </w:r>
      <w:r w:rsidRPr="00B2429C">
        <w:rPr>
          <w:rFonts w:ascii="Times New Roman" w:eastAsiaTheme="minorEastAsia" w:hAnsi="Times New Roman" w:cs="Times New Roman"/>
          <w:sz w:val="24"/>
          <w:szCs w:val="24"/>
          <w:lang w:eastAsia="ru-RU"/>
        </w:rPr>
        <w:lastRenderedPageBreak/>
        <w:t>Российской Федерации, а также правовыми актами Санкт-Петербурга, в том</w:t>
      </w:r>
      <w:r w:rsidRPr="00B2429C">
        <w:rPr>
          <w:rFonts w:ascii="Times New Roman" w:eastAsiaTheme="minorEastAsia" w:hAnsi="Times New Roman" w:cs="Times New Roman"/>
          <w:spacing w:val="-8"/>
          <w:sz w:val="24"/>
          <w:szCs w:val="24"/>
          <w:lang w:eastAsia="ru-RU"/>
        </w:rPr>
        <w:t xml:space="preserve"> </w:t>
      </w:r>
      <w:r w:rsidRPr="00B2429C">
        <w:rPr>
          <w:rFonts w:ascii="Times New Roman" w:eastAsiaTheme="minorEastAsia" w:hAnsi="Times New Roman" w:cs="Times New Roman"/>
          <w:sz w:val="24"/>
          <w:szCs w:val="24"/>
          <w:lang w:eastAsia="ru-RU"/>
        </w:rPr>
        <w:t>числе:</w:t>
      </w:r>
    </w:p>
    <w:p w:rsidR="00B2429C" w:rsidRPr="00B2429C" w:rsidRDefault="00B2429C" w:rsidP="00B2429C">
      <w:pPr>
        <w:widowControl w:val="0"/>
        <w:kinsoku w:val="0"/>
        <w:overflowPunct w:val="0"/>
        <w:autoSpaceDE w:val="0"/>
        <w:autoSpaceDN w:val="0"/>
        <w:adjustRightInd w:val="0"/>
        <w:spacing w:before="100" w:after="0" w:line="240" w:lineRule="auto"/>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СНиП 12-03-2001 «Безопасность труда в строительстве. Часть 1. Общие требования»;</w:t>
      </w:r>
    </w:p>
    <w:p w:rsidR="00B2429C" w:rsidRPr="00B2429C" w:rsidRDefault="00B2429C" w:rsidP="00B2429C">
      <w:pPr>
        <w:widowControl w:val="0"/>
        <w:kinsoku w:val="0"/>
        <w:overflowPunct w:val="0"/>
        <w:autoSpaceDE w:val="0"/>
        <w:autoSpaceDN w:val="0"/>
        <w:adjustRightInd w:val="0"/>
        <w:spacing w:before="1" w:after="0" w:line="240" w:lineRule="auto"/>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xml:space="preserve">СНиП 12-04-2002 «Безопасность труда в строительстве. Часть 2. Строительное производство»; </w:t>
      </w: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СНиП 12-01-2004 «Организация строительства»;</w:t>
      </w:r>
    </w:p>
    <w:p w:rsidR="00B2429C" w:rsidRPr="00B2429C" w:rsidRDefault="006E4CBD" w:rsidP="006E4CBD">
      <w:pPr>
        <w:widowControl w:val="0"/>
        <w:kinsoku w:val="0"/>
        <w:overflowPunct w:val="0"/>
        <w:autoSpaceDE w:val="0"/>
        <w:autoSpaceDN w:val="0"/>
        <w:adjustRightInd w:val="0"/>
        <w:spacing w:after="0" w:line="240" w:lineRule="auto"/>
        <w:ind w:right="373"/>
        <w:rPr>
          <w:rFonts w:ascii="Times New Roman" w:eastAsiaTheme="minorEastAsia" w:hAnsi="Times New Roman" w:cs="Times New Roman"/>
          <w:sz w:val="24"/>
          <w:szCs w:val="24"/>
          <w:lang w:eastAsia="ru-RU"/>
        </w:rPr>
      </w:pPr>
      <w:r w:rsidRPr="006E4CBD">
        <w:rPr>
          <w:rFonts w:ascii="Times New Roman" w:eastAsiaTheme="minorEastAsia" w:hAnsi="Times New Roman" w:cs="Times New Roman"/>
          <w:sz w:val="24"/>
          <w:szCs w:val="24"/>
          <w:lang w:eastAsia="ru-RU"/>
        </w:rPr>
        <w:t>Свод правил СП 68.13330.2017 "Приемка в эксплуатацию законченных строительством объектов. Основные положения"</w:t>
      </w:r>
      <w:r w:rsidRPr="00E0789B">
        <w:rPr>
          <w:rFonts w:ascii="Times New Roman" w:eastAsiaTheme="minorEastAsia" w:hAnsi="Times New Roman" w:cs="Times New Roman"/>
          <w:sz w:val="24"/>
          <w:szCs w:val="24"/>
          <w:lang w:eastAsia="ru-RU"/>
        </w:rPr>
        <w:t xml:space="preserve"> </w:t>
      </w:r>
      <w:r w:rsidRPr="006E4CBD">
        <w:rPr>
          <w:rFonts w:ascii="Times New Roman" w:eastAsiaTheme="minorEastAsia" w:hAnsi="Times New Roman" w:cs="Times New Roman"/>
          <w:sz w:val="24"/>
          <w:szCs w:val="24"/>
          <w:lang w:eastAsia="ru-RU"/>
        </w:rPr>
        <w:t>Актуализированная редакция </w:t>
      </w:r>
      <w:hyperlink r:id="rId10" w:anchor="/document/2305935/entry/0" w:history="1">
        <w:r w:rsidRPr="006E4CBD">
          <w:rPr>
            <w:rFonts w:ascii="Times New Roman" w:eastAsiaTheme="minorEastAsia" w:hAnsi="Times New Roman" w:cs="Times New Roman"/>
            <w:sz w:val="24"/>
            <w:szCs w:val="24"/>
            <w:lang w:eastAsia="ru-RU"/>
          </w:rPr>
          <w:t>СНиП 3.01.04-87</w:t>
        </w:r>
      </w:hyperlink>
      <w:r w:rsidRPr="00E0789B">
        <w:rPr>
          <w:rFonts w:ascii="Times New Roman" w:eastAsiaTheme="minorEastAsia" w:hAnsi="Times New Roman" w:cs="Times New Roman"/>
          <w:sz w:val="24"/>
          <w:szCs w:val="24"/>
          <w:lang w:eastAsia="ru-RU"/>
        </w:rPr>
        <w:t xml:space="preserve"> </w:t>
      </w:r>
      <w:r w:rsidRPr="006E4CBD">
        <w:rPr>
          <w:rFonts w:ascii="Times New Roman" w:eastAsiaTheme="minorEastAsia" w:hAnsi="Times New Roman" w:cs="Times New Roman"/>
          <w:sz w:val="24"/>
          <w:szCs w:val="24"/>
          <w:lang w:eastAsia="ru-RU"/>
        </w:rPr>
        <w:t>(утв. </w:t>
      </w:r>
      <w:hyperlink r:id="rId11" w:anchor="/document/71794558/entry/0" w:history="1">
        <w:r w:rsidRPr="006E4CBD">
          <w:rPr>
            <w:rFonts w:ascii="Times New Roman" w:eastAsiaTheme="minorEastAsia" w:hAnsi="Times New Roman" w:cs="Times New Roman"/>
            <w:sz w:val="24"/>
            <w:szCs w:val="24"/>
            <w:lang w:eastAsia="ru-RU"/>
          </w:rPr>
          <w:t>приказом</w:t>
        </w:r>
      </w:hyperlink>
      <w:r w:rsidRPr="006E4CBD">
        <w:rPr>
          <w:rFonts w:ascii="Times New Roman" w:eastAsiaTheme="minorEastAsia" w:hAnsi="Times New Roman" w:cs="Times New Roman"/>
          <w:sz w:val="24"/>
          <w:szCs w:val="24"/>
          <w:lang w:eastAsia="ru-RU"/>
        </w:rPr>
        <w:t> Министерства строительства и жилищно-коммунального хозяйства РФ от 27 июля 2017 г. N 1033/</w:t>
      </w:r>
      <w:proofErr w:type="spellStart"/>
      <w:proofErr w:type="gramStart"/>
      <w:r w:rsidRPr="006E4CBD">
        <w:rPr>
          <w:rFonts w:ascii="Times New Roman" w:eastAsiaTheme="minorEastAsia" w:hAnsi="Times New Roman" w:cs="Times New Roman"/>
          <w:sz w:val="24"/>
          <w:szCs w:val="24"/>
          <w:lang w:eastAsia="ru-RU"/>
        </w:rPr>
        <w:t>пр</w:t>
      </w:r>
      <w:proofErr w:type="spellEnd"/>
      <w:proofErr w:type="gramEnd"/>
      <w:r w:rsidRPr="006E4CBD">
        <w:rPr>
          <w:rFonts w:ascii="Times New Roman" w:eastAsiaTheme="minorEastAsia" w:hAnsi="Times New Roman" w:cs="Times New Roman"/>
          <w:sz w:val="24"/>
          <w:szCs w:val="24"/>
          <w:lang w:eastAsia="ru-RU"/>
        </w:rPr>
        <w:t>)</w:t>
      </w:r>
      <w:r w:rsidR="00B2429C" w:rsidRPr="00B2429C">
        <w:rPr>
          <w:rFonts w:ascii="Times New Roman" w:eastAsiaTheme="minorEastAsia" w:hAnsi="Times New Roman" w:cs="Times New Roman"/>
          <w:sz w:val="24"/>
          <w:szCs w:val="24"/>
          <w:lang w:eastAsia="ru-RU"/>
        </w:rPr>
        <w:t>;</w:t>
      </w:r>
    </w:p>
    <w:p w:rsidR="00B2429C" w:rsidRPr="00B2429C" w:rsidRDefault="00B2429C" w:rsidP="005B741E">
      <w:pPr>
        <w:widowControl w:val="0"/>
        <w:numPr>
          <w:ilvl w:val="1"/>
          <w:numId w:val="35"/>
        </w:numPr>
        <w:tabs>
          <w:tab w:val="left" w:pos="956"/>
        </w:tabs>
        <w:kinsoku w:val="0"/>
        <w:overflowPunct w:val="0"/>
        <w:autoSpaceDE w:val="0"/>
        <w:autoSpaceDN w:val="0"/>
        <w:adjustRightInd w:val="0"/>
        <w:spacing w:before="4" w:after="0" w:line="240" w:lineRule="auto"/>
        <w:ind w:hanging="420"/>
        <w:outlineLvl w:val="0"/>
        <w:rPr>
          <w:rFonts w:ascii="Times New Roman" w:eastAsiaTheme="minorEastAsia" w:hAnsi="Times New Roman" w:cs="Times New Roman"/>
          <w:b/>
          <w:bCs/>
          <w:sz w:val="24"/>
          <w:szCs w:val="24"/>
          <w:lang w:eastAsia="ru-RU"/>
        </w:rPr>
      </w:pPr>
      <w:r w:rsidRPr="00B2429C">
        <w:rPr>
          <w:rFonts w:ascii="Times New Roman" w:eastAsiaTheme="minorEastAsia" w:hAnsi="Times New Roman" w:cs="Times New Roman"/>
          <w:b/>
          <w:bCs/>
          <w:sz w:val="24"/>
          <w:szCs w:val="24"/>
          <w:lang w:eastAsia="ru-RU"/>
        </w:rPr>
        <w:t>ТРЕБОВАНИЯ К ОКАЗАНИЮ УСЛУГ ПО ТЕХНИЧЕСКОМУ</w:t>
      </w:r>
      <w:r w:rsidRPr="00B2429C">
        <w:rPr>
          <w:rFonts w:ascii="Times New Roman" w:eastAsiaTheme="minorEastAsia" w:hAnsi="Times New Roman" w:cs="Times New Roman"/>
          <w:b/>
          <w:bCs/>
          <w:spacing w:val="-9"/>
          <w:sz w:val="24"/>
          <w:szCs w:val="24"/>
          <w:lang w:eastAsia="ru-RU"/>
        </w:rPr>
        <w:t xml:space="preserve"> </w:t>
      </w:r>
      <w:r w:rsidRPr="00B2429C">
        <w:rPr>
          <w:rFonts w:ascii="Times New Roman" w:eastAsiaTheme="minorEastAsia" w:hAnsi="Times New Roman" w:cs="Times New Roman"/>
          <w:b/>
          <w:bCs/>
          <w:sz w:val="24"/>
          <w:szCs w:val="24"/>
          <w:lang w:eastAsia="ru-RU"/>
        </w:rPr>
        <w:t>НАДЗОРУ:</w:t>
      </w:r>
    </w:p>
    <w:p w:rsidR="00B2429C" w:rsidRPr="00B2429C" w:rsidRDefault="00B2429C" w:rsidP="007571CB">
      <w:pPr>
        <w:widowControl w:val="0"/>
        <w:numPr>
          <w:ilvl w:val="2"/>
          <w:numId w:val="35"/>
        </w:numPr>
        <w:tabs>
          <w:tab w:val="left" w:pos="1136"/>
        </w:tabs>
        <w:kinsoku w:val="0"/>
        <w:overflowPunct w:val="0"/>
        <w:autoSpaceDE w:val="0"/>
        <w:autoSpaceDN w:val="0"/>
        <w:adjustRightInd w:val="0"/>
        <w:spacing w:after="0" w:line="274" w:lineRule="exact"/>
        <w:jc w:val="both"/>
        <w:rPr>
          <w:rFonts w:ascii="Times New Roman" w:eastAsiaTheme="minorEastAsia" w:hAnsi="Times New Roman" w:cs="Times New Roman"/>
          <w:b/>
          <w:bCs/>
          <w:sz w:val="24"/>
          <w:szCs w:val="24"/>
          <w:lang w:eastAsia="ru-RU"/>
        </w:rPr>
      </w:pPr>
      <w:r w:rsidRPr="00B2429C">
        <w:rPr>
          <w:rFonts w:ascii="Times New Roman" w:eastAsiaTheme="minorEastAsia" w:hAnsi="Times New Roman" w:cs="Times New Roman"/>
          <w:b/>
          <w:bCs/>
          <w:sz w:val="24"/>
          <w:szCs w:val="24"/>
          <w:lang w:eastAsia="ru-RU"/>
        </w:rPr>
        <w:t>Исполнитель</w:t>
      </w:r>
      <w:r w:rsidRPr="00B2429C">
        <w:rPr>
          <w:rFonts w:ascii="Times New Roman" w:eastAsiaTheme="minorEastAsia" w:hAnsi="Times New Roman" w:cs="Times New Roman"/>
          <w:b/>
          <w:bCs/>
          <w:spacing w:val="-1"/>
          <w:sz w:val="24"/>
          <w:szCs w:val="24"/>
          <w:lang w:eastAsia="ru-RU"/>
        </w:rPr>
        <w:t xml:space="preserve"> </w:t>
      </w:r>
      <w:r w:rsidRPr="00B2429C">
        <w:rPr>
          <w:rFonts w:ascii="Times New Roman" w:eastAsiaTheme="minorEastAsia" w:hAnsi="Times New Roman" w:cs="Times New Roman"/>
          <w:b/>
          <w:bCs/>
          <w:sz w:val="24"/>
          <w:szCs w:val="24"/>
          <w:lang w:eastAsia="ru-RU"/>
        </w:rPr>
        <w:t>обязан:</w:t>
      </w:r>
    </w:p>
    <w:p w:rsidR="00470A63" w:rsidRPr="00470A63" w:rsidRDefault="00470A63" w:rsidP="007571CB">
      <w:pPr>
        <w:widowControl w:val="0"/>
        <w:numPr>
          <w:ilvl w:val="2"/>
          <w:numId w:val="35"/>
        </w:numPr>
        <w:tabs>
          <w:tab w:val="left" w:pos="1136"/>
        </w:tabs>
        <w:kinsoku w:val="0"/>
        <w:overflowPunct w:val="0"/>
        <w:autoSpaceDE w:val="0"/>
        <w:autoSpaceDN w:val="0"/>
        <w:adjustRightInd w:val="0"/>
        <w:spacing w:before="4" w:after="0" w:line="274" w:lineRule="exact"/>
        <w:jc w:val="both"/>
        <w:outlineLvl w:val="0"/>
        <w:rPr>
          <w:rFonts w:ascii="Times New Roman" w:eastAsiaTheme="minorEastAsia" w:hAnsi="Times New Roman" w:cs="Times New Roman"/>
          <w:sz w:val="24"/>
          <w:szCs w:val="24"/>
          <w:lang w:eastAsia="ru-RU"/>
        </w:rPr>
      </w:pPr>
      <w:r w:rsidRPr="00470A63">
        <w:rPr>
          <w:rFonts w:ascii="Times New Roman" w:eastAsiaTheme="minorEastAsia" w:hAnsi="Times New Roman" w:cs="Times New Roman"/>
          <w:sz w:val="24"/>
          <w:szCs w:val="24"/>
          <w:lang w:eastAsia="ru-RU"/>
        </w:rPr>
        <w:t>принять от Заказчика проектно-сметную документацию на работы по благоустройству.</w:t>
      </w:r>
    </w:p>
    <w:p w:rsidR="00470A63" w:rsidRPr="00470A63" w:rsidRDefault="00470A63" w:rsidP="007571CB">
      <w:pPr>
        <w:widowControl w:val="0"/>
        <w:numPr>
          <w:ilvl w:val="2"/>
          <w:numId w:val="35"/>
        </w:numPr>
        <w:tabs>
          <w:tab w:val="left" w:pos="1136"/>
        </w:tabs>
        <w:kinsoku w:val="0"/>
        <w:overflowPunct w:val="0"/>
        <w:autoSpaceDE w:val="0"/>
        <w:autoSpaceDN w:val="0"/>
        <w:adjustRightInd w:val="0"/>
        <w:spacing w:before="4" w:after="0" w:line="274" w:lineRule="exact"/>
        <w:jc w:val="both"/>
        <w:outlineLvl w:val="0"/>
        <w:rPr>
          <w:rFonts w:ascii="Times New Roman" w:eastAsiaTheme="minorEastAsia" w:hAnsi="Times New Roman" w:cs="Times New Roman"/>
          <w:sz w:val="24"/>
          <w:szCs w:val="24"/>
          <w:lang w:eastAsia="ru-RU"/>
        </w:rPr>
      </w:pPr>
      <w:r w:rsidRPr="00470A63">
        <w:rPr>
          <w:rFonts w:ascii="Times New Roman" w:eastAsiaTheme="minorEastAsia" w:hAnsi="Times New Roman" w:cs="Times New Roman"/>
          <w:sz w:val="24"/>
          <w:szCs w:val="24"/>
          <w:lang w:eastAsia="ru-RU"/>
        </w:rPr>
        <w:t>совместно с Заказчиком осуществить передачу объекта для производства работ с оформлением необходимых документов.</w:t>
      </w:r>
    </w:p>
    <w:p w:rsidR="00470A63" w:rsidRPr="00470A63" w:rsidRDefault="00470A63" w:rsidP="007571CB">
      <w:pPr>
        <w:widowControl w:val="0"/>
        <w:numPr>
          <w:ilvl w:val="2"/>
          <w:numId w:val="35"/>
        </w:numPr>
        <w:tabs>
          <w:tab w:val="left" w:pos="1136"/>
        </w:tabs>
        <w:kinsoku w:val="0"/>
        <w:overflowPunct w:val="0"/>
        <w:autoSpaceDE w:val="0"/>
        <w:autoSpaceDN w:val="0"/>
        <w:adjustRightInd w:val="0"/>
        <w:spacing w:before="4" w:after="0" w:line="274" w:lineRule="exact"/>
        <w:jc w:val="both"/>
        <w:outlineLvl w:val="0"/>
        <w:rPr>
          <w:rFonts w:ascii="Times New Roman" w:eastAsiaTheme="minorEastAsia" w:hAnsi="Times New Roman" w:cs="Times New Roman"/>
          <w:sz w:val="24"/>
          <w:szCs w:val="24"/>
          <w:lang w:eastAsia="ru-RU"/>
        </w:rPr>
      </w:pPr>
      <w:r w:rsidRPr="00470A63">
        <w:rPr>
          <w:rFonts w:ascii="Times New Roman" w:eastAsiaTheme="minorEastAsia" w:hAnsi="Times New Roman" w:cs="Times New Roman"/>
          <w:sz w:val="24"/>
          <w:szCs w:val="24"/>
          <w:lang w:eastAsia="ru-RU"/>
        </w:rPr>
        <w:t>осуществлять техническое инспектирование при выполнении работ за соответствием объема, сроков, стоимости и качества выполняемых работ сметным расчетам, строительным нормам и правилам на производство и приемку этих работ, а также условиям муниципального контракта.</w:t>
      </w:r>
    </w:p>
    <w:p w:rsidR="00470A63" w:rsidRPr="00470A63" w:rsidRDefault="00470A63" w:rsidP="007571CB">
      <w:pPr>
        <w:widowControl w:val="0"/>
        <w:numPr>
          <w:ilvl w:val="2"/>
          <w:numId w:val="35"/>
        </w:numPr>
        <w:tabs>
          <w:tab w:val="left" w:pos="1136"/>
        </w:tabs>
        <w:kinsoku w:val="0"/>
        <w:overflowPunct w:val="0"/>
        <w:autoSpaceDE w:val="0"/>
        <w:autoSpaceDN w:val="0"/>
        <w:adjustRightInd w:val="0"/>
        <w:spacing w:before="4" w:after="0" w:line="274" w:lineRule="exact"/>
        <w:jc w:val="both"/>
        <w:outlineLvl w:val="0"/>
        <w:rPr>
          <w:rFonts w:ascii="Times New Roman" w:eastAsiaTheme="minorEastAsia" w:hAnsi="Times New Roman" w:cs="Times New Roman"/>
          <w:sz w:val="24"/>
          <w:szCs w:val="24"/>
          <w:lang w:eastAsia="ru-RU"/>
        </w:rPr>
      </w:pPr>
      <w:r w:rsidRPr="00470A63">
        <w:rPr>
          <w:rFonts w:ascii="Times New Roman" w:eastAsiaTheme="minorEastAsia" w:hAnsi="Times New Roman" w:cs="Times New Roman"/>
          <w:sz w:val="24"/>
          <w:szCs w:val="24"/>
          <w:lang w:eastAsia="ru-RU"/>
        </w:rPr>
        <w:t>контролировать соответствие выполняемых работ, применяемых конструкций, изделий, материалов и поставляемого оборудования проектным решениям, требованиям строительных норм и правил, стандартов, технических условий и других нормативных документов.</w:t>
      </w:r>
    </w:p>
    <w:p w:rsidR="00470A63" w:rsidRPr="00470A63" w:rsidRDefault="00470A63" w:rsidP="007571CB">
      <w:pPr>
        <w:widowControl w:val="0"/>
        <w:numPr>
          <w:ilvl w:val="2"/>
          <w:numId w:val="35"/>
        </w:numPr>
        <w:tabs>
          <w:tab w:val="left" w:pos="1136"/>
        </w:tabs>
        <w:kinsoku w:val="0"/>
        <w:overflowPunct w:val="0"/>
        <w:autoSpaceDE w:val="0"/>
        <w:autoSpaceDN w:val="0"/>
        <w:adjustRightInd w:val="0"/>
        <w:spacing w:before="4" w:after="0" w:line="274" w:lineRule="exact"/>
        <w:jc w:val="both"/>
        <w:outlineLvl w:val="0"/>
        <w:rPr>
          <w:rFonts w:ascii="Times New Roman" w:eastAsiaTheme="minorEastAsia" w:hAnsi="Times New Roman" w:cs="Times New Roman"/>
          <w:sz w:val="24"/>
          <w:szCs w:val="24"/>
          <w:lang w:eastAsia="ru-RU"/>
        </w:rPr>
      </w:pPr>
      <w:r w:rsidRPr="00470A63">
        <w:rPr>
          <w:rFonts w:ascii="Times New Roman" w:eastAsiaTheme="minorEastAsia" w:hAnsi="Times New Roman" w:cs="Times New Roman"/>
          <w:sz w:val="24"/>
          <w:szCs w:val="24"/>
          <w:lang w:eastAsia="ru-RU"/>
        </w:rPr>
        <w:t>принимать своевременные меры и контролировать устранение выявленных дефектов в проектной технической документации, ее пересмотр (в случае необходимости) и недопущение необоснованного увеличения сметной стоимости работ.</w:t>
      </w:r>
    </w:p>
    <w:p w:rsidR="00470A63" w:rsidRPr="00470A63" w:rsidRDefault="00470A63" w:rsidP="007571CB">
      <w:pPr>
        <w:widowControl w:val="0"/>
        <w:numPr>
          <w:ilvl w:val="2"/>
          <w:numId w:val="35"/>
        </w:numPr>
        <w:tabs>
          <w:tab w:val="left" w:pos="1136"/>
        </w:tabs>
        <w:kinsoku w:val="0"/>
        <w:overflowPunct w:val="0"/>
        <w:autoSpaceDE w:val="0"/>
        <w:autoSpaceDN w:val="0"/>
        <w:adjustRightInd w:val="0"/>
        <w:spacing w:before="4" w:after="0" w:line="274" w:lineRule="exact"/>
        <w:jc w:val="both"/>
        <w:outlineLvl w:val="0"/>
        <w:rPr>
          <w:rFonts w:ascii="Times New Roman" w:eastAsiaTheme="minorEastAsia" w:hAnsi="Times New Roman" w:cs="Times New Roman"/>
          <w:sz w:val="24"/>
          <w:szCs w:val="24"/>
          <w:lang w:eastAsia="ru-RU"/>
        </w:rPr>
      </w:pPr>
      <w:r w:rsidRPr="00470A63">
        <w:rPr>
          <w:rFonts w:ascii="Times New Roman" w:eastAsiaTheme="minorEastAsia" w:hAnsi="Times New Roman" w:cs="Times New Roman"/>
          <w:sz w:val="24"/>
          <w:szCs w:val="24"/>
          <w:lang w:eastAsia="ru-RU"/>
        </w:rPr>
        <w:t>проверять наличие документов, удостоверяющих качество используемых при выполнении работ изделий, оборудования и материалов (технических паспортов, сертификатов, результатов лабораторных испытаний и др.).</w:t>
      </w:r>
    </w:p>
    <w:p w:rsidR="00470A63" w:rsidRPr="00470A63" w:rsidRDefault="00470A63" w:rsidP="007571CB">
      <w:pPr>
        <w:widowControl w:val="0"/>
        <w:numPr>
          <w:ilvl w:val="2"/>
          <w:numId w:val="35"/>
        </w:numPr>
        <w:tabs>
          <w:tab w:val="left" w:pos="1136"/>
        </w:tabs>
        <w:kinsoku w:val="0"/>
        <w:overflowPunct w:val="0"/>
        <w:autoSpaceDE w:val="0"/>
        <w:autoSpaceDN w:val="0"/>
        <w:adjustRightInd w:val="0"/>
        <w:spacing w:before="4" w:after="0" w:line="274" w:lineRule="exact"/>
        <w:jc w:val="both"/>
        <w:outlineLvl w:val="0"/>
        <w:rPr>
          <w:rFonts w:ascii="Times New Roman" w:eastAsiaTheme="minorEastAsia" w:hAnsi="Times New Roman" w:cs="Times New Roman"/>
          <w:sz w:val="24"/>
          <w:szCs w:val="24"/>
          <w:lang w:eastAsia="ru-RU"/>
        </w:rPr>
      </w:pPr>
      <w:r w:rsidRPr="00470A63">
        <w:rPr>
          <w:rFonts w:ascii="Times New Roman" w:eastAsiaTheme="minorEastAsia" w:hAnsi="Times New Roman" w:cs="Times New Roman"/>
          <w:sz w:val="24"/>
          <w:szCs w:val="24"/>
          <w:lang w:eastAsia="ru-RU"/>
        </w:rPr>
        <w:t>контролировать соблюдение Подрядчиком правил складирования и хранения применяемых материалов, при выявлении нарушений правил хранения инспектор имеет право запретить применение вышеуказанных материалов.</w:t>
      </w:r>
    </w:p>
    <w:p w:rsidR="00470A63" w:rsidRPr="00470A63" w:rsidRDefault="00470A63" w:rsidP="007571CB">
      <w:pPr>
        <w:widowControl w:val="0"/>
        <w:numPr>
          <w:ilvl w:val="2"/>
          <w:numId w:val="35"/>
        </w:numPr>
        <w:tabs>
          <w:tab w:val="left" w:pos="1136"/>
        </w:tabs>
        <w:kinsoku w:val="0"/>
        <w:overflowPunct w:val="0"/>
        <w:autoSpaceDE w:val="0"/>
        <w:autoSpaceDN w:val="0"/>
        <w:adjustRightInd w:val="0"/>
        <w:spacing w:before="4" w:after="0" w:line="274" w:lineRule="exact"/>
        <w:jc w:val="both"/>
        <w:outlineLvl w:val="0"/>
        <w:rPr>
          <w:rFonts w:ascii="Times New Roman" w:eastAsiaTheme="minorEastAsia" w:hAnsi="Times New Roman" w:cs="Times New Roman"/>
          <w:sz w:val="24"/>
          <w:szCs w:val="24"/>
          <w:lang w:eastAsia="ru-RU"/>
        </w:rPr>
      </w:pPr>
      <w:r w:rsidRPr="00470A63">
        <w:rPr>
          <w:rFonts w:ascii="Times New Roman" w:eastAsiaTheme="minorEastAsia" w:hAnsi="Times New Roman" w:cs="Times New Roman"/>
          <w:sz w:val="24"/>
          <w:szCs w:val="24"/>
          <w:lang w:eastAsia="ru-RU"/>
        </w:rPr>
        <w:t>проверять соответствие сертификатов, технических паспортов и иной документации на конструкции, детали и оборудование государственным стандартам, техническим условиям, технической документации, а в случае отступления от требований, указанных в нормативных документах - запрещать их применение и незамедлительно сообщать об этом Заказчику.</w:t>
      </w:r>
    </w:p>
    <w:p w:rsidR="00470A63" w:rsidRPr="00470A63" w:rsidRDefault="00470A63" w:rsidP="007571CB">
      <w:pPr>
        <w:widowControl w:val="0"/>
        <w:numPr>
          <w:ilvl w:val="2"/>
          <w:numId w:val="35"/>
        </w:numPr>
        <w:tabs>
          <w:tab w:val="left" w:pos="1136"/>
        </w:tabs>
        <w:kinsoku w:val="0"/>
        <w:overflowPunct w:val="0"/>
        <w:autoSpaceDE w:val="0"/>
        <w:autoSpaceDN w:val="0"/>
        <w:adjustRightInd w:val="0"/>
        <w:spacing w:before="4" w:after="0" w:line="274" w:lineRule="exact"/>
        <w:jc w:val="both"/>
        <w:outlineLvl w:val="0"/>
        <w:rPr>
          <w:rFonts w:ascii="Times New Roman" w:eastAsiaTheme="minorEastAsia" w:hAnsi="Times New Roman" w:cs="Times New Roman"/>
          <w:sz w:val="24"/>
          <w:szCs w:val="24"/>
          <w:lang w:eastAsia="ru-RU"/>
        </w:rPr>
      </w:pPr>
      <w:r w:rsidRPr="00470A63">
        <w:rPr>
          <w:rFonts w:ascii="Times New Roman" w:eastAsiaTheme="minorEastAsia" w:hAnsi="Times New Roman" w:cs="Times New Roman"/>
          <w:sz w:val="24"/>
          <w:szCs w:val="24"/>
          <w:lang w:eastAsia="ru-RU"/>
        </w:rPr>
        <w:t xml:space="preserve">проверять наличие у Подрядчика документов, подтверждающих квалификацию работников отдельных специальностей, </w:t>
      </w:r>
      <w:proofErr w:type="gramStart"/>
      <w:r w:rsidRPr="00470A63">
        <w:rPr>
          <w:rFonts w:ascii="Times New Roman" w:eastAsiaTheme="minorEastAsia" w:hAnsi="Times New Roman" w:cs="Times New Roman"/>
          <w:sz w:val="24"/>
          <w:szCs w:val="24"/>
          <w:lang w:eastAsia="ru-RU"/>
        </w:rPr>
        <w:t>согласно</w:t>
      </w:r>
      <w:proofErr w:type="gramEnd"/>
      <w:r w:rsidRPr="00470A63">
        <w:rPr>
          <w:rFonts w:ascii="Times New Roman" w:eastAsiaTheme="minorEastAsia" w:hAnsi="Times New Roman" w:cs="Times New Roman"/>
          <w:sz w:val="24"/>
          <w:szCs w:val="24"/>
          <w:lang w:eastAsia="ru-RU"/>
        </w:rPr>
        <w:t xml:space="preserve"> действующих норм и правил.</w:t>
      </w:r>
    </w:p>
    <w:p w:rsidR="00470A63" w:rsidRPr="00470A63" w:rsidRDefault="00470A63" w:rsidP="007571CB">
      <w:pPr>
        <w:widowControl w:val="0"/>
        <w:numPr>
          <w:ilvl w:val="2"/>
          <w:numId w:val="35"/>
        </w:numPr>
        <w:tabs>
          <w:tab w:val="left" w:pos="1136"/>
        </w:tabs>
        <w:kinsoku w:val="0"/>
        <w:overflowPunct w:val="0"/>
        <w:autoSpaceDE w:val="0"/>
        <w:autoSpaceDN w:val="0"/>
        <w:adjustRightInd w:val="0"/>
        <w:spacing w:before="4" w:after="0" w:line="274" w:lineRule="exact"/>
        <w:jc w:val="both"/>
        <w:outlineLvl w:val="0"/>
        <w:rPr>
          <w:rFonts w:ascii="Times New Roman" w:eastAsiaTheme="minorEastAsia" w:hAnsi="Times New Roman" w:cs="Times New Roman"/>
          <w:sz w:val="24"/>
          <w:szCs w:val="24"/>
          <w:lang w:eastAsia="ru-RU"/>
        </w:rPr>
      </w:pPr>
      <w:r w:rsidRPr="00470A63">
        <w:rPr>
          <w:rFonts w:ascii="Times New Roman" w:eastAsiaTheme="minorEastAsia" w:hAnsi="Times New Roman" w:cs="Times New Roman"/>
          <w:sz w:val="24"/>
          <w:szCs w:val="24"/>
          <w:lang w:eastAsia="ru-RU"/>
        </w:rPr>
        <w:t>контролировать наличие и правильность ведения первичной исполнительной технической документации (исполнительных схем выполненных объемов работ) и внесение в нее изменений в связи с выявленными недостатками и дефектами при производстве работ.</w:t>
      </w:r>
    </w:p>
    <w:p w:rsidR="00470A63" w:rsidRPr="00470A63" w:rsidRDefault="00470A63" w:rsidP="007571CB">
      <w:pPr>
        <w:widowControl w:val="0"/>
        <w:numPr>
          <w:ilvl w:val="2"/>
          <w:numId w:val="35"/>
        </w:numPr>
        <w:tabs>
          <w:tab w:val="left" w:pos="1136"/>
        </w:tabs>
        <w:kinsoku w:val="0"/>
        <w:overflowPunct w:val="0"/>
        <w:autoSpaceDE w:val="0"/>
        <w:autoSpaceDN w:val="0"/>
        <w:adjustRightInd w:val="0"/>
        <w:spacing w:before="4" w:after="0" w:line="274" w:lineRule="exact"/>
        <w:jc w:val="both"/>
        <w:outlineLvl w:val="0"/>
        <w:rPr>
          <w:rFonts w:ascii="Times New Roman" w:eastAsiaTheme="minorEastAsia" w:hAnsi="Times New Roman" w:cs="Times New Roman"/>
          <w:sz w:val="24"/>
          <w:szCs w:val="24"/>
          <w:lang w:eastAsia="ru-RU"/>
        </w:rPr>
      </w:pPr>
      <w:r w:rsidRPr="00470A63">
        <w:rPr>
          <w:rFonts w:ascii="Times New Roman" w:eastAsiaTheme="minorEastAsia" w:hAnsi="Times New Roman" w:cs="Times New Roman"/>
          <w:sz w:val="24"/>
          <w:szCs w:val="24"/>
          <w:lang w:eastAsia="ru-RU"/>
        </w:rPr>
        <w:t>контролировать исполнение Подрядчиком указаний и предписаний Заказчика, органов государственного строительного и ведомственного контроля, а также требований Заказчика, относящихся к вопросам качества выполняемых строительно-монтажных работ, применяемых конструкций, изделий, материалов и оборудования, обеспечения своевременного устранения дефектов и недоделок, выявленных при приемке отдельных видов работ, конструктивных элементов сооружений и объектов в целом.</w:t>
      </w:r>
    </w:p>
    <w:p w:rsidR="00470A63" w:rsidRPr="00470A63" w:rsidRDefault="00470A63" w:rsidP="007571CB">
      <w:pPr>
        <w:widowControl w:val="0"/>
        <w:numPr>
          <w:ilvl w:val="2"/>
          <w:numId w:val="35"/>
        </w:numPr>
        <w:tabs>
          <w:tab w:val="left" w:pos="1136"/>
        </w:tabs>
        <w:kinsoku w:val="0"/>
        <w:overflowPunct w:val="0"/>
        <w:autoSpaceDE w:val="0"/>
        <w:autoSpaceDN w:val="0"/>
        <w:adjustRightInd w:val="0"/>
        <w:spacing w:before="4" w:after="0" w:line="274" w:lineRule="exact"/>
        <w:jc w:val="both"/>
        <w:outlineLvl w:val="0"/>
        <w:rPr>
          <w:rFonts w:ascii="Times New Roman" w:eastAsiaTheme="minorEastAsia" w:hAnsi="Times New Roman" w:cs="Times New Roman"/>
          <w:sz w:val="24"/>
          <w:szCs w:val="24"/>
          <w:lang w:eastAsia="ru-RU"/>
        </w:rPr>
      </w:pPr>
      <w:r w:rsidRPr="00470A63">
        <w:rPr>
          <w:rFonts w:ascii="Times New Roman" w:eastAsiaTheme="minorEastAsia" w:hAnsi="Times New Roman" w:cs="Times New Roman"/>
          <w:sz w:val="24"/>
          <w:szCs w:val="24"/>
          <w:lang w:eastAsia="ru-RU"/>
        </w:rPr>
        <w:t>в случае обнаружения недостатков в выполнении работ, совместно с Заказчиком составлять перечень недостатков с указанием срока их устранения.</w:t>
      </w:r>
    </w:p>
    <w:p w:rsidR="00470A63" w:rsidRPr="00470A63" w:rsidRDefault="00470A63" w:rsidP="007571CB">
      <w:pPr>
        <w:widowControl w:val="0"/>
        <w:numPr>
          <w:ilvl w:val="2"/>
          <w:numId w:val="35"/>
        </w:numPr>
        <w:tabs>
          <w:tab w:val="left" w:pos="1136"/>
        </w:tabs>
        <w:kinsoku w:val="0"/>
        <w:overflowPunct w:val="0"/>
        <w:autoSpaceDE w:val="0"/>
        <w:autoSpaceDN w:val="0"/>
        <w:adjustRightInd w:val="0"/>
        <w:spacing w:before="4" w:after="0" w:line="274" w:lineRule="exact"/>
        <w:jc w:val="both"/>
        <w:outlineLvl w:val="0"/>
        <w:rPr>
          <w:rFonts w:ascii="Times New Roman" w:eastAsiaTheme="minorEastAsia" w:hAnsi="Times New Roman" w:cs="Times New Roman"/>
          <w:sz w:val="24"/>
          <w:szCs w:val="24"/>
          <w:lang w:eastAsia="ru-RU"/>
        </w:rPr>
      </w:pPr>
      <w:r w:rsidRPr="00470A63">
        <w:rPr>
          <w:rFonts w:ascii="Times New Roman" w:eastAsiaTheme="minorEastAsia" w:hAnsi="Times New Roman" w:cs="Times New Roman"/>
          <w:sz w:val="24"/>
          <w:szCs w:val="24"/>
          <w:lang w:eastAsia="ru-RU"/>
        </w:rPr>
        <w:t>заносить замечания и указания об устранении выявленных недостатков по качеству выполнения работ в журналы производства работ, с указанием срока и методов их устранения.</w:t>
      </w:r>
    </w:p>
    <w:p w:rsidR="00470A63" w:rsidRPr="00470A63" w:rsidRDefault="00470A63" w:rsidP="007571CB">
      <w:pPr>
        <w:widowControl w:val="0"/>
        <w:numPr>
          <w:ilvl w:val="2"/>
          <w:numId w:val="35"/>
        </w:numPr>
        <w:tabs>
          <w:tab w:val="left" w:pos="1136"/>
        </w:tabs>
        <w:kinsoku w:val="0"/>
        <w:overflowPunct w:val="0"/>
        <w:autoSpaceDE w:val="0"/>
        <w:autoSpaceDN w:val="0"/>
        <w:adjustRightInd w:val="0"/>
        <w:spacing w:before="4" w:after="0" w:line="274" w:lineRule="exact"/>
        <w:jc w:val="both"/>
        <w:outlineLvl w:val="0"/>
        <w:rPr>
          <w:rFonts w:ascii="Times New Roman" w:eastAsiaTheme="minorEastAsia" w:hAnsi="Times New Roman" w:cs="Times New Roman"/>
          <w:sz w:val="24"/>
          <w:szCs w:val="24"/>
          <w:lang w:eastAsia="ru-RU"/>
        </w:rPr>
      </w:pPr>
      <w:r w:rsidRPr="00470A63">
        <w:rPr>
          <w:rFonts w:ascii="Times New Roman" w:eastAsiaTheme="minorEastAsia" w:hAnsi="Times New Roman" w:cs="Times New Roman"/>
          <w:sz w:val="24"/>
          <w:szCs w:val="24"/>
          <w:lang w:eastAsia="ru-RU"/>
        </w:rPr>
        <w:t>осуществлять контроль соблюдения правил техники безопасности при проведении работ.</w:t>
      </w:r>
    </w:p>
    <w:p w:rsidR="00470A63" w:rsidRPr="00470A63" w:rsidRDefault="00470A63" w:rsidP="007571CB">
      <w:pPr>
        <w:widowControl w:val="0"/>
        <w:numPr>
          <w:ilvl w:val="2"/>
          <w:numId w:val="35"/>
        </w:numPr>
        <w:tabs>
          <w:tab w:val="left" w:pos="1136"/>
        </w:tabs>
        <w:kinsoku w:val="0"/>
        <w:overflowPunct w:val="0"/>
        <w:autoSpaceDE w:val="0"/>
        <w:autoSpaceDN w:val="0"/>
        <w:adjustRightInd w:val="0"/>
        <w:spacing w:before="4" w:after="0" w:line="274" w:lineRule="exact"/>
        <w:jc w:val="both"/>
        <w:outlineLvl w:val="0"/>
        <w:rPr>
          <w:rFonts w:ascii="Times New Roman" w:eastAsiaTheme="minorEastAsia" w:hAnsi="Times New Roman" w:cs="Times New Roman"/>
          <w:sz w:val="24"/>
          <w:szCs w:val="24"/>
          <w:lang w:eastAsia="ru-RU"/>
        </w:rPr>
      </w:pPr>
      <w:r w:rsidRPr="00470A63">
        <w:rPr>
          <w:rFonts w:ascii="Times New Roman" w:eastAsiaTheme="minorEastAsia" w:hAnsi="Times New Roman" w:cs="Times New Roman"/>
          <w:sz w:val="24"/>
          <w:szCs w:val="24"/>
          <w:lang w:eastAsia="ru-RU"/>
        </w:rPr>
        <w:t>решать технические вопросы, возникающие в ходе выполнения работ.</w:t>
      </w:r>
    </w:p>
    <w:p w:rsidR="00470A63" w:rsidRPr="00470A63" w:rsidRDefault="00470A63" w:rsidP="007571CB">
      <w:pPr>
        <w:widowControl w:val="0"/>
        <w:numPr>
          <w:ilvl w:val="2"/>
          <w:numId w:val="35"/>
        </w:numPr>
        <w:tabs>
          <w:tab w:val="left" w:pos="1136"/>
        </w:tabs>
        <w:kinsoku w:val="0"/>
        <w:overflowPunct w:val="0"/>
        <w:autoSpaceDE w:val="0"/>
        <w:autoSpaceDN w:val="0"/>
        <w:adjustRightInd w:val="0"/>
        <w:spacing w:before="4" w:after="0" w:line="274" w:lineRule="exact"/>
        <w:jc w:val="both"/>
        <w:outlineLvl w:val="0"/>
        <w:rPr>
          <w:rFonts w:ascii="Times New Roman" w:eastAsiaTheme="minorEastAsia" w:hAnsi="Times New Roman" w:cs="Times New Roman"/>
          <w:sz w:val="24"/>
          <w:szCs w:val="24"/>
          <w:lang w:eastAsia="ru-RU"/>
        </w:rPr>
      </w:pPr>
      <w:r w:rsidRPr="00470A63">
        <w:rPr>
          <w:rFonts w:ascii="Times New Roman" w:eastAsiaTheme="minorEastAsia" w:hAnsi="Times New Roman" w:cs="Times New Roman"/>
          <w:sz w:val="24"/>
          <w:szCs w:val="24"/>
          <w:lang w:eastAsia="ru-RU"/>
        </w:rPr>
        <w:t>осуществлять систематический контроль над качеством и технологией работ, их соответствия строительным нормам и правилам, техническим регламентам и технической документации.</w:t>
      </w:r>
    </w:p>
    <w:p w:rsidR="00470A63" w:rsidRPr="00470A63" w:rsidRDefault="00470A63" w:rsidP="007571CB">
      <w:pPr>
        <w:widowControl w:val="0"/>
        <w:numPr>
          <w:ilvl w:val="2"/>
          <w:numId w:val="35"/>
        </w:numPr>
        <w:tabs>
          <w:tab w:val="left" w:pos="1136"/>
        </w:tabs>
        <w:kinsoku w:val="0"/>
        <w:overflowPunct w:val="0"/>
        <w:autoSpaceDE w:val="0"/>
        <w:autoSpaceDN w:val="0"/>
        <w:adjustRightInd w:val="0"/>
        <w:spacing w:before="4" w:after="0" w:line="274" w:lineRule="exact"/>
        <w:jc w:val="both"/>
        <w:outlineLvl w:val="0"/>
        <w:rPr>
          <w:rFonts w:ascii="Times New Roman" w:eastAsiaTheme="minorEastAsia" w:hAnsi="Times New Roman" w:cs="Times New Roman"/>
          <w:sz w:val="24"/>
          <w:szCs w:val="24"/>
          <w:lang w:eastAsia="ru-RU"/>
        </w:rPr>
      </w:pPr>
      <w:r w:rsidRPr="00470A63">
        <w:rPr>
          <w:rFonts w:ascii="Times New Roman" w:eastAsiaTheme="minorEastAsia" w:hAnsi="Times New Roman" w:cs="Times New Roman"/>
          <w:sz w:val="24"/>
          <w:szCs w:val="24"/>
          <w:lang w:eastAsia="ru-RU"/>
        </w:rPr>
        <w:t xml:space="preserve">осуществлять контроль своевременного и качественного выполнения предписаний и указаний, внесенных в журналы производства работ, по исправлению допущенных </w:t>
      </w:r>
      <w:r w:rsidRPr="00470A63">
        <w:rPr>
          <w:rFonts w:ascii="Times New Roman" w:eastAsiaTheme="minorEastAsia" w:hAnsi="Times New Roman" w:cs="Times New Roman"/>
          <w:sz w:val="24"/>
          <w:szCs w:val="24"/>
          <w:lang w:eastAsia="ru-RU"/>
        </w:rPr>
        <w:lastRenderedPageBreak/>
        <w:t>отступлений от нормативных документов.</w:t>
      </w:r>
    </w:p>
    <w:p w:rsidR="00470A63" w:rsidRPr="000E0F8F" w:rsidRDefault="00470A63" w:rsidP="007571CB">
      <w:pPr>
        <w:widowControl w:val="0"/>
        <w:numPr>
          <w:ilvl w:val="2"/>
          <w:numId w:val="35"/>
        </w:numPr>
        <w:tabs>
          <w:tab w:val="left" w:pos="1136"/>
        </w:tabs>
        <w:kinsoku w:val="0"/>
        <w:overflowPunct w:val="0"/>
        <w:autoSpaceDE w:val="0"/>
        <w:autoSpaceDN w:val="0"/>
        <w:adjustRightInd w:val="0"/>
        <w:spacing w:before="4" w:after="0" w:line="274" w:lineRule="exact"/>
        <w:jc w:val="both"/>
        <w:outlineLvl w:val="0"/>
        <w:rPr>
          <w:rFonts w:ascii="Times New Roman" w:eastAsiaTheme="minorEastAsia" w:hAnsi="Times New Roman" w:cs="Times New Roman"/>
          <w:sz w:val="24"/>
          <w:szCs w:val="24"/>
          <w:lang w:eastAsia="ru-RU"/>
        </w:rPr>
      </w:pPr>
      <w:r w:rsidRPr="00470A63">
        <w:rPr>
          <w:rFonts w:ascii="Times New Roman" w:eastAsiaTheme="minorEastAsia" w:hAnsi="Times New Roman" w:cs="Times New Roman"/>
          <w:sz w:val="24"/>
          <w:szCs w:val="24"/>
          <w:lang w:eastAsia="ru-RU"/>
        </w:rPr>
        <w:t>освидетельствование и оценка совместно с представителями Подрядчика выполненных работ и конструктивных элементов, скрываемых при проведении последующих работ, а также обеспечение</w:t>
      </w:r>
      <w:r w:rsidRPr="000E0F8F">
        <w:rPr>
          <w:rFonts w:ascii="Times New Roman" w:eastAsiaTheme="minorEastAsia" w:hAnsi="Times New Roman" w:cs="Times New Roman"/>
          <w:sz w:val="24"/>
          <w:szCs w:val="24"/>
          <w:lang w:eastAsia="ru-RU"/>
        </w:rPr>
        <w:t xml:space="preserve"> </w:t>
      </w:r>
    </w:p>
    <w:p w:rsidR="00470A63" w:rsidRPr="00470A63" w:rsidRDefault="00470A63" w:rsidP="007571CB">
      <w:pPr>
        <w:widowControl w:val="0"/>
        <w:numPr>
          <w:ilvl w:val="2"/>
          <w:numId w:val="35"/>
        </w:numPr>
        <w:tabs>
          <w:tab w:val="left" w:pos="1136"/>
        </w:tabs>
        <w:kinsoku w:val="0"/>
        <w:overflowPunct w:val="0"/>
        <w:autoSpaceDE w:val="0"/>
        <w:autoSpaceDN w:val="0"/>
        <w:adjustRightInd w:val="0"/>
        <w:spacing w:before="4" w:after="0" w:line="274" w:lineRule="exact"/>
        <w:jc w:val="both"/>
        <w:outlineLvl w:val="0"/>
        <w:rPr>
          <w:rFonts w:ascii="Times New Roman" w:eastAsiaTheme="minorEastAsia" w:hAnsi="Times New Roman" w:cs="Times New Roman"/>
          <w:sz w:val="24"/>
          <w:szCs w:val="24"/>
          <w:lang w:eastAsia="ru-RU"/>
        </w:rPr>
      </w:pPr>
      <w:r w:rsidRPr="00470A63">
        <w:rPr>
          <w:rFonts w:ascii="Times New Roman" w:eastAsiaTheme="minorEastAsia" w:hAnsi="Times New Roman" w:cs="Times New Roman"/>
          <w:sz w:val="24"/>
          <w:szCs w:val="24"/>
          <w:lang w:eastAsia="ru-RU"/>
        </w:rPr>
        <w:t>требований по запрещению производства дальнейших работ до оформления актов на освидетельствование скрытых работ. Оформление и ведение актов на освидетельствование скрытых работ осуществляется ответственным представителем Исполнителя. Выполнение освидетельствования скрытых работ выполняется по заявке Подрядчика в срок не позднее 2 (двух) рабочих дней.</w:t>
      </w:r>
    </w:p>
    <w:p w:rsidR="00470A63" w:rsidRPr="00470A63" w:rsidRDefault="00470A63" w:rsidP="007571CB">
      <w:pPr>
        <w:widowControl w:val="0"/>
        <w:numPr>
          <w:ilvl w:val="2"/>
          <w:numId w:val="35"/>
        </w:numPr>
        <w:tabs>
          <w:tab w:val="left" w:pos="1136"/>
        </w:tabs>
        <w:kinsoku w:val="0"/>
        <w:overflowPunct w:val="0"/>
        <w:autoSpaceDE w:val="0"/>
        <w:autoSpaceDN w:val="0"/>
        <w:adjustRightInd w:val="0"/>
        <w:spacing w:before="4" w:after="0" w:line="274" w:lineRule="exact"/>
        <w:jc w:val="both"/>
        <w:outlineLvl w:val="0"/>
        <w:rPr>
          <w:rFonts w:ascii="Times New Roman" w:eastAsiaTheme="minorEastAsia" w:hAnsi="Times New Roman" w:cs="Times New Roman"/>
          <w:sz w:val="24"/>
          <w:szCs w:val="24"/>
          <w:lang w:eastAsia="ru-RU"/>
        </w:rPr>
      </w:pPr>
      <w:r w:rsidRPr="00470A63">
        <w:rPr>
          <w:rFonts w:ascii="Times New Roman" w:eastAsiaTheme="minorEastAsia" w:hAnsi="Times New Roman" w:cs="Times New Roman"/>
          <w:sz w:val="24"/>
          <w:szCs w:val="24"/>
          <w:lang w:eastAsia="ru-RU"/>
        </w:rPr>
        <w:t xml:space="preserve">осуществлять </w:t>
      </w:r>
      <w:proofErr w:type="spellStart"/>
      <w:r w:rsidRPr="00470A63">
        <w:rPr>
          <w:rFonts w:ascii="Times New Roman" w:eastAsiaTheme="minorEastAsia" w:hAnsi="Times New Roman" w:cs="Times New Roman"/>
          <w:sz w:val="24"/>
          <w:szCs w:val="24"/>
          <w:lang w:eastAsia="ru-RU"/>
        </w:rPr>
        <w:t>фотофиксацию</w:t>
      </w:r>
      <w:proofErr w:type="spellEnd"/>
      <w:r w:rsidRPr="00470A63">
        <w:rPr>
          <w:rFonts w:ascii="Times New Roman" w:eastAsiaTheme="minorEastAsia" w:hAnsi="Times New Roman" w:cs="Times New Roman"/>
          <w:sz w:val="24"/>
          <w:szCs w:val="24"/>
          <w:lang w:eastAsia="ru-RU"/>
        </w:rPr>
        <w:t xml:space="preserve"> объекта, а также предоставлять фотоотчет в электронном виде.</w:t>
      </w:r>
    </w:p>
    <w:p w:rsidR="00470A63" w:rsidRPr="00470A63" w:rsidRDefault="00470A63" w:rsidP="007571CB">
      <w:pPr>
        <w:widowControl w:val="0"/>
        <w:numPr>
          <w:ilvl w:val="2"/>
          <w:numId w:val="35"/>
        </w:numPr>
        <w:tabs>
          <w:tab w:val="left" w:pos="1136"/>
        </w:tabs>
        <w:kinsoku w:val="0"/>
        <w:overflowPunct w:val="0"/>
        <w:autoSpaceDE w:val="0"/>
        <w:autoSpaceDN w:val="0"/>
        <w:adjustRightInd w:val="0"/>
        <w:spacing w:before="4" w:after="0" w:line="274" w:lineRule="exact"/>
        <w:jc w:val="both"/>
        <w:outlineLvl w:val="0"/>
        <w:rPr>
          <w:rFonts w:ascii="Times New Roman" w:eastAsiaTheme="minorEastAsia" w:hAnsi="Times New Roman" w:cs="Times New Roman"/>
          <w:sz w:val="24"/>
          <w:szCs w:val="24"/>
          <w:lang w:eastAsia="ru-RU"/>
        </w:rPr>
      </w:pPr>
      <w:r w:rsidRPr="00470A63">
        <w:rPr>
          <w:rFonts w:ascii="Times New Roman" w:eastAsiaTheme="minorEastAsia" w:hAnsi="Times New Roman" w:cs="Times New Roman"/>
          <w:sz w:val="24"/>
          <w:szCs w:val="24"/>
          <w:lang w:eastAsia="ru-RU"/>
        </w:rPr>
        <w:t>посещение инспектором объектов с обязательным внесением записи в общий журнал работ.</w:t>
      </w:r>
    </w:p>
    <w:p w:rsidR="00470A63" w:rsidRPr="00470A63" w:rsidRDefault="00470A63" w:rsidP="007571CB">
      <w:pPr>
        <w:widowControl w:val="0"/>
        <w:numPr>
          <w:ilvl w:val="2"/>
          <w:numId w:val="35"/>
        </w:numPr>
        <w:tabs>
          <w:tab w:val="left" w:pos="1136"/>
        </w:tabs>
        <w:kinsoku w:val="0"/>
        <w:overflowPunct w:val="0"/>
        <w:autoSpaceDE w:val="0"/>
        <w:autoSpaceDN w:val="0"/>
        <w:adjustRightInd w:val="0"/>
        <w:spacing w:before="4" w:after="0" w:line="274" w:lineRule="exact"/>
        <w:jc w:val="both"/>
        <w:outlineLvl w:val="0"/>
        <w:rPr>
          <w:rFonts w:ascii="Times New Roman" w:eastAsiaTheme="minorEastAsia" w:hAnsi="Times New Roman" w:cs="Times New Roman"/>
          <w:sz w:val="24"/>
          <w:szCs w:val="24"/>
          <w:lang w:eastAsia="ru-RU"/>
        </w:rPr>
      </w:pPr>
      <w:r w:rsidRPr="00470A63">
        <w:rPr>
          <w:rFonts w:ascii="Times New Roman" w:eastAsiaTheme="minorEastAsia" w:hAnsi="Times New Roman" w:cs="Times New Roman"/>
          <w:sz w:val="24"/>
          <w:szCs w:val="24"/>
          <w:lang w:eastAsia="ru-RU"/>
        </w:rPr>
        <w:t xml:space="preserve">контроль за соответствием объемов и </w:t>
      </w:r>
      <w:proofErr w:type="gramStart"/>
      <w:r w:rsidRPr="00470A63">
        <w:rPr>
          <w:rFonts w:ascii="Times New Roman" w:eastAsiaTheme="minorEastAsia" w:hAnsi="Times New Roman" w:cs="Times New Roman"/>
          <w:sz w:val="24"/>
          <w:szCs w:val="24"/>
          <w:lang w:eastAsia="ru-RU"/>
        </w:rPr>
        <w:t>качества</w:t>
      </w:r>
      <w:proofErr w:type="gramEnd"/>
      <w:r w:rsidRPr="00470A63">
        <w:rPr>
          <w:rFonts w:ascii="Times New Roman" w:eastAsiaTheme="minorEastAsia" w:hAnsi="Times New Roman" w:cs="Times New Roman"/>
          <w:sz w:val="24"/>
          <w:szCs w:val="24"/>
          <w:lang w:eastAsia="ru-RU"/>
        </w:rPr>
        <w:t xml:space="preserve"> выполненных и предъявленных к оплате Подрядчиком работ условиям муниципального контракта. В течение 3 (трех) рабочих дней осуществлять проверку актов о приемке выполненных работ (форма № КС-2), предъявленных Подрядчиком к оплате, подписывать их и направлять в адрес Заказчика, в противном случае выдавать Подрядчику и Заказчику акт о выявленных замечаниях для их устранения.</w:t>
      </w:r>
    </w:p>
    <w:p w:rsidR="00470A63" w:rsidRPr="00470A63" w:rsidRDefault="00470A63" w:rsidP="007571CB">
      <w:pPr>
        <w:widowControl w:val="0"/>
        <w:numPr>
          <w:ilvl w:val="2"/>
          <w:numId w:val="35"/>
        </w:numPr>
        <w:tabs>
          <w:tab w:val="left" w:pos="1136"/>
        </w:tabs>
        <w:kinsoku w:val="0"/>
        <w:overflowPunct w:val="0"/>
        <w:autoSpaceDE w:val="0"/>
        <w:autoSpaceDN w:val="0"/>
        <w:adjustRightInd w:val="0"/>
        <w:spacing w:before="4" w:after="0" w:line="274" w:lineRule="exact"/>
        <w:jc w:val="both"/>
        <w:outlineLvl w:val="0"/>
        <w:rPr>
          <w:rFonts w:ascii="Times New Roman" w:eastAsiaTheme="minorEastAsia" w:hAnsi="Times New Roman" w:cs="Times New Roman"/>
          <w:b/>
          <w:bCs/>
          <w:sz w:val="24"/>
          <w:szCs w:val="24"/>
          <w:lang w:eastAsia="ru-RU"/>
        </w:rPr>
      </w:pPr>
      <w:r w:rsidRPr="00470A63">
        <w:rPr>
          <w:rFonts w:ascii="Times New Roman" w:eastAsiaTheme="minorEastAsia" w:hAnsi="Times New Roman" w:cs="Times New Roman"/>
          <w:sz w:val="24"/>
          <w:szCs w:val="24"/>
          <w:lang w:eastAsia="ru-RU"/>
        </w:rPr>
        <w:t>проведение учета объемов и стоимости принятых и оплаченных работ</w:t>
      </w:r>
      <w:r>
        <w:rPr>
          <w:rFonts w:ascii="Times New Roman" w:eastAsiaTheme="minorEastAsia" w:hAnsi="Times New Roman" w:cs="Times New Roman"/>
          <w:sz w:val="24"/>
          <w:szCs w:val="24"/>
          <w:lang w:eastAsia="ru-RU"/>
        </w:rPr>
        <w:t>.</w:t>
      </w:r>
    </w:p>
    <w:p w:rsidR="00B2429C" w:rsidRPr="00B2429C" w:rsidRDefault="00B2429C" w:rsidP="007571CB">
      <w:pPr>
        <w:widowControl w:val="0"/>
        <w:numPr>
          <w:ilvl w:val="2"/>
          <w:numId w:val="35"/>
        </w:numPr>
        <w:tabs>
          <w:tab w:val="left" w:pos="1136"/>
        </w:tabs>
        <w:kinsoku w:val="0"/>
        <w:overflowPunct w:val="0"/>
        <w:autoSpaceDE w:val="0"/>
        <w:autoSpaceDN w:val="0"/>
        <w:adjustRightInd w:val="0"/>
        <w:spacing w:before="4" w:after="0" w:line="274" w:lineRule="exact"/>
        <w:jc w:val="both"/>
        <w:outlineLvl w:val="0"/>
        <w:rPr>
          <w:rFonts w:ascii="Times New Roman" w:eastAsiaTheme="minorEastAsia" w:hAnsi="Times New Roman" w:cs="Times New Roman"/>
          <w:b/>
          <w:bCs/>
          <w:sz w:val="24"/>
          <w:szCs w:val="24"/>
          <w:lang w:eastAsia="ru-RU"/>
        </w:rPr>
      </w:pPr>
      <w:r w:rsidRPr="00B2429C">
        <w:rPr>
          <w:rFonts w:ascii="Times New Roman" w:eastAsiaTheme="minorEastAsia" w:hAnsi="Times New Roman" w:cs="Times New Roman"/>
          <w:b/>
          <w:bCs/>
          <w:sz w:val="24"/>
          <w:szCs w:val="24"/>
          <w:lang w:eastAsia="ru-RU"/>
        </w:rPr>
        <w:t>Требования к качеству оказания услуг при выполнении работ</w:t>
      </w:r>
      <w:r w:rsidRPr="00B2429C">
        <w:rPr>
          <w:rFonts w:ascii="Times New Roman" w:eastAsiaTheme="minorEastAsia" w:hAnsi="Times New Roman" w:cs="Times New Roman"/>
          <w:b/>
          <w:bCs/>
          <w:spacing w:val="-11"/>
          <w:sz w:val="24"/>
          <w:szCs w:val="24"/>
          <w:lang w:eastAsia="ru-RU"/>
        </w:rPr>
        <w:t xml:space="preserve"> </w:t>
      </w:r>
      <w:r w:rsidRPr="00B2429C">
        <w:rPr>
          <w:rFonts w:ascii="Times New Roman" w:eastAsiaTheme="minorEastAsia" w:hAnsi="Times New Roman" w:cs="Times New Roman"/>
          <w:b/>
          <w:bCs/>
          <w:sz w:val="24"/>
          <w:szCs w:val="24"/>
          <w:lang w:eastAsia="ru-RU"/>
        </w:rPr>
        <w:t>Подрядчиком:</w:t>
      </w:r>
    </w:p>
    <w:p w:rsidR="00B2429C" w:rsidRPr="00B2429C" w:rsidRDefault="00B2429C" w:rsidP="007571CB">
      <w:pPr>
        <w:widowControl w:val="0"/>
        <w:numPr>
          <w:ilvl w:val="3"/>
          <w:numId w:val="35"/>
        </w:numPr>
        <w:tabs>
          <w:tab w:val="left" w:pos="1375"/>
        </w:tabs>
        <w:kinsoku w:val="0"/>
        <w:overflowPunct w:val="0"/>
        <w:autoSpaceDE w:val="0"/>
        <w:autoSpaceDN w:val="0"/>
        <w:adjustRightInd w:val="0"/>
        <w:spacing w:after="0" w:line="240" w:lineRule="auto"/>
        <w:ind w:right="367"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Требования к качеству технического надзора при выполнении работ по устройству мощения.</w:t>
      </w:r>
    </w:p>
    <w:p w:rsidR="00B2429C" w:rsidRPr="00B2429C" w:rsidRDefault="00B2429C" w:rsidP="007571CB">
      <w:pPr>
        <w:widowControl w:val="0"/>
        <w:kinsoku w:val="0"/>
        <w:overflowPunct w:val="0"/>
        <w:autoSpaceDE w:val="0"/>
        <w:autoSpaceDN w:val="0"/>
        <w:adjustRightInd w:val="0"/>
        <w:spacing w:after="7" w:line="240" w:lineRule="auto"/>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Требования к составу операций и средствам контроля</w:t>
      </w:r>
    </w:p>
    <w:tbl>
      <w:tblPr>
        <w:tblW w:w="0" w:type="auto"/>
        <w:tblInd w:w="113" w:type="dxa"/>
        <w:tblLayout w:type="fixed"/>
        <w:tblCellMar>
          <w:left w:w="0" w:type="dxa"/>
          <w:right w:w="0" w:type="dxa"/>
        </w:tblCellMar>
        <w:tblLook w:val="0000" w:firstRow="0" w:lastRow="0" w:firstColumn="0" w:lastColumn="0" w:noHBand="0" w:noVBand="0"/>
      </w:tblPr>
      <w:tblGrid>
        <w:gridCol w:w="2242"/>
        <w:gridCol w:w="3351"/>
        <w:gridCol w:w="2372"/>
        <w:gridCol w:w="2387"/>
      </w:tblGrid>
      <w:tr w:rsidR="00B2429C" w:rsidRPr="00B2429C" w:rsidTr="00B2429C">
        <w:trPr>
          <w:trHeight w:val="551"/>
        </w:trPr>
        <w:tc>
          <w:tcPr>
            <w:tcW w:w="2242"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73" w:lineRule="exact"/>
              <w:rPr>
                <w:rFonts w:ascii="Times New Roman" w:eastAsiaTheme="minorEastAsia" w:hAnsi="Times New Roman" w:cs="Times New Roman"/>
                <w:b/>
                <w:bCs/>
                <w:sz w:val="24"/>
                <w:szCs w:val="24"/>
                <w:lang w:eastAsia="ru-RU"/>
              </w:rPr>
            </w:pPr>
            <w:r w:rsidRPr="00B2429C">
              <w:rPr>
                <w:rFonts w:ascii="Times New Roman" w:eastAsiaTheme="minorEastAsia" w:hAnsi="Times New Roman" w:cs="Times New Roman"/>
                <w:b/>
                <w:bCs/>
                <w:sz w:val="24"/>
                <w:szCs w:val="24"/>
                <w:lang w:eastAsia="ru-RU"/>
              </w:rPr>
              <w:t>Этап работ</w:t>
            </w:r>
          </w:p>
        </w:tc>
        <w:tc>
          <w:tcPr>
            <w:tcW w:w="3351"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76" w:lineRule="exact"/>
              <w:ind w:right="890"/>
              <w:rPr>
                <w:rFonts w:ascii="Times New Roman" w:eastAsiaTheme="minorEastAsia" w:hAnsi="Times New Roman" w:cs="Times New Roman"/>
                <w:b/>
                <w:bCs/>
                <w:sz w:val="24"/>
                <w:szCs w:val="24"/>
                <w:lang w:eastAsia="ru-RU"/>
              </w:rPr>
            </w:pPr>
            <w:r w:rsidRPr="00B2429C">
              <w:rPr>
                <w:rFonts w:ascii="Times New Roman" w:eastAsiaTheme="minorEastAsia" w:hAnsi="Times New Roman" w:cs="Times New Roman"/>
                <w:b/>
                <w:bCs/>
                <w:sz w:val="24"/>
                <w:szCs w:val="24"/>
                <w:lang w:eastAsia="ru-RU"/>
              </w:rPr>
              <w:t>Контролируемые операции</w:t>
            </w:r>
          </w:p>
        </w:tc>
        <w:tc>
          <w:tcPr>
            <w:tcW w:w="2372"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76" w:lineRule="exact"/>
              <w:ind w:right="674"/>
              <w:rPr>
                <w:rFonts w:ascii="Times New Roman" w:eastAsiaTheme="minorEastAsia" w:hAnsi="Times New Roman" w:cs="Times New Roman"/>
                <w:b/>
                <w:bCs/>
                <w:sz w:val="24"/>
                <w:szCs w:val="24"/>
                <w:lang w:eastAsia="ru-RU"/>
              </w:rPr>
            </w:pPr>
            <w:r w:rsidRPr="00B2429C">
              <w:rPr>
                <w:rFonts w:ascii="Times New Roman" w:eastAsiaTheme="minorEastAsia" w:hAnsi="Times New Roman" w:cs="Times New Roman"/>
                <w:b/>
                <w:bCs/>
                <w:sz w:val="24"/>
                <w:szCs w:val="24"/>
                <w:lang w:eastAsia="ru-RU"/>
              </w:rPr>
              <w:t>Контроль (метод, объем)</w:t>
            </w:r>
          </w:p>
        </w:tc>
        <w:tc>
          <w:tcPr>
            <w:tcW w:w="2387"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73" w:lineRule="exact"/>
              <w:rPr>
                <w:rFonts w:ascii="Times New Roman" w:eastAsiaTheme="minorEastAsia" w:hAnsi="Times New Roman" w:cs="Times New Roman"/>
                <w:b/>
                <w:bCs/>
                <w:sz w:val="24"/>
                <w:szCs w:val="24"/>
                <w:lang w:eastAsia="ru-RU"/>
              </w:rPr>
            </w:pPr>
            <w:r w:rsidRPr="00B2429C">
              <w:rPr>
                <w:rFonts w:ascii="Times New Roman" w:eastAsiaTheme="minorEastAsia" w:hAnsi="Times New Roman" w:cs="Times New Roman"/>
                <w:b/>
                <w:bCs/>
                <w:sz w:val="24"/>
                <w:szCs w:val="24"/>
                <w:lang w:eastAsia="ru-RU"/>
              </w:rPr>
              <w:t>Документация</w:t>
            </w:r>
          </w:p>
        </w:tc>
      </w:tr>
      <w:tr w:rsidR="00B2429C" w:rsidRPr="00B2429C" w:rsidTr="00B2429C">
        <w:trPr>
          <w:trHeight w:val="5244"/>
        </w:trPr>
        <w:tc>
          <w:tcPr>
            <w:tcW w:w="2242"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40" w:lineRule="auto"/>
              <w:ind w:right="167"/>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Подготовительные работы</w:t>
            </w:r>
          </w:p>
        </w:tc>
        <w:tc>
          <w:tcPr>
            <w:tcW w:w="3351"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67" w:lineRule="exact"/>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Проверить:</w:t>
            </w:r>
          </w:p>
          <w:p w:rsidR="00B2429C" w:rsidRPr="00B2429C" w:rsidRDefault="00B2429C" w:rsidP="005B741E">
            <w:pPr>
              <w:widowControl w:val="0"/>
              <w:numPr>
                <w:ilvl w:val="0"/>
                <w:numId w:val="33"/>
              </w:numPr>
              <w:tabs>
                <w:tab w:val="left" w:pos="814"/>
              </w:tabs>
              <w:kinsoku w:val="0"/>
              <w:overflowPunct w:val="0"/>
              <w:autoSpaceDE w:val="0"/>
              <w:autoSpaceDN w:val="0"/>
              <w:adjustRightInd w:val="0"/>
              <w:spacing w:after="0" w:line="240" w:lineRule="auto"/>
              <w:ind w:right="96"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xml:space="preserve">наличие документа </w:t>
            </w:r>
            <w:r w:rsidRPr="00B2429C">
              <w:rPr>
                <w:rFonts w:ascii="Times New Roman" w:eastAsiaTheme="minorEastAsia" w:hAnsi="Times New Roman" w:cs="Times New Roman"/>
                <w:spacing w:val="-12"/>
                <w:sz w:val="24"/>
                <w:szCs w:val="24"/>
                <w:lang w:eastAsia="ru-RU"/>
              </w:rPr>
              <w:t xml:space="preserve">о </w:t>
            </w:r>
            <w:r w:rsidRPr="00B2429C">
              <w:rPr>
                <w:rFonts w:ascii="Times New Roman" w:eastAsiaTheme="minorEastAsia" w:hAnsi="Times New Roman" w:cs="Times New Roman"/>
                <w:sz w:val="24"/>
                <w:szCs w:val="24"/>
                <w:lang w:eastAsia="ru-RU"/>
              </w:rPr>
              <w:t>качестве на</w:t>
            </w:r>
            <w:r w:rsidRPr="00B2429C">
              <w:rPr>
                <w:rFonts w:ascii="Times New Roman" w:eastAsiaTheme="minorEastAsia" w:hAnsi="Times New Roman" w:cs="Times New Roman"/>
                <w:spacing w:val="-3"/>
                <w:sz w:val="24"/>
                <w:szCs w:val="24"/>
                <w:lang w:eastAsia="ru-RU"/>
              </w:rPr>
              <w:t xml:space="preserve"> </w:t>
            </w:r>
            <w:r w:rsidRPr="00B2429C">
              <w:rPr>
                <w:rFonts w:ascii="Times New Roman" w:eastAsiaTheme="minorEastAsia" w:hAnsi="Times New Roman" w:cs="Times New Roman"/>
                <w:sz w:val="24"/>
                <w:szCs w:val="24"/>
                <w:lang w:eastAsia="ru-RU"/>
              </w:rPr>
              <w:t>изделия;</w:t>
            </w:r>
          </w:p>
          <w:p w:rsidR="00B2429C" w:rsidRPr="00B2429C" w:rsidRDefault="00B2429C" w:rsidP="005B741E">
            <w:pPr>
              <w:widowControl w:val="0"/>
              <w:numPr>
                <w:ilvl w:val="0"/>
                <w:numId w:val="33"/>
              </w:numPr>
              <w:tabs>
                <w:tab w:val="left" w:pos="1261"/>
                <w:tab w:val="left" w:pos="2823"/>
              </w:tabs>
              <w:kinsoku w:val="0"/>
              <w:overflowPunct w:val="0"/>
              <w:autoSpaceDE w:val="0"/>
              <w:autoSpaceDN w:val="0"/>
              <w:adjustRightInd w:val="0"/>
              <w:spacing w:after="0" w:line="240" w:lineRule="auto"/>
              <w:ind w:right="94"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внешний</w:t>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pacing w:val="-6"/>
                <w:sz w:val="24"/>
                <w:szCs w:val="24"/>
                <w:lang w:eastAsia="ru-RU"/>
              </w:rPr>
              <w:t xml:space="preserve">вид, </w:t>
            </w:r>
            <w:r w:rsidRPr="00B2429C">
              <w:rPr>
                <w:rFonts w:ascii="Times New Roman" w:eastAsiaTheme="minorEastAsia" w:hAnsi="Times New Roman" w:cs="Times New Roman"/>
                <w:sz w:val="24"/>
                <w:szCs w:val="24"/>
                <w:lang w:eastAsia="ru-RU"/>
              </w:rPr>
              <w:t>соответствие геометрических размеров сборных</w:t>
            </w:r>
            <w:r w:rsidRPr="00B2429C">
              <w:rPr>
                <w:rFonts w:ascii="Times New Roman" w:eastAsiaTheme="minorEastAsia" w:hAnsi="Times New Roman" w:cs="Times New Roman"/>
                <w:spacing w:val="-1"/>
                <w:sz w:val="24"/>
                <w:szCs w:val="24"/>
                <w:lang w:eastAsia="ru-RU"/>
              </w:rPr>
              <w:t xml:space="preserve"> </w:t>
            </w:r>
            <w:r w:rsidRPr="00B2429C">
              <w:rPr>
                <w:rFonts w:ascii="Times New Roman" w:eastAsiaTheme="minorEastAsia" w:hAnsi="Times New Roman" w:cs="Times New Roman"/>
                <w:sz w:val="24"/>
                <w:szCs w:val="24"/>
                <w:lang w:eastAsia="ru-RU"/>
              </w:rPr>
              <w:t>изделий;</w:t>
            </w:r>
          </w:p>
          <w:p w:rsidR="00B2429C" w:rsidRPr="00B2429C" w:rsidRDefault="00B2429C" w:rsidP="005B741E">
            <w:pPr>
              <w:widowControl w:val="0"/>
              <w:numPr>
                <w:ilvl w:val="0"/>
                <w:numId w:val="33"/>
              </w:numPr>
              <w:tabs>
                <w:tab w:val="left" w:pos="725"/>
              </w:tabs>
              <w:kinsoku w:val="0"/>
              <w:overflowPunct w:val="0"/>
              <w:autoSpaceDE w:val="0"/>
              <w:autoSpaceDN w:val="0"/>
              <w:adjustRightInd w:val="0"/>
              <w:spacing w:after="0" w:line="240" w:lineRule="auto"/>
              <w:ind w:right="96"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xml:space="preserve">соответствие уклонов </w:t>
            </w:r>
            <w:r w:rsidRPr="00B2429C">
              <w:rPr>
                <w:rFonts w:ascii="Times New Roman" w:eastAsiaTheme="minorEastAsia" w:hAnsi="Times New Roman" w:cs="Times New Roman"/>
                <w:spacing w:val="-14"/>
                <w:sz w:val="24"/>
                <w:szCs w:val="24"/>
                <w:lang w:eastAsia="ru-RU"/>
              </w:rPr>
              <w:t xml:space="preserve">и </w:t>
            </w:r>
            <w:r w:rsidRPr="00B2429C">
              <w:rPr>
                <w:rFonts w:ascii="Times New Roman" w:eastAsiaTheme="minorEastAsia" w:hAnsi="Times New Roman" w:cs="Times New Roman"/>
                <w:sz w:val="24"/>
                <w:szCs w:val="24"/>
                <w:lang w:eastAsia="ru-RU"/>
              </w:rPr>
              <w:t>отметок основания</w:t>
            </w:r>
            <w:r w:rsidRPr="00B2429C">
              <w:rPr>
                <w:rFonts w:ascii="Times New Roman" w:eastAsiaTheme="minorEastAsia" w:hAnsi="Times New Roman" w:cs="Times New Roman"/>
                <w:spacing w:val="-4"/>
                <w:sz w:val="24"/>
                <w:szCs w:val="24"/>
                <w:lang w:eastAsia="ru-RU"/>
              </w:rPr>
              <w:t xml:space="preserve"> </w:t>
            </w:r>
            <w:r w:rsidRPr="00B2429C">
              <w:rPr>
                <w:rFonts w:ascii="Times New Roman" w:eastAsiaTheme="minorEastAsia" w:hAnsi="Times New Roman" w:cs="Times New Roman"/>
                <w:sz w:val="24"/>
                <w:szCs w:val="24"/>
                <w:lang w:eastAsia="ru-RU"/>
              </w:rPr>
              <w:t>проекту;</w:t>
            </w:r>
          </w:p>
          <w:p w:rsidR="00B2429C" w:rsidRPr="00B2429C" w:rsidRDefault="00B2429C" w:rsidP="005B741E">
            <w:pPr>
              <w:widowControl w:val="0"/>
              <w:numPr>
                <w:ilvl w:val="0"/>
                <w:numId w:val="33"/>
              </w:numPr>
              <w:tabs>
                <w:tab w:val="left" w:pos="831"/>
              </w:tabs>
              <w:kinsoku w:val="0"/>
              <w:overflowPunct w:val="0"/>
              <w:autoSpaceDE w:val="0"/>
              <w:autoSpaceDN w:val="0"/>
              <w:adjustRightInd w:val="0"/>
              <w:spacing w:after="0" w:line="240" w:lineRule="auto"/>
              <w:ind w:right="95"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xml:space="preserve">выноску разбивочных осей и надежность </w:t>
            </w:r>
            <w:r w:rsidRPr="00B2429C">
              <w:rPr>
                <w:rFonts w:ascii="Times New Roman" w:eastAsiaTheme="minorEastAsia" w:hAnsi="Times New Roman" w:cs="Times New Roman"/>
                <w:spacing w:val="-9"/>
                <w:sz w:val="24"/>
                <w:szCs w:val="24"/>
                <w:lang w:eastAsia="ru-RU"/>
              </w:rPr>
              <w:t xml:space="preserve">их </w:t>
            </w:r>
            <w:r w:rsidRPr="00B2429C">
              <w:rPr>
                <w:rFonts w:ascii="Times New Roman" w:eastAsiaTheme="minorEastAsia" w:hAnsi="Times New Roman" w:cs="Times New Roman"/>
                <w:sz w:val="24"/>
                <w:szCs w:val="24"/>
                <w:lang w:eastAsia="ru-RU"/>
              </w:rPr>
              <w:t>крепления;</w:t>
            </w:r>
          </w:p>
          <w:p w:rsidR="00B2429C" w:rsidRPr="00B2429C" w:rsidRDefault="00B2429C" w:rsidP="005B741E">
            <w:pPr>
              <w:widowControl w:val="0"/>
              <w:numPr>
                <w:ilvl w:val="0"/>
                <w:numId w:val="33"/>
              </w:numPr>
              <w:tabs>
                <w:tab w:val="left" w:pos="723"/>
              </w:tabs>
              <w:kinsoku w:val="0"/>
              <w:overflowPunct w:val="0"/>
              <w:autoSpaceDE w:val="0"/>
              <w:autoSpaceDN w:val="0"/>
              <w:adjustRightInd w:val="0"/>
              <w:spacing w:before="1" w:after="0" w:line="240" w:lineRule="auto"/>
              <w:ind w:right="95"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толщину слоя песчаной подготовки и качество уплотнения;</w:t>
            </w:r>
          </w:p>
          <w:p w:rsidR="00B2429C" w:rsidRPr="00B2429C" w:rsidRDefault="00B2429C" w:rsidP="005B741E">
            <w:pPr>
              <w:widowControl w:val="0"/>
              <w:numPr>
                <w:ilvl w:val="0"/>
                <w:numId w:val="33"/>
              </w:numPr>
              <w:tabs>
                <w:tab w:val="left" w:pos="821"/>
              </w:tabs>
              <w:kinsoku w:val="0"/>
              <w:overflowPunct w:val="0"/>
              <w:autoSpaceDE w:val="0"/>
              <w:autoSpaceDN w:val="0"/>
              <w:adjustRightInd w:val="0"/>
              <w:spacing w:after="0" w:line="240" w:lineRule="auto"/>
              <w:ind w:right="95"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xml:space="preserve">ровность </w:t>
            </w:r>
            <w:r w:rsidRPr="00B2429C">
              <w:rPr>
                <w:rFonts w:ascii="Times New Roman" w:eastAsiaTheme="minorEastAsia" w:hAnsi="Times New Roman" w:cs="Times New Roman"/>
                <w:spacing w:val="-3"/>
                <w:sz w:val="24"/>
                <w:szCs w:val="24"/>
                <w:lang w:eastAsia="ru-RU"/>
              </w:rPr>
              <w:t xml:space="preserve">поверхности </w:t>
            </w:r>
            <w:r w:rsidRPr="00B2429C">
              <w:rPr>
                <w:rFonts w:ascii="Times New Roman" w:eastAsiaTheme="minorEastAsia" w:hAnsi="Times New Roman" w:cs="Times New Roman"/>
                <w:sz w:val="24"/>
                <w:szCs w:val="24"/>
                <w:lang w:eastAsia="ru-RU"/>
              </w:rPr>
              <w:t>песчаной</w:t>
            </w:r>
            <w:r w:rsidRPr="00B2429C">
              <w:rPr>
                <w:rFonts w:ascii="Times New Roman" w:eastAsiaTheme="minorEastAsia" w:hAnsi="Times New Roman" w:cs="Times New Roman"/>
                <w:spacing w:val="-1"/>
                <w:sz w:val="24"/>
                <w:szCs w:val="24"/>
                <w:lang w:eastAsia="ru-RU"/>
              </w:rPr>
              <w:t xml:space="preserve"> </w:t>
            </w:r>
            <w:r w:rsidRPr="00B2429C">
              <w:rPr>
                <w:rFonts w:ascii="Times New Roman" w:eastAsiaTheme="minorEastAsia" w:hAnsi="Times New Roman" w:cs="Times New Roman"/>
                <w:sz w:val="24"/>
                <w:szCs w:val="24"/>
                <w:lang w:eastAsia="ru-RU"/>
              </w:rPr>
              <w:t>подготовки.</w:t>
            </w:r>
          </w:p>
        </w:tc>
        <w:tc>
          <w:tcPr>
            <w:tcW w:w="2372"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before="2" w:after="0" w:line="240" w:lineRule="auto"/>
              <w:rPr>
                <w:rFonts w:ascii="Times New Roman" w:eastAsiaTheme="minorEastAsia" w:hAnsi="Times New Roman" w:cs="Times New Roman"/>
                <w:sz w:val="23"/>
                <w:szCs w:val="23"/>
                <w:lang w:eastAsia="ru-RU"/>
              </w:rPr>
            </w:pPr>
          </w:p>
          <w:p w:rsidR="00B2429C" w:rsidRPr="00B2429C" w:rsidRDefault="00B2429C" w:rsidP="005B741E">
            <w:pPr>
              <w:widowControl w:val="0"/>
              <w:numPr>
                <w:ilvl w:val="0"/>
                <w:numId w:val="32"/>
              </w:numPr>
              <w:tabs>
                <w:tab w:val="left" w:pos="675"/>
              </w:tabs>
              <w:kinsoku w:val="0"/>
              <w:overflowPunct w:val="0"/>
              <w:autoSpaceDE w:val="0"/>
              <w:autoSpaceDN w:val="0"/>
              <w:adjustRightInd w:val="0"/>
              <w:spacing w:before="1" w:after="0" w:line="240" w:lineRule="auto"/>
              <w:ind w:firstLine="427"/>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Визуальный</w:t>
            </w:r>
          </w:p>
          <w:p w:rsidR="00B2429C" w:rsidRPr="00B2429C" w:rsidRDefault="00B2429C" w:rsidP="00B2429C">
            <w:pPr>
              <w:widowControl w:val="0"/>
              <w:kinsoku w:val="0"/>
              <w:overflowPunct w:val="0"/>
              <w:autoSpaceDE w:val="0"/>
              <w:autoSpaceDN w:val="0"/>
              <w:adjustRightInd w:val="0"/>
              <w:spacing w:before="11" w:after="0" w:line="240" w:lineRule="auto"/>
              <w:rPr>
                <w:rFonts w:ascii="Times New Roman" w:eastAsiaTheme="minorEastAsia" w:hAnsi="Times New Roman" w:cs="Times New Roman"/>
                <w:sz w:val="23"/>
                <w:szCs w:val="23"/>
                <w:lang w:eastAsia="ru-RU"/>
              </w:rPr>
            </w:pPr>
          </w:p>
          <w:p w:rsidR="00B2429C" w:rsidRPr="00B2429C" w:rsidRDefault="00B2429C" w:rsidP="005B741E">
            <w:pPr>
              <w:widowControl w:val="0"/>
              <w:numPr>
                <w:ilvl w:val="0"/>
                <w:numId w:val="32"/>
              </w:numPr>
              <w:tabs>
                <w:tab w:val="left" w:pos="747"/>
              </w:tabs>
              <w:kinsoku w:val="0"/>
              <w:overflowPunct w:val="0"/>
              <w:autoSpaceDE w:val="0"/>
              <w:autoSpaceDN w:val="0"/>
              <w:adjustRightInd w:val="0"/>
              <w:spacing w:after="0" w:line="240" w:lineRule="auto"/>
              <w:ind w:right="99"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xml:space="preserve">Визуальный </w:t>
            </w:r>
            <w:r w:rsidRPr="00B2429C">
              <w:rPr>
                <w:rFonts w:ascii="Times New Roman" w:eastAsiaTheme="minorEastAsia" w:hAnsi="Times New Roman" w:cs="Times New Roman"/>
                <w:spacing w:val="-13"/>
                <w:sz w:val="24"/>
                <w:szCs w:val="24"/>
                <w:lang w:eastAsia="ru-RU"/>
              </w:rPr>
              <w:t xml:space="preserve">и </w:t>
            </w:r>
            <w:r w:rsidRPr="00B2429C">
              <w:rPr>
                <w:rFonts w:ascii="Times New Roman" w:eastAsiaTheme="minorEastAsia" w:hAnsi="Times New Roman" w:cs="Times New Roman"/>
                <w:sz w:val="24"/>
                <w:szCs w:val="24"/>
                <w:lang w:eastAsia="ru-RU"/>
              </w:rPr>
              <w:t>измерительный</w:t>
            </w: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w w:val="99"/>
                <w:sz w:val="24"/>
                <w:szCs w:val="24"/>
                <w:lang w:eastAsia="ru-RU"/>
              </w:rPr>
            </w:pPr>
            <w:r w:rsidRPr="00B2429C">
              <w:rPr>
                <w:rFonts w:ascii="Times New Roman" w:eastAsiaTheme="minorEastAsia" w:hAnsi="Times New Roman" w:cs="Times New Roman"/>
                <w:w w:val="99"/>
                <w:sz w:val="24"/>
                <w:szCs w:val="24"/>
                <w:lang w:eastAsia="ru-RU"/>
              </w:rPr>
              <w:t>-</w:t>
            </w:r>
          </w:p>
          <w:p w:rsidR="00B2429C" w:rsidRPr="00B2429C" w:rsidRDefault="00B2429C" w:rsidP="00B2429C">
            <w:pPr>
              <w:widowControl w:val="0"/>
              <w:kinsoku w:val="0"/>
              <w:overflowPunct w:val="0"/>
              <w:autoSpaceDE w:val="0"/>
              <w:autoSpaceDN w:val="0"/>
              <w:adjustRightInd w:val="0"/>
              <w:spacing w:before="1" w:after="0" w:line="240" w:lineRule="auto"/>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Измерительный</w:t>
            </w: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w w:val="99"/>
                <w:sz w:val="24"/>
                <w:szCs w:val="24"/>
                <w:lang w:eastAsia="ru-RU"/>
              </w:rPr>
            </w:pPr>
            <w:r w:rsidRPr="00B2429C">
              <w:rPr>
                <w:rFonts w:ascii="Times New Roman" w:eastAsiaTheme="minorEastAsia" w:hAnsi="Times New Roman" w:cs="Times New Roman"/>
                <w:w w:val="99"/>
                <w:sz w:val="24"/>
                <w:szCs w:val="24"/>
                <w:lang w:eastAsia="ru-RU"/>
              </w:rPr>
              <w:t>-</w:t>
            </w: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Измерительный</w:t>
            </w: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p>
          <w:p w:rsidR="00B2429C" w:rsidRPr="00B2429C" w:rsidRDefault="00B2429C" w:rsidP="005B741E">
            <w:pPr>
              <w:widowControl w:val="0"/>
              <w:numPr>
                <w:ilvl w:val="0"/>
                <w:numId w:val="32"/>
              </w:numPr>
              <w:tabs>
                <w:tab w:val="left" w:pos="927"/>
                <w:tab w:val="left" w:pos="1807"/>
              </w:tabs>
              <w:kinsoku w:val="0"/>
              <w:overflowPunct w:val="0"/>
              <w:autoSpaceDE w:val="0"/>
              <w:autoSpaceDN w:val="0"/>
              <w:adjustRightInd w:val="0"/>
              <w:spacing w:after="0" w:line="240" w:lineRule="auto"/>
              <w:ind w:right="98"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pacing w:val="-3"/>
                <w:sz w:val="24"/>
                <w:szCs w:val="24"/>
                <w:lang w:eastAsia="ru-RU"/>
              </w:rPr>
              <w:t xml:space="preserve">Технический </w:t>
            </w:r>
            <w:r w:rsidRPr="00B2429C">
              <w:rPr>
                <w:rFonts w:ascii="Times New Roman" w:eastAsiaTheme="minorEastAsia" w:hAnsi="Times New Roman" w:cs="Times New Roman"/>
                <w:sz w:val="24"/>
                <w:szCs w:val="24"/>
                <w:lang w:eastAsia="ru-RU"/>
              </w:rPr>
              <w:t>осмотр</w:t>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pacing w:val="-6"/>
                <w:sz w:val="24"/>
                <w:szCs w:val="24"/>
                <w:lang w:eastAsia="ru-RU"/>
              </w:rPr>
              <w:t xml:space="preserve">всей </w:t>
            </w:r>
            <w:r w:rsidRPr="00B2429C">
              <w:rPr>
                <w:rFonts w:ascii="Times New Roman" w:eastAsiaTheme="minorEastAsia" w:hAnsi="Times New Roman" w:cs="Times New Roman"/>
                <w:sz w:val="24"/>
                <w:szCs w:val="24"/>
                <w:lang w:eastAsia="ru-RU"/>
              </w:rPr>
              <w:t>поверхности</w:t>
            </w:r>
          </w:p>
          <w:p w:rsidR="00B2429C" w:rsidRPr="00B2429C" w:rsidRDefault="00B2429C" w:rsidP="005B741E">
            <w:pPr>
              <w:widowControl w:val="0"/>
              <w:numPr>
                <w:ilvl w:val="0"/>
                <w:numId w:val="32"/>
              </w:numPr>
              <w:tabs>
                <w:tab w:val="left" w:pos="927"/>
                <w:tab w:val="left" w:pos="1807"/>
              </w:tabs>
              <w:kinsoku w:val="0"/>
              <w:overflowPunct w:val="0"/>
              <w:autoSpaceDE w:val="0"/>
              <w:autoSpaceDN w:val="0"/>
              <w:adjustRightInd w:val="0"/>
              <w:spacing w:after="0" w:line="240" w:lineRule="auto"/>
              <w:ind w:right="98"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pacing w:val="-3"/>
                <w:sz w:val="24"/>
                <w:szCs w:val="24"/>
                <w:lang w:eastAsia="ru-RU"/>
              </w:rPr>
              <w:t xml:space="preserve">Технический </w:t>
            </w:r>
            <w:r w:rsidRPr="00B2429C">
              <w:rPr>
                <w:rFonts w:ascii="Times New Roman" w:eastAsiaTheme="minorEastAsia" w:hAnsi="Times New Roman" w:cs="Times New Roman"/>
                <w:sz w:val="24"/>
                <w:szCs w:val="24"/>
                <w:lang w:eastAsia="ru-RU"/>
              </w:rPr>
              <w:t>осмотр</w:t>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pacing w:val="-6"/>
                <w:sz w:val="24"/>
                <w:szCs w:val="24"/>
                <w:lang w:eastAsia="ru-RU"/>
              </w:rPr>
              <w:t xml:space="preserve">всей </w:t>
            </w:r>
            <w:r w:rsidRPr="00B2429C">
              <w:rPr>
                <w:rFonts w:ascii="Times New Roman" w:eastAsiaTheme="minorEastAsia" w:hAnsi="Times New Roman" w:cs="Times New Roman"/>
                <w:sz w:val="24"/>
                <w:szCs w:val="24"/>
                <w:lang w:eastAsia="ru-RU"/>
              </w:rPr>
              <w:t>поверхности</w:t>
            </w:r>
          </w:p>
        </w:tc>
        <w:tc>
          <w:tcPr>
            <w:tcW w:w="2387"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40" w:lineRule="auto"/>
              <w:ind w:right="46"/>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Паспорта (сертификаты), общий журнал работ, акты</w:t>
            </w:r>
          </w:p>
          <w:p w:rsidR="00B2429C" w:rsidRPr="00B2429C" w:rsidRDefault="00B2429C" w:rsidP="00B2429C">
            <w:pPr>
              <w:widowControl w:val="0"/>
              <w:kinsoku w:val="0"/>
              <w:overflowPunct w:val="0"/>
              <w:autoSpaceDE w:val="0"/>
              <w:autoSpaceDN w:val="0"/>
              <w:adjustRightInd w:val="0"/>
              <w:spacing w:after="0" w:line="240" w:lineRule="auto"/>
              <w:ind w:right="9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освидетельствования скрытых работ (при наличии)</w:t>
            </w:r>
          </w:p>
        </w:tc>
      </w:tr>
      <w:tr w:rsidR="00B2429C" w:rsidRPr="00B2429C" w:rsidTr="00B2429C">
        <w:trPr>
          <w:trHeight w:val="1379"/>
        </w:trPr>
        <w:tc>
          <w:tcPr>
            <w:tcW w:w="2242"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Устройство дорожек и площадок</w:t>
            </w:r>
          </w:p>
        </w:tc>
        <w:tc>
          <w:tcPr>
            <w:tcW w:w="3351"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68" w:lineRule="exact"/>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Контролировать:</w:t>
            </w:r>
          </w:p>
          <w:p w:rsidR="00B2429C" w:rsidRPr="00B2429C" w:rsidRDefault="00B2429C" w:rsidP="005B741E">
            <w:pPr>
              <w:widowControl w:val="0"/>
              <w:numPr>
                <w:ilvl w:val="0"/>
                <w:numId w:val="31"/>
              </w:numPr>
              <w:tabs>
                <w:tab w:val="left" w:pos="821"/>
              </w:tabs>
              <w:kinsoku w:val="0"/>
              <w:overflowPunct w:val="0"/>
              <w:autoSpaceDE w:val="0"/>
              <w:autoSpaceDN w:val="0"/>
              <w:adjustRightInd w:val="0"/>
              <w:spacing w:after="0" w:line="240" w:lineRule="auto"/>
              <w:ind w:right="94"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плотность прилегания плит и бортовых камней к основанию;</w:t>
            </w:r>
          </w:p>
          <w:p w:rsidR="00B2429C" w:rsidRPr="00B2429C" w:rsidRDefault="00B2429C" w:rsidP="005B741E">
            <w:pPr>
              <w:widowControl w:val="0"/>
              <w:numPr>
                <w:ilvl w:val="0"/>
                <w:numId w:val="31"/>
              </w:numPr>
              <w:tabs>
                <w:tab w:val="left" w:pos="708"/>
              </w:tabs>
              <w:kinsoku w:val="0"/>
              <w:overflowPunct w:val="0"/>
              <w:autoSpaceDE w:val="0"/>
              <w:autoSpaceDN w:val="0"/>
              <w:adjustRightInd w:val="0"/>
              <w:spacing w:after="0" w:line="264" w:lineRule="exact"/>
              <w:ind w:left="707" w:hanging="170"/>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вертикальные</w:t>
            </w:r>
            <w:r w:rsidRPr="00B2429C">
              <w:rPr>
                <w:rFonts w:ascii="Times New Roman" w:eastAsiaTheme="minorEastAsia" w:hAnsi="Times New Roman" w:cs="Times New Roman"/>
                <w:spacing w:val="26"/>
                <w:sz w:val="24"/>
                <w:szCs w:val="24"/>
                <w:lang w:eastAsia="ru-RU"/>
              </w:rPr>
              <w:t xml:space="preserve"> </w:t>
            </w:r>
            <w:r w:rsidRPr="00B2429C">
              <w:rPr>
                <w:rFonts w:ascii="Times New Roman" w:eastAsiaTheme="minorEastAsia" w:hAnsi="Times New Roman" w:cs="Times New Roman"/>
                <w:sz w:val="24"/>
                <w:szCs w:val="24"/>
                <w:lang w:eastAsia="ru-RU"/>
              </w:rPr>
              <w:t>смещения</w:t>
            </w:r>
          </w:p>
        </w:tc>
        <w:tc>
          <w:tcPr>
            <w:tcW w:w="2372"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before="3" w:after="0" w:line="240" w:lineRule="auto"/>
              <w:rPr>
                <w:rFonts w:ascii="Times New Roman" w:eastAsiaTheme="minorEastAsia" w:hAnsi="Times New Roman" w:cs="Times New Roman"/>
                <w:sz w:val="23"/>
                <w:szCs w:val="23"/>
                <w:lang w:eastAsia="ru-RU"/>
              </w:rPr>
            </w:pPr>
          </w:p>
          <w:p w:rsidR="00B2429C" w:rsidRPr="00B2429C" w:rsidRDefault="00B2429C" w:rsidP="005B741E">
            <w:pPr>
              <w:widowControl w:val="0"/>
              <w:numPr>
                <w:ilvl w:val="0"/>
                <w:numId w:val="30"/>
              </w:numPr>
              <w:tabs>
                <w:tab w:val="left" w:pos="747"/>
              </w:tabs>
              <w:kinsoku w:val="0"/>
              <w:overflowPunct w:val="0"/>
              <w:autoSpaceDE w:val="0"/>
              <w:autoSpaceDN w:val="0"/>
              <w:adjustRightInd w:val="0"/>
              <w:spacing w:after="0" w:line="240" w:lineRule="auto"/>
              <w:ind w:right="99" w:firstLine="427"/>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xml:space="preserve">Визуальный </w:t>
            </w:r>
            <w:r w:rsidRPr="00B2429C">
              <w:rPr>
                <w:rFonts w:ascii="Times New Roman" w:eastAsiaTheme="minorEastAsia" w:hAnsi="Times New Roman" w:cs="Times New Roman"/>
                <w:spacing w:val="-13"/>
                <w:sz w:val="24"/>
                <w:szCs w:val="24"/>
                <w:lang w:eastAsia="ru-RU"/>
              </w:rPr>
              <w:t xml:space="preserve">и </w:t>
            </w:r>
            <w:r w:rsidRPr="00B2429C">
              <w:rPr>
                <w:rFonts w:ascii="Times New Roman" w:eastAsiaTheme="minorEastAsia" w:hAnsi="Times New Roman" w:cs="Times New Roman"/>
                <w:sz w:val="24"/>
                <w:szCs w:val="24"/>
                <w:lang w:eastAsia="ru-RU"/>
              </w:rPr>
              <w:t>измерительный</w:t>
            </w:r>
          </w:p>
          <w:p w:rsidR="00B2429C" w:rsidRPr="00B2429C" w:rsidRDefault="00B2429C" w:rsidP="005B741E">
            <w:pPr>
              <w:widowControl w:val="0"/>
              <w:numPr>
                <w:ilvl w:val="0"/>
                <w:numId w:val="30"/>
              </w:numPr>
              <w:tabs>
                <w:tab w:val="left" w:pos="747"/>
              </w:tabs>
              <w:kinsoku w:val="0"/>
              <w:overflowPunct w:val="0"/>
              <w:autoSpaceDE w:val="0"/>
              <w:autoSpaceDN w:val="0"/>
              <w:adjustRightInd w:val="0"/>
              <w:spacing w:after="0" w:line="270" w:lineRule="atLeast"/>
              <w:ind w:right="99" w:firstLine="427"/>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xml:space="preserve">Визуальный </w:t>
            </w:r>
            <w:r w:rsidRPr="00B2429C">
              <w:rPr>
                <w:rFonts w:ascii="Times New Roman" w:eastAsiaTheme="minorEastAsia" w:hAnsi="Times New Roman" w:cs="Times New Roman"/>
                <w:spacing w:val="-13"/>
                <w:sz w:val="24"/>
                <w:szCs w:val="24"/>
                <w:lang w:eastAsia="ru-RU"/>
              </w:rPr>
              <w:t xml:space="preserve">и </w:t>
            </w:r>
            <w:r w:rsidRPr="00B2429C">
              <w:rPr>
                <w:rFonts w:ascii="Times New Roman" w:eastAsiaTheme="minorEastAsia" w:hAnsi="Times New Roman" w:cs="Times New Roman"/>
                <w:sz w:val="24"/>
                <w:szCs w:val="24"/>
                <w:lang w:eastAsia="ru-RU"/>
              </w:rPr>
              <w:t>измерительный</w:t>
            </w:r>
          </w:p>
        </w:tc>
        <w:tc>
          <w:tcPr>
            <w:tcW w:w="2387"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tabs>
                <w:tab w:val="left" w:pos="1786"/>
              </w:tabs>
              <w:kinsoku w:val="0"/>
              <w:overflowPunct w:val="0"/>
              <w:autoSpaceDE w:val="0"/>
              <w:autoSpaceDN w:val="0"/>
              <w:adjustRightInd w:val="0"/>
              <w:spacing w:after="0" w:line="240" w:lineRule="auto"/>
              <w:ind w:right="97"/>
              <w:jc w:val="both"/>
              <w:rPr>
                <w:rFonts w:ascii="Times New Roman" w:eastAsiaTheme="minorEastAsia" w:hAnsi="Times New Roman" w:cs="Times New Roman"/>
                <w:spacing w:val="-6"/>
                <w:sz w:val="24"/>
                <w:szCs w:val="24"/>
                <w:lang w:eastAsia="ru-RU"/>
              </w:rPr>
            </w:pPr>
            <w:proofErr w:type="gramStart"/>
            <w:r w:rsidRPr="00B2429C">
              <w:rPr>
                <w:rFonts w:ascii="Times New Roman" w:eastAsiaTheme="minorEastAsia" w:hAnsi="Times New Roman" w:cs="Times New Roman"/>
                <w:sz w:val="24"/>
                <w:szCs w:val="24"/>
                <w:lang w:eastAsia="ru-RU"/>
              </w:rPr>
              <w:t>Общий журнал работ,</w:t>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pacing w:val="-5"/>
                <w:sz w:val="24"/>
                <w:szCs w:val="24"/>
                <w:lang w:eastAsia="ru-RU"/>
              </w:rPr>
              <w:t xml:space="preserve">акты </w:t>
            </w:r>
            <w:r w:rsidRPr="00B2429C">
              <w:rPr>
                <w:rFonts w:ascii="Times New Roman" w:eastAsiaTheme="minorEastAsia" w:hAnsi="Times New Roman" w:cs="Times New Roman"/>
                <w:sz w:val="24"/>
                <w:szCs w:val="24"/>
                <w:lang w:eastAsia="ru-RU"/>
              </w:rPr>
              <w:t>освидетельствования скрытых работ</w:t>
            </w:r>
            <w:r w:rsidRPr="00B2429C">
              <w:rPr>
                <w:rFonts w:ascii="Times New Roman" w:eastAsiaTheme="minorEastAsia" w:hAnsi="Times New Roman" w:cs="Times New Roman"/>
                <w:spacing w:val="12"/>
                <w:sz w:val="24"/>
                <w:szCs w:val="24"/>
                <w:lang w:eastAsia="ru-RU"/>
              </w:rPr>
              <w:t xml:space="preserve"> </w:t>
            </w:r>
            <w:r w:rsidRPr="00B2429C">
              <w:rPr>
                <w:rFonts w:ascii="Times New Roman" w:eastAsiaTheme="minorEastAsia" w:hAnsi="Times New Roman" w:cs="Times New Roman"/>
                <w:spacing w:val="-6"/>
                <w:sz w:val="24"/>
                <w:szCs w:val="24"/>
                <w:lang w:eastAsia="ru-RU"/>
              </w:rPr>
              <w:t>(при</w:t>
            </w:r>
            <w:proofErr w:type="gramEnd"/>
          </w:p>
          <w:p w:rsidR="00B2429C" w:rsidRPr="00B2429C" w:rsidRDefault="00B2429C" w:rsidP="00B2429C">
            <w:pPr>
              <w:widowControl w:val="0"/>
              <w:kinsoku w:val="0"/>
              <w:overflowPunct w:val="0"/>
              <w:autoSpaceDE w:val="0"/>
              <w:autoSpaceDN w:val="0"/>
              <w:adjustRightInd w:val="0"/>
              <w:spacing w:after="0" w:line="264" w:lineRule="exact"/>
              <w:rPr>
                <w:rFonts w:ascii="Times New Roman" w:eastAsiaTheme="minorEastAsia" w:hAnsi="Times New Roman" w:cs="Times New Roman"/>
                <w:sz w:val="24"/>
                <w:szCs w:val="24"/>
                <w:lang w:eastAsia="ru-RU"/>
              </w:rPr>
            </w:pPr>
            <w:proofErr w:type="gramStart"/>
            <w:r w:rsidRPr="00B2429C">
              <w:rPr>
                <w:rFonts w:ascii="Times New Roman" w:eastAsiaTheme="minorEastAsia" w:hAnsi="Times New Roman" w:cs="Times New Roman"/>
                <w:sz w:val="24"/>
                <w:szCs w:val="24"/>
                <w:lang w:eastAsia="ru-RU"/>
              </w:rPr>
              <w:t>наличии</w:t>
            </w:r>
            <w:proofErr w:type="gramEnd"/>
            <w:r w:rsidRPr="00B2429C">
              <w:rPr>
                <w:rFonts w:ascii="Times New Roman" w:eastAsiaTheme="minorEastAsia" w:hAnsi="Times New Roman" w:cs="Times New Roman"/>
                <w:sz w:val="24"/>
                <w:szCs w:val="24"/>
                <w:lang w:eastAsia="ru-RU"/>
              </w:rPr>
              <w:t>)</w:t>
            </w:r>
          </w:p>
        </w:tc>
      </w:tr>
    </w:tbl>
    <w:p w:rsidR="00B2429C" w:rsidRPr="00B2429C" w:rsidRDefault="00B2429C" w:rsidP="00B2429C">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sectPr w:rsidR="00B2429C" w:rsidRPr="00B2429C">
          <w:headerReference w:type="default" r:id="rId12"/>
          <w:pgSz w:w="11910" w:h="16840"/>
          <w:pgMar w:top="1060" w:right="480" w:bottom="280" w:left="600" w:header="710" w:footer="0" w:gutter="0"/>
          <w:cols w:space="720"/>
          <w:noEndnote/>
        </w:sectPr>
      </w:pPr>
    </w:p>
    <w:p w:rsidR="00B2429C" w:rsidRPr="00B2429C" w:rsidRDefault="00B2429C" w:rsidP="00B2429C">
      <w:pPr>
        <w:widowControl w:val="0"/>
        <w:kinsoku w:val="0"/>
        <w:overflowPunct w:val="0"/>
        <w:autoSpaceDE w:val="0"/>
        <w:autoSpaceDN w:val="0"/>
        <w:adjustRightInd w:val="0"/>
        <w:spacing w:before="5" w:after="0" w:line="240" w:lineRule="auto"/>
        <w:rPr>
          <w:rFonts w:ascii="Times New Roman" w:eastAsiaTheme="minorEastAsia" w:hAnsi="Times New Roman" w:cs="Times New Roman"/>
          <w:sz w:val="9"/>
          <w:szCs w:val="9"/>
          <w:lang w:eastAsia="ru-RU"/>
        </w:rPr>
      </w:pPr>
    </w:p>
    <w:tbl>
      <w:tblPr>
        <w:tblW w:w="0" w:type="auto"/>
        <w:tblInd w:w="113" w:type="dxa"/>
        <w:tblLayout w:type="fixed"/>
        <w:tblCellMar>
          <w:left w:w="0" w:type="dxa"/>
          <w:right w:w="0" w:type="dxa"/>
        </w:tblCellMar>
        <w:tblLook w:val="0000" w:firstRow="0" w:lastRow="0" w:firstColumn="0" w:lastColumn="0" w:noHBand="0" w:noVBand="0"/>
      </w:tblPr>
      <w:tblGrid>
        <w:gridCol w:w="2242"/>
        <w:gridCol w:w="3351"/>
        <w:gridCol w:w="2372"/>
        <w:gridCol w:w="2387"/>
      </w:tblGrid>
      <w:tr w:rsidR="00B2429C" w:rsidRPr="00B2429C" w:rsidTr="00B2429C">
        <w:trPr>
          <w:trHeight w:val="1380"/>
        </w:trPr>
        <w:tc>
          <w:tcPr>
            <w:tcW w:w="2242"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3351"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tabs>
                <w:tab w:val="left" w:pos="2022"/>
              </w:tabs>
              <w:kinsoku w:val="0"/>
              <w:overflowPunct w:val="0"/>
              <w:autoSpaceDE w:val="0"/>
              <w:autoSpaceDN w:val="0"/>
              <w:adjustRightInd w:val="0"/>
              <w:spacing w:after="0" w:line="240" w:lineRule="auto"/>
              <w:ind w:right="96"/>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xml:space="preserve">в швах между плитами </w:t>
            </w:r>
            <w:r w:rsidRPr="00B2429C">
              <w:rPr>
                <w:rFonts w:ascii="Times New Roman" w:eastAsiaTheme="minorEastAsia" w:hAnsi="Times New Roman" w:cs="Times New Roman"/>
                <w:spacing w:val="-12"/>
                <w:sz w:val="24"/>
                <w:szCs w:val="24"/>
                <w:lang w:eastAsia="ru-RU"/>
              </w:rPr>
              <w:t xml:space="preserve">и </w:t>
            </w:r>
            <w:r w:rsidRPr="00B2429C">
              <w:rPr>
                <w:rFonts w:ascii="Times New Roman" w:eastAsiaTheme="minorEastAsia" w:hAnsi="Times New Roman" w:cs="Times New Roman"/>
                <w:sz w:val="24"/>
                <w:szCs w:val="24"/>
                <w:lang w:eastAsia="ru-RU"/>
              </w:rPr>
              <w:t>бордюрами</w:t>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pacing w:val="-3"/>
                <w:sz w:val="24"/>
                <w:szCs w:val="24"/>
                <w:lang w:eastAsia="ru-RU"/>
              </w:rPr>
              <w:t xml:space="preserve">(бортовыми </w:t>
            </w:r>
            <w:r w:rsidRPr="00B2429C">
              <w:rPr>
                <w:rFonts w:ascii="Times New Roman" w:eastAsiaTheme="minorEastAsia" w:hAnsi="Times New Roman" w:cs="Times New Roman"/>
                <w:sz w:val="24"/>
                <w:szCs w:val="24"/>
                <w:lang w:eastAsia="ru-RU"/>
              </w:rPr>
              <w:t>камнями);</w:t>
            </w:r>
          </w:p>
          <w:p w:rsidR="00B2429C" w:rsidRPr="00B2429C" w:rsidRDefault="00B2429C" w:rsidP="00B2429C">
            <w:pPr>
              <w:widowControl w:val="0"/>
              <w:tabs>
                <w:tab w:val="left" w:pos="822"/>
                <w:tab w:val="left" w:pos="2575"/>
              </w:tabs>
              <w:kinsoku w:val="0"/>
              <w:overflowPunct w:val="0"/>
              <w:autoSpaceDE w:val="0"/>
              <w:autoSpaceDN w:val="0"/>
              <w:adjustRightInd w:val="0"/>
              <w:spacing w:after="0" w:line="270" w:lineRule="atLeast"/>
              <w:ind w:right="93"/>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w:t>
            </w:r>
            <w:r w:rsidRPr="00B2429C">
              <w:rPr>
                <w:rFonts w:ascii="Times New Roman" w:eastAsiaTheme="minorEastAsia" w:hAnsi="Times New Roman" w:cs="Times New Roman"/>
                <w:sz w:val="24"/>
                <w:szCs w:val="24"/>
                <w:lang w:eastAsia="ru-RU"/>
              </w:rPr>
              <w:tab/>
              <w:t xml:space="preserve">ширину  </w:t>
            </w:r>
            <w:r w:rsidRPr="00B2429C">
              <w:rPr>
                <w:rFonts w:ascii="Times New Roman" w:eastAsiaTheme="minorEastAsia" w:hAnsi="Times New Roman" w:cs="Times New Roman"/>
                <w:spacing w:val="20"/>
                <w:sz w:val="24"/>
                <w:szCs w:val="24"/>
                <w:lang w:eastAsia="ru-RU"/>
              </w:rPr>
              <w:t xml:space="preserve"> </w:t>
            </w:r>
            <w:r w:rsidRPr="00B2429C">
              <w:rPr>
                <w:rFonts w:ascii="Times New Roman" w:eastAsiaTheme="minorEastAsia" w:hAnsi="Times New Roman" w:cs="Times New Roman"/>
                <w:sz w:val="24"/>
                <w:szCs w:val="24"/>
                <w:lang w:eastAsia="ru-RU"/>
              </w:rPr>
              <w:t>швов</w:t>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pacing w:val="-5"/>
                <w:sz w:val="24"/>
                <w:szCs w:val="24"/>
                <w:lang w:eastAsia="ru-RU"/>
              </w:rPr>
              <w:t xml:space="preserve">между </w:t>
            </w:r>
            <w:r w:rsidRPr="00B2429C">
              <w:rPr>
                <w:rFonts w:ascii="Times New Roman" w:eastAsiaTheme="minorEastAsia" w:hAnsi="Times New Roman" w:cs="Times New Roman"/>
                <w:sz w:val="24"/>
                <w:szCs w:val="24"/>
                <w:lang w:eastAsia="ru-RU"/>
              </w:rPr>
              <w:t>плитами и</w:t>
            </w:r>
            <w:r w:rsidRPr="00B2429C">
              <w:rPr>
                <w:rFonts w:ascii="Times New Roman" w:eastAsiaTheme="minorEastAsia" w:hAnsi="Times New Roman" w:cs="Times New Roman"/>
                <w:spacing w:val="-3"/>
                <w:sz w:val="24"/>
                <w:szCs w:val="24"/>
                <w:lang w:eastAsia="ru-RU"/>
              </w:rPr>
              <w:t xml:space="preserve"> </w:t>
            </w:r>
            <w:r w:rsidRPr="00B2429C">
              <w:rPr>
                <w:rFonts w:ascii="Times New Roman" w:eastAsiaTheme="minorEastAsia" w:hAnsi="Times New Roman" w:cs="Times New Roman"/>
                <w:sz w:val="24"/>
                <w:szCs w:val="24"/>
                <w:lang w:eastAsia="ru-RU"/>
              </w:rPr>
              <w:t>бордюрами.</w:t>
            </w:r>
          </w:p>
        </w:tc>
        <w:tc>
          <w:tcPr>
            <w:tcW w:w="2372"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before="3" w:after="0" w:line="240" w:lineRule="auto"/>
              <w:rPr>
                <w:rFonts w:ascii="Times New Roman" w:eastAsiaTheme="minorEastAsia" w:hAnsi="Times New Roman" w:cs="Times New Roman"/>
                <w:sz w:val="23"/>
                <w:szCs w:val="23"/>
                <w:lang w:eastAsia="ru-RU"/>
              </w:rPr>
            </w:pP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Визуальный и измерительный</w:t>
            </w:r>
          </w:p>
        </w:tc>
        <w:tc>
          <w:tcPr>
            <w:tcW w:w="2387"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p>
        </w:tc>
      </w:tr>
      <w:tr w:rsidR="00B2429C" w:rsidRPr="00B2429C" w:rsidTr="00B2429C">
        <w:trPr>
          <w:trHeight w:val="1103"/>
        </w:trPr>
        <w:tc>
          <w:tcPr>
            <w:tcW w:w="2242"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40" w:lineRule="auto"/>
              <w:ind w:right="689"/>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Приемка выполненных работ</w:t>
            </w:r>
          </w:p>
        </w:tc>
        <w:tc>
          <w:tcPr>
            <w:tcW w:w="3351"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68" w:lineRule="exact"/>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Проверить:</w:t>
            </w:r>
          </w:p>
          <w:p w:rsidR="00B2429C" w:rsidRPr="00B2429C" w:rsidRDefault="00B2429C" w:rsidP="005B741E">
            <w:pPr>
              <w:widowControl w:val="0"/>
              <w:numPr>
                <w:ilvl w:val="0"/>
                <w:numId w:val="29"/>
              </w:numPr>
              <w:tabs>
                <w:tab w:val="left" w:pos="821"/>
                <w:tab w:val="left" w:pos="1947"/>
              </w:tabs>
              <w:kinsoku w:val="0"/>
              <w:overflowPunct w:val="0"/>
              <w:autoSpaceDE w:val="0"/>
              <w:autoSpaceDN w:val="0"/>
              <w:adjustRightInd w:val="0"/>
              <w:spacing w:after="0" w:line="240" w:lineRule="auto"/>
              <w:ind w:right="95" w:firstLine="427"/>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ровность</w:t>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pacing w:val="-3"/>
                <w:sz w:val="24"/>
                <w:szCs w:val="24"/>
                <w:lang w:eastAsia="ru-RU"/>
              </w:rPr>
              <w:t xml:space="preserve">поверхности </w:t>
            </w:r>
            <w:r w:rsidRPr="00B2429C">
              <w:rPr>
                <w:rFonts w:ascii="Times New Roman" w:eastAsiaTheme="minorEastAsia" w:hAnsi="Times New Roman" w:cs="Times New Roman"/>
                <w:sz w:val="24"/>
                <w:szCs w:val="24"/>
                <w:lang w:eastAsia="ru-RU"/>
              </w:rPr>
              <w:t>покрытия;</w:t>
            </w:r>
          </w:p>
          <w:p w:rsidR="00B2429C" w:rsidRPr="00B2429C" w:rsidRDefault="00B2429C" w:rsidP="005B741E">
            <w:pPr>
              <w:widowControl w:val="0"/>
              <w:numPr>
                <w:ilvl w:val="0"/>
                <w:numId w:val="29"/>
              </w:numPr>
              <w:tabs>
                <w:tab w:val="left" w:pos="677"/>
              </w:tabs>
              <w:kinsoku w:val="0"/>
              <w:overflowPunct w:val="0"/>
              <w:autoSpaceDE w:val="0"/>
              <w:autoSpaceDN w:val="0"/>
              <w:adjustRightInd w:val="0"/>
              <w:spacing w:after="0" w:line="264" w:lineRule="exact"/>
              <w:ind w:left="676" w:hanging="139"/>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заполнение</w:t>
            </w:r>
            <w:r w:rsidRPr="00B2429C">
              <w:rPr>
                <w:rFonts w:ascii="Times New Roman" w:eastAsiaTheme="minorEastAsia" w:hAnsi="Times New Roman" w:cs="Times New Roman"/>
                <w:spacing w:val="-2"/>
                <w:sz w:val="24"/>
                <w:szCs w:val="24"/>
                <w:lang w:eastAsia="ru-RU"/>
              </w:rPr>
              <w:t xml:space="preserve"> </w:t>
            </w:r>
            <w:r w:rsidRPr="00B2429C">
              <w:rPr>
                <w:rFonts w:ascii="Times New Roman" w:eastAsiaTheme="minorEastAsia" w:hAnsi="Times New Roman" w:cs="Times New Roman"/>
                <w:sz w:val="24"/>
                <w:szCs w:val="24"/>
                <w:lang w:eastAsia="ru-RU"/>
              </w:rPr>
              <w:t>швов.</w:t>
            </w:r>
          </w:p>
        </w:tc>
        <w:tc>
          <w:tcPr>
            <w:tcW w:w="2372"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before="3" w:after="0" w:line="240" w:lineRule="auto"/>
              <w:rPr>
                <w:rFonts w:ascii="Times New Roman" w:eastAsiaTheme="minorEastAsia" w:hAnsi="Times New Roman" w:cs="Times New Roman"/>
                <w:sz w:val="23"/>
                <w:szCs w:val="23"/>
                <w:lang w:eastAsia="ru-RU"/>
              </w:rPr>
            </w:pPr>
          </w:p>
          <w:p w:rsidR="00B2429C" w:rsidRPr="00B2429C" w:rsidRDefault="00B2429C" w:rsidP="00B2429C">
            <w:pPr>
              <w:widowControl w:val="0"/>
              <w:kinsoku w:val="0"/>
              <w:overflowPunct w:val="0"/>
              <w:autoSpaceDE w:val="0"/>
              <w:autoSpaceDN w:val="0"/>
              <w:adjustRightInd w:val="0"/>
              <w:spacing w:after="0" w:line="240" w:lineRule="auto"/>
              <w:ind w:right="469"/>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Технический осмотр</w:t>
            </w:r>
          </w:p>
        </w:tc>
        <w:tc>
          <w:tcPr>
            <w:tcW w:w="2387"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tabs>
                <w:tab w:val="left" w:pos="1398"/>
              </w:tabs>
              <w:kinsoku w:val="0"/>
              <w:overflowPunct w:val="0"/>
              <w:autoSpaceDE w:val="0"/>
              <w:autoSpaceDN w:val="0"/>
              <w:adjustRightInd w:val="0"/>
              <w:spacing w:after="0" w:line="240" w:lineRule="auto"/>
              <w:ind w:right="97"/>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Акт</w:t>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pacing w:val="-4"/>
                <w:sz w:val="24"/>
                <w:szCs w:val="24"/>
                <w:lang w:eastAsia="ru-RU"/>
              </w:rPr>
              <w:t xml:space="preserve">приемки </w:t>
            </w:r>
            <w:r w:rsidRPr="00B2429C">
              <w:rPr>
                <w:rFonts w:ascii="Times New Roman" w:eastAsiaTheme="minorEastAsia" w:hAnsi="Times New Roman" w:cs="Times New Roman"/>
                <w:sz w:val="24"/>
                <w:szCs w:val="24"/>
                <w:lang w:eastAsia="ru-RU"/>
              </w:rPr>
              <w:t>выполненных работ</w:t>
            </w:r>
          </w:p>
        </w:tc>
      </w:tr>
      <w:tr w:rsidR="00B2429C" w:rsidRPr="00B2429C" w:rsidTr="00B2429C">
        <w:trPr>
          <w:trHeight w:val="554"/>
        </w:trPr>
        <w:tc>
          <w:tcPr>
            <w:tcW w:w="10352" w:type="dxa"/>
            <w:gridSpan w:val="4"/>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68" w:lineRule="exact"/>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Контрольно-измерительный инструмент (</w:t>
            </w:r>
            <w:proofErr w:type="spellStart"/>
            <w:r w:rsidRPr="00B2429C">
              <w:rPr>
                <w:rFonts w:ascii="Times New Roman" w:eastAsiaTheme="minorEastAsia" w:hAnsi="Times New Roman" w:cs="Times New Roman"/>
                <w:sz w:val="24"/>
                <w:szCs w:val="24"/>
                <w:lang w:eastAsia="ru-RU"/>
              </w:rPr>
              <w:t>справочно</w:t>
            </w:r>
            <w:proofErr w:type="spellEnd"/>
            <w:r w:rsidRPr="00B2429C">
              <w:rPr>
                <w:rFonts w:ascii="Times New Roman" w:eastAsiaTheme="minorEastAsia" w:hAnsi="Times New Roman" w:cs="Times New Roman"/>
                <w:sz w:val="24"/>
                <w:szCs w:val="24"/>
                <w:lang w:eastAsia="ru-RU"/>
              </w:rPr>
              <w:t>): нивелир, рулетка, шаблон, двухметровая</w:t>
            </w:r>
          </w:p>
          <w:p w:rsidR="00B2429C" w:rsidRPr="00B2429C" w:rsidRDefault="00B2429C" w:rsidP="00B2429C">
            <w:pPr>
              <w:widowControl w:val="0"/>
              <w:kinsoku w:val="0"/>
              <w:overflowPunct w:val="0"/>
              <w:autoSpaceDE w:val="0"/>
              <w:autoSpaceDN w:val="0"/>
              <w:adjustRightInd w:val="0"/>
              <w:spacing w:after="0" w:line="266" w:lineRule="exact"/>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рейка.</w:t>
            </w:r>
          </w:p>
        </w:tc>
      </w:tr>
    </w:tbl>
    <w:p w:rsidR="00B2429C" w:rsidRPr="00B2429C" w:rsidRDefault="00B2429C" w:rsidP="00B2429C">
      <w:pPr>
        <w:widowControl w:val="0"/>
        <w:kinsoku w:val="0"/>
        <w:overflowPunct w:val="0"/>
        <w:autoSpaceDE w:val="0"/>
        <w:autoSpaceDN w:val="0"/>
        <w:adjustRightInd w:val="0"/>
        <w:spacing w:before="5" w:after="0" w:line="240" w:lineRule="auto"/>
        <w:rPr>
          <w:rFonts w:ascii="Times New Roman" w:eastAsiaTheme="minorEastAsia" w:hAnsi="Times New Roman" w:cs="Times New Roman"/>
          <w:sz w:val="15"/>
          <w:szCs w:val="15"/>
          <w:lang w:eastAsia="ru-RU"/>
        </w:rPr>
      </w:pPr>
    </w:p>
    <w:p w:rsidR="00B2429C" w:rsidRPr="00B2429C" w:rsidRDefault="00B2429C" w:rsidP="005B741E">
      <w:pPr>
        <w:widowControl w:val="0"/>
        <w:numPr>
          <w:ilvl w:val="3"/>
          <w:numId w:val="35"/>
        </w:numPr>
        <w:tabs>
          <w:tab w:val="left" w:pos="1375"/>
        </w:tabs>
        <w:kinsoku w:val="0"/>
        <w:overflowPunct w:val="0"/>
        <w:autoSpaceDE w:val="0"/>
        <w:autoSpaceDN w:val="0"/>
        <w:adjustRightInd w:val="0"/>
        <w:spacing w:before="90" w:after="0" w:line="240" w:lineRule="auto"/>
        <w:ind w:right="364" w:firstLine="427"/>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Требования к качеству технического надзора при выполнении работ по устройству асфальтобетонного</w:t>
      </w:r>
      <w:r w:rsidRPr="00B2429C">
        <w:rPr>
          <w:rFonts w:ascii="Times New Roman" w:eastAsiaTheme="minorEastAsia" w:hAnsi="Times New Roman" w:cs="Times New Roman"/>
          <w:spacing w:val="-1"/>
          <w:sz w:val="24"/>
          <w:szCs w:val="24"/>
          <w:lang w:eastAsia="ru-RU"/>
        </w:rPr>
        <w:t xml:space="preserve"> </w:t>
      </w:r>
      <w:r w:rsidRPr="00B2429C">
        <w:rPr>
          <w:rFonts w:ascii="Times New Roman" w:eastAsiaTheme="minorEastAsia" w:hAnsi="Times New Roman" w:cs="Times New Roman"/>
          <w:sz w:val="24"/>
          <w:szCs w:val="24"/>
          <w:lang w:eastAsia="ru-RU"/>
        </w:rPr>
        <w:t>покрытия</w:t>
      </w:r>
      <w:r w:rsidR="001B3212">
        <w:rPr>
          <w:rFonts w:ascii="Times New Roman" w:eastAsiaTheme="minorEastAsia" w:hAnsi="Times New Roman" w:cs="Times New Roman"/>
          <w:sz w:val="24"/>
          <w:szCs w:val="24"/>
          <w:lang w:eastAsia="ru-RU"/>
        </w:rPr>
        <w:t xml:space="preserve"> (при наличии)</w:t>
      </w:r>
      <w:r w:rsidRPr="00B2429C">
        <w:rPr>
          <w:rFonts w:ascii="Times New Roman" w:eastAsiaTheme="minorEastAsia" w:hAnsi="Times New Roman" w:cs="Times New Roman"/>
          <w:sz w:val="24"/>
          <w:szCs w:val="24"/>
          <w:lang w:eastAsia="ru-RU"/>
        </w:rPr>
        <w:t>.</w:t>
      </w:r>
    </w:p>
    <w:p w:rsidR="00B2429C" w:rsidRPr="00B2429C" w:rsidRDefault="00B2429C" w:rsidP="00B2429C">
      <w:pPr>
        <w:widowControl w:val="0"/>
        <w:kinsoku w:val="0"/>
        <w:overflowPunct w:val="0"/>
        <w:autoSpaceDE w:val="0"/>
        <w:autoSpaceDN w:val="0"/>
        <w:adjustRightInd w:val="0"/>
        <w:spacing w:before="1" w:after="8" w:line="240" w:lineRule="auto"/>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Требования к составу операций и средствам контроля</w:t>
      </w:r>
    </w:p>
    <w:tbl>
      <w:tblPr>
        <w:tblW w:w="0" w:type="auto"/>
        <w:tblInd w:w="113" w:type="dxa"/>
        <w:tblLayout w:type="fixed"/>
        <w:tblCellMar>
          <w:left w:w="0" w:type="dxa"/>
          <w:right w:w="0" w:type="dxa"/>
        </w:tblCellMar>
        <w:tblLook w:val="0000" w:firstRow="0" w:lastRow="0" w:firstColumn="0" w:lastColumn="0" w:noHBand="0" w:noVBand="0"/>
      </w:tblPr>
      <w:tblGrid>
        <w:gridCol w:w="2252"/>
        <w:gridCol w:w="3356"/>
        <w:gridCol w:w="2357"/>
        <w:gridCol w:w="2386"/>
      </w:tblGrid>
      <w:tr w:rsidR="00B2429C" w:rsidRPr="00B2429C" w:rsidTr="00B2429C">
        <w:trPr>
          <w:trHeight w:val="551"/>
        </w:trPr>
        <w:tc>
          <w:tcPr>
            <w:tcW w:w="2252"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73" w:lineRule="exact"/>
              <w:rPr>
                <w:rFonts w:ascii="Times New Roman" w:eastAsiaTheme="minorEastAsia" w:hAnsi="Times New Roman" w:cs="Times New Roman"/>
                <w:b/>
                <w:bCs/>
                <w:sz w:val="24"/>
                <w:szCs w:val="24"/>
                <w:lang w:eastAsia="ru-RU"/>
              </w:rPr>
            </w:pPr>
            <w:r w:rsidRPr="00B2429C">
              <w:rPr>
                <w:rFonts w:ascii="Times New Roman" w:eastAsiaTheme="minorEastAsia" w:hAnsi="Times New Roman" w:cs="Times New Roman"/>
                <w:b/>
                <w:bCs/>
                <w:sz w:val="24"/>
                <w:szCs w:val="24"/>
                <w:lang w:eastAsia="ru-RU"/>
              </w:rPr>
              <w:t>Этап работ</w:t>
            </w:r>
          </w:p>
        </w:tc>
        <w:tc>
          <w:tcPr>
            <w:tcW w:w="3356"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76" w:lineRule="exact"/>
              <w:ind w:right="896"/>
              <w:rPr>
                <w:rFonts w:ascii="Times New Roman" w:eastAsiaTheme="minorEastAsia" w:hAnsi="Times New Roman" w:cs="Times New Roman"/>
                <w:b/>
                <w:bCs/>
                <w:sz w:val="24"/>
                <w:szCs w:val="24"/>
                <w:lang w:eastAsia="ru-RU"/>
              </w:rPr>
            </w:pPr>
            <w:r w:rsidRPr="00B2429C">
              <w:rPr>
                <w:rFonts w:ascii="Times New Roman" w:eastAsiaTheme="minorEastAsia" w:hAnsi="Times New Roman" w:cs="Times New Roman"/>
                <w:b/>
                <w:bCs/>
                <w:sz w:val="24"/>
                <w:szCs w:val="24"/>
                <w:lang w:eastAsia="ru-RU"/>
              </w:rPr>
              <w:t>Контролируемые операции</w:t>
            </w:r>
          </w:p>
        </w:tc>
        <w:tc>
          <w:tcPr>
            <w:tcW w:w="2357"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76" w:lineRule="exact"/>
              <w:ind w:right="660"/>
              <w:rPr>
                <w:rFonts w:ascii="Times New Roman" w:eastAsiaTheme="minorEastAsia" w:hAnsi="Times New Roman" w:cs="Times New Roman"/>
                <w:b/>
                <w:bCs/>
                <w:sz w:val="24"/>
                <w:szCs w:val="24"/>
                <w:lang w:eastAsia="ru-RU"/>
              </w:rPr>
            </w:pPr>
            <w:r w:rsidRPr="00B2429C">
              <w:rPr>
                <w:rFonts w:ascii="Times New Roman" w:eastAsiaTheme="minorEastAsia" w:hAnsi="Times New Roman" w:cs="Times New Roman"/>
                <w:b/>
                <w:bCs/>
                <w:sz w:val="24"/>
                <w:szCs w:val="24"/>
                <w:lang w:eastAsia="ru-RU"/>
              </w:rPr>
              <w:t>Контроль (метод, объем)</w:t>
            </w:r>
          </w:p>
        </w:tc>
        <w:tc>
          <w:tcPr>
            <w:tcW w:w="2386"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73" w:lineRule="exact"/>
              <w:rPr>
                <w:rFonts w:ascii="Times New Roman" w:eastAsiaTheme="minorEastAsia" w:hAnsi="Times New Roman" w:cs="Times New Roman"/>
                <w:b/>
                <w:bCs/>
                <w:sz w:val="24"/>
                <w:szCs w:val="24"/>
                <w:lang w:eastAsia="ru-RU"/>
              </w:rPr>
            </w:pPr>
            <w:r w:rsidRPr="00B2429C">
              <w:rPr>
                <w:rFonts w:ascii="Times New Roman" w:eastAsiaTheme="minorEastAsia" w:hAnsi="Times New Roman" w:cs="Times New Roman"/>
                <w:b/>
                <w:bCs/>
                <w:sz w:val="24"/>
                <w:szCs w:val="24"/>
                <w:lang w:eastAsia="ru-RU"/>
              </w:rPr>
              <w:t>Документация</w:t>
            </w:r>
          </w:p>
        </w:tc>
      </w:tr>
      <w:tr w:rsidR="00B2429C" w:rsidRPr="00B2429C" w:rsidTr="00B2429C">
        <w:trPr>
          <w:trHeight w:val="3588"/>
        </w:trPr>
        <w:tc>
          <w:tcPr>
            <w:tcW w:w="2252"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40" w:lineRule="auto"/>
              <w:ind w:right="177"/>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Подготовительные работы</w:t>
            </w:r>
          </w:p>
        </w:tc>
        <w:tc>
          <w:tcPr>
            <w:tcW w:w="3356"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67" w:lineRule="exact"/>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Проверить:</w:t>
            </w:r>
          </w:p>
          <w:p w:rsidR="00B2429C" w:rsidRPr="00B2429C" w:rsidRDefault="00B2429C" w:rsidP="005B741E">
            <w:pPr>
              <w:widowControl w:val="0"/>
              <w:numPr>
                <w:ilvl w:val="0"/>
                <w:numId w:val="28"/>
              </w:numPr>
              <w:tabs>
                <w:tab w:val="left" w:pos="816"/>
              </w:tabs>
              <w:kinsoku w:val="0"/>
              <w:overflowPunct w:val="0"/>
              <w:autoSpaceDE w:val="0"/>
              <w:autoSpaceDN w:val="0"/>
              <w:adjustRightInd w:val="0"/>
              <w:spacing w:after="0" w:line="240" w:lineRule="auto"/>
              <w:ind w:right="96" w:firstLine="428"/>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наличие документа о качестве на</w:t>
            </w:r>
            <w:r w:rsidRPr="00B2429C">
              <w:rPr>
                <w:rFonts w:ascii="Times New Roman" w:eastAsiaTheme="minorEastAsia" w:hAnsi="Times New Roman" w:cs="Times New Roman"/>
                <w:spacing w:val="-1"/>
                <w:sz w:val="24"/>
                <w:szCs w:val="24"/>
                <w:lang w:eastAsia="ru-RU"/>
              </w:rPr>
              <w:t xml:space="preserve"> </w:t>
            </w:r>
            <w:r w:rsidRPr="00B2429C">
              <w:rPr>
                <w:rFonts w:ascii="Times New Roman" w:eastAsiaTheme="minorEastAsia" w:hAnsi="Times New Roman" w:cs="Times New Roman"/>
                <w:sz w:val="24"/>
                <w:szCs w:val="24"/>
                <w:lang w:eastAsia="ru-RU"/>
              </w:rPr>
              <w:t>материалы;</w:t>
            </w:r>
          </w:p>
          <w:p w:rsidR="00B2429C" w:rsidRPr="00B2429C" w:rsidRDefault="00B2429C" w:rsidP="005B741E">
            <w:pPr>
              <w:widowControl w:val="0"/>
              <w:numPr>
                <w:ilvl w:val="0"/>
                <w:numId w:val="28"/>
              </w:numPr>
              <w:tabs>
                <w:tab w:val="left" w:pos="727"/>
              </w:tabs>
              <w:kinsoku w:val="0"/>
              <w:overflowPunct w:val="0"/>
              <w:autoSpaceDE w:val="0"/>
              <w:autoSpaceDN w:val="0"/>
              <w:adjustRightInd w:val="0"/>
              <w:spacing w:after="0" w:line="240" w:lineRule="auto"/>
              <w:ind w:right="96" w:firstLine="428"/>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xml:space="preserve">соответствие уклонов </w:t>
            </w:r>
            <w:r w:rsidRPr="00B2429C">
              <w:rPr>
                <w:rFonts w:ascii="Times New Roman" w:eastAsiaTheme="minorEastAsia" w:hAnsi="Times New Roman" w:cs="Times New Roman"/>
                <w:spacing w:val="-12"/>
                <w:sz w:val="24"/>
                <w:szCs w:val="24"/>
                <w:lang w:eastAsia="ru-RU"/>
              </w:rPr>
              <w:t xml:space="preserve">и </w:t>
            </w:r>
            <w:r w:rsidRPr="00B2429C">
              <w:rPr>
                <w:rFonts w:ascii="Times New Roman" w:eastAsiaTheme="minorEastAsia" w:hAnsi="Times New Roman" w:cs="Times New Roman"/>
                <w:sz w:val="24"/>
                <w:szCs w:val="24"/>
                <w:lang w:eastAsia="ru-RU"/>
              </w:rPr>
              <w:t>отметок грунтового</w:t>
            </w:r>
            <w:r w:rsidRPr="00B2429C">
              <w:rPr>
                <w:rFonts w:ascii="Times New Roman" w:eastAsiaTheme="minorEastAsia" w:hAnsi="Times New Roman" w:cs="Times New Roman"/>
                <w:spacing w:val="-27"/>
                <w:sz w:val="24"/>
                <w:szCs w:val="24"/>
                <w:lang w:eastAsia="ru-RU"/>
              </w:rPr>
              <w:t xml:space="preserve"> </w:t>
            </w:r>
            <w:r w:rsidRPr="00B2429C">
              <w:rPr>
                <w:rFonts w:ascii="Times New Roman" w:eastAsiaTheme="minorEastAsia" w:hAnsi="Times New Roman" w:cs="Times New Roman"/>
                <w:sz w:val="24"/>
                <w:szCs w:val="24"/>
                <w:lang w:eastAsia="ru-RU"/>
              </w:rPr>
              <w:t>основания проекту;</w:t>
            </w:r>
          </w:p>
          <w:p w:rsidR="00B2429C" w:rsidRPr="00B2429C" w:rsidRDefault="00B2429C" w:rsidP="005B741E">
            <w:pPr>
              <w:widowControl w:val="0"/>
              <w:numPr>
                <w:ilvl w:val="0"/>
                <w:numId w:val="28"/>
              </w:numPr>
              <w:tabs>
                <w:tab w:val="left" w:pos="833"/>
              </w:tabs>
              <w:kinsoku w:val="0"/>
              <w:overflowPunct w:val="0"/>
              <w:autoSpaceDE w:val="0"/>
              <w:autoSpaceDN w:val="0"/>
              <w:adjustRightInd w:val="0"/>
              <w:spacing w:after="0" w:line="240" w:lineRule="auto"/>
              <w:ind w:right="100" w:firstLine="428"/>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xml:space="preserve">выноску разбивочных осей и надежность </w:t>
            </w:r>
            <w:r w:rsidRPr="00B2429C">
              <w:rPr>
                <w:rFonts w:ascii="Times New Roman" w:eastAsiaTheme="minorEastAsia" w:hAnsi="Times New Roman" w:cs="Times New Roman"/>
                <w:spacing w:val="-12"/>
                <w:sz w:val="24"/>
                <w:szCs w:val="24"/>
                <w:lang w:eastAsia="ru-RU"/>
              </w:rPr>
              <w:t xml:space="preserve">их </w:t>
            </w:r>
            <w:r w:rsidRPr="00B2429C">
              <w:rPr>
                <w:rFonts w:ascii="Times New Roman" w:eastAsiaTheme="minorEastAsia" w:hAnsi="Times New Roman" w:cs="Times New Roman"/>
                <w:sz w:val="24"/>
                <w:szCs w:val="24"/>
                <w:lang w:eastAsia="ru-RU"/>
              </w:rPr>
              <w:t>крепления;</w:t>
            </w:r>
          </w:p>
          <w:p w:rsidR="00B2429C" w:rsidRPr="00B2429C" w:rsidRDefault="00B2429C" w:rsidP="005B741E">
            <w:pPr>
              <w:widowControl w:val="0"/>
              <w:numPr>
                <w:ilvl w:val="0"/>
                <w:numId w:val="28"/>
              </w:numPr>
              <w:tabs>
                <w:tab w:val="left" w:pos="2009"/>
              </w:tabs>
              <w:kinsoku w:val="0"/>
              <w:overflowPunct w:val="0"/>
              <w:autoSpaceDE w:val="0"/>
              <w:autoSpaceDN w:val="0"/>
              <w:adjustRightInd w:val="0"/>
              <w:spacing w:after="0" w:line="240" w:lineRule="auto"/>
              <w:ind w:left="2008" w:hanging="1471"/>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выполнение</w:t>
            </w: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мероприятий по водоотводу.</w:t>
            </w:r>
          </w:p>
        </w:tc>
        <w:tc>
          <w:tcPr>
            <w:tcW w:w="2357"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before="2" w:after="0" w:line="240" w:lineRule="auto"/>
              <w:rPr>
                <w:rFonts w:ascii="Times New Roman" w:eastAsiaTheme="minorEastAsia" w:hAnsi="Times New Roman" w:cs="Times New Roman"/>
                <w:sz w:val="23"/>
                <w:szCs w:val="23"/>
                <w:lang w:eastAsia="ru-RU"/>
              </w:rPr>
            </w:pPr>
          </w:p>
          <w:p w:rsidR="00B2429C" w:rsidRPr="00B2429C" w:rsidRDefault="00B2429C" w:rsidP="00B2429C">
            <w:pPr>
              <w:widowControl w:val="0"/>
              <w:kinsoku w:val="0"/>
              <w:overflowPunct w:val="0"/>
              <w:autoSpaceDE w:val="0"/>
              <w:autoSpaceDN w:val="0"/>
              <w:adjustRightInd w:val="0"/>
              <w:spacing w:before="1" w:after="0" w:line="240" w:lineRule="auto"/>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Визуальный</w:t>
            </w:r>
          </w:p>
          <w:p w:rsidR="00B2429C" w:rsidRPr="00B2429C" w:rsidRDefault="00B2429C" w:rsidP="00B2429C">
            <w:pPr>
              <w:widowControl w:val="0"/>
              <w:kinsoku w:val="0"/>
              <w:overflowPunct w:val="0"/>
              <w:autoSpaceDE w:val="0"/>
              <w:autoSpaceDN w:val="0"/>
              <w:adjustRightInd w:val="0"/>
              <w:spacing w:before="11" w:after="0" w:line="240" w:lineRule="auto"/>
              <w:rPr>
                <w:rFonts w:ascii="Times New Roman" w:eastAsiaTheme="minorEastAsia" w:hAnsi="Times New Roman" w:cs="Times New Roman"/>
                <w:sz w:val="23"/>
                <w:szCs w:val="23"/>
                <w:lang w:eastAsia="ru-RU"/>
              </w:rPr>
            </w:pP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w w:val="99"/>
                <w:sz w:val="24"/>
                <w:szCs w:val="24"/>
                <w:lang w:eastAsia="ru-RU"/>
              </w:rPr>
            </w:pPr>
            <w:r w:rsidRPr="00B2429C">
              <w:rPr>
                <w:rFonts w:ascii="Times New Roman" w:eastAsiaTheme="minorEastAsia" w:hAnsi="Times New Roman" w:cs="Times New Roman"/>
                <w:w w:val="99"/>
                <w:sz w:val="24"/>
                <w:szCs w:val="24"/>
                <w:lang w:eastAsia="ru-RU"/>
              </w:rPr>
              <w:t>-</w:t>
            </w: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Измерительный</w:t>
            </w: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w w:val="99"/>
                <w:sz w:val="24"/>
                <w:szCs w:val="24"/>
                <w:lang w:eastAsia="ru-RU"/>
              </w:rPr>
            </w:pPr>
            <w:r w:rsidRPr="00B2429C">
              <w:rPr>
                <w:rFonts w:ascii="Times New Roman" w:eastAsiaTheme="minorEastAsia" w:hAnsi="Times New Roman" w:cs="Times New Roman"/>
                <w:w w:val="99"/>
                <w:sz w:val="24"/>
                <w:szCs w:val="24"/>
                <w:lang w:eastAsia="ru-RU"/>
              </w:rPr>
              <w:t>-</w:t>
            </w: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Измерительный</w:t>
            </w: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p>
          <w:p w:rsidR="00B2429C" w:rsidRPr="00B2429C" w:rsidRDefault="00B2429C" w:rsidP="00B2429C">
            <w:pPr>
              <w:widowControl w:val="0"/>
              <w:tabs>
                <w:tab w:val="left" w:pos="1792"/>
              </w:tabs>
              <w:kinsoku w:val="0"/>
              <w:overflowPunct w:val="0"/>
              <w:autoSpaceDE w:val="0"/>
              <w:autoSpaceDN w:val="0"/>
              <w:adjustRightInd w:val="0"/>
              <w:spacing w:before="1" w:after="0" w:line="240" w:lineRule="auto"/>
              <w:ind w:right="96"/>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xml:space="preserve">- </w:t>
            </w:r>
            <w:r w:rsidRPr="00B2429C">
              <w:rPr>
                <w:rFonts w:ascii="Times New Roman" w:eastAsiaTheme="minorEastAsia" w:hAnsi="Times New Roman" w:cs="Times New Roman"/>
                <w:spacing w:val="-3"/>
                <w:sz w:val="24"/>
                <w:szCs w:val="24"/>
                <w:lang w:eastAsia="ru-RU"/>
              </w:rPr>
              <w:t xml:space="preserve">Технический </w:t>
            </w:r>
            <w:r w:rsidRPr="00B2429C">
              <w:rPr>
                <w:rFonts w:ascii="Times New Roman" w:eastAsiaTheme="minorEastAsia" w:hAnsi="Times New Roman" w:cs="Times New Roman"/>
                <w:sz w:val="24"/>
                <w:szCs w:val="24"/>
                <w:lang w:eastAsia="ru-RU"/>
              </w:rPr>
              <w:t>осмотр</w:t>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pacing w:val="-5"/>
                <w:sz w:val="24"/>
                <w:szCs w:val="24"/>
                <w:lang w:eastAsia="ru-RU"/>
              </w:rPr>
              <w:t xml:space="preserve">всей </w:t>
            </w:r>
            <w:r w:rsidRPr="00B2429C">
              <w:rPr>
                <w:rFonts w:ascii="Times New Roman" w:eastAsiaTheme="minorEastAsia" w:hAnsi="Times New Roman" w:cs="Times New Roman"/>
                <w:sz w:val="24"/>
                <w:szCs w:val="24"/>
                <w:lang w:eastAsia="ru-RU"/>
              </w:rPr>
              <w:t>поверхности</w:t>
            </w:r>
          </w:p>
        </w:tc>
        <w:tc>
          <w:tcPr>
            <w:tcW w:w="2386"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40" w:lineRule="auto"/>
              <w:ind w:right="45"/>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Паспорта (сертификаты), общий журнал работ, акты</w:t>
            </w:r>
          </w:p>
          <w:p w:rsidR="00B2429C" w:rsidRPr="00B2429C" w:rsidRDefault="00B2429C" w:rsidP="00B2429C">
            <w:pPr>
              <w:widowControl w:val="0"/>
              <w:kinsoku w:val="0"/>
              <w:overflowPunct w:val="0"/>
              <w:autoSpaceDE w:val="0"/>
              <w:autoSpaceDN w:val="0"/>
              <w:adjustRightInd w:val="0"/>
              <w:spacing w:after="0" w:line="240" w:lineRule="auto"/>
              <w:ind w:right="96"/>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освидетельствования скрытых работ (при наличии)</w:t>
            </w:r>
          </w:p>
        </w:tc>
      </w:tr>
      <w:tr w:rsidR="00B2429C" w:rsidRPr="00B2429C" w:rsidTr="00B2429C">
        <w:trPr>
          <w:trHeight w:val="4692"/>
        </w:trPr>
        <w:tc>
          <w:tcPr>
            <w:tcW w:w="2252"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tabs>
                <w:tab w:val="left" w:pos="2014"/>
              </w:tabs>
              <w:kinsoku w:val="0"/>
              <w:overflowPunct w:val="0"/>
              <w:autoSpaceDE w:val="0"/>
              <w:autoSpaceDN w:val="0"/>
              <w:adjustRightInd w:val="0"/>
              <w:spacing w:after="0" w:line="240" w:lineRule="auto"/>
              <w:ind w:right="96"/>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Устройство щебеночного основания</w:t>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pacing w:val="-17"/>
                <w:sz w:val="24"/>
                <w:szCs w:val="24"/>
                <w:lang w:eastAsia="ru-RU"/>
              </w:rPr>
              <w:t xml:space="preserve">и </w:t>
            </w:r>
            <w:r w:rsidRPr="00B2429C">
              <w:rPr>
                <w:rFonts w:ascii="Times New Roman" w:eastAsiaTheme="minorEastAsia" w:hAnsi="Times New Roman" w:cs="Times New Roman"/>
                <w:sz w:val="24"/>
                <w:szCs w:val="24"/>
                <w:lang w:eastAsia="ru-RU"/>
              </w:rPr>
              <w:t>асфальтобетонного покрытия</w:t>
            </w:r>
          </w:p>
        </w:tc>
        <w:tc>
          <w:tcPr>
            <w:tcW w:w="3356"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68" w:lineRule="exact"/>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Контролировать:</w:t>
            </w:r>
          </w:p>
          <w:p w:rsidR="00B2429C" w:rsidRPr="00B2429C" w:rsidRDefault="00B2429C" w:rsidP="005B741E">
            <w:pPr>
              <w:widowControl w:val="0"/>
              <w:numPr>
                <w:ilvl w:val="0"/>
                <w:numId w:val="27"/>
              </w:numPr>
              <w:tabs>
                <w:tab w:val="left" w:pos="879"/>
              </w:tabs>
              <w:kinsoku w:val="0"/>
              <w:overflowPunct w:val="0"/>
              <w:autoSpaceDE w:val="0"/>
              <w:autoSpaceDN w:val="0"/>
              <w:adjustRightInd w:val="0"/>
              <w:spacing w:after="0" w:line="240" w:lineRule="auto"/>
              <w:ind w:right="91" w:firstLine="428"/>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ширину и толщину укладываемого</w:t>
            </w:r>
            <w:r w:rsidRPr="00B2429C">
              <w:rPr>
                <w:rFonts w:ascii="Times New Roman" w:eastAsiaTheme="minorEastAsia" w:hAnsi="Times New Roman" w:cs="Times New Roman"/>
                <w:spacing w:val="1"/>
                <w:sz w:val="24"/>
                <w:szCs w:val="24"/>
                <w:lang w:eastAsia="ru-RU"/>
              </w:rPr>
              <w:t xml:space="preserve"> </w:t>
            </w:r>
            <w:r w:rsidRPr="00B2429C">
              <w:rPr>
                <w:rFonts w:ascii="Times New Roman" w:eastAsiaTheme="minorEastAsia" w:hAnsi="Times New Roman" w:cs="Times New Roman"/>
                <w:sz w:val="24"/>
                <w:szCs w:val="24"/>
                <w:lang w:eastAsia="ru-RU"/>
              </w:rPr>
              <w:t>слоя;</w:t>
            </w:r>
          </w:p>
          <w:p w:rsidR="00B2429C" w:rsidRPr="00B2429C" w:rsidRDefault="00B2429C" w:rsidP="005B741E">
            <w:pPr>
              <w:widowControl w:val="0"/>
              <w:numPr>
                <w:ilvl w:val="0"/>
                <w:numId w:val="27"/>
              </w:numPr>
              <w:tabs>
                <w:tab w:val="left" w:pos="753"/>
              </w:tabs>
              <w:kinsoku w:val="0"/>
              <w:overflowPunct w:val="0"/>
              <w:autoSpaceDE w:val="0"/>
              <w:autoSpaceDN w:val="0"/>
              <w:adjustRightInd w:val="0"/>
              <w:spacing w:after="0" w:line="240" w:lineRule="auto"/>
              <w:ind w:right="98" w:firstLine="428"/>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качество уплотнения и соблюдение режима</w:t>
            </w:r>
            <w:r w:rsidRPr="00B2429C">
              <w:rPr>
                <w:rFonts w:ascii="Times New Roman" w:eastAsiaTheme="minorEastAsia" w:hAnsi="Times New Roman" w:cs="Times New Roman"/>
                <w:spacing w:val="-3"/>
                <w:sz w:val="24"/>
                <w:szCs w:val="24"/>
                <w:lang w:eastAsia="ru-RU"/>
              </w:rPr>
              <w:t xml:space="preserve"> </w:t>
            </w:r>
            <w:r w:rsidRPr="00B2429C">
              <w:rPr>
                <w:rFonts w:ascii="Times New Roman" w:eastAsiaTheme="minorEastAsia" w:hAnsi="Times New Roman" w:cs="Times New Roman"/>
                <w:sz w:val="24"/>
                <w:szCs w:val="24"/>
                <w:lang w:eastAsia="ru-RU"/>
              </w:rPr>
              <w:t>ухода;</w:t>
            </w:r>
          </w:p>
          <w:p w:rsidR="00B2429C" w:rsidRPr="00B2429C" w:rsidRDefault="00B2429C" w:rsidP="005B741E">
            <w:pPr>
              <w:widowControl w:val="0"/>
              <w:numPr>
                <w:ilvl w:val="0"/>
                <w:numId w:val="27"/>
              </w:numPr>
              <w:tabs>
                <w:tab w:val="left" w:pos="753"/>
              </w:tabs>
              <w:kinsoku w:val="0"/>
              <w:overflowPunct w:val="0"/>
              <w:autoSpaceDE w:val="0"/>
              <w:autoSpaceDN w:val="0"/>
              <w:adjustRightInd w:val="0"/>
              <w:spacing w:after="0" w:line="240" w:lineRule="auto"/>
              <w:ind w:right="97" w:firstLine="428"/>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температуру горячей и теплой асфальтобетонной смеси;</w:t>
            </w:r>
          </w:p>
          <w:p w:rsidR="00B2429C" w:rsidRPr="00B2429C" w:rsidRDefault="00B2429C" w:rsidP="005B741E">
            <w:pPr>
              <w:widowControl w:val="0"/>
              <w:numPr>
                <w:ilvl w:val="0"/>
                <w:numId w:val="27"/>
              </w:numPr>
              <w:tabs>
                <w:tab w:val="left" w:pos="677"/>
              </w:tabs>
              <w:kinsoku w:val="0"/>
              <w:overflowPunct w:val="0"/>
              <w:autoSpaceDE w:val="0"/>
              <w:autoSpaceDN w:val="0"/>
              <w:adjustRightInd w:val="0"/>
              <w:spacing w:after="0" w:line="240" w:lineRule="auto"/>
              <w:ind w:left="676" w:hanging="139"/>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ровность поверхности;</w:t>
            </w:r>
          </w:p>
          <w:p w:rsidR="00B2429C" w:rsidRPr="00B2429C" w:rsidRDefault="00B2429C" w:rsidP="005B741E">
            <w:pPr>
              <w:widowControl w:val="0"/>
              <w:numPr>
                <w:ilvl w:val="0"/>
                <w:numId w:val="27"/>
              </w:numPr>
              <w:tabs>
                <w:tab w:val="left" w:pos="737"/>
                <w:tab w:val="left" w:pos="2006"/>
              </w:tabs>
              <w:kinsoku w:val="0"/>
              <w:overflowPunct w:val="0"/>
              <w:autoSpaceDE w:val="0"/>
              <w:autoSpaceDN w:val="0"/>
              <w:adjustRightInd w:val="0"/>
              <w:spacing w:before="1" w:after="0" w:line="240" w:lineRule="auto"/>
              <w:ind w:right="97" w:firstLine="428"/>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xml:space="preserve">качество продольных </w:t>
            </w:r>
            <w:r w:rsidRPr="00B2429C">
              <w:rPr>
                <w:rFonts w:ascii="Times New Roman" w:eastAsiaTheme="minorEastAsia" w:hAnsi="Times New Roman" w:cs="Times New Roman"/>
                <w:spacing w:val="-12"/>
                <w:sz w:val="24"/>
                <w:szCs w:val="24"/>
                <w:lang w:eastAsia="ru-RU"/>
              </w:rPr>
              <w:t xml:space="preserve">и </w:t>
            </w:r>
            <w:r w:rsidRPr="00B2429C">
              <w:rPr>
                <w:rFonts w:ascii="Times New Roman" w:eastAsiaTheme="minorEastAsia" w:hAnsi="Times New Roman" w:cs="Times New Roman"/>
                <w:sz w:val="24"/>
                <w:szCs w:val="24"/>
                <w:lang w:eastAsia="ru-RU"/>
              </w:rPr>
              <w:t>поперечных</w:t>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pacing w:val="-3"/>
                <w:sz w:val="24"/>
                <w:szCs w:val="24"/>
                <w:lang w:eastAsia="ru-RU"/>
              </w:rPr>
              <w:t xml:space="preserve">сопряжений </w:t>
            </w:r>
            <w:r w:rsidRPr="00B2429C">
              <w:rPr>
                <w:rFonts w:ascii="Times New Roman" w:eastAsiaTheme="minorEastAsia" w:hAnsi="Times New Roman" w:cs="Times New Roman"/>
                <w:sz w:val="24"/>
                <w:szCs w:val="24"/>
                <w:lang w:eastAsia="ru-RU"/>
              </w:rPr>
              <w:t>укладываемых полос;</w:t>
            </w:r>
          </w:p>
          <w:p w:rsidR="00B2429C" w:rsidRPr="00B2429C" w:rsidRDefault="00B2429C" w:rsidP="005B741E">
            <w:pPr>
              <w:widowControl w:val="0"/>
              <w:numPr>
                <w:ilvl w:val="0"/>
                <w:numId w:val="27"/>
              </w:numPr>
              <w:tabs>
                <w:tab w:val="left" w:pos="840"/>
              </w:tabs>
              <w:kinsoku w:val="0"/>
              <w:overflowPunct w:val="0"/>
              <w:autoSpaceDE w:val="0"/>
              <w:autoSpaceDN w:val="0"/>
              <w:adjustRightInd w:val="0"/>
              <w:spacing w:after="0" w:line="240" w:lineRule="auto"/>
              <w:ind w:right="97" w:firstLine="428"/>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xml:space="preserve">высотные отметки </w:t>
            </w:r>
            <w:r w:rsidRPr="00B2429C">
              <w:rPr>
                <w:rFonts w:ascii="Times New Roman" w:eastAsiaTheme="minorEastAsia" w:hAnsi="Times New Roman" w:cs="Times New Roman"/>
                <w:spacing w:val="-13"/>
                <w:sz w:val="24"/>
                <w:szCs w:val="24"/>
                <w:lang w:eastAsia="ru-RU"/>
              </w:rPr>
              <w:t xml:space="preserve">и </w:t>
            </w:r>
            <w:r w:rsidRPr="00B2429C">
              <w:rPr>
                <w:rFonts w:ascii="Times New Roman" w:eastAsiaTheme="minorEastAsia" w:hAnsi="Times New Roman" w:cs="Times New Roman"/>
                <w:sz w:val="24"/>
                <w:szCs w:val="24"/>
                <w:lang w:eastAsia="ru-RU"/>
              </w:rPr>
              <w:t>поперечный уклон</w:t>
            </w:r>
            <w:r w:rsidRPr="00B2429C">
              <w:rPr>
                <w:rFonts w:ascii="Times New Roman" w:eastAsiaTheme="minorEastAsia" w:hAnsi="Times New Roman" w:cs="Times New Roman"/>
                <w:spacing w:val="-1"/>
                <w:sz w:val="24"/>
                <w:szCs w:val="24"/>
                <w:lang w:eastAsia="ru-RU"/>
              </w:rPr>
              <w:t xml:space="preserve"> </w:t>
            </w:r>
            <w:r w:rsidRPr="00B2429C">
              <w:rPr>
                <w:rFonts w:ascii="Times New Roman" w:eastAsiaTheme="minorEastAsia" w:hAnsi="Times New Roman" w:cs="Times New Roman"/>
                <w:sz w:val="24"/>
                <w:szCs w:val="24"/>
                <w:lang w:eastAsia="ru-RU"/>
              </w:rPr>
              <w:t>полотна.</w:t>
            </w:r>
          </w:p>
        </w:tc>
        <w:tc>
          <w:tcPr>
            <w:tcW w:w="2357"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before="3" w:after="0" w:line="240" w:lineRule="auto"/>
              <w:rPr>
                <w:rFonts w:ascii="Times New Roman" w:eastAsiaTheme="minorEastAsia" w:hAnsi="Times New Roman" w:cs="Times New Roman"/>
                <w:sz w:val="23"/>
                <w:szCs w:val="23"/>
                <w:lang w:eastAsia="ru-RU"/>
              </w:rPr>
            </w:pP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w w:val="99"/>
                <w:sz w:val="24"/>
                <w:szCs w:val="24"/>
                <w:lang w:eastAsia="ru-RU"/>
              </w:rPr>
            </w:pPr>
            <w:r w:rsidRPr="00B2429C">
              <w:rPr>
                <w:rFonts w:ascii="Times New Roman" w:eastAsiaTheme="minorEastAsia" w:hAnsi="Times New Roman" w:cs="Times New Roman"/>
                <w:w w:val="99"/>
                <w:sz w:val="24"/>
                <w:szCs w:val="24"/>
                <w:lang w:eastAsia="ru-RU"/>
              </w:rPr>
              <w:t>-</w:t>
            </w: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Измерительный</w:t>
            </w: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Визуальный</w:t>
            </w: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w w:val="99"/>
                <w:sz w:val="24"/>
                <w:szCs w:val="24"/>
                <w:lang w:eastAsia="ru-RU"/>
              </w:rPr>
            </w:pPr>
            <w:r w:rsidRPr="00B2429C">
              <w:rPr>
                <w:rFonts w:ascii="Times New Roman" w:eastAsiaTheme="minorEastAsia" w:hAnsi="Times New Roman" w:cs="Times New Roman"/>
                <w:w w:val="99"/>
                <w:sz w:val="24"/>
                <w:szCs w:val="24"/>
                <w:lang w:eastAsia="ru-RU"/>
              </w:rPr>
              <w:t>-</w:t>
            </w:r>
          </w:p>
          <w:p w:rsidR="00B2429C" w:rsidRPr="00B2429C" w:rsidRDefault="00B2429C" w:rsidP="00B2429C">
            <w:pPr>
              <w:widowControl w:val="0"/>
              <w:kinsoku w:val="0"/>
              <w:overflowPunct w:val="0"/>
              <w:autoSpaceDE w:val="0"/>
              <w:autoSpaceDN w:val="0"/>
              <w:adjustRightInd w:val="0"/>
              <w:spacing w:before="1" w:after="0" w:line="240" w:lineRule="auto"/>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Измерительный</w:t>
            </w: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w w:val="99"/>
                <w:sz w:val="24"/>
                <w:szCs w:val="24"/>
                <w:lang w:eastAsia="ru-RU"/>
              </w:rPr>
            </w:pPr>
            <w:r w:rsidRPr="00B2429C">
              <w:rPr>
                <w:rFonts w:ascii="Times New Roman" w:eastAsiaTheme="minorEastAsia" w:hAnsi="Times New Roman" w:cs="Times New Roman"/>
                <w:w w:val="99"/>
                <w:sz w:val="24"/>
                <w:szCs w:val="24"/>
                <w:lang w:eastAsia="ru-RU"/>
              </w:rPr>
              <w:t>-</w:t>
            </w: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pacing w:val="-6"/>
                <w:sz w:val="24"/>
                <w:szCs w:val="24"/>
                <w:lang w:eastAsia="ru-RU"/>
              </w:rPr>
            </w:pPr>
            <w:proofErr w:type="gramStart"/>
            <w:r w:rsidRPr="00B2429C">
              <w:rPr>
                <w:rFonts w:ascii="Times New Roman" w:eastAsiaTheme="minorEastAsia" w:hAnsi="Times New Roman" w:cs="Times New Roman"/>
                <w:sz w:val="24"/>
                <w:szCs w:val="24"/>
                <w:lang w:eastAsia="ru-RU"/>
              </w:rPr>
              <w:t>Измерительный</w:t>
            </w:r>
            <w:proofErr w:type="gramEnd"/>
            <w:r w:rsidRPr="00B2429C">
              <w:rPr>
                <w:rFonts w:ascii="Times New Roman" w:eastAsiaTheme="minorEastAsia" w:hAnsi="Times New Roman" w:cs="Times New Roman"/>
                <w:sz w:val="24"/>
                <w:szCs w:val="24"/>
                <w:lang w:eastAsia="ru-RU"/>
              </w:rPr>
              <w:t xml:space="preserve"> рейкой длиной</w:t>
            </w:r>
            <w:r w:rsidRPr="00B2429C">
              <w:rPr>
                <w:rFonts w:ascii="Times New Roman" w:eastAsiaTheme="minorEastAsia" w:hAnsi="Times New Roman" w:cs="Times New Roman"/>
                <w:spacing w:val="-6"/>
                <w:sz w:val="24"/>
                <w:szCs w:val="24"/>
                <w:lang w:eastAsia="ru-RU"/>
              </w:rPr>
              <w:t xml:space="preserve"> 3м</w:t>
            </w: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w:t>
            </w:r>
            <w:r w:rsidRPr="00B2429C">
              <w:rPr>
                <w:rFonts w:ascii="Times New Roman" w:eastAsiaTheme="minorEastAsia" w:hAnsi="Times New Roman" w:cs="Times New Roman"/>
                <w:spacing w:val="-7"/>
                <w:sz w:val="24"/>
                <w:szCs w:val="24"/>
                <w:lang w:eastAsia="ru-RU"/>
              </w:rPr>
              <w:t xml:space="preserve"> </w:t>
            </w:r>
            <w:r w:rsidRPr="00B2429C">
              <w:rPr>
                <w:rFonts w:ascii="Times New Roman" w:eastAsiaTheme="minorEastAsia" w:hAnsi="Times New Roman" w:cs="Times New Roman"/>
                <w:sz w:val="24"/>
                <w:szCs w:val="24"/>
                <w:lang w:eastAsia="ru-RU"/>
              </w:rPr>
              <w:t>Визуальный</w:t>
            </w: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w w:val="99"/>
                <w:sz w:val="24"/>
                <w:szCs w:val="24"/>
                <w:lang w:eastAsia="ru-RU"/>
              </w:rPr>
            </w:pPr>
            <w:r w:rsidRPr="00B2429C">
              <w:rPr>
                <w:rFonts w:ascii="Times New Roman" w:eastAsiaTheme="minorEastAsia" w:hAnsi="Times New Roman" w:cs="Times New Roman"/>
                <w:w w:val="99"/>
                <w:sz w:val="24"/>
                <w:szCs w:val="24"/>
                <w:lang w:eastAsia="ru-RU"/>
              </w:rPr>
              <w:t>-</w:t>
            </w: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Измерительный</w:t>
            </w:r>
          </w:p>
        </w:tc>
        <w:tc>
          <w:tcPr>
            <w:tcW w:w="2386"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tabs>
                <w:tab w:val="left" w:pos="1786"/>
              </w:tabs>
              <w:kinsoku w:val="0"/>
              <w:overflowPunct w:val="0"/>
              <w:autoSpaceDE w:val="0"/>
              <w:autoSpaceDN w:val="0"/>
              <w:adjustRightInd w:val="0"/>
              <w:spacing w:after="0" w:line="240" w:lineRule="auto"/>
              <w:ind w:right="96"/>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Общий журнал работ,</w:t>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pacing w:val="-5"/>
                <w:sz w:val="24"/>
                <w:szCs w:val="24"/>
                <w:lang w:eastAsia="ru-RU"/>
              </w:rPr>
              <w:t xml:space="preserve">акты </w:t>
            </w:r>
            <w:r w:rsidRPr="00B2429C">
              <w:rPr>
                <w:rFonts w:ascii="Times New Roman" w:eastAsiaTheme="minorEastAsia" w:hAnsi="Times New Roman" w:cs="Times New Roman"/>
                <w:sz w:val="24"/>
                <w:szCs w:val="24"/>
                <w:lang w:eastAsia="ru-RU"/>
              </w:rPr>
              <w:t xml:space="preserve">освидетельствования скрытых работ </w:t>
            </w:r>
            <w:r w:rsidRPr="00B2429C">
              <w:rPr>
                <w:rFonts w:ascii="Times New Roman" w:eastAsiaTheme="minorEastAsia" w:hAnsi="Times New Roman" w:cs="Times New Roman"/>
                <w:spacing w:val="-6"/>
                <w:sz w:val="24"/>
                <w:szCs w:val="24"/>
                <w:lang w:eastAsia="ru-RU"/>
              </w:rPr>
              <w:t xml:space="preserve">(при </w:t>
            </w:r>
            <w:r w:rsidRPr="00B2429C">
              <w:rPr>
                <w:rFonts w:ascii="Times New Roman" w:eastAsiaTheme="minorEastAsia" w:hAnsi="Times New Roman" w:cs="Times New Roman"/>
                <w:sz w:val="24"/>
                <w:szCs w:val="24"/>
                <w:lang w:eastAsia="ru-RU"/>
              </w:rPr>
              <w:t>наличии)</w:t>
            </w:r>
          </w:p>
        </w:tc>
      </w:tr>
      <w:tr w:rsidR="00B2429C" w:rsidRPr="00B2429C" w:rsidTr="00B2429C">
        <w:trPr>
          <w:trHeight w:val="1379"/>
        </w:trPr>
        <w:tc>
          <w:tcPr>
            <w:tcW w:w="2252"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Приемка выполненных работ</w:t>
            </w:r>
          </w:p>
        </w:tc>
        <w:tc>
          <w:tcPr>
            <w:tcW w:w="3356"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68" w:lineRule="exact"/>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Проверить:</w:t>
            </w:r>
          </w:p>
          <w:p w:rsidR="00B2429C" w:rsidRPr="00B2429C" w:rsidRDefault="00B2429C" w:rsidP="00B2429C">
            <w:pPr>
              <w:widowControl w:val="0"/>
              <w:tabs>
                <w:tab w:val="left" w:pos="1912"/>
                <w:tab w:val="left" w:pos="2674"/>
              </w:tabs>
              <w:kinsoku w:val="0"/>
              <w:overflowPunct w:val="0"/>
              <w:autoSpaceDE w:val="0"/>
              <w:autoSpaceDN w:val="0"/>
              <w:adjustRightInd w:val="0"/>
              <w:spacing w:after="0" w:line="240" w:lineRule="auto"/>
              <w:ind w:right="95"/>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w:t>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pacing w:val="-3"/>
                <w:sz w:val="24"/>
                <w:szCs w:val="24"/>
                <w:lang w:eastAsia="ru-RU"/>
              </w:rPr>
              <w:t xml:space="preserve">соответствие </w:t>
            </w:r>
            <w:r w:rsidRPr="00B2429C">
              <w:rPr>
                <w:rFonts w:ascii="Times New Roman" w:eastAsiaTheme="minorEastAsia" w:hAnsi="Times New Roman" w:cs="Times New Roman"/>
                <w:sz w:val="24"/>
                <w:szCs w:val="24"/>
                <w:lang w:eastAsia="ru-RU"/>
              </w:rPr>
              <w:t>выполненных</w:t>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pacing w:val="-5"/>
                <w:sz w:val="24"/>
                <w:szCs w:val="24"/>
                <w:lang w:eastAsia="ru-RU"/>
              </w:rPr>
              <w:t xml:space="preserve">работ </w:t>
            </w:r>
            <w:r w:rsidRPr="00B2429C">
              <w:rPr>
                <w:rFonts w:ascii="Times New Roman" w:eastAsiaTheme="minorEastAsia" w:hAnsi="Times New Roman" w:cs="Times New Roman"/>
                <w:sz w:val="24"/>
                <w:szCs w:val="24"/>
                <w:lang w:eastAsia="ru-RU"/>
              </w:rPr>
              <w:t>требованиям</w:t>
            </w:r>
            <w:r w:rsidRPr="00B2429C">
              <w:rPr>
                <w:rFonts w:ascii="Times New Roman" w:eastAsiaTheme="minorEastAsia" w:hAnsi="Times New Roman" w:cs="Times New Roman"/>
                <w:spacing w:val="-2"/>
                <w:sz w:val="24"/>
                <w:szCs w:val="24"/>
                <w:lang w:eastAsia="ru-RU"/>
              </w:rPr>
              <w:t xml:space="preserve"> </w:t>
            </w:r>
            <w:r w:rsidRPr="00B2429C">
              <w:rPr>
                <w:rFonts w:ascii="Times New Roman" w:eastAsiaTheme="minorEastAsia" w:hAnsi="Times New Roman" w:cs="Times New Roman"/>
                <w:sz w:val="24"/>
                <w:szCs w:val="24"/>
                <w:lang w:eastAsia="ru-RU"/>
              </w:rPr>
              <w:t>проекта.</w:t>
            </w:r>
          </w:p>
        </w:tc>
        <w:tc>
          <w:tcPr>
            <w:tcW w:w="2357"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before="3" w:after="0" w:line="240" w:lineRule="auto"/>
              <w:rPr>
                <w:rFonts w:ascii="Times New Roman" w:eastAsiaTheme="minorEastAsia" w:hAnsi="Times New Roman" w:cs="Times New Roman"/>
                <w:sz w:val="23"/>
                <w:szCs w:val="23"/>
                <w:lang w:eastAsia="ru-RU"/>
              </w:rPr>
            </w:pPr>
          </w:p>
          <w:p w:rsidR="00B2429C" w:rsidRPr="00B2429C" w:rsidRDefault="00B2429C" w:rsidP="00B2429C">
            <w:pPr>
              <w:widowControl w:val="0"/>
              <w:tabs>
                <w:tab w:val="left" w:pos="1366"/>
              </w:tabs>
              <w:kinsoku w:val="0"/>
              <w:overflowPunct w:val="0"/>
              <w:autoSpaceDE w:val="0"/>
              <w:autoSpaceDN w:val="0"/>
              <w:adjustRightInd w:val="0"/>
              <w:spacing w:after="0" w:line="270" w:lineRule="atLeast"/>
              <w:ind w:right="97"/>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xml:space="preserve">Технический осмотр, </w:t>
            </w:r>
            <w:r w:rsidRPr="00B2429C">
              <w:rPr>
                <w:rFonts w:ascii="Times New Roman" w:eastAsiaTheme="minorEastAsia" w:hAnsi="Times New Roman" w:cs="Times New Roman"/>
                <w:spacing w:val="-3"/>
                <w:sz w:val="24"/>
                <w:szCs w:val="24"/>
                <w:lang w:eastAsia="ru-RU"/>
              </w:rPr>
              <w:t xml:space="preserve">комплексная </w:t>
            </w:r>
            <w:r w:rsidRPr="00B2429C">
              <w:rPr>
                <w:rFonts w:ascii="Times New Roman" w:eastAsiaTheme="minorEastAsia" w:hAnsi="Times New Roman" w:cs="Times New Roman"/>
                <w:sz w:val="24"/>
                <w:szCs w:val="24"/>
                <w:lang w:eastAsia="ru-RU"/>
              </w:rPr>
              <w:t>оценка</w:t>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pacing w:val="-3"/>
                <w:sz w:val="24"/>
                <w:szCs w:val="24"/>
                <w:lang w:eastAsia="ru-RU"/>
              </w:rPr>
              <w:t xml:space="preserve">качества </w:t>
            </w:r>
            <w:r w:rsidRPr="00B2429C">
              <w:rPr>
                <w:rFonts w:ascii="Times New Roman" w:eastAsiaTheme="minorEastAsia" w:hAnsi="Times New Roman" w:cs="Times New Roman"/>
                <w:sz w:val="24"/>
                <w:szCs w:val="24"/>
                <w:lang w:eastAsia="ru-RU"/>
              </w:rPr>
              <w:t>выполненных</w:t>
            </w:r>
            <w:r w:rsidRPr="00B2429C">
              <w:rPr>
                <w:rFonts w:ascii="Times New Roman" w:eastAsiaTheme="minorEastAsia" w:hAnsi="Times New Roman" w:cs="Times New Roman"/>
                <w:spacing w:val="-1"/>
                <w:sz w:val="24"/>
                <w:szCs w:val="24"/>
                <w:lang w:eastAsia="ru-RU"/>
              </w:rPr>
              <w:t xml:space="preserve"> </w:t>
            </w:r>
            <w:r w:rsidRPr="00B2429C">
              <w:rPr>
                <w:rFonts w:ascii="Times New Roman" w:eastAsiaTheme="minorEastAsia" w:hAnsi="Times New Roman" w:cs="Times New Roman"/>
                <w:sz w:val="24"/>
                <w:szCs w:val="24"/>
                <w:lang w:eastAsia="ru-RU"/>
              </w:rPr>
              <w:t>работ</w:t>
            </w:r>
          </w:p>
        </w:tc>
        <w:tc>
          <w:tcPr>
            <w:tcW w:w="2386"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tabs>
                <w:tab w:val="left" w:pos="1398"/>
              </w:tabs>
              <w:kinsoku w:val="0"/>
              <w:overflowPunct w:val="0"/>
              <w:autoSpaceDE w:val="0"/>
              <w:autoSpaceDN w:val="0"/>
              <w:adjustRightInd w:val="0"/>
              <w:spacing w:after="0" w:line="240" w:lineRule="auto"/>
              <w:ind w:right="96"/>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Акт</w:t>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pacing w:val="-4"/>
                <w:sz w:val="24"/>
                <w:szCs w:val="24"/>
                <w:lang w:eastAsia="ru-RU"/>
              </w:rPr>
              <w:t xml:space="preserve">приемки </w:t>
            </w:r>
            <w:r w:rsidRPr="00B2429C">
              <w:rPr>
                <w:rFonts w:ascii="Times New Roman" w:eastAsiaTheme="minorEastAsia" w:hAnsi="Times New Roman" w:cs="Times New Roman"/>
                <w:sz w:val="24"/>
                <w:szCs w:val="24"/>
                <w:lang w:eastAsia="ru-RU"/>
              </w:rPr>
              <w:t>выполненных работ</w:t>
            </w:r>
          </w:p>
        </w:tc>
      </w:tr>
      <w:tr w:rsidR="00B2429C" w:rsidRPr="00B2429C" w:rsidTr="00B2429C">
        <w:trPr>
          <w:trHeight w:val="551"/>
        </w:trPr>
        <w:tc>
          <w:tcPr>
            <w:tcW w:w="10351" w:type="dxa"/>
            <w:gridSpan w:val="4"/>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68" w:lineRule="exact"/>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Контрольно-измерительный инструмент (</w:t>
            </w:r>
            <w:proofErr w:type="spellStart"/>
            <w:r w:rsidRPr="00B2429C">
              <w:rPr>
                <w:rFonts w:ascii="Times New Roman" w:eastAsiaTheme="minorEastAsia" w:hAnsi="Times New Roman" w:cs="Times New Roman"/>
                <w:sz w:val="24"/>
                <w:szCs w:val="24"/>
                <w:lang w:eastAsia="ru-RU"/>
              </w:rPr>
              <w:t>справочно</w:t>
            </w:r>
            <w:proofErr w:type="spellEnd"/>
            <w:r w:rsidRPr="00B2429C">
              <w:rPr>
                <w:rFonts w:ascii="Times New Roman" w:eastAsiaTheme="minorEastAsia" w:hAnsi="Times New Roman" w:cs="Times New Roman"/>
                <w:sz w:val="24"/>
                <w:szCs w:val="24"/>
                <w:lang w:eastAsia="ru-RU"/>
              </w:rPr>
              <w:t>): нивелир, рулетка, теодолит, трехметровая</w:t>
            </w:r>
          </w:p>
          <w:p w:rsidR="00B2429C" w:rsidRPr="00B2429C" w:rsidRDefault="00B2429C" w:rsidP="00B2429C">
            <w:pPr>
              <w:widowControl w:val="0"/>
              <w:kinsoku w:val="0"/>
              <w:overflowPunct w:val="0"/>
              <w:autoSpaceDE w:val="0"/>
              <w:autoSpaceDN w:val="0"/>
              <w:adjustRightInd w:val="0"/>
              <w:spacing w:after="0" w:line="264" w:lineRule="exact"/>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рейка.</w:t>
            </w:r>
          </w:p>
        </w:tc>
      </w:tr>
    </w:tbl>
    <w:p w:rsidR="00B2429C" w:rsidRPr="00B2429C" w:rsidRDefault="00B2429C" w:rsidP="00B2429C">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sectPr w:rsidR="00B2429C" w:rsidRPr="00B2429C">
          <w:pgSz w:w="11910" w:h="16840"/>
          <w:pgMar w:top="1060" w:right="480" w:bottom="280" w:left="600" w:header="710" w:footer="0" w:gutter="0"/>
          <w:cols w:space="720"/>
          <w:noEndnote/>
        </w:sectPr>
      </w:pPr>
    </w:p>
    <w:p w:rsidR="00B2429C" w:rsidRPr="00B2429C" w:rsidRDefault="00B2429C" w:rsidP="00B2429C">
      <w:pPr>
        <w:widowControl w:val="0"/>
        <w:kinsoku w:val="0"/>
        <w:overflowPunct w:val="0"/>
        <w:autoSpaceDE w:val="0"/>
        <w:autoSpaceDN w:val="0"/>
        <w:adjustRightInd w:val="0"/>
        <w:spacing w:before="11" w:after="0" w:line="240" w:lineRule="auto"/>
        <w:rPr>
          <w:rFonts w:ascii="Times New Roman" w:eastAsiaTheme="minorEastAsia" w:hAnsi="Times New Roman" w:cs="Times New Roman"/>
          <w:sz w:val="24"/>
          <w:szCs w:val="24"/>
          <w:lang w:eastAsia="ru-RU"/>
        </w:rPr>
      </w:pPr>
    </w:p>
    <w:p w:rsidR="00B2429C" w:rsidRPr="00B2429C" w:rsidRDefault="00B2429C" w:rsidP="005B741E">
      <w:pPr>
        <w:widowControl w:val="0"/>
        <w:numPr>
          <w:ilvl w:val="3"/>
          <w:numId w:val="35"/>
        </w:numPr>
        <w:tabs>
          <w:tab w:val="left" w:pos="1332"/>
        </w:tabs>
        <w:kinsoku w:val="0"/>
        <w:overflowPunct w:val="0"/>
        <w:autoSpaceDE w:val="0"/>
        <w:autoSpaceDN w:val="0"/>
        <w:adjustRightInd w:val="0"/>
        <w:spacing w:before="90" w:after="0" w:line="240" w:lineRule="auto"/>
        <w:ind w:right="376" w:firstLine="427"/>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Требования к качеству технического надзора при выполнении работ по обустройству и содержанию детских и спортивных площадок, установке малых архитектурных</w:t>
      </w:r>
      <w:r w:rsidRPr="00B2429C">
        <w:rPr>
          <w:rFonts w:ascii="Times New Roman" w:eastAsiaTheme="minorEastAsia" w:hAnsi="Times New Roman" w:cs="Times New Roman"/>
          <w:spacing w:val="-6"/>
          <w:sz w:val="24"/>
          <w:szCs w:val="24"/>
          <w:lang w:eastAsia="ru-RU"/>
        </w:rPr>
        <w:t xml:space="preserve"> </w:t>
      </w:r>
      <w:r w:rsidRPr="00B2429C">
        <w:rPr>
          <w:rFonts w:ascii="Times New Roman" w:eastAsiaTheme="minorEastAsia" w:hAnsi="Times New Roman" w:cs="Times New Roman"/>
          <w:sz w:val="24"/>
          <w:szCs w:val="24"/>
          <w:lang w:eastAsia="ru-RU"/>
        </w:rPr>
        <w:t>форм.</w:t>
      </w:r>
    </w:p>
    <w:p w:rsidR="00B2429C" w:rsidRPr="00B2429C" w:rsidRDefault="00B2429C" w:rsidP="00B2429C">
      <w:pPr>
        <w:widowControl w:val="0"/>
        <w:kinsoku w:val="0"/>
        <w:overflowPunct w:val="0"/>
        <w:autoSpaceDE w:val="0"/>
        <w:autoSpaceDN w:val="0"/>
        <w:adjustRightInd w:val="0"/>
        <w:spacing w:after="8" w:line="240" w:lineRule="auto"/>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Требования к составу операций и средствам контроля</w:t>
      </w:r>
    </w:p>
    <w:tbl>
      <w:tblPr>
        <w:tblW w:w="0" w:type="auto"/>
        <w:tblInd w:w="113" w:type="dxa"/>
        <w:tblLayout w:type="fixed"/>
        <w:tblCellMar>
          <w:left w:w="0" w:type="dxa"/>
          <w:right w:w="0" w:type="dxa"/>
        </w:tblCellMar>
        <w:tblLook w:val="0000" w:firstRow="0" w:lastRow="0" w:firstColumn="0" w:lastColumn="0" w:noHBand="0" w:noVBand="0"/>
      </w:tblPr>
      <w:tblGrid>
        <w:gridCol w:w="2439"/>
        <w:gridCol w:w="3142"/>
        <w:gridCol w:w="2239"/>
        <w:gridCol w:w="2388"/>
      </w:tblGrid>
      <w:tr w:rsidR="00B2429C" w:rsidRPr="00B2429C" w:rsidTr="00B2429C">
        <w:trPr>
          <w:trHeight w:val="551"/>
        </w:trPr>
        <w:tc>
          <w:tcPr>
            <w:tcW w:w="2439"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73" w:lineRule="exact"/>
              <w:rPr>
                <w:rFonts w:ascii="Times New Roman" w:eastAsiaTheme="minorEastAsia" w:hAnsi="Times New Roman" w:cs="Times New Roman"/>
                <w:b/>
                <w:bCs/>
                <w:sz w:val="24"/>
                <w:szCs w:val="24"/>
                <w:lang w:eastAsia="ru-RU"/>
              </w:rPr>
            </w:pPr>
            <w:r w:rsidRPr="00B2429C">
              <w:rPr>
                <w:rFonts w:ascii="Times New Roman" w:eastAsiaTheme="minorEastAsia" w:hAnsi="Times New Roman" w:cs="Times New Roman"/>
                <w:b/>
                <w:bCs/>
                <w:sz w:val="24"/>
                <w:szCs w:val="24"/>
                <w:lang w:eastAsia="ru-RU"/>
              </w:rPr>
              <w:t>Этап работ</w:t>
            </w:r>
          </w:p>
        </w:tc>
        <w:tc>
          <w:tcPr>
            <w:tcW w:w="3142"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76" w:lineRule="exact"/>
              <w:ind w:right="684"/>
              <w:rPr>
                <w:rFonts w:ascii="Times New Roman" w:eastAsiaTheme="minorEastAsia" w:hAnsi="Times New Roman" w:cs="Times New Roman"/>
                <w:b/>
                <w:bCs/>
                <w:sz w:val="24"/>
                <w:szCs w:val="24"/>
                <w:lang w:eastAsia="ru-RU"/>
              </w:rPr>
            </w:pPr>
            <w:r w:rsidRPr="00B2429C">
              <w:rPr>
                <w:rFonts w:ascii="Times New Roman" w:eastAsiaTheme="minorEastAsia" w:hAnsi="Times New Roman" w:cs="Times New Roman"/>
                <w:b/>
                <w:bCs/>
                <w:sz w:val="24"/>
                <w:szCs w:val="24"/>
                <w:lang w:eastAsia="ru-RU"/>
              </w:rPr>
              <w:t>Контролируемые операции</w:t>
            </w:r>
          </w:p>
        </w:tc>
        <w:tc>
          <w:tcPr>
            <w:tcW w:w="2239"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76" w:lineRule="exact"/>
              <w:ind w:right="541"/>
              <w:rPr>
                <w:rFonts w:ascii="Times New Roman" w:eastAsiaTheme="minorEastAsia" w:hAnsi="Times New Roman" w:cs="Times New Roman"/>
                <w:b/>
                <w:bCs/>
                <w:sz w:val="24"/>
                <w:szCs w:val="24"/>
                <w:lang w:eastAsia="ru-RU"/>
              </w:rPr>
            </w:pPr>
            <w:r w:rsidRPr="00B2429C">
              <w:rPr>
                <w:rFonts w:ascii="Times New Roman" w:eastAsiaTheme="minorEastAsia" w:hAnsi="Times New Roman" w:cs="Times New Roman"/>
                <w:b/>
                <w:bCs/>
                <w:sz w:val="24"/>
                <w:szCs w:val="24"/>
                <w:lang w:eastAsia="ru-RU"/>
              </w:rPr>
              <w:t>Контроль (метод, объем)</w:t>
            </w:r>
          </w:p>
        </w:tc>
        <w:tc>
          <w:tcPr>
            <w:tcW w:w="2388"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73" w:lineRule="exact"/>
              <w:rPr>
                <w:rFonts w:ascii="Times New Roman" w:eastAsiaTheme="minorEastAsia" w:hAnsi="Times New Roman" w:cs="Times New Roman"/>
                <w:b/>
                <w:bCs/>
                <w:sz w:val="24"/>
                <w:szCs w:val="24"/>
                <w:lang w:eastAsia="ru-RU"/>
              </w:rPr>
            </w:pPr>
            <w:r w:rsidRPr="00B2429C">
              <w:rPr>
                <w:rFonts w:ascii="Times New Roman" w:eastAsiaTheme="minorEastAsia" w:hAnsi="Times New Roman" w:cs="Times New Roman"/>
                <w:b/>
                <w:bCs/>
                <w:sz w:val="24"/>
                <w:szCs w:val="24"/>
                <w:lang w:eastAsia="ru-RU"/>
              </w:rPr>
              <w:t>Документация</w:t>
            </w:r>
          </w:p>
        </w:tc>
      </w:tr>
      <w:tr w:rsidR="00B2429C" w:rsidRPr="00B2429C" w:rsidTr="00C1697B">
        <w:trPr>
          <w:trHeight w:val="7148"/>
        </w:trPr>
        <w:tc>
          <w:tcPr>
            <w:tcW w:w="2439"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40" w:lineRule="auto"/>
              <w:ind w:right="477"/>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Подготовительные работы</w:t>
            </w:r>
          </w:p>
        </w:tc>
        <w:tc>
          <w:tcPr>
            <w:tcW w:w="3142"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67" w:lineRule="exact"/>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Проверить:</w:t>
            </w:r>
          </w:p>
          <w:p w:rsidR="00B2429C" w:rsidRPr="00B2429C" w:rsidRDefault="00B2429C" w:rsidP="005B741E">
            <w:pPr>
              <w:widowControl w:val="0"/>
              <w:numPr>
                <w:ilvl w:val="0"/>
                <w:numId w:val="26"/>
              </w:numPr>
              <w:tabs>
                <w:tab w:val="left" w:pos="742"/>
              </w:tabs>
              <w:kinsoku w:val="0"/>
              <w:overflowPunct w:val="0"/>
              <w:autoSpaceDE w:val="0"/>
              <w:autoSpaceDN w:val="0"/>
              <w:adjustRightInd w:val="0"/>
              <w:spacing w:after="0" w:line="240" w:lineRule="auto"/>
              <w:ind w:right="97"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xml:space="preserve">наличие документа </w:t>
            </w:r>
            <w:r w:rsidRPr="00B2429C">
              <w:rPr>
                <w:rFonts w:ascii="Times New Roman" w:eastAsiaTheme="minorEastAsia" w:hAnsi="Times New Roman" w:cs="Times New Roman"/>
                <w:spacing w:val="-12"/>
                <w:sz w:val="24"/>
                <w:szCs w:val="24"/>
                <w:lang w:eastAsia="ru-RU"/>
              </w:rPr>
              <w:t xml:space="preserve">о </w:t>
            </w:r>
            <w:r w:rsidRPr="00B2429C">
              <w:rPr>
                <w:rFonts w:ascii="Times New Roman" w:eastAsiaTheme="minorEastAsia" w:hAnsi="Times New Roman" w:cs="Times New Roman"/>
                <w:sz w:val="24"/>
                <w:szCs w:val="24"/>
                <w:lang w:eastAsia="ru-RU"/>
              </w:rPr>
              <w:t>качестве на</w:t>
            </w:r>
            <w:r w:rsidRPr="00B2429C">
              <w:rPr>
                <w:rFonts w:ascii="Times New Roman" w:eastAsiaTheme="minorEastAsia" w:hAnsi="Times New Roman" w:cs="Times New Roman"/>
                <w:spacing w:val="-2"/>
                <w:sz w:val="24"/>
                <w:szCs w:val="24"/>
                <w:lang w:eastAsia="ru-RU"/>
              </w:rPr>
              <w:t xml:space="preserve"> </w:t>
            </w:r>
            <w:r w:rsidRPr="00B2429C">
              <w:rPr>
                <w:rFonts w:ascii="Times New Roman" w:eastAsiaTheme="minorEastAsia" w:hAnsi="Times New Roman" w:cs="Times New Roman"/>
                <w:sz w:val="24"/>
                <w:szCs w:val="24"/>
                <w:lang w:eastAsia="ru-RU"/>
              </w:rPr>
              <w:t>материалы;</w:t>
            </w:r>
          </w:p>
          <w:p w:rsidR="00B2429C" w:rsidRPr="00B2429C" w:rsidRDefault="00B2429C" w:rsidP="005B741E">
            <w:pPr>
              <w:widowControl w:val="0"/>
              <w:numPr>
                <w:ilvl w:val="0"/>
                <w:numId w:val="26"/>
              </w:numPr>
              <w:tabs>
                <w:tab w:val="left" w:pos="881"/>
              </w:tabs>
              <w:kinsoku w:val="0"/>
              <w:overflowPunct w:val="0"/>
              <w:autoSpaceDE w:val="0"/>
              <w:autoSpaceDN w:val="0"/>
              <w:adjustRightInd w:val="0"/>
              <w:spacing w:after="0" w:line="240" w:lineRule="auto"/>
              <w:ind w:right="97"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xml:space="preserve">наличие </w:t>
            </w:r>
            <w:r w:rsidRPr="00B2429C">
              <w:rPr>
                <w:rFonts w:ascii="Times New Roman" w:eastAsiaTheme="minorEastAsia" w:hAnsi="Times New Roman" w:cs="Times New Roman"/>
                <w:spacing w:val="-3"/>
                <w:sz w:val="24"/>
                <w:szCs w:val="24"/>
                <w:lang w:eastAsia="ru-RU"/>
              </w:rPr>
              <w:t xml:space="preserve">паспортов </w:t>
            </w:r>
            <w:r w:rsidRPr="00B2429C">
              <w:rPr>
                <w:rFonts w:ascii="Times New Roman" w:eastAsiaTheme="minorEastAsia" w:hAnsi="Times New Roman" w:cs="Times New Roman"/>
                <w:sz w:val="24"/>
                <w:szCs w:val="24"/>
                <w:lang w:eastAsia="ru-RU"/>
              </w:rPr>
              <w:t>(сертификатов)</w:t>
            </w:r>
          </w:p>
          <w:p w:rsidR="00B2429C" w:rsidRPr="00B2429C" w:rsidRDefault="00B2429C" w:rsidP="00B2429C">
            <w:pPr>
              <w:widowControl w:val="0"/>
              <w:kinsoku w:val="0"/>
              <w:overflowPunct w:val="0"/>
              <w:autoSpaceDE w:val="0"/>
              <w:autoSpaceDN w:val="0"/>
              <w:adjustRightInd w:val="0"/>
              <w:spacing w:after="0" w:line="240" w:lineRule="auto"/>
              <w:ind w:right="9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на изделия (детское</w:t>
            </w:r>
            <w:r w:rsidR="00C1697B">
              <w:rPr>
                <w:rFonts w:ascii="Times New Roman" w:eastAsiaTheme="minorEastAsia" w:hAnsi="Times New Roman" w:cs="Times New Roman"/>
                <w:sz w:val="24"/>
                <w:szCs w:val="24"/>
                <w:lang w:eastAsia="ru-RU"/>
              </w:rPr>
              <w:t>, спортивное</w:t>
            </w:r>
            <w:r w:rsidRPr="00B2429C">
              <w:rPr>
                <w:rFonts w:ascii="Times New Roman" w:eastAsiaTheme="minorEastAsia" w:hAnsi="Times New Roman" w:cs="Times New Roman"/>
                <w:sz w:val="24"/>
                <w:szCs w:val="24"/>
                <w:lang w:eastAsia="ru-RU"/>
              </w:rPr>
              <w:t xml:space="preserve"> и игровое оборудование, </w:t>
            </w:r>
            <w:proofErr w:type="spellStart"/>
            <w:r w:rsidRPr="00B2429C">
              <w:rPr>
                <w:rFonts w:ascii="Times New Roman" w:eastAsiaTheme="minorEastAsia" w:hAnsi="Times New Roman" w:cs="Times New Roman"/>
                <w:sz w:val="24"/>
                <w:szCs w:val="24"/>
                <w:lang w:eastAsia="ru-RU"/>
              </w:rPr>
              <w:t>МАФы</w:t>
            </w:r>
            <w:proofErr w:type="spellEnd"/>
            <w:r w:rsidRPr="00B2429C">
              <w:rPr>
                <w:rFonts w:ascii="Times New Roman" w:eastAsiaTheme="minorEastAsia" w:hAnsi="Times New Roman" w:cs="Times New Roman"/>
                <w:sz w:val="24"/>
                <w:szCs w:val="24"/>
                <w:lang w:eastAsia="ru-RU"/>
              </w:rPr>
              <w:t>);</w:t>
            </w:r>
          </w:p>
          <w:p w:rsidR="00B2429C" w:rsidRPr="00B2429C" w:rsidRDefault="00B2429C" w:rsidP="005B741E">
            <w:pPr>
              <w:widowControl w:val="0"/>
              <w:numPr>
                <w:ilvl w:val="0"/>
                <w:numId w:val="26"/>
              </w:numPr>
              <w:tabs>
                <w:tab w:val="left" w:pos="1153"/>
                <w:tab w:val="left" w:pos="1979"/>
                <w:tab w:val="left" w:pos="2100"/>
                <w:tab w:val="left" w:pos="2610"/>
              </w:tabs>
              <w:kinsoku w:val="0"/>
              <w:overflowPunct w:val="0"/>
              <w:autoSpaceDE w:val="0"/>
              <w:autoSpaceDN w:val="0"/>
              <w:adjustRightInd w:val="0"/>
              <w:spacing w:after="0" w:line="240" w:lineRule="auto"/>
              <w:ind w:right="97" w:firstLine="427"/>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внешний</w:t>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pacing w:val="-6"/>
                <w:sz w:val="24"/>
                <w:szCs w:val="24"/>
                <w:lang w:eastAsia="ru-RU"/>
              </w:rPr>
              <w:t xml:space="preserve">вид, </w:t>
            </w:r>
            <w:r w:rsidRPr="00B2429C">
              <w:rPr>
                <w:rFonts w:ascii="Times New Roman" w:eastAsiaTheme="minorEastAsia" w:hAnsi="Times New Roman" w:cs="Times New Roman"/>
                <w:sz w:val="24"/>
                <w:szCs w:val="24"/>
                <w:lang w:eastAsia="ru-RU"/>
              </w:rPr>
              <w:t>соответствие геометрических</w:t>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pacing w:val="-3"/>
                <w:sz w:val="24"/>
                <w:szCs w:val="24"/>
                <w:lang w:eastAsia="ru-RU"/>
              </w:rPr>
              <w:t xml:space="preserve">размеров </w:t>
            </w:r>
            <w:r w:rsidRPr="00B2429C">
              <w:rPr>
                <w:rFonts w:ascii="Times New Roman" w:eastAsiaTheme="minorEastAsia" w:hAnsi="Times New Roman" w:cs="Times New Roman"/>
                <w:sz w:val="24"/>
                <w:szCs w:val="24"/>
                <w:lang w:eastAsia="ru-RU"/>
              </w:rPr>
              <w:t>сборных</w:t>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pacing w:val="-3"/>
                <w:sz w:val="24"/>
                <w:szCs w:val="24"/>
                <w:lang w:eastAsia="ru-RU"/>
              </w:rPr>
              <w:t xml:space="preserve">элементов </w:t>
            </w:r>
            <w:r w:rsidRPr="00B2429C">
              <w:rPr>
                <w:rFonts w:ascii="Times New Roman" w:eastAsiaTheme="minorEastAsia" w:hAnsi="Times New Roman" w:cs="Times New Roman"/>
                <w:sz w:val="24"/>
                <w:szCs w:val="24"/>
                <w:lang w:eastAsia="ru-RU"/>
              </w:rPr>
              <w:t>оборудования;</w:t>
            </w:r>
          </w:p>
          <w:p w:rsidR="00B2429C" w:rsidRPr="00B2429C" w:rsidRDefault="00B2429C" w:rsidP="005B741E">
            <w:pPr>
              <w:widowControl w:val="0"/>
              <w:numPr>
                <w:ilvl w:val="0"/>
                <w:numId w:val="26"/>
              </w:numPr>
              <w:tabs>
                <w:tab w:val="left" w:pos="737"/>
              </w:tabs>
              <w:kinsoku w:val="0"/>
              <w:overflowPunct w:val="0"/>
              <w:autoSpaceDE w:val="0"/>
              <w:autoSpaceDN w:val="0"/>
              <w:adjustRightInd w:val="0"/>
              <w:spacing w:before="1" w:after="0" w:line="240" w:lineRule="auto"/>
              <w:ind w:right="96"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xml:space="preserve">соответствие </w:t>
            </w:r>
            <w:r w:rsidRPr="00B2429C">
              <w:rPr>
                <w:rFonts w:ascii="Times New Roman" w:eastAsiaTheme="minorEastAsia" w:hAnsi="Times New Roman" w:cs="Times New Roman"/>
                <w:spacing w:val="-3"/>
                <w:sz w:val="24"/>
                <w:szCs w:val="24"/>
                <w:lang w:eastAsia="ru-RU"/>
              </w:rPr>
              <w:t xml:space="preserve">уклонов </w:t>
            </w:r>
            <w:r w:rsidRPr="00B2429C">
              <w:rPr>
                <w:rFonts w:ascii="Times New Roman" w:eastAsiaTheme="minorEastAsia" w:hAnsi="Times New Roman" w:cs="Times New Roman"/>
                <w:sz w:val="24"/>
                <w:szCs w:val="24"/>
                <w:lang w:eastAsia="ru-RU"/>
              </w:rPr>
              <w:t xml:space="preserve">и отметок </w:t>
            </w:r>
            <w:r w:rsidRPr="00B2429C">
              <w:rPr>
                <w:rFonts w:ascii="Times New Roman" w:eastAsiaTheme="minorEastAsia" w:hAnsi="Times New Roman" w:cs="Times New Roman"/>
                <w:spacing w:val="-3"/>
                <w:sz w:val="24"/>
                <w:szCs w:val="24"/>
                <w:lang w:eastAsia="ru-RU"/>
              </w:rPr>
              <w:t xml:space="preserve">основания </w:t>
            </w:r>
            <w:r w:rsidRPr="00B2429C">
              <w:rPr>
                <w:rFonts w:ascii="Times New Roman" w:eastAsiaTheme="minorEastAsia" w:hAnsi="Times New Roman" w:cs="Times New Roman"/>
                <w:sz w:val="24"/>
                <w:szCs w:val="24"/>
                <w:lang w:eastAsia="ru-RU"/>
              </w:rPr>
              <w:t>площадки</w:t>
            </w:r>
            <w:r w:rsidRPr="00B2429C">
              <w:rPr>
                <w:rFonts w:ascii="Times New Roman" w:eastAsiaTheme="minorEastAsia" w:hAnsi="Times New Roman" w:cs="Times New Roman"/>
                <w:spacing w:val="-3"/>
                <w:sz w:val="24"/>
                <w:szCs w:val="24"/>
                <w:lang w:eastAsia="ru-RU"/>
              </w:rPr>
              <w:t xml:space="preserve"> </w:t>
            </w:r>
            <w:r w:rsidRPr="00B2429C">
              <w:rPr>
                <w:rFonts w:ascii="Times New Roman" w:eastAsiaTheme="minorEastAsia" w:hAnsi="Times New Roman" w:cs="Times New Roman"/>
                <w:sz w:val="24"/>
                <w:szCs w:val="24"/>
                <w:lang w:eastAsia="ru-RU"/>
              </w:rPr>
              <w:t>проекту;</w:t>
            </w:r>
          </w:p>
          <w:p w:rsidR="00B2429C" w:rsidRPr="00B2429C" w:rsidRDefault="00B2429C" w:rsidP="005B741E">
            <w:pPr>
              <w:widowControl w:val="0"/>
              <w:numPr>
                <w:ilvl w:val="0"/>
                <w:numId w:val="26"/>
              </w:numPr>
              <w:tabs>
                <w:tab w:val="left" w:pos="723"/>
              </w:tabs>
              <w:kinsoku w:val="0"/>
              <w:overflowPunct w:val="0"/>
              <w:autoSpaceDE w:val="0"/>
              <w:autoSpaceDN w:val="0"/>
              <w:adjustRightInd w:val="0"/>
              <w:spacing w:after="0" w:line="240" w:lineRule="auto"/>
              <w:ind w:right="97"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xml:space="preserve">выноску разбивочных осей и надежность </w:t>
            </w:r>
            <w:r w:rsidRPr="00B2429C">
              <w:rPr>
                <w:rFonts w:ascii="Times New Roman" w:eastAsiaTheme="minorEastAsia" w:hAnsi="Times New Roman" w:cs="Times New Roman"/>
                <w:spacing w:val="-5"/>
                <w:sz w:val="24"/>
                <w:szCs w:val="24"/>
                <w:lang w:eastAsia="ru-RU"/>
              </w:rPr>
              <w:t xml:space="preserve">их </w:t>
            </w:r>
            <w:r w:rsidRPr="00B2429C">
              <w:rPr>
                <w:rFonts w:ascii="Times New Roman" w:eastAsiaTheme="minorEastAsia" w:hAnsi="Times New Roman" w:cs="Times New Roman"/>
                <w:sz w:val="24"/>
                <w:szCs w:val="24"/>
                <w:lang w:eastAsia="ru-RU"/>
              </w:rPr>
              <w:t>крепления;</w:t>
            </w:r>
          </w:p>
          <w:p w:rsidR="00B2429C" w:rsidRPr="00B2429C" w:rsidRDefault="00B2429C" w:rsidP="005B741E">
            <w:pPr>
              <w:widowControl w:val="0"/>
              <w:numPr>
                <w:ilvl w:val="0"/>
                <w:numId w:val="26"/>
              </w:numPr>
              <w:tabs>
                <w:tab w:val="left" w:pos="2127"/>
              </w:tabs>
              <w:kinsoku w:val="0"/>
              <w:overflowPunct w:val="0"/>
              <w:autoSpaceDE w:val="0"/>
              <w:autoSpaceDN w:val="0"/>
              <w:adjustRightInd w:val="0"/>
              <w:spacing w:after="0" w:line="240" w:lineRule="auto"/>
              <w:ind w:left="2126" w:hanging="1592"/>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толщину</w:t>
            </w:r>
          </w:p>
          <w:p w:rsidR="00B2429C" w:rsidRPr="00B2429C" w:rsidRDefault="00B2429C" w:rsidP="00B2429C">
            <w:pPr>
              <w:widowControl w:val="0"/>
              <w:tabs>
                <w:tab w:val="left" w:pos="2091"/>
                <w:tab w:val="left" w:pos="2904"/>
              </w:tabs>
              <w:kinsoku w:val="0"/>
              <w:overflowPunct w:val="0"/>
              <w:autoSpaceDE w:val="0"/>
              <w:autoSpaceDN w:val="0"/>
              <w:adjustRightInd w:val="0"/>
              <w:spacing w:after="0" w:line="240" w:lineRule="auto"/>
              <w:ind w:right="97"/>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подстилающего</w:t>
            </w:r>
            <w:r w:rsidRPr="00B2429C">
              <w:rPr>
                <w:rFonts w:ascii="Times New Roman" w:eastAsiaTheme="minorEastAsia" w:hAnsi="Times New Roman" w:cs="Times New Roman"/>
                <w:sz w:val="24"/>
                <w:szCs w:val="24"/>
                <w:lang w:eastAsia="ru-RU"/>
              </w:rPr>
              <w:tab/>
              <w:t>слоя</w:t>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pacing w:val="-18"/>
                <w:sz w:val="24"/>
                <w:szCs w:val="24"/>
                <w:lang w:eastAsia="ru-RU"/>
              </w:rPr>
              <w:t xml:space="preserve">и </w:t>
            </w:r>
            <w:r w:rsidRPr="00B2429C">
              <w:rPr>
                <w:rFonts w:ascii="Times New Roman" w:eastAsiaTheme="minorEastAsia" w:hAnsi="Times New Roman" w:cs="Times New Roman"/>
                <w:sz w:val="24"/>
                <w:szCs w:val="24"/>
                <w:lang w:eastAsia="ru-RU"/>
              </w:rPr>
              <w:t>качество</w:t>
            </w:r>
            <w:r w:rsidRPr="00B2429C">
              <w:rPr>
                <w:rFonts w:ascii="Times New Roman" w:eastAsiaTheme="minorEastAsia" w:hAnsi="Times New Roman" w:cs="Times New Roman"/>
                <w:spacing w:val="3"/>
                <w:sz w:val="24"/>
                <w:szCs w:val="24"/>
                <w:lang w:eastAsia="ru-RU"/>
              </w:rPr>
              <w:t xml:space="preserve"> </w:t>
            </w:r>
            <w:r w:rsidRPr="00B2429C">
              <w:rPr>
                <w:rFonts w:ascii="Times New Roman" w:eastAsiaTheme="minorEastAsia" w:hAnsi="Times New Roman" w:cs="Times New Roman"/>
                <w:sz w:val="24"/>
                <w:szCs w:val="24"/>
                <w:lang w:eastAsia="ru-RU"/>
              </w:rPr>
              <w:t>уплотнения;</w:t>
            </w:r>
          </w:p>
          <w:p w:rsidR="00B2429C" w:rsidRPr="00C1697B" w:rsidRDefault="00B2429C" w:rsidP="00B2429C">
            <w:pPr>
              <w:widowControl w:val="0"/>
              <w:numPr>
                <w:ilvl w:val="0"/>
                <w:numId w:val="26"/>
              </w:numPr>
              <w:tabs>
                <w:tab w:val="left" w:pos="716"/>
              </w:tabs>
              <w:kinsoku w:val="0"/>
              <w:overflowPunct w:val="0"/>
              <w:autoSpaceDE w:val="0"/>
              <w:autoSpaceDN w:val="0"/>
              <w:adjustRightInd w:val="0"/>
              <w:spacing w:after="0" w:line="240" w:lineRule="auto"/>
              <w:ind w:right="96"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xml:space="preserve">ровность </w:t>
            </w:r>
            <w:r w:rsidRPr="00B2429C">
              <w:rPr>
                <w:rFonts w:ascii="Times New Roman" w:eastAsiaTheme="minorEastAsia" w:hAnsi="Times New Roman" w:cs="Times New Roman"/>
                <w:spacing w:val="-3"/>
                <w:sz w:val="24"/>
                <w:szCs w:val="24"/>
                <w:lang w:eastAsia="ru-RU"/>
              </w:rPr>
              <w:t xml:space="preserve">поверхности </w:t>
            </w:r>
            <w:r w:rsidRPr="00B2429C">
              <w:rPr>
                <w:rFonts w:ascii="Times New Roman" w:eastAsiaTheme="minorEastAsia" w:hAnsi="Times New Roman" w:cs="Times New Roman"/>
                <w:sz w:val="24"/>
                <w:szCs w:val="24"/>
                <w:lang w:eastAsia="ru-RU"/>
              </w:rPr>
              <w:t>основания;</w:t>
            </w: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-выполнение</w:t>
            </w:r>
          </w:p>
          <w:p w:rsidR="00B2429C" w:rsidRPr="00B2429C" w:rsidRDefault="00B2429C" w:rsidP="00B2429C">
            <w:pPr>
              <w:widowControl w:val="0"/>
              <w:kinsoku w:val="0"/>
              <w:overflowPunct w:val="0"/>
              <w:autoSpaceDE w:val="0"/>
              <w:autoSpaceDN w:val="0"/>
              <w:adjustRightInd w:val="0"/>
              <w:spacing w:after="0" w:line="264" w:lineRule="exact"/>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мероприятий по водоотводу.</w:t>
            </w:r>
          </w:p>
        </w:tc>
        <w:tc>
          <w:tcPr>
            <w:tcW w:w="2239"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before="2" w:after="0" w:line="240" w:lineRule="auto"/>
              <w:rPr>
                <w:rFonts w:ascii="Times New Roman" w:eastAsiaTheme="minorEastAsia" w:hAnsi="Times New Roman" w:cs="Times New Roman"/>
                <w:sz w:val="23"/>
                <w:szCs w:val="23"/>
                <w:lang w:eastAsia="ru-RU"/>
              </w:rPr>
            </w:pPr>
          </w:p>
          <w:p w:rsidR="00B2429C" w:rsidRPr="00B2429C" w:rsidRDefault="00B2429C" w:rsidP="005B741E">
            <w:pPr>
              <w:widowControl w:val="0"/>
              <w:numPr>
                <w:ilvl w:val="0"/>
                <w:numId w:val="25"/>
              </w:numPr>
              <w:tabs>
                <w:tab w:val="left" w:pos="675"/>
              </w:tabs>
              <w:kinsoku w:val="0"/>
              <w:overflowPunct w:val="0"/>
              <w:autoSpaceDE w:val="0"/>
              <w:autoSpaceDN w:val="0"/>
              <w:adjustRightInd w:val="0"/>
              <w:spacing w:before="1" w:after="0" w:line="240" w:lineRule="auto"/>
              <w:ind w:firstLine="427"/>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Визуальный</w:t>
            </w:r>
          </w:p>
          <w:p w:rsidR="00B2429C" w:rsidRPr="00B2429C" w:rsidRDefault="00B2429C" w:rsidP="00B2429C">
            <w:pPr>
              <w:widowControl w:val="0"/>
              <w:kinsoku w:val="0"/>
              <w:overflowPunct w:val="0"/>
              <w:autoSpaceDE w:val="0"/>
              <w:autoSpaceDN w:val="0"/>
              <w:adjustRightInd w:val="0"/>
              <w:spacing w:before="11" w:after="0" w:line="240" w:lineRule="auto"/>
              <w:rPr>
                <w:rFonts w:ascii="Times New Roman" w:eastAsiaTheme="minorEastAsia" w:hAnsi="Times New Roman" w:cs="Times New Roman"/>
                <w:sz w:val="23"/>
                <w:szCs w:val="23"/>
                <w:lang w:eastAsia="ru-RU"/>
              </w:rPr>
            </w:pPr>
          </w:p>
          <w:p w:rsidR="00B2429C" w:rsidRPr="00B2429C" w:rsidRDefault="00B2429C" w:rsidP="005B741E">
            <w:pPr>
              <w:widowControl w:val="0"/>
              <w:numPr>
                <w:ilvl w:val="0"/>
                <w:numId w:val="25"/>
              </w:numPr>
              <w:tabs>
                <w:tab w:val="left" w:pos="675"/>
              </w:tabs>
              <w:kinsoku w:val="0"/>
              <w:overflowPunct w:val="0"/>
              <w:autoSpaceDE w:val="0"/>
              <w:autoSpaceDN w:val="0"/>
              <w:adjustRightInd w:val="0"/>
              <w:spacing w:after="0" w:line="240" w:lineRule="auto"/>
              <w:ind w:firstLine="427"/>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Визуальный</w:t>
            </w: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6"/>
                <w:szCs w:val="26"/>
                <w:lang w:eastAsia="ru-RU"/>
              </w:rPr>
            </w:pP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lang w:eastAsia="ru-RU"/>
              </w:rPr>
            </w:pPr>
          </w:p>
          <w:p w:rsidR="00B2429C" w:rsidRPr="00B2429C" w:rsidRDefault="00B2429C" w:rsidP="005B741E">
            <w:pPr>
              <w:widowControl w:val="0"/>
              <w:numPr>
                <w:ilvl w:val="0"/>
                <w:numId w:val="25"/>
              </w:numPr>
              <w:tabs>
                <w:tab w:val="left" w:pos="682"/>
              </w:tabs>
              <w:kinsoku w:val="0"/>
              <w:overflowPunct w:val="0"/>
              <w:autoSpaceDE w:val="0"/>
              <w:autoSpaceDN w:val="0"/>
              <w:adjustRightInd w:val="0"/>
              <w:spacing w:after="0" w:line="240" w:lineRule="auto"/>
              <w:ind w:right="93"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xml:space="preserve">Визуальный </w:t>
            </w:r>
            <w:r w:rsidRPr="00B2429C">
              <w:rPr>
                <w:rFonts w:ascii="Times New Roman" w:eastAsiaTheme="minorEastAsia" w:hAnsi="Times New Roman" w:cs="Times New Roman"/>
                <w:spacing w:val="-13"/>
                <w:sz w:val="24"/>
                <w:szCs w:val="24"/>
                <w:lang w:eastAsia="ru-RU"/>
              </w:rPr>
              <w:t xml:space="preserve">и </w:t>
            </w:r>
            <w:r w:rsidRPr="00B2429C">
              <w:rPr>
                <w:rFonts w:ascii="Times New Roman" w:eastAsiaTheme="minorEastAsia" w:hAnsi="Times New Roman" w:cs="Times New Roman"/>
                <w:sz w:val="24"/>
                <w:szCs w:val="24"/>
                <w:lang w:eastAsia="ru-RU"/>
              </w:rPr>
              <w:t>измерительный</w:t>
            </w:r>
          </w:p>
          <w:p w:rsidR="00B2429C" w:rsidRPr="00B2429C" w:rsidRDefault="00B2429C" w:rsidP="00B2429C">
            <w:pPr>
              <w:widowControl w:val="0"/>
              <w:kinsoku w:val="0"/>
              <w:overflowPunct w:val="0"/>
              <w:autoSpaceDE w:val="0"/>
              <w:autoSpaceDN w:val="0"/>
              <w:adjustRightInd w:val="0"/>
              <w:spacing w:before="1" w:after="0" w:line="240" w:lineRule="auto"/>
              <w:rPr>
                <w:rFonts w:ascii="Times New Roman" w:eastAsiaTheme="minorEastAsia" w:hAnsi="Times New Roman" w:cs="Times New Roman"/>
                <w:sz w:val="24"/>
                <w:szCs w:val="24"/>
                <w:lang w:eastAsia="ru-RU"/>
              </w:rPr>
            </w:pP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w w:val="99"/>
                <w:sz w:val="24"/>
                <w:szCs w:val="24"/>
                <w:lang w:eastAsia="ru-RU"/>
              </w:rPr>
            </w:pPr>
            <w:r w:rsidRPr="00B2429C">
              <w:rPr>
                <w:rFonts w:ascii="Times New Roman" w:eastAsiaTheme="minorEastAsia" w:hAnsi="Times New Roman" w:cs="Times New Roman"/>
                <w:w w:val="99"/>
                <w:sz w:val="24"/>
                <w:szCs w:val="24"/>
                <w:lang w:eastAsia="ru-RU"/>
              </w:rPr>
              <w:t>-</w:t>
            </w: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Измерительный</w:t>
            </w: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w w:val="99"/>
                <w:sz w:val="24"/>
                <w:szCs w:val="24"/>
                <w:lang w:eastAsia="ru-RU"/>
              </w:rPr>
            </w:pPr>
            <w:r w:rsidRPr="00B2429C">
              <w:rPr>
                <w:rFonts w:ascii="Times New Roman" w:eastAsiaTheme="minorEastAsia" w:hAnsi="Times New Roman" w:cs="Times New Roman"/>
                <w:w w:val="99"/>
                <w:sz w:val="24"/>
                <w:szCs w:val="24"/>
                <w:lang w:eastAsia="ru-RU"/>
              </w:rPr>
              <w:t>-</w:t>
            </w: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Измерительный</w:t>
            </w: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p>
          <w:p w:rsidR="00B2429C" w:rsidRPr="00B2429C" w:rsidRDefault="00B2429C" w:rsidP="005B741E">
            <w:pPr>
              <w:widowControl w:val="0"/>
              <w:numPr>
                <w:ilvl w:val="0"/>
                <w:numId w:val="25"/>
              </w:numPr>
              <w:tabs>
                <w:tab w:val="left" w:pos="797"/>
                <w:tab w:val="left" w:pos="1677"/>
              </w:tabs>
              <w:kinsoku w:val="0"/>
              <w:overflowPunct w:val="0"/>
              <w:autoSpaceDE w:val="0"/>
              <w:autoSpaceDN w:val="0"/>
              <w:adjustRightInd w:val="0"/>
              <w:spacing w:after="0" w:line="240" w:lineRule="auto"/>
              <w:ind w:right="92"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pacing w:val="-3"/>
                <w:sz w:val="24"/>
                <w:szCs w:val="24"/>
                <w:lang w:eastAsia="ru-RU"/>
              </w:rPr>
              <w:t xml:space="preserve">Технический </w:t>
            </w:r>
            <w:r w:rsidRPr="00B2429C">
              <w:rPr>
                <w:rFonts w:ascii="Times New Roman" w:eastAsiaTheme="minorEastAsia" w:hAnsi="Times New Roman" w:cs="Times New Roman"/>
                <w:sz w:val="24"/>
                <w:szCs w:val="24"/>
                <w:lang w:eastAsia="ru-RU"/>
              </w:rPr>
              <w:t>осмотр</w:t>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pacing w:val="-5"/>
                <w:sz w:val="24"/>
                <w:szCs w:val="24"/>
                <w:lang w:eastAsia="ru-RU"/>
              </w:rPr>
              <w:t xml:space="preserve">всей </w:t>
            </w:r>
            <w:r w:rsidRPr="00B2429C">
              <w:rPr>
                <w:rFonts w:ascii="Times New Roman" w:eastAsiaTheme="minorEastAsia" w:hAnsi="Times New Roman" w:cs="Times New Roman"/>
                <w:sz w:val="24"/>
                <w:szCs w:val="24"/>
                <w:lang w:eastAsia="ru-RU"/>
              </w:rPr>
              <w:t>поверхности</w:t>
            </w:r>
          </w:p>
          <w:p w:rsidR="00B2429C" w:rsidRPr="00B2429C" w:rsidRDefault="00B2429C" w:rsidP="005B741E">
            <w:pPr>
              <w:widowControl w:val="0"/>
              <w:numPr>
                <w:ilvl w:val="0"/>
                <w:numId w:val="25"/>
              </w:numPr>
              <w:tabs>
                <w:tab w:val="left" w:pos="797"/>
                <w:tab w:val="left" w:pos="1677"/>
              </w:tabs>
              <w:kinsoku w:val="0"/>
              <w:overflowPunct w:val="0"/>
              <w:autoSpaceDE w:val="0"/>
              <w:autoSpaceDN w:val="0"/>
              <w:adjustRightInd w:val="0"/>
              <w:spacing w:after="0" w:line="240" w:lineRule="auto"/>
              <w:ind w:right="92"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pacing w:val="-3"/>
                <w:sz w:val="24"/>
                <w:szCs w:val="24"/>
                <w:lang w:eastAsia="ru-RU"/>
              </w:rPr>
              <w:t xml:space="preserve">Технический </w:t>
            </w:r>
            <w:r w:rsidRPr="00B2429C">
              <w:rPr>
                <w:rFonts w:ascii="Times New Roman" w:eastAsiaTheme="minorEastAsia" w:hAnsi="Times New Roman" w:cs="Times New Roman"/>
                <w:sz w:val="24"/>
                <w:szCs w:val="24"/>
                <w:lang w:eastAsia="ru-RU"/>
              </w:rPr>
              <w:t>осмотр</w:t>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pacing w:val="-5"/>
                <w:sz w:val="24"/>
                <w:szCs w:val="24"/>
                <w:lang w:eastAsia="ru-RU"/>
              </w:rPr>
              <w:t xml:space="preserve">всей </w:t>
            </w:r>
            <w:r w:rsidRPr="00B2429C">
              <w:rPr>
                <w:rFonts w:ascii="Times New Roman" w:eastAsiaTheme="minorEastAsia" w:hAnsi="Times New Roman" w:cs="Times New Roman"/>
                <w:sz w:val="24"/>
                <w:szCs w:val="24"/>
                <w:lang w:eastAsia="ru-RU"/>
              </w:rPr>
              <w:t>поверхности</w:t>
            </w:r>
          </w:p>
          <w:p w:rsidR="00B2429C" w:rsidRPr="00B2429C" w:rsidRDefault="00B2429C" w:rsidP="005B741E">
            <w:pPr>
              <w:widowControl w:val="0"/>
              <w:numPr>
                <w:ilvl w:val="0"/>
                <w:numId w:val="25"/>
              </w:numPr>
              <w:tabs>
                <w:tab w:val="left" w:pos="797"/>
                <w:tab w:val="left" w:pos="1677"/>
              </w:tabs>
              <w:kinsoku w:val="0"/>
              <w:overflowPunct w:val="0"/>
              <w:autoSpaceDE w:val="0"/>
              <w:autoSpaceDN w:val="0"/>
              <w:adjustRightInd w:val="0"/>
              <w:spacing w:before="1" w:after="0" w:line="240" w:lineRule="auto"/>
              <w:ind w:right="92"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pacing w:val="-3"/>
                <w:sz w:val="24"/>
                <w:szCs w:val="24"/>
                <w:lang w:eastAsia="ru-RU"/>
              </w:rPr>
              <w:t xml:space="preserve">Технический </w:t>
            </w:r>
            <w:r w:rsidRPr="00B2429C">
              <w:rPr>
                <w:rFonts w:ascii="Times New Roman" w:eastAsiaTheme="minorEastAsia" w:hAnsi="Times New Roman" w:cs="Times New Roman"/>
                <w:sz w:val="24"/>
                <w:szCs w:val="24"/>
                <w:lang w:eastAsia="ru-RU"/>
              </w:rPr>
              <w:t>осмотр</w:t>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pacing w:val="-5"/>
                <w:sz w:val="24"/>
                <w:szCs w:val="24"/>
                <w:lang w:eastAsia="ru-RU"/>
              </w:rPr>
              <w:t xml:space="preserve">всей </w:t>
            </w:r>
            <w:r w:rsidRPr="00B2429C">
              <w:rPr>
                <w:rFonts w:ascii="Times New Roman" w:eastAsiaTheme="minorEastAsia" w:hAnsi="Times New Roman" w:cs="Times New Roman"/>
                <w:sz w:val="24"/>
                <w:szCs w:val="24"/>
                <w:lang w:eastAsia="ru-RU"/>
              </w:rPr>
              <w:t>поверхности</w:t>
            </w:r>
          </w:p>
        </w:tc>
        <w:tc>
          <w:tcPr>
            <w:tcW w:w="2388"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40" w:lineRule="auto"/>
              <w:ind w:right="44"/>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Паспорта (сертификаты), общий журнал работ, акты</w:t>
            </w:r>
          </w:p>
          <w:p w:rsidR="00B2429C" w:rsidRPr="00B2429C" w:rsidRDefault="00B2429C" w:rsidP="00B2429C">
            <w:pPr>
              <w:widowControl w:val="0"/>
              <w:kinsoku w:val="0"/>
              <w:overflowPunct w:val="0"/>
              <w:autoSpaceDE w:val="0"/>
              <w:autoSpaceDN w:val="0"/>
              <w:adjustRightInd w:val="0"/>
              <w:spacing w:after="0" w:line="240" w:lineRule="auto"/>
              <w:ind w:right="95"/>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освидетельствования скрытых работ (при наличии)</w:t>
            </w:r>
          </w:p>
        </w:tc>
      </w:tr>
      <w:tr w:rsidR="00B2429C" w:rsidRPr="00B2429C" w:rsidTr="00C1697B">
        <w:trPr>
          <w:trHeight w:val="4089"/>
        </w:trPr>
        <w:tc>
          <w:tcPr>
            <w:tcW w:w="2439"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40" w:lineRule="auto"/>
              <w:ind w:right="57"/>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Устройство основания площадок, монтаж</w:t>
            </w: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оборудования</w:t>
            </w:r>
          </w:p>
        </w:tc>
        <w:tc>
          <w:tcPr>
            <w:tcW w:w="3142"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68" w:lineRule="exact"/>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Контролировать:</w:t>
            </w:r>
          </w:p>
          <w:p w:rsidR="00B2429C" w:rsidRPr="00B2429C" w:rsidRDefault="00B2429C" w:rsidP="005B741E">
            <w:pPr>
              <w:widowControl w:val="0"/>
              <w:numPr>
                <w:ilvl w:val="0"/>
                <w:numId w:val="24"/>
              </w:numPr>
              <w:tabs>
                <w:tab w:val="left" w:pos="807"/>
              </w:tabs>
              <w:kinsoku w:val="0"/>
              <w:overflowPunct w:val="0"/>
              <w:autoSpaceDE w:val="0"/>
              <w:autoSpaceDN w:val="0"/>
              <w:adjustRightInd w:val="0"/>
              <w:spacing w:after="0" w:line="240" w:lineRule="auto"/>
              <w:ind w:right="95"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ширину и толщину укладываемого</w:t>
            </w:r>
            <w:r w:rsidRPr="00B2429C">
              <w:rPr>
                <w:rFonts w:ascii="Times New Roman" w:eastAsiaTheme="minorEastAsia" w:hAnsi="Times New Roman" w:cs="Times New Roman"/>
                <w:spacing w:val="1"/>
                <w:sz w:val="24"/>
                <w:szCs w:val="24"/>
                <w:lang w:eastAsia="ru-RU"/>
              </w:rPr>
              <w:t xml:space="preserve"> </w:t>
            </w:r>
            <w:r w:rsidRPr="00B2429C">
              <w:rPr>
                <w:rFonts w:ascii="Times New Roman" w:eastAsiaTheme="minorEastAsia" w:hAnsi="Times New Roman" w:cs="Times New Roman"/>
                <w:sz w:val="24"/>
                <w:szCs w:val="24"/>
                <w:lang w:eastAsia="ru-RU"/>
              </w:rPr>
              <w:t>слоя;</w:t>
            </w:r>
          </w:p>
          <w:p w:rsidR="00B2429C" w:rsidRPr="00B2429C" w:rsidRDefault="00B2429C" w:rsidP="005B741E">
            <w:pPr>
              <w:widowControl w:val="0"/>
              <w:numPr>
                <w:ilvl w:val="0"/>
                <w:numId w:val="24"/>
              </w:numPr>
              <w:tabs>
                <w:tab w:val="left" w:pos="682"/>
              </w:tabs>
              <w:kinsoku w:val="0"/>
              <w:overflowPunct w:val="0"/>
              <w:autoSpaceDE w:val="0"/>
              <w:autoSpaceDN w:val="0"/>
              <w:adjustRightInd w:val="0"/>
              <w:spacing w:after="0" w:line="240" w:lineRule="auto"/>
              <w:ind w:right="96"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качество уплотнения и соблюдение режима</w:t>
            </w:r>
            <w:r w:rsidRPr="00B2429C">
              <w:rPr>
                <w:rFonts w:ascii="Times New Roman" w:eastAsiaTheme="minorEastAsia" w:hAnsi="Times New Roman" w:cs="Times New Roman"/>
                <w:spacing w:val="-5"/>
                <w:sz w:val="24"/>
                <w:szCs w:val="24"/>
                <w:lang w:eastAsia="ru-RU"/>
              </w:rPr>
              <w:t xml:space="preserve"> </w:t>
            </w:r>
            <w:r w:rsidRPr="00B2429C">
              <w:rPr>
                <w:rFonts w:ascii="Times New Roman" w:eastAsiaTheme="minorEastAsia" w:hAnsi="Times New Roman" w:cs="Times New Roman"/>
                <w:sz w:val="24"/>
                <w:szCs w:val="24"/>
                <w:lang w:eastAsia="ru-RU"/>
              </w:rPr>
              <w:t>ухода;</w:t>
            </w:r>
          </w:p>
          <w:p w:rsidR="00B2429C" w:rsidRPr="00B2429C" w:rsidRDefault="00B2429C" w:rsidP="005B741E">
            <w:pPr>
              <w:widowControl w:val="0"/>
              <w:numPr>
                <w:ilvl w:val="0"/>
                <w:numId w:val="24"/>
              </w:numPr>
              <w:tabs>
                <w:tab w:val="left" w:pos="1745"/>
              </w:tabs>
              <w:kinsoku w:val="0"/>
              <w:overflowPunct w:val="0"/>
              <w:autoSpaceDE w:val="0"/>
              <w:autoSpaceDN w:val="0"/>
              <w:adjustRightInd w:val="0"/>
              <w:spacing w:after="0" w:line="240" w:lineRule="auto"/>
              <w:ind w:right="94"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pacing w:val="-3"/>
                <w:sz w:val="24"/>
                <w:szCs w:val="24"/>
                <w:lang w:eastAsia="ru-RU"/>
              </w:rPr>
              <w:t xml:space="preserve">температуру </w:t>
            </w:r>
            <w:r w:rsidRPr="00B2429C">
              <w:rPr>
                <w:rFonts w:ascii="Times New Roman" w:eastAsiaTheme="minorEastAsia" w:hAnsi="Times New Roman" w:cs="Times New Roman"/>
                <w:sz w:val="24"/>
                <w:szCs w:val="24"/>
                <w:lang w:eastAsia="ru-RU"/>
              </w:rPr>
              <w:t>наносимых слоев;</w:t>
            </w:r>
          </w:p>
          <w:p w:rsidR="00B2429C" w:rsidRPr="00C1697B" w:rsidRDefault="00B2429C" w:rsidP="00B2429C">
            <w:pPr>
              <w:widowControl w:val="0"/>
              <w:numPr>
                <w:ilvl w:val="0"/>
                <w:numId w:val="24"/>
              </w:numPr>
              <w:tabs>
                <w:tab w:val="left" w:pos="675"/>
              </w:tabs>
              <w:kinsoku w:val="0"/>
              <w:overflowPunct w:val="0"/>
              <w:autoSpaceDE w:val="0"/>
              <w:autoSpaceDN w:val="0"/>
              <w:adjustRightInd w:val="0"/>
              <w:spacing w:after="0" w:line="240" w:lineRule="auto"/>
              <w:ind w:left="674" w:hanging="140"/>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ровность</w:t>
            </w:r>
            <w:r w:rsidRPr="00B2429C">
              <w:rPr>
                <w:rFonts w:ascii="Times New Roman" w:eastAsiaTheme="minorEastAsia" w:hAnsi="Times New Roman" w:cs="Times New Roman"/>
                <w:spacing w:val="-1"/>
                <w:sz w:val="24"/>
                <w:szCs w:val="24"/>
                <w:lang w:eastAsia="ru-RU"/>
              </w:rPr>
              <w:t xml:space="preserve"> </w:t>
            </w:r>
            <w:r w:rsidRPr="00B2429C">
              <w:rPr>
                <w:rFonts w:ascii="Times New Roman" w:eastAsiaTheme="minorEastAsia" w:hAnsi="Times New Roman" w:cs="Times New Roman"/>
                <w:sz w:val="24"/>
                <w:szCs w:val="24"/>
                <w:lang w:eastAsia="ru-RU"/>
              </w:rPr>
              <w:t>поверхности;</w:t>
            </w:r>
          </w:p>
          <w:p w:rsidR="00B2429C" w:rsidRPr="00B2429C" w:rsidRDefault="00B2429C" w:rsidP="005B741E">
            <w:pPr>
              <w:widowControl w:val="0"/>
              <w:numPr>
                <w:ilvl w:val="0"/>
                <w:numId w:val="24"/>
              </w:numPr>
              <w:tabs>
                <w:tab w:val="left" w:pos="1033"/>
                <w:tab w:val="left" w:pos="2655"/>
              </w:tabs>
              <w:kinsoku w:val="0"/>
              <w:overflowPunct w:val="0"/>
              <w:autoSpaceDE w:val="0"/>
              <w:autoSpaceDN w:val="0"/>
              <w:adjustRightInd w:val="0"/>
              <w:spacing w:before="1" w:after="0" w:line="240" w:lineRule="auto"/>
              <w:ind w:right="96"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xml:space="preserve">соблюдение </w:t>
            </w:r>
            <w:r w:rsidRPr="00B2429C">
              <w:rPr>
                <w:rFonts w:ascii="Times New Roman" w:eastAsiaTheme="minorEastAsia" w:hAnsi="Times New Roman" w:cs="Times New Roman"/>
                <w:spacing w:val="-4"/>
                <w:sz w:val="24"/>
                <w:szCs w:val="24"/>
                <w:lang w:eastAsia="ru-RU"/>
              </w:rPr>
              <w:t xml:space="preserve">зон </w:t>
            </w:r>
            <w:r w:rsidRPr="00B2429C">
              <w:rPr>
                <w:rFonts w:ascii="Times New Roman" w:eastAsiaTheme="minorEastAsia" w:hAnsi="Times New Roman" w:cs="Times New Roman"/>
                <w:sz w:val="24"/>
                <w:szCs w:val="24"/>
                <w:lang w:eastAsia="ru-RU"/>
              </w:rPr>
              <w:t>безопасности</w:t>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pacing w:val="-6"/>
                <w:sz w:val="24"/>
                <w:szCs w:val="24"/>
                <w:lang w:eastAsia="ru-RU"/>
              </w:rPr>
              <w:t xml:space="preserve">при </w:t>
            </w:r>
            <w:r w:rsidRPr="00B2429C">
              <w:rPr>
                <w:rFonts w:ascii="Times New Roman" w:eastAsiaTheme="minorEastAsia" w:hAnsi="Times New Roman" w:cs="Times New Roman"/>
                <w:sz w:val="24"/>
                <w:szCs w:val="24"/>
                <w:lang w:eastAsia="ru-RU"/>
              </w:rPr>
              <w:t>расстановке</w:t>
            </w:r>
            <w:r w:rsidRPr="00B2429C">
              <w:rPr>
                <w:rFonts w:ascii="Times New Roman" w:eastAsiaTheme="minorEastAsia" w:hAnsi="Times New Roman" w:cs="Times New Roman"/>
                <w:spacing w:val="-1"/>
                <w:sz w:val="24"/>
                <w:szCs w:val="24"/>
                <w:lang w:eastAsia="ru-RU"/>
              </w:rPr>
              <w:t xml:space="preserve"> </w:t>
            </w:r>
            <w:r w:rsidRPr="00B2429C">
              <w:rPr>
                <w:rFonts w:ascii="Times New Roman" w:eastAsiaTheme="minorEastAsia" w:hAnsi="Times New Roman" w:cs="Times New Roman"/>
                <w:sz w:val="24"/>
                <w:szCs w:val="24"/>
                <w:lang w:eastAsia="ru-RU"/>
              </w:rPr>
              <w:t>оборудования;</w:t>
            </w:r>
          </w:p>
          <w:p w:rsidR="00B2429C" w:rsidRPr="00B2429C" w:rsidRDefault="00B2429C" w:rsidP="005B741E">
            <w:pPr>
              <w:widowControl w:val="0"/>
              <w:numPr>
                <w:ilvl w:val="0"/>
                <w:numId w:val="24"/>
              </w:numPr>
              <w:tabs>
                <w:tab w:val="left" w:pos="1793"/>
              </w:tabs>
              <w:kinsoku w:val="0"/>
              <w:overflowPunct w:val="0"/>
              <w:autoSpaceDE w:val="0"/>
              <w:autoSpaceDN w:val="0"/>
              <w:adjustRightInd w:val="0"/>
              <w:spacing w:after="0" w:line="240" w:lineRule="auto"/>
              <w:ind w:right="96"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pacing w:val="-3"/>
                <w:sz w:val="24"/>
                <w:szCs w:val="24"/>
                <w:lang w:eastAsia="ru-RU"/>
              </w:rPr>
              <w:t xml:space="preserve">соблюдение </w:t>
            </w:r>
            <w:r w:rsidRPr="00B2429C">
              <w:rPr>
                <w:rFonts w:ascii="Times New Roman" w:eastAsiaTheme="minorEastAsia" w:hAnsi="Times New Roman" w:cs="Times New Roman"/>
                <w:sz w:val="24"/>
                <w:szCs w:val="24"/>
                <w:lang w:eastAsia="ru-RU"/>
              </w:rPr>
              <w:t xml:space="preserve">расстановки МАФ </w:t>
            </w:r>
            <w:r w:rsidRPr="00B2429C">
              <w:rPr>
                <w:rFonts w:ascii="Times New Roman" w:eastAsiaTheme="minorEastAsia" w:hAnsi="Times New Roman" w:cs="Times New Roman"/>
                <w:spacing w:val="-13"/>
                <w:sz w:val="24"/>
                <w:szCs w:val="24"/>
                <w:lang w:eastAsia="ru-RU"/>
              </w:rPr>
              <w:t xml:space="preserve">в </w:t>
            </w:r>
            <w:r w:rsidRPr="00B2429C">
              <w:rPr>
                <w:rFonts w:ascii="Times New Roman" w:eastAsiaTheme="minorEastAsia" w:hAnsi="Times New Roman" w:cs="Times New Roman"/>
                <w:sz w:val="24"/>
                <w:szCs w:val="24"/>
                <w:lang w:eastAsia="ru-RU"/>
              </w:rPr>
              <w:t>соответствии с</w:t>
            </w:r>
            <w:r w:rsidRPr="00B2429C">
              <w:rPr>
                <w:rFonts w:ascii="Times New Roman" w:eastAsiaTheme="minorEastAsia" w:hAnsi="Times New Roman" w:cs="Times New Roman"/>
                <w:spacing w:val="-3"/>
                <w:sz w:val="24"/>
                <w:szCs w:val="24"/>
                <w:lang w:eastAsia="ru-RU"/>
              </w:rPr>
              <w:t xml:space="preserve"> </w:t>
            </w:r>
            <w:r w:rsidRPr="00B2429C">
              <w:rPr>
                <w:rFonts w:ascii="Times New Roman" w:eastAsiaTheme="minorEastAsia" w:hAnsi="Times New Roman" w:cs="Times New Roman"/>
                <w:sz w:val="24"/>
                <w:szCs w:val="24"/>
                <w:lang w:eastAsia="ru-RU"/>
              </w:rPr>
              <w:t>проектом.</w:t>
            </w:r>
          </w:p>
        </w:tc>
        <w:tc>
          <w:tcPr>
            <w:tcW w:w="2239"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before="3" w:after="0" w:line="240" w:lineRule="auto"/>
              <w:rPr>
                <w:rFonts w:ascii="Times New Roman" w:eastAsiaTheme="minorEastAsia" w:hAnsi="Times New Roman" w:cs="Times New Roman"/>
                <w:sz w:val="23"/>
                <w:szCs w:val="23"/>
                <w:lang w:eastAsia="ru-RU"/>
              </w:rPr>
            </w:pPr>
          </w:p>
          <w:p w:rsidR="00B2429C" w:rsidRPr="00B2429C" w:rsidRDefault="00B2429C" w:rsidP="005B741E">
            <w:pPr>
              <w:widowControl w:val="0"/>
              <w:numPr>
                <w:ilvl w:val="0"/>
                <w:numId w:val="23"/>
              </w:numPr>
              <w:tabs>
                <w:tab w:val="left" w:pos="682"/>
              </w:tabs>
              <w:kinsoku w:val="0"/>
              <w:overflowPunct w:val="0"/>
              <w:autoSpaceDE w:val="0"/>
              <w:autoSpaceDN w:val="0"/>
              <w:adjustRightInd w:val="0"/>
              <w:spacing w:after="0" w:line="240" w:lineRule="auto"/>
              <w:ind w:right="93" w:firstLine="427"/>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xml:space="preserve">Визуальный </w:t>
            </w:r>
            <w:r w:rsidRPr="00B2429C">
              <w:rPr>
                <w:rFonts w:ascii="Times New Roman" w:eastAsiaTheme="minorEastAsia" w:hAnsi="Times New Roman" w:cs="Times New Roman"/>
                <w:spacing w:val="-13"/>
                <w:sz w:val="24"/>
                <w:szCs w:val="24"/>
                <w:lang w:eastAsia="ru-RU"/>
              </w:rPr>
              <w:t xml:space="preserve">и </w:t>
            </w:r>
            <w:r w:rsidRPr="00B2429C">
              <w:rPr>
                <w:rFonts w:ascii="Times New Roman" w:eastAsiaTheme="minorEastAsia" w:hAnsi="Times New Roman" w:cs="Times New Roman"/>
                <w:sz w:val="24"/>
                <w:szCs w:val="24"/>
                <w:lang w:eastAsia="ru-RU"/>
              </w:rPr>
              <w:t>измерительный</w:t>
            </w:r>
          </w:p>
          <w:p w:rsidR="00B2429C" w:rsidRPr="00B2429C" w:rsidRDefault="00B2429C" w:rsidP="005B741E">
            <w:pPr>
              <w:widowControl w:val="0"/>
              <w:numPr>
                <w:ilvl w:val="0"/>
                <w:numId w:val="23"/>
              </w:numPr>
              <w:tabs>
                <w:tab w:val="left" w:pos="682"/>
              </w:tabs>
              <w:kinsoku w:val="0"/>
              <w:overflowPunct w:val="0"/>
              <w:autoSpaceDE w:val="0"/>
              <w:autoSpaceDN w:val="0"/>
              <w:adjustRightInd w:val="0"/>
              <w:spacing w:after="0" w:line="240" w:lineRule="auto"/>
              <w:ind w:right="93" w:firstLine="427"/>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xml:space="preserve">Визуальный </w:t>
            </w:r>
            <w:r w:rsidRPr="00B2429C">
              <w:rPr>
                <w:rFonts w:ascii="Times New Roman" w:eastAsiaTheme="minorEastAsia" w:hAnsi="Times New Roman" w:cs="Times New Roman"/>
                <w:spacing w:val="-13"/>
                <w:sz w:val="24"/>
                <w:szCs w:val="24"/>
                <w:lang w:eastAsia="ru-RU"/>
              </w:rPr>
              <w:t xml:space="preserve">и </w:t>
            </w:r>
            <w:r w:rsidRPr="00B2429C">
              <w:rPr>
                <w:rFonts w:ascii="Times New Roman" w:eastAsiaTheme="minorEastAsia" w:hAnsi="Times New Roman" w:cs="Times New Roman"/>
                <w:sz w:val="24"/>
                <w:szCs w:val="24"/>
                <w:lang w:eastAsia="ru-RU"/>
              </w:rPr>
              <w:t>измерительный</w:t>
            </w:r>
          </w:p>
          <w:p w:rsidR="00B2429C" w:rsidRPr="00B2429C" w:rsidRDefault="00B2429C" w:rsidP="00B2429C">
            <w:pPr>
              <w:widowControl w:val="0"/>
              <w:kinsoku w:val="0"/>
              <w:overflowPunct w:val="0"/>
              <w:autoSpaceDE w:val="0"/>
              <w:autoSpaceDN w:val="0"/>
              <w:adjustRightInd w:val="0"/>
              <w:spacing w:before="1" w:after="0" w:line="240" w:lineRule="auto"/>
              <w:rPr>
                <w:rFonts w:ascii="Times New Roman" w:eastAsiaTheme="minorEastAsia" w:hAnsi="Times New Roman" w:cs="Times New Roman"/>
                <w:w w:val="99"/>
                <w:sz w:val="24"/>
                <w:szCs w:val="24"/>
                <w:lang w:eastAsia="ru-RU"/>
              </w:rPr>
            </w:pPr>
            <w:r w:rsidRPr="00B2429C">
              <w:rPr>
                <w:rFonts w:ascii="Times New Roman" w:eastAsiaTheme="minorEastAsia" w:hAnsi="Times New Roman" w:cs="Times New Roman"/>
                <w:w w:val="99"/>
                <w:sz w:val="24"/>
                <w:szCs w:val="24"/>
                <w:lang w:eastAsia="ru-RU"/>
              </w:rPr>
              <w:t>-</w:t>
            </w: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Измерительный</w:t>
            </w:r>
          </w:p>
          <w:p w:rsidR="00B2429C" w:rsidRPr="00B2429C" w:rsidRDefault="00B2429C" w:rsidP="005B741E">
            <w:pPr>
              <w:widowControl w:val="0"/>
              <w:numPr>
                <w:ilvl w:val="0"/>
                <w:numId w:val="23"/>
              </w:numPr>
              <w:tabs>
                <w:tab w:val="left" w:pos="682"/>
              </w:tabs>
              <w:kinsoku w:val="0"/>
              <w:overflowPunct w:val="0"/>
              <w:autoSpaceDE w:val="0"/>
              <w:autoSpaceDN w:val="0"/>
              <w:adjustRightInd w:val="0"/>
              <w:spacing w:after="0" w:line="240" w:lineRule="auto"/>
              <w:ind w:right="91" w:firstLine="427"/>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xml:space="preserve">Визуальный </w:t>
            </w:r>
            <w:r w:rsidRPr="00B2429C">
              <w:rPr>
                <w:rFonts w:ascii="Times New Roman" w:eastAsiaTheme="minorEastAsia" w:hAnsi="Times New Roman" w:cs="Times New Roman"/>
                <w:spacing w:val="-12"/>
                <w:sz w:val="24"/>
                <w:szCs w:val="24"/>
                <w:lang w:eastAsia="ru-RU"/>
              </w:rPr>
              <w:t xml:space="preserve">и </w:t>
            </w:r>
            <w:r w:rsidRPr="00B2429C">
              <w:rPr>
                <w:rFonts w:ascii="Times New Roman" w:eastAsiaTheme="minorEastAsia" w:hAnsi="Times New Roman" w:cs="Times New Roman"/>
                <w:sz w:val="24"/>
                <w:szCs w:val="24"/>
                <w:lang w:eastAsia="ru-RU"/>
              </w:rPr>
              <w:t>измерительный</w:t>
            </w:r>
          </w:p>
          <w:p w:rsidR="00B2429C" w:rsidRPr="00B2429C" w:rsidRDefault="00B2429C" w:rsidP="005B741E">
            <w:pPr>
              <w:widowControl w:val="0"/>
              <w:numPr>
                <w:ilvl w:val="0"/>
                <w:numId w:val="23"/>
              </w:numPr>
              <w:tabs>
                <w:tab w:val="left" w:pos="797"/>
              </w:tabs>
              <w:kinsoku w:val="0"/>
              <w:overflowPunct w:val="0"/>
              <w:autoSpaceDE w:val="0"/>
              <w:autoSpaceDN w:val="0"/>
              <w:adjustRightInd w:val="0"/>
              <w:spacing w:after="0" w:line="240" w:lineRule="auto"/>
              <w:ind w:right="92" w:firstLine="427"/>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pacing w:val="-3"/>
                <w:sz w:val="24"/>
                <w:szCs w:val="24"/>
                <w:lang w:eastAsia="ru-RU"/>
              </w:rPr>
              <w:t xml:space="preserve">Технический </w:t>
            </w:r>
            <w:r w:rsidRPr="00B2429C">
              <w:rPr>
                <w:rFonts w:ascii="Times New Roman" w:eastAsiaTheme="minorEastAsia" w:hAnsi="Times New Roman" w:cs="Times New Roman"/>
                <w:sz w:val="24"/>
                <w:szCs w:val="24"/>
                <w:lang w:eastAsia="ru-RU"/>
              </w:rPr>
              <w:t>осмотр</w:t>
            </w:r>
          </w:p>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p>
          <w:p w:rsidR="00B2429C" w:rsidRPr="00B2429C" w:rsidRDefault="00B2429C" w:rsidP="005B741E">
            <w:pPr>
              <w:widowControl w:val="0"/>
              <w:numPr>
                <w:ilvl w:val="0"/>
                <w:numId w:val="23"/>
              </w:numPr>
              <w:tabs>
                <w:tab w:val="left" w:pos="797"/>
              </w:tabs>
              <w:kinsoku w:val="0"/>
              <w:overflowPunct w:val="0"/>
              <w:autoSpaceDE w:val="0"/>
              <w:autoSpaceDN w:val="0"/>
              <w:adjustRightInd w:val="0"/>
              <w:spacing w:after="0" w:line="240" w:lineRule="auto"/>
              <w:ind w:right="92" w:firstLine="427"/>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pacing w:val="-3"/>
                <w:sz w:val="24"/>
                <w:szCs w:val="24"/>
                <w:lang w:eastAsia="ru-RU"/>
              </w:rPr>
              <w:t xml:space="preserve">Технический </w:t>
            </w:r>
            <w:r w:rsidRPr="00B2429C">
              <w:rPr>
                <w:rFonts w:ascii="Times New Roman" w:eastAsiaTheme="minorEastAsia" w:hAnsi="Times New Roman" w:cs="Times New Roman"/>
                <w:sz w:val="24"/>
                <w:szCs w:val="24"/>
                <w:lang w:eastAsia="ru-RU"/>
              </w:rPr>
              <w:t>осмотр</w:t>
            </w:r>
          </w:p>
        </w:tc>
        <w:tc>
          <w:tcPr>
            <w:tcW w:w="2388"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tabs>
                <w:tab w:val="left" w:pos="1790"/>
              </w:tabs>
              <w:kinsoku w:val="0"/>
              <w:overflowPunct w:val="0"/>
              <w:autoSpaceDE w:val="0"/>
              <w:autoSpaceDN w:val="0"/>
              <w:adjustRightInd w:val="0"/>
              <w:spacing w:after="0" w:line="240" w:lineRule="auto"/>
              <w:ind w:right="95"/>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Общий журнал работ,</w:t>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pacing w:val="-5"/>
                <w:sz w:val="24"/>
                <w:szCs w:val="24"/>
                <w:lang w:eastAsia="ru-RU"/>
              </w:rPr>
              <w:t xml:space="preserve">акты </w:t>
            </w:r>
            <w:r w:rsidRPr="00B2429C">
              <w:rPr>
                <w:rFonts w:ascii="Times New Roman" w:eastAsiaTheme="minorEastAsia" w:hAnsi="Times New Roman" w:cs="Times New Roman"/>
                <w:sz w:val="24"/>
                <w:szCs w:val="24"/>
                <w:lang w:eastAsia="ru-RU"/>
              </w:rPr>
              <w:t xml:space="preserve">освидетельствования скрытых работ </w:t>
            </w:r>
            <w:r w:rsidRPr="00B2429C">
              <w:rPr>
                <w:rFonts w:ascii="Times New Roman" w:eastAsiaTheme="minorEastAsia" w:hAnsi="Times New Roman" w:cs="Times New Roman"/>
                <w:spacing w:val="-6"/>
                <w:sz w:val="24"/>
                <w:szCs w:val="24"/>
                <w:lang w:eastAsia="ru-RU"/>
              </w:rPr>
              <w:t xml:space="preserve">(при </w:t>
            </w:r>
            <w:r w:rsidRPr="00B2429C">
              <w:rPr>
                <w:rFonts w:ascii="Times New Roman" w:eastAsiaTheme="minorEastAsia" w:hAnsi="Times New Roman" w:cs="Times New Roman"/>
                <w:sz w:val="24"/>
                <w:szCs w:val="24"/>
                <w:lang w:eastAsia="ru-RU"/>
              </w:rPr>
              <w:t>наличии)</w:t>
            </w:r>
          </w:p>
        </w:tc>
      </w:tr>
      <w:tr w:rsidR="00B2429C" w:rsidRPr="00B2429C" w:rsidTr="00B2429C">
        <w:trPr>
          <w:trHeight w:val="1379"/>
        </w:trPr>
        <w:tc>
          <w:tcPr>
            <w:tcW w:w="2439"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40" w:lineRule="auto"/>
              <w:ind w:right="252"/>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Приемка выполненных работ</w:t>
            </w:r>
          </w:p>
        </w:tc>
        <w:tc>
          <w:tcPr>
            <w:tcW w:w="3142"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68" w:lineRule="exact"/>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Проверить:</w:t>
            </w:r>
          </w:p>
          <w:p w:rsidR="00B2429C" w:rsidRPr="00B2429C" w:rsidRDefault="00B2429C" w:rsidP="00B2429C">
            <w:pPr>
              <w:widowControl w:val="0"/>
              <w:tabs>
                <w:tab w:val="left" w:pos="1696"/>
                <w:tab w:val="left" w:pos="2458"/>
              </w:tabs>
              <w:kinsoku w:val="0"/>
              <w:overflowPunct w:val="0"/>
              <w:autoSpaceDE w:val="0"/>
              <w:autoSpaceDN w:val="0"/>
              <w:adjustRightInd w:val="0"/>
              <w:spacing w:after="0" w:line="240" w:lineRule="auto"/>
              <w:ind w:right="95"/>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w:t>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pacing w:val="-1"/>
                <w:sz w:val="24"/>
                <w:szCs w:val="24"/>
                <w:lang w:eastAsia="ru-RU"/>
              </w:rPr>
              <w:t xml:space="preserve">соответствие </w:t>
            </w:r>
            <w:r w:rsidRPr="00B2429C">
              <w:rPr>
                <w:rFonts w:ascii="Times New Roman" w:eastAsiaTheme="minorEastAsia" w:hAnsi="Times New Roman" w:cs="Times New Roman"/>
                <w:sz w:val="24"/>
                <w:szCs w:val="24"/>
                <w:lang w:eastAsia="ru-RU"/>
              </w:rPr>
              <w:t>выполненных</w:t>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pacing w:val="-4"/>
                <w:sz w:val="24"/>
                <w:szCs w:val="24"/>
                <w:lang w:eastAsia="ru-RU"/>
              </w:rPr>
              <w:t xml:space="preserve">работ </w:t>
            </w:r>
            <w:r w:rsidRPr="00B2429C">
              <w:rPr>
                <w:rFonts w:ascii="Times New Roman" w:eastAsiaTheme="minorEastAsia" w:hAnsi="Times New Roman" w:cs="Times New Roman"/>
                <w:sz w:val="24"/>
                <w:szCs w:val="24"/>
                <w:lang w:eastAsia="ru-RU"/>
              </w:rPr>
              <w:t>требованиям</w:t>
            </w:r>
            <w:r w:rsidRPr="00B2429C">
              <w:rPr>
                <w:rFonts w:ascii="Times New Roman" w:eastAsiaTheme="minorEastAsia" w:hAnsi="Times New Roman" w:cs="Times New Roman"/>
                <w:spacing w:val="-2"/>
                <w:sz w:val="24"/>
                <w:szCs w:val="24"/>
                <w:lang w:eastAsia="ru-RU"/>
              </w:rPr>
              <w:t xml:space="preserve"> </w:t>
            </w:r>
            <w:r w:rsidRPr="00B2429C">
              <w:rPr>
                <w:rFonts w:ascii="Times New Roman" w:eastAsiaTheme="minorEastAsia" w:hAnsi="Times New Roman" w:cs="Times New Roman"/>
                <w:sz w:val="24"/>
                <w:szCs w:val="24"/>
                <w:lang w:eastAsia="ru-RU"/>
              </w:rPr>
              <w:t>проекта.</w:t>
            </w:r>
          </w:p>
        </w:tc>
        <w:tc>
          <w:tcPr>
            <w:tcW w:w="2239"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before="3" w:after="0" w:line="240" w:lineRule="auto"/>
              <w:rPr>
                <w:rFonts w:ascii="Times New Roman" w:eastAsiaTheme="minorEastAsia" w:hAnsi="Times New Roman" w:cs="Times New Roman"/>
                <w:sz w:val="23"/>
                <w:szCs w:val="23"/>
                <w:lang w:eastAsia="ru-RU"/>
              </w:rPr>
            </w:pPr>
          </w:p>
          <w:p w:rsidR="00B2429C" w:rsidRPr="00B2429C" w:rsidRDefault="00B2429C" w:rsidP="00B2429C">
            <w:pPr>
              <w:widowControl w:val="0"/>
              <w:tabs>
                <w:tab w:val="left" w:pos="1251"/>
              </w:tabs>
              <w:kinsoku w:val="0"/>
              <w:overflowPunct w:val="0"/>
              <w:autoSpaceDE w:val="0"/>
              <w:autoSpaceDN w:val="0"/>
              <w:adjustRightInd w:val="0"/>
              <w:spacing w:after="0" w:line="270" w:lineRule="atLeast"/>
              <w:ind w:right="96"/>
              <w:rPr>
                <w:rFonts w:ascii="Times New Roman" w:eastAsiaTheme="minorEastAsia" w:hAnsi="Times New Roman" w:cs="Times New Roman"/>
                <w:spacing w:val="-3"/>
                <w:sz w:val="24"/>
                <w:szCs w:val="24"/>
                <w:lang w:eastAsia="ru-RU"/>
              </w:rPr>
            </w:pPr>
            <w:r w:rsidRPr="00B2429C">
              <w:rPr>
                <w:rFonts w:ascii="Times New Roman" w:eastAsiaTheme="minorEastAsia" w:hAnsi="Times New Roman" w:cs="Times New Roman"/>
                <w:sz w:val="24"/>
                <w:szCs w:val="24"/>
                <w:lang w:eastAsia="ru-RU"/>
              </w:rPr>
              <w:t>Технический осмотр, комплексная оценка</w:t>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pacing w:val="-3"/>
                <w:sz w:val="24"/>
                <w:szCs w:val="24"/>
                <w:lang w:eastAsia="ru-RU"/>
              </w:rPr>
              <w:t>качества</w:t>
            </w:r>
          </w:p>
        </w:tc>
        <w:tc>
          <w:tcPr>
            <w:tcW w:w="2388"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tabs>
                <w:tab w:val="left" w:pos="1401"/>
              </w:tabs>
              <w:kinsoku w:val="0"/>
              <w:overflowPunct w:val="0"/>
              <w:autoSpaceDE w:val="0"/>
              <w:autoSpaceDN w:val="0"/>
              <w:adjustRightInd w:val="0"/>
              <w:spacing w:after="0" w:line="240" w:lineRule="auto"/>
              <w:ind w:right="94"/>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Акт</w:t>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pacing w:val="-3"/>
                <w:sz w:val="24"/>
                <w:szCs w:val="24"/>
                <w:lang w:eastAsia="ru-RU"/>
              </w:rPr>
              <w:t xml:space="preserve">приемки </w:t>
            </w:r>
            <w:r w:rsidRPr="00B2429C">
              <w:rPr>
                <w:rFonts w:ascii="Times New Roman" w:eastAsiaTheme="minorEastAsia" w:hAnsi="Times New Roman" w:cs="Times New Roman"/>
                <w:sz w:val="24"/>
                <w:szCs w:val="24"/>
                <w:lang w:eastAsia="ru-RU"/>
              </w:rPr>
              <w:t>выполненных работ</w:t>
            </w:r>
          </w:p>
        </w:tc>
      </w:tr>
    </w:tbl>
    <w:p w:rsidR="00B2429C" w:rsidRPr="00B2429C" w:rsidRDefault="00B2429C" w:rsidP="00B2429C">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sectPr w:rsidR="00B2429C" w:rsidRPr="00B2429C">
          <w:pgSz w:w="11910" w:h="16840"/>
          <w:pgMar w:top="1060" w:right="480" w:bottom="280" w:left="600" w:header="710" w:footer="0" w:gutter="0"/>
          <w:cols w:space="720"/>
          <w:noEndnote/>
        </w:sectPr>
      </w:pPr>
    </w:p>
    <w:p w:rsidR="00B2429C" w:rsidRPr="00B2429C" w:rsidRDefault="00B2429C" w:rsidP="00B2429C">
      <w:pPr>
        <w:widowControl w:val="0"/>
        <w:kinsoku w:val="0"/>
        <w:overflowPunct w:val="0"/>
        <w:autoSpaceDE w:val="0"/>
        <w:autoSpaceDN w:val="0"/>
        <w:adjustRightInd w:val="0"/>
        <w:spacing w:before="5" w:after="0" w:line="240" w:lineRule="auto"/>
        <w:rPr>
          <w:rFonts w:ascii="Times New Roman" w:eastAsiaTheme="minorEastAsia" w:hAnsi="Times New Roman" w:cs="Times New Roman"/>
          <w:sz w:val="9"/>
          <w:szCs w:val="9"/>
          <w:lang w:eastAsia="ru-RU"/>
        </w:rPr>
      </w:pPr>
    </w:p>
    <w:tbl>
      <w:tblPr>
        <w:tblW w:w="0" w:type="auto"/>
        <w:tblInd w:w="113" w:type="dxa"/>
        <w:tblLayout w:type="fixed"/>
        <w:tblCellMar>
          <w:left w:w="0" w:type="dxa"/>
          <w:right w:w="0" w:type="dxa"/>
        </w:tblCellMar>
        <w:tblLook w:val="0000" w:firstRow="0" w:lastRow="0" w:firstColumn="0" w:lastColumn="0" w:noHBand="0" w:noVBand="0"/>
      </w:tblPr>
      <w:tblGrid>
        <w:gridCol w:w="2439"/>
        <w:gridCol w:w="3142"/>
        <w:gridCol w:w="2239"/>
        <w:gridCol w:w="2388"/>
      </w:tblGrid>
      <w:tr w:rsidR="00B2429C" w:rsidRPr="00B2429C" w:rsidTr="00B2429C">
        <w:trPr>
          <w:trHeight w:val="552"/>
        </w:trPr>
        <w:tc>
          <w:tcPr>
            <w:tcW w:w="2439"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3142"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2239"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68" w:lineRule="exact"/>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выполненных</w:t>
            </w:r>
          </w:p>
          <w:p w:rsidR="00B2429C" w:rsidRPr="00B2429C" w:rsidRDefault="00B2429C" w:rsidP="00B2429C">
            <w:pPr>
              <w:widowControl w:val="0"/>
              <w:kinsoku w:val="0"/>
              <w:overflowPunct w:val="0"/>
              <w:autoSpaceDE w:val="0"/>
              <w:autoSpaceDN w:val="0"/>
              <w:adjustRightInd w:val="0"/>
              <w:spacing w:after="0" w:line="264" w:lineRule="exact"/>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работ</w:t>
            </w:r>
          </w:p>
        </w:tc>
        <w:tc>
          <w:tcPr>
            <w:tcW w:w="2388" w:type="dxa"/>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kinsoku w:val="0"/>
              <w:overflowPunct w:val="0"/>
              <w:autoSpaceDE w:val="0"/>
              <w:autoSpaceDN w:val="0"/>
              <w:adjustRightInd w:val="0"/>
              <w:spacing w:after="0" w:line="240" w:lineRule="auto"/>
              <w:rPr>
                <w:rFonts w:ascii="Times New Roman" w:eastAsiaTheme="minorEastAsia" w:hAnsi="Times New Roman" w:cs="Times New Roman"/>
                <w:sz w:val="24"/>
                <w:szCs w:val="24"/>
                <w:lang w:eastAsia="ru-RU"/>
              </w:rPr>
            </w:pPr>
          </w:p>
        </w:tc>
      </w:tr>
      <w:tr w:rsidR="00B2429C" w:rsidRPr="00B2429C" w:rsidTr="00B2429C">
        <w:trPr>
          <w:trHeight w:val="553"/>
        </w:trPr>
        <w:tc>
          <w:tcPr>
            <w:tcW w:w="10208" w:type="dxa"/>
            <w:gridSpan w:val="4"/>
            <w:tcBorders>
              <w:top w:val="single" w:sz="4" w:space="0" w:color="000000"/>
              <w:left w:val="single" w:sz="4" w:space="0" w:color="000000"/>
              <w:bottom w:val="single" w:sz="4" w:space="0" w:color="000000"/>
              <w:right w:val="single" w:sz="4" w:space="0" w:color="000000"/>
            </w:tcBorders>
          </w:tcPr>
          <w:p w:rsidR="00B2429C" w:rsidRPr="00B2429C" w:rsidRDefault="00B2429C" w:rsidP="00B2429C">
            <w:pPr>
              <w:widowControl w:val="0"/>
              <w:tabs>
                <w:tab w:val="left" w:pos="3721"/>
                <w:tab w:val="left" w:pos="5205"/>
                <w:tab w:val="left" w:pos="6778"/>
                <w:tab w:val="left" w:pos="7970"/>
                <w:tab w:val="left" w:pos="9107"/>
              </w:tabs>
              <w:kinsoku w:val="0"/>
              <w:overflowPunct w:val="0"/>
              <w:autoSpaceDE w:val="0"/>
              <w:autoSpaceDN w:val="0"/>
              <w:adjustRightInd w:val="0"/>
              <w:spacing w:after="0" w:line="268" w:lineRule="exact"/>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Контрольно-измерительный</w:t>
            </w:r>
            <w:r w:rsidRPr="00B2429C">
              <w:rPr>
                <w:rFonts w:ascii="Times New Roman" w:eastAsiaTheme="minorEastAsia" w:hAnsi="Times New Roman" w:cs="Times New Roman"/>
                <w:sz w:val="24"/>
                <w:szCs w:val="24"/>
                <w:lang w:eastAsia="ru-RU"/>
              </w:rPr>
              <w:tab/>
              <w:t>инструмент</w:t>
            </w:r>
            <w:r w:rsidRPr="00B2429C">
              <w:rPr>
                <w:rFonts w:ascii="Times New Roman" w:eastAsiaTheme="minorEastAsia" w:hAnsi="Times New Roman" w:cs="Times New Roman"/>
                <w:sz w:val="24"/>
                <w:szCs w:val="24"/>
                <w:lang w:eastAsia="ru-RU"/>
              </w:rPr>
              <w:tab/>
              <w:t>(</w:t>
            </w:r>
            <w:proofErr w:type="spellStart"/>
            <w:r w:rsidRPr="00B2429C">
              <w:rPr>
                <w:rFonts w:ascii="Times New Roman" w:eastAsiaTheme="minorEastAsia" w:hAnsi="Times New Roman" w:cs="Times New Roman"/>
                <w:sz w:val="24"/>
                <w:szCs w:val="24"/>
                <w:lang w:eastAsia="ru-RU"/>
              </w:rPr>
              <w:t>справочно</w:t>
            </w:r>
            <w:proofErr w:type="spellEnd"/>
            <w:r w:rsidRPr="00B2429C">
              <w:rPr>
                <w:rFonts w:ascii="Times New Roman" w:eastAsiaTheme="minorEastAsia" w:hAnsi="Times New Roman" w:cs="Times New Roman"/>
                <w:sz w:val="24"/>
                <w:szCs w:val="24"/>
                <w:lang w:eastAsia="ru-RU"/>
              </w:rPr>
              <w:t>):</w:t>
            </w:r>
            <w:r w:rsidRPr="00B2429C">
              <w:rPr>
                <w:rFonts w:ascii="Times New Roman" w:eastAsiaTheme="minorEastAsia" w:hAnsi="Times New Roman" w:cs="Times New Roman"/>
                <w:sz w:val="24"/>
                <w:szCs w:val="24"/>
                <w:lang w:eastAsia="ru-RU"/>
              </w:rPr>
              <w:tab/>
              <w:t>нивелир,</w:t>
            </w:r>
            <w:r w:rsidRPr="00B2429C">
              <w:rPr>
                <w:rFonts w:ascii="Times New Roman" w:eastAsiaTheme="minorEastAsia" w:hAnsi="Times New Roman" w:cs="Times New Roman"/>
                <w:sz w:val="24"/>
                <w:szCs w:val="24"/>
                <w:lang w:eastAsia="ru-RU"/>
              </w:rPr>
              <w:tab/>
              <w:t>рулетка,</w:t>
            </w:r>
            <w:r w:rsidRPr="00B2429C">
              <w:rPr>
                <w:rFonts w:ascii="Times New Roman" w:eastAsiaTheme="minorEastAsia" w:hAnsi="Times New Roman" w:cs="Times New Roman"/>
                <w:sz w:val="24"/>
                <w:szCs w:val="24"/>
                <w:lang w:eastAsia="ru-RU"/>
              </w:rPr>
              <w:tab/>
              <w:t>теодолит,</w:t>
            </w:r>
          </w:p>
          <w:p w:rsidR="00B2429C" w:rsidRPr="00B2429C" w:rsidRDefault="00B2429C" w:rsidP="00B2429C">
            <w:pPr>
              <w:widowControl w:val="0"/>
              <w:kinsoku w:val="0"/>
              <w:overflowPunct w:val="0"/>
              <w:autoSpaceDE w:val="0"/>
              <w:autoSpaceDN w:val="0"/>
              <w:adjustRightInd w:val="0"/>
              <w:spacing w:after="0" w:line="266" w:lineRule="exact"/>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четырехметровая рейка.</w:t>
            </w:r>
          </w:p>
        </w:tc>
      </w:tr>
    </w:tbl>
    <w:p w:rsidR="00B2429C" w:rsidRPr="00B2429C" w:rsidRDefault="00B2429C" w:rsidP="00B2429C">
      <w:pPr>
        <w:widowControl w:val="0"/>
        <w:kinsoku w:val="0"/>
        <w:overflowPunct w:val="0"/>
        <w:autoSpaceDE w:val="0"/>
        <w:autoSpaceDN w:val="0"/>
        <w:adjustRightInd w:val="0"/>
        <w:spacing w:before="5" w:after="0" w:line="240" w:lineRule="auto"/>
        <w:rPr>
          <w:rFonts w:ascii="Times New Roman" w:eastAsiaTheme="minorEastAsia" w:hAnsi="Times New Roman" w:cs="Times New Roman"/>
          <w:sz w:val="15"/>
          <w:szCs w:val="15"/>
          <w:lang w:eastAsia="ru-RU"/>
        </w:rPr>
      </w:pPr>
    </w:p>
    <w:p w:rsidR="0083288F" w:rsidRPr="00FF76B2" w:rsidRDefault="0083288F" w:rsidP="0083288F">
      <w:pPr>
        <w:widowControl w:val="0"/>
        <w:kinsoku w:val="0"/>
        <w:overflowPunct w:val="0"/>
        <w:autoSpaceDE w:val="0"/>
        <w:autoSpaceDN w:val="0"/>
        <w:adjustRightInd w:val="0"/>
        <w:spacing w:before="4" w:after="0" w:line="240" w:lineRule="auto"/>
        <w:rPr>
          <w:rFonts w:ascii="Times New Roman" w:eastAsiaTheme="minorEastAsia" w:hAnsi="Times New Roman" w:cs="Times New Roman"/>
          <w:sz w:val="24"/>
          <w:szCs w:val="24"/>
          <w:lang w:eastAsia="ru-RU"/>
        </w:rPr>
      </w:pPr>
      <w:r w:rsidRPr="00FF76B2">
        <w:rPr>
          <w:rFonts w:ascii="Times New Roman" w:eastAsiaTheme="minorEastAsia" w:hAnsi="Times New Roman" w:cs="Times New Roman"/>
          <w:sz w:val="24"/>
          <w:szCs w:val="24"/>
          <w:lang w:eastAsia="ru-RU"/>
        </w:rPr>
        <w:t xml:space="preserve">Требования к качеству технического инспектирования при выполнении работ по </w:t>
      </w:r>
      <w:r>
        <w:rPr>
          <w:rFonts w:ascii="Times New Roman" w:eastAsiaTheme="minorEastAsia" w:hAnsi="Times New Roman" w:cs="Times New Roman"/>
          <w:sz w:val="24"/>
          <w:szCs w:val="24"/>
          <w:lang w:eastAsia="ru-RU"/>
        </w:rPr>
        <w:t xml:space="preserve">устройству </w:t>
      </w:r>
      <w:r w:rsidR="00A004E4">
        <w:rPr>
          <w:rFonts w:ascii="Times New Roman" w:eastAsiaTheme="minorEastAsia" w:hAnsi="Times New Roman" w:cs="Times New Roman"/>
          <w:sz w:val="24"/>
          <w:szCs w:val="24"/>
          <w:lang w:eastAsia="ru-RU"/>
        </w:rPr>
        <w:t>полимерного</w:t>
      </w:r>
      <w:r>
        <w:rPr>
          <w:rFonts w:ascii="Times New Roman" w:eastAsiaTheme="minorEastAsia" w:hAnsi="Times New Roman" w:cs="Times New Roman"/>
          <w:sz w:val="24"/>
          <w:szCs w:val="24"/>
          <w:lang w:eastAsia="ru-RU"/>
        </w:rPr>
        <w:t xml:space="preserve"> покрытия детской площадки и устройству полимерного покрытия спортивной площадки:</w:t>
      </w:r>
    </w:p>
    <w:p w:rsidR="0083288F" w:rsidRPr="00FF76B2" w:rsidRDefault="0083288F" w:rsidP="0083288F">
      <w:pPr>
        <w:widowControl w:val="0"/>
        <w:kinsoku w:val="0"/>
        <w:overflowPunct w:val="0"/>
        <w:autoSpaceDE w:val="0"/>
        <w:autoSpaceDN w:val="0"/>
        <w:adjustRightInd w:val="0"/>
        <w:spacing w:before="4" w:after="0" w:line="240" w:lineRule="auto"/>
        <w:rPr>
          <w:rFonts w:ascii="Times New Roman" w:eastAsiaTheme="minorEastAsia" w:hAnsi="Times New Roman" w:cs="Times New Roman"/>
          <w:sz w:val="24"/>
          <w:szCs w:val="24"/>
          <w:lang w:eastAsia="ru-RU"/>
        </w:rPr>
      </w:pPr>
      <w:r w:rsidRPr="00FF76B2">
        <w:rPr>
          <w:rFonts w:ascii="Times New Roman" w:eastAsiaTheme="minorEastAsia" w:hAnsi="Times New Roman" w:cs="Times New Roman"/>
          <w:sz w:val="24"/>
          <w:szCs w:val="24"/>
          <w:lang w:eastAsia="ru-RU"/>
        </w:rPr>
        <w:t>Требования к составу операций и средствам контроля</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6"/>
        <w:gridCol w:w="3078"/>
        <w:gridCol w:w="2199"/>
        <w:gridCol w:w="2797"/>
      </w:tblGrid>
      <w:tr w:rsidR="0083288F" w:rsidRPr="00FF76B2" w:rsidTr="001B3212">
        <w:tc>
          <w:tcPr>
            <w:tcW w:w="2661" w:type="dxa"/>
          </w:tcPr>
          <w:p w:rsidR="0083288F" w:rsidRPr="00FF76B2" w:rsidRDefault="0083288F" w:rsidP="001B3212">
            <w:pPr>
              <w:widowControl w:val="0"/>
              <w:kinsoku w:val="0"/>
              <w:overflowPunct w:val="0"/>
              <w:autoSpaceDE w:val="0"/>
              <w:autoSpaceDN w:val="0"/>
              <w:adjustRightInd w:val="0"/>
              <w:spacing w:before="4" w:after="0" w:line="240" w:lineRule="auto"/>
              <w:rPr>
                <w:rFonts w:ascii="Times New Roman" w:eastAsiaTheme="minorEastAsia" w:hAnsi="Times New Roman" w:cs="Times New Roman"/>
                <w:b/>
                <w:bCs/>
                <w:iCs/>
                <w:sz w:val="25"/>
                <w:szCs w:val="25"/>
                <w:lang w:eastAsia="ru-RU"/>
              </w:rPr>
            </w:pPr>
            <w:r w:rsidRPr="00FF76B2">
              <w:rPr>
                <w:rFonts w:ascii="Times New Roman" w:eastAsiaTheme="minorEastAsia" w:hAnsi="Times New Roman" w:cs="Times New Roman"/>
                <w:b/>
                <w:bCs/>
                <w:iCs/>
                <w:sz w:val="25"/>
                <w:szCs w:val="25"/>
                <w:lang w:eastAsia="ru-RU"/>
              </w:rPr>
              <w:t>Этап работ</w:t>
            </w:r>
          </w:p>
        </w:tc>
        <w:tc>
          <w:tcPr>
            <w:tcW w:w="3224" w:type="dxa"/>
          </w:tcPr>
          <w:p w:rsidR="0083288F" w:rsidRPr="00FF76B2" w:rsidRDefault="0083288F" w:rsidP="001B3212">
            <w:pPr>
              <w:widowControl w:val="0"/>
              <w:kinsoku w:val="0"/>
              <w:overflowPunct w:val="0"/>
              <w:autoSpaceDE w:val="0"/>
              <w:autoSpaceDN w:val="0"/>
              <w:adjustRightInd w:val="0"/>
              <w:spacing w:before="4" w:after="0" w:line="240" w:lineRule="auto"/>
              <w:rPr>
                <w:rFonts w:ascii="Times New Roman" w:eastAsiaTheme="minorEastAsia" w:hAnsi="Times New Roman" w:cs="Times New Roman"/>
                <w:b/>
                <w:bCs/>
                <w:iCs/>
                <w:sz w:val="25"/>
                <w:szCs w:val="25"/>
                <w:lang w:eastAsia="ru-RU"/>
              </w:rPr>
            </w:pPr>
            <w:r w:rsidRPr="00FF76B2">
              <w:rPr>
                <w:rFonts w:ascii="Times New Roman" w:eastAsiaTheme="minorEastAsia" w:hAnsi="Times New Roman" w:cs="Times New Roman"/>
                <w:b/>
                <w:bCs/>
                <w:iCs/>
                <w:sz w:val="25"/>
                <w:szCs w:val="25"/>
                <w:lang w:eastAsia="ru-RU"/>
              </w:rPr>
              <w:t>Контролируемые операции</w:t>
            </w:r>
          </w:p>
        </w:tc>
        <w:tc>
          <w:tcPr>
            <w:tcW w:w="2279" w:type="dxa"/>
          </w:tcPr>
          <w:p w:rsidR="0083288F" w:rsidRPr="00FF76B2" w:rsidRDefault="0083288F" w:rsidP="001B3212">
            <w:pPr>
              <w:widowControl w:val="0"/>
              <w:kinsoku w:val="0"/>
              <w:overflowPunct w:val="0"/>
              <w:autoSpaceDE w:val="0"/>
              <w:autoSpaceDN w:val="0"/>
              <w:adjustRightInd w:val="0"/>
              <w:spacing w:before="4" w:after="0" w:line="240" w:lineRule="auto"/>
              <w:rPr>
                <w:rFonts w:ascii="Times New Roman" w:eastAsiaTheme="minorEastAsia" w:hAnsi="Times New Roman" w:cs="Times New Roman"/>
                <w:b/>
                <w:bCs/>
                <w:iCs/>
                <w:sz w:val="25"/>
                <w:szCs w:val="25"/>
                <w:lang w:eastAsia="ru-RU"/>
              </w:rPr>
            </w:pPr>
            <w:r w:rsidRPr="00FF76B2">
              <w:rPr>
                <w:rFonts w:ascii="Times New Roman" w:eastAsiaTheme="minorEastAsia" w:hAnsi="Times New Roman" w:cs="Times New Roman"/>
                <w:b/>
                <w:bCs/>
                <w:iCs/>
                <w:sz w:val="25"/>
                <w:szCs w:val="25"/>
                <w:lang w:eastAsia="ru-RU"/>
              </w:rPr>
              <w:t>Контроль (метод, объем)</w:t>
            </w:r>
          </w:p>
        </w:tc>
        <w:tc>
          <w:tcPr>
            <w:tcW w:w="2894" w:type="dxa"/>
          </w:tcPr>
          <w:p w:rsidR="0083288F" w:rsidRPr="00FF76B2" w:rsidRDefault="0083288F" w:rsidP="001B3212">
            <w:pPr>
              <w:widowControl w:val="0"/>
              <w:kinsoku w:val="0"/>
              <w:overflowPunct w:val="0"/>
              <w:autoSpaceDE w:val="0"/>
              <w:autoSpaceDN w:val="0"/>
              <w:adjustRightInd w:val="0"/>
              <w:spacing w:before="4" w:after="0" w:line="240" w:lineRule="auto"/>
              <w:rPr>
                <w:rFonts w:ascii="Times New Roman" w:eastAsiaTheme="minorEastAsia" w:hAnsi="Times New Roman" w:cs="Times New Roman"/>
                <w:b/>
                <w:bCs/>
                <w:iCs/>
                <w:sz w:val="25"/>
                <w:szCs w:val="25"/>
                <w:lang w:eastAsia="ru-RU"/>
              </w:rPr>
            </w:pPr>
            <w:r w:rsidRPr="00FF76B2">
              <w:rPr>
                <w:rFonts w:ascii="Times New Roman" w:eastAsiaTheme="minorEastAsia" w:hAnsi="Times New Roman" w:cs="Times New Roman"/>
                <w:b/>
                <w:bCs/>
                <w:iCs/>
                <w:sz w:val="25"/>
                <w:szCs w:val="25"/>
                <w:lang w:eastAsia="ru-RU"/>
              </w:rPr>
              <w:t>Документация</w:t>
            </w:r>
          </w:p>
        </w:tc>
      </w:tr>
      <w:tr w:rsidR="0083288F" w:rsidRPr="00FF76B2" w:rsidTr="001B3212">
        <w:tc>
          <w:tcPr>
            <w:tcW w:w="2661" w:type="dxa"/>
          </w:tcPr>
          <w:p w:rsidR="0083288F" w:rsidRPr="00B05666" w:rsidRDefault="0083288F" w:rsidP="001B3212">
            <w:pPr>
              <w:widowControl w:val="0"/>
              <w:kinsoku w:val="0"/>
              <w:overflowPunct w:val="0"/>
              <w:autoSpaceDE w:val="0"/>
              <w:autoSpaceDN w:val="0"/>
              <w:adjustRightInd w:val="0"/>
              <w:spacing w:before="4" w:after="0" w:line="240" w:lineRule="auto"/>
              <w:rPr>
                <w:rFonts w:ascii="Times New Roman" w:eastAsiaTheme="minorEastAsia" w:hAnsi="Times New Roman" w:cs="Times New Roman"/>
                <w:bCs/>
                <w:iCs/>
                <w:lang w:eastAsia="ru-RU"/>
              </w:rPr>
            </w:pPr>
            <w:r w:rsidRPr="00B05666">
              <w:rPr>
                <w:rFonts w:ascii="Times New Roman" w:eastAsiaTheme="minorEastAsia" w:hAnsi="Times New Roman" w:cs="Times New Roman"/>
                <w:bCs/>
                <w:iCs/>
                <w:lang w:eastAsia="ru-RU"/>
              </w:rPr>
              <w:t>Подготовительные работы</w:t>
            </w:r>
          </w:p>
        </w:tc>
        <w:tc>
          <w:tcPr>
            <w:tcW w:w="3224" w:type="dxa"/>
          </w:tcPr>
          <w:p w:rsidR="0083288F" w:rsidRPr="00B05666" w:rsidRDefault="0083288F" w:rsidP="001B3212">
            <w:pPr>
              <w:widowControl w:val="0"/>
              <w:kinsoku w:val="0"/>
              <w:overflowPunct w:val="0"/>
              <w:autoSpaceDE w:val="0"/>
              <w:autoSpaceDN w:val="0"/>
              <w:adjustRightInd w:val="0"/>
              <w:spacing w:before="4" w:after="0" w:line="240" w:lineRule="auto"/>
              <w:rPr>
                <w:rFonts w:ascii="Times New Roman" w:eastAsiaTheme="minorEastAsia" w:hAnsi="Times New Roman" w:cs="Times New Roman"/>
                <w:bCs/>
                <w:iCs/>
                <w:lang w:eastAsia="ru-RU"/>
              </w:rPr>
            </w:pPr>
            <w:r w:rsidRPr="00B05666">
              <w:rPr>
                <w:rFonts w:ascii="Times New Roman" w:eastAsiaTheme="minorEastAsia" w:hAnsi="Times New Roman" w:cs="Times New Roman"/>
                <w:bCs/>
                <w:iCs/>
                <w:lang w:eastAsia="ru-RU"/>
              </w:rPr>
              <w:t>Проверить:</w:t>
            </w:r>
          </w:p>
          <w:p w:rsidR="0083288F" w:rsidRPr="00B05666" w:rsidRDefault="0083288F" w:rsidP="001B3212">
            <w:pPr>
              <w:widowControl w:val="0"/>
              <w:kinsoku w:val="0"/>
              <w:overflowPunct w:val="0"/>
              <w:autoSpaceDE w:val="0"/>
              <w:autoSpaceDN w:val="0"/>
              <w:adjustRightInd w:val="0"/>
              <w:spacing w:before="4" w:after="0" w:line="240" w:lineRule="auto"/>
              <w:rPr>
                <w:rFonts w:ascii="Times New Roman" w:eastAsiaTheme="minorEastAsia" w:hAnsi="Times New Roman" w:cs="Times New Roman"/>
                <w:bCs/>
                <w:iCs/>
                <w:lang w:eastAsia="ru-RU"/>
              </w:rPr>
            </w:pPr>
            <w:r w:rsidRPr="00B05666">
              <w:rPr>
                <w:rFonts w:ascii="Times New Roman" w:eastAsiaTheme="minorEastAsia" w:hAnsi="Times New Roman" w:cs="Times New Roman"/>
                <w:bCs/>
                <w:iCs/>
                <w:lang w:eastAsia="ru-RU"/>
              </w:rPr>
              <w:t>- наличие паспортов и сертификатов на материалы;</w:t>
            </w:r>
          </w:p>
          <w:p w:rsidR="0083288F" w:rsidRPr="00B05666" w:rsidRDefault="0083288F" w:rsidP="001B3212">
            <w:pPr>
              <w:widowControl w:val="0"/>
              <w:kinsoku w:val="0"/>
              <w:overflowPunct w:val="0"/>
              <w:autoSpaceDE w:val="0"/>
              <w:autoSpaceDN w:val="0"/>
              <w:adjustRightInd w:val="0"/>
              <w:spacing w:before="4" w:after="0" w:line="240" w:lineRule="auto"/>
              <w:rPr>
                <w:rFonts w:ascii="Times New Roman" w:eastAsiaTheme="minorEastAsia" w:hAnsi="Times New Roman" w:cs="Times New Roman"/>
                <w:bCs/>
                <w:iCs/>
                <w:lang w:eastAsia="ru-RU"/>
              </w:rPr>
            </w:pPr>
            <w:r w:rsidRPr="00B05666">
              <w:rPr>
                <w:rFonts w:ascii="Times New Roman" w:eastAsiaTheme="minorEastAsia" w:hAnsi="Times New Roman" w:cs="Times New Roman"/>
                <w:bCs/>
                <w:iCs/>
                <w:lang w:eastAsia="ru-RU"/>
              </w:rPr>
              <w:t>- выноску разбивочных</w:t>
            </w:r>
            <w:r>
              <w:rPr>
                <w:rFonts w:ascii="Times New Roman" w:eastAsiaTheme="minorEastAsia" w:hAnsi="Times New Roman" w:cs="Times New Roman"/>
                <w:bCs/>
                <w:iCs/>
                <w:lang w:eastAsia="ru-RU"/>
              </w:rPr>
              <w:t xml:space="preserve"> осей и надежность их крепления</w:t>
            </w:r>
          </w:p>
        </w:tc>
        <w:tc>
          <w:tcPr>
            <w:tcW w:w="2279" w:type="dxa"/>
          </w:tcPr>
          <w:p w:rsidR="0083288F" w:rsidRPr="00B05666" w:rsidRDefault="0083288F" w:rsidP="001B3212">
            <w:pPr>
              <w:widowControl w:val="0"/>
              <w:kinsoku w:val="0"/>
              <w:overflowPunct w:val="0"/>
              <w:autoSpaceDE w:val="0"/>
              <w:autoSpaceDN w:val="0"/>
              <w:adjustRightInd w:val="0"/>
              <w:spacing w:before="4" w:after="0" w:line="240" w:lineRule="auto"/>
              <w:rPr>
                <w:rFonts w:ascii="Times New Roman" w:eastAsiaTheme="minorEastAsia" w:hAnsi="Times New Roman" w:cs="Times New Roman"/>
                <w:bCs/>
                <w:iCs/>
                <w:lang w:eastAsia="ru-RU"/>
              </w:rPr>
            </w:pPr>
          </w:p>
          <w:p w:rsidR="0083288F" w:rsidRPr="00B05666" w:rsidRDefault="0083288F" w:rsidP="001B3212">
            <w:pPr>
              <w:widowControl w:val="0"/>
              <w:kinsoku w:val="0"/>
              <w:overflowPunct w:val="0"/>
              <w:autoSpaceDE w:val="0"/>
              <w:autoSpaceDN w:val="0"/>
              <w:adjustRightInd w:val="0"/>
              <w:spacing w:before="4" w:after="0" w:line="240" w:lineRule="auto"/>
              <w:rPr>
                <w:rFonts w:ascii="Times New Roman" w:eastAsiaTheme="minorEastAsia" w:hAnsi="Times New Roman" w:cs="Times New Roman"/>
                <w:bCs/>
                <w:iCs/>
                <w:lang w:eastAsia="ru-RU"/>
              </w:rPr>
            </w:pPr>
            <w:r w:rsidRPr="00B05666">
              <w:rPr>
                <w:rFonts w:ascii="Times New Roman" w:eastAsiaTheme="minorEastAsia" w:hAnsi="Times New Roman" w:cs="Times New Roman"/>
                <w:bCs/>
                <w:iCs/>
                <w:lang w:eastAsia="ru-RU"/>
              </w:rPr>
              <w:t>- Визуальный</w:t>
            </w:r>
          </w:p>
          <w:p w:rsidR="0083288F" w:rsidRPr="00B05666" w:rsidRDefault="0083288F" w:rsidP="001B3212">
            <w:pPr>
              <w:widowControl w:val="0"/>
              <w:kinsoku w:val="0"/>
              <w:overflowPunct w:val="0"/>
              <w:autoSpaceDE w:val="0"/>
              <w:autoSpaceDN w:val="0"/>
              <w:adjustRightInd w:val="0"/>
              <w:spacing w:before="4" w:after="0" w:line="240" w:lineRule="auto"/>
              <w:rPr>
                <w:rFonts w:ascii="Times New Roman" w:eastAsiaTheme="minorEastAsia" w:hAnsi="Times New Roman" w:cs="Times New Roman"/>
                <w:bCs/>
                <w:iCs/>
                <w:lang w:eastAsia="ru-RU"/>
              </w:rPr>
            </w:pPr>
          </w:p>
          <w:p w:rsidR="0083288F" w:rsidRPr="00B05666" w:rsidRDefault="0083288F" w:rsidP="001B3212">
            <w:pPr>
              <w:widowControl w:val="0"/>
              <w:kinsoku w:val="0"/>
              <w:overflowPunct w:val="0"/>
              <w:autoSpaceDE w:val="0"/>
              <w:autoSpaceDN w:val="0"/>
              <w:adjustRightInd w:val="0"/>
              <w:spacing w:before="4" w:after="0" w:line="240" w:lineRule="auto"/>
              <w:rPr>
                <w:rFonts w:ascii="Times New Roman" w:eastAsiaTheme="minorEastAsia" w:hAnsi="Times New Roman" w:cs="Times New Roman"/>
                <w:bCs/>
                <w:iCs/>
                <w:lang w:eastAsia="ru-RU"/>
              </w:rPr>
            </w:pPr>
            <w:r w:rsidRPr="00B05666">
              <w:rPr>
                <w:rFonts w:ascii="Times New Roman" w:eastAsiaTheme="minorEastAsia" w:hAnsi="Times New Roman" w:cs="Times New Roman"/>
                <w:bCs/>
                <w:iCs/>
                <w:lang w:eastAsia="ru-RU"/>
              </w:rPr>
              <w:t>- Измерительный</w:t>
            </w:r>
          </w:p>
          <w:p w:rsidR="0083288F" w:rsidRPr="00B05666" w:rsidRDefault="0083288F" w:rsidP="001B3212">
            <w:pPr>
              <w:widowControl w:val="0"/>
              <w:kinsoku w:val="0"/>
              <w:overflowPunct w:val="0"/>
              <w:autoSpaceDE w:val="0"/>
              <w:autoSpaceDN w:val="0"/>
              <w:adjustRightInd w:val="0"/>
              <w:spacing w:before="4" w:after="0" w:line="240" w:lineRule="auto"/>
              <w:rPr>
                <w:rFonts w:ascii="Times New Roman" w:eastAsiaTheme="minorEastAsia" w:hAnsi="Times New Roman" w:cs="Times New Roman"/>
                <w:bCs/>
                <w:iCs/>
                <w:lang w:eastAsia="ru-RU"/>
              </w:rPr>
            </w:pPr>
          </w:p>
          <w:p w:rsidR="0083288F" w:rsidRPr="00B05666" w:rsidRDefault="0083288F" w:rsidP="001B3212">
            <w:pPr>
              <w:widowControl w:val="0"/>
              <w:kinsoku w:val="0"/>
              <w:overflowPunct w:val="0"/>
              <w:autoSpaceDE w:val="0"/>
              <w:autoSpaceDN w:val="0"/>
              <w:adjustRightInd w:val="0"/>
              <w:spacing w:before="4" w:after="0" w:line="240" w:lineRule="auto"/>
              <w:rPr>
                <w:rFonts w:ascii="Times New Roman" w:eastAsiaTheme="minorEastAsia" w:hAnsi="Times New Roman" w:cs="Times New Roman"/>
                <w:bCs/>
                <w:iCs/>
                <w:lang w:eastAsia="ru-RU"/>
              </w:rPr>
            </w:pPr>
          </w:p>
        </w:tc>
        <w:tc>
          <w:tcPr>
            <w:tcW w:w="2894" w:type="dxa"/>
          </w:tcPr>
          <w:p w:rsidR="0083288F" w:rsidRPr="00B05666" w:rsidRDefault="0083288F" w:rsidP="001B3212">
            <w:pPr>
              <w:widowControl w:val="0"/>
              <w:kinsoku w:val="0"/>
              <w:overflowPunct w:val="0"/>
              <w:autoSpaceDE w:val="0"/>
              <w:autoSpaceDN w:val="0"/>
              <w:adjustRightInd w:val="0"/>
              <w:spacing w:before="4" w:after="0" w:line="240" w:lineRule="auto"/>
              <w:rPr>
                <w:rFonts w:ascii="Times New Roman" w:eastAsiaTheme="minorEastAsia" w:hAnsi="Times New Roman" w:cs="Times New Roman"/>
                <w:bCs/>
                <w:iCs/>
                <w:lang w:eastAsia="ru-RU"/>
              </w:rPr>
            </w:pPr>
            <w:r w:rsidRPr="00B05666">
              <w:rPr>
                <w:rFonts w:ascii="Times New Roman" w:eastAsiaTheme="minorEastAsia" w:hAnsi="Times New Roman" w:cs="Times New Roman"/>
                <w:bCs/>
                <w:iCs/>
                <w:lang w:eastAsia="ru-RU"/>
              </w:rPr>
              <w:t>Паспорта (сертификаты), общий журнал работ</w:t>
            </w:r>
          </w:p>
        </w:tc>
      </w:tr>
      <w:tr w:rsidR="0083288F" w:rsidRPr="00FF76B2" w:rsidTr="001B3212">
        <w:tc>
          <w:tcPr>
            <w:tcW w:w="2661" w:type="dxa"/>
          </w:tcPr>
          <w:p w:rsidR="0083288F" w:rsidRPr="00B05666" w:rsidRDefault="0083288F" w:rsidP="001B3212">
            <w:pPr>
              <w:widowControl w:val="0"/>
              <w:kinsoku w:val="0"/>
              <w:overflowPunct w:val="0"/>
              <w:autoSpaceDE w:val="0"/>
              <w:autoSpaceDN w:val="0"/>
              <w:adjustRightInd w:val="0"/>
              <w:spacing w:before="4" w:after="0" w:line="240" w:lineRule="auto"/>
              <w:rPr>
                <w:rFonts w:ascii="Times New Roman" w:eastAsiaTheme="minorEastAsia" w:hAnsi="Times New Roman" w:cs="Times New Roman"/>
                <w:bCs/>
                <w:iCs/>
                <w:lang w:eastAsia="ru-RU"/>
              </w:rPr>
            </w:pPr>
            <w:r>
              <w:rPr>
                <w:rFonts w:ascii="Times New Roman" w:eastAsiaTheme="minorEastAsia" w:hAnsi="Times New Roman" w:cs="Times New Roman"/>
                <w:bCs/>
                <w:iCs/>
                <w:lang w:eastAsia="ru-RU"/>
              </w:rPr>
              <w:t>Устройство покрытия</w:t>
            </w:r>
          </w:p>
        </w:tc>
        <w:tc>
          <w:tcPr>
            <w:tcW w:w="3224" w:type="dxa"/>
          </w:tcPr>
          <w:p w:rsidR="0083288F" w:rsidRPr="00B05666" w:rsidRDefault="0083288F" w:rsidP="0083288F">
            <w:pPr>
              <w:widowControl w:val="0"/>
              <w:kinsoku w:val="0"/>
              <w:overflowPunct w:val="0"/>
              <w:autoSpaceDE w:val="0"/>
              <w:autoSpaceDN w:val="0"/>
              <w:adjustRightInd w:val="0"/>
              <w:spacing w:before="4" w:after="0" w:line="240" w:lineRule="auto"/>
              <w:rPr>
                <w:rFonts w:ascii="Times New Roman" w:eastAsiaTheme="minorEastAsia" w:hAnsi="Times New Roman" w:cs="Times New Roman"/>
                <w:bCs/>
                <w:iCs/>
                <w:lang w:eastAsia="ru-RU"/>
              </w:rPr>
            </w:pPr>
            <w:r w:rsidRPr="00B05666">
              <w:rPr>
                <w:rFonts w:ascii="Times New Roman" w:eastAsiaTheme="minorEastAsia" w:hAnsi="Times New Roman" w:cs="Times New Roman"/>
                <w:bCs/>
                <w:iCs/>
                <w:lang w:eastAsia="ru-RU"/>
              </w:rPr>
              <w:t>Контролировать:</w:t>
            </w:r>
          </w:p>
          <w:p w:rsidR="0083288F" w:rsidRPr="0083288F" w:rsidRDefault="0083288F" w:rsidP="0083288F">
            <w:pPr>
              <w:widowControl w:val="0"/>
              <w:kinsoku w:val="0"/>
              <w:overflowPunct w:val="0"/>
              <w:autoSpaceDE w:val="0"/>
              <w:autoSpaceDN w:val="0"/>
              <w:adjustRightInd w:val="0"/>
              <w:spacing w:before="4" w:after="0" w:line="240" w:lineRule="auto"/>
              <w:rPr>
                <w:rFonts w:ascii="Times New Roman" w:eastAsiaTheme="minorEastAsia" w:hAnsi="Times New Roman" w:cs="Times New Roman"/>
                <w:bCs/>
                <w:iCs/>
                <w:lang w:eastAsia="ru-RU"/>
              </w:rPr>
            </w:pPr>
            <w:r w:rsidRPr="0083288F">
              <w:rPr>
                <w:rFonts w:ascii="Times New Roman" w:eastAsiaTheme="minorEastAsia" w:hAnsi="Times New Roman" w:cs="Times New Roman"/>
                <w:bCs/>
                <w:iCs/>
                <w:lang w:eastAsia="ru-RU"/>
              </w:rPr>
              <w:t>-</w:t>
            </w:r>
            <w:r w:rsidRPr="0083288F">
              <w:rPr>
                <w:rFonts w:ascii="Times New Roman" w:eastAsiaTheme="minorEastAsia" w:hAnsi="Times New Roman" w:cs="Times New Roman"/>
                <w:bCs/>
                <w:iCs/>
                <w:lang w:eastAsia="ru-RU"/>
              </w:rPr>
              <w:tab/>
              <w:t>ширину и толщину укладываемого слоя;</w:t>
            </w:r>
          </w:p>
          <w:p w:rsidR="0083288F" w:rsidRPr="0083288F" w:rsidRDefault="0083288F" w:rsidP="0083288F">
            <w:pPr>
              <w:widowControl w:val="0"/>
              <w:kinsoku w:val="0"/>
              <w:overflowPunct w:val="0"/>
              <w:autoSpaceDE w:val="0"/>
              <w:autoSpaceDN w:val="0"/>
              <w:adjustRightInd w:val="0"/>
              <w:spacing w:before="4" w:after="0" w:line="240" w:lineRule="auto"/>
              <w:rPr>
                <w:rFonts w:ascii="Times New Roman" w:eastAsiaTheme="minorEastAsia" w:hAnsi="Times New Roman" w:cs="Times New Roman"/>
                <w:bCs/>
                <w:iCs/>
                <w:lang w:eastAsia="ru-RU"/>
              </w:rPr>
            </w:pPr>
            <w:r w:rsidRPr="0083288F">
              <w:rPr>
                <w:rFonts w:ascii="Times New Roman" w:eastAsiaTheme="minorEastAsia" w:hAnsi="Times New Roman" w:cs="Times New Roman"/>
                <w:bCs/>
                <w:iCs/>
                <w:lang w:eastAsia="ru-RU"/>
              </w:rPr>
              <w:t>-</w:t>
            </w:r>
            <w:r w:rsidRPr="0083288F">
              <w:rPr>
                <w:rFonts w:ascii="Times New Roman" w:eastAsiaTheme="minorEastAsia" w:hAnsi="Times New Roman" w:cs="Times New Roman"/>
                <w:bCs/>
                <w:iCs/>
                <w:lang w:eastAsia="ru-RU"/>
              </w:rPr>
              <w:tab/>
              <w:t>качество уплотнения и соблюдение режима ухода;</w:t>
            </w:r>
          </w:p>
          <w:p w:rsidR="0083288F" w:rsidRPr="0083288F" w:rsidRDefault="0083288F" w:rsidP="0083288F">
            <w:pPr>
              <w:widowControl w:val="0"/>
              <w:kinsoku w:val="0"/>
              <w:overflowPunct w:val="0"/>
              <w:autoSpaceDE w:val="0"/>
              <w:autoSpaceDN w:val="0"/>
              <w:adjustRightInd w:val="0"/>
              <w:spacing w:before="4" w:after="0" w:line="240" w:lineRule="auto"/>
              <w:rPr>
                <w:rFonts w:ascii="Times New Roman" w:eastAsiaTheme="minorEastAsia" w:hAnsi="Times New Roman" w:cs="Times New Roman"/>
                <w:bCs/>
                <w:iCs/>
                <w:lang w:eastAsia="ru-RU"/>
              </w:rPr>
            </w:pPr>
            <w:r w:rsidRPr="0083288F">
              <w:rPr>
                <w:rFonts w:ascii="Times New Roman" w:eastAsiaTheme="minorEastAsia" w:hAnsi="Times New Roman" w:cs="Times New Roman"/>
                <w:bCs/>
                <w:iCs/>
                <w:lang w:eastAsia="ru-RU"/>
              </w:rPr>
              <w:t>-</w:t>
            </w:r>
            <w:r w:rsidRPr="0083288F">
              <w:rPr>
                <w:rFonts w:ascii="Times New Roman" w:eastAsiaTheme="minorEastAsia" w:hAnsi="Times New Roman" w:cs="Times New Roman"/>
                <w:bCs/>
                <w:iCs/>
                <w:lang w:eastAsia="ru-RU"/>
              </w:rPr>
              <w:tab/>
              <w:t>температуру наносимых слоев;</w:t>
            </w:r>
          </w:p>
          <w:p w:rsidR="0083288F" w:rsidRPr="00B05666" w:rsidRDefault="0083288F" w:rsidP="0083288F">
            <w:pPr>
              <w:widowControl w:val="0"/>
              <w:kinsoku w:val="0"/>
              <w:overflowPunct w:val="0"/>
              <w:autoSpaceDE w:val="0"/>
              <w:autoSpaceDN w:val="0"/>
              <w:adjustRightInd w:val="0"/>
              <w:spacing w:before="4" w:after="0" w:line="240" w:lineRule="auto"/>
              <w:rPr>
                <w:rFonts w:ascii="Times New Roman" w:eastAsiaTheme="minorEastAsia" w:hAnsi="Times New Roman" w:cs="Times New Roman"/>
                <w:bCs/>
                <w:iCs/>
                <w:lang w:eastAsia="ru-RU"/>
              </w:rPr>
            </w:pPr>
            <w:r>
              <w:rPr>
                <w:rFonts w:ascii="Times New Roman" w:eastAsiaTheme="minorEastAsia" w:hAnsi="Times New Roman" w:cs="Times New Roman"/>
                <w:bCs/>
                <w:iCs/>
                <w:lang w:eastAsia="ru-RU"/>
              </w:rPr>
              <w:t>-</w:t>
            </w:r>
            <w:r>
              <w:rPr>
                <w:rFonts w:ascii="Times New Roman" w:eastAsiaTheme="minorEastAsia" w:hAnsi="Times New Roman" w:cs="Times New Roman"/>
                <w:bCs/>
                <w:iCs/>
                <w:lang w:eastAsia="ru-RU"/>
              </w:rPr>
              <w:tab/>
              <w:t>ровность поверхности;</w:t>
            </w:r>
          </w:p>
        </w:tc>
        <w:tc>
          <w:tcPr>
            <w:tcW w:w="2279" w:type="dxa"/>
          </w:tcPr>
          <w:p w:rsidR="0083288F" w:rsidRPr="00B05666" w:rsidRDefault="0083288F" w:rsidP="001B3212">
            <w:pPr>
              <w:widowControl w:val="0"/>
              <w:kinsoku w:val="0"/>
              <w:overflowPunct w:val="0"/>
              <w:autoSpaceDE w:val="0"/>
              <w:autoSpaceDN w:val="0"/>
              <w:adjustRightInd w:val="0"/>
              <w:spacing w:before="4" w:after="0" w:line="240" w:lineRule="auto"/>
              <w:rPr>
                <w:rFonts w:ascii="Times New Roman" w:eastAsiaTheme="minorEastAsia" w:hAnsi="Times New Roman" w:cs="Times New Roman"/>
                <w:bCs/>
                <w:iCs/>
                <w:lang w:eastAsia="ru-RU"/>
              </w:rPr>
            </w:pPr>
          </w:p>
          <w:p w:rsidR="0083288F" w:rsidRPr="00B05666" w:rsidRDefault="0083288F" w:rsidP="001B3212">
            <w:pPr>
              <w:widowControl w:val="0"/>
              <w:kinsoku w:val="0"/>
              <w:overflowPunct w:val="0"/>
              <w:autoSpaceDE w:val="0"/>
              <w:autoSpaceDN w:val="0"/>
              <w:adjustRightInd w:val="0"/>
              <w:spacing w:before="4" w:after="0" w:line="240" w:lineRule="auto"/>
              <w:rPr>
                <w:rFonts w:ascii="Times New Roman" w:eastAsiaTheme="minorEastAsia" w:hAnsi="Times New Roman" w:cs="Times New Roman"/>
                <w:bCs/>
                <w:iCs/>
                <w:lang w:eastAsia="ru-RU"/>
              </w:rPr>
            </w:pPr>
            <w:r w:rsidRPr="00B05666">
              <w:rPr>
                <w:rFonts w:ascii="Times New Roman" w:eastAsiaTheme="minorEastAsia" w:hAnsi="Times New Roman" w:cs="Times New Roman"/>
                <w:bCs/>
                <w:iCs/>
                <w:lang w:eastAsia="ru-RU"/>
              </w:rPr>
              <w:t>- Измерительный</w:t>
            </w:r>
          </w:p>
          <w:p w:rsidR="0083288F" w:rsidRPr="00B05666" w:rsidRDefault="0083288F" w:rsidP="001B3212">
            <w:pPr>
              <w:widowControl w:val="0"/>
              <w:kinsoku w:val="0"/>
              <w:overflowPunct w:val="0"/>
              <w:autoSpaceDE w:val="0"/>
              <w:autoSpaceDN w:val="0"/>
              <w:adjustRightInd w:val="0"/>
              <w:spacing w:before="4" w:after="0" w:line="240" w:lineRule="auto"/>
              <w:rPr>
                <w:rFonts w:ascii="Times New Roman" w:eastAsiaTheme="minorEastAsia" w:hAnsi="Times New Roman" w:cs="Times New Roman"/>
                <w:bCs/>
                <w:iCs/>
                <w:lang w:eastAsia="ru-RU"/>
              </w:rPr>
            </w:pPr>
          </w:p>
          <w:p w:rsidR="0083288F" w:rsidRPr="00B05666" w:rsidRDefault="0083288F" w:rsidP="001B3212">
            <w:pPr>
              <w:widowControl w:val="0"/>
              <w:kinsoku w:val="0"/>
              <w:overflowPunct w:val="0"/>
              <w:autoSpaceDE w:val="0"/>
              <w:autoSpaceDN w:val="0"/>
              <w:adjustRightInd w:val="0"/>
              <w:spacing w:before="4" w:after="0" w:line="240" w:lineRule="auto"/>
              <w:rPr>
                <w:rFonts w:ascii="Times New Roman" w:eastAsiaTheme="minorEastAsia" w:hAnsi="Times New Roman" w:cs="Times New Roman"/>
                <w:bCs/>
                <w:iCs/>
                <w:lang w:eastAsia="ru-RU"/>
              </w:rPr>
            </w:pPr>
            <w:r w:rsidRPr="00B05666">
              <w:rPr>
                <w:rFonts w:ascii="Times New Roman" w:eastAsiaTheme="minorEastAsia" w:hAnsi="Times New Roman" w:cs="Times New Roman"/>
                <w:bCs/>
                <w:iCs/>
                <w:lang w:eastAsia="ru-RU"/>
              </w:rPr>
              <w:t>-Измерительный</w:t>
            </w:r>
          </w:p>
          <w:p w:rsidR="0083288F" w:rsidRPr="00B05666" w:rsidRDefault="0083288F" w:rsidP="001B3212">
            <w:pPr>
              <w:widowControl w:val="0"/>
              <w:kinsoku w:val="0"/>
              <w:overflowPunct w:val="0"/>
              <w:autoSpaceDE w:val="0"/>
              <w:autoSpaceDN w:val="0"/>
              <w:adjustRightInd w:val="0"/>
              <w:spacing w:before="4" w:after="0" w:line="240" w:lineRule="auto"/>
              <w:rPr>
                <w:rFonts w:ascii="Times New Roman" w:eastAsiaTheme="minorEastAsia" w:hAnsi="Times New Roman" w:cs="Times New Roman"/>
                <w:bCs/>
                <w:iCs/>
                <w:lang w:eastAsia="ru-RU"/>
              </w:rPr>
            </w:pPr>
            <w:r w:rsidRPr="00B05666">
              <w:rPr>
                <w:rFonts w:ascii="Times New Roman" w:eastAsiaTheme="minorEastAsia" w:hAnsi="Times New Roman" w:cs="Times New Roman"/>
                <w:bCs/>
                <w:iCs/>
                <w:lang w:eastAsia="ru-RU"/>
              </w:rPr>
              <w:t>- Визуальный и измерительный</w:t>
            </w:r>
          </w:p>
          <w:p w:rsidR="0083288F" w:rsidRPr="00B05666" w:rsidRDefault="0083288F" w:rsidP="001B3212">
            <w:pPr>
              <w:widowControl w:val="0"/>
              <w:kinsoku w:val="0"/>
              <w:overflowPunct w:val="0"/>
              <w:autoSpaceDE w:val="0"/>
              <w:autoSpaceDN w:val="0"/>
              <w:adjustRightInd w:val="0"/>
              <w:spacing w:before="4" w:after="0" w:line="240" w:lineRule="auto"/>
              <w:rPr>
                <w:rFonts w:ascii="Times New Roman" w:eastAsiaTheme="minorEastAsia" w:hAnsi="Times New Roman" w:cs="Times New Roman"/>
                <w:bCs/>
                <w:iCs/>
                <w:lang w:eastAsia="ru-RU"/>
              </w:rPr>
            </w:pPr>
            <w:r w:rsidRPr="00B05666">
              <w:rPr>
                <w:rFonts w:ascii="Times New Roman" w:eastAsiaTheme="minorEastAsia" w:hAnsi="Times New Roman" w:cs="Times New Roman"/>
                <w:bCs/>
                <w:iCs/>
                <w:lang w:eastAsia="ru-RU"/>
              </w:rPr>
              <w:t>-Измерительный</w:t>
            </w:r>
          </w:p>
          <w:p w:rsidR="0083288F" w:rsidRPr="00B05666" w:rsidRDefault="0083288F" w:rsidP="001B3212">
            <w:pPr>
              <w:widowControl w:val="0"/>
              <w:kinsoku w:val="0"/>
              <w:overflowPunct w:val="0"/>
              <w:autoSpaceDE w:val="0"/>
              <w:autoSpaceDN w:val="0"/>
              <w:adjustRightInd w:val="0"/>
              <w:spacing w:before="4" w:after="0" w:line="240" w:lineRule="auto"/>
              <w:rPr>
                <w:rFonts w:ascii="Times New Roman" w:eastAsiaTheme="minorEastAsia" w:hAnsi="Times New Roman" w:cs="Times New Roman"/>
                <w:bCs/>
                <w:iCs/>
                <w:lang w:eastAsia="ru-RU"/>
              </w:rPr>
            </w:pPr>
            <w:r w:rsidRPr="00B05666">
              <w:rPr>
                <w:rFonts w:ascii="Times New Roman" w:eastAsiaTheme="minorEastAsia" w:hAnsi="Times New Roman" w:cs="Times New Roman"/>
                <w:bCs/>
                <w:iCs/>
                <w:lang w:eastAsia="ru-RU"/>
              </w:rPr>
              <w:t>- Визуальный</w:t>
            </w:r>
          </w:p>
        </w:tc>
        <w:tc>
          <w:tcPr>
            <w:tcW w:w="2894" w:type="dxa"/>
          </w:tcPr>
          <w:p w:rsidR="0083288F" w:rsidRPr="00B05666" w:rsidRDefault="0083288F" w:rsidP="001B3212">
            <w:pPr>
              <w:widowControl w:val="0"/>
              <w:kinsoku w:val="0"/>
              <w:overflowPunct w:val="0"/>
              <w:autoSpaceDE w:val="0"/>
              <w:autoSpaceDN w:val="0"/>
              <w:adjustRightInd w:val="0"/>
              <w:spacing w:before="4" w:after="0" w:line="240" w:lineRule="auto"/>
              <w:rPr>
                <w:rFonts w:ascii="Times New Roman" w:eastAsiaTheme="minorEastAsia" w:hAnsi="Times New Roman" w:cs="Times New Roman"/>
                <w:bCs/>
                <w:iCs/>
                <w:lang w:eastAsia="ru-RU"/>
              </w:rPr>
            </w:pPr>
            <w:r w:rsidRPr="00B05666">
              <w:rPr>
                <w:rFonts w:ascii="Times New Roman" w:eastAsiaTheme="minorEastAsia" w:hAnsi="Times New Roman" w:cs="Times New Roman"/>
                <w:bCs/>
                <w:iCs/>
                <w:lang w:eastAsia="ru-RU"/>
              </w:rPr>
              <w:t>Общий журнал работ, акты освидетельствования скрытых работ (при наличии)</w:t>
            </w:r>
          </w:p>
        </w:tc>
      </w:tr>
      <w:tr w:rsidR="0083288F" w:rsidRPr="00FF76B2" w:rsidTr="001B3212">
        <w:tc>
          <w:tcPr>
            <w:tcW w:w="2661" w:type="dxa"/>
          </w:tcPr>
          <w:p w:rsidR="0083288F" w:rsidRPr="00B05666" w:rsidRDefault="0083288F" w:rsidP="001B3212">
            <w:pPr>
              <w:widowControl w:val="0"/>
              <w:kinsoku w:val="0"/>
              <w:overflowPunct w:val="0"/>
              <w:autoSpaceDE w:val="0"/>
              <w:autoSpaceDN w:val="0"/>
              <w:adjustRightInd w:val="0"/>
              <w:spacing w:before="4" w:after="0" w:line="240" w:lineRule="auto"/>
              <w:rPr>
                <w:rFonts w:ascii="Times New Roman" w:eastAsiaTheme="minorEastAsia" w:hAnsi="Times New Roman" w:cs="Times New Roman"/>
                <w:bCs/>
                <w:iCs/>
                <w:lang w:eastAsia="ru-RU"/>
              </w:rPr>
            </w:pPr>
            <w:r w:rsidRPr="00B05666">
              <w:rPr>
                <w:rFonts w:ascii="Times New Roman" w:eastAsiaTheme="minorEastAsia" w:hAnsi="Times New Roman" w:cs="Times New Roman"/>
                <w:bCs/>
                <w:iCs/>
                <w:lang w:eastAsia="ru-RU"/>
              </w:rPr>
              <w:t>Приемка выполненных работ</w:t>
            </w:r>
          </w:p>
        </w:tc>
        <w:tc>
          <w:tcPr>
            <w:tcW w:w="3224" w:type="dxa"/>
          </w:tcPr>
          <w:p w:rsidR="0083288F" w:rsidRPr="00B05666" w:rsidRDefault="0083288F" w:rsidP="001B3212">
            <w:pPr>
              <w:widowControl w:val="0"/>
              <w:kinsoku w:val="0"/>
              <w:overflowPunct w:val="0"/>
              <w:autoSpaceDE w:val="0"/>
              <w:autoSpaceDN w:val="0"/>
              <w:adjustRightInd w:val="0"/>
              <w:spacing w:before="4" w:after="0" w:line="240" w:lineRule="auto"/>
              <w:rPr>
                <w:rFonts w:ascii="Times New Roman" w:eastAsiaTheme="minorEastAsia" w:hAnsi="Times New Roman" w:cs="Times New Roman"/>
                <w:bCs/>
                <w:iCs/>
                <w:lang w:eastAsia="ru-RU"/>
              </w:rPr>
            </w:pPr>
            <w:r w:rsidRPr="00B05666">
              <w:rPr>
                <w:rFonts w:ascii="Times New Roman" w:eastAsiaTheme="minorEastAsia" w:hAnsi="Times New Roman" w:cs="Times New Roman"/>
                <w:bCs/>
                <w:iCs/>
                <w:lang w:eastAsia="ru-RU"/>
              </w:rPr>
              <w:t>Проверить:</w:t>
            </w:r>
          </w:p>
          <w:p w:rsidR="0083288F" w:rsidRPr="00B05666" w:rsidRDefault="0083288F" w:rsidP="001B3212">
            <w:pPr>
              <w:widowControl w:val="0"/>
              <w:kinsoku w:val="0"/>
              <w:overflowPunct w:val="0"/>
              <w:autoSpaceDE w:val="0"/>
              <w:autoSpaceDN w:val="0"/>
              <w:adjustRightInd w:val="0"/>
              <w:spacing w:before="4" w:after="0" w:line="240" w:lineRule="auto"/>
              <w:rPr>
                <w:rFonts w:ascii="Times New Roman" w:eastAsiaTheme="minorEastAsia" w:hAnsi="Times New Roman" w:cs="Times New Roman"/>
                <w:bCs/>
                <w:iCs/>
                <w:lang w:eastAsia="ru-RU"/>
              </w:rPr>
            </w:pPr>
            <w:r w:rsidRPr="00B05666">
              <w:rPr>
                <w:rFonts w:ascii="Times New Roman" w:eastAsiaTheme="minorEastAsia" w:hAnsi="Times New Roman" w:cs="Times New Roman"/>
                <w:bCs/>
                <w:iCs/>
                <w:lang w:eastAsia="ru-RU"/>
              </w:rPr>
              <w:t>- соответствие выполненных работ требованиям проекта, технического задания, локальной сметы</w:t>
            </w:r>
          </w:p>
        </w:tc>
        <w:tc>
          <w:tcPr>
            <w:tcW w:w="2279" w:type="dxa"/>
          </w:tcPr>
          <w:p w:rsidR="0083288F" w:rsidRPr="00B05666" w:rsidRDefault="0083288F" w:rsidP="001B3212">
            <w:pPr>
              <w:widowControl w:val="0"/>
              <w:kinsoku w:val="0"/>
              <w:overflowPunct w:val="0"/>
              <w:autoSpaceDE w:val="0"/>
              <w:autoSpaceDN w:val="0"/>
              <w:adjustRightInd w:val="0"/>
              <w:spacing w:before="4" w:after="0" w:line="240" w:lineRule="auto"/>
              <w:rPr>
                <w:rFonts w:ascii="Times New Roman" w:eastAsiaTheme="minorEastAsia" w:hAnsi="Times New Roman" w:cs="Times New Roman"/>
                <w:bCs/>
                <w:iCs/>
                <w:lang w:eastAsia="ru-RU"/>
              </w:rPr>
            </w:pPr>
          </w:p>
          <w:p w:rsidR="0083288F" w:rsidRPr="00B05666" w:rsidRDefault="0083288F" w:rsidP="001B3212">
            <w:pPr>
              <w:widowControl w:val="0"/>
              <w:kinsoku w:val="0"/>
              <w:overflowPunct w:val="0"/>
              <w:autoSpaceDE w:val="0"/>
              <w:autoSpaceDN w:val="0"/>
              <w:adjustRightInd w:val="0"/>
              <w:spacing w:before="4" w:after="0" w:line="240" w:lineRule="auto"/>
              <w:rPr>
                <w:rFonts w:ascii="Times New Roman" w:eastAsiaTheme="minorEastAsia" w:hAnsi="Times New Roman" w:cs="Times New Roman"/>
                <w:bCs/>
                <w:iCs/>
                <w:lang w:eastAsia="ru-RU"/>
              </w:rPr>
            </w:pPr>
            <w:r w:rsidRPr="00B05666">
              <w:rPr>
                <w:rFonts w:ascii="Times New Roman" w:eastAsiaTheme="minorEastAsia" w:hAnsi="Times New Roman" w:cs="Times New Roman"/>
                <w:bCs/>
                <w:iCs/>
                <w:lang w:eastAsia="ru-RU"/>
              </w:rPr>
              <w:t>Технический осмотр, комплексная оценка качества выполненных работ</w:t>
            </w:r>
          </w:p>
        </w:tc>
        <w:tc>
          <w:tcPr>
            <w:tcW w:w="2894" w:type="dxa"/>
          </w:tcPr>
          <w:p w:rsidR="0083288F" w:rsidRPr="00B05666" w:rsidRDefault="0083288F" w:rsidP="001B3212">
            <w:pPr>
              <w:widowControl w:val="0"/>
              <w:kinsoku w:val="0"/>
              <w:overflowPunct w:val="0"/>
              <w:autoSpaceDE w:val="0"/>
              <w:autoSpaceDN w:val="0"/>
              <w:adjustRightInd w:val="0"/>
              <w:spacing w:before="4" w:after="0" w:line="240" w:lineRule="auto"/>
              <w:rPr>
                <w:rFonts w:ascii="Times New Roman" w:eastAsiaTheme="minorEastAsia" w:hAnsi="Times New Roman" w:cs="Times New Roman"/>
                <w:bCs/>
                <w:iCs/>
                <w:lang w:eastAsia="ru-RU"/>
              </w:rPr>
            </w:pPr>
            <w:r w:rsidRPr="00B05666">
              <w:rPr>
                <w:rFonts w:ascii="Times New Roman" w:eastAsiaTheme="minorEastAsia" w:hAnsi="Times New Roman" w:cs="Times New Roman"/>
                <w:bCs/>
                <w:iCs/>
                <w:lang w:eastAsia="ru-RU"/>
              </w:rPr>
              <w:t>Акт приемки выполненных работ</w:t>
            </w:r>
          </w:p>
        </w:tc>
      </w:tr>
      <w:tr w:rsidR="0083288F" w:rsidRPr="00FF76B2" w:rsidTr="001B3212">
        <w:tc>
          <w:tcPr>
            <w:tcW w:w="11058" w:type="dxa"/>
            <w:gridSpan w:val="4"/>
          </w:tcPr>
          <w:p w:rsidR="0083288F" w:rsidRPr="00B05666" w:rsidRDefault="0083288F" w:rsidP="001B3212">
            <w:pPr>
              <w:widowControl w:val="0"/>
              <w:kinsoku w:val="0"/>
              <w:overflowPunct w:val="0"/>
              <w:autoSpaceDE w:val="0"/>
              <w:autoSpaceDN w:val="0"/>
              <w:adjustRightInd w:val="0"/>
              <w:spacing w:before="4" w:after="0" w:line="240" w:lineRule="auto"/>
              <w:rPr>
                <w:rFonts w:ascii="Times New Roman" w:eastAsiaTheme="minorEastAsia" w:hAnsi="Times New Roman" w:cs="Times New Roman"/>
                <w:bCs/>
                <w:iCs/>
                <w:lang w:eastAsia="ru-RU"/>
              </w:rPr>
            </w:pPr>
            <w:r w:rsidRPr="00B05666">
              <w:rPr>
                <w:rFonts w:ascii="Times New Roman" w:eastAsiaTheme="minorEastAsia" w:hAnsi="Times New Roman" w:cs="Times New Roman"/>
                <w:bCs/>
                <w:iCs/>
                <w:lang w:eastAsia="ru-RU"/>
              </w:rPr>
              <w:t>Контрольно-измерительный инструмент: нивелир, рулетка, теодолит</w:t>
            </w:r>
          </w:p>
        </w:tc>
      </w:tr>
    </w:tbl>
    <w:p w:rsidR="0083288F" w:rsidRPr="00B2429C" w:rsidRDefault="0083288F" w:rsidP="00B2429C">
      <w:pPr>
        <w:widowControl w:val="0"/>
        <w:kinsoku w:val="0"/>
        <w:overflowPunct w:val="0"/>
        <w:autoSpaceDE w:val="0"/>
        <w:autoSpaceDN w:val="0"/>
        <w:adjustRightInd w:val="0"/>
        <w:spacing w:before="4" w:after="0" w:line="240" w:lineRule="auto"/>
        <w:rPr>
          <w:rFonts w:ascii="Times New Roman" w:eastAsiaTheme="minorEastAsia" w:hAnsi="Times New Roman" w:cs="Times New Roman"/>
          <w:sz w:val="25"/>
          <w:szCs w:val="25"/>
          <w:lang w:eastAsia="ru-RU"/>
        </w:rPr>
      </w:pPr>
    </w:p>
    <w:p w:rsidR="00B2429C" w:rsidRPr="00B2429C" w:rsidRDefault="00B2429C" w:rsidP="00B2429C">
      <w:pPr>
        <w:widowControl w:val="0"/>
        <w:kinsoku w:val="0"/>
        <w:overflowPunct w:val="0"/>
        <w:autoSpaceDE w:val="0"/>
        <w:autoSpaceDN w:val="0"/>
        <w:adjustRightInd w:val="0"/>
        <w:spacing w:before="90" w:after="0" w:line="240" w:lineRule="auto"/>
        <w:jc w:val="both"/>
        <w:outlineLvl w:val="0"/>
        <w:rPr>
          <w:rFonts w:ascii="Times New Roman" w:eastAsiaTheme="minorEastAsia" w:hAnsi="Times New Roman" w:cs="Times New Roman"/>
          <w:b/>
          <w:bCs/>
          <w:sz w:val="24"/>
          <w:szCs w:val="24"/>
          <w:lang w:eastAsia="ru-RU"/>
        </w:rPr>
      </w:pPr>
      <w:r w:rsidRPr="00B2429C">
        <w:rPr>
          <w:rFonts w:ascii="Times New Roman" w:eastAsiaTheme="minorEastAsia" w:hAnsi="Times New Roman" w:cs="Times New Roman"/>
          <w:b/>
          <w:bCs/>
          <w:sz w:val="24"/>
          <w:szCs w:val="24"/>
          <w:lang w:eastAsia="ru-RU"/>
        </w:rPr>
        <w:t>Раздел 3. Требования к результатам услуг и иные показатели, связанные с определением соответствия оказываемых услуг потребностям заказчика (приемка оказанных услуг)</w:t>
      </w:r>
    </w:p>
    <w:p w:rsidR="00B2429C" w:rsidRPr="00B2429C" w:rsidRDefault="00B2429C" w:rsidP="005B741E">
      <w:pPr>
        <w:widowControl w:val="0"/>
        <w:numPr>
          <w:ilvl w:val="1"/>
          <w:numId w:val="18"/>
        </w:numPr>
        <w:tabs>
          <w:tab w:val="left" w:pos="956"/>
        </w:tabs>
        <w:kinsoku w:val="0"/>
        <w:overflowPunct w:val="0"/>
        <w:autoSpaceDE w:val="0"/>
        <w:autoSpaceDN w:val="0"/>
        <w:adjustRightInd w:val="0"/>
        <w:spacing w:after="0" w:line="240" w:lineRule="auto"/>
        <w:jc w:val="both"/>
        <w:rPr>
          <w:rFonts w:ascii="Times New Roman" w:eastAsiaTheme="minorEastAsia" w:hAnsi="Times New Roman" w:cs="Times New Roman"/>
          <w:b/>
          <w:bCs/>
          <w:sz w:val="24"/>
          <w:szCs w:val="24"/>
          <w:lang w:eastAsia="ru-RU"/>
        </w:rPr>
      </w:pPr>
      <w:r w:rsidRPr="00B2429C">
        <w:rPr>
          <w:rFonts w:ascii="Times New Roman" w:eastAsiaTheme="minorEastAsia" w:hAnsi="Times New Roman" w:cs="Times New Roman"/>
          <w:b/>
          <w:bCs/>
          <w:sz w:val="24"/>
          <w:szCs w:val="24"/>
          <w:lang w:eastAsia="ru-RU"/>
        </w:rPr>
        <w:t>ОБОРОТ ДОКУМЕНТОВ И</w:t>
      </w:r>
      <w:r w:rsidRPr="00B2429C">
        <w:rPr>
          <w:rFonts w:ascii="Times New Roman" w:eastAsiaTheme="minorEastAsia" w:hAnsi="Times New Roman" w:cs="Times New Roman"/>
          <w:b/>
          <w:bCs/>
          <w:spacing w:val="-2"/>
          <w:sz w:val="24"/>
          <w:szCs w:val="24"/>
          <w:lang w:eastAsia="ru-RU"/>
        </w:rPr>
        <w:t xml:space="preserve"> </w:t>
      </w:r>
      <w:r w:rsidRPr="00B2429C">
        <w:rPr>
          <w:rFonts w:ascii="Times New Roman" w:eastAsiaTheme="minorEastAsia" w:hAnsi="Times New Roman" w:cs="Times New Roman"/>
          <w:b/>
          <w:bCs/>
          <w:sz w:val="24"/>
          <w:szCs w:val="24"/>
          <w:lang w:eastAsia="ru-RU"/>
        </w:rPr>
        <w:t>ОТЧЕТНОСТЬ:</w:t>
      </w:r>
    </w:p>
    <w:p w:rsidR="00B2429C" w:rsidRPr="00B2429C" w:rsidRDefault="00B2429C" w:rsidP="005B741E">
      <w:pPr>
        <w:widowControl w:val="0"/>
        <w:numPr>
          <w:ilvl w:val="2"/>
          <w:numId w:val="18"/>
        </w:numPr>
        <w:tabs>
          <w:tab w:val="left" w:pos="1136"/>
        </w:tabs>
        <w:kinsoku w:val="0"/>
        <w:overflowPunct w:val="0"/>
        <w:autoSpaceDE w:val="0"/>
        <w:autoSpaceDN w:val="0"/>
        <w:adjustRightInd w:val="0"/>
        <w:spacing w:after="0" w:line="274" w:lineRule="exact"/>
        <w:ind w:hanging="600"/>
        <w:jc w:val="both"/>
        <w:rPr>
          <w:rFonts w:ascii="Times New Roman" w:eastAsiaTheme="minorEastAsia" w:hAnsi="Times New Roman" w:cs="Times New Roman"/>
          <w:b/>
          <w:bCs/>
          <w:sz w:val="24"/>
          <w:szCs w:val="24"/>
          <w:lang w:eastAsia="ru-RU"/>
        </w:rPr>
      </w:pPr>
      <w:r w:rsidRPr="00B2429C">
        <w:rPr>
          <w:rFonts w:ascii="Times New Roman" w:eastAsiaTheme="minorEastAsia" w:hAnsi="Times New Roman" w:cs="Times New Roman"/>
          <w:b/>
          <w:bCs/>
          <w:sz w:val="24"/>
          <w:szCs w:val="24"/>
          <w:lang w:eastAsia="ru-RU"/>
        </w:rPr>
        <w:t>Документы, подлежащие постоянному</w:t>
      </w:r>
      <w:r w:rsidRPr="00B2429C">
        <w:rPr>
          <w:rFonts w:ascii="Times New Roman" w:eastAsiaTheme="minorEastAsia" w:hAnsi="Times New Roman" w:cs="Times New Roman"/>
          <w:b/>
          <w:bCs/>
          <w:spacing w:val="-5"/>
          <w:sz w:val="24"/>
          <w:szCs w:val="24"/>
          <w:lang w:eastAsia="ru-RU"/>
        </w:rPr>
        <w:t xml:space="preserve"> </w:t>
      </w:r>
      <w:r w:rsidRPr="00B2429C">
        <w:rPr>
          <w:rFonts w:ascii="Times New Roman" w:eastAsiaTheme="minorEastAsia" w:hAnsi="Times New Roman" w:cs="Times New Roman"/>
          <w:b/>
          <w:bCs/>
          <w:sz w:val="24"/>
          <w:szCs w:val="24"/>
          <w:lang w:eastAsia="ru-RU"/>
        </w:rPr>
        <w:t>контролю:</w:t>
      </w:r>
    </w:p>
    <w:p w:rsidR="00B2429C" w:rsidRPr="00B2429C" w:rsidRDefault="00B2429C" w:rsidP="005B741E">
      <w:pPr>
        <w:widowControl w:val="0"/>
        <w:numPr>
          <w:ilvl w:val="0"/>
          <w:numId w:val="16"/>
        </w:numPr>
        <w:tabs>
          <w:tab w:val="left" w:pos="817"/>
          <w:tab w:val="left" w:pos="2355"/>
          <w:tab w:val="left" w:pos="3559"/>
          <w:tab w:val="left" w:pos="5126"/>
          <w:tab w:val="left" w:pos="6229"/>
          <w:tab w:val="left" w:pos="6689"/>
          <w:tab w:val="left" w:pos="8167"/>
          <w:tab w:val="left" w:pos="8627"/>
          <w:tab w:val="left" w:pos="9548"/>
        </w:tabs>
        <w:kinsoku w:val="0"/>
        <w:overflowPunct w:val="0"/>
        <w:autoSpaceDE w:val="0"/>
        <w:autoSpaceDN w:val="0"/>
        <w:adjustRightInd w:val="0"/>
        <w:spacing w:after="0" w:line="240" w:lineRule="auto"/>
        <w:ind w:right="453"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Технические</w:t>
      </w:r>
      <w:r w:rsidRPr="00B2429C">
        <w:rPr>
          <w:rFonts w:ascii="Times New Roman" w:eastAsiaTheme="minorEastAsia" w:hAnsi="Times New Roman" w:cs="Times New Roman"/>
          <w:sz w:val="24"/>
          <w:szCs w:val="24"/>
          <w:lang w:eastAsia="ru-RU"/>
        </w:rPr>
        <w:tab/>
        <w:t>паспорта,</w:t>
      </w:r>
      <w:r w:rsidRPr="00B2429C">
        <w:rPr>
          <w:rFonts w:ascii="Times New Roman" w:eastAsiaTheme="minorEastAsia" w:hAnsi="Times New Roman" w:cs="Times New Roman"/>
          <w:sz w:val="24"/>
          <w:szCs w:val="24"/>
          <w:lang w:eastAsia="ru-RU"/>
        </w:rPr>
        <w:tab/>
        <w:t>сертификаты</w:t>
      </w:r>
      <w:r w:rsidRPr="00B2429C">
        <w:rPr>
          <w:rFonts w:ascii="Times New Roman" w:eastAsiaTheme="minorEastAsia" w:hAnsi="Times New Roman" w:cs="Times New Roman"/>
          <w:sz w:val="24"/>
          <w:szCs w:val="24"/>
          <w:lang w:eastAsia="ru-RU"/>
        </w:rPr>
        <w:tab/>
        <w:t>качества</w:t>
      </w:r>
      <w:r w:rsidRPr="00B2429C">
        <w:rPr>
          <w:rFonts w:ascii="Times New Roman" w:eastAsiaTheme="minorEastAsia" w:hAnsi="Times New Roman" w:cs="Times New Roman"/>
          <w:sz w:val="24"/>
          <w:szCs w:val="24"/>
          <w:lang w:eastAsia="ru-RU"/>
        </w:rPr>
        <w:tab/>
        <w:t>на</w:t>
      </w:r>
      <w:r w:rsidRPr="00B2429C">
        <w:rPr>
          <w:rFonts w:ascii="Times New Roman" w:eastAsiaTheme="minorEastAsia" w:hAnsi="Times New Roman" w:cs="Times New Roman"/>
          <w:sz w:val="24"/>
          <w:szCs w:val="24"/>
          <w:lang w:eastAsia="ru-RU"/>
        </w:rPr>
        <w:tab/>
        <w:t>привозимые</w:t>
      </w:r>
      <w:r w:rsidRPr="00B2429C">
        <w:rPr>
          <w:rFonts w:ascii="Times New Roman" w:eastAsiaTheme="minorEastAsia" w:hAnsi="Times New Roman" w:cs="Times New Roman"/>
          <w:sz w:val="24"/>
          <w:szCs w:val="24"/>
          <w:lang w:eastAsia="ru-RU"/>
        </w:rPr>
        <w:tab/>
        <w:t>на</w:t>
      </w:r>
      <w:r w:rsidRPr="00B2429C">
        <w:rPr>
          <w:rFonts w:ascii="Times New Roman" w:eastAsiaTheme="minorEastAsia" w:hAnsi="Times New Roman" w:cs="Times New Roman"/>
          <w:sz w:val="24"/>
          <w:szCs w:val="24"/>
          <w:lang w:eastAsia="ru-RU"/>
        </w:rPr>
        <w:tab/>
        <w:t>объект</w:t>
      </w:r>
      <w:r w:rsidRPr="00B2429C">
        <w:rPr>
          <w:rFonts w:ascii="Times New Roman" w:eastAsiaTheme="minorEastAsia" w:hAnsi="Times New Roman" w:cs="Times New Roman"/>
          <w:sz w:val="24"/>
          <w:szCs w:val="24"/>
          <w:lang w:eastAsia="ru-RU"/>
        </w:rPr>
        <w:tab/>
      </w:r>
      <w:r w:rsidRPr="00B2429C">
        <w:rPr>
          <w:rFonts w:ascii="Times New Roman" w:eastAsiaTheme="minorEastAsia" w:hAnsi="Times New Roman" w:cs="Times New Roman"/>
          <w:spacing w:val="-4"/>
          <w:sz w:val="24"/>
          <w:szCs w:val="24"/>
          <w:lang w:eastAsia="ru-RU"/>
        </w:rPr>
        <w:t xml:space="preserve">готовые </w:t>
      </w:r>
      <w:r w:rsidRPr="00B2429C">
        <w:rPr>
          <w:rFonts w:ascii="Times New Roman" w:eastAsiaTheme="minorEastAsia" w:hAnsi="Times New Roman" w:cs="Times New Roman"/>
          <w:sz w:val="24"/>
          <w:szCs w:val="24"/>
          <w:lang w:eastAsia="ru-RU"/>
        </w:rPr>
        <w:t>строительные конструкции и</w:t>
      </w:r>
      <w:r w:rsidRPr="00B2429C">
        <w:rPr>
          <w:rFonts w:ascii="Times New Roman" w:eastAsiaTheme="minorEastAsia" w:hAnsi="Times New Roman" w:cs="Times New Roman"/>
          <w:spacing w:val="-2"/>
          <w:sz w:val="24"/>
          <w:szCs w:val="24"/>
          <w:lang w:eastAsia="ru-RU"/>
        </w:rPr>
        <w:t xml:space="preserve"> </w:t>
      </w:r>
      <w:r w:rsidRPr="00B2429C">
        <w:rPr>
          <w:rFonts w:ascii="Times New Roman" w:eastAsiaTheme="minorEastAsia" w:hAnsi="Times New Roman" w:cs="Times New Roman"/>
          <w:sz w:val="24"/>
          <w:szCs w:val="24"/>
          <w:lang w:eastAsia="ru-RU"/>
        </w:rPr>
        <w:t>оборудование;</w:t>
      </w:r>
    </w:p>
    <w:p w:rsidR="00B2429C" w:rsidRPr="00B2429C" w:rsidRDefault="00B2429C" w:rsidP="005B741E">
      <w:pPr>
        <w:widowControl w:val="0"/>
        <w:numPr>
          <w:ilvl w:val="0"/>
          <w:numId w:val="16"/>
        </w:numPr>
        <w:tabs>
          <w:tab w:val="left" w:pos="817"/>
        </w:tabs>
        <w:kinsoku w:val="0"/>
        <w:overflowPunct w:val="0"/>
        <w:autoSpaceDE w:val="0"/>
        <w:autoSpaceDN w:val="0"/>
        <w:adjustRightInd w:val="0"/>
        <w:spacing w:after="0" w:line="240" w:lineRule="auto"/>
        <w:ind w:right="453"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Сертификаты или паспорта, удостоверяющие качество материалов, применяемых при производстве</w:t>
      </w:r>
      <w:r w:rsidRPr="00B2429C">
        <w:rPr>
          <w:rFonts w:ascii="Times New Roman" w:eastAsiaTheme="minorEastAsia" w:hAnsi="Times New Roman" w:cs="Times New Roman"/>
          <w:spacing w:val="-2"/>
          <w:sz w:val="24"/>
          <w:szCs w:val="24"/>
          <w:lang w:eastAsia="ru-RU"/>
        </w:rPr>
        <w:t xml:space="preserve"> </w:t>
      </w:r>
      <w:r w:rsidRPr="00B2429C">
        <w:rPr>
          <w:rFonts w:ascii="Times New Roman" w:eastAsiaTheme="minorEastAsia" w:hAnsi="Times New Roman" w:cs="Times New Roman"/>
          <w:sz w:val="24"/>
          <w:szCs w:val="24"/>
          <w:lang w:eastAsia="ru-RU"/>
        </w:rPr>
        <w:t>работ;</w:t>
      </w:r>
    </w:p>
    <w:p w:rsidR="00B2429C" w:rsidRPr="00B2429C" w:rsidRDefault="00B2429C" w:rsidP="005B741E">
      <w:pPr>
        <w:widowControl w:val="0"/>
        <w:numPr>
          <w:ilvl w:val="0"/>
          <w:numId w:val="16"/>
        </w:numPr>
        <w:tabs>
          <w:tab w:val="left" w:pos="817"/>
        </w:tabs>
        <w:kinsoku w:val="0"/>
        <w:overflowPunct w:val="0"/>
        <w:autoSpaceDE w:val="0"/>
        <w:autoSpaceDN w:val="0"/>
        <w:adjustRightInd w:val="0"/>
        <w:spacing w:after="0" w:line="240" w:lineRule="auto"/>
        <w:ind w:left="816" w:hanging="281"/>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Акты освидетельствования скрытых</w:t>
      </w:r>
      <w:r w:rsidRPr="00B2429C">
        <w:rPr>
          <w:rFonts w:ascii="Times New Roman" w:eastAsiaTheme="minorEastAsia" w:hAnsi="Times New Roman" w:cs="Times New Roman"/>
          <w:spacing w:val="1"/>
          <w:sz w:val="24"/>
          <w:szCs w:val="24"/>
          <w:lang w:eastAsia="ru-RU"/>
        </w:rPr>
        <w:t xml:space="preserve"> </w:t>
      </w:r>
      <w:r w:rsidRPr="00B2429C">
        <w:rPr>
          <w:rFonts w:ascii="Times New Roman" w:eastAsiaTheme="minorEastAsia" w:hAnsi="Times New Roman" w:cs="Times New Roman"/>
          <w:sz w:val="24"/>
          <w:szCs w:val="24"/>
          <w:lang w:eastAsia="ru-RU"/>
        </w:rPr>
        <w:t>работ;</w:t>
      </w:r>
    </w:p>
    <w:p w:rsidR="00B2429C" w:rsidRPr="00B2429C" w:rsidRDefault="00B2429C" w:rsidP="005B741E">
      <w:pPr>
        <w:widowControl w:val="0"/>
        <w:numPr>
          <w:ilvl w:val="0"/>
          <w:numId w:val="16"/>
        </w:numPr>
        <w:tabs>
          <w:tab w:val="left" w:pos="817"/>
        </w:tabs>
        <w:kinsoku w:val="0"/>
        <w:overflowPunct w:val="0"/>
        <w:autoSpaceDE w:val="0"/>
        <w:autoSpaceDN w:val="0"/>
        <w:adjustRightInd w:val="0"/>
        <w:spacing w:after="0" w:line="240" w:lineRule="auto"/>
        <w:ind w:left="816" w:hanging="281"/>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Общий журнал</w:t>
      </w:r>
      <w:r w:rsidRPr="00B2429C">
        <w:rPr>
          <w:rFonts w:ascii="Times New Roman" w:eastAsiaTheme="minorEastAsia" w:hAnsi="Times New Roman" w:cs="Times New Roman"/>
          <w:spacing w:val="-2"/>
          <w:sz w:val="24"/>
          <w:szCs w:val="24"/>
          <w:lang w:eastAsia="ru-RU"/>
        </w:rPr>
        <w:t xml:space="preserve"> </w:t>
      </w:r>
      <w:r w:rsidRPr="00B2429C">
        <w:rPr>
          <w:rFonts w:ascii="Times New Roman" w:eastAsiaTheme="minorEastAsia" w:hAnsi="Times New Roman" w:cs="Times New Roman"/>
          <w:sz w:val="24"/>
          <w:szCs w:val="24"/>
          <w:lang w:eastAsia="ru-RU"/>
        </w:rPr>
        <w:t>работ;</w:t>
      </w:r>
    </w:p>
    <w:p w:rsidR="00B2429C" w:rsidRPr="00B2429C" w:rsidRDefault="00B2429C" w:rsidP="005B741E">
      <w:pPr>
        <w:widowControl w:val="0"/>
        <w:numPr>
          <w:ilvl w:val="0"/>
          <w:numId w:val="16"/>
        </w:numPr>
        <w:tabs>
          <w:tab w:val="left" w:pos="817"/>
        </w:tabs>
        <w:kinsoku w:val="0"/>
        <w:overflowPunct w:val="0"/>
        <w:autoSpaceDE w:val="0"/>
        <w:autoSpaceDN w:val="0"/>
        <w:adjustRightInd w:val="0"/>
        <w:spacing w:after="0" w:line="240" w:lineRule="auto"/>
        <w:ind w:left="816" w:hanging="281"/>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Проектно-сметная</w:t>
      </w:r>
      <w:r w:rsidRPr="00B2429C">
        <w:rPr>
          <w:rFonts w:ascii="Times New Roman" w:eastAsiaTheme="minorEastAsia" w:hAnsi="Times New Roman" w:cs="Times New Roman"/>
          <w:spacing w:val="-1"/>
          <w:sz w:val="24"/>
          <w:szCs w:val="24"/>
          <w:lang w:eastAsia="ru-RU"/>
        </w:rPr>
        <w:t xml:space="preserve"> </w:t>
      </w:r>
      <w:r w:rsidRPr="00B2429C">
        <w:rPr>
          <w:rFonts w:ascii="Times New Roman" w:eastAsiaTheme="minorEastAsia" w:hAnsi="Times New Roman" w:cs="Times New Roman"/>
          <w:sz w:val="24"/>
          <w:szCs w:val="24"/>
          <w:lang w:eastAsia="ru-RU"/>
        </w:rPr>
        <w:t>документация;</w:t>
      </w:r>
    </w:p>
    <w:p w:rsidR="00B2429C" w:rsidRPr="00B2429C" w:rsidRDefault="00B2429C" w:rsidP="005B741E">
      <w:pPr>
        <w:widowControl w:val="0"/>
        <w:numPr>
          <w:ilvl w:val="0"/>
          <w:numId w:val="16"/>
        </w:numPr>
        <w:tabs>
          <w:tab w:val="left" w:pos="817"/>
        </w:tabs>
        <w:kinsoku w:val="0"/>
        <w:overflowPunct w:val="0"/>
        <w:autoSpaceDE w:val="0"/>
        <w:autoSpaceDN w:val="0"/>
        <w:adjustRightInd w:val="0"/>
        <w:spacing w:after="0" w:line="240" w:lineRule="auto"/>
        <w:ind w:left="816" w:hanging="281"/>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Прочая инженерно-техническая и исполнительная</w:t>
      </w:r>
      <w:r w:rsidRPr="00B2429C">
        <w:rPr>
          <w:rFonts w:ascii="Times New Roman" w:eastAsiaTheme="minorEastAsia" w:hAnsi="Times New Roman" w:cs="Times New Roman"/>
          <w:spacing w:val="-2"/>
          <w:sz w:val="24"/>
          <w:szCs w:val="24"/>
          <w:lang w:eastAsia="ru-RU"/>
        </w:rPr>
        <w:t xml:space="preserve"> </w:t>
      </w:r>
      <w:r w:rsidRPr="00B2429C">
        <w:rPr>
          <w:rFonts w:ascii="Times New Roman" w:eastAsiaTheme="minorEastAsia" w:hAnsi="Times New Roman" w:cs="Times New Roman"/>
          <w:sz w:val="24"/>
          <w:szCs w:val="24"/>
          <w:lang w:eastAsia="ru-RU"/>
        </w:rPr>
        <w:t>документация.</w:t>
      </w:r>
    </w:p>
    <w:p w:rsidR="00B2429C" w:rsidRPr="00B2429C" w:rsidRDefault="00B2429C" w:rsidP="005B741E">
      <w:pPr>
        <w:widowControl w:val="0"/>
        <w:numPr>
          <w:ilvl w:val="2"/>
          <w:numId w:val="18"/>
        </w:numPr>
        <w:tabs>
          <w:tab w:val="left" w:pos="1146"/>
        </w:tabs>
        <w:kinsoku w:val="0"/>
        <w:overflowPunct w:val="0"/>
        <w:autoSpaceDE w:val="0"/>
        <w:autoSpaceDN w:val="0"/>
        <w:adjustRightInd w:val="0"/>
        <w:spacing w:before="3" w:after="0" w:line="240" w:lineRule="auto"/>
        <w:ind w:left="108" w:right="364" w:firstLine="427"/>
        <w:jc w:val="both"/>
        <w:outlineLvl w:val="0"/>
        <w:rPr>
          <w:rFonts w:ascii="Times New Roman" w:eastAsiaTheme="minorEastAsia" w:hAnsi="Times New Roman" w:cs="Times New Roman"/>
          <w:b/>
          <w:bCs/>
          <w:sz w:val="24"/>
          <w:szCs w:val="24"/>
          <w:lang w:eastAsia="ru-RU"/>
        </w:rPr>
      </w:pPr>
      <w:r w:rsidRPr="00B2429C">
        <w:rPr>
          <w:rFonts w:ascii="Times New Roman" w:eastAsiaTheme="minorEastAsia" w:hAnsi="Times New Roman" w:cs="Times New Roman"/>
          <w:b/>
          <w:bCs/>
          <w:sz w:val="24"/>
          <w:szCs w:val="24"/>
          <w:lang w:eastAsia="ru-RU"/>
        </w:rPr>
        <w:t>Отчетность по услугам по осуществлению функций технического надзора объемов и качества при выполнении работ по</w:t>
      </w:r>
      <w:r w:rsidRPr="00B2429C">
        <w:rPr>
          <w:rFonts w:ascii="Times New Roman" w:eastAsiaTheme="minorEastAsia" w:hAnsi="Times New Roman" w:cs="Times New Roman"/>
          <w:b/>
          <w:bCs/>
          <w:spacing w:val="-1"/>
          <w:sz w:val="24"/>
          <w:szCs w:val="24"/>
          <w:lang w:eastAsia="ru-RU"/>
        </w:rPr>
        <w:t xml:space="preserve"> </w:t>
      </w:r>
      <w:r w:rsidRPr="00B2429C">
        <w:rPr>
          <w:rFonts w:ascii="Times New Roman" w:eastAsiaTheme="minorEastAsia" w:hAnsi="Times New Roman" w:cs="Times New Roman"/>
          <w:b/>
          <w:bCs/>
          <w:sz w:val="24"/>
          <w:szCs w:val="24"/>
          <w:lang w:eastAsia="ru-RU"/>
        </w:rPr>
        <w:t>благоустройству:</w:t>
      </w:r>
    </w:p>
    <w:p w:rsidR="00B2429C" w:rsidRPr="00B2429C" w:rsidRDefault="00B2429C" w:rsidP="005B741E">
      <w:pPr>
        <w:widowControl w:val="0"/>
        <w:numPr>
          <w:ilvl w:val="3"/>
          <w:numId w:val="18"/>
        </w:numPr>
        <w:tabs>
          <w:tab w:val="left" w:pos="1428"/>
        </w:tabs>
        <w:kinsoku w:val="0"/>
        <w:overflowPunct w:val="0"/>
        <w:autoSpaceDE w:val="0"/>
        <w:autoSpaceDN w:val="0"/>
        <w:adjustRightInd w:val="0"/>
        <w:spacing w:after="0" w:line="240" w:lineRule="auto"/>
        <w:ind w:right="369"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 xml:space="preserve">Исполнитель представляет Заказчику отчет после приемки работ на объекте у Подрядчика, к отчету прилагается фотоотчет на </w:t>
      </w:r>
      <w:r w:rsidR="00DC3873">
        <w:rPr>
          <w:rFonts w:ascii="Times New Roman" w:eastAsiaTheme="minorEastAsia" w:hAnsi="Times New Roman" w:cs="Times New Roman"/>
          <w:sz w:val="24"/>
          <w:szCs w:val="24"/>
          <w:lang w:eastAsia="ru-RU"/>
        </w:rPr>
        <w:t>электронном</w:t>
      </w:r>
      <w:r w:rsidRPr="00B2429C">
        <w:rPr>
          <w:rFonts w:ascii="Times New Roman" w:eastAsiaTheme="minorEastAsia" w:hAnsi="Times New Roman" w:cs="Times New Roman"/>
          <w:spacing w:val="-13"/>
          <w:sz w:val="24"/>
          <w:szCs w:val="24"/>
          <w:lang w:eastAsia="ru-RU"/>
        </w:rPr>
        <w:t xml:space="preserve"> </w:t>
      </w:r>
      <w:r w:rsidR="00DC3873">
        <w:rPr>
          <w:rFonts w:ascii="Times New Roman" w:eastAsiaTheme="minorEastAsia" w:hAnsi="Times New Roman" w:cs="Times New Roman"/>
          <w:sz w:val="24"/>
          <w:szCs w:val="24"/>
          <w:lang w:eastAsia="ru-RU"/>
        </w:rPr>
        <w:t>носителе</w:t>
      </w:r>
      <w:r w:rsidRPr="00B2429C">
        <w:rPr>
          <w:rFonts w:ascii="Times New Roman" w:eastAsiaTheme="minorEastAsia" w:hAnsi="Times New Roman" w:cs="Times New Roman"/>
          <w:sz w:val="24"/>
          <w:szCs w:val="24"/>
          <w:lang w:eastAsia="ru-RU"/>
        </w:rPr>
        <w:t>.</w:t>
      </w:r>
    </w:p>
    <w:p w:rsidR="00B2429C" w:rsidRPr="00B2429C" w:rsidRDefault="00B2429C" w:rsidP="005B741E">
      <w:pPr>
        <w:widowControl w:val="0"/>
        <w:numPr>
          <w:ilvl w:val="3"/>
          <w:numId w:val="18"/>
        </w:numPr>
        <w:tabs>
          <w:tab w:val="left" w:pos="1361"/>
        </w:tabs>
        <w:kinsoku w:val="0"/>
        <w:overflowPunct w:val="0"/>
        <w:autoSpaceDE w:val="0"/>
        <w:autoSpaceDN w:val="0"/>
        <w:adjustRightInd w:val="0"/>
        <w:spacing w:after="0" w:line="240" w:lineRule="auto"/>
        <w:ind w:right="448"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Вся документация, передаваемая Исполнителем Заказчику, является собственностью Заказчика и будет оставаться в его собственности после окончания оказания услуг по</w:t>
      </w:r>
      <w:r w:rsidRPr="00B2429C">
        <w:rPr>
          <w:rFonts w:ascii="Times New Roman" w:eastAsiaTheme="minorEastAsia" w:hAnsi="Times New Roman" w:cs="Times New Roman"/>
          <w:spacing w:val="-21"/>
          <w:sz w:val="24"/>
          <w:szCs w:val="24"/>
          <w:lang w:eastAsia="ru-RU"/>
        </w:rPr>
        <w:t xml:space="preserve"> </w:t>
      </w:r>
      <w:r w:rsidRPr="00B2429C">
        <w:rPr>
          <w:rFonts w:ascii="Times New Roman" w:eastAsiaTheme="minorEastAsia" w:hAnsi="Times New Roman" w:cs="Times New Roman"/>
          <w:sz w:val="24"/>
          <w:szCs w:val="24"/>
          <w:lang w:eastAsia="ru-RU"/>
        </w:rPr>
        <w:t>контракту.</w:t>
      </w:r>
    </w:p>
    <w:p w:rsidR="00B2429C" w:rsidRPr="00B2429C" w:rsidRDefault="00B2429C" w:rsidP="005B741E">
      <w:pPr>
        <w:widowControl w:val="0"/>
        <w:numPr>
          <w:ilvl w:val="1"/>
          <w:numId w:val="17"/>
        </w:numPr>
        <w:tabs>
          <w:tab w:val="left" w:pos="956"/>
        </w:tabs>
        <w:kinsoku w:val="0"/>
        <w:overflowPunct w:val="0"/>
        <w:autoSpaceDE w:val="0"/>
        <w:autoSpaceDN w:val="0"/>
        <w:adjustRightInd w:val="0"/>
        <w:spacing w:after="0" w:line="274" w:lineRule="exact"/>
        <w:ind w:hanging="420"/>
        <w:jc w:val="both"/>
        <w:outlineLvl w:val="0"/>
        <w:rPr>
          <w:rFonts w:ascii="Times New Roman" w:eastAsiaTheme="minorEastAsia" w:hAnsi="Times New Roman" w:cs="Times New Roman"/>
          <w:b/>
          <w:bCs/>
          <w:sz w:val="24"/>
          <w:szCs w:val="24"/>
          <w:lang w:eastAsia="ru-RU"/>
        </w:rPr>
      </w:pPr>
      <w:r w:rsidRPr="00B2429C">
        <w:rPr>
          <w:rFonts w:ascii="Times New Roman" w:eastAsiaTheme="minorEastAsia" w:hAnsi="Times New Roman" w:cs="Times New Roman"/>
          <w:b/>
          <w:bCs/>
          <w:sz w:val="24"/>
          <w:szCs w:val="24"/>
          <w:lang w:eastAsia="ru-RU"/>
        </w:rPr>
        <w:t>ПРИЕМКА ОКАЗАННЫХ</w:t>
      </w:r>
      <w:r w:rsidRPr="00B2429C">
        <w:rPr>
          <w:rFonts w:ascii="Times New Roman" w:eastAsiaTheme="minorEastAsia" w:hAnsi="Times New Roman" w:cs="Times New Roman"/>
          <w:b/>
          <w:bCs/>
          <w:spacing w:val="-3"/>
          <w:sz w:val="24"/>
          <w:szCs w:val="24"/>
          <w:lang w:eastAsia="ru-RU"/>
        </w:rPr>
        <w:t xml:space="preserve"> </w:t>
      </w:r>
      <w:r w:rsidRPr="00B2429C">
        <w:rPr>
          <w:rFonts w:ascii="Times New Roman" w:eastAsiaTheme="minorEastAsia" w:hAnsi="Times New Roman" w:cs="Times New Roman"/>
          <w:b/>
          <w:bCs/>
          <w:sz w:val="24"/>
          <w:szCs w:val="24"/>
          <w:lang w:eastAsia="ru-RU"/>
        </w:rPr>
        <w:t>УСЛУГ:</w:t>
      </w:r>
    </w:p>
    <w:p w:rsidR="00B2429C" w:rsidRPr="00B2429C" w:rsidRDefault="00B2429C" w:rsidP="005B741E">
      <w:pPr>
        <w:widowControl w:val="0"/>
        <w:numPr>
          <w:ilvl w:val="2"/>
          <w:numId w:val="17"/>
        </w:numPr>
        <w:tabs>
          <w:tab w:val="left" w:pos="1131"/>
        </w:tabs>
        <w:kinsoku w:val="0"/>
        <w:overflowPunct w:val="0"/>
        <w:autoSpaceDE w:val="0"/>
        <w:autoSpaceDN w:val="0"/>
        <w:adjustRightInd w:val="0"/>
        <w:spacing w:after="0" w:line="240" w:lineRule="auto"/>
        <w:ind w:right="367"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Приемка</w:t>
      </w:r>
      <w:r w:rsidRPr="00B2429C">
        <w:rPr>
          <w:rFonts w:ascii="Times New Roman" w:eastAsiaTheme="minorEastAsia" w:hAnsi="Times New Roman" w:cs="Times New Roman"/>
          <w:spacing w:val="-9"/>
          <w:sz w:val="24"/>
          <w:szCs w:val="24"/>
          <w:lang w:eastAsia="ru-RU"/>
        </w:rPr>
        <w:t xml:space="preserve"> </w:t>
      </w:r>
      <w:r w:rsidRPr="00B2429C">
        <w:rPr>
          <w:rFonts w:ascii="Times New Roman" w:eastAsiaTheme="minorEastAsia" w:hAnsi="Times New Roman" w:cs="Times New Roman"/>
          <w:sz w:val="24"/>
          <w:szCs w:val="24"/>
          <w:lang w:eastAsia="ru-RU"/>
        </w:rPr>
        <w:t>оказанных</w:t>
      </w:r>
      <w:r w:rsidRPr="00B2429C">
        <w:rPr>
          <w:rFonts w:ascii="Times New Roman" w:eastAsiaTheme="minorEastAsia" w:hAnsi="Times New Roman" w:cs="Times New Roman"/>
          <w:spacing w:val="-4"/>
          <w:sz w:val="24"/>
          <w:szCs w:val="24"/>
          <w:lang w:eastAsia="ru-RU"/>
        </w:rPr>
        <w:t xml:space="preserve"> </w:t>
      </w:r>
      <w:r w:rsidRPr="00B2429C">
        <w:rPr>
          <w:rFonts w:ascii="Times New Roman" w:eastAsiaTheme="minorEastAsia" w:hAnsi="Times New Roman" w:cs="Times New Roman"/>
          <w:sz w:val="24"/>
          <w:szCs w:val="24"/>
          <w:lang w:eastAsia="ru-RU"/>
        </w:rPr>
        <w:t>услуг</w:t>
      </w:r>
      <w:r w:rsidRPr="00B2429C">
        <w:rPr>
          <w:rFonts w:ascii="Times New Roman" w:eastAsiaTheme="minorEastAsia" w:hAnsi="Times New Roman" w:cs="Times New Roman"/>
          <w:spacing w:val="-7"/>
          <w:sz w:val="24"/>
          <w:szCs w:val="24"/>
          <w:lang w:eastAsia="ru-RU"/>
        </w:rPr>
        <w:t xml:space="preserve"> </w:t>
      </w:r>
      <w:r w:rsidRPr="00B2429C">
        <w:rPr>
          <w:rFonts w:ascii="Times New Roman" w:eastAsiaTheme="minorEastAsia" w:hAnsi="Times New Roman" w:cs="Times New Roman"/>
          <w:sz w:val="24"/>
          <w:szCs w:val="24"/>
          <w:lang w:eastAsia="ru-RU"/>
        </w:rPr>
        <w:t>по</w:t>
      </w:r>
      <w:r w:rsidRPr="00B2429C">
        <w:rPr>
          <w:rFonts w:ascii="Times New Roman" w:eastAsiaTheme="minorEastAsia" w:hAnsi="Times New Roman" w:cs="Times New Roman"/>
          <w:spacing w:val="-6"/>
          <w:sz w:val="24"/>
          <w:szCs w:val="24"/>
          <w:lang w:eastAsia="ru-RU"/>
        </w:rPr>
        <w:t xml:space="preserve"> </w:t>
      </w:r>
      <w:r w:rsidRPr="00B2429C">
        <w:rPr>
          <w:rFonts w:ascii="Times New Roman" w:eastAsiaTheme="minorEastAsia" w:hAnsi="Times New Roman" w:cs="Times New Roman"/>
          <w:sz w:val="24"/>
          <w:szCs w:val="24"/>
          <w:lang w:eastAsia="ru-RU"/>
        </w:rPr>
        <w:t>техническому</w:t>
      </w:r>
      <w:r w:rsidRPr="00B2429C">
        <w:rPr>
          <w:rFonts w:ascii="Times New Roman" w:eastAsiaTheme="minorEastAsia" w:hAnsi="Times New Roman" w:cs="Times New Roman"/>
          <w:spacing w:val="-12"/>
          <w:sz w:val="24"/>
          <w:szCs w:val="24"/>
          <w:lang w:eastAsia="ru-RU"/>
        </w:rPr>
        <w:t xml:space="preserve"> </w:t>
      </w:r>
      <w:r w:rsidRPr="00B2429C">
        <w:rPr>
          <w:rFonts w:ascii="Times New Roman" w:eastAsiaTheme="minorEastAsia" w:hAnsi="Times New Roman" w:cs="Times New Roman"/>
          <w:sz w:val="24"/>
          <w:szCs w:val="24"/>
          <w:lang w:eastAsia="ru-RU"/>
        </w:rPr>
        <w:t>надзору</w:t>
      </w:r>
      <w:r w:rsidRPr="00B2429C">
        <w:rPr>
          <w:rFonts w:ascii="Times New Roman" w:eastAsiaTheme="minorEastAsia" w:hAnsi="Times New Roman" w:cs="Times New Roman"/>
          <w:spacing w:val="-14"/>
          <w:sz w:val="24"/>
          <w:szCs w:val="24"/>
          <w:lang w:eastAsia="ru-RU"/>
        </w:rPr>
        <w:t xml:space="preserve"> </w:t>
      </w:r>
      <w:r w:rsidRPr="00B2429C">
        <w:rPr>
          <w:rFonts w:ascii="Times New Roman" w:eastAsiaTheme="minorEastAsia" w:hAnsi="Times New Roman" w:cs="Times New Roman"/>
          <w:sz w:val="24"/>
          <w:szCs w:val="24"/>
          <w:lang w:eastAsia="ru-RU"/>
        </w:rPr>
        <w:t>производится</w:t>
      </w:r>
      <w:r w:rsidRPr="00B2429C">
        <w:rPr>
          <w:rFonts w:ascii="Times New Roman" w:eastAsiaTheme="minorEastAsia" w:hAnsi="Times New Roman" w:cs="Times New Roman"/>
          <w:spacing w:val="-4"/>
          <w:sz w:val="24"/>
          <w:szCs w:val="24"/>
          <w:lang w:eastAsia="ru-RU"/>
        </w:rPr>
        <w:t xml:space="preserve"> </w:t>
      </w:r>
      <w:r w:rsidRPr="00B2429C">
        <w:rPr>
          <w:rFonts w:ascii="Times New Roman" w:eastAsiaTheme="minorEastAsia" w:hAnsi="Times New Roman" w:cs="Times New Roman"/>
          <w:sz w:val="24"/>
          <w:szCs w:val="24"/>
          <w:lang w:eastAsia="ru-RU"/>
        </w:rPr>
        <w:t>Заказчиком</w:t>
      </w:r>
      <w:r w:rsidRPr="00B2429C">
        <w:rPr>
          <w:rFonts w:ascii="Times New Roman" w:eastAsiaTheme="minorEastAsia" w:hAnsi="Times New Roman" w:cs="Times New Roman"/>
          <w:spacing w:val="-9"/>
          <w:sz w:val="24"/>
          <w:szCs w:val="24"/>
          <w:lang w:eastAsia="ru-RU"/>
        </w:rPr>
        <w:t xml:space="preserve"> </w:t>
      </w:r>
      <w:r w:rsidRPr="00B2429C">
        <w:rPr>
          <w:rFonts w:ascii="Times New Roman" w:eastAsiaTheme="minorEastAsia" w:hAnsi="Times New Roman" w:cs="Times New Roman"/>
          <w:sz w:val="24"/>
          <w:szCs w:val="24"/>
          <w:lang w:eastAsia="ru-RU"/>
        </w:rPr>
        <w:t>в</w:t>
      </w:r>
      <w:r w:rsidRPr="00B2429C">
        <w:rPr>
          <w:rFonts w:ascii="Times New Roman" w:eastAsiaTheme="minorEastAsia" w:hAnsi="Times New Roman" w:cs="Times New Roman"/>
          <w:spacing w:val="-8"/>
          <w:sz w:val="24"/>
          <w:szCs w:val="24"/>
          <w:lang w:eastAsia="ru-RU"/>
        </w:rPr>
        <w:t xml:space="preserve"> </w:t>
      </w:r>
      <w:r w:rsidRPr="00B2429C">
        <w:rPr>
          <w:rFonts w:ascii="Times New Roman" w:eastAsiaTheme="minorEastAsia" w:hAnsi="Times New Roman" w:cs="Times New Roman"/>
          <w:sz w:val="24"/>
          <w:szCs w:val="24"/>
          <w:lang w:eastAsia="ru-RU"/>
        </w:rPr>
        <w:t>течение</w:t>
      </w:r>
      <w:r w:rsidRPr="00B2429C">
        <w:rPr>
          <w:rFonts w:ascii="Times New Roman" w:eastAsiaTheme="minorEastAsia" w:hAnsi="Times New Roman" w:cs="Times New Roman"/>
          <w:spacing w:val="-9"/>
          <w:sz w:val="24"/>
          <w:szCs w:val="24"/>
          <w:lang w:eastAsia="ru-RU"/>
        </w:rPr>
        <w:t xml:space="preserve"> </w:t>
      </w:r>
      <w:r w:rsidR="004D1CB9">
        <w:rPr>
          <w:rFonts w:ascii="Times New Roman" w:eastAsiaTheme="minorEastAsia" w:hAnsi="Times New Roman" w:cs="Times New Roman"/>
          <w:sz w:val="24"/>
          <w:szCs w:val="24"/>
          <w:lang w:eastAsia="ru-RU"/>
        </w:rPr>
        <w:t>5</w:t>
      </w:r>
      <w:r w:rsidRPr="00B2429C">
        <w:rPr>
          <w:rFonts w:ascii="Times New Roman" w:eastAsiaTheme="minorEastAsia" w:hAnsi="Times New Roman" w:cs="Times New Roman"/>
          <w:sz w:val="24"/>
          <w:szCs w:val="24"/>
          <w:lang w:eastAsia="ru-RU"/>
        </w:rPr>
        <w:t xml:space="preserve"> (</w:t>
      </w:r>
      <w:r w:rsidR="004D1CB9">
        <w:rPr>
          <w:rFonts w:ascii="Times New Roman" w:eastAsiaTheme="minorEastAsia" w:hAnsi="Times New Roman" w:cs="Times New Roman"/>
          <w:sz w:val="24"/>
          <w:szCs w:val="24"/>
          <w:lang w:eastAsia="ru-RU"/>
        </w:rPr>
        <w:t>пя</w:t>
      </w:r>
      <w:r w:rsidRPr="00B2429C">
        <w:rPr>
          <w:rFonts w:ascii="Times New Roman" w:eastAsiaTheme="minorEastAsia" w:hAnsi="Times New Roman" w:cs="Times New Roman"/>
          <w:sz w:val="24"/>
          <w:szCs w:val="24"/>
          <w:lang w:eastAsia="ru-RU"/>
        </w:rPr>
        <w:t>ти) рабочих дней с момента окончания работ на объекте и предоставления исполнительной документации.</w:t>
      </w:r>
      <w:r w:rsidRPr="00B2429C">
        <w:rPr>
          <w:rFonts w:ascii="Times New Roman" w:eastAsiaTheme="minorEastAsia" w:hAnsi="Times New Roman" w:cs="Times New Roman"/>
          <w:spacing w:val="-7"/>
          <w:sz w:val="24"/>
          <w:szCs w:val="24"/>
          <w:lang w:eastAsia="ru-RU"/>
        </w:rPr>
        <w:t xml:space="preserve"> </w:t>
      </w:r>
      <w:r w:rsidRPr="00B2429C">
        <w:rPr>
          <w:rFonts w:ascii="Times New Roman" w:eastAsiaTheme="minorEastAsia" w:hAnsi="Times New Roman" w:cs="Times New Roman"/>
          <w:sz w:val="24"/>
          <w:szCs w:val="24"/>
          <w:lang w:eastAsia="ru-RU"/>
        </w:rPr>
        <w:t>Исполнительная</w:t>
      </w:r>
      <w:r w:rsidRPr="00B2429C">
        <w:rPr>
          <w:rFonts w:ascii="Times New Roman" w:eastAsiaTheme="minorEastAsia" w:hAnsi="Times New Roman" w:cs="Times New Roman"/>
          <w:spacing w:val="-7"/>
          <w:sz w:val="24"/>
          <w:szCs w:val="24"/>
          <w:lang w:eastAsia="ru-RU"/>
        </w:rPr>
        <w:t xml:space="preserve"> </w:t>
      </w:r>
      <w:r w:rsidRPr="00B2429C">
        <w:rPr>
          <w:rFonts w:ascii="Times New Roman" w:eastAsiaTheme="minorEastAsia" w:hAnsi="Times New Roman" w:cs="Times New Roman"/>
          <w:sz w:val="24"/>
          <w:szCs w:val="24"/>
          <w:lang w:eastAsia="ru-RU"/>
        </w:rPr>
        <w:t>документация</w:t>
      </w:r>
      <w:r w:rsidRPr="00B2429C">
        <w:rPr>
          <w:rFonts w:ascii="Times New Roman" w:eastAsiaTheme="minorEastAsia" w:hAnsi="Times New Roman" w:cs="Times New Roman"/>
          <w:spacing w:val="-10"/>
          <w:sz w:val="24"/>
          <w:szCs w:val="24"/>
          <w:lang w:eastAsia="ru-RU"/>
        </w:rPr>
        <w:t xml:space="preserve"> </w:t>
      </w:r>
      <w:r w:rsidRPr="00B2429C">
        <w:rPr>
          <w:rFonts w:ascii="Times New Roman" w:eastAsiaTheme="minorEastAsia" w:hAnsi="Times New Roman" w:cs="Times New Roman"/>
          <w:sz w:val="24"/>
          <w:szCs w:val="24"/>
          <w:lang w:eastAsia="ru-RU"/>
        </w:rPr>
        <w:t>предоставляется</w:t>
      </w:r>
      <w:r w:rsidRPr="00B2429C">
        <w:rPr>
          <w:rFonts w:ascii="Times New Roman" w:eastAsiaTheme="minorEastAsia" w:hAnsi="Times New Roman" w:cs="Times New Roman"/>
          <w:spacing w:val="-5"/>
          <w:sz w:val="24"/>
          <w:szCs w:val="24"/>
          <w:lang w:eastAsia="ru-RU"/>
        </w:rPr>
        <w:t xml:space="preserve"> </w:t>
      </w:r>
      <w:r w:rsidRPr="00B2429C">
        <w:rPr>
          <w:rFonts w:ascii="Times New Roman" w:eastAsiaTheme="minorEastAsia" w:hAnsi="Times New Roman" w:cs="Times New Roman"/>
          <w:sz w:val="24"/>
          <w:szCs w:val="24"/>
          <w:lang w:eastAsia="ru-RU"/>
        </w:rPr>
        <w:t>по</w:t>
      </w:r>
      <w:r w:rsidRPr="00B2429C">
        <w:rPr>
          <w:rFonts w:ascii="Times New Roman" w:eastAsiaTheme="minorEastAsia" w:hAnsi="Times New Roman" w:cs="Times New Roman"/>
          <w:spacing w:val="-7"/>
          <w:sz w:val="24"/>
          <w:szCs w:val="24"/>
          <w:lang w:eastAsia="ru-RU"/>
        </w:rPr>
        <w:t xml:space="preserve"> </w:t>
      </w:r>
      <w:r w:rsidRPr="00B2429C">
        <w:rPr>
          <w:rFonts w:ascii="Times New Roman" w:eastAsiaTheme="minorEastAsia" w:hAnsi="Times New Roman" w:cs="Times New Roman"/>
          <w:sz w:val="24"/>
          <w:szCs w:val="24"/>
          <w:lang w:eastAsia="ru-RU"/>
        </w:rPr>
        <w:lastRenderedPageBreak/>
        <w:t>окончании</w:t>
      </w:r>
      <w:r w:rsidRPr="00B2429C">
        <w:rPr>
          <w:rFonts w:ascii="Times New Roman" w:eastAsiaTheme="minorEastAsia" w:hAnsi="Times New Roman" w:cs="Times New Roman"/>
          <w:spacing w:val="-6"/>
          <w:sz w:val="24"/>
          <w:szCs w:val="24"/>
          <w:lang w:eastAsia="ru-RU"/>
        </w:rPr>
        <w:t xml:space="preserve"> </w:t>
      </w:r>
      <w:r w:rsidRPr="00B2429C">
        <w:rPr>
          <w:rFonts w:ascii="Times New Roman" w:eastAsiaTheme="minorEastAsia" w:hAnsi="Times New Roman" w:cs="Times New Roman"/>
          <w:sz w:val="24"/>
          <w:szCs w:val="24"/>
          <w:lang w:eastAsia="ru-RU"/>
        </w:rPr>
        <w:t>работ</w:t>
      </w:r>
      <w:r w:rsidRPr="00B2429C">
        <w:rPr>
          <w:rFonts w:ascii="Times New Roman" w:eastAsiaTheme="minorEastAsia" w:hAnsi="Times New Roman" w:cs="Times New Roman"/>
          <w:spacing w:val="-7"/>
          <w:sz w:val="24"/>
          <w:szCs w:val="24"/>
          <w:lang w:eastAsia="ru-RU"/>
        </w:rPr>
        <w:t xml:space="preserve"> </w:t>
      </w:r>
      <w:r w:rsidRPr="00B2429C">
        <w:rPr>
          <w:rFonts w:ascii="Times New Roman" w:eastAsiaTheme="minorEastAsia" w:hAnsi="Times New Roman" w:cs="Times New Roman"/>
          <w:sz w:val="24"/>
          <w:szCs w:val="24"/>
          <w:lang w:eastAsia="ru-RU"/>
        </w:rPr>
        <w:t>в</w:t>
      </w:r>
      <w:r w:rsidRPr="00B2429C">
        <w:rPr>
          <w:rFonts w:ascii="Times New Roman" w:eastAsiaTheme="minorEastAsia" w:hAnsi="Times New Roman" w:cs="Times New Roman"/>
          <w:spacing w:val="-8"/>
          <w:sz w:val="24"/>
          <w:szCs w:val="24"/>
          <w:lang w:eastAsia="ru-RU"/>
        </w:rPr>
        <w:t xml:space="preserve"> </w:t>
      </w:r>
      <w:r w:rsidRPr="00B2429C">
        <w:rPr>
          <w:rFonts w:ascii="Times New Roman" w:eastAsiaTheme="minorEastAsia" w:hAnsi="Times New Roman" w:cs="Times New Roman"/>
          <w:sz w:val="24"/>
          <w:szCs w:val="24"/>
          <w:lang w:eastAsia="ru-RU"/>
        </w:rPr>
        <w:t>соответствии</w:t>
      </w:r>
      <w:r w:rsidRPr="00B2429C">
        <w:rPr>
          <w:rFonts w:ascii="Times New Roman" w:eastAsiaTheme="minorEastAsia" w:hAnsi="Times New Roman" w:cs="Times New Roman"/>
          <w:spacing w:val="-6"/>
          <w:sz w:val="24"/>
          <w:szCs w:val="24"/>
          <w:lang w:eastAsia="ru-RU"/>
        </w:rPr>
        <w:t xml:space="preserve"> </w:t>
      </w:r>
      <w:r w:rsidRPr="00B2429C">
        <w:rPr>
          <w:rFonts w:ascii="Times New Roman" w:eastAsiaTheme="minorEastAsia" w:hAnsi="Times New Roman" w:cs="Times New Roman"/>
          <w:sz w:val="24"/>
          <w:szCs w:val="24"/>
          <w:lang w:eastAsia="ru-RU"/>
        </w:rPr>
        <w:t>с требованиями нормативных документов.</w:t>
      </w:r>
    </w:p>
    <w:p w:rsidR="00B2429C" w:rsidRPr="00B2429C" w:rsidRDefault="00B2429C" w:rsidP="005B741E">
      <w:pPr>
        <w:widowControl w:val="0"/>
        <w:numPr>
          <w:ilvl w:val="2"/>
          <w:numId w:val="17"/>
        </w:numPr>
        <w:tabs>
          <w:tab w:val="left" w:pos="1179"/>
        </w:tabs>
        <w:kinsoku w:val="0"/>
        <w:overflowPunct w:val="0"/>
        <w:autoSpaceDE w:val="0"/>
        <w:autoSpaceDN w:val="0"/>
        <w:adjustRightInd w:val="0"/>
        <w:spacing w:after="0" w:line="240" w:lineRule="auto"/>
        <w:ind w:right="370" w:firstLine="427"/>
        <w:jc w:val="both"/>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Заказчик принимает от Исполнителя Акт сдачи-приемки оказанных услуг с указанием услуг, согласно условиям муниципального</w:t>
      </w:r>
      <w:r w:rsidRPr="00B2429C">
        <w:rPr>
          <w:rFonts w:ascii="Times New Roman" w:eastAsiaTheme="minorEastAsia" w:hAnsi="Times New Roman" w:cs="Times New Roman"/>
          <w:spacing w:val="5"/>
          <w:sz w:val="24"/>
          <w:szCs w:val="24"/>
          <w:lang w:eastAsia="ru-RU"/>
        </w:rPr>
        <w:t xml:space="preserve"> </w:t>
      </w:r>
      <w:r w:rsidRPr="00B2429C">
        <w:rPr>
          <w:rFonts w:ascii="Times New Roman" w:eastAsiaTheme="minorEastAsia" w:hAnsi="Times New Roman" w:cs="Times New Roman"/>
          <w:sz w:val="24"/>
          <w:szCs w:val="24"/>
          <w:lang w:eastAsia="ru-RU"/>
        </w:rPr>
        <w:t>контракта.</w:t>
      </w:r>
    </w:p>
    <w:p w:rsidR="00B2429C" w:rsidRPr="00B2429C" w:rsidRDefault="00B2429C" w:rsidP="005B741E">
      <w:pPr>
        <w:widowControl w:val="0"/>
        <w:numPr>
          <w:ilvl w:val="2"/>
          <w:numId w:val="17"/>
        </w:numPr>
        <w:tabs>
          <w:tab w:val="left" w:pos="1138"/>
        </w:tabs>
        <w:kinsoku w:val="0"/>
        <w:overflowPunct w:val="0"/>
        <w:autoSpaceDE w:val="0"/>
        <w:autoSpaceDN w:val="0"/>
        <w:adjustRightInd w:val="0"/>
        <w:spacing w:after="0" w:line="240" w:lineRule="auto"/>
        <w:ind w:right="365" w:firstLine="427"/>
        <w:jc w:val="both"/>
        <w:rPr>
          <w:rFonts w:ascii="Times New Roman" w:eastAsiaTheme="minorEastAsia" w:hAnsi="Times New Roman" w:cs="Times New Roman"/>
          <w:sz w:val="24"/>
          <w:szCs w:val="24"/>
          <w:lang w:eastAsia="ru-RU"/>
        </w:rPr>
      </w:pPr>
      <w:proofErr w:type="gramStart"/>
      <w:r w:rsidRPr="00B2429C">
        <w:rPr>
          <w:rFonts w:ascii="Times New Roman" w:eastAsiaTheme="minorEastAsia" w:hAnsi="Times New Roman" w:cs="Times New Roman"/>
          <w:sz w:val="24"/>
          <w:szCs w:val="24"/>
          <w:lang w:eastAsia="ru-RU"/>
        </w:rPr>
        <w:t>Заказчик в течение 5 (пяти) дней после получения от Исполнителя документов, указанных в п. 3.2.2, рассматривает результаты и осуществляет приемку оказанных услуг на предмет соответствия их объема, качества требованиям, изложенным в Технической документации, и направляет Исполнителю подписанный Заказчиком 1 (один) экземпляр Акта сдачи-приемки оказанных услуг, либо запрос о предоставлении разъяснений касательно результатов оказанных услуг, или мотивированный отказ от принятия результатов</w:t>
      </w:r>
      <w:proofErr w:type="gramEnd"/>
      <w:r w:rsidRPr="00B2429C">
        <w:rPr>
          <w:rFonts w:ascii="Times New Roman" w:eastAsiaTheme="minorEastAsia" w:hAnsi="Times New Roman" w:cs="Times New Roman"/>
          <w:sz w:val="24"/>
          <w:szCs w:val="24"/>
          <w:lang w:eastAsia="ru-RU"/>
        </w:rPr>
        <w:t xml:space="preserve"> оказанных услуг, или акт с перечнем выявленных недостатков, необходимых доработок и сроком их устранения. В случае отказа Заказчика от принятия результатов оказанных услуг в связи с необходимостью устранения недостатков</w:t>
      </w:r>
      <w:r w:rsidRPr="00B2429C">
        <w:rPr>
          <w:rFonts w:ascii="Times New Roman" w:eastAsiaTheme="minorEastAsia" w:hAnsi="Times New Roman" w:cs="Times New Roman"/>
          <w:spacing w:val="-16"/>
          <w:sz w:val="24"/>
          <w:szCs w:val="24"/>
          <w:lang w:eastAsia="ru-RU"/>
        </w:rPr>
        <w:t xml:space="preserve"> </w:t>
      </w:r>
      <w:r w:rsidRPr="00B2429C">
        <w:rPr>
          <w:rFonts w:ascii="Times New Roman" w:eastAsiaTheme="minorEastAsia" w:hAnsi="Times New Roman" w:cs="Times New Roman"/>
          <w:sz w:val="24"/>
          <w:szCs w:val="24"/>
          <w:lang w:eastAsia="ru-RU"/>
        </w:rPr>
        <w:t>и/или</w:t>
      </w:r>
      <w:r w:rsidRPr="00B2429C">
        <w:rPr>
          <w:rFonts w:ascii="Times New Roman" w:eastAsiaTheme="minorEastAsia" w:hAnsi="Times New Roman" w:cs="Times New Roman"/>
          <w:spacing w:val="-14"/>
          <w:sz w:val="24"/>
          <w:szCs w:val="24"/>
          <w:lang w:eastAsia="ru-RU"/>
        </w:rPr>
        <w:t xml:space="preserve"> </w:t>
      </w:r>
      <w:r w:rsidRPr="00B2429C">
        <w:rPr>
          <w:rFonts w:ascii="Times New Roman" w:eastAsiaTheme="minorEastAsia" w:hAnsi="Times New Roman" w:cs="Times New Roman"/>
          <w:sz w:val="24"/>
          <w:szCs w:val="24"/>
          <w:lang w:eastAsia="ru-RU"/>
        </w:rPr>
        <w:t>доработки</w:t>
      </w:r>
      <w:r w:rsidRPr="00B2429C">
        <w:rPr>
          <w:rFonts w:ascii="Times New Roman" w:eastAsiaTheme="minorEastAsia" w:hAnsi="Times New Roman" w:cs="Times New Roman"/>
          <w:spacing w:val="-14"/>
          <w:sz w:val="24"/>
          <w:szCs w:val="24"/>
          <w:lang w:eastAsia="ru-RU"/>
        </w:rPr>
        <w:t xml:space="preserve"> </w:t>
      </w:r>
      <w:r w:rsidRPr="00B2429C">
        <w:rPr>
          <w:rFonts w:ascii="Times New Roman" w:eastAsiaTheme="minorEastAsia" w:hAnsi="Times New Roman" w:cs="Times New Roman"/>
          <w:sz w:val="24"/>
          <w:szCs w:val="24"/>
          <w:lang w:eastAsia="ru-RU"/>
        </w:rPr>
        <w:t>результатов</w:t>
      </w:r>
      <w:r w:rsidRPr="00B2429C">
        <w:rPr>
          <w:rFonts w:ascii="Times New Roman" w:eastAsiaTheme="minorEastAsia" w:hAnsi="Times New Roman" w:cs="Times New Roman"/>
          <w:spacing w:val="-11"/>
          <w:sz w:val="24"/>
          <w:szCs w:val="24"/>
          <w:lang w:eastAsia="ru-RU"/>
        </w:rPr>
        <w:t xml:space="preserve"> </w:t>
      </w:r>
      <w:r w:rsidRPr="00B2429C">
        <w:rPr>
          <w:rFonts w:ascii="Times New Roman" w:eastAsiaTheme="minorEastAsia" w:hAnsi="Times New Roman" w:cs="Times New Roman"/>
          <w:sz w:val="24"/>
          <w:szCs w:val="24"/>
          <w:lang w:eastAsia="ru-RU"/>
        </w:rPr>
        <w:t>услуг</w:t>
      </w:r>
      <w:r w:rsidRPr="00B2429C">
        <w:rPr>
          <w:rFonts w:ascii="Times New Roman" w:eastAsiaTheme="minorEastAsia" w:hAnsi="Times New Roman" w:cs="Times New Roman"/>
          <w:spacing w:val="-15"/>
          <w:sz w:val="24"/>
          <w:szCs w:val="24"/>
          <w:lang w:eastAsia="ru-RU"/>
        </w:rPr>
        <w:t xml:space="preserve"> </w:t>
      </w:r>
      <w:r w:rsidRPr="00B2429C">
        <w:rPr>
          <w:rFonts w:ascii="Times New Roman" w:eastAsiaTheme="minorEastAsia" w:hAnsi="Times New Roman" w:cs="Times New Roman"/>
          <w:sz w:val="24"/>
          <w:szCs w:val="24"/>
          <w:lang w:eastAsia="ru-RU"/>
        </w:rPr>
        <w:t>Исполнитель</w:t>
      </w:r>
      <w:r w:rsidRPr="00B2429C">
        <w:rPr>
          <w:rFonts w:ascii="Times New Roman" w:eastAsiaTheme="minorEastAsia" w:hAnsi="Times New Roman" w:cs="Times New Roman"/>
          <w:spacing w:val="-17"/>
          <w:sz w:val="24"/>
          <w:szCs w:val="24"/>
          <w:lang w:eastAsia="ru-RU"/>
        </w:rPr>
        <w:t xml:space="preserve"> </w:t>
      </w:r>
      <w:r w:rsidRPr="00B2429C">
        <w:rPr>
          <w:rFonts w:ascii="Times New Roman" w:eastAsiaTheme="minorEastAsia" w:hAnsi="Times New Roman" w:cs="Times New Roman"/>
          <w:sz w:val="24"/>
          <w:szCs w:val="24"/>
          <w:lang w:eastAsia="ru-RU"/>
        </w:rPr>
        <w:t>обязуется</w:t>
      </w:r>
      <w:r w:rsidRPr="00B2429C">
        <w:rPr>
          <w:rFonts w:ascii="Times New Roman" w:eastAsiaTheme="minorEastAsia" w:hAnsi="Times New Roman" w:cs="Times New Roman"/>
          <w:spacing w:val="-14"/>
          <w:sz w:val="24"/>
          <w:szCs w:val="24"/>
          <w:lang w:eastAsia="ru-RU"/>
        </w:rPr>
        <w:t xml:space="preserve"> </w:t>
      </w:r>
      <w:r w:rsidRPr="00B2429C">
        <w:rPr>
          <w:rFonts w:ascii="Times New Roman" w:eastAsiaTheme="minorEastAsia" w:hAnsi="Times New Roman" w:cs="Times New Roman"/>
          <w:sz w:val="24"/>
          <w:szCs w:val="24"/>
          <w:lang w:eastAsia="ru-RU"/>
        </w:rPr>
        <w:t>в</w:t>
      </w:r>
      <w:r w:rsidRPr="00B2429C">
        <w:rPr>
          <w:rFonts w:ascii="Times New Roman" w:eastAsiaTheme="minorEastAsia" w:hAnsi="Times New Roman" w:cs="Times New Roman"/>
          <w:spacing w:val="-16"/>
          <w:sz w:val="24"/>
          <w:szCs w:val="24"/>
          <w:lang w:eastAsia="ru-RU"/>
        </w:rPr>
        <w:t xml:space="preserve"> </w:t>
      </w:r>
      <w:r w:rsidRPr="00B2429C">
        <w:rPr>
          <w:rFonts w:ascii="Times New Roman" w:eastAsiaTheme="minorEastAsia" w:hAnsi="Times New Roman" w:cs="Times New Roman"/>
          <w:sz w:val="24"/>
          <w:szCs w:val="24"/>
          <w:lang w:eastAsia="ru-RU"/>
        </w:rPr>
        <w:t>срок,</w:t>
      </w:r>
      <w:r w:rsidRPr="00B2429C">
        <w:rPr>
          <w:rFonts w:ascii="Times New Roman" w:eastAsiaTheme="minorEastAsia" w:hAnsi="Times New Roman" w:cs="Times New Roman"/>
          <w:spacing w:val="-13"/>
          <w:sz w:val="24"/>
          <w:szCs w:val="24"/>
          <w:lang w:eastAsia="ru-RU"/>
        </w:rPr>
        <w:t xml:space="preserve"> </w:t>
      </w:r>
      <w:r w:rsidRPr="00B2429C">
        <w:rPr>
          <w:rFonts w:ascii="Times New Roman" w:eastAsiaTheme="minorEastAsia" w:hAnsi="Times New Roman" w:cs="Times New Roman"/>
          <w:sz w:val="24"/>
          <w:szCs w:val="24"/>
          <w:lang w:eastAsia="ru-RU"/>
        </w:rPr>
        <w:t>установленный</w:t>
      </w:r>
      <w:r w:rsidRPr="00B2429C">
        <w:rPr>
          <w:rFonts w:ascii="Times New Roman" w:eastAsiaTheme="minorEastAsia" w:hAnsi="Times New Roman" w:cs="Times New Roman"/>
          <w:spacing w:val="-14"/>
          <w:sz w:val="24"/>
          <w:szCs w:val="24"/>
          <w:lang w:eastAsia="ru-RU"/>
        </w:rPr>
        <w:t xml:space="preserve"> </w:t>
      </w:r>
      <w:r w:rsidRPr="00B2429C">
        <w:rPr>
          <w:rFonts w:ascii="Times New Roman" w:eastAsiaTheme="minorEastAsia" w:hAnsi="Times New Roman" w:cs="Times New Roman"/>
          <w:sz w:val="24"/>
          <w:szCs w:val="24"/>
          <w:lang w:eastAsia="ru-RU"/>
        </w:rPr>
        <w:t>в</w:t>
      </w:r>
      <w:r w:rsidRPr="00B2429C">
        <w:rPr>
          <w:rFonts w:ascii="Times New Roman" w:eastAsiaTheme="minorEastAsia" w:hAnsi="Times New Roman" w:cs="Times New Roman"/>
          <w:spacing w:val="-16"/>
          <w:sz w:val="24"/>
          <w:szCs w:val="24"/>
          <w:lang w:eastAsia="ru-RU"/>
        </w:rPr>
        <w:t xml:space="preserve"> </w:t>
      </w:r>
      <w:r w:rsidRPr="00B2429C">
        <w:rPr>
          <w:rFonts w:ascii="Times New Roman" w:eastAsiaTheme="minorEastAsia" w:hAnsi="Times New Roman" w:cs="Times New Roman"/>
          <w:sz w:val="24"/>
          <w:szCs w:val="24"/>
          <w:lang w:eastAsia="ru-RU"/>
        </w:rPr>
        <w:t>акте, составленном Заказчиком, устранить указанные недостатки/произвести доработки за свой</w:t>
      </w:r>
      <w:r w:rsidRPr="00B2429C">
        <w:rPr>
          <w:rFonts w:ascii="Times New Roman" w:eastAsiaTheme="minorEastAsia" w:hAnsi="Times New Roman" w:cs="Times New Roman"/>
          <w:spacing w:val="-16"/>
          <w:sz w:val="24"/>
          <w:szCs w:val="24"/>
          <w:lang w:eastAsia="ru-RU"/>
        </w:rPr>
        <w:t xml:space="preserve"> </w:t>
      </w:r>
      <w:r w:rsidRPr="00B2429C">
        <w:rPr>
          <w:rFonts w:ascii="Times New Roman" w:eastAsiaTheme="minorEastAsia" w:hAnsi="Times New Roman" w:cs="Times New Roman"/>
          <w:sz w:val="24"/>
          <w:szCs w:val="24"/>
          <w:lang w:eastAsia="ru-RU"/>
        </w:rPr>
        <w:t>счет.</w:t>
      </w:r>
    </w:p>
    <w:p w:rsidR="00B2429C" w:rsidRPr="00B2429C" w:rsidRDefault="00B2429C" w:rsidP="005B741E">
      <w:pPr>
        <w:widowControl w:val="0"/>
        <w:numPr>
          <w:ilvl w:val="2"/>
          <w:numId w:val="17"/>
        </w:numPr>
        <w:tabs>
          <w:tab w:val="left" w:pos="1138"/>
        </w:tabs>
        <w:kinsoku w:val="0"/>
        <w:overflowPunct w:val="0"/>
        <w:autoSpaceDE w:val="0"/>
        <w:autoSpaceDN w:val="0"/>
        <w:adjustRightInd w:val="0"/>
        <w:spacing w:after="0" w:line="240" w:lineRule="auto"/>
        <w:ind w:right="366" w:firstLine="427"/>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Услуги, оказанные Исполнителем с изменением или откло</w:t>
      </w:r>
      <w:r w:rsidR="000B613D">
        <w:rPr>
          <w:rFonts w:ascii="Times New Roman" w:eastAsiaTheme="minorEastAsia" w:hAnsi="Times New Roman" w:cs="Times New Roman"/>
          <w:sz w:val="24"/>
          <w:szCs w:val="24"/>
          <w:lang w:eastAsia="ru-RU"/>
        </w:rPr>
        <w:t xml:space="preserve">нением от условий </w:t>
      </w:r>
      <w:r w:rsidRPr="00B2429C">
        <w:rPr>
          <w:rFonts w:ascii="Times New Roman" w:eastAsiaTheme="minorEastAsia" w:hAnsi="Times New Roman" w:cs="Times New Roman"/>
          <w:sz w:val="24"/>
          <w:szCs w:val="24"/>
          <w:lang w:eastAsia="ru-RU"/>
        </w:rPr>
        <w:t>контракта, и не принятые Заказчиком по Акту сдачи-приемки оказанных услуг, оплате не</w:t>
      </w:r>
      <w:r w:rsidRPr="00B2429C">
        <w:rPr>
          <w:rFonts w:ascii="Times New Roman" w:eastAsiaTheme="minorEastAsia" w:hAnsi="Times New Roman" w:cs="Times New Roman"/>
          <w:spacing w:val="-9"/>
          <w:sz w:val="24"/>
          <w:szCs w:val="24"/>
          <w:lang w:eastAsia="ru-RU"/>
        </w:rPr>
        <w:t xml:space="preserve"> </w:t>
      </w:r>
      <w:r w:rsidRPr="00B2429C">
        <w:rPr>
          <w:rFonts w:ascii="Times New Roman" w:eastAsiaTheme="minorEastAsia" w:hAnsi="Times New Roman" w:cs="Times New Roman"/>
          <w:sz w:val="24"/>
          <w:szCs w:val="24"/>
          <w:lang w:eastAsia="ru-RU"/>
        </w:rPr>
        <w:t>подлежат.</w:t>
      </w:r>
    </w:p>
    <w:p w:rsidR="00B2429C" w:rsidRPr="00A47C88" w:rsidRDefault="00B2429C" w:rsidP="00A47C88">
      <w:pPr>
        <w:widowControl w:val="0"/>
        <w:numPr>
          <w:ilvl w:val="2"/>
          <w:numId w:val="17"/>
        </w:numPr>
        <w:tabs>
          <w:tab w:val="left" w:pos="1213"/>
        </w:tabs>
        <w:kinsoku w:val="0"/>
        <w:overflowPunct w:val="0"/>
        <w:autoSpaceDE w:val="0"/>
        <w:autoSpaceDN w:val="0"/>
        <w:adjustRightInd w:val="0"/>
        <w:spacing w:after="0" w:line="240" w:lineRule="auto"/>
        <w:ind w:right="366" w:firstLine="427"/>
        <w:jc w:val="both"/>
        <w:rPr>
          <w:rFonts w:ascii="Times New Roman" w:eastAsiaTheme="minorEastAsia" w:hAnsi="Times New Roman" w:cs="Times New Roman"/>
          <w:sz w:val="24"/>
          <w:szCs w:val="24"/>
          <w:lang w:eastAsia="ru-RU"/>
        </w:rPr>
      </w:pPr>
      <w:proofErr w:type="gramStart"/>
      <w:r w:rsidRPr="00B2429C">
        <w:rPr>
          <w:rFonts w:ascii="Times New Roman" w:eastAsiaTheme="minorEastAsia" w:hAnsi="Times New Roman" w:cs="Times New Roman"/>
          <w:sz w:val="24"/>
          <w:szCs w:val="24"/>
          <w:lang w:eastAsia="ru-RU"/>
        </w:rPr>
        <w:t>В случае получения от Заказчика, надлежащим образом официально направленного запроса о предоставлении разъяснений касательно результатов оказанных услуг, или мотивированного</w:t>
      </w:r>
      <w:r w:rsidRPr="00B2429C">
        <w:rPr>
          <w:rFonts w:ascii="Times New Roman" w:eastAsiaTheme="minorEastAsia" w:hAnsi="Times New Roman" w:cs="Times New Roman"/>
          <w:spacing w:val="-6"/>
          <w:sz w:val="24"/>
          <w:szCs w:val="24"/>
          <w:lang w:eastAsia="ru-RU"/>
        </w:rPr>
        <w:t xml:space="preserve"> </w:t>
      </w:r>
      <w:r w:rsidRPr="00B2429C">
        <w:rPr>
          <w:rFonts w:ascii="Times New Roman" w:eastAsiaTheme="minorEastAsia" w:hAnsi="Times New Roman" w:cs="Times New Roman"/>
          <w:sz w:val="24"/>
          <w:szCs w:val="24"/>
          <w:lang w:eastAsia="ru-RU"/>
        </w:rPr>
        <w:t>отказа</w:t>
      </w:r>
      <w:r w:rsidRPr="00B2429C">
        <w:rPr>
          <w:rFonts w:ascii="Times New Roman" w:eastAsiaTheme="minorEastAsia" w:hAnsi="Times New Roman" w:cs="Times New Roman"/>
          <w:spacing w:val="-6"/>
          <w:sz w:val="24"/>
          <w:szCs w:val="24"/>
          <w:lang w:eastAsia="ru-RU"/>
        </w:rPr>
        <w:t xml:space="preserve"> </w:t>
      </w:r>
      <w:r w:rsidRPr="00B2429C">
        <w:rPr>
          <w:rFonts w:ascii="Times New Roman" w:eastAsiaTheme="minorEastAsia" w:hAnsi="Times New Roman" w:cs="Times New Roman"/>
          <w:sz w:val="24"/>
          <w:szCs w:val="24"/>
          <w:lang w:eastAsia="ru-RU"/>
        </w:rPr>
        <w:t>от</w:t>
      </w:r>
      <w:r w:rsidRPr="00B2429C">
        <w:rPr>
          <w:rFonts w:ascii="Times New Roman" w:eastAsiaTheme="minorEastAsia" w:hAnsi="Times New Roman" w:cs="Times New Roman"/>
          <w:spacing w:val="-4"/>
          <w:sz w:val="24"/>
          <w:szCs w:val="24"/>
          <w:lang w:eastAsia="ru-RU"/>
        </w:rPr>
        <w:t xml:space="preserve"> </w:t>
      </w:r>
      <w:r w:rsidRPr="00B2429C">
        <w:rPr>
          <w:rFonts w:ascii="Times New Roman" w:eastAsiaTheme="minorEastAsia" w:hAnsi="Times New Roman" w:cs="Times New Roman"/>
          <w:sz w:val="24"/>
          <w:szCs w:val="24"/>
          <w:lang w:eastAsia="ru-RU"/>
        </w:rPr>
        <w:t>принятия</w:t>
      </w:r>
      <w:r w:rsidRPr="00B2429C">
        <w:rPr>
          <w:rFonts w:ascii="Times New Roman" w:eastAsiaTheme="minorEastAsia" w:hAnsi="Times New Roman" w:cs="Times New Roman"/>
          <w:spacing w:val="-6"/>
          <w:sz w:val="24"/>
          <w:szCs w:val="24"/>
          <w:lang w:eastAsia="ru-RU"/>
        </w:rPr>
        <w:t xml:space="preserve"> </w:t>
      </w:r>
      <w:r w:rsidRPr="00B2429C">
        <w:rPr>
          <w:rFonts w:ascii="Times New Roman" w:eastAsiaTheme="minorEastAsia" w:hAnsi="Times New Roman" w:cs="Times New Roman"/>
          <w:sz w:val="24"/>
          <w:szCs w:val="24"/>
          <w:lang w:eastAsia="ru-RU"/>
        </w:rPr>
        <w:t>результатов</w:t>
      </w:r>
      <w:r w:rsidRPr="00B2429C">
        <w:rPr>
          <w:rFonts w:ascii="Times New Roman" w:eastAsiaTheme="minorEastAsia" w:hAnsi="Times New Roman" w:cs="Times New Roman"/>
          <w:spacing w:val="-5"/>
          <w:sz w:val="24"/>
          <w:szCs w:val="24"/>
          <w:lang w:eastAsia="ru-RU"/>
        </w:rPr>
        <w:t xml:space="preserve"> </w:t>
      </w:r>
      <w:r w:rsidRPr="00B2429C">
        <w:rPr>
          <w:rFonts w:ascii="Times New Roman" w:eastAsiaTheme="minorEastAsia" w:hAnsi="Times New Roman" w:cs="Times New Roman"/>
          <w:sz w:val="24"/>
          <w:szCs w:val="24"/>
          <w:lang w:eastAsia="ru-RU"/>
        </w:rPr>
        <w:t>оказанных услуг,</w:t>
      </w:r>
      <w:r w:rsidRPr="00B2429C">
        <w:rPr>
          <w:rFonts w:ascii="Times New Roman" w:eastAsiaTheme="minorEastAsia" w:hAnsi="Times New Roman" w:cs="Times New Roman"/>
          <w:spacing w:val="-6"/>
          <w:sz w:val="24"/>
          <w:szCs w:val="24"/>
          <w:lang w:eastAsia="ru-RU"/>
        </w:rPr>
        <w:t xml:space="preserve"> </w:t>
      </w:r>
      <w:r w:rsidRPr="00B2429C">
        <w:rPr>
          <w:rFonts w:ascii="Times New Roman" w:eastAsiaTheme="minorEastAsia" w:hAnsi="Times New Roman" w:cs="Times New Roman"/>
          <w:sz w:val="24"/>
          <w:szCs w:val="24"/>
          <w:lang w:eastAsia="ru-RU"/>
        </w:rPr>
        <w:t>или</w:t>
      </w:r>
      <w:r w:rsidRPr="00B2429C">
        <w:rPr>
          <w:rFonts w:ascii="Times New Roman" w:eastAsiaTheme="minorEastAsia" w:hAnsi="Times New Roman" w:cs="Times New Roman"/>
          <w:spacing w:val="-4"/>
          <w:sz w:val="24"/>
          <w:szCs w:val="24"/>
          <w:lang w:eastAsia="ru-RU"/>
        </w:rPr>
        <w:t xml:space="preserve"> </w:t>
      </w:r>
      <w:r w:rsidRPr="00B2429C">
        <w:rPr>
          <w:rFonts w:ascii="Times New Roman" w:eastAsiaTheme="minorEastAsia" w:hAnsi="Times New Roman" w:cs="Times New Roman"/>
          <w:sz w:val="24"/>
          <w:szCs w:val="24"/>
          <w:lang w:eastAsia="ru-RU"/>
        </w:rPr>
        <w:t>акта</w:t>
      </w:r>
      <w:r w:rsidRPr="00B2429C">
        <w:rPr>
          <w:rFonts w:ascii="Times New Roman" w:eastAsiaTheme="minorEastAsia" w:hAnsi="Times New Roman" w:cs="Times New Roman"/>
          <w:spacing w:val="-5"/>
          <w:sz w:val="24"/>
          <w:szCs w:val="24"/>
          <w:lang w:eastAsia="ru-RU"/>
        </w:rPr>
        <w:t xml:space="preserve"> </w:t>
      </w:r>
      <w:r w:rsidRPr="00B2429C">
        <w:rPr>
          <w:rFonts w:ascii="Times New Roman" w:eastAsiaTheme="minorEastAsia" w:hAnsi="Times New Roman" w:cs="Times New Roman"/>
          <w:sz w:val="24"/>
          <w:szCs w:val="24"/>
          <w:lang w:eastAsia="ru-RU"/>
        </w:rPr>
        <w:t>с</w:t>
      </w:r>
      <w:r w:rsidRPr="00B2429C">
        <w:rPr>
          <w:rFonts w:ascii="Times New Roman" w:eastAsiaTheme="minorEastAsia" w:hAnsi="Times New Roman" w:cs="Times New Roman"/>
          <w:spacing w:val="-7"/>
          <w:sz w:val="24"/>
          <w:szCs w:val="24"/>
          <w:lang w:eastAsia="ru-RU"/>
        </w:rPr>
        <w:t xml:space="preserve"> </w:t>
      </w:r>
      <w:r w:rsidRPr="00B2429C">
        <w:rPr>
          <w:rFonts w:ascii="Times New Roman" w:eastAsiaTheme="minorEastAsia" w:hAnsi="Times New Roman" w:cs="Times New Roman"/>
          <w:sz w:val="24"/>
          <w:szCs w:val="24"/>
          <w:lang w:eastAsia="ru-RU"/>
        </w:rPr>
        <w:t>перечнем</w:t>
      </w:r>
      <w:r w:rsidRPr="00B2429C">
        <w:rPr>
          <w:rFonts w:ascii="Times New Roman" w:eastAsiaTheme="minorEastAsia" w:hAnsi="Times New Roman" w:cs="Times New Roman"/>
          <w:spacing w:val="-6"/>
          <w:sz w:val="24"/>
          <w:szCs w:val="24"/>
          <w:lang w:eastAsia="ru-RU"/>
        </w:rPr>
        <w:t xml:space="preserve"> </w:t>
      </w:r>
      <w:r w:rsidRPr="00B2429C">
        <w:rPr>
          <w:rFonts w:ascii="Times New Roman" w:eastAsiaTheme="minorEastAsia" w:hAnsi="Times New Roman" w:cs="Times New Roman"/>
          <w:sz w:val="24"/>
          <w:szCs w:val="24"/>
          <w:lang w:eastAsia="ru-RU"/>
        </w:rPr>
        <w:t>выявленных недостатков, необходимых доработок и сроком их устранения Исполнитель в течение 3 (трех) рабочих дней обязан предоставить Заказчику запрашиваемые разъяснения в отношении оказанных услуг</w:t>
      </w:r>
      <w:r w:rsidRPr="00B2429C">
        <w:rPr>
          <w:rFonts w:ascii="Times New Roman" w:eastAsiaTheme="minorEastAsia" w:hAnsi="Times New Roman" w:cs="Times New Roman"/>
          <w:spacing w:val="-8"/>
          <w:sz w:val="24"/>
          <w:szCs w:val="24"/>
          <w:lang w:eastAsia="ru-RU"/>
        </w:rPr>
        <w:t xml:space="preserve"> </w:t>
      </w:r>
      <w:r w:rsidRPr="00B2429C">
        <w:rPr>
          <w:rFonts w:ascii="Times New Roman" w:eastAsiaTheme="minorEastAsia" w:hAnsi="Times New Roman" w:cs="Times New Roman"/>
          <w:sz w:val="24"/>
          <w:szCs w:val="24"/>
          <w:lang w:eastAsia="ru-RU"/>
        </w:rPr>
        <w:t>или</w:t>
      </w:r>
      <w:r w:rsidRPr="00B2429C">
        <w:rPr>
          <w:rFonts w:ascii="Times New Roman" w:eastAsiaTheme="minorEastAsia" w:hAnsi="Times New Roman" w:cs="Times New Roman"/>
          <w:spacing w:val="-7"/>
          <w:sz w:val="24"/>
          <w:szCs w:val="24"/>
          <w:lang w:eastAsia="ru-RU"/>
        </w:rPr>
        <w:t xml:space="preserve"> </w:t>
      </w:r>
      <w:r w:rsidRPr="00B2429C">
        <w:rPr>
          <w:rFonts w:ascii="Times New Roman" w:eastAsiaTheme="minorEastAsia" w:hAnsi="Times New Roman" w:cs="Times New Roman"/>
          <w:sz w:val="24"/>
          <w:szCs w:val="24"/>
          <w:lang w:eastAsia="ru-RU"/>
        </w:rPr>
        <w:t>в</w:t>
      </w:r>
      <w:r w:rsidRPr="00B2429C">
        <w:rPr>
          <w:rFonts w:ascii="Times New Roman" w:eastAsiaTheme="minorEastAsia" w:hAnsi="Times New Roman" w:cs="Times New Roman"/>
          <w:spacing w:val="-8"/>
          <w:sz w:val="24"/>
          <w:szCs w:val="24"/>
          <w:lang w:eastAsia="ru-RU"/>
        </w:rPr>
        <w:t xml:space="preserve"> </w:t>
      </w:r>
      <w:r w:rsidRPr="00B2429C">
        <w:rPr>
          <w:rFonts w:ascii="Times New Roman" w:eastAsiaTheme="minorEastAsia" w:hAnsi="Times New Roman" w:cs="Times New Roman"/>
          <w:sz w:val="24"/>
          <w:szCs w:val="24"/>
          <w:lang w:eastAsia="ru-RU"/>
        </w:rPr>
        <w:t>срок,</w:t>
      </w:r>
      <w:r w:rsidRPr="00B2429C">
        <w:rPr>
          <w:rFonts w:ascii="Times New Roman" w:eastAsiaTheme="minorEastAsia" w:hAnsi="Times New Roman" w:cs="Times New Roman"/>
          <w:spacing w:val="-6"/>
          <w:sz w:val="24"/>
          <w:szCs w:val="24"/>
          <w:lang w:eastAsia="ru-RU"/>
        </w:rPr>
        <w:t xml:space="preserve"> </w:t>
      </w:r>
      <w:r w:rsidRPr="00B2429C">
        <w:rPr>
          <w:rFonts w:ascii="Times New Roman" w:eastAsiaTheme="minorEastAsia" w:hAnsi="Times New Roman" w:cs="Times New Roman"/>
          <w:sz w:val="24"/>
          <w:szCs w:val="24"/>
          <w:lang w:eastAsia="ru-RU"/>
        </w:rPr>
        <w:t>установленный</w:t>
      </w:r>
      <w:r w:rsidRPr="00B2429C">
        <w:rPr>
          <w:rFonts w:ascii="Times New Roman" w:eastAsiaTheme="minorEastAsia" w:hAnsi="Times New Roman" w:cs="Times New Roman"/>
          <w:spacing w:val="-7"/>
          <w:sz w:val="24"/>
          <w:szCs w:val="24"/>
          <w:lang w:eastAsia="ru-RU"/>
        </w:rPr>
        <w:t xml:space="preserve"> </w:t>
      </w:r>
      <w:r w:rsidRPr="00B2429C">
        <w:rPr>
          <w:rFonts w:ascii="Times New Roman" w:eastAsiaTheme="minorEastAsia" w:hAnsi="Times New Roman" w:cs="Times New Roman"/>
          <w:sz w:val="24"/>
          <w:szCs w:val="24"/>
          <w:lang w:eastAsia="ru-RU"/>
        </w:rPr>
        <w:t>в</w:t>
      </w:r>
      <w:r w:rsidRPr="00B2429C">
        <w:rPr>
          <w:rFonts w:ascii="Times New Roman" w:eastAsiaTheme="minorEastAsia" w:hAnsi="Times New Roman" w:cs="Times New Roman"/>
          <w:spacing w:val="-6"/>
          <w:sz w:val="24"/>
          <w:szCs w:val="24"/>
          <w:lang w:eastAsia="ru-RU"/>
        </w:rPr>
        <w:t xml:space="preserve"> </w:t>
      </w:r>
      <w:r w:rsidRPr="00B2429C">
        <w:rPr>
          <w:rFonts w:ascii="Times New Roman" w:eastAsiaTheme="minorEastAsia" w:hAnsi="Times New Roman" w:cs="Times New Roman"/>
          <w:sz w:val="24"/>
          <w:szCs w:val="24"/>
          <w:lang w:eastAsia="ru-RU"/>
        </w:rPr>
        <w:t>указанном</w:t>
      </w:r>
      <w:r w:rsidRPr="00B2429C">
        <w:rPr>
          <w:rFonts w:ascii="Times New Roman" w:eastAsiaTheme="minorEastAsia" w:hAnsi="Times New Roman" w:cs="Times New Roman"/>
          <w:spacing w:val="-8"/>
          <w:sz w:val="24"/>
          <w:szCs w:val="24"/>
          <w:lang w:eastAsia="ru-RU"/>
        </w:rPr>
        <w:t xml:space="preserve"> </w:t>
      </w:r>
      <w:r w:rsidRPr="00B2429C">
        <w:rPr>
          <w:rFonts w:ascii="Times New Roman" w:eastAsiaTheme="minorEastAsia" w:hAnsi="Times New Roman" w:cs="Times New Roman"/>
          <w:sz w:val="24"/>
          <w:szCs w:val="24"/>
          <w:lang w:eastAsia="ru-RU"/>
        </w:rPr>
        <w:t>акте</w:t>
      </w:r>
      <w:proofErr w:type="gramEnd"/>
      <w:r w:rsidRPr="00B2429C">
        <w:rPr>
          <w:rFonts w:ascii="Times New Roman" w:eastAsiaTheme="minorEastAsia" w:hAnsi="Times New Roman" w:cs="Times New Roman"/>
          <w:sz w:val="24"/>
          <w:szCs w:val="24"/>
          <w:lang w:eastAsia="ru-RU"/>
        </w:rPr>
        <w:t>,</w:t>
      </w:r>
      <w:r w:rsidRPr="00B2429C">
        <w:rPr>
          <w:rFonts w:ascii="Times New Roman" w:eastAsiaTheme="minorEastAsia" w:hAnsi="Times New Roman" w:cs="Times New Roman"/>
          <w:spacing w:val="-9"/>
          <w:sz w:val="24"/>
          <w:szCs w:val="24"/>
          <w:lang w:eastAsia="ru-RU"/>
        </w:rPr>
        <w:t xml:space="preserve"> </w:t>
      </w:r>
      <w:proofErr w:type="gramStart"/>
      <w:r w:rsidRPr="00B2429C">
        <w:rPr>
          <w:rFonts w:ascii="Times New Roman" w:eastAsiaTheme="minorEastAsia" w:hAnsi="Times New Roman" w:cs="Times New Roman"/>
          <w:sz w:val="24"/>
          <w:szCs w:val="24"/>
          <w:lang w:eastAsia="ru-RU"/>
        </w:rPr>
        <w:t>содержащем</w:t>
      </w:r>
      <w:proofErr w:type="gramEnd"/>
      <w:r w:rsidRPr="00B2429C">
        <w:rPr>
          <w:rFonts w:ascii="Times New Roman" w:eastAsiaTheme="minorEastAsia" w:hAnsi="Times New Roman" w:cs="Times New Roman"/>
          <w:spacing w:val="-3"/>
          <w:sz w:val="24"/>
          <w:szCs w:val="24"/>
          <w:lang w:eastAsia="ru-RU"/>
        </w:rPr>
        <w:t xml:space="preserve"> </w:t>
      </w:r>
      <w:r w:rsidRPr="00B2429C">
        <w:rPr>
          <w:rFonts w:ascii="Times New Roman" w:eastAsiaTheme="minorEastAsia" w:hAnsi="Times New Roman" w:cs="Times New Roman"/>
          <w:sz w:val="24"/>
          <w:szCs w:val="24"/>
          <w:lang w:eastAsia="ru-RU"/>
        </w:rPr>
        <w:t>перечень</w:t>
      </w:r>
      <w:r w:rsidRPr="00B2429C">
        <w:rPr>
          <w:rFonts w:ascii="Times New Roman" w:eastAsiaTheme="minorEastAsia" w:hAnsi="Times New Roman" w:cs="Times New Roman"/>
          <w:spacing w:val="-8"/>
          <w:sz w:val="24"/>
          <w:szCs w:val="24"/>
          <w:lang w:eastAsia="ru-RU"/>
        </w:rPr>
        <w:t xml:space="preserve"> </w:t>
      </w:r>
      <w:r w:rsidRPr="00B2429C">
        <w:rPr>
          <w:rFonts w:ascii="Times New Roman" w:eastAsiaTheme="minorEastAsia" w:hAnsi="Times New Roman" w:cs="Times New Roman"/>
          <w:sz w:val="24"/>
          <w:szCs w:val="24"/>
          <w:lang w:eastAsia="ru-RU"/>
        </w:rPr>
        <w:t>выявленных</w:t>
      </w:r>
      <w:r w:rsidRPr="00B2429C">
        <w:rPr>
          <w:rFonts w:ascii="Times New Roman" w:eastAsiaTheme="minorEastAsia" w:hAnsi="Times New Roman" w:cs="Times New Roman"/>
          <w:spacing w:val="-8"/>
          <w:sz w:val="24"/>
          <w:szCs w:val="24"/>
          <w:lang w:eastAsia="ru-RU"/>
        </w:rPr>
        <w:t xml:space="preserve"> </w:t>
      </w:r>
      <w:r w:rsidRPr="00B2429C">
        <w:rPr>
          <w:rFonts w:ascii="Times New Roman" w:eastAsiaTheme="minorEastAsia" w:hAnsi="Times New Roman" w:cs="Times New Roman"/>
          <w:sz w:val="24"/>
          <w:szCs w:val="24"/>
          <w:lang w:eastAsia="ru-RU"/>
        </w:rPr>
        <w:t>недостатков</w:t>
      </w:r>
      <w:r w:rsidRPr="00B2429C">
        <w:rPr>
          <w:rFonts w:ascii="Times New Roman" w:eastAsiaTheme="minorEastAsia" w:hAnsi="Times New Roman" w:cs="Times New Roman"/>
          <w:spacing w:val="-9"/>
          <w:sz w:val="24"/>
          <w:szCs w:val="24"/>
          <w:lang w:eastAsia="ru-RU"/>
        </w:rPr>
        <w:t xml:space="preserve"> </w:t>
      </w:r>
      <w:r w:rsidRPr="00B2429C">
        <w:rPr>
          <w:rFonts w:ascii="Times New Roman" w:eastAsiaTheme="minorEastAsia" w:hAnsi="Times New Roman" w:cs="Times New Roman"/>
          <w:sz w:val="24"/>
          <w:szCs w:val="24"/>
          <w:lang w:eastAsia="ru-RU"/>
        </w:rPr>
        <w:t>и необходимых доработок, устранить полученные от Заказчика замечания/недостатки/произвести доработки</w:t>
      </w:r>
      <w:r w:rsidRPr="00B2429C">
        <w:rPr>
          <w:rFonts w:ascii="Times New Roman" w:eastAsiaTheme="minorEastAsia" w:hAnsi="Times New Roman" w:cs="Times New Roman"/>
          <w:spacing w:val="14"/>
          <w:sz w:val="24"/>
          <w:szCs w:val="24"/>
          <w:lang w:eastAsia="ru-RU"/>
        </w:rPr>
        <w:t xml:space="preserve"> </w:t>
      </w:r>
      <w:r w:rsidRPr="00B2429C">
        <w:rPr>
          <w:rFonts w:ascii="Times New Roman" w:eastAsiaTheme="minorEastAsia" w:hAnsi="Times New Roman" w:cs="Times New Roman"/>
          <w:sz w:val="24"/>
          <w:szCs w:val="24"/>
          <w:lang w:eastAsia="ru-RU"/>
        </w:rPr>
        <w:t>и</w:t>
      </w:r>
      <w:r w:rsidRPr="00B2429C">
        <w:rPr>
          <w:rFonts w:ascii="Times New Roman" w:eastAsiaTheme="minorEastAsia" w:hAnsi="Times New Roman" w:cs="Times New Roman"/>
          <w:spacing w:val="15"/>
          <w:sz w:val="24"/>
          <w:szCs w:val="24"/>
          <w:lang w:eastAsia="ru-RU"/>
        </w:rPr>
        <w:t xml:space="preserve"> </w:t>
      </w:r>
      <w:r w:rsidRPr="00B2429C">
        <w:rPr>
          <w:rFonts w:ascii="Times New Roman" w:eastAsiaTheme="minorEastAsia" w:hAnsi="Times New Roman" w:cs="Times New Roman"/>
          <w:sz w:val="24"/>
          <w:szCs w:val="24"/>
          <w:lang w:eastAsia="ru-RU"/>
        </w:rPr>
        <w:t>передать</w:t>
      </w:r>
      <w:r w:rsidRPr="00B2429C">
        <w:rPr>
          <w:rFonts w:ascii="Times New Roman" w:eastAsiaTheme="minorEastAsia" w:hAnsi="Times New Roman" w:cs="Times New Roman"/>
          <w:spacing w:val="17"/>
          <w:sz w:val="24"/>
          <w:szCs w:val="24"/>
          <w:lang w:eastAsia="ru-RU"/>
        </w:rPr>
        <w:t xml:space="preserve"> </w:t>
      </w:r>
      <w:r w:rsidRPr="00B2429C">
        <w:rPr>
          <w:rFonts w:ascii="Times New Roman" w:eastAsiaTheme="minorEastAsia" w:hAnsi="Times New Roman" w:cs="Times New Roman"/>
          <w:sz w:val="24"/>
          <w:szCs w:val="24"/>
          <w:lang w:eastAsia="ru-RU"/>
        </w:rPr>
        <w:t>Заказчику</w:t>
      </w:r>
      <w:r w:rsidRPr="00B2429C">
        <w:rPr>
          <w:rFonts w:ascii="Times New Roman" w:eastAsiaTheme="minorEastAsia" w:hAnsi="Times New Roman" w:cs="Times New Roman"/>
          <w:spacing w:val="9"/>
          <w:sz w:val="24"/>
          <w:szCs w:val="24"/>
          <w:lang w:eastAsia="ru-RU"/>
        </w:rPr>
        <w:t xml:space="preserve"> </w:t>
      </w:r>
      <w:r w:rsidRPr="00B2429C">
        <w:rPr>
          <w:rFonts w:ascii="Times New Roman" w:eastAsiaTheme="minorEastAsia" w:hAnsi="Times New Roman" w:cs="Times New Roman"/>
          <w:sz w:val="24"/>
          <w:szCs w:val="24"/>
          <w:lang w:eastAsia="ru-RU"/>
        </w:rPr>
        <w:t>приведенный</w:t>
      </w:r>
      <w:r w:rsidRPr="00B2429C">
        <w:rPr>
          <w:rFonts w:ascii="Times New Roman" w:eastAsiaTheme="minorEastAsia" w:hAnsi="Times New Roman" w:cs="Times New Roman"/>
          <w:spacing w:val="16"/>
          <w:sz w:val="24"/>
          <w:szCs w:val="24"/>
          <w:lang w:eastAsia="ru-RU"/>
        </w:rPr>
        <w:t xml:space="preserve"> </w:t>
      </w:r>
      <w:r w:rsidRPr="00B2429C">
        <w:rPr>
          <w:rFonts w:ascii="Times New Roman" w:eastAsiaTheme="minorEastAsia" w:hAnsi="Times New Roman" w:cs="Times New Roman"/>
          <w:sz w:val="24"/>
          <w:szCs w:val="24"/>
          <w:lang w:eastAsia="ru-RU"/>
        </w:rPr>
        <w:t>в</w:t>
      </w:r>
      <w:r w:rsidRPr="00B2429C">
        <w:rPr>
          <w:rFonts w:ascii="Times New Roman" w:eastAsiaTheme="minorEastAsia" w:hAnsi="Times New Roman" w:cs="Times New Roman"/>
          <w:spacing w:val="16"/>
          <w:sz w:val="24"/>
          <w:szCs w:val="24"/>
          <w:lang w:eastAsia="ru-RU"/>
        </w:rPr>
        <w:t xml:space="preserve"> </w:t>
      </w:r>
      <w:r w:rsidRPr="00B2429C">
        <w:rPr>
          <w:rFonts w:ascii="Times New Roman" w:eastAsiaTheme="minorEastAsia" w:hAnsi="Times New Roman" w:cs="Times New Roman"/>
          <w:sz w:val="24"/>
          <w:szCs w:val="24"/>
          <w:lang w:eastAsia="ru-RU"/>
        </w:rPr>
        <w:t>соответствие</w:t>
      </w:r>
      <w:r w:rsidRPr="00B2429C">
        <w:rPr>
          <w:rFonts w:ascii="Times New Roman" w:eastAsiaTheme="minorEastAsia" w:hAnsi="Times New Roman" w:cs="Times New Roman"/>
          <w:spacing w:val="15"/>
          <w:sz w:val="24"/>
          <w:szCs w:val="24"/>
          <w:lang w:eastAsia="ru-RU"/>
        </w:rPr>
        <w:t xml:space="preserve"> </w:t>
      </w:r>
      <w:r w:rsidRPr="00B2429C">
        <w:rPr>
          <w:rFonts w:ascii="Times New Roman" w:eastAsiaTheme="minorEastAsia" w:hAnsi="Times New Roman" w:cs="Times New Roman"/>
          <w:sz w:val="24"/>
          <w:szCs w:val="24"/>
          <w:lang w:eastAsia="ru-RU"/>
        </w:rPr>
        <w:t>с</w:t>
      </w:r>
      <w:r w:rsidRPr="00B2429C">
        <w:rPr>
          <w:rFonts w:ascii="Times New Roman" w:eastAsiaTheme="minorEastAsia" w:hAnsi="Times New Roman" w:cs="Times New Roman"/>
          <w:spacing w:val="16"/>
          <w:sz w:val="24"/>
          <w:szCs w:val="24"/>
          <w:lang w:eastAsia="ru-RU"/>
        </w:rPr>
        <w:t xml:space="preserve"> </w:t>
      </w:r>
      <w:r w:rsidRPr="00B2429C">
        <w:rPr>
          <w:rFonts w:ascii="Times New Roman" w:eastAsiaTheme="minorEastAsia" w:hAnsi="Times New Roman" w:cs="Times New Roman"/>
          <w:sz w:val="24"/>
          <w:szCs w:val="24"/>
          <w:lang w:eastAsia="ru-RU"/>
        </w:rPr>
        <w:t>предъявленными</w:t>
      </w:r>
      <w:r w:rsidR="00A47C88">
        <w:rPr>
          <w:rFonts w:ascii="Times New Roman" w:eastAsiaTheme="minorEastAsia" w:hAnsi="Times New Roman" w:cs="Times New Roman"/>
          <w:sz w:val="24"/>
          <w:szCs w:val="24"/>
          <w:lang w:eastAsia="ru-RU"/>
        </w:rPr>
        <w:t xml:space="preserve"> </w:t>
      </w:r>
      <w:r w:rsidRPr="00A47C88">
        <w:rPr>
          <w:rFonts w:ascii="Times New Roman" w:eastAsiaTheme="minorEastAsia" w:hAnsi="Times New Roman" w:cs="Times New Roman"/>
          <w:sz w:val="24"/>
          <w:szCs w:val="24"/>
          <w:lang w:eastAsia="ru-RU"/>
        </w:rPr>
        <w:t>требованиями/замечаниями комплект отчетной документации, а также повторный подписанный Исполнителем</w:t>
      </w:r>
      <w:r w:rsidRPr="00A47C88">
        <w:rPr>
          <w:rFonts w:ascii="Times New Roman" w:eastAsiaTheme="minorEastAsia" w:hAnsi="Times New Roman" w:cs="Times New Roman"/>
          <w:spacing w:val="-8"/>
          <w:sz w:val="24"/>
          <w:szCs w:val="24"/>
          <w:lang w:eastAsia="ru-RU"/>
        </w:rPr>
        <w:t xml:space="preserve"> </w:t>
      </w:r>
      <w:r w:rsidRPr="00A47C88">
        <w:rPr>
          <w:rFonts w:ascii="Times New Roman" w:eastAsiaTheme="minorEastAsia" w:hAnsi="Times New Roman" w:cs="Times New Roman"/>
          <w:sz w:val="24"/>
          <w:szCs w:val="24"/>
          <w:lang w:eastAsia="ru-RU"/>
        </w:rPr>
        <w:t>Акт</w:t>
      </w:r>
      <w:r w:rsidRPr="00A47C88">
        <w:rPr>
          <w:rFonts w:ascii="Times New Roman" w:eastAsiaTheme="minorEastAsia" w:hAnsi="Times New Roman" w:cs="Times New Roman"/>
          <w:spacing w:val="-4"/>
          <w:sz w:val="24"/>
          <w:szCs w:val="24"/>
          <w:lang w:eastAsia="ru-RU"/>
        </w:rPr>
        <w:t xml:space="preserve"> </w:t>
      </w:r>
      <w:r w:rsidRPr="00A47C88">
        <w:rPr>
          <w:rFonts w:ascii="Times New Roman" w:eastAsiaTheme="minorEastAsia" w:hAnsi="Times New Roman" w:cs="Times New Roman"/>
          <w:sz w:val="24"/>
          <w:szCs w:val="24"/>
          <w:lang w:eastAsia="ru-RU"/>
        </w:rPr>
        <w:t>сдачи-приемки</w:t>
      </w:r>
      <w:r w:rsidRPr="00A47C88">
        <w:rPr>
          <w:rFonts w:ascii="Times New Roman" w:eastAsiaTheme="minorEastAsia" w:hAnsi="Times New Roman" w:cs="Times New Roman"/>
          <w:spacing w:val="-4"/>
          <w:sz w:val="24"/>
          <w:szCs w:val="24"/>
          <w:lang w:eastAsia="ru-RU"/>
        </w:rPr>
        <w:t xml:space="preserve"> </w:t>
      </w:r>
      <w:r w:rsidRPr="00A47C88">
        <w:rPr>
          <w:rFonts w:ascii="Times New Roman" w:eastAsiaTheme="minorEastAsia" w:hAnsi="Times New Roman" w:cs="Times New Roman"/>
          <w:sz w:val="24"/>
          <w:szCs w:val="24"/>
          <w:lang w:eastAsia="ru-RU"/>
        </w:rPr>
        <w:t>оказанных</w:t>
      </w:r>
      <w:r w:rsidRPr="00A47C88">
        <w:rPr>
          <w:rFonts w:ascii="Times New Roman" w:eastAsiaTheme="minorEastAsia" w:hAnsi="Times New Roman" w:cs="Times New Roman"/>
          <w:spacing w:val="-6"/>
          <w:sz w:val="24"/>
          <w:szCs w:val="24"/>
          <w:lang w:eastAsia="ru-RU"/>
        </w:rPr>
        <w:t xml:space="preserve"> </w:t>
      </w:r>
      <w:r w:rsidRPr="00A47C88">
        <w:rPr>
          <w:rFonts w:ascii="Times New Roman" w:eastAsiaTheme="minorEastAsia" w:hAnsi="Times New Roman" w:cs="Times New Roman"/>
          <w:sz w:val="24"/>
          <w:szCs w:val="24"/>
          <w:lang w:eastAsia="ru-RU"/>
        </w:rPr>
        <w:t>услуг</w:t>
      </w:r>
      <w:r w:rsidRPr="00A47C88">
        <w:rPr>
          <w:rFonts w:ascii="Times New Roman" w:eastAsiaTheme="minorEastAsia" w:hAnsi="Times New Roman" w:cs="Times New Roman"/>
          <w:spacing w:val="-7"/>
          <w:sz w:val="24"/>
          <w:szCs w:val="24"/>
          <w:lang w:eastAsia="ru-RU"/>
        </w:rPr>
        <w:t xml:space="preserve"> </w:t>
      </w:r>
      <w:r w:rsidRPr="00A47C88">
        <w:rPr>
          <w:rFonts w:ascii="Times New Roman" w:eastAsiaTheme="minorEastAsia" w:hAnsi="Times New Roman" w:cs="Times New Roman"/>
          <w:sz w:val="24"/>
          <w:szCs w:val="24"/>
          <w:lang w:eastAsia="ru-RU"/>
        </w:rPr>
        <w:t>в</w:t>
      </w:r>
      <w:r w:rsidRPr="00A47C88">
        <w:rPr>
          <w:rFonts w:ascii="Times New Roman" w:eastAsiaTheme="minorEastAsia" w:hAnsi="Times New Roman" w:cs="Times New Roman"/>
          <w:spacing w:val="-6"/>
          <w:sz w:val="24"/>
          <w:szCs w:val="24"/>
          <w:lang w:eastAsia="ru-RU"/>
        </w:rPr>
        <w:t xml:space="preserve"> </w:t>
      </w:r>
      <w:r w:rsidRPr="00A47C88">
        <w:rPr>
          <w:rFonts w:ascii="Times New Roman" w:eastAsiaTheme="minorEastAsia" w:hAnsi="Times New Roman" w:cs="Times New Roman"/>
          <w:sz w:val="24"/>
          <w:szCs w:val="24"/>
          <w:lang w:eastAsia="ru-RU"/>
        </w:rPr>
        <w:t>2</w:t>
      </w:r>
      <w:r w:rsidRPr="00A47C88">
        <w:rPr>
          <w:rFonts w:ascii="Times New Roman" w:eastAsiaTheme="minorEastAsia" w:hAnsi="Times New Roman" w:cs="Times New Roman"/>
          <w:spacing w:val="-7"/>
          <w:sz w:val="24"/>
          <w:szCs w:val="24"/>
          <w:lang w:eastAsia="ru-RU"/>
        </w:rPr>
        <w:t xml:space="preserve"> </w:t>
      </w:r>
      <w:r w:rsidRPr="00A47C88">
        <w:rPr>
          <w:rFonts w:ascii="Times New Roman" w:eastAsiaTheme="minorEastAsia" w:hAnsi="Times New Roman" w:cs="Times New Roman"/>
          <w:sz w:val="24"/>
          <w:szCs w:val="24"/>
          <w:lang w:eastAsia="ru-RU"/>
        </w:rPr>
        <w:t>(двух)</w:t>
      </w:r>
      <w:r w:rsidRPr="00A47C88">
        <w:rPr>
          <w:rFonts w:ascii="Times New Roman" w:eastAsiaTheme="minorEastAsia" w:hAnsi="Times New Roman" w:cs="Times New Roman"/>
          <w:spacing w:val="-8"/>
          <w:sz w:val="24"/>
          <w:szCs w:val="24"/>
          <w:lang w:eastAsia="ru-RU"/>
        </w:rPr>
        <w:t xml:space="preserve"> </w:t>
      </w:r>
      <w:r w:rsidRPr="00A47C88">
        <w:rPr>
          <w:rFonts w:ascii="Times New Roman" w:eastAsiaTheme="minorEastAsia" w:hAnsi="Times New Roman" w:cs="Times New Roman"/>
          <w:sz w:val="24"/>
          <w:szCs w:val="24"/>
          <w:lang w:eastAsia="ru-RU"/>
        </w:rPr>
        <w:t>экземплярах</w:t>
      </w:r>
      <w:r w:rsidRPr="00A47C88">
        <w:rPr>
          <w:rFonts w:ascii="Times New Roman" w:eastAsiaTheme="minorEastAsia" w:hAnsi="Times New Roman" w:cs="Times New Roman"/>
          <w:spacing w:val="-4"/>
          <w:sz w:val="24"/>
          <w:szCs w:val="24"/>
          <w:lang w:eastAsia="ru-RU"/>
        </w:rPr>
        <w:t xml:space="preserve"> </w:t>
      </w:r>
      <w:r w:rsidRPr="00A47C88">
        <w:rPr>
          <w:rFonts w:ascii="Times New Roman" w:eastAsiaTheme="minorEastAsia" w:hAnsi="Times New Roman" w:cs="Times New Roman"/>
          <w:sz w:val="24"/>
          <w:szCs w:val="24"/>
          <w:lang w:eastAsia="ru-RU"/>
        </w:rPr>
        <w:t>для</w:t>
      </w:r>
      <w:r w:rsidRPr="00A47C88">
        <w:rPr>
          <w:rFonts w:ascii="Times New Roman" w:eastAsiaTheme="minorEastAsia" w:hAnsi="Times New Roman" w:cs="Times New Roman"/>
          <w:spacing w:val="-9"/>
          <w:sz w:val="24"/>
          <w:szCs w:val="24"/>
          <w:lang w:eastAsia="ru-RU"/>
        </w:rPr>
        <w:t xml:space="preserve"> </w:t>
      </w:r>
      <w:r w:rsidRPr="00A47C88">
        <w:rPr>
          <w:rFonts w:ascii="Times New Roman" w:eastAsiaTheme="minorEastAsia" w:hAnsi="Times New Roman" w:cs="Times New Roman"/>
          <w:sz w:val="24"/>
          <w:szCs w:val="24"/>
          <w:lang w:eastAsia="ru-RU"/>
        </w:rPr>
        <w:t>принятия</w:t>
      </w:r>
      <w:r w:rsidRPr="00A47C88">
        <w:rPr>
          <w:rFonts w:ascii="Times New Roman" w:eastAsiaTheme="minorEastAsia" w:hAnsi="Times New Roman" w:cs="Times New Roman"/>
          <w:spacing w:val="-6"/>
          <w:sz w:val="24"/>
          <w:szCs w:val="24"/>
          <w:lang w:eastAsia="ru-RU"/>
        </w:rPr>
        <w:t xml:space="preserve"> </w:t>
      </w:r>
      <w:r w:rsidRPr="00A47C88">
        <w:rPr>
          <w:rFonts w:ascii="Times New Roman" w:eastAsiaTheme="minorEastAsia" w:hAnsi="Times New Roman" w:cs="Times New Roman"/>
          <w:sz w:val="24"/>
          <w:szCs w:val="24"/>
          <w:lang w:eastAsia="ru-RU"/>
        </w:rPr>
        <w:t>Заказчиком оказанных</w:t>
      </w:r>
      <w:r w:rsidRPr="00A47C88">
        <w:rPr>
          <w:rFonts w:ascii="Times New Roman" w:eastAsiaTheme="minorEastAsia" w:hAnsi="Times New Roman" w:cs="Times New Roman"/>
          <w:spacing w:val="3"/>
          <w:sz w:val="24"/>
          <w:szCs w:val="24"/>
          <w:lang w:eastAsia="ru-RU"/>
        </w:rPr>
        <w:t xml:space="preserve"> </w:t>
      </w:r>
      <w:r w:rsidRPr="00A47C88">
        <w:rPr>
          <w:rFonts w:ascii="Times New Roman" w:eastAsiaTheme="minorEastAsia" w:hAnsi="Times New Roman" w:cs="Times New Roman"/>
          <w:sz w:val="24"/>
          <w:szCs w:val="24"/>
          <w:lang w:eastAsia="ru-RU"/>
        </w:rPr>
        <w:t>услуг.</w:t>
      </w:r>
    </w:p>
    <w:p w:rsidR="00B2429C" w:rsidRPr="00B2429C" w:rsidRDefault="00B2429C" w:rsidP="005B741E">
      <w:pPr>
        <w:widowControl w:val="0"/>
        <w:numPr>
          <w:ilvl w:val="2"/>
          <w:numId w:val="17"/>
        </w:numPr>
        <w:tabs>
          <w:tab w:val="left" w:pos="1186"/>
        </w:tabs>
        <w:kinsoku w:val="0"/>
        <w:overflowPunct w:val="0"/>
        <w:autoSpaceDE w:val="0"/>
        <w:autoSpaceDN w:val="0"/>
        <w:adjustRightInd w:val="0"/>
        <w:spacing w:before="1" w:after="0" w:line="240" w:lineRule="auto"/>
        <w:ind w:right="364" w:firstLine="427"/>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Заказчик принимает оказанные услуги и подписывает 2 (два) экземпляра Акта сдач</w:t>
      </w:r>
      <w:proofErr w:type="gramStart"/>
      <w:r w:rsidRPr="00B2429C">
        <w:rPr>
          <w:rFonts w:ascii="Times New Roman" w:eastAsiaTheme="minorEastAsia" w:hAnsi="Times New Roman" w:cs="Times New Roman"/>
          <w:sz w:val="24"/>
          <w:szCs w:val="24"/>
          <w:lang w:eastAsia="ru-RU"/>
        </w:rPr>
        <w:t>и-</w:t>
      </w:r>
      <w:proofErr w:type="gramEnd"/>
      <w:r w:rsidRPr="00B2429C">
        <w:rPr>
          <w:rFonts w:ascii="Times New Roman" w:eastAsiaTheme="minorEastAsia" w:hAnsi="Times New Roman" w:cs="Times New Roman"/>
          <w:sz w:val="24"/>
          <w:szCs w:val="24"/>
          <w:lang w:eastAsia="ru-RU"/>
        </w:rPr>
        <w:t xml:space="preserve"> приемки оказанных услуг, один из которых направляет</w:t>
      </w:r>
      <w:r w:rsidRPr="00B2429C">
        <w:rPr>
          <w:rFonts w:ascii="Times New Roman" w:eastAsiaTheme="minorEastAsia" w:hAnsi="Times New Roman" w:cs="Times New Roman"/>
          <w:spacing w:val="3"/>
          <w:sz w:val="24"/>
          <w:szCs w:val="24"/>
          <w:lang w:eastAsia="ru-RU"/>
        </w:rPr>
        <w:t xml:space="preserve"> </w:t>
      </w:r>
      <w:r w:rsidRPr="00B2429C">
        <w:rPr>
          <w:rFonts w:ascii="Times New Roman" w:eastAsiaTheme="minorEastAsia" w:hAnsi="Times New Roman" w:cs="Times New Roman"/>
          <w:sz w:val="24"/>
          <w:szCs w:val="24"/>
          <w:lang w:eastAsia="ru-RU"/>
        </w:rPr>
        <w:t>Исполнителю.</w:t>
      </w:r>
    </w:p>
    <w:p w:rsidR="00B2429C" w:rsidRPr="00B2429C" w:rsidRDefault="00B2429C" w:rsidP="005B741E">
      <w:pPr>
        <w:widowControl w:val="0"/>
        <w:numPr>
          <w:ilvl w:val="2"/>
          <w:numId w:val="17"/>
        </w:numPr>
        <w:tabs>
          <w:tab w:val="left" w:pos="1134"/>
        </w:tabs>
        <w:kinsoku w:val="0"/>
        <w:overflowPunct w:val="0"/>
        <w:autoSpaceDE w:val="0"/>
        <w:autoSpaceDN w:val="0"/>
        <w:adjustRightInd w:val="0"/>
        <w:spacing w:after="0" w:line="240" w:lineRule="auto"/>
        <w:ind w:right="365" w:firstLine="427"/>
        <w:rPr>
          <w:rFonts w:ascii="Times New Roman" w:eastAsiaTheme="minorEastAsia" w:hAnsi="Times New Roman" w:cs="Times New Roman"/>
          <w:sz w:val="24"/>
          <w:szCs w:val="24"/>
          <w:lang w:eastAsia="ru-RU"/>
        </w:rPr>
      </w:pPr>
      <w:r w:rsidRPr="00B2429C">
        <w:rPr>
          <w:rFonts w:ascii="Times New Roman" w:eastAsiaTheme="minorEastAsia" w:hAnsi="Times New Roman" w:cs="Times New Roman"/>
          <w:sz w:val="24"/>
          <w:szCs w:val="24"/>
          <w:lang w:eastAsia="ru-RU"/>
        </w:rPr>
        <w:t>Датой</w:t>
      </w:r>
      <w:r w:rsidRPr="00B2429C">
        <w:rPr>
          <w:rFonts w:ascii="Times New Roman" w:eastAsiaTheme="minorEastAsia" w:hAnsi="Times New Roman" w:cs="Times New Roman"/>
          <w:spacing w:val="-6"/>
          <w:sz w:val="24"/>
          <w:szCs w:val="24"/>
          <w:lang w:eastAsia="ru-RU"/>
        </w:rPr>
        <w:t xml:space="preserve"> </w:t>
      </w:r>
      <w:r w:rsidRPr="00B2429C">
        <w:rPr>
          <w:rFonts w:ascii="Times New Roman" w:eastAsiaTheme="minorEastAsia" w:hAnsi="Times New Roman" w:cs="Times New Roman"/>
          <w:sz w:val="24"/>
          <w:szCs w:val="24"/>
          <w:lang w:eastAsia="ru-RU"/>
        </w:rPr>
        <w:t>приемки</w:t>
      </w:r>
      <w:r w:rsidRPr="00B2429C">
        <w:rPr>
          <w:rFonts w:ascii="Times New Roman" w:eastAsiaTheme="minorEastAsia" w:hAnsi="Times New Roman" w:cs="Times New Roman"/>
          <w:spacing w:val="-7"/>
          <w:sz w:val="24"/>
          <w:szCs w:val="24"/>
          <w:lang w:eastAsia="ru-RU"/>
        </w:rPr>
        <w:t xml:space="preserve"> </w:t>
      </w:r>
      <w:r w:rsidRPr="00B2429C">
        <w:rPr>
          <w:rFonts w:ascii="Times New Roman" w:eastAsiaTheme="minorEastAsia" w:hAnsi="Times New Roman" w:cs="Times New Roman"/>
          <w:sz w:val="24"/>
          <w:szCs w:val="24"/>
          <w:lang w:eastAsia="ru-RU"/>
        </w:rPr>
        <w:t>оказанных</w:t>
      </w:r>
      <w:r w:rsidRPr="00B2429C">
        <w:rPr>
          <w:rFonts w:ascii="Times New Roman" w:eastAsiaTheme="minorEastAsia" w:hAnsi="Times New Roman" w:cs="Times New Roman"/>
          <w:spacing w:val="-4"/>
          <w:sz w:val="24"/>
          <w:szCs w:val="24"/>
          <w:lang w:eastAsia="ru-RU"/>
        </w:rPr>
        <w:t xml:space="preserve"> </w:t>
      </w:r>
      <w:r w:rsidRPr="00B2429C">
        <w:rPr>
          <w:rFonts w:ascii="Times New Roman" w:eastAsiaTheme="minorEastAsia" w:hAnsi="Times New Roman" w:cs="Times New Roman"/>
          <w:sz w:val="24"/>
          <w:szCs w:val="24"/>
          <w:lang w:eastAsia="ru-RU"/>
        </w:rPr>
        <w:t>услуг</w:t>
      </w:r>
      <w:r w:rsidRPr="00B2429C">
        <w:rPr>
          <w:rFonts w:ascii="Times New Roman" w:eastAsiaTheme="minorEastAsia" w:hAnsi="Times New Roman" w:cs="Times New Roman"/>
          <w:spacing w:val="-8"/>
          <w:sz w:val="24"/>
          <w:szCs w:val="24"/>
          <w:lang w:eastAsia="ru-RU"/>
        </w:rPr>
        <w:t xml:space="preserve"> </w:t>
      </w:r>
      <w:r w:rsidRPr="00B2429C">
        <w:rPr>
          <w:rFonts w:ascii="Times New Roman" w:eastAsiaTheme="minorEastAsia" w:hAnsi="Times New Roman" w:cs="Times New Roman"/>
          <w:sz w:val="24"/>
          <w:szCs w:val="24"/>
          <w:lang w:eastAsia="ru-RU"/>
        </w:rPr>
        <w:t>является</w:t>
      </w:r>
      <w:r w:rsidRPr="00B2429C">
        <w:rPr>
          <w:rFonts w:ascii="Times New Roman" w:eastAsiaTheme="minorEastAsia" w:hAnsi="Times New Roman" w:cs="Times New Roman"/>
          <w:spacing w:val="-5"/>
          <w:sz w:val="24"/>
          <w:szCs w:val="24"/>
          <w:lang w:eastAsia="ru-RU"/>
        </w:rPr>
        <w:t xml:space="preserve"> </w:t>
      </w:r>
      <w:r w:rsidRPr="00B2429C">
        <w:rPr>
          <w:rFonts w:ascii="Times New Roman" w:eastAsiaTheme="minorEastAsia" w:hAnsi="Times New Roman" w:cs="Times New Roman"/>
          <w:sz w:val="24"/>
          <w:szCs w:val="24"/>
          <w:lang w:eastAsia="ru-RU"/>
        </w:rPr>
        <w:t>дата</w:t>
      </w:r>
      <w:r w:rsidRPr="00B2429C">
        <w:rPr>
          <w:rFonts w:ascii="Times New Roman" w:eastAsiaTheme="minorEastAsia" w:hAnsi="Times New Roman" w:cs="Times New Roman"/>
          <w:spacing w:val="-8"/>
          <w:sz w:val="24"/>
          <w:szCs w:val="24"/>
          <w:lang w:eastAsia="ru-RU"/>
        </w:rPr>
        <w:t xml:space="preserve"> </w:t>
      </w:r>
      <w:r w:rsidRPr="00B2429C">
        <w:rPr>
          <w:rFonts w:ascii="Times New Roman" w:eastAsiaTheme="minorEastAsia" w:hAnsi="Times New Roman" w:cs="Times New Roman"/>
          <w:sz w:val="24"/>
          <w:szCs w:val="24"/>
          <w:lang w:eastAsia="ru-RU"/>
        </w:rPr>
        <w:t>подписания</w:t>
      </w:r>
      <w:r w:rsidRPr="00B2429C">
        <w:rPr>
          <w:rFonts w:ascii="Times New Roman" w:eastAsiaTheme="minorEastAsia" w:hAnsi="Times New Roman" w:cs="Times New Roman"/>
          <w:spacing w:val="-7"/>
          <w:sz w:val="24"/>
          <w:szCs w:val="24"/>
          <w:lang w:eastAsia="ru-RU"/>
        </w:rPr>
        <w:t xml:space="preserve"> </w:t>
      </w:r>
      <w:r w:rsidRPr="00B2429C">
        <w:rPr>
          <w:rFonts w:ascii="Times New Roman" w:eastAsiaTheme="minorEastAsia" w:hAnsi="Times New Roman" w:cs="Times New Roman"/>
          <w:sz w:val="24"/>
          <w:szCs w:val="24"/>
          <w:lang w:eastAsia="ru-RU"/>
        </w:rPr>
        <w:t>сторонами</w:t>
      </w:r>
      <w:r w:rsidRPr="00B2429C">
        <w:rPr>
          <w:rFonts w:ascii="Times New Roman" w:eastAsiaTheme="minorEastAsia" w:hAnsi="Times New Roman" w:cs="Times New Roman"/>
          <w:spacing w:val="-7"/>
          <w:sz w:val="24"/>
          <w:szCs w:val="24"/>
          <w:lang w:eastAsia="ru-RU"/>
        </w:rPr>
        <w:t xml:space="preserve"> </w:t>
      </w:r>
      <w:r w:rsidRPr="00B2429C">
        <w:rPr>
          <w:rFonts w:ascii="Times New Roman" w:eastAsiaTheme="minorEastAsia" w:hAnsi="Times New Roman" w:cs="Times New Roman"/>
          <w:sz w:val="24"/>
          <w:szCs w:val="24"/>
          <w:lang w:eastAsia="ru-RU"/>
        </w:rPr>
        <w:t>Акта</w:t>
      </w:r>
      <w:r w:rsidRPr="00B2429C">
        <w:rPr>
          <w:rFonts w:ascii="Times New Roman" w:eastAsiaTheme="minorEastAsia" w:hAnsi="Times New Roman" w:cs="Times New Roman"/>
          <w:spacing w:val="-3"/>
          <w:sz w:val="24"/>
          <w:szCs w:val="24"/>
          <w:lang w:eastAsia="ru-RU"/>
        </w:rPr>
        <w:t xml:space="preserve"> </w:t>
      </w:r>
      <w:r w:rsidRPr="00B2429C">
        <w:rPr>
          <w:rFonts w:ascii="Times New Roman" w:eastAsiaTheme="minorEastAsia" w:hAnsi="Times New Roman" w:cs="Times New Roman"/>
          <w:sz w:val="24"/>
          <w:szCs w:val="24"/>
          <w:lang w:eastAsia="ru-RU"/>
        </w:rPr>
        <w:t>сдачи-приемки оказанных</w:t>
      </w:r>
      <w:r w:rsidRPr="00B2429C">
        <w:rPr>
          <w:rFonts w:ascii="Times New Roman" w:eastAsiaTheme="minorEastAsia" w:hAnsi="Times New Roman" w:cs="Times New Roman"/>
          <w:spacing w:val="3"/>
          <w:sz w:val="24"/>
          <w:szCs w:val="24"/>
          <w:lang w:eastAsia="ru-RU"/>
        </w:rPr>
        <w:t xml:space="preserve"> </w:t>
      </w:r>
      <w:r w:rsidRPr="00B2429C">
        <w:rPr>
          <w:rFonts w:ascii="Times New Roman" w:eastAsiaTheme="minorEastAsia" w:hAnsi="Times New Roman" w:cs="Times New Roman"/>
          <w:sz w:val="24"/>
          <w:szCs w:val="24"/>
          <w:lang w:eastAsia="ru-RU"/>
        </w:rPr>
        <w:t>услуг.</w:t>
      </w:r>
    </w:p>
    <w:p w:rsidR="00B2429C" w:rsidRPr="00B2429C" w:rsidRDefault="00B2429C" w:rsidP="00B2429C">
      <w:pPr>
        <w:widowControl w:val="0"/>
        <w:kinsoku w:val="0"/>
        <w:overflowPunct w:val="0"/>
        <w:autoSpaceDE w:val="0"/>
        <w:autoSpaceDN w:val="0"/>
        <w:adjustRightInd w:val="0"/>
        <w:spacing w:before="4" w:after="0" w:line="240" w:lineRule="auto"/>
        <w:rPr>
          <w:rFonts w:ascii="Times New Roman" w:eastAsiaTheme="minorEastAsia" w:hAnsi="Times New Roman" w:cs="Times New Roman"/>
          <w:sz w:val="24"/>
          <w:szCs w:val="24"/>
          <w:lang w:eastAsia="ru-RU"/>
        </w:rPr>
      </w:pPr>
    </w:p>
    <w:p w:rsidR="00CA219E" w:rsidRPr="00B2429C" w:rsidRDefault="00CA219E" w:rsidP="005B741E">
      <w:pPr>
        <w:pStyle w:val="a5"/>
        <w:numPr>
          <w:ilvl w:val="0"/>
          <w:numId w:val="38"/>
        </w:numPr>
        <w:tabs>
          <w:tab w:val="left" w:pos="755"/>
        </w:tabs>
        <w:spacing w:before="117"/>
        <w:rPr>
          <w:b/>
          <w:sz w:val="24"/>
        </w:rPr>
      </w:pPr>
      <w:r w:rsidRPr="00B2429C">
        <w:rPr>
          <w:b/>
          <w:sz w:val="24"/>
        </w:rPr>
        <w:t>ПРИЛОЖЕНИЯ К ТЕХНИЧЕСКОМУ</w:t>
      </w:r>
      <w:r w:rsidRPr="00B2429C">
        <w:rPr>
          <w:b/>
          <w:spacing w:val="-7"/>
          <w:sz w:val="24"/>
        </w:rPr>
        <w:t xml:space="preserve"> </w:t>
      </w:r>
      <w:r w:rsidRPr="00B2429C">
        <w:rPr>
          <w:b/>
          <w:sz w:val="24"/>
        </w:rPr>
        <w:t>ЗАДАНИЮ:</w:t>
      </w:r>
    </w:p>
    <w:p w:rsidR="00CA219E" w:rsidRPr="00CA219E" w:rsidRDefault="00CA219E" w:rsidP="00CA219E">
      <w:pPr>
        <w:widowControl w:val="0"/>
        <w:autoSpaceDE w:val="0"/>
        <w:autoSpaceDN w:val="0"/>
        <w:spacing w:before="115" w:after="0" w:line="240" w:lineRule="auto"/>
        <w:ind w:left="2408" w:right="353" w:hanging="1907"/>
        <w:jc w:val="both"/>
        <w:rPr>
          <w:rFonts w:ascii="Times New Roman" w:eastAsia="Times New Roman" w:hAnsi="Times New Roman" w:cs="Times New Roman"/>
          <w:sz w:val="24"/>
          <w:szCs w:val="24"/>
          <w:lang w:eastAsia="ru-RU" w:bidi="ru-RU"/>
        </w:rPr>
      </w:pPr>
      <w:r w:rsidRPr="00CA219E">
        <w:rPr>
          <w:rFonts w:ascii="Times New Roman" w:eastAsia="Times New Roman" w:hAnsi="Times New Roman" w:cs="Times New Roman"/>
          <w:b/>
          <w:sz w:val="24"/>
          <w:szCs w:val="24"/>
          <w:lang w:eastAsia="ru-RU" w:bidi="ru-RU"/>
        </w:rPr>
        <w:t xml:space="preserve">Приложение 1. </w:t>
      </w:r>
      <w:r w:rsidR="004B5EB4">
        <w:rPr>
          <w:rFonts w:ascii="Times New Roman" w:eastAsia="Times New Roman" w:hAnsi="Times New Roman" w:cs="Times New Roman"/>
          <w:sz w:val="24"/>
          <w:szCs w:val="24"/>
          <w:lang w:eastAsia="ru-RU" w:bidi="ru-RU"/>
        </w:rPr>
        <w:t>Перечень</w:t>
      </w:r>
      <w:r w:rsidRPr="00CA219E">
        <w:rPr>
          <w:rFonts w:ascii="Times New Roman" w:eastAsia="Times New Roman" w:hAnsi="Times New Roman" w:cs="Times New Roman"/>
          <w:sz w:val="24"/>
          <w:szCs w:val="24"/>
          <w:lang w:eastAsia="ru-RU" w:bidi="ru-RU"/>
        </w:rPr>
        <w:t xml:space="preserve"> объектов на оказание услуг по техническому инспектированию при выполнении работ по благоустройству территории МО УРИЦК</w:t>
      </w:r>
    </w:p>
    <w:p w:rsidR="00CA219E" w:rsidRPr="00CA219E" w:rsidRDefault="00CA219E" w:rsidP="00CA219E">
      <w:pPr>
        <w:widowControl w:val="0"/>
        <w:autoSpaceDE w:val="0"/>
        <w:autoSpaceDN w:val="0"/>
        <w:spacing w:before="10" w:after="0" w:line="240" w:lineRule="auto"/>
        <w:rPr>
          <w:rFonts w:ascii="Times New Roman" w:eastAsia="Times New Roman" w:hAnsi="Times New Roman" w:cs="Times New Roman"/>
          <w:sz w:val="23"/>
          <w:szCs w:val="24"/>
          <w:lang w:eastAsia="ru-RU" w:bidi="ru-RU"/>
        </w:rPr>
      </w:pPr>
    </w:p>
    <w:p w:rsidR="00CA219E" w:rsidRPr="00CA219E" w:rsidRDefault="00CA219E" w:rsidP="00CA219E">
      <w:pPr>
        <w:widowControl w:val="0"/>
        <w:autoSpaceDE w:val="0"/>
        <w:autoSpaceDN w:val="0"/>
        <w:spacing w:after="0" w:line="240" w:lineRule="auto"/>
        <w:ind w:left="2408" w:right="354" w:hanging="1907"/>
        <w:jc w:val="both"/>
        <w:rPr>
          <w:rFonts w:ascii="Times New Roman" w:eastAsia="Times New Roman" w:hAnsi="Times New Roman" w:cs="Times New Roman"/>
          <w:sz w:val="24"/>
          <w:szCs w:val="24"/>
          <w:lang w:eastAsia="ru-RU" w:bidi="ru-RU"/>
        </w:rPr>
      </w:pPr>
    </w:p>
    <w:p w:rsidR="00C57485" w:rsidRDefault="00C57485" w:rsidP="00CA219E">
      <w:pPr>
        <w:widowControl w:val="0"/>
        <w:autoSpaceDE w:val="0"/>
        <w:autoSpaceDN w:val="0"/>
        <w:spacing w:after="0" w:line="240" w:lineRule="auto"/>
        <w:rPr>
          <w:rFonts w:ascii="Times New Roman" w:eastAsia="Times New Roman" w:hAnsi="Times New Roman" w:cs="Times New Roman"/>
          <w:lang w:eastAsia="ru-RU" w:bidi="ru-RU"/>
        </w:rPr>
      </w:pPr>
    </w:p>
    <w:p w:rsidR="00C57485" w:rsidRDefault="00C57485" w:rsidP="00C57485">
      <w:pPr>
        <w:rPr>
          <w:rFonts w:ascii="Times New Roman" w:eastAsia="Times New Roman" w:hAnsi="Times New Roman" w:cs="Times New Roman"/>
          <w:lang w:eastAsia="ru-RU" w:bidi="ru-RU"/>
        </w:rPr>
      </w:pPr>
    </w:p>
    <w:p w:rsidR="00C57485" w:rsidRPr="008E78E9" w:rsidRDefault="00C57485" w:rsidP="00C57485">
      <w:pPr>
        <w:widowControl w:val="0"/>
        <w:tabs>
          <w:tab w:val="left" w:pos="5910"/>
        </w:tabs>
        <w:autoSpaceDE w:val="0"/>
        <w:autoSpaceDN w:val="0"/>
        <w:spacing w:after="0" w:line="240" w:lineRule="auto"/>
        <w:jc w:val="both"/>
        <w:rPr>
          <w:rFonts w:ascii="Times New Roman" w:eastAsia="Times New Roman" w:hAnsi="Times New Roman" w:cs="Times New Roman"/>
          <w:lang w:eastAsia="ru-RU" w:bidi="ru-RU"/>
        </w:rPr>
      </w:pPr>
      <w:r w:rsidRPr="006E4C7A">
        <w:rPr>
          <w:rFonts w:ascii="Times New Roman" w:eastAsia="Times New Roman" w:hAnsi="Times New Roman" w:cs="Times New Roman"/>
          <w:lang w:eastAsia="ru-RU" w:bidi="ru-RU"/>
        </w:rPr>
        <w:t>Глава Местной  администрации МО УРИЦК</w:t>
      </w:r>
      <w:r>
        <w:rPr>
          <w:rFonts w:ascii="Times New Roman" w:eastAsia="Times New Roman" w:hAnsi="Times New Roman" w:cs="Times New Roman"/>
          <w:lang w:eastAsia="ru-RU" w:bidi="ru-RU"/>
        </w:rPr>
        <w:tab/>
      </w:r>
      <w:r w:rsidR="007E744D">
        <w:rPr>
          <w:rFonts w:ascii="Times New Roman" w:eastAsia="Times New Roman" w:hAnsi="Times New Roman" w:cs="Times New Roman"/>
          <w:lang w:eastAsia="ru-RU" w:bidi="ru-RU"/>
        </w:rPr>
        <w:t>Должность</w:t>
      </w:r>
    </w:p>
    <w:p w:rsidR="00C57485" w:rsidRPr="008E78E9" w:rsidRDefault="00C57485" w:rsidP="00C57485">
      <w:pPr>
        <w:widowControl w:val="0"/>
        <w:tabs>
          <w:tab w:val="left" w:pos="5910"/>
        </w:tabs>
        <w:autoSpaceDE w:val="0"/>
        <w:autoSpaceDN w:val="0"/>
        <w:spacing w:after="0" w:line="240" w:lineRule="auto"/>
        <w:jc w:val="both"/>
        <w:rPr>
          <w:rFonts w:ascii="Times New Roman" w:eastAsia="Times New Roman" w:hAnsi="Times New Roman" w:cs="Times New Roman"/>
          <w:lang w:eastAsia="ru-RU" w:bidi="ru-RU"/>
        </w:rPr>
      </w:pPr>
    </w:p>
    <w:p w:rsidR="00C57485" w:rsidRPr="008E78E9" w:rsidRDefault="00C57485" w:rsidP="00C57485">
      <w:pPr>
        <w:widowControl w:val="0"/>
        <w:tabs>
          <w:tab w:val="left" w:pos="5910"/>
        </w:tabs>
        <w:autoSpaceDE w:val="0"/>
        <w:autoSpaceDN w:val="0"/>
        <w:spacing w:after="0" w:line="240" w:lineRule="auto"/>
        <w:jc w:val="both"/>
        <w:rPr>
          <w:rFonts w:ascii="Times New Roman" w:eastAsia="Times New Roman" w:hAnsi="Times New Roman" w:cs="Times New Roman"/>
          <w:lang w:eastAsia="ru-RU" w:bidi="ru-RU"/>
        </w:rPr>
      </w:pPr>
      <w:r w:rsidRPr="006E4C7A">
        <w:rPr>
          <w:rFonts w:ascii="Times New Roman" w:eastAsia="Times New Roman" w:hAnsi="Times New Roman" w:cs="Times New Roman"/>
          <w:lang w:eastAsia="ru-RU" w:bidi="ru-RU"/>
        </w:rPr>
        <w:t>____________</w:t>
      </w:r>
      <w:r>
        <w:rPr>
          <w:rFonts w:ascii="Times New Roman" w:eastAsia="Times New Roman" w:hAnsi="Times New Roman" w:cs="Times New Roman"/>
          <w:lang w:eastAsia="ru-RU" w:bidi="ru-RU"/>
        </w:rPr>
        <w:t>__</w:t>
      </w:r>
      <w:r w:rsidRPr="006E4C7A">
        <w:rPr>
          <w:rFonts w:ascii="Times New Roman" w:eastAsia="Times New Roman" w:hAnsi="Times New Roman" w:cs="Times New Roman"/>
          <w:lang w:eastAsia="ru-RU" w:bidi="ru-RU"/>
        </w:rPr>
        <w:t xml:space="preserve">А.В. </w:t>
      </w:r>
      <w:proofErr w:type="spellStart"/>
      <w:r w:rsidRPr="006E4C7A">
        <w:rPr>
          <w:rFonts w:ascii="Times New Roman" w:eastAsia="Times New Roman" w:hAnsi="Times New Roman" w:cs="Times New Roman"/>
          <w:lang w:eastAsia="ru-RU" w:bidi="ru-RU"/>
        </w:rPr>
        <w:t>Ромашкина</w:t>
      </w:r>
      <w:proofErr w:type="spellEnd"/>
      <w:r>
        <w:rPr>
          <w:rFonts w:ascii="Times New Roman" w:eastAsia="Times New Roman" w:hAnsi="Times New Roman" w:cs="Times New Roman"/>
          <w:lang w:eastAsia="ru-RU" w:bidi="ru-RU"/>
        </w:rPr>
        <w:tab/>
        <w:t>___________________ /</w:t>
      </w:r>
      <w:r w:rsidR="007E744D">
        <w:rPr>
          <w:rFonts w:ascii="Times New Roman" w:eastAsia="Times New Roman" w:hAnsi="Times New Roman" w:cs="Times New Roman"/>
          <w:lang w:eastAsia="ru-RU" w:bidi="ru-RU"/>
        </w:rPr>
        <w:t>ФИО</w:t>
      </w:r>
      <w:r w:rsidRPr="008E78E9">
        <w:rPr>
          <w:rFonts w:ascii="Times New Roman" w:eastAsia="Times New Roman" w:hAnsi="Times New Roman" w:cs="Times New Roman"/>
          <w:lang w:eastAsia="ru-RU" w:bidi="ru-RU"/>
        </w:rPr>
        <w:t xml:space="preserve"> /</w:t>
      </w:r>
    </w:p>
    <w:p w:rsidR="00C57485" w:rsidRDefault="00C57485" w:rsidP="00C57485">
      <w:pPr>
        <w:widowControl w:val="0"/>
        <w:tabs>
          <w:tab w:val="left" w:pos="709"/>
          <w:tab w:val="left" w:pos="1418"/>
          <w:tab w:val="left" w:pos="2127"/>
          <w:tab w:val="left" w:pos="2836"/>
          <w:tab w:val="left" w:pos="3545"/>
          <w:tab w:val="left" w:pos="5910"/>
        </w:tabs>
        <w:autoSpaceDE w:val="0"/>
        <w:autoSpaceDN w:val="0"/>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p>
    <w:p w:rsidR="00C57485" w:rsidRPr="006E4C7A" w:rsidRDefault="00C57485" w:rsidP="00C57485">
      <w:pPr>
        <w:widowControl w:val="0"/>
        <w:autoSpaceDE w:val="0"/>
        <w:autoSpaceDN w:val="0"/>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МП</w:t>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t xml:space="preserve">                           </w:t>
      </w:r>
      <w:proofErr w:type="spellStart"/>
      <w:proofErr w:type="gramStart"/>
      <w:r w:rsidRPr="006E4C7A">
        <w:rPr>
          <w:rFonts w:ascii="Times New Roman" w:eastAsia="Times New Roman" w:hAnsi="Times New Roman" w:cs="Times New Roman"/>
          <w:lang w:eastAsia="ru-RU" w:bidi="ru-RU"/>
        </w:rPr>
        <w:t>МП</w:t>
      </w:r>
      <w:proofErr w:type="spellEnd"/>
      <w:proofErr w:type="gramEnd"/>
    </w:p>
    <w:p w:rsidR="00C57485" w:rsidRPr="006E4C7A" w:rsidRDefault="00C57485" w:rsidP="00C57485">
      <w:pPr>
        <w:widowControl w:val="0"/>
        <w:tabs>
          <w:tab w:val="left" w:pos="709"/>
          <w:tab w:val="left" w:pos="1418"/>
          <w:tab w:val="left" w:pos="2127"/>
          <w:tab w:val="left" w:pos="2836"/>
          <w:tab w:val="left" w:pos="3545"/>
          <w:tab w:val="left" w:pos="5910"/>
        </w:tabs>
        <w:autoSpaceDE w:val="0"/>
        <w:autoSpaceDN w:val="0"/>
        <w:spacing w:after="0" w:line="240" w:lineRule="auto"/>
        <w:jc w:val="both"/>
        <w:rPr>
          <w:rFonts w:ascii="Times New Roman" w:eastAsia="Times New Roman" w:hAnsi="Times New Roman" w:cs="Times New Roman"/>
          <w:lang w:eastAsia="ru-RU" w:bidi="ru-RU"/>
        </w:rPr>
      </w:pPr>
    </w:p>
    <w:p w:rsidR="00C57485" w:rsidRDefault="00C57485" w:rsidP="00C57485">
      <w:pPr>
        <w:rPr>
          <w:rFonts w:ascii="Times New Roman" w:eastAsia="Times New Roman" w:hAnsi="Times New Roman" w:cs="Times New Roman"/>
          <w:sz w:val="24"/>
          <w:szCs w:val="24"/>
          <w:lang w:eastAsia="ru-RU" w:bidi="ru-RU"/>
        </w:rPr>
      </w:pPr>
      <w:r w:rsidRPr="006E4C7A">
        <w:rPr>
          <w:rFonts w:ascii="Times New Roman" w:eastAsia="Times New Roman" w:hAnsi="Times New Roman" w:cs="Times New Roman"/>
          <w:lang w:eastAsia="ru-RU" w:bidi="ru-RU"/>
        </w:rPr>
        <w:t xml:space="preserve"> « </w:t>
      </w:r>
      <w:r w:rsidRPr="006E4C7A">
        <w:rPr>
          <w:rFonts w:ascii="Times New Roman" w:eastAsia="Times New Roman" w:hAnsi="Times New Roman" w:cs="Times New Roman"/>
          <w:lang w:eastAsia="ru-RU" w:bidi="ru-RU"/>
        </w:rPr>
        <w:tab/>
        <w:t xml:space="preserve">» </w:t>
      </w:r>
      <w:r w:rsidRPr="006E4C7A">
        <w:rPr>
          <w:rFonts w:ascii="Times New Roman" w:eastAsia="Times New Roman" w:hAnsi="Times New Roman" w:cs="Times New Roman"/>
          <w:lang w:eastAsia="ru-RU" w:bidi="ru-RU"/>
        </w:rPr>
        <w:tab/>
        <w:t xml:space="preserve">         20</w:t>
      </w:r>
      <w:r w:rsidR="0030429F">
        <w:rPr>
          <w:rFonts w:ascii="Times New Roman" w:eastAsia="Times New Roman" w:hAnsi="Times New Roman" w:cs="Times New Roman"/>
          <w:lang w:eastAsia="ru-RU" w:bidi="ru-RU"/>
        </w:rPr>
        <w:t>2</w:t>
      </w:r>
      <w:r w:rsidR="00CF29C3" w:rsidRPr="00E0789B">
        <w:rPr>
          <w:rFonts w:ascii="Times New Roman" w:eastAsia="Times New Roman" w:hAnsi="Times New Roman" w:cs="Times New Roman"/>
          <w:lang w:eastAsia="ru-RU" w:bidi="ru-RU"/>
        </w:rPr>
        <w:t>6</w:t>
      </w:r>
      <w:r w:rsidRPr="006E4C7A">
        <w:rPr>
          <w:rFonts w:ascii="Times New Roman" w:eastAsia="Times New Roman" w:hAnsi="Times New Roman" w:cs="Times New Roman"/>
          <w:lang w:eastAsia="ru-RU" w:bidi="ru-RU"/>
        </w:rPr>
        <w:t xml:space="preserve">  года</w:t>
      </w:r>
      <w:r>
        <w:rPr>
          <w:rFonts w:ascii="Times New Roman" w:eastAsia="Times New Roman" w:hAnsi="Times New Roman" w:cs="Times New Roman"/>
          <w:lang w:eastAsia="ru-RU" w:bidi="ru-RU"/>
        </w:rPr>
        <w:tab/>
        <w:t xml:space="preserve">                                           </w:t>
      </w:r>
      <w:r w:rsidR="004D1CB9">
        <w:rPr>
          <w:rFonts w:ascii="Times New Roman" w:eastAsia="Times New Roman" w:hAnsi="Times New Roman" w:cs="Times New Roman"/>
          <w:lang w:eastAsia="ru-RU" w:bidi="ru-RU"/>
        </w:rPr>
        <w:t xml:space="preserve">             « </w:t>
      </w:r>
      <w:r w:rsidR="004D1CB9">
        <w:rPr>
          <w:rFonts w:ascii="Times New Roman" w:eastAsia="Times New Roman" w:hAnsi="Times New Roman" w:cs="Times New Roman"/>
          <w:lang w:eastAsia="ru-RU" w:bidi="ru-RU"/>
        </w:rPr>
        <w:tab/>
        <w:t xml:space="preserve">» </w:t>
      </w:r>
      <w:r w:rsidR="004D1CB9">
        <w:rPr>
          <w:rFonts w:ascii="Times New Roman" w:eastAsia="Times New Roman" w:hAnsi="Times New Roman" w:cs="Times New Roman"/>
          <w:lang w:eastAsia="ru-RU" w:bidi="ru-RU"/>
        </w:rPr>
        <w:tab/>
        <w:t xml:space="preserve">         202</w:t>
      </w:r>
      <w:r w:rsidR="00CF29C3" w:rsidRPr="00E0789B">
        <w:rPr>
          <w:rFonts w:ascii="Times New Roman" w:eastAsia="Times New Roman" w:hAnsi="Times New Roman" w:cs="Times New Roman"/>
          <w:lang w:eastAsia="ru-RU" w:bidi="ru-RU"/>
        </w:rPr>
        <w:t>6</w:t>
      </w:r>
      <w:r w:rsidRPr="006E4C7A">
        <w:rPr>
          <w:rFonts w:ascii="Times New Roman" w:eastAsia="Times New Roman" w:hAnsi="Times New Roman" w:cs="Times New Roman"/>
          <w:lang w:eastAsia="ru-RU" w:bidi="ru-RU"/>
        </w:rPr>
        <w:t xml:space="preserve"> года</w:t>
      </w:r>
    </w:p>
    <w:p w:rsidR="00C57485" w:rsidRDefault="00C57485" w:rsidP="00C57485">
      <w:pPr>
        <w:rPr>
          <w:rFonts w:ascii="Times New Roman" w:eastAsia="Times New Roman" w:hAnsi="Times New Roman" w:cs="Times New Roman"/>
          <w:lang w:eastAsia="ru-RU" w:bidi="ru-RU"/>
        </w:rPr>
      </w:pPr>
    </w:p>
    <w:p w:rsidR="00C57485" w:rsidRDefault="00C57485" w:rsidP="00C57485">
      <w:pPr>
        <w:rPr>
          <w:rFonts w:ascii="Times New Roman" w:eastAsia="Times New Roman" w:hAnsi="Times New Roman" w:cs="Times New Roman"/>
          <w:lang w:eastAsia="ru-RU" w:bidi="ru-RU"/>
        </w:rPr>
      </w:pPr>
    </w:p>
    <w:p w:rsidR="00CA219E" w:rsidRPr="00C57485" w:rsidRDefault="00CA219E" w:rsidP="00C57485">
      <w:pPr>
        <w:rPr>
          <w:rFonts w:ascii="Times New Roman" w:eastAsia="Times New Roman" w:hAnsi="Times New Roman" w:cs="Times New Roman"/>
          <w:lang w:eastAsia="ru-RU" w:bidi="ru-RU"/>
        </w:rPr>
        <w:sectPr w:rsidR="00CA219E" w:rsidRPr="00C57485" w:rsidSect="00662AD7">
          <w:pgSz w:w="11900" w:h="16840"/>
          <w:pgMar w:top="568" w:right="660" w:bottom="426" w:left="1134" w:header="720" w:footer="171" w:gutter="0"/>
          <w:cols w:space="720"/>
        </w:sectPr>
      </w:pPr>
    </w:p>
    <w:p w:rsidR="00CA219E" w:rsidRPr="003E1766" w:rsidRDefault="00CA219E" w:rsidP="00CA219E">
      <w:pPr>
        <w:widowControl w:val="0"/>
        <w:autoSpaceDE w:val="0"/>
        <w:autoSpaceDN w:val="0"/>
        <w:spacing w:before="70" w:after="0" w:line="240" w:lineRule="auto"/>
        <w:ind w:left="5524"/>
        <w:rPr>
          <w:rFonts w:ascii="Times New Roman" w:eastAsia="Times New Roman" w:hAnsi="Times New Roman" w:cs="Times New Roman"/>
          <w:sz w:val="20"/>
          <w:szCs w:val="20"/>
          <w:lang w:eastAsia="ru-RU" w:bidi="ru-RU"/>
        </w:rPr>
      </w:pPr>
      <w:r w:rsidRPr="003E1766">
        <w:rPr>
          <w:rFonts w:ascii="Times New Roman" w:eastAsia="Times New Roman" w:hAnsi="Times New Roman" w:cs="Times New Roman"/>
          <w:sz w:val="20"/>
          <w:szCs w:val="20"/>
          <w:lang w:eastAsia="ru-RU" w:bidi="ru-RU"/>
        </w:rPr>
        <w:lastRenderedPageBreak/>
        <w:t>Приложение 1 к Техническому заданию</w:t>
      </w:r>
    </w:p>
    <w:p w:rsidR="002F72E2" w:rsidRPr="003E1766" w:rsidRDefault="002F72E2" w:rsidP="002F72E2">
      <w:pPr>
        <w:widowControl w:val="0"/>
        <w:autoSpaceDE w:val="0"/>
        <w:autoSpaceDN w:val="0"/>
        <w:spacing w:after="0" w:line="240" w:lineRule="auto"/>
        <w:ind w:left="973" w:firstLine="667"/>
        <w:jc w:val="center"/>
        <w:rPr>
          <w:rFonts w:ascii="Times New Roman" w:eastAsia="Times New Roman" w:hAnsi="Times New Roman" w:cs="Times New Roman"/>
          <w:b/>
          <w:sz w:val="20"/>
          <w:szCs w:val="20"/>
          <w:lang w:eastAsia="ru-RU" w:bidi="ru-RU"/>
        </w:rPr>
      </w:pPr>
    </w:p>
    <w:tbl>
      <w:tblPr>
        <w:tblStyle w:val="ae"/>
        <w:tblW w:w="10456" w:type="dxa"/>
        <w:tblLayout w:type="fixed"/>
        <w:tblLook w:val="04A0" w:firstRow="1" w:lastRow="0" w:firstColumn="1" w:lastColumn="0" w:noHBand="0" w:noVBand="1"/>
      </w:tblPr>
      <w:tblGrid>
        <w:gridCol w:w="1249"/>
        <w:gridCol w:w="4671"/>
        <w:gridCol w:w="1418"/>
        <w:gridCol w:w="1559"/>
        <w:gridCol w:w="1559"/>
      </w:tblGrid>
      <w:tr w:rsidR="00414F61" w:rsidRPr="00CF29C3" w:rsidTr="00F73F01">
        <w:trPr>
          <w:trHeight w:val="886"/>
        </w:trPr>
        <w:tc>
          <w:tcPr>
            <w:tcW w:w="10456" w:type="dxa"/>
            <w:gridSpan w:val="5"/>
            <w:tcBorders>
              <w:bottom w:val="nil"/>
              <w:right w:val="single" w:sz="4" w:space="0" w:color="auto"/>
            </w:tcBorders>
            <w:noWrap/>
            <w:hideMark/>
          </w:tcPr>
          <w:p w:rsidR="00414F61" w:rsidRPr="00CF29C3" w:rsidRDefault="00414F61" w:rsidP="00CF29C3">
            <w:pPr>
              <w:widowControl w:val="0"/>
              <w:tabs>
                <w:tab w:val="left" w:pos="5910"/>
              </w:tabs>
              <w:autoSpaceDE w:val="0"/>
              <w:autoSpaceDN w:val="0"/>
              <w:jc w:val="center"/>
              <w:rPr>
                <w:rFonts w:ascii="Times New Roman" w:eastAsia="Times New Roman" w:hAnsi="Times New Roman"/>
                <w:b/>
                <w:bCs/>
                <w:lang w:bidi="ru-RU"/>
              </w:rPr>
            </w:pPr>
            <w:r w:rsidRPr="00CF29C3">
              <w:rPr>
                <w:rFonts w:ascii="Times New Roman" w:eastAsia="Times New Roman" w:hAnsi="Times New Roman"/>
                <w:b/>
                <w:bCs/>
                <w:lang w:bidi="ru-RU"/>
              </w:rPr>
              <w:t>Перечень</w:t>
            </w:r>
          </w:p>
          <w:p w:rsidR="00414F61" w:rsidRPr="00CF29C3" w:rsidRDefault="00414F61" w:rsidP="00CF29C3">
            <w:pPr>
              <w:widowControl w:val="0"/>
              <w:tabs>
                <w:tab w:val="left" w:pos="5910"/>
              </w:tabs>
              <w:autoSpaceDE w:val="0"/>
              <w:autoSpaceDN w:val="0"/>
              <w:jc w:val="center"/>
              <w:rPr>
                <w:rFonts w:ascii="Times New Roman" w:eastAsia="Times New Roman" w:hAnsi="Times New Roman"/>
                <w:b/>
                <w:bCs/>
                <w:lang w:bidi="ru-RU"/>
              </w:rPr>
            </w:pPr>
            <w:r w:rsidRPr="00CF29C3">
              <w:rPr>
                <w:rFonts w:ascii="Times New Roman" w:eastAsia="Times New Roman" w:hAnsi="Times New Roman"/>
                <w:b/>
                <w:bCs/>
                <w:lang w:bidi="ru-RU"/>
              </w:rPr>
              <w:t>объектов на оказание услуг по техническому инспектированию при выполнении работ по озеленению территории МО УРИЦК</w:t>
            </w:r>
          </w:p>
        </w:tc>
      </w:tr>
      <w:tr w:rsidR="00414F61" w:rsidRPr="00CF29C3" w:rsidTr="00D427B4">
        <w:trPr>
          <w:trHeight w:val="68"/>
        </w:trPr>
        <w:tc>
          <w:tcPr>
            <w:tcW w:w="10456" w:type="dxa"/>
            <w:gridSpan w:val="5"/>
            <w:tcBorders>
              <w:top w:val="nil"/>
              <w:right w:val="single" w:sz="4" w:space="0" w:color="auto"/>
            </w:tcBorders>
            <w:noWrap/>
            <w:hideMark/>
          </w:tcPr>
          <w:p w:rsidR="00414F61" w:rsidRPr="00E0789B"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792"/>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Pr>
                <w:rFonts w:ascii="Times New Roman" w:eastAsia="Times New Roman" w:hAnsi="Times New Roman"/>
                <w:lang w:bidi="ru-RU"/>
              </w:rPr>
              <w:t xml:space="preserve">№ </w:t>
            </w:r>
            <w:r w:rsidRPr="00CF29C3">
              <w:rPr>
                <w:rFonts w:ascii="Times New Roman" w:eastAsia="Times New Roman" w:hAnsi="Times New Roman"/>
                <w:lang w:bidi="ru-RU"/>
              </w:rPr>
              <w:t>контракта</w:t>
            </w:r>
          </w:p>
        </w:tc>
        <w:tc>
          <w:tcPr>
            <w:tcW w:w="4671"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Наименование работ</w:t>
            </w:r>
          </w:p>
        </w:tc>
        <w:tc>
          <w:tcPr>
            <w:tcW w:w="1418"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Стоимость по МК на благоустройство</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 xml:space="preserve">Стоимость работ </w:t>
            </w:r>
            <w:r>
              <w:rPr>
                <w:rFonts w:ascii="Times New Roman" w:eastAsia="Times New Roman" w:hAnsi="Times New Roman"/>
                <w:lang w:bidi="ru-RU"/>
              </w:rPr>
              <w:t xml:space="preserve">НМЦК </w:t>
            </w:r>
            <w:r w:rsidRPr="00CF29C3">
              <w:rPr>
                <w:rFonts w:ascii="Times New Roman" w:eastAsia="Times New Roman" w:hAnsi="Times New Roman"/>
                <w:lang w:bidi="ru-RU"/>
              </w:rPr>
              <w:t>по техническому инспектированию</w:t>
            </w:r>
          </w:p>
        </w:tc>
        <w:tc>
          <w:tcPr>
            <w:tcW w:w="1559" w:type="dxa"/>
          </w:tcPr>
          <w:p w:rsidR="00414F61" w:rsidRPr="00CF29C3" w:rsidRDefault="00414F61" w:rsidP="00414F61">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 xml:space="preserve">Стоимость </w:t>
            </w:r>
            <w:proofErr w:type="gramStart"/>
            <w:r w:rsidRPr="00CF29C3">
              <w:rPr>
                <w:rFonts w:ascii="Times New Roman" w:eastAsia="Times New Roman" w:hAnsi="Times New Roman"/>
                <w:lang w:bidi="ru-RU"/>
              </w:rPr>
              <w:t>работ</w:t>
            </w:r>
            <w:proofErr w:type="gramEnd"/>
            <w:r w:rsidRPr="00CF29C3">
              <w:rPr>
                <w:rFonts w:ascii="Times New Roman" w:eastAsia="Times New Roman" w:hAnsi="Times New Roman"/>
                <w:lang w:bidi="ru-RU"/>
              </w:rPr>
              <w:t xml:space="preserve"> </w:t>
            </w:r>
            <w:r>
              <w:rPr>
                <w:rFonts w:ascii="Times New Roman" w:eastAsia="Times New Roman" w:hAnsi="Times New Roman"/>
                <w:lang w:bidi="ru-RU"/>
              </w:rPr>
              <w:t>предложенная победителем</w:t>
            </w:r>
            <w:r>
              <w:rPr>
                <w:rFonts w:ascii="Times New Roman" w:eastAsia="Times New Roman" w:hAnsi="Times New Roman"/>
                <w:lang w:bidi="ru-RU"/>
              </w:rPr>
              <w:t xml:space="preserve"> </w:t>
            </w:r>
            <w:r w:rsidRPr="00CF29C3">
              <w:rPr>
                <w:rFonts w:ascii="Times New Roman" w:eastAsia="Times New Roman" w:hAnsi="Times New Roman"/>
                <w:lang w:bidi="ru-RU"/>
              </w:rPr>
              <w:t>по техническому инспектированию</w:t>
            </w:r>
          </w:p>
        </w:tc>
      </w:tr>
      <w:tr w:rsidR="00414F61" w:rsidRPr="00CF29C3" w:rsidTr="00425305">
        <w:trPr>
          <w:trHeight w:val="564"/>
        </w:trPr>
        <w:tc>
          <w:tcPr>
            <w:tcW w:w="10456" w:type="dxa"/>
            <w:gridSpan w:val="5"/>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sidRPr="00CF29C3">
              <w:rPr>
                <w:rFonts w:ascii="Times New Roman" w:eastAsia="Times New Roman" w:hAnsi="Times New Roman"/>
                <w:b/>
                <w:bCs/>
                <w:lang w:bidi="ru-RU"/>
              </w:rPr>
              <w:t xml:space="preserve">ЛОКАЛЬНЫЙ СМЕТНЫЙ РАСЧЕТ (СМЕТА) № ЛС-07-01-01 ул.  Партизана Германа, д. 26, лит. А, д. 28, к. 2, </w:t>
            </w:r>
            <w:proofErr w:type="spellStart"/>
            <w:r w:rsidRPr="00CF29C3">
              <w:rPr>
                <w:rFonts w:ascii="Times New Roman" w:eastAsia="Times New Roman" w:hAnsi="Times New Roman"/>
                <w:b/>
                <w:bCs/>
                <w:lang w:bidi="ru-RU"/>
              </w:rPr>
              <w:t>лит</w:t>
            </w:r>
            <w:proofErr w:type="gramStart"/>
            <w:r w:rsidRPr="00CF29C3">
              <w:rPr>
                <w:rFonts w:ascii="Times New Roman" w:eastAsia="Times New Roman" w:hAnsi="Times New Roman"/>
                <w:b/>
                <w:bCs/>
                <w:lang w:bidi="ru-RU"/>
              </w:rPr>
              <w:t>.А</w:t>
            </w:r>
            <w:proofErr w:type="spellEnd"/>
            <w:proofErr w:type="gramEnd"/>
            <w:r w:rsidRPr="00CF29C3">
              <w:rPr>
                <w:rFonts w:ascii="Times New Roman" w:eastAsia="Times New Roman" w:hAnsi="Times New Roman"/>
                <w:b/>
                <w:bCs/>
                <w:lang w:bidi="ru-RU"/>
              </w:rPr>
              <w:t xml:space="preserve"> ЗНОП 40-40-29</w:t>
            </w:r>
          </w:p>
        </w:tc>
      </w:tr>
      <w:tr w:rsidR="00414F61" w:rsidRPr="00CF29C3" w:rsidTr="00414F61">
        <w:trPr>
          <w:trHeight w:val="54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 xml:space="preserve">Раздел 1. Устройство спортивной площадки (полимерное покрытие) 0,3942 </w:t>
            </w:r>
            <w:proofErr w:type="spellStart"/>
            <w:r w:rsidRPr="00CF29C3">
              <w:rPr>
                <w:rFonts w:ascii="Times New Roman" w:eastAsia="Times New Roman" w:hAnsi="Times New Roman"/>
                <w:lang w:bidi="ru-RU"/>
              </w:rPr>
              <w:t>м.кв</w:t>
            </w:r>
            <w:proofErr w:type="spellEnd"/>
            <w:r w:rsidRPr="00CF29C3">
              <w:rPr>
                <w:rFonts w:ascii="Times New Roman" w:eastAsia="Times New Roman" w:hAnsi="Times New Roman"/>
                <w:lang w:bidi="ru-RU"/>
              </w:rPr>
              <w:t>.</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190346,49</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2284,16</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2. Устройство дорожно-</w:t>
            </w:r>
            <w:proofErr w:type="spellStart"/>
            <w:r w:rsidRPr="00CF29C3">
              <w:rPr>
                <w:rFonts w:ascii="Times New Roman" w:eastAsia="Times New Roman" w:hAnsi="Times New Roman"/>
                <w:lang w:bidi="ru-RU"/>
              </w:rPr>
              <w:t>тропиночной</w:t>
            </w:r>
            <w:proofErr w:type="spellEnd"/>
            <w:r w:rsidRPr="00CF29C3">
              <w:rPr>
                <w:rFonts w:ascii="Times New Roman" w:eastAsia="Times New Roman" w:hAnsi="Times New Roman"/>
                <w:lang w:bidi="ru-RU"/>
              </w:rPr>
              <w:t xml:space="preserve"> сети и зон общего пользования (покрытие из тротуарной плитки) 0,4817 </w:t>
            </w:r>
            <w:proofErr w:type="spellStart"/>
            <w:r w:rsidRPr="00CF29C3">
              <w:rPr>
                <w:rFonts w:ascii="Times New Roman" w:eastAsia="Times New Roman" w:hAnsi="Times New Roman"/>
                <w:lang w:bidi="ru-RU"/>
              </w:rPr>
              <w:t>м.кв</w:t>
            </w:r>
            <w:proofErr w:type="spellEnd"/>
            <w:r w:rsidRPr="00CF29C3">
              <w:rPr>
                <w:rFonts w:ascii="Times New Roman" w:eastAsia="Times New Roman" w:hAnsi="Times New Roman"/>
                <w:lang w:bidi="ru-RU"/>
              </w:rPr>
              <w:t>.</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1230261,82</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14763,14</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 xml:space="preserve"> Раздел 3. Озеленение</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316521,26</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3798,26</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4. Укладка резервных асбестоцементных труб</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4218,11</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50,62</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288"/>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 </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sidRPr="00CF29C3">
              <w:rPr>
                <w:rFonts w:ascii="Times New Roman" w:eastAsia="Times New Roman" w:hAnsi="Times New Roman"/>
                <w:b/>
                <w:bCs/>
                <w:lang w:bidi="ru-RU"/>
              </w:rPr>
              <w:t>1741347,68</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Pr>
                <w:rFonts w:ascii="Times New Roman" w:eastAsia="Times New Roman" w:hAnsi="Times New Roman"/>
                <w:b/>
                <w:bCs/>
                <w:lang w:bidi="ru-RU"/>
              </w:rPr>
              <w:t>20896,18</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p>
        </w:tc>
      </w:tr>
      <w:tr w:rsidR="00414F61" w:rsidRPr="00CF29C3" w:rsidTr="00BC2417">
        <w:trPr>
          <w:trHeight w:val="612"/>
        </w:trPr>
        <w:tc>
          <w:tcPr>
            <w:tcW w:w="10456" w:type="dxa"/>
            <w:gridSpan w:val="5"/>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sidRPr="00CF29C3">
              <w:rPr>
                <w:rFonts w:ascii="Times New Roman" w:eastAsia="Times New Roman" w:hAnsi="Times New Roman"/>
                <w:b/>
                <w:bCs/>
                <w:lang w:bidi="ru-RU"/>
              </w:rPr>
              <w:t xml:space="preserve">ЛОКАЛЬНЫЙ СМЕТНЫЙ РАСЧЕТ (СМЕТА) № ЛС-07-01-02 ул.  Партизана Германа, д. 26, лит. А, д. 28, к. 2, </w:t>
            </w:r>
            <w:proofErr w:type="spellStart"/>
            <w:r w:rsidRPr="00CF29C3">
              <w:rPr>
                <w:rFonts w:ascii="Times New Roman" w:eastAsia="Times New Roman" w:hAnsi="Times New Roman"/>
                <w:b/>
                <w:bCs/>
                <w:lang w:bidi="ru-RU"/>
              </w:rPr>
              <w:t>лит</w:t>
            </w:r>
            <w:proofErr w:type="gramStart"/>
            <w:r w:rsidRPr="00CF29C3">
              <w:rPr>
                <w:rFonts w:ascii="Times New Roman" w:eastAsia="Times New Roman" w:hAnsi="Times New Roman"/>
                <w:b/>
                <w:bCs/>
                <w:lang w:bidi="ru-RU"/>
              </w:rPr>
              <w:t>.А</w:t>
            </w:r>
            <w:proofErr w:type="spellEnd"/>
            <w:proofErr w:type="gramEnd"/>
            <w:r w:rsidRPr="00CF29C3">
              <w:rPr>
                <w:rFonts w:ascii="Times New Roman" w:eastAsia="Times New Roman" w:hAnsi="Times New Roman"/>
                <w:b/>
                <w:bCs/>
                <w:lang w:bidi="ru-RU"/>
              </w:rPr>
              <w:t xml:space="preserve"> ЗНОП 40-40-29</w:t>
            </w:r>
          </w:p>
        </w:tc>
      </w:tr>
      <w:tr w:rsidR="00414F61" w:rsidRPr="00CF29C3" w:rsidTr="00414F61">
        <w:trPr>
          <w:trHeight w:val="54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3. Устройство спортивной площадки (полимерное покрытие)</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313627,04</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3763,52</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4. Полимерное покрытие</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1766612,24</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21199,35</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5. Устройство БР 100.20.8</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99195,98</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1190,35</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54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6. Установка оборудования на площадку для детей среднего возраста</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135806,44</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1629,68</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54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7. Устройство дорожно-</w:t>
            </w:r>
            <w:proofErr w:type="spellStart"/>
            <w:r w:rsidRPr="00CF29C3">
              <w:rPr>
                <w:rFonts w:ascii="Times New Roman" w:eastAsia="Times New Roman" w:hAnsi="Times New Roman"/>
                <w:lang w:bidi="ru-RU"/>
              </w:rPr>
              <w:t>тропиночной</w:t>
            </w:r>
            <w:proofErr w:type="spellEnd"/>
            <w:r w:rsidRPr="00CF29C3">
              <w:rPr>
                <w:rFonts w:ascii="Times New Roman" w:eastAsia="Times New Roman" w:hAnsi="Times New Roman"/>
                <w:lang w:bidi="ru-RU"/>
              </w:rPr>
              <w:t xml:space="preserve"> сети и зон общего пользования (покрытие из тротуарной плитки)</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427552,61</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5130,63</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8. Устройство БР 100.20.8</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766145,97</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9193,75</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9. Установка оборудования зон общего пользования</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56348,69</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676,18</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10. Озеленение</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1571046,62</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18852,56</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11. Укладка резервных асбестоцементных труб</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4362,23</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52,35</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288"/>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 </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sidRPr="00CF29C3">
              <w:rPr>
                <w:rFonts w:ascii="Times New Roman" w:eastAsia="Times New Roman" w:hAnsi="Times New Roman"/>
                <w:b/>
                <w:bCs/>
                <w:lang w:bidi="ru-RU"/>
              </w:rPr>
              <w:t>5140697,82</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sidRPr="00CF29C3">
              <w:rPr>
                <w:rFonts w:ascii="Times New Roman" w:eastAsia="Times New Roman" w:hAnsi="Times New Roman"/>
                <w:b/>
                <w:bCs/>
                <w:lang w:bidi="ru-RU"/>
              </w:rPr>
              <w:t>61688,37</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p>
        </w:tc>
      </w:tr>
      <w:tr w:rsidR="00414F61" w:rsidRPr="00CF29C3" w:rsidTr="00857ED3">
        <w:trPr>
          <w:trHeight w:val="504"/>
        </w:trPr>
        <w:tc>
          <w:tcPr>
            <w:tcW w:w="10456" w:type="dxa"/>
            <w:gridSpan w:val="5"/>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sidRPr="00CF29C3">
              <w:rPr>
                <w:rFonts w:ascii="Times New Roman" w:eastAsia="Times New Roman" w:hAnsi="Times New Roman"/>
                <w:b/>
                <w:bCs/>
                <w:lang w:bidi="ru-RU"/>
              </w:rPr>
              <w:t>ЛОКАЛЬНЫЙ СМЕТНЫЙ РАСЧЕТ (СМЕТА) № ЛС-07-01-03 ул.  Партизана Германа, д. 26, лит. А, д. 28, к. 2, лит. А  ЗНОП 40-40-30</w:t>
            </w:r>
          </w:p>
        </w:tc>
      </w:tr>
      <w:tr w:rsidR="00414F61" w:rsidRPr="00CF29C3" w:rsidTr="00414F61">
        <w:trPr>
          <w:trHeight w:val="54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2. Устройство дорожно-</w:t>
            </w:r>
            <w:proofErr w:type="spellStart"/>
            <w:r w:rsidRPr="00CF29C3">
              <w:rPr>
                <w:rFonts w:ascii="Times New Roman" w:eastAsia="Times New Roman" w:hAnsi="Times New Roman"/>
                <w:lang w:bidi="ru-RU"/>
              </w:rPr>
              <w:t>тропиночной</w:t>
            </w:r>
            <w:proofErr w:type="spellEnd"/>
            <w:r w:rsidRPr="00CF29C3">
              <w:rPr>
                <w:rFonts w:ascii="Times New Roman" w:eastAsia="Times New Roman" w:hAnsi="Times New Roman"/>
                <w:lang w:bidi="ru-RU"/>
              </w:rPr>
              <w:t xml:space="preserve"> сети и зон общего пользования (покрытие из тротуарной плитки)</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1632516,88</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19590,20</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3. Озеленение</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29554,24</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354,65</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4. Укладка резервных асбестоцементных труб</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31793,21</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381,52</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288"/>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 </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sidRPr="00CF29C3">
              <w:rPr>
                <w:rFonts w:ascii="Times New Roman" w:eastAsia="Times New Roman" w:hAnsi="Times New Roman"/>
                <w:b/>
                <w:bCs/>
                <w:lang w:bidi="ru-RU"/>
              </w:rPr>
              <w:t>1693864,33</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sidRPr="00CF29C3">
              <w:rPr>
                <w:rFonts w:ascii="Times New Roman" w:eastAsia="Times New Roman" w:hAnsi="Times New Roman"/>
                <w:b/>
                <w:bCs/>
                <w:lang w:bidi="ru-RU"/>
              </w:rPr>
              <w:t>20326,37</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p>
        </w:tc>
      </w:tr>
      <w:tr w:rsidR="00414F61" w:rsidRPr="00CF29C3" w:rsidTr="00D87A93">
        <w:trPr>
          <w:trHeight w:val="612"/>
        </w:trPr>
        <w:tc>
          <w:tcPr>
            <w:tcW w:w="10456" w:type="dxa"/>
            <w:gridSpan w:val="5"/>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sidRPr="00CF29C3">
              <w:rPr>
                <w:rFonts w:ascii="Times New Roman" w:eastAsia="Times New Roman" w:hAnsi="Times New Roman"/>
                <w:b/>
                <w:bCs/>
                <w:lang w:bidi="ru-RU"/>
              </w:rPr>
              <w:t>ЛОКАЛЬНЫЙ СМЕТНЫЙ РАСЧЕТ (СМЕТА) № ЛС-07-01-04 ул.  Партизана Германа, д. 26, лит. А, д. 28, к. 2, лит. А  ЗНОП 40-40-30</w:t>
            </w:r>
          </w:p>
        </w:tc>
      </w:tr>
      <w:tr w:rsidR="00414F61" w:rsidRPr="00CF29C3" w:rsidTr="00414F61">
        <w:trPr>
          <w:trHeight w:val="54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lastRenderedPageBreak/>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3. Устройство дорожно-</w:t>
            </w:r>
            <w:proofErr w:type="spellStart"/>
            <w:r w:rsidRPr="00CF29C3">
              <w:rPr>
                <w:rFonts w:ascii="Times New Roman" w:eastAsia="Times New Roman" w:hAnsi="Times New Roman"/>
                <w:lang w:bidi="ru-RU"/>
              </w:rPr>
              <w:t>тропиночной</w:t>
            </w:r>
            <w:proofErr w:type="spellEnd"/>
            <w:r w:rsidRPr="00CF29C3">
              <w:rPr>
                <w:rFonts w:ascii="Times New Roman" w:eastAsia="Times New Roman" w:hAnsi="Times New Roman"/>
                <w:lang w:bidi="ru-RU"/>
              </w:rPr>
              <w:t xml:space="preserve"> сети и зон общего пользования (покрытие из тротуарной плитки)</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597869,03</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7174,43</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4. Устройство БР 100.20.8.</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808381,72</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9700,58</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5. Установка оборудования зон общего пользования</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65766,61</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789,20</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6. Озеленение</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2743661,77</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32923,94</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7. Укладка резервных асбестоцементных труб</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9997,59</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 </w:t>
            </w:r>
            <w:r>
              <w:rPr>
                <w:rFonts w:ascii="Times New Roman" w:eastAsia="Times New Roman" w:hAnsi="Times New Roman"/>
                <w:lang w:bidi="ru-RU"/>
              </w:rPr>
              <w:t>119,97</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 </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 </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sidRPr="00CF29C3">
              <w:rPr>
                <w:rFonts w:ascii="Times New Roman" w:eastAsia="Times New Roman" w:hAnsi="Times New Roman"/>
                <w:b/>
                <w:bCs/>
                <w:lang w:bidi="ru-RU"/>
              </w:rPr>
              <w:t>4225676,72</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Pr>
                <w:rFonts w:ascii="Times New Roman" w:eastAsia="Times New Roman" w:hAnsi="Times New Roman"/>
                <w:b/>
                <w:bCs/>
                <w:lang w:bidi="ru-RU"/>
              </w:rPr>
              <w:t>50708,12</w:t>
            </w:r>
          </w:p>
        </w:tc>
        <w:tc>
          <w:tcPr>
            <w:tcW w:w="1559" w:type="dxa"/>
          </w:tcPr>
          <w:p w:rsidR="00414F61" w:rsidRDefault="00414F61" w:rsidP="00CF29C3">
            <w:pPr>
              <w:widowControl w:val="0"/>
              <w:tabs>
                <w:tab w:val="left" w:pos="5910"/>
              </w:tabs>
              <w:autoSpaceDE w:val="0"/>
              <w:autoSpaceDN w:val="0"/>
              <w:jc w:val="both"/>
              <w:rPr>
                <w:rFonts w:ascii="Times New Roman" w:eastAsia="Times New Roman" w:hAnsi="Times New Roman"/>
                <w:b/>
                <w:bCs/>
                <w:lang w:bidi="ru-RU"/>
              </w:rPr>
            </w:pPr>
          </w:p>
        </w:tc>
      </w:tr>
      <w:tr w:rsidR="00414F61" w:rsidRPr="00CF29C3" w:rsidTr="000A14A0">
        <w:trPr>
          <w:trHeight w:val="600"/>
        </w:trPr>
        <w:tc>
          <w:tcPr>
            <w:tcW w:w="10456" w:type="dxa"/>
            <w:gridSpan w:val="5"/>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sidRPr="00CF29C3">
              <w:rPr>
                <w:rFonts w:ascii="Times New Roman" w:eastAsia="Times New Roman" w:hAnsi="Times New Roman"/>
                <w:b/>
                <w:bCs/>
                <w:lang w:bidi="ru-RU"/>
              </w:rPr>
              <w:t>ЛОКАЛЬНЫЙ СМЕТНЫЙ РАСЧЕТ (СМЕТА) № ЛС-07-01-05 ул.  Партизана Германа, д. 26, лит. А, д. 28, к. 2, лит. А  ЗНОП 40-40-31</w:t>
            </w:r>
          </w:p>
        </w:tc>
      </w:tr>
      <w:tr w:rsidR="00414F61" w:rsidRPr="00CF29C3" w:rsidTr="00414F61">
        <w:trPr>
          <w:trHeight w:val="54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2. Устройство площадки для детей младшего возраста (полимерное покрытие)</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72570,65</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870,85</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54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3. Установка оборудования на площадку для детей среднего возраста</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5392,52</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64,71</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54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4. Устройство дорожно-</w:t>
            </w:r>
            <w:proofErr w:type="spellStart"/>
            <w:r w:rsidRPr="00CF29C3">
              <w:rPr>
                <w:rFonts w:ascii="Times New Roman" w:eastAsia="Times New Roman" w:hAnsi="Times New Roman"/>
                <w:lang w:bidi="ru-RU"/>
              </w:rPr>
              <w:t>тропиночной</w:t>
            </w:r>
            <w:proofErr w:type="spellEnd"/>
            <w:r w:rsidRPr="00CF29C3">
              <w:rPr>
                <w:rFonts w:ascii="Times New Roman" w:eastAsia="Times New Roman" w:hAnsi="Times New Roman"/>
                <w:lang w:bidi="ru-RU"/>
              </w:rPr>
              <w:t xml:space="preserve"> сети и зон общего пользования (покрытие из тротуарной  плитки)</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257443,2</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3089,32</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5. Озеленение</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57763,08</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693,16</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6. Укладка резервных асбестоцементных труб</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4784,74</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57,42</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 </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 </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sidRPr="00CF29C3">
              <w:rPr>
                <w:rFonts w:ascii="Times New Roman" w:eastAsia="Times New Roman" w:hAnsi="Times New Roman"/>
                <w:b/>
                <w:bCs/>
                <w:lang w:bidi="ru-RU"/>
              </w:rPr>
              <w:t>397954,19</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Pr>
                <w:rFonts w:ascii="Times New Roman" w:eastAsia="Times New Roman" w:hAnsi="Times New Roman"/>
                <w:b/>
                <w:bCs/>
                <w:lang w:bidi="ru-RU"/>
              </w:rPr>
              <w:t>4775,46</w:t>
            </w:r>
          </w:p>
        </w:tc>
        <w:tc>
          <w:tcPr>
            <w:tcW w:w="1559" w:type="dxa"/>
          </w:tcPr>
          <w:p w:rsidR="00414F61" w:rsidRDefault="00414F61" w:rsidP="00CF29C3">
            <w:pPr>
              <w:widowControl w:val="0"/>
              <w:tabs>
                <w:tab w:val="left" w:pos="5910"/>
              </w:tabs>
              <w:autoSpaceDE w:val="0"/>
              <w:autoSpaceDN w:val="0"/>
              <w:jc w:val="both"/>
              <w:rPr>
                <w:rFonts w:ascii="Times New Roman" w:eastAsia="Times New Roman" w:hAnsi="Times New Roman"/>
                <w:b/>
                <w:bCs/>
                <w:lang w:bidi="ru-RU"/>
              </w:rPr>
            </w:pPr>
          </w:p>
        </w:tc>
      </w:tr>
      <w:tr w:rsidR="00414F61" w:rsidRPr="00CF29C3" w:rsidTr="00270A69">
        <w:trPr>
          <w:trHeight w:val="612"/>
        </w:trPr>
        <w:tc>
          <w:tcPr>
            <w:tcW w:w="10456" w:type="dxa"/>
            <w:gridSpan w:val="5"/>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sidRPr="00CF29C3">
              <w:rPr>
                <w:rFonts w:ascii="Times New Roman" w:eastAsia="Times New Roman" w:hAnsi="Times New Roman"/>
                <w:b/>
                <w:bCs/>
                <w:lang w:bidi="ru-RU"/>
              </w:rPr>
              <w:t>ЛОКАЛЬНЫЙ СМЕТНЫЙ РАСЧЕТ (СМЕТА) № ЛС-07-01-06 ул.  Партизана Германа, д. 26, лит. А, д. 28, к. 2, лит. А  ЗНОП 40-40-31</w:t>
            </w: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2. Пересадка деревьев</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33151,88</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397,82</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54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3. Устройство площадки для детей младшего возраста (полимерное покрытие)</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148190,17</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1778,28</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4. Полимерное покрытие</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618896,85</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7426,76</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5. Устройство БР 100.20.8.</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81079,19</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972,95</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54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6. Устройство дорожно-</w:t>
            </w:r>
            <w:proofErr w:type="spellStart"/>
            <w:r w:rsidRPr="00CF29C3">
              <w:rPr>
                <w:rFonts w:ascii="Times New Roman" w:eastAsia="Times New Roman" w:hAnsi="Times New Roman"/>
                <w:lang w:bidi="ru-RU"/>
              </w:rPr>
              <w:t>тропиночной</w:t>
            </w:r>
            <w:proofErr w:type="spellEnd"/>
            <w:r w:rsidRPr="00CF29C3">
              <w:rPr>
                <w:rFonts w:ascii="Times New Roman" w:eastAsia="Times New Roman" w:hAnsi="Times New Roman"/>
                <w:lang w:bidi="ru-RU"/>
              </w:rPr>
              <w:t xml:space="preserve"> сети и зон общего пользования (покрытие из тротуарной  плитки)</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92673,41</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1112,08</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7. Устройство БР 100.20.8</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81139,87</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973,68</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8. Установка бортового камня БР 100.30.15</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230372,46</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2764,47</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9. Устройство занижения БР 100.30.15</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5223,15</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62,68</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54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10. Установка оборудования зон общего пользования</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9417,92</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113,02</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11. Озеленение</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1697564,63</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20370,78</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12. Укладка резервных асбестоцементных труб</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4652,07</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55,82</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54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13. Установка оборудования на площадку для детей среднего возраста</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238208,53</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2858,50</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 </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 </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sidRPr="00CF29C3">
              <w:rPr>
                <w:rFonts w:ascii="Times New Roman" w:eastAsia="Times New Roman" w:hAnsi="Times New Roman"/>
                <w:b/>
                <w:bCs/>
                <w:lang w:bidi="ru-RU"/>
              </w:rPr>
              <w:t>3240570,13</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sidRPr="00CF29C3">
              <w:rPr>
                <w:rFonts w:ascii="Times New Roman" w:eastAsia="Times New Roman" w:hAnsi="Times New Roman"/>
                <w:b/>
                <w:bCs/>
                <w:lang w:bidi="ru-RU"/>
              </w:rPr>
              <w:t>38886,84</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p>
        </w:tc>
      </w:tr>
      <w:tr w:rsidR="00414F61" w:rsidRPr="00CF29C3" w:rsidTr="00716628">
        <w:trPr>
          <w:trHeight w:val="636"/>
        </w:trPr>
        <w:tc>
          <w:tcPr>
            <w:tcW w:w="10456" w:type="dxa"/>
            <w:gridSpan w:val="5"/>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sidRPr="00CF29C3">
              <w:rPr>
                <w:rFonts w:ascii="Times New Roman" w:eastAsia="Times New Roman" w:hAnsi="Times New Roman"/>
                <w:b/>
                <w:bCs/>
                <w:lang w:bidi="ru-RU"/>
              </w:rPr>
              <w:t>ЛОКАЛЬНЫЙ СМЕТНЫЙ РАСЧЕТ (СМЕТА) № ЛС-07-01-07 ул.  Партизана Германа, д. 26, лит. А, д. 28, к. 2, лит. А  ЗНОП 40-40-32</w:t>
            </w:r>
          </w:p>
        </w:tc>
      </w:tr>
      <w:tr w:rsidR="00414F61" w:rsidRPr="00CF29C3" w:rsidTr="00414F61">
        <w:trPr>
          <w:trHeight w:val="54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1. Устройство дорожно-</w:t>
            </w:r>
            <w:proofErr w:type="spellStart"/>
            <w:r w:rsidRPr="00CF29C3">
              <w:rPr>
                <w:rFonts w:ascii="Times New Roman" w:eastAsia="Times New Roman" w:hAnsi="Times New Roman"/>
                <w:lang w:bidi="ru-RU"/>
              </w:rPr>
              <w:t>тропиночной</w:t>
            </w:r>
            <w:proofErr w:type="spellEnd"/>
            <w:r w:rsidRPr="00CF29C3">
              <w:rPr>
                <w:rFonts w:ascii="Times New Roman" w:eastAsia="Times New Roman" w:hAnsi="Times New Roman"/>
                <w:lang w:bidi="ru-RU"/>
              </w:rPr>
              <w:t xml:space="preserve"> сети и зон общего пользования (покрытие из тротуарной плитки)</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340959,02</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4091,51</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lastRenderedPageBreak/>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2. Укладка резервных асбестоцементных труб</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10073,1</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120,88</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 </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 </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sidRPr="00CF29C3">
              <w:rPr>
                <w:rFonts w:ascii="Times New Roman" w:eastAsia="Times New Roman" w:hAnsi="Times New Roman"/>
                <w:b/>
                <w:bCs/>
                <w:lang w:bidi="ru-RU"/>
              </w:rPr>
              <w:t>351032,12</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sidRPr="00CF29C3">
              <w:rPr>
                <w:rFonts w:ascii="Times New Roman" w:eastAsia="Times New Roman" w:hAnsi="Times New Roman"/>
                <w:b/>
                <w:bCs/>
                <w:lang w:bidi="ru-RU"/>
              </w:rPr>
              <w:t>4212,39</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p>
        </w:tc>
      </w:tr>
      <w:tr w:rsidR="00414F61" w:rsidRPr="00CF29C3" w:rsidTr="00B902FE">
        <w:trPr>
          <w:trHeight w:val="720"/>
        </w:trPr>
        <w:tc>
          <w:tcPr>
            <w:tcW w:w="10456" w:type="dxa"/>
            <w:gridSpan w:val="5"/>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sidRPr="00CF29C3">
              <w:rPr>
                <w:rFonts w:ascii="Times New Roman" w:eastAsia="Times New Roman" w:hAnsi="Times New Roman"/>
                <w:b/>
                <w:bCs/>
                <w:lang w:bidi="ru-RU"/>
              </w:rPr>
              <w:t>ЛОКАЛЬНЫЙ СМЕТНЫЙ РАСЧЕТ (СМЕТА) № ЛС-07-01-08 ул.  Партизана Германа, д. 26, лит. А, д. 28, к. 2, лит. А  ЗНОП 40-40-32</w:t>
            </w:r>
          </w:p>
        </w:tc>
      </w:tr>
      <w:tr w:rsidR="00414F61" w:rsidRPr="00CF29C3" w:rsidTr="00414F61">
        <w:trPr>
          <w:trHeight w:val="54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2. Устройство дорожно-</w:t>
            </w:r>
            <w:proofErr w:type="spellStart"/>
            <w:r w:rsidRPr="00CF29C3">
              <w:rPr>
                <w:rFonts w:ascii="Times New Roman" w:eastAsia="Times New Roman" w:hAnsi="Times New Roman"/>
                <w:lang w:bidi="ru-RU"/>
              </w:rPr>
              <w:t>тропиночной</w:t>
            </w:r>
            <w:proofErr w:type="spellEnd"/>
            <w:r w:rsidRPr="00CF29C3">
              <w:rPr>
                <w:rFonts w:ascii="Times New Roman" w:eastAsia="Times New Roman" w:hAnsi="Times New Roman"/>
                <w:lang w:bidi="ru-RU"/>
              </w:rPr>
              <w:t xml:space="preserve"> сети и зон общего пользования (покрытие из тротуарной плитки)</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218228,77</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2618,75</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3. Устройство БР 100.20.8.:</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273974,46</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3287,69</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4. Озеленение</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806619,67</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9679,44</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5. Укладка резервных асбестоцементных труб</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14445,37</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173,34</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288"/>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sidRPr="00CF29C3">
              <w:rPr>
                <w:rFonts w:ascii="Times New Roman" w:eastAsia="Times New Roman" w:hAnsi="Times New Roman"/>
                <w:b/>
                <w:bCs/>
                <w:lang w:bidi="ru-RU"/>
              </w:rPr>
              <w:t>1313268,27</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sidRPr="00CF29C3">
              <w:rPr>
                <w:rFonts w:ascii="Times New Roman" w:eastAsia="Times New Roman" w:hAnsi="Times New Roman"/>
                <w:b/>
                <w:bCs/>
                <w:lang w:bidi="ru-RU"/>
              </w:rPr>
              <w:t>15759,22</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p>
        </w:tc>
      </w:tr>
      <w:tr w:rsidR="00414F61" w:rsidRPr="00CF29C3" w:rsidTr="00414F61">
        <w:trPr>
          <w:trHeight w:val="288"/>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Итого</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sidRPr="00CF29C3">
              <w:rPr>
                <w:rFonts w:ascii="Times New Roman" w:eastAsia="Times New Roman" w:hAnsi="Times New Roman"/>
                <w:b/>
                <w:bCs/>
                <w:lang w:bidi="ru-RU"/>
              </w:rPr>
              <w:t>18104411,26</w:t>
            </w:r>
          </w:p>
        </w:tc>
        <w:tc>
          <w:tcPr>
            <w:tcW w:w="1559" w:type="dxa"/>
            <w:hideMark/>
          </w:tcPr>
          <w:p w:rsidR="00414F61" w:rsidRPr="00CF29C3" w:rsidRDefault="00414F61" w:rsidP="001C6EE1">
            <w:pPr>
              <w:widowControl w:val="0"/>
              <w:tabs>
                <w:tab w:val="left" w:pos="5910"/>
              </w:tabs>
              <w:autoSpaceDE w:val="0"/>
              <w:autoSpaceDN w:val="0"/>
              <w:jc w:val="both"/>
              <w:rPr>
                <w:rFonts w:ascii="Times New Roman" w:eastAsia="Times New Roman" w:hAnsi="Times New Roman"/>
                <w:b/>
                <w:bCs/>
                <w:lang w:bidi="ru-RU"/>
              </w:rPr>
            </w:pPr>
            <w:r>
              <w:rPr>
                <w:rFonts w:ascii="Times New Roman" w:eastAsia="Times New Roman" w:hAnsi="Times New Roman"/>
                <w:b/>
                <w:bCs/>
                <w:lang w:bidi="ru-RU"/>
              </w:rPr>
              <w:t>217</w:t>
            </w:r>
            <w:r w:rsidRPr="00CF29C3">
              <w:rPr>
                <w:rFonts w:ascii="Times New Roman" w:eastAsia="Times New Roman" w:hAnsi="Times New Roman"/>
                <w:b/>
                <w:bCs/>
                <w:lang w:bidi="ru-RU"/>
              </w:rPr>
              <w:t>2</w:t>
            </w:r>
            <w:r>
              <w:rPr>
                <w:rFonts w:ascii="Times New Roman" w:eastAsia="Times New Roman" w:hAnsi="Times New Roman"/>
                <w:b/>
                <w:bCs/>
                <w:lang w:bidi="ru-RU"/>
              </w:rPr>
              <w:t>52,95</w:t>
            </w:r>
          </w:p>
        </w:tc>
        <w:tc>
          <w:tcPr>
            <w:tcW w:w="1559" w:type="dxa"/>
          </w:tcPr>
          <w:p w:rsidR="00414F61" w:rsidRDefault="00414F61" w:rsidP="001C6EE1">
            <w:pPr>
              <w:widowControl w:val="0"/>
              <w:tabs>
                <w:tab w:val="left" w:pos="5910"/>
              </w:tabs>
              <w:autoSpaceDE w:val="0"/>
              <w:autoSpaceDN w:val="0"/>
              <w:jc w:val="both"/>
              <w:rPr>
                <w:rFonts w:ascii="Times New Roman" w:eastAsia="Times New Roman" w:hAnsi="Times New Roman"/>
                <w:b/>
                <w:bCs/>
                <w:lang w:bidi="ru-RU"/>
              </w:rPr>
            </w:pPr>
          </w:p>
        </w:tc>
      </w:tr>
      <w:tr w:rsidR="00414F61" w:rsidRPr="00CF29C3" w:rsidTr="00414F61">
        <w:trPr>
          <w:trHeight w:val="288"/>
        </w:trPr>
        <w:tc>
          <w:tcPr>
            <w:tcW w:w="8897" w:type="dxa"/>
            <w:gridSpan w:val="4"/>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 </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3B1B03">
        <w:trPr>
          <w:trHeight w:val="920"/>
        </w:trPr>
        <w:tc>
          <w:tcPr>
            <w:tcW w:w="8897" w:type="dxa"/>
            <w:gridSpan w:val="4"/>
            <w:tcBorders>
              <w:right w:val="nil"/>
            </w:tcBorders>
            <w:hideMark/>
          </w:tcPr>
          <w:p w:rsidR="00414F61" w:rsidRPr="00CF29C3" w:rsidRDefault="00414F61" w:rsidP="005B4820">
            <w:pPr>
              <w:widowControl w:val="0"/>
              <w:tabs>
                <w:tab w:val="left" w:pos="5910"/>
              </w:tabs>
              <w:autoSpaceDE w:val="0"/>
              <w:autoSpaceDN w:val="0"/>
              <w:jc w:val="both"/>
              <w:rPr>
                <w:rFonts w:ascii="Times New Roman" w:eastAsia="Times New Roman" w:hAnsi="Times New Roman"/>
                <w:i/>
                <w:iCs/>
                <w:u w:val="single"/>
                <w:lang w:bidi="ru-RU"/>
              </w:rPr>
            </w:pPr>
            <w:r>
              <w:rPr>
                <w:rFonts w:ascii="Times New Roman" w:eastAsia="Times New Roman" w:hAnsi="Times New Roman"/>
                <w:i/>
                <w:iCs/>
                <w:u w:val="single"/>
                <w:lang w:bidi="ru-RU"/>
              </w:rPr>
              <w:t>НМЦК</w:t>
            </w:r>
            <w:r w:rsidRPr="00CF29C3">
              <w:rPr>
                <w:rFonts w:ascii="Times New Roman" w:eastAsia="Times New Roman" w:hAnsi="Times New Roman"/>
                <w:i/>
                <w:iCs/>
                <w:u w:val="single"/>
                <w:lang w:bidi="ru-RU"/>
              </w:rPr>
              <w:t xml:space="preserve"> работ по техническому инспектированию производства работ по адресу ул. Партизана Германа, д. 26, </w:t>
            </w:r>
            <w:proofErr w:type="gramStart"/>
            <w:r w:rsidRPr="00CF29C3">
              <w:rPr>
                <w:rFonts w:ascii="Times New Roman" w:eastAsia="Times New Roman" w:hAnsi="Times New Roman"/>
                <w:i/>
                <w:iCs/>
                <w:u w:val="single"/>
                <w:lang w:bidi="ru-RU"/>
              </w:rPr>
              <w:t>лит</w:t>
            </w:r>
            <w:proofErr w:type="gramEnd"/>
            <w:r w:rsidRPr="00CF29C3">
              <w:rPr>
                <w:rFonts w:ascii="Times New Roman" w:eastAsia="Times New Roman" w:hAnsi="Times New Roman"/>
                <w:i/>
                <w:iCs/>
                <w:u w:val="single"/>
                <w:lang w:bidi="ru-RU"/>
              </w:rPr>
              <w:t xml:space="preserve">. А, д. 28, к. 2, лит. </w:t>
            </w:r>
            <w:proofErr w:type="gramStart"/>
            <w:r w:rsidRPr="00CF29C3">
              <w:rPr>
                <w:rFonts w:ascii="Times New Roman" w:eastAsia="Times New Roman" w:hAnsi="Times New Roman"/>
                <w:i/>
                <w:iCs/>
                <w:u w:val="single"/>
                <w:lang w:bidi="ru-RU"/>
              </w:rPr>
              <w:t xml:space="preserve">А  </w:t>
            </w:r>
            <w:r w:rsidRPr="00CF29C3">
              <w:rPr>
                <w:rFonts w:ascii="Times New Roman" w:eastAsia="Times New Roman" w:hAnsi="Times New Roman"/>
                <w:b/>
                <w:bCs/>
                <w:i/>
                <w:iCs/>
                <w:u w:val="single"/>
                <w:lang w:bidi="ru-RU"/>
              </w:rPr>
              <w:t>КБК 0503 1400000151 244</w:t>
            </w:r>
            <w:r w:rsidRPr="00CF29C3">
              <w:rPr>
                <w:rFonts w:ascii="Times New Roman" w:eastAsia="Times New Roman" w:hAnsi="Times New Roman"/>
                <w:i/>
                <w:iCs/>
                <w:u w:val="single"/>
                <w:lang w:bidi="ru-RU"/>
              </w:rPr>
              <w:t xml:space="preserve"> составляет: </w:t>
            </w:r>
            <w:r w:rsidRPr="005021FD">
              <w:rPr>
                <w:rFonts w:ascii="Times New Roman" w:eastAsia="Times New Roman" w:hAnsi="Times New Roman"/>
                <w:b/>
                <w:bCs/>
                <w:i/>
                <w:iCs/>
                <w:u w:val="single"/>
                <w:lang w:bidi="ru-RU"/>
              </w:rPr>
              <w:t>217 252 (Двести семнадцать тысяч двести пятьдесят два) рубля 9</w:t>
            </w:r>
            <w:r>
              <w:rPr>
                <w:rFonts w:ascii="Times New Roman" w:eastAsia="Times New Roman" w:hAnsi="Times New Roman"/>
                <w:b/>
                <w:bCs/>
                <w:i/>
                <w:iCs/>
                <w:u w:val="single"/>
                <w:lang w:bidi="ru-RU"/>
              </w:rPr>
              <w:t>5 копее</w:t>
            </w:r>
            <w:r w:rsidRPr="005021FD">
              <w:rPr>
                <w:rFonts w:ascii="Times New Roman" w:eastAsia="Times New Roman" w:hAnsi="Times New Roman"/>
                <w:b/>
                <w:bCs/>
                <w:i/>
                <w:iCs/>
                <w:u w:val="single"/>
                <w:lang w:bidi="ru-RU"/>
              </w:rPr>
              <w:t>к</w:t>
            </w:r>
            <w:r w:rsidRPr="00CF29C3">
              <w:rPr>
                <w:rFonts w:ascii="Times New Roman" w:eastAsia="Times New Roman" w:hAnsi="Times New Roman"/>
                <w:b/>
                <w:bCs/>
                <w:i/>
                <w:iCs/>
                <w:u w:val="single"/>
                <w:lang w:bidi="ru-RU"/>
              </w:rPr>
              <w:t>,</w:t>
            </w:r>
            <w:r w:rsidRPr="00CF29C3">
              <w:rPr>
                <w:rFonts w:ascii="Times New Roman" w:eastAsia="Times New Roman" w:hAnsi="Times New Roman"/>
                <w:i/>
                <w:iCs/>
                <w:u w:val="single"/>
                <w:lang w:bidi="ru-RU"/>
              </w:rPr>
              <w:t xml:space="preserve"> в том числе НДС 22% – </w:t>
            </w:r>
            <w:r w:rsidRPr="005021FD">
              <w:rPr>
                <w:rFonts w:ascii="Times New Roman" w:eastAsia="Times New Roman" w:hAnsi="Times New Roman"/>
                <w:i/>
                <w:iCs/>
                <w:u w:val="single"/>
                <w:lang w:bidi="ru-RU"/>
              </w:rPr>
              <w:t>39 176 (Тридцать девять тысяч сто семьдесят шесть) рублей 76 копеек</w:t>
            </w:r>
            <w:r w:rsidRPr="00CF29C3">
              <w:rPr>
                <w:rFonts w:ascii="Times New Roman" w:eastAsia="Times New Roman" w:hAnsi="Times New Roman"/>
                <w:i/>
                <w:iCs/>
                <w:u w:val="single"/>
                <w:lang w:bidi="ru-RU"/>
              </w:rPr>
              <w:t>).</w:t>
            </w:r>
            <w:proofErr w:type="gramEnd"/>
          </w:p>
        </w:tc>
        <w:tc>
          <w:tcPr>
            <w:tcW w:w="1559" w:type="dxa"/>
            <w:tcBorders>
              <w:left w:val="nil"/>
            </w:tcBorders>
          </w:tcPr>
          <w:p w:rsidR="00414F61" w:rsidRPr="00CF29C3" w:rsidRDefault="00414F61" w:rsidP="005B4820">
            <w:pPr>
              <w:widowControl w:val="0"/>
              <w:tabs>
                <w:tab w:val="left" w:pos="5910"/>
              </w:tabs>
              <w:autoSpaceDE w:val="0"/>
              <w:autoSpaceDN w:val="0"/>
              <w:jc w:val="both"/>
              <w:rPr>
                <w:rFonts w:ascii="Times New Roman" w:eastAsia="Times New Roman" w:hAnsi="Times New Roman"/>
                <w:i/>
                <w:iCs/>
                <w:u w:val="single"/>
                <w:lang w:bidi="ru-RU"/>
              </w:rPr>
            </w:pPr>
          </w:p>
        </w:tc>
      </w:tr>
      <w:tr w:rsidR="00414F61" w:rsidRPr="00CF29C3" w:rsidTr="009B5D9A">
        <w:trPr>
          <w:trHeight w:val="884"/>
        </w:trPr>
        <w:tc>
          <w:tcPr>
            <w:tcW w:w="8897" w:type="dxa"/>
            <w:gridSpan w:val="4"/>
            <w:tcBorders>
              <w:right w:val="nil"/>
            </w:tcBorders>
            <w:noWrap/>
            <w:hideMark/>
          </w:tcPr>
          <w:p w:rsidR="00414F61" w:rsidRPr="00414F61" w:rsidRDefault="00414F61" w:rsidP="00414F61">
            <w:pPr>
              <w:widowControl w:val="0"/>
              <w:tabs>
                <w:tab w:val="left" w:pos="5910"/>
              </w:tabs>
              <w:autoSpaceDE w:val="0"/>
              <w:autoSpaceDN w:val="0"/>
              <w:jc w:val="center"/>
              <w:rPr>
                <w:rFonts w:ascii="Times New Roman" w:eastAsia="Times New Roman" w:hAnsi="Times New Roman"/>
                <w:b/>
                <w:lang w:bidi="ru-RU"/>
              </w:rPr>
            </w:pPr>
            <w:r w:rsidRPr="00414F61">
              <w:rPr>
                <w:rFonts w:ascii="Times New Roman" w:eastAsia="Times New Roman" w:hAnsi="Times New Roman"/>
                <w:b/>
                <w:lang w:bidi="ru-RU"/>
              </w:rPr>
              <w:t>Перечень</w:t>
            </w:r>
          </w:p>
          <w:p w:rsidR="00414F61" w:rsidRPr="00414F61" w:rsidRDefault="00414F61" w:rsidP="00414F61">
            <w:pPr>
              <w:widowControl w:val="0"/>
              <w:tabs>
                <w:tab w:val="left" w:pos="5910"/>
              </w:tabs>
              <w:autoSpaceDE w:val="0"/>
              <w:autoSpaceDN w:val="0"/>
              <w:jc w:val="center"/>
              <w:rPr>
                <w:rFonts w:ascii="Times New Roman" w:eastAsia="Times New Roman" w:hAnsi="Times New Roman"/>
                <w:b/>
                <w:lang w:bidi="ru-RU"/>
              </w:rPr>
            </w:pPr>
            <w:r w:rsidRPr="00414F61">
              <w:rPr>
                <w:rFonts w:ascii="Times New Roman" w:eastAsia="Times New Roman" w:hAnsi="Times New Roman"/>
                <w:b/>
                <w:lang w:bidi="ru-RU"/>
              </w:rPr>
              <w:t>объектов на оказание услуг по техническому инспектированию при выполнении работ</w:t>
            </w:r>
          </w:p>
          <w:p w:rsidR="00414F61" w:rsidRPr="00CF29C3" w:rsidRDefault="00414F61" w:rsidP="00414F61">
            <w:pPr>
              <w:widowControl w:val="0"/>
              <w:tabs>
                <w:tab w:val="left" w:pos="5910"/>
              </w:tabs>
              <w:autoSpaceDE w:val="0"/>
              <w:autoSpaceDN w:val="0"/>
              <w:jc w:val="center"/>
              <w:rPr>
                <w:rFonts w:ascii="Times New Roman" w:eastAsia="Times New Roman" w:hAnsi="Times New Roman"/>
                <w:lang w:bidi="ru-RU"/>
              </w:rPr>
            </w:pPr>
            <w:r w:rsidRPr="00414F61">
              <w:rPr>
                <w:rFonts w:ascii="Times New Roman" w:eastAsia="Times New Roman" w:hAnsi="Times New Roman"/>
                <w:b/>
                <w:lang w:bidi="ru-RU"/>
              </w:rPr>
              <w:t>по благоустройству территории МО УРИЦК</w:t>
            </w:r>
          </w:p>
        </w:tc>
        <w:tc>
          <w:tcPr>
            <w:tcW w:w="1559" w:type="dxa"/>
            <w:tcBorders>
              <w:left w:val="nil"/>
            </w:tcBorders>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8897" w:type="dxa"/>
            <w:gridSpan w:val="4"/>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 </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528"/>
        </w:trPr>
        <w:tc>
          <w:tcPr>
            <w:tcW w:w="8897" w:type="dxa"/>
            <w:gridSpan w:val="4"/>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sidRPr="00CF29C3">
              <w:rPr>
                <w:rFonts w:ascii="Times New Roman" w:eastAsia="Times New Roman" w:hAnsi="Times New Roman"/>
                <w:b/>
                <w:bCs/>
                <w:lang w:bidi="ru-RU"/>
              </w:rPr>
              <w:t>ЛОКАЛЬНЫЙ СМЕТНЫЙ РАСЧЕТ (СМЕТА) № ЛС-07-01-09 ул. Партизана Германа, д. 26, лит. А, д. 28, к. 2, лит. А  ЗОП</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p>
        </w:tc>
      </w:tr>
      <w:tr w:rsidR="00414F61" w:rsidRPr="00CF29C3" w:rsidTr="00414F61">
        <w:trPr>
          <w:trHeight w:val="54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2. Устройство дорожно-</w:t>
            </w:r>
            <w:proofErr w:type="spellStart"/>
            <w:r w:rsidRPr="00CF29C3">
              <w:rPr>
                <w:rFonts w:ascii="Times New Roman" w:eastAsia="Times New Roman" w:hAnsi="Times New Roman"/>
                <w:lang w:bidi="ru-RU"/>
              </w:rPr>
              <w:t>тропиночной</w:t>
            </w:r>
            <w:proofErr w:type="spellEnd"/>
            <w:r w:rsidRPr="00CF29C3">
              <w:rPr>
                <w:rFonts w:ascii="Times New Roman" w:eastAsia="Times New Roman" w:hAnsi="Times New Roman"/>
                <w:lang w:bidi="ru-RU"/>
              </w:rPr>
              <w:t xml:space="preserve"> сети (покрытие из тротуарной плитки)</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2295790,74</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27549,49</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54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3. Устройство проезда с асфальтобетонным покрытием</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333155,24</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3997,86</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54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4. Восстановление существующего асфальта проезда</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5945446,29</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71345,36</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54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5. Устройство пешеходной дорожки с асфальтобетонным покрытием</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17323,84</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207,89</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54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6. Восстановление существующего асфальта пешеходной дорожки</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255015,42</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3060,19</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7. Озеленение</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302351,32</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3628,22</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8. Устройство бетонной плиты</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34878,55</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418,54</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9. Укладка резервных асбестоцементных труб</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223496,73</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2681,96</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10. Регулировка крышек колодцев</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69563,95</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834,77</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 </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 </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sidRPr="00CF29C3">
              <w:rPr>
                <w:rFonts w:ascii="Times New Roman" w:eastAsia="Times New Roman" w:hAnsi="Times New Roman"/>
                <w:b/>
                <w:bCs/>
                <w:lang w:bidi="ru-RU"/>
              </w:rPr>
              <w:t>9477022,08</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Pr>
                <w:rFonts w:ascii="Times New Roman" w:eastAsia="Times New Roman" w:hAnsi="Times New Roman"/>
                <w:b/>
                <w:bCs/>
                <w:lang w:bidi="ru-RU"/>
              </w:rPr>
              <w:t>113724,28</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p>
        </w:tc>
      </w:tr>
      <w:tr w:rsidR="00414F61" w:rsidRPr="00CF29C3" w:rsidTr="00934F47">
        <w:trPr>
          <w:trHeight w:val="528"/>
        </w:trPr>
        <w:tc>
          <w:tcPr>
            <w:tcW w:w="10456" w:type="dxa"/>
            <w:gridSpan w:val="5"/>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sidRPr="00CF29C3">
              <w:rPr>
                <w:rFonts w:ascii="Times New Roman" w:eastAsia="Times New Roman" w:hAnsi="Times New Roman"/>
                <w:b/>
                <w:bCs/>
                <w:lang w:bidi="ru-RU"/>
              </w:rPr>
              <w:t>ЛОКАЛЬНЫЙ СМЕТНЫЙ РАСЧЕТ (СМЕТА) № ЛС-07-01-10 ул. Партизана Германа, д. 26, лит. А, д. 28, к. 2, лит. А  ЗОП</w:t>
            </w: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3. Пересадка кустарников</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126827,87</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1521,93</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4. Пересадка деревьев</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14879,86</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178,56</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54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5. Устройство дорожно-</w:t>
            </w:r>
            <w:proofErr w:type="spellStart"/>
            <w:r w:rsidRPr="00CF29C3">
              <w:rPr>
                <w:rFonts w:ascii="Times New Roman" w:eastAsia="Times New Roman" w:hAnsi="Times New Roman"/>
                <w:lang w:bidi="ru-RU"/>
              </w:rPr>
              <w:t>тропиночной</w:t>
            </w:r>
            <w:proofErr w:type="spellEnd"/>
            <w:r w:rsidRPr="00CF29C3">
              <w:rPr>
                <w:rFonts w:ascii="Times New Roman" w:eastAsia="Times New Roman" w:hAnsi="Times New Roman"/>
                <w:lang w:bidi="ru-RU"/>
              </w:rPr>
              <w:t xml:space="preserve"> сети (покрытие из тротуарной плитки)</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852067,88</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10224,81</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6. Устройство БР 100.20.8</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1460250,7</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17523,01</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lastRenderedPageBreak/>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7. Установка оборудования зон общего пользования</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65573,42</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786,88</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54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8. Устройство проезда с асфальтобетонным покрытием</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935207,8</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11222,49</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9. Устройство БР100.30.15 проезда</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1019201,87</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12230,42</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 xml:space="preserve">Раздел 10. Устройство </w:t>
            </w:r>
            <w:proofErr w:type="gramStart"/>
            <w:r w:rsidRPr="00CF29C3">
              <w:rPr>
                <w:rFonts w:ascii="Times New Roman" w:eastAsia="Times New Roman" w:hAnsi="Times New Roman"/>
                <w:lang w:bidi="ru-RU"/>
              </w:rPr>
              <w:t>заниженного</w:t>
            </w:r>
            <w:proofErr w:type="gramEnd"/>
            <w:r w:rsidRPr="00CF29C3">
              <w:rPr>
                <w:rFonts w:ascii="Times New Roman" w:eastAsia="Times New Roman" w:hAnsi="Times New Roman"/>
                <w:lang w:bidi="ru-RU"/>
              </w:rPr>
              <w:t xml:space="preserve">  БР100.30.15</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91158,31</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1093,90</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54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11. Восстановление существующего асфальта проезда</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373553,45</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4482,64</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54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12. Устройство пешеходной дорожки с асфальтобетонным покрытием</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71435,96</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857,23</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13. Устройство БР 100.20.8</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341524,05</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4098,29</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54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14. Восстановление существующего асфальта пешеходной дорожки</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317584,43</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3811,01</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15. Озеленение</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5524620,91</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66295,45</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16. Устройство бетонной плиты</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22050,16</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264,60</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val="en-US" w:bidi="ru-RU"/>
              </w:rPr>
            </w:pPr>
            <w:r>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17. Укладка резервных асбестоцементных труб</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30628,22</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367,54</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54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val="en-US" w:bidi="ru-RU"/>
              </w:rPr>
            </w:pPr>
            <w:r>
              <w:rPr>
                <w:rFonts w:ascii="Times New Roman" w:eastAsia="Times New Roman" w:hAnsi="Times New Roman"/>
                <w:lang w:bidi="ru-RU"/>
              </w:rPr>
              <w:t>13-У от 18.05.2026г</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Раздел 18. Регулировка высотного положения крышек колодцев</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118172,4</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1418,07</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 </w:t>
            </w:r>
          </w:p>
        </w:tc>
        <w:tc>
          <w:tcPr>
            <w:tcW w:w="4671"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 </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sidRPr="00CF29C3">
              <w:rPr>
                <w:rFonts w:ascii="Times New Roman" w:eastAsia="Times New Roman" w:hAnsi="Times New Roman"/>
                <w:b/>
                <w:bCs/>
                <w:lang w:bidi="ru-RU"/>
              </w:rPr>
              <w:t>11364737,29</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Pr>
                <w:rFonts w:ascii="Times New Roman" w:eastAsia="Times New Roman" w:hAnsi="Times New Roman"/>
                <w:b/>
                <w:bCs/>
                <w:lang w:bidi="ru-RU"/>
              </w:rPr>
              <w:t>136376,83</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p>
        </w:tc>
      </w:tr>
      <w:tr w:rsidR="00414F61" w:rsidRPr="00CF29C3" w:rsidTr="00414F61">
        <w:trPr>
          <w:trHeight w:val="300"/>
        </w:trPr>
        <w:tc>
          <w:tcPr>
            <w:tcW w:w="1249"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 </w:t>
            </w:r>
          </w:p>
        </w:tc>
        <w:tc>
          <w:tcPr>
            <w:tcW w:w="4671"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sidRPr="00CF29C3">
              <w:rPr>
                <w:rFonts w:ascii="Times New Roman" w:eastAsia="Times New Roman" w:hAnsi="Times New Roman"/>
                <w:lang w:bidi="ru-RU"/>
              </w:rPr>
              <w:t>ИТОГО</w:t>
            </w:r>
          </w:p>
        </w:tc>
        <w:tc>
          <w:tcPr>
            <w:tcW w:w="1418" w:type="dxa"/>
            <w:noWrap/>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sidRPr="00CF29C3">
              <w:rPr>
                <w:rFonts w:ascii="Times New Roman" w:eastAsia="Times New Roman" w:hAnsi="Times New Roman"/>
                <w:b/>
                <w:bCs/>
                <w:lang w:bidi="ru-RU"/>
              </w:rPr>
              <w:t>20841759,37</w:t>
            </w:r>
          </w:p>
        </w:tc>
        <w:tc>
          <w:tcPr>
            <w:tcW w:w="1559" w:type="dxa"/>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r w:rsidRPr="00CF29C3">
              <w:rPr>
                <w:rFonts w:ascii="Times New Roman" w:eastAsia="Times New Roman" w:hAnsi="Times New Roman"/>
                <w:b/>
                <w:bCs/>
                <w:lang w:bidi="ru-RU"/>
              </w:rPr>
              <w:t>250101,11</w:t>
            </w:r>
          </w:p>
        </w:tc>
        <w:tc>
          <w:tcPr>
            <w:tcW w:w="1559" w:type="dxa"/>
          </w:tcPr>
          <w:p w:rsidR="00414F61" w:rsidRPr="00CF29C3" w:rsidRDefault="00414F61" w:rsidP="00CF29C3">
            <w:pPr>
              <w:widowControl w:val="0"/>
              <w:tabs>
                <w:tab w:val="left" w:pos="5910"/>
              </w:tabs>
              <w:autoSpaceDE w:val="0"/>
              <w:autoSpaceDN w:val="0"/>
              <w:jc w:val="both"/>
              <w:rPr>
                <w:rFonts w:ascii="Times New Roman" w:eastAsia="Times New Roman" w:hAnsi="Times New Roman"/>
                <w:b/>
                <w:bCs/>
                <w:lang w:bidi="ru-RU"/>
              </w:rPr>
            </w:pPr>
          </w:p>
        </w:tc>
      </w:tr>
      <w:tr w:rsidR="00414F61" w:rsidRPr="00CF29C3" w:rsidTr="00BD2595">
        <w:trPr>
          <w:trHeight w:val="804"/>
        </w:trPr>
        <w:tc>
          <w:tcPr>
            <w:tcW w:w="10456" w:type="dxa"/>
            <w:gridSpan w:val="5"/>
            <w:hideMark/>
          </w:tcPr>
          <w:p w:rsidR="00414F61" w:rsidRPr="00CF29C3" w:rsidRDefault="00414F61" w:rsidP="00CF29C3">
            <w:pPr>
              <w:widowControl w:val="0"/>
              <w:tabs>
                <w:tab w:val="left" w:pos="5910"/>
              </w:tabs>
              <w:autoSpaceDE w:val="0"/>
              <w:autoSpaceDN w:val="0"/>
              <w:jc w:val="both"/>
              <w:rPr>
                <w:rFonts w:ascii="Times New Roman" w:eastAsia="Times New Roman" w:hAnsi="Times New Roman"/>
                <w:lang w:bidi="ru-RU"/>
              </w:rPr>
            </w:pPr>
            <w:r>
              <w:rPr>
                <w:rFonts w:ascii="Times New Roman" w:eastAsia="Times New Roman" w:hAnsi="Times New Roman"/>
                <w:lang w:bidi="ru-RU"/>
              </w:rPr>
              <w:t>НМЦК</w:t>
            </w:r>
            <w:bookmarkStart w:id="0" w:name="_GoBack"/>
            <w:bookmarkEnd w:id="0"/>
            <w:r w:rsidRPr="00CF29C3">
              <w:rPr>
                <w:rFonts w:ascii="Times New Roman" w:eastAsia="Times New Roman" w:hAnsi="Times New Roman"/>
                <w:lang w:bidi="ru-RU"/>
              </w:rPr>
              <w:t xml:space="preserve"> работ по техническому инспектированию производства работ по адресу ул. Партизана Германа д. 26 </w:t>
            </w:r>
            <w:r w:rsidRPr="00CF29C3">
              <w:rPr>
                <w:rFonts w:ascii="Times New Roman" w:eastAsia="Times New Roman" w:hAnsi="Times New Roman"/>
                <w:i/>
                <w:iCs/>
                <w:u w:val="single"/>
                <w:lang w:bidi="ru-RU"/>
              </w:rPr>
              <w:t xml:space="preserve">КБК </w:t>
            </w:r>
            <w:r w:rsidRPr="00CF29C3">
              <w:rPr>
                <w:rFonts w:ascii="Times New Roman" w:eastAsia="Times New Roman" w:hAnsi="Times New Roman"/>
                <w:b/>
                <w:bCs/>
                <w:i/>
                <w:iCs/>
                <w:u w:val="single"/>
                <w:lang w:bidi="ru-RU"/>
              </w:rPr>
              <w:t>0503 1400000131 244</w:t>
            </w:r>
            <w:r w:rsidRPr="00CF29C3">
              <w:rPr>
                <w:rFonts w:ascii="Times New Roman" w:eastAsia="Times New Roman" w:hAnsi="Times New Roman"/>
                <w:lang w:bidi="ru-RU"/>
              </w:rPr>
              <w:t xml:space="preserve"> составляет: </w:t>
            </w:r>
            <w:r w:rsidRPr="00CF29C3">
              <w:rPr>
                <w:rFonts w:ascii="Times New Roman" w:eastAsia="Times New Roman" w:hAnsi="Times New Roman"/>
                <w:b/>
                <w:bCs/>
                <w:lang w:bidi="ru-RU"/>
              </w:rPr>
              <w:t xml:space="preserve">250 101 (Двести пятьдесят тысяч сто один) рубль 11 копеек, </w:t>
            </w:r>
            <w:r w:rsidRPr="00CF29C3">
              <w:rPr>
                <w:rFonts w:ascii="Times New Roman" w:eastAsia="Times New Roman" w:hAnsi="Times New Roman"/>
                <w:lang w:bidi="ru-RU"/>
              </w:rPr>
              <w:t>в том числе НДС 22% – 45100,20 (Сорок пять тысяч сто рублей 20 копеек).</w:t>
            </w:r>
          </w:p>
        </w:tc>
      </w:tr>
    </w:tbl>
    <w:p w:rsidR="00423554" w:rsidRPr="003E1766" w:rsidRDefault="00423554" w:rsidP="008E78E9">
      <w:pPr>
        <w:widowControl w:val="0"/>
        <w:tabs>
          <w:tab w:val="left" w:pos="5910"/>
        </w:tabs>
        <w:autoSpaceDE w:val="0"/>
        <w:autoSpaceDN w:val="0"/>
        <w:spacing w:after="0" w:line="240" w:lineRule="auto"/>
        <w:jc w:val="both"/>
        <w:rPr>
          <w:rFonts w:ascii="Times New Roman" w:eastAsia="Times New Roman" w:hAnsi="Times New Roman" w:cs="Times New Roman"/>
          <w:sz w:val="20"/>
          <w:szCs w:val="20"/>
          <w:lang w:eastAsia="ru-RU" w:bidi="ru-RU"/>
        </w:rPr>
      </w:pPr>
    </w:p>
    <w:p w:rsidR="008E78E9" w:rsidRPr="003E1766" w:rsidRDefault="008E78E9" w:rsidP="008E78E9">
      <w:pPr>
        <w:widowControl w:val="0"/>
        <w:tabs>
          <w:tab w:val="left" w:pos="5910"/>
        </w:tabs>
        <w:autoSpaceDE w:val="0"/>
        <w:autoSpaceDN w:val="0"/>
        <w:spacing w:after="0" w:line="240" w:lineRule="auto"/>
        <w:jc w:val="both"/>
        <w:rPr>
          <w:rFonts w:ascii="Times New Roman" w:eastAsia="Times New Roman" w:hAnsi="Times New Roman" w:cs="Times New Roman"/>
          <w:sz w:val="20"/>
          <w:szCs w:val="20"/>
          <w:lang w:eastAsia="ru-RU" w:bidi="ru-RU"/>
        </w:rPr>
      </w:pPr>
      <w:r w:rsidRPr="003E1766">
        <w:rPr>
          <w:rFonts w:ascii="Times New Roman" w:eastAsia="Times New Roman" w:hAnsi="Times New Roman" w:cs="Times New Roman"/>
          <w:sz w:val="20"/>
          <w:szCs w:val="20"/>
          <w:lang w:eastAsia="ru-RU" w:bidi="ru-RU"/>
        </w:rPr>
        <w:t>Глава Местной  администрации МО УРИЦК</w:t>
      </w:r>
      <w:r w:rsidRPr="003E1766">
        <w:rPr>
          <w:rFonts w:ascii="Times New Roman" w:eastAsia="Times New Roman" w:hAnsi="Times New Roman" w:cs="Times New Roman"/>
          <w:sz w:val="20"/>
          <w:szCs w:val="20"/>
          <w:lang w:eastAsia="ru-RU" w:bidi="ru-RU"/>
        </w:rPr>
        <w:tab/>
      </w:r>
      <w:r w:rsidR="007E744D">
        <w:rPr>
          <w:rFonts w:ascii="Times New Roman" w:eastAsia="Times New Roman" w:hAnsi="Times New Roman" w:cs="Times New Roman"/>
          <w:sz w:val="20"/>
          <w:szCs w:val="20"/>
          <w:lang w:eastAsia="ru-RU" w:bidi="ru-RU"/>
        </w:rPr>
        <w:t>Должность</w:t>
      </w:r>
    </w:p>
    <w:p w:rsidR="00B44D74" w:rsidRPr="003E1766" w:rsidRDefault="00B44D74" w:rsidP="008E78E9">
      <w:pPr>
        <w:widowControl w:val="0"/>
        <w:tabs>
          <w:tab w:val="left" w:pos="5910"/>
        </w:tabs>
        <w:autoSpaceDE w:val="0"/>
        <w:autoSpaceDN w:val="0"/>
        <w:spacing w:after="0" w:line="240" w:lineRule="auto"/>
        <w:jc w:val="both"/>
        <w:rPr>
          <w:rFonts w:ascii="Times New Roman" w:eastAsia="Times New Roman" w:hAnsi="Times New Roman" w:cs="Times New Roman"/>
          <w:sz w:val="20"/>
          <w:szCs w:val="20"/>
          <w:lang w:eastAsia="ru-RU" w:bidi="ru-RU"/>
        </w:rPr>
      </w:pPr>
    </w:p>
    <w:p w:rsidR="00B44D74" w:rsidRPr="003E1766" w:rsidRDefault="00B44D74" w:rsidP="008E78E9">
      <w:pPr>
        <w:widowControl w:val="0"/>
        <w:tabs>
          <w:tab w:val="left" w:pos="5910"/>
        </w:tabs>
        <w:autoSpaceDE w:val="0"/>
        <w:autoSpaceDN w:val="0"/>
        <w:spacing w:after="0" w:line="240" w:lineRule="auto"/>
        <w:jc w:val="both"/>
        <w:rPr>
          <w:rFonts w:ascii="Times New Roman" w:eastAsia="Times New Roman" w:hAnsi="Times New Roman" w:cs="Times New Roman"/>
          <w:sz w:val="20"/>
          <w:szCs w:val="20"/>
          <w:lang w:eastAsia="ru-RU" w:bidi="ru-RU"/>
        </w:rPr>
      </w:pPr>
    </w:p>
    <w:p w:rsidR="008E78E9" w:rsidRPr="003E1766" w:rsidRDefault="008E78E9" w:rsidP="008E78E9">
      <w:pPr>
        <w:widowControl w:val="0"/>
        <w:tabs>
          <w:tab w:val="left" w:pos="5910"/>
        </w:tabs>
        <w:autoSpaceDE w:val="0"/>
        <w:autoSpaceDN w:val="0"/>
        <w:spacing w:after="0" w:line="240" w:lineRule="auto"/>
        <w:jc w:val="both"/>
        <w:rPr>
          <w:rFonts w:ascii="Times New Roman" w:eastAsia="Times New Roman" w:hAnsi="Times New Roman" w:cs="Times New Roman"/>
          <w:sz w:val="20"/>
          <w:szCs w:val="20"/>
          <w:lang w:eastAsia="ru-RU" w:bidi="ru-RU"/>
        </w:rPr>
      </w:pPr>
      <w:r w:rsidRPr="003E1766">
        <w:rPr>
          <w:rFonts w:ascii="Times New Roman" w:eastAsia="Times New Roman" w:hAnsi="Times New Roman" w:cs="Times New Roman"/>
          <w:sz w:val="20"/>
          <w:szCs w:val="20"/>
          <w:lang w:eastAsia="ru-RU" w:bidi="ru-RU"/>
        </w:rPr>
        <w:t xml:space="preserve">______________А.В. </w:t>
      </w:r>
      <w:proofErr w:type="spellStart"/>
      <w:r w:rsidRPr="003E1766">
        <w:rPr>
          <w:rFonts w:ascii="Times New Roman" w:eastAsia="Times New Roman" w:hAnsi="Times New Roman" w:cs="Times New Roman"/>
          <w:sz w:val="20"/>
          <w:szCs w:val="20"/>
          <w:lang w:eastAsia="ru-RU" w:bidi="ru-RU"/>
        </w:rPr>
        <w:t>Ромашкина</w:t>
      </w:r>
      <w:proofErr w:type="spellEnd"/>
      <w:r w:rsidRPr="003E1766">
        <w:rPr>
          <w:rFonts w:ascii="Times New Roman" w:eastAsia="Times New Roman" w:hAnsi="Times New Roman" w:cs="Times New Roman"/>
          <w:sz w:val="20"/>
          <w:szCs w:val="20"/>
          <w:lang w:eastAsia="ru-RU" w:bidi="ru-RU"/>
        </w:rPr>
        <w:tab/>
      </w:r>
      <w:r w:rsidR="00C57485" w:rsidRPr="003E1766">
        <w:rPr>
          <w:rFonts w:ascii="Times New Roman" w:eastAsia="Times New Roman" w:hAnsi="Times New Roman" w:cs="Times New Roman"/>
          <w:sz w:val="20"/>
          <w:szCs w:val="20"/>
          <w:lang w:eastAsia="ru-RU" w:bidi="ru-RU"/>
        </w:rPr>
        <w:t>___________________ /</w:t>
      </w:r>
      <w:r w:rsidR="007E744D">
        <w:rPr>
          <w:rFonts w:ascii="Times New Roman" w:eastAsia="Times New Roman" w:hAnsi="Times New Roman" w:cs="Times New Roman"/>
          <w:sz w:val="20"/>
          <w:szCs w:val="20"/>
          <w:lang w:eastAsia="ru-RU" w:bidi="ru-RU"/>
        </w:rPr>
        <w:t>ФИО</w:t>
      </w:r>
      <w:r w:rsidR="00C57485" w:rsidRPr="003E1766">
        <w:rPr>
          <w:rFonts w:ascii="Times New Roman" w:eastAsia="Times New Roman" w:hAnsi="Times New Roman" w:cs="Times New Roman"/>
          <w:sz w:val="20"/>
          <w:szCs w:val="20"/>
          <w:lang w:eastAsia="ru-RU" w:bidi="ru-RU"/>
        </w:rPr>
        <w:t xml:space="preserve"> </w:t>
      </w:r>
      <w:r w:rsidRPr="003E1766">
        <w:rPr>
          <w:rFonts w:ascii="Times New Roman" w:eastAsia="Times New Roman" w:hAnsi="Times New Roman" w:cs="Times New Roman"/>
          <w:sz w:val="20"/>
          <w:szCs w:val="20"/>
          <w:lang w:eastAsia="ru-RU" w:bidi="ru-RU"/>
        </w:rPr>
        <w:t>/</w:t>
      </w:r>
    </w:p>
    <w:p w:rsidR="008E78E9" w:rsidRPr="003E1766" w:rsidRDefault="00084519" w:rsidP="00084519">
      <w:pPr>
        <w:widowControl w:val="0"/>
        <w:autoSpaceDE w:val="0"/>
        <w:autoSpaceDN w:val="0"/>
        <w:spacing w:after="0" w:line="240" w:lineRule="auto"/>
        <w:jc w:val="both"/>
        <w:rPr>
          <w:rFonts w:ascii="Times New Roman" w:eastAsia="Times New Roman" w:hAnsi="Times New Roman" w:cs="Times New Roman"/>
          <w:sz w:val="20"/>
          <w:szCs w:val="20"/>
          <w:lang w:eastAsia="ru-RU" w:bidi="ru-RU"/>
        </w:rPr>
      </w:pPr>
      <w:r w:rsidRPr="003E1766">
        <w:rPr>
          <w:rFonts w:ascii="Times New Roman" w:eastAsia="Times New Roman" w:hAnsi="Times New Roman" w:cs="Times New Roman"/>
          <w:sz w:val="20"/>
          <w:szCs w:val="20"/>
          <w:lang w:eastAsia="ru-RU" w:bidi="ru-RU"/>
        </w:rPr>
        <w:t>МП</w:t>
      </w:r>
      <w:r w:rsidR="008E78E9" w:rsidRPr="003E1766">
        <w:rPr>
          <w:rFonts w:ascii="Times New Roman" w:eastAsia="Times New Roman" w:hAnsi="Times New Roman" w:cs="Times New Roman"/>
          <w:sz w:val="20"/>
          <w:szCs w:val="20"/>
          <w:lang w:eastAsia="ru-RU" w:bidi="ru-RU"/>
        </w:rPr>
        <w:t xml:space="preserve"> « </w:t>
      </w:r>
      <w:r w:rsidR="008E78E9" w:rsidRPr="003E1766">
        <w:rPr>
          <w:rFonts w:ascii="Times New Roman" w:eastAsia="Times New Roman" w:hAnsi="Times New Roman" w:cs="Times New Roman"/>
          <w:sz w:val="20"/>
          <w:szCs w:val="20"/>
          <w:lang w:eastAsia="ru-RU" w:bidi="ru-RU"/>
        </w:rPr>
        <w:tab/>
        <w:t xml:space="preserve">» </w:t>
      </w:r>
      <w:r w:rsidR="008E78E9" w:rsidRPr="003E1766">
        <w:rPr>
          <w:rFonts w:ascii="Times New Roman" w:eastAsia="Times New Roman" w:hAnsi="Times New Roman" w:cs="Times New Roman"/>
          <w:sz w:val="20"/>
          <w:szCs w:val="20"/>
          <w:lang w:eastAsia="ru-RU" w:bidi="ru-RU"/>
        </w:rPr>
        <w:tab/>
        <w:t xml:space="preserve">         20</w:t>
      </w:r>
      <w:r w:rsidR="00423554" w:rsidRPr="003E1766">
        <w:rPr>
          <w:rFonts w:ascii="Times New Roman" w:eastAsia="Times New Roman" w:hAnsi="Times New Roman" w:cs="Times New Roman"/>
          <w:sz w:val="20"/>
          <w:szCs w:val="20"/>
          <w:lang w:eastAsia="ru-RU" w:bidi="ru-RU"/>
        </w:rPr>
        <w:t>2</w:t>
      </w:r>
      <w:r w:rsidR="00CF29C3" w:rsidRPr="00E0789B">
        <w:rPr>
          <w:rFonts w:ascii="Times New Roman" w:eastAsia="Times New Roman" w:hAnsi="Times New Roman" w:cs="Times New Roman"/>
          <w:sz w:val="20"/>
          <w:szCs w:val="20"/>
          <w:lang w:eastAsia="ru-RU" w:bidi="ru-RU"/>
        </w:rPr>
        <w:t>6</w:t>
      </w:r>
      <w:r w:rsidR="008E78E9" w:rsidRPr="003E1766">
        <w:rPr>
          <w:rFonts w:ascii="Times New Roman" w:eastAsia="Times New Roman" w:hAnsi="Times New Roman" w:cs="Times New Roman"/>
          <w:sz w:val="20"/>
          <w:szCs w:val="20"/>
          <w:lang w:eastAsia="ru-RU" w:bidi="ru-RU"/>
        </w:rPr>
        <w:t xml:space="preserve">  года</w:t>
      </w:r>
      <w:r w:rsidR="008E78E9" w:rsidRPr="003E1766">
        <w:rPr>
          <w:rFonts w:ascii="Times New Roman" w:eastAsia="Times New Roman" w:hAnsi="Times New Roman" w:cs="Times New Roman"/>
          <w:sz w:val="20"/>
          <w:szCs w:val="20"/>
          <w:lang w:eastAsia="ru-RU" w:bidi="ru-RU"/>
        </w:rPr>
        <w:tab/>
        <w:t xml:space="preserve">                                            </w:t>
      </w:r>
      <w:r w:rsidRPr="003E1766">
        <w:rPr>
          <w:rFonts w:ascii="Times New Roman" w:eastAsia="Times New Roman" w:hAnsi="Times New Roman" w:cs="Times New Roman"/>
          <w:sz w:val="20"/>
          <w:szCs w:val="20"/>
          <w:lang w:eastAsia="ru-RU" w:bidi="ru-RU"/>
        </w:rPr>
        <w:t>МП</w:t>
      </w:r>
      <w:r w:rsidR="008E78E9" w:rsidRPr="003E1766">
        <w:rPr>
          <w:rFonts w:ascii="Times New Roman" w:eastAsia="Times New Roman" w:hAnsi="Times New Roman" w:cs="Times New Roman"/>
          <w:sz w:val="20"/>
          <w:szCs w:val="20"/>
          <w:lang w:eastAsia="ru-RU" w:bidi="ru-RU"/>
        </w:rPr>
        <w:t xml:space="preserve">    </w:t>
      </w:r>
      <w:r w:rsidR="00423554" w:rsidRPr="003E1766">
        <w:rPr>
          <w:rFonts w:ascii="Times New Roman" w:eastAsia="Times New Roman" w:hAnsi="Times New Roman" w:cs="Times New Roman"/>
          <w:sz w:val="20"/>
          <w:szCs w:val="20"/>
          <w:lang w:eastAsia="ru-RU" w:bidi="ru-RU"/>
        </w:rPr>
        <w:t xml:space="preserve">« </w:t>
      </w:r>
      <w:r w:rsidR="00423554" w:rsidRPr="003E1766">
        <w:rPr>
          <w:rFonts w:ascii="Times New Roman" w:eastAsia="Times New Roman" w:hAnsi="Times New Roman" w:cs="Times New Roman"/>
          <w:sz w:val="20"/>
          <w:szCs w:val="20"/>
          <w:lang w:eastAsia="ru-RU" w:bidi="ru-RU"/>
        </w:rPr>
        <w:tab/>
        <w:t xml:space="preserve">» </w:t>
      </w:r>
      <w:r w:rsidR="00423554" w:rsidRPr="003E1766">
        <w:rPr>
          <w:rFonts w:ascii="Times New Roman" w:eastAsia="Times New Roman" w:hAnsi="Times New Roman" w:cs="Times New Roman"/>
          <w:sz w:val="20"/>
          <w:szCs w:val="20"/>
          <w:lang w:eastAsia="ru-RU" w:bidi="ru-RU"/>
        </w:rPr>
        <w:tab/>
        <w:t xml:space="preserve">         202</w:t>
      </w:r>
      <w:r w:rsidR="00CF29C3" w:rsidRPr="00E0789B">
        <w:rPr>
          <w:rFonts w:ascii="Times New Roman" w:eastAsia="Times New Roman" w:hAnsi="Times New Roman" w:cs="Times New Roman"/>
          <w:sz w:val="20"/>
          <w:szCs w:val="20"/>
          <w:lang w:eastAsia="ru-RU" w:bidi="ru-RU"/>
        </w:rPr>
        <w:t>6</w:t>
      </w:r>
      <w:r w:rsidR="008E78E9" w:rsidRPr="003E1766">
        <w:rPr>
          <w:rFonts w:ascii="Times New Roman" w:eastAsia="Times New Roman" w:hAnsi="Times New Roman" w:cs="Times New Roman"/>
          <w:sz w:val="20"/>
          <w:szCs w:val="20"/>
          <w:lang w:eastAsia="ru-RU" w:bidi="ru-RU"/>
        </w:rPr>
        <w:t xml:space="preserve"> года</w:t>
      </w:r>
    </w:p>
    <w:sectPr w:rsidR="008E78E9" w:rsidRPr="003E1766" w:rsidSect="007571CB">
      <w:pgSz w:w="11900" w:h="16840"/>
      <w:pgMar w:top="568" w:right="660" w:bottom="568" w:left="1420" w:header="283"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1AD2" w:rsidRDefault="00681AD2" w:rsidP="0055543A">
      <w:pPr>
        <w:spacing w:after="0" w:line="240" w:lineRule="auto"/>
      </w:pPr>
      <w:r>
        <w:separator/>
      </w:r>
    </w:p>
  </w:endnote>
  <w:endnote w:type="continuationSeparator" w:id="0">
    <w:p w:rsidR="00681AD2" w:rsidRDefault="00681AD2" w:rsidP="005554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3159091"/>
      <w:docPartObj>
        <w:docPartGallery w:val="Page Numbers (Bottom of Page)"/>
        <w:docPartUnique/>
      </w:docPartObj>
    </w:sdtPr>
    <w:sdtContent>
      <w:p w:rsidR="001C6EE1" w:rsidRDefault="001C6EE1">
        <w:pPr>
          <w:pStyle w:val="a9"/>
          <w:jc w:val="right"/>
        </w:pPr>
        <w:r>
          <w:fldChar w:fldCharType="begin"/>
        </w:r>
        <w:r>
          <w:instrText>PAGE   \* MERGEFORMAT</w:instrText>
        </w:r>
        <w:r>
          <w:fldChar w:fldCharType="separate"/>
        </w:r>
        <w:r w:rsidR="00414F61">
          <w:rPr>
            <w:noProof/>
          </w:rPr>
          <w:t>32</w:t>
        </w:r>
        <w:r>
          <w:fldChar w:fldCharType="end"/>
        </w:r>
      </w:p>
    </w:sdtContent>
  </w:sdt>
  <w:p w:rsidR="001C6EE1" w:rsidRDefault="001C6EE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1AD2" w:rsidRDefault="00681AD2" w:rsidP="0055543A">
      <w:pPr>
        <w:spacing w:after="0" w:line="240" w:lineRule="auto"/>
      </w:pPr>
      <w:r>
        <w:separator/>
      </w:r>
    </w:p>
  </w:footnote>
  <w:footnote w:type="continuationSeparator" w:id="0">
    <w:p w:rsidR="00681AD2" w:rsidRDefault="00681AD2" w:rsidP="005554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EE1" w:rsidRPr="00AA31B0" w:rsidRDefault="001C6EE1" w:rsidP="00AA31B0">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46"/>
    <w:multiLevelType w:val="multilevel"/>
    <w:tmpl w:val="000008C9"/>
    <w:lvl w:ilvl="0">
      <w:start w:val="1"/>
      <w:numFmt w:val="decimal"/>
      <w:lvlText w:val="%1"/>
      <w:lvlJc w:val="left"/>
      <w:pPr>
        <w:ind w:left="543" w:hanging="375"/>
      </w:pPr>
      <w:rPr>
        <w:rFonts w:ascii="Times New Roman" w:hAnsi="Times New Roman" w:cs="Times New Roman"/>
        <w:b w:val="0"/>
        <w:bCs w:val="0"/>
        <w:w w:val="99"/>
        <w:sz w:val="20"/>
        <w:szCs w:val="20"/>
      </w:rPr>
    </w:lvl>
    <w:lvl w:ilvl="1">
      <w:start w:val="1"/>
      <w:numFmt w:val="decimal"/>
      <w:lvlText w:val="%1.%2."/>
      <w:lvlJc w:val="left"/>
      <w:pPr>
        <w:ind w:left="108" w:hanging="550"/>
      </w:pPr>
      <w:rPr>
        <w:rFonts w:ascii="Times New Roman" w:hAnsi="Times New Roman" w:cs="Times New Roman"/>
        <w:b/>
        <w:bCs/>
        <w:spacing w:val="-5"/>
        <w:w w:val="100"/>
        <w:sz w:val="24"/>
        <w:szCs w:val="24"/>
      </w:rPr>
    </w:lvl>
    <w:lvl w:ilvl="2">
      <w:start w:val="1"/>
      <w:numFmt w:val="decimal"/>
      <w:lvlText w:val="%1.%2.%3."/>
      <w:lvlJc w:val="left"/>
      <w:pPr>
        <w:ind w:left="108" w:hanging="634"/>
      </w:pPr>
      <w:rPr>
        <w:rFonts w:ascii="Times New Roman" w:hAnsi="Times New Roman" w:cs="Times New Roman"/>
        <w:b w:val="0"/>
        <w:bCs w:val="0"/>
        <w:spacing w:val="-30"/>
        <w:w w:val="100"/>
        <w:sz w:val="24"/>
        <w:szCs w:val="24"/>
      </w:rPr>
    </w:lvl>
    <w:lvl w:ilvl="3">
      <w:numFmt w:val="bullet"/>
      <w:lvlText w:val="•"/>
      <w:lvlJc w:val="left"/>
      <w:pPr>
        <w:ind w:left="1096" w:hanging="634"/>
      </w:pPr>
    </w:lvl>
    <w:lvl w:ilvl="4">
      <w:numFmt w:val="bullet"/>
      <w:lvlText w:val="•"/>
      <w:lvlJc w:val="left"/>
      <w:pPr>
        <w:ind w:left="1374" w:hanging="634"/>
      </w:pPr>
    </w:lvl>
    <w:lvl w:ilvl="5">
      <w:numFmt w:val="bullet"/>
      <w:lvlText w:val="•"/>
      <w:lvlJc w:val="left"/>
      <w:pPr>
        <w:ind w:left="1652" w:hanging="634"/>
      </w:pPr>
    </w:lvl>
    <w:lvl w:ilvl="6">
      <w:numFmt w:val="bullet"/>
      <w:lvlText w:val="•"/>
      <w:lvlJc w:val="left"/>
      <w:pPr>
        <w:ind w:left="1930" w:hanging="634"/>
      </w:pPr>
    </w:lvl>
    <w:lvl w:ilvl="7">
      <w:numFmt w:val="bullet"/>
      <w:lvlText w:val="•"/>
      <w:lvlJc w:val="left"/>
      <w:pPr>
        <w:ind w:left="2208" w:hanging="634"/>
      </w:pPr>
    </w:lvl>
    <w:lvl w:ilvl="8">
      <w:numFmt w:val="bullet"/>
      <w:lvlText w:val="•"/>
      <w:lvlJc w:val="left"/>
      <w:pPr>
        <w:ind w:left="2486" w:hanging="634"/>
      </w:pPr>
    </w:lvl>
  </w:abstractNum>
  <w:abstractNum w:abstractNumId="1">
    <w:nsid w:val="00000447"/>
    <w:multiLevelType w:val="multilevel"/>
    <w:tmpl w:val="000008CA"/>
    <w:lvl w:ilvl="0">
      <w:start w:val="2"/>
      <w:numFmt w:val="decimal"/>
      <w:lvlText w:val="%1"/>
      <w:lvlJc w:val="left"/>
      <w:pPr>
        <w:ind w:left="108" w:hanging="469"/>
      </w:pPr>
    </w:lvl>
    <w:lvl w:ilvl="1">
      <w:start w:val="1"/>
      <w:numFmt w:val="decimal"/>
      <w:lvlText w:val="%1.%2."/>
      <w:lvlJc w:val="left"/>
      <w:pPr>
        <w:ind w:left="108" w:hanging="469"/>
      </w:pPr>
      <w:rPr>
        <w:rFonts w:ascii="Times New Roman" w:hAnsi="Times New Roman" w:cs="Times New Roman"/>
        <w:b/>
        <w:bCs/>
        <w:spacing w:val="-13"/>
        <w:w w:val="100"/>
        <w:sz w:val="24"/>
        <w:szCs w:val="24"/>
      </w:rPr>
    </w:lvl>
    <w:lvl w:ilvl="2">
      <w:start w:val="1"/>
      <w:numFmt w:val="decimal"/>
      <w:lvlText w:val="%1.%2.%3."/>
      <w:lvlJc w:val="left"/>
      <w:pPr>
        <w:ind w:left="108" w:hanging="620"/>
      </w:pPr>
      <w:rPr>
        <w:rFonts w:ascii="Times New Roman" w:hAnsi="Times New Roman" w:cs="Times New Roman"/>
        <w:b w:val="0"/>
        <w:bCs w:val="0"/>
        <w:w w:val="100"/>
        <w:sz w:val="24"/>
        <w:szCs w:val="24"/>
      </w:rPr>
    </w:lvl>
    <w:lvl w:ilvl="3">
      <w:numFmt w:val="bullet"/>
      <w:lvlText w:val="•"/>
      <w:lvlJc w:val="left"/>
      <w:pPr>
        <w:ind w:left="3317" w:hanging="620"/>
      </w:pPr>
    </w:lvl>
    <w:lvl w:ilvl="4">
      <w:numFmt w:val="bullet"/>
      <w:lvlText w:val="•"/>
      <w:lvlJc w:val="left"/>
      <w:pPr>
        <w:ind w:left="4390" w:hanging="620"/>
      </w:pPr>
    </w:lvl>
    <w:lvl w:ilvl="5">
      <w:numFmt w:val="bullet"/>
      <w:lvlText w:val="•"/>
      <w:lvlJc w:val="left"/>
      <w:pPr>
        <w:ind w:left="5463" w:hanging="620"/>
      </w:pPr>
    </w:lvl>
    <w:lvl w:ilvl="6">
      <w:numFmt w:val="bullet"/>
      <w:lvlText w:val="•"/>
      <w:lvlJc w:val="left"/>
      <w:pPr>
        <w:ind w:left="6535" w:hanging="620"/>
      </w:pPr>
    </w:lvl>
    <w:lvl w:ilvl="7">
      <w:numFmt w:val="bullet"/>
      <w:lvlText w:val="•"/>
      <w:lvlJc w:val="left"/>
      <w:pPr>
        <w:ind w:left="7608" w:hanging="620"/>
      </w:pPr>
    </w:lvl>
    <w:lvl w:ilvl="8">
      <w:numFmt w:val="bullet"/>
      <w:lvlText w:val="•"/>
      <w:lvlJc w:val="left"/>
      <w:pPr>
        <w:ind w:left="8681" w:hanging="620"/>
      </w:pPr>
    </w:lvl>
  </w:abstractNum>
  <w:abstractNum w:abstractNumId="2">
    <w:nsid w:val="00000448"/>
    <w:multiLevelType w:val="multilevel"/>
    <w:tmpl w:val="000008CB"/>
    <w:lvl w:ilvl="0">
      <w:start w:val="2"/>
      <w:numFmt w:val="decimal"/>
      <w:lvlText w:val="%1"/>
      <w:lvlJc w:val="left"/>
      <w:pPr>
        <w:ind w:left="955" w:hanging="421"/>
      </w:pPr>
    </w:lvl>
    <w:lvl w:ilvl="1">
      <w:start w:val="3"/>
      <w:numFmt w:val="decimal"/>
      <w:lvlText w:val="%1.%2."/>
      <w:lvlJc w:val="left"/>
      <w:pPr>
        <w:ind w:left="955" w:hanging="421"/>
      </w:pPr>
      <w:rPr>
        <w:rFonts w:ascii="Times New Roman" w:hAnsi="Times New Roman" w:cs="Times New Roman"/>
        <w:b/>
        <w:bCs/>
        <w:spacing w:val="-3"/>
        <w:w w:val="100"/>
        <w:sz w:val="24"/>
        <w:szCs w:val="24"/>
      </w:rPr>
    </w:lvl>
    <w:lvl w:ilvl="2">
      <w:start w:val="1"/>
      <w:numFmt w:val="decimal"/>
      <w:lvlText w:val="%1.%2.%3."/>
      <w:lvlJc w:val="left"/>
      <w:pPr>
        <w:ind w:left="1135" w:hanging="600"/>
      </w:pPr>
      <w:rPr>
        <w:rFonts w:ascii="Times New Roman" w:hAnsi="Times New Roman" w:cs="Times New Roman"/>
        <w:b/>
        <w:bCs/>
        <w:spacing w:val="-2"/>
        <w:w w:val="100"/>
        <w:sz w:val="24"/>
        <w:szCs w:val="24"/>
      </w:rPr>
    </w:lvl>
    <w:lvl w:ilvl="3">
      <w:start w:val="1"/>
      <w:numFmt w:val="decimal"/>
      <w:lvlText w:val="%1.%2.%3.%4."/>
      <w:lvlJc w:val="left"/>
      <w:pPr>
        <w:ind w:left="108" w:hanging="840"/>
      </w:pPr>
      <w:rPr>
        <w:rFonts w:ascii="Times New Roman" w:hAnsi="Times New Roman" w:cs="Times New Roman"/>
        <w:b w:val="0"/>
        <w:bCs w:val="0"/>
        <w:spacing w:val="-8"/>
        <w:w w:val="100"/>
        <w:sz w:val="24"/>
        <w:szCs w:val="24"/>
      </w:rPr>
    </w:lvl>
    <w:lvl w:ilvl="4">
      <w:numFmt w:val="bullet"/>
      <w:lvlText w:val="•"/>
      <w:lvlJc w:val="left"/>
      <w:pPr>
        <w:ind w:left="3561" w:hanging="840"/>
      </w:pPr>
    </w:lvl>
    <w:lvl w:ilvl="5">
      <w:numFmt w:val="bullet"/>
      <w:lvlText w:val="•"/>
      <w:lvlJc w:val="left"/>
      <w:pPr>
        <w:ind w:left="4772" w:hanging="840"/>
      </w:pPr>
    </w:lvl>
    <w:lvl w:ilvl="6">
      <w:numFmt w:val="bullet"/>
      <w:lvlText w:val="•"/>
      <w:lvlJc w:val="left"/>
      <w:pPr>
        <w:ind w:left="5983" w:hanging="840"/>
      </w:pPr>
    </w:lvl>
    <w:lvl w:ilvl="7">
      <w:numFmt w:val="bullet"/>
      <w:lvlText w:val="•"/>
      <w:lvlJc w:val="left"/>
      <w:pPr>
        <w:ind w:left="7194" w:hanging="840"/>
      </w:pPr>
    </w:lvl>
    <w:lvl w:ilvl="8">
      <w:numFmt w:val="bullet"/>
      <w:lvlText w:val="•"/>
      <w:lvlJc w:val="left"/>
      <w:pPr>
        <w:ind w:left="8404" w:hanging="840"/>
      </w:pPr>
    </w:lvl>
  </w:abstractNum>
  <w:abstractNum w:abstractNumId="3">
    <w:nsid w:val="00000449"/>
    <w:multiLevelType w:val="multilevel"/>
    <w:tmpl w:val="000008CC"/>
    <w:lvl w:ilvl="0">
      <w:start w:val="1"/>
      <w:numFmt w:val="decimal"/>
      <w:lvlText w:val="%1."/>
      <w:lvlJc w:val="left"/>
      <w:pPr>
        <w:ind w:left="816" w:hanging="282"/>
      </w:pPr>
      <w:rPr>
        <w:rFonts w:ascii="Times New Roman" w:hAnsi="Times New Roman" w:cs="Times New Roman"/>
        <w:b w:val="0"/>
        <w:bCs w:val="0"/>
        <w:spacing w:val="0"/>
        <w:w w:val="99"/>
        <w:sz w:val="20"/>
        <w:szCs w:val="20"/>
      </w:rPr>
    </w:lvl>
    <w:lvl w:ilvl="1">
      <w:numFmt w:val="bullet"/>
      <w:lvlText w:val="•"/>
      <w:lvlJc w:val="left"/>
      <w:pPr>
        <w:ind w:left="1820" w:hanging="282"/>
      </w:pPr>
    </w:lvl>
    <w:lvl w:ilvl="2">
      <w:numFmt w:val="bullet"/>
      <w:lvlText w:val="•"/>
      <w:lvlJc w:val="left"/>
      <w:pPr>
        <w:ind w:left="2821" w:hanging="282"/>
      </w:pPr>
    </w:lvl>
    <w:lvl w:ilvl="3">
      <w:numFmt w:val="bullet"/>
      <w:lvlText w:val="•"/>
      <w:lvlJc w:val="left"/>
      <w:pPr>
        <w:ind w:left="3821" w:hanging="282"/>
      </w:pPr>
    </w:lvl>
    <w:lvl w:ilvl="4">
      <w:numFmt w:val="bullet"/>
      <w:lvlText w:val="•"/>
      <w:lvlJc w:val="left"/>
      <w:pPr>
        <w:ind w:left="4822" w:hanging="282"/>
      </w:pPr>
    </w:lvl>
    <w:lvl w:ilvl="5">
      <w:numFmt w:val="bullet"/>
      <w:lvlText w:val="•"/>
      <w:lvlJc w:val="left"/>
      <w:pPr>
        <w:ind w:left="5823" w:hanging="282"/>
      </w:pPr>
    </w:lvl>
    <w:lvl w:ilvl="6">
      <w:numFmt w:val="bullet"/>
      <w:lvlText w:val="•"/>
      <w:lvlJc w:val="left"/>
      <w:pPr>
        <w:ind w:left="6823" w:hanging="282"/>
      </w:pPr>
    </w:lvl>
    <w:lvl w:ilvl="7">
      <w:numFmt w:val="bullet"/>
      <w:lvlText w:val="•"/>
      <w:lvlJc w:val="left"/>
      <w:pPr>
        <w:ind w:left="7824" w:hanging="282"/>
      </w:pPr>
    </w:lvl>
    <w:lvl w:ilvl="8">
      <w:numFmt w:val="bullet"/>
      <w:lvlText w:val="•"/>
      <w:lvlJc w:val="left"/>
      <w:pPr>
        <w:ind w:left="8825" w:hanging="282"/>
      </w:pPr>
    </w:lvl>
  </w:abstractNum>
  <w:abstractNum w:abstractNumId="4">
    <w:nsid w:val="0000044A"/>
    <w:multiLevelType w:val="multilevel"/>
    <w:tmpl w:val="000008CD"/>
    <w:lvl w:ilvl="0">
      <w:numFmt w:val="bullet"/>
      <w:lvlText w:val="-"/>
      <w:lvlJc w:val="left"/>
      <w:pPr>
        <w:ind w:left="110" w:hanging="276"/>
      </w:pPr>
      <w:rPr>
        <w:rFonts w:ascii="Times New Roman" w:hAnsi="Times New Roman" w:cs="Times New Roman"/>
        <w:b w:val="0"/>
        <w:bCs w:val="0"/>
        <w:spacing w:val="-12"/>
        <w:w w:val="99"/>
        <w:sz w:val="24"/>
        <w:szCs w:val="24"/>
      </w:rPr>
    </w:lvl>
    <w:lvl w:ilvl="1">
      <w:numFmt w:val="bullet"/>
      <w:lvlText w:val="•"/>
      <w:lvlJc w:val="left"/>
      <w:pPr>
        <w:ind w:left="442" w:hanging="276"/>
      </w:pPr>
    </w:lvl>
    <w:lvl w:ilvl="2">
      <w:numFmt w:val="bullet"/>
      <w:lvlText w:val="•"/>
      <w:lvlJc w:val="left"/>
      <w:pPr>
        <w:ind w:left="764" w:hanging="276"/>
      </w:pPr>
    </w:lvl>
    <w:lvl w:ilvl="3">
      <w:numFmt w:val="bullet"/>
      <w:lvlText w:val="•"/>
      <w:lvlJc w:val="left"/>
      <w:pPr>
        <w:ind w:left="1086" w:hanging="276"/>
      </w:pPr>
    </w:lvl>
    <w:lvl w:ilvl="4">
      <w:numFmt w:val="bullet"/>
      <w:lvlText w:val="•"/>
      <w:lvlJc w:val="left"/>
      <w:pPr>
        <w:ind w:left="1408" w:hanging="276"/>
      </w:pPr>
    </w:lvl>
    <w:lvl w:ilvl="5">
      <w:numFmt w:val="bullet"/>
      <w:lvlText w:val="•"/>
      <w:lvlJc w:val="left"/>
      <w:pPr>
        <w:ind w:left="1730" w:hanging="276"/>
      </w:pPr>
    </w:lvl>
    <w:lvl w:ilvl="6">
      <w:numFmt w:val="bullet"/>
      <w:lvlText w:val="•"/>
      <w:lvlJc w:val="left"/>
      <w:pPr>
        <w:ind w:left="2052" w:hanging="276"/>
      </w:pPr>
    </w:lvl>
    <w:lvl w:ilvl="7">
      <w:numFmt w:val="bullet"/>
      <w:lvlText w:val="•"/>
      <w:lvlJc w:val="left"/>
      <w:pPr>
        <w:ind w:left="2374" w:hanging="276"/>
      </w:pPr>
    </w:lvl>
    <w:lvl w:ilvl="8">
      <w:numFmt w:val="bullet"/>
      <w:lvlText w:val="•"/>
      <w:lvlJc w:val="left"/>
      <w:pPr>
        <w:ind w:left="2696" w:hanging="276"/>
      </w:pPr>
    </w:lvl>
  </w:abstractNum>
  <w:abstractNum w:abstractNumId="5">
    <w:nsid w:val="0000044B"/>
    <w:multiLevelType w:val="multilevel"/>
    <w:tmpl w:val="000008CE"/>
    <w:lvl w:ilvl="0">
      <w:numFmt w:val="bullet"/>
      <w:lvlText w:val="-"/>
      <w:lvlJc w:val="left"/>
      <w:pPr>
        <w:ind w:left="108" w:hanging="140"/>
      </w:pPr>
      <w:rPr>
        <w:rFonts w:ascii="Times New Roman" w:hAnsi="Times New Roman" w:cs="Times New Roman"/>
        <w:b w:val="0"/>
        <w:bCs w:val="0"/>
        <w:w w:val="99"/>
        <w:sz w:val="24"/>
        <w:szCs w:val="24"/>
      </w:rPr>
    </w:lvl>
    <w:lvl w:ilvl="1">
      <w:numFmt w:val="bullet"/>
      <w:lvlText w:val="•"/>
      <w:lvlJc w:val="left"/>
      <w:pPr>
        <w:ind w:left="326" w:hanging="140"/>
      </w:pPr>
    </w:lvl>
    <w:lvl w:ilvl="2">
      <w:numFmt w:val="bullet"/>
      <w:lvlText w:val="•"/>
      <w:lvlJc w:val="left"/>
      <w:pPr>
        <w:ind w:left="552" w:hanging="140"/>
      </w:pPr>
    </w:lvl>
    <w:lvl w:ilvl="3">
      <w:numFmt w:val="bullet"/>
      <w:lvlText w:val="•"/>
      <w:lvlJc w:val="left"/>
      <w:pPr>
        <w:ind w:left="778" w:hanging="140"/>
      </w:pPr>
    </w:lvl>
    <w:lvl w:ilvl="4">
      <w:numFmt w:val="bullet"/>
      <w:lvlText w:val="•"/>
      <w:lvlJc w:val="left"/>
      <w:pPr>
        <w:ind w:left="1004" w:hanging="140"/>
      </w:pPr>
    </w:lvl>
    <w:lvl w:ilvl="5">
      <w:numFmt w:val="bullet"/>
      <w:lvlText w:val="•"/>
      <w:lvlJc w:val="left"/>
      <w:pPr>
        <w:ind w:left="1231" w:hanging="140"/>
      </w:pPr>
    </w:lvl>
    <w:lvl w:ilvl="6">
      <w:numFmt w:val="bullet"/>
      <w:lvlText w:val="•"/>
      <w:lvlJc w:val="left"/>
      <w:pPr>
        <w:ind w:left="1457" w:hanging="140"/>
      </w:pPr>
    </w:lvl>
    <w:lvl w:ilvl="7">
      <w:numFmt w:val="bullet"/>
      <w:lvlText w:val="•"/>
      <w:lvlJc w:val="left"/>
      <w:pPr>
        <w:ind w:left="1683" w:hanging="140"/>
      </w:pPr>
    </w:lvl>
    <w:lvl w:ilvl="8">
      <w:numFmt w:val="bullet"/>
      <w:lvlText w:val="•"/>
      <w:lvlJc w:val="left"/>
      <w:pPr>
        <w:ind w:left="1909" w:hanging="140"/>
      </w:pPr>
    </w:lvl>
  </w:abstractNum>
  <w:abstractNum w:abstractNumId="6">
    <w:nsid w:val="0000044C"/>
    <w:multiLevelType w:val="multilevel"/>
    <w:tmpl w:val="000008CF"/>
    <w:lvl w:ilvl="0">
      <w:numFmt w:val="bullet"/>
      <w:lvlText w:val="-"/>
      <w:lvlJc w:val="left"/>
      <w:pPr>
        <w:ind w:left="110" w:hanging="284"/>
      </w:pPr>
      <w:rPr>
        <w:rFonts w:ascii="Times New Roman" w:hAnsi="Times New Roman" w:cs="Times New Roman"/>
        <w:b w:val="0"/>
        <w:bCs w:val="0"/>
        <w:spacing w:val="-10"/>
        <w:w w:val="99"/>
        <w:sz w:val="24"/>
        <w:szCs w:val="24"/>
      </w:rPr>
    </w:lvl>
    <w:lvl w:ilvl="1">
      <w:numFmt w:val="bullet"/>
      <w:lvlText w:val="•"/>
      <w:lvlJc w:val="left"/>
      <w:pPr>
        <w:ind w:left="442" w:hanging="284"/>
      </w:pPr>
    </w:lvl>
    <w:lvl w:ilvl="2">
      <w:numFmt w:val="bullet"/>
      <w:lvlText w:val="•"/>
      <w:lvlJc w:val="left"/>
      <w:pPr>
        <w:ind w:left="764" w:hanging="284"/>
      </w:pPr>
    </w:lvl>
    <w:lvl w:ilvl="3">
      <w:numFmt w:val="bullet"/>
      <w:lvlText w:val="•"/>
      <w:lvlJc w:val="left"/>
      <w:pPr>
        <w:ind w:left="1086" w:hanging="284"/>
      </w:pPr>
    </w:lvl>
    <w:lvl w:ilvl="4">
      <w:numFmt w:val="bullet"/>
      <w:lvlText w:val="•"/>
      <w:lvlJc w:val="left"/>
      <w:pPr>
        <w:ind w:left="1408" w:hanging="284"/>
      </w:pPr>
    </w:lvl>
    <w:lvl w:ilvl="5">
      <w:numFmt w:val="bullet"/>
      <w:lvlText w:val="•"/>
      <w:lvlJc w:val="left"/>
      <w:pPr>
        <w:ind w:left="1730" w:hanging="284"/>
      </w:pPr>
    </w:lvl>
    <w:lvl w:ilvl="6">
      <w:numFmt w:val="bullet"/>
      <w:lvlText w:val="•"/>
      <w:lvlJc w:val="left"/>
      <w:pPr>
        <w:ind w:left="2052" w:hanging="284"/>
      </w:pPr>
    </w:lvl>
    <w:lvl w:ilvl="7">
      <w:numFmt w:val="bullet"/>
      <w:lvlText w:val="•"/>
      <w:lvlJc w:val="left"/>
      <w:pPr>
        <w:ind w:left="2374" w:hanging="284"/>
      </w:pPr>
    </w:lvl>
    <w:lvl w:ilvl="8">
      <w:numFmt w:val="bullet"/>
      <w:lvlText w:val="•"/>
      <w:lvlJc w:val="left"/>
      <w:pPr>
        <w:ind w:left="2696" w:hanging="284"/>
      </w:pPr>
    </w:lvl>
  </w:abstractNum>
  <w:abstractNum w:abstractNumId="7">
    <w:nsid w:val="0000044D"/>
    <w:multiLevelType w:val="multilevel"/>
    <w:tmpl w:val="000008D0"/>
    <w:lvl w:ilvl="0">
      <w:numFmt w:val="bullet"/>
      <w:lvlText w:val="-"/>
      <w:lvlJc w:val="left"/>
      <w:pPr>
        <w:ind w:left="108" w:hanging="212"/>
      </w:pPr>
      <w:rPr>
        <w:rFonts w:ascii="Times New Roman" w:hAnsi="Times New Roman" w:cs="Times New Roman"/>
        <w:b w:val="0"/>
        <w:bCs w:val="0"/>
        <w:spacing w:val="-13"/>
        <w:w w:val="99"/>
        <w:sz w:val="24"/>
        <w:szCs w:val="24"/>
      </w:rPr>
    </w:lvl>
    <w:lvl w:ilvl="1">
      <w:numFmt w:val="bullet"/>
      <w:lvlText w:val="•"/>
      <w:lvlJc w:val="left"/>
      <w:pPr>
        <w:ind w:left="326" w:hanging="212"/>
      </w:pPr>
    </w:lvl>
    <w:lvl w:ilvl="2">
      <w:numFmt w:val="bullet"/>
      <w:lvlText w:val="•"/>
      <w:lvlJc w:val="left"/>
      <w:pPr>
        <w:ind w:left="552" w:hanging="212"/>
      </w:pPr>
    </w:lvl>
    <w:lvl w:ilvl="3">
      <w:numFmt w:val="bullet"/>
      <w:lvlText w:val="•"/>
      <w:lvlJc w:val="left"/>
      <w:pPr>
        <w:ind w:left="778" w:hanging="212"/>
      </w:pPr>
    </w:lvl>
    <w:lvl w:ilvl="4">
      <w:numFmt w:val="bullet"/>
      <w:lvlText w:val="•"/>
      <w:lvlJc w:val="left"/>
      <w:pPr>
        <w:ind w:left="1004" w:hanging="212"/>
      </w:pPr>
    </w:lvl>
    <w:lvl w:ilvl="5">
      <w:numFmt w:val="bullet"/>
      <w:lvlText w:val="•"/>
      <w:lvlJc w:val="left"/>
      <w:pPr>
        <w:ind w:left="1231" w:hanging="212"/>
      </w:pPr>
    </w:lvl>
    <w:lvl w:ilvl="6">
      <w:numFmt w:val="bullet"/>
      <w:lvlText w:val="•"/>
      <w:lvlJc w:val="left"/>
      <w:pPr>
        <w:ind w:left="1457" w:hanging="212"/>
      </w:pPr>
    </w:lvl>
    <w:lvl w:ilvl="7">
      <w:numFmt w:val="bullet"/>
      <w:lvlText w:val="•"/>
      <w:lvlJc w:val="left"/>
      <w:pPr>
        <w:ind w:left="1683" w:hanging="212"/>
      </w:pPr>
    </w:lvl>
    <w:lvl w:ilvl="8">
      <w:numFmt w:val="bullet"/>
      <w:lvlText w:val="•"/>
      <w:lvlJc w:val="left"/>
      <w:pPr>
        <w:ind w:left="1909" w:hanging="212"/>
      </w:pPr>
    </w:lvl>
  </w:abstractNum>
  <w:abstractNum w:abstractNumId="8">
    <w:nsid w:val="0000044E"/>
    <w:multiLevelType w:val="multilevel"/>
    <w:tmpl w:val="000008D1"/>
    <w:lvl w:ilvl="0">
      <w:numFmt w:val="bullet"/>
      <w:lvlText w:val="-"/>
      <w:lvlJc w:val="left"/>
      <w:pPr>
        <w:ind w:left="110" w:hanging="284"/>
      </w:pPr>
      <w:rPr>
        <w:rFonts w:ascii="Times New Roman" w:hAnsi="Times New Roman" w:cs="Times New Roman"/>
        <w:b w:val="0"/>
        <w:bCs w:val="0"/>
        <w:spacing w:val="-5"/>
        <w:w w:val="99"/>
        <w:sz w:val="24"/>
        <w:szCs w:val="24"/>
      </w:rPr>
    </w:lvl>
    <w:lvl w:ilvl="1">
      <w:numFmt w:val="bullet"/>
      <w:lvlText w:val="•"/>
      <w:lvlJc w:val="left"/>
      <w:pPr>
        <w:ind w:left="442" w:hanging="284"/>
      </w:pPr>
    </w:lvl>
    <w:lvl w:ilvl="2">
      <w:numFmt w:val="bullet"/>
      <w:lvlText w:val="•"/>
      <w:lvlJc w:val="left"/>
      <w:pPr>
        <w:ind w:left="764" w:hanging="284"/>
      </w:pPr>
    </w:lvl>
    <w:lvl w:ilvl="3">
      <w:numFmt w:val="bullet"/>
      <w:lvlText w:val="•"/>
      <w:lvlJc w:val="left"/>
      <w:pPr>
        <w:ind w:left="1086" w:hanging="284"/>
      </w:pPr>
    </w:lvl>
    <w:lvl w:ilvl="4">
      <w:numFmt w:val="bullet"/>
      <w:lvlText w:val="•"/>
      <w:lvlJc w:val="left"/>
      <w:pPr>
        <w:ind w:left="1408" w:hanging="284"/>
      </w:pPr>
    </w:lvl>
    <w:lvl w:ilvl="5">
      <w:numFmt w:val="bullet"/>
      <w:lvlText w:val="•"/>
      <w:lvlJc w:val="left"/>
      <w:pPr>
        <w:ind w:left="1730" w:hanging="284"/>
      </w:pPr>
    </w:lvl>
    <w:lvl w:ilvl="6">
      <w:numFmt w:val="bullet"/>
      <w:lvlText w:val="•"/>
      <w:lvlJc w:val="left"/>
      <w:pPr>
        <w:ind w:left="2052" w:hanging="284"/>
      </w:pPr>
    </w:lvl>
    <w:lvl w:ilvl="7">
      <w:numFmt w:val="bullet"/>
      <w:lvlText w:val="•"/>
      <w:lvlJc w:val="left"/>
      <w:pPr>
        <w:ind w:left="2374" w:hanging="284"/>
      </w:pPr>
    </w:lvl>
    <w:lvl w:ilvl="8">
      <w:numFmt w:val="bullet"/>
      <w:lvlText w:val="•"/>
      <w:lvlJc w:val="left"/>
      <w:pPr>
        <w:ind w:left="2696" w:hanging="284"/>
      </w:pPr>
    </w:lvl>
  </w:abstractNum>
  <w:abstractNum w:abstractNumId="9">
    <w:nsid w:val="0000044F"/>
    <w:multiLevelType w:val="multilevel"/>
    <w:tmpl w:val="000008D2"/>
    <w:lvl w:ilvl="0">
      <w:numFmt w:val="bullet"/>
      <w:lvlText w:val="-"/>
      <w:lvlJc w:val="left"/>
      <w:pPr>
        <w:ind w:left="109" w:hanging="279"/>
      </w:pPr>
      <w:rPr>
        <w:rFonts w:ascii="Times New Roman" w:hAnsi="Times New Roman" w:cs="Times New Roman"/>
        <w:b w:val="0"/>
        <w:bCs w:val="0"/>
        <w:spacing w:val="-8"/>
        <w:w w:val="99"/>
        <w:sz w:val="24"/>
        <w:szCs w:val="24"/>
      </w:rPr>
    </w:lvl>
    <w:lvl w:ilvl="1">
      <w:numFmt w:val="bullet"/>
      <w:lvlText w:val="•"/>
      <w:lvlJc w:val="left"/>
      <w:pPr>
        <w:ind w:left="424" w:hanging="279"/>
      </w:pPr>
    </w:lvl>
    <w:lvl w:ilvl="2">
      <w:numFmt w:val="bullet"/>
      <w:lvlText w:val="•"/>
      <w:lvlJc w:val="left"/>
      <w:pPr>
        <w:ind w:left="749" w:hanging="279"/>
      </w:pPr>
    </w:lvl>
    <w:lvl w:ilvl="3">
      <w:numFmt w:val="bullet"/>
      <w:lvlText w:val="•"/>
      <w:lvlJc w:val="left"/>
      <w:pPr>
        <w:ind w:left="1073" w:hanging="279"/>
      </w:pPr>
    </w:lvl>
    <w:lvl w:ilvl="4">
      <w:numFmt w:val="bullet"/>
      <w:lvlText w:val="•"/>
      <w:lvlJc w:val="left"/>
      <w:pPr>
        <w:ind w:left="1398" w:hanging="279"/>
      </w:pPr>
    </w:lvl>
    <w:lvl w:ilvl="5">
      <w:numFmt w:val="bullet"/>
      <w:lvlText w:val="•"/>
      <w:lvlJc w:val="left"/>
      <w:pPr>
        <w:ind w:left="1723" w:hanging="279"/>
      </w:pPr>
    </w:lvl>
    <w:lvl w:ilvl="6">
      <w:numFmt w:val="bullet"/>
      <w:lvlText w:val="•"/>
      <w:lvlJc w:val="left"/>
      <w:pPr>
        <w:ind w:left="2047" w:hanging="279"/>
      </w:pPr>
    </w:lvl>
    <w:lvl w:ilvl="7">
      <w:numFmt w:val="bullet"/>
      <w:lvlText w:val="•"/>
      <w:lvlJc w:val="left"/>
      <w:pPr>
        <w:ind w:left="2372" w:hanging="279"/>
      </w:pPr>
    </w:lvl>
    <w:lvl w:ilvl="8">
      <w:numFmt w:val="bullet"/>
      <w:lvlText w:val="•"/>
      <w:lvlJc w:val="left"/>
      <w:pPr>
        <w:ind w:left="2696" w:hanging="279"/>
      </w:pPr>
    </w:lvl>
  </w:abstractNum>
  <w:abstractNum w:abstractNumId="10">
    <w:nsid w:val="00000450"/>
    <w:multiLevelType w:val="multilevel"/>
    <w:tmpl w:val="000008D3"/>
    <w:lvl w:ilvl="0">
      <w:numFmt w:val="bullet"/>
      <w:lvlText w:val="-"/>
      <w:lvlJc w:val="left"/>
      <w:pPr>
        <w:ind w:left="109" w:hanging="342"/>
      </w:pPr>
      <w:rPr>
        <w:rFonts w:ascii="Times New Roman" w:hAnsi="Times New Roman" w:cs="Times New Roman"/>
        <w:b w:val="0"/>
        <w:bCs w:val="0"/>
        <w:spacing w:val="-5"/>
        <w:w w:val="99"/>
        <w:sz w:val="24"/>
        <w:szCs w:val="24"/>
      </w:rPr>
    </w:lvl>
    <w:lvl w:ilvl="1">
      <w:numFmt w:val="bullet"/>
      <w:lvlText w:val="•"/>
      <w:lvlJc w:val="left"/>
      <w:pPr>
        <w:ind w:left="424" w:hanging="342"/>
      </w:pPr>
    </w:lvl>
    <w:lvl w:ilvl="2">
      <w:numFmt w:val="bullet"/>
      <w:lvlText w:val="•"/>
      <w:lvlJc w:val="left"/>
      <w:pPr>
        <w:ind w:left="749" w:hanging="342"/>
      </w:pPr>
    </w:lvl>
    <w:lvl w:ilvl="3">
      <w:numFmt w:val="bullet"/>
      <w:lvlText w:val="•"/>
      <w:lvlJc w:val="left"/>
      <w:pPr>
        <w:ind w:left="1073" w:hanging="342"/>
      </w:pPr>
    </w:lvl>
    <w:lvl w:ilvl="4">
      <w:numFmt w:val="bullet"/>
      <w:lvlText w:val="•"/>
      <w:lvlJc w:val="left"/>
      <w:pPr>
        <w:ind w:left="1398" w:hanging="342"/>
      </w:pPr>
    </w:lvl>
    <w:lvl w:ilvl="5">
      <w:numFmt w:val="bullet"/>
      <w:lvlText w:val="•"/>
      <w:lvlJc w:val="left"/>
      <w:pPr>
        <w:ind w:left="1723" w:hanging="342"/>
      </w:pPr>
    </w:lvl>
    <w:lvl w:ilvl="6">
      <w:numFmt w:val="bullet"/>
      <w:lvlText w:val="•"/>
      <w:lvlJc w:val="left"/>
      <w:pPr>
        <w:ind w:left="2047" w:hanging="342"/>
      </w:pPr>
    </w:lvl>
    <w:lvl w:ilvl="7">
      <w:numFmt w:val="bullet"/>
      <w:lvlText w:val="•"/>
      <w:lvlJc w:val="left"/>
      <w:pPr>
        <w:ind w:left="2372" w:hanging="342"/>
      </w:pPr>
    </w:lvl>
    <w:lvl w:ilvl="8">
      <w:numFmt w:val="bullet"/>
      <w:lvlText w:val="•"/>
      <w:lvlJc w:val="left"/>
      <w:pPr>
        <w:ind w:left="2696" w:hanging="342"/>
      </w:pPr>
    </w:lvl>
  </w:abstractNum>
  <w:abstractNum w:abstractNumId="11">
    <w:nsid w:val="00000451"/>
    <w:multiLevelType w:val="multilevel"/>
    <w:tmpl w:val="000008D4"/>
    <w:lvl w:ilvl="0">
      <w:numFmt w:val="bullet"/>
      <w:lvlText w:val="-"/>
      <w:lvlJc w:val="left"/>
      <w:pPr>
        <w:ind w:left="107" w:hanging="207"/>
      </w:pPr>
      <w:rPr>
        <w:rFonts w:ascii="Times New Roman" w:hAnsi="Times New Roman" w:cs="Times New Roman"/>
        <w:b w:val="0"/>
        <w:bCs w:val="0"/>
        <w:spacing w:val="-12"/>
        <w:w w:val="99"/>
        <w:sz w:val="24"/>
        <w:szCs w:val="24"/>
      </w:rPr>
    </w:lvl>
    <w:lvl w:ilvl="1">
      <w:numFmt w:val="bullet"/>
      <w:lvlText w:val="•"/>
      <w:lvlJc w:val="left"/>
      <w:pPr>
        <w:ind w:left="403" w:hanging="207"/>
      </w:pPr>
    </w:lvl>
    <w:lvl w:ilvl="2">
      <w:numFmt w:val="bullet"/>
      <w:lvlText w:val="•"/>
      <w:lvlJc w:val="left"/>
      <w:pPr>
        <w:ind w:left="706" w:hanging="207"/>
      </w:pPr>
    </w:lvl>
    <w:lvl w:ilvl="3">
      <w:numFmt w:val="bullet"/>
      <w:lvlText w:val="•"/>
      <w:lvlJc w:val="left"/>
      <w:pPr>
        <w:ind w:left="1009" w:hanging="207"/>
      </w:pPr>
    </w:lvl>
    <w:lvl w:ilvl="4">
      <w:numFmt w:val="bullet"/>
      <w:lvlText w:val="•"/>
      <w:lvlJc w:val="left"/>
      <w:pPr>
        <w:ind w:left="1312" w:hanging="207"/>
      </w:pPr>
    </w:lvl>
    <w:lvl w:ilvl="5">
      <w:numFmt w:val="bullet"/>
      <w:lvlText w:val="•"/>
      <w:lvlJc w:val="left"/>
      <w:pPr>
        <w:ind w:left="1616" w:hanging="207"/>
      </w:pPr>
    </w:lvl>
    <w:lvl w:ilvl="6">
      <w:numFmt w:val="bullet"/>
      <w:lvlText w:val="•"/>
      <w:lvlJc w:val="left"/>
      <w:pPr>
        <w:ind w:left="1919" w:hanging="207"/>
      </w:pPr>
    </w:lvl>
    <w:lvl w:ilvl="7">
      <w:numFmt w:val="bullet"/>
      <w:lvlText w:val="•"/>
      <w:lvlJc w:val="left"/>
      <w:pPr>
        <w:ind w:left="2222" w:hanging="207"/>
      </w:pPr>
    </w:lvl>
    <w:lvl w:ilvl="8">
      <w:numFmt w:val="bullet"/>
      <w:lvlText w:val="•"/>
      <w:lvlJc w:val="left"/>
      <w:pPr>
        <w:ind w:left="2525" w:hanging="207"/>
      </w:pPr>
    </w:lvl>
  </w:abstractNum>
  <w:abstractNum w:abstractNumId="12">
    <w:nsid w:val="00000452"/>
    <w:multiLevelType w:val="multilevel"/>
    <w:tmpl w:val="000008D5"/>
    <w:lvl w:ilvl="0">
      <w:numFmt w:val="bullet"/>
      <w:lvlText w:val="-"/>
      <w:lvlJc w:val="left"/>
      <w:pPr>
        <w:ind w:left="108" w:hanging="140"/>
      </w:pPr>
      <w:rPr>
        <w:rFonts w:ascii="Times New Roman" w:hAnsi="Times New Roman" w:cs="Times New Roman"/>
        <w:b w:val="0"/>
        <w:bCs w:val="0"/>
        <w:w w:val="99"/>
        <w:sz w:val="24"/>
        <w:szCs w:val="24"/>
      </w:rPr>
    </w:lvl>
    <w:lvl w:ilvl="1">
      <w:numFmt w:val="bullet"/>
      <w:lvlText w:val="•"/>
      <w:lvlJc w:val="left"/>
      <w:pPr>
        <w:ind w:left="312" w:hanging="140"/>
      </w:pPr>
    </w:lvl>
    <w:lvl w:ilvl="2">
      <w:numFmt w:val="bullet"/>
      <w:lvlText w:val="•"/>
      <w:lvlJc w:val="left"/>
      <w:pPr>
        <w:ind w:left="525" w:hanging="140"/>
      </w:pPr>
    </w:lvl>
    <w:lvl w:ilvl="3">
      <w:numFmt w:val="bullet"/>
      <w:lvlText w:val="•"/>
      <w:lvlJc w:val="left"/>
      <w:pPr>
        <w:ind w:left="738" w:hanging="140"/>
      </w:pPr>
    </w:lvl>
    <w:lvl w:ilvl="4">
      <w:numFmt w:val="bullet"/>
      <w:lvlText w:val="•"/>
      <w:lvlJc w:val="left"/>
      <w:pPr>
        <w:ind w:left="951" w:hanging="140"/>
      </w:pPr>
    </w:lvl>
    <w:lvl w:ilvl="5">
      <w:numFmt w:val="bullet"/>
      <w:lvlText w:val="•"/>
      <w:lvlJc w:val="left"/>
      <w:pPr>
        <w:ind w:left="1164" w:hanging="140"/>
      </w:pPr>
    </w:lvl>
    <w:lvl w:ilvl="6">
      <w:numFmt w:val="bullet"/>
      <w:lvlText w:val="•"/>
      <w:lvlJc w:val="left"/>
      <w:pPr>
        <w:ind w:left="1377" w:hanging="140"/>
      </w:pPr>
    </w:lvl>
    <w:lvl w:ilvl="7">
      <w:numFmt w:val="bullet"/>
      <w:lvlText w:val="•"/>
      <w:lvlJc w:val="left"/>
      <w:pPr>
        <w:ind w:left="1590" w:hanging="140"/>
      </w:pPr>
    </w:lvl>
    <w:lvl w:ilvl="8">
      <w:numFmt w:val="bullet"/>
      <w:lvlText w:val="•"/>
      <w:lvlJc w:val="left"/>
      <w:pPr>
        <w:ind w:left="1803" w:hanging="140"/>
      </w:pPr>
    </w:lvl>
  </w:abstractNum>
  <w:abstractNum w:abstractNumId="13">
    <w:nsid w:val="00000453"/>
    <w:multiLevelType w:val="multilevel"/>
    <w:tmpl w:val="000008D6"/>
    <w:lvl w:ilvl="0">
      <w:numFmt w:val="bullet"/>
      <w:lvlText w:val="-"/>
      <w:lvlJc w:val="left"/>
      <w:pPr>
        <w:ind w:left="107" w:hanging="272"/>
      </w:pPr>
      <w:rPr>
        <w:rFonts w:ascii="Times New Roman" w:hAnsi="Times New Roman" w:cs="Times New Roman"/>
        <w:b w:val="0"/>
        <w:bCs w:val="0"/>
        <w:spacing w:val="-5"/>
        <w:w w:val="99"/>
        <w:sz w:val="24"/>
        <w:szCs w:val="24"/>
      </w:rPr>
    </w:lvl>
    <w:lvl w:ilvl="1">
      <w:numFmt w:val="bullet"/>
      <w:lvlText w:val="•"/>
      <w:lvlJc w:val="left"/>
      <w:pPr>
        <w:ind w:left="403" w:hanging="272"/>
      </w:pPr>
    </w:lvl>
    <w:lvl w:ilvl="2">
      <w:numFmt w:val="bullet"/>
      <w:lvlText w:val="•"/>
      <w:lvlJc w:val="left"/>
      <w:pPr>
        <w:ind w:left="706" w:hanging="272"/>
      </w:pPr>
    </w:lvl>
    <w:lvl w:ilvl="3">
      <w:numFmt w:val="bullet"/>
      <w:lvlText w:val="•"/>
      <w:lvlJc w:val="left"/>
      <w:pPr>
        <w:ind w:left="1009" w:hanging="272"/>
      </w:pPr>
    </w:lvl>
    <w:lvl w:ilvl="4">
      <w:numFmt w:val="bullet"/>
      <w:lvlText w:val="•"/>
      <w:lvlJc w:val="left"/>
      <w:pPr>
        <w:ind w:left="1312" w:hanging="272"/>
      </w:pPr>
    </w:lvl>
    <w:lvl w:ilvl="5">
      <w:numFmt w:val="bullet"/>
      <w:lvlText w:val="•"/>
      <w:lvlJc w:val="left"/>
      <w:pPr>
        <w:ind w:left="1616" w:hanging="272"/>
      </w:pPr>
    </w:lvl>
    <w:lvl w:ilvl="6">
      <w:numFmt w:val="bullet"/>
      <w:lvlText w:val="•"/>
      <w:lvlJc w:val="left"/>
      <w:pPr>
        <w:ind w:left="1919" w:hanging="272"/>
      </w:pPr>
    </w:lvl>
    <w:lvl w:ilvl="7">
      <w:numFmt w:val="bullet"/>
      <w:lvlText w:val="•"/>
      <w:lvlJc w:val="left"/>
      <w:pPr>
        <w:ind w:left="2222" w:hanging="272"/>
      </w:pPr>
    </w:lvl>
    <w:lvl w:ilvl="8">
      <w:numFmt w:val="bullet"/>
      <w:lvlText w:val="•"/>
      <w:lvlJc w:val="left"/>
      <w:pPr>
        <w:ind w:left="2525" w:hanging="272"/>
      </w:pPr>
    </w:lvl>
  </w:abstractNum>
  <w:abstractNum w:abstractNumId="14">
    <w:nsid w:val="00000454"/>
    <w:multiLevelType w:val="multilevel"/>
    <w:tmpl w:val="000008D7"/>
    <w:lvl w:ilvl="0">
      <w:numFmt w:val="bullet"/>
      <w:lvlText w:val="-"/>
      <w:lvlJc w:val="left"/>
      <w:pPr>
        <w:ind w:left="108" w:hanging="147"/>
      </w:pPr>
      <w:rPr>
        <w:rFonts w:ascii="Times New Roman" w:hAnsi="Times New Roman" w:cs="Times New Roman"/>
        <w:b w:val="0"/>
        <w:bCs w:val="0"/>
        <w:w w:val="99"/>
        <w:sz w:val="24"/>
        <w:szCs w:val="24"/>
      </w:rPr>
    </w:lvl>
    <w:lvl w:ilvl="1">
      <w:numFmt w:val="bullet"/>
      <w:lvlText w:val="•"/>
      <w:lvlJc w:val="left"/>
      <w:pPr>
        <w:ind w:left="312" w:hanging="147"/>
      </w:pPr>
    </w:lvl>
    <w:lvl w:ilvl="2">
      <w:numFmt w:val="bullet"/>
      <w:lvlText w:val="•"/>
      <w:lvlJc w:val="left"/>
      <w:pPr>
        <w:ind w:left="525" w:hanging="147"/>
      </w:pPr>
    </w:lvl>
    <w:lvl w:ilvl="3">
      <w:numFmt w:val="bullet"/>
      <w:lvlText w:val="•"/>
      <w:lvlJc w:val="left"/>
      <w:pPr>
        <w:ind w:left="738" w:hanging="147"/>
      </w:pPr>
    </w:lvl>
    <w:lvl w:ilvl="4">
      <w:numFmt w:val="bullet"/>
      <w:lvlText w:val="•"/>
      <w:lvlJc w:val="left"/>
      <w:pPr>
        <w:ind w:left="951" w:hanging="147"/>
      </w:pPr>
    </w:lvl>
    <w:lvl w:ilvl="5">
      <w:numFmt w:val="bullet"/>
      <w:lvlText w:val="•"/>
      <w:lvlJc w:val="left"/>
      <w:pPr>
        <w:ind w:left="1164" w:hanging="147"/>
      </w:pPr>
    </w:lvl>
    <w:lvl w:ilvl="6">
      <w:numFmt w:val="bullet"/>
      <w:lvlText w:val="•"/>
      <w:lvlJc w:val="left"/>
      <w:pPr>
        <w:ind w:left="1377" w:hanging="147"/>
      </w:pPr>
    </w:lvl>
    <w:lvl w:ilvl="7">
      <w:numFmt w:val="bullet"/>
      <w:lvlText w:val="•"/>
      <w:lvlJc w:val="left"/>
      <w:pPr>
        <w:ind w:left="1590" w:hanging="147"/>
      </w:pPr>
    </w:lvl>
    <w:lvl w:ilvl="8">
      <w:numFmt w:val="bullet"/>
      <w:lvlText w:val="•"/>
      <w:lvlJc w:val="left"/>
      <w:pPr>
        <w:ind w:left="1803" w:hanging="147"/>
      </w:pPr>
    </w:lvl>
  </w:abstractNum>
  <w:abstractNum w:abstractNumId="15">
    <w:nsid w:val="00000455"/>
    <w:multiLevelType w:val="multilevel"/>
    <w:tmpl w:val="000008D8"/>
    <w:lvl w:ilvl="0">
      <w:numFmt w:val="bullet"/>
      <w:lvlText w:val="-"/>
      <w:lvlJc w:val="left"/>
      <w:pPr>
        <w:ind w:left="108" w:hanging="1151"/>
      </w:pPr>
      <w:rPr>
        <w:rFonts w:ascii="Times New Roman" w:hAnsi="Times New Roman" w:cs="Times New Roman"/>
        <w:b w:val="0"/>
        <w:bCs w:val="0"/>
        <w:spacing w:val="-28"/>
        <w:w w:val="99"/>
        <w:sz w:val="24"/>
        <w:szCs w:val="24"/>
      </w:rPr>
    </w:lvl>
    <w:lvl w:ilvl="1">
      <w:numFmt w:val="bullet"/>
      <w:lvlText w:val="•"/>
      <w:lvlJc w:val="left"/>
      <w:pPr>
        <w:ind w:left="402" w:hanging="1151"/>
      </w:pPr>
    </w:lvl>
    <w:lvl w:ilvl="2">
      <w:numFmt w:val="bullet"/>
      <w:lvlText w:val="•"/>
      <w:lvlJc w:val="left"/>
      <w:pPr>
        <w:ind w:left="704" w:hanging="1151"/>
      </w:pPr>
    </w:lvl>
    <w:lvl w:ilvl="3">
      <w:numFmt w:val="bullet"/>
      <w:lvlText w:val="•"/>
      <w:lvlJc w:val="left"/>
      <w:pPr>
        <w:ind w:left="1006" w:hanging="1151"/>
      </w:pPr>
    </w:lvl>
    <w:lvl w:ilvl="4">
      <w:numFmt w:val="bullet"/>
      <w:lvlText w:val="•"/>
      <w:lvlJc w:val="left"/>
      <w:pPr>
        <w:ind w:left="1308" w:hanging="1151"/>
      </w:pPr>
    </w:lvl>
    <w:lvl w:ilvl="5">
      <w:numFmt w:val="bullet"/>
      <w:lvlText w:val="•"/>
      <w:lvlJc w:val="left"/>
      <w:pPr>
        <w:ind w:left="1610" w:hanging="1151"/>
      </w:pPr>
    </w:lvl>
    <w:lvl w:ilvl="6">
      <w:numFmt w:val="bullet"/>
      <w:lvlText w:val="•"/>
      <w:lvlJc w:val="left"/>
      <w:pPr>
        <w:ind w:left="1912" w:hanging="1151"/>
      </w:pPr>
    </w:lvl>
    <w:lvl w:ilvl="7">
      <w:numFmt w:val="bullet"/>
      <w:lvlText w:val="•"/>
      <w:lvlJc w:val="left"/>
      <w:pPr>
        <w:ind w:left="2214" w:hanging="1151"/>
      </w:pPr>
    </w:lvl>
    <w:lvl w:ilvl="8">
      <w:numFmt w:val="bullet"/>
      <w:lvlText w:val="•"/>
      <w:lvlJc w:val="left"/>
      <w:pPr>
        <w:ind w:left="2516" w:hanging="1151"/>
      </w:pPr>
    </w:lvl>
  </w:abstractNum>
  <w:abstractNum w:abstractNumId="16">
    <w:nsid w:val="00000456"/>
    <w:multiLevelType w:val="multilevel"/>
    <w:tmpl w:val="000008D9"/>
    <w:lvl w:ilvl="0">
      <w:numFmt w:val="bullet"/>
      <w:lvlText w:val="-"/>
      <w:lvlJc w:val="left"/>
      <w:pPr>
        <w:ind w:left="108" w:hanging="140"/>
      </w:pPr>
      <w:rPr>
        <w:rFonts w:ascii="Times New Roman" w:hAnsi="Times New Roman" w:cs="Times New Roman"/>
        <w:b w:val="0"/>
        <w:bCs w:val="0"/>
        <w:w w:val="99"/>
        <w:sz w:val="24"/>
        <w:szCs w:val="24"/>
      </w:rPr>
    </w:lvl>
    <w:lvl w:ilvl="1">
      <w:numFmt w:val="bullet"/>
      <w:lvlText w:val="•"/>
      <w:lvlJc w:val="left"/>
      <w:pPr>
        <w:ind w:left="312" w:hanging="140"/>
      </w:pPr>
    </w:lvl>
    <w:lvl w:ilvl="2">
      <w:numFmt w:val="bullet"/>
      <w:lvlText w:val="•"/>
      <w:lvlJc w:val="left"/>
      <w:pPr>
        <w:ind w:left="524" w:hanging="140"/>
      </w:pPr>
    </w:lvl>
    <w:lvl w:ilvl="3">
      <w:numFmt w:val="bullet"/>
      <w:lvlText w:val="•"/>
      <w:lvlJc w:val="left"/>
      <w:pPr>
        <w:ind w:left="736" w:hanging="140"/>
      </w:pPr>
    </w:lvl>
    <w:lvl w:ilvl="4">
      <w:numFmt w:val="bullet"/>
      <w:lvlText w:val="•"/>
      <w:lvlJc w:val="left"/>
      <w:pPr>
        <w:ind w:left="948" w:hanging="140"/>
      </w:pPr>
    </w:lvl>
    <w:lvl w:ilvl="5">
      <w:numFmt w:val="bullet"/>
      <w:lvlText w:val="•"/>
      <w:lvlJc w:val="left"/>
      <w:pPr>
        <w:ind w:left="1160" w:hanging="140"/>
      </w:pPr>
    </w:lvl>
    <w:lvl w:ilvl="6">
      <w:numFmt w:val="bullet"/>
      <w:lvlText w:val="•"/>
      <w:lvlJc w:val="left"/>
      <w:pPr>
        <w:ind w:left="1372" w:hanging="140"/>
      </w:pPr>
    </w:lvl>
    <w:lvl w:ilvl="7">
      <w:numFmt w:val="bullet"/>
      <w:lvlText w:val="•"/>
      <w:lvlJc w:val="left"/>
      <w:pPr>
        <w:ind w:left="1584" w:hanging="140"/>
      </w:pPr>
    </w:lvl>
    <w:lvl w:ilvl="8">
      <w:numFmt w:val="bullet"/>
      <w:lvlText w:val="•"/>
      <w:lvlJc w:val="left"/>
      <w:pPr>
        <w:ind w:left="1796" w:hanging="140"/>
      </w:pPr>
    </w:lvl>
  </w:abstractNum>
  <w:abstractNum w:abstractNumId="17">
    <w:nsid w:val="00000457"/>
    <w:multiLevelType w:val="multilevel"/>
    <w:tmpl w:val="000008DA"/>
    <w:lvl w:ilvl="0">
      <w:numFmt w:val="bullet"/>
      <w:lvlText w:val="-"/>
      <w:lvlJc w:val="left"/>
      <w:pPr>
        <w:ind w:left="108" w:hanging="603"/>
      </w:pPr>
      <w:rPr>
        <w:rFonts w:ascii="Times New Roman" w:hAnsi="Times New Roman" w:cs="Times New Roman"/>
        <w:b w:val="0"/>
        <w:bCs w:val="0"/>
        <w:spacing w:val="-25"/>
        <w:w w:val="99"/>
        <w:sz w:val="24"/>
        <w:szCs w:val="24"/>
      </w:rPr>
    </w:lvl>
    <w:lvl w:ilvl="1">
      <w:numFmt w:val="bullet"/>
      <w:lvlText w:val="•"/>
      <w:lvlJc w:val="left"/>
      <w:pPr>
        <w:ind w:left="402" w:hanging="603"/>
      </w:pPr>
    </w:lvl>
    <w:lvl w:ilvl="2">
      <w:numFmt w:val="bullet"/>
      <w:lvlText w:val="•"/>
      <w:lvlJc w:val="left"/>
      <w:pPr>
        <w:ind w:left="704" w:hanging="603"/>
      </w:pPr>
    </w:lvl>
    <w:lvl w:ilvl="3">
      <w:numFmt w:val="bullet"/>
      <w:lvlText w:val="•"/>
      <w:lvlJc w:val="left"/>
      <w:pPr>
        <w:ind w:left="1006" w:hanging="603"/>
      </w:pPr>
    </w:lvl>
    <w:lvl w:ilvl="4">
      <w:numFmt w:val="bullet"/>
      <w:lvlText w:val="•"/>
      <w:lvlJc w:val="left"/>
      <w:pPr>
        <w:ind w:left="1308" w:hanging="603"/>
      </w:pPr>
    </w:lvl>
    <w:lvl w:ilvl="5">
      <w:numFmt w:val="bullet"/>
      <w:lvlText w:val="•"/>
      <w:lvlJc w:val="left"/>
      <w:pPr>
        <w:ind w:left="1610" w:hanging="603"/>
      </w:pPr>
    </w:lvl>
    <w:lvl w:ilvl="6">
      <w:numFmt w:val="bullet"/>
      <w:lvlText w:val="•"/>
      <w:lvlJc w:val="left"/>
      <w:pPr>
        <w:ind w:left="1912" w:hanging="603"/>
      </w:pPr>
    </w:lvl>
    <w:lvl w:ilvl="7">
      <w:numFmt w:val="bullet"/>
      <w:lvlText w:val="•"/>
      <w:lvlJc w:val="left"/>
      <w:pPr>
        <w:ind w:left="2214" w:hanging="603"/>
      </w:pPr>
    </w:lvl>
    <w:lvl w:ilvl="8">
      <w:numFmt w:val="bullet"/>
      <w:lvlText w:val="•"/>
      <w:lvlJc w:val="left"/>
      <w:pPr>
        <w:ind w:left="2516" w:hanging="603"/>
      </w:pPr>
    </w:lvl>
  </w:abstractNum>
  <w:abstractNum w:abstractNumId="18">
    <w:nsid w:val="00000458"/>
    <w:multiLevelType w:val="multilevel"/>
    <w:tmpl w:val="000008DB"/>
    <w:lvl w:ilvl="0">
      <w:numFmt w:val="bullet"/>
      <w:lvlText w:val="-"/>
      <w:lvlJc w:val="left"/>
      <w:pPr>
        <w:ind w:left="108" w:hanging="142"/>
      </w:pPr>
      <w:rPr>
        <w:rFonts w:ascii="Times New Roman" w:hAnsi="Times New Roman" w:cs="Times New Roman"/>
        <w:b w:val="0"/>
        <w:bCs w:val="0"/>
        <w:w w:val="99"/>
        <w:sz w:val="24"/>
        <w:szCs w:val="24"/>
      </w:rPr>
    </w:lvl>
    <w:lvl w:ilvl="1">
      <w:numFmt w:val="bullet"/>
      <w:lvlText w:val="•"/>
      <w:lvlJc w:val="left"/>
      <w:pPr>
        <w:ind w:left="312" w:hanging="142"/>
      </w:pPr>
    </w:lvl>
    <w:lvl w:ilvl="2">
      <w:numFmt w:val="bullet"/>
      <w:lvlText w:val="•"/>
      <w:lvlJc w:val="left"/>
      <w:pPr>
        <w:ind w:left="524" w:hanging="142"/>
      </w:pPr>
    </w:lvl>
    <w:lvl w:ilvl="3">
      <w:numFmt w:val="bullet"/>
      <w:lvlText w:val="•"/>
      <w:lvlJc w:val="left"/>
      <w:pPr>
        <w:ind w:left="736" w:hanging="142"/>
      </w:pPr>
    </w:lvl>
    <w:lvl w:ilvl="4">
      <w:numFmt w:val="bullet"/>
      <w:lvlText w:val="•"/>
      <w:lvlJc w:val="left"/>
      <w:pPr>
        <w:ind w:left="948" w:hanging="142"/>
      </w:pPr>
    </w:lvl>
    <w:lvl w:ilvl="5">
      <w:numFmt w:val="bullet"/>
      <w:lvlText w:val="•"/>
      <w:lvlJc w:val="left"/>
      <w:pPr>
        <w:ind w:left="1160" w:hanging="142"/>
      </w:pPr>
    </w:lvl>
    <w:lvl w:ilvl="6">
      <w:numFmt w:val="bullet"/>
      <w:lvlText w:val="•"/>
      <w:lvlJc w:val="left"/>
      <w:pPr>
        <w:ind w:left="1372" w:hanging="142"/>
      </w:pPr>
    </w:lvl>
    <w:lvl w:ilvl="7">
      <w:numFmt w:val="bullet"/>
      <w:lvlText w:val="•"/>
      <w:lvlJc w:val="left"/>
      <w:pPr>
        <w:ind w:left="1584" w:hanging="142"/>
      </w:pPr>
    </w:lvl>
    <w:lvl w:ilvl="8">
      <w:numFmt w:val="bullet"/>
      <w:lvlText w:val="•"/>
      <w:lvlJc w:val="left"/>
      <w:pPr>
        <w:ind w:left="1796" w:hanging="142"/>
      </w:pPr>
    </w:lvl>
  </w:abstractNum>
  <w:abstractNum w:abstractNumId="19">
    <w:nsid w:val="00000459"/>
    <w:multiLevelType w:val="multilevel"/>
    <w:tmpl w:val="000008DC"/>
    <w:lvl w:ilvl="0">
      <w:start w:val="3"/>
      <w:numFmt w:val="decimal"/>
      <w:lvlText w:val="%1"/>
      <w:lvlJc w:val="left"/>
      <w:pPr>
        <w:ind w:left="955" w:hanging="420"/>
      </w:pPr>
    </w:lvl>
    <w:lvl w:ilvl="1">
      <w:start w:val="1"/>
      <w:numFmt w:val="decimal"/>
      <w:lvlText w:val="%1.%2."/>
      <w:lvlJc w:val="left"/>
      <w:pPr>
        <w:ind w:left="955" w:hanging="420"/>
      </w:pPr>
      <w:rPr>
        <w:rFonts w:ascii="Times New Roman" w:hAnsi="Times New Roman" w:cs="Times New Roman"/>
        <w:b/>
        <w:bCs/>
        <w:spacing w:val="-3"/>
        <w:w w:val="100"/>
        <w:sz w:val="24"/>
        <w:szCs w:val="24"/>
      </w:rPr>
    </w:lvl>
    <w:lvl w:ilvl="2">
      <w:start w:val="1"/>
      <w:numFmt w:val="decimal"/>
      <w:lvlText w:val="%1.%2.%3."/>
      <w:lvlJc w:val="left"/>
      <w:pPr>
        <w:ind w:left="1135" w:hanging="601"/>
      </w:pPr>
      <w:rPr>
        <w:rFonts w:ascii="Times New Roman" w:hAnsi="Times New Roman" w:cs="Times New Roman"/>
        <w:b/>
        <w:bCs/>
        <w:spacing w:val="-4"/>
        <w:w w:val="100"/>
        <w:sz w:val="24"/>
        <w:szCs w:val="24"/>
      </w:rPr>
    </w:lvl>
    <w:lvl w:ilvl="3">
      <w:start w:val="1"/>
      <w:numFmt w:val="decimal"/>
      <w:lvlText w:val="%1.%2.%3.%4."/>
      <w:lvlJc w:val="left"/>
      <w:pPr>
        <w:ind w:left="108" w:hanging="1006"/>
      </w:pPr>
      <w:rPr>
        <w:rFonts w:ascii="Times New Roman" w:hAnsi="Times New Roman" w:cs="Times New Roman"/>
        <w:b w:val="0"/>
        <w:bCs w:val="0"/>
        <w:spacing w:val="-5"/>
        <w:w w:val="100"/>
        <w:sz w:val="24"/>
        <w:szCs w:val="24"/>
      </w:rPr>
    </w:lvl>
    <w:lvl w:ilvl="4">
      <w:numFmt w:val="bullet"/>
      <w:lvlText w:val="•"/>
      <w:lvlJc w:val="left"/>
      <w:pPr>
        <w:ind w:left="3561" w:hanging="1006"/>
      </w:pPr>
    </w:lvl>
    <w:lvl w:ilvl="5">
      <w:numFmt w:val="bullet"/>
      <w:lvlText w:val="•"/>
      <w:lvlJc w:val="left"/>
      <w:pPr>
        <w:ind w:left="4772" w:hanging="1006"/>
      </w:pPr>
    </w:lvl>
    <w:lvl w:ilvl="6">
      <w:numFmt w:val="bullet"/>
      <w:lvlText w:val="•"/>
      <w:lvlJc w:val="left"/>
      <w:pPr>
        <w:ind w:left="5983" w:hanging="1006"/>
      </w:pPr>
    </w:lvl>
    <w:lvl w:ilvl="7">
      <w:numFmt w:val="bullet"/>
      <w:lvlText w:val="•"/>
      <w:lvlJc w:val="left"/>
      <w:pPr>
        <w:ind w:left="7194" w:hanging="1006"/>
      </w:pPr>
    </w:lvl>
    <w:lvl w:ilvl="8">
      <w:numFmt w:val="bullet"/>
      <w:lvlText w:val="•"/>
      <w:lvlJc w:val="left"/>
      <w:pPr>
        <w:ind w:left="8404" w:hanging="1006"/>
      </w:pPr>
    </w:lvl>
  </w:abstractNum>
  <w:abstractNum w:abstractNumId="20">
    <w:nsid w:val="0000045A"/>
    <w:multiLevelType w:val="multilevel"/>
    <w:tmpl w:val="000008DD"/>
    <w:lvl w:ilvl="0">
      <w:start w:val="3"/>
      <w:numFmt w:val="decimal"/>
      <w:lvlText w:val="%1"/>
      <w:lvlJc w:val="left"/>
      <w:pPr>
        <w:ind w:left="955" w:hanging="421"/>
      </w:pPr>
    </w:lvl>
    <w:lvl w:ilvl="1">
      <w:start w:val="2"/>
      <w:numFmt w:val="decimal"/>
      <w:lvlText w:val="%1.%2."/>
      <w:lvlJc w:val="left"/>
      <w:pPr>
        <w:ind w:left="955" w:hanging="421"/>
      </w:pPr>
      <w:rPr>
        <w:rFonts w:ascii="Times New Roman" w:hAnsi="Times New Roman" w:cs="Times New Roman"/>
        <w:b/>
        <w:bCs/>
        <w:spacing w:val="-3"/>
        <w:w w:val="100"/>
        <w:sz w:val="24"/>
        <w:szCs w:val="24"/>
      </w:rPr>
    </w:lvl>
    <w:lvl w:ilvl="2">
      <w:start w:val="1"/>
      <w:numFmt w:val="decimal"/>
      <w:lvlText w:val="%1.%2.%3."/>
      <w:lvlJc w:val="left"/>
      <w:pPr>
        <w:ind w:left="108" w:hanging="596"/>
      </w:pPr>
      <w:rPr>
        <w:rFonts w:ascii="Times New Roman" w:hAnsi="Times New Roman" w:cs="Times New Roman"/>
        <w:b w:val="0"/>
        <w:bCs w:val="0"/>
        <w:w w:val="100"/>
        <w:sz w:val="24"/>
        <w:szCs w:val="24"/>
      </w:rPr>
    </w:lvl>
    <w:lvl w:ilvl="3">
      <w:numFmt w:val="bullet"/>
      <w:lvlText w:val="-"/>
      <w:lvlJc w:val="left"/>
      <w:pPr>
        <w:ind w:left="108" w:hanging="204"/>
      </w:pPr>
      <w:rPr>
        <w:rFonts w:ascii="Times New Roman" w:hAnsi="Times New Roman" w:cs="Times New Roman"/>
        <w:b w:val="0"/>
        <w:bCs w:val="0"/>
        <w:spacing w:val="-8"/>
        <w:w w:val="99"/>
        <w:sz w:val="24"/>
        <w:szCs w:val="24"/>
      </w:rPr>
    </w:lvl>
    <w:lvl w:ilvl="4">
      <w:numFmt w:val="bullet"/>
      <w:lvlText w:val="•"/>
      <w:lvlJc w:val="left"/>
      <w:pPr>
        <w:ind w:left="4248" w:hanging="204"/>
      </w:pPr>
    </w:lvl>
    <w:lvl w:ilvl="5">
      <w:numFmt w:val="bullet"/>
      <w:lvlText w:val="•"/>
      <w:lvlJc w:val="left"/>
      <w:pPr>
        <w:ind w:left="5345" w:hanging="204"/>
      </w:pPr>
    </w:lvl>
    <w:lvl w:ilvl="6">
      <w:numFmt w:val="bullet"/>
      <w:lvlText w:val="•"/>
      <w:lvlJc w:val="left"/>
      <w:pPr>
        <w:ind w:left="6441" w:hanging="204"/>
      </w:pPr>
    </w:lvl>
    <w:lvl w:ilvl="7">
      <w:numFmt w:val="bullet"/>
      <w:lvlText w:val="•"/>
      <w:lvlJc w:val="left"/>
      <w:pPr>
        <w:ind w:left="7537" w:hanging="204"/>
      </w:pPr>
    </w:lvl>
    <w:lvl w:ilvl="8">
      <w:numFmt w:val="bullet"/>
      <w:lvlText w:val="•"/>
      <w:lvlJc w:val="left"/>
      <w:pPr>
        <w:ind w:left="8633" w:hanging="204"/>
      </w:pPr>
    </w:lvl>
  </w:abstractNum>
  <w:abstractNum w:abstractNumId="21">
    <w:nsid w:val="00000477"/>
    <w:multiLevelType w:val="multilevel"/>
    <w:tmpl w:val="000008FA"/>
    <w:lvl w:ilvl="0">
      <w:numFmt w:val="bullet"/>
      <w:lvlText w:val="•"/>
      <w:lvlJc w:val="left"/>
      <w:pPr>
        <w:ind w:left="108" w:hanging="282"/>
      </w:pPr>
      <w:rPr>
        <w:rFonts w:ascii="Times New Roman" w:hAnsi="Times New Roman" w:cs="Times New Roman"/>
        <w:b w:val="0"/>
        <w:bCs w:val="0"/>
        <w:w w:val="99"/>
        <w:sz w:val="20"/>
        <w:szCs w:val="20"/>
      </w:rPr>
    </w:lvl>
    <w:lvl w:ilvl="1">
      <w:numFmt w:val="bullet"/>
      <w:lvlText w:val="•"/>
      <w:lvlJc w:val="left"/>
      <w:pPr>
        <w:ind w:left="1172" w:hanging="282"/>
      </w:pPr>
    </w:lvl>
    <w:lvl w:ilvl="2">
      <w:numFmt w:val="bullet"/>
      <w:lvlText w:val="•"/>
      <w:lvlJc w:val="left"/>
      <w:pPr>
        <w:ind w:left="2245" w:hanging="282"/>
      </w:pPr>
    </w:lvl>
    <w:lvl w:ilvl="3">
      <w:numFmt w:val="bullet"/>
      <w:lvlText w:val="•"/>
      <w:lvlJc w:val="left"/>
      <w:pPr>
        <w:ind w:left="3317" w:hanging="282"/>
      </w:pPr>
    </w:lvl>
    <w:lvl w:ilvl="4">
      <w:numFmt w:val="bullet"/>
      <w:lvlText w:val="•"/>
      <w:lvlJc w:val="left"/>
      <w:pPr>
        <w:ind w:left="4390" w:hanging="282"/>
      </w:pPr>
    </w:lvl>
    <w:lvl w:ilvl="5">
      <w:numFmt w:val="bullet"/>
      <w:lvlText w:val="•"/>
      <w:lvlJc w:val="left"/>
      <w:pPr>
        <w:ind w:left="5463" w:hanging="282"/>
      </w:pPr>
    </w:lvl>
    <w:lvl w:ilvl="6">
      <w:numFmt w:val="bullet"/>
      <w:lvlText w:val="•"/>
      <w:lvlJc w:val="left"/>
      <w:pPr>
        <w:ind w:left="6535" w:hanging="282"/>
      </w:pPr>
    </w:lvl>
    <w:lvl w:ilvl="7">
      <w:numFmt w:val="bullet"/>
      <w:lvlText w:val="•"/>
      <w:lvlJc w:val="left"/>
      <w:pPr>
        <w:ind w:left="7608" w:hanging="282"/>
      </w:pPr>
    </w:lvl>
    <w:lvl w:ilvl="8">
      <w:numFmt w:val="bullet"/>
      <w:lvlText w:val="•"/>
      <w:lvlJc w:val="left"/>
      <w:pPr>
        <w:ind w:left="8681" w:hanging="282"/>
      </w:pPr>
    </w:lvl>
  </w:abstractNum>
  <w:abstractNum w:abstractNumId="22">
    <w:nsid w:val="041549C2"/>
    <w:multiLevelType w:val="multilevel"/>
    <w:tmpl w:val="C1D21C58"/>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00" w:hanging="720"/>
      </w:pPr>
      <w:rPr>
        <w:rFonts w:hint="default"/>
      </w:rPr>
    </w:lvl>
    <w:lvl w:ilvl="3">
      <w:start w:val="1"/>
      <w:numFmt w:val="decimal"/>
      <w:lvlText w:val="%1.%2.%3.%4."/>
      <w:lvlJc w:val="left"/>
      <w:pPr>
        <w:ind w:left="-210" w:hanging="720"/>
      </w:pPr>
      <w:rPr>
        <w:rFonts w:hint="default"/>
      </w:rPr>
    </w:lvl>
    <w:lvl w:ilvl="4">
      <w:start w:val="1"/>
      <w:numFmt w:val="decimal"/>
      <w:lvlText w:val="%1.%2.%3.%4.%5."/>
      <w:lvlJc w:val="left"/>
      <w:pPr>
        <w:ind w:left="-160" w:hanging="1080"/>
      </w:pPr>
      <w:rPr>
        <w:rFonts w:hint="default"/>
      </w:rPr>
    </w:lvl>
    <w:lvl w:ilvl="5">
      <w:start w:val="1"/>
      <w:numFmt w:val="decimal"/>
      <w:lvlText w:val="%1.%2.%3.%4.%5.%6."/>
      <w:lvlJc w:val="left"/>
      <w:pPr>
        <w:ind w:left="-47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730" w:hanging="1440"/>
      </w:pPr>
      <w:rPr>
        <w:rFonts w:hint="default"/>
      </w:rPr>
    </w:lvl>
    <w:lvl w:ilvl="8">
      <w:start w:val="1"/>
      <w:numFmt w:val="decimal"/>
      <w:lvlText w:val="%1.%2.%3.%4.%5.%6.%7.%8.%9."/>
      <w:lvlJc w:val="left"/>
      <w:pPr>
        <w:ind w:left="-680" w:hanging="1800"/>
      </w:pPr>
      <w:rPr>
        <w:rFonts w:hint="default"/>
      </w:rPr>
    </w:lvl>
  </w:abstractNum>
  <w:abstractNum w:abstractNumId="23">
    <w:nsid w:val="33353391"/>
    <w:multiLevelType w:val="hybridMultilevel"/>
    <w:tmpl w:val="E5A0D75E"/>
    <w:lvl w:ilvl="0" w:tplc="D256A866">
      <w:start w:val="4"/>
      <w:numFmt w:val="decimal"/>
      <w:lvlText w:val="%1."/>
      <w:lvlJc w:val="left"/>
      <w:pPr>
        <w:ind w:left="1114" w:hanging="360"/>
      </w:pPr>
      <w:rPr>
        <w:rFonts w:hint="default"/>
      </w:rPr>
    </w:lvl>
    <w:lvl w:ilvl="1" w:tplc="04190019" w:tentative="1">
      <w:start w:val="1"/>
      <w:numFmt w:val="lowerLetter"/>
      <w:lvlText w:val="%2."/>
      <w:lvlJc w:val="left"/>
      <w:pPr>
        <w:ind w:left="1834" w:hanging="360"/>
      </w:pPr>
    </w:lvl>
    <w:lvl w:ilvl="2" w:tplc="0419001B" w:tentative="1">
      <w:start w:val="1"/>
      <w:numFmt w:val="lowerRoman"/>
      <w:lvlText w:val="%3."/>
      <w:lvlJc w:val="right"/>
      <w:pPr>
        <w:ind w:left="2554" w:hanging="180"/>
      </w:pPr>
    </w:lvl>
    <w:lvl w:ilvl="3" w:tplc="0419000F" w:tentative="1">
      <w:start w:val="1"/>
      <w:numFmt w:val="decimal"/>
      <w:lvlText w:val="%4."/>
      <w:lvlJc w:val="left"/>
      <w:pPr>
        <w:ind w:left="3274" w:hanging="360"/>
      </w:pPr>
    </w:lvl>
    <w:lvl w:ilvl="4" w:tplc="04190019" w:tentative="1">
      <w:start w:val="1"/>
      <w:numFmt w:val="lowerLetter"/>
      <w:lvlText w:val="%5."/>
      <w:lvlJc w:val="left"/>
      <w:pPr>
        <w:ind w:left="3994" w:hanging="360"/>
      </w:pPr>
    </w:lvl>
    <w:lvl w:ilvl="5" w:tplc="0419001B" w:tentative="1">
      <w:start w:val="1"/>
      <w:numFmt w:val="lowerRoman"/>
      <w:lvlText w:val="%6."/>
      <w:lvlJc w:val="right"/>
      <w:pPr>
        <w:ind w:left="4714" w:hanging="180"/>
      </w:pPr>
    </w:lvl>
    <w:lvl w:ilvl="6" w:tplc="0419000F" w:tentative="1">
      <w:start w:val="1"/>
      <w:numFmt w:val="decimal"/>
      <w:lvlText w:val="%7."/>
      <w:lvlJc w:val="left"/>
      <w:pPr>
        <w:ind w:left="5434" w:hanging="360"/>
      </w:pPr>
    </w:lvl>
    <w:lvl w:ilvl="7" w:tplc="04190019" w:tentative="1">
      <w:start w:val="1"/>
      <w:numFmt w:val="lowerLetter"/>
      <w:lvlText w:val="%8."/>
      <w:lvlJc w:val="left"/>
      <w:pPr>
        <w:ind w:left="6154" w:hanging="360"/>
      </w:pPr>
    </w:lvl>
    <w:lvl w:ilvl="8" w:tplc="0419001B" w:tentative="1">
      <w:start w:val="1"/>
      <w:numFmt w:val="lowerRoman"/>
      <w:lvlText w:val="%9."/>
      <w:lvlJc w:val="right"/>
      <w:pPr>
        <w:ind w:left="6874" w:hanging="180"/>
      </w:pPr>
    </w:lvl>
  </w:abstractNum>
  <w:abstractNum w:abstractNumId="24">
    <w:nsid w:val="3B6E23C8"/>
    <w:multiLevelType w:val="hybridMultilevel"/>
    <w:tmpl w:val="E62A9E1E"/>
    <w:lvl w:ilvl="0" w:tplc="8F2068D8">
      <w:numFmt w:val="bullet"/>
      <w:lvlText w:val="–"/>
      <w:lvlJc w:val="left"/>
      <w:pPr>
        <w:ind w:left="280" w:hanging="200"/>
      </w:pPr>
      <w:rPr>
        <w:rFonts w:ascii="Times New Roman" w:eastAsia="Times New Roman" w:hAnsi="Times New Roman" w:cs="Times New Roman" w:hint="default"/>
        <w:w w:val="100"/>
        <w:sz w:val="24"/>
        <w:szCs w:val="24"/>
        <w:lang w:val="ru-RU" w:eastAsia="ru-RU" w:bidi="ru-RU"/>
      </w:rPr>
    </w:lvl>
    <w:lvl w:ilvl="1" w:tplc="C0C83CA2">
      <w:numFmt w:val="bullet"/>
      <w:lvlText w:val="-"/>
      <w:lvlJc w:val="left"/>
      <w:pPr>
        <w:ind w:left="846" w:hanging="140"/>
      </w:pPr>
      <w:rPr>
        <w:rFonts w:ascii="Times New Roman" w:eastAsia="Times New Roman" w:hAnsi="Times New Roman" w:cs="Times New Roman" w:hint="default"/>
        <w:w w:val="100"/>
        <w:sz w:val="24"/>
        <w:szCs w:val="24"/>
        <w:lang w:val="ru-RU" w:eastAsia="ru-RU" w:bidi="ru-RU"/>
      </w:rPr>
    </w:lvl>
    <w:lvl w:ilvl="2" w:tplc="83F27F70">
      <w:numFmt w:val="bullet"/>
      <w:lvlText w:val="•"/>
      <w:lvlJc w:val="left"/>
      <w:pPr>
        <w:ind w:left="1837" w:hanging="140"/>
      </w:pPr>
      <w:rPr>
        <w:rFonts w:hint="default"/>
        <w:lang w:val="ru-RU" w:eastAsia="ru-RU" w:bidi="ru-RU"/>
      </w:rPr>
    </w:lvl>
    <w:lvl w:ilvl="3" w:tplc="791A618C">
      <w:numFmt w:val="bullet"/>
      <w:lvlText w:val="•"/>
      <w:lvlJc w:val="left"/>
      <w:pPr>
        <w:ind w:left="2835" w:hanging="140"/>
      </w:pPr>
      <w:rPr>
        <w:rFonts w:hint="default"/>
        <w:lang w:val="ru-RU" w:eastAsia="ru-RU" w:bidi="ru-RU"/>
      </w:rPr>
    </w:lvl>
    <w:lvl w:ilvl="4" w:tplc="ACA268D8">
      <w:numFmt w:val="bullet"/>
      <w:lvlText w:val="•"/>
      <w:lvlJc w:val="left"/>
      <w:pPr>
        <w:ind w:left="3833" w:hanging="140"/>
      </w:pPr>
      <w:rPr>
        <w:rFonts w:hint="default"/>
        <w:lang w:val="ru-RU" w:eastAsia="ru-RU" w:bidi="ru-RU"/>
      </w:rPr>
    </w:lvl>
    <w:lvl w:ilvl="5" w:tplc="8F4E1DD6">
      <w:numFmt w:val="bullet"/>
      <w:lvlText w:val="•"/>
      <w:lvlJc w:val="left"/>
      <w:pPr>
        <w:ind w:left="4831" w:hanging="140"/>
      </w:pPr>
      <w:rPr>
        <w:rFonts w:hint="default"/>
        <w:lang w:val="ru-RU" w:eastAsia="ru-RU" w:bidi="ru-RU"/>
      </w:rPr>
    </w:lvl>
    <w:lvl w:ilvl="6" w:tplc="075C97C0">
      <w:numFmt w:val="bullet"/>
      <w:lvlText w:val="•"/>
      <w:lvlJc w:val="left"/>
      <w:pPr>
        <w:ind w:left="5828" w:hanging="140"/>
      </w:pPr>
      <w:rPr>
        <w:rFonts w:hint="default"/>
        <w:lang w:val="ru-RU" w:eastAsia="ru-RU" w:bidi="ru-RU"/>
      </w:rPr>
    </w:lvl>
    <w:lvl w:ilvl="7" w:tplc="3C1C7578">
      <w:numFmt w:val="bullet"/>
      <w:lvlText w:val="•"/>
      <w:lvlJc w:val="left"/>
      <w:pPr>
        <w:ind w:left="6826" w:hanging="140"/>
      </w:pPr>
      <w:rPr>
        <w:rFonts w:hint="default"/>
        <w:lang w:val="ru-RU" w:eastAsia="ru-RU" w:bidi="ru-RU"/>
      </w:rPr>
    </w:lvl>
    <w:lvl w:ilvl="8" w:tplc="14321428">
      <w:numFmt w:val="bullet"/>
      <w:lvlText w:val="•"/>
      <w:lvlJc w:val="left"/>
      <w:pPr>
        <w:ind w:left="7824" w:hanging="140"/>
      </w:pPr>
      <w:rPr>
        <w:rFonts w:hint="default"/>
        <w:lang w:val="ru-RU" w:eastAsia="ru-RU" w:bidi="ru-RU"/>
      </w:rPr>
    </w:lvl>
  </w:abstractNum>
  <w:abstractNum w:abstractNumId="25">
    <w:nsid w:val="3CCA634D"/>
    <w:multiLevelType w:val="multilevel"/>
    <w:tmpl w:val="0B621020"/>
    <w:lvl w:ilvl="0">
      <w:start w:val="1"/>
      <w:numFmt w:val="decimal"/>
      <w:lvlText w:val="%1."/>
      <w:lvlJc w:val="left"/>
      <w:pPr>
        <w:ind w:left="1533"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6">
    <w:nsid w:val="3D2D2F95"/>
    <w:multiLevelType w:val="multilevel"/>
    <w:tmpl w:val="5816C3D6"/>
    <w:lvl w:ilvl="0">
      <w:start w:val="6"/>
      <w:numFmt w:val="decimal"/>
      <w:lvlText w:val="%1"/>
      <w:lvlJc w:val="left"/>
      <w:pPr>
        <w:ind w:left="280" w:hanging="497"/>
      </w:pPr>
      <w:rPr>
        <w:rFonts w:hint="default"/>
        <w:lang w:val="ru-RU" w:eastAsia="ru-RU" w:bidi="ru-RU"/>
      </w:rPr>
    </w:lvl>
    <w:lvl w:ilvl="1">
      <w:start w:val="1"/>
      <w:numFmt w:val="decimal"/>
      <w:lvlText w:val="%1.%2."/>
      <w:lvlJc w:val="left"/>
      <w:pPr>
        <w:ind w:left="280" w:hanging="497"/>
        <w:jc w:val="right"/>
      </w:pPr>
      <w:rPr>
        <w:rFonts w:ascii="Times New Roman" w:eastAsia="Times New Roman" w:hAnsi="Times New Roman" w:cs="Times New Roman" w:hint="default"/>
        <w:spacing w:val="-2"/>
        <w:w w:val="100"/>
        <w:sz w:val="24"/>
        <w:szCs w:val="24"/>
        <w:lang w:val="ru-RU" w:eastAsia="ru-RU" w:bidi="ru-RU"/>
      </w:rPr>
    </w:lvl>
    <w:lvl w:ilvl="2">
      <w:start w:val="1"/>
      <w:numFmt w:val="decimal"/>
      <w:lvlText w:val="%1.%2.%3."/>
      <w:lvlJc w:val="left"/>
      <w:pPr>
        <w:ind w:left="280" w:hanging="586"/>
      </w:pPr>
      <w:rPr>
        <w:rFonts w:ascii="Times New Roman" w:eastAsia="Times New Roman" w:hAnsi="Times New Roman" w:cs="Times New Roman" w:hint="default"/>
        <w:w w:val="100"/>
        <w:sz w:val="24"/>
        <w:szCs w:val="24"/>
        <w:lang w:val="ru-RU" w:eastAsia="ru-RU" w:bidi="ru-RU"/>
      </w:rPr>
    </w:lvl>
    <w:lvl w:ilvl="3">
      <w:numFmt w:val="bullet"/>
      <w:lvlText w:val="•"/>
      <w:lvlJc w:val="left"/>
      <w:pPr>
        <w:ind w:left="3142" w:hanging="586"/>
      </w:pPr>
      <w:rPr>
        <w:rFonts w:hint="default"/>
        <w:lang w:val="ru-RU" w:eastAsia="ru-RU" w:bidi="ru-RU"/>
      </w:rPr>
    </w:lvl>
    <w:lvl w:ilvl="4">
      <w:numFmt w:val="bullet"/>
      <w:lvlText w:val="•"/>
      <w:lvlJc w:val="left"/>
      <w:pPr>
        <w:ind w:left="4096" w:hanging="586"/>
      </w:pPr>
      <w:rPr>
        <w:rFonts w:hint="default"/>
        <w:lang w:val="ru-RU" w:eastAsia="ru-RU" w:bidi="ru-RU"/>
      </w:rPr>
    </w:lvl>
    <w:lvl w:ilvl="5">
      <w:numFmt w:val="bullet"/>
      <w:lvlText w:val="•"/>
      <w:lvlJc w:val="left"/>
      <w:pPr>
        <w:ind w:left="5050" w:hanging="586"/>
      </w:pPr>
      <w:rPr>
        <w:rFonts w:hint="default"/>
        <w:lang w:val="ru-RU" w:eastAsia="ru-RU" w:bidi="ru-RU"/>
      </w:rPr>
    </w:lvl>
    <w:lvl w:ilvl="6">
      <w:numFmt w:val="bullet"/>
      <w:lvlText w:val="•"/>
      <w:lvlJc w:val="left"/>
      <w:pPr>
        <w:ind w:left="6004" w:hanging="586"/>
      </w:pPr>
      <w:rPr>
        <w:rFonts w:hint="default"/>
        <w:lang w:val="ru-RU" w:eastAsia="ru-RU" w:bidi="ru-RU"/>
      </w:rPr>
    </w:lvl>
    <w:lvl w:ilvl="7">
      <w:numFmt w:val="bullet"/>
      <w:lvlText w:val="•"/>
      <w:lvlJc w:val="left"/>
      <w:pPr>
        <w:ind w:left="6958" w:hanging="586"/>
      </w:pPr>
      <w:rPr>
        <w:rFonts w:hint="default"/>
        <w:lang w:val="ru-RU" w:eastAsia="ru-RU" w:bidi="ru-RU"/>
      </w:rPr>
    </w:lvl>
    <w:lvl w:ilvl="8">
      <w:numFmt w:val="bullet"/>
      <w:lvlText w:val="•"/>
      <w:lvlJc w:val="left"/>
      <w:pPr>
        <w:ind w:left="7912" w:hanging="586"/>
      </w:pPr>
      <w:rPr>
        <w:rFonts w:hint="default"/>
        <w:lang w:val="ru-RU" w:eastAsia="ru-RU" w:bidi="ru-RU"/>
      </w:rPr>
    </w:lvl>
  </w:abstractNum>
  <w:abstractNum w:abstractNumId="27">
    <w:nsid w:val="496A3164"/>
    <w:multiLevelType w:val="multilevel"/>
    <w:tmpl w:val="F4B6895E"/>
    <w:lvl w:ilvl="0">
      <w:start w:val="7"/>
      <w:numFmt w:val="decimal"/>
      <w:lvlText w:val="%1"/>
      <w:lvlJc w:val="left"/>
      <w:pPr>
        <w:ind w:left="280" w:hanging="513"/>
      </w:pPr>
      <w:rPr>
        <w:rFonts w:hint="default"/>
        <w:lang w:val="ru-RU" w:eastAsia="ru-RU" w:bidi="ru-RU"/>
      </w:rPr>
    </w:lvl>
    <w:lvl w:ilvl="1">
      <w:start w:val="1"/>
      <w:numFmt w:val="decimal"/>
      <w:lvlText w:val="%1.%2."/>
      <w:lvlJc w:val="left"/>
      <w:pPr>
        <w:ind w:left="280" w:hanging="513"/>
      </w:pPr>
      <w:rPr>
        <w:rFonts w:ascii="Times New Roman" w:eastAsia="Times New Roman" w:hAnsi="Times New Roman" w:cs="Times New Roman" w:hint="default"/>
        <w:spacing w:val="-29"/>
        <w:w w:val="100"/>
        <w:sz w:val="24"/>
        <w:szCs w:val="24"/>
        <w:lang w:val="ru-RU" w:eastAsia="ru-RU" w:bidi="ru-RU"/>
      </w:rPr>
    </w:lvl>
    <w:lvl w:ilvl="2">
      <w:numFmt w:val="bullet"/>
      <w:lvlText w:val="•"/>
      <w:lvlJc w:val="left"/>
      <w:pPr>
        <w:ind w:left="2188" w:hanging="513"/>
      </w:pPr>
      <w:rPr>
        <w:rFonts w:hint="default"/>
        <w:lang w:val="ru-RU" w:eastAsia="ru-RU" w:bidi="ru-RU"/>
      </w:rPr>
    </w:lvl>
    <w:lvl w:ilvl="3">
      <w:numFmt w:val="bullet"/>
      <w:lvlText w:val="•"/>
      <w:lvlJc w:val="left"/>
      <w:pPr>
        <w:ind w:left="3142" w:hanging="513"/>
      </w:pPr>
      <w:rPr>
        <w:rFonts w:hint="default"/>
        <w:lang w:val="ru-RU" w:eastAsia="ru-RU" w:bidi="ru-RU"/>
      </w:rPr>
    </w:lvl>
    <w:lvl w:ilvl="4">
      <w:numFmt w:val="bullet"/>
      <w:lvlText w:val="•"/>
      <w:lvlJc w:val="left"/>
      <w:pPr>
        <w:ind w:left="4096" w:hanging="513"/>
      </w:pPr>
      <w:rPr>
        <w:rFonts w:hint="default"/>
        <w:lang w:val="ru-RU" w:eastAsia="ru-RU" w:bidi="ru-RU"/>
      </w:rPr>
    </w:lvl>
    <w:lvl w:ilvl="5">
      <w:numFmt w:val="bullet"/>
      <w:lvlText w:val="•"/>
      <w:lvlJc w:val="left"/>
      <w:pPr>
        <w:ind w:left="5050" w:hanging="513"/>
      </w:pPr>
      <w:rPr>
        <w:rFonts w:hint="default"/>
        <w:lang w:val="ru-RU" w:eastAsia="ru-RU" w:bidi="ru-RU"/>
      </w:rPr>
    </w:lvl>
    <w:lvl w:ilvl="6">
      <w:numFmt w:val="bullet"/>
      <w:lvlText w:val="•"/>
      <w:lvlJc w:val="left"/>
      <w:pPr>
        <w:ind w:left="6004" w:hanging="513"/>
      </w:pPr>
      <w:rPr>
        <w:rFonts w:hint="default"/>
        <w:lang w:val="ru-RU" w:eastAsia="ru-RU" w:bidi="ru-RU"/>
      </w:rPr>
    </w:lvl>
    <w:lvl w:ilvl="7">
      <w:numFmt w:val="bullet"/>
      <w:lvlText w:val="•"/>
      <w:lvlJc w:val="left"/>
      <w:pPr>
        <w:ind w:left="6958" w:hanging="513"/>
      </w:pPr>
      <w:rPr>
        <w:rFonts w:hint="default"/>
        <w:lang w:val="ru-RU" w:eastAsia="ru-RU" w:bidi="ru-RU"/>
      </w:rPr>
    </w:lvl>
    <w:lvl w:ilvl="8">
      <w:numFmt w:val="bullet"/>
      <w:lvlText w:val="•"/>
      <w:lvlJc w:val="left"/>
      <w:pPr>
        <w:ind w:left="7912" w:hanging="513"/>
      </w:pPr>
      <w:rPr>
        <w:rFonts w:hint="default"/>
        <w:lang w:val="ru-RU" w:eastAsia="ru-RU" w:bidi="ru-RU"/>
      </w:rPr>
    </w:lvl>
  </w:abstractNum>
  <w:abstractNum w:abstractNumId="28">
    <w:nsid w:val="4BEF5766"/>
    <w:multiLevelType w:val="multilevel"/>
    <w:tmpl w:val="18082FF6"/>
    <w:lvl w:ilvl="0">
      <w:start w:val="3"/>
      <w:numFmt w:val="decimal"/>
      <w:lvlText w:val="%1"/>
      <w:lvlJc w:val="left"/>
      <w:pPr>
        <w:ind w:left="4250" w:hanging="436"/>
      </w:pPr>
      <w:rPr>
        <w:rFonts w:hint="default"/>
        <w:lang w:val="ru-RU" w:eastAsia="ru-RU" w:bidi="ru-RU"/>
      </w:rPr>
    </w:lvl>
    <w:lvl w:ilvl="1">
      <w:start w:val="1"/>
      <w:numFmt w:val="decimal"/>
      <w:lvlText w:val="%1.%2."/>
      <w:lvlJc w:val="left"/>
      <w:pPr>
        <w:ind w:left="4250" w:hanging="436"/>
        <w:jc w:val="right"/>
      </w:pPr>
      <w:rPr>
        <w:rFonts w:ascii="Times New Roman" w:eastAsia="Times New Roman" w:hAnsi="Times New Roman" w:cs="Times New Roman" w:hint="default"/>
        <w:b w:val="0"/>
        <w:w w:val="100"/>
        <w:sz w:val="24"/>
        <w:szCs w:val="24"/>
        <w:lang w:val="ru-RU" w:eastAsia="ru-RU" w:bidi="ru-RU"/>
      </w:rPr>
    </w:lvl>
    <w:lvl w:ilvl="2">
      <w:start w:val="1"/>
      <w:numFmt w:val="decimal"/>
      <w:lvlText w:val="%1.%2.%3."/>
      <w:lvlJc w:val="left"/>
      <w:pPr>
        <w:ind w:left="4250" w:hanging="735"/>
      </w:pPr>
      <w:rPr>
        <w:rFonts w:ascii="Times New Roman" w:eastAsia="Times New Roman" w:hAnsi="Times New Roman" w:cs="Times New Roman" w:hint="default"/>
        <w:spacing w:val="-17"/>
        <w:w w:val="100"/>
        <w:sz w:val="24"/>
        <w:szCs w:val="24"/>
        <w:lang w:val="ru-RU" w:eastAsia="ru-RU" w:bidi="ru-RU"/>
      </w:rPr>
    </w:lvl>
    <w:lvl w:ilvl="3">
      <w:numFmt w:val="bullet"/>
      <w:lvlText w:val="•"/>
      <w:lvlJc w:val="left"/>
      <w:pPr>
        <w:ind w:left="7112" w:hanging="735"/>
      </w:pPr>
      <w:rPr>
        <w:rFonts w:hint="default"/>
        <w:lang w:val="ru-RU" w:eastAsia="ru-RU" w:bidi="ru-RU"/>
      </w:rPr>
    </w:lvl>
    <w:lvl w:ilvl="4">
      <w:numFmt w:val="bullet"/>
      <w:lvlText w:val="•"/>
      <w:lvlJc w:val="left"/>
      <w:pPr>
        <w:ind w:left="8066" w:hanging="735"/>
      </w:pPr>
      <w:rPr>
        <w:rFonts w:hint="default"/>
        <w:lang w:val="ru-RU" w:eastAsia="ru-RU" w:bidi="ru-RU"/>
      </w:rPr>
    </w:lvl>
    <w:lvl w:ilvl="5">
      <w:numFmt w:val="bullet"/>
      <w:lvlText w:val="•"/>
      <w:lvlJc w:val="left"/>
      <w:pPr>
        <w:ind w:left="9020" w:hanging="735"/>
      </w:pPr>
      <w:rPr>
        <w:rFonts w:hint="default"/>
        <w:lang w:val="ru-RU" w:eastAsia="ru-RU" w:bidi="ru-RU"/>
      </w:rPr>
    </w:lvl>
    <w:lvl w:ilvl="6">
      <w:numFmt w:val="bullet"/>
      <w:lvlText w:val="•"/>
      <w:lvlJc w:val="left"/>
      <w:pPr>
        <w:ind w:left="9974" w:hanging="735"/>
      </w:pPr>
      <w:rPr>
        <w:rFonts w:hint="default"/>
        <w:lang w:val="ru-RU" w:eastAsia="ru-RU" w:bidi="ru-RU"/>
      </w:rPr>
    </w:lvl>
    <w:lvl w:ilvl="7">
      <w:numFmt w:val="bullet"/>
      <w:lvlText w:val="•"/>
      <w:lvlJc w:val="left"/>
      <w:pPr>
        <w:ind w:left="10928" w:hanging="735"/>
      </w:pPr>
      <w:rPr>
        <w:rFonts w:hint="default"/>
        <w:lang w:val="ru-RU" w:eastAsia="ru-RU" w:bidi="ru-RU"/>
      </w:rPr>
    </w:lvl>
    <w:lvl w:ilvl="8">
      <w:numFmt w:val="bullet"/>
      <w:lvlText w:val="•"/>
      <w:lvlJc w:val="left"/>
      <w:pPr>
        <w:ind w:left="11882" w:hanging="735"/>
      </w:pPr>
      <w:rPr>
        <w:rFonts w:hint="default"/>
        <w:lang w:val="ru-RU" w:eastAsia="ru-RU" w:bidi="ru-RU"/>
      </w:rPr>
    </w:lvl>
  </w:abstractNum>
  <w:abstractNum w:abstractNumId="29">
    <w:nsid w:val="60C11718"/>
    <w:multiLevelType w:val="hybridMultilevel"/>
    <w:tmpl w:val="042C5A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1844A3D"/>
    <w:multiLevelType w:val="multilevel"/>
    <w:tmpl w:val="ACE676D8"/>
    <w:lvl w:ilvl="0">
      <w:start w:val="10"/>
      <w:numFmt w:val="decimal"/>
      <w:lvlText w:val="%1."/>
      <w:lvlJc w:val="left"/>
      <w:pPr>
        <w:ind w:left="480" w:hanging="480"/>
      </w:pPr>
      <w:rPr>
        <w:rFonts w:hint="default"/>
      </w:rPr>
    </w:lvl>
    <w:lvl w:ilvl="1">
      <w:start w:val="1"/>
      <w:numFmt w:val="decimal"/>
      <w:lvlText w:val="%1.%2."/>
      <w:lvlJc w:val="left"/>
      <w:pPr>
        <w:ind w:left="1185" w:hanging="48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1">
    <w:nsid w:val="61EA134D"/>
    <w:multiLevelType w:val="multilevel"/>
    <w:tmpl w:val="18BE8CFA"/>
    <w:lvl w:ilvl="0">
      <w:start w:val="4"/>
      <w:numFmt w:val="decimal"/>
      <w:lvlText w:val="%1"/>
      <w:lvlJc w:val="left"/>
      <w:pPr>
        <w:ind w:left="280" w:hanging="448"/>
      </w:pPr>
      <w:rPr>
        <w:rFonts w:hint="default"/>
        <w:lang w:val="ru-RU" w:eastAsia="ru-RU" w:bidi="ru-RU"/>
      </w:rPr>
    </w:lvl>
    <w:lvl w:ilvl="1">
      <w:start w:val="1"/>
      <w:numFmt w:val="decimal"/>
      <w:lvlText w:val="%1.%2."/>
      <w:lvlJc w:val="left"/>
      <w:pPr>
        <w:ind w:left="280" w:hanging="448"/>
      </w:pPr>
      <w:rPr>
        <w:rFonts w:ascii="Times New Roman" w:eastAsia="Times New Roman" w:hAnsi="Times New Roman" w:cs="Times New Roman" w:hint="default"/>
        <w:w w:val="100"/>
        <w:sz w:val="24"/>
        <w:szCs w:val="24"/>
        <w:lang w:val="ru-RU" w:eastAsia="ru-RU" w:bidi="ru-RU"/>
      </w:rPr>
    </w:lvl>
    <w:lvl w:ilvl="2">
      <w:start w:val="1"/>
      <w:numFmt w:val="decimal"/>
      <w:lvlText w:val="%1.%2.%3."/>
      <w:lvlJc w:val="left"/>
      <w:pPr>
        <w:ind w:left="280" w:hanging="703"/>
      </w:pPr>
      <w:rPr>
        <w:rFonts w:ascii="Times New Roman" w:eastAsia="Times New Roman" w:hAnsi="Times New Roman" w:cs="Times New Roman" w:hint="default"/>
        <w:spacing w:val="-30"/>
        <w:w w:val="100"/>
        <w:sz w:val="24"/>
        <w:szCs w:val="24"/>
        <w:lang w:val="ru-RU" w:eastAsia="ru-RU" w:bidi="ru-RU"/>
      </w:rPr>
    </w:lvl>
    <w:lvl w:ilvl="3">
      <w:start w:val="1"/>
      <w:numFmt w:val="decimal"/>
      <w:lvlText w:val="%1.%2.%3.%4."/>
      <w:lvlJc w:val="left"/>
      <w:pPr>
        <w:ind w:left="280" w:hanging="900"/>
      </w:pPr>
      <w:rPr>
        <w:rFonts w:ascii="Times New Roman" w:eastAsia="Times New Roman" w:hAnsi="Times New Roman" w:cs="Times New Roman" w:hint="default"/>
        <w:spacing w:val="-2"/>
        <w:w w:val="100"/>
        <w:sz w:val="24"/>
        <w:szCs w:val="24"/>
        <w:lang w:val="ru-RU" w:eastAsia="ru-RU" w:bidi="ru-RU"/>
      </w:rPr>
    </w:lvl>
    <w:lvl w:ilvl="4">
      <w:numFmt w:val="bullet"/>
      <w:lvlText w:val="•"/>
      <w:lvlJc w:val="left"/>
      <w:pPr>
        <w:ind w:left="4096" w:hanging="900"/>
      </w:pPr>
      <w:rPr>
        <w:rFonts w:hint="default"/>
        <w:lang w:val="ru-RU" w:eastAsia="ru-RU" w:bidi="ru-RU"/>
      </w:rPr>
    </w:lvl>
    <w:lvl w:ilvl="5">
      <w:numFmt w:val="bullet"/>
      <w:lvlText w:val="•"/>
      <w:lvlJc w:val="left"/>
      <w:pPr>
        <w:ind w:left="5050" w:hanging="900"/>
      </w:pPr>
      <w:rPr>
        <w:rFonts w:hint="default"/>
        <w:lang w:val="ru-RU" w:eastAsia="ru-RU" w:bidi="ru-RU"/>
      </w:rPr>
    </w:lvl>
    <w:lvl w:ilvl="6">
      <w:numFmt w:val="bullet"/>
      <w:lvlText w:val="•"/>
      <w:lvlJc w:val="left"/>
      <w:pPr>
        <w:ind w:left="6004" w:hanging="900"/>
      </w:pPr>
      <w:rPr>
        <w:rFonts w:hint="default"/>
        <w:lang w:val="ru-RU" w:eastAsia="ru-RU" w:bidi="ru-RU"/>
      </w:rPr>
    </w:lvl>
    <w:lvl w:ilvl="7">
      <w:numFmt w:val="bullet"/>
      <w:lvlText w:val="•"/>
      <w:lvlJc w:val="left"/>
      <w:pPr>
        <w:ind w:left="6958" w:hanging="900"/>
      </w:pPr>
      <w:rPr>
        <w:rFonts w:hint="default"/>
        <w:lang w:val="ru-RU" w:eastAsia="ru-RU" w:bidi="ru-RU"/>
      </w:rPr>
    </w:lvl>
    <w:lvl w:ilvl="8">
      <w:numFmt w:val="bullet"/>
      <w:lvlText w:val="•"/>
      <w:lvlJc w:val="left"/>
      <w:pPr>
        <w:ind w:left="7912" w:hanging="900"/>
      </w:pPr>
      <w:rPr>
        <w:rFonts w:hint="default"/>
        <w:lang w:val="ru-RU" w:eastAsia="ru-RU" w:bidi="ru-RU"/>
      </w:rPr>
    </w:lvl>
  </w:abstractNum>
  <w:abstractNum w:abstractNumId="32">
    <w:nsid w:val="63C83E99"/>
    <w:multiLevelType w:val="multilevel"/>
    <w:tmpl w:val="175EC2AC"/>
    <w:lvl w:ilvl="0">
      <w:start w:val="5"/>
      <w:numFmt w:val="decimal"/>
      <w:lvlText w:val="%1"/>
      <w:lvlJc w:val="left"/>
      <w:pPr>
        <w:ind w:left="280" w:hanging="417"/>
      </w:pPr>
      <w:rPr>
        <w:rFonts w:hint="default"/>
        <w:lang w:val="ru-RU" w:eastAsia="ru-RU" w:bidi="ru-RU"/>
      </w:rPr>
    </w:lvl>
    <w:lvl w:ilvl="1">
      <w:start w:val="1"/>
      <w:numFmt w:val="decimal"/>
      <w:lvlText w:val="%1.%2."/>
      <w:lvlJc w:val="left"/>
      <w:pPr>
        <w:ind w:left="280" w:hanging="417"/>
      </w:pPr>
      <w:rPr>
        <w:rFonts w:ascii="Times New Roman" w:eastAsia="Times New Roman" w:hAnsi="Times New Roman" w:cs="Times New Roman" w:hint="default"/>
        <w:w w:val="100"/>
        <w:sz w:val="24"/>
        <w:szCs w:val="24"/>
        <w:lang w:val="ru-RU" w:eastAsia="ru-RU" w:bidi="ru-RU"/>
      </w:rPr>
    </w:lvl>
    <w:lvl w:ilvl="2">
      <w:start w:val="1"/>
      <w:numFmt w:val="decimal"/>
      <w:lvlText w:val="%1.%2.%3."/>
      <w:lvlJc w:val="left"/>
      <w:pPr>
        <w:ind w:left="280" w:hanging="598"/>
      </w:pPr>
      <w:rPr>
        <w:rFonts w:ascii="Times New Roman" w:eastAsia="Times New Roman" w:hAnsi="Times New Roman" w:cs="Times New Roman" w:hint="default"/>
        <w:w w:val="100"/>
        <w:sz w:val="24"/>
        <w:szCs w:val="24"/>
        <w:lang w:val="ru-RU" w:eastAsia="ru-RU" w:bidi="ru-RU"/>
      </w:rPr>
    </w:lvl>
    <w:lvl w:ilvl="3">
      <w:numFmt w:val="bullet"/>
      <w:lvlText w:val="•"/>
      <w:lvlJc w:val="left"/>
      <w:pPr>
        <w:ind w:left="3142" w:hanging="598"/>
      </w:pPr>
      <w:rPr>
        <w:rFonts w:hint="default"/>
        <w:lang w:val="ru-RU" w:eastAsia="ru-RU" w:bidi="ru-RU"/>
      </w:rPr>
    </w:lvl>
    <w:lvl w:ilvl="4">
      <w:numFmt w:val="bullet"/>
      <w:lvlText w:val="•"/>
      <w:lvlJc w:val="left"/>
      <w:pPr>
        <w:ind w:left="4096" w:hanging="598"/>
      </w:pPr>
      <w:rPr>
        <w:rFonts w:hint="default"/>
        <w:lang w:val="ru-RU" w:eastAsia="ru-RU" w:bidi="ru-RU"/>
      </w:rPr>
    </w:lvl>
    <w:lvl w:ilvl="5">
      <w:numFmt w:val="bullet"/>
      <w:lvlText w:val="•"/>
      <w:lvlJc w:val="left"/>
      <w:pPr>
        <w:ind w:left="5050" w:hanging="598"/>
      </w:pPr>
      <w:rPr>
        <w:rFonts w:hint="default"/>
        <w:lang w:val="ru-RU" w:eastAsia="ru-RU" w:bidi="ru-RU"/>
      </w:rPr>
    </w:lvl>
    <w:lvl w:ilvl="6">
      <w:numFmt w:val="bullet"/>
      <w:lvlText w:val="•"/>
      <w:lvlJc w:val="left"/>
      <w:pPr>
        <w:ind w:left="6004" w:hanging="598"/>
      </w:pPr>
      <w:rPr>
        <w:rFonts w:hint="default"/>
        <w:lang w:val="ru-RU" w:eastAsia="ru-RU" w:bidi="ru-RU"/>
      </w:rPr>
    </w:lvl>
    <w:lvl w:ilvl="7">
      <w:numFmt w:val="bullet"/>
      <w:lvlText w:val="•"/>
      <w:lvlJc w:val="left"/>
      <w:pPr>
        <w:ind w:left="6958" w:hanging="598"/>
      </w:pPr>
      <w:rPr>
        <w:rFonts w:hint="default"/>
        <w:lang w:val="ru-RU" w:eastAsia="ru-RU" w:bidi="ru-RU"/>
      </w:rPr>
    </w:lvl>
    <w:lvl w:ilvl="8">
      <w:numFmt w:val="bullet"/>
      <w:lvlText w:val="•"/>
      <w:lvlJc w:val="left"/>
      <w:pPr>
        <w:ind w:left="7912" w:hanging="598"/>
      </w:pPr>
      <w:rPr>
        <w:rFonts w:hint="default"/>
        <w:lang w:val="ru-RU" w:eastAsia="ru-RU" w:bidi="ru-RU"/>
      </w:rPr>
    </w:lvl>
  </w:abstractNum>
  <w:abstractNum w:abstractNumId="33">
    <w:nsid w:val="658D2716"/>
    <w:multiLevelType w:val="multilevel"/>
    <w:tmpl w:val="883AA8F2"/>
    <w:lvl w:ilvl="0">
      <w:start w:val="9"/>
      <w:numFmt w:val="decimal"/>
      <w:lvlText w:val="%1"/>
      <w:lvlJc w:val="left"/>
      <w:pPr>
        <w:ind w:left="280" w:hanging="450"/>
      </w:pPr>
      <w:rPr>
        <w:rFonts w:hint="default"/>
        <w:lang w:val="ru-RU" w:eastAsia="ru-RU" w:bidi="ru-RU"/>
      </w:rPr>
    </w:lvl>
    <w:lvl w:ilvl="1">
      <w:start w:val="1"/>
      <w:numFmt w:val="decimal"/>
      <w:lvlText w:val="%1.%2."/>
      <w:lvlJc w:val="left"/>
      <w:pPr>
        <w:ind w:left="280" w:hanging="450"/>
      </w:pPr>
      <w:rPr>
        <w:rFonts w:ascii="Times New Roman" w:eastAsia="Times New Roman" w:hAnsi="Times New Roman" w:cs="Times New Roman" w:hint="default"/>
        <w:w w:val="100"/>
        <w:sz w:val="24"/>
        <w:szCs w:val="24"/>
        <w:lang w:val="ru-RU" w:eastAsia="ru-RU" w:bidi="ru-RU"/>
      </w:rPr>
    </w:lvl>
    <w:lvl w:ilvl="2">
      <w:start w:val="1"/>
      <w:numFmt w:val="decimal"/>
      <w:lvlText w:val="%1.%2.%3."/>
      <w:lvlJc w:val="left"/>
      <w:pPr>
        <w:ind w:left="280" w:hanging="641"/>
      </w:pPr>
      <w:rPr>
        <w:rFonts w:ascii="Times New Roman" w:eastAsia="Times New Roman" w:hAnsi="Times New Roman" w:cs="Times New Roman" w:hint="default"/>
        <w:spacing w:val="-20"/>
        <w:w w:val="100"/>
        <w:sz w:val="24"/>
        <w:szCs w:val="24"/>
        <w:lang w:val="ru-RU" w:eastAsia="ru-RU" w:bidi="ru-RU"/>
      </w:rPr>
    </w:lvl>
    <w:lvl w:ilvl="3">
      <w:numFmt w:val="bullet"/>
      <w:lvlText w:val="•"/>
      <w:lvlJc w:val="left"/>
      <w:pPr>
        <w:ind w:left="3142" w:hanging="641"/>
      </w:pPr>
      <w:rPr>
        <w:rFonts w:hint="default"/>
        <w:lang w:val="ru-RU" w:eastAsia="ru-RU" w:bidi="ru-RU"/>
      </w:rPr>
    </w:lvl>
    <w:lvl w:ilvl="4">
      <w:numFmt w:val="bullet"/>
      <w:lvlText w:val="•"/>
      <w:lvlJc w:val="left"/>
      <w:pPr>
        <w:ind w:left="4096" w:hanging="641"/>
      </w:pPr>
      <w:rPr>
        <w:rFonts w:hint="default"/>
        <w:lang w:val="ru-RU" w:eastAsia="ru-RU" w:bidi="ru-RU"/>
      </w:rPr>
    </w:lvl>
    <w:lvl w:ilvl="5">
      <w:numFmt w:val="bullet"/>
      <w:lvlText w:val="•"/>
      <w:lvlJc w:val="left"/>
      <w:pPr>
        <w:ind w:left="5050" w:hanging="641"/>
      </w:pPr>
      <w:rPr>
        <w:rFonts w:hint="default"/>
        <w:lang w:val="ru-RU" w:eastAsia="ru-RU" w:bidi="ru-RU"/>
      </w:rPr>
    </w:lvl>
    <w:lvl w:ilvl="6">
      <w:numFmt w:val="bullet"/>
      <w:lvlText w:val="•"/>
      <w:lvlJc w:val="left"/>
      <w:pPr>
        <w:ind w:left="6004" w:hanging="641"/>
      </w:pPr>
      <w:rPr>
        <w:rFonts w:hint="default"/>
        <w:lang w:val="ru-RU" w:eastAsia="ru-RU" w:bidi="ru-RU"/>
      </w:rPr>
    </w:lvl>
    <w:lvl w:ilvl="7">
      <w:numFmt w:val="bullet"/>
      <w:lvlText w:val="•"/>
      <w:lvlJc w:val="left"/>
      <w:pPr>
        <w:ind w:left="6958" w:hanging="641"/>
      </w:pPr>
      <w:rPr>
        <w:rFonts w:hint="default"/>
        <w:lang w:val="ru-RU" w:eastAsia="ru-RU" w:bidi="ru-RU"/>
      </w:rPr>
    </w:lvl>
    <w:lvl w:ilvl="8">
      <w:numFmt w:val="bullet"/>
      <w:lvlText w:val="•"/>
      <w:lvlJc w:val="left"/>
      <w:pPr>
        <w:ind w:left="7912" w:hanging="641"/>
      </w:pPr>
      <w:rPr>
        <w:rFonts w:hint="default"/>
        <w:lang w:val="ru-RU" w:eastAsia="ru-RU" w:bidi="ru-RU"/>
      </w:rPr>
    </w:lvl>
  </w:abstractNum>
  <w:abstractNum w:abstractNumId="34">
    <w:nsid w:val="65EF5578"/>
    <w:multiLevelType w:val="multilevel"/>
    <w:tmpl w:val="35D8EA4E"/>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66645CC1"/>
    <w:multiLevelType w:val="hybridMultilevel"/>
    <w:tmpl w:val="39886BB2"/>
    <w:lvl w:ilvl="0" w:tplc="ECCE4B66">
      <w:numFmt w:val="bullet"/>
      <w:lvlText w:val="-"/>
      <w:lvlJc w:val="left"/>
      <w:pPr>
        <w:ind w:left="280" w:hanging="190"/>
      </w:pPr>
      <w:rPr>
        <w:rFonts w:ascii="Times New Roman" w:eastAsia="Times New Roman" w:hAnsi="Times New Roman" w:cs="Times New Roman" w:hint="default"/>
        <w:spacing w:val="-20"/>
        <w:w w:val="100"/>
        <w:sz w:val="24"/>
        <w:szCs w:val="24"/>
        <w:lang w:val="ru-RU" w:eastAsia="ru-RU" w:bidi="ru-RU"/>
      </w:rPr>
    </w:lvl>
    <w:lvl w:ilvl="1" w:tplc="EC2AAE9A">
      <w:numFmt w:val="bullet"/>
      <w:lvlText w:val="•"/>
      <w:lvlJc w:val="left"/>
      <w:pPr>
        <w:ind w:left="1234" w:hanging="190"/>
      </w:pPr>
      <w:rPr>
        <w:rFonts w:hint="default"/>
        <w:lang w:val="ru-RU" w:eastAsia="ru-RU" w:bidi="ru-RU"/>
      </w:rPr>
    </w:lvl>
    <w:lvl w:ilvl="2" w:tplc="00DAE444">
      <w:numFmt w:val="bullet"/>
      <w:lvlText w:val="•"/>
      <w:lvlJc w:val="left"/>
      <w:pPr>
        <w:ind w:left="2188" w:hanging="190"/>
      </w:pPr>
      <w:rPr>
        <w:rFonts w:hint="default"/>
        <w:lang w:val="ru-RU" w:eastAsia="ru-RU" w:bidi="ru-RU"/>
      </w:rPr>
    </w:lvl>
    <w:lvl w:ilvl="3" w:tplc="B2921A8C">
      <w:numFmt w:val="bullet"/>
      <w:lvlText w:val="•"/>
      <w:lvlJc w:val="left"/>
      <w:pPr>
        <w:ind w:left="3142" w:hanging="190"/>
      </w:pPr>
      <w:rPr>
        <w:rFonts w:hint="default"/>
        <w:lang w:val="ru-RU" w:eastAsia="ru-RU" w:bidi="ru-RU"/>
      </w:rPr>
    </w:lvl>
    <w:lvl w:ilvl="4" w:tplc="C0C8471A">
      <w:numFmt w:val="bullet"/>
      <w:lvlText w:val="•"/>
      <w:lvlJc w:val="left"/>
      <w:pPr>
        <w:ind w:left="4096" w:hanging="190"/>
      </w:pPr>
      <w:rPr>
        <w:rFonts w:hint="default"/>
        <w:lang w:val="ru-RU" w:eastAsia="ru-RU" w:bidi="ru-RU"/>
      </w:rPr>
    </w:lvl>
    <w:lvl w:ilvl="5" w:tplc="169A5972">
      <w:numFmt w:val="bullet"/>
      <w:lvlText w:val="•"/>
      <w:lvlJc w:val="left"/>
      <w:pPr>
        <w:ind w:left="5050" w:hanging="190"/>
      </w:pPr>
      <w:rPr>
        <w:rFonts w:hint="default"/>
        <w:lang w:val="ru-RU" w:eastAsia="ru-RU" w:bidi="ru-RU"/>
      </w:rPr>
    </w:lvl>
    <w:lvl w:ilvl="6" w:tplc="C6D0994A">
      <w:numFmt w:val="bullet"/>
      <w:lvlText w:val="•"/>
      <w:lvlJc w:val="left"/>
      <w:pPr>
        <w:ind w:left="6004" w:hanging="190"/>
      </w:pPr>
      <w:rPr>
        <w:rFonts w:hint="default"/>
        <w:lang w:val="ru-RU" w:eastAsia="ru-RU" w:bidi="ru-RU"/>
      </w:rPr>
    </w:lvl>
    <w:lvl w:ilvl="7" w:tplc="1BB8ADBE">
      <w:numFmt w:val="bullet"/>
      <w:lvlText w:val="•"/>
      <w:lvlJc w:val="left"/>
      <w:pPr>
        <w:ind w:left="6958" w:hanging="190"/>
      </w:pPr>
      <w:rPr>
        <w:rFonts w:hint="default"/>
        <w:lang w:val="ru-RU" w:eastAsia="ru-RU" w:bidi="ru-RU"/>
      </w:rPr>
    </w:lvl>
    <w:lvl w:ilvl="8" w:tplc="F2EA8BE8">
      <w:numFmt w:val="bullet"/>
      <w:lvlText w:val="•"/>
      <w:lvlJc w:val="left"/>
      <w:pPr>
        <w:ind w:left="7912" w:hanging="190"/>
      </w:pPr>
      <w:rPr>
        <w:rFonts w:hint="default"/>
        <w:lang w:val="ru-RU" w:eastAsia="ru-RU" w:bidi="ru-RU"/>
      </w:rPr>
    </w:lvl>
  </w:abstractNum>
  <w:abstractNum w:abstractNumId="36">
    <w:nsid w:val="6D326268"/>
    <w:multiLevelType w:val="hybridMultilevel"/>
    <w:tmpl w:val="50702B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5871018"/>
    <w:multiLevelType w:val="hybridMultilevel"/>
    <w:tmpl w:val="5A5C1370"/>
    <w:lvl w:ilvl="0" w:tplc="29980D88">
      <w:numFmt w:val="bullet"/>
      <w:lvlText w:val="-"/>
      <w:lvlJc w:val="left"/>
      <w:pPr>
        <w:ind w:left="280" w:hanging="140"/>
      </w:pPr>
      <w:rPr>
        <w:rFonts w:ascii="Times New Roman" w:eastAsia="Times New Roman" w:hAnsi="Times New Roman" w:cs="Times New Roman" w:hint="default"/>
        <w:w w:val="100"/>
        <w:sz w:val="24"/>
        <w:szCs w:val="24"/>
        <w:lang w:val="ru-RU" w:eastAsia="ru-RU" w:bidi="ru-RU"/>
      </w:rPr>
    </w:lvl>
    <w:lvl w:ilvl="1" w:tplc="61F4461E">
      <w:numFmt w:val="bullet"/>
      <w:lvlText w:val="•"/>
      <w:lvlJc w:val="left"/>
      <w:pPr>
        <w:ind w:left="1234" w:hanging="140"/>
      </w:pPr>
      <w:rPr>
        <w:rFonts w:hint="default"/>
        <w:lang w:val="ru-RU" w:eastAsia="ru-RU" w:bidi="ru-RU"/>
      </w:rPr>
    </w:lvl>
    <w:lvl w:ilvl="2" w:tplc="80C0E150">
      <w:numFmt w:val="bullet"/>
      <w:lvlText w:val="•"/>
      <w:lvlJc w:val="left"/>
      <w:pPr>
        <w:ind w:left="2188" w:hanging="140"/>
      </w:pPr>
      <w:rPr>
        <w:rFonts w:hint="default"/>
        <w:lang w:val="ru-RU" w:eastAsia="ru-RU" w:bidi="ru-RU"/>
      </w:rPr>
    </w:lvl>
    <w:lvl w:ilvl="3" w:tplc="5A88B098">
      <w:numFmt w:val="bullet"/>
      <w:lvlText w:val="•"/>
      <w:lvlJc w:val="left"/>
      <w:pPr>
        <w:ind w:left="3142" w:hanging="140"/>
      </w:pPr>
      <w:rPr>
        <w:rFonts w:hint="default"/>
        <w:lang w:val="ru-RU" w:eastAsia="ru-RU" w:bidi="ru-RU"/>
      </w:rPr>
    </w:lvl>
    <w:lvl w:ilvl="4" w:tplc="69704EF2">
      <w:numFmt w:val="bullet"/>
      <w:lvlText w:val="•"/>
      <w:lvlJc w:val="left"/>
      <w:pPr>
        <w:ind w:left="4096" w:hanging="140"/>
      </w:pPr>
      <w:rPr>
        <w:rFonts w:hint="default"/>
        <w:lang w:val="ru-RU" w:eastAsia="ru-RU" w:bidi="ru-RU"/>
      </w:rPr>
    </w:lvl>
    <w:lvl w:ilvl="5" w:tplc="004EF048">
      <w:numFmt w:val="bullet"/>
      <w:lvlText w:val="•"/>
      <w:lvlJc w:val="left"/>
      <w:pPr>
        <w:ind w:left="5050" w:hanging="140"/>
      </w:pPr>
      <w:rPr>
        <w:rFonts w:hint="default"/>
        <w:lang w:val="ru-RU" w:eastAsia="ru-RU" w:bidi="ru-RU"/>
      </w:rPr>
    </w:lvl>
    <w:lvl w:ilvl="6" w:tplc="AE044160">
      <w:numFmt w:val="bullet"/>
      <w:lvlText w:val="•"/>
      <w:lvlJc w:val="left"/>
      <w:pPr>
        <w:ind w:left="6004" w:hanging="140"/>
      </w:pPr>
      <w:rPr>
        <w:rFonts w:hint="default"/>
        <w:lang w:val="ru-RU" w:eastAsia="ru-RU" w:bidi="ru-RU"/>
      </w:rPr>
    </w:lvl>
    <w:lvl w:ilvl="7" w:tplc="50F64E66">
      <w:numFmt w:val="bullet"/>
      <w:lvlText w:val="•"/>
      <w:lvlJc w:val="left"/>
      <w:pPr>
        <w:ind w:left="6958" w:hanging="140"/>
      </w:pPr>
      <w:rPr>
        <w:rFonts w:hint="default"/>
        <w:lang w:val="ru-RU" w:eastAsia="ru-RU" w:bidi="ru-RU"/>
      </w:rPr>
    </w:lvl>
    <w:lvl w:ilvl="8" w:tplc="30021740">
      <w:numFmt w:val="bullet"/>
      <w:lvlText w:val="•"/>
      <w:lvlJc w:val="left"/>
      <w:pPr>
        <w:ind w:left="7912" w:hanging="140"/>
      </w:pPr>
      <w:rPr>
        <w:rFonts w:hint="default"/>
        <w:lang w:val="ru-RU" w:eastAsia="ru-RU" w:bidi="ru-RU"/>
      </w:rPr>
    </w:lvl>
  </w:abstractNum>
  <w:abstractNum w:abstractNumId="38">
    <w:nsid w:val="7D101AD6"/>
    <w:multiLevelType w:val="multilevel"/>
    <w:tmpl w:val="6EFE9510"/>
    <w:lvl w:ilvl="0">
      <w:start w:val="8"/>
      <w:numFmt w:val="decimal"/>
      <w:lvlText w:val="%1"/>
      <w:lvlJc w:val="left"/>
      <w:pPr>
        <w:ind w:left="280" w:hanging="426"/>
      </w:pPr>
      <w:rPr>
        <w:rFonts w:hint="default"/>
        <w:lang w:val="ru-RU" w:eastAsia="ru-RU" w:bidi="ru-RU"/>
      </w:rPr>
    </w:lvl>
    <w:lvl w:ilvl="1">
      <w:start w:val="1"/>
      <w:numFmt w:val="decimal"/>
      <w:lvlText w:val="%1.%2."/>
      <w:lvlJc w:val="left"/>
      <w:pPr>
        <w:ind w:left="280" w:hanging="426"/>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188" w:hanging="426"/>
      </w:pPr>
      <w:rPr>
        <w:rFonts w:hint="default"/>
        <w:lang w:val="ru-RU" w:eastAsia="ru-RU" w:bidi="ru-RU"/>
      </w:rPr>
    </w:lvl>
    <w:lvl w:ilvl="3">
      <w:numFmt w:val="bullet"/>
      <w:lvlText w:val="•"/>
      <w:lvlJc w:val="left"/>
      <w:pPr>
        <w:ind w:left="3142" w:hanging="426"/>
      </w:pPr>
      <w:rPr>
        <w:rFonts w:hint="default"/>
        <w:lang w:val="ru-RU" w:eastAsia="ru-RU" w:bidi="ru-RU"/>
      </w:rPr>
    </w:lvl>
    <w:lvl w:ilvl="4">
      <w:numFmt w:val="bullet"/>
      <w:lvlText w:val="•"/>
      <w:lvlJc w:val="left"/>
      <w:pPr>
        <w:ind w:left="4096" w:hanging="426"/>
      </w:pPr>
      <w:rPr>
        <w:rFonts w:hint="default"/>
        <w:lang w:val="ru-RU" w:eastAsia="ru-RU" w:bidi="ru-RU"/>
      </w:rPr>
    </w:lvl>
    <w:lvl w:ilvl="5">
      <w:numFmt w:val="bullet"/>
      <w:lvlText w:val="•"/>
      <w:lvlJc w:val="left"/>
      <w:pPr>
        <w:ind w:left="5050" w:hanging="426"/>
      </w:pPr>
      <w:rPr>
        <w:rFonts w:hint="default"/>
        <w:lang w:val="ru-RU" w:eastAsia="ru-RU" w:bidi="ru-RU"/>
      </w:rPr>
    </w:lvl>
    <w:lvl w:ilvl="6">
      <w:numFmt w:val="bullet"/>
      <w:lvlText w:val="•"/>
      <w:lvlJc w:val="left"/>
      <w:pPr>
        <w:ind w:left="6004" w:hanging="426"/>
      </w:pPr>
      <w:rPr>
        <w:rFonts w:hint="default"/>
        <w:lang w:val="ru-RU" w:eastAsia="ru-RU" w:bidi="ru-RU"/>
      </w:rPr>
    </w:lvl>
    <w:lvl w:ilvl="7">
      <w:numFmt w:val="bullet"/>
      <w:lvlText w:val="•"/>
      <w:lvlJc w:val="left"/>
      <w:pPr>
        <w:ind w:left="6958" w:hanging="426"/>
      </w:pPr>
      <w:rPr>
        <w:rFonts w:hint="default"/>
        <w:lang w:val="ru-RU" w:eastAsia="ru-RU" w:bidi="ru-RU"/>
      </w:rPr>
    </w:lvl>
    <w:lvl w:ilvl="8">
      <w:numFmt w:val="bullet"/>
      <w:lvlText w:val="•"/>
      <w:lvlJc w:val="left"/>
      <w:pPr>
        <w:ind w:left="7912" w:hanging="426"/>
      </w:pPr>
      <w:rPr>
        <w:rFonts w:hint="default"/>
        <w:lang w:val="ru-RU" w:eastAsia="ru-RU" w:bidi="ru-RU"/>
      </w:rPr>
    </w:lvl>
  </w:abstractNum>
  <w:abstractNum w:abstractNumId="39">
    <w:nsid w:val="7DE20D14"/>
    <w:multiLevelType w:val="multilevel"/>
    <w:tmpl w:val="FAE49CD4"/>
    <w:lvl w:ilvl="0">
      <w:start w:val="1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222" w:hanging="720"/>
      </w:pPr>
      <w:rPr>
        <w:rFonts w:hint="default"/>
      </w:rPr>
    </w:lvl>
    <w:lvl w:ilvl="3">
      <w:start w:val="1"/>
      <w:numFmt w:val="decimal"/>
      <w:lvlText w:val="%1.%2.%3.%4."/>
      <w:lvlJc w:val="left"/>
      <w:pPr>
        <w:ind w:left="-693" w:hanging="720"/>
      </w:pPr>
      <w:rPr>
        <w:rFonts w:hint="default"/>
      </w:rPr>
    </w:lvl>
    <w:lvl w:ilvl="4">
      <w:start w:val="1"/>
      <w:numFmt w:val="decimal"/>
      <w:lvlText w:val="%1.%2.%3.%4.%5."/>
      <w:lvlJc w:val="left"/>
      <w:pPr>
        <w:ind w:left="-804" w:hanging="1080"/>
      </w:pPr>
      <w:rPr>
        <w:rFonts w:hint="default"/>
      </w:rPr>
    </w:lvl>
    <w:lvl w:ilvl="5">
      <w:start w:val="1"/>
      <w:numFmt w:val="decimal"/>
      <w:lvlText w:val="%1.%2.%3.%4.%5.%6."/>
      <w:lvlJc w:val="left"/>
      <w:pPr>
        <w:ind w:left="-1275" w:hanging="1080"/>
      </w:pPr>
      <w:rPr>
        <w:rFonts w:hint="default"/>
      </w:rPr>
    </w:lvl>
    <w:lvl w:ilvl="6">
      <w:start w:val="1"/>
      <w:numFmt w:val="decimal"/>
      <w:lvlText w:val="%1.%2.%3.%4.%5.%6.%7."/>
      <w:lvlJc w:val="left"/>
      <w:pPr>
        <w:ind w:left="-1386" w:hanging="1440"/>
      </w:pPr>
      <w:rPr>
        <w:rFonts w:hint="default"/>
      </w:rPr>
    </w:lvl>
    <w:lvl w:ilvl="7">
      <w:start w:val="1"/>
      <w:numFmt w:val="decimal"/>
      <w:lvlText w:val="%1.%2.%3.%4.%5.%6.%7.%8."/>
      <w:lvlJc w:val="left"/>
      <w:pPr>
        <w:ind w:left="-1857" w:hanging="1440"/>
      </w:pPr>
      <w:rPr>
        <w:rFonts w:hint="default"/>
      </w:rPr>
    </w:lvl>
    <w:lvl w:ilvl="8">
      <w:start w:val="1"/>
      <w:numFmt w:val="decimal"/>
      <w:lvlText w:val="%1.%2.%3.%4.%5.%6.%7.%8.%9."/>
      <w:lvlJc w:val="left"/>
      <w:pPr>
        <w:ind w:left="-1968" w:hanging="1800"/>
      </w:pPr>
      <w:rPr>
        <w:rFonts w:hint="default"/>
      </w:rPr>
    </w:lvl>
  </w:abstractNum>
  <w:num w:numId="1">
    <w:abstractNumId w:val="35"/>
  </w:num>
  <w:num w:numId="2">
    <w:abstractNumId w:val="33"/>
  </w:num>
  <w:num w:numId="3">
    <w:abstractNumId w:val="38"/>
  </w:num>
  <w:num w:numId="4">
    <w:abstractNumId w:val="27"/>
  </w:num>
  <w:num w:numId="5">
    <w:abstractNumId w:val="37"/>
  </w:num>
  <w:num w:numId="6">
    <w:abstractNumId w:val="26"/>
  </w:num>
  <w:num w:numId="7">
    <w:abstractNumId w:val="32"/>
  </w:num>
  <w:num w:numId="8">
    <w:abstractNumId w:val="31"/>
  </w:num>
  <w:num w:numId="9">
    <w:abstractNumId w:val="28"/>
  </w:num>
  <w:num w:numId="10">
    <w:abstractNumId w:val="24"/>
  </w:num>
  <w:num w:numId="11">
    <w:abstractNumId w:val="25"/>
  </w:num>
  <w:num w:numId="12">
    <w:abstractNumId w:val="36"/>
  </w:num>
  <w:num w:numId="13">
    <w:abstractNumId w:val="30"/>
  </w:num>
  <w:num w:numId="14">
    <w:abstractNumId w:val="39"/>
  </w:num>
  <w:num w:numId="15">
    <w:abstractNumId w:val="22"/>
  </w:num>
  <w:num w:numId="16">
    <w:abstractNumId w:val="21"/>
  </w:num>
  <w:num w:numId="17">
    <w:abstractNumId w:val="20"/>
  </w:num>
  <w:num w:numId="18">
    <w:abstractNumId w:val="19"/>
  </w:num>
  <w:num w:numId="19">
    <w:abstractNumId w:val="18"/>
  </w:num>
  <w:num w:numId="20">
    <w:abstractNumId w:val="17"/>
  </w:num>
  <w:num w:numId="21">
    <w:abstractNumId w:val="16"/>
  </w:num>
  <w:num w:numId="22">
    <w:abstractNumId w:val="15"/>
  </w:num>
  <w:num w:numId="23">
    <w:abstractNumId w:val="14"/>
  </w:num>
  <w:num w:numId="24">
    <w:abstractNumId w:val="13"/>
  </w:num>
  <w:num w:numId="25">
    <w:abstractNumId w:val="12"/>
  </w:num>
  <w:num w:numId="26">
    <w:abstractNumId w:val="11"/>
  </w:num>
  <w:num w:numId="27">
    <w:abstractNumId w:val="10"/>
  </w:num>
  <w:num w:numId="28">
    <w:abstractNumId w:val="9"/>
  </w:num>
  <w:num w:numId="29">
    <w:abstractNumId w:val="8"/>
  </w:num>
  <w:num w:numId="30">
    <w:abstractNumId w:val="7"/>
  </w:num>
  <w:num w:numId="31">
    <w:abstractNumId w:val="6"/>
  </w:num>
  <w:num w:numId="32">
    <w:abstractNumId w:val="5"/>
  </w:num>
  <w:num w:numId="33">
    <w:abstractNumId w:val="4"/>
  </w:num>
  <w:num w:numId="34">
    <w:abstractNumId w:val="3"/>
  </w:num>
  <w:num w:numId="35">
    <w:abstractNumId w:val="2"/>
  </w:num>
  <w:num w:numId="36">
    <w:abstractNumId w:val="1"/>
  </w:num>
  <w:num w:numId="37">
    <w:abstractNumId w:val="0"/>
  </w:num>
  <w:num w:numId="38">
    <w:abstractNumId w:val="23"/>
  </w:num>
  <w:num w:numId="39">
    <w:abstractNumId w:val="29"/>
  </w:num>
  <w:num w:numId="40">
    <w:abstractNumId w:val="3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43A"/>
    <w:rsid w:val="0002215A"/>
    <w:rsid w:val="0002304D"/>
    <w:rsid w:val="000402AF"/>
    <w:rsid w:val="00042290"/>
    <w:rsid w:val="0004307E"/>
    <w:rsid w:val="00055B46"/>
    <w:rsid w:val="00077F8D"/>
    <w:rsid w:val="000837A2"/>
    <w:rsid w:val="00084519"/>
    <w:rsid w:val="00092DF6"/>
    <w:rsid w:val="000A0964"/>
    <w:rsid w:val="000A163C"/>
    <w:rsid w:val="000B613D"/>
    <w:rsid w:val="000E0F8F"/>
    <w:rsid w:val="000F1F46"/>
    <w:rsid w:val="000F75A4"/>
    <w:rsid w:val="00104295"/>
    <w:rsid w:val="00105485"/>
    <w:rsid w:val="0012258A"/>
    <w:rsid w:val="001234A2"/>
    <w:rsid w:val="0012470D"/>
    <w:rsid w:val="001325B7"/>
    <w:rsid w:val="00135DCC"/>
    <w:rsid w:val="00140D36"/>
    <w:rsid w:val="00146107"/>
    <w:rsid w:val="00165161"/>
    <w:rsid w:val="00166170"/>
    <w:rsid w:val="00176CE2"/>
    <w:rsid w:val="001874DA"/>
    <w:rsid w:val="00194BE9"/>
    <w:rsid w:val="001B3212"/>
    <w:rsid w:val="001C3E37"/>
    <w:rsid w:val="001C5635"/>
    <w:rsid w:val="001C6EE1"/>
    <w:rsid w:val="001D088D"/>
    <w:rsid w:val="001D57A8"/>
    <w:rsid w:val="001F51EB"/>
    <w:rsid w:val="0020614E"/>
    <w:rsid w:val="0021644F"/>
    <w:rsid w:val="002172B1"/>
    <w:rsid w:val="002217F0"/>
    <w:rsid w:val="00284218"/>
    <w:rsid w:val="00287E87"/>
    <w:rsid w:val="00294D4B"/>
    <w:rsid w:val="002A3F98"/>
    <w:rsid w:val="002D0CDA"/>
    <w:rsid w:val="002E2D0B"/>
    <w:rsid w:val="002E3991"/>
    <w:rsid w:val="002F0078"/>
    <w:rsid w:val="002F04AC"/>
    <w:rsid w:val="002F72E2"/>
    <w:rsid w:val="0030429F"/>
    <w:rsid w:val="00307621"/>
    <w:rsid w:val="00325CFF"/>
    <w:rsid w:val="00333FD8"/>
    <w:rsid w:val="00341CCD"/>
    <w:rsid w:val="003662CE"/>
    <w:rsid w:val="00373FBA"/>
    <w:rsid w:val="00387E3C"/>
    <w:rsid w:val="003C7960"/>
    <w:rsid w:val="003C799A"/>
    <w:rsid w:val="003E1766"/>
    <w:rsid w:val="003E6E93"/>
    <w:rsid w:val="003F09FA"/>
    <w:rsid w:val="003F311A"/>
    <w:rsid w:val="00414F61"/>
    <w:rsid w:val="00423554"/>
    <w:rsid w:val="00433C2C"/>
    <w:rsid w:val="004431F9"/>
    <w:rsid w:val="004463FC"/>
    <w:rsid w:val="00455BA0"/>
    <w:rsid w:val="00470A63"/>
    <w:rsid w:val="00470C89"/>
    <w:rsid w:val="004950C2"/>
    <w:rsid w:val="00495D7A"/>
    <w:rsid w:val="004A2043"/>
    <w:rsid w:val="004A6279"/>
    <w:rsid w:val="004A7577"/>
    <w:rsid w:val="004B5EB4"/>
    <w:rsid w:val="004C4457"/>
    <w:rsid w:val="004D1CB9"/>
    <w:rsid w:val="004E1CC6"/>
    <w:rsid w:val="004E7959"/>
    <w:rsid w:val="00502145"/>
    <w:rsid w:val="005021FD"/>
    <w:rsid w:val="005078E5"/>
    <w:rsid w:val="005122B1"/>
    <w:rsid w:val="0051404E"/>
    <w:rsid w:val="00517BB2"/>
    <w:rsid w:val="00536FE2"/>
    <w:rsid w:val="005409D4"/>
    <w:rsid w:val="005540B3"/>
    <w:rsid w:val="0055543A"/>
    <w:rsid w:val="0059242B"/>
    <w:rsid w:val="005A171F"/>
    <w:rsid w:val="005A589E"/>
    <w:rsid w:val="005B4820"/>
    <w:rsid w:val="005B741E"/>
    <w:rsid w:val="005C17BC"/>
    <w:rsid w:val="005D267E"/>
    <w:rsid w:val="00603800"/>
    <w:rsid w:val="00607635"/>
    <w:rsid w:val="00634293"/>
    <w:rsid w:val="00651784"/>
    <w:rsid w:val="006569B9"/>
    <w:rsid w:val="00662AD7"/>
    <w:rsid w:val="00681AD2"/>
    <w:rsid w:val="00682C61"/>
    <w:rsid w:val="006968FF"/>
    <w:rsid w:val="006A205A"/>
    <w:rsid w:val="006B3765"/>
    <w:rsid w:val="006B6225"/>
    <w:rsid w:val="006D4EA7"/>
    <w:rsid w:val="006E2FBC"/>
    <w:rsid w:val="006E4C7A"/>
    <w:rsid w:val="006E4CBD"/>
    <w:rsid w:val="00703128"/>
    <w:rsid w:val="00711DF1"/>
    <w:rsid w:val="0073207A"/>
    <w:rsid w:val="0073217E"/>
    <w:rsid w:val="0073470F"/>
    <w:rsid w:val="007565D7"/>
    <w:rsid w:val="007571CB"/>
    <w:rsid w:val="007A2200"/>
    <w:rsid w:val="007C25AF"/>
    <w:rsid w:val="007E6D60"/>
    <w:rsid w:val="007E744D"/>
    <w:rsid w:val="007F62D9"/>
    <w:rsid w:val="0080376C"/>
    <w:rsid w:val="00822D15"/>
    <w:rsid w:val="0083288F"/>
    <w:rsid w:val="00834E23"/>
    <w:rsid w:val="008534C7"/>
    <w:rsid w:val="00867A1D"/>
    <w:rsid w:val="00867F47"/>
    <w:rsid w:val="0087079C"/>
    <w:rsid w:val="008760ED"/>
    <w:rsid w:val="00876951"/>
    <w:rsid w:val="00881266"/>
    <w:rsid w:val="008912DA"/>
    <w:rsid w:val="00896AAF"/>
    <w:rsid w:val="008A2212"/>
    <w:rsid w:val="008C01FD"/>
    <w:rsid w:val="008D5EA9"/>
    <w:rsid w:val="008E78E9"/>
    <w:rsid w:val="0091021C"/>
    <w:rsid w:val="00923B7F"/>
    <w:rsid w:val="00930B9B"/>
    <w:rsid w:val="009503CD"/>
    <w:rsid w:val="00953B2A"/>
    <w:rsid w:val="0097796A"/>
    <w:rsid w:val="009A4E30"/>
    <w:rsid w:val="009A7862"/>
    <w:rsid w:val="009C7952"/>
    <w:rsid w:val="009D70C2"/>
    <w:rsid w:val="009E4430"/>
    <w:rsid w:val="00A004E4"/>
    <w:rsid w:val="00A329CB"/>
    <w:rsid w:val="00A461B6"/>
    <w:rsid w:val="00A47C88"/>
    <w:rsid w:val="00A60AF4"/>
    <w:rsid w:val="00A72D80"/>
    <w:rsid w:val="00A81727"/>
    <w:rsid w:val="00A8201C"/>
    <w:rsid w:val="00A83C16"/>
    <w:rsid w:val="00A84593"/>
    <w:rsid w:val="00A95173"/>
    <w:rsid w:val="00A968BF"/>
    <w:rsid w:val="00A96E59"/>
    <w:rsid w:val="00AA31B0"/>
    <w:rsid w:val="00AB0A80"/>
    <w:rsid w:val="00AD6119"/>
    <w:rsid w:val="00AE5B39"/>
    <w:rsid w:val="00B118B5"/>
    <w:rsid w:val="00B14DF0"/>
    <w:rsid w:val="00B2429C"/>
    <w:rsid w:val="00B322E3"/>
    <w:rsid w:val="00B33827"/>
    <w:rsid w:val="00B41397"/>
    <w:rsid w:val="00B43C90"/>
    <w:rsid w:val="00B44D74"/>
    <w:rsid w:val="00B51F6F"/>
    <w:rsid w:val="00B53150"/>
    <w:rsid w:val="00B6090E"/>
    <w:rsid w:val="00B62CBD"/>
    <w:rsid w:val="00B631CE"/>
    <w:rsid w:val="00B633BD"/>
    <w:rsid w:val="00B64938"/>
    <w:rsid w:val="00B67142"/>
    <w:rsid w:val="00B777B3"/>
    <w:rsid w:val="00B9639A"/>
    <w:rsid w:val="00BB140F"/>
    <w:rsid w:val="00BB1E53"/>
    <w:rsid w:val="00BE6290"/>
    <w:rsid w:val="00BF448C"/>
    <w:rsid w:val="00C07E2F"/>
    <w:rsid w:val="00C1217C"/>
    <w:rsid w:val="00C1697B"/>
    <w:rsid w:val="00C20C38"/>
    <w:rsid w:val="00C33E1C"/>
    <w:rsid w:val="00C56132"/>
    <w:rsid w:val="00C57485"/>
    <w:rsid w:val="00C6580B"/>
    <w:rsid w:val="00C83160"/>
    <w:rsid w:val="00C84A45"/>
    <w:rsid w:val="00C958A7"/>
    <w:rsid w:val="00C96BC2"/>
    <w:rsid w:val="00CA219E"/>
    <w:rsid w:val="00CF29C3"/>
    <w:rsid w:val="00D1341F"/>
    <w:rsid w:val="00D30CAA"/>
    <w:rsid w:val="00D65ED4"/>
    <w:rsid w:val="00D909C5"/>
    <w:rsid w:val="00DA4A50"/>
    <w:rsid w:val="00DA7E49"/>
    <w:rsid w:val="00DC3873"/>
    <w:rsid w:val="00DE3667"/>
    <w:rsid w:val="00E0789B"/>
    <w:rsid w:val="00E34E57"/>
    <w:rsid w:val="00E64FC1"/>
    <w:rsid w:val="00E667D5"/>
    <w:rsid w:val="00E73936"/>
    <w:rsid w:val="00E73A59"/>
    <w:rsid w:val="00EB02B1"/>
    <w:rsid w:val="00EB51C4"/>
    <w:rsid w:val="00EC7AF2"/>
    <w:rsid w:val="00ED1B5F"/>
    <w:rsid w:val="00F54794"/>
    <w:rsid w:val="00F64721"/>
    <w:rsid w:val="00F75F2C"/>
    <w:rsid w:val="00F77F8A"/>
    <w:rsid w:val="00F81607"/>
    <w:rsid w:val="00FA7D1F"/>
    <w:rsid w:val="00FB10A5"/>
    <w:rsid w:val="00FB1CDB"/>
    <w:rsid w:val="00FB6B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7635"/>
  </w:style>
  <w:style w:type="paragraph" w:styleId="1">
    <w:name w:val="heading 1"/>
    <w:basedOn w:val="a"/>
    <w:link w:val="10"/>
    <w:uiPriority w:val="1"/>
    <w:qFormat/>
    <w:rsid w:val="0055543A"/>
    <w:pPr>
      <w:widowControl w:val="0"/>
      <w:autoSpaceDE w:val="0"/>
      <w:autoSpaceDN w:val="0"/>
      <w:spacing w:after="0" w:line="240" w:lineRule="auto"/>
      <w:ind w:left="109" w:firstLine="284"/>
      <w:jc w:val="both"/>
      <w:outlineLvl w:val="0"/>
    </w:pPr>
    <w:rPr>
      <w:rFonts w:ascii="Times New Roman" w:eastAsia="Times New Roman" w:hAnsi="Times New Roman" w:cs="Times New Roman"/>
      <w:b/>
      <w:bCs/>
      <w:sz w:val="24"/>
      <w:szCs w:val="24"/>
      <w:lang w:eastAsia="ru-RU" w:bidi="ru-RU"/>
    </w:rPr>
  </w:style>
  <w:style w:type="paragraph" w:styleId="2">
    <w:name w:val="heading 2"/>
    <w:basedOn w:val="a"/>
    <w:link w:val="20"/>
    <w:uiPriority w:val="1"/>
    <w:qFormat/>
    <w:rsid w:val="0055543A"/>
    <w:pPr>
      <w:widowControl w:val="0"/>
      <w:autoSpaceDE w:val="0"/>
      <w:autoSpaceDN w:val="0"/>
      <w:spacing w:after="0" w:line="240" w:lineRule="auto"/>
      <w:ind w:left="162" w:right="295"/>
      <w:jc w:val="center"/>
      <w:outlineLvl w:val="1"/>
    </w:pPr>
    <w:rPr>
      <w:rFonts w:ascii="Times New Roman" w:eastAsia="Times New Roman" w:hAnsi="Times New Roman" w:cs="Times New Roman"/>
      <w:b/>
      <w:bCs/>
      <w:i/>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543A"/>
    <w:rPr>
      <w:rFonts w:ascii="Times New Roman" w:eastAsia="Times New Roman" w:hAnsi="Times New Roman" w:cs="Times New Roman"/>
      <w:b/>
      <w:bCs/>
      <w:sz w:val="24"/>
      <w:szCs w:val="24"/>
      <w:lang w:eastAsia="ru-RU" w:bidi="ru-RU"/>
    </w:rPr>
  </w:style>
  <w:style w:type="character" w:customStyle="1" w:styleId="20">
    <w:name w:val="Заголовок 2 Знак"/>
    <w:basedOn w:val="a0"/>
    <w:link w:val="2"/>
    <w:uiPriority w:val="9"/>
    <w:rsid w:val="0055543A"/>
    <w:rPr>
      <w:rFonts w:ascii="Times New Roman" w:eastAsia="Times New Roman" w:hAnsi="Times New Roman" w:cs="Times New Roman"/>
      <w:b/>
      <w:bCs/>
      <w:i/>
      <w:sz w:val="24"/>
      <w:szCs w:val="24"/>
      <w:lang w:eastAsia="ru-RU" w:bidi="ru-RU"/>
    </w:rPr>
  </w:style>
  <w:style w:type="numbering" w:customStyle="1" w:styleId="11">
    <w:name w:val="Нет списка1"/>
    <w:next w:val="a2"/>
    <w:uiPriority w:val="99"/>
    <w:semiHidden/>
    <w:unhideWhenUsed/>
    <w:rsid w:val="0055543A"/>
  </w:style>
  <w:style w:type="table" w:customStyle="1" w:styleId="TableNormal">
    <w:name w:val="Table Normal"/>
    <w:uiPriority w:val="2"/>
    <w:semiHidden/>
    <w:unhideWhenUsed/>
    <w:qFormat/>
    <w:rsid w:val="0055543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12">
    <w:name w:val="toc 1"/>
    <w:basedOn w:val="a"/>
    <w:uiPriority w:val="1"/>
    <w:qFormat/>
    <w:rsid w:val="0055543A"/>
    <w:pPr>
      <w:widowControl w:val="0"/>
      <w:autoSpaceDE w:val="0"/>
      <w:autoSpaceDN w:val="0"/>
      <w:spacing w:after="0" w:line="240" w:lineRule="auto"/>
      <w:ind w:left="109"/>
    </w:pPr>
    <w:rPr>
      <w:rFonts w:ascii="Times New Roman" w:eastAsia="Times New Roman" w:hAnsi="Times New Roman" w:cs="Times New Roman"/>
      <w:b/>
      <w:bCs/>
      <w:sz w:val="24"/>
      <w:szCs w:val="24"/>
      <w:lang w:eastAsia="ru-RU" w:bidi="ru-RU"/>
    </w:rPr>
  </w:style>
  <w:style w:type="paragraph" w:styleId="a3">
    <w:name w:val="Body Text"/>
    <w:basedOn w:val="a"/>
    <w:link w:val="a4"/>
    <w:uiPriority w:val="1"/>
    <w:qFormat/>
    <w:rsid w:val="0055543A"/>
    <w:pPr>
      <w:widowControl w:val="0"/>
      <w:autoSpaceDE w:val="0"/>
      <w:autoSpaceDN w:val="0"/>
      <w:spacing w:after="0" w:line="240" w:lineRule="auto"/>
      <w:ind w:left="280"/>
      <w:jc w:val="both"/>
    </w:pPr>
    <w:rPr>
      <w:rFonts w:ascii="Times New Roman" w:eastAsia="Times New Roman" w:hAnsi="Times New Roman" w:cs="Times New Roman"/>
      <w:sz w:val="24"/>
      <w:szCs w:val="24"/>
      <w:lang w:eastAsia="ru-RU" w:bidi="ru-RU"/>
    </w:rPr>
  </w:style>
  <w:style w:type="character" w:customStyle="1" w:styleId="a4">
    <w:name w:val="Основной текст Знак"/>
    <w:basedOn w:val="a0"/>
    <w:link w:val="a3"/>
    <w:uiPriority w:val="99"/>
    <w:rsid w:val="0055543A"/>
    <w:rPr>
      <w:rFonts w:ascii="Times New Roman" w:eastAsia="Times New Roman" w:hAnsi="Times New Roman" w:cs="Times New Roman"/>
      <w:sz w:val="24"/>
      <w:szCs w:val="24"/>
      <w:lang w:eastAsia="ru-RU" w:bidi="ru-RU"/>
    </w:rPr>
  </w:style>
  <w:style w:type="paragraph" w:styleId="a5">
    <w:name w:val="List Paragraph"/>
    <w:basedOn w:val="a"/>
    <w:uiPriority w:val="1"/>
    <w:qFormat/>
    <w:rsid w:val="0055543A"/>
    <w:pPr>
      <w:widowControl w:val="0"/>
      <w:autoSpaceDE w:val="0"/>
      <w:autoSpaceDN w:val="0"/>
      <w:spacing w:after="0" w:line="240" w:lineRule="auto"/>
      <w:ind w:left="280" w:firstLine="284"/>
      <w:jc w:val="both"/>
    </w:pPr>
    <w:rPr>
      <w:rFonts w:ascii="Times New Roman" w:eastAsia="Times New Roman" w:hAnsi="Times New Roman" w:cs="Times New Roman"/>
      <w:lang w:eastAsia="ru-RU" w:bidi="ru-RU"/>
    </w:rPr>
  </w:style>
  <w:style w:type="paragraph" w:customStyle="1" w:styleId="TableParagraph">
    <w:name w:val="Table Paragraph"/>
    <w:basedOn w:val="a"/>
    <w:uiPriority w:val="1"/>
    <w:qFormat/>
    <w:rsid w:val="0055543A"/>
    <w:pPr>
      <w:widowControl w:val="0"/>
      <w:autoSpaceDE w:val="0"/>
      <w:autoSpaceDN w:val="0"/>
      <w:spacing w:after="0" w:line="240" w:lineRule="auto"/>
    </w:pPr>
    <w:rPr>
      <w:rFonts w:ascii="Times New Roman" w:eastAsia="Times New Roman" w:hAnsi="Times New Roman" w:cs="Times New Roman"/>
      <w:lang w:eastAsia="ru-RU" w:bidi="ru-RU"/>
    </w:rPr>
  </w:style>
  <w:style w:type="character" w:styleId="a6">
    <w:name w:val="Hyperlink"/>
    <w:uiPriority w:val="99"/>
    <w:unhideWhenUsed/>
    <w:rsid w:val="0055543A"/>
    <w:rPr>
      <w:color w:val="0000FF"/>
      <w:u w:val="single"/>
    </w:rPr>
  </w:style>
  <w:style w:type="paragraph" w:styleId="a7">
    <w:name w:val="header"/>
    <w:basedOn w:val="a"/>
    <w:link w:val="a8"/>
    <w:uiPriority w:val="99"/>
    <w:unhideWhenUsed/>
    <w:rsid w:val="0055543A"/>
    <w:pPr>
      <w:widowControl w:val="0"/>
      <w:tabs>
        <w:tab w:val="center" w:pos="4677"/>
        <w:tab w:val="right" w:pos="9355"/>
      </w:tabs>
      <w:autoSpaceDE w:val="0"/>
      <w:autoSpaceDN w:val="0"/>
      <w:spacing w:after="0" w:line="240" w:lineRule="auto"/>
    </w:pPr>
    <w:rPr>
      <w:rFonts w:ascii="Times New Roman" w:eastAsia="Times New Roman" w:hAnsi="Times New Roman" w:cs="Times New Roman"/>
      <w:lang w:eastAsia="ru-RU" w:bidi="ru-RU"/>
    </w:rPr>
  </w:style>
  <w:style w:type="character" w:customStyle="1" w:styleId="a8">
    <w:name w:val="Верхний колонтитул Знак"/>
    <w:basedOn w:val="a0"/>
    <w:link w:val="a7"/>
    <w:uiPriority w:val="99"/>
    <w:rsid w:val="0055543A"/>
    <w:rPr>
      <w:rFonts w:ascii="Times New Roman" w:eastAsia="Times New Roman" w:hAnsi="Times New Roman" w:cs="Times New Roman"/>
      <w:lang w:eastAsia="ru-RU" w:bidi="ru-RU"/>
    </w:rPr>
  </w:style>
  <w:style w:type="paragraph" w:styleId="a9">
    <w:name w:val="footer"/>
    <w:basedOn w:val="a"/>
    <w:link w:val="aa"/>
    <w:uiPriority w:val="99"/>
    <w:unhideWhenUsed/>
    <w:rsid w:val="0055543A"/>
    <w:pPr>
      <w:widowControl w:val="0"/>
      <w:tabs>
        <w:tab w:val="center" w:pos="4677"/>
        <w:tab w:val="right" w:pos="9355"/>
      </w:tabs>
      <w:autoSpaceDE w:val="0"/>
      <w:autoSpaceDN w:val="0"/>
      <w:spacing w:after="0" w:line="240" w:lineRule="auto"/>
    </w:pPr>
    <w:rPr>
      <w:rFonts w:ascii="Times New Roman" w:eastAsia="Times New Roman" w:hAnsi="Times New Roman" w:cs="Times New Roman"/>
      <w:lang w:eastAsia="ru-RU" w:bidi="ru-RU"/>
    </w:rPr>
  </w:style>
  <w:style w:type="character" w:customStyle="1" w:styleId="aa">
    <w:name w:val="Нижний колонтитул Знак"/>
    <w:basedOn w:val="a0"/>
    <w:link w:val="a9"/>
    <w:uiPriority w:val="99"/>
    <w:rsid w:val="0055543A"/>
    <w:rPr>
      <w:rFonts w:ascii="Times New Roman" w:eastAsia="Times New Roman" w:hAnsi="Times New Roman" w:cs="Times New Roman"/>
      <w:lang w:eastAsia="ru-RU" w:bidi="ru-RU"/>
    </w:rPr>
  </w:style>
  <w:style w:type="paragraph" w:styleId="ab">
    <w:name w:val="footnote text"/>
    <w:basedOn w:val="a"/>
    <w:link w:val="ac"/>
    <w:uiPriority w:val="99"/>
    <w:semiHidden/>
    <w:unhideWhenUsed/>
    <w:rsid w:val="0055543A"/>
    <w:pPr>
      <w:widowControl w:val="0"/>
      <w:autoSpaceDE w:val="0"/>
      <w:autoSpaceDN w:val="0"/>
      <w:spacing w:after="0" w:line="240" w:lineRule="auto"/>
    </w:pPr>
    <w:rPr>
      <w:rFonts w:ascii="Times New Roman" w:eastAsia="Times New Roman" w:hAnsi="Times New Roman" w:cs="Times New Roman"/>
      <w:sz w:val="20"/>
      <w:szCs w:val="20"/>
      <w:lang w:eastAsia="ru-RU" w:bidi="ru-RU"/>
    </w:rPr>
  </w:style>
  <w:style w:type="character" w:customStyle="1" w:styleId="ac">
    <w:name w:val="Текст сноски Знак"/>
    <w:basedOn w:val="a0"/>
    <w:link w:val="ab"/>
    <w:uiPriority w:val="99"/>
    <w:semiHidden/>
    <w:rsid w:val="0055543A"/>
    <w:rPr>
      <w:rFonts w:ascii="Times New Roman" w:eastAsia="Times New Roman" w:hAnsi="Times New Roman" w:cs="Times New Roman"/>
      <w:sz w:val="20"/>
      <w:szCs w:val="20"/>
      <w:lang w:eastAsia="ru-RU" w:bidi="ru-RU"/>
    </w:rPr>
  </w:style>
  <w:style w:type="character" w:styleId="ad">
    <w:name w:val="footnote reference"/>
    <w:uiPriority w:val="99"/>
    <w:semiHidden/>
    <w:unhideWhenUsed/>
    <w:rsid w:val="0055543A"/>
    <w:rPr>
      <w:vertAlign w:val="superscript"/>
    </w:rPr>
  </w:style>
  <w:style w:type="numbering" w:customStyle="1" w:styleId="21">
    <w:name w:val="Нет списка2"/>
    <w:next w:val="a2"/>
    <w:uiPriority w:val="99"/>
    <w:semiHidden/>
    <w:unhideWhenUsed/>
    <w:rsid w:val="00AE5B39"/>
  </w:style>
  <w:style w:type="table" w:customStyle="1" w:styleId="TableNormal1">
    <w:name w:val="Table Normal1"/>
    <w:uiPriority w:val="99"/>
    <w:semiHidden/>
    <w:rsid w:val="00AE5B39"/>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22">
    <w:name w:val="Основной текст (2)"/>
    <w:basedOn w:val="a0"/>
    <w:uiPriority w:val="99"/>
    <w:rsid w:val="00AE5B39"/>
    <w:rPr>
      <w:rFonts w:ascii="Times New Roman" w:hAnsi="Times New Roman" w:cs="Times New Roman"/>
      <w:b/>
      <w:bCs/>
      <w:color w:val="000000"/>
      <w:spacing w:val="0"/>
      <w:w w:val="100"/>
      <w:position w:val="0"/>
      <w:sz w:val="24"/>
      <w:szCs w:val="24"/>
      <w:u w:val="none"/>
      <w:lang w:val="ru-RU" w:eastAsia="ru-RU"/>
    </w:rPr>
  </w:style>
  <w:style w:type="table" w:styleId="ae">
    <w:name w:val="Table Grid"/>
    <w:basedOn w:val="a1"/>
    <w:uiPriority w:val="99"/>
    <w:rsid w:val="00AE5B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uiPriority w:val="99"/>
    <w:rsid w:val="00AE5B39"/>
    <w:rPr>
      <w:rFonts w:cs="Times New Roman"/>
    </w:rPr>
  </w:style>
  <w:style w:type="paragraph" w:customStyle="1" w:styleId="13">
    <w:name w:val="Абзац списка1"/>
    <w:basedOn w:val="a"/>
    <w:rsid w:val="00AE5B39"/>
    <w:pPr>
      <w:ind w:left="720"/>
      <w:contextualSpacing/>
    </w:pPr>
    <w:rPr>
      <w:rFonts w:ascii="Calibri" w:eastAsia="Times New Roman" w:hAnsi="Calibri" w:cs="Times New Roman"/>
    </w:rPr>
  </w:style>
  <w:style w:type="character" w:customStyle="1" w:styleId="10pt">
    <w:name w:val="Основной текст + 10 pt"/>
    <w:basedOn w:val="a0"/>
    <w:rsid w:val="00AE5B39"/>
    <w:rPr>
      <w:rFonts w:ascii="Times New Roman" w:hAnsi="Times New Roman" w:cs="Times New Roman"/>
      <w:color w:val="000000"/>
      <w:spacing w:val="0"/>
      <w:w w:val="100"/>
      <w:position w:val="0"/>
      <w:sz w:val="20"/>
      <w:szCs w:val="20"/>
      <w:u w:val="none"/>
      <w:lang w:val="ru-RU" w:eastAsia="ru-RU"/>
    </w:rPr>
  </w:style>
  <w:style w:type="character" w:customStyle="1" w:styleId="10pt1">
    <w:name w:val="Основной текст + 10 pt1"/>
    <w:aliases w:val="Курсив"/>
    <w:basedOn w:val="a0"/>
    <w:rsid w:val="00AE5B39"/>
    <w:rPr>
      <w:rFonts w:ascii="Times New Roman" w:hAnsi="Times New Roman" w:cs="Times New Roman"/>
      <w:i/>
      <w:iCs/>
      <w:color w:val="000000"/>
      <w:spacing w:val="0"/>
      <w:w w:val="100"/>
      <w:position w:val="0"/>
      <w:sz w:val="20"/>
      <w:szCs w:val="20"/>
      <w:u w:val="none"/>
      <w:lang w:val="ru-RU" w:eastAsia="ru-RU"/>
    </w:rPr>
  </w:style>
  <w:style w:type="character" w:customStyle="1" w:styleId="af">
    <w:name w:val="Основной текст_"/>
    <w:basedOn w:val="a0"/>
    <w:link w:val="3"/>
    <w:locked/>
    <w:rsid w:val="00AE5B39"/>
    <w:rPr>
      <w:rFonts w:ascii="Times New Roman" w:hAnsi="Times New Roman"/>
      <w:shd w:val="clear" w:color="auto" w:fill="FFFFFF"/>
    </w:rPr>
  </w:style>
  <w:style w:type="paragraph" w:customStyle="1" w:styleId="3">
    <w:name w:val="Основной текст3"/>
    <w:basedOn w:val="a"/>
    <w:link w:val="af"/>
    <w:rsid w:val="00AE5B39"/>
    <w:pPr>
      <w:widowControl w:val="0"/>
      <w:shd w:val="clear" w:color="auto" w:fill="FFFFFF"/>
      <w:spacing w:before="300" w:after="0" w:line="274" w:lineRule="exact"/>
      <w:jc w:val="both"/>
    </w:pPr>
    <w:rPr>
      <w:rFonts w:ascii="Times New Roman" w:hAnsi="Times New Roman"/>
    </w:rPr>
  </w:style>
  <w:style w:type="character" w:customStyle="1" w:styleId="11pt">
    <w:name w:val="Основной текст + 11 pt"/>
    <w:aliases w:val="Не курсив"/>
    <w:basedOn w:val="af"/>
    <w:rsid w:val="00AE5B39"/>
    <w:rPr>
      <w:rFonts w:ascii="Times New Roman" w:hAnsi="Times New Roman"/>
      <w:i/>
      <w:iCs/>
      <w:color w:val="000000"/>
      <w:spacing w:val="0"/>
      <w:w w:val="100"/>
      <w:position w:val="0"/>
      <w:sz w:val="22"/>
      <w:szCs w:val="22"/>
      <w:u w:val="none"/>
      <w:shd w:val="clear" w:color="auto" w:fill="FFFFFF"/>
      <w:lang w:val="ru-RU" w:eastAsia="ru-RU"/>
    </w:rPr>
  </w:style>
  <w:style w:type="paragraph" w:customStyle="1" w:styleId="23">
    <w:name w:val="Абзац списка2"/>
    <w:basedOn w:val="a"/>
    <w:rsid w:val="00AE5B39"/>
    <w:pPr>
      <w:ind w:left="720"/>
      <w:contextualSpacing/>
    </w:pPr>
    <w:rPr>
      <w:rFonts w:ascii="Calibri" w:eastAsia="Times New Roman" w:hAnsi="Calibri" w:cs="Times New Roman"/>
    </w:rPr>
  </w:style>
  <w:style w:type="character" w:customStyle="1" w:styleId="blk">
    <w:name w:val="blk"/>
    <w:basedOn w:val="a0"/>
    <w:rsid w:val="00AE5B39"/>
  </w:style>
  <w:style w:type="paragraph" w:customStyle="1" w:styleId="Default">
    <w:name w:val="Default"/>
    <w:rsid w:val="00AE5B39"/>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sectioninfo">
    <w:name w:val="section__info"/>
    <w:basedOn w:val="a0"/>
    <w:rsid w:val="00AE5B39"/>
  </w:style>
  <w:style w:type="numbering" w:customStyle="1" w:styleId="30">
    <w:name w:val="Нет списка3"/>
    <w:next w:val="a2"/>
    <w:uiPriority w:val="99"/>
    <w:semiHidden/>
    <w:unhideWhenUsed/>
    <w:rsid w:val="00CA219E"/>
  </w:style>
  <w:style w:type="table" w:customStyle="1" w:styleId="TableNormal2">
    <w:name w:val="Table Normal2"/>
    <w:uiPriority w:val="2"/>
    <w:semiHidden/>
    <w:unhideWhenUsed/>
    <w:qFormat/>
    <w:rsid w:val="00CA219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af0">
    <w:name w:val="Balloon Text"/>
    <w:basedOn w:val="a"/>
    <w:link w:val="af1"/>
    <w:uiPriority w:val="99"/>
    <w:semiHidden/>
    <w:unhideWhenUsed/>
    <w:rsid w:val="009A4E30"/>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9A4E30"/>
    <w:rPr>
      <w:rFonts w:ascii="Tahoma" w:hAnsi="Tahoma" w:cs="Tahoma"/>
      <w:sz w:val="16"/>
      <w:szCs w:val="16"/>
    </w:rPr>
  </w:style>
  <w:style w:type="numbering" w:customStyle="1" w:styleId="4">
    <w:name w:val="Нет списка4"/>
    <w:next w:val="a2"/>
    <w:uiPriority w:val="99"/>
    <w:semiHidden/>
    <w:unhideWhenUsed/>
    <w:rsid w:val="00B2429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7635"/>
  </w:style>
  <w:style w:type="paragraph" w:styleId="1">
    <w:name w:val="heading 1"/>
    <w:basedOn w:val="a"/>
    <w:link w:val="10"/>
    <w:uiPriority w:val="1"/>
    <w:qFormat/>
    <w:rsid w:val="0055543A"/>
    <w:pPr>
      <w:widowControl w:val="0"/>
      <w:autoSpaceDE w:val="0"/>
      <w:autoSpaceDN w:val="0"/>
      <w:spacing w:after="0" w:line="240" w:lineRule="auto"/>
      <w:ind w:left="109" w:firstLine="284"/>
      <w:jc w:val="both"/>
      <w:outlineLvl w:val="0"/>
    </w:pPr>
    <w:rPr>
      <w:rFonts w:ascii="Times New Roman" w:eastAsia="Times New Roman" w:hAnsi="Times New Roman" w:cs="Times New Roman"/>
      <w:b/>
      <w:bCs/>
      <w:sz w:val="24"/>
      <w:szCs w:val="24"/>
      <w:lang w:eastAsia="ru-RU" w:bidi="ru-RU"/>
    </w:rPr>
  </w:style>
  <w:style w:type="paragraph" w:styleId="2">
    <w:name w:val="heading 2"/>
    <w:basedOn w:val="a"/>
    <w:link w:val="20"/>
    <w:uiPriority w:val="1"/>
    <w:qFormat/>
    <w:rsid w:val="0055543A"/>
    <w:pPr>
      <w:widowControl w:val="0"/>
      <w:autoSpaceDE w:val="0"/>
      <w:autoSpaceDN w:val="0"/>
      <w:spacing w:after="0" w:line="240" w:lineRule="auto"/>
      <w:ind w:left="162" w:right="295"/>
      <w:jc w:val="center"/>
      <w:outlineLvl w:val="1"/>
    </w:pPr>
    <w:rPr>
      <w:rFonts w:ascii="Times New Roman" w:eastAsia="Times New Roman" w:hAnsi="Times New Roman" w:cs="Times New Roman"/>
      <w:b/>
      <w:bCs/>
      <w:i/>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543A"/>
    <w:rPr>
      <w:rFonts w:ascii="Times New Roman" w:eastAsia="Times New Roman" w:hAnsi="Times New Roman" w:cs="Times New Roman"/>
      <w:b/>
      <w:bCs/>
      <w:sz w:val="24"/>
      <w:szCs w:val="24"/>
      <w:lang w:eastAsia="ru-RU" w:bidi="ru-RU"/>
    </w:rPr>
  </w:style>
  <w:style w:type="character" w:customStyle="1" w:styleId="20">
    <w:name w:val="Заголовок 2 Знак"/>
    <w:basedOn w:val="a0"/>
    <w:link w:val="2"/>
    <w:uiPriority w:val="9"/>
    <w:rsid w:val="0055543A"/>
    <w:rPr>
      <w:rFonts w:ascii="Times New Roman" w:eastAsia="Times New Roman" w:hAnsi="Times New Roman" w:cs="Times New Roman"/>
      <w:b/>
      <w:bCs/>
      <w:i/>
      <w:sz w:val="24"/>
      <w:szCs w:val="24"/>
      <w:lang w:eastAsia="ru-RU" w:bidi="ru-RU"/>
    </w:rPr>
  </w:style>
  <w:style w:type="numbering" w:customStyle="1" w:styleId="11">
    <w:name w:val="Нет списка1"/>
    <w:next w:val="a2"/>
    <w:uiPriority w:val="99"/>
    <w:semiHidden/>
    <w:unhideWhenUsed/>
    <w:rsid w:val="0055543A"/>
  </w:style>
  <w:style w:type="table" w:customStyle="1" w:styleId="TableNormal">
    <w:name w:val="Table Normal"/>
    <w:uiPriority w:val="2"/>
    <w:semiHidden/>
    <w:unhideWhenUsed/>
    <w:qFormat/>
    <w:rsid w:val="0055543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12">
    <w:name w:val="toc 1"/>
    <w:basedOn w:val="a"/>
    <w:uiPriority w:val="1"/>
    <w:qFormat/>
    <w:rsid w:val="0055543A"/>
    <w:pPr>
      <w:widowControl w:val="0"/>
      <w:autoSpaceDE w:val="0"/>
      <w:autoSpaceDN w:val="0"/>
      <w:spacing w:after="0" w:line="240" w:lineRule="auto"/>
      <w:ind w:left="109"/>
    </w:pPr>
    <w:rPr>
      <w:rFonts w:ascii="Times New Roman" w:eastAsia="Times New Roman" w:hAnsi="Times New Roman" w:cs="Times New Roman"/>
      <w:b/>
      <w:bCs/>
      <w:sz w:val="24"/>
      <w:szCs w:val="24"/>
      <w:lang w:eastAsia="ru-RU" w:bidi="ru-RU"/>
    </w:rPr>
  </w:style>
  <w:style w:type="paragraph" w:styleId="a3">
    <w:name w:val="Body Text"/>
    <w:basedOn w:val="a"/>
    <w:link w:val="a4"/>
    <w:uiPriority w:val="1"/>
    <w:qFormat/>
    <w:rsid w:val="0055543A"/>
    <w:pPr>
      <w:widowControl w:val="0"/>
      <w:autoSpaceDE w:val="0"/>
      <w:autoSpaceDN w:val="0"/>
      <w:spacing w:after="0" w:line="240" w:lineRule="auto"/>
      <w:ind w:left="280"/>
      <w:jc w:val="both"/>
    </w:pPr>
    <w:rPr>
      <w:rFonts w:ascii="Times New Roman" w:eastAsia="Times New Roman" w:hAnsi="Times New Roman" w:cs="Times New Roman"/>
      <w:sz w:val="24"/>
      <w:szCs w:val="24"/>
      <w:lang w:eastAsia="ru-RU" w:bidi="ru-RU"/>
    </w:rPr>
  </w:style>
  <w:style w:type="character" w:customStyle="1" w:styleId="a4">
    <w:name w:val="Основной текст Знак"/>
    <w:basedOn w:val="a0"/>
    <w:link w:val="a3"/>
    <w:uiPriority w:val="99"/>
    <w:rsid w:val="0055543A"/>
    <w:rPr>
      <w:rFonts w:ascii="Times New Roman" w:eastAsia="Times New Roman" w:hAnsi="Times New Roman" w:cs="Times New Roman"/>
      <w:sz w:val="24"/>
      <w:szCs w:val="24"/>
      <w:lang w:eastAsia="ru-RU" w:bidi="ru-RU"/>
    </w:rPr>
  </w:style>
  <w:style w:type="paragraph" w:styleId="a5">
    <w:name w:val="List Paragraph"/>
    <w:basedOn w:val="a"/>
    <w:uiPriority w:val="1"/>
    <w:qFormat/>
    <w:rsid w:val="0055543A"/>
    <w:pPr>
      <w:widowControl w:val="0"/>
      <w:autoSpaceDE w:val="0"/>
      <w:autoSpaceDN w:val="0"/>
      <w:spacing w:after="0" w:line="240" w:lineRule="auto"/>
      <w:ind w:left="280" w:firstLine="284"/>
      <w:jc w:val="both"/>
    </w:pPr>
    <w:rPr>
      <w:rFonts w:ascii="Times New Roman" w:eastAsia="Times New Roman" w:hAnsi="Times New Roman" w:cs="Times New Roman"/>
      <w:lang w:eastAsia="ru-RU" w:bidi="ru-RU"/>
    </w:rPr>
  </w:style>
  <w:style w:type="paragraph" w:customStyle="1" w:styleId="TableParagraph">
    <w:name w:val="Table Paragraph"/>
    <w:basedOn w:val="a"/>
    <w:uiPriority w:val="1"/>
    <w:qFormat/>
    <w:rsid w:val="0055543A"/>
    <w:pPr>
      <w:widowControl w:val="0"/>
      <w:autoSpaceDE w:val="0"/>
      <w:autoSpaceDN w:val="0"/>
      <w:spacing w:after="0" w:line="240" w:lineRule="auto"/>
    </w:pPr>
    <w:rPr>
      <w:rFonts w:ascii="Times New Roman" w:eastAsia="Times New Roman" w:hAnsi="Times New Roman" w:cs="Times New Roman"/>
      <w:lang w:eastAsia="ru-RU" w:bidi="ru-RU"/>
    </w:rPr>
  </w:style>
  <w:style w:type="character" w:styleId="a6">
    <w:name w:val="Hyperlink"/>
    <w:uiPriority w:val="99"/>
    <w:unhideWhenUsed/>
    <w:rsid w:val="0055543A"/>
    <w:rPr>
      <w:color w:val="0000FF"/>
      <w:u w:val="single"/>
    </w:rPr>
  </w:style>
  <w:style w:type="paragraph" w:styleId="a7">
    <w:name w:val="header"/>
    <w:basedOn w:val="a"/>
    <w:link w:val="a8"/>
    <w:uiPriority w:val="99"/>
    <w:unhideWhenUsed/>
    <w:rsid w:val="0055543A"/>
    <w:pPr>
      <w:widowControl w:val="0"/>
      <w:tabs>
        <w:tab w:val="center" w:pos="4677"/>
        <w:tab w:val="right" w:pos="9355"/>
      </w:tabs>
      <w:autoSpaceDE w:val="0"/>
      <w:autoSpaceDN w:val="0"/>
      <w:spacing w:after="0" w:line="240" w:lineRule="auto"/>
    </w:pPr>
    <w:rPr>
      <w:rFonts w:ascii="Times New Roman" w:eastAsia="Times New Roman" w:hAnsi="Times New Roman" w:cs="Times New Roman"/>
      <w:lang w:eastAsia="ru-RU" w:bidi="ru-RU"/>
    </w:rPr>
  </w:style>
  <w:style w:type="character" w:customStyle="1" w:styleId="a8">
    <w:name w:val="Верхний колонтитул Знак"/>
    <w:basedOn w:val="a0"/>
    <w:link w:val="a7"/>
    <w:uiPriority w:val="99"/>
    <w:rsid w:val="0055543A"/>
    <w:rPr>
      <w:rFonts w:ascii="Times New Roman" w:eastAsia="Times New Roman" w:hAnsi="Times New Roman" w:cs="Times New Roman"/>
      <w:lang w:eastAsia="ru-RU" w:bidi="ru-RU"/>
    </w:rPr>
  </w:style>
  <w:style w:type="paragraph" w:styleId="a9">
    <w:name w:val="footer"/>
    <w:basedOn w:val="a"/>
    <w:link w:val="aa"/>
    <w:uiPriority w:val="99"/>
    <w:unhideWhenUsed/>
    <w:rsid w:val="0055543A"/>
    <w:pPr>
      <w:widowControl w:val="0"/>
      <w:tabs>
        <w:tab w:val="center" w:pos="4677"/>
        <w:tab w:val="right" w:pos="9355"/>
      </w:tabs>
      <w:autoSpaceDE w:val="0"/>
      <w:autoSpaceDN w:val="0"/>
      <w:spacing w:after="0" w:line="240" w:lineRule="auto"/>
    </w:pPr>
    <w:rPr>
      <w:rFonts w:ascii="Times New Roman" w:eastAsia="Times New Roman" w:hAnsi="Times New Roman" w:cs="Times New Roman"/>
      <w:lang w:eastAsia="ru-RU" w:bidi="ru-RU"/>
    </w:rPr>
  </w:style>
  <w:style w:type="character" w:customStyle="1" w:styleId="aa">
    <w:name w:val="Нижний колонтитул Знак"/>
    <w:basedOn w:val="a0"/>
    <w:link w:val="a9"/>
    <w:uiPriority w:val="99"/>
    <w:rsid w:val="0055543A"/>
    <w:rPr>
      <w:rFonts w:ascii="Times New Roman" w:eastAsia="Times New Roman" w:hAnsi="Times New Roman" w:cs="Times New Roman"/>
      <w:lang w:eastAsia="ru-RU" w:bidi="ru-RU"/>
    </w:rPr>
  </w:style>
  <w:style w:type="paragraph" w:styleId="ab">
    <w:name w:val="footnote text"/>
    <w:basedOn w:val="a"/>
    <w:link w:val="ac"/>
    <w:uiPriority w:val="99"/>
    <w:semiHidden/>
    <w:unhideWhenUsed/>
    <w:rsid w:val="0055543A"/>
    <w:pPr>
      <w:widowControl w:val="0"/>
      <w:autoSpaceDE w:val="0"/>
      <w:autoSpaceDN w:val="0"/>
      <w:spacing w:after="0" w:line="240" w:lineRule="auto"/>
    </w:pPr>
    <w:rPr>
      <w:rFonts w:ascii="Times New Roman" w:eastAsia="Times New Roman" w:hAnsi="Times New Roman" w:cs="Times New Roman"/>
      <w:sz w:val="20"/>
      <w:szCs w:val="20"/>
      <w:lang w:eastAsia="ru-RU" w:bidi="ru-RU"/>
    </w:rPr>
  </w:style>
  <w:style w:type="character" w:customStyle="1" w:styleId="ac">
    <w:name w:val="Текст сноски Знак"/>
    <w:basedOn w:val="a0"/>
    <w:link w:val="ab"/>
    <w:uiPriority w:val="99"/>
    <w:semiHidden/>
    <w:rsid w:val="0055543A"/>
    <w:rPr>
      <w:rFonts w:ascii="Times New Roman" w:eastAsia="Times New Roman" w:hAnsi="Times New Roman" w:cs="Times New Roman"/>
      <w:sz w:val="20"/>
      <w:szCs w:val="20"/>
      <w:lang w:eastAsia="ru-RU" w:bidi="ru-RU"/>
    </w:rPr>
  </w:style>
  <w:style w:type="character" w:styleId="ad">
    <w:name w:val="footnote reference"/>
    <w:uiPriority w:val="99"/>
    <w:semiHidden/>
    <w:unhideWhenUsed/>
    <w:rsid w:val="0055543A"/>
    <w:rPr>
      <w:vertAlign w:val="superscript"/>
    </w:rPr>
  </w:style>
  <w:style w:type="numbering" w:customStyle="1" w:styleId="21">
    <w:name w:val="Нет списка2"/>
    <w:next w:val="a2"/>
    <w:uiPriority w:val="99"/>
    <w:semiHidden/>
    <w:unhideWhenUsed/>
    <w:rsid w:val="00AE5B39"/>
  </w:style>
  <w:style w:type="table" w:customStyle="1" w:styleId="TableNormal1">
    <w:name w:val="Table Normal1"/>
    <w:uiPriority w:val="99"/>
    <w:semiHidden/>
    <w:rsid w:val="00AE5B39"/>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22">
    <w:name w:val="Основной текст (2)"/>
    <w:basedOn w:val="a0"/>
    <w:uiPriority w:val="99"/>
    <w:rsid w:val="00AE5B39"/>
    <w:rPr>
      <w:rFonts w:ascii="Times New Roman" w:hAnsi="Times New Roman" w:cs="Times New Roman"/>
      <w:b/>
      <w:bCs/>
      <w:color w:val="000000"/>
      <w:spacing w:val="0"/>
      <w:w w:val="100"/>
      <w:position w:val="0"/>
      <w:sz w:val="24"/>
      <w:szCs w:val="24"/>
      <w:u w:val="none"/>
      <w:lang w:val="ru-RU" w:eastAsia="ru-RU"/>
    </w:rPr>
  </w:style>
  <w:style w:type="table" w:styleId="ae">
    <w:name w:val="Table Grid"/>
    <w:basedOn w:val="a1"/>
    <w:uiPriority w:val="99"/>
    <w:rsid w:val="00AE5B3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uiPriority w:val="99"/>
    <w:rsid w:val="00AE5B39"/>
    <w:rPr>
      <w:rFonts w:cs="Times New Roman"/>
    </w:rPr>
  </w:style>
  <w:style w:type="paragraph" w:customStyle="1" w:styleId="13">
    <w:name w:val="Абзац списка1"/>
    <w:basedOn w:val="a"/>
    <w:rsid w:val="00AE5B39"/>
    <w:pPr>
      <w:ind w:left="720"/>
      <w:contextualSpacing/>
    </w:pPr>
    <w:rPr>
      <w:rFonts w:ascii="Calibri" w:eastAsia="Times New Roman" w:hAnsi="Calibri" w:cs="Times New Roman"/>
    </w:rPr>
  </w:style>
  <w:style w:type="character" w:customStyle="1" w:styleId="10pt">
    <w:name w:val="Основной текст + 10 pt"/>
    <w:basedOn w:val="a0"/>
    <w:rsid w:val="00AE5B39"/>
    <w:rPr>
      <w:rFonts w:ascii="Times New Roman" w:hAnsi="Times New Roman" w:cs="Times New Roman"/>
      <w:color w:val="000000"/>
      <w:spacing w:val="0"/>
      <w:w w:val="100"/>
      <w:position w:val="0"/>
      <w:sz w:val="20"/>
      <w:szCs w:val="20"/>
      <w:u w:val="none"/>
      <w:lang w:val="ru-RU" w:eastAsia="ru-RU"/>
    </w:rPr>
  </w:style>
  <w:style w:type="character" w:customStyle="1" w:styleId="10pt1">
    <w:name w:val="Основной текст + 10 pt1"/>
    <w:aliases w:val="Курсив"/>
    <w:basedOn w:val="a0"/>
    <w:rsid w:val="00AE5B39"/>
    <w:rPr>
      <w:rFonts w:ascii="Times New Roman" w:hAnsi="Times New Roman" w:cs="Times New Roman"/>
      <w:i/>
      <w:iCs/>
      <w:color w:val="000000"/>
      <w:spacing w:val="0"/>
      <w:w w:val="100"/>
      <w:position w:val="0"/>
      <w:sz w:val="20"/>
      <w:szCs w:val="20"/>
      <w:u w:val="none"/>
      <w:lang w:val="ru-RU" w:eastAsia="ru-RU"/>
    </w:rPr>
  </w:style>
  <w:style w:type="character" w:customStyle="1" w:styleId="af">
    <w:name w:val="Основной текст_"/>
    <w:basedOn w:val="a0"/>
    <w:link w:val="3"/>
    <w:locked/>
    <w:rsid w:val="00AE5B39"/>
    <w:rPr>
      <w:rFonts w:ascii="Times New Roman" w:hAnsi="Times New Roman"/>
      <w:shd w:val="clear" w:color="auto" w:fill="FFFFFF"/>
    </w:rPr>
  </w:style>
  <w:style w:type="paragraph" w:customStyle="1" w:styleId="3">
    <w:name w:val="Основной текст3"/>
    <w:basedOn w:val="a"/>
    <w:link w:val="af"/>
    <w:rsid w:val="00AE5B39"/>
    <w:pPr>
      <w:widowControl w:val="0"/>
      <w:shd w:val="clear" w:color="auto" w:fill="FFFFFF"/>
      <w:spacing w:before="300" w:after="0" w:line="274" w:lineRule="exact"/>
      <w:jc w:val="both"/>
    </w:pPr>
    <w:rPr>
      <w:rFonts w:ascii="Times New Roman" w:hAnsi="Times New Roman"/>
    </w:rPr>
  </w:style>
  <w:style w:type="character" w:customStyle="1" w:styleId="11pt">
    <w:name w:val="Основной текст + 11 pt"/>
    <w:aliases w:val="Не курсив"/>
    <w:basedOn w:val="af"/>
    <w:rsid w:val="00AE5B39"/>
    <w:rPr>
      <w:rFonts w:ascii="Times New Roman" w:hAnsi="Times New Roman"/>
      <w:i/>
      <w:iCs/>
      <w:color w:val="000000"/>
      <w:spacing w:val="0"/>
      <w:w w:val="100"/>
      <w:position w:val="0"/>
      <w:sz w:val="22"/>
      <w:szCs w:val="22"/>
      <w:u w:val="none"/>
      <w:shd w:val="clear" w:color="auto" w:fill="FFFFFF"/>
      <w:lang w:val="ru-RU" w:eastAsia="ru-RU"/>
    </w:rPr>
  </w:style>
  <w:style w:type="paragraph" w:customStyle="1" w:styleId="23">
    <w:name w:val="Абзац списка2"/>
    <w:basedOn w:val="a"/>
    <w:rsid w:val="00AE5B39"/>
    <w:pPr>
      <w:ind w:left="720"/>
      <w:contextualSpacing/>
    </w:pPr>
    <w:rPr>
      <w:rFonts w:ascii="Calibri" w:eastAsia="Times New Roman" w:hAnsi="Calibri" w:cs="Times New Roman"/>
    </w:rPr>
  </w:style>
  <w:style w:type="character" w:customStyle="1" w:styleId="blk">
    <w:name w:val="blk"/>
    <w:basedOn w:val="a0"/>
    <w:rsid w:val="00AE5B39"/>
  </w:style>
  <w:style w:type="paragraph" w:customStyle="1" w:styleId="Default">
    <w:name w:val="Default"/>
    <w:rsid w:val="00AE5B39"/>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sectioninfo">
    <w:name w:val="section__info"/>
    <w:basedOn w:val="a0"/>
    <w:rsid w:val="00AE5B39"/>
  </w:style>
  <w:style w:type="numbering" w:customStyle="1" w:styleId="30">
    <w:name w:val="Нет списка3"/>
    <w:next w:val="a2"/>
    <w:uiPriority w:val="99"/>
    <w:semiHidden/>
    <w:unhideWhenUsed/>
    <w:rsid w:val="00CA219E"/>
  </w:style>
  <w:style w:type="table" w:customStyle="1" w:styleId="TableNormal2">
    <w:name w:val="Table Normal2"/>
    <w:uiPriority w:val="2"/>
    <w:semiHidden/>
    <w:unhideWhenUsed/>
    <w:qFormat/>
    <w:rsid w:val="00CA219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af0">
    <w:name w:val="Balloon Text"/>
    <w:basedOn w:val="a"/>
    <w:link w:val="af1"/>
    <w:uiPriority w:val="99"/>
    <w:semiHidden/>
    <w:unhideWhenUsed/>
    <w:rsid w:val="009A4E30"/>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9A4E30"/>
    <w:rPr>
      <w:rFonts w:ascii="Tahoma" w:hAnsi="Tahoma" w:cs="Tahoma"/>
      <w:sz w:val="16"/>
      <w:szCs w:val="16"/>
    </w:rPr>
  </w:style>
  <w:style w:type="numbering" w:customStyle="1" w:styleId="4">
    <w:name w:val="Нет списка4"/>
    <w:next w:val="a2"/>
    <w:uiPriority w:val="99"/>
    <w:semiHidden/>
    <w:unhideWhenUsed/>
    <w:rsid w:val="00B24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5914349">
      <w:bodyDiv w:val="1"/>
      <w:marLeft w:val="0"/>
      <w:marRight w:val="0"/>
      <w:marTop w:val="0"/>
      <w:marBottom w:val="0"/>
      <w:divBdr>
        <w:top w:val="none" w:sz="0" w:space="0" w:color="auto"/>
        <w:left w:val="none" w:sz="0" w:space="0" w:color="auto"/>
        <w:bottom w:val="none" w:sz="0" w:space="0" w:color="auto"/>
        <w:right w:val="none" w:sz="0" w:space="0" w:color="auto"/>
      </w:divBdr>
    </w:div>
    <w:div w:id="1613824597">
      <w:bodyDiv w:val="1"/>
      <w:marLeft w:val="0"/>
      <w:marRight w:val="0"/>
      <w:marTop w:val="0"/>
      <w:marBottom w:val="0"/>
      <w:divBdr>
        <w:top w:val="none" w:sz="0" w:space="0" w:color="auto"/>
        <w:left w:val="none" w:sz="0" w:space="0" w:color="auto"/>
        <w:bottom w:val="none" w:sz="0" w:space="0" w:color="auto"/>
        <w:right w:val="none" w:sz="0" w:space="0" w:color="auto"/>
      </w:divBdr>
    </w:div>
    <w:div w:id="203379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5" Type="http://schemas.openxmlformats.org/officeDocument/2006/relationships/settings" Target="settings.xml"/><Relationship Id="rId10"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9FDA28-197E-44B3-A101-3F6D10A2B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899</TotalTime>
  <Pages>32</Pages>
  <Words>15808</Words>
  <Characters>90112</Characters>
  <Application>Microsoft Office Word</Application>
  <DocSecurity>0</DocSecurity>
  <Lines>750</Lines>
  <Paragraphs>211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дутфэ</dc:creator>
  <cp:lastModifiedBy>дутфэ</cp:lastModifiedBy>
  <cp:revision>76</cp:revision>
  <cp:lastPrinted>2026-06-01T13:47:00Z</cp:lastPrinted>
  <dcterms:created xsi:type="dcterms:W3CDTF">2021-05-14T06:12:00Z</dcterms:created>
  <dcterms:modified xsi:type="dcterms:W3CDTF">2026-06-01T14:12:00Z</dcterms:modified>
</cp:coreProperties>
</file>