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A5CD8" w14:textId="77777777" w:rsidR="001820A7" w:rsidRDefault="001820A7" w:rsidP="00072E04">
      <w:pPr>
        <w:jc w:val="both"/>
        <w:rPr>
          <w:rFonts w:ascii="Times New Roman" w:hAnsi="Times New Roman" w:cs="Times New Roman"/>
          <w:lang w:bidi="ar-SA"/>
        </w:rPr>
      </w:pPr>
      <w:bookmarkStart w:id="0" w:name="Par2126"/>
      <w:bookmarkEnd w:id="0"/>
    </w:p>
    <w:p w14:paraId="6F0898EB" w14:textId="77777777" w:rsidR="001820A7" w:rsidRPr="00072E04" w:rsidRDefault="001820A7" w:rsidP="00072E04">
      <w:pPr>
        <w:jc w:val="both"/>
        <w:rPr>
          <w:rFonts w:ascii="Times New Roman" w:hAnsi="Times New Roman" w:cs="Times New Roman"/>
          <w:lang w:bidi="ar-SA"/>
        </w:rPr>
      </w:pPr>
    </w:p>
    <w:p w14:paraId="37DF5008" w14:textId="77777777" w:rsidR="009B2A01" w:rsidRPr="000D4E41" w:rsidRDefault="009B2A01" w:rsidP="009B2A01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C84C3C">
        <w:rPr>
          <w:rFonts w:ascii="Times New Roman" w:hAnsi="Times New Roman"/>
          <w:b/>
          <w:sz w:val="24"/>
          <w:szCs w:val="24"/>
        </w:rPr>
        <w:t>КОНТРАКТ №</w:t>
      </w:r>
    </w:p>
    <w:p w14:paraId="0D0E02AC" w14:textId="77777777" w:rsidR="009B2A01" w:rsidRPr="00D1191E" w:rsidRDefault="009B2A01" w:rsidP="009B2A01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14:paraId="6D894A10" w14:textId="4CF249EF" w:rsidR="009B2A01" w:rsidRPr="00C84C3C" w:rsidRDefault="009B2A01" w:rsidP="009B2A01">
      <w:pPr>
        <w:pStyle w:val="a7"/>
        <w:rPr>
          <w:rFonts w:ascii="Times New Roman" w:hAnsi="Times New Roman"/>
          <w:sz w:val="24"/>
          <w:szCs w:val="24"/>
        </w:rPr>
      </w:pPr>
      <w:r w:rsidRPr="00C84C3C">
        <w:rPr>
          <w:rFonts w:ascii="Times New Roman" w:hAnsi="Times New Roman"/>
          <w:sz w:val="24"/>
          <w:szCs w:val="24"/>
        </w:rPr>
        <w:t xml:space="preserve">Санкт-Петербург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/>
          <w:sz w:val="24"/>
          <w:szCs w:val="24"/>
        </w:rPr>
        <w:t>___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_________202</w:t>
      </w:r>
      <w:r w:rsidR="00EA6450">
        <w:rPr>
          <w:rFonts w:ascii="Times New Roman" w:hAnsi="Times New Roman"/>
          <w:sz w:val="24"/>
          <w:szCs w:val="24"/>
        </w:rPr>
        <w:t>6</w:t>
      </w:r>
      <w:r w:rsidRPr="00C84C3C">
        <w:rPr>
          <w:rFonts w:ascii="Times New Roman" w:hAnsi="Times New Roman"/>
          <w:sz w:val="24"/>
          <w:szCs w:val="24"/>
        </w:rPr>
        <w:t xml:space="preserve"> г.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C84C3C">
        <w:rPr>
          <w:rFonts w:ascii="Times New Roman" w:hAnsi="Times New Roman"/>
          <w:sz w:val="24"/>
          <w:szCs w:val="24"/>
        </w:rPr>
        <w:tab/>
        <w:t xml:space="preserve">                         </w:t>
      </w:r>
    </w:p>
    <w:p w14:paraId="46EB2FE3" w14:textId="571FF72E" w:rsidR="00792AF3" w:rsidRPr="007B64D4" w:rsidRDefault="009B2A01" w:rsidP="007B64D4">
      <w:pPr>
        <w:widowControl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hAnsi="Times New Roman"/>
        </w:rPr>
        <w:t xml:space="preserve">            </w:t>
      </w:r>
      <w:r w:rsidRPr="00D02C22">
        <w:rPr>
          <w:rFonts w:ascii="Times New Roman" w:hAnsi="Times New Roman" w:cs="Times New Roman"/>
        </w:rPr>
        <w:t xml:space="preserve"> </w:t>
      </w:r>
      <w:r w:rsidR="007B64D4" w:rsidRPr="005737F0">
        <w:rPr>
          <w:rFonts w:ascii="Times New Roman" w:eastAsia="Times New Roman" w:hAnsi="Times New Roman" w:cs="Times New Roman"/>
          <w:color w:val="auto"/>
          <w:lang w:bidi="ar-SA"/>
        </w:rPr>
        <w:t xml:space="preserve">       </w:t>
      </w:r>
      <w:r w:rsidR="007B64D4" w:rsidRPr="001A5A5D">
        <w:rPr>
          <w:rFonts w:ascii="Times New Roman" w:eastAsia="Times New Roman" w:hAnsi="Times New Roman" w:cs="Times New Roman"/>
        </w:rPr>
        <w:t>Санкт-Петербургское государственное бюджетное учреждение здравоохранения «Женская консультация №44» Пушкинского района  (</w:t>
      </w:r>
      <w:r w:rsidR="007B64D4">
        <w:rPr>
          <w:rFonts w:ascii="Times New Roman" w:eastAsia="Times New Roman" w:hAnsi="Times New Roman" w:cs="Times New Roman"/>
        </w:rPr>
        <w:t>СПб ГБУЗ «Женская консультация №44» Пушкинского района</w:t>
      </w:r>
      <w:r w:rsidR="007B64D4" w:rsidRPr="001A5A5D">
        <w:rPr>
          <w:rFonts w:ascii="Times New Roman" w:eastAsia="Times New Roman" w:hAnsi="Times New Roman" w:cs="Times New Roman"/>
        </w:rPr>
        <w:t xml:space="preserve">),  в лице главного врача, </w:t>
      </w:r>
      <w:r w:rsidR="00EA6450">
        <w:rPr>
          <w:rFonts w:ascii="Times New Roman" w:eastAsia="Times New Roman" w:hAnsi="Times New Roman" w:cs="Times New Roman"/>
        </w:rPr>
        <w:t>Карамышевой</w:t>
      </w:r>
      <w:r w:rsidR="007B64D4" w:rsidRPr="001A5A5D">
        <w:rPr>
          <w:rFonts w:ascii="Times New Roman" w:eastAsia="Times New Roman" w:hAnsi="Times New Roman" w:cs="Times New Roman"/>
        </w:rPr>
        <w:t xml:space="preserve"> </w:t>
      </w:r>
      <w:r w:rsidR="00EA6450">
        <w:rPr>
          <w:rFonts w:ascii="Times New Roman" w:eastAsia="Times New Roman" w:hAnsi="Times New Roman" w:cs="Times New Roman"/>
        </w:rPr>
        <w:t>А</w:t>
      </w:r>
      <w:r w:rsidR="007B64D4" w:rsidRPr="001A5A5D">
        <w:rPr>
          <w:rFonts w:ascii="Times New Roman" w:eastAsia="Times New Roman" w:hAnsi="Times New Roman" w:cs="Times New Roman"/>
        </w:rPr>
        <w:t>.</w:t>
      </w:r>
      <w:r w:rsidR="00EA6450">
        <w:rPr>
          <w:rFonts w:ascii="Times New Roman" w:eastAsia="Times New Roman" w:hAnsi="Times New Roman" w:cs="Times New Roman"/>
        </w:rPr>
        <w:t>А</w:t>
      </w:r>
      <w:r w:rsidR="007B64D4" w:rsidRPr="001A5A5D">
        <w:rPr>
          <w:rFonts w:ascii="Times New Roman" w:eastAsia="Times New Roman" w:hAnsi="Times New Roman" w:cs="Times New Roman"/>
        </w:rPr>
        <w:t>., действующе</w:t>
      </w:r>
      <w:r w:rsidR="00EA6450">
        <w:rPr>
          <w:rFonts w:ascii="Times New Roman" w:eastAsia="Times New Roman" w:hAnsi="Times New Roman" w:cs="Times New Roman"/>
        </w:rPr>
        <w:t>й</w:t>
      </w:r>
      <w:r w:rsidR="007B64D4" w:rsidRPr="001A5A5D">
        <w:rPr>
          <w:rFonts w:ascii="Times New Roman" w:eastAsia="Times New Roman" w:hAnsi="Times New Roman" w:cs="Times New Roman"/>
        </w:rPr>
        <w:t xml:space="preserve">  на основании Устава, именуемое в дальнейшем «Заказчик»</w:t>
      </w:r>
      <w:r w:rsidR="007B64D4" w:rsidRPr="004E31E9">
        <w:rPr>
          <w:rFonts w:ascii="Times New Roman" w:eastAsia="Times New Roman" w:hAnsi="Times New Roman" w:cs="Times New Roman"/>
        </w:rPr>
        <w:t xml:space="preserve"> и </w:t>
      </w:r>
      <w:r w:rsidR="007B64D4">
        <w:rPr>
          <w:rFonts w:ascii="Times New Roman" w:eastAsia="Times New Roman" w:hAnsi="Times New Roman" w:cs="Times New Roman"/>
          <w:bCs/>
        </w:rPr>
        <w:t>______________________________</w:t>
      </w:r>
      <w:r w:rsidR="007B64D4" w:rsidRPr="00AE5783">
        <w:rPr>
          <w:rFonts w:ascii="Times New Roman" w:eastAsia="Times New Roman" w:hAnsi="Times New Roman" w:cs="Times New Roman"/>
        </w:rPr>
        <w:t xml:space="preserve"> </w:t>
      </w:r>
      <w:r w:rsidR="007B64D4" w:rsidRPr="004E31E9">
        <w:rPr>
          <w:rFonts w:ascii="Times New Roman" w:eastAsia="Times New Roman" w:hAnsi="Times New Roman" w:cs="Times New Roman"/>
        </w:rPr>
        <w:t>именуемое в дальнейшем «</w:t>
      </w:r>
      <w:r w:rsidR="007B64D4">
        <w:rPr>
          <w:rFonts w:ascii="Times New Roman" w:eastAsia="Times New Roman" w:hAnsi="Times New Roman" w:cs="Times New Roman"/>
        </w:rPr>
        <w:t>Исполнитель</w:t>
      </w:r>
      <w:r w:rsidR="007B64D4" w:rsidRPr="004E31E9">
        <w:rPr>
          <w:rFonts w:ascii="Times New Roman" w:eastAsia="Times New Roman" w:hAnsi="Times New Roman" w:cs="Times New Roman"/>
        </w:rPr>
        <w:t xml:space="preserve">», в лице </w:t>
      </w:r>
      <w:r w:rsidR="007B64D4">
        <w:rPr>
          <w:rFonts w:ascii="Times New Roman" w:eastAsia="Times New Roman" w:hAnsi="Times New Roman" w:cs="Times New Roman"/>
        </w:rPr>
        <w:t>__________________________</w:t>
      </w:r>
      <w:r w:rsidR="007B64D4" w:rsidRPr="00E04FD8">
        <w:rPr>
          <w:rFonts w:ascii="Times New Roman" w:eastAsia="Times New Roman" w:hAnsi="Times New Roman" w:cs="Times New Roman"/>
        </w:rPr>
        <w:t xml:space="preserve"> действующе</w:t>
      </w:r>
      <w:r w:rsidR="007B64D4">
        <w:rPr>
          <w:rFonts w:ascii="Times New Roman" w:eastAsia="Times New Roman" w:hAnsi="Times New Roman" w:cs="Times New Roman"/>
        </w:rPr>
        <w:t xml:space="preserve">й </w:t>
      </w:r>
      <w:r w:rsidR="007B64D4" w:rsidRPr="00E04FD8">
        <w:rPr>
          <w:rFonts w:ascii="Times New Roman" w:eastAsia="Times New Roman" w:hAnsi="Times New Roman" w:cs="Times New Roman"/>
        </w:rPr>
        <w:t xml:space="preserve">на основании </w:t>
      </w:r>
      <w:r w:rsidR="007B64D4">
        <w:rPr>
          <w:rFonts w:ascii="Times New Roman" w:eastAsia="Times New Roman" w:hAnsi="Times New Roman" w:cs="Times New Roman"/>
        </w:rPr>
        <w:t>_____________________</w:t>
      </w:r>
      <w:r w:rsidR="007B64D4" w:rsidRPr="001A5A5D">
        <w:rPr>
          <w:rFonts w:ascii="Times New Roman" w:eastAsia="Times New Roman" w:hAnsi="Times New Roman" w:cs="Times New Roman"/>
        </w:rPr>
        <w:t>, здесь и далее именуемые «Стороны»,</w:t>
      </w:r>
      <w:r w:rsidR="007B64D4" w:rsidRPr="001A5A5D">
        <w:rPr>
          <w:rFonts w:ascii="Times New Roman" w:eastAsiaTheme="minorHAnsi" w:hAnsi="Times New Roman" w:cs="Times New Roman"/>
          <w:lang w:eastAsia="en-US"/>
        </w:rPr>
        <w:t xml:space="preserve"> в соответствии с </w:t>
      </w:r>
      <w:r w:rsidR="007B64D4">
        <w:rPr>
          <w:rFonts w:ascii="Times New Roman" w:eastAsiaTheme="minorHAnsi" w:hAnsi="Times New Roman" w:cs="Times New Roman"/>
          <w:lang w:eastAsia="en-US"/>
        </w:rPr>
        <w:t>п.4 ч.1 ст.93</w:t>
      </w:r>
      <w:r w:rsidR="007B64D4" w:rsidRPr="001A5A5D">
        <w:rPr>
          <w:rFonts w:ascii="Times New Roman" w:eastAsiaTheme="minorHAnsi" w:hAnsi="Times New Roman" w:cs="Times New Roman"/>
          <w:lang w:eastAsia="en-US"/>
        </w:rPr>
        <w:t xml:space="preserve">  Федерального зако</w:t>
      </w:r>
      <w:r w:rsidR="007B64D4">
        <w:rPr>
          <w:rFonts w:ascii="Times New Roman" w:eastAsiaTheme="minorHAnsi" w:hAnsi="Times New Roman" w:cs="Times New Roman"/>
          <w:lang w:eastAsia="en-US"/>
        </w:rPr>
        <w:t xml:space="preserve">на от 5 апреля 2013 г. № 44-ФЗ </w:t>
      </w:r>
      <w:r w:rsidR="007B64D4" w:rsidRPr="001A5A5D">
        <w:rPr>
          <w:rFonts w:ascii="Times New Roman" w:eastAsiaTheme="minorHAnsi" w:hAnsi="Times New Roman" w:cs="Times New Roman"/>
          <w:lang w:eastAsia="en-US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ФЗ № 44) заключили настоящий контракт (далее – </w:t>
      </w:r>
      <w:r w:rsidR="007B64D4">
        <w:rPr>
          <w:rFonts w:ascii="Times New Roman" w:eastAsiaTheme="minorHAnsi" w:hAnsi="Times New Roman" w:cs="Times New Roman"/>
          <w:lang w:eastAsia="en-US"/>
        </w:rPr>
        <w:t>к</w:t>
      </w:r>
      <w:r w:rsidR="007B64D4" w:rsidRPr="001A5A5D">
        <w:rPr>
          <w:rFonts w:ascii="Times New Roman" w:eastAsiaTheme="minorHAnsi" w:hAnsi="Times New Roman" w:cs="Times New Roman"/>
          <w:lang w:eastAsia="en-US"/>
        </w:rPr>
        <w:t>онтракт) о нижеследующем</w:t>
      </w:r>
      <w:r w:rsidR="007B64D4">
        <w:rPr>
          <w:rFonts w:ascii="Times New Roman" w:eastAsiaTheme="minorHAnsi" w:hAnsi="Times New Roman" w:cs="Times New Roman"/>
          <w:lang w:eastAsia="en-US"/>
        </w:rPr>
        <w:t>:</w:t>
      </w:r>
    </w:p>
    <w:p w14:paraId="4798FCD8" w14:textId="77777777" w:rsidR="00D02C22" w:rsidRPr="00D02C22" w:rsidRDefault="00D02C22" w:rsidP="00792AF3">
      <w:pPr>
        <w:ind w:hanging="120"/>
        <w:jc w:val="both"/>
        <w:rPr>
          <w:rFonts w:ascii="Times New Roman" w:hAnsi="Times New Roman" w:cs="Times New Roman"/>
        </w:rPr>
      </w:pPr>
    </w:p>
    <w:p w14:paraId="5328BB17" w14:textId="77777777" w:rsidR="00792AF3" w:rsidRPr="00D02C22" w:rsidRDefault="00792AF3" w:rsidP="00792AF3">
      <w:pPr>
        <w:pStyle w:val="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2C22">
        <w:rPr>
          <w:rFonts w:ascii="Times New Roman" w:hAnsi="Times New Roman" w:cs="Times New Roman"/>
          <w:b/>
          <w:bCs/>
          <w:sz w:val="24"/>
          <w:szCs w:val="24"/>
        </w:rPr>
        <w:t>1. ПРЕДМЕТ КОНТРАКТА</w:t>
      </w:r>
    </w:p>
    <w:p w14:paraId="5C9E4C47" w14:textId="005A8CD0" w:rsidR="00792AF3" w:rsidRPr="00D02C22" w:rsidRDefault="00792AF3" w:rsidP="007B64D4">
      <w:pPr>
        <w:ind w:hanging="120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1.</w:t>
      </w:r>
      <w:proofErr w:type="gramStart"/>
      <w:r w:rsidRPr="00D02C22">
        <w:rPr>
          <w:rFonts w:ascii="Times New Roman" w:hAnsi="Times New Roman" w:cs="Times New Roman"/>
        </w:rPr>
        <w:t>1.Заказчик</w:t>
      </w:r>
      <w:proofErr w:type="gramEnd"/>
      <w:r w:rsidRPr="00D02C22">
        <w:rPr>
          <w:rFonts w:ascii="Times New Roman" w:hAnsi="Times New Roman" w:cs="Times New Roman"/>
        </w:rPr>
        <w:t xml:space="preserve"> поручает, а Исполнитель принимает на себя </w:t>
      </w:r>
      <w:proofErr w:type="gramStart"/>
      <w:r w:rsidRPr="00D02C22">
        <w:rPr>
          <w:rFonts w:ascii="Times New Roman" w:hAnsi="Times New Roman" w:cs="Times New Roman"/>
        </w:rPr>
        <w:t>обязательства  по</w:t>
      </w:r>
      <w:proofErr w:type="gramEnd"/>
      <w:r w:rsidRPr="00D02C22">
        <w:rPr>
          <w:rFonts w:ascii="Times New Roman" w:hAnsi="Times New Roman" w:cs="Times New Roman"/>
        </w:rPr>
        <w:t xml:space="preserve"> </w:t>
      </w:r>
      <w:r w:rsidR="00CE7750" w:rsidRPr="00C20D2E">
        <w:rPr>
          <w:rFonts w:ascii="Times New Roman" w:eastAsia="Times New Roman" w:hAnsi="Times New Roman" w:cs="Times New Roman"/>
          <w:bCs/>
          <w:color w:val="auto"/>
        </w:rPr>
        <w:t>оказанию услуг по проведению производственного контроля (лабораторных исследований)</w:t>
      </w:r>
      <w:r w:rsidR="00CE7750" w:rsidRPr="00B92B28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D02C22">
        <w:rPr>
          <w:rFonts w:ascii="Times New Roman" w:hAnsi="Times New Roman" w:cs="Times New Roman"/>
        </w:rPr>
        <w:t>(далее – услуги).</w:t>
      </w:r>
    </w:p>
    <w:p w14:paraId="3FE1215A" w14:textId="77777777" w:rsidR="00792AF3" w:rsidRPr="00D02C22" w:rsidRDefault="00792AF3" w:rsidP="007B64D4">
      <w:pPr>
        <w:ind w:hanging="458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   1.2. Объем (количество), перечень, Технические и другие требования к Услугам, оказываемым </w:t>
      </w:r>
      <w:proofErr w:type="gramStart"/>
      <w:r w:rsidRPr="00D02C22">
        <w:rPr>
          <w:rFonts w:ascii="Times New Roman" w:hAnsi="Times New Roman" w:cs="Times New Roman"/>
        </w:rPr>
        <w:t>в рамках настоящего контракта</w:t>
      </w:r>
      <w:proofErr w:type="gramEnd"/>
      <w:r w:rsidRPr="00D02C22">
        <w:rPr>
          <w:rFonts w:ascii="Times New Roman" w:hAnsi="Times New Roman" w:cs="Times New Roman"/>
        </w:rPr>
        <w:t xml:space="preserve"> определяются в </w:t>
      </w:r>
      <w:r w:rsidR="00E5703B">
        <w:rPr>
          <w:rFonts w:ascii="Times New Roman" w:hAnsi="Times New Roman" w:cs="Times New Roman"/>
        </w:rPr>
        <w:t>описании объекта закупки</w:t>
      </w:r>
      <w:r w:rsidRPr="00D02C22">
        <w:rPr>
          <w:rFonts w:ascii="Times New Roman" w:hAnsi="Times New Roman" w:cs="Times New Roman"/>
        </w:rPr>
        <w:t xml:space="preserve"> (приложение №1</w:t>
      </w:r>
      <w:proofErr w:type="gramStart"/>
      <w:r w:rsidRPr="00D02C22">
        <w:rPr>
          <w:rFonts w:ascii="Times New Roman" w:hAnsi="Times New Roman" w:cs="Times New Roman"/>
        </w:rPr>
        <w:t>),  цены</w:t>
      </w:r>
      <w:proofErr w:type="gramEnd"/>
      <w:r w:rsidRPr="00D02C22">
        <w:rPr>
          <w:rFonts w:ascii="Times New Roman" w:hAnsi="Times New Roman" w:cs="Times New Roman"/>
        </w:rPr>
        <w:t xml:space="preserve"> на услуги определяются в </w:t>
      </w:r>
      <w:proofErr w:type="gramStart"/>
      <w:r w:rsidRPr="00D02C22">
        <w:rPr>
          <w:rFonts w:ascii="Times New Roman" w:hAnsi="Times New Roman" w:cs="Times New Roman"/>
        </w:rPr>
        <w:t>расчете  (</w:t>
      </w:r>
      <w:proofErr w:type="gramEnd"/>
      <w:r w:rsidRPr="00D02C22">
        <w:rPr>
          <w:rFonts w:ascii="Times New Roman" w:hAnsi="Times New Roman" w:cs="Times New Roman"/>
        </w:rPr>
        <w:t xml:space="preserve">приложение №2), </w:t>
      </w:r>
      <w:proofErr w:type="gramStart"/>
      <w:r w:rsidRPr="00D02C22">
        <w:rPr>
          <w:rFonts w:ascii="Times New Roman" w:hAnsi="Times New Roman" w:cs="Times New Roman"/>
        </w:rPr>
        <w:t>являющимся  неотъемлемой</w:t>
      </w:r>
      <w:proofErr w:type="gramEnd"/>
      <w:r w:rsidRPr="00D02C22">
        <w:rPr>
          <w:rFonts w:ascii="Times New Roman" w:hAnsi="Times New Roman" w:cs="Times New Roman"/>
        </w:rPr>
        <w:t xml:space="preserve"> частью настоящего контракта.</w:t>
      </w:r>
    </w:p>
    <w:p w14:paraId="55B0E1CE" w14:textId="5A5201AE" w:rsidR="00792AF3" w:rsidRPr="00CA400C" w:rsidRDefault="00792AF3" w:rsidP="00CA400C">
      <w:pPr>
        <w:ind w:hanging="120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   </w:t>
      </w:r>
    </w:p>
    <w:p w14:paraId="7DD390A5" w14:textId="77777777" w:rsidR="00792AF3" w:rsidRPr="00D02C22" w:rsidRDefault="00792AF3" w:rsidP="00792AF3">
      <w:pPr>
        <w:ind w:left="-480" w:hanging="120"/>
        <w:jc w:val="center"/>
        <w:rPr>
          <w:rFonts w:ascii="Times New Roman" w:hAnsi="Times New Roman" w:cs="Times New Roman"/>
          <w:b/>
          <w:caps/>
        </w:rPr>
      </w:pPr>
      <w:r w:rsidRPr="00D02C22">
        <w:rPr>
          <w:rFonts w:ascii="Times New Roman" w:hAnsi="Times New Roman" w:cs="Times New Roman"/>
          <w:b/>
          <w:caps/>
        </w:rPr>
        <w:t xml:space="preserve">2. ЦЕНА КОНТРАКТА </w:t>
      </w:r>
    </w:p>
    <w:p w14:paraId="386110F7" w14:textId="77777777" w:rsidR="00792AF3" w:rsidRPr="00D02C22" w:rsidRDefault="00792AF3" w:rsidP="007B64D4">
      <w:pPr>
        <w:ind w:hanging="120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2.1. Цена Контракта составляет </w:t>
      </w:r>
      <w:r w:rsidR="004B4260">
        <w:rPr>
          <w:rFonts w:ascii="Times New Roman" w:hAnsi="Times New Roman" w:cs="Times New Roman"/>
        </w:rPr>
        <w:t>______________</w:t>
      </w:r>
      <w:r w:rsidRPr="00D02C22">
        <w:rPr>
          <w:rFonts w:ascii="Times New Roman" w:hAnsi="Times New Roman" w:cs="Times New Roman"/>
        </w:rPr>
        <w:t>рублей (</w:t>
      </w:r>
      <w:r w:rsidR="004B4260">
        <w:rPr>
          <w:rFonts w:ascii="Times New Roman" w:hAnsi="Times New Roman" w:cs="Times New Roman"/>
        </w:rPr>
        <w:t>___</w:t>
      </w:r>
      <w:r w:rsidR="00E24E8D">
        <w:rPr>
          <w:rFonts w:ascii="Times New Roman" w:hAnsi="Times New Roman" w:cs="Times New Roman"/>
        </w:rPr>
        <w:t xml:space="preserve">рублей </w:t>
      </w:r>
      <w:r w:rsidR="004B4260">
        <w:rPr>
          <w:rFonts w:ascii="Times New Roman" w:hAnsi="Times New Roman" w:cs="Times New Roman"/>
        </w:rPr>
        <w:t>__</w:t>
      </w:r>
      <w:r w:rsidR="00E24E8D">
        <w:rPr>
          <w:rFonts w:ascii="Times New Roman" w:hAnsi="Times New Roman" w:cs="Times New Roman"/>
        </w:rPr>
        <w:t xml:space="preserve"> копеек</w:t>
      </w:r>
      <w:r w:rsidR="00E85F95">
        <w:rPr>
          <w:rFonts w:ascii="Times New Roman" w:hAnsi="Times New Roman" w:cs="Times New Roman"/>
        </w:rPr>
        <w:t xml:space="preserve">), </w:t>
      </w:r>
      <w:r w:rsidR="00E85F95" w:rsidRPr="00506FD3">
        <w:rPr>
          <w:rFonts w:ascii="Times New Roman" w:hAnsi="Times New Roman" w:cs="Times New Roman"/>
        </w:rPr>
        <w:t>в том числе НДС</w:t>
      </w:r>
      <w:proofErr w:type="gramStart"/>
      <w:r w:rsidR="00506FD3" w:rsidRPr="00506FD3">
        <w:rPr>
          <w:rFonts w:ascii="Times New Roman" w:hAnsi="Times New Roman" w:cs="Times New Roman"/>
        </w:rPr>
        <w:t>*</w:t>
      </w:r>
      <w:r w:rsidR="00BB5902" w:rsidRPr="00BB5902">
        <w:rPr>
          <w:rFonts w:ascii="Times New Roman" w:hAnsi="Times New Roman" w:cs="Times New Roman"/>
          <w:highlight w:val="cyan"/>
        </w:rPr>
        <w:t xml:space="preserve"> </w:t>
      </w:r>
      <w:r w:rsidR="00E85F95">
        <w:rPr>
          <w:rFonts w:ascii="Times New Roman" w:hAnsi="Times New Roman" w:cs="Times New Roman"/>
        </w:rPr>
        <w:t xml:space="preserve"> </w:t>
      </w:r>
      <w:r w:rsidRPr="00D02C22">
        <w:rPr>
          <w:rFonts w:ascii="Times New Roman" w:hAnsi="Times New Roman" w:cs="Times New Roman"/>
        </w:rPr>
        <w:t>согласно</w:t>
      </w:r>
      <w:proofErr w:type="gramEnd"/>
      <w:r w:rsidRPr="00D02C22">
        <w:rPr>
          <w:rFonts w:ascii="Times New Roman" w:hAnsi="Times New Roman" w:cs="Times New Roman"/>
        </w:rPr>
        <w:t xml:space="preserve"> приложению №</w:t>
      </w:r>
      <w:proofErr w:type="gramStart"/>
      <w:r w:rsidRPr="00D02C22">
        <w:rPr>
          <w:rFonts w:ascii="Times New Roman" w:hAnsi="Times New Roman" w:cs="Times New Roman"/>
        </w:rPr>
        <w:t>2  к</w:t>
      </w:r>
      <w:proofErr w:type="gramEnd"/>
      <w:r w:rsidRPr="00D02C22">
        <w:rPr>
          <w:rFonts w:ascii="Times New Roman" w:hAnsi="Times New Roman" w:cs="Times New Roman"/>
        </w:rPr>
        <w:t xml:space="preserve"> настоящему контракту. </w:t>
      </w:r>
    </w:p>
    <w:p w14:paraId="7ED4937E" w14:textId="77777777" w:rsidR="00792AF3" w:rsidRPr="00D02C22" w:rsidRDefault="00792AF3" w:rsidP="007B64D4">
      <w:pPr>
        <w:ind w:hanging="120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2.2. Цена контракта является фиксированной и изменению не подлежит, </w:t>
      </w:r>
      <w:proofErr w:type="gramStart"/>
      <w:r w:rsidRPr="00D02C22">
        <w:rPr>
          <w:rFonts w:ascii="Times New Roman" w:hAnsi="Times New Roman" w:cs="Times New Roman"/>
        </w:rPr>
        <w:t>за исключением случаев</w:t>
      </w:r>
      <w:proofErr w:type="gramEnd"/>
      <w:r w:rsidRPr="00D02C22">
        <w:rPr>
          <w:rFonts w:ascii="Times New Roman" w:hAnsi="Times New Roman" w:cs="Times New Roman"/>
        </w:rPr>
        <w:t xml:space="preserve"> предусмотренных действующим законодательством. </w:t>
      </w:r>
    </w:p>
    <w:p w14:paraId="3C2B38B8" w14:textId="77777777" w:rsidR="00792AF3" w:rsidRPr="00D02C22" w:rsidRDefault="00792AF3" w:rsidP="007B64D4">
      <w:pPr>
        <w:ind w:hanging="458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    2.</w:t>
      </w:r>
      <w:r w:rsidR="000E3888">
        <w:rPr>
          <w:rFonts w:ascii="Times New Roman" w:hAnsi="Times New Roman" w:cs="Times New Roman"/>
        </w:rPr>
        <w:t>3</w:t>
      </w:r>
      <w:r w:rsidRPr="00D02C22">
        <w:rPr>
          <w:rFonts w:ascii="Times New Roman" w:hAnsi="Times New Roman" w:cs="Times New Roman"/>
        </w:rPr>
        <w:t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C351666" w14:textId="77777777" w:rsidR="00CE7750" w:rsidRDefault="00792AF3" w:rsidP="007B64D4">
      <w:pPr>
        <w:ind w:hanging="316"/>
        <w:jc w:val="both"/>
        <w:rPr>
          <w:rFonts w:ascii="Times New Roman" w:hAnsi="Times New Roman" w:cs="Times New Roman"/>
          <w:color w:val="auto"/>
        </w:rPr>
      </w:pPr>
      <w:r w:rsidRPr="00D02C22">
        <w:rPr>
          <w:rFonts w:ascii="Times New Roman" w:hAnsi="Times New Roman" w:cs="Times New Roman"/>
        </w:rPr>
        <w:t xml:space="preserve">     2.</w:t>
      </w:r>
      <w:r w:rsidR="000E3888">
        <w:rPr>
          <w:rFonts w:ascii="Times New Roman" w:hAnsi="Times New Roman" w:cs="Times New Roman"/>
        </w:rPr>
        <w:t>4</w:t>
      </w:r>
      <w:r w:rsidRPr="00D02C22">
        <w:rPr>
          <w:rFonts w:ascii="Times New Roman" w:hAnsi="Times New Roman" w:cs="Times New Roman"/>
        </w:rPr>
        <w:t xml:space="preserve">. Оплата товара производится Заказчиком в безналичной форме </w:t>
      </w:r>
      <w:proofErr w:type="gramStart"/>
      <w:r w:rsidR="005E7754">
        <w:rPr>
          <w:rFonts w:ascii="Times New Roman" w:hAnsi="Times New Roman" w:cs="Times New Roman"/>
          <w:color w:val="auto"/>
        </w:rPr>
        <w:t>из  внебюджетных</w:t>
      </w:r>
      <w:proofErr w:type="gramEnd"/>
      <w:r w:rsidR="005E7754">
        <w:rPr>
          <w:rFonts w:ascii="Times New Roman" w:hAnsi="Times New Roman" w:cs="Times New Roman"/>
          <w:color w:val="auto"/>
        </w:rPr>
        <w:t xml:space="preserve"> средств: средства обязательного </w:t>
      </w:r>
      <w:proofErr w:type="gramStart"/>
      <w:r w:rsidR="005E7754">
        <w:rPr>
          <w:rFonts w:ascii="Times New Roman" w:hAnsi="Times New Roman" w:cs="Times New Roman"/>
          <w:color w:val="auto"/>
        </w:rPr>
        <w:t>медицинского  страхования</w:t>
      </w:r>
      <w:proofErr w:type="gramEnd"/>
      <w:r w:rsidR="005E7754">
        <w:rPr>
          <w:rFonts w:ascii="Times New Roman" w:hAnsi="Times New Roman" w:cs="Times New Roman"/>
          <w:color w:val="auto"/>
        </w:rPr>
        <w:t>, поступающие бюджетным учреждениям/ доходы от иной приносящей доход деятельности.</w:t>
      </w:r>
    </w:p>
    <w:p w14:paraId="3C3F3870" w14:textId="77777777" w:rsidR="00CE7750" w:rsidRPr="005E7754" w:rsidRDefault="00CE7750" w:rsidP="007B64D4">
      <w:pPr>
        <w:jc w:val="both"/>
        <w:rPr>
          <w:rFonts w:ascii="Times New Roman" w:hAnsi="Times New Roman" w:cs="Times New Roman"/>
          <w:color w:val="auto"/>
        </w:rPr>
      </w:pPr>
    </w:p>
    <w:p w14:paraId="638D68A1" w14:textId="77777777" w:rsidR="00792AF3" w:rsidRPr="00D02C22" w:rsidRDefault="00792AF3" w:rsidP="007B64D4">
      <w:pPr>
        <w:ind w:hanging="120"/>
        <w:jc w:val="center"/>
        <w:rPr>
          <w:rFonts w:ascii="Times New Roman" w:hAnsi="Times New Roman" w:cs="Times New Roman"/>
          <w:b/>
        </w:rPr>
      </w:pPr>
      <w:r w:rsidRPr="00D02C22">
        <w:rPr>
          <w:rFonts w:ascii="Times New Roman" w:hAnsi="Times New Roman" w:cs="Times New Roman"/>
          <w:b/>
        </w:rPr>
        <w:t>3. ПОРЯДОК ОПЛАТЫ</w:t>
      </w:r>
    </w:p>
    <w:p w14:paraId="42F3D044" w14:textId="3D5691CC" w:rsidR="00792AF3" w:rsidRPr="00D02C22" w:rsidRDefault="00792AF3" w:rsidP="007B64D4">
      <w:pPr>
        <w:ind w:hanging="120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3.1. Оплата производится по безналичному расчету после фактически оказанных услуг на основании акта   оказанных услуг, выст</w:t>
      </w:r>
      <w:r w:rsidR="00E24E8D">
        <w:rPr>
          <w:rFonts w:ascii="Times New Roman" w:hAnsi="Times New Roman" w:cs="Times New Roman"/>
        </w:rPr>
        <w:t>авленного счёта, счёта-фактуры</w:t>
      </w:r>
      <w:r w:rsidRPr="00D02C22">
        <w:rPr>
          <w:rFonts w:ascii="Times New Roman" w:hAnsi="Times New Roman" w:cs="Times New Roman"/>
        </w:rPr>
        <w:t xml:space="preserve">, в течение </w:t>
      </w:r>
      <w:r w:rsidR="000E3888">
        <w:rPr>
          <w:rFonts w:ascii="Times New Roman" w:hAnsi="Times New Roman" w:cs="Times New Roman"/>
        </w:rPr>
        <w:t>7</w:t>
      </w:r>
      <w:r w:rsidRPr="00D02C22">
        <w:rPr>
          <w:rFonts w:ascii="Times New Roman" w:hAnsi="Times New Roman" w:cs="Times New Roman"/>
        </w:rPr>
        <w:t xml:space="preserve"> (</w:t>
      </w:r>
      <w:r w:rsidR="000E3888">
        <w:rPr>
          <w:rFonts w:ascii="Times New Roman" w:hAnsi="Times New Roman" w:cs="Times New Roman"/>
        </w:rPr>
        <w:t>семи</w:t>
      </w:r>
      <w:r w:rsidRPr="00D02C22">
        <w:rPr>
          <w:rFonts w:ascii="Times New Roman" w:hAnsi="Times New Roman" w:cs="Times New Roman"/>
        </w:rPr>
        <w:t xml:space="preserve">) рабочих дней с даты подписания  Сторонами </w:t>
      </w:r>
      <w:r w:rsidR="00CE7750" w:rsidRPr="00EA6450">
        <w:rPr>
          <w:rFonts w:ascii="Times New Roman" w:hAnsi="Times New Roman" w:cs="Times New Roman"/>
        </w:rPr>
        <w:t xml:space="preserve">документа о приемке </w:t>
      </w:r>
      <w:r w:rsidR="00252917" w:rsidRPr="00EA6450">
        <w:rPr>
          <w:rFonts w:ascii="Times New Roman" w:hAnsi="Times New Roman" w:cs="Times New Roman"/>
        </w:rPr>
        <w:t xml:space="preserve"> - </w:t>
      </w:r>
      <w:r w:rsidR="00CE7750" w:rsidRPr="00EA6450">
        <w:rPr>
          <w:rFonts w:ascii="Times New Roman" w:hAnsi="Times New Roman" w:cs="Times New Roman"/>
        </w:rPr>
        <w:t>Акт приемки товаров, работ, услуг</w:t>
      </w:r>
      <w:r w:rsidR="00252917" w:rsidRPr="00EA6450">
        <w:rPr>
          <w:rFonts w:ascii="Times New Roman" w:hAnsi="Times New Roman" w:cs="Times New Roman"/>
        </w:rPr>
        <w:t xml:space="preserve"> </w:t>
      </w:r>
      <w:r w:rsidR="00CE7750" w:rsidRPr="00EA6450">
        <w:rPr>
          <w:rFonts w:ascii="Times New Roman" w:hAnsi="Times New Roman" w:cs="Times New Roman"/>
        </w:rPr>
        <w:t>(ф.0510452)), предоставления Исполнителем счета, счета-фактуры (в случаях, предусмотренных законодательством).</w:t>
      </w:r>
    </w:p>
    <w:p w14:paraId="1D85147E" w14:textId="1D2F23AD" w:rsidR="00792AF3" w:rsidRPr="00D02C22" w:rsidRDefault="00792AF3" w:rsidP="007B64D4">
      <w:pPr>
        <w:ind w:firstLine="338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3.2. Авансирование не предусмотрено.</w:t>
      </w:r>
    </w:p>
    <w:p w14:paraId="156FECF5" w14:textId="77777777" w:rsidR="00D02C22" w:rsidRDefault="00D02C22" w:rsidP="007B64D4">
      <w:pPr>
        <w:ind w:hanging="120"/>
        <w:jc w:val="center"/>
        <w:rPr>
          <w:rFonts w:ascii="Times New Roman" w:hAnsi="Times New Roman" w:cs="Times New Roman"/>
          <w:b/>
        </w:rPr>
      </w:pPr>
    </w:p>
    <w:p w14:paraId="01E23BEA" w14:textId="77777777" w:rsidR="00792AF3" w:rsidRDefault="00792AF3" w:rsidP="007B64D4">
      <w:pPr>
        <w:ind w:hanging="120"/>
        <w:jc w:val="center"/>
        <w:rPr>
          <w:rFonts w:ascii="Times New Roman" w:hAnsi="Times New Roman" w:cs="Times New Roman"/>
          <w:b/>
        </w:rPr>
      </w:pPr>
      <w:r w:rsidRPr="00D02C22">
        <w:rPr>
          <w:rFonts w:ascii="Times New Roman" w:hAnsi="Times New Roman" w:cs="Times New Roman"/>
          <w:b/>
        </w:rPr>
        <w:t xml:space="preserve">4.СРОКИ, </w:t>
      </w:r>
      <w:proofErr w:type="gramStart"/>
      <w:r w:rsidRPr="00D02C22">
        <w:rPr>
          <w:rFonts w:ascii="Times New Roman" w:hAnsi="Times New Roman" w:cs="Times New Roman"/>
          <w:b/>
        </w:rPr>
        <w:t>ПОРЯДОК,  МЕСТО</w:t>
      </w:r>
      <w:proofErr w:type="gramEnd"/>
      <w:r w:rsidRPr="00D02C22">
        <w:rPr>
          <w:rFonts w:ascii="Times New Roman" w:hAnsi="Times New Roman" w:cs="Times New Roman"/>
          <w:b/>
        </w:rPr>
        <w:t xml:space="preserve"> ОКАЗАНИЯ УСЛУГ</w:t>
      </w:r>
    </w:p>
    <w:p w14:paraId="44AD7DA9" w14:textId="751C255F" w:rsidR="00FA195A" w:rsidRPr="00FA195A" w:rsidRDefault="00FA195A" w:rsidP="007B64D4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</w:rPr>
        <w:t>4.</w:t>
      </w:r>
      <w:proofErr w:type="gramStart"/>
      <w:r>
        <w:rPr>
          <w:rFonts w:ascii="Times New Roman" w:hAnsi="Times New Roman" w:cs="Times New Roman"/>
        </w:rPr>
        <w:t>1.</w:t>
      </w:r>
      <w:r w:rsidR="00CE7750" w:rsidRPr="00FA195A">
        <w:rPr>
          <w:rFonts w:ascii="Times New Roman" w:hAnsi="Times New Roman" w:cs="Times New Roman"/>
        </w:rPr>
        <w:t>Забор</w:t>
      </w:r>
      <w:proofErr w:type="gramEnd"/>
      <w:r w:rsidR="00CE7750" w:rsidRPr="00FA195A">
        <w:rPr>
          <w:rFonts w:ascii="Times New Roman" w:hAnsi="Times New Roman" w:cs="Times New Roman"/>
        </w:rPr>
        <w:t xml:space="preserve"> и транспортировка лабораторного материала осуществляется по рабочим дням </w:t>
      </w:r>
      <w:proofErr w:type="gramStart"/>
      <w:r w:rsidR="00CE7750" w:rsidRPr="00FA195A">
        <w:rPr>
          <w:rFonts w:ascii="Times New Roman" w:hAnsi="Times New Roman" w:cs="Times New Roman"/>
        </w:rPr>
        <w:t>транспортом  Исполнителя</w:t>
      </w:r>
      <w:proofErr w:type="gramEnd"/>
      <w:r w:rsidR="00CE7750" w:rsidRPr="00FA195A">
        <w:rPr>
          <w:rFonts w:ascii="Times New Roman" w:hAnsi="Times New Roman" w:cs="Times New Roman"/>
        </w:rPr>
        <w:t xml:space="preserve"> с 9 до14 часов от местонахождения Заказчика по адресу Санкт-Петербург, г. Пушкин, Госпитальная ул.д.11 лит. А, ул. </w:t>
      </w:r>
      <w:proofErr w:type="spellStart"/>
      <w:r w:rsidR="00CE7750" w:rsidRPr="00FA195A">
        <w:rPr>
          <w:rFonts w:ascii="Times New Roman" w:hAnsi="Times New Roman" w:cs="Times New Roman"/>
        </w:rPr>
        <w:t>Жуковско</w:t>
      </w:r>
      <w:proofErr w:type="spellEnd"/>
      <w:r w:rsidR="00CE7750" w:rsidRPr="00FA195A">
        <w:rPr>
          <w:rFonts w:ascii="Times New Roman" w:hAnsi="Times New Roman" w:cs="Times New Roman"/>
        </w:rPr>
        <w:t>-Волынская д.4 лит. А,</w:t>
      </w:r>
      <w:r w:rsidRPr="00FA195A">
        <w:rPr>
          <w:rFonts w:ascii="Times New Roman" w:hAnsi="Times New Roman" w:cs="Times New Roman"/>
        </w:rPr>
        <w:t xml:space="preserve"> </w:t>
      </w:r>
      <w:r w:rsidR="00CE7750" w:rsidRPr="00FA195A">
        <w:rPr>
          <w:rFonts w:ascii="Times New Roman" w:hAnsi="Times New Roman" w:cs="Times New Roman"/>
        </w:rPr>
        <w:t xml:space="preserve">лит. </w:t>
      </w:r>
      <w:proofErr w:type="gramStart"/>
      <w:r w:rsidR="00CE7750" w:rsidRPr="00FA195A">
        <w:rPr>
          <w:rFonts w:ascii="Times New Roman" w:hAnsi="Times New Roman" w:cs="Times New Roman"/>
        </w:rPr>
        <w:t>Б  до</w:t>
      </w:r>
      <w:proofErr w:type="gramEnd"/>
      <w:r w:rsidR="00CE7750" w:rsidRPr="00FA195A">
        <w:rPr>
          <w:rFonts w:ascii="Times New Roman" w:hAnsi="Times New Roman" w:cs="Times New Roman"/>
        </w:rPr>
        <w:t xml:space="preserve">  лаборатории Исполнителя. </w:t>
      </w:r>
    </w:p>
    <w:p w14:paraId="43908043" w14:textId="70E14420" w:rsidR="00CE7750" w:rsidRPr="00FA195A" w:rsidRDefault="00FA195A" w:rsidP="007B64D4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</w:rPr>
        <w:t>4.2</w:t>
      </w:r>
      <w:r w:rsidR="00EA6450" w:rsidRPr="00EA6450">
        <w:rPr>
          <w:rFonts w:ascii="Times New Roman" w:hAnsi="Times New Roman" w:cs="Times New Roman"/>
          <w:b/>
          <w:bCs/>
        </w:rPr>
        <w:t xml:space="preserve"> </w:t>
      </w:r>
      <w:r w:rsidR="00CE7750" w:rsidRPr="00FA195A">
        <w:rPr>
          <w:rFonts w:ascii="Times New Roman" w:hAnsi="Times New Roman" w:cs="Times New Roman"/>
        </w:rPr>
        <w:t xml:space="preserve">Сроки оказания услуг: начало – с момента заключения Контракта, </w:t>
      </w:r>
      <w:r w:rsidR="00CE7750" w:rsidRPr="00FA195A">
        <w:rPr>
          <w:rFonts w:ascii="Times New Roman" w:eastAsia="Times New Roman" w:hAnsi="Times New Roman" w:cs="Times New Roman"/>
        </w:rPr>
        <w:t>окончание – не позднее 10.12.202</w:t>
      </w:r>
      <w:r w:rsidR="00EA6450">
        <w:rPr>
          <w:rFonts w:ascii="Times New Roman" w:eastAsia="Times New Roman" w:hAnsi="Times New Roman" w:cs="Times New Roman"/>
        </w:rPr>
        <w:t>6</w:t>
      </w:r>
      <w:r w:rsidR="00CE7750" w:rsidRPr="00FA195A">
        <w:rPr>
          <w:rFonts w:ascii="Times New Roman" w:eastAsia="Times New Roman" w:hAnsi="Times New Roman" w:cs="Times New Roman"/>
        </w:rPr>
        <w:t xml:space="preserve">. </w:t>
      </w:r>
      <w:r w:rsidR="00D87DC2" w:rsidRPr="00D87DC2">
        <w:rPr>
          <w:rFonts w:ascii="Times New Roman" w:hAnsi="Times New Roman" w:cs="Times New Roman"/>
          <w:sz w:val="22"/>
          <w:szCs w:val="22"/>
          <w:shd w:val="clear" w:color="auto" w:fill="FFFFFF"/>
        </w:rPr>
        <w:t>Исполнитель обязан прибыть для забора исследуемого материала в течение 3-х дней со дня поступления заявки от Заказчика</w:t>
      </w:r>
      <w:r w:rsidR="00D87DC2">
        <w:rPr>
          <w:rFonts w:ascii="Times New Roman" w:hAnsi="Times New Roman" w:cs="Times New Roman"/>
          <w:sz w:val="22"/>
          <w:szCs w:val="22"/>
          <w:shd w:val="clear" w:color="auto" w:fill="FFFFFF"/>
        </w:rPr>
        <w:t>.</w:t>
      </w:r>
    </w:p>
    <w:p w14:paraId="1995574B" w14:textId="73A7FAF2" w:rsidR="00CE7750" w:rsidRPr="00FA195A" w:rsidRDefault="00FA195A" w:rsidP="007B64D4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4.</w:t>
      </w:r>
      <w:proofErr w:type="gramStart"/>
      <w:r>
        <w:rPr>
          <w:rFonts w:ascii="Times New Roman" w:hAnsi="Times New Roman" w:cs="Times New Roman"/>
          <w:bCs/>
          <w:iCs/>
        </w:rPr>
        <w:t>3.</w:t>
      </w:r>
      <w:r w:rsidR="00CE7750" w:rsidRPr="00FA195A">
        <w:rPr>
          <w:rFonts w:ascii="Times New Roman" w:hAnsi="Times New Roman" w:cs="Times New Roman"/>
          <w:bCs/>
          <w:iCs/>
        </w:rPr>
        <w:t>Все</w:t>
      </w:r>
      <w:proofErr w:type="gramEnd"/>
      <w:r w:rsidR="00CE7750" w:rsidRPr="00FA195A">
        <w:rPr>
          <w:rFonts w:ascii="Times New Roman" w:hAnsi="Times New Roman" w:cs="Times New Roman"/>
          <w:bCs/>
          <w:iCs/>
        </w:rPr>
        <w:t xml:space="preserve"> исследования должны проводиться в полном соответствии с действующими санитарными правилами, иными нормативными документами, методическими указаниями, ГОСТами. </w:t>
      </w:r>
    </w:p>
    <w:p w14:paraId="1142A0A1" w14:textId="28F20C48" w:rsidR="00CE7750" w:rsidRPr="00FA195A" w:rsidRDefault="00FA195A" w:rsidP="007B64D4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4.</w:t>
      </w:r>
      <w:proofErr w:type="gramStart"/>
      <w:r>
        <w:rPr>
          <w:rFonts w:ascii="Times New Roman" w:hAnsi="Times New Roman" w:cs="Times New Roman"/>
          <w:bCs/>
          <w:iCs/>
        </w:rPr>
        <w:t>4.</w:t>
      </w:r>
      <w:r w:rsidR="00CE7750" w:rsidRPr="00FA195A">
        <w:rPr>
          <w:rFonts w:ascii="Times New Roman" w:hAnsi="Times New Roman" w:cs="Times New Roman"/>
          <w:bCs/>
          <w:iCs/>
        </w:rPr>
        <w:t>Исполнитель</w:t>
      </w:r>
      <w:proofErr w:type="gramEnd"/>
      <w:r w:rsidR="00CE7750" w:rsidRPr="00FA195A">
        <w:rPr>
          <w:rFonts w:ascii="Times New Roman" w:hAnsi="Times New Roman" w:cs="Times New Roman"/>
          <w:bCs/>
          <w:iCs/>
        </w:rPr>
        <w:t xml:space="preserve"> закупает необходимые материалы для проведения исследований своими силами. </w:t>
      </w:r>
    </w:p>
    <w:p w14:paraId="441905CC" w14:textId="1771F9DB" w:rsidR="00CE7750" w:rsidRPr="00FA195A" w:rsidRDefault="00FA195A" w:rsidP="007B64D4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4.</w:t>
      </w:r>
      <w:proofErr w:type="gramStart"/>
      <w:r>
        <w:rPr>
          <w:rFonts w:ascii="Times New Roman" w:hAnsi="Times New Roman" w:cs="Times New Roman"/>
          <w:bCs/>
          <w:iCs/>
        </w:rPr>
        <w:t>5.</w:t>
      </w:r>
      <w:r w:rsidR="00CE7750" w:rsidRPr="00FA195A">
        <w:rPr>
          <w:rFonts w:ascii="Times New Roman" w:hAnsi="Times New Roman" w:cs="Times New Roman"/>
          <w:bCs/>
          <w:iCs/>
        </w:rPr>
        <w:t>Отбор</w:t>
      </w:r>
      <w:proofErr w:type="gramEnd"/>
      <w:r w:rsidR="00CE7750" w:rsidRPr="00FA195A">
        <w:rPr>
          <w:rFonts w:ascii="Times New Roman" w:hAnsi="Times New Roman" w:cs="Times New Roman"/>
          <w:bCs/>
          <w:iCs/>
        </w:rPr>
        <w:t xml:space="preserve"> проб для лабораторного исследования и доставка должны осуществляться </w:t>
      </w:r>
      <w:r w:rsidR="00CE7750" w:rsidRPr="00FA195A">
        <w:rPr>
          <w:rFonts w:ascii="Times New Roman" w:hAnsi="Times New Roman" w:cs="Times New Roman"/>
          <w:bCs/>
          <w:iCs/>
        </w:rPr>
        <w:lastRenderedPageBreak/>
        <w:t xml:space="preserve">квалифицированными специалистами Исполнителя. </w:t>
      </w:r>
    </w:p>
    <w:p w14:paraId="1748E6CA" w14:textId="3EF54C98" w:rsidR="00CE7750" w:rsidRPr="00FA195A" w:rsidRDefault="00FA195A" w:rsidP="00FA195A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4.</w:t>
      </w:r>
      <w:proofErr w:type="gramStart"/>
      <w:r>
        <w:rPr>
          <w:rFonts w:ascii="Times New Roman" w:hAnsi="Times New Roman" w:cs="Times New Roman"/>
          <w:bCs/>
          <w:iCs/>
        </w:rPr>
        <w:t>6.</w:t>
      </w:r>
      <w:r w:rsidR="00CE7750" w:rsidRPr="00FA195A">
        <w:rPr>
          <w:rFonts w:ascii="Times New Roman" w:hAnsi="Times New Roman" w:cs="Times New Roman"/>
          <w:bCs/>
          <w:iCs/>
        </w:rPr>
        <w:t>Исполнитель</w:t>
      </w:r>
      <w:proofErr w:type="gramEnd"/>
      <w:r w:rsidR="00CE7750" w:rsidRPr="00FA195A">
        <w:rPr>
          <w:rFonts w:ascii="Times New Roman" w:hAnsi="Times New Roman" w:cs="Times New Roman"/>
          <w:bCs/>
          <w:iCs/>
        </w:rPr>
        <w:t xml:space="preserve"> проводит исследования, используя оборудование, диагностикумы, среды и реактивы, отвечающие современным требованиям и разрешенные Минздравом РФ. </w:t>
      </w:r>
    </w:p>
    <w:p w14:paraId="62CA87AE" w14:textId="2F232627" w:rsidR="00CE7750" w:rsidRPr="00FA195A" w:rsidRDefault="00FA195A" w:rsidP="00FA195A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4.</w:t>
      </w:r>
      <w:proofErr w:type="gramStart"/>
      <w:r>
        <w:rPr>
          <w:rFonts w:ascii="Times New Roman" w:hAnsi="Times New Roman" w:cs="Times New Roman"/>
          <w:bCs/>
          <w:iCs/>
        </w:rPr>
        <w:t>7.</w:t>
      </w:r>
      <w:r w:rsidR="00CE7750" w:rsidRPr="00FA195A">
        <w:rPr>
          <w:rFonts w:ascii="Times New Roman" w:hAnsi="Times New Roman" w:cs="Times New Roman"/>
          <w:bCs/>
          <w:iCs/>
        </w:rPr>
        <w:t>Исполнитель</w:t>
      </w:r>
      <w:proofErr w:type="gramEnd"/>
      <w:r w:rsidR="00CE7750" w:rsidRPr="00FA195A">
        <w:rPr>
          <w:rFonts w:ascii="Times New Roman" w:hAnsi="Times New Roman" w:cs="Times New Roman"/>
          <w:bCs/>
          <w:iCs/>
        </w:rPr>
        <w:t xml:space="preserve"> осуществляет оформление результатов на бумажном носителе (протоколы лабораторных исследований и заключений в соответствии с действующими нормативными документами). </w:t>
      </w:r>
    </w:p>
    <w:p w14:paraId="0EC4162D" w14:textId="7572C8A3" w:rsidR="00CE7750" w:rsidRPr="00FA195A" w:rsidRDefault="00FA195A" w:rsidP="00FA195A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4.</w:t>
      </w:r>
      <w:proofErr w:type="gramStart"/>
      <w:r>
        <w:rPr>
          <w:rFonts w:ascii="Times New Roman" w:hAnsi="Times New Roman" w:cs="Times New Roman"/>
          <w:bCs/>
          <w:iCs/>
        </w:rPr>
        <w:t>8.</w:t>
      </w:r>
      <w:r w:rsidR="00CE7750" w:rsidRPr="00FA195A">
        <w:rPr>
          <w:rFonts w:ascii="Times New Roman" w:hAnsi="Times New Roman" w:cs="Times New Roman"/>
          <w:bCs/>
          <w:iCs/>
        </w:rPr>
        <w:t>Предоставление</w:t>
      </w:r>
      <w:proofErr w:type="gramEnd"/>
      <w:r w:rsidR="00CE7750" w:rsidRPr="00FA195A">
        <w:rPr>
          <w:rFonts w:ascii="Times New Roman" w:hAnsi="Times New Roman" w:cs="Times New Roman"/>
          <w:bCs/>
          <w:iCs/>
        </w:rPr>
        <w:t xml:space="preserve"> результатов оказания услуг Исполнителем Заказчику должно производиться не позднее, чем через </w:t>
      </w:r>
      <w:r w:rsidRPr="00FA195A">
        <w:rPr>
          <w:rFonts w:ascii="Times New Roman" w:hAnsi="Times New Roman" w:cs="Times New Roman"/>
          <w:bCs/>
          <w:iCs/>
        </w:rPr>
        <w:t>14</w:t>
      </w:r>
      <w:r w:rsidR="00CE7750" w:rsidRPr="00FA195A">
        <w:rPr>
          <w:rFonts w:ascii="Times New Roman" w:hAnsi="Times New Roman" w:cs="Times New Roman"/>
          <w:bCs/>
          <w:iCs/>
        </w:rPr>
        <w:t xml:space="preserve"> </w:t>
      </w:r>
      <w:r w:rsidRPr="00FA195A">
        <w:rPr>
          <w:rFonts w:ascii="Times New Roman" w:hAnsi="Times New Roman" w:cs="Times New Roman"/>
          <w:bCs/>
          <w:iCs/>
        </w:rPr>
        <w:t xml:space="preserve">рабочих </w:t>
      </w:r>
      <w:r w:rsidR="00CE7750" w:rsidRPr="00FA195A">
        <w:rPr>
          <w:rFonts w:ascii="Times New Roman" w:hAnsi="Times New Roman" w:cs="Times New Roman"/>
          <w:bCs/>
          <w:iCs/>
        </w:rPr>
        <w:t xml:space="preserve">дней с момента забора материала и проб. </w:t>
      </w:r>
    </w:p>
    <w:p w14:paraId="19193021" w14:textId="44C75815" w:rsidR="00CE7750" w:rsidRPr="00FA195A" w:rsidRDefault="00FA195A" w:rsidP="00FA195A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4.</w:t>
      </w:r>
      <w:proofErr w:type="gramStart"/>
      <w:r>
        <w:rPr>
          <w:rFonts w:ascii="Times New Roman" w:hAnsi="Times New Roman" w:cs="Times New Roman"/>
          <w:bCs/>
          <w:iCs/>
        </w:rPr>
        <w:t>9.</w:t>
      </w:r>
      <w:r w:rsidR="00CE7750" w:rsidRPr="00FA195A">
        <w:rPr>
          <w:rFonts w:ascii="Times New Roman" w:hAnsi="Times New Roman" w:cs="Times New Roman"/>
          <w:bCs/>
          <w:iCs/>
        </w:rPr>
        <w:t>Результаты</w:t>
      </w:r>
      <w:proofErr w:type="gramEnd"/>
      <w:r w:rsidR="00CE7750" w:rsidRPr="00FA195A">
        <w:rPr>
          <w:rFonts w:ascii="Times New Roman" w:hAnsi="Times New Roman" w:cs="Times New Roman"/>
          <w:bCs/>
          <w:iCs/>
        </w:rPr>
        <w:t xml:space="preserve"> исследований должны сопровождаться протоколами лабораторных исследований и заключениями в соответствии с действующими нормативными документами.</w:t>
      </w:r>
    </w:p>
    <w:p w14:paraId="11C694AF" w14:textId="77777777" w:rsidR="00792AF3" w:rsidRPr="00D02C22" w:rsidRDefault="00792AF3" w:rsidP="00792AF3">
      <w:pPr>
        <w:rPr>
          <w:rFonts w:ascii="Times New Roman" w:hAnsi="Times New Roman" w:cs="Times New Roman"/>
          <w:b/>
          <w:caps/>
        </w:rPr>
      </w:pPr>
    </w:p>
    <w:p w14:paraId="0A42C0CA" w14:textId="77777777" w:rsidR="00792AF3" w:rsidRPr="00D02C22" w:rsidRDefault="00792AF3" w:rsidP="00792AF3">
      <w:pPr>
        <w:ind w:left="-284"/>
        <w:jc w:val="center"/>
        <w:rPr>
          <w:rFonts w:ascii="Times New Roman" w:hAnsi="Times New Roman" w:cs="Times New Roman"/>
          <w:b/>
          <w:caps/>
        </w:rPr>
      </w:pPr>
      <w:r w:rsidRPr="00D02C22">
        <w:rPr>
          <w:rFonts w:ascii="Times New Roman" w:hAnsi="Times New Roman" w:cs="Times New Roman"/>
          <w:b/>
          <w:caps/>
        </w:rPr>
        <w:t>5. Права и обязанности Сторон</w:t>
      </w:r>
    </w:p>
    <w:p w14:paraId="3DEAB63D" w14:textId="77777777" w:rsidR="00792AF3" w:rsidRPr="007B64D4" w:rsidRDefault="00792AF3" w:rsidP="00FA195A">
      <w:pPr>
        <w:jc w:val="both"/>
        <w:rPr>
          <w:rFonts w:ascii="Times New Roman" w:hAnsi="Times New Roman" w:cs="Times New Roman"/>
          <w:b/>
          <w:iCs/>
          <w:caps/>
        </w:rPr>
      </w:pPr>
      <w:r w:rsidRPr="00D02C22">
        <w:rPr>
          <w:rFonts w:ascii="Times New Roman" w:hAnsi="Times New Roman" w:cs="Times New Roman"/>
        </w:rPr>
        <w:t>5.</w:t>
      </w:r>
      <w:proofErr w:type="gramStart"/>
      <w:r w:rsidRPr="00D02C22">
        <w:rPr>
          <w:rFonts w:ascii="Times New Roman" w:hAnsi="Times New Roman" w:cs="Times New Roman"/>
        </w:rPr>
        <w:t>1</w:t>
      </w:r>
      <w:r w:rsidRPr="00FA195A">
        <w:rPr>
          <w:rFonts w:ascii="Times New Roman" w:hAnsi="Times New Roman" w:cs="Times New Roman"/>
          <w:bCs/>
        </w:rPr>
        <w:t>.</w:t>
      </w:r>
      <w:r w:rsidRPr="007B64D4">
        <w:rPr>
          <w:rFonts w:ascii="Times New Roman" w:hAnsi="Times New Roman" w:cs="Times New Roman"/>
          <w:b/>
          <w:iCs/>
        </w:rPr>
        <w:t>Обязанности</w:t>
      </w:r>
      <w:proofErr w:type="gramEnd"/>
      <w:r w:rsidRPr="007B64D4">
        <w:rPr>
          <w:rFonts w:ascii="Times New Roman" w:hAnsi="Times New Roman" w:cs="Times New Roman"/>
          <w:b/>
          <w:iCs/>
        </w:rPr>
        <w:t xml:space="preserve"> Исполнителя:</w:t>
      </w:r>
    </w:p>
    <w:p w14:paraId="45A10EE4" w14:textId="2F2E59FB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>5.1.1.</w:t>
      </w:r>
      <w:r w:rsidR="00792AF3" w:rsidRPr="00FA195A">
        <w:rPr>
          <w:rFonts w:ascii="Times New Roman" w:hAnsi="Times New Roman" w:cs="Times New Roman"/>
        </w:rPr>
        <w:t xml:space="preserve"> 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Оказать услуги в полном объеме в соответствии с Требованиями к оказанию услуг (Приложение №1 к Контракту), с требованиями, установленными настоящим Контрактом, законодательством РФ, иными нормами и правилами для данного вида услуг, в срок, указанный в п.2.2. Контракта.</w:t>
      </w:r>
    </w:p>
    <w:p w14:paraId="4EC51665" w14:textId="51E63DC4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5.1.2.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Оказывать услуги на основании действующей лицензии на осуществление деятельности, связанной с использованием возбудителей инфекционных заболеваний (микроорганизмов III-IV групп патогенности (опасности)) в соответствии с подпунктом 19 пункта 1 статьи 12 Федерального закона от 04.05.2011 №99-ФЗ «О лицензировании отдельных видов деятельности» и Постановлением Правительства РФ от 22 января 2007 г. №32.</w:t>
      </w:r>
    </w:p>
    <w:p w14:paraId="79F90B29" w14:textId="77777777" w:rsidR="00FA195A" w:rsidRPr="00D70FF4" w:rsidRDefault="00FA195A" w:rsidP="00FA195A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70FF4">
        <w:rPr>
          <w:rFonts w:ascii="Times New Roman" w:eastAsia="Times New Roman" w:hAnsi="Times New Roman" w:cs="Times New Roman"/>
          <w:color w:val="auto"/>
          <w:lang w:bidi="ar-SA"/>
        </w:rPr>
        <w:t>При необходимости, до окончания исполнения обязательств по Контракту, Исполнитель в установленные законодательством Российской Федерации порядке обязан обеспечить продление срока действия лицензии.</w:t>
      </w:r>
    </w:p>
    <w:p w14:paraId="622E285E" w14:textId="5E210D8A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5.1.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3.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Иметь</w:t>
      </w:r>
      <w:proofErr w:type="gramEnd"/>
      <w:r w:rsidRPr="00FA195A">
        <w:rPr>
          <w:rFonts w:ascii="Times New Roman" w:eastAsia="Times New Roman" w:hAnsi="Times New Roman" w:cs="Times New Roman"/>
          <w:color w:val="auto"/>
          <w:lang w:bidi="ar-SA"/>
        </w:rPr>
        <w:t xml:space="preserve"> аттестат аккредитации испытательного лабораторного центра (испытательной лаборатории) «Системы аккредитации лабораторий, осуществляющих санитарно-эпидемиологические исследования, испытания». Требование установлено в соответствие с требованиями по аккредитации организаций, осуществляющих санитарно-эпидемиологические экспертизы, обследования и иные виды оценок, установленные Приказом Роспотребнадзора от 01.08.2005 № 656; Постановлением Госкомсанэпиднадзора России от 23.06.1997 № 13 и Постановлением Госстандарта России от 23.06.1997 № 11 «О введении в действие новой редакции «Системы аккредитации лабораторий Государственной санитарно-эпидемиологической службы Российской Федерации».</w:t>
      </w:r>
    </w:p>
    <w:p w14:paraId="1FCF7D62" w14:textId="79D1CE1D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5.1.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4.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Обеспечить</w:t>
      </w:r>
      <w:proofErr w:type="gramEnd"/>
      <w:r w:rsidRPr="00FA195A">
        <w:rPr>
          <w:rFonts w:ascii="Times New Roman" w:eastAsia="Times New Roman" w:hAnsi="Times New Roman" w:cs="Times New Roman"/>
          <w:color w:val="auto"/>
          <w:lang w:bidi="ar-SA"/>
        </w:rPr>
        <w:t xml:space="preserve"> забор лабораторного материала в согласованное с Заказчиком время.</w:t>
      </w:r>
    </w:p>
    <w:p w14:paraId="7609ED44" w14:textId="2485E400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5.1.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Обеспечить</w:t>
      </w:r>
      <w:proofErr w:type="gramEnd"/>
      <w:r w:rsidRPr="00FA195A">
        <w:rPr>
          <w:rFonts w:ascii="Times New Roman" w:eastAsia="Times New Roman" w:hAnsi="Times New Roman" w:cs="Times New Roman"/>
          <w:color w:val="auto"/>
          <w:lang w:bidi="ar-SA"/>
        </w:rPr>
        <w:t xml:space="preserve"> своевременную передачу информации о результатах исследования (в соответствии с п. </w:t>
      </w: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. настоящего Контракта).</w:t>
      </w:r>
    </w:p>
    <w:p w14:paraId="75E053A5" w14:textId="64E2F4D7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5.1.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6.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Сдать</w:t>
      </w:r>
      <w:proofErr w:type="gramEnd"/>
      <w:r w:rsidRPr="00FA195A">
        <w:rPr>
          <w:rFonts w:ascii="Times New Roman" w:eastAsia="Times New Roman" w:hAnsi="Times New Roman" w:cs="Times New Roman"/>
          <w:color w:val="auto"/>
          <w:lang w:bidi="ar-SA"/>
        </w:rPr>
        <w:t xml:space="preserve"> результат оказанных услуг Заказчику, передав при этом Заказчику всю документацию, относящуюся к оказанным услугам.</w:t>
      </w:r>
    </w:p>
    <w:p w14:paraId="39F5CA37" w14:textId="09CAEE35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5.1.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7.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Немедленно</w:t>
      </w:r>
      <w:proofErr w:type="gramEnd"/>
      <w:r w:rsidRPr="00FA195A">
        <w:rPr>
          <w:rFonts w:ascii="Times New Roman" w:eastAsia="Times New Roman" w:hAnsi="Times New Roman" w:cs="Times New Roman"/>
          <w:color w:val="auto"/>
          <w:lang w:bidi="ar-SA"/>
        </w:rPr>
        <w:t xml:space="preserve"> письменно предупредить Заказчика при обнаружении не зависящих от Исполнителя обстоятельств, которые могут принести ущерб имуществу Заказчика и надежности результатов оказания услуг, либо создают невозможность их оказания в срок.</w:t>
      </w:r>
    </w:p>
    <w:p w14:paraId="255B81C4" w14:textId="0C0A14A9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5.1.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8.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Предоставить</w:t>
      </w:r>
      <w:proofErr w:type="gramEnd"/>
      <w:r w:rsidRPr="00FA195A">
        <w:rPr>
          <w:rFonts w:ascii="Times New Roman" w:eastAsia="Times New Roman" w:hAnsi="Times New Roman" w:cs="Times New Roman"/>
          <w:color w:val="auto"/>
          <w:lang w:bidi="ar-SA"/>
        </w:rPr>
        <w:t xml:space="preserve"> по запросу Заказчика в сроки, указанные в таком запросе, информацию о ходе исполнения обязательств по Контракту. </w:t>
      </w:r>
    </w:p>
    <w:p w14:paraId="428DF141" w14:textId="0812DBF0" w:rsidR="00FA195A" w:rsidRPr="00FA195A" w:rsidRDefault="00FA195A" w:rsidP="00FA195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5.1.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9.</w:t>
      </w:r>
      <w:r w:rsidRPr="00FA195A">
        <w:rPr>
          <w:rFonts w:ascii="Times New Roman" w:eastAsia="Times New Roman" w:hAnsi="Times New Roman" w:cs="Times New Roman"/>
          <w:color w:val="auto"/>
          <w:lang w:bidi="ar-SA"/>
        </w:rPr>
        <w:t>Обеспечить</w:t>
      </w:r>
      <w:proofErr w:type="gramEnd"/>
      <w:r w:rsidRPr="00FA195A">
        <w:rPr>
          <w:rFonts w:ascii="Times New Roman" w:eastAsia="Times New Roman" w:hAnsi="Times New Roman" w:cs="Times New Roman"/>
          <w:color w:val="auto"/>
          <w:lang w:bidi="ar-SA"/>
        </w:rPr>
        <w:t xml:space="preserve">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Контрактом.</w:t>
      </w:r>
    </w:p>
    <w:p w14:paraId="078456BC" w14:textId="091270DB" w:rsidR="00792AF3" w:rsidRPr="00D02C22" w:rsidRDefault="00792AF3" w:rsidP="00FA195A">
      <w:pPr>
        <w:jc w:val="both"/>
        <w:rPr>
          <w:rFonts w:ascii="Times New Roman" w:hAnsi="Times New Roman" w:cs="Times New Roman"/>
          <w:i/>
          <w:iCs/>
        </w:rPr>
      </w:pPr>
      <w:r w:rsidRPr="00D02C22">
        <w:rPr>
          <w:rFonts w:ascii="Times New Roman" w:hAnsi="Times New Roman" w:cs="Times New Roman"/>
        </w:rPr>
        <w:t>5.1.</w:t>
      </w:r>
      <w:r w:rsidR="00FA195A">
        <w:rPr>
          <w:rFonts w:ascii="Times New Roman" w:hAnsi="Times New Roman" w:cs="Times New Roman"/>
        </w:rPr>
        <w:t>10</w:t>
      </w:r>
      <w:r w:rsidRPr="00D02C22">
        <w:rPr>
          <w:rFonts w:ascii="Times New Roman" w:hAnsi="Times New Roman" w:cs="Times New Roman"/>
        </w:rPr>
        <w:t xml:space="preserve">. </w:t>
      </w:r>
      <w:r w:rsidRPr="00D02C22">
        <w:rPr>
          <w:rFonts w:ascii="Times New Roman" w:hAnsi="Times New Roman" w:cs="Times New Roman"/>
          <w:iCs/>
        </w:rPr>
        <w:t>В течение 3-</w:t>
      </w:r>
      <w:proofErr w:type="gramStart"/>
      <w:r w:rsidRPr="00D02C22">
        <w:rPr>
          <w:rFonts w:ascii="Times New Roman" w:hAnsi="Times New Roman" w:cs="Times New Roman"/>
          <w:iCs/>
        </w:rPr>
        <w:t>х  рабочих</w:t>
      </w:r>
      <w:proofErr w:type="gramEnd"/>
      <w:r w:rsidRPr="00D02C22">
        <w:rPr>
          <w:rFonts w:ascii="Times New Roman" w:hAnsi="Times New Roman" w:cs="Times New Roman"/>
          <w:iCs/>
        </w:rPr>
        <w:t xml:space="preserve"> дней с момента оказания услуг Исполнитель предоставляет Заказчику счет, счет-фактуру</w:t>
      </w:r>
      <w:r w:rsidR="000E3888">
        <w:rPr>
          <w:rFonts w:ascii="Times New Roman" w:hAnsi="Times New Roman" w:cs="Times New Roman"/>
          <w:iCs/>
        </w:rPr>
        <w:t>*</w:t>
      </w:r>
      <w:r w:rsidRPr="00D02C22">
        <w:rPr>
          <w:rFonts w:ascii="Times New Roman" w:hAnsi="Times New Roman" w:cs="Times New Roman"/>
          <w:iCs/>
        </w:rPr>
        <w:t xml:space="preserve">, </w:t>
      </w:r>
      <w:r w:rsidR="00FA195A" w:rsidRPr="00D87DC2">
        <w:rPr>
          <w:rFonts w:ascii="Times New Roman" w:hAnsi="Times New Roman" w:cs="Times New Roman"/>
        </w:rPr>
        <w:t xml:space="preserve">акт </w:t>
      </w:r>
      <w:r w:rsidR="0016755A">
        <w:rPr>
          <w:rFonts w:ascii="Times New Roman" w:hAnsi="Times New Roman" w:cs="Times New Roman"/>
        </w:rPr>
        <w:t>об оказании услуг.</w:t>
      </w:r>
    </w:p>
    <w:p w14:paraId="09F695D7" w14:textId="4F53E9B8" w:rsidR="007B64D4" w:rsidRPr="007B64D4" w:rsidRDefault="00792AF3" w:rsidP="007B64D4">
      <w:pPr>
        <w:pStyle w:val="a5"/>
        <w:widowControl/>
        <w:numPr>
          <w:ilvl w:val="1"/>
          <w:numId w:val="41"/>
        </w:numPr>
        <w:jc w:val="both"/>
        <w:rPr>
          <w:rFonts w:ascii="Times New Roman" w:eastAsia="Times New Roman" w:hAnsi="Times New Roman" w:cs="Times New Roman"/>
          <w:b/>
          <w:color w:val="auto"/>
          <w:lang w:eastAsia="ar-SA" w:bidi="ar-SA"/>
        </w:rPr>
      </w:pPr>
      <w:r w:rsidRPr="007B64D4">
        <w:rPr>
          <w:rFonts w:ascii="Times New Roman" w:hAnsi="Times New Roman" w:cs="Times New Roman"/>
        </w:rPr>
        <w:t xml:space="preserve"> </w:t>
      </w:r>
      <w:r w:rsidR="007B64D4" w:rsidRPr="007B64D4">
        <w:rPr>
          <w:rFonts w:ascii="Times New Roman" w:eastAsia="Times New Roman" w:hAnsi="Times New Roman" w:cs="Times New Roman"/>
          <w:b/>
          <w:color w:val="auto"/>
          <w:lang w:eastAsia="ar-SA" w:bidi="ar-SA"/>
        </w:rPr>
        <w:t xml:space="preserve">Исполнитель вправе: </w:t>
      </w:r>
    </w:p>
    <w:p w14:paraId="53DF0CBB" w14:textId="2A073321" w:rsidR="007B64D4" w:rsidRPr="007B64D4" w:rsidRDefault="007B64D4" w:rsidP="007B64D4">
      <w:pPr>
        <w:widowControl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5.2.1</w:t>
      </w:r>
      <w:r w:rsidRPr="007B64D4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Требовать подписания документов об исполнении им обязательств по Контракту от Заказчика. </w:t>
      </w:r>
    </w:p>
    <w:p w14:paraId="2EF8418B" w14:textId="0FD42893" w:rsidR="007B64D4" w:rsidRPr="007B64D4" w:rsidRDefault="007B64D4" w:rsidP="007B64D4">
      <w:pPr>
        <w:widowControl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r w:rsidRPr="007B64D4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5.2.2Требовать оплаты по Контракту в случае надлежащего исполнения своих обязательств по Контракту. </w:t>
      </w:r>
    </w:p>
    <w:p w14:paraId="04F742A6" w14:textId="4126C8A1" w:rsidR="007B64D4" w:rsidRPr="007B64D4" w:rsidRDefault="007B64D4" w:rsidP="007B64D4">
      <w:pPr>
        <w:widowControl/>
        <w:tabs>
          <w:tab w:val="num" w:pos="1701"/>
        </w:tabs>
        <w:jc w:val="both"/>
        <w:rPr>
          <w:rFonts w:ascii="Times New Roman" w:eastAsia="Times New Roman" w:hAnsi="Times New Roman" w:cs="Times New Roman"/>
          <w:bCs/>
          <w:lang w:bidi="ar-SA"/>
        </w:rPr>
      </w:pPr>
      <w:r w:rsidRPr="007B64D4">
        <w:rPr>
          <w:rFonts w:ascii="Times New Roman" w:eastAsia="Times New Roman" w:hAnsi="Times New Roman" w:cs="Times New Roman"/>
          <w:color w:val="auto"/>
          <w:lang w:eastAsia="ar-SA" w:bidi="ar-SA"/>
        </w:rPr>
        <w:t>5.2.3Привлечь к исполнению обязательств по Контракту субподрядчиков (соисполнителей) с сохранением ответственности перед Заказчиком и/или иными лицами за оказанные субподрядчиками (соисполнителями) услуги по Контракту.</w:t>
      </w:r>
    </w:p>
    <w:p w14:paraId="7B0030BA" w14:textId="1CC482EB" w:rsidR="00792AF3" w:rsidRPr="00D02C22" w:rsidRDefault="00792AF3" w:rsidP="00792AF3">
      <w:pPr>
        <w:ind w:left="-284"/>
        <w:jc w:val="both"/>
        <w:rPr>
          <w:rFonts w:ascii="Times New Roman" w:hAnsi="Times New Roman" w:cs="Times New Roman"/>
        </w:rPr>
      </w:pPr>
    </w:p>
    <w:p w14:paraId="2BD85FB8" w14:textId="77777777" w:rsidR="00252917" w:rsidRDefault="00792AF3" w:rsidP="00792AF3">
      <w:pPr>
        <w:ind w:left="-284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   </w:t>
      </w:r>
    </w:p>
    <w:p w14:paraId="03880DE6" w14:textId="77777777" w:rsidR="00252917" w:rsidRDefault="00252917" w:rsidP="00792AF3">
      <w:pPr>
        <w:ind w:left="-284"/>
        <w:jc w:val="both"/>
        <w:rPr>
          <w:rFonts w:ascii="Times New Roman" w:hAnsi="Times New Roman" w:cs="Times New Roman"/>
        </w:rPr>
      </w:pPr>
    </w:p>
    <w:p w14:paraId="515A45E2" w14:textId="3786BE56" w:rsidR="00792AF3" w:rsidRPr="007B64D4" w:rsidRDefault="00252917" w:rsidP="00792AF3">
      <w:pPr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792AF3" w:rsidRPr="00D02C22">
        <w:rPr>
          <w:rFonts w:ascii="Times New Roman" w:hAnsi="Times New Roman" w:cs="Times New Roman"/>
        </w:rPr>
        <w:t xml:space="preserve"> </w:t>
      </w:r>
      <w:r w:rsidR="00792AF3" w:rsidRPr="007B64D4">
        <w:rPr>
          <w:rFonts w:ascii="Times New Roman" w:hAnsi="Times New Roman" w:cs="Times New Roman"/>
        </w:rPr>
        <w:t>5.</w:t>
      </w:r>
      <w:proofErr w:type="gramStart"/>
      <w:r w:rsidR="007B64D4" w:rsidRPr="007B64D4">
        <w:rPr>
          <w:rFonts w:ascii="Times New Roman" w:hAnsi="Times New Roman" w:cs="Times New Roman"/>
        </w:rPr>
        <w:t>3</w:t>
      </w:r>
      <w:r w:rsidR="00792AF3" w:rsidRPr="007B64D4">
        <w:rPr>
          <w:rFonts w:ascii="Times New Roman" w:hAnsi="Times New Roman" w:cs="Times New Roman"/>
        </w:rPr>
        <w:t>.</w:t>
      </w:r>
      <w:r w:rsidR="00792AF3" w:rsidRPr="007B64D4">
        <w:rPr>
          <w:rFonts w:ascii="Times New Roman" w:hAnsi="Times New Roman" w:cs="Times New Roman"/>
          <w:b/>
        </w:rPr>
        <w:t>Обязанности</w:t>
      </w:r>
      <w:proofErr w:type="gramEnd"/>
      <w:r w:rsidR="00792AF3" w:rsidRPr="007B64D4">
        <w:rPr>
          <w:rFonts w:ascii="Times New Roman" w:hAnsi="Times New Roman" w:cs="Times New Roman"/>
          <w:b/>
        </w:rPr>
        <w:t xml:space="preserve"> Заказчика:</w:t>
      </w:r>
    </w:p>
    <w:p w14:paraId="0F37C1C0" w14:textId="1F9CC404" w:rsidR="00792AF3" w:rsidRPr="00D02C22" w:rsidRDefault="00792AF3" w:rsidP="007B64D4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5.</w:t>
      </w:r>
      <w:r w:rsidR="007B64D4">
        <w:rPr>
          <w:rFonts w:ascii="Times New Roman" w:hAnsi="Times New Roman" w:cs="Times New Roman"/>
        </w:rPr>
        <w:t>3</w:t>
      </w:r>
      <w:r w:rsidRPr="00D02C22">
        <w:rPr>
          <w:rFonts w:ascii="Times New Roman" w:hAnsi="Times New Roman" w:cs="Times New Roman"/>
        </w:rPr>
        <w:t>.</w:t>
      </w:r>
      <w:proofErr w:type="gramStart"/>
      <w:r w:rsidRPr="00D02C22">
        <w:rPr>
          <w:rFonts w:ascii="Times New Roman" w:hAnsi="Times New Roman" w:cs="Times New Roman"/>
        </w:rPr>
        <w:t>1.Оплатить</w:t>
      </w:r>
      <w:proofErr w:type="gramEnd"/>
      <w:r w:rsidRPr="00D02C22">
        <w:rPr>
          <w:rFonts w:ascii="Times New Roman" w:hAnsi="Times New Roman" w:cs="Times New Roman"/>
        </w:rPr>
        <w:t xml:space="preserve"> услуги Исполнителя, предусмотренные п.1.1. настоящего Контракта, в размерах и сроки, установленные государственным контрактом.</w:t>
      </w:r>
    </w:p>
    <w:p w14:paraId="6910A3A3" w14:textId="37F963E0" w:rsidR="00792AF3" w:rsidRPr="00D02C22" w:rsidRDefault="00792AF3" w:rsidP="007B64D4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5.</w:t>
      </w:r>
      <w:r w:rsidR="007B64D4">
        <w:rPr>
          <w:rFonts w:ascii="Times New Roman" w:hAnsi="Times New Roman" w:cs="Times New Roman"/>
        </w:rPr>
        <w:t>3</w:t>
      </w:r>
      <w:r w:rsidRPr="00D02C22">
        <w:rPr>
          <w:rFonts w:ascii="Times New Roman" w:hAnsi="Times New Roman" w:cs="Times New Roman"/>
        </w:rPr>
        <w:t>.</w:t>
      </w:r>
      <w:proofErr w:type="gramStart"/>
      <w:r w:rsidR="000E3888">
        <w:rPr>
          <w:rFonts w:ascii="Times New Roman" w:hAnsi="Times New Roman" w:cs="Times New Roman"/>
        </w:rPr>
        <w:t>2.</w:t>
      </w:r>
      <w:r w:rsidRPr="00D02C22">
        <w:rPr>
          <w:rFonts w:ascii="Times New Roman" w:hAnsi="Times New Roman" w:cs="Times New Roman"/>
        </w:rPr>
        <w:t>Провести</w:t>
      </w:r>
      <w:proofErr w:type="gramEnd"/>
      <w:r w:rsidRPr="00D02C22">
        <w:rPr>
          <w:rFonts w:ascii="Times New Roman" w:hAnsi="Times New Roman" w:cs="Times New Roman"/>
        </w:rPr>
        <w:t xml:space="preserve"> своими силами приемку оказанных услуг, включающую экспертизу результатов услуг, на соответствие их количества, объема и качества требованиям, установленным в Контракте и оформить результаты такой приемки.  </w:t>
      </w:r>
    </w:p>
    <w:p w14:paraId="02D59FD9" w14:textId="4E37F874" w:rsidR="007B64D4" w:rsidRPr="007B64D4" w:rsidRDefault="007B64D4" w:rsidP="007B64D4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5.3.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3.</w:t>
      </w:r>
      <w:r w:rsidRPr="007B64D4">
        <w:rPr>
          <w:rFonts w:ascii="Times New Roman" w:eastAsia="Times New Roman" w:hAnsi="Times New Roman" w:cs="Times New Roman"/>
          <w:color w:val="auto"/>
          <w:lang w:bidi="ar-SA"/>
        </w:rPr>
        <w:t>Требовать</w:t>
      </w:r>
      <w:proofErr w:type="gramEnd"/>
      <w:r w:rsidRPr="007B64D4">
        <w:rPr>
          <w:rFonts w:ascii="Times New Roman" w:eastAsia="Times New Roman" w:hAnsi="Times New Roman" w:cs="Times New Roman"/>
          <w:color w:val="auto"/>
          <w:lang w:bidi="ar-SA"/>
        </w:rPr>
        <w:t xml:space="preserve"> от Исполнителя надлежащего исполнения принятых им обязательств, а также своевременного устранения выявленных недостатков. </w:t>
      </w:r>
    </w:p>
    <w:p w14:paraId="3E628998" w14:textId="77777777" w:rsidR="00792AF3" w:rsidRPr="00D02C22" w:rsidRDefault="00792AF3" w:rsidP="00792AF3">
      <w:pPr>
        <w:ind w:left="-284"/>
        <w:jc w:val="center"/>
        <w:rPr>
          <w:rFonts w:ascii="Times New Roman" w:hAnsi="Times New Roman" w:cs="Times New Roman"/>
          <w:b/>
        </w:rPr>
      </w:pPr>
    </w:p>
    <w:p w14:paraId="43B17CA9" w14:textId="69D7F4D1" w:rsidR="00CE7750" w:rsidRDefault="00792AF3" w:rsidP="007B64D4">
      <w:pPr>
        <w:ind w:left="-284"/>
        <w:jc w:val="center"/>
        <w:rPr>
          <w:rFonts w:ascii="Times New Roman" w:hAnsi="Times New Roman" w:cs="Times New Roman"/>
          <w:b/>
        </w:rPr>
      </w:pPr>
      <w:r w:rsidRPr="00D02C22">
        <w:rPr>
          <w:rFonts w:ascii="Times New Roman" w:hAnsi="Times New Roman" w:cs="Times New Roman"/>
          <w:b/>
        </w:rPr>
        <w:t>6. ПОРЯДОК СДАЧИ-ПРИЕМКИ ОКАЗАННЫХ УСЛУГ</w:t>
      </w:r>
    </w:p>
    <w:p w14:paraId="2F455A36" w14:textId="7118ABCA" w:rsidR="0016755A" w:rsidRPr="0016755A" w:rsidRDefault="00CE7750" w:rsidP="0016755A">
      <w:pPr>
        <w:ind w:right="3"/>
        <w:jc w:val="both"/>
        <w:rPr>
          <w:rFonts w:ascii="Times New Roman" w:hAnsi="Times New Roman" w:cs="Times New Roman"/>
        </w:rPr>
      </w:pPr>
      <w:r w:rsidRPr="0016755A">
        <w:rPr>
          <w:rFonts w:ascii="Times New Roman" w:hAnsi="Times New Roman" w:cs="Times New Roman"/>
        </w:rPr>
        <w:t>6.1.</w:t>
      </w:r>
      <w:r w:rsidR="0016755A" w:rsidRPr="00D02C22">
        <w:rPr>
          <w:rFonts w:ascii="Times New Roman" w:hAnsi="Times New Roman" w:cs="Times New Roman"/>
        </w:rPr>
        <w:t xml:space="preserve">В течение   3-х рабочих дней с </w:t>
      </w:r>
      <w:proofErr w:type="gramStart"/>
      <w:r w:rsidR="0016755A" w:rsidRPr="00D02C22">
        <w:rPr>
          <w:rFonts w:ascii="Times New Roman" w:hAnsi="Times New Roman" w:cs="Times New Roman"/>
        </w:rPr>
        <w:t>момента  предоставления</w:t>
      </w:r>
      <w:proofErr w:type="gramEnd"/>
      <w:r w:rsidR="0016755A" w:rsidRPr="00D02C22">
        <w:rPr>
          <w:rFonts w:ascii="Times New Roman" w:hAnsi="Times New Roman" w:cs="Times New Roman"/>
        </w:rPr>
        <w:t xml:space="preserve"> акта оказанных услуг </w:t>
      </w:r>
      <w:proofErr w:type="gramStart"/>
      <w:r w:rsidR="0016755A" w:rsidRPr="00D02C22">
        <w:rPr>
          <w:rFonts w:ascii="Times New Roman" w:hAnsi="Times New Roman" w:cs="Times New Roman"/>
        </w:rPr>
        <w:t>Заказчик  осуществляет</w:t>
      </w:r>
      <w:proofErr w:type="gramEnd"/>
      <w:r w:rsidR="0016755A" w:rsidRPr="00D02C22">
        <w:rPr>
          <w:rFonts w:ascii="Times New Roman" w:hAnsi="Times New Roman" w:cs="Times New Roman"/>
        </w:rPr>
        <w:t xml:space="preserve">  приемку оказанных услуг на соответствие их количества, объема и качества требования, установленным в контракте и оформляет результаты такой приемки подписанием </w:t>
      </w:r>
      <w:r w:rsidR="0016755A">
        <w:rPr>
          <w:rFonts w:ascii="Times New Roman" w:hAnsi="Times New Roman" w:cs="Times New Roman"/>
        </w:rPr>
        <w:t>документа о приемке</w:t>
      </w:r>
      <w:r w:rsidR="0016755A" w:rsidRPr="00D02C22">
        <w:rPr>
          <w:rFonts w:ascii="Times New Roman" w:hAnsi="Times New Roman" w:cs="Times New Roman"/>
        </w:rPr>
        <w:t xml:space="preserve"> либо составляет Акт с перечислением недоделок и сроков их устранения.</w:t>
      </w:r>
    </w:p>
    <w:p w14:paraId="1CA3A826" w14:textId="77777777" w:rsidR="0016755A" w:rsidRPr="00EA6450" w:rsidRDefault="0016755A" w:rsidP="00CE7750">
      <w:pPr>
        <w:pStyle w:val="a5"/>
        <w:widowControl/>
        <w:tabs>
          <w:tab w:val="num" w:pos="573"/>
        </w:tabs>
        <w:ind w:left="0"/>
        <w:jc w:val="both"/>
        <w:rPr>
          <w:rFonts w:ascii="Times New Roman" w:hAnsi="Times New Roman" w:cs="Times New Roman"/>
        </w:rPr>
      </w:pPr>
      <w:r w:rsidRPr="00EA6450">
        <w:rPr>
          <w:rFonts w:ascii="Times New Roman" w:hAnsi="Times New Roman" w:cs="Times New Roman"/>
        </w:rPr>
        <w:t>6.2.</w:t>
      </w:r>
      <w:r w:rsidR="00CE7750" w:rsidRPr="00EA6450">
        <w:rPr>
          <w:rFonts w:ascii="Times New Roman" w:hAnsi="Times New Roman" w:cs="Times New Roman"/>
        </w:rPr>
        <w:t xml:space="preserve"> </w:t>
      </w:r>
      <w:r w:rsidRPr="00EA6450">
        <w:rPr>
          <w:rFonts w:ascii="Times New Roman" w:hAnsi="Times New Roman" w:cs="Times New Roman"/>
        </w:rPr>
        <w:t>П</w:t>
      </w:r>
      <w:r w:rsidR="00CE7750" w:rsidRPr="00EA6450">
        <w:rPr>
          <w:rFonts w:ascii="Times New Roman" w:hAnsi="Times New Roman" w:cs="Times New Roman"/>
        </w:rPr>
        <w:t>о итогам приемки оказанных услуг Заказчик оформляет</w:t>
      </w:r>
      <w:r w:rsidRPr="00EA6450">
        <w:rPr>
          <w:rFonts w:ascii="Times New Roman" w:hAnsi="Times New Roman" w:cs="Times New Roman"/>
        </w:rPr>
        <w:t xml:space="preserve"> документ о приемке </w:t>
      </w:r>
      <w:proofErr w:type="gramStart"/>
      <w:r w:rsidRPr="00EA6450">
        <w:rPr>
          <w:rFonts w:ascii="Times New Roman" w:hAnsi="Times New Roman" w:cs="Times New Roman"/>
        </w:rPr>
        <w:t xml:space="preserve">- </w:t>
      </w:r>
      <w:r w:rsidR="00CE7750" w:rsidRPr="00EA6450">
        <w:rPr>
          <w:rFonts w:ascii="Times New Roman" w:hAnsi="Times New Roman" w:cs="Times New Roman"/>
        </w:rPr>
        <w:t xml:space="preserve"> Акт</w:t>
      </w:r>
      <w:proofErr w:type="gramEnd"/>
      <w:r w:rsidR="00CE7750" w:rsidRPr="00EA6450">
        <w:rPr>
          <w:rFonts w:ascii="Times New Roman" w:hAnsi="Times New Roman" w:cs="Times New Roman"/>
        </w:rPr>
        <w:t xml:space="preserve"> приемки товаров, работ, </w:t>
      </w:r>
      <w:proofErr w:type="gramStart"/>
      <w:r w:rsidR="00CE7750" w:rsidRPr="00EA6450">
        <w:rPr>
          <w:rFonts w:ascii="Times New Roman" w:hAnsi="Times New Roman" w:cs="Times New Roman"/>
        </w:rPr>
        <w:t>услуг(</w:t>
      </w:r>
      <w:proofErr w:type="gramEnd"/>
      <w:r w:rsidR="00CE7750" w:rsidRPr="00EA6450">
        <w:rPr>
          <w:rFonts w:ascii="Times New Roman" w:hAnsi="Times New Roman" w:cs="Times New Roman"/>
        </w:rPr>
        <w:t xml:space="preserve">ф.0510452). Акт формируется на основании документов, предоставленных Исполнителем и подтверждающих оказание услуг. Акт оформляется в присутствии и с обязательным участием представителя Исполнителя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</w:t>
      </w:r>
    </w:p>
    <w:p w14:paraId="31078F08" w14:textId="7D57868B" w:rsidR="00792AF3" w:rsidRPr="00EA6450" w:rsidRDefault="0016755A" w:rsidP="0016755A">
      <w:pPr>
        <w:pStyle w:val="a5"/>
        <w:widowControl/>
        <w:tabs>
          <w:tab w:val="num" w:pos="573"/>
        </w:tabs>
        <w:ind w:left="0"/>
        <w:jc w:val="both"/>
        <w:rPr>
          <w:rFonts w:ascii="Times New Roman" w:eastAsia="Times New Roman" w:hAnsi="Times New Roman" w:cs="Times New Roman"/>
          <w:color w:val="auto"/>
          <w:sz w:val="20"/>
          <w:lang w:bidi="ar-SA"/>
        </w:rPr>
      </w:pPr>
      <w:r w:rsidRPr="00EA6450">
        <w:rPr>
          <w:rFonts w:ascii="Times New Roman" w:hAnsi="Times New Roman" w:cs="Times New Roman"/>
        </w:rPr>
        <w:t xml:space="preserve">        </w:t>
      </w:r>
      <w:r w:rsidR="00CE7750" w:rsidRPr="00EA6450">
        <w:rPr>
          <w:rFonts w:ascii="Times New Roman" w:hAnsi="Times New Roman" w:cs="Times New Roman"/>
        </w:rPr>
        <w:t>В случае наличия количественного и (или) качественного расхождения, а также несоответствия оказанных услуг сопроводительным документам Исполнителя,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Исполнителю.</w:t>
      </w:r>
    </w:p>
    <w:p w14:paraId="0A06E11A" w14:textId="4855CBD6" w:rsidR="00792AF3" w:rsidRPr="00D02C22" w:rsidRDefault="00792AF3" w:rsidP="007B64D4">
      <w:pPr>
        <w:ind w:right="3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6.</w:t>
      </w:r>
      <w:r w:rsidR="00CE7750">
        <w:rPr>
          <w:rFonts w:ascii="Times New Roman" w:hAnsi="Times New Roman" w:cs="Times New Roman"/>
        </w:rPr>
        <w:t>3</w:t>
      </w:r>
      <w:r w:rsidRPr="00D02C22">
        <w:rPr>
          <w:rFonts w:ascii="Times New Roman" w:hAnsi="Times New Roman" w:cs="Times New Roman"/>
        </w:rPr>
        <w:t>. Исполнитель обязан устранить все обнаруженные дефекты (</w:t>
      </w:r>
      <w:proofErr w:type="gramStart"/>
      <w:r w:rsidRPr="00D02C22">
        <w:rPr>
          <w:rFonts w:ascii="Times New Roman" w:hAnsi="Times New Roman" w:cs="Times New Roman"/>
        </w:rPr>
        <w:t>недоделки)  своими</w:t>
      </w:r>
      <w:proofErr w:type="gramEnd"/>
      <w:r w:rsidRPr="00D02C22">
        <w:rPr>
          <w:rFonts w:ascii="Times New Roman" w:hAnsi="Times New Roman" w:cs="Times New Roman"/>
        </w:rPr>
        <w:t xml:space="preserve"> силами и за свой счет в сроки, указанные в Акте.</w:t>
      </w:r>
    </w:p>
    <w:p w14:paraId="44F668F4" w14:textId="3C724939" w:rsidR="00792AF3" w:rsidRPr="00D02C22" w:rsidRDefault="00792AF3" w:rsidP="007B64D4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6.</w:t>
      </w:r>
      <w:r w:rsidR="00CE7750">
        <w:rPr>
          <w:rFonts w:ascii="Times New Roman" w:hAnsi="Times New Roman" w:cs="Times New Roman"/>
        </w:rPr>
        <w:t>4</w:t>
      </w:r>
      <w:r w:rsidRPr="00D02C22">
        <w:rPr>
          <w:rFonts w:ascii="Times New Roman" w:hAnsi="Times New Roman" w:cs="Times New Roman"/>
        </w:rPr>
        <w:t xml:space="preserve">. Устранение Исполнителем в установленные сроки выявленных Заказчиком недостатков не    освобождает его от уплаты неустойки, предусмотренной настоящим контрактом. </w:t>
      </w:r>
    </w:p>
    <w:p w14:paraId="799E4F65" w14:textId="1CD7EC8A" w:rsidR="00792AF3" w:rsidRPr="007B64D4" w:rsidRDefault="000E3888" w:rsidP="007B64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792AF3" w:rsidRPr="00D02C22">
        <w:rPr>
          <w:rFonts w:ascii="Times New Roman" w:hAnsi="Times New Roman" w:cs="Times New Roman"/>
        </w:rPr>
        <w:t>6.</w:t>
      </w:r>
      <w:r w:rsidR="00CE7750">
        <w:rPr>
          <w:rFonts w:ascii="Times New Roman" w:hAnsi="Times New Roman" w:cs="Times New Roman"/>
        </w:rPr>
        <w:t>5</w:t>
      </w:r>
      <w:r w:rsidR="00792AF3" w:rsidRPr="00D02C22">
        <w:rPr>
          <w:rFonts w:ascii="Times New Roman" w:hAnsi="Times New Roman" w:cs="Times New Roman"/>
        </w:rPr>
        <w:t xml:space="preserve">. Сроки и объемы предоставляемых гарантий качества услуг должны соответствовать </w:t>
      </w:r>
      <w:proofErr w:type="gramStart"/>
      <w:r w:rsidR="00792AF3" w:rsidRPr="00D02C22">
        <w:rPr>
          <w:rFonts w:ascii="Times New Roman" w:hAnsi="Times New Roman" w:cs="Times New Roman"/>
        </w:rPr>
        <w:t>требованиям</w:t>
      </w:r>
      <w:proofErr w:type="gramEnd"/>
      <w:r w:rsidR="00792AF3" w:rsidRPr="00D02C22">
        <w:rPr>
          <w:rFonts w:ascii="Times New Roman" w:hAnsi="Times New Roman" w:cs="Times New Roman"/>
        </w:rPr>
        <w:t xml:space="preserve"> предъявляемым к услугам соответствующего рода либо превышать данные требования.</w:t>
      </w:r>
    </w:p>
    <w:p w14:paraId="4958DCB6" w14:textId="77777777" w:rsidR="00792AF3" w:rsidRPr="00D02C22" w:rsidRDefault="00792AF3" w:rsidP="00792AF3">
      <w:pPr>
        <w:ind w:left="-284"/>
        <w:jc w:val="center"/>
        <w:rPr>
          <w:rFonts w:ascii="Times New Roman" w:hAnsi="Times New Roman" w:cs="Times New Roman"/>
          <w:b/>
          <w:caps/>
        </w:rPr>
      </w:pPr>
    </w:p>
    <w:p w14:paraId="7118183E" w14:textId="77777777" w:rsidR="00792AF3" w:rsidRPr="00D02C22" w:rsidRDefault="00792AF3" w:rsidP="00792AF3">
      <w:pPr>
        <w:ind w:left="-284"/>
        <w:jc w:val="center"/>
        <w:rPr>
          <w:rFonts w:ascii="Times New Roman" w:hAnsi="Times New Roman" w:cs="Times New Roman"/>
          <w:b/>
          <w:caps/>
        </w:rPr>
      </w:pPr>
      <w:r w:rsidRPr="00D02C22">
        <w:rPr>
          <w:rFonts w:ascii="Times New Roman" w:hAnsi="Times New Roman" w:cs="Times New Roman"/>
          <w:b/>
          <w:caps/>
        </w:rPr>
        <w:t>7. Ответственность Сторон</w:t>
      </w:r>
    </w:p>
    <w:p w14:paraId="4466F277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02C22">
        <w:rPr>
          <w:rFonts w:ascii="Times New Roman" w:hAnsi="Times New Roman" w:cs="Times New Roman"/>
          <w:sz w:val="24"/>
          <w:szCs w:val="24"/>
        </w:rPr>
        <w:t>7.1.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РФ.</w:t>
      </w:r>
    </w:p>
    <w:p w14:paraId="3C70A775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02C22">
        <w:rPr>
          <w:rFonts w:ascii="Times New Roman" w:hAnsi="Times New Roman" w:cs="Times New Roman"/>
          <w:sz w:val="24"/>
          <w:szCs w:val="24"/>
        </w:rPr>
        <w:t xml:space="preserve">7.2. В случае просрочки исполнения Заказчиком </w:t>
      </w:r>
      <w:r w:rsidRPr="00D02C22">
        <w:rPr>
          <w:rFonts w:ascii="Times New Roman" w:hAnsi="Times New Roman" w:cs="Times New Roman"/>
          <w:sz w:val="24"/>
          <w:szCs w:val="24"/>
          <w:shd w:val="clear" w:color="auto" w:fill="FFFFFF"/>
        </w:rPr>
        <w:t>обязательств, предусмотренных Контрактом,</w:t>
      </w:r>
      <w:r w:rsidRPr="00D02C22">
        <w:rPr>
          <w:rFonts w:ascii="Times New Roman" w:hAnsi="Times New Roman" w:cs="Times New Roman"/>
          <w:sz w:val="24"/>
          <w:szCs w:val="24"/>
        </w:rPr>
        <w:t xml:space="preserve"> </w:t>
      </w:r>
      <w:r w:rsidRPr="00D02C22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Исполнитель</w:t>
      </w:r>
      <w:r w:rsidRPr="00D02C22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  </w:t>
      </w:r>
    </w:p>
    <w:p w14:paraId="48D50061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2C22">
        <w:rPr>
          <w:rFonts w:ascii="Times New Roman" w:hAnsi="Times New Roman" w:cs="Times New Roman"/>
          <w:sz w:val="24"/>
          <w:szCs w:val="24"/>
        </w:rPr>
        <w:t xml:space="preserve"> 7.3. </w:t>
      </w:r>
      <w:r w:rsidRPr="00D02C22">
        <w:rPr>
          <w:rFonts w:ascii="Times New Roman" w:hAnsi="Times New Roman" w:cs="Times New Roman"/>
          <w:bCs/>
          <w:sz w:val="24"/>
          <w:szCs w:val="24"/>
        </w:rPr>
        <w:t>За каждый факт</w:t>
      </w:r>
      <w:r w:rsidRPr="00D02C22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D02C22">
        <w:rPr>
          <w:rFonts w:ascii="Times New Roman" w:hAnsi="Times New Roman" w:cs="Times New Roman"/>
          <w:bCs/>
          <w:sz w:val="24"/>
          <w:szCs w:val="24"/>
        </w:rPr>
        <w:t xml:space="preserve">неисполнения Заказчиком обязательств, предусмотренных Контрактом, за исключением просрочки исполнения обязательств, </w:t>
      </w:r>
      <w:proofErr w:type="gramStart"/>
      <w:r w:rsidRPr="00D02C22">
        <w:rPr>
          <w:rFonts w:ascii="Times New Roman" w:hAnsi="Times New Roman" w:cs="Times New Roman"/>
          <w:bCs/>
          <w:sz w:val="24"/>
          <w:szCs w:val="24"/>
        </w:rPr>
        <w:t>предусмотренных  Контрактом</w:t>
      </w:r>
      <w:proofErr w:type="gramEnd"/>
      <w:r w:rsidRPr="00D02C22">
        <w:rPr>
          <w:rFonts w:ascii="Times New Roman" w:hAnsi="Times New Roman" w:cs="Times New Roman"/>
          <w:bCs/>
          <w:sz w:val="24"/>
          <w:szCs w:val="24"/>
        </w:rPr>
        <w:t>, штраф устанавливается в размере 1000 руб.,</w:t>
      </w:r>
      <w:r w:rsidRPr="00D02C22">
        <w:rPr>
          <w:rFonts w:ascii="Times New Roman" w:hAnsi="Times New Roman" w:cs="Times New Roman"/>
          <w:sz w:val="24"/>
          <w:szCs w:val="24"/>
        </w:rPr>
        <w:t xml:space="preserve"> </w:t>
      </w:r>
      <w:r w:rsidRPr="00D02C22">
        <w:rPr>
          <w:rFonts w:ascii="Times New Roman" w:hAnsi="Times New Roman" w:cs="Times New Roman"/>
          <w:bCs/>
          <w:sz w:val="24"/>
          <w:szCs w:val="24"/>
        </w:rPr>
        <w:t>согласно</w:t>
      </w:r>
      <w:r w:rsidRPr="00D02C22">
        <w:rPr>
          <w:rFonts w:ascii="Times New Roman" w:hAnsi="Times New Roman" w:cs="Times New Roman"/>
          <w:sz w:val="24"/>
          <w:szCs w:val="24"/>
        </w:rPr>
        <w:t xml:space="preserve"> </w:t>
      </w:r>
      <w:r w:rsidRPr="00D02C22">
        <w:rPr>
          <w:rFonts w:ascii="Times New Roman" w:hAnsi="Times New Roman" w:cs="Times New Roman"/>
          <w:bCs/>
          <w:sz w:val="24"/>
          <w:szCs w:val="24"/>
        </w:rPr>
        <w:t>Постановления Правительства РФ от 30.08.2017г. №</w:t>
      </w:r>
      <w:proofErr w:type="gramStart"/>
      <w:r w:rsidRPr="00D02C22">
        <w:rPr>
          <w:rFonts w:ascii="Times New Roman" w:hAnsi="Times New Roman" w:cs="Times New Roman"/>
          <w:bCs/>
          <w:sz w:val="24"/>
          <w:szCs w:val="24"/>
        </w:rPr>
        <w:t>1042 .</w:t>
      </w:r>
      <w:proofErr w:type="gramEnd"/>
      <w:r w:rsidRPr="00D02C2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E7C7104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02C22">
        <w:rPr>
          <w:rFonts w:ascii="Times New Roman" w:hAnsi="Times New Roman" w:cs="Times New Roman"/>
          <w:sz w:val="24"/>
          <w:szCs w:val="24"/>
        </w:rPr>
        <w:t>7.4.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неустоек.</w:t>
      </w:r>
    </w:p>
    <w:p w14:paraId="77086FE1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2C22">
        <w:rPr>
          <w:rFonts w:ascii="Times New Roman" w:hAnsi="Times New Roman" w:cs="Times New Roman"/>
          <w:sz w:val="24"/>
          <w:szCs w:val="24"/>
        </w:rPr>
        <w:t>7.5. За каждый день</w:t>
      </w:r>
      <w:r w:rsidRPr="00D02C2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02C22">
        <w:rPr>
          <w:rFonts w:ascii="Times New Roman" w:hAnsi="Times New Roman" w:cs="Times New Roman"/>
          <w:sz w:val="24"/>
          <w:szCs w:val="24"/>
        </w:rPr>
        <w:t xml:space="preserve">просрочки исполнения Исполнителем обязательства, предусмотренного контрактом, начисляется пеня в размере одной трехсотой действующей на дату уплаты пени 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ключевой  ставки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 xml:space="preserve"> Центрального банка Российской Федерации от цены контракта</w:t>
      </w:r>
      <w:r w:rsidRPr="00D02C22">
        <w:rPr>
          <w:rFonts w:ascii="Times New Roman" w:hAnsi="Times New Roman" w:cs="Times New Roman"/>
          <w:color w:val="365F91"/>
          <w:sz w:val="24"/>
          <w:szCs w:val="24"/>
        </w:rPr>
        <w:t xml:space="preserve">, </w:t>
      </w:r>
      <w:r w:rsidRPr="00D02C22">
        <w:rPr>
          <w:rFonts w:ascii="Times New Roman" w:hAnsi="Times New Roman" w:cs="Times New Roman"/>
          <w:sz w:val="24"/>
          <w:szCs w:val="24"/>
        </w:rPr>
        <w:t xml:space="preserve">уменьшенной на сумму, пропорциональную объему обязательств, предусмотренных контрактом и фактически 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исполненных  Исполнителем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>.</w:t>
      </w:r>
    </w:p>
    <w:p w14:paraId="19B90B3E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02C22">
        <w:rPr>
          <w:rFonts w:ascii="Times New Roman" w:hAnsi="Times New Roman" w:cs="Times New Roman"/>
          <w:sz w:val="24"/>
          <w:szCs w:val="24"/>
        </w:rPr>
        <w:lastRenderedPageBreak/>
        <w:t xml:space="preserve">7.6. 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Исполнитель  уплачивает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 xml:space="preserve"> Заказчику штраф, согласно Постановления Правительства РФ от 30.08.2017г. №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1042  в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 xml:space="preserve"> размере 10% от цены Контракта</w:t>
      </w:r>
      <w:r w:rsidRPr="00D02C22">
        <w:rPr>
          <w:rFonts w:ascii="Times New Roman" w:hAnsi="Times New Roman" w:cs="Times New Roman"/>
          <w:color w:val="365F91"/>
          <w:sz w:val="24"/>
          <w:szCs w:val="24"/>
        </w:rPr>
        <w:t xml:space="preserve"> </w:t>
      </w:r>
      <w:r w:rsidRPr="00D02C22">
        <w:rPr>
          <w:rFonts w:ascii="Times New Roman" w:hAnsi="Times New Roman" w:cs="Times New Roman"/>
          <w:sz w:val="24"/>
          <w:szCs w:val="24"/>
        </w:rPr>
        <w:t xml:space="preserve">(этапа 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Контракта )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AF110C7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02C22">
        <w:rPr>
          <w:rFonts w:ascii="Times New Roman" w:hAnsi="Times New Roman" w:cs="Times New Roman"/>
          <w:sz w:val="24"/>
          <w:szCs w:val="24"/>
        </w:rPr>
        <w:t xml:space="preserve">7.7. </w:t>
      </w:r>
      <w:r w:rsidRPr="00D02C22">
        <w:rPr>
          <w:rFonts w:ascii="Times New Roman" w:hAnsi="Times New Roman" w:cs="Times New Roman"/>
          <w:iCs/>
          <w:sz w:val="24"/>
          <w:szCs w:val="24"/>
        </w:rPr>
        <w:t>За каждый факт</w:t>
      </w:r>
      <w:r w:rsidRPr="00D02C2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</w:t>
      </w:r>
      <w:r w:rsidRPr="00D02C22">
        <w:rPr>
          <w:rFonts w:ascii="Times New Roman" w:hAnsi="Times New Roman" w:cs="Times New Roman"/>
          <w:iCs/>
          <w:sz w:val="24"/>
          <w:szCs w:val="24"/>
        </w:rPr>
        <w:t xml:space="preserve">неисполнения или ненадлежащего исполнения Исполнителем обязательства, предусмотренного Контрактом, которое не имеет стоимостного выражения, </w:t>
      </w:r>
      <w:proofErr w:type="gramStart"/>
      <w:r w:rsidRPr="00D02C22">
        <w:rPr>
          <w:rFonts w:ascii="Times New Roman" w:hAnsi="Times New Roman" w:cs="Times New Roman"/>
          <w:iCs/>
          <w:sz w:val="24"/>
          <w:szCs w:val="24"/>
        </w:rPr>
        <w:t>Исполнитель  уплачивает</w:t>
      </w:r>
      <w:proofErr w:type="gramEnd"/>
      <w:r w:rsidRPr="00D02C22">
        <w:rPr>
          <w:rFonts w:ascii="Times New Roman" w:hAnsi="Times New Roman" w:cs="Times New Roman"/>
          <w:iCs/>
          <w:sz w:val="24"/>
          <w:szCs w:val="24"/>
        </w:rPr>
        <w:t xml:space="preserve"> Заказчику </w:t>
      </w:r>
      <w:proofErr w:type="gramStart"/>
      <w:r w:rsidRPr="00D02C22">
        <w:rPr>
          <w:rFonts w:ascii="Times New Roman" w:hAnsi="Times New Roman" w:cs="Times New Roman"/>
          <w:iCs/>
          <w:sz w:val="24"/>
          <w:szCs w:val="24"/>
        </w:rPr>
        <w:t>штраф  в</w:t>
      </w:r>
      <w:proofErr w:type="gramEnd"/>
      <w:r w:rsidRPr="00D02C22">
        <w:rPr>
          <w:rFonts w:ascii="Times New Roman" w:hAnsi="Times New Roman" w:cs="Times New Roman"/>
          <w:iCs/>
          <w:sz w:val="24"/>
          <w:szCs w:val="24"/>
        </w:rPr>
        <w:t xml:space="preserve"> размере 1000 руб., согласно</w:t>
      </w:r>
      <w:r w:rsidRPr="00D02C22">
        <w:rPr>
          <w:rFonts w:ascii="Times New Roman" w:hAnsi="Times New Roman" w:cs="Times New Roman"/>
          <w:sz w:val="24"/>
          <w:szCs w:val="24"/>
        </w:rPr>
        <w:t xml:space="preserve"> </w:t>
      </w:r>
      <w:r w:rsidRPr="00D02C22">
        <w:rPr>
          <w:rFonts w:ascii="Times New Roman" w:hAnsi="Times New Roman" w:cs="Times New Roman"/>
          <w:iCs/>
          <w:sz w:val="24"/>
          <w:szCs w:val="24"/>
        </w:rPr>
        <w:t>Постановлением Правительства РФ от 30.08.2017г. №</w:t>
      </w:r>
      <w:proofErr w:type="gramStart"/>
      <w:r w:rsidRPr="00D02C22">
        <w:rPr>
          <w:rFonts w:ascii="Times New Roman" w:hAnsi="Times New Roman" w:cs="Times New Roman"/>
          <w:iCs/>
          <w:sz w:val="24"/>
          <w:szCs w:val="24"/>
        </w:rPr>
        <w:t>1042 .</w:t>
      </w:r>
      <w:proofErr w:type="gramEnd"/>
      <w:r w:rsidRPr="00D02C22">
        <w:rPr>
          <w:rFonts w:ascii="Times New Roman" w:hAnsi="Times New Roman" w:cs="Times New Roman"/>
          <w:color w:val="92D050"/>
          <w:sz w:val="24"/>
          <w:szCs w:val="24"/>
        </w:rPr>
        <w:t xml:space="preserve">        </w:t>
      </w:r>
    </w:p>
    <w:p w14:paraId="3D1D9888" w14:textId="77777777" w:rsidR="00792AF3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02C22">
        <w:rPr>
          <w:rFonts w:ascii="Times New Roman" w:hAnsi="Times New Roman" w:cs="Times New Roman"/>
          <w:sz w:val="24"/>
          <w:szCs w:val="24"/>
        </w:rPr>
        <w:t>7.</w:t>
      </w:r>
      <w:r w:rsidR="000E3888">
        <w:rPr>
          <w:rFonts w:ascii="Times New Roman" w:hAnsi="Times New Roman" w:cs="Times New Roman"/>
          <w:sz w:val="24"/>
          <w:szCs w:val="24"/>
        </w:rPr>
        <w:t>8</w:t>
      </w:r>
      <w:r w:rsidRPr="00D02C22">
        <w:rPr>
          <w:rFonts w:ascii="Times New Roman" w:hAnsi="Times New Roman" w:cs="Times New Roman"/>
          <w:sz w:val="24"/>
          <w:szCs w:val="24"/>
        </w:rPr>
        <w:t xml:space="preserve">.В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(штрафа, пени), подлежащей уплате Исполнителем в соответствии с условиями 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ответственности  последнего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 xml:space="preserve"> по Контракту. В этом случае оплата по 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Контракту  осуществляется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основании  документов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 xml:space="preserve">, указанных в п.3.1., а также </w:t>
      </w:r>
      <w:proofErr w:type="gramStart"/>
      <w:r w:rsidRPr="00D02C2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D02C22">
        <w:rPr>
          <w:rFonts w:ascii="Times New Roman" w:hAnsi="Times New Roman" w:cs="Times New Roman"/>
          <w:sz w:val="24"/>
          <w:szCs w:val="24"/>
        </w:rPr>
        <w:t xml:space="preserve">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Исполнителю) по Контракту.</w:t>
      </w:r>
    </w:p>
    <w:p w14:paraId="6FC593E4" w14:textId="64F29311" w:rsidR="007B64D4" w:rsidRPr="007B64D4" w:rsidRDefault="007B64D4" w:rsidP="007B64D4">
      <w:pPr>
        <w:widowControl/>
        <w:tabs>
          <w:tab w:val="left" w:pos="993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B64D4">
        <w:rPr>
          <w:rFonts w:ascii="Times New Roman" w:hAnsi="Times New Roman" w:cs="Times New Roman"/>
        </w:rPr>
        <w:t>7.9.</w:t>
      </w:r>
      <w:r w:rsidRPr="007B64D4">
        <w:rPr>
          <w:rFonts w:ascii="Times New Roman" w:eastAsia="Times New Roman" w:hAnsi="Times New Roman" w:cs="Times New Roman"/>
          <w:color w:val="auto"/>
          <w:lang w:bidi="ar-SA"/>
        </w:rPr>
        <w:t xml:space="preserve"> Общая сумма начисленных штрафов за ненадлежащее исполнение обязательств, предусмотренных Контрактом, не может превышать цену Контракта. </w:t>
      </w:r>
    </w:p>
    <w:p w14:paraId="09C796AE" w14:textId="7242F57F" w:rsidR="007B64D4" w:rsidRPr="007B64D4" w:rsidRDefault="007B64D4" w:rsidP="007B64D4">
      <w:pPr>
        <w:widowControl/>
        <w:tabs>
          <w:tab w:val="left" w:pos="993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10.</w:t>
      </w:r>
      <w:r w:rsidRPr="007B64D4">
        <w:rPr>
          <w:rFonts w:ascii="Times New Roman" w:eastAsia="Times New Roman" w:hAnsi="Times New Roman" w:cs="Times New Roman"/>
          <w:color w:val="auto"/>
          <w:lang w:bidi="ar-SA"/>
        </w:rPr>
        <w:t>Сторона</w:t>
      </w:r>
      <w:proofErr w:type="gramEnd"/>
      <w:r w:rsidRPr="007B64D4">
        <w:rPr>
          <w:rFonts w:ascii="Times New Roman" w:eastAsia="Times New Roman" w:hAnsi="Times New Roman" w:cs="Times New Roman"/>
          <w:color w:val="auto"/>
          <w:lang w:bidi="ar-SA"/>
        </w:rPr>
        <w:t xml:space="preserve">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</w:p>
    <w:p w14:paraId="108537C8" w14:textId="57C19F6F" w:rsidR="007B64D4" w:rsidRPr="007B64D4" w:rsidRDefault="007B64D4" w:rsidP="007B64D4">
      <w:pPr>
        <w:widowControl/>
        <w:tabs>
          <w:tab w:val="left" w:pos="993"/>
        </w:tabs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7.</w:t>
      </w: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11.</w:t>
      </w:r>
      <w:r w:rsidRPr="007B64D4">
        <w:rPr>
          <w:rFonts w:ascii="Times New Roman" w:eastAsia="Times New Roman" w:hAnsi="Times New Roman" w:cs="Times New Roman"/>
          <w:color w:val="auto"/>
          <w:lang w:bidi="ar-SA"/>
        </w:rPr>
        <w:t>Уплата</w:t>
      </w:r>
      <w:proofErr w:type="gramEnd"/>
      <w:r w:rsidRPr="007B64D4">
        <w:rPr>
          <w:rFonts w:ascii="Times New Roman" w:eastAsia="Times New Roman" w:hAnsi="Times New Roman" w:cs="Times New Roman"/>
          <w:color w:val="auto"/>
          <w:lang w:bidi="ar-SA"/>
        </w:rPr>
        <w:t xml:space="preserve"> неустойки не освобождает Исполнителя от выполнения обязательств в натуре.</w:t>
      </w:r>
    </w:p>
    <w:p w14:paraId="33716529" w14:textId="77777777" w:rsidR="00792AF3" w:rsidRPr="00D02C22" w:rsidRDefault="00792AF3" w:rsidP="00792AF3">
      <w:pPr>
        <w:rPr>
          <w:rFonts w:ascii="Times New Roman" w:hAnsi="Times New Roman" w:cs="Times New Roman"/>
          <w:b/>
          <w:caps/>
        </w:rPr>
      </w:pPr>
    </w:p>
    <w:p w14:paraId="2042A1E0" w14:textId="77777777" w:rsidR="00792AF3" w:rsidRPr="00D02C22" w:rsidRDefault="00792AF3" w:rsidP="00792AF3">
      <w:pPr>
        <w:ind w:left="-284"/>
        <w:jc w:val="center"/>
        <w:rPr>
          <w:rFonts w:ascii="Times New Roman" w:hAnsi="Times New Roman" w:cs="Times New Roman"/>
          <w:b/>
          <w:caps/>
        </w:rPr>
      </w:pPr>
      <w:r w:rsidRPr="00D02C22">
        <w:rPr>
          <w:rFonts w:ascii="Times New Roman" w:hAnsi="Times New Roman" w:cs="Times New Roman"/>
          <w:b/>
          <w:caps/>
        </w:rPr>
        <w:t>8. Порядок разрешения споров</w:t>
      </w:r>
    </w:p>
    <w:p w14:paraId="3748C8E5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8.1. Спорные вопросы, возникающие в ходе исполнения </w:t>
      </w:r>
      <w:proofErr w:type="gramStart"/>
      <w:r w:rsidRPr="00D02C22">
        <w:rPr>
          <w:rFonts w:ascii="Times New Roman" w:hAnsi="Times New Roman" w:cs="Times New Roman"/>
        </w:rPr>
        <w:t>настоящего контракта</w:t>
      </w:r>
      <w:proofErr w:type="gramEnd"/>
      <w:r w:rsidRPr="00D02C22">
        <w:rPr>
          <w:rFonts w:ascii="Times New Roman" w:hAnsi="Times New Roman" w:cs="Times New Roman"/>
        </w:rPr>
        <w:t xml:space="preserve"> разрешаются по </w:t>
      </w:r>
      <w:proofErr w:type="gramStart"/>
      <w:r w:rsidRPr="00D02C22">
        <w:rPr>
          <w:rFonts w:ascii="Times New Roman" w:hAnsi="Times New Roman" w:cs="Times New Roman"/>
        </w:rPr>
        <w:t>взаимному  согласию</w:t>
      </w:r>
      <w:proofErr w:type="gramEnd"/>
      <w:r w:rsidRPr="00D02C22">
        <w:rPr>
          <w:rFonts w:ascii="Times New Roman" w:hAnsi="Times New Roman" w:cs="Times New Roman"/>
        </w:rPr>
        <w:t xml:space="preserve"> и урегулируются путем переговоров. При </w:t>
      </w:r>
      <w:proofErr w:type="gramStart"/>
      <w:r w:rsidRPr="00D02C22">
        <w:rPr>
          <w:rFonts w:ascii="Times New Roman" w:hAnsi="Times New Roman" w:cs="Times New Roman"/>
        </w:rPr>
        <w:t>не достижении</w:t>
      </w:r>
      <w:proofErr w:type="gramEnd"/>
      <w:r w:rsidRPr="00D02C22">
        <w:rPr>
          <w:rFonts w:ascii="Times New Roman" w:hAnsi="Times New Roman" w:cs="Times New Roman"/>
        </w:rPr>
        <w:t xml:space="preserve"> сторонами согласия спор может быть передан на </w:t>
      </w:r>
      <w:proofErr w:type="gramStart"/>
      <w:r w:rsidRPr="00D02C22">
        <w:rPr>
          <w:rFonts w:ascii="Times New Roman" w:hAnsi="Times New Roman" w:cs="Times New Roman"/>
        </w:rPr>
        <w:t>рассмотрение  Арбитражного</w:t>
      </w:r>
      <w:proofErr w:type="gramEnd"/>
      <w:r w:rsidRPr="00D02C22">
        <w:rPr>
          <w:rFonts w:ascii="Times New Roman" w:hAnsi="Times New Roman" w:cs="Times New Roman"/>
        </w:rPr>
        <w:t xml:space="preserve"> суда Санкт-Петербурга и Ленинградской </w:t>
      </w:r>
      <w:proofErr w:type="gramStart"/>
      <w:r w:rsidRPr="00D02C22">
        <w:rPr>
          <w:rFonts w:ascii="Times New Roman" w:hAnsi="Times New Roman" w:cs="Times New Roman"/>
        </w:rPr>
        <w:t>области  в</w:t>
      </w:r>
      <w:proofErr w:type="gramEnd"/>
      <w:r w:rsidRPr="00D02C22">
        <w:rPr>
          <w:rFonts w:ascii="Times New Roman" w:hAnsi="Times New Roman" w:cs="Times New Roman"/>
        </w:rPr>
        <w:t xml:space="preserve"> установленном порядке.                                                    </w:t>
      </w:r>
    </w:p>
    <w:p w14:paraId="7E4FCDB5" w14:textId="77777777" w:rsidR="00792AF3" w:rsidRPr="00D02C22" w:rsidRDefault="00792AF3" w:rsidP="00792AF3">
      <w:pPr>
        <w:ind w:left="-284"/>
        <w:rPr>
          <w:rFonts w:ascii="Times New Roman" w:hAnsi="Times New Roman" w:cs="Times New Roman"/>
          <w:b/>
          <w:caps/>
        </w:rPr>
      </w:pPr>
    </w:p>
    <w:p w14:paraId="569394C2" w14:textId="77777777" w:rsidR="00792AF3" w:rsidRPr="00D02C22" w:rsidRDefault="00792AF3" w:rsidP="00792AF3">
      <w:pPr>
        <w:ind w:left="-284"/>
        <w:jc w:val="center"/>
        <w:rPr>
          <w:rFonts w:ascii="Times New Roman" w:hAnsi="Times New Roman" w:cs="Times New Roman"/>
          <w:b/>
          <w:caps/>
        </w:rPr>
      </w:pPr>
      <w:r w:rsidRPr="00D02C22">
        <w:rPr>
          <w:rFonts w:ascii="Times New Roman" w:hAnsi="Times New Roman" w:cs="Times New Roman"/>
          <w:b/>
          <w:caps/>
        </w:rPr>
        <w:t>9. Форс-мажор</w:t>
      </w:r>
    </w:p>
    <w:p w14:paraId="76BEC7FD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9.1.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100B3C3C" w14:textId="77777777" w:rsidR="00792AF3" w:rsidRPr="00D02C22" w:rsidRDefault="00792AF3" w:rsidP="00792AF3">
      <w:pPr>
        <w:ind w:hanging="284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 9.2. При наступлении указанных в пункте 9.1. </w:t>
      </w:r>
      <w:proofErr w:type="gramStart"/>
      <w:r w:rsidRPr="00D02C22">
        <w:rPr>
          <w:rFonts w:ascii="Times New Roman" w:hAnsi="Times New Roman" w:cs="Times New Roman"/>
        </w:rPr>
        <w:t>обстоятельств,  Сторона</w:t>
      </w:r>
      <w:proofErr w:type="gramEnd"/>
      <w:r w:rsidRPr="00D02C22">
        <w:rPr>
          <w:rFonts w:ascii="Times New Roman" w:hAnsi="Times New Roman" w:cs="Times New Roman"/>
        </w:rPr>
        <w:t xml:space="preserve">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3-х дневный срок со дня наступления этих обстоятельств.</w:t>
      </w:r>
    </w:p>
    <w:p w14:paraId="1A127F13" w14:textId="77777777" w:rsidR="00792AF3" w:rsidRPr="00D02C22" w:rsidRDefault="00792AF3" w:rsidP="00792AF3">
      <w:pPr>
        <w:tabs>
          <w:tab w:val="left" w:pos="7920"/>
        </w:tabs>
        <w:ind w:left="-284"/>
        <w:rPr>
          <w:rFonts w:ascii="Times New Roman" w:hAnsi="Times New Roman" w:cs="Times New Roman"/>
          <w:b/>
          <w:caps/>
        </w:rPr>
      </w:pPr>
      <w:r w:rsidRPr="00D02C22">
        <w:rPr>
          <w:rFonts w:ascii="Times New Roman" w:hAnsi="Times New Roman" w:cs="Times New Roman"/>
          <w:b/>
          <w:caps/>
        </w:rPr>
        <w:tab/>
      </w:r>
    </w:p>
    <w:p w14:paraId="52A1B4FF" w14:textId="77777777" w:rsidR="00792AF3" w:rsidRPr="00D02C22" w:rsidRDefault="00792AF3" w:rsidP="00792AF3">
      <w:pPr>
        <w:ind w:left="-284"/>
        <w:jc w:val="center"/>
        <w:rPr>
          <w:rFonts w:ascii="Times New Roman" w:hAnsi="Times New Roman" w:cs="Times New Roman"/>
          <w:b/>
          <w:caps/>
        </w:rPr>
      </w:pPr>
      <w:r w:rsidRPr="00D02C22">
        <w:rPr>
          <w:rFonts w:ascii="Times New Roman" w:hAnsi="Times New Roman" w:cs="Times New Roman"/>
          <w:b/>
          <w:caps/>
        </w:rPr>
        <w:t xml:space="preserve">10. </w:t>
      </w:r>
      <w:proofErr w:type="gramStart"/>
      <w:r w:rsidRPr="00D02C22">
        <w:rPr>
          <w:rFonts w:ascii="Times New Roman" w:hAnsi="Times New Roman" w:cs="Times New Roman"/>
          <w:b/>
          <w:caps/>
        </w:rPr>
        <w:t>Прочие  условия</w:t>
      </w:r>
      <w:proofErr w:type="gramEnd"/>
    </w:p>
    <w:p w14:paraId="20A98437" w14:textId="2EB06562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10.1. Настоящий контракт вступает в силу с даты подписания его Сторонами, действует до 31.12.202</w:t>
      </w:r>
      <w:r w:rsidR="00EA6450">
        <w:rPr>
          <w:rFonts w:ascii="Times New Roman" w:hAnsi="Times New Roman" w:cs="Times New Roman"/>
        </w:rPr>
        <w:t>6</w:t>
      </w:r>
      <w:r w:rsidRPr="00D02C22">
        <w:rPr>
          <w:rFonts w:ascii="Times New Roman" w:hAnsi="Times New Roman" w:cs="Times New Roman"/>
        </w:rPr>
        <w:t xml:space="preserve">г., а в части оплаты – до полного </w:t>
      </w:r>
      <w:proofErr w:type="gramStart"/>
      <w:r w:rsidRPr="00D02C22">
        <w:rPr>
          <w:rFonts w:ascii="Times New Roman" w:hAnsi="Times New Roman" w:cs="Times New Roman"/>
        </w:rPr>
        <w:t>исполнения  сторонами</w:t>
      </w:r>
      <w:proofErr w:type="gramEnd"/>
      <w:r w:rsidRPr="00D02C22">
        <w:rPr>
          <w:rFonts w:ascii="Times New Roman" w:hAnsi="Times New Roman" w:cs="Times New Roman"/>
        </w:rPr>
        <w:t xml:space="preserve"> своих обязательств. Настоящий контракт подлежит обязательной регистрации в </w:t>
      </w:r>
      <w:proofErr w:type="gramStart"/>
      <w:r w:rsidRPr="00D02C22">
        <w:rPr>
          <w:rFonts w:ascii="Times New Roman" w:hAnsi="Times New Roman" w:cs="Times New Roman"/>
        </w:rPr>
        <w:t>Реестре  государственных</w:t>
      </w:r>
      <w:proofErr w:type="gramEnd"/>
      <w:r w:rsidRPr="00D02C22">
        <w:rPr>
          <w:rFonts w:ascii="Times New Roman" w:hAnsi="Times New Roman" w:cs="Times New Roman"/>
        </w:rPr>
        <w:t xml:space="preserve"> контрактов, договоров в сроки и в соответствии с требованиями, установленными действующим законодательством.</w:t>
      </w:r>
    </w:p>
    <w:p w14:paraId="2241E2D6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10.2. Настоящий контракт может быть расторгнут в порядке и на условиях, установленных действующим законодательством РФ.</w:t>
      </w:r>
    </w:p>
    <w:p w14:paraId="54A7EFB4" w14:textId="77777777" w:rsidR="00792AF3" w:rsidRPr="00D02C22" w:rsidRDefault="00792AF3" w:rsidP="00792AF3">
      <w:pPr>
        <w:ind w:hanging="284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 10.</w:t>
      </w:r>
      <w:proofErr w:type="gramStart"/>
      <w:r w:rsidRPr="00D02C22">
        <w:rPr>
          <w:rFonts w:ascii="Times New Roman" w:hAnsi="Times New Roman" w:cs="Times New Roman"/>
        </w:rPr>
        <w:t>3.Заказчик</w:t>
      </w:r>
      <w:proofErr w:type="gramEnd"/>
      <w:r w:rsidRPr="00D02C22">
        <w:rPr>
          <w:rFonts w:ascii="Times New Roman" w:hAnsi="Times New Roman" w:cs="Times New Roman"/>
        </w:rPr>
        <w:t xml:space="preserve"> вправе в одностороннем порядке отказаться от исполнения контракта в соответствии с частью 2 статьи 407 ГК РФ и статьей </w:t>
      </w:r>
      <w:proofErr w:type="gramStart"/>
      <w:r w:rsidRPr="00D02C22">
        <w:rPr>
          <w:rFonts w:ascii="Times New Roman" w:hAnsi="Times New Roman" w:cs="Times New Roman"/>
        </w:rPr>
        <w:t>450.1  ГК</w:t>
      </w:r>
      <w:proofErr w:type="gramEnd"/>
      <w:r w:rsidRPr="00D02C22">
        <w:rPr>
          <w:rFonts w:ascii="Times New Roman" w:hAnsi="Times New Roman" w:cs="Times New Roman"/>
        </w:rPr>
        <w:t xml:space="preserve"> РФ в случае существенных нарушений Исполнителем условий настоящего контракта:  </w:t>
      </w:r>
    </w:p>
    <w:p w14:paraId="49A39C90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10.3.1. нарушения сроков оказания услуг;</w:t>
      </w:r>
    </w:p>
    <w:p w14:paraId="24BA27CA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10.3.</w:t>
      </w:r>
      <w:proofErr w:type="gramStart"/>
      <w:r w:rsidRPr="00D02C22">
        <w:rPr>
          <w:rFonts w:ascii="Times New Roman" w:hAnsi="Times New Roman" w:cs="Times New Roman"/>
        </w:rPr>
        <w:t>2.оказания</w:t>
      </w:r>
      <w:proofErr w:type="gramEnd"/>
      <w:r w:rsidRPr="00D02C22">
        <w:rPr>
          <w:rFonts w:ascii="Times New Roman" w:hAnsi="Times New Roman" w:cs="Times New Roman"/>
        </w:rPr>
        <w:t xml:space="preserve"> услуг ненадлежащего качества</w:t>
      </w:r>
    </w:p>
    <w:p w14:paraId="1495444E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10.4. При отказе Заказчика от исполнения контракта, Заказчик оплачивает Исполнителю стоимость услуг, оказанных надлежащим образом в период действия контракта в объеме, определяемом ими совместно.</w:t>
      </w:r>
    </w:p>
    <w:p w14:paraId="3D6A2899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10.5. В случае отсутствия по независящим от Заказчика причинам возможности дальнейшего финансирования работ по Контракту, Контракт подлежит расторжению по соглашению сторон.</w:t>
      </w:r>
    </w:p>
    <w:p w14:paraId="2CA43B44" w14:textId="77777777" w:rsidR="00792AF3" w:rsidRPr="00D02C22" w:rsidRDefault="00792AF3" w:rsidP="00792AF3">
      <w:pPr>
        <w:ind w:hanging="284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lastRenderedPageBreak/>
        <w:t xml:space="preserve">    10.6. Во всем остальном, не урегулированном настоящим контрактом, Стороны руководствуются действующим законодательством РФ.</w:t>
      </w:r>
    </w:p>
    <w:p w14:paraId="338276B2" w14:textId="77777777" w:rsidR="00792AF3" w:rsidRPr="00D02C22" w:rsidRDefault="00792AF3" w:rsidP="00792AF3">
      <w:pPr>
        <w:ind w:hanging="284"/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   10.</w:t>
      </w:r>
      <w:proofErr w:type="gramStart"/>
      <w:r w:rsidRPr="00D02C22">
        <w:rPr>
          <w:rFonts w:ascii="Times New Roman" w:hAnsi="Times New Roman" w:cs="Times New Roman"/>
        </w:rPr>
        <w:t>7.При</w:t>
      </w:r>
      <w:proofErr w:type="gramEnd"/>
      <w:r w:rsidRPr="00D02C22">
        <w:rPr>
          <w:rFonts w:ascii="Times New Roman" w:hAnsi="Times New Roman" w:cs="Times New Roman"/>
        </w:rPr>
        <w:t xml:space="preserve">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2F106015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10.7.1.платить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</w:t>
      </w:r>
      <w:proofErr w:type="spellStart"/>
      <w:r w:rsidRPr="00D02C22">
        <w:rPr>
          <w:rFonts w:ascii="Times New Roman" w:hAnsi="Times New Roman" w:cs="Times New Roman"/>
        </w:rPr>
        <w:t>аффелированных</w:t>
      </w:r>
      <w:proofErr w:type="spellEnd"/>
      <w:r w:rsidRPr="00D02C22">
        <w:rPr>
          <w:rFonts w:ascii="Times New Roman" w:hAnsi="Times New Roman" w:cs="Times New Roman"/>
        </w:rPr>
        <w:t xml:space="preserve"> лиц, работников или посредников, действующих по контракту;</w:t>
      </w:r>
    </w:p>
    <w:p w14:paraId="2242E22B" w14:textId="77777777" w:rsidR="00792AF3" w:rsidRPr="00D02C22" w:rsidRDefault="00792AF3" w:rsidP="00792AF3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10.7.</w:t>
      </w:r>
      <w:proofErr w:type="gramStart"/>
      <w:r w:rsidRPr="00D02C22">
        <w:rPr>
          <w:rFonts w:ascii="Times New Roman" w:hAnsi="Times New Roman" w:cs="Times New Roman"/>
        </w:rPr>
        <w:t>2.Платить</w:t>
      </w:r>
      <w:proofErr w:type="gramEnd"/>
      <w:r w:rsidRPr="00D02C22">
        <w:rPr>
          <w:rFonts w:ascii="Times New Roman" w:hAnsi="Times New Roman" w:cs="Times New Roman"/>
        </w:rPr>
        <w:t xml:space="preserve"> </w:t>
      </w:r>
      <w:proofErr w:type="gramStart"/>
      <w:r w:rsidRPr="00D02C22">
        <w:rPr>
          <w:rFonts w:ascii="Times New Roman" w:hAnsi="Times New Roman" w:cs="Times New Roman"/>
        </w:rPr>
        <w:t>или  предлагать</w:t>
      </w:r>
      <w:proofErr w:type="gramEnd"/>
      <w:r w:rsidRPr="00D02C22">
        <w:rPr>
          <w:rFonts w:ascii="Times New Roman" w:hAnsi="Times New Roman" w:cs="Times New Roman"/>
        </w:rPr>
        <w:t xml:space="preserve"> уплатить денежные средства </w:t>
      </w:r>
      <w:proofErr w:type="gramStart"/>
      <w:r w:rsidRPr="00D02C22">
        <w:rPr>
          <w:rFonts w:ascii="Times New Roman" w:hAnsi="Times New Roman" w:cs="Times New Roman"/>
        </w:rPr>
        <w:t>или  предоставить</w:t>
      </w:r>
      <w:proofErr w:type="gramEnd"/>
      <w:r w:rsidRPr="00D02C22">
        <w:rPr>
          <w:rFonts w:ascii="Times New Roman" w:hAnsi="Times New Roman" w:cs="Times New Roman"/>
        </w:rPr>
        <w:t xml:space="preserve"> иные ценности, безвозмездно выполнить работы (оказать услуги) сотрудникам другой стороны по контракту, ее </w:t>
      </w:r>
      <w:proofErr w:type="spellStart"/>
      <w:r w:rsidRPr="00D02C22">
        <w:rPr>
          <w:rFonts w:ascii="Times New Roman" w:hAnsi="Times New Roman" w:cs="Times New Roman"/>
        </w:rPr>
        <w:t>аффелированным</w:t>
      </w:r>
      <w:proofErr w:type="spellEnd"/>
      <w:r w:rsidRPr="00D02C22">
        <w:rPr>
          <w:rFonts w:ascii="Times New Roman" w:hAnsi="Times New Roman" w:cs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</w:t>
      </w:r>
    </w:p>
    <w:p w14:paraId="7AEB4B9B" w14:textId="77777777" w:rsidR="00792AF3" w:rsidRPr="00D02C22" w:rsidRDefault="00792AF3" w:rsidP="007B64D4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>10.7.</w:t>
      </w:r>
      <w:proofErr w:type="gramStart"/>
      <w:r w:rsidRPr="00D02C22">
        <w:rPr>
          <w:rFonts w:ascii="Times New Roman" w:hAnsi="Times New Roman" w:cs="Times New Roman"/>
        </w:rPr>
        <w:t>3.Не</w:t>
      </w:r>
      <w:proofErr w:type="gramEnd"/>
      <w:r w:rsidRPr="00D02C22">
        <w:rPr>
          <w:rFonts w:ascii="Times New Roman" w:hAnsi="Times New Roman" w:cs="Times New Roman"/>
        </w:rPr>
        <w:t xml:space="preserve"> совершать иных действий, нарушающих антикоррупционное законодательство Российской Федерации.</w:t>
      </w:r>
    </w:p>
    <w:p w14:paraId="2FC07E28" w14:textId="272C2A72" w:rsidR="00792AF3" w:rsidRPr="00D02C22" w:rsidRDefault="007B64D4" w:rsidP="007B64D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10.</w:t>
      </w:r>
      <w:proofErr w:type="gramStart"/>
      <w:r>
        <w:rPr>
          <w:rFonts w:ascii="Times New Roman" w:hAnsi="Times New Roman" w:cs="Times New Roman"/>
        </w:rPr>
        <w:t>8.</w:t>
      </w:r>
      <w:r w:rsidRPr="0087619C">
        <w:rPr>
          <w:rFonts w:ascii="Times New Roman" w:hAnsi="Times New Roman" w:cs="Times New Roman"/>
        </w:rPr>
        <w:t>Настоящий</w:t>
      </w:r>
      <w:proofErr w:type="gramEnd"/>
      <w:r w:rsidRPr="0087619C">
        <w:rPr>
          <w:rFonts w:ascii="Times New Roman" w:hAnsi="Times New Roman" w:cs="Times New Roman"/>
        </w:rPr>
        <w:t xml:space="preserve"> контракт заключен в форме электронного</w:t>
      </w:r>
      <w:r w:rsidRPr="00B7604C">
        <w:rPr>
          <w:rFonts w:ascii="Times New Roman" w:hAnsi="Times New Roman" w:cs="Times New Roman"/>
        </w:rPr>
        <w:t xml:space="preserve"> документа с использованием электронных подписей уполномоченных представителей </w:t>
      </w:r>
      <w:r>
        <w:rPr>
          <w:rFonts w:ascii="Times New Roman" w:hAnsi="Times New Roman" w:cs="Times New Roman"/>
        </w:rPr>
        <w:t>С</w:t>
      </w:r>
      <w:r w:rsidRPr="00B7604C">
        <w:rPr>
          <w:rFonts w:ascii="Times New Roman" w:hAnsi="Times New Roman" w:cs="Times New Roman"/>
        </w:rPr>
        <w:t>торон.</w:t>
      </w:r>
    </w:p>
    <w:p w14:paraId="06B4A052" w14:textId="77777777" w:rsidR="00792AF3" w:rsidRPr="00D02C22" w:rsidRDefault="00792AF3" w:rsidP="00792AF3">
      <w:pPr>
        <w:ind w:left="-284"/>
        <w:jc w:val="center"/>
        <w:rPr>
          <w:rFonts w:ascii="Times New Roman" w:hAnsi="Times New Roman" w:cs="Times New Roman"/>
          <w:b/>
        </w:rPr>
      </w:pPr>
      <w:r w:rsidRPr="00D02C22">
        <w:rPr>
          <w:rFonts w:ascii="Times New Roman" w:hAnsi="Times New Roman" w:cs="Times New Roman"/>
          <w:b/>
        </w:rPr>
        <w:t>11. ПРИЛОЖЕНИЯ</w:t>
      </w:r>
    </w:p>
    <w:p w14:paraId="5A7730D2" w14:textId="77777777" w:rsidR="00792AF3" w:rsidRPr="00D02C22" w:rsidRDefault="00792AF3" w:rsidP="007B64D4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11.</w:t>
      </w:r>
      <w:proofErr w:type="gramStart"/>
      <w:r w:rsidRPr="00D02C22">
        <w:rPr>
          <w:rFonts w:ascii="Times New Roman" w:hAnsi="Times New Roman" w:cs="Times New Roman"/>
        </w:rPr>
        <w:t>1.Приложение</w:t>
      </w:r>
      <w:proofErr w:type="gramEnd"/>
      <w:r w:rsidRPr="00D02C22">
        <w:rPr>
          <w:rFonts w:ascii="Times New Roman" w:hAnsi="Times New Roman" w:cs="Times New Roman"/>
        </w:rPr>
        <w:t xml:space="preserve"> №1. </w:t>
      </w:r>
      <w:r w:rsidR="00E5703B">
        <w:rPr>
          <w:rFonts w:ascii="Times New Roman" w:hAnsi="Times New Roman" w:cs="Times New Roman"/>
        </w:rPr>
        <w:t>Описание объекта закупки</w:t>
      </w:r>
    </w:p>
    <w:p w14:paraId="2998C99F" w14:textId="77777777" w:rsidR="00792AF3" w:rsidRPr="00D02C22" w:rsidRDefault="00792AF3" w:rsidP="007B64D4">
      <w:pPr>
        <w:jc w:val="both"/>
        <w:rPr>
          <w:rFonts w:ascii="Times New Roman" w:hAnsi="Times New Roman" w:cs="Times New Roman"/>
        </w:rPr>
      </w:pPr>
      <w:r w:rsidRPr="00D02C22">
        <w:rPr>
          <w:rFonts w:ascii="Times New Roman" w:hAnsi="Times New Roman" w:cs="Times New Roman"/>
        </w:rPr>
        <w:t xml:space="preserve"> 11.2. Приложение №2. Расчет</w:t>
      </w:r>
    </w:p>
    <w:p w14:paraId="657BB0BA" w14:textId="77777777" w:rsidR="00792AF3" w:rsidRPr="00D02C22" w:rsidRDefault="00792AF3" w:rsidP="00792AF3">
      <w:pPr>
        <w:ind w:left="-284"/>
        <w:jc w:val="both"/>
        <w:rPr>
          <w:rFonts w:ascii="Times New Roman" w:hAnsi="Times New Roman" w:cs="Times New Roman"/>
        </w:rPr>
      </w:pPr>
    </w:p>
    <w:p w14:paraId="5537B2D9" w14:textId="77777777" w:rsidR="00792AF3" w:rsidRPr="00D02C22" w:rsidRDefault="00792AF3" w:rsidP="00792AF3">
      <w:pPr>
        <w:ind w:left="-480" w:hanging="120"/>
        <w:jc w:val="center"/>
        <w:rPr>
          <w:rFonts w:ascii="Times New Roman" w:hAnsi="Times New Roman" w:cs="Times New Roman"/>
          <w:b/>
        </w:rPr>
      </w:pPr>
      <w:r w:rsidRPr="00D02C22">
        <w:rPr>
          <w:rFonts w:ascii="Times New Roman" w:hAnsi="Times New Roman" w:cs="Times New Roman"/>
          <w:b/>
        </w:rPr>
        <w:t>12. 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608"/>
        <w:gridCol w:w="36"/>
        <w:gridCol w:w="5004"/>
      </w:tblGrid>
      <w:tr w:rsidR="00792AF3" w:rsidRPr="00D02C22" w14:paraId="0DCF6B1F" w14:textId="77777777" w:rsidTr="00E85F95">
        <w:trPr>
          <w:trHeight w:val="6102"/>
        </w:trPr>
        <w:tc>
          <w:tcPr>
            <w:tcW w:w="4608" w:type="dxa"/>
          </w:tcPr>
          <w:p w14:paraId="54D52285" w14:textId="77777777" w:rsidR="00792AF3" w:rsidRPr="00CA400C" w:rsidRDefault="00792AF3" w:rsidP="00792AF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00C">
              <w:rPr>
                <w:rFonts w:ascii="Times New Roman" w:hAnsi="Times New Roman" w:cs="Times New Roman"/>
                <w:b/>
              </w:rPr>
              <w:t xml:space="preserve">ИСПОЛНИТЕЛЬ:               </w:t>
            </w:r>
          </w:p>
          <w:p w14:paraId="0F9A338B" w14:textId="77777777" w:rsidR="00AA5FE4" w:rsidRPr="00BB5902" w:rsidRDefault="00AA5FE4" w:rsidP="00AA5FE4">
            <w:pPr>
              <w:rPr>
                <w:rStyle w:val="textspanview"/>
                <w:rFonts w:ascii="Times New Roman" w:hAnsi="Times New Roman"/>
                <w:sz w:val="22"/>
                <w:szCs w:val="22"/>
                <w:highlight w:val="cyan"/>
              </w:rPr>
            </w:pPr>
          </w:p>
          <w:p w14:paraId="29B80C34" w14:textId="77777777" w:rsidR="00AA5FE4" w:rsidRPr="00BB5902" w:rsidRDefault="00AA5FE4" w:rsidP="00AA5FE4">
            <w:pPr>
              <w:rPr>
                <w:rStyle w:val="textspanview"/>
                <w:rFonts w:ascii="Times New Roman" w:hAnsi="Times New Roman"/>
                <w:sz w:val="22"/>
                <w:szCs w:val="22"/>
                <w:highlight w:val="cyan"/>
              </w:rPr>
            </w:pPr>
          </w:p>
          <w:p w14:paraId="14B8DCEB" w14:textId="77777777" w:rsidR="00124587" w:rsidRPr="00BB5902" w:rsidRDefault="00124587" w:rsidP="00124587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cyan"/>
              </w:rPr>
            </w:pPr>
          </w:p>
          <w:p w14:paraId="12FFD56D" w14:textId="77777777" w:rsidR="00124587" w:rsidRPr="00BB5902" w:rsidRDefault="00124587" w:rsidP="00124587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cyan"/>
              </w:rPr>
            </w:pPr>
          </w:p>
          <w:p w14:paraId="7BAB76F5" w14:textId="77777777" w:rsidR="00124587" w:rsidRPr="00BB5902" w:rsidRDefault="00124587" w:rsidP="00124587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cyan"/>
              </w:rPr>
            </w:pPr>
          </w:p>
          <w:p w14:paraId="7BFF9654" w14:textId="77777777" w:rsidR="00124587" w:rsidRPr="00BB5902" w:rsidRDefault="00124587" w:rsidP="00124587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cyan"/>
              </w:rPr>
            </w:pPr>
          </w:p>
          <w:p w14:paraId="17370223" w14:textId="77777777" w:rsidR="00124587" w:rsidRPr="00BB5902" w:rsidRDefault="00124587" w:rsidP="00124587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cyan"/>
              </w:rPr>
            </w:pPr>
          </w:p>
          <w:p w14:paraId="3459C8AA" w14:textId="77777777" w:rsidR="00124587" w:rsidRPr="00BB5902" w:rsidRDefault="00124587" w:rsidP="00124587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cyan"/>
              </w:rPr>
            </w:pPr>
          </w:p>
          <w:p w14:paraId="7373F453" w14:textId="77777777" w:rsidR="00124587" w:rsidRPr="00BB5902" w:rsidRDefault="00124587" w:rsidP="00124587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cyan"/>
              </w:rPr>
            </w:pPr>
          </w:p>
          <w:p w14:paraId="42711ACC" w14:textId="77777777" w:rsidR="00792AF3" w:rsidRPr="00BB5902" w:rsidRDefault="00792AF3" w:rsidP="00124587">
            <w:pPr>
              <w:jc w:val="both"/>
              <w:rPr>
                <w:rFonts w:ascii="Arial" w:hAnsi="Arial" w:cs="Arial"/>
                <w:sz w:val="20"/>
                <w:szCs w:val="20"/>
                <w:highlight w:val="cyan"/>
                <w:shd w:val="clear" w:color="auto" w:fill="FFFFFF"/>
              </w:rPr>
            </w:pPr>
            <w:r w:rsidRPr="00BB5902">
              <w:rPr>
                <w:rFonts w:ascii="Times New Roman" w:hAnsi="Times New Roman" w:cs="Times New Roman"/>
                <w:sz w:val="22"/>
                <w:szCs w:val="22"/>
                <w:highlight w:val="cyan"/>
              </w:rPr>
              <w:t xml:space="preserve">       </w:t>
            </w:r>
          </w:p>
          <w:p w14:paraId="081DEDB0" w14:textId="77777777" w:rsidR="00E85F95" w:rsidRPr="00BB5902" w:rsidRDefault="00E85F95" w:rsidP="00124587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cyan"/>
              </w:rPr>
            </w:pPr>
          </w:p>
        </w:tc>
        <w:tc>
          <w:tcPr>
            <w:tcW w:w="5040" w:type="dxa"/>
            <w:gridSpan w:val="2"/>
          </w:tcPr>
          <w:p w14:paraId="7F3429CA" w14:textId="77777777" w:rsidR="00792AF3" w:rsidRPr="00D02C22" w:rsidRDefault="00792AF3" w:rsidP="00792AF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2C22">
              <w:rPr>
                <w:rFonts w:ascii="Times New Roman" w:hAnsi="Times New Roman" w:cs="Times New Roman"/>
              </w:rPr>
              <w:t xml:space="preserve"> </w:t>
            </w:r>
            <w:r w:rsidRPr="00D02C22">
              <w:rPr>
                <w:rFonts w:ascii="Times New Roman" w:hAnsi="Times New Roman" w:cs="Times New Roman"/>
                <w:b/>
              </w:rPr>
              <w:t>ЗАКАЗЧИК:</w:t>
            </w:r>
          </w:p>
          <w:p w14:paraId="0F3414B6" w14:textId="77777777" w:rsidR="00792AF3" w:rsidRPr="00D02C22" w:rsidRDefault="00792AF3" w:rsidP="00792AF3">
            <w:pPr>
              <w:jc w:val="both"/>
              <w:rPr>
                <w:rFonts w:ascii="Times New Roman" w:hAnsi="Times New Roman" w:cs="Times New Roman"/>
              </w:rPr>
            </w:pPr>
            <w:r w:rsidRPr="0012458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СПб ГБУЗ " Женская консультация № 44"</w:t>
            </w:r>
            <w:r w:rsidRPr="0012458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2458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Пушкинского район</w:t>
            </w:r>
            <w:r w:rsidRPr="00124587">
              <w:rPr>
                <w:rFonts w:ascii="Times New Roman" w:hAnsi="Times New Roman" w:cs="Times New Roman"/>
                <w:bCs/>
                <w:iCs/>
              </w:rPr>
              <w:t>а</w:t>
            </w:r>
          </w:p>
          <w:p w14:paraId="5C0B3400" w14:textId="77777777" w:rsidR="00792AF3" w:rsidRPr="00D02C22" w:rsidRDefault="00792AF3" w:rsidP="00792AF3">
            <w:pPr>
              <w:jc w:val="both"/>
              <w:rPr>
                <w:rFonts w:ascii="Times New Roman" w:hAnsi="Times New Roman" w:cs="Times New Roman"/>
              </w:rPr>
            </w:pPr>
            <w:r w:rsidRPr="00D02C22">
              <w:rPr>
                <w:rFonts w:ascii="Times New Roman" w:hAnsi="Times New Roman" w:cs="Times New Roman"/>
              </w:rPr>
              <w:t xml:space="preserve">196601, Санкт-Петербург, г. Пушкин                 </w:t>
            </w:r>
          </w:p>
          <w:p w14:paraId="34D6D272" w14:textId="77777777" w:rsidR="00792AF3" w:rsidRPr="00D02C22" w:rsidRDefault="00792AF3" w:rsidP="00792AF3">
            <w:pPr>
              <w:jc w:val="both"/>
              <w:rPr>
                <w:rFonts w:ascii="Times New Roman" w:hAnsi="Times New Roman" w:cs="Times New Roman"/>
              </w:rPr>
            </w:pPr>
            <w:r w:rsidRPr="00D02C22"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 w:rsidRPr="00D02C22">
              <w:rPr>
                <w:rFonts w:ascii="Times New Roman" w:hAnsi="Times New Roman" w:cs="Times New Roman"/>
              </w:rPr>
              <w:t>Госпитальная,11лит.А</w:t>
            </w:r>
            <w:proofErr w:type="gramEnd"/>
            <w:r w:rsidRPr="00D02C22">
              <w:rPr>
                <w:rFonts w:ascii="Times New Roman" w:hAnsi="Times New Roman" w:cs="Times New Roman"/>
              </w:rPr>
              <w:tab/>
              <w:t xml:space="preserve">                                        </w:t>
            </w:r>
          </w:p>
          <w:p w14:paraId="30542F37" w14:textId="77777777" w:rsidR="00792AF3" w:rsidRPr="00D02C22" w:rsidRDefault="00792AF3" w:rsidP="00792AF3">
            <w:pPr>
              <w:jc w:val="both"/>
              <w:rPr>
                <w:rFonts w:ascii="Times New Roman" w:hAnsi="Times New Roman" w:cs="Times New Roman"/>
              </w:rPr>
            </w:pPr>
            <w:r w:rsidRPr="00D02C22">
              <w:rPr>
                <w:rFonts w:ascii="Times New Roman" w:hAnsi="Times New Roman" w:cs="Times New Roman"/>
              </w:rPr>
              <w:t>ИНН 7820007623 КПП 782001001</w:t>
            </w:r>
          </w:p>
          <w:p w14:paraId="28A4159E" w14:textId="77777777" w:rsidR="00D02C22" w:rsidRPr="00AB0E56" w:rsidRDefault="00D02C22" w:rsidP="00D02C22">
            <w:pPr>
              <w:rPr>
                <w:rFonts w:ascii="Times New Roman" w:hAnsi="Times New Roman"/>
              </w:rPr>
            </w:pPr>
            <w:r w:rsidRPr="00AB0E56">
              <w:rPr>
                <w:rFonts w:ascii="Times New Roman" w:hAnsi="Times New Roman"/>
              </w:rPr>
              <w:t>Комитет финансов Санкт-Петербурга (СПб ГБУЗ «Женская консультация №</w:t>
            </w:r>
            <w:proofErr w:type="gramStart"/>
            <w:r w:rsidRPr="00AB0E56">
              <w:rPr>
                <w:rFonts w:ascii="Times New Roman" w:hAnsi="Times New Roman"/>
              </w:rPr>
              <w:t xml:space="preserve">44» </w:t>
            </w:r>
            <w:r>
              <w:rPr>
                <w:rFonts w:ascii="Times New Roman" w:hAnsi="Times New Roman"/>
              </w:rPr>
              <w:t xml:space="preserve"> </w:t>
            </w:r>
            <w:r w:rsidRPr="00AB0E56">
              <w:rPr>
                <w:rFonts w:ascii="Times New Roman" w:hAnsi="Times New Roman"/>
              </w:rPr>
              <w:t>Пушкинского</w:t>
            </w:r>
            <w:proofErr w:type="gramEnd"/>
            <w:r w:rsidRPr="00AB0E56">
              <w:rPr>
                <w:rFonts w:ascii="Times New Roman" w:hAnsi="Times New Roman"/>
              </w:rPr>
              <w:t xml:space="preserve"> района, лицевой счет 0731002), Банк</w:t>
            </w:r>
            <w:r w:rsidRPr="00AB0E56">
              <w:rPr>
                <w:rFonts w:ascii="Times New Roman" w:hAnsi="Times New Roman"/>
              </w:rPr>
              <w:tab/>
              <w:t>плательщика (получателя):</w:t>
            </w:r>
          </w:p>
          <w:p w14:paraId="39DE1090" w14:textId="77777777" w:rsidR="00D02C22" w:rsidRPr="00AB0E56" w:rsidRDefault="00D02C22" w:rsidP="00D02C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AB0E56">
              <w:rPr>
                <w:rFonts w:ascii="Times New Roman" w:hAnsi="Times New Roman"/>
              </w:rPr>
              <w:t xml:space="preserve">Северо-Западное ГУ Банка России//УФК по </w:t>
            </w:r>
            <w:proofErr w:type="spellStart"/>
            <w:r w:rsidRPr="00AB0E56">
              <w:rPr>
                <w:rFonts w:ascii="Times New Roman" w:hAnsi="Times New Roman"/>
              </w:rPr>
              <w:t>г.Санкт</w:t>
            </w:r>
            <w:proofErr w:type="spellEnd"/>
            <w:r w:rsidRPr="00AB0E56">
              <w:rPr>
                <w:rFonts w:ascii="Times New Roman" w:hAnsi="Times New Roman"/>
              </w:rPr>
              <w:t>-Петербургу, г. Санкт-Петербург</w:t>
            </w:r>
          </w:p>
          <w:p w14:paraId="172E26B4" w14:textId="77777777" w:rsidR="00D02C22" w:rsidRPr="00AB0E56" w:rsidRDefault="00D02C22" w:rsidP="00D02C22">
            <w:pPr>
              <w:rPr>
                <w:rFonts w:ascii="Times New Roman" w:hAnsi="Times New Roman"/>
              </w:rPr>
            </w:pPr>
            <w:r w:rsidRPr="00AB0E56">
              <w:rPr>
                <w:rFonts w:ascii="Times New Roman" w:hAnsi="Times New Roman"/>
              </w:rPr>
              <w:t>БИК банка плательщика (получателя</w:t>
            </w:r>
            <w:proofErr w:type="gramStart"/>
            <w:r w:rsidRPr="00AB0E56">
              <w:rPr>
                <w:rFonts w:ascii="Times New Roman" w:hAnsi="Times New Roman"/>
              </w:rPr>
              <w:t>):  014030106</w:t>
            </w:r>
            <w:proofErr w:type="gramEnd"/>
          </w:p>
          <w:p w14:paraId="608F7851" w14:textId="77777777" w:rsidR="00D02C22" w:rsidRPr="00AB0E56" w:rsidRDefault="00D02C22" w:rsidP="00D02C22">
            <w:pPr>
              <w:rPr>
                <w:rFonts w:ascii="Times New Roman" w:hAnsi="Times New Roman"/>
              </w:rPr>
            </w:pPr>
            <w:r w:rsidRPr="00AB0E56">
              <w:rPr>
                <w:rFonts w:ascii="Times New Roman" w:hAnsi="Times New Roman"/>
              </w:rPr>
              <w:t>Номер счета банка плательщика (получателя): 40102810945370000005</w:t>
            </w:r>
          </w:p>
          <w:p w14:paraId="7B07ACB7" w14:textId="77777777" w:rsidR="00D02C22" w:rsidRPr="00AB0E56" w:rsidRDefault="00D02C22" w:rsidP="00D02C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AB0E56">
              <w:rPr>
                <w:rFonts w:ascii="Times New Roman" w:hAnsi="Times New Roman"/>
              </w:rPr>
              <w:t>Номер счета плательщика (получателя):</w:t>
            </w:r>
            <w:r w:rsidRPr="00AB0E56">
              <w:rPr>
                <w:rFonts w:ascii="Times New Roman" w:hAnsi="Times New Roman"/>
              </w:rPr>
              <w:tab/>
              <w:t xml:space="preserve"> 03224643400000007200</w:t>
            </w:r>
          </w:p>
          <w:p w14:paraId="7079DAE5" w14:textId="77777777" w:rsidR="00792AF3" w:rsidRPr="00D02C22" w:rsidRDefault="00D02C22" w:rsidP="00D02C2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3F3836">
              <w:rPr>
                <w:rFonts w:ascii="Times New Roman" w:hAnsi="Times New Roman"/>
              </w:rPr>
              <w:t xml:space="preserve">Тел. </w:t>
            </w:r>
            <w:r w:rsidRPr="00AB0E56">
              <w:rPr>
                <w:rFonts w:ascii="Times New Roman" w:hAnsi="Times New Roman"/>
              </w:rPr>
              <w:t>88124664099</w:t>
            </w:r>
          </w:p>
        </w:tc>
      </w:tr>
      <w:tr w:rsidR="00792AF3" w:rsidRPr="00E85F95" w14:paraId="1302EE84" w14:textId="77777777" w:rsidTr="00792AF3">
        <w:tc>
          <w:tcPr>
            <w:tcW w:w="4644" w:type="dxa"/>
            <w:gridSpan w:val="2"/>
          </w:tcPr>
          <w:p w14:paraId="694D3556" w14:textId="77777777" w:rsidR="00E85F95" w:rsidRPr="00E85F95" w:rsidRDefault="00E85F95" w:rsidP="00E85F95">
            <w:pPr>
              <w:jc w:val="both"/>
              <w:rPr>
                <w:rFonts w:ascii="Times New Roman" w:hAnsi="Times New Roman" w:cs="Times New Roman"/>
              </w:rPr>
            </w:pPr>
          </w:p>
          <w:p w14:paraId="52042378" w14:textId="77777777" w:rsidR="00E85F95" w:rsidRPr="00E85F95" w:rsidRDefault="00E85F95" w:rsidP="00E85F95">
            <w:pPr>
              <w:jc w:val="both"/>
              <w:rPr>
                <w:rFonts w:ascii="Times New Roman" w:hAnsi="Times New Roman" w:cs="Times New Roman"/>
              </w:rPr>
            </w:pPr>
            <w:r w:rsidRPr="00E85F95">
              <w:rPr>
                <w:rFonts w:ascii="Times New Roman" w:hAnsi="Times New Roman" w:cs="Times New Roman"/>
                <w:sz w:val="22"/>
                <w:szCs w:val="22"/>
              </w:rPr>
              <w:t xml:space="preserve">                </w:t>
            </w:r>
          </w:p>
          <w:p w14:paraId="03D19CC5" w14:textId="77777777" w:rsidR="00E85F95" w:rsidRPr="00E85F95" w:rsidRDefault="00E85F95" w:rsidP="00E85F9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85F95">
              <w:rPr>
                <w:rFonts w:ascii="Times New Roman" w:hAnsi="Times New Roman" w:cs="Times New Roman"/>
              </w:rPr>
              <w:t xml:space="preserve">_______________ </w:t>
            </w:r>
          </w:p>
          <w:p w14:paraId="1B77F3CE" w14:textId="63741402" w:rsidR="00792AF3" w:rsidRPr="00E85F95" w:rsidRDefault="00EA6450" w:rsidP="00E85F9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E85F95" w:rsidRPr="00E85F95">
              <w:rPr>
                <w:rFonts w:ascii="Times New Roman" w:hAnsi="Times New Roman" w:cs="Times New Roman"/>
                <w:sz w:val="20"/>
                <w:szCs w:val="20"/>
              </w:rPr>
              <w:t>одписан ЭЦП</w:t>
            </w:r>
            <w:r w:rsidR="00E85F95" w:rsidRPr="00E85F9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004" w:type="dxa"/>
          </w:tcPr>
          <w:p w14:paraId="63D0EF30" w14:textId="77777777" w:rsidR="00792AF3" w:rsidRDefault="00792AF3" w:rsidP="00792AF3">
            <w:pPr>
              <w:jc w:val="both"/>
              <w:rPr>
                <w:rFonts w:ascii="Times New Roman" w:hAnsi="Times New Roman" w:cs="Times New Roman"/>
              </w:rPr>
            </w:pPr>
            <w:r w:rsidRPr="00E85F95">
              <w:rPr>
                <w:rFonts w:ascii="Times New Roman" w:hAnsi="Times New Roman" w:cs="Times New Roman"/>
              </w:rPr>
              <w:t>Главный врач</w:t>
            </w:r>
          </w:p>
          <w:p w14:paraId="13037560" w14:textId="77777777" w:rsidR="00E85F95" w:rsidRPr="00E85F95" w:rsidRDefault="00E85F95" w:rsidP="00792AF3">
            <w:pPr>
              <w:jc w:val="both"/>
              <w:rPr>
                <w:rFonts w:ascii="Times New Roman" w:hAnsi="Times New Roman" w:cs="Times New Roman"/>
              </w:rPr>
            </w:pPr>
          </w:p>
          <w:p w14:paraId="06BA90C3" w14:textId="4D446B6D" w:rsidR="00792AF3" w:rsidRPr="00E85F95" w:rsidRDefault="00792AF3" w:rsidP="00792AF3">
            <w:pPr>
              <w:jc w:val="both"/>
              <w:rPr>
                <w:rFonts w:ascii="Times New Roman" w:hAnsi="Times New Roman" w:cs="Times New Roman"/>
              </w:rPr>
            </w:pPr>
            <w:r w:rsidRPr="00E85F95">
              <w:rPr>
                <w:rFonts w:ascii="Times New Roman" w:hAnsi="Times New Roman" w:cs="Times New Roman"/>
              </w:rPr>
              <w:t>________________</w:t>
            </w:r>
            <w:proofErr w:type="spellStart"/>
            <w:r w:rsidR="00EA6450">
              <w:rPr>
                <w:rFonts w:ascii="Times New Roman" w:hAnsi="Times New Roman" w:cs="Times New Roman"/>
              </w:rPr>
              <w:t>А.А.Карамышева</w:t>
            </w:r>
            <w:proofErr w:type="spellEnd"/>
          </w:p>
          <w:p w14:paraId="3E5034C0" w14:textId="7C5007B7" w:rsidR="00792AF3" w:rsidRPr="00252917" w:rsidRDefault="00792AF3" w:rsidP="00792AF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9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B4260" w:rsidRPr="00252917">
              <w:rPr>
                <w:rFonts w:ascii="Times New Roman" w:hAnsi="Times New Roman" w:cs="Times New Roman"/>
                <w:sz w:val="20"/>
                <w:szCs w:val="20"/>
              </w:rPr>
              <w:t>подписан ЭЦП</w:t>
            </w:r>
            <w:r w:rsidRPr="002529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6046E29" w14:textId="77777777" w:rsidR="00792AF3" w:rsidRPr="00E85F95" w:rsidRDefault="00792AF3" w:rsidP="00792A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2850CB3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75452B8E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79A4E297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4595AC5F" w14:textId="77777777" w:rsidR="00792AF3" w:rsidRPr="00D02C22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1A02998C" w14:textId="77777777" w:rsidR="00792AF3" w:rsidRDefault="00792AF3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1C4BF69C" w14:textId="77777777" w:rsidR="00EA6450" w:rsidRDefault="00EA6450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2C617FB2" w14:textId="77777777" w:rsidR="00EA6450" w:rsidRDefault="00EA6450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6A760E1F" w14:textId="77777777" w:rsidR="00EA6450" w:rsidRDefault="00EA6450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3B160F11" w14:textId="77777777" w:rsidR="00EA6450" w:rsidRPr="00D02C22" w:rsidRDefault="00EA6450" w:rsidP="00792AF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1BA17CCA" w14:textId="77777777" w:rsidR="00792AF3" w:rsidRPr="00D02C22" w:rsidRDefault="00792AF3" w:rsidP="007B64D4">
      <w:pPr>
        <w:rPr>
          <w:rFonts w:ascii="Times New Roman" w:hAnsi="Times New Roman" w:cs="Times New Roman"/>
        </w:rPr>
      </w:pPr>
    </w:p>
    <w:p w14:paraId="1D3D230F" w14:textId="77777777" w:rsidR="00792AF3" w:rsidRPr="00D02C22" w:rsidRDefault="00792AF3" w:rsidP="00792AF3">
      <w:pPr>
        <w:ind w:left="180"/>
        <w:jc w:val="right"/>
        <w:rPr>
          <w:rFonts w:ascii="Times New Roman" w:hAnsi="Times New Roman" w:cs="Times New Roman"/>
          <w:sz w:val="20"/>
          <w:szCs w:val="20"/>
        </w:rPr>
      </w:pPr>
      <w:r w:rsidRPr="00D02C22">
        <w:rPr>
          <w:rFonts w:ascii="Times New Roman" w:hAnsi="Times New Roman" w:cs="Times New Roman"/>
        </w:rPr>
        <w:t xml:space="preserve">  </w:t>
      </w:r>
      <w:r w:rsidRPr="00D02C22">
        <w:rPr>
          <w:rFonts w:ascii="Times New Roman" w:hAnsi="Times New Roman" w:cs="Times New Roman"/>
          <w:sz w:val="20"/>
          <w:szCs w:val="20"/>
        </w:rPr>
        <w:t xml:space="preserve">   Приложение №1 к контракту №      от _______________</w:t>
      </w:r>
    </w:p>
    <w:p w14:paraId="4D76A97A" w14:textId="77777777" w:rsidR="00792AF3" w:rsidRPr="00D02C22" w:rsidRDefault="00792AF3" w:rsidP="00792AF3">
      <w:pPr>
        <w:ind w:left="180"/>
        <w:jc w:val="right"/>
        <w:rPr>
          <w:rFonts w:ascii="Times New Roman" w:hAnsi="Times New Roman" w:cs="Times New Roman"/>
        </w:rPr>
      </w:pPr>
    </w:p>
    <w:p w14:paraId="5C507B8B" w14:textId="77777777" w:rsidR="00792AF3" w:rsidRPr="00D02C22" w:rsidRDefault="00E5703B" w:rsidP="00792AF3">
      <w:pPr>
        <w:pStyle w:val="af2"/>
        <w:jc w:val="center"/>
        <w:rPr>
          <w:b/>
        </w:rPr>
      </w:pPr>
      <w:r>
        <w:rPr>
          <w:b/>
        </w:rPr>
        <w:t>Описание объекта закупки</w:t>
      </w:r>
    </w:p>
    <w:p w14:paraId="24CCD404" w14:textId="2DDA0204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  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Качество и безопасность услуг должны соответствовать требованиям, обычно предъявляемым к услугам данного рода. Прерывание оказания услуг на период проведения периодических испытаний, ремонта и настройки оборудования, требуемых для поддержания качества оказываемых услуг, допускается исключительно по предварительному согласованию с Заказчиком.</w:t>
      </w:r>
    </w:p>
    <w:p w14:paraId="60EE57F8" w14:textId="2ED47AC8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 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Забор материала осуществляется по рабочим дням транспортом Исполнителя с 9 до 14 часов от Заказчика по адресу Санкт-Петербург, ул. Госпитальная </w:t>
      </w:r>
      <w:proofErr w:type="gram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д.11,лит</w:t>
      </w:r>
      <w:proofErr w:type="gram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. А ул. </w:t>
      </w:r>
      <w:proofErr w:type="spell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Жуковско</w:t>
      </w:r>
      <w:proofErr w:type="spell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-Волынская д.4 </w:t>
      </w:r>
      <w:proofErr w:type="spell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лит.А</w:t>
      </w:r>
      <w:proofErr w:type="spell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., </w:t>
      </w:r>
      <w:proofErr w:type="spellStart"/>
      <w:proofErr w:type="gram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лит.Б</w:t>
      </w:r>
      <w:proofErr w:type="spellEnd"/>
      <w:proofErr w:type="gram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Транспортировка материала осуществляется по рабочим дням транспортными средствами Исполнителя от Заказчика к месту проведения лабораторных исследований Исполнителем и сопровождается документом-направлением Заказчика с указанием вида исследования и других необходимых данных.</w:t>
      </w:r>
    </w:p>
    <w:p w14:paraId="32B1BFFA" w14:textId="27A97D00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  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В соответствии с частью 2 статьи 456 Гражданского кодекса РФ Исполнитель обязан одновременно с передачей расходных материалов передать Заказчику относящиеся к </w:t>
      </w:r>
      <w:proofErr w:type="gram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ним  документы</w:t>
      </w:r>
      <w:proofErr w:type="gram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, предусмотренные законом и иными правовыми актами.</w:t>
      </w:r>
    </w:p>
    <w:p w14:paraId="681EAF76" w14:textId="2C856E83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Результаты исследований должны </w:t>
      </w:r>
      <w:proofErr w:type="gram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сопровождаться  протоколами</w:t>
      </w:r>
      <w:proofErr w:type="gram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лабораторных исследований и заключениями в соответствии с действующими нормативными документами.</w:t>
      </w:r>
    </w:p>
    <w:p w14:paraId="7C3E334E" w14:textId="77777777" w:rsidR="00E5703B" w:rsidRPr="00E5703B" w:rsidRDefault="00E5703B" w:rsidP="00E5703B">
      <w:pPr>
        <w:widowControl/>
        <w:spacing w:after="16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794337AF" w14:textId="4D0F09B5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. Наименование, характеристики требуемых услуг:</w:t>
      </w:r>
    </w:p>
    <w:p w14:paraId="22BC3AA0" w14:textId="399658F1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.1. Требования к количественным характеристикам (объему) услуг</w:t>
      </w:r>
    </w:p>
    <w:p w14:paraId="2A21BDF4" w14:textId="4C7BC6F8" w:rsidR="00E5703B" w:rsidRPr="00E5703B" w:rsidRDefault="00E5703B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устанавливается в соответствии с Техническим заданием (Приложение № 2 к </w:t>
      </w:r>
      <w:r w:rsidR="00CA400C">
        <w:rPr>
          <w:rFonts w:ascii="Times New Roman" w:eastAsiaTheme="minorHAnsi" w:hAnsi="Times New Roman" w:cs="Times New Roman"/>
          <w:color w:val="auto"/>
          <w:lang w:eastAsia="en-US" w:bidi="ar-SA"/>
        </w:rPr>
        <w:t>Описанию объекта закупки</w:t>
      </w:r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)</w:t>
      </w:r>
    </w:p>
    <w:p w14:paraId="6B810B76" w14:textId="1ED79DE6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.2. Требования к качеству и безопасности услуг</w:t>
      </w:r>
    </w:p>
    <w:p w14:paraId="50A19531" w14:textId="77777777" w:rsidR="00E5703B" w:rsidRPr="00E5703B" w:rsidRDefault="00E5703B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Требования к качеству и безопасности услуг установлены следующей нормативно-правовой и нормативно - технической документацией:</w:t>
      </w:r>
    </w:p>
    <w:p w14:paraId="61E56538" w14:textId="77777777" w:rsidR="00E5703B" w:rsidRPr="00E5703B" w:rsidRDefault="00E5703B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- Федеральным Законом № 52-Ф3 от 30.03.1999 «О санитарно-эпидемиологическом благополучии населения»;</w:t>
      </w:r>
    </w:p>
    <w:p w14:paraId="38690F2E" w14:textId="77777777" w:rsidR="00E5703B" w:rsidRPr="00E5703B" w:rsidRDefault="00E5703B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- Федеральным Законом № 323-Ф3 от 21.11.2011 «Об основах охраны здоровья граждан Российской Федерации»;</w:t>
      </w:r>
    </w:p>
    <w:p w14:paraId="31781886" w14:textId="77777777" w:rsidR="00E5703B" w:rsidRPr="00E5703B" w:rsidRDefault="00E5703B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-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мероприятий»;</w:t>
      </w:r>
    </w:p>
    <w:p w14:paraId="6751AB16" w14:textId="77777777" w:rsidR="00E5703B" w:rsidRDefault="00E5703B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- с учетом изменений и дополнений СП 1.1.2193-07 «Организация и проведение производственного </w:t>
      </w:r>
      <w:proofErr w:type="gramStart"/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контроля  за</w:t>
      </w:r>
      <w:proofErr w:type="gramEnd"/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соблюдением санитарных правил и выполнением санитарно-противоэпидемических (профилактических) мероприятий»;</w:t>
      </w:r>
    </w:p>
    <w:p w14:paraId="73C0D124" w14:textId="48995C35" w:rsidR="00252917" w:rsidRPr="00252917" w:rsidRDefault="00252917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52917">
        <w:rPr>
          <w:rFonts w:ascii="Times New Roman" w:eastAsiaTheme="minorHAnsi" w:hAnsi="Times New Roman" w:cs="Times New Roman"/>
          <w:color w:val="auto"/>
          <w:lang w:eastAsia="en-US" w:bidi="ar-SA"/>
        </w:rPr>
        <w:t>- СанПиН 3.3686-21 "Санитарно-эпидемиологические требования по профилактике инфекционных болезней", Зарегистрировано в Минюсте РФ 15 февраля 2021 г.;</w:t>
      </w:r>
    </w:p>
    <w:p w14:paraId="59E2B7A1" w14:textId="77777777" w:rsidR="00E5703B" w:rsidRDefault="00E5703B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- Санитарными правилами. СП 1.1.2193-07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мероприятий", утвержденные постановлением   Главного государственного санитарного </w:t>
      </w:r>
      <w:proofErr w:type="gramStart"/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врача  РФ</w:t>
      </w:r>
      <w:proofErr w:type="gramEnd"/>
      <w:r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27.03.2007г. № 13 (опубликовано 14.05.2007г. "Бюллетень нормативных актов федеральных органов исполнительной власти", N 20);</w:t>
      </w:r>
    </w:p>
    <w:p w14:paraId="26AC1EBD" w14:textId="1539C931" w:rsidR="00CA400C" w:rsidRPr="00E5703B" w:rsidRDefault="00252917" w:rsidP="00252917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52917">
        <w:rPr>
          <w:rFonts w:ascii="Times New Roman" w:eastAsiaTheme="minorHAnsi" w:hAnsi="Times New Roman" w:cs="Times New Roman"/>
          <w:color w:val="auto"/>
          <w:lang w:eastAsia="en-US" w:bidi="ar-SA"/>
        </w:rPr>
        <w:t>--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Зарегистрировано в Минюсте РФ 30 декабря 2020 г</w:t>
      </w:r>
    </w:p>
    <w:p w14:paraId="6D2324BA" w14:textId="0F2D6664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.3. Исполнитель обязан:</w:t>
      </w:r>
    </w:p>
    <w:p w14:paraId="7844F57E" w14:textId="192A3962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.3.</w:t>
      </w:r>
      <w:proofErr w:type="gram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1.Услуги</w:t>
      </w:r>
      <w:proofErr w:type="gram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исполнять лично, качественно и в указанные сроки. Дату и время оказания услуг согласовывать с Заказчиком.</w:t>
      </w:r>
    </w:p>
    <w:p w14:paraId="088AE1C8" w14:textId="794130D3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.3.</w:t>
      </w:r>
      <w:proofErr w:type="gram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2.Осуществлять</w:t>
      </w:r>
      <w:proofErr w:type="gram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своими силами доставку сред для последующего забора биологического материала, транспортировку материалов в свою лабораторию и доставку Заказчику результатов исследований. Тара, в которой осуществляется транспортировка материала, предоставляется   Исполнителем. Исполнитель должен обеспечить Заказчика необходимой стерильной лабораторной 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>посудой, обработанной и подписанной в установленном порядке для взятия материала на исследование;</w:t>
      </w:r>
    </w:p>
    <w:p w14:paraId="530464A3" w14:textId="3BD2379F" w:rsidR="00E5703B" w:rsidRPr="00E5703B" w:rsidRDefault="00CA400C" w:rsidP="00E5703B">
      <w:pPr>
        <w:widowControl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.3.</w:t>
      </w:r>
      <w:proofErr w:type="gram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3.Предоставлять</w:t>
      </w:r>
      <w:proofErr w:type="gram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протоколы исследований и экспертные заключения о соответствии (не соответствии) результатов лабораторных исследований требованиям санитарных норм и правил с подписью врача и печатью учреждения. В случае высева патогенной флоры, результат сообщается по телефону 451-93-34 по будним дням с 9.00-17.00 часов. При этом отчет может быть передан Заказчику телефонограммой, по факсу или по электронной почте, с последующим предоставлением оригинала.</w:t>
      </w:r>
    </w:p>
    <w:p w14:paraId="6A9596C8" w14:textId="1E22FE3B" w:rsidR="00792AF3" w:rsidRPr="00D02C22" w:rsidRDefault="00CA400C" w:rsidP="00E5703B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</w:t>
      </w:r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.3.</w:t>
      </w:r>
      <w:proofErr w:type="gramStart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>4.Применять</w:t>
      </w:r>
      <w:proofErr w:type="gramEnd"/>
      <w:r w:rsidR="00E5703B" w:rsidRPr="00E5703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средства и реактивы для исследований, зарегистрированные и разрешенные к применению на территории РФ и сертифицированные в установленном порядке.  </w:t>
      </w:r>
    </w:p>
    <w:p w14:paraId="07C66122" w14:textId="77777777" w:rsidR="00792AF3" w:rsidRPr="00D02C22" w:rsidRDefault="00792AF3" w:rsidP="00792AF3">
      <w:pPr>
        <w:pStyle w:val="af2"/>
      </w:pPr>
      <w:r w:rsidRPr="00D02C22">
        <w:t>Исполнитель                                                                                        Заказчик</w:t>
      </w:r>
    </w:p>
    <w:p w14:paraId="60890D19" w14:textId="77777777" w:rsidR="00792AF3" w:rsidRPr="00D02C22" w:rsidRDefault="00792AF3" w:rsidP="00792AF3">
      <w:pPr>
        <w:jc w:val="center"/>
        <w:rPr>
          <w:rFonts w:ascii="Times New Roman" w:hAnsi="Times New Roman" w:cs="Times New Roman"/>
        </w:rPr>
      </w:pPr>
    </w:p>
    <w:p w14:paraId="04C85752" w14:textId="77777777" w:rsidR="00792AF3" w:rsidRPr="00D02C22" w:rsidRDefault="00792AF3" w:rsidP="00792AF3">
      <w:pPr>
        <w:jc w:val="center"/>
        <w:rPr>
          <w:rFonts w:ascii="Times New Roman" w:hAnsi="Times New Roman" w:cs="Times New Roman"/>
        </w:rPr>
      </w:pPr>
    </w:p>
    <w:p w14:paraId="14CA9319" w14:textId="77777777" w:rsidR="00792AF3" w:rsidRPr="00D02C22" w:rsidRDefault="00792AF3" w:rsidP="00792AF3">
      <w:pPr>
        <w:jc w:val="center"/>
        <w:rPr>
          <w:rFonts w:ascii="Times New Roman" w:hAnsi="Times New Roman" w:cs="Times New Roman"/>
        </w:rPr>
      </w:pPr>
    </w:p>
    <w:p w14:paraId="3A79E34D" w14:textId="77777777" w:rsidR="00392BFC" w:rsidRPr="00C23C52" w:rsidRDefault="00392BFC" w:rsidP="00392BFC">
      <w:pPr>
        <w:pStyle w:val="af2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644"/>
        <w:gridCol w:w="5004"/>
      </w:tblGrid>
      <w:tr w:rsidR="00392BFC" w:rsidRPr="00683E63" w14:paraId="57666B7C" w14:textId="77777777" w:rsidTr="007D6AB9">
        <w:tc>
          <w:tcPr>
            <w:tcW w:w="4644" w:type="dxa"/>
          </w:tcPr>
          <w:p w14:paraId="7111C3CE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</w:p>
          <w:p w14:paraId="5191B6F0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 xml:space="preserve">                </w:t>
            </w:r>
          </w:p>
          <w:p w14:paraId="5E23EDD3" w14:textId="77777777" w:rsidR="00392BFC" w:rsidRPr="00392BFC" w:rsidRDefault="00392BFC" w:rsidP="007D6AB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</w:rPr>
              <w:t xml:space="preserve">_______________ </w:t>
            </w:r>
          </w:p>
          <w:p w14:paraId="2367B349" w14:textId="1FC2A1D6" w:rsidR="00392BFC" w:rsidRPr="00392BFC" w:rsidRDefault="00EA6450" w:rsidP="007D6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392BFC" w:rsidRPr="00392BFC">
              <w:rPr>
                <w:rFonts w:ascii="Times New Roman" w:hAnsi="Times New Roman" w:cs="Times New Roman"/>
                <w:sz w:val="20"/>
                <w:szCs w:val="20"/>
              </w:rPr>
              <w:t>одписан ЭЦП</w:t>
            </w:r>
          </w:p>
        </w:tc>
        <w:tc>
          <w:tcPr>
            <w:tcW w:w="5004" w:type="dxa"/>
          </w:tcPr>
          <w:p w14:paraId="5C55C61E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>Главный врач</w:t>
            </w:r>
          </w:p>
          <w:p w14:paraId="619E5B7E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>СПб ГБУЗ " Женская консультация № 44"</w:t>
            </w:r>
          </w:p>
          <w:p w14:paraId="1328CE83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>Пушкинского района</w:t>
            </w:r>
          </w:p>
          <w:p w14:paraId="1F8733FC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</w:p>
          <w:p w14:paraId="20E20D76" w14:textId="3EF42DB3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  <w:proofErr w:type="spellStart"/>
            <w:r w:rsidR="00EA6450">
              <w:rPr>
                <w:rFonts w:ascii="Times New Roman" w:hAnsi="Times New Roman" w:cs="Times New Roman"/>
                <w:sz w:val="22"/>
                <w:szCs w:val="22"/>
              </w:rPr>
              <w:t>А.А.Карамышева</w:t>
            </w:r>
            <w:proofErr w:type="spellEnd"/>
            <w:r w:rsidRPr="00392BF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B2B2337" w14:textId="0C98FEB6" w:rsidR="00392BFC" w:rsidRPr="00392BFC" w:rsidRDefault="004B4260" w:rsidP="007D6A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подписан ЭЦП</w:t>
            </w:r>
          </w:p>
          <w:p w14:paraId="60F2A30F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F36699D" w14:textId="77777777" w:rsidR="00792AF3" w:rsidRPr="00D02C22" w:rsidRDefault="00792AF3" w:rsidP="00792AF3">
      <w:pPr>
        <w:jc w:val="center"/>
        <w:rPr>
          <w:rFonts w:ascii="Times New Roman" w:hAnsi="Times New Roman" w:cs="Times New Roman"/>
        </w:rPr>
      </w:pPr>
    </w:p>
    <w:p w14:paraId="357E5F49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4C1A56A6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297B040F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6F57808C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0AEB778B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0655CC91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24958B94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18186963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7B8FAC6A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51D65A37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274FC5A0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3A5D5634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29C0E2E2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67CCB158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32BC747B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02CD61A9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1C28551B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5255B5F1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3D31B3D2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36CC4DE4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56D4EC0F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4170D92F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2148C2D5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7F672849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33818097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0A2EF54E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468559A6" w14:textId="77777777" w:rsidR="00792AF3" w:rsidRDefault="00792AF3" w:rsidP="00792AF3">
      <w:pPr>
        <w:rPr>
          <w:rFonts w:ascii="Times New Roman" w:hAnsi="Times New Roman" w:cs="Times New Roman"/>
        </w:rPr>
      </w:pPr>
    </w:p>
    <w:p w14:paraId="3618A1B7" w14:textId="77777777" w:rsidR="00252917" w:rsidRDefault="00252917" w:rsidP="00792AF3">
      <w:pPr>
        <w:rPr>
          <w:rFonts w:ascii="Times New Roman" w:hAnsi="Times New Roman" w:cs="Times New Roman"/>
        </w:rPr>
      </w:pPr>
    </w:p>
    <w:p w14:paraId="39971ADE" w14:textId="77777777" w:rsidR="00252917" w:rsidRDefault="00252917" w:rsidP="00792AF3">
      <w:pPr>
        <w:rPr>
          <w:rFonts w:ascii="Times New Roman" w:hAnsi="Times New Roman" w:cs="Times New Roman"/>
        </w:rPr>
      </w:pPr>
    </w:p>
    <w:p w14:paraId="7EFEBF05" w14:textId="77777777" w:rsidR="00252917" w:rsidRDefault="00252917" w:rsidP="00792AF3">
      <w:pPr>
        <w:rPr>
          <w:rFonts w:ascii="Times New Roman" w:hAnsi="Times New Roman" w:cs="Times New Roman"/>
        </w:rPr>
      </w:pPr>
    </w:p>
    <w:p w14:paraId="4148E2F2" w14:textId="77777777" w:rsidR="00252917" w:rsidRDefault="00252917" w:rsidP="00792AF3">
      <w:pPr>
        <w:rPr>
          <w:rFonts w:ascii="Times New Roman" w:hAnsi="Times New Roman" w:cs="Times New Roman"/>
        </w:rPr>
      </w:pPr>
    </w:p>
    <w:p w14:paraId="75DE5339" w14:textId="77777777" w:rsidR="00252917" w:rsidRDefault="00252917" w:rsidP="00792AF3">
      <w:pPr>
        <w:rPr>
          <w:rFonts w:ascii="Times New Roman" w:hAnsi="Times New Roman" w:cs="Times New Roman"/>
        </w:rPr>
      </w:pPr>
    </w:p>
    <w:p w14:paraId="3CB49317" w14:textId="77777777" w:rsidR="00252917" w:rsidRDefault="00252917" w:rsidP="00792AF3">
      <w:pPr>
        <w:rPr>
          <w:rFonts w:ascii="Times New Roman" w:hAnsi="Times New Roman" w:cs="Times New Roman"/>
        </w:rPr>
      </w:pPr>
    </w:p>
    <w:p w14:paraId="00CA6B88" w14:textId="77777777" w:rsidR="00252917" w:rsidRDefault="00252917" w:rsidP="00792AF3">
      <w:pPr>
        <w:rPr>
          <w:rFonts w:ascii="Times New Roman" w:hAnsi="Times New Roman" w:cs="Times New Roman"/>
        </w:rPr>
      </w:pPr>
    </w:p>
    <w:p w14:paraId="45206AE0" w14:textId="77777777" w:rsidR="00252917" w:rsidRPr="00D02C22" w:rsidRDefault="00252917" w:rsidP="00792AF3">
      <w:pPr>
        <w:rPr>
          <w:rFonts w:ascii="Times New Roman" w:hAnsi="Times New Roman" w:cs="Times New Roman"/>
        </w:rPr>
      </w:pPr>
    </w:p>
    <w:p w14:paraId="04CD0482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4832A27A" w14:textId="77777777" w:rsidR="00792AF3" w:rsidRPr="00D02C22" w:rsidRDefault="00792AF3" w:rsidP="00792AF3">
      <w:pPr>
        <w:rPr>
          <w:rFonts w:ascii="Times New Roman" w:hAnsi="Times New Roman" w:cs="Times New Roman"/>
        </w:rPr>
      </w:pPr>
    </w:p>
    <w:p w14:paraId="3320EB46" w14:textId="77777777" w:rsidR="00C23C52" w:rsidRDefault="00C23C52" w:rsidP="00792AF3">
      <w:pPr>
        <w:rPr>
          <w:rFonts w:ascii="Times New Roman" w:hAnsi="Times New Roman" w:cs="Times New Roman"/>
        </w:rPr>
      </w:pPr>
    </w:p>
    <w:p w14:paraId="10EEB021" w14:textId="77777777" w:rsidR="00C23C52" w:rsidRDefault="00C23C52" w:rsidP="00C23C5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исследований</w:t>
      </w:r>
    </w:p>
    <w:tbl>
      <w:tblPr>
        <w:tblW w:w="10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58"/>
        <w:gridCol w:w="3968"/>
        <w:gridCol w:w="992"/>
        <w:gridCol w:w="998"/>
        <w:gridCol w:w="850"/>
      </w:tblGrid>
      <w:tr w:rsidR="00934B40" w:rsidRPr="00934B40" w14:paraId="1A1E3968" w14:textId="77777777" w:rsidTr="00A73C44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CE2B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№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777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Наименование исследования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00D68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Периодичность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F3A15" w14:textId="77777777" w:rsidR="00934B40" w:rsidRPr="00934B40" w:rsidRDefault="00934B40" w:rsidP="00934B40">
            <w:pPr>
              <w:widowControl/>
              <w:spacing w:line="256" w:lineRule="auto"/>
              <w:ind w:right="-24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Ед. измерения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EF4D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Кол-</w:t>
            </w:r>
            <w:proofErr w:type="spellStart"/>
            <w:r w:rsidRPr="00934B4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ичество</w:t>
            </w:r>
            <w:proofErr w:type="spellEnd"/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</w:p>
          <w:p w14:paraId="3030353D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(в квартал)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73DF3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Общее количество </w:t>
            </w:r>
          </w:p>
          <w:p w14:paraId="2D90767C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(за год)</w:t>
            </w:r>
          </w:p>
        </w:tc>
      </w:tr>
      <w:tr w:rsidR="00934B40" w:rsidRPr="00934B40" w14:paraId="089CE71C" w14:textId="77777777" w:rsidTr="00A73C44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D13C4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F689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Контроль бактериальная обсемененность воздуха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( КОЭ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, золотистый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стафилококк )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</w:p>
          <w:p w14:paraId="2E6D9F51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AD1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Центр амбулаторной гинекологии </w:t>
            </w:r>
          </w:p>
          <w:p w14:paraId="294DFA7D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 кабинетов:</w:t>
            </w:r>
          </w:p>
          <w:p w14:paraId="2F8F4A8E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(процедурный кабинет, процедурный кабинет дневного стационара, стерилизационная, операционная1, операционная 2, кабинет стоматолога, хирургический кабинет).</w:t>
            </w:r>
          </w:p>
          <w:p w14:paraId="272BE575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>Женская консультация</w:t>
            </w:r>
          </w:p>
          <w:p w14:paraId="5A0E720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1 кабинетов </w:t>
            </w: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(процедурный кабинет).</w:t>
            </w:r>
          </w:p>
          <w:p w14:paraId="7738423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Центр планирования семьи </w:t>
            </w:r>
          </w:p>
          <w:p w14:paraId="4450239F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3 кабинета: (процедурный, </w:t>
            </w:r>
            <w:proofErr w:type="spellStart"/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эмбриоблок</w:t>
            </w:r>
            <w:proofErr w:type="spellEnd"/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, манипуляционная)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721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проба воздуха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A25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 раза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B01C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22</w:t>
            </w:r>
          </w:p>
        </w:tc>
      </w:tr>
      <w:tr w:rsidR="00934B40" w:rsidRPr="00934B40" w14:paraId="02F0B730" w14:textId="77777777" w:rsidTr="00A73C44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D4D9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43ABB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Контроль качества стерилизации.  Исследования на стерильность</w:t>
            </w:r>
          </w:p>
          <w:p w14:paraId="686E171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8A3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марлевые шарики, пинцет, зеркало Куско, расширитель </w:t>
            </w:r>
            <w:proofErr w:type="spell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Гигара</w:t>
            </w:r>
            <w:proofErr w:type="spell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, ножницы, маточный зонды и др.</w:t>
            </w:r>
          </w:p>
          <w:p w14:paraId="455A8CE3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 xml:space="preserve">Центр амбулаторной гинекологии </w:t>
            </w:r>
          </w:p>
          <w:p w14:paraId="3DDBA97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15 проб в полугодье;</w:t>
            </w:r>
          </w:p>
          <w:p w14:paraId="2F00511C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Центр планирования семьи</w:t>
            </w: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</w:p>
          <w:p w14:paraId="3A3458B8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10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проб  в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полугодье;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C5181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смывы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F805A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 раза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E944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50</w:t>
            </w:r>
          </w:p>
        </w:tc>
      </w:tr>
      <w:tr w:rsidR="00934B40" w:rsidRPr="00934B40" w14:paraId="6D06C890" w14:textId="77777777" w:rsidTr="00A73C44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B06BF9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B30DC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Контроль качества дезинфекции и уборки в лечебно-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вспомогательных  подразделениях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учреждения. (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Микробиологические  исследования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 предметов внутрибольничной среды методом смывов, БГКП, золотистый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стафилококк )</w:t>
            </w:r>
            <w:proofErr w:type="gramEnd"/>
          </w:p>
          <w:p w14:paraId="71FE4CFF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  <w:p w14:paraId="43DCD43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1187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 проб с каждого объекта в полугодие</w:t>
            </w:r>
          </w:p>
          <w:p w14:paraId="683E2495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Центр амбулаторной гинекологии</w:t>
            </w:r>
          </w:p>
          <w:p w14:paraId="330E5F57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7 объектов:</w:t>
            </w:r>
          </w:p>
          <w:p w14:paraId="496C661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процедурный </w:t>
            </w:r>
            <w:proofErr w:type="spell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каб</w:t>
            </w:r>
            <w:proofErr w:type="spell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., процедурный</w:t>
            </w: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кабинет дневного стационара, стерилизационная, хирургический кабинет, операционная 1, операционная 2, кабинет стоматолога</w:t>
            </w: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)</w:t>
            </w:r>
          </w:p>
          <w:p w14:paraId="5E9495BB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>Женская консультация</w:t>
            </w:r>
          </w:p>
          <w:p w14:paraId="054114EF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 объект:</w:t>
            </w:r>
          </w:p>
          <w:p w14:paraId="2CCCBAD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процедурный кабинет</w:t>
            </w:r>
          </w:p>
          <w:p w14:paraId="45279AEC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Центр планирования семьи</w:t>
            </w: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</w:p>
          <w:p w14:paraId="1B6F3604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 объекта:</w:t>
            </w: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  <w:p w14:paraId="1477E89C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процедурный, </w:t>
            </w:r>
            <w:proofErr w:type="spellStart"/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эмбриоблок</w:t>
            </w:r>
            <w:proofErr w:type="spellEnd"/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, манипуляционная</w:t>
            </w: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36224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смывы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E52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 раза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0BF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110</w:t>
            </w:r>
          </w:p>
        </w:tc>
      </w:tr>
      <w:tr w:rsidR="00934B40" w:rsidRPr="00934B40" w14:paraId="63B9D5FC" w14:textId="77777777" w:rsidTr="00A73C44">
        <w:trPr>
          <w:jc w:val="center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213E" w14:textId="05250940" w:rsidR="00934B40" w:rsidRPr="00934B40" w:rsidRDefault="00371BCD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14C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Биологические пленки  </w:t>
            </w:r>
          </w:p>
          <w:p w14:paraId="0762D43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EA4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 проба с каждого объекта в полугодие</w:t>
            </w:r>
          </w:p>
          <w:p w14:paraId="5491E85A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>Центр амбулаторной гинекологии</w:t>
            </w:r>
          </w:p>
          <w:p w14:paraId="7C8BA0A1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7 объектов:</w:t>
            </w:r>
          </w:p>
          <w:p w14:paraId="139E3BD3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процедурный </w:t>
            </w:r>
            <w:proofErr w:type="spell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каб</w:t>
            </w:r>
            <w:proofErr w:type="spell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., процедурный кабинет дневного стационара, стерилизационная, хирургический кабинет, операционная 1, операционная 2, кабинет стоматолога)</w:t>
            </w:r>
          </w:p>
          <w:p w14:paraId="3869C088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>Женская консультация</w:t>
            </w:r>
          </w:p>
          <w:p w14:paraId="4C0BE1B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 объект:</w:t>
            </w:r>
          </w:p>
          <w:p w14:paraId="7EDE3DA8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процедурный кабинет</w:t>
            </w:r>
          </w:p>
          <w:p w14:paraId="2EF047A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 xml:space="preserve">Центр планирования семьи </w:t>
            </w:r>
          </w:p>
          <w:p w14:paraId="52F886B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3 объекта: </w:t>
            </w:r>
          </w:p>
          <w:p w14:paraId="2353E54E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lastRenderedPageBreak/>
              <w:t xml:space="preserve">процедурный, </w:t>
            </w:r>
            <w:proofErr w:type="spell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эмбриоблок</w:t>
            </w:r>
            <w:proofErr w:type="spell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, манипуляционная)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B33B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t>смывы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CCBB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 раза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E3CD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22</w:t>
            </w:r>
          </w:p>
        </w:tc>
      </w:tr>
      <w:tr w:rsidR="00934B40" w:rsidRPr="00934B40" w14:paraId="2A4CA0E7" w14:textId="77777777" w:rsidTr="00A73C44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0C52" w14:textId="5C2A0AE5" w:rsidR="00934B40" w:rsidRPr="00934B40" w:rsidRDefault="00371BCD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C9594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Контроль  качества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гигиенической  обработки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рук персонала перед манипуляциями</w:t>
            </w:r>
          </w:p>
          <w:p w14:paraId="39D34F45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4D15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  <w:t xml:space="preserve">Центр амбулаторной гинекологии: </w:t>
            </w:r>
          </w:p>
          <w:p w14:paraId="3A2F2D07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по 5 смывов в полугодие</w:t>
            </w:r>
          </w:p>
          <w:p w14:paraId="3EDF314C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Женская консультация</w:t>
            </w: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</w:p>
          <w:p w14:paraId="1372FC97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по 5 смывов в полугодие</w:t>
            </w:r>
          </w:p>
          <w:p w14:paraId="3D50E76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Центр планирования семьи</w:t>
            </w:r>
          </w:p>
          <w:p w14:paraId="63C92264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по 5 смывов в 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9525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смывы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8785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 раза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CBBC7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30</w:t>
            </w:r>
          </w:p>
        </w:tc>
      </w:tr>
      <w:tr w:rsidR="000B4AC1" w:rsidRPr="00934B40" w14:paraId="21F1F742" w14:textId="77777777" w:rsidTr="0029377C">
        <w:trPr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C58F10" w14:textId="579A81B7" w:rsidR="000B4AC1" w:rsidRPr="00934B40" w:rsidRDefault="00371BCD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4E27" w14:textId="77777777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Контроль работы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оборудования  для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стерилизации  ИМН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(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бактериологический  контроль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каждого стерилизатора с помощью тест-культуры)– стерилизующая аппаратура</w:t>
            </w:r>
          </w:p>
          <w:p w14:paraId="75D8F2E0" w14:textId="53C9AE3F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2 раза в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 </w:t>
            </w:r>
            <w:r w:rsidRPr="000B4AC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 w:bidi="ar-SA"/>
              </w:rPr>
              <w:t>Паровые</w:t>
            </w:r>
            <w:proofErr w:type="gramEnd"/>
            <w:r w:rsidRPr="000B4AC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 w:bidi="ar-SA"/>
              </w:rPr>
              <w:t xml:space="preserve"> </w:t>
            </w:r>
            <w:proofErr w:type="gramStart"/>
            <w:r w:rsidRPr="000B4AC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 w:bidi="ar-SA"/>
              </w:rPr>
              <w:t>стерилизаторы  -</w:t>
            </w:r>
            <w:proofErr w:type="gramEnd"/>
            <w:r w:rsidRPr="000B4AC1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 w:bidi="ar-SA"/>
              </w:rPr>
              <w:t>объемом до 100 дм3м-2</w:t>
            </w: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</w:p>
        </w:tc>
        <w:tc>
          <w:tcPr>
            <w:tcW w:w="3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1CE9E1" w14:textId="77777777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Женская консультация</w:t>
            </w: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</w:p>
          <w:p w14:paraId="5C4553A6" w14:textId="77777777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1 автоклав по 5 тестов в полугодие</w:t>
            </w:r>
          </w:p>
          <w:p w14:paraId="6AA6EB42" w14:textId="77777777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Центр планирования семьи</w:t>
            </w: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</w:p>
          <w:p w14:paraId="41419A76" w14:textId="209C28A8" w:rsidR="000B4AC1" w:rsidRPr="00934B40" w:rsidRDefault="000B4AC1" w:rsidP="00934B40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1 автоклав по 5 тестов в полугодие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CF6847" w14:textId="4BC441C3" w:rsidR="000B4AC1" w:rsidRPr="00934B40" w:rsidRDefault="000B4AC1" w:rsidP="00934B40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проба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E0233E" w14:textId="37EA0D8B" w:rsidR="000B4AC1" w:rsidRPr="00934B40" w:rsidRDefault="000B4AC1" w:rsidP="00934B40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2 </w:t>
            </w:r>
            <w:proofErr w:type="gramStart"/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раза  в</w:t>
            </w:r>
            <w:proofErr w:type="gramEnd"/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B4C4E3" w14:textId="14146739" w:rsidR="000B4AC1" w:rsidRPr="00934B40" w:rsidRDefault="000B4AC1" w:rsidP="00934B40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20</w:t>
            </w:r>
          </w:p>
        </w:tc>
      </w:tr>
      <w:tr w:rsidR="000B4AC1" w:rsidRPr="00934B40" w14:paraId="693453AF" w14:textId="77777777" w:rsidTr="0029377C">
        <w:trPr>
          <w:jc w:val="center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75AB1" w14:textId="5611D4B2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2F96" w14:textId="2DDF4110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93A1B" w14:textId="3D6EBB86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E691" w14:textId="2E63F53F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80A76" w14:textId="60FF298E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3D23" w14:textId="43F47409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934B40" w:rsidRPr="00934B40" w14:paraId="2DC836B2" w14:textId="77777777" w:rsidTr="00A73C44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56F7" w14:textId="0E1D7645" w:rsidR="00934B40" w:rsidRPr="00934B40" w:rsidRDefault="00371BCD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F4E7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Исследование воды (холодная и горячая вода) на бактериологические и </w:t>
            </w:r>
            <w:proofErr w:type="spellStart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санитарногигиенические</w:t>
            </w:r>
            <w:proofErr w:type="spellEnd"/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показатели</w:t>
            </w:r>
          </w:p>
          <w:p w14:paraId="05974472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 раз в год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8D14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Центр амбулаторной гинекологии </w:t>
            </w:r>
          </w:p>
          <w:p w14:paraId="3015EC91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 пробы</w:t>
            </w:r>
          </w:p>
          <w:p w14:paraId="5421484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Женская консультация</w:t>
            </w:r>
          </w:p>
          <w:p w14:paraId="1BDE77DA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 пробы</w:t>
            </w:r>
          </w:p>
          <w:p w14:paraId="40A8B88B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 Центр планирования семьи</w:t>
            </w:r>
          </w:p>
          <w:p w14:paraId="23BC77E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 пробы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9BE1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проба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AF80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 раз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9426" w14:textId="77777777" w:rsidR="00934B40" w:rsidRPr="00934B40" w:rsidRDefault="00934B40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934B4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</w:tr>
      <w:tr w:rsidR="000B4AC1" w:rsidRPr="00934B40" w14:paraId="080EB18D" w14:textId="77777777" w:rsidTr="000501B1">
        <w:trPr>
          <w:trHeight w:val="15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09AD" w14:textId="40834868" w:rsidR="000B4AC1" w:rsidRPr="00934B40" w:rsidRDefault="00371BCD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B28D5" w14:textId="77777777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lang w:eastAsia="en-US" w:bidi="ar-SA"/>
              </w:rPr>
            </w:pPr>
            <w:r w:rsidRPr="000B4A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Выезд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0A5E4D" w14:textId="5803B7B3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Выезд на объект 1 раз в 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D09188" w14:textId="34DDF566" w:rsidR="000B4AC1" w:rsidRPr="00934B40" w:rsidRDefault="00371BCD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ед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6BD4EA" w14:textId="77777777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D3EBED" w14:textId="31A692DE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</w:tr>
      <w:tr w:rsidR="000B4AC1" w:rsidRPr="00934B40" w14:paraId="460BAD62" w14:textId="77777777" w:rsidTr="000501B1">
        <w:trPr>
          <w:trHeight w:val="15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A0D1" w14:textId="7600D985" w:rsidR="000B4AC1" w:rsidRPr="00934B40" w:rsidRDefault="00371BCD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9</w:t>
            </w:r>
          </w:p>
        </w:tc>
        <w:tc>
          <w:tcPr>
            <w:tcW w:w="31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2EFE" w14:textId="20C7F249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lang w:eastAsia="en-US" w:bidi="ar-SA"/>
              </w:rPr>
            </w:pPr>
            <w:r w:rsidRPr="000B4A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Протокол</w:t>
            </w:r>
          </w:p>
        </w:tc>
        <w:tc>
          <w:tcPr>
            <w:tcW w:w="3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A18A" w14:textId="77777777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E7C0" w14:textId="4A103717" w:rsidR="000B4AC1" w:rsidRPr="00934B40" w:rsidRDefault="00371BCD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ед</w:t>
            </w:r>
            <w:proofErr w:type="spellEnd"/>
          </w:p>
        </w:tc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8891" w14:textId="77777777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F806" w14:textId="34912FFC" w:rsidR="000B4AC1" w:rsidRPr="00934B40" w:rsidRDefault="000B4AC1" w:rsidP="00934B40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10</w:t>
            </w:r>
          </w:p>
        </w:tc>
      </w:tr>
    </w:tbl>
    <w:p w14:paraId="07A81F23" w14:textId="77777777" w:rsidR="00934B40" w:rsidRPr="00934B40" w:rsidRDefault="00934B40" w:rsidP="00934B40">
      <w:pPr>
        <w:widowControl/>
        <w:spacing w:after="1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57BF3497" w14:textId="77777777" w:rsidR="00934B40" w:rsidRPr="00934B40" w:rsidRDefault="00934B40" w:rsidP="00934B40">
      <w:pPr>
        <w:widowControl/>
        <w:spacing w:after="16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934B4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Главная медсестра                                                                    Л.В. </w:t>
      </w:r>
      <w:proofErr w:type="spellStart"/>
      <w:r w:rsidRPr="00934B40">
        <w:rPr>
          <w:rFonts w:ascii="Times New Roman" w:eastAsiaTheme="minorHAnsi" w:hAnsi="Times New Roman" w:cs="Times New Roman"/>
          <w:color w:val="auto"/>
          <w:lang w:eastAsia="en-US" w:bidi="ar-SA"/>
        </w:rPr>
        <w:t>Нагимзянова</w:t>
      </w:r>
      <w:proofErr w:type="spellEnd"/>
    </w:p>
    <w:p w14:paraId="2D07EC18" w14:textId="77777777" w:rsidR="00934B40" w:rsidRDefault="00934B40" w:rsidP="003170CA">
      <w:pPr>
        <w:rPr>
          <w:rFonts w:ascii="Times New Roman" w:hAnsi="Times New Roman" w:cs="Times New Roman"/>
        </w:rPr>
      </w:pPr>
    </w:p>
    <w:p w14:paraId="27346FE0" w14:textId="77777777" w:rsidR="00934B40" w:rsidRDefault="00934B40" w:rsidP="00C23C52">
      <w:pPr>
        <w:jc w:val="center"/>
        <w:rPr>
          <w:rFonts w:ascii="Times New Roman" w:hAnsi="Times New Roman" w:cs="Times New Roman"/>
        </w:rPr>
      </w:pPr>
    </w:p>
    <w:p w14:paraId="00D1AD8F" w14:textId="406A2849" w:rsidR="004B4260" w:rsidRPr="004B4260" w:rsidRDefault="004B4260" w:rsidP="004B4260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B4260">
        <w:rPr>
          <w:rFonts w:ascii="Times New Roman" w:eastAsia="Times New Roman" w:hAnsi="Times New Roman" w:cs="Times New Roman"/>
          <w:color w:val="auto"/>
          <w:lang w:bidi="ar-SA"/>
        </w:rPr>
        <w:t xml:space="preserve">Результаты исследований должны </w:t>
      </w:r>
      <w:proofErr w:type="gramStart"/>
      <w:r w:rsidRPr="004B4260">
        <w:rPr>
          <w:rFonts w:ascii="Times New Roman" w:eastAsia="Times New Roman" w:hAnsi="Times New Roman" w:cs="Times New Roman"/>
          <w:color w:val="auto"/>
          <w:lang w:bidi="ar-SA"/>
        </w:rPr>
        <w:t>сопровождаться  протоколами</w:t>
      </w:r>
      <w:proofErr w:type="gramEnd"/>
      <w:r w:rsidRPr="004B4260">
        <w:rPr>
          <w:rFonts w:ascii="Times New Roman" w:eastAsia="Times New Roman" w:hAnsi="Times New Roman" w:cs="Times New Roman"/>
          <w:color w:val="auto"/>
          <w:lang w:bidi="ar-SA"/>
        </w:rPr>
        <w:t xml:space="preserve"> лабораторных исследований и заключениями в соответствии с действующими нормативными документами.</w:t>
      </w:r>
    </w:p>
    <w:p w14:paraId="06FBED3E" w14:textId="77777777" w:rsidR="004B4260" w:rsidRPr="004B4260" w:rsidRDefault="004B4260" w:rsidP="004B4260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9C91009" w14:textId="77777777" w:rsidR="004B4260" w:rsidRPr="004B4260" w:rsidRDefault="004B4260" w:rsidP="004B4260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B426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Место оказания услуг:</w:t>
      </w:r>
      <w:r w:rsidRPr="004B4260">
        <w:rPr>
          <w:rFonts w:ascii="Times New Roman" w:eastAsia="Times New Roman" w:hAnsi="Times New Roman" w:cs="Times New Roman"/>
          <w:color w:val="auto"/>
          <w:lang w:bidi="ar-SA"/>
        </w:rPr>
        <w:t xml:space="preserve"> СПб, г. Пушкин, ул. Госпитальная д.11, </w:t>
      </w:r>
      <w:proofErr w:type="spellStart"/>
      <w:r w:rsidRPr="004B4260">
        <w:rPr>
          <w:rFonts w:ascii="Times New Roman" w:eastAsia="Times New Roman" w:hAnsi="Times New Roman" w:cs="Times New Roman"/>
          <w:color w:val="auto"/>
          <w:lang w:bidi="ar-SA"/>
        </w:rPr>
        <w:t>Жуковско</w:t>
      </w:r>
      <w:proofErr w:type="spellEnd"/>
      <w:r w:rsidRPr="004B4260">
        <w:rPr>
          <w:rFonts w:ascii="Times New Roman" w:eastAsia="Times New Roman" w:hAnsi="Times New Roman" w:cs="Times New Roman"/>
          <w:color w:val="auto"/>
          <w:lang w:bidi="ar-SA"/>
        </w:rPr>
        <w:t xml:space="preserve">-Волынская д.4 лит. </w:t>
      </w:r>
      <w:proofErr w:type="gramStart"/>
      <w:r w:rsidRPr="004B4260">
        <w:rPr>
          <w:rFonts w:ascii="Times New Roman" w:eastAsia="Times New Roman" w:hAnsi="Times New Roman" w:cs="Times New Roman"/>
          <w:color w:val="auto"/>
          <w:lang w:bidi="ar-SA"/>
        </w:rPr>
        <w:t>А.,Б.</w:t>
      </w:r>
      <w:proofErr w:type="gramEnd"/>
    </w:p>
    <w:p w14:paraId="0178E434" w14:textId="77777777" w:rsidR="004B4260" w:rsidRDefault="00792AF3" w:rsidP="00792AF3">
      <w:pPr>
        <w:ind w:right="-365" w:firstLine="54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15D76032" w14:textId="77777777" w:rsidR="004B4260" w:rsidRDefault="004B4260" w:rsidP="00792AF3">
      <w:pPr>
        <w:ind w:right="-365" w:firstLine="540"/>
        <w:jc w:val="right"/>
        <w:rPr>
          <w:sz w:val="20"/>
          <w:szCs w:val="20"/>
        </w:rPr>
      </w:pPr>
    </w:p>
    <w:p w14:paraId="029209F7" w14:textId="77777777" w:rsidR="004B4260" w:rsidRDefault="004B4260" w:rsidP="00792AF3">
      <w:pPr>
        <w:ind w:right="-365" w:firstLine="540"/>
        <w:jc w:val="right"/>
        <w:rPr>
          <w:sz w:val="20"/>
          <w:szCs w:val="20"/>
        </w:rPr>
      </w:pPr>
    </w:p>
    <w:p w14:paraId="34CEDD64" w14:textId="77777777" w:rsidR="004B4260" w:rsidRDefault="004B4260" w:rsidP="00CA400C">
      <w:pPr>
        <w:ind w:right="-365"/>
        <w:rPr>
          <w:sz w:val="20"/>
          <w:szCs w:val="20"/>
        </w:rPr>
      </w:pPr>
    </w:p>
    <w:p w14:paraId="5C1B496A" w14:textId="77777777" w:rsidR="00CA400C" w:rsidRDefault="00CA400C" w:rsidP="00CA400C">
      <w:pPr>
        <w:ind w:right="-365"/>
        <w:rPr>
          <w:sz w:val="20"/>
          <w:szCs w:val="20"/>
        </w:rPr>
      </w:pPr>
    </w:p>
    <w:p w14:paraId="4471728B" w14:textId="77777777" w:rsidR="00252917" w:rsidRDefault="00252917" w:rsidP="00CA400C">
      <w:pPr>
        <w:ind w:right="-365"/>
        <w:rPr>
          <w:sz w:val="20"/>
          <w:szCs w:val="20"/>
        </w:rPr>
      </w:pPr>
    </w:p>
    <w:p w14:paraId="03522250" w14:textId="77777777" w:rsidR="00252917" w:rsidRDefault="00252917" w:rsidP="00CA400C">
      <w:pPr>
        <w:ind w:right="-365"/>
        <w:rPr>
          <w:sz w:val="20"/>
          <w:szCs w:val="20"/>
        </w:rPr>
      </w:pPr>
    </w:p>
    <w:p w14:paraId="3AD895E9" w14:textId="77777777" w:rsidR="00252917" w:rsidRDefault="00252917" w:rsidP="00CA400C">
      <w:pPr>
        <w:ind w:right="-365"/>
        <w:rPr>
          <w:sz w:val="20"/>
          <w:szCs w:val="20"/>
        </w:rPr>
      </w:pPr>
    </w:p>
    <w:p w14:paraId="55ED51C7" w14:textId="77777777" w:rsidR="00252917" w:rsidRDefault="00252917" w:rsidP="00CA400C">
      <w:pPr>
        <w:ind w:right="-365"/>
        <w:rPr>
          <w:sz w:val="20"/>
          <w:szCs w:val="20"/>
        </w:rPr>
      </w:pPr>
    </w:p>
    <w:p w14:paraId="699B0643" w14:textId="77777777" w:rsidR="00252917" w:rsidRDefault="00252917" w:rsidP="00CA400C">
      <w:pPr>
        <w:ind w:right="-365"/>
        <w:rPr>
          <w:sz w:val="20"/>
          <w:szCs w:val="20"/>
        </w:rPr>
      </w:pPr>
    </w:p>
    <w:p w14:paraId="3627BDE9" w14:textId="77777777" w:rsidR="00252917" w:rsidRDefault="00252917" w:rsidP="00CA400C">
      <w:pPr>
        <w:ind w:right="-365"/>
        <w:rPr>
          <w:sz w:val="20"/>
          <w:szCs w:val="20"/>
        </w:rPr>
      </w:pPr>
    </w:p>
    <w:p w14:paraId="7F101BCB" w14:textId="77777777" w:rsidR="004B4260" w:rsidRDefault="004B4260" w:rsidP="00792AF3">
      <w:pPr>
        <w:ind w:right="-365" w:firstLine="540"/>
        <w:jc w:val="right"/>
        <w:rPr>
          <w:sz w:val="20"/>
          <w:szCs w:val="20"/>
        </w:rPr>
      </w:pPr>
    </w:p>
    <w:p w14:paraId="28072C1D" w14:textId="77777777" w:rsidR="00792AF3" w:rsidRPr="00C23C52" w:rsidRDefault="00792AF3" w:rsidP="00792AF3">
      <w:pPr>
        <w:ind w:right="-365"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C23C52">
        <w:rPr>
          <w:rFonts w:ascii="Times New Roman" w:hAnsi="Times New Roman" w:cs="Times New Roman"/>
          <w:sz w:val="20"/>
          <w:szCs w:val="20"/>
        </w:rPr>
        <w:t>Приложении №2 к контракту №   от ______</w:t>
      </w:r>
    </w:p>
    <w:p w14:paraId="363427A2" w14:textId="77777777" w:rsidR="00792AF3" w:rsidRPr="005A33DC" w:rsidRDefault="00792AF3" w:rsidP="00792AF3">
      <w:pPr>
        <w:pStyle w:val="af2"/>
        <w:rPr>
          <w:sz w:val="22"/>
          <w:szCs w:val="22"/>
        </w:rPr>
      </w:pPr>
    </w:p>
    <w:p w14:paraId="09E13631" w14:textId="77777777" w:rsidR="00792AF3" w:rsidRPr="005A33DC" w:rsidRDefault="00792AF3" w:rsidP="00792AF3">
      <w:pPr>
        <w:pStyle w:val="af2"/>
        <w:rPr>
          <w:i/>
        </w:rPr>
      </w:pPr>
    </w:p>
    <w:p w14:paraId="1FE89C17" w14:textId="77777777" w:rsidR="00792AF3" w:rsidRPr="001E64B8" w:rsidRDefault="00792AF3" w:rsidP="00792AF3">
      <w:pPr>
        <w:pStyle w:val="af2"/>
        <w:jc w:val="center"/>
        <w:rPr>
          <w:b/>
        </w:rPr>
      </w:pPr>
      <w:r>
        <w:rPr>
          <w:b/>
        </w:rPr>
        <w:t>Р А С Ч Е Т</w:t>
      </w:r>
    </w:p>
    <w:tbl>
      <w:tblPr>
        <w:tblW w:w="970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4587"/>
        <w:gridCol w:w="1056"/>
        <w:gridCol w:w="877"/>
        <w:gridCol w:w="1134"/>
        <w:gridCol w:w="1418"/>
      </w:tblGrid>
      <w:tr w:rsidR="00792AF3" w:rsidRPr="00C63345" w14:paraId="010225AA" w14:textId="77777777" w:rsidTr="00792AF3">
        <w:tc>
          <w:tcPr>
            <w:tcW w:w="633" w:type="dxa"/>
            <w:vAlign w:val="center"/>
          </w:tcPr>
          <w:p w14:paraId="39B8F13A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5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070B13DE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52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4587" w:type="dxa"/>
            <w:vAlign w:val="center"/>
          </w:tcPr>
          <w:p w14:paraId="4F05DE4D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52"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056" w:type="dxa"/>
          </w:tcPr>
          <w:p w14:paraId="2F2E01B9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52">
              <w:rPr>
                <w:rFonts w:ascii="Times New Roman" w:hAnsi="Times New Roman" w:cs="Times New Roman"/>
                <w:sz w:val="20"/>
                <w:szCs w:val="20"/>
              </w:rPr>
              <w:t xml:space="preserve">Ед. измерения </w:t>
            </w:r>
          </w:p>
        </w:tc>
        <w:tc>
          <w:tcPr>
            <w:tcW w:w="877" w:type="dxa"/>
            <w:vAlign w:val="center"/>
          </w:tcPr>
          <w:p w14:paraId="1304D034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52">
              <w:rPr>
                <w:rFonts w:ascii="Times New Roman" w:hAnsi="Times New Roman" w:cs="Times New Roman"/>
                <w:sz w:val="20"/>
                <w:szCs w:val="20"/>
              </w:rPr>
              <w:t>Кол-во услуг</w:t>
            </w:r>
          </w:p>
        </w:tc>
        <w:tc>
          <w:tcPr>
            <w:tcW w:w="1134" w:type="dxa"/>
            <w:vAlign w:val="center"/>
          </w:tcPr>
          <w:p w14:paraId="3AB424FF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52">
              <w:rPr>
                <w:rFonts w:ascii="Times New Roman" w:hAnsi="Times New Roman" w:cs="Times New Roman"/>
                <w:sz w:val="20"/>
                <w:szCs w:val="20"/>
              </w:rPr>
              <w:t>Цена за ед.</w:t>
            </w:r>
          </w:p>
        </w:tc>
        <w:tc>
          <w:tcPr>
            <w:tcW w:w="1418" w:type="dxa"/>
            <w:vAlign w:val="center"/>
          </w:tcPr>
          <w:p w14:paraId="2BFC16C4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52">
              <w:rPr>
                <w:rFonts w:ascii="Times New Roman" w:hAnsi="Times New Roman" w:cs="Times New Roman"/>
                <w:sz w:val="20"/>
                <w:szCs w:val="20"/>
              </w:rPr>
              <w:t>Общая стоимость услуги, (руб.)</w:t>
            </w:r>
          </w:p>
        </w:tc>
      </w:tr>
      <w:tr w:rsidR="00792AF3" w:rsidRPr="00C23C52" w14:paraId="568717C1" w14:textId="77777777" w:rsidTr="00792AF3">
        <w:trPr>
          <w:trHeight w:val="39"/>
        </w:trPr>
        <w:tc>
          <w:tcPr>
            <w:tcW w:w="633" w:type="dxa"/>
            <w:vAlign w:val="center"/>
          </w:tcPr>
          <w:p w14:paraId="4A6B90AC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3C5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</w:p>
        </w:tc>
        <w:tc>
          <w:tcPr>
            <w:tcW w:w="4587" w:type="dxa"/>
            <w:vAlign w:val="center"/>
          </w:tcPr>
          <w:p w14:paraId="7C89EADD" w14:textId="77777777" w:rsidR="003170CA" w:rsidRPr="003170CA" w:rsidRDefault="003170CA" w:rsidP="003170C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Контроль бактериальная обсемененность воздуха 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( КОЭ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, золотистый 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стафилококк )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</w:p>
          <w:p w14:paraId="1B99ECE1" w14:textId="52041014" w:rsidR="00792AF3" w:rsidRPr="00C23C52" w:rsidRDefault="003170CA" w:rsidP="003170C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</w:tc>
        <w:tc>
          <w:tcPr>
            <w:tcW w:w="1056" w:type="dxa"/>
            <w:vAlign w:val="center"/>
          </w:tcPr>
          <w:p w14:paraId="7B21433C" w14:textId="77777777" w:rsidR="00792AF3" w:rsidRPr="00C23C52" w:rsidRDefault="003936C5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77" w:type="dxa"/>
            <w:vAlign w:val="center"/>
          </w:tcPr>
          <w:p w14:paraId="461D4A49" w14:textId="77777777" w:rsidR="00792AF3" w:rsidRPr="00C23C52" w:rsidRDefault="000E3888" w:rsidP="00C23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134" w:type="dxa"/>
            <w:vAlign w:val="center"/>
          </w:tcPr>
          <w:p w14:paraId="6CB7A52A" w14:textId="77777777" w:rsidR="00792AF3" w:rsidRPr="008B10E5" w:rsidRDefault="00792AF3" w:rsidP="005467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C482382" w14:textId="77777777" w:rsidR="00792AF3" w:rsidRPr="008B10E5" w:rsidRDefault="00792AF3" w:rsidP="005467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AF3" w:rsidRPr="00C23C52" w14:paraId="5D3BC63D" w14:textId="77777777" w:rsidTr="00792AF3">
        <w:trPr>
          <w:trHeight w:val="33"/>
        </w:trPr>
        <w:tc>
          <w:tcPr>
            <w:tcW w:w="633" w:type="dxa"/>
            <w:vAlign w:val="center"/>
          </w:tcPr>
          <w:p w14:paraId="17A725AD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3C52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87" w:type="dxa"/>
            <w:vAlign w:val="center"/>
          </w:tcPr>
          <w:p w14:paraId="35DAD698" w14:textId="77777777" w:rsidR="003170CA" w:rsidRPr="003170CA" w:rsidRDefault="003170CA" w:rsidP="003170C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Контроль качества стерилизации.  Исследования на стерильность</w:t>
            </w:r>
          </w:p>
          <w:p w14:paraId="025D1A2B" w14:textId="27674CA1" w:rsidR="00792AF3" w:rsidRPr="00C23C52" w:rsidRDefault="003170CA" w:rsidP="003170C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</w:tc>
        <w:tc>
          <w:tcPr>
            <w:tcW w:w="1056" w:type="dxa"/>
            <w:vAlign w:val="center"/>
          </w:tcPr>
          <w:p w14:paraId="48C19F90" w14:textId="77777777" w:rsidR="00792AF3" w:rsidRPr="00C23C52" w:rsidRDefault="003936C5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77" w:type="dxa"/>
            <w:vAlign w:val="center"/>
          </w:tcPr>
          <w:p w14:paraId="47133D24" w14:textId="6470C5D1" w:rsidR="00792AF3" w:rsidRPr="00C23C52" w:rsidRDefault="003170CA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vAlign w:val="center"/>
          </w:tcPr>
          <w:p w14:paraId="481D7927" w14:textId="77777777" w:rsidR="00792AF3" w:rsidRPr="008B10E5" w:rsidRDefault="00792AF3" w:rsidP="00792A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DBD964D" w14:textId="77777777" w:rsidR="00792AF3" w:rsidRPr="008B10E5" w:rsidRDefault="00792AF3" w:rsidP="00792A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AF3" w:rsidRPr="00C23C52" w14:paraId="4C060F82" w14:textId="77777777" w:rsidTr="00792AF3">
        <w:trPr>
          <w:trHeight w:val="33"/>
        </w:trPr>
        <w:tc>
          <w:tcPr>
            <w:tcW w:w="633" w:type="dxa"/>
            <w:vAlign w:val="center"/>
          </w:tcPr>
          <w:p w14:paraId="5930E9D3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3C52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4587" w:type="dxa"/>
            <w:vAlign w:val="center"/>
          </w:tcPr>
          <w:p w14:paraId="7D6B904B" w14:textId="77777777" w:rsidR="003170CA" w:rsidRPr="003170CA" w:rsidRDefault="003170CA" w:rsidP="003170C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Контроль качества дезинфекции и уборки в лечебно- 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вспомогательных  подразделениях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учреждения. (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Микробиологические  исследования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 предметов внутрибольничной среды методом смывов, БГКП, золотистый 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стафилококк )</w:t>
            </w:r>
            <w:proofErr w:type="gramEnd"/>
          </w:p>
          <w:p w14:paraId="228B7DDE" w14:textId="77777777" w:rsidR="003170CA" w:rsidRPr="003170CA" w:rsidRDefault="003170CA" w:rsidP="003170C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  <w:p w14:paraId="4487316C" w14:textId="779A819E" w:rsidR="00792AF3" w:rsidRPr="00C23C52" w:rsidRDefault="00792AF3" w:rsidP="00D22DA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6" w:type="dxa"/>
            <w:vAlign w:val="center"/>
          </w:tcPr>
          <w:p w14:paraId="117FDA0C" w14:textId="77777777" w:rsidR="00792AF3" w:rsidRPr="00C23C52" w:rsidRDefault="003936C5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77" w:type="dxa"/>
            <w:vAlign w:val="center"/>
          </w:tcPr>
          <w:p w14:paraId="70DCC1B8" w14:textId="42C0A3FD" w:rsidR="00792AF3" w:rsidRPr="00C23C52" w:rsidRDefault="003170CA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</w:t>
            </w:r>
          </w:p>
        </w:tc>
        <w:tc>
          <w:tcPr>
            <w:tcW w:w="1134" w:type="dxa"/>
            <w:vAlign w:val="center"/>
          </w:tcPr>
          <w:p w14:paraId="600094FF" w14:textId="77777777" w:rsidR="00792AF3" w:rsidRPr="008B10E5" w:rsidRDefault="00792AF3" w:rsidP="005467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160DCDF" w14:textId="77777777" w:rsidR="00792AF3" w:rsidRPr="008B10E5" w:rsidRDefault="00792AF3" w:rsidP="005467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703B" w:rsidRPr="008B10E5" w14:paraId="5C45DE82" w14:textId="77777777" w:rsidTr="00E5703B">
        <w:trPr>
          <w:trHeight w:val="758"/>
        </w:trPr>
        <w:tc>
          <w:tcPr>
            <w:tcW w:w="633" w:type="dxa"/>
            <w:vAlign w:val="center"/>
          </w:tcPr>
          <w:p w14:paraId="1F8DC66B" w14:textId="512CB179" w:rsidR="00E5703B" w:rsidRPr="00014C7C" w:rsidRDefault="00014C7C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87" w:type="dxa"/>
            <w:vAlign w:val="center"/>
          </w:tcPr>
          <w:p w14:paraId="1D01C8B2" w14:textId="61B81322" w:rsidR="00E5703B" w:rsidRPr="00C23C52" w:rsidRDefault="003170CA" w:rsidP="00E5703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Биологические пленки</w:t>
            </w:r>
          </w:p>
        </w:tc>
        <w:tc>
          <w:tcPr>
            <w:tcW w:w="1056" w:type="dxa"/>
            <w:vAlign w:val="center"/>
          </w:tcPr>
          <w:p w14:paraId="687D15A0" w14:textId="77777777" w:rsidR="00E5703B" w:rsidRPr="00C23C52" w:rsidRDefault="00E5703B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77" w:type="dxa"/>
            <w:vAlign w:val="center"/>
          </w:tcPr>
          <w:p w14:paraId="21B38779" w14:textId="1A53BC9A" w:rsidR="00E5703B" w:rsidRPr="00C23C52" w:rsidRDefault="003170CA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134" w:type="dxa"/>
            <w:vAlign w:val="center"/>
          </w:tcPr>
          <w:p w14:paraId="7F60F975" w14:textId="77777777" w:rsidR="00E5703B" w:rsidRPr="008B10E5" w:rsidRDefault="00E5703B" w:rsidP="00792A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64EE8CD" w14:textId="77777777" w:rsidR="00E5703B" w:rsidRPr="008B10E5" w:rsidRDefault="00E5703B" w:rsidP="00792A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703B" w:rsidRPr="008B10E5" w14:paraId="6764C13B" w14:textId="77777777" w:rsidTr="00792AF3">
        <w:trPr>
          <w:trHeight w:val="757"/>
        </w:trPr>
        <w:tc>
          <w:tcPr>
            <w:tcW w:w="633" w:type="dxa"/>
            <w:vAlign w:val="center"/>
          </w:tcPr>
          <w:p w14:paraId="7F75F97D" w14:textId="59EB1AD7" w:rsidR="00E5703B" w:rsidRPr="00C23C52" w:rsidRDefault="00014C7C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E5703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87" w:type="dxa"/>
            <w:vAlign w:val="center"/>
          </w:tcPr>
          <w:p w14:paraId="600F58BA" w14:textId="77777777" w:rsidR="003170CA" w:rsidRPr="003170CA" w:rsidRDefault="003170CA" w:rsidP="003170C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Контроль  качества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гигиенической  обработки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рук персонала перед манипуляциями</w:t>
            </w:r>
          </w:p>
          <w:p w14:paraId="6BF12F90" w14:textId="47CBC617" w:rsidR="00E5703B" w:rsidRPr="00C23C52" w:rsidRDefault="003170CA" w:rsidP="003170C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</w:p>
        </w:tc>
        <w:tc>
          <w:tcPr>
            <w:tcW w:w="1056" w:type="dxa"/>
            <w:vAlign w:val="center"/>
          </w:tcPr>
          <w:p w14:paraId="1EBA8A98" w14:textId="77777777" w:rsidR="00E5703B" w:rsidRDefault="00E5703B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77" w:type="dxa"/>
            <w:vAlign w:val="center"/>
          </w:tcPr>
          <w:p w14:paraId="7563B69E" w14:textId="58192E59" w:rsidR="00E5703B" w:rsidRDefault="003170CA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134" w:type="dxa"/>
            <w:vAlign w:val="center"/>
          </w:tcPr>
          <w:p w14:paraId="0D61BD98" w14:textId="77777777" w:rsidR="00E5703B" w:rsidRPr="008B10E5" w:rsidRDefault="00E5703B" w:rsidP="00792A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9B31CCC" w14:textId="77777777" w:rsidR="00E5703B" w:rsidRPr="008B10E5" w:rsidRDefault="00E5703B" w:rsidP="00792A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AF3" w:rsidRPr="00C23C52" w14:paraId="497B5247" w14:textId="77777777" w:rsidTr="00792AF3">
        <w:trPr>
          <w:trHeight w:val="33"/>
        </w:trPr>
        <w:tc>
          <w:tcPr>
            <w:tcW w:w="633" w:type="dxa"/>
            <w:vAlign w:val="center"/>
          </w:tcPr>
          <w:p w14:paraId="1F55EFD8" w14:textId="3C641226" w:rsidR="00792AF3" w:rsidRPr="00C23C52" w:rsidRDefault="00014C7C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792AF3" w:rsidRPr="00C23C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87" w:type="dxa"/>
            <w:vAlign w:val="center"/>
          </w:tcPr>
          <w:p w14:paraId="39A4CE36" w14:textId="77777777" w:rsidR="003170CA" w:rsidRPr="003170CA" w:rsidRDefault="003170CA" w:rsidP="003170C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Контроль работы 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оборудования  для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стерилизации  ИМН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(</w:t>
            </w:r>
            <w:proofErr w:type="gramStart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бактериологический  контроль</w:t>
            </w:r>
            <w:proofErr w:type="gramEnd"/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каждого стерилизатора с помощью тест-культуры)– стерилизующая аппаратура</w:t>
            </w:r>
          </w:p>
          <w:p w14:paraId="3EDEEB2A" w14:textId="79BDC8E5" w:rsidR="00792AF3" w:rsidRPr="00C23C52" w:rsidRDefault="003170CA" w:rsidP="003170C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70CA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 раза в год</w:t>
            </w:r>
            <w:r w:rsidR="000B4A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</w:t>
            </w:r>
            <w:r w:rsidR="000B4AC1" w:rsidRPr="000B4AC1">
              <w:rPr>
                <w:rFonts w:ascii="Times New Roman" w:eastAsia="Times New Roman" w:hAnsi="Times New Roman" w:cs="Times New Roman"/>
                <w:b/>
                <w:bCs/>
              </w:rPr>
              <w:t xml:space="preserve">Паровые </w:t>
            </w:r>
            <w:proofErr w:type="gramStart"/>
            <w:r w:rsidR="000B4AC1" w:rsidRPr="000B4AC1">
              <w:rPr>
                <w:rFonts w:ascii="Times New Roman" w:eastAsia="Times New Roman" w:hAnsi="Times New Roman" w:cs="Times New Roman"/>
                <w:b/>
                <w:bCs/>
              </w:rPr>
              <w:t>стерилизаторы  -</w:t>
            </w:r>
            <w:proofErr w:type="gramEnd"/>
            <w:r w:rsidR="000B4AC1" w:rsidRPr="000B4AC1">
              <w:rPr>
                <w:rFonts w:ascii="Times New Roman" w:eastAsia="Times New Roman" w:hAnsi="Times New Roman" w:cs="Times New Roman"/>
                <w:b/>
                <w:bCs/>
              </w:rPr>
              <w:t>объемом до 100 дм3м-2</w:t>
            </w:r>
          </w:p>
        </w:tc>
        <w:tc>
          <w:tcPr>
            <w:tcW w:w="1056" w:type="dxa"/>
            <w:vAlign w:val="center"/>
          </w:tcPr>
          <w:p w14:paraId="08F07EDB" w14:textId="77777777" w:rsidR="00792AF3" w:rsidRPr="00C23C52" w:rsidRDefault="003936C5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77" w:type="dxa"/>
            <w:vAlign w:val="center"/>
          </w:tcPr>
          <w:p w14:paraId="0D3F4DCF" w14:textId="494B8F78" w:rsidR="00792AF3" w:rsidRPr="00C23C52" w:rsidRDefault="000B4AC1" w:rsidP="00C23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14:paraId="5098C528" w14:textId="77777777" w:rsidR="00792AF3" w:rsidRPr="008B10E5" w:rsidRDefault="00792AF3" w:rsidP="009036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FD069E6" w14:textId="77777777" w:rsidR="00792AF3" w:rsidRPr="008B10E5" w:rsidRDefault="00792AF3" w:rsidP="009036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2AF3" w:rsidRPr="00C23C52" w14:paraId="069679C2" w14:textId="77777777" w:rsidTr="00792AF3">
        <w:trPr>
          <w:trHeight w:val="33"/>
        </w:trPr>
        <w:tc>
          <w:tcPr>
            <w:tcW w:w="633" w:type="dxa"/>
            <w:vAlign w:val="center"/>
          </w:tcPr>
          <w:p w14:paraId="1B1050B3" w14:textId="691E669B" w:rsidR="00792AF3" w:rsidRPr="00C23C52" w:rsidRDefault="00014C7C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0B4AC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87" w:type="dxa"/>
            <w:vAlign w:val="center"/>
          </w:tcPr>
          <w:p w14:paraId="19247508" w14:textId="77777777" w:rsidR="000B4AC1" w:rsidRPr="007F68F0" w:rsidRDefault="000B4AC1" w:rsidP="000B4AC1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F68F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Исследование воды (холодная и горячая вода) на бактериологические и </w:t>
            </w:r>
            <w:proofErr w:type="spellStart"/>
            <w:r w:rsidRPr="007F68F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санитарногигиенические</w:t>
            </w:r>
            <w:proofErr w:type="spellEnd"/>
            <w:r w:rsidRPr="007F68F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показатели</w:t>
            </w:r>
          </w:p>
          <w:p w14:paraId="5BF4B3E0" w14:textId="26AA7DF0" w:rsidR="00792AF3" w:rsidRPr="00C23C52" w:rsidRDefault="000B4AC1" w:rsidP="000B4AC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68F0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 раз в год</w:t>
            </w:r>
          </w:p>
        </w:tc>
        <w:tc>
          <w:tcPr>
            <w:tcW w:w="1056" w:type="dxa"/>
            <w:vAlign w:val="center"/>
          </w:tcPr>
          <w:p w14:paraId="55A571D7" w14:textId="682F5FB4" w:rsidR="00792AF3" w:rsidRPr="00C23C52" w:rsidRDefault="000B4AC1" w:rsidP="00792A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проба</w:t>
            </w:r>
          </w:p>
        </w:tc>
        <w:tc>
          <w:tcPr>
            <w:tcW w:w="877" w:type="dxa"/>
            <w:vAlign w:val="center"/>
          </w:tcPr>
          <w:p w14:paraId="470D1A4D" w14:textId="30482021" w:rsidR="00792AF3" w:rsidRPr="007F68F0" w:rsidRDefault="000B4AC1" w:rsidP="00792AF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14:paraId="5CB6C39A" w14:textId="77777777" w:rsidR="00792AF3" w:rsidRPr="008B10E5" w:rsidRDefault="00792AF3" w:rsidP="00792A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A7ADDA9" w14:textId="77777777" w:rsidR="00792AF3" w:rsidRPr="00C23C52" w:rsidRDefault="00792AF3" w:rsidP="00792AF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B4AC1" w:rsidRPr="00C23C52" w14:paraId="54A523B6" w14:textId="77777777" w:rsidTr="00792AF3">
        <w:trPr>
          <w:trHeight w:val="33"/>
        </w:trPr>
        <w:tc>
          <w:tcPr>
            <w:tcW w:w="633" w:type="dxa"/>
            <w:vAlign w:val="center"/>
          </w:tcPr>
          <w:p w14:paraId="55C9C764" w14:textId="69A79711" w:rsidR="000B4AC1" w:rsidRPr="00C23C52" w:rsidRDefault="00014C7C" w:rsidP="000B4A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0B4AC1" w:rsidRPr="00C23C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87" w:type="dxa"/>
            <w:vAlign w:val="center"/>
          </w:tcPr>
          <w:p w14:paraId="38F31ED8" w14:textId="565115DF" w:rsidR="000B4AC1" w:rsidRPr="00C23C52" w:rsidRDefault="000B4AC1" w:rsidP="000B4AC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Выезд </w:t>
            </w:r>
          </w:p>
        </w:tc>
        <w:tc>
          <w:tcPr>
            <w:tcW w:w="1056" w:type="dxa"/>
            <w:vAlign w:val="center"/>
          </w:tcPr>
          <w:p w14:paraId="61F3244D" w14:textId="10C82A7F" w:rsidR="000B4AC1" w:rsidRPr="00C23C52" w:rsidRDefault="000B4AC1" w:rsidP="000B4A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77" w:type="dxa"/>
            <w:vAlign w:val="center"/>
          </w:tcPr>
          <w:p w14:paraId="47C48406" w14:textId="7575C342" w:rsidR="000B4AC1" w:rsidRPr="00C23C52" w:rsidRDefault="000B4AC1" w:rsidP="000B4A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5909C327" w14:textId="77777777" w:rsidR="000B4AC1" w:rsidRPr="008B10E5" w:rsidRDefault="000B4AC1" w:rsidP="000B4A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6909B5D" w14:textId="77777777" w:rsidR="000B4AC1" w:rsidRPr="008B10E5" w:rsidRDefault="000B4AC1" w:rsidP="000B4A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AC1" w:rsidRPr="00C23C52" w14:paraId="45CB7175" w14:textId="77777777" w:rsidTr="00792AF3">
        <w:trPr>
          <w:trHeight w:val="170"/>
        </w:trPr>
        <w:tc>
          <w:tcPr>
            <w:tcW w:w="633" w:type="dxa"/>
            <w:vAlign w:val="center"/>
          </w:tcPr>
          <w:p w14:paraId="59834068" w14:textId="1155A291" w:rsidR="000B4AC1" w:rsidRPr="00C23C52" w:rsidRDefault="00014C7C" w:rsidP="000B4A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0B4AC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87" w:type="dxa"/>
            <w:vAlign w:val="center"/>
          </w:tcPr>
          <w:p w14:paraId="1B4AC44E" w14:textId="1D3F8CCA" w:rsidR="000B4AC1" w:rsidRPr="00C23C52" w:rsidRDefault="000B4AC1" w:rsidP="000B4AC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Протокол</w:t>
            </w:r>
          </w:p>
        </w:tc>
        <w:tc>
          <w:tcPr>
            <w:tcW w:w="1056" w:type="dxa"/>
            <w:vAlign w:val="center"/>
          </w:tcPr>
          <w:p w14:paraId="1E5994BE" w14:textId="77777777" w:rsidR="000B4AC1" w:rsidRDefault="000B4AC1" w:rsidP="000B4A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77" w:type="dxa"/>
            <w:vAlign w:val="center"/>
          </w:tcPr>
          <w:p w14:paraId="6DABFD89" w14:textId="6C284CCC" w:rsidR="000B4AC1" w:rsidRPr="00C23C52" w:rsidRDefault="000B4AC1" w:rsidP="000B4A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7A2A59AA" w14:textId="77777777" w:rsidR="000B4AC1" w:rsidRPr="008B10E5" w:rsidRDefault="000B4AC1" w:rsidP="000B4A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5BEDA59" w14:textId="77777777" w:rsidR="000B4AC1" w:rsidRPr="008B10E5" w:rsidRDefault="000B4AC1" w:rsidP="000B4A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4AC1" w:rsidRPr="00C23C52" w14:paraId="32EC6FD3" w14:textId="77777777" w:rsidTr="00792AF3">
        <w:tc>
          <w:tcPr>
            <w:tcW w:w="8287" w:type="dxa"/>
            <w:gridSpan w:val="5"/>
          </w:tcPr>
          <w:p w14:paraId="28CC6947" w14:textId="77777777" w:rsidR="000B4AC1" w:rsidRPr="00C23C52" w:rsidRDefault="000B4AC1" w:rsidP="000B4AC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23C52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418" w:type="dxa"/>
            <w:vAlign w:val="center"/>
          </w:tcPr>
          <w:p w14:paraId="44EF7F1E" w14:textId="77777777" w:rsidR="000B4AC1" w:rsidRPr="008B10E5" w:rsidRDefault="000B4AC1" w:rsidP="000B4A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338AC7E5" w14:textId="77777777" w:rsidR="00792AF3" w:rsidRPr="00C23C52" w:rsidRDefault="00792AF3" w:rsidP="00792AF3">
      <w:pPr>
        <w:pStyle w:val="af2"/>
        <w:jc w:val="center"/>
      </w:pPr>
    </w:p>
    <w:p w14:paraId="6E2378A7" w14:textId="77777777" w:rsidR="00792AF3" w:rsidRPr="00C23C52" w:rsidRDefault="00792AF3" w:rsidP="00792AF3">
      <w:pPr>
        <w:pStyle w:val="af2"/>
        <w:rPr>
          <w:sz w:val="22"/>
          <w:szCs w:val="22"/>
        </w:rPr>
      </w:pPr>
      <w:r w:rsidRPr="00C23C52">
        <w:rPr>
          <w:sz w:val="22"/>
          <w:szCs w:val="22"/>
        </w:rPr>
        <w:t xml:space="preserve">     </w:t>
      </w:r>
    </w:p>
    <w:p w14:paraId="61D87E0D" w14:textId="77777777" w:rsidR="00792AF3" w:rsidRPr="00C23C52" w:rsidRDefault="00792AF3" w:rsidP="00792AF3">
      <w:pPr>
        <w:pStyle w:val="af2"/>
      </w:pPr>
      <w:r w:rsidRPr="00C23C52">
        <w:t xml:space="preserve">     Исполнитель                                                                                        Заказчик</w:t>
      </w:r>
    </w:p>
    <w:p w14:paraId="49689B67" w14:textId="77777777" w:rsidR="00792AF3" w:rsidRPr="00C23C52" w:rsidRDefault="00792AF3" w:rsidP="00792AF3">
      <w:pPr>
        <w:jc w:val="center"/>
        <w:rPr>
          <w:rFonts w:ascii="Times New Roman" w:hAnsi="Times New Roman" w:cs="Times New Roman"/>
        </w:rPr>
      </w:pPr>
    </w:p>
    <w:p w14:paraId="4D1EA0B9" w14:textId="77777777" w:rsidR="00792AF3" w:rsidRPr="00C23C52" w:rsidRDefault="00792AF3" w:rsidP="00792AF3">
      <w:pPr>
        <w:pStyle w:val="af2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644"/>
        <w:gridCol w:w="5004"/>
      </w:tblGrid>
      <w:tr w:rsidR="00392BFC" w:rsidRPr="00683E63" w14:paraId="1F5DF28F" w14:textId="77777777" w:rsidTr="007D6AB9">
        <w:tc>
          <w:tcPr>
            <w:tcW w:w="4644" w:type="dxa"/>
          </w:tcPr>
          <w:p w14:paraId="2B08BF09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4" w:type="dxa"/>
          </w:tcPr>
          <w:p w14:paraId="09959058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>Главный врач</w:t>
            </w:r>
          </w:p>
          <w:p w14:paraId="49CF2BCD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>СПб ГБУЗ " Женская консультация № 44"</w:t>
            </w:r>
          </w:p>
          <w:p w14:paraId="2BD03B47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>Пушкинского района</w:t>
            </w:r>
          </w:p>
          <w:p w14:paraId="6E7EEA88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</w:p>
          <w:p w14:paraId="15F85826" w14:textId="1DC164B2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  <w:r w:rsidR="000B4AC1">
              <w:rPr>
                <w:rFonts w:ascii="Times New Roman" w:hAnsi="Times New Roman" w:cs="Times New Roman"/>
                <w:sz w:val="22"/>
                <w:szCs w:val="22"/>
              </w:rPr>
              <w:t>А. А. Карамышева</w:t>
            </w: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35A5D47" w14:textId="5DE56386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  <w:r w:rsidRPr="00392BF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B4260">
              <w:rPr>
                <w:rFonts w:ascii="Times New Roman" w:hAnsi="Times New Roman" w:cs="Times New Roman"/>
                <w:sz w:val="22"/>
                <w:szCs w:val="22"/>
              </w:rPr>
              <w:t>подписан ЭЦП</w:t>
            </w:r>
          </w:p>
          <w:p w14:paraId="6CB964D3" w14:textId="77777777" w:rsidR="00392BFC" w:rsidRPr="00392BFC" w:rsidRDefault="00392BFC" w:rsidP="007D6AB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22F0DD2" w14:textId="77777777" w:rsidR="00792AF3" w:rsidRDefault="00792AF3" w:rsidP="00792AF3">
      <w:pPr>
        <w:autoSpaceDE w:val="0"/>
        <w:autoSpaceDN w:val="0"/>
        <w:adjustRightInd w:val="0"/>
        <w:jc w:val="both"/>
        <w:rPr>
          <w:b/>
          <w:bCs/>
          <w:iCs/>
        </w:rPr>
      </w:pPr>
    </w:p>
    <w:p w14:paraId="12322222" w14:textId="77777777" w:rsidR="00072E04" w:rsidRPr="00F62145" w:rsidRDefault="00072E04" w:rsidP="00792AF3">
      <w:pPr>
        <w:pStyle w:val="a7"/>
        <w:jc w:val="both"/>
        <w:rPr>
          <w:rFonts w:ascii="Times New Roman" w:hAnsi="Times New Roman" w:cs="Times New Roman"/>
        </w:rPr>
      </w:pPr>
    </w:p>
    <w:sectPr w:rsidR="00072E04" w:rsidRPr="00F62145" w:rsidSect="002D34C7">
      <w:headerReference w:type="default" r:id="rId8"/>
      <w:pgSz w:w="11905" w:h="16838"/>
      <w:pgMar w:top="454" w:right="454" w:bottom="284" w:left="96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EC371" w14:textId="77777777" w:rsidR="00323A44" w:rsidRDefault="00323A44">
      <w:r>
        <w:separator/>
      </w:r>
    </w:p>
  </w:endnote>
  <w:endnote w:type="continuationSeparator" w:id="0">
    <w:p w14:paraId="78658266" w14:textId="77777777" w:rsidR="00323A44" w:rsidRDefault="0032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06540" w14:textId="77777777" w:rsidR="00323A44" w:rsidRDefault="00323A44">
      <w:r>
        <w:separator/>
      </w:r>
    </w:p>
  </w:footnote>
  <w:footnote w:type="continuationSeparator" w:id="0">
    <w:p w14:paraId="72B68247" w14:textId="77777777" w:rsidR="00323A44" w:rsidRDefault="00323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D8435" w14:textId="77777777" w:rsidR="00203F97" w:rsidRDefault="00203F97" w:rsidP="00210477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068671A2"/>
    <w:multiLevelType w:val="multilevel"/>
    <w:tmpl w:val="51F46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07771B54"/>
    <w:multiLevelType w:val="multilevel"/>
    <w:tmpl w:val="81B20C70"/>
    <w:lvl w:ilvl="0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eastAsia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  <w:color w:val="auto"/>
      </w:rPr>
    </w:lvl>
    <w:lvl w:ilvl="4">
      <w:start w:val="1"/>
      <w:numFmt w:val="decimalZero"/>
      <w:isLgl/>
      <w:lvlText w:val="%1.%2.%3.%4.%5."/>
      <w:lvlJc w:val="left"/>
      <w:pPr>
        <w:ind w:left="2520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Times New Roman" w:hint="default"/>
        <w:color w:val="auto"/>
      </w:rPr>
    </w:lvl>
  </w:abstractNum>
  <w:abstractNum w:abstractNumId="25" w15:restartNumberingAfterBreak="0">
    <w:nsid w:val="0C1542A1"/>
    <w:multiLevelType w:val="multilevel"/>
    <w:tmpl w:val="16D8C59E"/>
    <w:styleLink w:val="21111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26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F55479F"/>
    <w:multiLevelType w:val="multilevel"/>
    <w:tmpl w:val="6A107722"/>
    <w:lvl w:ilvl="0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1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  <w:b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097774"/>
    <w:multiLevelType w:val="multilevel"/>
    <w:tmpl w:val="F2A8D2C2"/>
    <w:lvl w:ilvl="0">
      <w:start w:val="5"/>
      <w:numFmt w:val="decimal"/>
      <w:lvlText w:val="%1"/>
      <w:lvlJc w:val="left"/>
      <w:pPr>
        <w:ind w:left="360" w:hanging="360"/>
      </w:pPr>
      <w:rPr>
        <w:rFonts w:eastAsia="Courier New" w:hint="default"/>
        <w:b w:val="0"/>
        <w:color w:val="000000"/>
      </w:rPr>
    </w:lvl>
    <w:lvl w:ilvl="1">
      <w:start w:val="2"/>
      <w:numFmt w:val="decimal"/>
      <w:lvlText w:val="%1.%2"/>
      <w:lvlJc w:val="left"/>
      <w:pPr>
        <w:ind w:left="1146" w:hanging="360"/>
      </w:pPr>
      <w:rPr>
        <w:rFonts w:eastAsia="Courier New"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eastAsia="Courier New"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eastAsia="Courier New"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eastAsia="Courier New"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eastAsia="Courier New"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eastAsia="Courier New"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eastAsia="Courier New"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eastAsia="Courier New" w:hint="default"/>
        <w:b w:val="0"/>
        <w:color w:val="000000"/>
      </w:rPr>
    </w:lvl>
  </w:abstractNum>
  <w:abstractNum w:abstractNumId="31" w15:restartNumberingAfterBreak="0">
    <w:nsid w:val="3BA03A75"/>
    <w:multiLevelType w:val="hybridMultilevel"/>
    <w:tmpl w:val="E3888596"/>
    <w:lvl w:ilvl="0" w:tplc="17BC10C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5" w15:restartNumberingAfterBreak="0">
    <w:nsid w:val="5AF106E5"/>
    <w:multiLevelType w:val="multilevel"/>
    <w:tmpl w:val="4D1E11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36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7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BEB6721"/>
    <w:multiLevelType w:val="hybridMultilevel"/>
    <w:tmpl w:val="678AA72C"/>
    <w:lvl w:ilvl="0" w:tplc="E006D2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0EFF80">
      <w:numFmt w:val="none"/>
      <w:lvlText w:val=""/>
      <w:lvlJc w:val="left"/>
      <w:pPr>
        <w:tabs>
          <w:tab w:val="num" w:pos="360"/>
        </w:tabs>
      </w:pPr>
    </w:lvl>
    <w:lvl w:ilvl="2" w:tplc="8340C230">
      <w:numFmt w:val="none"/>
      <w:lvlText w:val=""/>
      <w:lvlJc w:val="left"/>
      <w:pPr>
        <w:tabs>
          <w:tab w:val="num" w:pos="360"/>
        </w:tabs>
      </w:pPr>
    </w:lvl>
    <w:lvl w:ilvl="3" w:tplc="4ECEB5BC">
      <w:numFmt w:val="none"/>
      <w:lvlText w:val=""/>
      <w:lvlJc w:val="left"/>
      <w:pPr>
        <w:tabs>
          <w:tab w:val="num" w:pos="360"/>
        </w:tabs>
      </w:pPr>
    </w:lvl>
    <w:lvl w:ilvl="4" w:tplc="99221FB0">
      <w:numFmt w:val="none"/>
      <w:lvlText w:val=""/>
      <w:lvlJc w:val="left"/>
      <w:pPr>
        <w:tabs>
          <w:tab w:val="num" w:pos="360"/>
        </w:tabs>
      </w:pPr>
    </w:lvl>
    <w:lvl w:ilvl="5" w:tplc="09A2DC7A">
      <w:numFmt w:val="none"/>
      <w:lvlText w:val=""/>
      <w:lvlJc w:val="left"/>
      <w:pPr>
        <w:tabs>
          <w:tab w:val="num" w:pos="360"/>
        </w:tabs>
      </w:pPr>
    </w:lvl>
    <w:lvl w:ilvl="6" w:tplc="C6808F00">
      <w:numFmt w:val="none"/>
      <w:lvlText w:val=""/>
      <w:lvlJc w:val="left"/>
      <w:pPr>
        <w:tabs>
          <w:tab w:val="num" w:pos="360"/>
        </w:tabs>
      </w:pPr>
    </w:lvl>
    <w:lvl w:ilvl="7" w:tplc="8CBEE74C">
      <w:numFmt w:val="none"/>
      <w:lvlText w:val=""/>
      <w:lvlJc w:val="left"/>
      <w:pPr>
        <w:tabs>
          <w:tab w:val="num" w:pos="360"/>
        </w:tabs>
      </w:pPr>
    </w:lvl>
    <w:lvl w:ilvl="8" w:tplc="E9FAB50A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 w15:restartNumberingAfterBreak="0">
    <w:nsid w:val="70E97BA4"/>
    <w:multiLevelType w:val="hybridMultilevel"/>
    <w:tmpl w:val="4A6EB206"/>
    <w:lvl w:ilvl="0" w:tplc="3E129328">
      <w:start w:val="1"/>
      <w:numFmt w:val="decimal"/>
      <w:lvlText w:val="%1."/>
      <w:lvlJc w:val="left"/>
      <w:pPr>
        <w:ind w:left="720" w:hanging="360"/>
      </w:pPr>
      <w:rPr>
        <w:rFonts w:ascii="Times New Roman" w:eastAsia="Cambr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 w16cid:durableId="1778868120">
    <w:abstractNumId w:val="37"/>
  </w:num>
  <w:num w:numId="2" w16cid:durableId="1128544206">
    <w:abstractNumId w:val="27"/>
  </w:num>
  <w:num w:numId="3" w16cid:durableId="1411537412">
    <w:abstractNumId w:val="22"/>
  </w:num>
  <w:num w:numId="4" w16cid:durableId="718668813">
    <w:abstractNumId w:val="29"/>
  </w:num>
  <w:num w:numId="5" w16cid:durableId="1411922891">
    <w:abstractNumId w:val="34"/>
  </w:num>
  <w:num w:numId="6" w16cid:durableId="1205866016">
    <w:abstractNumId w:val="26"/>
  </w:num>
  <w:num w:numId="7" w16cid:durableId="1318144560">
    <w:abstractNumId w:val="39"/>
  </w:num>
  <w:num w:numId="8" w16cid:durableId="912620321">
    <w:abstractNumId w:val="0"/>
  </w:num>
  <w:num w:numId="9" w16cid:durableId="1897164024">
    <w:abstractNumId w:val="1"/>
  </w:num>
  <w:num w:numId="10" w16cid:durableId="450172112">
    <w:abstractNumId w:val="2"/>
  </w:num>
  <w:num w:numId="11" w16cid:durableId="632564918">
    <w:abstractNumId w:val="3"/>
  </w:num>
  <w:num w:numId="12" w16cid:durableId="1176189604">
    <w:abstractNumId w:val="4"/>
  </w:num>
  <w:num w:numId="13" w16cid:durableId="953099924">
    <w:abstractNumId w:val="5"/>
  </w:num>
  <w:num w:numId="14" w16cid:durableId="1166936197">
    <w:abstractNumId w:val="6"/>
  </w:num>
  <w:num w:numId="15" w16cid:durableId="143620741">
    <w:abstractNumId w:val="7"/>
  </w:num>
  <w:num w:numId="16" w16cid:durableId="1628973454">
    <w:abstractNumId w:val="8"/>
  </w:num>
  <w:num w:numId="17" w16cid:durableId="217861273">
    <w:abstractNumId w:val="9"/>
  </w:num>
  <w:num w:numId="18" w16cid:durableId="1644116205">
    <w:abstractNumId w:val="10"/>
  </w:num>
  <w:num w:numId="19" w16cid:durableId="812019353">
    <w:abstractNumId w:val="11"/>
  </w:num>
  <w:num w:numId="20" w16cid:durableId="695932434">
    <w:abstractNumId w:val="12"/>
  </w:num>
  <w:num w:numId="21" w16cid:durableId="1438717428">
    <w:abstractNumId w:val="13"/>
  </w:num>
  <w:num w:numId="22" w16cid:durableId="274093737">
    <w:abstractNumId w:val="14"/>
  </w:num>
  <w:num w:numId="23" w16cid:durableId="1599211242">
    <w:abstractNumId w:val="15"/>
  </w:num>
  <w:num w:numId="24" w16cid:durableId="1862279799">
    <w:abstractNumId w:val="16"/>
  </w:num>
  <w:num w:numId="25" w16cid:durableId="2040087233">
    <w:abstractNumId w:val="17"/>
  </w:num>
  <w:num w:numId="26" w16cid:durableId="1999965241">
    <w:abstractNumId w:val="18"/>
  </w:num>
  <w:num w:numId="27" w16cid:durableId="2084258450">
    <w:abstractNumId w:val="19"/>
  </w:num>
  <w:num w:numId="28" w16cid:durableId="1544052633">
    <w:abstractNumId w:val="20"/>
  </w:num>
  <w:num w:numId="29" w16cid:durableId="2080135314">
    <w:abstractNumId w:val="21"/>
  </w:num>
  <w:num w:numId="30" w16cid:durableId="1598321436">
    <w:abstractNumId w:val="32"/>
  </w:num>
  <w:num w:numId="31" w16cid:durableId="1072855637">
    <w:abstractNumId w:val="33"/>
  </w:num>
  <w:num w:numId="32" w16cid:durableId="253057140">
    <w:abstractNumId w:val="41"/>
  </w:num>
  <w:num w:numId="33" w16cid:durableId="1457868344">
    <w:abstractNumId w:val="25"/>
  </w:num>
  <w:num w:numId="34" w16cid:durableId="1999921125">
    <w:abstractNumId w:val="31"/>
  </w:num>
  <w:num w:numId="35" w16cid:durableId="1279606782">
    <w:abstractNumId w:val="40"/>
  </w:num>
  <w:num w:numId="36" w16cid:durableId="1593123259">
    <w:abstractNumId w:val="36"/>
  </w:num>
  <w:num w:numId="37" w16cid:durableId="1357660956">
    <w:abstractNumId w:val="38"/>
  </w:num>
  <w:num w:numId="38" w16cid:durableId="13369594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10015096">
    <w:abstractNumId w:val="24"/>
  </w:num>
  <w:num w:numId="40" w16cid:durableId="1349522886">
    <w:abstractNumId w:val="28"/>
  </w:num>
  <w:num w:numId="41" w16cid:durableId="215119136">
    <w:abstractNumId w:val="30"/>
  </w:num>
  <w:num w:numId="42" w16cid:durableId="145093057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98A"/>
    <w:rsid w:val="00002297"/>
    <w:rsid w:val="000046DD"/>
    <w:rsid w:val="00004CD4"/>
    <w:rsid w:val="00004DA1"/>
    <w:rsid w:val="000141CF"/>
    <w:rsid w:val="00014C7C"/>
    <w:rsid w:val="00021E9F"/>
    <w:rsid w:val="0002780C"/>
    <w:rsid w:val="00031991"/>
    <w:rsid w:val="0003570E"/>
    <w:rsid w:val="00037314"/>
    <w:rsid w:val="00037480"/>
    <w:rsid w:val="0004181F"/>
    <w:rsid w:val="000458D7"/>
    <w:rsid w:val="00054705"/>
    <w:rsid w:val="00055C02"/>
    <w:rsid w:val="00060EC4"/>
    <w:rsid w:val="00061C58"/>
    <w:rsid w:val="00072B70"/>
    <w:rsid w:val="00072E04"/>
    <w:rsid w:val="00084AC6"/>
    <w:rsid w:val="00090FBA"/>
    <w:rsid w:val="000A7C4E"/>
    <w:rsid w:val="000B4AC1"/>
    <w:rsid w:val="000C5C26"/>
    <w:rsid w:val="000D0465"/>
    <w:rsid w:val="000D07C5"/>
    <w:rsid w:val="000D30CA"/>
    <w:rsid w:val="000E3888"/>
    <w:rsid w:val="000E4858"/>
    <w:rsid w:val="000F77AB"/>
    <w:rsid w:val="0010035A"/>
    <w:rsid w:val="00103282"/>
    <w:rsid w:val="001072DE"/>
    <w:rsid w:val="00115CDA"/>
    <w:rsid w:val="00120274"/>
    <w:rsid w:val="0012333F"/>
    <w:rsid w:val="00124587"/>
    <w:rsid w:val="001318A2"/>
    <w:rsid w:val="00133048"/>
    <w:rsid w:val="00137578"/>
    <w:rsid w:val="00141B29"/>
    <w:rsid w:val="001477AE"/>
    <w:rsid w:val="0015157E"/>
    <w:rsid w:val="00151C4C"/>
    <w:rsid w:val="00160B76"/>
    <w:rsid w:val="0016755A"/>
    <w:rsid w:val="00167DD3"/>
    <w:rsid w:val="001775E3"/>
    <w:rsid w:val="001820A7"/>
    <w:rsid w:val="00193D19"/>
    <w:rsid w:val="001A2963"/>
    <w:rsid w:val="001C19F5"/>
    <w:rsid w:val="001E0A9E"/>
    <w:rsid w:val="001F2CC8"/>
    <w:rsid w:val="00203F97"/>
    <w:rsid w:val="00207DD4"/>
    <w:rsid w:val="00210477"/>
    <w:rsid w:val="00214A36"/>
    <w:rsid w:val="00217721"/>
    <w:rsid w:val="00243EB4"/>
    <w:rsid w:val="00246E79"/>
    <w:rsid w:val="00252917"/>
    <w:rsid w:val="00253CB7"/>
    <w:rsid w:val="002664BE"/>
    <w:rsid w:val="00267719"/>
    <w:rsid w:val="00283215"/>
    <w:rsid w:val="00294B07"/>
    <w:rsid w:val="0029512C"/>
    <w:rsid w:val="002A33C2"/>
    <w:rsid w:val="002B0A83"/>
    <w:rsid w:val="002B6577"/>
    <w:rsid w:val="002B7787"/>
    <w:rsid w:val="002C080B"/>
    <w:rsid w:val="002C11EB"/>
    <w:rsid w:val="002D1113"/>
    <w:rsid w:val="002D1488"/>
    <w:rsid w:val="002D1E6D"/>
    <w:rsid w:val="002D34C7"/>
    <w:rsid w:val="002E1B9A"/>
    <w:rsid w:val="002E25C6"/>
    <w:rsid w:val="002F5835"/>
    <w:rsid w:val="002F7A4C"/>
    <w:rsid w:val="002F7C21"/>
    <w:rsid w:val="0030043A"/>
    <w:rsid w:val="00302566"/>
    <w:rsid w:val="00307F15"/>
    <w:rsid w:val="003170CA"/>
    <w:rsid w:val="00317125"/>
    <w:rsid w:val="00323A44"/>
    <w:rsid w:val="00323C33"/>
    <w:rsid w:val="00323D92"/>
    <w:rsid w:val="00326293"/>
    <w:rsid w:val="00342638"/>
    <w:rsid w:val="00346D57"/>
    <w:rsid w:val="003611D6"/>
    <w:rsid w:val="0036628A"/>
    <w:rsid w:val="00371BCD"/>
    <w:rsid w:val="003773AA"/>
    <w:rsid w:val="0038233B"/>
    <w:rsid w:val="003826D0"/>
    <w:rsid w:val="003847E4"/>
    <w:rsid w:val="00385301"/>
    <w:rsid w:val="00392BFC"/>
    <w:rsid w:val="003936C5"/>
    <w:rsid w:val="00395B2C"/>
    <w:rsid w:val="003A3EE4"/>
    <w:rsid w:val="003A5BEA"/>
    <w:rsid w:val="003A7CA4"/>
    <w:rsid w:val="003B19D5"/>
    <w:rsid w:val="003B2DD4"/>
    <w:rsid w:val="003D1001"/>
    <w:rsid w:val="003D1417"/>
    <w:rsid w:val="003D1A3B"/>
    <w:rsid w:val="003D2151"/>
    <w:rsid w:val="003D7401"/>
    <w:rsid w:val="003D7699"/>
    <w:rsid w:val="003F08BF"/>
    <w:rsid w:val="003F3836"/>
    <w:rsid w:val="003F58A1"/>
    <w:rsid w:val="00410D20"/>
    <w:rsid w:val="0041399C"/>
    <w:rsid w:val="004168B0"/>
    <w:rsid w:val="004353FC"/>
    <w:rsid w:val="004654E6"/>
    <w:rsid w:val="004702BA"/>
    <w:rsid w:val="004769CA"/>
    <w:rsid w:val="00487CC6"/>
    <w:rsid w:val="00490295"/>
    <w:rsid w:val="004903DC"/>
    <w:rsid w:val="004957FF"/>
    <w:rsid w:val="004A293A"/>
    <w:rsid w:val="004A2DB0"/>
    <w:rsid w:val="004A73BA"/>
    <w:rsid w:val="004A75F3"/>
    <w:rsid w:val="004B110E"/>
    <w:rsid w:val="004B4260"/>
    <w:rsid w:val="004B54A1"/>
    <w:rsid w:val="004B634B"/>
    <w:rsid w:val="004C175D"/>
    <w:rsid w:val="004C1AAE"/>
    <w:rsid w:val="004C6BA2"/>
    <w:rsid w:val="004D3E5C"/>
    <w:rsid w:val="004D75C2"/>
    <w:rsid w:val="004F0425"/>
    <w:rsid w:val="004F236B"/>
    <w:rsid w:val="004F2949"/>
    <w:rsid w:val="004F615D"/>
    <w:rsid w:val="00506FD3"/>
    <w:rsid w:val="005135B5"/>
    <w:rsid w:val="005175FE"/>
    <w:rsid w:val="00520B74"/>
    <w:rsid w:val="005341F7"/>
    <w:rsid w:val="00543460"/>
    <w:rsid w:val="0054677C"/>
    <w:rsid w:val="0054797A"/>
    <w:rsid w:val="00554FA9"/>
    <w:rsid w:val="00571C12"/>
    <w:rsid w:val="0058356C"/>
    <w:rsid w:val="00585D20"/>
    <w:rsid w:val="0059551B"/>
    <w:rsid w:val="005972BB"/>
    <w:rsid w:val="00597BC3"/>
    <w:rsid w:val="005B0873"/>
    <w:rsid w:val="005C2BB6"/>
    <w:rsid w:val="005C6BE5"/>
    <w:rsid w:val="005D181E"/>
    <w:rsid w:val="005D5F17"/>
    <w:rsid w:val="005D7C44"/>
    <w:rsid w:val="005E0E5F"/>
    <w:rsid w:val="005E36C0"/>
    <w:rsid w:val="005E7754"/>
    <w:rsid w:val="00600A3A"/>
    <w:rsid w:val="00602890"/>
    <w:rsid w:val="00602E6A"/>
    <w:rsid w:val="00607C46"/>
    <w:rsid w:val="00627597"/>
    <w:rsid w:val="006302EA"/>
    <w:rsid w:val="00651F45"/>
    <w:rsid w:val="00664588"/>
    <w:rsid w:val="0066598A"/>
    <w:rsid w:val="00683466"/>
    <w:rsid w:val="00687F34"/>
    <w:rsid w:val="00690865"/>
    <w:rsid w:val="006B6009"/>
    <w:rsid w:val="006C18E2"/>
    <w:rsid w:val="006C3284"/>
    <w:rsid w:val="006C38FA"/>
    <w:rsid w:val="006D3215"/>
    <w:rsid w:val="006E0991"/>
    <w:rsid w:val="006E1854"/>
    <w:rsid w:val="006E4A00"/>
    <w:rsid w:val="006E631B"/>
    <w:rsid w:val="006E6601"/>
    <w:rsid w:val="006F0D49"/>
    <w:rsid w:val="006F62BF"/>
    <w:rsid w:val="007119B7"/>
    <w:rsid w:val="007179BD"/>
    <w:rsid w:val="00722CF7"/>
    <w:rsid w:val="007369B5"/>
    <w:rsid w:val="007379E3"/>
    <w:rsid w:val="007400C1"/>
    <w:rsid w:val="007407DA"/>
    <w:rsid w:val="007470A4"/>
    <w:rsid w:val="007541AA"/>
    <w:rsid w:val="0077139C"/>
    <w:rsid w:val="00784808"/>
    <w:rsid w:val="00792AF3"/>
    <w:rsid w:val="0079642D"/>
    <w:rsid w:val="007B0FED"/>
    <w:rsid w:val="007B4A3F"/>
    <w:rsid w:val="007B64D4"/>
    <w:rsid w:val="007C1065"/>
    <w:rsid w:val="007E7CD0"/>
    <w:rsid w:val="007F682C"/>
    <w:rsid w:val="007F68F0"/>
    <w:rsid w:val="00811D93"/>
    <w:rsid w:val="00813602"/>
    <w:rsid w:val="00820449"/>
    <w:rsid w:val="00824B9A"/>
    <w:rsid w:val="008320F4"/>
    <w:rsid w:val="008362C5"/>
    <w:rsid w:val="008531DB"/>
    <w:rsid w:val="008550B8"/>
    <w:rsid w:val="0085788D"/>
    <w:rsid w:val="00865885"/>
    <w:rsid w:val="00885E56"/>
    <w:rsid w:val="00885EFD"/>
    <w:rsid w:val="00887553"/>
    <w:rsid w:val="00892750"/>
    <w:rsid w:val="0089475C"/>
    <w:rsid w:val="008952A3"/>
    <w:rsid w:val="008962F9"/>
    <w:rsid w:val="008971D2"/>
    <w:rsid w:val="008B10E5"/>
    <w:rsid w:val="008B533A"/>
    <w:rsid w:val="008B7849"/>
    <w:rsid w:val="008C091F"/>
    <w:rsid w:val="008C5AF2"/>
    <w:rsid w:val="008C5F58"/>
    <w:rsid w:val="008E0925"/>
    <w:rsid w:val="008F4D6D"/>
    <w:rsid w:val="00901191"/>
    <w:rsid w:val="0090366D"/>
    <w:rsid w:val="00905AB1"/>
    <w:rsid w:val="00917A14"/>
    <w:rsid w:val="009277BD"/>
    <w:rsid w:val="00934B40"/>
    <w:rsid w:val="00940F2F"/>
    <w:rsid w:val="00942FBA"/>
    <w:rsid w:val="009569F8"/>
    <w:rsid w:val="0096361C"/>
    <w:rsid w:val="009734FD"/>
    <w:rsid w:val="009A74EC"/>
    <w:rsid w:val="009B20B1"/>
    <w:rsid w:val="009B2271"/>
    <w:rsid w:val="009B2A01"/>
    <w:rsid w:val="009B3F3D"/>
    <w:rsid w:val="009B790E"/>
    <w:rsid w:val="009D4D82"/>
    <w:rsid w:val="009D5177"/>
    <w:rsid w:val="00A07B7B"/>
    <w:rsid w:val="00A1121B"/>
    <w:rsid w:val="00A1560B"/>
    <w:rsid w:val="00A15AD4"/>
    <w:rsid w:val="00A209D7"/>
    <w:rsid w:val="00A31104"/>
    <w:rsid w:val="00A31735"/>
    <w:rsid w:val="00A40AC0"/>
    <w:rsid w:val="00A43FB0"/>
    <w:rsid w:val="00A4444F"/>
    <w:rsid w:val="00A4750F"/>
    <w:rsid w:val="00A6089B"/>
    <w:rsid w:val="00A60E45"/>
    <w:rsid w:val="00A61C5F"/>
    <w:rsid w:val="00A70E61"/>
    <w:rsid w:val="00A87AEA"/>
    <w:rsid w:val="00A93A02"/>
    <w:rsid w:val="00A94E2E"/>
    <w:rsid w:val="00A96435"/>
    <w:rsid w:val="00AA5FE4"/>
    <w:rsid w:val="00AB10E5"/>
    <w:rsid w:val="00AC02A1"/>
    <w:rsid w:val="00AC382D"/>
    <w:rsid w:val="00AD0E50"/>
    <w:rsid w:val="00AE33FB"/>
    <w:rsid w:val="00AE73A0"/>
    <w:rsid w:val="00AF6160"/>
    <w:rsid w:val="00B07829"/>
    <w:rsid w:val="00B13A32"/>
    <w:rsid w:val="00B149F3"/>
    <w:rsid w:val="00B43D17"/>
    <w:rsid w:val="00B60138"/>
    <w:rsid w:val="00B61CA2"/>
    <w:rsid w:val="00B703F3"/>
    <w:rsid w:val="00B74359"/>
    <w:rsid w:val="00B82C5D"/>
    <w:rsid w:val="00B84201"/>
    <w:rsid w:val="00B92799"/>
    <w:rsid w:val="00B97AC0"/>
    <w:rsid w:val="00BA3F9E"/>
    <w:rsid w:val="00BB06A8"/>
    <w:rsid w:val="00BB2CEA"/>
    <w:rsid w:val="00BB3FB3"/>
    <w:rsid w:val="00BB5707"/>
    <w:rsid w:val="00BB5902"/>
    <w:rsid w:val="00BC0A69"/>
    <w:rsid w:val="00BD4040"/>
    <w:rsid w:val="00BD4D8C"/>
    <w:rsid w:val="00BD5894"/>
    <w:rsid w:val="00BE7FAC"/>
    <w:rsid w:val="00C0471E"/>
    <w:rsid w:val="00C10CDE"/>
    <w:rsid w:val="00C11DD2"/>
    <w:rsid w:val="00C15012"/>
    <w:rsid w:val="00C17F72"/>
    <w:rsid w:val="00C20D2E"/>
    <w:rsid w:val="00C228B9"/>
    <w:rsid w:val="00C22BA8"/>
    <w:rsid w:val="00C23C52"/>
    <w:rsid w:val="00C271F1"/>
    <w:rsid w:val="00C40443"/>
    <w:rsid w:val="00C42454"/>
    <w:rsid w:val="00C558A5"/>
    <w:rsid w:val="00C56C53"/>
    <w:rsid w:val="00C6767A"/>
    <w:rsid w:val="00C724D5"/>
    <w:rsid w:val="00C748E8"/>
    <w:rsid w:val="00C75051"/>
    <w:rsid w:val="00C77D6A"/>
    <w:rsid w:val="00C77DF5"/>
    <w:rsid w:val="00C813DC"/>
    <w:rsid w:val="00C82A88"/>
    <w:rsid w:val="00C846D4"/>
    <w:rsid w:val="00C909C6"/>
    <w:rsid w:val="00CA400C"/>
    <w:rsid w:val="00CA4926"/>
    <w:rsid w:val="00CA4EA0"/>
    <w:rsid w:val="00CA7F35"/>
    <w:rsid w:val="00CB1001"/>
    <w:rsid w:val="00CB308C"/>
    <w:rsid w:val="00CC5962"/>
    <w:rsid w:val="00CE07A3"/>
    <w:rsid w:val="00CE228A"/>
    <w:rsid w:val="00CE7267"/>
    <w:rsid w:val="00CE7750"/>
    <w:rsid w:val="00CF06E8"/>
    <w:rsid w:val="00CF210B"/>
    <w:rsid w:val="00CF7183"/>
    <w:rsid w:val="00D01EBA"/>
    <w:rsid w:val="00D021FA"/>
    <w:rsid w:val="00D02C22"/>
    <w:rsid w:val="00D06925"/>
    <w:rsid w:val="00D1191E"/>
    <w:rsid w:val="00D1779E"/>
    <w:rsid w:val="00D22DAE"/>
    <w:rsid w:val="00D3145F"/>
    <w:rsid w:val="00D35624"/>
    <w:rsid w:val="00D46B53"/>
    <w:rsid w:val="00D52FB5"/>
    <w:rsid w:val="00D6019D"/>
    <w:rsid w:val="00D609DE"/>
    <w:rsid w:val="00D765B3"/>
    <w:rsid w:val="00D87DC2"/>
    <w:rsid w:val="00DB5C2F"/>
    <w:rsid w:val="00DC2E64"/>
    <w:rsid w:val="00DE37DE"/>
    <w:rsid w:val="00DE7A06"/>
    <w:rsid w:val="00DF22D7"/>
    <w:rsid w:val="00DF4011"/>
    <w:rsid w:val="00E1171A"/>
    <w:rsid w:val="00E11F96"/>
    <w:rsid w:val="00E16D0F"/>
    <w:rsid w:val="00E2307E"/>
    <w:rsid w:val="00E24E8D"/>
    <w:rsid w:val="00E34142"/>
    <w:rsid w:val="00E42938"/>
    <w:rsid w:val="00E457D6"/>
    <w:rsid w:val="00E5703B"/>
    <w:rsid w:val="00E657E1"/>
    <w:rsid w:val="00E70032"/>
    <w:rsid w:val="00E702D5"/>
    <w:rsid w:val="00E762F3"/>
    <w:rsid w:val="00E83643"/>
    <w:rsid w:val="00E83FCB"/>
    <w:rsid w:val="00E85F95"/>
    <w:rsid w:val="00E91324"/>
    <w:rsid w:val="00E9276B"/>
    <w:rsid w:val="00E93EB6"/>
    <w:rsid w:val="00E94DD4"/>
    <w:rsid w:val="00EA56B3"/>
    <w:rsid w:val="00EA6450"/>
    <w:rsid w:val="00EC4C8F"/>
    <w:rsid w:val="00EC7411"/>
    <w:rsid w:val="00EC7FBA"/>
    <w:rsid w:val="00ED2826"/>
    <w:rsid w:val="00ED31DC"/>
    <w:rsid w:val="00ED72A7"/>
    <w:rsid w:val="00ED74A7"/>
    <w:rsid w:val="00EE17E7"/>
    <w:rsid w:val="00EE5F60"/>
    <w:rsid w:val="00EF461D"/>
    <w:rsid w:val="00F013E2"/>
    <w:rsid w:val="00F04BDD"/>
    <w:rsid w:val="00F11B27"/>
    <w:rsid w:val="00F17C5F"/>
    <w:rsid w:val="00F412BD"/>
    <w:rsid w:val="00F5192A"/>
    <w:rsid w:val="00F52018"/>
    <w:rsid w:val="00F62145"/>
    <w:rsid w:val="00F6430D"/>
    <w:rsid w:val="00F700EF"/>
    <w:rsid w:val="00F771A1"/>
    <w:rsid w:val="00F91311"/>
    <w:rsid w:val="00F9334C"/>
    <w:rsid w:val="00FA195A"/>
    <w:rsid w:val="00FB0DBD"/>
    <w:rsid w:val="00FB5087"/>
    <w:rsid w:val="00FC2EDC"/>
    <w:rsid w:val="00FC6A34"/>
    <w:rsid w:val="00FD1A4B"/>
    <w:rsid w:val="00FD44A6"/>
    <w:rsid w:val="00FE58C6"/>
    <w:rsid w:val="00FE6696"/>
    <w:rsid w:val="00FF36B3"/>
    <w:rsid w:val="00FF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C309D"/>
  <w15:docId w15:val="{6BB537F3-0247-4431-8CD7-4A5A2CC2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201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F52018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F52018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F52018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F52018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F52018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F52018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F52018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F52018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F52018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018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F52018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F52018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018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F52018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52018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F5201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F52018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F52018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F52018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F520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Bullet List,FooterText,numbered,Paragraphe de liste1,lp1,Абзац списка литеральный,Нумерованый список,List Paragraph1,SL_Абзац списка,Elenco Normale,List Paragraph,GOST_TableList"/>
    <w:basedOn w:val="a"/>
    <w:link w:val="a6"/>
    <w:uiPriority w:val="34"/>
    <w:qFormat/>
    <w:rsid w:val="00F52018"/>
    <w:pPr>
      <w:ind w:left="720"/>
      <w:contextualSpacing/>
    </w:pPr>
  </w:style>
  <w:style w:type="paragraph" w:styleId="a7">
    <w:name w:val="No Spacing"/>
    <w:link w:val="a8"/>
    <w:uiPriority w:val="1"/>
    <w:qFormat/>
    <w:rsid w:val="00F52018"/>
    <w:pPr>
      <w:spacing w:after="0" w:line="240" w:lineRule="auto"/>
    </w:pPr>
  </w:style>
  <w:style w:type="character" w:styleId="a9">
    <w:name w:val="annotation reference"/>
    <w:uiPriority w:val="99"/>
    <w:qFormat/>
    <w:rsid w:val="00F52018"/>
    <w:rPr>
      <w:sz w:val="16"/>
      <w:szCs w:val="16"/>
    </w:rPr>
  </w:style>
  <w:style w:type="character" w:styleId="aa">
    <w:name w:val="Hyperlink"/>
    <w:rsid w:val="00F5201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nhideWhenUsed/>
    <w:rsid w:val="00F5201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rsid w:val="00F52018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nhideWhenUsed/>
    <w:rsid w:val="00F5201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F5201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F520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52018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520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F52018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F52018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F52018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F520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F520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uiPriority w:val="99"/>
    <w:qFormat/>
    <w:rsid w:val="00F52018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uiPriority w:val="99"/>
    <w:rsid w:val="00F520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F52018"/>
    <w:rPr>
      <w:vertAlign w:val="superscript"/>
    </w:rPr>
  </w:style>
  <w:style w:type="paragraph" w:styleId="af2">
    <w:name w:val="Body Text"/>
    <w:basedOn w:val="a"/>
    <w:link w:val="af3"/>
    <w:unhideWhenUsed/>
    <w:rsid w:val="00F52018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F520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F52018"/>
  </w:style>
  <w:style w:type="character" w:customStyle="1" w:styleId="WW8Num1z1">
    <w:name w:val="WW8Num1z1"/>
    <w:rsid w:val="00F52018"/>
  </w:style>
  <w:style w:type="character" w:customStyle="1" w:styleId="WW8Num1z2">
    <w:name w:val="WW8Num1z2"/>
    <w:rsid w:val="00F52018"/>
  </w:style>
  <w:style w:type="character" w:customStyle="1" w:styleId="WW8Num1z3">
    <w:name w:val="WW8Num1z3"/>
    <w:rsid w:val="00F52018"/>
  </w:style>
  <w:style w:type="character" w:customStyle="1" w:styleId="WW8Num1z4">
    <w:name w:val="WW8Num1z4"/>
    <w:rsid w:val="00F52018"/>
  </w:style>
  <w:style w:type="character" w:customStyle="1" w:styleId="WW8Num1z5">
    <w:name w:val="WW8Num1z5"/>
    <w:rsid w:val="00F52018"/>
  </w:style>
  <w:style w:type="character" w:customStyle="1" w:styleId="WW8Num1z6">
    <w:name w:val="WW8Num1z6"/>
    <w:rsid w:val="00F52018"/>
  </w:style>
  <w:style w:type="character" w:customStyle="1" w:styleId="WW8Num1z7">
    <w:name w:val="WW8Num1z7"/>
    <w:rsid w:val="00F52018"/>
  </w:style>
  <w:style w:type="character" w:customStyle="1" w:styleId="WW8Num1z8">
    <w:name w:val="WW8Num1z8"/>
    <w:rsid w:val="00F52018"/>
  </w:style>
  <w:style w:type="character" w:customStyle="1" w:styleId="WW8Num2z0">
    <w:name w:val="WW8Num2z0"/>
    <w:rsid w:val="00F52018"/>
    <w:rPr>
      <w:rFonts w:hint="default"/>
    </w:rPr>
  </w:style>
  <w:style w:type="character" w:customStyle="1" w:styleId="WW8Num2z1">
    <w:name w:val="WW8Num2z1"/>
    <w:rsid w:val="00F52018"/>
  </w:style>
  <w:style w:type="character" w:customStyle="1" w:styleId="WW8Num2z2">
    <w:name w:val="WW8Num2z2"/>
    <w:rsid w:val="00F52018"/>
  </w:style>
  <w:style w:type="character" w:customStyle="1" w:styleId="WW8Num2z3">
    <w:name w:val="WW8Num2z3"/>
    <w:rsid w:val="00F52018"/>
  </w:style>
  <w:style w:type="character" w:customStyle="1" w:styleId="WW8Num2z4">
    <w:name w:val="WW8Num2z4"/>
    <w:rsid w:val="00F52018"/>
  </w:style>
  <w:style w:type="character" w:customStyle="1" w:styleId="WW8Num2z5">
    <w:name w:val="WW8Num2z5"/>
    <w:rsid w:val="00F52018"/>
  </w:style>
  <w:style w:type="character" w:customStyle="1" w:styleId="WW8Num2z6">
    <w:name w:val="WW8Num2z6"/>
    <w:rsid w:val="00F52018"/>
  </w:style>
  <w:style w:type="character" w:customStyle="1" w:styleId="WW8Num2z7">
    <w:name w:val="WW8Num2z7"/>
    <w:rsid w:val="00F52018"/>
  </w:style>
  <w:style w:type="character" w:customStyle="1" w:styleId="WW8Num2z8">
    <w:name w:val="WW8Num2z8"/>
    <w:rsid w:val="00F52018"/>
  </w:style>
  <w:style w:type="character" w:customStyle="1" w:styleId="WW8Num3z0">
    <w:name w:val="WW8Num3z0"/>
    <w:rsid w:val="00F52018"/>
    <w:rPr>
      <w:rFonts w:hint="default"/>
    </w:rPr>
  </w:style>
  <w:style w:type="character" w:customStyle="1" w:styleId="WW8Num3z1">
    <w:name w:val="WW8Num3z1"/>
    <w:rsid w:val="00F52018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F52018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F52018"/>
    <w:rPr>
      <w:rFonts w:hint="default"/>
      <w:b/>
    </w:rPr>
  </w:style>
  <w:style w:type="character" w:customStyle="1" w:styleId="WW8Num5z1">
    <w:name w:val="WW8Num5z1"/>
    <w:rsid w:val="00F52018"/>
    <w:rPr>
      <w:rFonts w:hint="default"/>
    </w:rPr>
  </w:style>
  <w:style w:type="character" w:customStyle="1" w:styleId="WW8Num5z2">
    <w:name w:val="WW8Num5z2"/>
    <w:rsid w:val="00F52018"/>
    <w:rPr>
      <w:rFonts w:hint="default"/>
      <w:i w:val="0"/>
    </w:rPr>
  </w:style>
  <w:style w:type="character" w:customStyle="1" w:styleId="WW8Num6z0">
    <w:name w:val="WW8Num6z0"/>
    <w:rsid w:val="00F52018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F52018"/>
  </w:style>
  <w:style w:type="character" w:customStyle="1" w:styleId="WW8Num6z2">
    <w:name w:val="WW8Num6z2"/>
    <w:rsid w:val="00F52018"/>
  </w:style>
  <w:style w:type="character" w:customStyle="1" w:styleId="WW8Num6z3">
    <w:name w:val="WW8Num6z3"/>
    <w:rsid w:val="00F52018"/>
  </w:style>
  <w:style w:type="character" w:customStyle="1" w:styleId="WW8Num6z4">
    <w:name w:val="WW8Num6z4"/>
    <w:rsid w:val="00F52018"/>
  </w:style>
  <w:style w:type="character" w:customStyle="1" w:styleId="WW8Num6z5">
    <w:name w:val="WW8Num6z5"/>
    <w:rsid w:val="00F52018"/>
  </w:style>
  <w:style w:type="character" w:customStyle="1" w:styleId="WW8Num6z6">
    <w:name w:val="WW8Num6z6"/>
    <w:rsid w:val="00F52018"/>
  </w:style>
  <w:style w:type="character" w:customStyle="1" w:styleId="WW8Num6z7">
    <w:name w:val="WW8Num6z7"/>
    <w:rsid w:val="00F52018"/>
  </w:style>
  <w:style w:type="character" w:customStyle="1" w:styleId="WW8Num6z8">
    <w:name w:val="WW8Num6z8"/>
    <w:rsid w:val="00F52018"/>
  </w:style>
  <w:style w:type="character" w:customStyle="1" w:styleId="WW8Num7z0">
    <w:name w:val="WW8Num7z0"/>
    <w:rsid w:val="00F52018"/>
    <w:rPr>
      <w:rFonts w:ascii="Symbol" w:hAnsi="Symbol" w:cs="OpenSymbol"/>
    </w:rPr>
  </w:style>
  <w:style w:type="character" w:customStyle="1" w:styleId="WW8Num7z1">
    <w:name w:val="WW8Num7z1"/>
    <w:rsid w:val="00F52018"/>
    <w:rPr>
      <w:rFonts w:ascii="OpenSymbol" w:hAnsi="OpenSymbol" w:cs="OpenSymbol"/>
    </w:rPr>
  </w:style>
  <w:style w:type="character" w:customStyle="1" w:styleId="WW8Num8z0">
    <w:name w:val="WW8Num8z0"/>
    <w:rsid w:val="00F52018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F52018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F52018"/>
  </w:style>
  <w:style w:type="character" w:customStyle="1" w:styleId="WW8Num9z2">
    <w:name w:val="WW8Num9z2"/>
    <w:rsid w:val="00F52018"/>
  </w:style>
  <w:style w:type="character" w:customStyle="1" w:styleId="WW8Num9z3">
    <w:name w:val="WW8Num9z3"/>
    <w:rsid w:val="00F52018"/>
  </w:style>
  <w:style w:type="character" w:customStyle="1" w:styleId="WW8Num9z4">
    <w:name w:val="WW8Num9z4"/>
    <w:rsid w:val="00F52018"/>
  </w:style>
  <w:style w:type="character" w:customStyle="1" w:styleId="WW8Num9z5">
    <w:name w:val="WW8Num9z5"/>
    <w:rsid w:val="00F52018"/>
  </w:style>
  <w:style w:type="character" w:customStyle="1" w:styleId="WW8Num9z6">
    <w:name w:val="WW8Num9z6"/>
    <w:rsid w:val="00F52018"/>
  </w:style>
  <w:style w:type="character" w:customStyle="1" w:styleId="WW8Num9z7">
    <w:name w:val="WW8Num9z7"/>
    <w:rsid w:val="00F52018"/>
  </w:style>
  <w:style w:type="character" w:customStyle="1" w:styleId="WW8Num9z8">
    <w:name w:val="WW8Num9z8"/>
    <w:rsid w:val="00F52018"/>
  </w:style>
  <w:style w:type="character" w:customStyle="1" w:styleId="WW8Num10z0">
    <w:name w:val="WW8Num10z0"/>
    <w:rsid w:val="00F52018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F52018"/>
  </w:style>
  <w:style w:type="character" w:customStyle="1" w:styleId="WW8Num10z2">
    <w:name w:val="WW8Num10z2"/>
    <w:rsid w:val="00F52018"/>
  </w:style>
  <w:style w:type="character" w:customStyle="1" w:styleId="WW8Num10z3">
    <w:name w:val="WW8Num10z3"/>
    <w:rsid w:val="00F52018"/>
  </w:style>
  <w:style w:type="character" w:customStyle="1" w:styleId="WW8Num10z4">
    <w:name w:val="WW8Num10z4"/>
    <w:rsid w:val="00F52018"/>
  </w:style>
  <w:style w:type="character" w:customStyle="1" w:styleId="WW8Num10z5">
    <w:name w:val="WW8Num10z5"/>
    <w:rsid w:val="00F52018"/>
  </w:style>
  <w:style w:type="character" w:customStyle="1" w:styleId="WW8Num10z6">
    <w:name w:val="WW8Num10z6"/>
    <w:rsid w:val="00F52018"/>
  </w:style>
  <w:style w:type="character" w:customStyle="1" w:styleId="WW8Num10z7">
    <w:name w:val="WW8Num10z7"/>
    <w:rsid w:val="00F52018"/>
  </w:style>
  <w:style w:type="character" w:customStyle="1" w:styleId="WW8Num10z8">
    <w:name w:val="WW8Num10z8"/>
    <w:rsid w:val="00F52018"/>
  </w:style>
  <w:style w:type="character" w:customStyle="1" w:styleId="WW8Num11z0">
    <w:name w:val="WW8Num11z0"/>
    <w:rsid w:val="00F52018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F52018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F52018"/>
  </w:style>
  <w:style w:type="character" w:customStyle="1" w:styleId="WW8Num12z2">
    <w:name w:val="WW8Num12z2"/>
    <w:rsid w:val="00F52018"/>
  </w:style>
  <w:style w:type="character" w:customStyle="1" w:styleId="WW8Num12z3">
    <w:name w:val="WW8Num12z3"/>
    <w:rsid w:val="00F52018"/>
  </w:style>
  <w:style w:type="character" w:customStyle="1" w:styleId="WW8Num12z4">
    <w:name w:val="WW8Num12z4"/>
    <w:rsid w:val="00F52018"/>
  </w:style>
  <w:style w:type="character" w:customStyle="1" w:styleId="WW8Num12z5">
    <w:name w:val="WW8Num12z5"/>
    <w:rsid w:val="00F52018"/>
  </w:style>
  <w:style w:type="character" w:customStyle="1" w:styleId="WW8Num12z6">
    <w:name w:val="WW8Num12z6"/>
    <w:rsid w:val="00F52018"/>
  </w:style>
  <w:style w:type="character" w:customStyle="1" w:styleId="WW8Num12z7">
    <w:name w:val="WW8Num12z7"/>
    <w:rsid w:val="00F52018"/>
  </w:style>
  <w:style w:type="character" w:customStyle="1" w:styleId="WW8Num12z8">
    <w:name w:val="WW8Num12z8"/>
    <w:rsid w:val="00F52018"/>
  </w:style>
  <w:style w:type="character" w:customStyle="1" w:styleId="WW8Num13z0">
    <w:name w:val="WW8Num13z0"/>
    <w:rsid w:val="00F52018"/>
    <w:rPr>
      <w:rFonts w:cs="Times New Roman"/>
      <w:b/>
    </w:rPr>
  </w:style>
  <w:style w:type="character" w:customStyle="1" w:styleId="WW8Num14z0">
    <w:name w:val="WW8Num14z0"/>
    <w:rsid w:val="00F52018"/>
    <w:rPr>
      <w:rFonts w:cs="Times New Roman"/>
      <w:b/>
    </w:rPr>
  </w:style>
  <w:style w:type="character" w:customStyle="1" w:styleId="WW8Num14z2">
    <w:name w:val="WW8Num14z2"/>
    <w:rsid w:val="00F52018"/>
  </w:style>
  <w:style w:type="character" w:customStyle="1" w:styleId="WW8Num14z3">
    <w:name w:val="WW8Num14z3"/>
    <w:rsid w:val="00F52018"/>
  </w:style>
  <w:style w:type="character" w:customStyle="1" w:styleId="WW8Num14z4">
    <w:name w:val="WW8Num14z4"/>
    <w:rsid w:val="00F52018"/>
  </w:style>
  <w:style w:type="character" w:customStyle="1" w:styleId="WW8Num14z5">
    <w:name w:val="WW8Num14z5"/>
    <w:rsid w:val="00F52018"/>
  </w:style>
  <w:style w:type="character" w:customStyle="1" w:styleId="WW8Num14z6">
    <w:name w:val="WW8Num14z6"/>
    <w:rsid w:val="00F52018"/>
  </w:style>
  <w:style w:type="character" w:customStyle="1" w:styleId="WW8Num14z7">
    <w:name w:val="WW8Num14z7"/>
    <w:rsid w:val="00F52018"/>
  </w:style>
  <w:style w:type="character" w:customStyle="1" w:styleId="WW8Num14z8">
    <w:name w:val="WW8Num14z8"/>
    <w:rsid w:val="00F52018"/>
  </w:style>
  <w:style w:type="character" w:customStyle="1" w:styleId="WW8Num15z0">
    <w:name w:val="WW8Num15z0"/>
    <w:rsid w:val="00F52018"/>
    <w:rPr>
      <w:rFonts w:cs="Times New Roman"/>
      <w:b/>
    </w:rPr>
  </w:style>
  <w:style w:type="character" w:customStyle="1" w:styleId="WW8Num16z0">
    <w:name w:val="WW8Num16z0"/>
    <w:rsid w:val="00F52018"/>
    <w:rPr>
      <w:rFonts w:cs="Times New Roman"/>
      <w:b/>
    </w:rPr>
  </w:style>
  <w:style w:type="character" w:customStyle="1" w:styleId="WW8Num16z1">
    <w:name w:val="WW8Num16z1"/>
    <w:rsid w:val="00F52018"/>
  </w:style>
  <w:style w:type="character" w:customStyle="1" w:styleId="WW8Num16z2">
    <w:name w:val="WW8Num16z2"/>
    <w:rsid w:val="00F52018"/>
  </w:style>
  <w:style w:type="character" w:customStyle="1" w:styleId="WW8Num16z3">
    <w:name w:val="WW8Num16z3"/>
    <w:rsid w:val="00F52018"/>
  </w:style>
  <w:style w:type="character" w:customStyle="1" w:styleId="WW8Num16z4">
    <w:name w:val="WW8Num16z4"/>
    <w:rsid w:val="00F52018"/>
  </w:style>
  <w:style w:type="character" w:customStyle="1" w:styleId="WW8Num16z5">
    <w:name w:val="WW8Num16z5"/>
    <w:rsid w:val="00F52018"/>
  </w:style>
  <w:style w:type="character" w:customStyle="1" w:styleId="WW8Num16z6">
    <w:name w:val="WW8Num16z6"/>
    <w:rsid w:val="00F52018"/>
  </w:style>
  <w:style w:type="character" w:customStyle="1" w:styleId="WW8Num16z7">
    <w:name w:val="WW8Num16z7"/>
    <w:rsid w:val="00F52018"/>
  </w:style>
  <w:style w:type="character" w:customStyle="1" w:styleId="WW8Num16z8">
    <w:name w:val="WW8Num16z8"/>
    <w:rsid w:val="00F52018"/>
  </w:style>
  <w:style w:type="character" w:customStyle="1" w:styleId="WW8Num17z0">
    <w:name w:val="WW8Num17z0"/>
    <w:rsid w:val="00F52018"/>
    <w:rPr>
      <w:rFonts w:cs="Times New Roman"/>
      <w:b/>
    </w:rPr>
  </w:style>
  <w:style w:type="character" w:customStyle="1" w:styleId="WW8Num18z0">
    <w:name w:val="WW8Num18z0"/>
    <w:rsid w:val="00F52018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F52018"/>
    <w:rPr>
      <w:rFonts w:cs="Times New Roman"/>
      <w:b/>
    </w:rPr>
  </w:style>
  <w:style w:type="character" w:customStyle="1" w:styleId="WW8Num19z0">
    <w:name w:val="WW8Num19z0"/>
    <w:rsid w:val="00F52018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F52018"/>
    <w:rPr>
      <w:rFonts w:ascii="Courier New" w:hAnsi="Courier New" w:cs="Times New Roman"/>
      <w:b/>
    </w:rPr>
  </w:style>
  <w:style w:type="character" w:customStyle="1" w:styleId="WW8Num19z2">
    <w:name w:val="WW8Num19z2"/>
    <w:rsid w:val="00F52018"/>
    <w:rPr>
      <w:rFonts w:cs="Times New Roman"/>
      <w:b/>
    </w:rPr>
  </w:style>
  <w:style w:type="character" w:customStyle="1" w:styleId="WW8Num20z0">
    <w:name w:val="WW8Num20z0"/>
    <w:rsid w:val="00F52018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F52018"/>
    <w:rPr>
      <w:rFonts w:ascii="Courier New" w:hAnsi="Courier New" w:cs="Times New Roman"/>
      <w:b/>
    </w:rPr>
  </w:style>
  <w:style w:type="character" w:customStyle="1" w:styleId="WW8Num20z2">
    <w:name w:val="WW8Num20z2"/>
    <w:rsid w:val="00F52018"/>
    <w:rPr>
      <w:rFonts w:cs="Times New Roman"/>
      <w:b/>
    </w:rPr>
  </w:style>
  <w:style w:type="character" w:customStyle="1" w:styleId="WW8Num21z0">
    <w:name w:val="WW8Num21z0"/>
    <w:rsid w:val="00F52018"/>
    <w:rPr>
      <w:rFonts w:cs="Times New Roman"/>
      <w:b/>
    </w:rPr>
  </w:style>
  <w:style w:type="character" w:customStyle="1" w:styleId="WW8Num22z0">
    <w:name w:val="WW8Num22z0"/>
    <w:rsid w:val="00F52018"/>
    <w:rPr>
      <w:rFonts w:cs="Times New Roman"/>
      <w:b/>
    </w:rPr>
  </w:style>
  <w:style w:type="character" w:customStyle="1" w:styleId="24">
    <w:name w:val="Основной шрифт абзаца2"/>
    <w:rsid w:val="00F52018"/>
  </w:style>
  <w:style w:type="character" w:customStyle="1" w:styleId="WW8Num11z1">
    <w:name w:val="WW8Num11z1"/>
    <w:rsid w:val="00F52018"/>
  </w:style>
  <w:style w:type="character" w:customStyle="1" w:styleId="WW8Num11z2">
    <w:name w:val="WW8Num11z2"/>
    <w:rsid w:val="00F52018"/>
  </w:style>
  <w:style w:type="character" w:customStyle="1" w:styleId="WW8Num11z3">
    <w:name w:val="WW8Num11z3"/>
    <w:rsid w:val="00F52018"/>
  </w:style>
  <w:style w:type="character" w:customStyle="1" w:styleId="WW8Num11z4">
    <w:name w:val="WW8Num11z4"/>
    <w:rsid w:val="00F52018"/>
  </w:style>
  <w:style w:type="character" w:customStyle="1" w:styleId="WW8Num11z5">
    <w:name w:val="WW8Num11z5"/>
    <w:rsid w:val="00F52018"/>
  </w:style>
  <w:style w:type="character" w:customStyle="1" w:styleId="WW8Num11z6">
    <w:name w:val="WW8Num11z6"/>
    <w:rsid w:val="00F52018"/>
  </w:style>
  <w:style w:type="character" w:customStyle="1" w:styleId="WW8Num11z7">
    <w:name w:val="WW8Num11z7"/>
    <w:rsid w:val="00F52018"/>
  </w:style>
  <w:style w:type="character" w:customStyle="1" w:styleId="WW8Num11z8">
    <w:name w:val="WW8Num11z8"/>
    <w:rsid w:val="00F52018"/>
  </w:style>
  <w:style w:type="character" w:customStyle="1" w:styleId="WW8Num13z2">
    <w:name w:val="WW8Num13z2"/>
    <w:rsid w:val="00F52018"/>
    <w:rPr>
      <w:rFonts w:cs="Times New Roman"/>
      <w:b/>
    </w:rPr>
  </w:style>
  <w:style w:type="character" w:customStyle="1" w:styleId="WW8Num14z1">
    <w:name w:val="WW8Num14z1"/>
    <w:rsid w:val="00F52018"/>
    <w:rPr>
      <w:rFonts w:ascii="Courier New" w:hAnsi="Courier New" w:cs="Times New Roman"/>
      <w:b/>
    </w:rPr>
  </w:style>
  <w:style w:type="character" w:customStyle="1" w:styleId="WW8Num15z1">
    <w:name w:val="WW8Num15z1"/>
    <w:rsid w:val="00F52018"/>
    <w:rPr>
      <w:rFonts w:ascii="Courier New" w:hAnsi="Courier New" w:cs="Times New Roman"/>
      <w:b/>
    </w:rPr>
  </w:style>
  <w:style w:type="character" w:customStyle="1" w:styleId="WW8Num15z2">
    <w:name w:val="WW8Num15z2"/>
    <w:rsid w:val="00F52018"/>
    <w:rPr>
      <w:rFonts w:cs="Times New Roman"/>
      <w:b/>
    </w:rPr>
  </w:style>
  <w:style w:type="character" w:customStyle="1" w:styleId="WW8Num18z1">
    <w:name w:val="WW8Num18z1"/>
    <w:rsid w:val="00F52018"/>
  </w:style>
  <w:style w:type="character" w:customStyle="1" w:styleId="WW8Num18z3">
    <w:name w:val="WW8Num18z3"/>
    <w:rsid w:val="00F52018"/>
  </w:style>
  <w:style w:type="character" w:customStyle="1" w:styleId="WW8Num18z4">
    <w:name w:val="WW8Num18z4"/>
    <w:rsid w:val="00F52018"/>
  </w:style>
  <w:style w:type="character" w:customStyle="1" w:styleId="WW8Num18z5">
    <w:name w:val="WW8Num18z5"/>
    <w:rsid w:val="00F52018"/>
  </w:style>
  <w:style w:type="character" w:customStyle="1" w:styleId="WW8Num18z6">
    <w:name w:val="WW8Num18z6"/>
    <w:rsid w:val="00F52018"/>
  </w:style>
  <w:style w:type="character" w:customStyle="1" w:styleId="WW8Num18z7">
    <w:name w:val="WW8Num18z7"/>
    <w:rsid w:val="00F52018"/>
  </w:style>
  <w:style w:type="character" w:customStyle="1" w:styleId="WW8Num18z8">
    <w:name w:val="WW8Num18z8"/>
    <w:rsid w:val="00F52018"/>
  </w:style>
  <w:style w:type="character" w:customStyle="1" w:styleId="WW8Num19z3">
    <w:name w:val="WW8Num19z3"/>
    <w:rsid w:val="00F52018"/>
  </w:style>
  <w:style w:type="character" w:customStyle="1" w:styleId="WW8Num19z4">
    <w:name w:val="WW8Num19z4"/>
    <w:rsid w:val="00F52018"/>
  </w:style>
  <w:style w:type="character" w:customStyle="1" w:styleId="WW8Num19z5">
    <w:name w:val="WW8Num19z5"/>
    <w:rsid w:val="00F52018"/>
  </w:style>
  <w:style w:type="character" w:customStyle="1" w:styleId="WW8Num19z6">
    <w:name w:val="WW8Num19z6"/>
    <w:rsid w:val="00F52018"/>
  </w:style>
  <w:style w:type="character" w:customStyle="1" w:styleId="WW8Num19z7">
    <w:name w:val="WW8Num19z7"/>
    <w:rsid w:val="00F52018"/>
  </w:style>
  <w:style w:type="character" w:customStyle="1" w:styleId="WW8Num19z8">
    <w:name w:val="WW8Num19z8"/>
    <w:rsid w:val="00F52018"/>
  </w:style>
  <w:style w:type="character" w:customStyle="1" w:styleId="WW8Num21z1">
    <w:name w:val="WW8Num21z1"/>
    <w:rsid w:val="00F52018"/>
  </w:style>
  <w:style w:type="character" w:customStyle="1" w:styleId="WW8Num21z2">
    <w:name w:val="WW8Num21z2"/>
    <w:rsid w:val="00F52018"/>
  </w:style>
  <w:style w:type="character" w:customStyle="1" w:styleId="WW8Num21z3">
    <w:name w:val="WW8Num21z3"/>
    <w:rsid w:val="00F52018"/>
  </w:style>
  <w:style w:type="character" w:customStyle="1" w:styleId="WW8Num21z4">
    <w:name w:val="WW8Num21z4"/>
    <w:rsid w:val="00F52018"/>
  </w:style>
  <w:style w:type="character" w:customStyle="1" w:styleId="WW8Num21z5">
    <w:name w:val="WW8Num21z5"/>
    <w:rsid w:val="00F52018"/>
  </w:style>
  <w:style w:type="character" w:customStyle="1" w:styleId="WW8Num21z6">
    <w:name w:val="WW8Num21z6"/>
    <w:rsid w:val="00F52018"/>
  </w:style>
  <w:style w:type="character" w:customStyle="1" w:styleId="WW8Num21z7">
    <w:name w:val="WW8Num21z7"/>
    <w:rsid w:val="00F52018"/>
  </w:style>
  <w:style w:type="character" w:customStyle="1" w:styleId="WW8Num21z8">
    <w:name w:val="WW8Num21z8"/>
    <w:rsid w:val="00F52018"/>
  </w:style>
  <w:style w:type="character" w:customStyle="1" w:styleId="WW8Num4z1">
    <w:name w:val="WW8Num4z1"/>
    <w:rsid w:val="00F52018"/>
    <w:rPr>
      <w:rFonts w:hint="default"/>
    </w:rPr>
  </w:style>
  <w:style w:type="character" w:customStyle="1" w:styleId="WW8Num4z2">
    <w:name w:val="WW8Num4z2"/>
    <w:rsid w:val="00F52018"/>
    <w:rPr>
      <w:rFonts w:hint="default"/>
      <w:i w:val="0"/>
    </w:rPr>
  </w:style>
  <w:style w:type="character" w:customStyle="1" w:styleId="12">
    <w:name w:val="Основной шрифт абзаца1"/>
    <w:rsid w:val="00F52018"/>
  </w:style>
  <w:style w:type="character" w:customStyle="1" w:styleId="13">
    <w:name w:val="Знак Знак1"/>
    <w:rsid w:val="00F52018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F52018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F52018"/>
    <w:rPr>
      <w:b/>
      <w:sz w:val="28"/>
      <w:lang w:val="ru-RU" w:bidi="ar-SA"/>
    </w:rPr>
  </w:style>
  <w:style w:type="character" w:customStyle="1" w:styleId="af5">
    <w:name w:val="Символ сноски"/>
    <w:rsid w:val="00F52018"/>
    <w:rPr>
      <w:vertAlign w:val="superscript"/>
    </w:rPr>
  </w:style>
  <w:style w:type="character" w:customStyle="1" w:styleId="41">
    <w:name w:val="Знак Знак4"/>
    <w:rsid w:val="00F52018"/>
    <w:rPr>
      <w:sz w:val="24"/>
      <w:lang w:val="ru-RU" w:bidi="ar-SA"/>
    </w:rPr>
  </w:style>
  <w:style w:type="character" w:customStyle="1" w:styleId="25">
    <w:name w:val="Знак Знак2"/>
    <w:rsid w:val="00F52018"/>
    <w:rPr>
      <w:sz w:val="24"/>
      <w:szCs w:val="24"/>
      <w:lang w:val="ru-RU" w:bidi="ar-SA"/>
    </w:rPr>
  </w:style>
  <w:style w:type="character" w:customStyle="1" w:styleId="110">
    <w:name w:val="Заголовок 1 Знак1"/>
    <w:rsid w:val="00F52018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F52018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F52018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F52018"/>
    <w:rPr>
      <w:sz w:val="24"/>
      <w:szCs w:val="24"/>
      <w:lang w:val="ru-RU" w:bidi="ar-SA"/>
    </w:rPr>
  </w:style>
  <w:style w:type="character" w:customStyle="1" w:styleId="14">
    <w:name w:val="Знак сноски1"/>
    <w:rsid w:val="00F52018"/>
    <w:rPr>
      <w:vertAlign w:val="superscript"/>
    </w:rPr>
  </w:style>
  <w:style w:type="character" w:styleId="af6">
    <w:name w:val="FollowedHyperlink"/>
    <w:rsid w:val="00F52018"/>
    <w:rPr>
      <w:color w:val="0000FF"/>
      <w:u w:val="single"/>
    </w:rPr>
  </w:style>
  <w:style w:type="character" w:customStyle="1" w:styleId="af7">
    <w:name w:val="Символы концевой сноски"/>
    <w:rsid w:val="00F52018"/>
    <w:rPr>
      <w:vertAlign w:val="superscript"/>
    </w:rPr>
  </w:style>
  <w:style w:type="character" w:customStyle="1" w:styleId="WW-">
    <w:name w:val="WW-Символы концевой сноски"/>
    <w:rsid w:val="00F52018"/>
  </w:style>
  <w:style w:type="character" w:customStyle="1" w:styleId="apple-converted-space">
    <w:name w:val="apple-converted-space"/>
    <w:rsid w:val="00F52018"/>
  </w:style>
  <w:style w:type="character" w:customStyle="1" w:styleId="s1">
    <w:name w:val="s1"/>
    <w:rsid w:val="00F52018"/>
  </w:style>
  <w:style w:type="character" w:customStyle="1" w:styleId="af8">
    <w:name w:val="Маркеры списка"/>
    <w:rsid w:val="00F52018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F52018"/>
    <w:rPr>
      <w:vertAlign w:val="superscript"/>
    </w:rPr>
  </w:style>
  <w:style w:type="character" w:customStyle="1" w:styleId="ListLabel1">
    <w:name w:val="ListLabel 1"/>
    <w:rsid w:val="00F52018"/>
    <w:rPr>
      <w:rFonts w:cs="Times New Roman"/>
      <w:b/>
    </w:rPr>
  </w:style>
  <w:style w:type="character" w:customStyle="1" w:styleId="ListLabel2">
    <w:name w:val="ListLabel 2"/>
    <w:rsid w:val="00F52018"/>
    <w:rPr>
      <w:rFonts w:cs="Courier New"/>
    </w:rPr>
  </w:style>
  <w:style w:type="character" w:customStyle="1" w:styleId="ListLabel3">
    <w:name w:val="ListLabel 3"/>
    <w:rsid w:val="00F52018"/>
    <w:rPr>
      <w:rFonts w:cs="Times New Roman"/>
      <w:color w:val="000000"/>
    </w:rPr>
  </w:style>
  <w:style w:type="character" w:customStyle="1" w:styleId="ListLabel5">
    <w:name w:val="ListLabel 5"/>
    <w:rsid w:val="00F52018"/>
    <w:rPr>
      <w:rFonts w:cs="Symbol"/>
      <w:sz w:val="22"/>
      <w:szCs w:val="22"/>
    </w:rPr>
  </w:style>
  <w:style w:type="character" w:customStyle="1" w:styleId="ListLabel6">
    <w:name w:val="ListLabel 6"/>
    <w:rsid w:val="00F52018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F52018"/>
    <w:rPr>
      <w:vertAlign w:val="superscript"/>
    </w:rPr>
  </w:style>
  <w:style w:type="paragraph" w:customStyle="1" w:styleId="16">
    <w:name w:val="Заголовок1"/>
    <w:basedOn w:val="a"/>
    <w:next w:val="af2"/>
    <w:rsid w:val="00F52018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F52018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F52018"/>
    <w:rPr>
      <w:bCs/>
      <w:sz w:val="56"/>
      <w:szCs w:val="56"/>
    </w:rPr>
  </w:style>
  <w:style w:type="paragraph" w:customStyle="1" w:styleId="26">
    <w:name w:val="Указатель2"/>
    <w:basedOn w:val="a"/>
    <w:rsid w:val="00F52018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F52018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F52018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F52018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F52018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F52018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F52018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F52018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F52018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F52018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F52018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F52018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qFormat/>
    <w:rsid w:val="00F52018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F52018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"/>
    <w:link w:val="afe"/>
    <w:rsid w:val="00F52018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0"/>
    <w:link w:val="afd"/>
    <w:rsid w:val="00F5201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F520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F52018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F52018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F52018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F52018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F52018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rsid w:val="00F52018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F52018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F52018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F52018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F52018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F52018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F52018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F52018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F52018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F5201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F52018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F52018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F52018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F52018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F52018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F52018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F52018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F52018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F52018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F52018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F52018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F52018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F52018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F520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F520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F520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F520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F52018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F520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F520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F52018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F52018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d"/>
    <w:rsid w:val="00F52018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F520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F52018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F520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F52018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F52018"/>
  </w:style>
  <w:style w:type="paragraph" w:customStyle="1" w:styleId="2b">
    <w:name w:val="Абзац списка2"/>
    <w:basedOn w:val="a"/>
    <w:rsid w:val="00F52018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F52018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F520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F52018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F5201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F52018"/>
  </w:style>
  <w:style w:type="character" w:styleId="afff1">
    <w:name w:val="Placeholder Text"/>
    <w:basedOn w:val="a0"/>
    <w:uiPriority w:val="99"/>
    <w:semiHidden/>
    <w:rsid w:val="00F52018"/>
    <w:rPr>
      <w:color w:val="808080"/>
    </w:rPr>
  </w:style>
  <w:style w:type="numbering" w:customStyle="1" w:styleId="2111114">
    <w:name w:val="Стиль2111114"/>
    <w:rsid w:val="00F52018"/>
    <w:pPr>
      <w:numPr>
        <w:numId w:val="33"/>
      </w:numPr>
    </w:pPr>
  </w:style>
  <w:style w:type="table" w:styleId="afff2">
    <w:name w:val="Table Grid"/>
    <w:basedOn w:val="a1"/>
    <w:uiPriority w:val="59"/>
    <w:rsid w:val="00F51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Без интервала Знак"/>
    <w:link w:val="a7"/>
    <w:uiPriority w:val="1"/>
    <w:locked/>
    <w:rsid w:val="00A4750F"/>
  </w:style>
  <w:style w:type="numbering" w:customStyle="1" w:styleId="1f0">
    <w:name w:val="Нет списка1"/>
    <w:next w:val="a2"/>
    <w:uiPriority w:val="99"/>
    <w:semiHidden/>
    <w:unhideWhenUsed/>
    <w:rsid w:val="00A60E45"/>
  </w:style>
  <w:style w:type="paragraph" w:customStyle="1" w:styleId="Default">
    <w:name w:val="Default"/>
    <w:rsid w:val="00A60E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s-CZ" w:eastAsia="cs-CZ"/>
    </w:rPr>
  </w:style>
  <w:style w:type="numbering" w:customStyle="1" w:styleId="2c">
    <w:name w:val="Нет списка2"/>
    <w:next w:val="a2"/>
    <w:uiPriority w:val="99"/>
    <w:semiHidden/>
    <w:unhideWhenUsed/>
    <w:rsid w:val="00A60E45"/>
  </w:style>
  <w:style w:type="numbering" w:customStyle="1" w:styleId="37">
    <w:name w:val="Нет списка3"/>
    <w:next w:val="a2"/>
    <w:uiPriority w:val="99"/>
    <w:semiHidden/>
    <w:unhideWhenUsed/>
    <w:rsid w:val="00E42938"/>
  </w:style>
  <w:style w:type="numbering" w:customStyle="1" w:styleId="113">
    <w:name w:val="Нет списка11"/>
    <w:next w:val="a2"/>
    <w:uiPriority w:val="99"/>
    <w:semiHidden/>
    <w:unhideWhenUsed/>
    <w:rsid w:val="00E42938"/>
  </w:style>
  <w:style w:type="numbering" w:customStyle="1" w:styleId="21111141">
    <w:name w:val="Стиль21111141"/>
    <w:rsid w:val="00E42938"/>
  </w:style>
  <w:style w:type="numbering" w:customStyle="1" w:styleId="1110">
    <w:name w:val="Нет списка111"/>
    <w:next w:val="a2"/>
    <w:uiPriority w:val="99"/>
    <w:semiHidden/>
    <w:unhideWhenUsed/>
    <w:rsid w:val="00E42938"/>
  </w:style>
  <w:style w:type="numbering" w:customStyle="1" w:styleId="212">
    <w:name w:val="Нет списка21"/>
    <w:next w:val="a2"/>
    <w:uiPriority w:val="99"/>
    <w:semiHidden/>
    <w:unhideWhenUsed/>
    <w:rsid w:val="00E42938"/>
  </w:style>
  <w:style w:type="paragraph" w:styleId="afff3">
    <w:name w:val="annotation text"/>
    <w:basedOn w:val="a"/>
    <w:link w:val="afff4"/>
    <w:uiPriority w:val="99"/>
    <w:semiHidden/>
    <w:unhideWhenUsed/>
    <w:qFormat/>
    <w:rsid w:val="00E42938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60"/>
    </w:pPr>
    <w:rPr>
      <w:rFonts w:ascii="Calibri" w:eastAsia="Calibri" w:hAnsi="Calibri" w:cs="Calibri"/>
      <w:color w:val="00000A"/>
      <w:sz w:val="20"/>
      <w:szCs w:val="20"/>
      <w:lang w:eastAsia="en-US" w:bidi="ar-SA"/>
    </w:rPr>
  </w:style>
  <w:style w:type="character" w:customStyle="1" w:styleId="afff4">
    <w:name w:val="Текст примечания Знак"/>
    <w:basedOn w:val="a0"/>
    <w:link w:val="afff3"/>
    <w:uiPriority w:val="99"/>
    <w:semiHidden/>
    <w:rsid w:val="00E42938"/>
    <w:rPr>
      <w:rFonts w:ascii="Calibri" w:eastAsia="Calibri" w:hAnsi="Calibri" w:cs="Calibri"/>
      <w:color w:val="00000A"/>
      <w:sz w:val="20"/>
      <w:szCs w:val="20"/>
    </w:rPr>
  </w:style>
  <w:style w:type="table" w:customStyle="1" w:styleId="1f1">
    <w:name w:val="Сетка таблицы1"/>
    <w:basedOn w:val="a1"/>
    <w:next w:val="afff2"/>
    <w:uiPriority w:val="59"/>
    <w:rsid w:val="00711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d">
    <w:name w:val="Сетка таблицы2"/>
    <w:basedOn w:val="a1"/>
    <w:next w:val="afff2"/>
    <w:uiPriority w:val="59"/>
    <w:rsid w:val="002E1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"/>
    <w:basedOn w:val="a1"/>
    <w:next w:val="afff2"/>
    <w:uiPriority w:val="59"/>
    <w:rsid w:val="00597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597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97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1"/>
    <w:next w:val="afff2"/>
    <w:uiPriority w:val="59"/>
    <w:rsid w:val="00597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1"/>
    <w:next w:val="afff2"/>
    <w:uiPriority w:val="59"/>
    <w:rsid w:val="00597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fff2"/>
    <w:uiPriority w:val="59"/>
    <w:rsid w:val="00597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3">
    <w:name w:val="Сетка таблицы9"/>
    <w:basedOn w:val="a1"/>
    <w:next w:val="afff2"/>
    <w:uiPriority w:val="59"/>
    <w:rsid w:val="00597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11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Сетка таблицы17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0">
    <w:name w:val="Сетка таблицы18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0">
    <w:name w:val="Сетка таблицы19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0">
    <w:name w:val="Сетка таблицы20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Сетка таблицы24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0">
    <w:name w:val="Сетка таблицы25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0">
    <w:name w:val="Сетка таблицы26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0">
    <w:name w:val="Сетка таблицы27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0">
    <w:name w:val="Сетка таблицы28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0">
    <w:name w:val="Сетка таблицы29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0">
    <w:name w:val="Сетка таблицы30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Сетка таблицы31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Сетка таблицы34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Сетка таблицы35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Сетка таблицы36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Сетка таблицы37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Сетка таблицы38"/>
    <w:basedOn w:val="a1"/>
    <w:next w:val="afff2"/>
    <w:uiPriority w:val="59"/>
    <w:rsid w:val="00796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e">
    <w:name w:val="Body Text 2"/>
    <w:basedOn w:val="a"/>
    <w:link w:val="2f"/>
    <w:uiPriority w:val="99"/>
    <w:semiHidden/>
    <w:unhideWhenUsed/>
    <w:rsid w:val="009B2A01"/>
    <w:pPr>
      <w:spacing w:after="120" w:line="480" w:lineRule="auto"/>
    </w:pPr>
  </w:style>
  <w:style w:type="character" w:customStyle="1" w:styleId="2f">
    <w:name w:val="Основной текст 2 Знак"/>
    <w:basedOn w:val="a0"/>
    <w:link w:val="2e"/>
    <w:uiPriority w:val="99"/>
    <w:semiHidden/>
    <w:rsid w:val="009B2A0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9">
    <w:name w:val="Body Text Indent 3"/>
    <w:basedOn w:val="a"/>
    <w:link w:val="3a"/>
    <w:uiPriority w:val="99"/>
    <w:semiHidden/>
    <w:unhideWhenUsed/>
    <w:rsid w:val="009B2A01"/>
    <w:pPr>
      <w:spacing w:after="120"/>
      <w:ind w:left="283"/>
    </w:pPr>
    <w:rPr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9B2A01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textspanview">
    <w:name w:val="textspanview"/>
    <w:basedOn w:val="a0"/>
    <w:rsid w:val="009B2A01"/>
    <w:rPr>
      <w:rFonts w:cs="Times New Roman"/>
    </w:rPr>
  </w:style>
  <w:style w:type="character" w:customStyle="1" w:styleId="azure">
    <w:name w:val="azure"/>
    <w:basedOn w:val="a0"/>
    <w:rsid w:val="009B3F3D"/>
  </w:style>
  <w:style w:type="paragraph" w:customStyle="1" w:styleId="Heading">
    <w:name w:val="Heading"/>
    <w:qFormat/>
    <w:rsid w:val="002D1488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4B4260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paragraph" w:customStyle="1" w:styleId="afff5">
    <w:name w:val="Аня Пункт договора"/>
    <w:basedOn w:val="afff6"/>
    <w:next w:val="afd"/>
    <w:rsid w:val="00CE7750"/>
    <w:pPr>
      <w:keepNext/>
      <w:widowControl/>
      <w:tabs>
        <w:tab w:val="clear" w:pos="360"/>
      </w:tabs>
      <w:spacing w:before="120" w:after="400"/>
      <w:ind w:left="644"/>
      <w:contextualSpacing w:val="0"/>
      <w:jc w:val="center"/>
    </w:pPr>
    <w:rPr>
      <w:rFonts w:ascii="Times New Roman" w:eastAsia="Times New Roman" w:hAnsi="Times New Roman" w:cs="Times New Roman"/>
      <w:b/>
      <w:color w:val="auto"/>
      <w:sz w:val="22"/>
      <w:szCs w:val="22"/>
      <w:lang w:bidi="ar-SA"/>
    </w:rPr>
  </w:style>
  <w:style w:type="paragraph" w:styleId="afff6">
    <w:name w:val="List Number"/>
    <w:basedOn w:val="a"/>
    <w:uiPriority w:val="99"/>
    <w:semiHidden/>
    <w:unhideWhenUsed/>
    <w:rsid w:val="00CE7750"/>
    <w:pPr>
      <w:tabs>
        <w:tab w:val="num" w:pos="360"/>
      </w:tabs>
      <w:ind w:left="360" w:hanging="360"/>
      <w:contextualSpacing/>
    </w:pPr>
  </w:style>
  <w:style w:type="character" w:customStyle="1" w:styleId="a6">
    <w:name w:val="Абзац списка Знак"/>
    <w:aliases w:val="ТЗ список Знак,Bullet List Знак,FooterText Знак,numbered Знак,Paragraphe de liste1 Знак,lp1 Знак,Абзац списка литеральный Знак,Нумерованый список Знак,List Paragraph1 Знак,SL_Абзац списка Знак,Elenco Normale Знак,List Paragraph Знак"/>
    <w:link w:val="a5"/>
    <w:uiPriority w:val="34"/>
    <w:qFormat/>
    <w:locked/>
    <w:rsid w:val="00CE775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39409-4570-4E78-9F0A-9C6DD4F5C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4164</Words>
  <Characters>23737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cp:lastPrinted>2025-01-23T09:42:00Z</cp:lastPrinted>
  <dcterms:created xsi:type="dcterms:W3CDTF">2023-01-17T17:15:00Z</dcterms:created>
  <dcterms:modified xsi:type="dcterms:W3CDTF">2026-06-01T11:50:00Z</dcterms:modified>
</cp:coreProperties>
</file>