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EE243" w14:textId="77777777" w:rsidR="00076C80" w:rsidRPr="00076C80" w:rsidRDefault="00076C80" w:rsidP="00076C80">
      <w:pPr>
        <w:keepNext/>
        <w:widowControl w:val="0"/>
        <w:suppressAutoHyphens/>
        <w:ind w:left="57" w:right="57"/>
        <w:outlineLvl w:val="0"/>
        <w:rPr>
          <w:rFonts w:eastAsia="Arial Unicode MS"/>
          <w:b/>
          <w:color w:val="000000"/>
          <w:sz w:val="20"/>
          <w:szCs w:val="20"/>
          <w:lang w:eastAsia="zh-CN"/>
        </w:rPr>
      </w:pPr>
      <w:r w:rsidRPr="00076C80">
        <w:rPr>
          <w:rFonts w:eastAsia="Arial Unicode MS"/>
          <w:b/>
          <w:color w:val="000000"/>
          <w:sz w:val="20"/>
          <w:szCs w:val="20"/>
          <w:lang w:eastAsia="zh-CN"/>
        </w:rPr>
        <w:t>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w:t>
      </w:r>
      <w:r w:rsidRPr="00076C80">
        <w:rPr>
          <w:rFonts w:eastAsia="Arial Unicode MS"/>
          <w:b/>
          <w:color w:val="000000"/>
          <w:sz w:val="20"/>
          <w:szCs w:val="20"/>
          <w:vertAlign w:val="superscript"/>
          <w:lang w:eastAsia="zh-CN"/>
        </w:rPr>
        <w:footnoteReference w:id="1"/>
      </w:r>
    </w:p>
    <w:p w14:paraId="43AAD99D" w14:textId="77777777" w:rsidR="00076C80" w:rsidRPr="00076C80" w:rsidRDefault="00076C80" w:rsidP="00076C80">
      <w:pPr>
        <w:keepNext/>
        <w:widowControl w:val="0"/>
        <w:suppressAutoHyphens/>
        <w:ind w:left="57" w:right="57"/>
        <w:outlineLvl w:val="0"/>
        <w:rPr>
          <w:rFonts w:eastAsia="Arial Unicode MS"/>
          <w:b/>
          <w:color w:val="000000"/>
          <w:sz w:val="20"/>
          <w:szCs w:val="20"/>
          <w:lang w:eastAsia="zh-CN"/>
        </w:rPr>
      </w:pPr>
    </w:p>
    <w:p w14:paraId="0C6B3B7F" w14:textId="77777777" w:rsidR="00076C80" w:rsidRPr="00076C80" w:rsidRDefault="00076C80" w:rsidP="00076C80">
      <w:pPr>
        <w:widowControl w:val="0"/>
        <w:autoSpaceDE w:val="0"/>
        <w:autoSpaceDN w:val="0"/>
        <w:adjustRightInd w:val="0"/>
        <w:ind w:left="57" w:right="57"/>
        <w:jc w:val="both"/>
        <w:rPr>
          <w:rFonts w:eastAsia="Calibri"/>
          <w:sz w:val="20"/>
          <w:szCs w:val="20"/>
          <w:lang w:eastAsia="en-US"/>
        </w:rPr>
      </w:pPr>
      <w:r w:rsidRPr="00076C80">
        <w:rPr>
          <w:rFonts w:eastAsia="Calibri"/>
          <w:sz w:val="20"/>
          <w:szCs w:val="20"/>
          <w:lang w:eastAsia="en-US"/>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w:t>
      </w:r>
      <w:hyperlink r:id="rId8" w:history="1">
        <w:r w:rsidRPr="00076C80">
          <w:rPr>
            <w:rFonts w:eastAsia="Calibri"/>
            <w:sz w:val="20"/>
            <w:szCs w:val="20"/>
            <w:lang w:eastAsia="en-US"/>
          </w:rPr>
          <w:t>рекомендаций</w:t>
        </w:r>
      </w:hyperlink>
      <w:r w:rsidRPr="00076C80">
        <w:rPr>
          <w:rFonts w:eastAsia="Calibri"/>
          <w:sz w:val="20"/>
          <w:szCs w:val="20"/>
          <w:lang w:eastAsia="en-US"/>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метод сопоставимых рыночных цен (анализ рынка)</w:t>
      </w:r>
    </w:p>
    <w:p w14:paraId="2263D2EA" w14:textId="77777777" w:rsidR="00A4031F" w:rsidRPr="00F12AC7" w:rsidRDefault="00A4031F" w:rsidP="00B7692F">
      <w:pPr>
        <w:shd w:val="clear" w:color="auto" w:fill="FFFFFF"/>
        <w:jc w:val="center"/>
        <w:rPr>
          <w:sz w:val="19"/>
          <w:szCs w:val="19"/>
        </w:rPr>
      </w:pPr>
    </w:p>
    <w:p w14:paraId="3600D015" w14:textId="2148BED0" w:rsidR="00B7692F" w:rsidRDefault="00037CDB" w:rsidP="00B7692F">
      <w:pPr>
        <w:shd w:val="clear" w:color="auto" w:fill="FFFFFF"/>
        <w:jc w:val="center"/>
        <w:rPr>
          <w:rFonts w:eastAsia="Calibri"/>
          <w:b/>
          <w:sz w:val="19"/>
          <w:szCs w:val="19"/>
          <w:lang w:eastAsia="en-US"/>
        </w:rPr>
      </w:pPr>
      <w:hyperlink w:anchor="Par1699" w:history="1">
        <w:r w:rsidR="00B7692F" w:rsidRPr="00F12AC7">
          <w:rPr>
            <w:rFonts w:eastAsia="Calibri"/>
            <w:b/>
            <w:sz w:val="19"/>
            <w:szCs w:val="19"/>
            <w:lang w:eastAsia="en-US"/>
          </w:rPr>
          <w:t>Расчет</w:t>
        </w:r>
      </w:hyperlink>
      <w:r w:rsidR="00B7692F" w:rsidRPr="00F12AC7">
        <w:rPr>
          <w:rFonts w:eastAsia="Calibri"/>
          <w:b/>
          <w:sz w:val="19"/>
          <w:szCs w:val="19"/>
          <w:lang w:eastAsia="en-US"/>
        </w:rPr>
        <w:t xml:space="preserve"> начальной (максимальной) цены контракта (начальной цены единицы товара, работы, услуги)</w:t>
      </w:r>
    </w:p>
    <w:p w14:paraId="7ECCF512" w14:textId="77777777" w:rsidR="00381200" w:rsidRPr="00F12AC7" w:rsidRDefault="00381200" w:rsidP="00B7692F">
      <w:pPr>
        <w:shd w:val="clear" w:color="auto" w:fill="FFFFFF"/>
        <w:jc w:val="center"/>
        <w:rPr>
          <w:rFonts w:eastAsia="Calibri"/>
          <w:b/>
          <w:sz w:val="19"/>
          <w:szCs w:val="19"/>
          <w:lang w:eastAsia="en-US"/>
        </w:rPr>
      </w:pPr>
    </w:p>
    <w:tbl>
      <w:tblPr>
        <w:tblW w:w="15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189"/>
        <w:gridCol w:w="712"/>
        <w:gridCol w:w="706"/>
        <w:gridCol w:w="1275"/>
        <w:gridCol w:w="1305"/>
        <w:gridCol w:w="1281"/>
        <w:gridCol w:w="1471"/>
        <w:gridCol w:w="1263"/>
        <w:gridCol w:w="1546"/>
        <w:gridCol w:w="1498"/>
        <w:gridCol w:w="1559"/>
      </w:tblGrid>
      <w:tr w:rsidR="00381200" w:rsidRPr="00C53FF5" w14:paraId="0D0D5225" w14:textId="77777777" w:rsidTr="00076C80">
        <w:trPr>
          <w:trHeight w:val="20"/>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081E2544" w14:textId="77777777" w:rsidR="00381200" w:rsidRPr="00C53FF5" w:rsidRDefault="00381200" w:rsidP="000A1B17">
            <w:pPr>
              <w:jc w:val="center"/>
              <w:rPr>
                <w:sz w:val="18"/>
                <w:szCs w:val="18"/>
              </w:rPr>
            </w:pPr>
            <w:r w:rsidRPr="00C53FF5">
              <w:rPr>
                <w:sz w:val="18"/>
                <w:szCs w:val="18"/>
              </w:rPr>
              <w:t>№ п/п</w:t>
            </w:r>
          </w:p>
        </w:tc>
        <w:tc>
          <w:tcPr>
            <w:tcW w:w="2189" w:type="dxa"/>
            <w:vMerge w:val="restart"/>
            <w:tcBorders>
              <w:top w:val="single" w:sz="4" w:space="0" w:color="auto"/>
              <w:left w:val="single" w:sz="4" w:space="0" w:color="auto"/>
              <w:bottom w:val="single" w:sz="4" w:space="0" w:color="auto"/>
              <w:right w:val="single" w:sz="4" w:space="0" w:color="auto"/>
            </w:tcBorders>
            <w:vAlign w:val="center"/>
            <w:hideMark/>
          </w:tcPr>
          <w:p w14:paraId="07886105" w14:textId="77777777" w:rsidR="00381200" w:rsidRPr="00C53FF5" w:rsidRDefault="00381200" w:rsidP="000A1B17">
            <w:pPr>
              <w:jc w:val="center"/>
              <w:rPr>
                <w:sz w:val="18"/>
                <w:szCs w:val="18"/>
              </w:rPr>
            </w:pPr>
            <w:r w:rsidRPr="00C53FF5">
              <w:rPr>
                <w:sz w:val="18"/>
                <w:szCs w:val="18"/>
              </w:rPr>
              <w:t>Наименование</w:t>
            </w:r>
          </w:p>
        </w:tc>
        <w:tc>
          <w:tcPr>
            <w:tcW w:w="712" w:type="dxa"/>
            <w:vMerge w:val="restart"/>
            <w:tcBorders>
              <w:top w:val="single" w:sz="4" w:space="0" w:color="auto"/>
              <w:left w:val="single" w:sz="4" w:space="0" w:color="auto"/>
              <w:bottom w:val="single" w:sz="4" w:space="0" w:color="auto"/>
              <w:right w:val="single" w:sz="4" w:space="0" w:color="auto"/>
            </w:tcBorders>
            <w:vAlign w:val="center"/>
            <w:hideMark/>
          </w:tcPr>
          <w:p w14:paraId="15FEC2F4" w14:textId="77777777" w:rsidR="00381200" w:rsidRPr="00C53FF5" w:rsidRDefault="00381200" w:rsidP="000A1B17">
            <w:pPr>
              <w:jc w:val="center"/>
              <w:rPr>
                <w:color w:val="000000"/>
                <w:sz w:val="18"/>
                <w:szCs w:val="18"/>
              </w:rPr>
            </w:pPr>
            <w:r w:rsidRPr="00C53FF5">
              <w:rPr>
                <w:color w:val="000000"/>
                <w:sz w:val="18"/>
                <w:szCs w:val="18"/>
              </w:rPr>
              <w:t>Ед. изм.</w:t>
            </w:r>
          </w:p>
        </w:tc>
        <w:tc>
          <w:tcPr>
            <w:tcW w:w="706" w:type="dxa"/>
            <w:vMerge w:val="restart"/>
            <w:tcBorders>
              <w:top w:val="single" w:sz="4" w:space="0" w:color="auto"/>
              <w:left w:val="single" w:sz="4" w:space="0" w:color="auto"/>
              <w:bottom w:val="single" w:sz="4" w:space="0" w:color="auto"/>
              <w:right w:val="single" w:sz="4" w:space="0" w:color="auto"/>
            </w:tcBorders>
            <w:vAlign w:val="center"/>
            <w:hideMark/>
          </w:tcPr>
          <w:p w14:paraId="6989BEB7" w14:textId="77777777" w:rsidR="00381200" w:rsidRPr="00C53FF5" w:rsidRDefault="00381200" w:rsidP="000A1B17">
            <w:pPr>
              <w:jc w:val="center"/>
              <w:rPr>
                <w:color w:val="000000"/>
                <w:sz w:val="18"/>
                <w:szCs w:val="18"/>
              </w:rPr>
            </w:pPr>
            <w:r w:rsidRPr="00C53FF5">
              <w:rPr>
                <w:color w:val="000000"/>
                <w:sz w:val="18"/>
                <w:szCs w:val="18"/>
              </w:rPr>
              <w:t>Кол-во ед. изм.</w:t>
            </w:r>
          </w:p>
        </w:tc>
        <w:tc>
          <w:tcPr>
            <w:tcW w:w="3861" w:type="dxa"/>
            <w:gridSpan w:val="3"/>
            <w:tcBorders>
              <w:top w:val="single" w:sz="4" w:space="0" w:color="auto"/>
              <w:left w:val="single" w:sz="4" w:space="0" w:color="auto"/>
              <w:bottom w:val="single" w:sz="4" w:space="0" w:color="auto"/>
              <w:right w:val="single" w:sz="4" w:space="0" w:color="auto"/>
            </w:tcBorders>
            <w:vAlign w:val="center"/>
            <w:hideMark/>
          </w:tcPr>
          <w:p w14:paraId="64665589" w14:textId="77777777" w:rsidR="00381200" w:rsidRPr="00C53FF5" w:rsidRDefault="00381200" w:rsidP="000A1B17">
            <w:pPr>
              <w:jc w:val="center"/>
              <w:rPr>
                <w:color w:val="000000"/>
                <w:sz w:val="18"/>
                <w:szCs w:val="18"/>
              </w:rPr>
            </w:pPr>
            <w:r w:rsidRPr="00C53FF5">
              <w:rPr>
                <w:color w:val="000000"/>
                <w:sz w:val="18"/>
                <w:szCs w:val="18"/>
              </w:rPr>
              <w:t>Цена за ед. с учетом НДС, руб.</w:t>
            </w:r>
          </w:p>
        </w:tc>
        <w:tc>
          <w:tcPr>
            <w:tcW w:w="4280" w:type="dxa"/>
            <w:gridSpan w:val="3"/>
            <w:tcBorders>
              <w:top w:val="single" w:sz="4" w:space="0" w:color="auto"/>
              <w:left w:val="single" w:sz="4" w:space="0" w:color="auto"/>
              <w:bottom w:val="single" w:sz="4" w:space="0" w:color="auto"/>
              <w:right w:val="single" w:sz="4" w:space="0" w:color="auto"/>
            </w:tcBorders>
            <w:vAlign w:val="center"/>
            <w:hideMark/>
          </w:tcPr>
          <w:p w14:paraId="44EC478E" w14:textId="77777777" w:rsidR="00381200" w:rsidRPr="00C53FF5" w:rsidRDefault="00381200" w:rsidP="000A1B17">
            <w:pPr>
              <w:jc w:val="center"/>
              <w:rPr>
                <w:color w:val="000000"/>
                <w:sz w:val="18"/>
                <w:szCs w:val="18"/>
              </w:rPr>
            </w:pPr>
            <w:r w:rsidRPr="00C53FF5">
              <w:rPr>
                <w:color w:val="000000"/>
                <w:sz w:val="18"/>
                <w:szCs w:val="18"/>
              </w:rPr>
              <w:t>Однородность совокупности значений выявленных цен, используемых в расчете начальной (максимальной) цены контракта</w:t>
            </w:r>
          </w:p>
        </w:tc>
        <w:tc>
          <w:tcPr>
            <w:tcW w:w="3054" w:type="dxa"/>
            <w:gridSpan w:val="2"/>
            <w:tcBorders>
              <w:top w:val="single" w:sz="4" w:space="0" w:color="auto"/>
              <w:left w:val="single" w:sz="4" w:space="0" w:color="auto"/>
              <w:bottom w:val="single" w:sz="4" w:space="0" w:color="auto"/>
              <w:right w:val="single" w:sz="4" w:space="0" w:color="auto"/>
            </w:tcBorders>
            <w:vAlign w:val="center"/>
            <w:hideMark/>
          </w:tcPr>
          <w:p w14:paraId="3781E3CF" w14:textId="77777777" w:rsidR="00381200" w:rsidRPr="00C53FF5" w:rsidRDefault="00381200" w:rsidP="000A1B17">
            <w:pPr>
              <w:jc w:val="center"/>
              <w:rPr>
                <w:color w:val="000000"/>
                <w:sz w:val="18"/>
                <w:szCs w:val="18"/>
              </w:rPr>
            </w:pPr>
            <w:r w:rsidRPr="00C53FF5">
              <w:rPr>
                <w:color w:val="000000"/>
                <w:sz w:val="18"/>
                <w:szCs w:val="18"/>
              </w:rPr>
              <w:t>Установление начальной (максимальной) цены на основании информации о рыночных ценах</w:t>
            </w:r>
          </w:p>
        </w:tc>
      </w:tr>
      <w:tr w:rsidR="00381200" w:rsidRPr="00C53FF5" w14:paraId="6503DEDD" w14:textId="77777777" w:rsidTr="00076C80">
        <w:trPr>
          <w:trHeight w:val="2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53151607" w14:textId="77777777" w:rsidR="00381200" w:rsidRPr="00C53FF5" w:rsidRDefault="00381200" w:rsidP="000A1B17">
            <w:pPr>
              <w:rPr>
                <w:sz w:val="18"/>
                <w:szCs w:val="18"/>
              </w:rPr>
            </w:pPr>
          </w:p>
        </w:tc>
        <w:tc>
          <w:tcPr>
            <w:tcW w:w="2189" w:type="dxa"/>
            <w:vMerge/>
            <w:tcBorders>
              <w:top w:val="single" w:sz="4" w:space="0" w:color="auto"/>
              <w:left w:val="single" w:sz="4" w:space="0" w:color="auto"/>
              <w:bottom w:val="single" w:sz="4" w:space="0" w:color="auto"/>
              <w:right w:val="single" w:sz="4" w:space="0" w:color="auto"/>
            </w:tcBorders>
            <w:vAlign w:val="center"/>
            <w:hideMark/>
          </w:tcPr>
          <w:p w14:paraId="6AFAFA69" w14:textId="77777777" w:rsidR="00381200" w:rsidRPr="00C53FF5" w:rsidRDefault="00381200" w:rsidP="000A1B17">
            <w:pPr>
              <w:rPr>
                <w:sz w:val="18"/>
                <w:szCs w:val="18"/>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14:paraId="39656F41" w14:textId="77777777" w:rsidR="00381200" w:rsidRPr="00C53FF5" w:rsidRDefault="00381200" w:rsidP="000A1B17">
            <w:pPr>
              <w:rPr>
                <w:color w:val="000000"/>
                <w:sz w:val="18"/>
                <w:szCs w:val="18"/>
              </w:rPr>
            </w:pP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0369D3AE" w14:textId="77777777" w:rsidR="00381200" w:rsidRPr="00C53FF5" w:rsidRDefault="00381200" w:rsidP="000A1B17">
            <w:pPr>
              <w:rPr>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0DEA5D22" w14:textId="77777777" w:rsidR="00381200" w:rsidRPr="00C53FF5" w:rsidRDefault="00381200" w:rsidP="000A1B17">
            <w:pPr>
              <w:jc w:val="center"/>
              <w:rPr>
                <w:color w:val="000000"/>
                <w:sz w:val="18"/>
                <w:szCs w:val="18"/>
              </w:rPr>
            </w:pPr>
            <w:r w:rsidRPr="00C53FF5">
              <w:rPr>
                <w:color w:val="000000"/>
                <w:sz w:val="18"/>
                <w:szCs w:val="18"/>
              </w:rPr>
              <w:t>Цена 1</w:t>
            </w:r>
          </w:p>
        </w:tc>
        <w:tc>
          <w:tcPr>
            <w:tcW w:w="1305" w:type="dxa"/>
            <w:tcBorders>
              <w:top w:val="single" w:sz="4" w:space="0" w:color="auto"/>
              <w:left w:val="single" w:sz="4" w:space="0" w:color="auto"/>
              <w:bottom w:val="single" w:sz="4" w:space="0" w:color="auto"/>
              <w:right w:val="single" w:sz="4" w:space="0" w:color="auto"/>
            </w:tcBorders>
            <w:vAlign w:val="center"/>
            <w:hideMark/>
          </w:tcPr>
          <w:p w14:paraId="73038730" w14:textId="77777777" w:rsidR="00381200" w:rsidRPr="00C53FF5" w:rsidRDefault="00381200" w:rsidP="000A1B17">
            <w:pPr>
              <w:jc w:val="center"/>
              <w:rPr>
                <w:color w:val="000000"/>
                <w:sz w:val="18"/>
                <w:szCs w:val="18"/>
              </w:rPr>
            </w:pPr>
            <w:r w:rsidRPr="00C53FF5">
              <w:rPr>
                <w:color w:val="000000"/>
                <w:sz w:val="18"/>
                <w:szCs w:val="18"/>
              </w:rPr>
              <w:t>Цена 2</w:t>
            </w:r>
          </w:p>
        </w:tc>
        <w:tc>
          <w:tcPr>
            <w:tcW w:w="1281" w:type="dxa"/>
            <w:tcBorders>
              <w:top w:val="single" w:sz="4" w:space="0" w:color="auto"/>
              <w:left w:val="single" w:sz="4" w:space="0" w:color="auto"/>
              <w:bottom w:val="single" w:sz="4" w:space="0" w:color="auto"/>
              <w:right w:val="single" w:sz="4" w:space="0" w:color="auto"/>
            </w:tcBorders>
            <w:vAlign w:val="center"/>
            <w:hideMark/>
          </w:tcPr>
          <w:p w14:paraId="69663239" w14:textId="77777777" w:rsidR="00381200" w:rsidRPr="00C53FF5" w:rsidRDefault="00381200" w:rsidP="000A1B17">
            <w:pPr>
              <w:jc w:val="center"/>
              <w:rPr>
                <w:color w:val="000000"/>
                <w:sz w:val="18"/>
                <w:szCs w:val="18"/>
              </w:rPr>
            </w:pPr>
            <w:r w:rsidRPr="00C53FF5">
              <w:rPr>
                <w:color w:val="000000"/>
                <w:sz w:val="18"/>
                <w:szCs w:val="18"/>
              </w:rPr>
              <w:t>Цена 3</w:t>
            </w:r>
          </w:p>
        </w:tc>
        <w:tc>
          <w:tcPr>
            <w:tcW w:w="1471" w:type="dxa"/>
            <w:tcBorders>
              <w:top w:val="single" w:sz="4" w:space="0" w:color="auto"/>
              <w:left w:val="single" w:sz="4" w:space="0" w:color="auto"/>
              <w:bottom w:val="single" w:sz="4" w:space="0" w:color="auto"/>
              <w:right w:val="single" w:sz="4" w:space="0" w:color="auto"/>
            </w:tcBorders>
            <w:vAlign w:val="center"/>
            <w:hideMark/>
          </w:tcPr>
          <w:p w14:paraId="10A1A33B" w14:textId="77777777" w:rsidR="00381200" w:rsidRPr="00C53FF5" w:rsidRDefault="00381200" w:rsidP="000A1B17">
            <w:pPr>
              <w:jc w:val="center"/>
              <w:rPr>
                <w:color w:val="000000"/>
                <w:sz w:val="18"/>
                <w:szCs w:val="18"/>
              </w:rPr>
            </w:pPr>
            <w:r w:rsidRPr="00C53FF5">
              <w:rPr>
                <w:color w:val="000000"/>
                <w:sz w:val="18"/>
                <w:szCs w:val="18"/>
              </w:rPr>
              <w:t>Средняя арифметическая цена за единицу</w:t>
            </w:r>
          </w:p>
        </w:tc>
        <w:tc>
          <w:tcPr>
            <w:tcW w:w="1263" w:type="dxa"/>
            <w:tcBorders>
              <w:top w:val="single" w:sz="4" w:space="0" w:color="auto"/>
              <w:left w:val="single" w:sz="4" w:space="0" w:color="auto"/>
              <w:bottom w:val="single" w:sz="4" w:space="0" w:color="auto"/>
              <w:right w:val="single" w:sz="4" w:space="0" w:color="auto"/>
            </w:tcBorders>
            <w:vAlign w:val="center"/>
            <w:hideMark/>
          </w:tcPr>
          <w:p w14:paraId="23FFBED7" w14:textId="77777777" w:rsidR="00381200" w:rsidRPr="00C53FF5" w:rsidRDefault="00381200" w:rsidP="000A1B17">
            <w:pPr>
              <w:jc w:val="center"/>
              <w:rPr>
                <w:color w:val="000000"/>
                <w:sz w:val="18"/>
                <w:szCs w:val="18"/>
              </w:rPr>
            </w:pPr>
            <w:r w:rsidRPr="00C53FF5">
              <w:rPr>
                <w:color w:val="000000"/>
                <w:sz w:val="18"/>
                <w:szCs w:val="18"/>
              </w:rPr>
              <w:t>Среднее квадратичное отклонение</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548FE9F" w14:textId="77777777" w:rsidR="00381200" w:rsidRPr="00C53FF5" w:rsidRDefault="00381200" w:rsidP="000A1B17">
            <w:pPr>
              <w:jc w:val="center"/>
              <w:rPr>
                <w:color w:val="000000"/>
                <w:sz w:val="18"/>
                <w:szCs w:val="18"/>
              </w:rPr>
            </w:pPr>
            <w:r w:rsidRPr="00C53FF5">
              <w:rPr>
                <w:color w:val="000000"/>
                <w:sz w:val="18"/>
                <w:szCs w:val="18"/>
              </w:rPr>
              <w:t>Коэффициент вариации цен V (</w:t>
            </w:r>
            <w:proofErr w:type="gramStart"/>
            <w:r w:rsidRPr="00C53FF5">
              <w:rPr>
                <w:color w:val="000000"/>
                <w:sz w:val="18"/>
                <w:szCs w:val="18"/>
              </w:rPr>
              <w:t xml:space="preserve">%)   </w:t>
            </w:r>
            <w:proofErr w:type="gramEnd"/>
            <w:r w:rsidRPr="00C53FF5">
              <w:rPr>
                <w:color w:val="000000"/>
                <w:sz w:val="18"/>
                <w:szCs w:val="18"/>
              </w:rPr>
              <w:t xml:space="preserve">        </w:t>
            </w:r>
            <w:r w:rsidRPr="00C53FF5">
              <w:rPr>
                <w:i/>
                <w:iCs/>
                <w:color w:val="000000"/>
                <w:sz w:val="18"/>
                <w:szCs w:val="18"/>
              </w:rPr>
              <w:t xml:space="preserve">                               </w:t>
            </w:r>
            <w:r w:rsidRPr="00C53FF5">
              <w:rPr>
                <w:color w:val="000000"/>
                <w:sz w:val="18"/>
                <w:szCs w:val="18"/>
              </w:rPr>
              <w:t>(не должен превышать 33%)</w:t>
            </w:r>
          </w:p>
        </w:tc>
        <w:tc>
          <w:tcPr>
            <w:tcW w:w="1495" w:type="dxa"/>
            <w:tcBorders>
              <w:top w:val="single" w:sz="4" w:space="0" w:color="auto"/>
              <w:left w:val="single" w:sz="4" w:space="0" w:color="auto"/>
              <w:bottom w:val="single" w:sz="4" w:space="0" w:color="auto"/>
              <w:right w:val="single" w:sz="4" w:space="0" w:color="auto"/>
            </w:tcBorders>
            <w:vAlign w:val="center"/>
            <w:hideMark/>
          </w:tcPr>
          <w:p w14:paraId="7C5CDC4B" w14:textId="77777777" w:rsidR="00381200" w:rsidRPr="00C53FF5" w:rsidRDefault="00381200" w:rsidP="000A1B17">
            <w:pPr>
              <w:jc w:val="center"/>
              <w:rPr>
                <w:color w:val="000000"/>
                <w:sz w:val="18"/>
                <w:szCs w:val="18"/>
              </w:rPr>
            </w:pPr>
            <w:r w:rsidRPr="00C53FF5">
              <w:rPr>
                <w:color w:val="000000"/>
                <w:sz w:val="18"/>
                <w:szCs w:val="18"/>
              </w:rPr>
              <w:t>Наименьшая цена за ед. с учетом НДС, руб.</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7C34D7" w14:textId="77777777" w:rsidR="00381200" w:rsidRPr="00C53FF5" w:rsidRDefault="00381200" w:rsidP="000A1B17">
            <w:pPr>
              <w:jc w:val="center"/>
              <w:rPr>
                <w:sz w:val="18"/>
                <w:szCs w:val="18"/>
              </w:rPr>
            </w:pPr>
            <w:r w:rsidRPr="00C53FF5">
              <w:rPr>
                <w:sz w:val="18"/>
                <w:szCs w:val="18"/>
              </w:rPr>
              <w:t>Начальная (максимальная) цена контракта с учетом НДС, руб.</w:t>
            </w:r>
          </w:p>
        </w:tc>
      </w:tr>
      <w:tr w:rsidR="00076C80" w:rsidRPr="00076C80" w14:paraId="4C250F82" w14:textId="77777777" w:rsidTr="00076C80">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089BE6B" w14:textId="77777777" w:rsidR="00076C80" w:rsidRPr="00076C80" w:rsidRDefault="00076C80" w:rsidP="00076C80">
            <w:pPr>
              <w:numPr>
                <w:ilvl w:val="0"/>
                <w:numId w:val="9"/>
              </w:numPr>
              <w:spacing w:after="200" w:line="276" w:lineRule="auto"/>
              <w:ind w:left="0" w:firstLine="0"/>
              <w:contextualSpacing/>
              <w:rPr>
                <w:sz w:val="20"/>
                <w:szCs w:val="20"/>
              </w:rPr>
            </w:pPr>
          </w:p>
        </w:tc>
        <w:tc>
          <w:tcPr>
            <w:tcW w:w="2189" w:type="dxa"/>
            <w:tcBorders>
              <w:top w:val="single" w:sz="4" w:space="0" w:color="auto"/>
              <w:left w:val="single" w:sz="4" w:space="0" w:color="auto"/>
              <w:bottom w:val="single" w:sz="4" w:space="0" w:color="auto"/>
              <w:right w:val="single" w:sz="4" w:space="0" w:color="auto"/>
            </w:tcBorders>
            <w:shd w:val="clear" w:color="auto" w:fill="auto"/>
            <w:hideMark/>
          </w:tcPr>
          <w:p w14:paraId="1F5AEB8F" w14:textId="4C8993D2" w:rsidR="00076C80" w:rsidRPr="00076C80" w:rsidRDefault="00076C80" w:rsidP="00076C80">
            <w:pPr>
              <w:rPr>
                <w:sz w:val="20"/>
                <w:szCs w:val="20"/>
              </w:rPr>
            </w:pPr>
            <w:r w:rsidRPr="00076C80">
              <w:rPr>
                <w:sz w:val="20"/>
                <w:szCs w:val="20"/>
              </w:rPr>
              <w:t>Работы по расширению структурированной кабельной системы (СКС)</w:t>
            </w:r>
          </w:p>
        </w:tc>
        <w:tc>
          <w:tcPr>
            <w:tcW w:w="712" w:type="dxa"/>
            <w:tcBorders>
              <w:top w:val="single" w:sz="4" w:space="0" w:color="auto"/>
              <w:left w:val="nil"/>
              <w:bottom w:val="single" w:sz="4" w:space="0" w:color="auto"/>
              <w:right w:val="single" w:sz="4" w:space="0" w:color="auto"/>
            </w:tcBorders>
            <w:shd w:val="clear" w:color="auto" w:fill="auto"/>
            <w:hideMark/>
          </w:tcPr>
          <w:p w14:paraId="7E0B9ADF" w14:textId="027E1940" w:rsidR="00076C80" w:rsidRPr="00076C80" w:rsidRDefault="00076C80" w:rsidP="00076C80">
            <w:pPr>
              <w:rPr>
                <w:sz w:val="20"/>
                <w:szCs w:val="20"/>
              </w:rPr>
            </w:pPr>
            <w:proofErr w:type="spellStart"/>
            <w:r w:rsidRPr="00076C80">
              <w:rPr>
                <w:color w:val="000000"/>
                <w:sz w:val="20"/>
                <w:szCs w:val="20"/>
              </w:rPr>
              <w:t>Усл</w:t>
            </w:r>
            <w:proofErr w:type="spellEnd"/>
            <w:r w:rsidRPr="00076C80">
              <w:rPr>
                <w:color w:val="000000"/>
                <w:sz w:val="20"/>
                <w:szCs w:val="20"/>
              </w:rPr>
              <w:t>. ед.</w:t>
            </w:r>
          </w:p>
        </w:tc>
        <w:tc>
          <w:tcPr>
            <w:tcW w:w="706" w:type="dxa"/>
            <w:tcBorders>
              <w:top w:val="single" w:sz="4" w:space="0" w:color="auto"/>
              <w:left w:val="nil"/>
              <w:bottom w:val="single" w:sz="4" w:space="0" w:color="auto"/>
              <w:right w:val="single" w:sz="4" w:space="0" w:color="auto"/>
            </w:tcBorders>
            <w:shd w:val="clear" w:color="auto" w:fill="auto"/>
            <w:hideMark/>
          </w:tcPr>
          <w:p w14:paraId="1E41599F" w14:textId="77A29DFF" w:rsidR="00076C80" w:rsidRPr="00076C80" w:rsidRDefault="00076C80" w:rsidP="00076C80">
            <w:pPr>
              <w:rPr>
                <w:color w:val="000000"/>
                <w:sz w:val="20"/>
                <w:szCs w:val="20"/>
              </w:rPr>
            </w:pPr>
            <w:r w:rsidRPr="00076C80">
              <w:rPr>
                <w:color w:val="000000"/>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4C17DEEF" w14:textId="3B0EBB09" w:rsidR="00076C80" w:rsidRPr="00076C80" w:rsidRDefault="00076C80" w:rsidP="00076C80">
            <w:pPr>
              <w:rPr>
                <w:color w:val="000000"/>
                <w:sz w:val="20"/>
                <w:szCs w:val="20"/>
              </w:rPr>
            </w:pPr>
            <w:r w:rsidRPr="00076C80">
              <w:rPr>
                <w:sz w:val="20"/>
                <w:szCs w:val="20"/>
              </w:rPr>
              <w:t>367 109,72</w:t>
            </w:r>
          </w:p>
        </w:tc>
        <w:tc>
          <w:tcPr>
            <w:tcW w:w="1305" w:type="dxa"/>
            <w:tcBorders>
              <w:top w:val="single" w:sz="4" w:space="0" w:color="auto"/>
              <w:left w:val="nil"/>
              <w:bottom w:val="single" w:sz="4" w:space="0" w:color="auto"/>
              <w:right w:val="single" w:sz="4" w:space="0" w:color="auto"/>
            </w:tcBorders>
            <w:shd w:val="clear" w:color="auto" w:fill="auto"/>
            <w:hideMark/>
          </w:tcPr>
          <w:p w14:paraId="4AD05D2D" w14:textId="4DBEE59A" w:rsidR="00076C80" w:rsidRPr="00076C80" w:rsidRDefault="00076C80" w:rsidP="00076C80">
            <w:pPr>
              <w:rPr>
                <w:color w:val="000000"/>
                <w:sz w:val="20"/>
                <w:szCs w:val="20"/>
              </w:rPr>
            </w:pPr>
            <w:r w:rsidRPr="00076C80">
              <w:rPr>
                <w:sz w:val="20"/>
                <w:szCs w:val="20"/>
              </w:rPr>
              <w:t>270 543,92</w:t>
            </w:r>
          </w:p>
        </w:tc>
        <w:tc>
          <w:tcPr>
            <w:tcW w:w="1281" w:type="dxa"/>
            <w:tcBorders>
              <w:top w:val="single" w:sz="4" w:space="0" w:color="auto"/>
              <w:left w:val="nil"/>
              <w:bottom w:val="single" w:sz="4" w:space="0" w:color="auto"/>
              <w:right w:val="single" w:sz="4" w:space="0" w:color="auto"/>
            </w:tcBorders>
            <w:shd w:val="clear" w:color="auto" w:fill="auto"/>
            <w:hideMark/>
          </w:tcPr>
          <w:p w14:paraId="369365D5" w14:textId="23D6F9FC" w:rsidR="00076C80" w:rsidRPr="00076C80" w:rsidRDefault="00076C80" w:rsidP="00076C80">
            <w:pPr>
              <w:rPr>
                <w:color w:val="000000"/>
                <w:sz w:val="20"/>
                <w:szCs w:val="20"/>
              </w:rPr>
            </w:pPr>
            <w:r w:rsidRPr="00076C80">
              <w:rPr>
                <w:sz w:val="20"/>
                <w:szCs w:val="20"/>
              </w:rPr>
              <w:t>347 037,40</w:t>
            </w:r>
          </w:p>
        </w:tc>
        <w:tc>
          <w:tcPr>
            <w:tcW w:w="1471" w:type="dxa"/>
            <w:tcBorders>
              <w:top w:val="single" w:sz="4" w:space="0" w:color="auto"/>
              <w:left w:val="nil"/>
              <w:bottom w:val="single" w:sz="4" w:space="0" w:color="auto"/>
              <w:right w:val="single" w:sz="4" w:space="0" w:color="auto"/>
            </w:tcBorders>
            <w:shd w:val="clear" w:color="auto" w:fill="auto"/>
          </w:tcPr>
          <w:p w14:paraId="4FB67817" w14:textId="1B7A6A8B" w:rsidR="00076C80" w:rsidRPr="00076C80" w:rsidRDefault="00076C80" w:rsidP="00076C80">
            <w:pPr>
              <w:rPr>
                <w:color w:val="000000"/>
                <w:sz w:val="20"/>
                <w:szCs w:val="20"/>
              </w:rPr>
            </w:pPr>
            <w:r w:rsidRPr="00076C80">
              <w:rPr>
                <w:color w:val="000000"/>
                <w:sz w:val="20"/>
                <w:szCs w:val="20"/>
              </w:rPr>
              <w:t>328 230,35</w:t>
            </w:r>
          </w:p>
        </w:tc>
        <w:tc>
          <w:tcPr>
            <w:tcW w:w="1263" w:type="dxa"/>
            <w:tcBorders>
              <w:top w:val="single" w:sz="4" w:space="0" w:color="auto"/>
              <w:left w:val="nil"/>
              <w:bottom w:val="single" w:sz="4" w:space="0" w:color="auto"/>
              <w:right w:val="single" w:sz="4" w:space="0" w:color="auto"/>
            </w:tcBorders>
            <w:shd w:val="clear" w:color="auto" w:fill="auto"/>
          </w:tcPr>
          <w:p w14:paraId="2629F0C9" w14:textId="7B3F1650" w:rsidR="00076C80" w:rsidRPr="00076C80" w:rsidRDefault="00076C80" w:rsidP="00076C80">
            <w:pPr>
              <w:rPr>
                <w:color w:val="000000"/>
                <w:sz w:val="20"/>
                <w:szCs w:val="20"/>
              </w:rPr>
            </w:pPr>
            <w:r w:rsidRPr="00076C80">
              <w:rPr>
                <w:color w:val="000000"/>
                <w:sz w:val="20"/>
                <w:szCs w:val="20"/>
              </w:rPr>
              <w:t>50 956,03</w:t>
            </w:r>
          </w:p>
        </w:tc>
        <w:tc>
          <w:tcPr>
            <w:tcW w:w="1546" w:type="dxa"/>
            <w:tcBorders>
              <w:top w:val="single" w:sz="4" w:space="0" w:color="auto"/>
              <w:left w:val="nil"/>
              <w:bottom w:val="single" w:sz="4" w:space="0" w:color="auto"/>
              <w:right w:val="single" w:sz="4" w:space="0" w:color="auto"/>
            </w:tcBorders>
            <w:shd w:val="clear" w:color="auto" w:fill="auto"/>
          </w:tcPr>
          <w:p w14:paraId="32070E1C" w14:textId="6AA1AFE5" w:rsidR="00076C80" w:rsidRPr="00076C80" w:rsidRDefault="00076C80" w:rsidP="00076C80">
            <w:pPr>
              <w:rPr>
                <w:color w:val="000000"/>
                <w:sz w:val="20"/>
                <w:szCs w:val="20"/>
              </w:rPr>
            </w:pPr>
            <w:r w:rsidRPr="00076C80">
              <w:rPr>
                <w:color w:val="000000"/>
                <w:sz w:val="20"/>
                <w:szCs w:val="20"/>
              </w:rPr>
              <w:t>15,52</w:t>
            </w:r>
          </w:p>
        </w:tc>
        <w:tc>
          <w:tcPr>
            <w:tcW w:w="1495" w:type="dxa"/>
            <w:tcBorders>
              <w:top w:val="single" w:sz="4" w:space="0" w:color="auto"/>
              <w:left w:val="nil"/>
              <w:bottom w:val="single" w:sz="4" w:space="0" w:color="auto"/>
              <w:right w:val="single" w:sz="4" w:space="0" w:color="auto"/>
            </w:tcBorders>
            <w:shd w:val="clear" w:color="auto" w:fill="auto"/>
          </w:tcPr>
          <w:p w14:paraId="53B51FC3" w14:textId="28C87041" w:rsidR="00076C80" w:rsidRPr="00076C80" w:rsidRDefault="00076C80" w:rsidP="00076C80">
            <w:pPr>
              <w:rPr>
                <w:color w:val="000000"/>
                <w:sz w:val="20"/>
                <w:szCs w:val="20"/>
              </w:rPr>
            </w:pPr>
            <w:r w:rsidRPr="00076C80">
              <w:rPr>
                <w:color w:val="000000"/>
                <w:sz w:val="20"/>
                <w:szCs w:val="20"/>
              </w:rPr>
              <w:t>270 543,92</w:t>
            </w:r>
          </w:p>
        </w:tc>
        <w:tc>
          <w:tcPr>
            <w:tcW w:w="1559" w:type="dxa"/>
            <w:tcBorders>
              <w:top w:val="single" w:sz="4" w:space="0" w:color="auto"/>
              <w:left w:val="nil"/>
              <w:bottom w:val="single" w:sz="4" w:space="0" w:color="auto"/>
              <w:right w:val="single" w:sz="4" w:space="0" w:color="auto"/>
            </w:tcBorders>
            <w:shd w:val="clear" w:color="auto" w:fill="auto"/>
          </w:tcPr>
          <w:p w14:paraId="669062A4" w14:textId="5A297D34" w:rsidR="00076C80" w:rsidRPr="00076C80" w:rsidRDefault="00076C80" w:rsidP="00076C80">
            <w:pPr>
              <w:rPr>
                <w:color w:val="000000"/>
                <w:sz w:val="20"/>
                <w:szCs w:val="20"/>
              </w:rPr>
            </w:pPr>
            <w:r w:rsidRPr="00076C80">
              <w:rPr>
                <w:color w:val="000000"/>
                <w:sz w:val="20"/>
                <w:szCs w:val="20"/>
              </w:rPr>
              <w:t>270 543,92</w:t>
            </w:r>
          </w:p>
        </w:tc>
      </w:tr>
      <w:tr w:rsidR="00381200" w:rsidRPr="00076C80" w14:paraId="2FDF36DE" w14:textId="77777777" w:rsidTr="00076C80">
        <w:trPr>
          <w:trHeight w:val="50"/>
        </w:trPr>
        <w:tc>
          <w:tcPr>
            <w:tcW w:w="13779" w:type="dxa"/>
            <w:gridSpan w:val="11"/>
            <w:tcBorders>
              <w:top w:val="single" w:sz="4" w:space="0" w:color="auto"/>
              <w:left w:val="single" w:sz="4" w:space="0" w:color="auto"/>
              <w:bottom w:val="single" w:sz="4" w:space="0" w:color="auto"/>
              <w:right w:val="single" w:sz="4" w:space="0" w:color="auto"/>
            </w:tcBorders>
            <w:shd w:val="clear" w:color="auto" w:fill="auto"/>
            <w:hideMark/>
          </w:tcPr>
          <w:p w14:paraId="51E148F6" w14:textId="77777777" w:rsidR="00381200" w:rsidRPr="00076C80" w:rsidRDefault="00381200" w:rsidP="000A1B17">
            <w:pPr>
              <w:tabs>
                <w:tab w:val="left" w:pos="1797"/>
              </w:tabs>
              <w:jc w:val="right"/>
              <w:rPr>
                <w:b/>
                <w:bCs/>
                <w:color w:val="000000"/>
                <w:sz w:val="20"/>
                <w:szCs w:val="20"/>
              </w:rPr>
            </w:pPr>
            <w:r w:rsidRPr="00076C80">
              <w:rPr>
                <w:b/>
                <w:bCs/>
                <w:color w:val="000000"/>
                <w:sz w:val="20"/>
                <w:szCs w:val="20"/>
              </w:rPr>
              <w:tab/>
              <w:t>Итого начальная (максимальная) цена с учетом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4AB8D564" w14:textId="5B5F9CB0" w:rsidR="00381200" w:rsidRPr="00076C80" w:rsidRDefault="00076C80" w:rsidP="00076C80">
            <w:pPr>
              <w:rPr>
                <w:b/>
                <w:bCs/>
                <w:color w:val="000000"/>
                <w:sz w:val="20"/>
                <w:szCs w:val="20"/>
              </w:rPr>
            </w:pPr>
            <w:bookmarkStart w:id="0" w:name="_GoBack"/>
            <w:r w:rsidRPr="00076C80">
              <w:rPr>
                <w:b/>
                <w:color w:val="000000"/>
                <w:sz w:val="20"/>
                <w:szCs w:val="20"/>
              </w:rPr>
              <w:t>270 543,92</w:t>
            </w:r>
            <w:bookmarkEnd w:id="0"/>
          </w:p>
        </w:tc>
      </w:tr>
    </w:tbl>
    <w:p w14:paraId="583B735E" w14:textId="6D595389" w:rsidR="00F67629" w:rsidRPr="00335577" w:rsidRDefault="00F67629" w:rsidP="00B7692F">
      <w:pPr>
        <w:shd w:val="clear" w:color="auto" w:fill="FFFFFF"/>
        <w:jc w:val="center"/>
        <w:rPr>
          <w:rFonts w:eastAsia="Calibri"/>
          <w:b/>
          <w:sz w:val="20"/>
          <w:szCs w:val="20"/>
          <w:lang w:eastAsia="en-US"/>
        </w:rPr>
      </w:pPr>
    </w:p>
    <w:sectPr w:rsidR="00F67629" w:rsidRPr="00335577" w:rsidSect="000B49F5">
      <w:headerReference w:type="default" r:id="rId9"/>
      <w:footerReference w:type="default" r:id="rId10"/>
      <w:pgSz w:w="16817" w:h="11901" w:orient="landscape"/>
      <w:pgMar w:top="567" w:right="567" w:bottom="567" w:left="567"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08B1F" w14:textId="77777777" w:rsidR="00037CDB" w:rsidRDefault="00037CDB">
      <w:r>
        <w:separator/>
      </w:r>
    </w:p>
  </w:endnote>
  <w:endnote w:type="continuationSeparator" w:id="0">
    <w:p w14:paraId="00ACEFAC" w14:textId="77777777" w:rsidR="00037CDB" w:rsidRDefault="00037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EC102" w14:textId="512672EC" w:rsidR="00EF5FF1" w:rsidRPr="00EF5FF1" w:rsidRDefault="00EF5FF1">
    <w:pPr>
      <w:pStyle w:val="ae"/>
      <w:jc w:val="right"/>
      <w:rPr>
        <w:rFonts w:ascii="Times New Roman" w:hAnsi="Times New Roman"/>
        <w:sz w:val="16"/>
      </w:rPr>
    </w:pPr>
    <w:r w:rsidRPr="00EF5FF1">
      <w:rPr>
        <w:rFonts w:ascii="Times New Roman" w:hAnsi="Times New Roman"/>
        <w:sz w:val="16"/>
      </w:rPr>
      <w:fldChar w:fldCharType="begin"/>
    </w:r>
    <w:r w:rsidRPr="00EF5FF1">
      <w:rPr>
        <w:rFonts w:ascii="Times New Roman" w:hAnsi="Times New Roman"/>
        <w:sz w:val="16"/>
      </w:rPr>
      <w:instrText>PAGE   \* MERGEFORMAT</w:instrText>
    </w:r>
    <w:r w:rsidRPr="00EF5FF1">
      <w:rPr>
        <w:rFonts w:ascii="Times New Roman" w:hAnsi="Times New Roman"/>
        <w:sz w:val="16"/>
      </w:rPr>
      <w:fldChar w:fldCharType="separate"/>
    </w:r>
    <w:r w:rsidR="00CC64DF">
      <w:rPr>
        <w:rFonts w:ascii="Times New Roman" w:hAnsi="Times New Roman"/>
        <w:noProof/>
        <w:sz w:val="16"/>
      </w:rPr>
      <w:t>1</w:t>
    </w:r>
    <w:r w:rsidRPr="00EF5FF1">
      <w:rPr>
        <w:rFonts w:ascii="Times New Roman" w:hAnsi="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C1C01" w14:textId="77777777" w:rsidR="00037CDB" w:rsidRDefault="00037CDB">
      <w:r>
        <w:separator/>
      </w:r>
    </w:p>
  </w:footnote>
  <w:footnote w:type="continuationSeparator" w:id="0">
    <w:p w14:paraId="687B5E65" w14:textId="77777777" w:rsidR="00037CDB" w:rsidRDefault="00037CDB">
      <w:r>
        <w:continuationSeparator/>
      </w:r>
    </w:p>
  </w:footnote>
  <w:footnote w:id="1">
    <w:p w14:paraId="08D63A5A" w14:textId="77777777" w:rsidR="00076C80" w:rsidRPr="006E1FF5" w:rsidRDefault="00076C80" w:rsidP="00076C80">
      <w:pPr>
        <w:pStyle w:val="af0"/>
        <w:rPr>
          <w:i/>
          <w:sz w:val="16"/>
          <w:szCs w:val="16"/>
        </w:rPr>
      </w:pPr>
      <w:r w:rsidRPr="006E1FF5">
        <w:rPr>
          <w:rStyle w:val="af2"/>
          <w:i/>
          <w:sz w:val="16"/>
          <w:szCs w:val="16"/>
        </w:rPr>
        <w:footnoteRef/>
      </w:r>
      <w:r w:rsidRPr="006E1FF5">
        <w:rPr>
          <w:i/>
          <w:sz w:val="16"/>
          <w:szCs w:val="16"/>
        </w:rPr>
        <w:t xml:space="preserve">       Понятия, термины и сокращения, использующиеся в документах к извещению об осуществлении закупки, применяются в значениях, определенных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54045" w14:textId="77777777" w:rsidR="00D57BF4" w:rsidRDefault="00D57BF4">
    <w:pPr>
      <w:pStyle w:val="a4"/>
      <w:jc w:val="center"/>
    </w:pPr>
  </w:p>
  <w:p w14:paraId="202F40F4" w14:textId="77777777" w:rsidR="00D57BF4" w:rsidRDefault="00D57BF4">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6"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085DD0"/>
    <w:multiLevelType w:val="hybridMultilevel"/>
    <w:tmpl w:val="CABE88D0"/>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 w15:restartNumberingAfterBreak="0">
    <w:nsid w:val="708854A7"/>
    <w:multiLevelType w:val="hybridMultilevel"/>
    <w:tmpl w:val="DC7AC99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0"/>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7"/>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5FB"/>
    <w:rsid w:val="00002315"/>
    <w:rsid w:val="000229A3"/>
    <w:rsid w:val="00025FCF"/>
    <w:rsid w:val="0003303C"/>
    <w:rsid w:val="00037CDB"/>
    <w:rsid w:val="000432B6"/>
    <w:rsid w:val="00043E33"/>
    <w:rsid w:val="000476CC"/>
    <w:rsid w:val="0004775C"/>
    <w:rsid w:val="000607A2"/>
    <w:rsid w:val="000761CE"/>
    <w:rsid w:val="00076C80"/>
    <w:rsid w:val="000903FB"/>
    <w:rsid w:val="0009427E"/>
    <w:rsid w:val="000945FB"/>
    <w:rsid w:val="000A1C68"/>
    <w:rsid w:val="000A6F98"/>
    <w:rsid w:val="000B3913"/>
    <w:rsid w:val="000B49F5"/>
    <w:rsid w:val="000D14EA"/>
    <w:rsid w:val="000E2ED6"/>
    <w:rsid w:val="000E6E93"/>
    <w:rsid w:val="0012235A"/>
    <w:rsid w:val="00141283"/>
    <w:rsid w:val="00167C2E"/>
    <w:rsid w:val="001830CD"/>
    <w:rsid w:val="00185CC3"/>
    <w:rsid w:val="0018685C"/>
    <w:rsid w:val="001874EC"/>
    <w:rsid w:val="0019280B"/>
    <w:rsid w:val="00192964"/>
    <w:rsid w:val="00194E7C"/>
    <w:rsid w:val="001957BA"/>
    <w:rsid w:val="001A6127"/>
    <w:rsid w:val="001B60E2"/>
    <w:rsid w:val="001D35CB"/>
    <w:rsid w:val="001E2A95"/>
    <w:rsid w:val="001F6C5B"/>
    <w:rsid w:val="001F7B5E"/>
    <w:rsid w:val="00200432"/>
    <w:rsid w:val="0022011E"/>
    <w:rsid w:val="00223870"/>
    <w:rsid w:val="0022441F"/>
    <w:rsid w:val="002508B9"/>
    <w:rsid w:val="002544C5"/>
    <w:rsid w:val="0027341A"/>
    <w:rsid w:val="00274FEA"/>
    <w:rsid w:val="002823B9"/>
    <w:rsid w:val="00282AA9"/>
    <w:rsid w:val="00285DD4"/>
    <w:rsid w:val="00290675"/>
    <w:rsid w:val="002B0434"/>
    <w:rsid w:val="002B095F"/>
    <w:rsid w:val="002B7BF3"/>
    <w:rsid w:val="002C5D2C"/>
    <w:rsid w:val="002D140B"/>
    <w:rsid w:val="003015CA"/>
    <w:rsid w:val="003047A8"/>
    <w:rsid w:val="00306C42"/>
    <w:rsid w:val="00307519"/>
    <w:rsid w:val="00311F0A"/>
    <w:rsid w:val="00330206"/>
    <w:rsid w:val="0033373F"/>
    <w:rsid w:val="00335577"/>
    <w:rsid w:val="00341E16"/>
    <w:rsid w:val="003513B0"/>
    <w:rsid w:val="00364158"/>
    <w:rsid w:val="00381200"/>
    <w:rsid w:val="00385CC1"/>
    <w:rsid w:val="003B711F"/>
    <w:rsid w:val="003D06BC"/>
    <w:rsid w:val="003D09AB"/>
    <w:rsid w:val="003D5B11"/>
    <w:rsid w:val="003E1F7B"/>
    <w:rsid w:val="003E4859"/>
    <w:rsid w:val="003E58B2"/>
    <w:rsid w:val="003F4D1A"/>
    <w:rsid w:val="0041292F"/>
    <w:rsid w:val="0048261F"/>
    <w:rsid w:val="00483C7A"/>
    <w:rsid w:val="00490F58"/>
    <w:rsid w:val="00497875"/>
    <w:rsid w:val="004A2FFA"/>
    <w:rsid w:val="004A5E93"/>
    <w:rsid w:val="004D5330"/>
    <w:rsid w:val="004E13B2"/>
    <w:rsid w:val="004E6647"/>
    <w:rsid w:val="00500435"/>
    <w:rsid w:val="00521FB3"/>
    <w:rsid w:val="005245C3"/>
    <w:rsid w:val="00531354"/>
    <w:rsid w:val="00531A68"/>
    <w:rsid w:val="00533243"/>
    <w:rsid w:val="005512BB"/>
    <w:rsid w:val="00556E6F"/>
    <w:rsid w:val="00560004"/>
    <w:rsid w:val="005615B9"/>
    <w:rsid w:val="00586660"/>
    <w:rsid w:val="005A2389"/>
    <w:rsid w:val="005A5799"/>
    <w:rsid w:val="005B06E5"/>
    <w:rsid w:val="005B2B0A"/>
    <w:rsid w:val="005B3DFF"/>
    <w:rsid w:val="005D2441"/>
    <w:rsid w:val="005D56EE"/>
    <w:rsid w:val="00617512"/>
    <w:rsid w:val="006257C1"/>
    <w:rsid w:val="00636091"/>
    <w:rsid w:val="0064172E"/>
    <w:rsid w:val="00645472"/>
    <w:rsid w:val="00646790"/>
    <w:rsid w:val="00652BB4"/>
    <w:rsid w:val="0065706B"/>
    <w:rsid w:val="00657D58"/>
    <w:rsid w:val="00663F1F"/>
    <w:rsid w:val="006654FE"/>
    <w:rsid w:val="0067014B"/>
    <w:rsid w:val="00672FBD"/>
    <w:rsid w:val="00674A40"/>
    <w:rsid w:val="00684FF6"/>
    <w:rsid w:val="006B0D66"/>
    <w:rsid w:val="006B3C25"/>
    <w:rsid w:val="006B502F"/>
    <w:rsid w:val="006B571D"/>
    <w:rsid w:val="006C257E"/>
    <w:rsid w:val="006C34DD"/>
    <w:rsid w:val="006D0323"/>
    <w:rsid w:val="006D3544"/>
    <w:rsid w:val="006D6E60"/>
    <w:rsid w:val="006E40BD"/>
    <w:rsid w:val="006F34CB"/>
    <w:rsid w:val="006F4F91"/>
    <w:rsid w:val="006F5DB8"/>
    <w:rsid w:val="00721854"/>
    <w:rsid w:val="00740051"/>
    <w:rsid w:val="00750E75"/>
    <w:rsid w:val="00753CC6"/>
    <w:rsid w:val="0076370A"/>
    <w:rsid w:val="007637F7"/>
    <w:rsid w:val="00770DD0"/>
    <w:rsid w:val="00775D09"/>
    <w:rsid w:val="007A6404"/>
    <w:rsid w:val="007B1287"/>
    <w:rsid w:val="007C5C8B"/>
    <w:rsid w:val="007D3481"/>
    <w:rsid w:val="007D39DE"/>
    <w:rsid w:val="007D5937"/>
    <w:rsid w:val="007E5714"/>
    <w:rsid w:val="007F5E18"/>
    <w:rsid w:val="007F67DF"/>
    <w:rsid w:val="00813476"/>
    <w:rsid w:val="00817584"/>
    <w:rsid w:val="00821532"/>
    <w:rsid w:val="00824A94"/>
    <w:rsid w:val="008277ED"/>
    <w:rsid w:val="00830650"/>
    <w:rsid w:val="00834A11"/>
    <w:rsid w:val="0083531C"/>
    <w:rsid w:val="00856949"/>
    <w:rsid w:val="008673BB"/>
    <w:rsid w:val="0088139F"/>
    <w:rsid w:val="0088540F"/>
    <w:rsid w:val="008904A9"/>
    <w:rsid w:val="008B7F22"/>
    <w:rsid w:val="008C3E04"/>
    <w:rsid w:val="008D15C2"/>
    <w:rsid w:val="008D2E6A"/>
    <w:rsid w:val="008E7EEE"/>
    <w:rsid w:val="0090367D"/>
    <w:rsid w:val="00932C86"/>
    <w:rsid w:val="00933FC4"/>
    <w:rsid w:val="0094212E"/>
    <w:rsid w:val="0095714C"/>
    <w:rsid w:val="009777D0"/>
    <w:rsid w:val="0098084E"/>
    <w:rsid w:val="009879EA"/>
    <w:rsid w:val="009912B2"/>
    <w:rsid w:val="009A1851"/>
    <w:rsid w:val="009B14A7"/>
    <w:rsid w:val="009C5874"/>
    <w:rsid w:val="009C6FEB"/>
    <w:rsid w:val="009D5912"/>
    <w:rsid w:val="009F7D98"/>
    <w:rsid w:val="00A06D2B"/>
    <w:rsid w:val="00A10104"/>
    <w:rsid w:val="00A16D99"/>
    <w:rsid w:val="00A2148B"/>
    <w:rsid w:val="00A37DA8"/>
    <w:rsid w:val="00A4031F"/>
    <w:rsid w:val="00A9052D"/>
    <w:rsid w:val="00AA784C"/>
    <w:rsid w:val="00AB51B2"/>
    <w:rsid w:val="00AC194B"/>
    <w:rsid w:val="00AD6667"/>
    <w:rsid w:val="00AE0758"/>
    <w:rsid w:val="00AE5FBF"/>
    <w:rsid w:val="00AF1961"/>
    <w:rsid w:val="00AF1E9A"/>
    <w:rsid w:val="00AF6F27"/>
    <w:rsid w:val="00AF786A"/>
    <w:rsid w:val="00B04393"/>
    <w:rsid w:val="00B14B4C"/>
    <w:rsid w:val="00B158BD"/>
    <w:rsid w:val="00B246F8"/>
    <w:rsid w:val="00B43300"/>
    <w:rsid w:val="00B67532"/>
    <w:rsid w:val="00B75B2D"/>
    <w:rsid w:val="00B7692F"/>
    <w:rsid w:val="00B8500D"/>
    <w:rsid w:val="00B97E9E"/>
    <w:rsid w:val="00BB15FB"/>
    <w:rsid w:val="00BB5CA6"/>
    <w:rsid w:val="00BC48D9"/>
    <w:rsid w:val="00BC7493"/>
    <w:rsid w:val="00BE710D"/>
    <w:rsid w:val="00BF454D"/>
    <w:rsid w:val="00C14F9B"/>
    <w:rsid w:val="00C2795D"/>
    <w:rsid w:val="00C3361D"/>
    <w:rsid w:val="00C34483"/>
    <w:rsid w:val="00C53515"/>
    <w:rsid w:val="00C71743"/>
    <w:rsid w:val="00C73FF3"/>
    <w:rsid w:val="00C753C1"/>
    <w:rsid w:val="00C82F84"/>
    <w:rsid w:val="00C8449F"/>
    <w:rsid w:val="00C86212"/>
    <w:rsid w:val="00CA672E"/>
    <w:rsid w:val="00CC2B74"/>
    <w:rsid w:val="00CC64DF"/>
    <w:rsid w:val="00CC6A0B"/>
    <w:rsid w:val="00CC7845"/>
    <w:rsid w:val="00CE12B2"/>
    <w:rsid w:val="00CF0324"/>
    <w:rsid w:val="00CF1CDE"/>
    <w:rsid w:val="00CF73D7"/>
    <w:rsid w:val="00CF75DD"/>
    <w:rsid w:val="00D009E6"/>
    <w:rsid w:val="00D03E45"/>
    <w:rsid w:val="00D1599E"/>
    <w:rsid w:val="00D20265"/>
    <w:rsid w:val="00D2108B"/>
    <w:rsid w:val="00D22EA4"/>
    <w:rsid w:val="00D32662"/>
    <w:rsid w:val="00D545F9"/>
    <w:rsid w:val="00D57BF4"/>
    <w:rsid w:val="00D61AD0"/>
    <w:rsid w:val="00D660B4"/>
    <w:rsid w:val="00D670D7"/>
    <w:rsid w:val="00DB29B8"/>
    <w:rsid w:val="00DC1E2A"/>
    <w:rsid w:val="00DD14D5"/>
    <w:rsid w:val="00DE62B2"/>
    <w:rsid w:val="00DE7F98"/>
    <w:rsid w:val="00DF5BD0"/>
    <w:rsid w:val="00E218F2"/>
    <w:rsid w:val="00E255DB"/>
    <w:rsid w:val="00E3434E"/>
    <w:rsid w:val="00E41379"/>
    <w:rsid w:val="00E50B03"/>
    <w:rsid w:val="00E52354"/>
    <w:rsid w:val="00E5302B"/>
    <w:rsid w:val="00E7468D"/>
    <w:rsid w:val="00EA3B6B"/>
    <w:rsid w:val="00EA5D56"/>
    <w:rsid w:val="00ED0EBD"/>
    <w:rsid w:val="00ED1DC5"/>
    <w:rsid w:val="00EE0199"/>
    <w:rsid w:val="00EE19B8"/>
    <w:rsid w:val="00EF5FF1"/>
    <w:rsid w:val="00F12AC7"/>
    <w:rsid w:val="00F31B4B"/>
    <w:rsid w:val="00F31F07"/>
    <w:rsid w:val="00F43A98"/>
    <w:rsid w:val="00F453EF"/>
    <w:rsid w:val="00F46509"/>
    <w:rsid w:val="00F51AFB"/>
    <w:rsid w:val="00F551C0"/>
    <w:rsid w:val="00F55673"/>
    <w:rsid w:val="00F63120"/>
    <w:rsid w:val="00F67629"/>
    <w:rsid w:val="00F832ED"/>
    <w:rsid w:val="00FA5639"/>
    <w:rsid w:val="00FB04BE"/>
    <w:rsid w:val="00FE1224"/>
    <w:rsid w:val="00FE7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07B9"/>
  <w15:chartTrackingRefBased/>
  <w15:docId w15:val="{4C6DCF9E-1D23-4A8D-925C-F2B48977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6091"/>
    <w:rPr>
      <w:rFonts w:ascii="Times New Roman" w:eastAsia="Times New Roman" w:hAnsi="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636091"/>
    <w:pPr>
      <w:keepNext/>
      <w:numPr>
        <w:numId w:val="1"/>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36091"/>
    <w:pPr>
      <w:keepNext/>
      <w:numPr>
        <w:ilvl w:val="1"/>
        <w:numId w:val="1"/>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636091"/>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636091"/>
    <w:pPr>
      <w:keepNext/>
      <w:numPr>
        <w:ilvl w:val="3"/>
        <w:numId w:val="1"/>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636091"/>
    <w:pPr>
      <w:keepNext/>
      <w:jc w:val="center"/>
      <w:outlineLvl w:val="4"/>
    </w:pPr>
    <w:rPr>
      <w:b/>
      <w:sz w:val="16"/>
      <w:szCs w:val="20"/>
    </w:rPr>
  </w:style>
  <w:style w:type="paragraph" w:styleId="6">
    <w:name w:val="heading 6"/>
    <w:basedOn w:val="a0"/>
    <w:next w:val="a0"/>
    <w:link w:val="60"/>
    <w:qFormat/>
    <w:rsid w:val="00636091"/>
    <w:pPr>
      <w:numPr>
        <w:ilvl w:val="5"/>
        <w:numId w:val="1"/>
      </w:numPr>
      <w:suppressAutoHyphens/>
      <w:spacing w:before="240" w:after="60"/>
      <w:outlineLvl w:val="5"/>
    </w:pPr>
    <w:rPr>
      <w:b/>
      <w:bCs/>
      <w:sz w:val="22"/>
      <w:szCs w:val="22"/>
      <w:lang w:eastAsia="zh-CN"/>
    </w:rPr>
  </w:style>
  <w:style w:type="paragraph" w:styleId="7">
    <w:name w:val="heading 7"/>
    <w:basedOn w:val="a0"/>
    <w:next w:val="a0"/>
    <w:link w:val="70"/>
    <w:qFormat/>
    <w:rsid w:val="00636091"/>
    <w:pPr>
      <w:numPr>
        <w:ilvl w:val="6"/>
        <w:numId w:val="1"/>
      </w:numPr>
      <w:suppressAutoHyphens/>
      <w:spacing w:before="240" w:after="60"/>
      <w:outlineLvl w:val="6"/>
    </w:pPr>
    <w:rPr>
      <w:lang w:eastAsia="zh-CN"/>
    </w:rPr>
  </w:style>
  <w:style w:type="paragraph" w:styleId="8">
    <w:name w:val="heading 8"/>
    <w:basedOn w:val="a0"/>
    <w:next w:val="a0"/>
    <w:link w:val="80"/>
    <w:qFormat/>
    <w:rsid w:val="00636091"/>
    <w:pPr>
      <w:keepNext/>
      <w:jc w:val="center"/>
      <w:outlineLvl w:val="7"/>
    </w:pPr>
    <w:rPr>
      <w:b/>
      <w:spacing w:val="4"/>
      <w:szCs w:val="20"/>
    </w:rPr>
  </w:style>
  <w:style w:type="paragraph" w:styleId="9">
    <w:name w:val="heading 9"/>
    <w:basedOn w:val="a0"/>
    <w:next w:val="a0"/>
    <w:link w:val="90"/>
    <w:qFormat/>
    <w:rsid w:val="00636091"/>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qFormat/>
    <w:rsid w:val="00636091"/>
    <w:rPr>
      <w:rFonts w:ascii="Times New Roman" w:eastAsia="Times New Roman" w:hAnsi="Times New Roman" w:cs="Times New Roman"/>
      <w:color w:val="000000"/>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636091"/>
    <w:rPr>
      <w:rFonts w:ascii="Times New Roman" w:eastAsia="Times New Roman" w:hAnsi="Times New Roman" w:cs="Times New Roman"/>
      <w:u w:val="single"/>
      <w:lang w:eastAsia="zh-CN"/>
    </w:rPr>
  </w:style>
  <w:style w:type="character" w:customStyle="1" w:styleId="31">
    <w:name w:val="Заголовок 3 Знак"/>
    <w:aliases w:val="h3 Знак1,Head 3 Знак1,l3+toc 3 Знак1,CT Знак1,Sub-section Title Знак1,l3 Знак1"/>
    <w:link w:val="30"/>
    <w:rsid w:val="00636091"/>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636091"/>
    <w:rPr>
      <w:rFonts w:ascii="Times New Roman" w:eastAsia="Times New Roman" w:hAnsi="Times New Roman" w:cs="Times New Roman"/>
      <w:szCs w:val="20"/>
      <w:lang w:eastAsia="zh-CN"/>
    </w:rPr>
  </w:style>
  <w:style w:type="character" w:customStyle="1" w:styleId="50">
    <w:name w:val="Заголовок 5 Знак"/>
    <w:aliases w:val="_Подпункт Знак"/>
    <w:link w:val="5"/>
    <w:rsid w:val="00636091"/>
    <w:rPr>
      <w:rFonts w:ascii="Times New Roman" w:eastAsia="Times New Roman" w:hAnsi="Times New Roman" w:cs="Times New Roman"/>
      <w:b/>
      <w:sz w:val="16"/>
      <w:szCs w:val="20"/>
      <w:lang w:eastAsia="ru-RU"/>
    </w:rPr>
  </w:style>
  <w:style w:type="character" w:customStyle="1" w:styleId="60">
    <w:name w:val="Заголовок 6 Знак"/>
    <w:link w:val="6"/>
    <w:rsid w:val="00636091"/>
    <w:rPr>
      <w:rFonts w:ascii="Times New Roman" w:eastAsia="Times New Roman" w:hAnsi="Times New Roman" w:cs="Times New Roman"/>
      <w:b/>
      <w:bCs/>
      <w:sz w:val="22"/>
      <w:szCs w:val="22"/>
      <w:lang w:eastAsia="zh-CN"/>
    </w:rPr>
  </w:style>
  <w:style w:type="character" w:customStyle="1" w:styleId="70">
    <w:name w:val="Заголовок 7 Знак"/>
    <w:link w:val="7"/>
    <w:rsid w:val="00636091"/>
    <w:rPr>
      <w:rFonts w:ascii="Times New Roman" w:eastAsia="Times New Roman" w:hAnsi="Times New Roman" w:cs="Times New Roman"/>
      <w:lang w:eastAsia="zh-CN"/>
    </w:rPr>
  </w:style>
  <w:style w:type="character" w:customStyle="1" w:styleId="80">
    <w:name w:val="Заголовок 8 Знак"/>
    <w:link w:val="8"/>
    <w:rsid w:val="00636091"/>
    <w:rPr>
      <w:rFonts w:ascii="Times New Roman" w:eastAsia="Times New Roman" w:hAnsi="Times New Roman" w:cs="Times New Roman"/>
      <w:b/>
      <w:spacing w:val="4"/>
      <w:szCs w:val="20"/>
      <w:lang w:eastAsia="ru-RU"/>
    </w:rPr>
  </w:style>
  <w:style w:type="character" w:customStyle="1" w:styleId="90">
    <w:name w:val="Заголовок 9 Знак"/>
    <w:link w:val="9"/>
    <w:rsid w:val="00636091"/>
    <w:rPr>
      <w:rFonts w:ascii="Times New Roman" w:eastAsia="Times New Roman" w:hAnsi="Times New Roman" w:cs="Times New Roman"/>
      <w:b/>
      <w:lang w:eastAsia="zh-CN"/>
    </w:rPr>
  </w:style>
  <w:style w:type="paragraph" w:styleId="a4">
    <w:name w:val="header"/>
    <w:basedOn w:val="a0"/>
    <w:link w:val="a5"/>
    <w:uiPriority w:val="99"/>
    <w:rsid w:val="00636091"/>
    <w:pPr>
      <w:tabs>
        <w:tab w:val="center" w:pos="4153"/>
        <w:tab w:val="right" w:pos="8306"/>
      </w:tabs>
    </w:pPr>
    <w:rPr>
      <w:sz w:val="20"/>
      <w:szCs w:val="20"/>
    </w:rPr>
  </w:style>
  <w:style w:type="character" w:customStyle="1" w:styleId="a5">
    <w:name w:val="Верхний колонтитул Знак"/>
    <w:link w:val="a4"/>
    <w:uiPriority w:val="99"/>
    <w:rsid w:val="00636091"/>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636091"/>
    <w:pPr>
      <w:widowControl w:val="0"/>
      <w:ind w:left="720"/>
      <w:contextualSpacing/>
    </w:pPr>
    <w:rPr>
      <w:rFonts w:ascii="Courier New" w:eastAsia="Courier New" w:hAnsi="Courier New" w:cs="Courier New"/>
      <w:color w:val="000000"/>
      <w:lang w:bidi="ru-RU"/>
    </w:rPr>
  </w:style>
  <w:style w:type="paragraph" w:styleId="a8">
    <w:name w:val="No Spacing"/>
    <w:aliases w:val="для таблиц"/>
    <w:link w:val="a9"/>
    <w:uiPriority w:val="1"/>
    <w:qFormat/>
    <w:rsid w:val="00636091"/>
    <w:rPr>
      <w:sz w:val="22"/>
      <w:szCs w:val="22"/>
      <w:lang w:eastAsia="en-US"/>
    </w:rPr>
  </w:style>
  <w:style w:type="character" w:styleId="aa">
    <w:name w:val="annotation reference"/>
    <w:rsid w:val="00636091"/>
    <w:rPr>
      <w:sz w:val="16"/>
      <w:szCs w:val="16"/>
    </w:rPr>
  </w:style>
  <w:style w:type="character" w:styleId="ab">
    <w:name w:val="Hyperlink"/>
    <w:rsid w:val="00636091"/>
    <w:rPr>
      <w:rFonts w:cs="Times New Roman"/>
      <w:color w:val="0000FF"/>
      <w:u w:val="single"/>
    </w:rPr>
  </w:style>
  <w:style w:type="paragraph" w:styleId="ac">
    <w:name w:val="Balloon Text"/>
    <w:basedOn w:val="a0"/>
    <w:link w:val="ad"/>
    <w:unhideWhenUsed/>
    <w:rsid w:val="00636091"/>
    <w:pPr>
      <w:widowControl w:val="0"/>
    </w:pPr>
    <w:rPr>
      <w:rFonts w:ascii="Segoe UI" w:eastAsia="Courier New" w:hAnsi="Segoe UI" w:cs="Segoe UI"/>
      <w:color w:val="000000"/>
      <w:sz w:val="18"/>
      <w:szCs w:val="18"/>
      <w:lang w:bidi="ru-RU"/>
    </w:rPr>
  </w:style>
  <w:style w:type="character" w:customStyle="1" w:styleId="ad">
    <w:name w:val="Текст выноски Знак"/>
    <w:link w:val="ac"/>
    <w:rsid w:val="00636091"/>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63609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link w:val="ae"/>
    <w:uiPriority w:val="99"/>
    <w:rsid w:val="00636091"/>
    <w:rPr>
      <w:rFonts w:ascii="Courier New" w:eastAsia="Courier New" w:hAnsi="Courier New" w:cs="Courier New"/>
      <w:color w:val="000000"/>
      <w:lang w:eastAsia="ru-RU" w:bidi="ru-RU"/>
    </w:rPr>
  </w:style>
  <w:style w:type="paragraph" w:customStyle="1" w:styleId="ConsPlusNormal">
    <w:name w:val="ConsPlusNormal"/>
    <w:link w:val="ConsPlusNormal0"/>
    <w:qFormat/>
    <w:rsid w:val="0063609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636091"/>
    <w:rPr>
      <w:rFonts w:ascii="Calibri" w:eastAsia="Times New Roman" w:hAnsi="Calibri" w:cs="Calibri"/>
      <w:sz w:val="22"/>
      <w:szCs w:val="20"/>
      <w:lang w:eastAsia="ru-RU"/>
    </w:rPr>
  </w:style>
  <w:style w:type="paragraph" w:customStyle="1" w:styleId="ConsPlusTitle">
    <w:name w:val="ConsPlusTitle"/>
    <w:rsid w:val="00636091"/>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rsid w:val="00636091"/>
    <w:pPr>
      <w:ind w:left="720"/>
    </w:pPr>
  </w:style>
  <w:style w:type="paragraph" w:customStyle="1" w:styleId="32">
    <w:name w:val="Стиль3 Знак Знак"/>
    <w:basedOn w:val="22"/>
    <w:link w:val="33"/>
    <w:qFormat/>
    <w:rsid w:val="00636091"/>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636091"/>
    <w:pPr>
      <w:spacing w:after="120" w:line="480" w:lineRule="auto"/>
      <w:ind w:left="283"/>
    </w:pPr>
  </w:style>
  <w:style w:type="character" w:customStyle="1" w:styleId="23">
    <w:name w:val="Основной текст с отступом 2 Знак"/>
    <w:aliases w:val="Знак Знак8,Знак1 Знак"/>
    <w:link w:val="22"/>
    <w:rsid w:val="00636091"/>
    <w:rPr>
      <w:rFonts w:ascii="Times New Roman" w:eastAsia="Times New Roman" w:hAnsi="Times New Roman" w:cs="Times New Roman"/>
      <w:lang w:eastAsia="ru-RU"/>
    </w:rPr>
  </w:style>
  <w:style w:type="character" w:customStyle="1" w:styleId="33">
    <w:name w:val="Стиль3 Знак Знак Знак"/>
    <w:link w:val="32"/>
    <w:locked/>
    <w:rsid w:val="00636091"/>
    <w:rPr>
      <w:rFonts w:ascii="Times New Roman" w:eastAsia="Times New Roman" w:hAnsi="Times New Roman" w:cs="Times New Roman"/>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636091"/>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qFormat/>
    <w:rsid w:val="00636091"/>
    <w:rPr>
      <w:rFonts w:ascii="Times New Roman" w:eastAsia="Times New Roman" w:hAnsi="Times New Roman" w:cs="Times New Roman"/>
      <w:sz w:val="20"/>
      <w:szCs w:val="20"/>
      <w:lang w:eastAsia="ru-RU"/>
    </w:rPr>
  </w:style>
  <w:style w:type="character" w:styleId="af2">
    <w:name w:val="footnote reference"/>
    <w:aliases w:val="Ссылка на сноску 45,Знак сноски 1,Знак сноски-FN,fr,Used by Word for Help footnote symbols,SUPERS,Ciae niinee-FN,Ciae niinee 1"/>
    <w:qFormat/>
    <w:rsid w:val="00636091"/>
    <w:rPr>
      <w:vertAlign w:val="superscript"/>
    </w:rPr>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f4"/>
    <w:unhideWhenUsed/>
    <w:rsid w:val="00636091"/>
    <w:pPr>
      <w:spacing w:after="120"/>
    </w:pPr>
  </w:style>
  <w:style w:type="character" w:customStyle="1" w:styleId="af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f3"/>
    <w:rsid w:val="00636091"/>
    <w:rPr>
      <w:rFonts w:ascii="Times New Roman" w:eastAsia="Times New Roman" w:hAnsi="Times New Roman" w:cs="Times New Roman"/>
      <w:lang w:eastAsia="ru-RU"/>
    </w:rPr>
  </w:style>
  <w:style w:type="character" w:customStyle="1" w:styleId="WW8Num1z0">
    <w:name w:val="WW8Num1z0"/>
    <w:rsid w:val="00636091"/>
  </w:style>
  <w:style w:type="character" w:customStyle="1" w:styleId="WW8Num1z1">
    <w:name w:val="WW8Num1z1"/>
    <w:rsid w:val="00636091"/>
  </w:style>
  <w:style w:type="character" w:customStyle="1" w:styleId="WW8Num1z2">
    <w:name w:val="WW8Num1z2"/>
    <w:rsid w:val="00636091"/>
  </w:style>
  <w:style w:type="character" w:customStyle="1" w:styleId="WW8Num1z3">
    <w:name w:val="WW8Num1z3"/>
    <w:rsid w:val="00636091"/>
  </w:style>
  <w:style w:type="character" w:customStyle="1" w:styleId="WW8Num1z4">
    <w:name w:val="WW8Num1z4"/>
    <w:rsid w:val="00636091"/>
  </w:style>
  <w:style w:type="character" w:customStyle="1" w:styleId="WW8Num1z5">
    <w:name w:val="WW8Num1z5"/>
    <w:rsid w:val="00636091"/>
  </w:style>
  <w:style w:type="character" w:customStyle="1" w:styleId="WW8Num1z6">
    <w:name w:val="WW8Num1z6"/>
    <w:rsid w:val="00636091"/>
  </w:style>
  <w:style w:type="character" w:customStyle="1" w:styleId="WW8Num1z7">
    <w:name w:val="WW8Num1z7"/>
    <w:rsid w:val="00636091"/>
  </w:style>
  <w:style w:type="character" w:customStyle="1" w:styleId="WW8Num1z8">
    <w:name w:val="WW8Num1z8"/>
    <w:rsid w:val="00636091"/>
  </w:style>
  <w:style w:type="character" w:customStyle="1" w:styleId="WW8Num2z0">
    <w:name w:val="WW8Num2z0"/>
    <w:rsid w:val="00636091"/>
    <w:rPr>
      <w:rFonts w:hint="default"/>
    </w:rPr>
  </w:style>
  <w:style w:type="character" w:customStyle="1" w:styleId="WW8Num2z1">
    <w:name w:val="WW8Num2z1"/>
    <w:rsid w:val="00636091"/>
  </w:style>
  <w:style w:type="character" w:customStyle="1" w:styleId="WW8Num2z2">
    <w:name w:val="WW8Num2z2"/>
    <w:rsid w:val="00636091"/>
  </w:style>
  <w:style w:type="character" w:customStyle="1" w:styleId="WW8Num2z3">
    <w:name w:val="WW8Num2z3"/>
    <w:rsid w:val="00636091"/>
  </w:style>
  <w:style w:type="character" w:customStyle="1" w:styleId="WW8Num2z4">
    <w:name w:val="WW8Num2z4"/>
    <w:rsid w:val="00636091"/>
  </w:style>
  <w:style w:type="character" w:customStyle="1" w:styleId="WW8Num2z5">
    <w:name w:val="WW8Num2z5"/>
    <w:rsid w:val="00636091"/>
  </w:style>
  <w:style w:type="character" w:customStyle="1" w:styleId="WW8Num2z6">
    <w:name w:val="WW8Num2z6"/>
    <w:rsid w:val="00636091"/>
  </w:style>
  <w:style w:type="character" w:customStyle="1" w:styleId="WW8Num2z7">
    <w:name w:val="WW8Num2z7"/>
    <w:rsid w:val="00636091"/>
  </w:style>
  <w:style w:type="character" w:customStyle="1" w:styleId="WW8Num2z8">
    <w:name w:val="WW8Num2z8"/>
    <w:rsid w:val="00636091"/>
  </w:style>
  <w:style w:type="character" w:customStyle="1" w:styleId="WW8Num3z0">
    <w:name w:val="WW8Num3z0"/>
    <w:rsid w:val="00636091"/>
    <w:rPr>
      <w:rFonts w:hint="default"/>
    </w:rPr>
  </w:style>
  <w:style w:type="character" w:customStyle="1" w:styleId="WW8Num3z1">
    <w:name w:val="WW8Num3z1"/>
    <w:rsid w:val="00636091"/>
    <w:rPr>
      <w:rFonts w:ascii="Times New Roman" w:eastAsia="Times New Roman" w:hAnsi="Times New Roman" w:cs="Times New Roman"/>
      <w:b/>
      <w:bCs/>
      <w:i/>
      <w:sz w:val="24"/>
      <w:szCs w:val="24"/>
    </w:rPr>
  </w:style>
  <w:style w:type="character" w:customStyle="1" w:styleId="WW8Num4z0">
    <w:name w:val="WW8Num4z0"/>
    <w:rsid w:val="00636091"/>
    <w:rPr>
      <w:rFonts w:ascii="Times New Roman" w:hAnsi="Times New Roman" w:cs="Times New Roman" w:hint="default"/>
      <w:b/>
      <w:bCs/>
      <w:i/>
      <w:iCs/>
      <w:sz w:val="24"/>
      <w:szCs w:val="24"/>
    </w:rPr>
  </w:style>
  <w:style w:type="character" w:customStyle="1" w:styleId="WW8Num5z0">
    <w:name w:val="WW8Num5z0"/>
    <w:rsid w:val="00636091"/>
    <w:rPr>
      <w:rFonts w:hint="default"/>
      <w:b/>
    </w:rPr>
  </w:style>
  <w:style w:type="character" w:customStyle="1" w:styleId="WW8Num5z1">
    <w:name w:val="WW8Num5z1"/>
    <w:rsid w:val="00636091"/>
    <w:rPr>
      <w:rFonts w:hint="default"/>
    </w:rPr>
  </w:style>
  <w:style w:type="character" w:customStyle="1" w:styleId="WW8Num5z2">
    <w:name w:val="WW8Num5z2"/>
    <w:rsid w:val="00636091"/>
    <w:rPr>
      <w:rFonts w:hint="default"/>
      <w:i w:val="0"/>
    </w:rPr>
  </w:style>
  <w:style w:type="character" w:customStyle="1" w:styleId="WW8Num6z0">
    <w:name w:val="WW8Num6z0"/>
    <w:rsid w:val="00636091"/>
    <w:rPr>
      <w:rFonts w:ascii="Symbol" w:hAnsi="Symbol" w:cs="Symbol" w:hint="default"/>
      <w:sz w:val="24"/>
      <w:szCs w:val="24"/>
    </w:rPr>
  </w:style>
  <w:style w:type="character" w:customStyle="1" w:styleId="WW8Num6z1">
    <w:name w:val="WW8Num6z1"/>
    <w:rsid w:val="00636091"/>
  </w:style>
  <w:style w:type="character" w:customStyle="1" w:styleId="WW8Num6z2">
    <w:name w:val="WW8Num6z2"/>
    <w:rsid w:val="00636091"/>
  </w:style>
  <w:style w:type="character" w:customStyle="1" w:styleId="WW8Num6z3">
    <w:name w:val="WW8Num6z3"/>
    <w:rsid w:val="00636091"/>
  </w:style>
  <w:style w:type="character" w:customStyle="1" w:styleId="WW8Num6z4">
    <w:name w:val="WW8Num6z4"/>
    <w:rsid w:val="00636091"/>
  </w:style>
  <w:style w:type="character" w:customStyle="1" w:styleId="WW8Num6z5">
    <w:name w:val="WW8Num6z5"/>
    <w:rsid w:val="00636091"/>
  </w:style>
  <w:style w:type="character" w:customStyle="1" w:styleId="WW8Num6z6">
    <w:name w:val="WW8Num6z6"/>
    <w:rsid w:val="00636091"/>
  </w:style>
  <w:style w:type="character" w:customStyle="1" w:styleId="WW8Num6z7">
    <w:name w:val="WW8Num6z7"/>
    <w:rsid w:val="00636091"/>
  </w:style>
  <w:style w:type="character" w:customStyle="1" w:styleId="WW8Num6z8">
    <w:name w:val="WW8Num6z8"/>
    <w:rsid w:val="00636091"/>
  </w:style>
  <w:style w:type="character" w:customStyle="1" w:styleId="WW8Num7z0">
    <w:name w:val="WW8Num7z0"/>
    <w:rsid w:val="00636091"/>
    <w:rPr>
      <w:rFonts w:ascii="Symbol" w:hAnsi="Symbol" w:cs="OpenSymbol"/>
    </w:rPr>
  </w:style>
  <w:style w:type="character" w:customStyle="1" w:styleId="WW8Num7z1">
    <w:name w:val="WW8Num7z1"/>
    <w:rsid w:val="00636091"/>
    <w:rPr>
      <w:rFonts w:ascii="OpenSymbol" w:hAnsi="OpenSymbol" w:cs="OpenSymbol"/>
    </w:rPr>
  </w:style>
  <w:style w:type="character" w:customStyle="1" w:styleId="WW8Num8z0">
    <w:name w:val="WW8Num8z0"/>
    <w:rsid w:val="00636091"/>
    <w:rPr>
      <w:rFonts w:ascii="Times New Roman" w:hAnsi="Times New Roman" w:cs="Times New Roman" w:hint="default"/>
      <w:b/>
      <w:bCs/>
      <w:sz w:val="24"/>
      <w:szCs w:val="24"/>
    </w:rPr>
  </w:style>
  <w:style w:type="character" w:customStyle="1" w:styleId="WW8Num9z0">
    <w:name w:val="WW8Num9z0"/>
    <w:rsid w:val="00636091"/>
    <w:rPr>
      <w:rFonts w:ascii="Symbol" w:hAnsi="Symbol" w:cs="Symbol"/>
      <w:sz w:val="22"/>
      <w:szCs w:val="22"/>
    </w:rPr>
  </w:style>
  <w:style w:type="character" w:customStyle="1" w:styleId="WW8Num9z1">
    <w:name w:val="WW8Num9z1"/>
    <w:rsid w:val="00636091"/>
  </w:style>
  <w:style w:type="character" w:customStyle="1" w:styleId="WW8Num9z2">
    <w:name w:val="WW8Num9z2"/>
    <w:rsid w:val="00636091"/>
  </w:style>
  <w:style w:type="character" w:customStyle="1" w:styleId="WW8Num9z3">
    <w:name w:val="WW8Num9z3"/>
    <w:rsid w:val="00636091"/>
  </w:style>
  <w:style w:type="character" w:customStyle="1" w:styleId="WW8Num9z4">
    <w:name w:val="WW8Num9z4"/>
    <w:rsid w:val="00636091"/>
  </w:style>
  <w:style w:type="character" w:customStyle="1" w:styleId="WW8Num9z5">
    <w:name w:val="WW8Num9z5"/>
    <w:rsid w:val="00636091"/>
  </w:style>
  <w:style w:type="character" w:customStyle="1" w:styleId="WW8Num9z6">
    <w:name w:val="WW8Num9z6"/>
    <w:rsid w:val="00636091"/>
  </w:style>
  <w:style w:type="character" w:customStyle="1" w:styleId="WW8Num9z7">
    <w:name w:val="WW8Num9z7"/>
    <w:rsid w:val="00636091"/>
  </w:style>
  <w:style w:type="character" w:customStyle="1" w:styleId="WW8Num9z8">
    <w:name w:val="WW8Num9z8"/>
    <w:rsid w:val="00636091"/>
  </w:style>
  <w:style w:type="character" w:customStyle="1" w:styleId="WW8Num10z0">
    <w:name w:val="WW8Num10z0"/>
    <w:rsid w:val="00636091"/>
    <w:rPr>
      <w:rFonts w:ascii="Symbol" w:hAnsi="Symbol" w:cs="Symbol"/>
      <w:sz w:val="22"/>
      <w:szCs w:val="22"/>
    </w:rPr>
  </w:style>
  <w:style w:type="character" w:customStyle="1" w:styleId="WW8Num10z1">
    <w:name w:val="WW8Num10z1"/>
    <w:rsid w:val="00636091"/>
  </w:style>
  <w:style w:type="character" w:customStyle="1" w:styleId="WW8Num10z2">
    <w:name w:val="WW8Num10z2"/>
    <w:rsid w:val="00636091"/>
  </w:style>
  <w:style w:type="character" w:customStyle="1" w:styleId="WW8Num10z3">
    <w:name w:val="WW8Num10z3"/>
    <w:rsid w:val="00636091"/>
  </w:style>
  <w:style w:type="character" w:customStyle="1" w:styleId="WW8Num10z4">
    <w:name w:val="WW8Num10z4"/>
    <w:rsid w:val="00636091"/>
  </w:style>
  <w:style w:type="character" w:customStyle="1" w:styleId="WW8Num10z5">
    <w:name w:val="WW8Num10z5"/>
    <w:rsid w:val="00636091"/>
  </w:style>
  <w:style w:type="character" w:customStyle="1" w:styleId="WW8Num10z6">
    <w:name w:val="WW8Num10z6"/>
    <w:rsid w:val="00636091"/>
  </w:style>
  <w:style w:type="character" w:customStyle="1" w:styleId="WW8Num10z7">
    <w:name w:val="WW8Num10z7"/>
    <w:rsid w:val="00636091"/>
  </w:style>
  <w:style w:type="character" w:customStyle="1" w:styleId="WW8Num10z8">
    <w:name w:val="WW8Num10z8"/>
    <w:rsid w:val="00636091"/>
  </w:style>
  <w:style w:type="character" w:customStyle="1" w:styleId="WW8Num11z0">
    <w:name w:val="WW8Num11z0"/>
    <w:rsid w:val="00636091"/>
    <w:rPr>
      <w:b w:val="0"/>
      <w:bCs w:val="0"/>
      <w:sz w:val="22"/>
      <w:szCs w:val="22"/>
      <w:lang w:val="ru-RU"/>
    </w:rPr>
  </w:style>
  <w:style w:type="character" w:customStyle="1" w:styleId="WW8Num12z0">
    <w:name w:val="WW8Num12z0"/>
    <w:rsid w:val="00636091"/>
    <w:rPr>
      <w:rFonts w:ascii="Symbol" w:hAnsi="Symbol" w:cs="Symbol"/>
      <w:sz w:val="22"/>
      <w:szCs w:val="22"/>
    </w:rPr>
  </w:style>
  <w:style w:type="character" w:customStyle="1" w:styleId="WW8Num12z1">
    <w:name w:val="WW8Num12z1"/>
    <w:rsid w:val="00636091"/>
  </w:style>
  <w:style w:type="character" w:customStyle="1" w:styleId="WW8Num12z2">
    <w:name w:val="WW8Num12z2"/>
    <w:rsid w:val="00636091"/>
  </w:style>
  <w:style w:type="character" w:customStyle="1" w:styleId="WW8Num12z3">
    <w:name w:val="WW8Num12z3"/>
    <w:rsid w:val="00636091"/>
  </w:style>
  <w:style w:type="character" w:customStyle="1" w:styleId="WW8Num12z4">
    <w:name w:val="WW8Num12z4"/>
    <w:rsid w:val="00636091"/>
  </w:style>
  <w:style w:type="character" w:customStyle="1" w:styleId="WW8Num12z5">
    <w:name w:val="WW8Num12z5"/>
    <w:rsid w:val="00636091"/>
  </w:style>
  <w:style w:type="character" w:customStyle="1" w:styleId="WW8Num12z6">
    <w:name w:val="WW8Num12z6"/>
    <w:rsid w:val="00636091"/>
  </w:style>
  <w:style w:type="character" w:customStyle="1" w:styleId="WW8Num12z7">
    <w:name w:val="WW8Num12z7"/>
    <w:rsid w:val="00636091"/>
  </w:style>
  <w:style w:type="character" w:customStyle="1" w:styleId="WW8Num12z8">
    <w:name w:val="WW8Num12z8"/>
    <w:rsid w:val="00636091"/>
  </w:style>
  <w:style w:type="character" w:customStyle="1" w:styleId="WW8Num13z0">
    <w:name w:val="WW8Num13z0"/>
    <w:rsid w:val="00636091"/>
    <w:rPr>
      <w:rFonts w:cs="Times New Roman"/>
      <w:b/>
    </w:rPr>
  </w:style>
  <w:style w:type="character" w:customStyle="1" w:styleId="WW8Num14z0">
    <w:name w:val="WW8Num14z0"/>
    <w:rsid w:val="00636091"/>
    <w:rPr>
      <w:rFonts w:cs="Times New Roman"/>
      <w:b/>
    </w:rPr>
  </w:style>
  <w:style w:type="character" w:customStyle="1" w:styleId="WW8Num14z2">
    <w:name w:val="WW8Num14z2"/>
    <w:rsid w:val="00636091"/>
  </w:style>
  <w:style w:type="character" w:customStyle="1" w:styleId="WW8Num14z3">
    <w:name w:val="WW8Num14z3"/>
    <w:rsid w:val="00636091"/>
  </w:style>
  <w:style w:type="character" w:customStyle="1" w:styleId="WW8Num14z4">
    <w:name w:val="WW8Num14z4"/>
    <w:rsid w:val="00636091"/>
  </w:style>
  <w:style w:type="character" w:customStyle="1" w:styleId="WW8Num14z5">
    <w:name w:val="WW8Num14z5"/>
    <w:rsid w:val="00636091"/>
  </w:style>
  <w:style w:type="character" w:customStyle="1" w:styleId="WW8Num14z6">
    <w:name w:val="WW8Num14z6"/>
    <w:rsid w:val="00636091"/>
  </w:style>
  <w:style w:type="character" w:customStyle="1" w:styleId="WW8Num14z7">
    <w:name w:val="WW8Num14z7"/>
    <w:rsid w:val="00636091"/>
  </w:style>
  <w:style w:type="character" w:customStyle="1" w:styleId="WW8Num14z8">
    <w:name w:val="WW8Num14z8"/>
    <w:rsid w:val="00636091"/>
  </w:style>
  <w:style w:type="character" w:customStyle="1" w:styleId="WW8Num15z0">
    <w:name w:val="WW8Num15z0"/>
    <w:rsid w:val="00636091"/>
    <w:rPr>
      <w:rFonts w:cs="Times New Roman"/>
      <w:b/>
    </w:rPr>
  </w:style>
  <w:style w:type="character" w:customStyle="1" w:styleId="WW8Num16z0">
    <w:name w:val="WW8Num16z0"/>
    <w:rsid w:val="00636091"/>
    <w:rPr>
      <w:rFonts w:cs="Times New Roman"/>
      <w:b/>
    </w:rPr>
  </w:style>
  <w:style w:type="character" w:customStyle="1" w:styleId="WW8Num16z1">
    <w:name w:val="WW8Num16z1"/>
    <w:rsid w:val="00636091"/>
  </w:style>
  <w:style w:type="character" w:customStyle="1" w:styleId="WW8Num16z2">
    <w:name w:val="WW8Num16z2"/>
    <w:rsid w:val="00636091"/>
  </w:style>
  <w:style w:type="character" w:customStyle="1" w:styleId="WW8Num16z3">
    <w:name w:val="WW8Num16z3"/>
    <w:rsid w:val="00636091"/>
  </w:style>
  <w:style w:type="character" w:customStyle="1" w:styleId="WW8Num16z4">
    <w:name w:val="WW8Num16z4"/>
    <w:rsid w:val="00636091"/>
  </w:style>
  <w:style w:type="character" w:customStyle="1" w:styleId="WW8Num16z5">
    <w:name w:val="WW8Num16z5"/>
    <w:rsid w:val="00636091"/>
  </w:style>
  <w:style w:type="character" w:customStyle="1" w:styleId="WW8Num16z6">
    <w:name w:val="WW8Num16z6"/>
    <w:rsid w:val="00636091"/>
  </w:style>
  <w:style w:type="character" w:customStyle="1" w:styleId="WW8Num16z7">
    <w:name w:val="WW8Num16z7"/>
    <w:rsid w:val="00636091"/>
  </w:style>
  <w:style w:type="character" w:customStyle="1" w:styleId="WW8Num16z8">
    <w:name w:val="WW8Num16z8"/>
    <w:rsid w:val="00636091"/>
  </w:style>
  <w:style w:type="character" w:customStyle="1" w:styleId="WW8Num17z0">
    <w:name w:val="WW8Num17z0"/>
    <w:rsid w:val="00636091"/>
    <w:rPr>
      <w:rFonts w:cs="Times New Roman"/>
      <w:b/>
    </w:rPr>
  </w:style>
  <w:style w:type="character" w:customStyle="1" w:styleId="WW8Num18z0">
    <w:name w:val="WW8Num18z0"/>
    <w:rsid w:val="00636091"/>
    <w:rPr>
      <w:rFonts w:ascii="Courier New" w:hAnsi="Courier New" w:cs="Courier New"/>
      <w:shd w:val="clear" w:color="auto" w:fill="00FF00"/>
    </w:rPr>
  </w:style>
  <w:style w:type="character" w:customStyle="1" w:styleId="WW8Num18z2">
    <w:name w:val="WW8Num18z2"/>
    <w:rsid w:val="00636091"/>
    <w:rPr>
      <w:rFonts w:cs="Times New Roman"/>
      <w:b/>
    </w:rPr>
  </w:style>
  <w:style w:type="character" w:customStyle="1" w:styleId="WW8Num19z0">
    <w:name w:val="WW8Num19z0"/>
    <w:rsid w:val="00636091"/>
    <w:rPr>
      <w:rFonts w:ascii="Courier New" w:hAnsi="Courier New" w:cs="Times New Roman"/>
      <w:color w:val="000000"/>
    </w:rPr>
  </w:style>
  <w:style w:type="character" w:customStyle="1" w:styleId="WW8Num19z1">
    <w:name w:val="WW8Num19z1"/>
    <w:rsid w:val="00636091"/>
    <w:rPr>
      <w:rFonts w:ascii="Courier New" w:hAnsi="Courier New" w:cs="Times New Roman"/>
      <w:b/>
    </w:rPr>
  </w:style>
  <w:style w:type="character" w:customStyle="1" w:styleId="WW8Num19z2">
    <w:name w:val="WW8Num19z2"/>
    <w:rsid w:val="00636091"/>
    <w:rPr>
      <w:rFonts w:cs="Times New Roman"/>
      <w:b/>
    </w:rPr>
  </w:style>
  <w:style w:type="character" w:customStyle="1" w:styleId="WW8Num20z0">
    <w:name w:val="WW8Num20z0"/>
    <w:rsid w:val="00636091"/>
    <w:rPr>
      <w:rFonts w:ascii="Courier New" w:hAnsi="Courier New" w:cs="Times New Roman"/>
      <w:color w:val="000000"/>
      <w:sz w:val="24"/>
      <w:szCs w:val="24"/>
      <w:lang w:eastAsia="ru-RU"/>
    </w:rPr>
  </w:style>
  <w:style w:type="character" w:customStyle="1" w:styleId="WW8Num20z1">
    <w:name w:val="WW8Num20z1"/>
    <w:rsid w:val="00636091"/>
    <w:rPr>
      <w:rFonts w:ascii="Courier New" w:hAnsi="Courier New" w:cs="Times New Roman"/>
      <w:b/>
    </w:rPr>
  </w:style>
  <w:style w:type="character" w:customStyle="1" w:styleId="WW8Num20z2">
    <w:name w:val="WW8Num20z2"/>
    <w:rsid w:val="00636091"/>
    <w:rPr>
      <w:rFonts w:cs="Times New Roman"/>
      <w:b/>
    </w:rPr>
  </w:style>
  <w:style w:type="character" w:customStyle="1" w:styleId="WW8Num21z0">
    <w:name w:val="WW8Num21z0"/>
    <w:rsid w:val="00636091"/>
    <w:rPr>
      <w:rFonts w:cs="Times New Roman"/>
      <w:b/>
    </w:rPr>
  </w:style>
  <w:style w:type="character" w:customStyle="1" w:styleId="WW8Num22z0">
    <w:name w:val="WW8Num22z0"/>
    <w:rsid w:val="00636091"/>
    <w:rPr>
      <w:rFonts w:cs="Times New Roman"/>
      <w:b/>
    </w:rPr>
  </w:style>
  <w:style w:type="character" w:customStyle="1" w:styleId="24">
    <w:name w:val="Основной шрифт абзаца2"/>
    <w:rsid w:val="00636091"/>
  </w:style>
  <w:style w:type="character" w:customStyle="1" w:styleId="WW8Num11z1">
    <w:name w:val="WW8Num11z1"/>
    <w:rsid w:val="00636091"/>
  </w:style>
  <w:style w:type="character" w:customStyle="1" w:styleId="WW8Num11z2">
    <w:name w:val="WW8Num11z2"/>
    <w:rsid w:val="00636091"/>
  </w:style>
  <w:style w:type="character" w:customStyle="1" w:styleId="WW8Num11z3">
    <w:name w:val="WW8Num11z3"/>
    <w:rsid w:val="00636091"/>
  </w:style>
  <w:style w:type="character" w:customStyle="1" w:styleId="WW8Num11z4">
    <w:name w:val="WW8Num11z4"/>
    <w:rsid w:val="00636091"/>
  </w:style>
  <w:style w:type="character" w:customStyle="1" w:styleId="WW8Num11z5">
    <w:name w:val="WW8Num11z5"/>
    <w:rsid w:val="00636091"/>
  </w:style>
  <w:style w:type="character" w:customStyle="1" w:styleId="WW8Num11z6">
    <w:name w:val="WW8Num11z6"/>
    <w:rsid w:val="00636091"/>
  </w:style>
  <w:style w:type="character" w:customStyle="1" w:styleId="WW8Num11z7">
    <w:name w:val="WW8Num11z7"/>
    <w:rsid w:val="00636091"/>
  </w:style>
  <w:style w:type="character" w:customStyle="1" w:styleId="WW8Num11z8">
    <w:name w:val="WW8Num11z8"/>
    <w:rsid w:val="00636091"/>
  </w:style>
  <w:style w:type="character" w:customStyle="1" w:styleId="WW8Num13z2">
    <w:name w:val="WW8Num13z2"/>
    <w:rsid w:val="00636091"/>
    <w:rPr>
      <w:rFonts w:cs="Times New Roman"/>
      <w:b/>
    </w:rPr>
  </w:style>
  <w:style w:type="character" w:customStyle="1" w:styleId="WW8Num14z1">
    <w:name w:val="WW8Num14z1"/>
    <w:rsid w:val="00636091"/>
    <w:rPr>
      <w:rFonts w:ascii="Courier New" w:hAnsi="Courier New" w:cs="Times New Roman"/>
      <w:b/>
    </w:rPr>
  </w:style>
  <w:style w:type="character" w:customStyle="1" w:styleId="WW8Num15z1">
    <w:name w:val="WW8Num15z1"/>
    <w:rsid w:val="00636091"/>
    <w:rPr>
      <w:rFonts w:ascii="Courier New" w:hAnsi="Courier New" w:cs="Times New Roman"/>
      <w:b/>
    </w:rPr>
  </w:style>
  <w:style w:type="character" w:customStyle="1" w:styleId="WW8Num15z2">
    <w:name w:val="WW8Num15z2"/>
    <w:rsid w:val="00636091"/>
    <w:rPr>
      <w:rFonts w:cs="Times New Roman"/>
      <w:b/>
    </w:rPr>
  </w:style>
  <w:style w:type="character" w:customStyle="1" w:styleId="WW8Num18z1">
    <w:name w:val="WW8Num18z1"/>
    <w:rsid w:val="00636091"/>
  </w:style>
  <w:style w:type="character" w:customStyle="1" w:styleId="WW8Num18z3">
    <w:name w:val="WW8Num18z3"/>
    <w:rsid w:val="00636091"/>
  </w:style>
  <w:style w:type="character" w:customStyle="1" w:styleId="WW8Num18z4">
    <w:name w:val="WW8Num18z4"/>
    <w:rsid w:val="00636091"/>
  </w:style>
  <w:style w:type="character" w:customStyle="1" w:styleId="WW8Num18z5">
    <w:name w:val="WW8Num18z5"/>
    <w:rsid w:val="00636091"/>
  </w:style>
  <w:style w:type="character" w:customStyle="1" w:styleId="WW8Num18z6">
    <w:name w:val="WW8Num18z6"/>
    <w:rsid w:val="00636091"/>
  </w:style>
  <w:style w:type="character" w:customStyle="1" w:styleId="WW8Num18z7">
    <w:name w:val="WW8Num18z7"/>
    <w:rsid w:val="00636091"/>
  </w:style>
  <w:style w:type="character" w:customStyle="1" w:styleId="WW8Num18z8">
    <w:name w:val="WW8Num18z8"/>
    <w:rsid w:val="00636091"/>
  </w:style>
  <w:style w:type="character" w:customStyle="1" w:styleId="WW8Num19z3">
    <w:name w:val="WW8Num19z3"/>
    <w:rsid w:val="00636091"/>
  </w:style>
  <w:style w:type="character" w:customStyle="1" w:styleId="WW8Num19z4">
    <w:name w:val="WW8Num19z4"/>
    <w:rsid w:val="00636091"/>
  </w:style>
  <w:style w:type="character" w:customStyle="1" w:styleId="WW8Num19z5">
    <w:name w:val="WW8Num19z5"/>
    <w:rsid w:val="00636091"/>
  </w:style>
  <w:style w:type="character" w:customStyle="1" w:styleId="WW8Num19z6">
    <w:name w:val="WW8Num19z6"/>
    <w:rsid w:val="00636091"/>
  </w:style>
  <w:style w:type="character" w:customStyle="1" w:styleId="WW8Num19z7">
    <w:name w:val="WW8Num19z7"/>
    <w:rsid w:val="00636091"/>
  </w:style>
  <w:style w:type="character" w:customStyle="1" w:styleId="WW8Num19z8">
    <w:name w:val="WW8Num19z8"/>
    <w:rsid w:val="00636091"/>
  </w:style>
  <w:style w:type="character" w:customStyle="1" w:styleId="WW8Num21z1">
    <w:name w:val="WW8Num21z1"/>
    <w:rsid w:val="00636091"/>
  </w:style>
  <w:style w:type="character" w:customStyle="1" w:styleId="WW8Num21z2">
    <w:name w:val="WW8Num21z2"/>
    <w:rsid w:val="00636091"/>
  </w:style>
  <w:style w:type="character" w:customStyle="1" w:styleId="WW8Num21z3">
    <w:name w:val="WW8Num21z3"/>
    <w:rsid w:val="00636091"/>
  </w:style>
  <w:style w:type="character" w:customStyle="1" w:styleId="WW8Num21z4">
    <w:name w:val="WW8Num21z4"/>
    <w:rsid w:val="00636091"/>
  </w:style>
  <w:style w:type="character" w:customStyle="1" w:styleId="WW8Num21z5">
    <w:name w:val="WW8Num21z5"/>
    <w:rsid w:val="00636091"/>
  </w:style>
  <w:style w:type="character" w:customStyle="1" w:styleId="WW8Num21z6">
    <w:name w:val="WW8Num21z6"/>
    <w:rsid w:val="00636091"/>
  </w:style>
  <w:style w:type="character" w:customStyle="1" w:styleId="WW8Num21z7">
    <w:name w:val="WW8Num21z7"/>
    <w:rsid w:val="00636091"/>
  </w:style>
  <w:style w:type="character" w:customStyle="1" w:styleId="WW8Num21z8">
    <w:name w:val="WW8Num21z8"/>
    <w:rsid w:val="00636091"/>
  </w:style>
  <w:style w:type="character" w:customStyle="1" w:styleId="WW8Num4z1">
    <w:name w:val="WW8Num4z1"/>
    <w:rsid w:val="00636091"/>
    <w:rPr>
      <w:rFonts w:hint="default"/>
    </w:rPr>
  </w:style>
  <w:style w:type="character" w:customStyle="1" w:styleId="WW8Num4z2">
    <w:name w:val="WW8Num4z2"/>
    <w:rsid w:val="00636091"/>
    <w:rPr>
      <w:rFonts w:hint="default"/>
      <w:i w:val="0"/>
    </w:rPr>
  </w:style>
  <w:style w:type="character" w:customStyle="1" w:styleId="12">
    <w:name w:val="Основной шрифт абзаца1"/>
    <w:rsid w:val="00636091"/>
  </w:style>
  <w:style w:type="character" w:customStyle="1" w:styleId="13">
    <w:name w:val="Знак Знак1"/>
    <w:rsid w:val="00636091"/>
    <w:rPr>
      <w:rFonts w:ascii="Tahoma" w:hAnsi="Tahoma" w:cs="Tahoma"/>
      <w:sz w:val="16"/>
      <w:szCs w:val="16"/>
      <w:lang w:val="ru-RU" w:bidi="ar-SA"/>
    </w:rPr>
  </w:style>
  <w:style w:type="character" w:customStyle="1" w:styleId="34">
    <w:name w:val="Знак Знак3"/>
    <w:rsid w:val="00636091"/>
    <w:rPr>
      <w:rFonts w:ascii="Courier New" w:hAnsi="Courier New" w:cs="Courier New"/>
      <w:lang w:val="ru-RU" w:bidi="ar-SA"/>
    </w:rPr>
  </w:style>
  <w:style w:type="character" w:customStyle="1" w:styleId="af5">
    <w:name w:val="Знак Знак"/>
    <w:rsid w:val="00636091"/>
    <w:rPr>
      <w:b/>
      <w:sz w:val="28"/>
      <w:lang w:val="ru-RU" w:bidi="ar-SA"/>
    </w:rPr>
  </w:style>
  <w:style w:type="character" w:customStyle="1" w:styleId="af6">
    <w:name w:val="Символ сноски"/>
    <w:rsid w:val="00636091"/>
    <w:rPr>
      <w:vertAlign w:val="superscript"/>
    </w:rPr>
  </w:style>
  <w:style w:type="character" w:customStyle="1" w:styleId="41">
    <w:name w:val="Знак Знак4"/>
    <w:rsid w:val="00636091"/>
    <w:rPr>
      <w:sz w:val="24"/>
      <w:lang w:val="ru-RU" w:bidi="ar-SA"/>
    </w:rPr>
  </w:style>
  <w:style w:type="character" w:customStyle="1" w:styleId="25">
    <w:name w:val="Знак Знак2"/>
    <w:rsid w:val="00636091"/>
    <w:rPr>
      <w:sz w:val="24"/>
      <w:szCs w:val="24"/>
      <w:lang w:val="ru-RU" w:bidi="ar-SA"/>
    </w:rPr>
  </w:style>
  <w:style w:type="character" w:customStyle="1" w:styleId="110">
    <w:name w:val="Заголовок 1 Знак1"/>
    <w:aliases w:val="Заголовок 1 Знак Знак1"/>
    <w:rsid w:val="00636091"/>
    <w:rPr>
      <w:rFonts w:ascii="Arial" w:hAnsi="Arial" w:cs="Arial"/>
      <w:b/>
      <w:sz w:val="28"/>
      <w:szCs w:val="18"/>
      <w:lang w:val="ru-RU" w:bidi="ar-SA"/>
    </w:rPr>
  </w:style>
  <w:style w:type="character" w:customStyle="1" w:styleId="Heading1">
    <w:name w:val="Heading #1_"/>
    <w:rsid w:val="00636091"/>
    <w:rPr>
      <w:b/>
      <w:bCs/>
      <w:sz w:val="51"/>
      <w:szCs w:val="51"/>
      <w:lang w:bidi="ar-SA"/>
    </w:rPr>
  </w:style>
  <w:style w:type="character" w:customStyle="1" w:styleId="120">
    <w:name w:val="Знак Знак12"/>
    <w:rsid w:val="00636091"/>
    <w:rPr>
      <w:sz w:val="24"/>
      <w:szCs w:val="24"/>
      <w:u w:val="single"/>
      <w:lang w:val="ru-RU" w:bidi="ar-SA"/>
    </w:rPr>
  </w:style>
  <w:style w:type="character" w:customStyle="1" w:styleId="91">
    <w:name w:val="Знак Знак9"/>
    <w:rsid w:val="00636091"/>
    <w:rPr>
      <w:sz w:val="24"/>
      <w:szCs w:val="24"/>
      <w:lang w:val="ru-RU" w:bidi="ar-SA"/>
    </w:rPr>
  </w:style>
  <w:style w:type="character" w:customStyle="1" w:styleId="14">
    <w:name w:val="Знак сноски1"/>
    <w:rsid w:val="00636091"/>
    <w:rPr>
      <w:vertAlign w:val="superscript"/>
    </w:rPr>
  </w:style>
  <w:style w:type="character" w:styleId="af7">
    <w:name w:val="FollowedHyperlink"/>
    <w:uiPriority w:val="99"/>
    <w:rsid w:val="00636091"/>
    <w:rPr>
      <w:color w:val="0000FF"/>
      <w:u w:val="single"/>
    </w:rPr>
  </w:style>
  <w:style w:type="character" w:customStyle="1" w:styleId="af8">
    <w:name w:val="Символы концевой сноски"/>
    <w:rsid w:val="00636091"/>
    <w:rPr>
      <w:vertAlign w:val="superscript"/>
    </w:rPr>
  </w:style>
  <w:style w:type="character" w:customStyle="1" w:styleId="WW-">
    <w:name w:val="WW-Символы концевой сноски"/>
    <w:rsid w:val="00636091"/>
  </w:style>
  <w:style w:type="character" w:customStyle="1" w:styleId="apple-converted-space">
    <w:name w:val="apple-converted-space"/>
    <w:qFormat/>
    <w:rsid w:val="00636091"/>
  </w:style>
  <w:style w:type="character" w:customStyle="1" w:styleId="s1">
    <w:name w:val="s1"/>
    <w:rsid w:val="00636091"/>
  </w:style>
  <w:style w:type="character" w:customStyle="1" w:styleId="af9">
    <w:name w:val="Маркеры списка"/>
    <w:rsid w:val="00636091"/>
    <w:rPr>
      <w:rFonts w:ascii="OpenSymbol" w:eastAsia="OpenSymbol" w:hAnsi="OpenSymbol" w:cs="OpenSymbol"/>
    </w:rPr>
  </w:style>
  <w:style w:type="character" w:customStyle="1" w:styleId="15">
    <w:name w:val="Знак концевой сноски1"/>
    <w:rsid w:val="00636091"/>
    <w:rPr>
      <w:vertAlign w:val="superscript"/>
    </w:rPr>
  </w:style>
  <w:style w:type="character" w:customStyle="1" w:styleId="ListLabel1">
    <w:name w:val="ListLabel 1"/>
    <w:rsid w:val="00636091"/>
    <w:rPr>
      <w:rFonts w:cs="Times New Roman"/>
      <w:b/>
    </w:rPr>
  </w:style>
  <w:style w:type="character" w:customStyle="1" w:styleId="ListLabel2">
    <w:name w:val="ListLabel 2"/>
    <w:rsid w:val="00636091"/>
    <w:rPr>
      <w:rFonts w:cs="Courier New"/>
    </w:rPr>
  </w:style>
  <w:style w:type="character" w:customStyle="1" w:styleId="ListLabel3">
    <w:name w:val="ListLabel 3"/>
    <w:rsid w:val="00636091"/>
    <w:rPr>
      <w:rFonts w:cs="Times New Roman"/>
      <w:color w:val="000000"/>
    </w:rPr>
  </w:style>
  <w:style w:type="character" w:customStyle="1" w:styleId="ListLabel5">
    <w:name w:val="ListLabel 5"/>
    <w:rsid w:val="00636091"/>
    <w:rPr>
      <w:rFonts w:cs="Symbol"/>
      <w:sz w:val="22"/>
      <w:szCs w:val="22"/>
    </w:rPr>
  </w:style>
  <w:style w:type="character" w:customStyle="1" w:styleId="ListLabel6">
    <w:name w:val="ListLabel 6"/>
    <w:rsid w:val="00636091"/>
    <w:rPr>
      <w:b w:val="0"/>
      <w:bCs w:val="0"/>
      <w:sz w:val="22"/>
      <w:szCs w:val="22"/>
      <w:lang w:val="ru-RU"/>
    </w:rPr>
  </w:style>
  <w:style w:type="character" w:styleId="afa">
    <w:name w:val="endnote reference"/>
    <w:rsid w:val="00636091"/>
    <w:rPr>
      <w:vertAlign w:val="superscript"/>
    </w:rPr>
  </w:style>
  <w:style w:type="paragraph" w:customStyle="1" w:styleId="16">
    <w:name w:val="Заголовок1"/>
    <w:basedOn w:val="a0"/>
    <w:next w:val="af3"/>
    <w:rsid w:val="00636091"/>
    <w:pPr>
      <w:suppressAutoHyphens/>
      <w:jc w:val="center"/>
    </w:pPr>
    <w:rPr>
      <w:b/>
      <w:sz w:val="28"/>
      <w:szCs w:val="20"/>
      <w:lang w:eastAsia="zh-CN"/>
    </w:rPr>
  </w:style>
  <w:style w:type="paragraph" w:styleId="afb">
    <w:name w:val="List"/>
    <w:basedOn w:val="af3"/>
    <w:rsid w:val="00636091"/>
    <w:pPr>
      <w:suppressAutoHyphens/>
      <w:spacing w:after="0"/>
      <w:jc w:val="both"/>
    </w:pPr>
    <w:rPr>
      <w:rFonts w:cs="Mangal"/>
      <w:lang w:eastAsia="zh-CN"/>
    </w:rPr>
  </w:style>
  <w:style w:type="paragraph" w:styleId="afc">
    <w:name w:val="caption"/>
    <w:basedOn w:val="16"/>
    <w:next w:val="af3"/>
    <w:qFormat/>
    <w:rsid w:val="00636091"/>
    <w:rPr>
      <w:bCs/>
      <w:sz w:val="56"/>
      <w:szCs w:val="56"/>
    </w:rPr>
  </w:style>
  <w:style w:type="paragraph" w:customStyle="1" w:styleId="26">
    <w:name w:val="Указатель2"/>
    <w:basedOn w:val="a0"/>
    <w:rsid w:val="00636091"/>
    <w:pPr>
      <w:suppressLineNumbers/>
      <w:suppressAutoHyphens/>
    </w:pPr>
    <w:rPr>
      <w:rFonts w:cs="Mangal"/>
      <w:lang w:eastAsia="zh-CN"/>
    </w:rPr>
  </w:style>
  <w:style w:type="paragraph" w:customStyle="1" w:styleId="17">
    <w:name w:val="Название объекта1"/>
    <w:basedOn w:val="a0"/>
    <w:rsid w:val="00636091"/>
    <w:pPr>
      <w:suppressLineNumbers/>
      <w:suppressAutoHyphens/>
      <w:spacing w:before="120" w:after="120"/>
    </w:pPr>
    <w:rPr>
      <w:rFonts w:cs="Mangal"/>
      <w:i/>
      <w:iCs/>
      <w:lang w:eastAsia="zh-CN"/>
    </w:rPr>
  </w:style>
  <w:style w:type="paragraph" w:customStyle="1" w:styleId="18">
    <w:name w:val="Указатель1"/>
    <w:basedOn w:val="a0"/>
    <w:rsid w:val="00636091"/>
    <w:pPr>
      <w:suppressLineNumbers/>
      <w:suppressAutoHyphens/>
    </w:pPr>
    <w:rPr>
      <w:rFonts w:cs="Mangal"/>
      <w:lang w:eastAsia="zh-CN"/>
    </w:rPr>
  </w:style>
  <w:style w:type="paragraph" w:customStyle="1" w:styleId="42">
    <w:name w:val="çàãîëîâîê 4"/>
    <w:basedOn w:val="a0"/>
    <w:next w:val="a0"/>
    <w:rsid w:val="00636091"/>
    <w:pPr>
      <w:keepNext/>
      <w:suppressAutoHyphens/>
      <w:jc w:val="center"/>
    </w:pPr>
    <w:rPr>
      <w:b/>
      <w:szCs w:val="20"/>
      <w:lang w:eastAsia="zh-CN"/>
    </w:rPr>
  </w:style>
  <w:style w:type="paragraph" w:styleId="2">
    <w:name w:val="List Number 2"/>
    <w:basedOn w:val="a0"/>
    <w:rsid w:val="00636091"/>
    <w:pPr>
      <w:numPr>
        <w:numId w:val="3"/>
      </w:numPr>
      <w:tabs>
        <w:tab w:val="left" w:pos="3312"/>
      </w:tabs>
      <w:suppressAutoHyphens/>
    </w:pPr>
    <w:rPr>
      <w:lang w:eastAsia="zh-CN"/>
    </w:rPr>
  </w:style>
  <w:style w:type="paragraph" w:customStyle="1" w:styleId="27">
    <w:name w:val="Стиль2"/>
    <w:basedOn w:val="2"/>
    <w:rsid w:val="0063609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36091"/>
    <w:pPr>
      <w:suppressAutoHyphens/>
      <w:ind w:firstLine="709"/>
      <w:jc w:val="both"/>
    </w:pPr>
    <w:rPr>
      <w:sz w:val="20"/>
      <w:szCs w:val="20"/>
      <w:lang w:eastAsia="zh-CN"/>
    </w:rPr>
  </w:style>
  <w:style w:type="paragraph" w:customStyle="1" w:styleId="92">
    <w:name w:val="Знак Знак9 Знак Знак"/>
    <w:basedOn w:val="a0"/>
    <w:rsid w:val="00636091"/>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636091"/>
    <w:pPr>
      <w:widowControl w:val="0"/>
      <w:suppressAutoHyphens/>
      <w:spacing w:after="160" w:line="240" w:lineRule="exact"/>
      <w:jc w:val="right"/>
    </w:pPr>
    <w:rPr>
      <w:sz w:val="20"/>
      <w:szCs w:val="20"/>
      <w:lang w:val="en-GB" w:eastAsia="zh-CN"/>
    </w:rPr>
  </w:style>
  <w:style w:type="paragraph" w:customStyle="1" w:styleId="ConsNonformat">
    <w:name w:val="ConsNonformat"/>
    <w:rsid w:val="00636091"/>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636091"/>
    <w:pPr>
      <w:suppressAutoHyphens/>
      <w:spacing w:line="360" w:lineRule="auto"/>
    </w:pPr>
    <w:rPr>
      <w:rFonts w:ascii="Arial" w:hAnsi="Arial" w:cs="Arial"/>
      <w:sz w:val="22"/>
      <w:szCs w:val="20"/>
      <w:lang w:eastAsia="zh-CN"/>
    </w:rPr>
  </w:style>
  <w:style w:type="paragraph" w:customStyle="1" w:styleId="210">
    <w:name w:val="Основной текст 21"/>
    <w:basedOn w:val="a0"/>
    <w:link w:val="211"/>
    <w:qFormat/>
    <w:rsid w:val="00636091"/>
    <w:pPr>
      <w:suppressAutoHyphens/>
      <w:spacing w:line="360" w:lineRule="auto"/>
      <w:jc w:val="both"/>
    </w:pPr>
    <w:rPr>
      <w:rFonts w:ascii="Arial" w:hAnsi="Arial" w:cs="Arial"/>
      <w:szCs w:val="20"/>
      <w:lang w:eastAsia="zh-CN"/>
    </w:rPr>
  </w:style>
  <w:style w:type="paragraph" w:customStyle="1" w:styleId="ConsNormal">
    <w:name w:val="ConsNormal"/>
    <w:link w:val="ConsNormal0"/>
    <w:rsid w:val="00636091"/>
    <w:pPr>
      <w:suppressAutoHyphens/>
      <w:autoSpaceDE w:val="0"/>
      <w:ind w:firstLine="720"/>
    </w:pPr>
    <w:rPr>
      <w:rFonts w:ascii="Arial" w:eastAsia="Times New Roman" w:hAnsi="Arial" w:cs="Arial"/>
      <w:lang w:eastAsia="zh-CN"/>
    </w:rPr>
  </w:style>
  <w:style w:type="paragraph" w:customStyle="1" w:styleId="xl26">
    <w:name w:val="xl26"/>
    <w:basedOn w:val="a0"/>
    <w:rsid w:val="00636091"/>
    <w:pPr>
      <w:suppressAutoHyphens/>
      <w:spacing w:before="280" w:after="280"/>
      <w:jc w:val="center"/>
      <w:textAlignment w:val="top"/>
    </w:pPr>
    <w:rPr>
      <w:b/>
      <w:bCs/>
      <w:lang w:eastAsia="zh-CN"/>
    </w:rPr>
  </w:style>
  <w:style w:type="paragraph" w:styleId="afe">
    <w:name w:val="Body Text Indent"/>
    <w:aliases w:val="текст"/>
    <w:basedOn w:val="a0"/>
    <w:link w:val="aff"/>
    <w:rsid w:val="00636091"/>
    <w:pPr>
      <w:suppressAutoHyphens/>
      <w:ind w:firstLine="360"/>
      <w:jc w:val="both"/>
    </w:pPr>
    <w:rPr>
      <w:lang w:eastAsia="zh-CN"/>
    </w:rPr>
  </w:style>
  <w:style w:type="character" w:customStyle="1" w:styleId="aff">
    <w:name w:val="Основной текст с отступом Знак"/>
    <w:aliases w:val="текст Знак"/>
    <w:link w:val="afe"/>
    <w:rsid w:val="00636091"/>
    <w:rPr>
      <w:rFonts w:ascii="Times New Roman" w:eastAsia="Times New Roman" w:hAnsi="Times New Roman" w:cs="Times New Roman"/>
      <w:lang w:eastAsia="zh-CN"/>
    </w:rPr>
  </w:style>
  <w:style w:type="paragraph" w:customStyle="1" w:styleId="ConsPlusCell">
    <w:name w:val="ConsPlusCell"/>
    <w:rsid w:val="00636091"/>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636091"/>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636091"/>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0"/>
    <w:rsid w:val="00636091"/>
    <w:pPr>
      <w:suppressAutoHyphens/>
      <w:spacing w:after="120" w:line="480" w:lineRule="auto"/>
      <w:ind w:left="283"/>
    </w:pPr>
    <w:rPr>
      <w:lang w:eastAsia="zh-CN"/>
    </w:rPr>
  </w:style>
  <w:style w:type="paragraph" w:customStyle="1" w:styleId="3">
    <w:name w:val="Стиль3"/>
    <w:basedOn w:val="212"/>
    <w:rsid w:val="00636091"/>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36091"/>
    <w:pPr>
      <w:widowControl w:val="0"/>
      <w:suppressAutoHyphens/>
      <w:ind w:firstLine="720"/>
    </w:pPr>
    <w:rPr>
      <w:rFonts w:ascii="Times New Roman" w:eastAsia="Times New Roman" w:hAnsi="Times New Roman"/>
      <w:lang w:eastAsia="zh-CN"/>
    </w:rPr>
  </w:style>
  <w:style w:type="paragraph" w:customStyle="1" w:styleId="1a">
    <w:name w:val="Обычный (веб)1"/>
    <w:basedOn w:val="a0"/>
    <w:rsid w:val="00636091"/>
    <w:pPr>
      <w:suppressAutoHyphens/>
      <w:spacing w:before="280" w:after="280"/>
    </w:pPr>
    <w:rPr>
      <w:lang w:eastAsia="zh-CN"/>
    </w:rPr>
  </w:style>
  <w:style w:type="paragraph" w:customStyle="1" w:styleId="111">
    <w:name w:val="заголовок 11"/>
    <w:basedOn w:val="a0"/>
    <w:next w:val="a0"/>
    <w:rsid w:val="00636091"/>
    <w:pPr>
      <w:keepNext/>
      <w:suppressAutoHyphens/>
      <w:jc w:val="center"/>
    </w:pPr>
    <w:rPr>
      <w:szCs w:val="20"/>
      <w:lang w:eastAsia="zh-CN"/>
    </w:rPr>
  </w:style>
  <w:style w:type="paragraph" w:customStyle="1" w:styleId="xl32">
    <w:name w:val="xl32"/>
    <w:basedOn w:val="a0"/>
    <w:rsid w:val="00636091"/>
    <w:pPr>
      <w:suppressAutoHyphens/>
      <w:spacing w:before="280" w:after="280"/>
      <w:textAlignment w:val="top"/>
    </w:pPr>
    <w:rPr>
      <w:sz w:val="18"/>
      <w:szCs w:val="18"/>
      <w:lang w:eastAsia="zh-CN"/>
    </w:rPr>
  </w:style>
  <w:style w:type="paragraph" w:customStyle="1" w:styleId="ConsPlusNonformat">
    <w:name w:val="ConsPlusNonformat"/>
    <w:rsid w:val="00636091"/>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rsid w:val="00636091"/>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0"/>
    <w:rsid w:val="00636091"/>
    <w:pPr>
      <w:keepNext/>
      <w:keepLines/>
      <w:widowControl w:val="0"/>
      <w:suppressLineNumbers/>
      <w:tabs>
        <w:tab w:val="num" w:pos="720"/>
        <w:tab w:val="left" w:pos="3312"/>
      </w:tabs>
      <w:suppressAutoHyphens/>
      <w:spacing w:after="60"/>
      <w:ind w:left="720" w:hanging="360"/>
    </w:pPr>
    <w:rPr>
      <w:b/>
      <w:sz w:val="28"/>
      <w:lang w:eastAsia="zh-CN"/>
    </w:rPr>
  </w:style>
  <w:style w:type="paragraph" w:styleId="aff2">
    <w:name w:val="Subtitle"/>
    <w:basedOn w:val="a0"/>
    <w:next w:val="af3"/>
    <w:link w:val="aff3"/>
    <w:qFormat/>
    <w:rsid w:val="00636091"/>
    <w:pPr>
      <w:suppressAutoHyphens/>
      <w:ind w:firstLine="567"/>
      <w:jc w:val="center"/>
    </w:pPr>
    <w:rPr>
      <w:b/>
      <w:lang w:eastAsia="zh-CN"/>
    </w:rPr>
  </w:style>
  <w:style w:type="character" w:customStyle="1" w:styleId="aff3">
    <w:name w:val="Подзаголовок Знак"/>
    <w:link w:val="aff2"/>
    <w:rsid w:val="00636091"/>
    <w:rPr>
      <w:rFonts w:ascii="Times New Roman" w:eastAsia="Times New Roman" w:hAnsi="Times New Roman" w:cs="Times New Roman"/>
      <w:b/>
      <w:lang w:eastAsia="zh-CN"/>
    </w:rPr>
  </w:style>
  <w:style w:type="paragraph" w:customStyle="1" w:styleId="Heading10">
    <w:name w:val="Heading #1"/>
    <w:basedOn w:val="a0"/>
    <w:rsid w:val="00636091"/>
    <w:pPr>
      <w:shd w:val="clear" w:color="auto" w:fill="FFFFFF"/>
      <w:suppressAutoHyphens/>
      <w:spacing w:before="3720" w:after="240" w:line="240" w:lineRule="atLeast"/>
      <w:jc w:val="center"/>
    </w:pPr>
    <w:rPr>
      <w:b/>
      <w:bCs/>
      <w:sz w:val="51"/>
      <w:szCs w:val="51"/>
    </w:rPr>
  </w:style>
  <w:style w:type="paragraph" w:customStyle="1" w:styleId="aff4">
    <w:name w:val="Содержимое таблицы"/>
    <w:basedOn w:val="a0"/>
    <w:rsid w:val="00636091"/>
    <w:pPr>
      <w:suppressLineNumbers/>
      <w:suppressAutoHyphens/>
    </w:pPr>
    <w:rPr>
      <w:lang w:eastAsia="zh-CN"/>
    </w:rPr>
  </w:style>
  <w:style w:type="paragraph" w:customStyle="1" w:styleId="aff5">
    <w:name w:val="Заголовок таблицы"/>
    <w:basedOn w:val="aff4"/>
    <w:rsid w:val="00636091"/>
    <w:pPr>
      <w:jc w:val="center"/>
    </w:pPr>
    <w:rPr>
      <w:b/>
      <w:bCs/>
    </w:rPr>
  </w:style>
  <w:style w:type="paragraph" w:customStyle="1" w:styleId="aff6">
    <w:name w:val="Содержимое врезки"/>
    <w:basedOn w:val="a0"/>
    <w:rsid w:val="00636091"/>
    <w:pPr>
      <w:suppressAutoHyphens/>
    </w:pPr>
    <w:rPr>
      <w:lang w:eastAsia="zh-CN"/>
    </w:rPr>
  </w:style>
  <w:style w:type="paragraph" w:customStyle="1" w:styleId="aff7">
    <w:name w:val="Блочная цитата"/>
    <w:basedOn w:val="a0"/>
    <w:rsid w:val="00636091"/>
    <w:pPr>
      <w:suppressAutoHyphens/>
      <w:spacing w:after="283"/>
      <w:ind w:left="567" w:right="567"/>
    </w:pPr>
    <w:rPr>
      <w:lang w:eastAsia="zh-CN"/>
    </w:rPr>
  </w:style>
  <w:style w:type="paragraph" w:customStyle="1" w:styleId="headertext">
    <w:name w:val="headertext"/>
    <w:basedOn w:val="a0"/>
    <w:rsid w:val="00636091"/>
    <w:pPr>
      <w:suppressAutoHyphens/>
      <w:spacing w:before="280" w:after="280"/>
    </w:pPr>
    <w:rPr>
      <w:lang w:eastAsia="zh-CN"/>
    </w:rPr>
  </w:style>
  <w:style w:type="paragraph" w:customStyle="1" w:styleId="headertexttopleveltextcentertext">
    <w:name w:val="headertext topleveltext centertext"/>
    <w:basedOn w:val="a0"/>
    <w:rsid w:val="00636091"/>
    <w:pPr>
      <w:suppressAutoHyphens/>
      <w:spacing w:before="280" w:after="280"/>
    </w:pPr>
    <w:rPr>
      <w:lang w:eastAsia="zh-CN"/>
    </w:rPr>
  </w:style>
  <w:style w:type="paragraph" w:customStyle="1" w:styleId="western">
    <w:name w:val="western"/>
    <w:basedOn w:val="a0"/>
    <w:rsid w:val="00636091"/>
    <w:pPr>
      <w:suppressAutoHyphens/>
      <w:spacing w:before="280" w:after="280"/>
    </w:pPr>
    <w:rPr>
      <w:lang w:eastAsia="zh-CN"/>
    </w:rPr>
  </w:style>
  <w:style w:type="paragraph" w:customStyle="1" w:styleId="p3">
    <w:name w:val="p3"/>
    <w:basedOn w:val="a0"/>
    <w:rsid w:val="00636091"/>
    <w:pPr>
      <w:suppressAutoHyphens/>
      <w:spacing w:before="280" w:after="280"/>
    </w:pPr>
    <w:rPr>
      <w:lang w:eastAsia="zh-CN"/>
    </w:rPr>
  </w:style>
  <w:style w:type="paragraph" w:customStyle="1" w:styleId="1c">
    <w:name w:val="Обычный1"/>
    <w:rsid w:val="00636091"/>
    <w:pPr>
      <w:suppressAutoHyphens/>
      <w:snapToGrid w:val="0"/>
    </w:pPr>
    <w:rPr>
      <w:rFonts w:ascii="Times New Roman" w:eastAsia="Times New Roman" w:hAnsi="Times New Roman"/>
      <w:sz w:val="25"/>
      <w:lang w:eastAsia="zh-CN"/>
    </w:rPr>
  </w:style>
  <w:style w:type="paragraph" w:customStyle="1" w:styleId="28">
    <w:name w:val="Обычный2"/>
    <w:rsid w:val="00636091"/>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636091"/>
    <w:pPr>
      <w:suppressAutoHyphens/>
      <w:spacing w:before="280" w:after="280"/>
    </w:pPr>
    <w:rPr>
      <w:lang w:eastAsia="zh-CN"/>
    </w:rPr>
  </w:style>
  <w:style w:type="character" w:customStyle="1" w:styleId="ConsNormal0">
    <w:name w:val="ConsNormal Знак"/>
    <w:link w:val="ConsNormal"/>
    <w:locked/>
    <w:rsid w:val="00636091"/>
    <w:rPr>
      <w:rFonts w:ascii="Arial" w:eastAsia="Times New Roman" w:hAnsi="Arial" w:cs="Arial"/>
      <w:sz w:val="20"/>
      <w:szCs w:val="20"/>
      <w:lang w:eastAsia="zh-CN"/>
    </w:rPr>
  </w:style>
  <w:style w:type="character" w:customStyle="1" w:styleId="aff8">
    <w:name w:val="Основной текст_"/>
    <w:link w:val="29"/>
    <w:rsid w:val="00636091"/>
    <w:rPr>
      <w:rFonts w:ascii="Times New Roman" w:eastAsia="Times New Roman" w:hAnsi="Times New Roman"/>
      <w:sz w:val="21"/>
      <w:szCs w:val="21"/>
      <w:shd w:val="clear" w:color="auto" w:fill="FFFFFF"/>
    </w:rPr>
  </w:style>
  <w:style w:type="character" w:customStyle="1" w:styleId="aff9">
    <w:name w:val="Подпись к таблице_"/>
    <w:link w:val="affa"/>
    <w:rsid w:val="00636091"/>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09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636091"/>
    <w:rPr>
      <w:rFonts w:ascii="Times New Roman" w:eastAsia="Times New Roman" w:hAnsi="Times New Roman"/>
      <w:sz w:val="21"/>
      <w:szCs w:val="21"/>
      <w:shd w:val="clear" w:color="auto" w:fill="FFFFFF"/>
    </w:rPr>
  </w:style>
  <w:style w:type="character" w:customStyle="1" w:styleId="affe">
    <w:name w:val="Колонтитул"/>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09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8"/>
    <w:rsid w:val="00636091"/>
    <w:pPr>
      <w:widowControl w:val="0"/>
      <w:shd w:val="clear" w:color="auto" w:fill="FFFFFF"/>
      <w:spacing w:line="274" w:lineRule="exact"/>
      <w:jc w:val="both"/>
    </w:pPr>
    <w:rPr>
      <w:sz w:val="21"/>
      <w:szCs w:val="21"/>
      <w:lang w:eastAsia="en-US"/>
    </w:rPr>
  </w:style>
  <w:style w:type="paragraph" w:customStyle="1" w:styleId="affa">
    <w:name w:val="Подпись к таблице"/>
    <w:basedOn w:val="a0"/>
    <w:link w:val="aff9"/>
    <w:rsid w:val="00636091"/>
    <w:pPr>
      <w:widowControl w:val="0"/>
      <w:shd w:val="clear" w:color="auto" w:fill="FFFFFF"/>
      <w:spacing w:line="0" w:lineRule="atLeast"/>
    </w:pPr>
    <w:rPr>
      <w:i/>
      <w:iCs/>
      <w:sz w:val="21"/>
      <w:szCs w:val="21"/>
      <w:lang w:eastAsia="en-US"/>
    </w:rPr>
  </w:style>
  <w:style w:type="paragraph" w:customStyle="1" w:styleId="1e">
    <w:name w:val="Колонтитул1"/>
    <w:basedOn w:val="a0"/>
    <w:link w:val="affd"/>
    <w:rsid w:val="00636091"/>
    <w:pPr>
      <w:widowControl w:val="0"/>
      <w:shd w:val="clear" w:color="auto" w:fill="FFFFFF"/>
      <w:spacing w:line="0" w:lineRule="atLeast"/>
    </w:pPr>
    <w:rPr>
      <w:sz w:val="21"/>
      <w:szCs w:val="21"/>
      <w:lang w:eastAsia="en-US"/>
    </w:rPr>
  </w:style>
  <w:style w:type="character" w:customStyle="1" w:styleId="2a">
    <w:name w:val="Основной текст (2)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636091"/>
    <w:rPr>
      <w:rFonts w:ascii="Times New Roman" w:eastAsia="Times New Roman" w:hAnsi="Times New Roman"/>
      <w:sz w:val="21"/>
      <w:szCs w:val="21"/>
      <w:shd w:val="clear" w:color="auto" w:fill="FFFFFF"/>
    </w:rPr>
  </w:style>
  <w:style w:type="character" w:customStyle="1" w:styleId="1f0">
    <w:name w:val="Заголовок №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636091"/>
    <w:pPr>
      <w:widowControl w:val="0"/>
      <w:shd w:val="clear" w:color="auto" w:fill="FFFFFF"/>
      <w:spacing w:before="300" w:after="300" w:line="0" w:lineRule="atLeast"/>
      <w:jc w:val="center"/>
      <w:outlineLvl w:val="0"/>
    </w:pPr>
    <w:rPr>
      <w:sz w:val="21"/>
      <w:szCs w:val="21"/>
      <w:lang w:eastAsia="en-US"/>
    </w:rPr>
  </w:style>
  <w:style w:type="character" w:customStyle="1" w:styleId="blk">
    <w:name w:val="blk"/>
    <w:rsid w:val="00636091"/>
  </w:style>
  <w:style w:type="paragraph" w:customStyle="1" w:styleId="2b">
    <w:name w:val="Абзац списка2"/>
    <w:basedOn w:val="a0"/>
    <w:rsid w:val="00636091"/>
    <w:pPr>
      <w:ind w:left="720"/>
    </w:pPr>
  </w:style>
  <w:style w:type="paragraph" w:styleId="afff">
    <w:name w:val="endnote text"/>
    <w:basedOn w:val="a0"/>
    <w:link w:val="afff0"/>
    <w:uiPriority w:val="99"/>
    <w:unhideWhenUsed/>
    <w:rsid w:val="00636091"/>
    <w:rPr>
      <w:sz w:val="20"/>
      <w:szCs w:val="20"/>
    </w:rPr>
  </w:style>
  <w:style w:type="character" w:customStyle="1" w:styleId="afff0">
    <w:name w:val="Текст концевой сноски Знак"/>
    <w:link w:val="afff"/>
    <w:uiPriority w:val="99"/>
    <w:rsid w:val="00636091"/>
    <w:rPr>
      <w:rFonts w:ascii="Times New Roman" w:eastAsia="Times New Roman" w:hAnsi="Times New Roman" w:cs="Times New Roman"/>
      <w:sz w:val="20"/>
      <w:szCs w:val="20"/>
      <w:lang w:eastAsia="ru-RU"/>
    </w:rPr>
  </w:style>
  <w:style w:type="paragraph" w:styleId="35">
    <w:name w:val="Body Text 3"/>
    <w:basedOn w:val="a0"/>
    <w:link w:val="36"/>
    <w:unhideWhenUsed/>
    <w:rsid w:val="00636091"/>
    <w:pPr>
      <w:spacing w:after="120"/>
    </w:pPr>
    <w:rPr>
      <w:sz w:val="16"/>
      <w:szCs w:val="16"/>
    </w:rPr>
  </w:style>
  <w:style w:type="character" w:customStyle="1" w:styleId="36">
    <w:name w:val="Основной текст 3 Знак"/>
    <w:link w:val="35"/>
    <w:rsid w:val="00636091"/>
    <w:rPr>
      <w:rFonts w:ascii="Times New Roman" w:eastAsia="Times New Roman" w:hAnsi="Times New Roman" w:cs="Times New Roman"/>
      <w:sz w:val="16"/>
      <w:szCs w:val="16"/>
      <w:lang w:eastAsia="ru-RU"/>
    </w:rPr>
  </w:style>
  <w:style w:type="character" w:customStyle="1" w:styleId="nobr">
    <w:name w:val="nobr"/>
    <w:basedOn w:val="a1"/>
    <w:rsid w:val="00636091"/>
  </w:style>
  <w:style w:type="character" w:styleId="afff1">
    <w:name w:val="Placeholder Text"/>
    <w:uiPriority w:val="99"/>
    <w:semiHidden/>
    <w:rsid w:val="00636091"/>
    <w:rPr>
      <w:color w:val="808080"/>
    </w:rPr>
  </w:style>
  <w:style w:type="paragraph" w:styleId="afff2">
    <w:name w:val="annotation text"/>
    <w:basedOn w:val="a0"/>
    <w:link w:val="afff3"/>
    <w:uiPriority w:val="99"/>
    <w:unhideWhenUsed/>
    <w:rsid w:val="00636091"/>
    <w:pPr>
      <w:widowControl w:val="0"/>
    </w:pPr>
    <w:rPr>
      <w:rFonts w:ascii="Courier New" w:eastAsia="Courier New" w:hAnsi="Courier New" w:cs="Courier New"/>
      <w:color w:val="000000"/>
      <w:sz w:val="20"/>
      <w:szCs w:val="20"/>
      <w:lang w:bidi="ru-RU"/>
    </w:rPr>
  </w:style>
  <w:style w:type="character" w:customStyle="1" w:styleId="afff3">
    <w:name w:val="Текст примечания Знак"/>
    <w:link w:val="afff2"/>
    <w:uiPriority w:val="99"/>
    <w:rsid w:val="00636091"/>
    <w:rPr>
      <w:rFonts w:ascii="Courier New" w:eastAsia="Courier New" w:hAnsi="Courier New" w:cs="Courier New"/>
      <w:color w:val="000000"/>
      <w:sz w:val="20"/>
      <w:szCs w:val="20"/>
      <w:lang w:eastAsia="ru-RU" w:bidi="ru-RU"/>
    </w:rPr>
  </w:style>
  <w:style w:type="paragraph" w:customStyle="1" w:styleId="Heading">
    <w:name w:val="Heading"/>
    <w:qFormat/>
    <w:rsid w:val="00636091"/>
    <w:rPr>
      <w:rFonts w:ascii="Arial" w:eastAsia="Times New Roman" w:hAnsi="Arial" w:cs="Arial"/>
      <w:b/>
      <w:bCs/>
      <w:sz w:val="22"/>
      <w:szCs w:val="22"/>
    </w:rPr>
  </w:style>
  <w:style w:type="paragraph" w:styleId="2c">
    <w:name w:val="Body Text 2"/>
    <w:aliases w:val="Основной текст 2 Знак Знак"/>
    <w:basedOn w:val="a0"/>
    <w:link w:val="2d"/>
    <w:unhideWhenUsed/>
    <w:rsid w:val="00636091"/>
    <w:pPr>
      <w:spacing w:after="120" w:line="480" w:lineRule="auto"/>
    </w:pPr>
    <w:rPr>
      <w:rFonts w:ascii="Calibri" w:eastAsia="Calibri" w:hAnsi="Calibri"/>
      <w:sz w:val="22"/>
      <w:szCs w:val="22"/>
      <w:lang w:eastAsia="en-US"/>
    </w:rPr>
  </w:style>
  <w:style w:type="character" w:customStyle="1" w:styleId="2d">
    <w:name w:val="Основной текст 2 Знак"/>
    <w:aliases w:val="Основной текст 2 Знак Знак Знак1"/>
    <w:link w:val="2c"/>
    <w:rsid w:val="00636091"/>
    <w:rPr>
      <w:rFonts w:ascii="Calibri" w:eastAsia="Calibri" w:hAnsi="Calibri" w:cs="Times New Roman"/>
      <w:sz w:val="22"/>
      <w:szCs w:val="22"/>
    </w:r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34"/>
    <w:rsid w:val="00636091"/>
    <w:rPr>
      <w:rFonts w:ascii="Courier New" w:eastAsia="Courier New" w:hAnsi="Courier New" w:cs="Courier New"/>
      <w:color w:val="000000"/>
      <w:lang w:eastAsia="ru-RU" w:bidi="ru-RU"/>
    </w:rPr>
  </w:style>
  <w:style w:type="table" w:styleId="afff4">
    <w:name w:val="Table Grid"/>
    <w:basedOn w:val="a2"/>
    <w:rsid w:val="0063609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Обычный стиль"/>
    <w:basedOn w:val="a0"/>
    <w:rsid w:val="00636091"/>
    <w:pPr>
      <w:widowControl w:val="0"/>
      <w:adjustRightInd w:val="0"/>
      <w:spacing w:after="160" w:line="240" w:lineRule="exact"/>
    </w:pPr>
    <w:rPr>
      <w:rFonts w:cs="Arial"/>
      <w:szCs w:val="20"/>
      <w:lang w:val="en-GB" w:eastAsia="en-US"/>
    </w:rPr>
  </w:style>
  <w:style w:type="character" w:customStyle="1" w:styleId="Q">
    <w:name w:val="Q"/>
    <w:uiPriority w:val="99"/>
    <w:rsid w:val="00636091"/>
  </w:style>
  <w:style w:type="paragraph" w:customStyle="1" w:styleId="93">
    <w:name w:val="Обычный9"/>
    <w:uiPriority w:val="99"/>
    <w:rsid w:val="00636091"/>
    <w:pPr>
      <w:widowControl w:val="0"/>
    </w:pPr>
    <w:rPr>
      <w:rFonts w:ascii="Times New Roman" w:eastAsia="Times New Roman" w:hAnsi="Times New Roman"/>
      <w:snapToGrid w:val="0"/>
    </w:rPr>
  </w:style>
  <w:style w:type="paragraph" w:customStyle="1" w:styleId="100">
    <w:name w:val="Обычный10"/>
    <w:basedOn w:val="a0"/>
    <w:uiPriority w:val="99"/>
    <w:rsid w:val="00636091"/>
    <w:pPr>
      <w:spacing w:before="100" w:beforeAutospacing="1" w:after="100" w:afterAutospacing="1"/>
    </w:pPr>
    <w:rPr>
      <w:rFonts w:ascii="Arial Unicode MS" w:eastAsia="Arial Unicode MS" w:hAnsi="Arial Unicode MS" w:cs="Arial Unicode MS"/>
    </w:rPr>
  </w:style>
  <w:style w:type="character" w:customStyle="1" w:styleId="a9">
    <w:name w:val="Без интервала Знак"/>
    <w:aliases w:val="для таблиц Знак"/>
    <w:link w:val="a8"/>
    <w:uiPriority w:val="1"/>
    <w:rsid w:val="00636091"/>
    <w:rPr>
      <w:sz w:val="22"/>
      <w:szCs w:val="22"/>
    </w:rPr>
  </w:style>
  <w:style w:type="paragraph" w:customStyle="1" w:styleId="formattext">
    <w:name w:val="formattext"/>
    <w:basedOn w:val="a0"/>
    <w:rsid w:val="00636091"/>
    <w:pPr>
      <w:spacing w:before="100" w:beforeAutospacing="1" w:after="100" w:afterAutospacing="1"/>
    </w:pPr>
  </w:style>
  <w:style w:type="character" w:customStyle="1" w:styleId="3Exact">
    <w:name w:val="Основной текст (3) Exact"/>
    <w:rsid w:val="00636091"/>
    <w:rPr>
      <w:b/>
      <w:bCs/>
      <w:i w:val="0"/>
      <w:iCs w:val="0"/>
      <w:smallCaps w:val="0"/>
      <w:strike w:val="0"/>
      <w:sz w:val="16"/>
      <w:szCs w:val="16"/>
      <w:u w:val="none"/>
    </w:rPr>
  </w:style>
  <w:style w:type="character" w:customStyle="1" w:styleId="2e">
    <w:name w:val="Основной текст (2)_"/>
    <w:rsid w:val="00636091"/>
    <w:rPr>
      <w:b w:val="0"/>
      <w:bCs w:val="0"/>
      <w:i w:val="0"/>
      <w:iCs w:val="0"/>
      <w:smallCaps w:val="0"/>
      <w:strike w:val="0"/>
      <w:sz w:val="16"/>
      <w:szCs w:val="16"/>
      <w:u w:val="none"/>
    </w:rPr>
  </w:style>
  <w:style w:type="character" w:customStyle="1" w:styleId="37">
    <w:name w:val="Основной текст (3)_"/>
    <w:link w:val="38"/>
    <w:rsid w:val="00636091"/>
    <w:rPr>
      <w:b/>
      <w:bCs/>
      <w:sz w:val="16"/>
      <w:szCs w:val="16"/>
      <w:shd w:val="clear" w:color="auto" w:fill="FFFFFF"/>
    </w:rPr>
  </w:style>
  <w:style w:type="character" w:customStyle="1" w:styleId="39">
    <w:name w:val="Основной текст (3) + Не полужирный"/>
    <w:rsid w:val="00636091"/>
    <w:rPr>
      <w:rFonts w:ascii="Arial Unicode MS" w:eastAsia="Arial Unicode MS" w:hAnsi="Arial Unicode MS" w:cs="Arial Unicode MS"/>
      <w:b/>
      <w:bCs/>
      <w:color w:val="000000"/>
      <w:spacing w:val="0"/>
      <w:w w:val="100"/>
      <w:position w:val="0"/>
      <w:sz w:val="16"/>
      <w:szCs w:val="16"/>
      <w:shd w:val="clear" w:color="auto" w:fill="FFFFFF"/>
      <w:lang w:val="ru-RU" w:eastAsia="ru-RU" w:bidi="ru-RU"/>
    </w:rPr>
  </w:style>
  <w:style w:type="character" w:customStyle="1" w:styleId="afff6">
    <w:name w:val="Подпись к таблице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f">
    <w:name w:val="Основной текст (2)"/>
    <w:rsid w:val="00636091"/>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2f0">
    <w:name w:val="Основной текст (2)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rsid w:val="00636091"/>
    <w:rPr>
      <w:b w:val="0"/>
      <w:bCs w:val="0"/>
      <w:i w:val="0"/>
      <w:iCs w:val="0"/>
      <w:smallCaps w:val="0"/>
      <w:strike w:val="0"/>
      <w:sz w:val="16"/>
      <w:szCs w:val="16"/>
      <w:u w:val="none"/>
    </w:rPr>
  </w:style>
  <w:style w:type="character" w:customStyle="1" w:styleId="Exact">
    <w:name w:val="Подпись к картинке Exact"/>
    <w:link w:val="afff7"/>
    <w:rsid w:val="00636091"/>
    <w:rPr>
      <w:sz w:val="16"/>
      <w:szCs w:val="16"/>
      <w:shd w:val="clear" w:color="auto" w:fill="FFFFFF"/>
    </w:rPr>
  </w:style>
  <w:style w:type="paragraph" w:customStyle="1" w:styleId="38">
    <w:name w:val="Основной текст (3)"/>
    <w:basedOn w:val="a0"/>
    <w:link w:val="37"/>
    <w:rsid w:val="00636091"/>
    <w:pPr>
      <w:widowControl w:val="0"/>
      <w:shd w:val="clear" w:color="auto" w:fill="FFFFFF"/>
      <w:spacing w:after="180" w:line="0" w:lineRule="atLeast"/>
      <w:jc w:val="both"/>
    </w:pPr>
    <w:rPr>
      <w:rFonts w:ascii="Calibri" w:eastAsia="Calibri" w:hAnsi="Calibri"/>
      <w:b/>
      <w:bCs/>
      <w:sz w:val="16"/>
      <w:szCs w:val="16"/>
      <w:lang w:eastAsia="en-US"/>
    </w:rPr>
  </w:style>
  <w:style w:type="paragraph" w:customStyle="1" w:styleId="afff7">
    <w:name w:val="Подпись к картинке"/>
    <w:basedOn w:val="a0"/>
    <w:link w:val="Exact"/>
    <w:rsid w:val="00636091"/>
    <w:pPr>
      <w:widowControl w:val="0"/>
      <w:shd w:val="clear" w:color="auto" w:fill="FFFFFF"/>
      <w:spacing w:line="0" w:lineRule="atLeast"/>
    </w:pPr>
    <w:rPr>
      <w:rFonts w:ascii="Calibri" w:eastAsia="Calibri" w:hAnsi="Calibri"/>
      <w:sz w:val="16"/>
      <w:szCs w:val="16"/>
      <w:lang w:eastAsia="en-US"/>
    </w:rPr>
  </w:style>
  <w:style w:type="paragraph" w:customStyle="1" w:styleId="43">
    <w:name w:val="АД_Нумерованный подпункт 4 уровня"/>
    <w:basedOn w:val="a0"/>
    <w:qFormat/>
    <w:rsid w:val="00636091"/>
    <w:pPr>
      <w:tabs>
        <w:tab w:val="num" w:pos="360"/>
        <w:tab w:val="left" w:pos="993"/>
      </w:tabs>
      <w:suppressAutoHyphens/>
      <w:ind w:left="993" w:hanging="993"/>
      <w:jc w:val="both"/>
    </w:pPr>
    <w:rPr>
      <w:szCs w:val="20"/>
      <w:lang w:eastAsia="ar-SA"/>
    </w:rPr>
  </w:style>
  <w:style w:type="character" w:customStyle="1" w:styleId="label">
    <w:name w:val="label"/>
    <w:rsid w:val="00636091"/>
    <w:rPr>
      <w:rFonts w:cs="Times New Roman"/>
    </w:rPr>
  </w:style>
  <w:style w:type="paragraph" w:styleId="3a">
    <w:name w:val="Body Text Indent 3"/>
    <w:aliases w:val="Знак2"/>
    <w:basedOn w:val="a0"/>
    <w:link w:val="3b"/>
    <w:unhideWhenUsed/>
    <w:rsid w:val="00636091"/>
    <w:pPr>
      <w:spacing w:after="120"/>
      <w:ind w:left="283"/>
    </w:pPr>
    <w:rPr>
      <w:sz w:val="16"/>
      <w:szCs w:val="16"/>
    </w:rPr>
  </w:style>
  <w:style w:type="character" w:customStyle="1" w:styleId="3b">
    <w:name w:val="Основной текст с отступом 3 Знак"/>
    <w:aliases w:val="Знак2 Знак"/>
    <w:link w:val="3a"/>
    <w:rsid w:val="00636091"/>
    <w:rPr>
      <w:rFonts w:ascii="Times New Roman" w:eastAsia="Times New Roman" w:hAnsi="Times New Roman" w:cs="Times New Roman"/>
      <w:sz w:val="16"/>
      <w:szCs w:val="16"/>
      <w:lang w:eastAsia="ru-RU"/>
    </w:rPr>
  </w:style>
  <w:style w:type="paragraph" w:customStyle="1" w:styleId="3c">
    <w:name w:val="Абзац списка3"/>
    <w:basedOn w:val="a0"/>
    <w:rsid w:val="00636091"/>
    <w:pPr>
      <w:ind w:left="720"/>
      <w:contextualSpacing/>
    </w:pPr>
    <w:rPr>
      <w:rFonts w:eastAsia="MS ??"/>
    </w:rPr>
  </w:style>
  <w:style w:type="paragraph" w:customStyle="1" w:styleId="113">
    <w:name w:val="Обычный (веб)11"/>
    <w:basedOn w:val="a0"/>
    <w:qFormat/>
    <w:rsid w:val="00636091"/>
    <w:pPr>
      <w:suppressAutoHyphens/>
      <w:spacing w:before="280" w:after="280"/>
    </w:pPr>
    <w:rPr>
      <w:lang w:eastAsia="zh-CN"/>
    </w:rPr>
  </w:style>
  <w:style w:type="character" w:customStyle="1" w:styleId="211">
    <w:name w:val="Основной текст 21 Знак"/>
    <w:link w:val="210"/>
    <w:uiPriority w:val="99"/>
    <w:locked/>
    <w:rsid w:val="00636091"/>
    <w:rPr>
      <w:rFonts w:ascii="Arial" w:eastAsia="Times New Roman" w:hAnsi="Arial" w:cs="Arial"/>
      <w:szCs w:val="20"/>
      <w:lang w:eastAsia="zh-CN"/>
    </w:rPr>
  </w:style>
  <w:style w:type="paragraph" w:customStyle="1" w:styleId="PlainText1">
    <w:name w:val="Plain Text1"/>
    <w:basedOn w:val="a0"/>
    <w:uiPriority w:val="99"/>
    <w:rsid w:val="00636091"/>
    <w:pPr>
      <w:suppressAutoHyphens/>
      <w:spacing w:line="100" w:lineRule="atLeast"/>
    </w:pPr>
    <w:rPr>
      <w:rFonts w:ascii="Courier New" w:eastAsia="Calibri" w:hAnsi="Courier New"/>
      <w:sz w:val="20"/>
      <w:szCs w:val="20"/>
      <w:lang w:eastAsia="ar-SA"/>
    </w:rPr>
  </w:style>
  <w:style w:type="character" w:customStyle="1" w:styleId="WW-Absatz-Standardschriftart1111">
    <w:name w:val="WW-Absatz-Standardschriftart1111"/>
    <w:rsid w:val="00636091"/>
  </w:style>
  <w:style w:type="character" w:customStyle="1" w:styleId="WW--">
    <w:name w:val="WW-Интернет-ссылка"/>
    <w:uiPriority w:val="99"/>
    <w:rsid w:val="00636091"/>
    <w:rPr>
      <w:color w:val="000080"/>
      <w:u w:val="single"/>
      <w:lang w:val="ru-RU"/>
    </w:rPr>
  </w:style>
  <w:style w:type="paragraph" w:customStyle="1" w:styleId="Char">
    <w:name w:val="Char Знак Знак"/>
    <w:basedOn w:val="a0"/>
    <w:rsid w:val="00636091"/>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заголовок 2"/>
    <w:basedOn w:val="a0"/>
    <w:next w:val="a0"/>
    <w:rsid w:val="00636091"/>
    <w:pPr>
      <w:keepNext/>
      <w:overflowPunct w:val="0"/>
      <w:autoSpaceDE w:val="0"/>
      <w:autoSpaceDN w:val="0"/>
      <w:adjustRightInd w:val="0"/>
      <w:spacing w:line="360" w:lineRule="auto"/>
      <w:jc w:val="both"/>
    </w:pPr>
    <w:rPr>
      <w:sz w:val="28"/>
      <w:szCs w:val="20"/>
      <w:lang w:val="en-US"/>
    </w:rPr>
  </w:style>
  <w:style w:type="character" w:customStyle="1" w:styleId="1f1">
    <w:name w:val="Неразрешенное упоминание1"/>
    <w:uiPriority w:val="99"/>
    <w:semiHidden/>
    <w:unhideWhenUsed/>
    <w:rsid w:val="00636091"/>
    <w:rPr>
      <w:color w:val="605E5C"/>
      <w:shd w:val="clear" w:color="auto" w:fill="E1DFDD"/>
    </w:rPr>
  </w:style>
  <w:style w:type="paragraph" w:styleId="afff8">
    <w:name w:val="annotation subject"/>
    <w:basedOn w:val="afff2"/>
    <w:next w:val="afff2"/>
    <w:link w:val="afff9"/>
    <w:uiPriority w:val="99"/>
    <w:semiHidden/>
    <w:unhideWhenUsed/>
    <w:rsid w:val="00636091"/>
    <w:pPr>
      <w:widowControl/>
    </w:pPr>
    <w:rPr>
      <w:rFonts w:ascii="Times New Roman" w:eastAsia="Times New Roman" w:hAnsi="Times New Roman" w:cs="Times New Roman"/>
      <w:b/>
      <w:bCs/>
      <w:color w:val="auto"/>
      <w:lang w:bidi="ar-SA"/>
    </w:rPr>
  </w:style>
  <w:style w:type="character" w:customStyle="1" w:styleId="afff9">
    <w:name w:val="Тема примечания Знак"/>
    <w:link w:val="afff8"/>
    <w:uiPriority w:val="99"/>
    <w:semiHidden/>
    <w:rsid w:val="00636091"/>
    <w:rPr>
      <w:rFonts w:ascii="Times New Roman" w:eastAsia="Times New Roman" w:hAnsi="Times New Roman" w:cs="Times New Roman"/>
      <w:b/>
      <w:bCs/>
      <w:color w:val="000000"/>
      <w:sz w:val="20"/>
      <w:szCs w:val="20"/>
      <w:lang w:eastAsia="ru-RU" w:bidi="ru-RU"/>
    </w:rPr>
  </w:style>
  <w:style w:type="character" w:customStyle="1" w:styleId="2f2">
    <w:name w:val="Неразрешенное упоминание2"/>
    <w:uiPriority w:val="99"/>
    <w:semiHidden/>
    <w:unhideWhenUsed/>
    <w:rsid w:val="00636091"/>
    <w:rPr>
      <w:color w:val="605E5C"/>
      <w:shd w:val="clear" w:color="auto" w:fill="E1DFDD"/>
    </w:rPr>
  </w:style>
  <w:style w:type="character" w:customStyle="1" w:styleId="312">
    <w:name w:val="Заголовок 3 Знак1"/>
    <w:aliases w:val="h3 Знак,Head 3 Знак,l3+toc 3 Знак,CT Знак,Sub-section Title Знак,l3 Знак"/>
    <w:locked/>
    <w:rsid w:val="00192964"/>
    <w:rPr>
      <w:rFonts w:ascii="Arial" w:hAnsi="Arial" w:cs="Arial"/>
      <w:b/>
      <w:bCs/>
      <w:sz w:val="26"/>
      <w:szCs w:val="26"/>
      <w:lang w:val="ru-RU" w:eastAsia="ru-RU"/>
    </w:rPr>
  </w:style>
  <w:style w:type="character" w:customStyle="1" w:styleId="Heading1Char">
    <w:name w:val="Heading 1 Char"/>
    <w:locked/>
    <w:rsid w:val="001929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296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92964"/>
    <w:rPr>
      <w:rFonts w:ascii="Cambria" w:hAnsi="Cambria" w:cs="Cambria"/>
      <w:b/>
      <w:bCs/>
      <w:sz w:val="26"/>
      <w:szCs w:val="26"/>
    </w:rPr>
  </w:style>
  <w:style w:type="paragraph" w:customStyle="1" w:styleId="3d">
    <w:name w:val="Стиль3 Знак"/>
    <w:basedOn w:val="22"/>
    <w:rsid w:val="00192964"/>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0"/>
    <w:rsid w:val="00192964"/>
    <w:pPr>
      <w:spacing w:before="120"/>
      <w:ind w:firstLine="720"/>
      <w:jc w:val="both"/>
    </w:pPr>
    <w:rPr>
      <w:rFonts w:ascii="Arial" w:hAnsi="Arial" w:cs="Arial"/>
      <w:lang w:eastAsia="en-US"/>
    </w:rPr>
  </w:style>
  <w:style w:type="character" w:styleId="afffa">
    <w:name w:val="page number"/>
    <w:rsid w:val="00192964"/>
    <w:rPr>
      <w:rFonts w:cs="Times New Roman"/>
    </w:rPr>
  </w:style>
  <w:style w:type="paragraph" w:customStyle="1" w:styleId="2-11">
    <w:name w:val="2-11"/>
    <w:basedOn w:val="a0"/>
    <w:rsid w:val="00192964"/>
    <w:pPr>
      <w:spacing w:after="60"/>
      <w:jc w:val="both"/>
    </w:pPr>
  </w:style>
  <w:style w:type="paragraph" w:customStyle="1" w:styleId="3e">
    <w:name w:val="3"/>
    <w:basedOn w:val="a0"/>
    <w:rsid w:val="00192964"/>
    <w:pPr>
      <w:jc w:val="both"/>
    </w:pPr>
  </w:style>
  <w:style w:type="paragraph" w:customStyle="1" w:styleId="afffb">
    <w:name w:val="Тендерные данные"/>
    <w:basedOn w:val="a0"/>
    <w:semiHidden/>
    <w:rsid w:val="00192964"/>
    <w:pPr>
      <w:tabs>
        <w:tab w:val="left" w:pos="1985"/>
      </w:tabs>
      <w:spacing w:before="120" w:after="60"/>
      <w:jc w:val="both"/>
    </w:pPr>
    <w:rPr>
      <w:b/>
      <w:bCs/>
    </w:rPr>
  </w:style>
  <w:style w:type="paragraph" w:customStyle="1" w:styleId="FR1">
    <w:name w:val="FR1"/>
    <w:rsid w:val="00192964"/>
    <w:pPr>
      <w:widowControl w:val="0"/>
      <w:autoSpaceDE w:val="0"/>
      <w:autoSpaceDN w:val="0"/>
      <w:ind w:firstLine="420"/>
    </w:pPr>
    <w:rPr>
      <w:rFonts w:ascii="Arial" w:eastAsia="Times New Roman" w:hAnsi="Arial" w:cs="Arial"/>
    </w:rPr>
  </w:style>
  <w:style w:type="paragraph" w:styleId="afffc">
    <w:name w:val="List Bullet"/>
    <w:basedOn w:val="a0"/>
    <w:autoRedefine/>
    <w:rsid w:val="00192964"/>
    <w:pPr>
      <w:widowControl w:val="0"/>
      <w:spacing w:after="60"/>
      <w:jc w:val="both"/>
    </w:pPr>
    <w:rPr>
      <w:color w:val="000000"/>
    </w:rPr>
  </w:style>
  <w:style w:type="paragraph" w:styleId="afffd">
    <w:name w:val="Date"/>
    <w:basedOn w:val="a0"/>
    <w:next w:val="a0"/>
    <w:link w:val="afffe"/>
    <w:rsid w:val="00192964"/>
    <w:pPr>
      <w:spacing w:after="60"/>
      <w:jc w:val="both"/>
    </w:pPr>
    <w:rPr>
      <w:lang w:val="x-none" w:eastAsia="x-none"/>
    </w:rPr>
  </w:style>
  <w:style w:type="character" w:customStyle="1" w:styleId="afffe">
    <w:name w:val="Дата Знак"/>
    <w:link w:val="afffd"/>
    <w:rsid w:val="00192964"/>
    <w:rPr>
      <w:rFonts w:ascii="Times New Roman" w:eastAsia="Times New Roman" w:hAnsi="Times New Roman" w:cs="Times New Roman"/>
      <w:lang w:val="x-none" w:eastAsia="x-none"/>
    </w:rPr>
  </w:style>
  <w:style w:type="paragraph" w:customStyle="1" w:styleId="affff">
    <w:name w:val="МП"/>
    <w:basedOn w:val="a0"/>
    <w:rsid w:val="00192964"/>
    <w:pPr>
      <w:overflowPunct w:val="0"/>
      <w:autoSpaceDE w:val="0"/>
      <w:autoSpaceDN w:val="0"/>
      <w:adjustRightInd w:val="0"/>
      <w:spacing w:after="120"/>
      <w:jc w:val="center"/>
      <w:textAlignment w:val="baseline"/>
    </w:pPr>
    <w:rPr>
      <w:rFonts w:ascii="Arial" w:hAnsi="Arial" w:cs="Arial"/>
      <w:b/>
      <w:bCs/>
    </w:rPr>
  </w:style>
  <w:style w:type="paragraph" w:customStyle="1" w:styleId="affff0">
    <w:name w:val="Готовый"/>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92964"/>
    <w:pPr>
      <w:keepNext/>
    </w:pPr>
  </w:style>
  <w:style w:type="character" w:customStyle="1" w:styleId="propvalue">
    <w:name w:val="propvalue"/>
    <w:rsid w:val="00192964"/>
    <w:rPr>
      <w:rFonts w:cs="Times New Roman"/>
      <w:color w:val="800000"/>
    </w:rPr>
  </w:style>
  <w:style w:type="character" w:customStyle="1" w:styleId="HeaderChar">
    <w:name w:val="Header Char"/>
    <w:locked/>
    <w:rsid w:val="00192964"/>
    <w:rPr>
      <w:rFonts w:cs="Times New Roman"/>
      <w:sz w:val="24"/>
      <w:szCs w:val="24"/>
      <w:lang w:val="ru-RU" w:eastAsia="ru-RU"/>
    </w:rPr>
  </w:style>
  <w:style w:type="paragraph" w:styleId="44">
    <w:name w:val="List Bullet 4"/>
    <w:basedOn w:val="a0"/>
    <w:autoRedefine/>
    <w:rsid w:val="00192964"/>
    <w:pPr>
      <w:tabs>
        <w:tab w:val="num" w:pos="1209"/>
      </w:tabs>
      <w:spacing w:after="60"/>
      <w:ind w:left="1209" w:hanging="360"/>
      <w:jc w:val="both"/>
    </w:pPr>
  </w:style>
  <w:style w:type="paragraph" w:styleId="51">
    <w:name w:val="List Bullet 5"/>
    <w:basedOn w:val="a0"/>
    <w:autoRedefine/>
    <w:rsid w:val="00192964"/>
    <w:pPr>
      <w:tabs>
        <w:tab w:val="num" w:pos="1492"/>
      </w:tabs>
      <w:spacing w:after="60"/>
      <w:ind w:left="1492" w:hanging="360"/>
      <w:jc w:val="both"/>
    </w:pPr>
  </w:style>
  <w:style w:type="paragraph" w:styleId="3f">
    <w:name w:val="List Number 3"/>
    <w:basedOn w:val="a0"/>
    <w:rsid w:val="00192964"/>
    <w:pPr>
      <w:tabs>
        <w:tab w:val="num" w:pos="926"/>
      </w:tabs>
      <w:spacing w:after="60"/>
      <w:ind w:left="926" w:hanging="360"/>
      <w:jc w:val="both"/>
    </w:pPr>
  </w:style>
  <w:style w:type="paragraph" w:styleId="45">
    <w:name w:val="List Number 4"/>
    <w:basedOn w:val="a0"/>
    <w:rsid w:val="00192964"/>
    <w:pPr>
      <w:tabs>
        <w:tab w:val="num" w:pos="1209"/>
      </w:tabs>
      <w:spacing w:after="60"/>
      <w:ind w:left="1209" w:hanging="360"/>
      <w:jc w:val="both"/>
    </w:pPr>
  </w:style>
  <w:style w:type="paragraph" w:styleId="52">
    <w:name w:val="List Number 5"/>
    <w:basedOn w:val="a0"/>
    <w:rsid w:val="00192964"/>
    <w:pPr>
      <w:tabs>
        <w:tab w:val="num" w:pos="1492"/>
      </w:tabs>
      <w:spacing w:after="60"/>
      <w:ind w:left="1492" w:hanging="360"/>
      <w:jc w:val="both"/>
    </w:pPr>
  </w:style>
  <w:style w:type="paragraph" w:customStyle="1" w:styleId="Instruction">
    <w:name w:val="Instruction"/>
    <w:basedOn w:val="2c"/>
    <w:rsid w:val="00192964"/>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0"/>
    <w:rsid w:val="0019296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1">
    <w:name w:val="Ãîòîâûé"/>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92964"/>
    <w:pPr>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0"/>
    <w:semiHidden/>
    <w:rsid w:val="00192964"/>
    <w:pPr>
      <w:tabs>
        <w:tab w:val="num" w:pos="567"/>
      </w:tabs>
      <w:spacing w:before="240" w:after="120"/>
      <w:ind w:left="567" w:hanging="567"/>
      <w:jc w:val="both"/>
    </w:pPr>
    <w:rPr>
      <w:b/>
      <w:bCs/>
    </w:rPr>
  </w:style>
  <w:style w:type="paragraph" w:customStyle="1" w:styleId="3f0">
    <w:name w:val="Раздел 3"/>
    <w:basedOn w:val="a0"/>
    <w:semiHidden/>
    <w:rsid w:val="00192964"/>
    <w:pPr>
      <w:tabs>
        <w:tab w:val="num" w:pos="432"/>
      </w:tabs>
      <w:spacing w:before="120" w:after="120"/>
      <w:ind w:left="432" w:hanging="432"/>
      <w:jc w:val="center"/>
    </w:pPr>
    <w:rPr>
      <w:b/>
      <w:bCs/>
    </w:rPr>
  </w:style>
  <w:style w:type="paragraph" w:styleId="affff3">
    <w:name w:val="Document Map"/>
    <w:basedOn w:val="a0"/>
    <w:link w:val="affff4"/>
    <w:semiHidden/>
    <w:rsid w:val="00192964"/>
    <w:pPr>
      <w:shd w:val="clear" w:color="auto" w:fill="000080"/>
    </w:pPr>
    <w:rPr>
      <w:sz w:val="2"/>
      <w:szCs w:val="2"/>
      <w:lang w:val="x-none" w:eastAsia="x-none"/>
    </w:rPr>
  </w:style>
  <w:style w:type="character" w:customStyle="1" w:styleId="affff4">
    <w:name w:val="Схема документа Знак"/>
    <w:link w:val="affff3"/>
    <w:semiHidden/>
    <w:rsid w:val="00192964"/>
    <w:rPr>
      <w:rFonts w:ascii="Times New Roman" w:eastAsia="Times New Roman" w:hAnsi="Times New Roman" w:cs="Times New Roman"/>
      <w:sz w:val="2"/>
      <w:szCs w:val="2"/>
      <w:shd w:val="clear" w:color="auto" w:fill="000080"/>
      <w:lang w:val="x-none" w:eastAsia="x-none"/>
    </w:rPr>
  </w:style>
  <w:style w:type="paragraph" w:customStyle="1" w:styleId="1f2">
    <w:name w:val="Название1"/>
    <w:basedOn w:val="a0"/>
    <w:link w:val="affff5"/>
    <w:qFormat/>
    <w:rsid w:val="00192964"/>
    <w:pPr>
      <w:widowControl w:val="0"/>
      <w:autoSpaceDE w:val="0"/>
      <w:autoSpaceDN w:val="0"/>
      <w:adjustRightInd w:val="0"/>
      <w:jc w:val="center"/>
    </w:pPr>
  </w:style>
  <w:style w:type="character" w:customStyle="1" w:styleId="affff5">
    <w:name w:val="Название Знак"/>
    <w:link w:val="1f2"/>
    <w:locked/>
    <w:rsid w:val="00192964"/>
    <w:rPr>
      <w:rFonts w:ascii="Times New Roman" w:eastAsia="Times New Roman" w:hAnsi="Times New Roman" w:cs="Times New Roman"/>
      <w:lang w:eastAsia="ru-RU"/>
    </w:rPr>
  </w:style>
  <w:style w:type="paragraph" w:customStyle="1" w:styleId="1110">
    <w:name w:val="111"/>
    <w:basedOn w:val="a0"/>
    <w:rsid w:val="00192964"/>
    <w:rPr>
      <w:rFonts w:ascii="Times New Roman CYR" w:hAnsi="Times New Roman CYR" w:cs="Times New Roman CYR"/>
      <w:sz w:val="20"/>
      <w:szCs w:val="20"/>
    </w:rPr>
  </w:style>
  <w:style w:type="character" w:customStyle="1" w:styleId="FontStyle46">
    <w:name w:val="Font Style46"/>
    <w:rsid w:val="00192964"/>
    <w:rPr>
      <w:rFonts w:ascii="Times New Roman" w:hAnsi="Times New Roman" w:cs="Times New Roman"/>
      <w:sz w:val="26"/>
      <w:szCs w:val="26"/>
    </w:rPr>
  </w:style>
  <w:style w:type="paragraph" w:styleId="HTML">
    <w:name w:val="HTML Preformatted"/>
    <w:basedOn w:val="a0"/>
    <w:link w:val="HTML0"/>
    <w:uiPriority w:val="99"/>
    <w:rsid w:val="00192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92964"/>
    <w:rPr>
      <w:rFonts w:ascii="Courier New" w:eastAsia="Times New Roman" w:hAnsi="Courier New" w:cs="Times New Roman"/>
      <w:sz w:val="20"/>
      <w:szCs w:val="20"/>
      <w:lang w:val="x-none" w:eastAsia="x-none"/>
    </w:rPr>
  </w:style>
  <w:style w:type="paragraph" w:customStyle="1" w:styleId="222">
    <w:name w:val="222"/>
    <w:basedOn w:val="a0"/>
    <w:rsid w:val="00192964"/>
    <w:pPr>
      <w:ind w:left="851"/>
    </w:pPr>
    <w:rPr>
      <w:rFonts w:ascii="Times New Roman CYR" w:hAnsi="Times New Roman CYR" w:cs="Times New Roman CYR"/>
      <w:sz w:val="20"/>
      <w:szCs w:val="20"/>
    </w:rPr>
  </w:style>
  <w:style w:type="paragraph" w:customStyle="1" w:styleId="affff6">
    <w:name w:val="Подраздел"/>
    <w:basedOn w:val="a0"/>
    <w:semiHidden/>
    <w:rsid w:val="00192964"/>
    <w:pPr>
      <w:suppressAutoHyphens/>
      <w:spacing w:before="240" w:after="120"/>
      <w:jc w:val="center"/>
    </w:pPr>
    <w:rPr>
      <w:rFonts w:ascii="TimesDL" w:hAnsi="TimesDL" w:cs="TimesDL"/>
      <w:b/>
      <w:bCs/>
      <w:smallCaps/>
      <w:spacing w:val="-2"/>
    </w:rPr>
  </w:style>
  <w:style w:type="paragraph" w:styleId="affff7">
    <w:name w:val="Plain Text"/>
    <w:basedOn w:val="a0"/>
    <w:link w:val="affff8"/>
    <w:rsid w:val="00192964"/>
    <w:rPr>
      <w:rFonts w:ascii="Courier New" w:hAnsi="Courier New"/>
      <w:sz w:val="20"/>
      <w:szCs w:val="20"/>
      <w:lang w:val="x-none" w:eastAsia="x-none"/>
    </w:rPr>
  </w:style>
  <w:style w:type="character" w:customStyle="1" w:styleId="affff8">
    <w:name w:val="Текст Знак"/>
    <w:link w:val="affff7"/>
    <w:rsid w:val="00192964"/>
    <w:rPr>
      <w:rFonts w:ascii="Courier New" w:eastAsia="Times New Roman" w:hAnsi="Courier New" w:cs="Times New Roman"/>
      <w:sz w:val="20"/>
      <w:szCs w:val="20"/>
      <w:lang w:val="x-none" w:eastAsia="x-none"/>
    </w:rPr>
  </w:style>
  <w:style w:type="character" w:customStyle="1" w:styleId="spanheaderlot21">
    <w:name w:val="span_header_lot_21"/>
    <w:rsid w:val="00192964"/>
    <w:rPr>
      <w:rFonts w:cs="Times New Roman"/>
      <w:b/>
      <w:bCs/>
      <w:sz w:val="20"/>
      <w:szCs w:val="20"/>
    </w:rPr>
  </w:style>
  <w:style w:type="paragraph" w:styleId="2f3">
    <w:name w:val="List Bullet 2"/>
    <w:basedOn w:val="a0"/>
    <w:autoRedefine/>
    <w:rsid w:val="00192964"/>
    <w:pPr>
      <w:tabs>
        <w:tab w:val="num" w:pos="643"/>
      </w:tabs>
      <w:spacing w:after="60"/>
      <w:ind w:left="643" w:hanging="360"/>
      <w:jc w:val="both"/>
    </w:pPr>
  </w:style>
  <w:style w:type="paragraph" w:styleId="3f1">
    <w:name w:val="List Bullet 3"/>
    <w:basedOn w:val="a0"/>
    <w:autoRedefine/>
    <w:rsid w:val="00192964"/>
    <w:pPr>
      <w:tabs>
        <w:tab w:val="num" w:pos="926"/>
      </w:tabs>
      <w:spacing w:after="60"/>
      <w:ind w:left="926" w:hanging="360"/>
      <w:jc w:val="both"/>
    </w:pPr>
  </w:style>
  <w:style w:type="paragraph" w:styleId="affff9">
    <w:name w:val="List Number"/>
    <w:basedOn w:val="a0"/>
    <w:rsid w:val="00192964"/>
    <w:pPr>
      <w:tabs>
        <w:tab w:val="num" w:pos="360"/>
      </w:tabs>
      <w:spacing w:after="60"/>
      <w:ind w:left="360" w:hanging="360"/>
      <w:jc w:val="both"/>
    </w:pPr>
  </w:style>
  <w:style w:type="paragraph" w:styleId="affffa">
    <w:name w:val="Note Heading"/>
    <w:basedOn w:val="a0"/>
    <w:next w:val="a0"/>
    <w:link w:val="affffb"/>
    <w:rsid w:val="00192964"/>
    <w:pPr>
      <w:spacing w:after="60"/>
      <w:jc w:val="both"/>
    </w:pPr>
    <w:rPr>
      <w:lang w:val="x-none" w:eastAsia="x-none"/>
    </w:rPr>
  </w:style>
  <w:style w:type="character" w:customStyle="1" w:styleId="affffb">
    <w:name w:val="Заголовок записки Знак"/>
    <w:link w:val="affffa"/>
    <w:rsid w:val="00192964"/>
    <w:rPr>
      <w:rFonts w:ascii="Times New Roman" w:eastAsia="Times New Roman" w:hAnsi="Times New Roman" w:cs="Times New Roman"/>
      <w:lang w:val="x-none" w:eastAsia="x-none"/>
    </w:rPr>
  </w:style>
  <w:style w:type="paragraph" w:styleId="1f3">
    <w:name w:val="toc 1"/>
    <w:basedOn w:val="a0"/>
    <w:next w:val="a0"/>
    <w:autoRedefine/>
    <w:semiHidden/>
    <w:rsid w:val="00192964"/>
    <w:pPr>
      <w:tabs>
        <w:tab w:val="left" w:pos="1134"/>
        <w:tab w:val="right" w:leader="dot" w:pos="9627"/>
      </w:tabs>
    </w:pPr>
    <w:rPr>
      <w:b/>
      <w:bCs/>
      <w:caps/>
      <w:noProof/>
      <w:sz w:val="20"/>
      <w:szCs w:val="20"/>
    </w:rPr>
  </w:style>
  <w:style w:type="paragraph" w:customStyle="1" w:styleId="Style1">
    <w:name w:val="Style1"/>
    <w:basedOn w:val="a0"/>
    <w:rsid w:val="00192964"/>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92964"/>
    <w:pPr>
      <w:spacing w:before="60" w:after="60"/>
      <w:ind w:firstLine="284"/>
      <w:jc w:val="both"/>
    </w:pPr>
    <w:rPr>
      <w:rFonts w:ascii="Arial" w:hAnsi="Arial" w:cs="Arial"/>
      <w:sz w:val="20"/>
      <w:szCs w:val="20"/>
    </w:rPr>
  </w:style>
  <w:style w:type="paragraph" w:customStyle="1" w:styleId="Style2">
    <w:name w:val="Style2"/>
    <w:basedOn w:val="Simlple"/>
    <w:rsid w:val="00192964"/>
    <w:pPr>
      <w:tabs>
        <w:tab w:val="num" w:pos="720"/>
      </w:tabs>
    </w:pPr>
  </w:style>
  <w:style w:type="paragraph" w:customStyle="1" w:styleId="Style3">
    <w:name w:val="Style3"/>
    <w:basedOn w:val="Simlple"/>
    <w:next w:val="Simlple"/>
    <w:rsid w:val="00192964"/>
    <w:pPr>
      <w:tabs>
        <w:tab w:val="num" w:pos="720"/>
      </w:tabs>
      <w:ind w:firstLine="567"/>
    </w:pPr>
  </w:style>
  <w:style w:type="paragraph" w:styleId="1f4">
    <w:name w:val="index 1"/>
    <w:basedOn w:val="a0"/>
    <w:next w:val="a0"/>
    <w:autoRedefine/>
    <w:semiHidden/>
    <w:rsid w:val="00192964"/>
    <w:pPr>
      <w:ind w:left="200" w:hanging="200"/>
    </w:pPr>
    <w:rPr>
      <w:sz w:val="20"/>
      <w:szCs w:val="20"/>
    </w:rPr>
  </w:style>
  <w:style w:type="character" w:styleId="affffc">
    <w:name w:val="Strong"/>
    <w:qFormat/>
    <w:rsid w:val="00192964"/>
    <w:rPr>
      <w:rFonts w:cs="Times New Roman"/>
      <w:b/>
      <w:bCs/>
    </w:rPr>
  </w:style>
  <w:style w:type="character" w:customStyle="1" w:styleId="71">
    <w:name w:val="Знак Знак7"/>
    <w:locked/>
    <w:rsid w:val="00192964"/>
    <w:rPr>
      <w:rFonts w:cs="Times New Roman"/>
      <w:b/>
      <w:bCs/>
      <w:i/>
      <w:iCs/>
      <w:snapToGrid w:val="0"/>
      <w:sz w:val="24"/>
      <w:szCs w:val="24"/>
      <w:lang w:val="ru-RU" w:eastAsia="ru-RU"/>
    </w:rPr>
  </w:style>
  <w:style w:type="paragraph" w:customStyle="1" w:styleId="bulletin">
    <w:name w:val="bulletin"/>
    <w:basedOn w:val="22"/>
    <w:rsid w:val="00192964"/>
    <w:pPr>
      <w:spacing w:after="0" w:line="240" w:lineRule="auto"/>
      <w:ind w:left="0"/>
    </w:pPr>
    <w:rPr>
      <w:sz w:val="22"/>
      <w:szCs w:val="22"/>
      <w:lang w:val="x-none" w:eastAsia="en-US"/>
    </w:rPr>
  </w:style>
  <w:style w:type="paragraph" w:customStyle="1" w:styleId="ListBul2">
    <w:name w:val="ListBul2"/>
    <w:basedOn w:val="afffc"/>
    <w:rsid w:val="001929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92964"/>
    <w:rPr>
      <w:rFonts w:ascii="Times New Roman CYR" w:hAnsi="Times New Roman CYR" w:cs="Times New Roman CYR"/>
      <w:b/>
      <w:bCs/>
      <w:sz w:val="20"/>
      <w:szCs w:val="20"/>
    </w:rPr>
  </w:style>
  <w:style w:type="character" w:customStyle="1" w:styleId="53">
    <w:name w:val="Знак Знак5"/>
    <w:rsid w:val="00192964"/>
    <w:rPr>
      <w:rFonts w:cs="Times New Roman"/>
      <w:sz w:val="24"/>
      <w:szCs w:val="24"/>
    </w:rPr>
  </w:style>
  <w:style w:type="character" w:customStyle="1" w:styleId="ListParagraphChar">
    <w:name w:val="List Paragraph Char"/>
    <w:link w:val="11"/>
    <w:locked/>
    <w:rsid w:val="00192964"/>
    <w:rPr>
      <w:rFonts w:ascii="Times New Roman" w:eastAsia="Times New Roman" w:hAnsi="Times New Roman" w:cs="Times New Roman"/>
      <w:lang w:eastAsia="ru-RU"/>
    </w:rPr>
  </w:style>
  <w:style w:type="paragraph" w:styleId="affffd">
    <w:name w:val="Body Text First Indent"/>
    <w:basedOn w:val="af3"/>
    <w:link w:val="affffe"/>
    <w:rsid w:val="00192964"/>
    <w:pPr>
      <w:ind w:firstLine="210"/>
    </w:pPr>
    <w:rPr>
      <w:sz w:val="20"/>
      <w:szCs w:val="20"/>
    </w:rPr>
  </w:style>
  <w:style w:type="character" w:customStyle="1" w:styleId="affffe">
    <w:name w:val="Красная строка Знак"/>
    <w:link w:val="affffd"/>
    <w:rsid w:val="00192964"/>
    <w:rPr>
      <w:rFonts w:ascii="Times New Roman" w:eastAsia="Times New Roman" w:hAnsi="Times New Roman" w:cs="Times New Roman"/>
      <w:sz w:val="20"/>
      <w:szCs w:val="20"/>
      <w:lang w:eastAsia="ru-RU"/>
    </w:rPr>
  </w:style>
  <w:style w:type="paragraph" w:styleId="2f4">
    <w:name w:val="Body Text First Indent 2"/>
    <w:basedOn w:val="afe"/>
    <w:link w:val="2f5"/>
    <w:rsid w:val="00192964"/>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link w:val="2f4"/>
    <w:rsid w:val="00192964"/>
    <w:rPr>
      <w:rFonts w:ascii="Times New Roman" w:eastAsia="Times New Roman" w:hAnsi="Times New Roman" w:cs="Times New Roman"/>
      <w:sz w:val="20"/>
      <w:szCs w:val="20"/>
      <w:lang w:val="en-GB" w:eastAsia="ru-RU"/>
    </w:rPr>
  </w:style>
  <w:style w:type="paragraph" w:customStyle="1" w:styleId="2f6">
    <w:name w:val="ШТ Назв.2"/>
    <w:basedOn w:val="a0"/>
    <w:rsid w:val="00192964"/>
    <w:pPr>
      <w:spacing w:before="60"/>
      <w:jc w:val="center"/>
    </w:pPr>
    <w:rPr>
      <w:b/>
      <w:bCs/>
      <w:noProof/>
      <w:lang w:val="en-US" w:eastAsia="en-US"/>
    </w:rPr>
  </w:style>
  <w:style w:type="character" w:customStyle="1" w:styleId="2f7">
    <w:name w:val="Знак2 Знак Знак"/>
    <w:rsid w:val="00192964"/>
    <w:rPr>
      <w:rFonts w:cs="Times New Roman"/>
      <w:sz w:val="24"/>
      <w:szCs w:val="24"/>
    </w:rPr>
  </w:style>
  <w:style w:type="paragraph" w:customStyle="1" w:styleId="style4">
    <w:name w:val="style4"/>
    <w:basedOn w:val="a0"/>
    <w:rsid w:val="00192964"/>
    <w:pPr>
      <w:spacing w:before="100" w:beforeAutospacing="1" w:after="100" w:afterAutospacing="1"/>
    </w:pPr>
  </w:style>
  <w:style w:type="character" w:customStyle="1" w:styleId="BodyTextIndentChar1">
    <w:name w:val="Body Text Indent Char1"/>
    <w:locked/>
    <w:rsid w:val="00192964"/>
    <w:rPr>
      <w:rFonts w:cs="Times New Roman"/>
      <w:lang w:val="ru-RU" w:eastAsia="ru-RU"/>
    </w:rPr>
  </w:style>
  <w:style w:type="character" w:customStyle="1" w:styleId="text">
    <w:name w:val="text"/>
    <w:rsid w:val="00192964"/>
    <w:rPr>
      <w:rFonts w:cs="Times New Roman"/>
    </w:rPr>
  </w:style>
  <w:style w:type="character" w:customStyle="1" w:styleId="62">
    <w:name w:val="Знак Знак6"/>
    <w:locked/>
    <w:rsid w:val="00192964"/>
    <w:rPr>
      <w:rFonts w:cs="Times New Roman"/>
      <w:sz w:val="24"/>
      <w:szCs w:val="24"/>
      <w:lang w:val="ru-RU" w:eastAsia="ru-RU"/>
    </w:rPr>
  </w:style>
  <w:style w:type="character" w:customStyle="1" w:styleId="213">
    <w:name w:val="Знак2 Знак Знак1"/>
    <w:locked/>
    <w:rsid w:val="00192964"/>
    <w:rPr>
      <w:rFonts w:cs="Times New Roman"/>
      <w:sz w:val="24"/>
      <w:szCs w:val="24"/>
      <w:lang w:val="ru-RU" w:eastAsia="ru-RU"/>
    </w:rPr>
  </w:style>
  <w:style w:type="character" w:customStyle="1" w:styleId="710">
    <w:name w:val="Знак Знак71"/>
    <w:locked/>
    <w:rsid w:val="00192964"/>
    <w:rPr>
      <w:rFonts w:cs="Times New Roman"/>
      <w:b/>
      <w:bCs/>
      <w:i/>
      <w:iCs/>
      <w:snapToGrid w:val="0"/>
      <w:sz w:val="24"/>
      <w:szCs w:val="24"/>
      <w:lang w:val="ru-RU" w:eastAsia="ru-RU"/>
    </w:rPr>
  </w:style>
  <w:style w:type="character" w:customStyle="1" w:styleId="313">
    <w:name w:val="Знак Знак31"/>
    <w:rsid w:val="00192964"/>
    <w:rPr>
      <w:rFonts w:cs="Times New Roman"/>
      <w:b/>
      <w:bCs/>
      <w:i/>
      <w:iCs/>
      <w:snapToGrid w:val="0"/>
      <w:sz w:val="28"/>
      <w:szCs w:val="28"/>
    </w:rPr>
  </w:style>
  <w:style w:type="character" w:customStyle="1" w:styleId="510">
    <w:name w:val="Знак Знак51"/>
    <w:rsid w:val="00192964"/>
    <w:rPr>
      <w:rFonts w:cs="Times New Roman"/>
      <w:sz w:val="24"/>
      <w:szCs w:val="24"/>
    </w:rPr>
  </w:style>
  <w:style w:type="character" w:customStyle="1" w:styleId="410">
    <w:name w:val="Знак Знак41"/>
    <w:rsid w:val="00192964"/>
    <w:rPr>
      <w:rFonts w:cs="Times New Roman"/>
      <w:b/>
      <w:bCs/>
      <w:sz w:val="28"/>
      <w:szCs w:val="28"/>
    </w:rPr>
  </w:style>
  <w:style w:type="character" w:customStyle="1" w:styleId="220">
    <w:name w:val="Знак2 Знак Знак2"/>
    <w:rsid w:val="00192964"/>
    <w:rPr>
      <w:rFonts w:cs="Times New Roman"/>
      <w:sz w:val="24"/>
      <w:szCs w:val="24"/>
    </w:rPr>
  </w:style>
  <w:style w:type="character" w:styleId="afffff">
    <w:name w:val="Emphasis"/>
    <w:qFormat/>
    <w:rsid w:val="00192964"/>
    <w:rPr>
      <w:rFonts w:cs="Times New Roman"/>
      <w:i/>
      <w:iCs/>
    </w:rPr>
  </w:style>
  <w:style w:type="paragraph" w:customStyle="1" w:styleId="desc2">
    <w:name w:val="desc2"/>
    <w:basedOn w:val="a0"/>
    <w:rsid w:val="00192964"/>
    <w:pPr>
      <w:spacing w:before="100" w:beforeAutospacing="1" w:after="100" w:afterAutospacing="1"/>
    </w:pPr>
  </w:style>
  <w:style w:type="character" w:customStyle="1" w:styleId="ter">
    <w:name w:val="ter"/>
    <w:rsid w:val="00192964"/>
    <w:rPr>
      <w:rFonts w:cs="Times New Roman"/>
    </w:rPr>
  </w:style>
  <w:style w:type="character" w:customStyle="1" w:styleId="2110">
    <w:name w:val="Знак2 Знак Знак11"/>
    <w:rsid w:val="00192964"/>
    <w:rPr>
      <w:rFonts w:cs="Times New Roman"/>
      <w:sz w:val="24"/>
      <w:szCs w:val="24"/>
      <w:lang w:val="ru-RU" w:eastAsia="ru-RU"/>
    </w:rPr>
  </w:style>
  <w:style w:type="paragraph" w:customStyle="1" w:styleId="114">
    <w:name w:val="Обычный + 11 пт"/>
    <w:aliases w:val="полужирный,Серый 100%"/>
    <w:basedOn w:val="a0"/>
    <w:rsid w:val="00192964"/>
    <w:pPr>
      <w:jc w:val="center"/>
      <w:outlineLvl w:val="1"/>
    </w:pPr>
    <w:rPr>
      <w:b/>
      <w:bCs/>
      <w:color w:val="333333"/>
      <w:sz w:val="22"/>
      <w:szCs w:val="22"/>
    </w:rPr>
  </w:style>
  <w:style w:type="character" w:customStyle="1" w:styleId="115">
    <w:name w:val="Знак Знак11"/>
    <w:locked/>
    <w:rsid w:val="00192964"/>
    <w:rPr>
      <w:rFonts w:ascii="Arial" w:hAnsi="Arial" w:cs="Arial"/>
      <w:b/>
      <w:bCs/>
      <w:i/>
      <w:iCs/>
      <w:sz w:val="28"/>
      <w:szCs w:val="28"/>
      <w:lang w:val="ru-RU" w:eastAsia="ru-RU"/>
    </w:rPr>
  </w:style>
  <w:style w:type="character" w:customStyle="1" w:styleId="101">
    <w:name w:val="Знак Знак10"/>
    <w:rsid w:val="00192964"/>
    <w:rPr>
      <w:rFonts w:ascii="Arial" w:hAnsi="Arial" w:cs="Arial"/>
      <w:b/>
      <w:bCs/>
      <w:sz w:val="26"/>
      <w:szCs w:val="26"/>
      <w:lang w:val="ru-RU" w:eastAsia="ru-RU"/>
    </w:rPr>
  </w:style>
  <w:style w:type="paragraph" w:customStyle="1" w:styleId="afffff0">
    <w:name w:val="Знак Знак Знак Знак"/>
    <w:basedOn w:val="a0"/>
    <w:rsid w:val="00192964"/>
    <w:pPr>
      <w:spacing w:before="100" w:beforeAutospacing="1" w:after="100" w:afterAutospacing="1"/>
    </w:pPr>
    <w:rPr>
      <w:rFonts w:ascii="Tahoma" w:hAnsi="Tahoma" w:cs="Tahoma"/>
      <w:sz w:val="20"/>
      <w:szCs w:val="20"/>
      <w:lang w:val="en-US" w:eastAsia="en-US"/>
    </w:rPr>
  </w:style>
  <w:style w:type="paragraph" w:customStyle="1" w:styleId="afffff1">
    <w:name w:val="Обычный.Нормальный абзац"/>
    <w:rsid w:val="0019296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192964"/>
    <w:pPr>
      <w:suppressAutoHyphens/>
      <w:ind w:left="426"/>
    </w:pPr>
    <w:rPr>
      <w:lang w:eastAsia="ar-SA"/>
    </w:rPr>
  </w:style>
  <w:style w:type="paragraph" w:customStyle="1" w:styleId="Style9">
    <w:name w:val="Style9"/>
    <w:basedOn w:val="a0"/>
    <w:rsid w:val="00192964"/>
    <w:pPr>
      <w:widowControl w:val="0"/>
      <w:autoSpaceDE w:val="0"/>
      <w:autoSpaceDN w:val="0"/>
      <w:adjustRightInd w:val="0"/>
    </w:pPr>
    <w:rPr>
      <w:rFonts w:eastAsia="Calibri"/>
    </w:rPr>
  </w:style>
  <w:style w:type="paragraph" w:customStyle="1" w:styleId="a">
    <w:name w:val="Пункты"/>
    <w:basedOn w:val="20"/>
    <w:link w:val="afffff2"/>
    <w:qFormat/>
    <w:rsid w:val="00192964"/>
    <w:pPr>
      <w:numPr>
        <w:numId w:val="4"/>
      </w:numPr>
      <w:tabs>
        <w:tab w:val="left" w:pos="1134"/>
      </w:tabs>
      <w:suppressAutoHyphens w:val="0"/>
      <w:spacing w:before="120" w:line="240" w:lineRule="auto"/>
    </w:pPr>
    <w:rPr>
      <w:bCs/>
      <w:iCs/>
      <w:szCs w:val="28"/>
      <w:u w:val="none"/>
      <w:lang w:val="x-none" w:eastAsia="x-none"/>
    </w:rPr>
  </w:style>
  <w:style w:type="character" w:customStyle="1" w:styleId="afffff2">
    <w:name w:val="Пункты Знак"/>
    <w:link w:val="a"/>
    <w:rsid w:val="00192964"/>
    <w:rPr>
      <w:rFonts w:ascii="Times New Roman" w:eastAsia="Times New Roman" w:hAnsi="Times New Roman" w:cs="Times New Roman"/>
      <w:bCs/>
      <w:iCs/>
      <w:szCs w:val="28"/>
      <w:lang w:val="x-none" w:eastAsia="x-none"/>
    </w:rPr>
  </w:style>
  <w:style w:type="paragraph" w:customStyle="1" w:styleId="FORMATTEXT0">
    <w:name w:val=".FORMATTEX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214">
    <w:name w:val="Основной текст 2 Знак1"/>
    <w:aliases w:val="Основной текст 2 Знак Знак Знак"/>
    <w:uiPriority w:val="99"/>
    <w:locked/>
    <w:rsid w:val="00192964"/>
    <w:rPr>
      <w:rFonts w:ascii="Times New Roman" w:eastAsia="Times New Roman" w:hAnsi="Times New Roman" w:cs="Times New Roman"/>
      <w:sz w:val="24"/>
      <w:szCs w:val="20"/>
    </w:rPr>
  </w:style>
  <w:style w:type="paragraph" w:customStyle="1" w:styleId="xl66">
    <w:name w:val="xl6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192964"/>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192964"/>
    <w:pPr>
      <w:spacing w:before="100" w:beforeAutospacing="1" w:after="100" w:afterAutospacing="1"/>
    </w:pPr>
    <w:rPr>
      <w:rFonts w:ascii="Arial" w:hAnsi="Arial" w:cs="Arial"/>
      <w:sz w:val="16"/>
      <w:szCs w:val="16"/>
    </w:rPr>
  </w:style>
  <w:style w:type="paragraph" w:customStyle="1" w:styleId="xl74">
    <w:name w:val="xl74"/>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192964"/>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192964"/>
    <w:pPr>
      <w:spacing w:before="100" w:beforeAutospacing="1" w:after="100" w:afterAutospacing="1"/>
      <w:jc w:val="center"/>
    </w:pPr>
    <w:rPr>
      <w:rFonts w:ascii="Arial" w:hAnsi="Arial" w:cs="Arial"/>
      <w:sz w:val="16"/>
      <w:szCs w:val="16"/>
    </w:rPr>
  </w:style>
  <w:style w:type="paragraph" w:customStyle="1" w:styleId="xl91">
    <w:name w:val="xl91"/>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192964"/>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192964"/>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192964"/>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192964"/>
    <w:pPr>
      <w:spacing w:before="100" w:beforeAutospacing="1" w:after="100" w:afterAutospacing="1"/>
      <w:jc w:val="center"/>
    </w:pPr>
    <w:rPr>
      <w:rFonts w:ascii="Arial" w:hAnsi="Arial" w:cs="Arial"/>
      <w:b/>
      <w:bCs/>
    </w:rPr>
  </w:style>
  <w:style w:type="paragraph" w:customStyle="1" w:styleId="xl64">
    <w:name w:val="xl64"/>
    <w:basedOn w:val="a0"/>
    <w:rsid w:val="00192964"/>
    <w:pPr>
      <w:spacing w:before="100" w:beforeAutospacing="1" w:after="100" w:afterAutospacing="1"/>
      <w:textAlignment w:val="center"/>
    </w:pPr>
  </w:style>
  <w:style w:type="paragraph" w:customStyle="1" w:styleId="xl65">
    <w:name w:val="xl6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customStyle="1" w:styleId="afffff3">
    <w:name w:val="Гипертекстовая ссылка"/>
    <w:uiPriority w:val="99"/>
    <w:rsid w:val="00192964"/>
    <w:rPr>
      <w:color w:val="008000"/>
    </w:rPr>
  </w:style>
  <w:style w:type="paragraph" w:customStyle="1" w:styleId="afffff4">
    <w:name w:val="Комментарий"/>
    <w:basedOn w:val="a0"/>
    <w:next w:val="a0"/>
    <w:uiPriority w:val="99"/>
    <w:rsid w:val="00192964"/>
    <w:pPr>
      <w:autoSpaceDE w:val="0"/>
      <w:autoSpaceDN w:val="0"/>
      <w:adjustRightInd w:val="0"/>
      <w:ind w:left="170"/>
      <w:jc w:val="both"/>
    </w:pPr>
    <w:rPr>
      <w:rFonts w:ascii="Arial" w:eastAsia="Calibri" w:hAnsi="Arial" w:cs="Arial"/>
      <w:i/>
      <w:iCs/>
      <w:color w:val="800080"/>
      <w:lang w:eastAsia="en-US"/>
    </w:rPr>
  </w:style>
  <w:style w:type="paragraph" w:customStyle="1" w:styleId="afffff5">
    <w:name w:val="Нормальный (таблица)"/>
    <w:basedOn w:val="a0"/>
    <w:next w:val="a0"/>
    <w:uiPriority w:val="99"/>
    <w:rsid w:val="00192964"/>
    <w:pPr>
      <w:autoSpaceDE w:val="0"/>
      <w:autoSpaceDN w:val="0"/>
      <w:adjustRightInd w:val="0"/>
      <w:jc w:val="both"/>
    </w:pPr>
    <w:rPr>
      <w:rFonts w:ascii="Arial" w:eastAsia="Calibri" w:hAnsi="Arial" w:cs="Arial"/>
      <w:lang w:eastAsia="en-US"/>
    </w:rPr>
  </w:style>
  <w:style w:type="paragraph" w:customStyle="1" w:styleId="afffff6">
    <w:name w:val="Прижатый влево"/>
    <w:basedOn w:val="a0"/>
    <w:next w:val="a0"/>
    <w:uiPriority w:val="99"/>
    <w:rsid w:val="00192964"/>
    <w:pPr>
      <w:autoSpaceDE w:val="0"/>
      <w:autoSpaceDN w:val="0"/>
      <w:adjustRightInd w:val="0"/>
    </w:pPr>
    <w:rPr>
      <w:rFonts w:ascii="Arial" w:eastAsia="Calibri" w:hAnsi="Arial" w:cs="Arial"/>
      <w:lang w:eastAsia="en-US"/>
    </w:rPr>
  </w:style>
  <w:style w:type="paragraph" w:customStyle="1" w:styleId="c18">
    <w:name w:val="c18"/>
    <w:basedOn w:val="a0"/>
    <w:rsid w:val="00192964"/>
    <w:pPr>
      <w:spacing w:before="100" w:beforeAutospacing="1" w:after="100" w:afterAutospacing="1"/>
    </w:pPr>
  </w:style>
  <w:style w:type="character" w:customStyle="1" w:styleId="c0">
    <w:name w:val="c0"/>
    <w:basedOn w:val="a1"/>
    <w:rsid w:val="00192964"/>
  </w:style>
  <w:style w:type="paragraph" w:customStyle="1" w:styleId="c9">
    <w:name w:val="c9"/>
    <w:basedOn w:val="a0"/>
    <w:rsid w:val="00192964"/>
    <w:pPr>
      <w:spacing w:before="100" w:beforeAutospacing="1" w:after="100" w:afterAutospacing="1"/>
    </w:pPr>
  </w:style>
  <w:style w:type="paragraph" w:customStyle="1" w:styleId="c6">
    <w:name w:val="c6"/>
    <w:basedOn w:val="a0"/>
    <w:rsid w:val="00192964"/>
    <w:pPr>
      <w:spacing w:before="100" w:beforeAutospacing="1" w:after="100" w:afterAutospacing="1"/>
    </w:pPr>
  </w:style>
  <w:style w:type="paragraph" w:customStyle="1" w:styleId="c3">
    <w:name w:val="c3"/>
    <w:basedOn w:val="a0"/>
    <w:rsid w:val="00192964"/>
    <w:pPr>
      <w:spacing w:before="100" w:beforeAutospacing="1" w:after="100" w:afterAutospacing="1"/>
    </w:pPr>
  </w:style>
  <w:style w:type="paragraph" w:customStyle="1" w:styleId="c20">
    <w:name w:val="c20"/>
    <w:basedOn w:val="a0"/>
    <w:rsid w:val="00192964"/>
    <w:pPr>
      <w:spacing w:before="100" w:beforeAutospacing="1" w:after="100" w:afterAutospacing="1"/>
    </w:pPr>
  </w:style>
  <w:style w:type="paragraph" w:customStyle="1" w:styleId="c15">
    <w:name w:val="c15"/>
    <w:basedOn w:val="a0"/>
    <w:rsid w:val="00192964"/>
    <w:pPr>
      <w:spacing w:before="100" w:beforeAutospacing="1" w:after="100" w:afterAutospacing="1"/>
    </w:pPr>
  </w:style>
  <w:style w:type="paragraph" w:customStyle="1" w:styleId="afffff7">
    <w:name w:val="Информация об изменениях документа"/>
    <w:basedOn w:val="afffff4"/>
    <w:next w:val="a0"/>
    <w:uiPriority w:val="99"/>
    <w:rsid w:val="00192964"/>
    <w:pPr>
      <w:ind w:left="0"/>
    </w:pPr>
    <w:rPr>
      <w:color w:val="353842"/>
      <w:shd w:val="clear" w:color="auto" w:fill="F0F0F0"/>
    </w:rPr>
  </w:style>
  <w:style w:type="character" w:customStyle="1" w:styleId="wmi-callto">
    <w:name w:val="wmi-callto"/>
    <w:basedOn w:val="a1"/>
    <w:rsid w:val="00192964"/>
  </w:style>
  <w:style w:type="paragraph" w:customStyle="1" w:styleId="xl58">
    <w:name w:val="xl5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192964"/>
    <w:pPr>
      <w:spacing w:before="100" w:beforeAutospacing="1" w:after="100" w:afterAutospacing="1"/>
    </w:pPr>
    <w:rPr>
      <w:rFonts w:ascii="Arial" w:hAnsi="Arial" w:cs="Arial"/>
      <w:sz w:val="18"/>
      <w:szCs w:val="18"/>
    </w:rPr>
  </w:style>
  <w:style w:type="paragraph" w:customStyle="1" w:styleId="xl62">
    <w:name w:val="xl6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afffff8">
    <w:name w:val="Стиль текста"/>
    <w:basedOn w:val="af3"/>
    <w:rsid w:val="00192964"/>
    <w:pPr>
      <w:keepLines/>
      <w:spacing w:before="60" w:after="60"/>
      <w:jc w:val="both"/>
    </w:pPr>
    <w:rPr>
      <w:szCs w:val="20"/>
      <w:lang w:val="x-none" w:eastAsia="x-none"/>
    </w:rPr>
  </w:style>
  <w:style w:type="paragraph" w:customStyle="1" w:styleId="heading1normal">
    <w:name w:val="heading 1 normal"/>
    <w:basedOn w:val="a0"/>
    <w:next w:val="a0"/>
    <w:rsid w:val="00192964"/>
    <w:pPr>
      <w:numPr>
        <w:numId w:val="5"/>
      </w:numPr>
      <w:spacing w:before="120" w:after="120" w:line="276" w:lineRule="auto"/>
      <w:jc w:val="both"/>
      <w:outlineLvl w:val="0"/>
    </w:pPr>
    <w:rPr>
      <w:sz w:val="22"/>
      <w:szCs w:val="22"/>
    </w:rPr>
  </w:style>
  <w:style w:type="paragraph" w:customStyle="1" w:styleId="ListParagraph1">
    <w:name w:val="List Paragraph1"/>
    <w:basedOn w:val="a0"/>
    <w:rsid w:val="00192964"/>
    <w:pPr>
      <w:suppressAutoHyphens/>
      <w:ind w:left="720"/>
      <w:contextualSpacing/>
    </w:pPr>
    <w:rPr>
      <w:lang w:eastAsia="ar-SA"/>
    </w:rPr>
  </w:style>
  <w:style w:type="table" w:customStyle="1" w:styleId="1f5">
    <w:name w:val="Сетка таблицы1"/>
    <w:rsid w:val="001929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6">
    <w:name w:val="Без интервала1"/>
    <w:rsid w:val="00192964"/>
    <w:rPr>
      <w:rFonts w:eastAsia="Times New Roman"/>
      <w:sz w:val="22"/>
      <w:szCs w:val="22"/>
    </w:rPr>
  </w:style>
  <w:style w:type="character" w:customStyle="1" w:styleId="ttd1">
    <w:name w:val="ttd1"/>
    <w:rsid w:val="00192964"/>
  </w:style>
  <w:style w:type="character" w:customStyle="1" w:styleId="match">
    <w:name w:val="match"/>
    <w:basedOn w:val="a1"/>
    <w:rsid w:val="00192964"/>
  </w:style>
  <w:style w:type="character" w:customStyle="1" w:styleId="visited">
    <w:name w:val="visited"/>
    <w:basedOn w:val="a1"/>
    <w:rsid w:val="00192964"/>
  </w:style>
  <w:style w:type="character" w:customStyle="1" w:styleId="header-user-name">
    <w:name w:val="header-user-name"/>
    <w:basedOn w:val="a1"/>
    <w:rsid w:val="00192964"/>
  </w:style>
  <w:style w:type="paragraph" w:customStyle="1" w:styleId="title1">
    <w:name w:val="title1"/>
    <w:basedOn w:val="a0"/>
    <w:rsid w:val="00192964"/>
    <w:pPr>
      <w:spacing w:before="100" w:beforeAutospacing="1" w:after="100" w:afterAutospacing="1"/>
    </w:pPr>
    <w:rPr>
      <w:i/>
      <w:iCs/>
    </w:rPr>
  </w:style>
  <w:style w:type="paragraph" w:customStyle="1" w:styleId="western1">
    <w:name w:val="western1"/>
    <w:basedOn w:val="a0"/>
    <w:rsid w:val="00192964"/>
    <w:pPr>
      <w:spacing w:before="100" w:beforeAutospacing="1" w:after="119"/>
    </w:pPr>
  </w:style>
  <w:style w:type="paragraph" w:customStyle="1" w:styleId="Preformat">
    <w:name w:val="Preformat"/>
    <w:uiPriority w:val="99"/>
    <w:rsid w:val="00192964"/>
    <w:pPr>
      <w:autoSpaceDE w:val="0"/>
      <w:autoSpaceDN w:val="0"/>
      <w:adjustRightInd w:val="0"/>
    </w:pPr>
    <w:rPr>
      <w:rFonts w:ascii="Courier New" w:hAnsi="Courier New" w:cs="Courier New"/>
    </w:rPr>
  </w:style>
  <w:style w:type="paragraph" w:customStyle="1" w:styleId="Context">
    <w:name w:val="Context"/>
    <w:uiPriority w:val="99"/>
    <w:rsid w:val="0019296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192964"/>
    <w:pPr>
      <w:spacing w:before="100" w:after="100"/>
      <w:jc w:val="center"/>
      <w:textAlignment w:val="center"/>
    </w:pPr>
    <w:rPr>
      <w:szCs w:val="20"/>
    </w:rPr>
  </w:style>
  <w:style w:type="paragraph" w:customStyle="1" w:styleId="unformattext">
    <w:name w:val="unformattext"/>
    <w:basedOn w:val="a0"/>
    <w:rsid w:val="00192964"/>
    <w:pPr>
      <w:spacing w:before="100" w:beforeAutospacing="1" w:after="100" w:afterAutospacing="1"/>
    </w:pPr>
  </w:style>
  <w:style w:type="paragraph" w:customStyle="1" w:styleId="HEADERTEXT0">
    <w:name w:val=".HEADERTEXT"/>
    <w:uiPriority w:val="99"/>
    <w:rsid w:val="0019296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A00">
    <w:name w:val="A0"/>
    <w:rsid w:val="00192964"/>
    <w:rPr>
      <w:color w:val="000000"/>
      <w:sz w:val="20"/>
    </w:rPr>
  </w:style>
  <w:style w:type="paragraph" w:customStyle="1" w:styleId="aeoaeno12">
    <w:name w:val="ae_oaeno12"/>
    <w:basedOn w:val="a0"/>
    <w:rsid w:val="00192964"/>
    <w:pPr>
      <w:spacing w:line="360" w:lineRule="auto"/>
      <w:ind w:firstLine="720"/>
      <w:jc w:val="both"/>
    </w:pPr>
  </w:style>
  <w:style w:type="paragraph" w:customStyle="1" w:styleId="msonormalcxspmiddle">
    <w:name w:val="msonormalcxspmiddle"/>
    <w:basedOn w:val="a0"/>
    <w:rsid w:val="00192964"/>
    <w:pPr>
      <w:spacing w:before="100" w:beforeAutospacing="1" w:after="100" w:afterAutospacing="1"/>
    </w:pPr>
  </w:style>
  <w:style w:type="paragraph" w:customStyle="1" w:styleId="1f7">
    <w:name w:val="Стиль 1"/>
    <w:basedOn w:val="a0"/>
    <w:rsid w:val="00192964"/>
    <w:pPr>
      <w:shd w:val="clear" w:color="auto" w:fill="FFFFFF"/>
      <w:suppressAutoHyphens/>
      <w:autoSpaceDE w:val="0"/>
    </w:pPr>
    <w:rPr>
      <w:color w:val="000000"/>
      <w:sz w:val="28"/>
      <w:szCs w:val="28"/>
      <w:lang w:eastAsia="ar-SA"/>
    </w:rPr>
  </w:style>
  <w:style w:type="paragraph" w:customStyle="1" w:styleId="1f8">
    <w:name w:val="Знак1 Знак Знак Знак Знак Знак Знак Знак"/>
    <w:basedOn w:val="a0"/>
    <w:rsid w:val="00192964"/>
    <w:pPr>
      <w:spacing w:before="100" w:beforeAutospacing="1" w:after="100" w:afterAutospacing="1"/>
    </w:pPr>
    <w:rPr>
      <w:rFonts w:ascii="Tahoma" w:hAnsi="Tahoma" w:cs="Tahoma"/>
      <w:sz w:val="20"/>
      <w:szCs w:val="20"/>
      <w:lang w:val="en-US" w:eastAsia="en-US"/>
    </w:rPr>
  </w:style>
  <w:style w:type="character" w:customStyle="1" w:styleId="nomer">
    <w:name w:val="nomer"/>
    <w:basedOn w:val="a1"/>
    <w:rsid w:val="00192964"/>
  </w:style>
  <w:style w:type="numbering" w:customStyle="1" w:styleId="1f9">
    <w:name w:val="Нет списка1"/>
    <w:next w:val="a3"/>
    <w:uiPriority w:val="99"/>
    <w:semiHidden/>
    <w:unhideWhenUsed/>
    <w:rsid w:val="00192964"/>
  </w:style>
  <w:style w:type="numbering" w:customStyle="1" w:styleId="2f8">
    <w:name w:val="Нет списка2"/>
    <w:next w:val="a3"/>
    <w:uiPriority w:val="99"/>
    <w:semiHidden/>
    <w:unhideWhenUsed/>
    <w:rsid w:val="00192964"/>
  </w:style>
  <w:style w:type="table" w:customStyle="1" w:styleId="2f9">
    <w:name w:val="Сетка таблицы2"/>
    <w:basedOn w:val="a2"/>
    <w:next w:val="afff4"/>
    <w:rsid w:val="001929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rsid w:val="0019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88454">
      <w:bodyDiv w:val="1"/>
      <w:marLeft w:val="0"/>
      <w:marRight w:val="0"/>
      <w:marTop w:val="0"/>
      <w:marBottom w:val="0"/>
      <w:divBdr>
        <w:top w:val="none" w:sz="0" w:space="0" w:color="auto"/>
        <w:left w:val="none" w:sz="0" w:space="0" w:color="auto"/>
        <w:bottom w:val="none" w:sz="0" w:space="0" w:color="auto"/>
        <w:right w:val="none" w:sz="0" w:space="0" w:color="auto"/>
      </w:divBdr>
    </w:div>
    <w:div w:id="413553615">
      <w:bodyDiv w:val="1"/>
      <w:marLeft w:val="0"/>
      <w:marRight w:val="0"/>
      <w:marTop w:val="0"/>
      <w:marBottom w:val="0"/>
      <w:divBdr>
        <w:top w:val="none" w:sz="0" w:space="0" w:color="auto"/>
        <w:left w:val="none" w:sz="0" w:space="0" w:color="auto"/>
        <w:bottom w:val="none" w:sz="0" w:space="0" w:color="auto"/>
        <w:right w:val="none" w:sz="0" w:space="0" w:color="auto"/>
      </w:divBdr>
    </w:div>
    <w:div w:id="902637548">
      <w:bodyDiv w:val="1"/>
      <w:marLeft w:val="0"/>
      <w:marRight w:val="0"/>
      <w:marTop w:val="0"/>
      <w:marBottom w:val="0"/>
      <w:divBdr>
        <w:top w:val="none" w:sz="0" w:space="0" w:color="auto"/>
        <w:left w:val="none" w:sz="0" w:space="0" w:color="auto"/>
        <w:bottom w:val="none" w:sz="0" w:space="0" w:color="auto"/>
        <w:right w:val="none" w:sz="0" w:space="0" w:color="auto"/>
      </w:divBdr>
    </w:div>
    <w:div w:id="1717240376">
      <w:bodyDiv w:val="1"/>
      <w:marLeft w:val="0"/>
      <w:marRight w:val="0"/>
      <w:marTop w:val="0"/>
      <w:marBottom w:val="0"/>
      <w:divBdr>
        <w:top w:val="none" w:sz="0" w:space="0" w:color="auto"/>
        <w:left w:val="none" w:sz="0" w:space="0" w:color="auto"/>
        <w:bottom w:val="none" w:sz="0" w:space="0" w:color="auto"/>
        <w:right w:val="none" w:sz="0" w:space="0" w:color="auto"/>
      </w:divBdr>
    </w:div>
    <w:div w:id="184189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B5546A760EB4FE1014FD39FA00362A8A0152E9B42EDAA79w5k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1A02D-C62E-4349-9768-5B04C1E3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300</Words>
  <Characters>1714</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2010</CharactersWithSpaces>
  <SharedDoc>false</SharedDoc>
  <HLinks>
    <vt:vector size="18" baseType="variant">
      <vt:variant>
        <vt:i4>6881332</vt:i4>
      </vt:variant>
      <vt:variant>
        <vt:i4>6</vt:i4>
      </vt:variant>
      <vt:variant>
        <vt:i4>0</vt:i4>
      </vt:variant>
      <vt:variant>
        <vt:i4>5</vt:i4>
      </vt:variant>
      <vt:variant>
        <vt:lpwstr/>
      </vt:variant>
      <vt:variant>
        <vt:lpwstr>Par1699</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18</cp:revision>
  <cp:lastPrinted>2026-06-02T12:01:00Z</cp:lastPrinted>
  <dcterms:created xsi:type="dcterms:W3CDTF">2026-03-01T08:25:00Z</dcterms:created>
  <dcterms:modified xsi:type="dcterms:W3CDTF">2026-06-02T12:02:00Z</dcterms:modified>
</cp:coreProperties>
</file>