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9CF" w:rsidRDefault="00B64A38" w:rsidP="004A29CF">
      <w:pPr>
        <w:autoSpaceDE w:val="0"/>
        <w:autoSpaceDN w:val="0"/>
        <w:adjustRightInd w:val="0"/>
        <w:ind w:left="720"/>
        <w:contextualSpacing/>
        <w:jc w:val="right"/>
        <w:rPr>
          <w:rFonts w:ascii="Times New Roman" w:hAnsi="Times New Roman" w:cs="Times New Roman"/>
          <w:color w:val="auto"/>
        </w:rPr>
      </w:pPr>
      <w:r w:rsidRPr="00B64A38">
        <w:rPr>
          <w:rFonts w:ascii="Times New Roman" w:eastAsia="Calibri" w:hAnsi="Times New Roman" w:cs="Times New Roman"/>
          <w:bCs/>
          <w:lang w:eastAsia="en-US"/>
        </w:rPr>
        <w:t xml:space="preserve">                                    </w:t>
      </w:r>
    </w:p>
    <w:p w:rsidR="00DB48D6" w:rsidRPr="00D25DEF" w:rsidRDefault="00DB48D6" w:rsidP="00DB48D6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D25DEF">
        <w:rPr>
          <w:rFonts w:ascii="Times New Roman" w:hAnsi="Times New Roman" w:cs="Times New Roman"/>
          <w:b/>
          <w:bCs/>
          <w:sz w:val="22"/>
          <w:szCs w:val="22"/>
        </w:rPr>
        <w:t xml:space="preserve">РАСЧЕТ </w:t>
      </w:r>
      <w:r w:rsidRPr="00D25DEF">
        <w:rPr>
          <w:rFonts w:ascii="Times New Roman Полужирный" w:hAnsi="Times New Roman Полужирный" w:cs="Times New Roman"/>
          <w:b/>
          <w:bCs/>
          <w:caps/>
          <w:sz w:val="22"/>
          <w:szCs w:val="22"/>
        </w:rPr>
        <w:t>и Обоснование</w:t>
      </w:r>
      <w:r w:rsidRPr="00D25DEF">
        <w:rPr>
          <w:rFonts w:ascii="Times New Roman" w:hAnsi="Times New Roman" w:cs="Times New Roman"/>
          <w:b/>
          <w:bCs/>
          <w:sz w:val="22"/>
          <w:szCs w:val="22"/>
        </w:rPr>
        <w:t xml:space="preserve"> НАЧАЛЬНОЙ (МАКСИМАЛЬНОЙ) ЦЕНЫ КОНТРАКТА</w:t>
      </w:r>
    </w:p>
    <w:p w:rsidR="00DB48D6" w:rsidRPr="00D25DEF" w:rsidRDefault="00DB48D6" w:rsidP="00DB48D6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E74397" w:rsidRDefault="00E00AEA" w:rsidP="00E00AE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D6E90">
        <w:rPr>
          <w:rFonts w:ascii="Times New Roman" w:hAnsi="Times New Roman" w:cs="Times New Roman"/>
          <w:color w:val="auto"/>
          <w:sz w:val="22"/>
          <w:szCs w:val="22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Pr="00FD6E90">
          <w:rPr>
            <w:rFonts w:ascii="Times New Roman" w:hAnsi="Times New Roman" w:cs="Times New Roman"/>
            <w:color w:val="auto"/>
            <w:sz w:val="22"/>
            <w:szCs w:val="22"/>
          </w:rPr>
          <w:t>статьи 22</w:t>
        </w:r>
      </w:hyperlink>
      <w:r w:rsidRPr="00FD6E90">
        <w:rPr>
          <w:rFonts w:ascii="Times New Roman" w:hAnsi="Times New Roman" w:cs="Times New Roman"/>
          <w:color w:val="auto"/>
          <w:sz w:val="22"/>
          <w:szCs w:val="22"/>
        </w:rPr>
        <w:t xml:space="preserve"> Закона и методических </w:t>
      </w:r>
      <w:hyperlink r:id="rId9" w:history="1">
        <w:r w:rsidRPr="00FD6E90">
          <w:rPr>
            <w:rFonts w:ascii="Times New Roman" w:hAnsi="Times New Roman" w:cs="Times New Roman"/>
            <w:color w:val="auto"/>
            <w:sz w:val="22"/>
            <w:szCs w:val="22"/>
          </w:rPr>
          <w:t>рекомендаций</w:t>
        </w:r>
      </w:hyperlink>
      <w:r w:rsidRPr="00FD6E90">
        <w:rPr>
          <w:rFonts w:ascii="Times New Roman" w:hAnsi="Times New Roman" w:cs="Times New Roman"/>
          <w:color w:val="auto"/>
          <w:sz w:val="22"/>
          <w:szCs w:val="22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="005002E9" w:rsidRPr="005002E9">
        <w:rPr>
          <w:rFonts w:ascii="Times New Roman" w:hAnsi="Times New Roman" w:cs="Times New Roman"/>
          <w:b/>
          <w:color w:val="auto"/>
          <w:sz w:val="22"/>
          <w:szCs w:val="22"/>
        </w:rPr>
        <w:t>метода сопоставим</w:t>
      </w:r>
      <w:r w:rsidR="005002E9">
        <w:rPr>
          <w:rFonts w:ascii="Times New Roman" w:hAnsi="Times New Roman" w:cs="Times New Roman"/>
          <w:b/>
          <w:color w:val="auto"/>
          <w:sz w:val="22"/>
          <w:szCs w:val="22"/>
        </w:rPr>
        <w:t>ых рыночных цен (анализа рынка)</w:t>
      </w:r>
      <w:r w:rsidR="008645A6" w:rsidRPr="008645A6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  <w:r w:rsidR="00F21731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</w:p>
    <w:p w:rsidR="00E74397" w:rsidRPr="002E3316" w:rsidRDefault="00E74397" w:rsidP="00E743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2E3316">
        <w:rPr>
          <w:rFonts w:ascii="Times New Roman" w:hAnsi="Times New Roman" w:cs="Times New Roman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E74397" w:rsidRPr="002145F4" w:rsidRDefault="00E74397" w:rsidP="00E743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317B21">
        <w:rPr>
          <w:rFonts w:ascii="Times New Roman" w:hAnsi="Times New Roman" w:cs="Times New Roman"/>
        </w:rPr>
        <w:t xml:space="preserve">В соответствии с частью 5 статьи 22 </w:t>
      </w:r>
      <w:r w:rsidRPr="002145F4">
        <w:rPr>
          <w:rFonts w:ascii="Times New Roman" w:hAnsi="Times New Roman" w:cs="Times New Roman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E74397" w:rsidRPr="00E74397" w:rsidRDefault="00E74397" w:rsidP="00E743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2145F4">
        <w:rPr>
          <w:rFonts w:ascii="Times New Roman" w:hAnsi="Times New Roman" w:cs="Times New Roman"/>
        </w:rPr>
        <w:t>- направлены запросы в адрес пяти потенциальных поставщиков, осуществляющих поставку идентичных товаров, планируемых к закупке, или при их отсутствии однородных товаров. Получено 3 (Три) ценовых предложения на запросы заказчика.</w:t>
      </w:r>
      <w:bookmarkStart w:id="0" w:name="_GoBack"/>
      <w:bookmarkEnd w:id="0"/>
    </w:p>
    <w:p w:rsidR="00E00AEA" w:rsidRPr="00FD6E90" w:rsidRDefault="00F21731" w:rsidP="00E7439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21731">
        <w:rPr>
          <w:rFonts w:ascii="Times New Roman" w:hAnsi="Times New Roman" w:cs="Times New Roman"/>
          <w:b/>
          <w:color w:val="auto"/>
          <w:sz w:val="22"/>
          <w:szCs w:val="22"/>
        </w:rPr>
        <w:t>В целях соблюдения статьи 34 Бюджетного кодекса, Заказчиком принято решение при расчете НМЦК использовать минимальное ценовое предложение.</w:t>
      </w:r>
    </w:p>
    <w:p w:rsidR="00E00AEA" w:rsidRDefault="00E00AEA" w:rsidP="00125046">
      <w:pPr>
        <w:widowControl/>
        <w:spacing w:after="160" w:line="259" w:lineRule="auto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D6E90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Валюта, используемая для формирования цены контракта и расчетов с </w:t>
      </w:r>
      <w:r w:rsidRPr="00FD6E90">
        <w:rPr>
          <w:rFonts w:ascii="Times New Roman" w:hAnsi="Times New Roman" w:cs="Times New Roman"/>
          <w:color w:val="auto"/>
          <w:sz w:val="22"/>
          <w:szCs w:val="22"/>
        </w:rPr>
        <w:t>поставщиками (исполнителями, подрядчиками), - рубль Российской Федерации.</w:t>
      </w:r>
    </w:p>
    <w:p w:rsidR="00C71A98" w:rsidRPr="00FD6E90" w:rsidRDefault="00CD1FB4" w:rsidP="00125046">
      <w:pPr>
        <w:widowControl/>
        <w:spacing w:after="160" w:line="259" w:lineRule="auto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D1FB4">
        <w:rPr>
          <w:rFonts w:ascii="Times New Roman" w:hAnsi="Times New Roman" w:cs="Times New Roman"/>
          <w:color w:val="auto"/>
          <w:sz w:val="22"/>
          <w:szCs w:val="22"/>
        </w:rPr>
        <w:t>В целях соблюдения статьи 34 Бюджетного кодекса, Заказчиком принято решение при расчете НМЦК использовать минимальное ценовое предложение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703"/>
        <w:gridCol w:w="2787"/>
        <w:gridCol w:w="1146"/>
        <w:gridCol w:w="739"/>
        <w:gridCol w:w="1618"/>
        <w:gridCol w:w="1618"/>
        <w:gridCol w:w="1630"/>
        <w:gridCol w:w="1660"/>
        <w:gridCol w:w="1600"/>
        <w:gridCol w:w="1342"/>
      </w:tblGrid>
      <w:tr w:rsidR="00365A7F" w:rsidRPr="00497F1D" w:rsidTr="003B256C">
        <w:trPr>
          <w:trHeight w:val="825"/>
          <w:jc w:val="center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9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>Наименование услуги</w:t>
            </w:r>
          </w:p>
        </w:tc>
        <w:tc>
          <w:tcPr>
            <w:tcW w:w="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16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>Цена, руб. за единицу услуги, (руб.)</w:t>
            </w:r>
          </w:p>
        </w:tc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A631FE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>Минимальная</w:t>
            </w:r>
            <w:r w:rsidR="009F48C5" w:rsidRPr="00497F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 xml:space="preserve"> цена за единицу, руб.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>Коэффициент вариации V (%)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>НМЦК, руб., в т.ч. НДС</w:t>
            </w:r>
          </w:p>
        </w:tc>
      </w:tr>
      <w:tr w:rsidR="00365A7F" w:rsidRPr="00497F1D" w:rsidTr="003B256C">
        <w:trPr>
          <w:trHeight w:val="570"/>
          <w:jc w:val="center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</w:p>
        </w:tc>
        <w:tc>
          <w:tcPr>
            <w:tcW w:w="9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</w:p>
        </w:tc>
        <w:tc>
          <w:tcPr>
            <w:tcW w:w="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</w:p>
        </w:tc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>ИЦИ №1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>ИЦИ №2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t>ИЦИ №3</w:t>
            </w:r>
          </w:p>
        </w:tc>
        <w:tc>
          <w:tcPr>
            <w:tcW w:w="5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</w:p>
        </w:tc>
      </w:tr>
      <w:tr w:rsidR="00365A7F" w:rsidRPr="00497F1D" w:rsidTr="003B256C">
        <w:trPr>
          <w:trHeight w:val="300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bidi="ar-SA"/>
              </w:rPr>
              <w:t>1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bidi="ar-SA"/>
              </w:rPr>
              <w:t>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bidi="ar-SA"/>
              </w:rPr>
              <w:t>3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bidi="ar-SA"/>
              </w:rPr>
              <w:t>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bidi="ar-SA"/>
              </w:rPr>
              <w:t>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bidi="ar-SA"/>
              </w:rPr>
              <w:t>6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bidi="ar-SA"/>
              </w:rPr>
              <w:t>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bidi="ar-SA"/>
              </w:rPr>
              <w:t>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bidi="ar-SA"/>
              </w:rPr>
              <w:t>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8C5" w:rsidRPr="00497F1D" w:rsidRDefault="009F48C5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bCs/>
                <w:color w:val="000000" w:themeColor="text1"/>
                <w:sz w:val="22"/>
                <w:szCs w:val="22"/>
                <w:lang w:bidi="ar-SA"/>
              </w:rPr>
              <w:t>10</w:t>
            </w:r>
          </w:p>
        </w:tc>
      </w:tr>
      <w:tr w:rsidR="003B256C" w:rsidRPr="00497F1D" w:rsidTr="003B256C">
        <w:trPr>
          <w:trHeight w:val="300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Pr="00497F1D" w:rsidRDefault="003B256C" w:rsidP="003B25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 w:rsidRPr="00497F1D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  <w:t>1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56C" w:rsidRPr="003B3887" w:rsidRDefault="003B256C" w:rsidP="003B256C">
            <w:pPr>
              <w:pStyle w:val="3a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Обучение по программе</w:t>
            </w:r>
            <w:r w:rsidRPr="003B256C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Безопасная эксплуатация электроустановок. Нормы и правила работы в электроустановках потребителя электрической энергии.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256C" w:rsidRPr="00497F1D" w:rsidRDefault="003B256C" w:rsidP="003B25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человек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6C" w:rsidRPr="00497F1D" w:rsidRDefault="003B256C" w:rsidP="003B25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Pr="00497F1D" w:rsidRDefault="003B256C" w:rsidP="003B256C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4 000,00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Pr="00497F1D" w:rsidRDefault="003B256C" w:rsidP="003B256C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4 800,00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Pr="00497F1D" w:rsidRDefault="003B256C" w:rsidP="003B256C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5 200,00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Pr="00497F1D" w:rsidRDefault="003B256C" w:rsidP="003B256C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4 000,00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Pr="00497F1D" w:rsidRDefault="003B256C" w:rsidP="003B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13,09%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Pr="00497F1D" w:rsidRDefault="003B256C" w:rsidP="003B25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  <w:t>12 000,00</w:t>
            </w:r>
          </w:p>
        </w:tc>
      </w:tr>
      <w:tr w:rsidR="003B256C" w:rsidRPr="00497F1D" w:rsidTr="003B256C">
        <w:trPr>
          <w:trHeight w:val="300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Pr="00497F1D" w:rsidRDefault="003B256C" w:rsidP="003B25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  <w:t>2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56C" w:rsidRPr="003B3887" w:rsidRDefault="003B256C" w:rsidP="003B256C">
            <w:pPr>
              <w:pStyle w:val="3a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Обучение по программе</w:t>
            </w:r>
            <w:r w:rsidRPr="003B256C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Устройство и безопасная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эксплуатация тепловых энергоустановок и тепловых сетей 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256C" w:rsidRPr="00497F1D" w:rsidRDefault="003B256C" w:rsidP="003B25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человек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56C" w:rsidRPr="00497F1D" w:rsidRDefault="003B256C" w:rsidP="003B256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Pr="00497F1D" w:rsidRDefault="003B256C" w:rsidP="003B256C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4 000,00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Default="003B256C" w:rsidP="003B256C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4 800,00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Default="003B256C" w:rsidP="003B256C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5 200,00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Pr="00497F1D" w:rsidRDefault="003B256C" w:rsidP="003B256C">
            <w:pPr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4 000,00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Default="003B256C" w:rsidP="003B25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13,09%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56C" w:rsidRDefault="003B256C" w:rsidP="003B256C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  <w:t>4 000,00</w:t>
            </w:r>
          </w:p>
        </w:tc>
      </w:tr>
      <w:tr w:rsidR="00896F78" w:rsidRPr="00497F1D" w:rsidTr="003B256C">
        <w:trPr>
          <w:trHeight w:val="300"/>
          <w:jc w:val="center"/>
        </w:trPr>
        <w:tc>
          <w:tcPr>
            <w:tcW w:w="45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6F78" w:rsidRPr="00497F1D" w:rsidRDefault="00896F78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F78" w:rsidRPr="00497F1D" w:rsidRDefault="003B256C" w:rsidP="00365A7F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  <w:t>1</w:t>
            </w:r>
            <w:r w:rsidR="00896F78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  <w:t>6 000,00</w:t>
            </w:r>
          </w:p>
        </w:tc>
      </w:tr>
    </w:tbl>
    <w:p w:rsidR="00100595" w:rsidRDefault="00100595" w:rsidP="00DB48D6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</w:p>
    <w:p w:rsidR="00DB48D6" w:rsidRDefault="00740B94" w:rsidP="00DB48D6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930553">
        <w:rPr>
          <w:rFonts w:ascii="Times New Roman" w:eastAsia="Times New Roman" w:hAnsi="Times New Roman" w:cs="Times New Roman"/>
          <w:bCs/>
          <w:color w:val="auto"/>
        </w:rPr>
        <w:t>Итого: 16</w:t>
      </w:r>
      <w:r w:rsidR="00896F78">
        <w:rPr>
          <w:rFonts w:ascii="Times New Roman" w:eastAsia="Times New Roman" w:hAnsi="Times New Roman" w:cs="Times New Roman"/>
          <w:lang w:bidi="ar-SA"/>
        </w:rPr>
        <w:t xml:space="preserve"> 000</w:t>
      </w:r>
      <w:r w:rsidR="00365A7F">
        <w:rPr>
          <w:rFonts w:ascii="Times New Roman" w:eastAsia="Times New Roman" w:hAnsi="Times New Roman" w:cs="Times New Roman"/>
          <w:lang w:bidi="ar-SA"/>
        </w:rPr>
        <w:t xml:space="preserve"> </w:t>
      </w:r>
      <w:r w:rsidR="00FB1A5F" w:rsidRPr="00930553">
        <w:rPr>
          <w:rFonts w:ascii="Times New Roman" w:eastAsia="Times New Roman" w:hAnsi="Times New Roman" w:cs="Times New Roman"/>
          <w:bCs/>
          <w:color w:val="auto"/>
        </w:rPr>
        <w:t>рубл</w:t>
      </w:r>
      <w:r w:rsidR="00746ACE">
        <w:rPr>
          <w:rFonts w:ascii="Times New Roman" w:eastAsia="Times New Roman" w:hAnsi="Times New Roman" w:cs="Times New Roman"/>
          <w:bCs/>
          <w:color w:val="auto"/>
        </w:rPr>
        <w:t>ей</w:t>
      </w:r>
      <w:r w:rsidR="00FB1A5F" w:rsidRPr="00930553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="00FE676B">
        <w:rPr>
          <w:rFonts w:ascii="Times New Roman" w:eastAsia="Times New Roman" w:hAnsi="Times New Roman" w:cs="Times New Roman"/>
          <w:bCs/>
          <w:color w:val="auto"/>
        </w:rPr>
        <w:t>0</w:t>
      </w:r>
      <w:r w:rsidR="003B0649">
        <w:rPr>
          <w:rFonts w:ascii="Times New Roman" w:eastAsia="Times New Roman" w:hAnsi="Times New Roman" w:cs="Times New Roman"/>
          <w:bCs/>
          <w:color w:val="auto"/>
        </w:rPr>
        <w:t>0</w:t>
      </w:r>
      <w:r w:rsidR="00FB1A5F" w:rsidRPr="00930553">
        <w:rPr>
          <w:rFonts w:ascii="Times New Roman" w:eastAsia="Times New Roman" w:hAnsi="Times New Roman" w:cs="Times New Roman"/>
          <w:bCs/>
          <w:color w:val="auto"/>
        </w:rPr>
        <w:t xml:space="preserve"> копе</w:t>
      </w:r>
      <w:r w:rsidR="00465C85">
        <w:rPr>
          <w:rFonts w:ascii="Times New Roman" w:eastAsia="Times New Roman" w:hAnsi="Times New Roman" w:cs="Times New Roman"/>
          <w:bCs/>
          <w:color w:val="auto"/>
        </w:rPr>
        <w:t>ек</w:t>
      </w:r>
      <w:r w:rsidR="003503E8" w:rsidRPr="00930553">
        <w:rPr>
          <w:rFonts w:ascii="Times New Roman" w:eastAsia="Times New Roman" w:hAnsi="Times New Roman" w:cs="Times New Roman"/>
          <w:bCs/>
          <w:color w:val="auto"/>
        </w:rPr>
        <w:t xml:space="preserve"> (</w:t>
      </w:r>
      <w:r w:rsidR="003B256C">
        <w:rPr>
          <w:rFonts w:ascii="Times New Roman" w:eastAsia="Times New Roman" w:hAnsi="Times New Roman" w:cs="Times New Roman"/>
          <w:bCs/>
          <w:color w:val="auto"/>
        </w:rPr>
        <w:t>шестнадцать</w:t>
      </w:r>
      <w:r w:rsidR="00896F78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>
        <w:rPr>
          <w:rFonts w:ascii="Times New Roman" w:eastAsia="Times New Roman" w:hAnsi="Times New Roman" w:cs="Times New Roman"/>
          <w:bCs/>
          <w:color w:val="auto"/>
        </w:rPr>
        <w:t>тысяч рублей</w:t>
      </w:r>
      <w:r w:rsidR="00FE676B">
        <w:rPr>
          <w:rFonts w:ascii="Times New Roman" w:eastAsia="Times New Roman" w:hAnsi="Times New Roman" w:cs="Times New Roman"/>
          <w:bCs/>
          <w:color w:val="auto"/>
        </w:rPr>
        <w:t xml:space="preserve"> 0</w:t>
      </w:r>
      <w:r w:rsidR="00C03D3B">
        <w:rPr>
          <w:rFonts w:ascii="Times New Roman" w:eastAsia="Times New Roman" w:hAnsi="Times New Roman" w:cs="Times New Roman"/>
          <w:bCs/>
          <w:color w:val="auto"/>
        </w:rPr>
        <w:t>0</w:t>
      </w:r>
      <w:r w:rsidR="00541B28" w:rsidRPr="00930553">
        <w:rPr>
          <w:rFonts w:ascii="Times New Roman" w:eastAsia="Times New Roman" w:hAnsi="Times New Roman" w:cs="Times New Roman"/>
          <w:bCs/>
          <w:color w:val="auto"/>
        </w:rPr>
        <w:t xml:space="preserve"> копе</w:t>
      </w:r>
      <w:r w:rsidR="00DC2B68">
        <w:rPr>
          <w:rFonts w:ascii="Times New Roman" w:eastAsia="Times New Roman" w:hAnsi="Times New Roman" w:cs="Times New Roman"/>
          <w:bCs/>
          <w:color w:val="auto"/>
        </w:rPr>
        <w:t>ек</w:t>
      </w:r>
      <w:r w:rsidR="00541B28" w:rsidRPr="00930553">
        <w:rPr>
          <w:rFonts w:ascii="Times New Roman" w:eastAsia="Times New Roman" w:hAnsi="Times New Roman" w:cs="Times New Roman"/>
          <w:bCs/>
          <w:color w:val="auto"/>
        </w:rPr>
        <w:t>).</w:t>
      </w:r>
    </w:p>
    <w:sectPr w:rsidR="00DB48D6" w:rsidSect="0007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709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BBC" w:rsidRDefault="00292BBC" w:rsidP="0035503B">
      <w:r>
        <w:separator/>
      </w:r>
    </w:p>
  </w:endnote>
  <w:endnote w:type="continuationSeparator" w:id="0">
    <w:p w:rsidR="00292BBC" w:rsidRDefault="00292BBC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77" w:rsidRDefault="006E2F77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01" w:rsidRDefault="00E91101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77" w:rsidRDefault="006E2F7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BBC" w:rsidRDefault="00292BBC" w:rsidP="0035503B">
      <w:r>
        <w:separator/>
      </w:r>
    </w:p>
  </w:footnote>
  <w:footnote w:type="continuationSeparator" w:id="0">
    <w:p w:rsidR="00292BBC" w:rsidRDefault="00292BBC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77" w:rsidRDefault="006E2F7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01" w:rsidRDefault="00E91101">
    <w:pPr>
      <w:pStyle w:val="a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77" w:rsidRDefault="006E2F7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4" w15:restartNumberingAfterBreak="0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6" w15:restartNumberingAfterBreak="0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1" w15:restartNumberingAfterBreak="0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4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6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8"/>
  </w:num>
  <w:num w:numId="3">
    <w:abstractNumId w:val="23"/>
  </w:num>
  <w:num w:numId="4">
    <w:abstractNumId w:val="0"/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8"/>
  </w:num>
  <w:num w:numId="12">
    <w:abstractNumId w:val="45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40"/>
  </w:num>
  <w:num w:numId="18">
    <w:abstractNumId w:val="46"/>
  </w:num>
  <w:num w:numId="19">
    <w:abstractNumId w:val="30"/>
  </w:num>
  <w:num w:numId="20">
    <w:abstractNumId w:val="49"/>
  </w:num>
  <w:num w:numId="21">
    <w:abstractNumId w:val="28"/>
  </w:num>
  <w:num w:numId="22">
    <w:abstractNumId w:val="37"/>
  </w:num>
  <w:num w:numId="23">
    <w:abstractNumId w:val="29"/>
  </w:num>
  <w:num w:numId="24">
    <w:abstractNumId w:val="34"/>
  </w:num>
  <w:num w:numId="25">
    <w:abstractNumId w:val="35"/>
  </w:num>
  <w:num w:numId="26">
    <w:abstractNumId w:val="36"/>
  </w:num>
  <w:num w:numId="27">
    <w:abstractNumId w:val="32"/>
  </w:num>
  <w:num w:numId="28">
    <w:abstractNumId w:val="43"/>
  </w:num>
  <w:num w:numId="29">
    <w:abstractNumId w:val="39"/>
  </w:num>
  <w:num w:numId="30">
    <w:abstractNumId w:val="31"/>
  </w:num>
  <w:num w:numId="31">
    <w:abstractNumId w:val="41"/>
  </w:num>
  <w:num w:numId="32">
    <w:abstractNumId w:val="4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4A4"/>
    <w:rsid w:val="00000B59"/>
    <w:rsid w:val="0000123D"/>
    <w:rsid w:val="00001B5F"/>
    <w:rsid w:val="000025E4"/>
    <w:rsid w:val="0000307B"/>
    <w:rsid w:val="00004C28"/>
    <w:rsid w:val="00005B74"/>
    <w:rsid w:val="00006586"/>
    <w:rsid w:val="00007191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63E0"/>
    <w:rsid w:val="000164A2"/>
    <w:rsid w:val="000167FE"/>
    <w:rsid w:val="00016D81"/>
    <w:rsid w:val="00016DA1"/>
    <w:rsid w:val="00020C77"/>
    <w:rsid w:val="00021D9C"/>
    <w:rsid w:val="0002274A"/>
    <w:rsid w:val="00023749"/>
    <w:rsid w:val="000241FD"/>
    <w:rsid w:val="000244A6"/>
    <w:rsid w:val="00026750"/>
    <w:rsid w:val="0002791A"/>
    <w:rsid w:val="00030D77"/>
    <w:rsid w:val="00031282"/>
    <w:rsid w:val="000326FC"/>
    <w:rsid w:val="00032CF3"/>
    <w:rsid w:val="00032D8A"/>
    <w:rsid w:val="0003360E"/>
    <w:rsid w:val="00034A71"/>
    <w:rsid w:val="00034DAF"/>
    <w:rsid w:val="0003548C"/>
    <w:rsid w:val="00035E15"/>
    <w:rsid w:val="00036C35"/>
    <w:rsid w:val="00036CAB"/>
    <w:rsid w:val="00036E1F"/>
    <w:rsid w:val="00037955"/>
    <w:rsid w:val="00037EF5"/>
    <w:rsid w:val="00041279"/>
    <w:rsid w:val="0004171A"/>
    <w:rsid w:val="00041FDD"/>
    <w:rsid w:val="0004233A"/>
    <w:rsid w:val="00042806"/>
    <w:rsid w:val="00042A3D"/>
    <w:rsid w:val="000431F5"/>
    <w:rsid w:val="00043BA8"/>
    <w:rsid w:val="00043D75"/>
    <w:rsid w:val="00045658"/>
    <w:rsid w:val="0004580A"/>
    <w:rsid w:val="00045B57"/>
    <w:rsid w:val="0004698C"/>
    <w:rsid w:val="00046EEA"/>
    <w:rsid w:val="00047A78"/>
    <w:rsid w:val="00047C4A"/>
    <w:rsid w:val="000503EE"/>
    <w:rsid w:val="0005097E"/>
    <w:rsid w:val="00052393"/>
    <w:rsid w:val="000569CB"/>
    <w:rsid w:val="00056E3E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5E2D"/>
    <w:rsid w:val="00066272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CC5"/>
    <w:rsid w:val="00073CF1"/>
    <w:rsid w:val="00073E2B"/>
    <w:rsid w:val="00073F50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21DC"/>
    <w:rsid w:val="0008290C"/>
    <w:rsid w:val="00082B9D"/>
    <w:rsid w:val="000830B8"/>
    <w:rsid w:val="0008318C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2A"/>
    <w:rsid w:val="000926C0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56D1"/>
    <w:rsid w:val="000A767E"/>
    <w:rsid w:val="000B0172"/>
    <w:rsid w:val="000B08C6"/>
    <w:rsid w:val="000B13BF"/>
    <w:rsid w:val="000B202D"/>
    <w:rsid w:val="000B251B"/>
    <w:rsid w:val="000B26B6"/>
    <w:rsid w:val="000B29B1"/>
    <w:rsid w:val="000B45C1"/>
    <w:rsid w:val="000B46F4"/>
    <w:rsid w:val="000B53A5"/>
    <w:rsid w:val="000B5DA5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543D"/>
    <w:rsid w:val="000C6293"/>
    <w:rsid w:val="000C62F6"/>
    <w:rsid w:val="000C699F"/>
    <w:rsid w:val="000C6A62"/>
    <w:rsid w:val="000D0989"/>
    <w:rsid w:val="000D0B3A"/>
    <w:rsid w:val="000D0E5B"/>
    <w:rsid w:val="000D19CE"/>
    <w:rsid w:val="000D1C67"/>
    <w:rsid w:val="000D3FE3"/>
    <w:rsid w:val="000D4666"/>
    <w:rsid w:val="000D6401"/>
    <w:rsid w:val="000D6C92"/>
    <w:rsid w:val="000D6FB7"/>
    <w:rsid w:val="000D717A"/>
    <w:rsid w:val="000E12AF"/>
    <w:rsid w:val="000E1690"/>
    <w:rsid w:val="000E25FE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D1D"/>
    <w:rsid w:val="000F76F2"/>
    <w:rsid w:val="00100595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21"/>
    <w:rsid w:val="001151A6"/>
    <w:rsid w:val="00115A0C"/>
    <w:rsid w:val="0011649A"/>
    <w:rsid w:val="00116795"/>
    <w:rsid w:val="00117119"/>
    <w:rsid w:val="0011766E"/>
    <w:rsid w:val="00117967"/>
    <w:rsid w:val="00120C42"/>
    <w:rsid w:val="00121917"/>
    <w:rsid w:val="00121F1B"/>
    <w:rsid w:val="00122DC6"/>
    <w:rsid w:val="001236D7"/>
    <w:rsid w:val="0012445F"/>
    <w:rsid w:val="001244AD"/>
    <w:rsid w:val="00124EF3"/>
    <w:rsid w:val="00125046"/>
    <w:rsid w:val="001254F9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34F"/>
    <w:rsid w:val="00161CAD"/>
    <w:rsid w:val="00161FB9"/>
    <w:rsid w:val="00162343"/>
    <w:rsid w:val="00162AE5"/>
    <w:rsid w:val="00162C88"/>
    <w:rsid w:val="0016399F"/>
    <w:rsid w:val="00163DAF"/>
    <w:rsid w:val="001650E6"/>
    <w:rsid w:val="0016593B"/>
    <w:rsid w:val="00166454"/>
    <w:rsid w:val="00166CCB"/>
    <w:rsid w:val="00167B41"/>
    <w:rsid w:val="00171469"/>
    <w:rsid w:val="00171639"/>
    <w:rsid w:val="00171DB1"/>
    <w:rsid w:val="00172E90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47EE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A0462"/>
    <w:rsid w:val="001A06A9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B10CA"/>
    <w:rsid w:val="001B14E3"/>
    <w:rsid w:val="001B262B"/>
    <w:rsid w:val="001B26AB"/>
    <w:rsid w:val="001B4EFF"/>
    <w:rsid w:val="001B5987"/>
    <w:rsid w:val="001B6289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1A6"/>
    <w:rsid w:val="001C648D"/>
    <w:rsid w:val="001C6922"/>
    <w:rsid w:val="001C6B16"/>
    <w:rsid w:val="001C7FBA"/>
    <w:rsid w:val="001D01EB"/>
    <w:rsid w:val="001D1226"/>
    <w:rsid w:val="001D19B4"/>
    <w:rsid w:val="001D3439"/>
    <w:rsid w:val="001D4A54"/>
    <w:rsid w:val="001D5228"/>
    <w:rsid w:val="001D5835"/>
    <w:rsid w:val="001D589E"/>
    <w:rsid w:val="001D5B09"/>
    <w:rsid w:val="001D62AA"/>
    <w:rsid w:val="001D6B78"/>
    <w:rsid w:val="001D717D"/>
    <w:rsid w:val="001D7F97"/>
    <w:rsid w:val="001E0EA7"/>
    <w:rsid w:val="001E2E20"/>
    <w:rsid w:val="001E32AF"/>
    <w:rsid w:val="001E3A76"/>
    <w:rsid w:val="001E6C2F"/>
    <w:rsid w:val="001E781F"/>
    <w:rsid w:val="001F0E6A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4422"/>
    <w:rsid w:val="00204ECB"/>
    <w:rsid w:val="00205446"/>
    <w:rsid w:val="0020553C"/>
    <w:rsid w:val="002066BD"/>
    <w:rsid w:val="00206C60"/>
    <w:rsid w:val="00206E1A"/>
    <w:rsid w:val="00210055"/>
    <w:rsid w:val="002104FC"/>
    <w:rsid w:val="00210F17"/>
    <w:rsid w:val="00211032"/>
    <w:rsid w:val="002111AA"/>
    <w:rsid w:val="00211365"/>
    <w:rsid w:val="00211837"/>
    <w:rsid w:val="00211A9D"/>
    <w:rsid w:val="00211E1C"/>
    <w:rsid w:val="00211E7B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4F60"/>
    <w:rsid w:val="002250D2"/>
    <w:rsid w:val="00225D46"/>
    <w:rsid w:val="00226498"/>
    <w:rsid w:val="00226D36"/>
    <w:rsid w:val="0022749E"/>
    <w:rsid w:val="002274BD"/>
    <w:rsid w:val="0022790D"/>
    <w:rsid w:val="00231012"/>
    <w:rsid w:val="002317C9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0461"/>
    <w:rsid w:val="00241919"/>
    <w:rsid w:val="00243158"/>
    <w:rsid w:val="00243B9C"/>
    <w:rsid w:val="00245CED"/>
    <w:rsid w:val="00245FC5"/>
    <w:rsid w:val="002466BF"/>
    <w:rsid w:val="002509A0"/>
    <w:rsid w:val="00250ABB"/>
    <w:rsid w:val="00251B02"/>
    <w:rsid w:val="00251E09"/>
    <w:rsid w:val="00252249"/>
    <w:rsid w:val="002525E1"/>
    <w:rsid w:val="00252714"/>
    <w:rsid w:val="00253C2B"/>
    <w:rsid w:val="0025488E"/>
    <w:rsid w:val="00254DE2"/>
    <w:rsid w:val="002558D5"/>
    <w:rsid w:val="00255CA2"/>
    <w:rsid w:val="0025671D"/>
    <w:rsid w:val="002568CF"/>
    <w:rsid w:val="00257781"/>
    <w:rsid w:val="00257D79"/>
    <w:rsid w:val="0026025E"/>
    <w:rsid w:val="00260337"/>
    <w:rsid w:val="00260EBE"/>
    <w:rsid w:val="00261400"/>
    <w:rsid w:val="0026169D"/>
    <w:rsid w:val="00262EFD"/>
    <w:rsid w:val="00265BE7"/>
    <w:rsid w:val="002704B7"/>
    <w:rsid w:val="00270C72"/>
    <w:rsid w:val="00270D29"/>
    <w:rsid w:val="002722F0"/>
    <w:rsid w:val="00272F0A"/>
    <w:rsid w:val="0027314F"/>
    <w:rsid w:val="0027353E"/>
    <w:rsid w:val="00273AE9"/>
    <w:rsid w:val="00273D63"/>
    <w:rsid w:val="00274431"/>
    <w:rsid w:val="002746E0"/>
    <w:rsid w:val="00274923"/>
    <w:rsid w:val="00274DDB"/>
    <w:rsid w:val="00275813"/>
    <w:rsid w:val="00275AFB"/>
    <w:rsid w:val="00275CCE"/>
    <w:rsid w:val="00275D1B"/>
    <w:rsid w:val="0027643A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15AE"/>
    <w:rsid w:val="00292492"/>
    <w:rsid w:val="00292595"/>
    <w:rsid w:val="00292BBC"/>
    <w:rsid w:val="00292D76"/>
    <w:rsid w:val="00293EBE"/>
    <w:rsid w:val="00294365"/>
    <w:rsid w:val="00294973"/>
    <w:rsid w:val="002951E7"/>
    <w:rsid w:val="00296D9A"/>
    <w:rsid w:val="00297307"/>
    <w:rsid w:val="0029766A"/>
    <w:rsid w:val="0029793B"/>
    <w:rsid w:val="00297A59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1DB"/>
    <w:rsid w:val="002B0454"/>
    <w:rsid w:val="002B07EB"/>
    <w:rsid w:val="002B1ED8"/>
    <w:rsid w:val="002B3AB0"/>
    <w:rsid w:val="002B4174"/>
    <w:rsid w:val="002B4504"/>
    <w:rsid w:val="002B5003"/>
    <w:rsid w:val="002B5B8A"/>
    <w:rsid w:val="002B5CC5"/>
    <w:rsid w:val="002B66FD"/>
    <w:rsid w:val="002B6773"/>
    <w:rsid w:val="002B67CB"/>
    <w:rsid w:val="002B6E63"/>
    <w:rsid w:val="002B7D1A"/>
    <w:rsid w:val="002B7E73"/>
    <w:rsid w:val="002C0207"/>
    <w:rsid w:val="002C0A0E"/>
    <w:rsid w:val="002C29D2"/>
    <w:rsid w:val="002C36E8"/>
    <w:rsid w:val="002C380E"/>
    <w:rsid w:val="002C438F"/>
    <w:rsid w:val="002C4790"/>
    <w:rsid w:val="002C5B38"/>
    <w:rsid w:val="002C627B"/>
    <w:rsid w:val="002D0390"/>
    <w:rsid w:val="002D0C13"/>
    <w:rsid w:val="002D152A"/>
    <w:rsid w:val="002D1772"/>
    <w:rsid w:val="002D2255"/>
    <w:rsid w:val="002D2999"/>
    <w:rsid w:val="002D2AEA"/>
    <w:rsid w:val="002D3A98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C84"/>
    <w:rsid w:val="00310FED"/>
    <w:rsid w:val="003117CA"/>
    <w:rsid w:val="003139E5"/>
    <w:rsid w:val="00313ECC"/>
    <w:rsid w:val="00314053"/>
    <w:rsid w:val="00315480"/>
    <w:rsid w:val="00315CFC"/>
    <w:rsid w:val="003165C0"/>
    <w:rsid w:val="00316D6D"/>
    <w:rsid w:val="00316E6B"/>
    <w:rsid w:val="00316FD5"/>
    <w:rsid w:val="00317C2A"/>
    <w:rsid w:val="00320A15"/>
    <w:rsid w:val="00321AAC"/>
    <w:rsid w:val="00322048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C70"/>
    <w:rsid w:val="00341D16"/>
    <w:rsid w:val="00342086"/>
    <w:rsid w:val="00342636"/>
    <w:rsid w:val="00344EA8"/>
    <w:rsid w:val="003450DA"/>
    <w:rsid w:val="00345E44"/>
    <w:rsid w:val="00347BB2"/>
    <w:rsid w:val="003503E8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49F7"/>
    <w:rsid w:val="0035503B"/>
    <w:rsid w:val="00355F36"/>
    <w:rsid w:val="00356840"/>
    <w:rsid w:val="003608C9"/>
    <w:rsid w:val="00361C47"/>
    <w:rsid w:val="003620DC"/>
    <w:rsid w:val="003624AF"/>
    <w:rsid w:val="00362744"/>
    <w:rsid w:val="00363A31"/>
    <w:rsid w:val="00364224"/>
    <w:rsid w:val="00364441"/>
    <w:rsid w:val="0036527D"/>
    <w:rsid w:val="00365A7F"/>
    <w:rsid w:val="00365DD5"/>
    <w:rsid w:val="0036603A"/>
    <w:rsid w:val="0036637C"/>
    <w:rsid w:val="0036646F"/>
    <w:rsid w:val="0036750E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248D"/>
    <w:rsid w:val="0038250D"/>
    <w:rsid w:val="003829EC"/>
    <w:rsid w:val="00382B84"/>
    <w:rsid w:val="00383375"/>
    <w:rsid w:val="0038392D"/>
    <w:rsid w:val="00383F15"/>
    <w:rsid w:val="0038437A"/>
    <w:rsid w:val="003851D3"/>
    <w:rsid w:val="00385EE7"/>
    <w:rsid w:val="0038652F"/>
    <w:rsid w:val="00387256"/>
    <w:rsid w:val="003876F5"/>
    <w:rsid w:val="003876FA"/>
    <w:rsid w:val="00390B9C"/>
    <w:rsid w:val="00391E59"/>
    <w:rsid w:val="00392094"/>
    <w:rsid w:val="003933BE"/>
    <w:rsid w:val="00395960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3FEE"/>
    <w:rsid w:val="003A49CE"/>
    <w:rsid w:val="003A6134"/>
    <w:rsid w:val="003A6748"/>
    <w:rsid w:val="003A7357"/>
    <w:rsid w:val="003A7A49"/>
    <w:rsid w:val="003B0297"/>
    <w:rsid w:val="003B0649"/>
    <w:rsid w:val="003B0C73"/>
    <w:rsid w:val="003B1F31"/>
    <w:rsid w:val="003B256C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1AD9"/>
    <w:rsid w:val="003D21C4"/>
    <w:rsid w:val="003D36B3"/>
    <w:rsid w:val="003D425A"/>
    <w:rsid w:val="003D552F"/>
    <w:rsid w:val="003D572C"/>
    <w:rsid w:val="003E041A"/>
    <w:rsid w:val="003E05D0"/>
    <w:rsid w:val="003E0908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6996"/>
    <w:rsid w:val="003E6A17"/>
    <w:rsid w:val="003E6DEF"/>
    <w:rsid w:val="003E72C7"/>
    <w:rsid w:val="003F1129"/>
    <w:rsid w:val="003F270B"/>
    <w:rsid w:val="003F4001"/>
    <w:rsid w:val="003F5D44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3367"/>
    <w:rsid w:val="00404206"/>
    <w:rsid w:val="0040436E"/>
    <w:rsid w:val="00405907"/>
    <w:rsid w:val="00405DF1"/>
    <w:rsid w:val="004064C2"/>
    <w:rsid w:val="00406EEC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5A35"/>
    <w:rsid w:val="004161EC"/>
    <w:rsid w:val="004168AF"/>
    <w:rsid w:val="00417573"/>
    <w:rsid w:val="00417DBA"/>
    <w:rsid w:val="004205B0"/>
    <w:rsid w:val="00420BE9"/>
    <w:rsid w:val="00420D0D"/>
    <w:rsid w:val="0042166A"/>
    <w:rsid w:val="00421AA2"/>
    <w:rsid w:val="00421CD8"/>
    <w:rsid w:val="004228DD"/>
    <w:rsid w:val="00422C35"/>
    <w:rsid w:val="00423064"/>
    <w:rsid w:val="00424368"/>
    <w:rsid w:val="00425396"/>
    <w:rsid w:val="0042581F"/>
    <w:rsid w:val="004263EE"/>
    <w:rsid w:val="00426741"/>
    <w:rsid w:val="0042692E"/>
    <w:rsid w:val="00426DC5"/>
    <w:rsid w:val="00427A66"/>
    <w:rsid w:val="00427ADC"/>
    <w:rsid w:val="00427DB5"/>
    <w:rsid w:val="00430B67"/>
    <w:rsid w:val="00431FD3"/>
    <w:rsid w:val="004339C4"/>
    <w:rsid w:val="00433D5F"/>
    <w:rsid w:val="00435E41"/>
    <w:rsid w:val="00437507"/>
    <w:rsid w:val="004376CC"/>
    <w:rsid w:val="0043781A"/>
    <w:rsid w:val="004406D9"/>
    <w:rsid w:val="0044091D"/>
    <w:rsid w:val="00441698"/>
    <w:rsid w:val="004418FC"/>
    <w:rsid w:val="004423C8"/>
    <w:rsid w:val="00442CA1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A3E"/>
    <w:rsid w:val="00451294"/>
    <w:rsid w:val="0045145A"/>
    <w:rsid w:val="00451868"/>
    <w:rsid w:val="0045203F"/>
    <w:rsid w:val="0045216A"/>
    <w:rsid w:val="00452B06"/>
    <w:rsid w:val="00452F97"/>
    <w:rsid w:val="00453E9C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65C85"/>
    <w:rsid w:val="00470C1E"/>
    <w:rsid w:val="00470E1F"/>
    <w:rsid w:val="0047102B"/>
    <w:rsid w:val="0047206B"/>
    <w:rsid w:val="00472095"/>
    <w:rsid w:val="0047285E"/>
    <w:rsid w:val="004728E2"/>
    <w:rsid w:val="00472B79"/>
    <w:rsid w:val="00475391"/>
    <w:rsid w:val="00476B15"/>
    <w:rsid w:val="00476BBF"/>
    <w:rsid w:val="004800A5"/>
    <w:rsid w:val="00480F08"/>
    <w:rsid w:val="0048194A"/>
    <w:rsid w:val="00481C71"/>
    <w:rsid w:val="00481E54"/>
    <w:rsid w:val="004826B5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C98"/>
    <w:rsid w:val="0049603B"/>
    <w:rsid w:val="00496F5D"/>
    <w:rsid w:val="00497F1D"/>
    <w:rsid w:val="004A115F"/>
    <w:rsid w:val="004A1966"/>
    <w:rsid w:val="004A1E1E"/>
    <w:rsid w:val="004A1E32"/>
    <w:rsid w:val="004A28CD"/>
    <w:rsid w:val="004A29CF"/>
    <w:rsid w:val="004A2A33"/>
    <w:rsid w:val="004A2DD4"/>
    <w:rsid w:val="004A2FD9"/>
    <w:rsid w:val="004A46F7"/>
    <w:rsid w:val="004A49F3"/>
    <w:rsid w:val="004A4FCD"/>
    <w:rsid w:val="004A5651"/>
    <w:rsid w:val="004A79A5"/>
    <w:rsid w:val="004A7DD0"/>
    <w:rsid w:val="004B2E71"/>
    <w:rsid w:val="004B3130"/>
    <w:rsid w:val="004B3A9B"/>
    <w:rsid w:val="004B4656"/>
    <w:rsid w:val="004B598F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E99"/>
    <w:rsid w:val="004C7037"/>
    <w:rsid w:val="004C7B3D"/>
    <w:rsid w:val="004D0EB5"/>
    <w:rsid w:val="004D1ED7"/>
    <w:rsid w:val="004D1EFC"/>
    <w:rsid w:val="004D39B8"/>
    <w:rsid w:val="004D474F"/>
    <w:rsid w:val="004D4EA8"/>
    <w:rsid w:val="004D518E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5360"/>
    <w:rsid w:val="004E5F54"/>
    <w:rsid w:val="004F09EF"/>
    <w:rsid w:val="004F145F"/>
    <w:rsid w:val="004F1FB8"/>
    <w:rsid w:val="004F288A"/>
    <w:rsid w:val="004F2B85"/>
    <w:rsid w:val="004F2D62"/>
    <w:rsid w:val="004F3914"/>
    <w:rsid w:val="004F3BC0"/>
    <w:rsid w:val="004F4315"/>
    <w:rsid w:val="004F6BF9"/>
    <w:rsid w:val="004F6ED4"/>
    <w:rsid w:val="004F7C88"/>
    <w:rsid w:val="004F7E31"/>
    <w:rsid w:val="005002E9"/>
    <w:rsid w:val="00500581"/>
    <w:rsid w:val="00501002"/>
    <w:rsid w:val="005012D5"/>
    <w:rsid w:val="00501721"/>
    <w:rsid w:val="0050389E"/>
    <w:rsid w:val="00504556"/>
    <w:rsid w:val="0050479F"/>
    <w:rsid w:val="0050496E"/>
    <w:rsid w:val="00505511"/>
    <w:rsid w:val="005058EC"/>
    <w:rsid w:val="00506425"/>
    <w:rsid w:val="0050674E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40EB"/>
    <w:rsid w:val="00525AE1"/>
    <w:rsid w:val="00525DE0"/>
    <w:rsid w:val="0052640A"/>
    <w:rsid w:val="005267C8"/>
    <w:rsid w:val="00526B80"/>
    <w:rsid w:val="00526D38"/>
    <w:rsid w:val="00532D1B"/>
    <w:rsid w:val="00534903"/>
    <w:rsid w:val="00534B89"/>
    <w:rsid w:val="005358AA"/>
    <w:rsid w:val="00535FA7"/>
    <w:rsid w:val="00536BB2"/>
    <w:rsid w:val="0053716C"/>
    <w:rsid w:val="00540E49"/>
    <w:rsid w:val="00541B28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17B2"/>
    <w:rsid w:val="0055290A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6557"/>
    <w:rsid w:val="005665AA"/>
    <w:rsid w:val="00566662"/>
    <w:rsid w:val="00566B40"/>
    <w:rsid w:val="00567582"/>
    <w:rsid w:val="005675FB"/>
    <w:rsid w:val="005679F3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1D0C"/>
    <w:rsid w:val="0059215E"/>
    <w:rsid w:val="005924A6"/>
    <w:rsid w:val="005924A8"/>
    <w:rsid w:val="0059282F"/>
    <w:rsid w:val="00592874"/>
    <w:rsid w:val="00594861"/>
    <w:rsid w:val="005948BB"/>
    <w:rsid w:val="00594ED8"/>
    <w:rsid w:val="0059599C"/>
    <w:rsid w:val="005959DA"/>
    <w:rsid w:val="005962C3"/>
    <w:rsid w:val="00596C1E"/>
    <w:rsid w:val="0059708F"/>
    <w:rsid w:val="00597F43"/>
    <w:rsid w:val="005A0489"/>
    <w:rsid w:val="005A0BF2"/>
    <w:rsid w:val="005A1485"/>
    <w:rsid w:val="005A282A"/>
    <w:rsid w:val="005A2B4F"/>
    <w:rsid w:val="005A2E20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207A"/>
    <w:rsid w:val="005B298B"/>
    <w:rsid w:val="005B2BDF"/>
    <w:rsid w:val="005B34A4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03B3"/>
    <w:rsid w:val="005C47D1"/>
    <w:rsid w:val="005C4B6C"/>
    <w:rsid w:val="005C57D9"/>
    <w:rsid w:val="005C6BD3"/>
    <w:rsid w:val="005C6FAF"/>
    <w:rsid w:val="005C76F3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759"/>
    <w:rsid w:val="005E0F0D"/>
    <w:rsid w:val="005E14EC"/>
    <w:rsid w:val="005E19E8"/>
    <w:rsid w:val="005E1BF2"/>
    <w:rsid w:val="005E2C6F"/>
    <w:rsid w:val="005E2F38"/>
    <w:rsid w:val="005E308C"/>
    <w:rsid w:val="005E4F10"/>
    <w:rsid w:val="005E53DD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BD2"/>
    <w:rsid w:val="005F3CB7"/>
    <w:rsid w:val="005F4819"/>
    <w:rsid w:val="005F50C3"/>
    <w:rsid w:val="005F5B39"/>
    <w:rsid w:val="005F7A08"/>
    <w:rsid w:val="005F7E1B"/>
    <w:rsid w:val="005F7E57"/>
    <w:rsid w:val="00601C45"/>
    <w:rsid w:val="00602E05"/>
    <w:rsid w:val="00602EDC"/>
    <w:rsid w:val="0060310D"/>
    <w:rsid w:val="00603984"/>
    <w:rsid w:val="006063D0"/>
    <w:rsid w:val="00607008"/>
    <w:rsid w:val="00607D00"/>
    <w:rsid w:val="00610205"/>
    <w:rsid w:val="006102B5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2FA7"/>
    <w:rsid w:val="00653396"/>
    <w:rsid w:val="00654017"/>
    <w:rsid w:val="0065546D"/>
    <w:rsid w:val="00655981"/>
    <w:rsid w:val="00656C6D"/>
    <w:rsid w:val="0065752D"/>
    <w:rsid w:val="0065778D"/>
    <w:rsid w:val="00657BCC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6712C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50ED"/>
    <w:rsid w:val="006751AF"/>
    <w:rsid w:val="0067617E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0AE"/>
    <w:rsid w:val="0069058E"/>
    <w:rsid w:val="00690EAA"/>
    <w:rsid w:val="00691100"/>
    <w:rsid w:val="00693294"/>
    <w:rsid w:val="00694C45"/>
    <w:rsid w:val="00695CB8"/>
    <w:rsid w:val="00697CFE"/>
    <w:rsid w:val="006A12BC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6B7"/>
    <w:rsid w:val="006B7772"/>
    <w:rsid w:val="006B7A39"/>
    <w:rsid w:val="006B7E28"/>
    <w:rsid w:val="006C0131"/>
    <w:rsid w:val="006C1B51"/>
    <w:rsid w:val="006C2F4C"/>
    <w:rsid w:val="006C2F9C"/>
    <w:rsid w:val="006C408C"/>
    <w:rsid w:val="006C4796"/>
    <w:rsid w:val="006C5FBD"/>
    <w:rsid w:val="006C6735"/>
    <w:rsid w:val="006C6A6E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03E"/>
    <w:rsid w:val="006E275C"/>
    <w:rsid w:val="006E2BE3"/>
    <w:rsid w:val="006E2F77"/>
    <w:rsid w:val="006E45EB"/>
    <w:rsid w:val="006E4A7D"/>
    <w:rsid w:val="006E4AAA"/>
    <w:rsid w:val="006E5157"/>
    <w:rsid w:val="006E51B6"/>
    <w:rsid w:val="006E58E6"/>
    <w:rsid w:val="006E5BDB"/>
    <w:rsid w:val="006E5D02"/>
    <w:rsid w:val="006E6302"/>
    <w:rsid w:val="006E67D8"/>
    <w:rsid w:val="006E6C06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49"/>
    <w:rsid w:val="006F6FE5"/>
    <w:rsid w:val="006F7148"/>
    <w:rsid w:val="006F77B7"/>
    <w:rsid w:val="006F7AA0"/>
    <w:rsid w:val="006F7D62"/>
    <w:rsid w:val="0070028A"/>
    <w:rsid w:val="0070066C"/>
    <w:rsid w:val="007006DE"/>
    <w:rsid w:val="007015FF"/>
    <w:rsid w:val="00702690"/>
    <w:rsid w:val="007040DC"/>
    <w:rsid w:val="00704315"/>
    <w:rsid w:val="00704335"/>
    <w:rsid w:val="00704AC0"/>
    <w:rsid w:val="00704FD4"/>
    <w:rsid w:val="007058C9"/>
    <w:rsid w:val="00705AE8"/>
    <w:rsid w:val="00706068"/>
    <w:rsid w:val="0070650B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86C"/>
    <w:rsid w:val="00716B16"/>
    <w:rsid w:val="00717107"/>
    <w:rsid w:val="0072180F"/>
    <w:rsid w:val="0072279E"/>
    <w:rsid w:val="0072459D"/>
    <w:rsid w:val="00724D85"/>
    <w:rsid w:val="00724EDF"/>
    <w:rsid w:val="007257DC"/>
    <w:rsid w:val="0072673E"/>
    <w:rsid w:val="00726BDD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6334"/>
    <w:rsid w:val="00737AE4"/>
    <w:rsid w:val="00740641"/>
    <w:rsid w:val="00740885"/>
    <w:rsid w:val="00740B94"/>
    <w:rsid w:val="00741064"/>
    <w:rsid w:val="007422AF"/>
    <w:rsid w:val="00742EB8"/>
    <w:rsid w:val="007456C3"/>
    <w:rsid w:val="007457EA"/>
    <w:rsid w:val="00745EC8"/>
    <w:rsid w:val="007462FD"/>
    <w:rsid w:val="00746340"/>
    <w:rsid w:val="00746470"/>
    <w:rsid w:val="00746ACE"/>
    <w:rsid w:val="00747E6E"/>
    <w:rsid w:val="00750631"/>
    <w:rsid w:val="00750D8C"/>
    <w:rsid w:val="00750EA5"/>
    <w:rsid w:val="00752C0A"/>
    <w:rsid w:val="00753794"/>
    <w:rsid w:val="00755990"/>
    <w:rsid w:val="00755E56"/>
    <w:rsid w:val="0076008D"/>
    <w:rsid w:val="0076018D"/>
    <w:rsid w:val="007622D1"/>
    <w:rsid w:val="00763018"/>
    <w:rsid w:val="007630A9"/>
    <w:rsid w:val="0076389E"/>
    <w:rsid w:val="00763937"/>
    <w:rsid w:val="00763BDA"/>
    <w:rsid w:val="00764283"/>
    <w:rsid w:val="00765689"/>
    <w:rsid w:val="0076593D"/>
    <w:rsid w:val="00765B98"/>
    <w:rsid w:val="00766696"/>
    <w:rsid w:val="00766A3A"/>
    <w:rsid w:val="00767729"/>
    <w:rsid w:val="00767D72"/>
    <w:rsid w:val="0077028E"/>
    <w:rsid w:val="007702FE"/>
    <w:rsid w:val="00770465"/>
    <w:rsid w:val="00770B1B"/>
    <w:rsid w:val="00770F0C"/>
    <w:rsid w:val="00770FBE"/>
    <w:rsid w:val="00771823"/>
    <w:rsid w:val="00771ADD"/>
    <w:rsid w:val="00771F1B"/>
    <w:rsid w:val="0077328B"/>
    <w:rsid w:val="007738D3"/>
    <w:rsid w:val="00773ABD"/>
    <w:rsid w:val="00775316"/>
    <w:rsid w:val="007755CD"/>
    <w:rsid w:val="00775F4E"/>
    <w:rsid w:val="007778EA"/>
    <w:rsid w:val="00780AFD"/>
    <w:rsid w:val="00782E98"/>
    <w:rsid w:val="00783DCA"/>
    <w:rsid w:val="007862FD"/>
    <w:rsid w:val="007869AB"/>
    <w:rsid w:val="00787610"/>
    <w:rsid w:val="007905CD"/>
    <w:rsid w:val="0079133A"/>
    <w:rsid w:val="007913FC"/>
    <w:rsid w:val="00791462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453"/>
    <w:rsid w:val="007B3CA3"/>
    <w:rsid w:val="007B5C73"/>
    <w:rsid w:val="007B5E08"/>
    <w:rsid w:val="007B6A06"/>
    <w:rsid w:val="007C0438"/>
    <w:rsid w:val="007C0BAD"/>
    <w:rsid w:val="007C1220"/>
    <w:rsid w:val="007C2896"/>
    <w:rsid w:val="007C32B4"/>
    <w:rsid w:val="007C3CC1"/>
    <w:rsid w:val="007C3D17"/>
    <w:rsid w:val="007C4864"/>
    <w:rsid w:val="007C499F"/>
    <w:rsid w:val="007C4CBA"/>
    <w:rsid w:val="007C4FC1"/>
    <w:rsid w:val="007C52F3"/>
    <w:rsid w:val="007C5F4D"/>
    <w:rsid w:val="007C6C6C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5D8"/>
    <w:rsid w:val="007E69AA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6D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A4"/>
    <w:rsid w:val="008134B4"/>
    <w:rsid w:val="00814AE0"/>
    <w:rsid w:val="00814E14"/>
    <w:rsid w:val="00815BFD"/>
    <w:rsid w:val="0081601B"/>
    <w:rsid w:val="00816272"/>
    <w:rsid w:val="00816F3C"/>
    <w:rsid w:val="0081752D"/>
    <w:rsid w:val="0082091E"/>
    <w:rsid w:val="008211F6"/>
    <w:rsid w:val="00822C70"/>
    <w:rsid w:val="00823047"/>
    <w:rsid w:val="00823683"/>
    <w:rsid w:val="00823D6B"/>
    <w:rsid w:val="00825503"/>
    <w:rsid w:val="00825940"/>
    <w:rsid w:val="00825F8F"/>
    <w:rsid w:val="008264F2"/>
    <w:rsid w:val="008269A5"/>
    <w:rsid w:val="008276A2"/>
    <w:rsid w:val="00830142"/>
    <w:rsid w:val="008305F3"/>
    <w:rsid w:val="00831538"/>
    <w:rsid w:val="00832878"/>
    <w:rsid w:val="00832C15"/>
    <w:rsid w:val="0083397B"/>
    <w:rsid w:val="00834636"/>
    <w:rsid w:val="00836748"/>
    <w:rsid w:val="008368E0"/>
    <w:rsid w:val="00836B86"/>
    <w:rsid w:val="00840461"/>
    <w:rsid w:val="0084067C"/>
    <w:rsid w:val="00840C5D"/>
    <w:rsid w:val="0084265E"/>
    <w:rsid w:val="008433D6"/>
    <w:rsid w:val="008435C4"/>
    <w:rsid w:val="00844209"/>
    <w:rsid w:val="008449D6"/>
    <w:rsid w:val="0084631F"/>
    <w:rsid w:val="00847D85"/>
    <w:rsid w:val="008501DC"/>
    <w:rsid w:val="00850C91"/>
    <w:rsid w:val="0085130A"/>
    <w:rsid w:val="00851DB5"/>
    <w:rsid w:val="00853405"/>
    <w:rsid w:val="00854320"/>
    <w:rsid w:val="00854B19"/>
    <w:rsid w:val="00855A0B"/>
    <w:rsid w:val="00860A42"/>
    <w:rsid w:val="00860E3F"/>
    <w:rsid w:val="00862D4B"/>
    <w:rsid w:val="00862ED6"/>
    <w:rsid w:val="008632C9"/>
    <w:rsid w:val="00863DAD"/>
    <w:rsid w:val="0086448A"/>
    <w:rsid w:val="008645A6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80BA2"/>
    <w:rsid w:val="0088174D"/>
    <w:rsid w:val="00882150"/>
    <w:rsid w:val="008823A7"/>
    <w:rsid w:val="00883497"/>
    <w:rsid w:val="008840CD"/>
    <w:rsid w:val="00885375"/>
    <w:rsid w:val="00885D15"/>
    <w:rsid w:val="00886132"/>
    <w:rsid w:val="008875BD"/>
    <w:rsid w:val="008875D0"/>
    <w:rsid w:val="00887A6E"/>
    <w:rsid w:val="00887E56"/>
    <w:rsid w:val="00887E58"/>
    <w:rsid w:val="008900E1"/>
    <w:rsid w:val="00891197"/>
    <w:rsid w:val="00892023"/>
    <w:rsid w:val="008920A5"/>
    <w:rsid w:val="00892BC0"/>
    <w:rsid w:val="00892D63"/>
    <w:rsid w:val="008934DD"/>
    <w:rsid w:val="00893E82"/>
    <w:rsid w:val="0089483C"/>
    <w:rsid w:val="00894932"/>
    <w:rsid w:val="00894C5B"/>
    <w:rsid w:val="00895EA9"/>
    <w:rsid w:val="00895ED9"/>
    <w:rsid w:val="00895FE5"/>
    <w:rsid w:val="00896F78"/>
    <w:rsid w:val="008A0322"/>
    <w:rsid w:val="008A0DE3"/>
    <w:rsid w:val="008A1112"/>
    <w:rsid w:val="008A1661"/>
    <w:rsid w:val="008A30FC"/>
    <w:rsid w:val="008A39E6"/>
    <w:rsid w:val="008A3DF0"/>
    <w:rsid w:val="008A41DE"/>
    <w:rsid w:val="008A4336"/>
    <w:rsid w:val="008A441D"/>
    <w:rsid w:val="008A5BA2"/>
    <w:rsid w:val="008A5FC8"/>
    <w:rsid w:val="008A77E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0D17"/>
    <w:rsid w:val="008C1613"/>
    <w:rsid w:val="008C3197"/>
    <w:rsid w:val="008C37ED"/>
    <w:rsid w:val="008C38CE"/>
    <w:rsid w:val="008C3932"/>
    <w:rsid w:val="008C3DCF"/>
    <w:rsid w:val="008C437A"/>
    <w:rsid w:val="008C54AA"/>
    <w:rsid w:val="008C593C"/>
    <w:rsid w:val="008C5F32"/>
    <w:rsid w:val="008C6081"/>
    <w:rsid w:val="008C7755"/>
    <w:rsid w:val="008D01AB"/>
    <w:rsid w:val="008D03C6"/>
    <w:rsid w:val="008D0A9E"/>
    <w:rsid w:val="008D2014"/>
    <w:rsid w:val="008D2EB4"/>
    <w:rsid w:val="008D4783"/>
    <w:rsid w:val="008D480A"/>
    <w:rsid w:val="008D509C"/>
    <w:rsid w:val="008D50B4"/>
    <w:rsid w:val="008D5755"/>
    <w:rsid w:val="008D58B0"/>
    <w:rsid w:val="008D5F3F"/>
    <w:rsid w:val="008D6632"/>
    <w:rsid w:val="008D6FB5"/>
    <w:rsid w:val="008D75AB"/>
    <w:rsid w:val="008D7DD1"/>
    <w:rsid w:val="008D7E5A"/>
    <w:rsid w:val="008E2BB9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237C"/>
    <w:rsid w:val="008F2D5C"/>
    <w:rsid w:val="008F3DAC"/>
    <w:rsid w:val="008F48F2"/>
    <w:rsid w:val="008F4905"/>
    <w:rsid w:val="008F4E36"/>
    <w:rsid w:val="008F5569"/>
    <w:rsid w:val="008F5A3E"/>
    <w:rsid w:val="008F5CA0"/>
    <w:rsid w:val="008F5F4F"/>
    <w:rsid w:val="008F6257"/>
    <w:rsid w:val="008F67CF"/>
    <w:rsid w:val="0090001C"/>
    <w:rsid w:val="0090051A"/>
    <w:rsid w:val="009014BC"/>
    <w:rsid w:val="009020A8"/>
    <w:rsid w:val="009041D2"/>
    <w:rsid w:val="0090455B"/>
    <w:rsid w:val="0090534D"/>
    <w:rsid w:val="00905A35"/>
    <w:rsid w:val="009066E0"/>
    <w:rsid w:val="00906916"/>
    <w:rsid w:val="0091156F"/>
    <w:rsid w:val="00911C5F"/>
    <w:rsid w:val="00911F90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17D90"/>
    <w:rsid w:val="00921119"/>
    <w:rsid w:val="009219A6"/>
    <w:rsid w:val="00921C30"/>
    <w:rsid w:val="00922E82"/>
    <w:rsid w:val="009248F3"/>
    <w:rsid w:val="00925286"/>
    <w:rsid w:val="00926F36"/>
    <w:rsid w:val="0092741F"/>
    <w:rsid w:val="00927AD2"/>
    <w:rsid w:val="00927D9B"/>
    <w:rsid w:val="009304D7"/>
    <w:rsid w:val="00930553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4A1"/>
    <w:rsid w:val="00951649"/>
    <w:rsid w:val="00951A4B"/>
    <w:rsid w:val="0095273D"/>
    <w:rsid w:val="00952ADD"/>
    <w:rsid w:val="00953E7C"/>
    <w:rsid w:val="0095625A"/>
    <w:rsid w:val="0095696D"/>
    <w:rsid w:val="00957CE6"/>
    <w:rsid w:val="00957EAB"/>
    <w:rsid w:val="0096009E"/>
    <w:rsid w:val="0096094C"/>
    <w:rsid w:val="009612CD"/>
    <w:rsid w:val="00962068"/>
    <w:rsid w:val="00962FEF"/>
    <w:rsid w:val="00963331"/>
    <w:rsid w:val="009642C1"/>
    <w:rsid w:val="00964960"/>
    <w:rsid w:val="0096496A"/>
    <w:rsid w:val="00970122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425"/>
    <w:rsid w:val="00981D88"/>
    <w:rsid w:val="00982724"/>
    <w:rsid w:val="00982C1A"/>
    <w:rsid w:val="00982EE5"/>
    <w:rsid w:val="0098377F"/>
    <w:rsid w:val="009843F2"/>
    <w:rsid w:val="00985407"/>
    <w:rsid w:val="00985BF8"/>
    <w:rsid w:val="00986339"/>
    <w:rsid w:val="00990C79"/>
    <w:rsid w:val="009912D8"/>
    <w:rsid w:val="009914D9"/>
    <w:rsid w:val="009923DA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711"/>
    <w:rsid w:val="009A285F"/>
    <w:rsid w:val="009A2BA3"/>
    <w:rsid w:val="009A335E"/>
    <w:rsid w:val="009A3A75"/>
    <w:rsid w:val="009A4217"/>
    <w:rsid w:val="009A5082"/>
    <w:rsid w:val="009A65E1"/>
    <w:rsid w:val="009A7663"/>
    <w:rsid w:val="009B09E0"/>
    <w:rsid w:val="009B0E81"/>
    <w:rsid w:val="009B1EAA"/>
    <w:rsid w:val="009B225E"/>
    <w:rsid w:val="009B2E87"/>
    <w:rsid w:val="009B2EEB"/>
    <w:rsid w:val="009B396D"/>
    <w:rsid w:val="009B3B0E"/>
    <w:rsid w:val="009B5158"/>
    <w:rsid w:val="009B5D57"/>
    <w:rsid w:val="009B6BB5"/>
    <w:rsid w:val="009B707D"/>
    <w:rsid w:val="009B7703"/>
    <w:rsid w:val="009C0215"/>
    <w:rsid w:val="009C1135"/>
    <w:rsid w:val="009C1F8B"/>
    <w:rsid w:val="009C2304"/>
    <w:rsid w:val="009C27DA"/>
    <w:rsid w:val="009C2BD1"/>
    <w:rsid w:val="009C345E"/>
    <w:rsid w:val="009C3833"/>
    <w:rsid w:val="009C5C65"/>
    <w:rsid w:val="009C667F"/>
    <w:rsid w:val="009D2A62"/>
    <w:rsid w:val="009D31C1"/>
    <w:rsid w:val="009D3D0B"/>
    <w:rsid w:val="009D436D"/>
    <w:rsid w:val="009D453C"/>
    <w:rsid w:val="009D5478"/>
    <w:rsid w:val="009D5539"/>
    <w:rsid w:val="009D6589"/>
    <w:rsid w:val="009D71D0"/>
    <w:rsid w:val="009D720A"/>
    <w:rsid w:val="009E0622"/>
    <w:rsid w:val="009E0F0F"/>
    <w:rsid w:val="009E15A6"/>
    <w:rsid w:val="009E1A7C"/>
    <w:rsid w:val="009E1FE8"/>
    <w:rsid w:val="009E2184"/>
    <w:rsid w:val="009E3D30"/>
    <w:rsid w:val="009E3E11"/>
    <w:rsid w:val="009E4D9C"/>
    <w:rsid w:val="009E5C96"/>
    <w:rsid w:val="009E620F"/>
    <w:rsid w:val="009E689B"/>
    <w:rsid w:val="009E6EF8"/>
    <w:rsid w:val="009F2F81"/>
    <w:rsid w:val="009F3A51"/>
    <w:rsid w:val="009F48C5"/>
    <w:rsid w:val="009F5134"/>
    <w:rsid w:val="009F5992"/>
    <w:rsid w:val="009F59D7"/>
    <w:rsid w:val="009F5D57"/>
    <w:rsid w:val="009F6A7B"/>
    <w:rsid w:val="00A001FF"/>
    <w:rsid w:val="00A007FF"/>
    <w:rsid w:val="00A00D1C"/>
    <w:rsid w:val="00A01779"/>
    <w:rsid w:val="00A01A8B"/>
    <w:rsid w:val="00A01C95"/>
    <w:rsid w:val="00A036AB"/>
    <w:rsid w:val="00A03C0A"/>
    <w:rsid w:val="00A03C1F"/>
    <w:rsid w:val="00A03F97"/>
    <w:rsid w:val="00A065BA"/>
    <w:rsid w:val="00A07554"/>
    <w:rsid w:val="00A078E8"/>
    <w:rsid w:val="00A1008A"/>
    <w:rsid w:val="00A12DC2"/>
    <w:rsid w:val="00A14075"/>
    <w:rsid w:val="00A15FAB"/>
    <w:rsid w:val="00A16C31"/>
    <w:rsid w:val="00A16E8A"/>
    <w:rsid w:val="00A17546"/>
    <w:rsid w:val="00A17C09"/>
    <w:rsid w:val="00A20C5A"/>
    <w:rsid w:val="00A20DF3"/>
    <w:rsid w:val="00A20E8F"/>
    <w:rsid w:val="00A2104A"/>
    <w:rsid w:val="00A2124F"/>
    <w:rsid w:val="00A21AEF"/>
    <w:rsid w:val="00A21C59"/>
    <w:rsid w:val="00A22288"/>
    <w:rsid w:val="00A22B8B"/>
    <w:rsid w:val="00A23001"/>
    <w:rsid w:val="00A23958"/>
    <w:rsid w:val="00A2483E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28"/>
    <w:rsid w:val="00A37BA5"/>
    <w:rsid w:val="00A405D4"/>
    <w:rsid w:val="00A407E0"/>
    <w:rsid w:val="00A40F63"/>
    <w:rsid w:val="00A40FEC"/>
    <w:rsid w:val="00A4250C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0EA"/>
    <w:rsid w:val="00A524AB"/>
    <w:rsid w:val="00A531EC"/>
    <w:rsid w:val="00A53407"/>
    <w:rsid w:val="00A551B3"/>
    <w:rsid w:val="00A5536E"/>
    <w:rsid w:val="00A55B82"/>
    <w:rsid w:val="00A55C8F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2C2A"/>
    <w:rsid w:val="00A631FE"/>
    <w:rsid w:val="00A63247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5C8"/>
    <w:rsid w:val="00A72C19"/>
    <w:rsid w:val="00A72FE7"/>
    <w:rsid w:val="00A743A8"/>
    <w:rsid w:val="00A74469"/>
    <w:rsid w:val="00A754F0"/>
    <w:rsid w:val="00A76025"/>
    <w:rsid w:val="00A7629F"/>
    <w:rsid w:val="00A76DD0"/>
    <w:rsid w:val="00A76DD3"/>
    <w:rsid w:val="00A77D7B"/>
    <w:rsid w:val="00A8154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0716"/>
    <w:rsid w:val="00A91062"/>
    <w:rsid w:val="00A910B8"/>
    <w:rsid w:val="00A9140F"/>
    <w:rsid w:val="00A91A23"/>
    <w:rsid w:val="00A92F6E"/>
    <w:rsid w:val="00A93318"/>
    <w:rsid w:val="00A93C1B"/>
    <w:rsid w:val="00A94244"/>
    <w:rsid w:val="00A94B32"/>
    <w:rsid w:val="00A94C61"/>
    <w:rsid w:val="00A95604"/>
    <w:rsid w:val="00A95D8C"/>
    <w:rsid w:val="00A95FC5"/>
    <w:rsid w:val="00A97B65"/>
    <w:rsid w:val="00AA02AE"/>
    <w:rsid w:val="00AA08E9"/>
    <w:rsid w:val="00AA0EE6"/>
    <w:rsid w:val="00AA122B"/>
    <w:rsid w:val="00AA1440"/>
    <w:rsid w:val="00AA22D6"/>
    <w:rsid w:val="00AA2B31"/>
    <w:rsid w:val="00AA4B3B"/>
    <w:rsid w:val="00AA5310"/>
    <w:rsid w:val="00AA57BC"/>
    <w:rsid w:val="00AA612B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7335"/>
    <w:rsid w:val="00AB744C"/>
    <w:rsid w:val="00AB77EF"/>
    <w:rsid w:val="00AB7B16"/>
    <w:rsid w:val="00AC01A9"/>
    <w:rsid w:val="00AC09E0"/>
    <w:rsid w:val="00AC0E6E"/>
    <w:rsid w:val="00AC1ADF"/>
    <w:rsid w:val="00AC2669"/>
    <w:rsid w:val="00AC350B"/>
    <w:rsid w:val="00AC359D"/>
    <w:rsid w:val="00AC3B4C"/>
    <w:rsid w:val="00AC4137"/>
    <w:rsid w:val="00AC5BA1"/>
    <w:rsid w:val="00AC6C92"/>
    <w:rsid w:val="00AC72ED"/>
    <w:rsid w:val="00AC77BE"/>
    <w:rsid w:val="00AD0027"/>
    <w:rsid w:val="00AD187C"/>
    <w:rsid w:val="00AD1E21"/>
    <w:rsid w:val="00AD2CAE"/>
    <w:rsid w:val="00AD4818"/>
    <w:rsid w:val="00AD51A6"/>
    <w:rsid w:val="00AD536C"/>
    <w:rsid w:val="00AD6F55"/>
    <w:rsid w:val="00AD7898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3D56"/>
    <w:rsid w:val="00AE459E"/>
    <w:rsid w:val="00AE4786"/>
    <w:rsid w:val="00AE515B"/>
    <w:rsid w:val="00AE55C3"/>
    <w:rsid w:val="00AE5913"/>
    <w:rsid w:val="00AE6B38"/>
    <w:rsid w:val="00AE7E03"/>
    <w:rsid w:val="00AE7E93"/>
    <w:rsid w:val="00AE7F45"/>
    <w:rsid w:val="00AF1148"/>
    <w:rsid w:val="00AF3179"/>
    <w:rsid w:val="00AF3716"/>
    <w:rsid w:val="00AF469D"/>
    <w:rsid w:val="00AF4880"/>
    <w:rsid w:val="00AF4EAA"/>
    <w:rsid w:val="00AF53CE"/>
    <w:rsid w:val="00AF5507"/>
    <w:rsid w:val="00AF5ADD"/>
    <w:rsid w:val="00AF7AC8"/>
    <w:rsid w:val="00B00C32"/>
    <w:rsid w:val="00B00E9D"/>
    <w:rsid w:val="00B01719"/>
    <w:rsid w:val="00B01EA1"/>
    <w:rsid w:val="00B027C7"/>
    <w:rsid w:val="00B02D19"/>
    <w:rsid w:val="00B033AA"/>
    <w:rsid w:val="00B04367"/>
    <w:rsid w:val="00B04649"/>
    <w:rsid w:val="00B06CA1"/>
    <w:rsid w:val="00B06D2D"/>
    <w:rsid w:val="00B07B65"/>
    <w:rsid w:val="00B11C97"/>
    <w:rsid w:val="00B12023"/>
    <w:rsid w:val="00B120F1"/>
    <w:rsid w:val="00B1275D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15C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B82"/>
    <w:rsid w:val="00B32C92"/>
    <w:rsid w:val="00B32EC7"/>
    <w:rsid w:val="00B343A8"/>
    <w:rsid w:val="00B34591"/>
    <w:rsid w:val="00B34948"/>
    <w:rsid w:val="00B3499B"/>
    <w:rsid w:val="00B34A13"/>
    <w:rsid w:val="00B34A45"/>
    <w:rsid w:val="00B351E3"/>
    <w:rsid w:val="00B35200"/>
    <w:rsid w:val="00B35DDA"/>
    <w:rsid w:val="00B35F70"/>
    <w:rsid w:val="00B369F1"/>
    <w:rsid w:val="00B36C64"/>
    <w:rsid w:val="00B36D6F"/>
    <w:rsid w:val="00B370DB"/>
    <w:rsid w:val="00B4022E"/>
    <w:rsid w:val="00B40B81"/>
    <w:rsid w:val="00B40B8A"/>
    <w:rsid w:val="00B43CB4"/>
    <w:rsid w:val="00B448D1"/>
    <w:rsid w:val="00B471B3"/>
    <w:rsid w:val="00B474E6"/>
    <w:rsid w:val="00B51DF8"/>
    <w:rsid w:val="00B51E48"/>
    <w:rsid w:val="00B537F8"/>
    <w:rsid w:val="00B53CAF"/>
    <w:rsid w:val="00B546F3"/>
    <w:rsid w:val="00B55ABC"/>
    <w:rsid w:val="00B57974"/>
    <w:rsid w:val="00B64430"/>
    <w:rsid w:val="00B64673"/>
    <w:rsid w:val="00B646F1"/>
    <w:rsid w:val="00B64A38"/>
    <w:rsid w:val="00B64D41"/>
    <w:rsid w:val="00B65A86"/>
    <w:rsid w:val="00B6603B"/>
    <w:rsid w:val="00B66149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3F09"/>
    <w:rsid w:val="00B85252"/>
    <w:rsid w:val="00B8611A"/>
    <w:rsid w:val="00B868B8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33"/>
    <w:rsid w:val="00B95142"/>
    <w:rsid w:val="00B95479"/>
    <w:rsid w:val="00B954B4"/>
    <w:rsid w:val="00B956FE"/>
    <w:rsid w:val="00B97634"/>
    <w:rsid w:val="00B9777E"/>
    <w:rsid w:val="00B97943"/>
    <w:rsid w:val="00BA0CD5"/>
    <w:rsid w:val="00BA1032"/>
    <w:rsid w:val="00BA1184"/>
    <w:rsid w:val="00BA3393"/>
    <w:rsid w:val="00BA364F"/>
    <w:rsid w:val="00BA3F2A"/>
    <w:rsid w:val="00BA4E5C"/>
    <w:rsid w:val="00BA5296"/>
    <w:rsid w:val="00BA66D5"/>
    <w:rsid w:val="00BA6C8D"/>
    <w:rsid w:val="00BA6D64"/>
    <w:rsid w:val="00BA7A9A"/>
    <w:rsid w:val="00BB083B"/>
    <w:rsid w:val="00BB2311"/>
    <w:rsid w:val="00BB2432"/>
    <w:rsid w:val="00BB310D"/>
    <w:rsid w:val="00BB3A89"/>
    <w:rsid w:val="00BB4182"/>
    <w:rsid w:val="00BB685E"/>
    <w:rsid w:val="00BB6CCA"/>
    <w:rsid w:val="00BB74E8"/>
    <w:rsid w:val="00BB771C"/>
    <w:rsid w:val="00BB784D"/>
    <w:rsid w:val="00BC0A00"/>
    <w:rsid w:val="00BC1395"/>
    <w:rsid w:val="00BC1B8B"/>
    <w:rsid w:val="00BC35CD"/>
    <w:rsid w:val="00BC4202"/>
    <w:rsid w:val="00BC5DAA"/>
    <w:rsid w:val="00BC60EA"/>
    <w:rsid w:val="00BC6889"/>
    <w:rsid w:val="00BC6B4B"/>
    <w:rsid w:val="00BC6D13"/>
    <w:rsid w:val="00BC7B1B"/>
    <w:rsid w:val="00BD08B5"/>
    <w:rsid w:val="00BD10A4"/>
    <w:rsid w:val="00BD1402"/>
    <w:rsid w:val="00BD2DAF"/>
    <w:rsid w:val="00BD3067"/>
    <w:rsid w:val="00BD48C0"/>
    <w:rsid w:val="00BD4F75"/>
    <w:rsid w:val="00BD6C65"/>
    <w:rsid w:val="00BD77CA"/>
    <w:rsid w:val="00BD7899"/>
    <w:rsid w:val="00BE08E4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3DF1"/>
    <w:rsid w:val="00BF456F"/>
    <w:rsid w:val="00BF4961"/>
    <w:rsid w:val="00BF4D5C"/>
    <w:rsid w:val="00BF4EF5"/>
    <w:rsid w:val="00BF5965"/>
    <w:rsid w:val="00BF6B11"/>
    <w:rsid w:val="00BF6BDB"/>
    <w:rsid w:val="00C001BE"/>
    <w:rsid w:val="00C005B9"/>
    <w:rsid w:val="00C01B09"/>
    <w:rsid w:val="00C01E5F"/>
    <w:rsid w:val="00C026A8"/>
    <w:rsid w:val="00C03214"/>
    <w:rsid w:val="00C03D3B"/>
    <w:rsid w:val="00C0423C"/>
    <w:rsid w:val="00C0428A"/>
    <w:rsid w:val="00C049CB"/>
    <w:rsid w:val="00C063D3"/>
    <w:rsid w:val="00C06858"/>
    <w:rsid w:val="00C07825"/>
    <w:rsid w:val="00C110AF"/>
    <w:rsid w:val="00C110E0"/>
    <w:rsid w:val="00C11599"/>
    <w:rsid w:val="00C11872"/>
    <w:rsid w:val="00C11BC4"/>
    <w:rsid w:val="00C126AE"/>
    <w:rsid w:val="00C12BAB"/>
    <w:rsid w:val="00C13B95"/>
    <w:rsid w:val="00C141DE"/>
    <w:rsid w:val="00C14FCC"/>
    <w:rsid w:val="00C15DB8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B85"/>
    <w:rsid w:val="00C25E73"/>
    <w:rsid w:val="00C2609B"/>
    <w:rsid w:val="00C27071"/>
    <w:rsid w:val="00C27A7C"/>
    <w:rsid w:val="00C301AF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36972"/>
    <w:rsid w:val="00C42036"/>
    <w:rsid w:val="00C42E11"/>
    <w:rsid w:val="00C42F84"/>
    <w:rsid w:val="00C43078"/>
    <w:rsid w:val="00C43E8C"/>
    <w:rsid w:val="00C43F6B"/>
    <w:rsid w:val="00C443DB"/>
    <w:rsid w:val="00C446F5"/>
    <w:rsid w:val="00C4470D"/>
    <w:rsid w:val="00C44904"/>
    <w:rsid w:val="00C4499C"/>
    <w:rsid w:val="00C4556D"/>
    <w:rsid w:val="00C45B80"/>
    <w:rsid w:val="00C469E0"/>
    <w:rsid w:val="00C47467"/>
    <w:rsid w:val="00C4769D"/>
    <w:rsid w:val="00C47B5B"/>
    <w:rsid w:val="00C500E0"/>
    <w:rsid w:val="00C50610"/>
    <w:rsid w:val="00C50C35"/>
    <w:rsid w:val="00C50FBD"/>
    <w:rsid w:val="00C51492"/>
    <w:rsid w:val="00C52F24"/>
    <w:rsid w:val="00C53754"/>
    <w:rsid w:val="00C53CC5"/>
    <w:rsid w:val="00C55B57"/>
    <w:rsid w:val="00C57B5B"/>
    <w:rsid w:val="00C60F2B"/>
    <w:rsid w:val="00C61008"/>
    <w:rsid w:val="00C62039"/>
    <w:rsid w:val="00C621DD"/>
    <w:rsid w:val="00C62429"/>
    <w:rsid w:val="00C63CCC"/>
    <w:rsid w:val="00C64778"/>
    <w:rsid w:val="00C659BD"/>
    <w:rsid w:val="00C659DB"/>
    <w:rsid w:val="00C65AAB"/>
    <w:rsid w:val="00C65CB3"/>
    <w:rsid w:val="00C7015B"/>
    <w:rsid w:val="00C71A98"/>
    <w:rsid w:val="00C71C54"/>
    <w:rsid w:val="00C71F69"/>
    <w:rsid w:val="00C731FB"/>
    <w:rsid w:val="00C73768"/>
    <w:rsid w:val="00C737C3"/>
    <w:rsid w:val="00C740AC"/>
    <w:rsid w:val="00C74824"/>
    <w:rsid w:val="00C74FBB"/>
    <w:rsid w:val="00C75C62"/>
    <w:rsid w:val="00C75FEA"/>
    <w:rsid w:val="00C76598"/>
    <w:rsid w:val="00C76869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DF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0EB"/>
    <w:rsid w:val="00CB761A"/>
    <w:rsid w:val="00CB78C7"/>
    <w:rsid w:val="00CB7CE2"/>
    <w:rsid w:val="00CB7E27"/>
    <w:rsid w:val="00CC0656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1FB4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1ABF"/>
    <w:rsid w:val="00CE25D1"/>
    <w:rsid w:val="00CE2813"/>
    <w:rsid w:val="00CE3131"/>
    <w:rsid w:val="00CE3CC4"/>
    <w:rsid w:val="00CE3EF7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730"/>
    <w:rsid w:val="00CF5E25"/>
    <w:rsid w:val="00CF6336"/>
    <w:rsid w:val="00CF7617"/>
    <w:rsid w:val="00D012B6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22C"/>
    <w:rsid w:val="00D06D95"/>
    <w:rsid w:val="00D10AC3"/>
    <w:rsid w:val="00D111AB"/>
    <w:rsid w:val="00D11432"/>
    <w:rsid w:val="00D11F1C"/>
    <w:rsid w:val="00D13084"/>
    <w:rsid w:val="00D13268"/>
    <w:rsid w:val="00D138C5"/>
    <w:rsid w:val="00D13B9C"/>
    <w:rsid w:val="00D141FD"/>
    <w:rsid w:val="00D151F0"/>
    <w:rsid w:val="00D153EC"/>
    <w:rsid w:val="00D1641E"/>
    <w:rsid w:val="00D1728F"/>
    <w:rsid w:val="00D17616"/>
    <w:rsid w:val="00D20BDA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5F9"/>
    <w:rsid w:val="00D413E7"/>
    <w:rsid w:val="00D4290A"/>
    <w:rsid w:val="00D43459"/>
    <w:rsid w:val="00D43733"/>
    <w:rsid w:val="00D43DD7"/>
    <w:rsid w:val="00D446A8"/>
    <w:rsid w:val="00D45804"/>
    <w:rsid w:val="00D46C8E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44"/>
    <w:rsid w:val="00D535BE"/>
    <w:rsid w:val="00D5479C"/>
    <w:rsid w:val="00D54969"/>
    <w:rsid w:val="00D54E34"/>
    <w:rsid w:val="00D552D4"/>
    <w:rsid w:val="00D55EC7"/>
    <w:rsid w:val="00D566FE"/>
    <w:rsid w:val="00D57973"/>
    <w:rsid w:val="00D57E20"/>
    <w:rsid w:val="00D608F3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21D2"/>
    <w:rsid w:val="00D72E02"/>
    <w:rsid w:val="00D73F55"/>
    <w:rsid w:val="00D7416E"/>
    <w:rsid w:val="00D7434D"/>
    <w:rsid w:val="00D74F03"/>
    <w:rsid w:val="00D75F89"/>
    <w:rsid w:val="00D775E4"/>
    <w:rsid w:val="00D77961"/>
    <w:rsid w:val="00D779DE"/>
    <w:rsid w:val="00D801E6"/>
    <w:rsid w:val="00D81093"/>
    <w:rsid w:val="00D81CA0"/>
    <w:rsid w:val="00D82092"/>
    <w:rsid w:val="00D82403"/>
    <w:rsid w:val="00D824A8"/>
    <w:rsid w:val="00D82957"/>
    <w:rsid w:val="00D83299"/>
    <w:rsid w:val="00D8369F"/>
    <w:rsid w:val="00D8469B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00A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A9B"/>
    <w:rsid w:val="00DA0C7E"/>
    <w:rsid w:val="00DA0CF8"/>
    <w:rsid w:val="00DA0FEC"/>
    <w:rsid w:val="00DA1141"/>
    <w:rsid w:val="00DA1854"/>
    <w:rsid w:val="00DA2897"/>
    <w:rsid w:val="00DA2FC3"/>
    <w:rsid w:val="00DA4D29"/>
    <w:rsid w:val="00DA62DB"/>
    <w:rsid w:val="00DA6F25"/>
    <w:rsid w:val="00DA78C7"/>
    <w:rsid w:val="00DA790E"/>
    <w:rsid w:val="00DB1745"/>
    <w:rsid w:val="00DB1B29"/>
    <w:rsid w:val="00DB2BA7"/>
    <w:rsid w:val="00DB2D58"/>
    <w:rsid w:val="00DB43CE"/>
    <w:rsid w:val="00DB4579"/>
    <w:rsid w:val="00DB4759"/>
    <w:rsid w:val="00DB48D6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5"/>
    <w:rsid w:val="00DC0DED"/>
    <w:rsid w:val="00DC207D"/>
    <w:rsid w:val="00DC2B68"/>
    <w:rsid w:val="00DC3119"/>
    <w:rsid w:val="00DC41A1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480C"/>
    <w:rsid w:val="00DD4E1C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4EF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062F"/>
    <w:rsid w:val="00DF1D61"/>
    <w:rsid w:val="00DF1E23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DF79D0"/>
    <w:rsid w:val="00E00AEA"/>
    <w:rsid w:val="00E00B0C"/>
    <w:rsid w:val="00E0166A"/>
    <w:rsid w:val="00E02783"/>
    <w:rsid w:val="00E0291B"/>
    <w:rsid w:val="00E02A30"/>
    <w:rsid w:val="00E02CB7"/>
    <w:rsid w:val="00E02F8A"/>
    <w:rsid w:val="00E0362E"/>
    <w:rsid w:val="00E04379"/>
    <w:rsid w:val="00E043FD"/>
    <w:rsid w:val="00E04771"/>
    <w:rsid w:val="00E04D63"/>
    <w:rsid w:val="00E05BCB"/>
    <w:rsid w:val="00E06B6E"/>
    <w:rsid w:val="00E1098E"/>
    <w:rsid w:val="00E10E52"/>
    <w:rsid w:val="00E11B21"/>
    <w:rsid w:val="00E11E93"/>
    <w:rsid w:val="00E123BA"/>
    <w:rsid w:val="00E13AF1"/>
    <w:rsid w:val="00E13D9D"/>
    <w:rsid w:val="00E145BC"/>
    <w:rsid w:val="00E153D9"/>
    <w:rsid w:val="00E155DA"/>
    <w:rsid w:val="00E16170"/>
    <w:rsid w:val="00E1676C"/>
    <w:rsid w:val="00E16EBB"/>
    <w:rsid w:val="00E17F78"/>
    <w:rsid w:val="00E17FF0"/>
    <w:rsid w:val="00E20456"/>
    <w:rsid w:val="00E21639"/>
    <w:rsid w:val="00E21D46"/>
    <w:rsid w:val="00E22224"/>
    <w:rsid w:val="00E22C18"/>
    <w:rsid w:val="00E22EDA"/>
    <w:rsid w:val="00E23054"/>
    <w:rsid w:val="00E23534"/>
    <w:rsid w:val="00E2508F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1787"/>
    <w:rsid w:val="00E32EA9"/>
    <w:rsid w:val="00E32F3B"/>
    <w:rsid w:val="00E342D4"/>
    <w:rsid w:val="00E353D1"/>
    <w:rsid w:val="00E35784"/>
    <w:rsid w:val="00E35BC6"/>
    <w:rsid w:val="00E36DE0"/>
    <w:rsid w:val="00E36F49"/>
    <w:rsid w:val="00E37B02"/>
    <w:rsid w:val="00E40661"/>
    <w:rsid w:val="00E40D23"/>
    <w:rsid w:val="00E40FD8"/>
    <w:rsid w:val="00E41682"/>
    <w:rsid w:val="00E41905"/>
    <w:rsid w:val="00E4408F"/>
    <w:rsid w:val="00E4430C"/>
    <w:rsid w:val="00E44872"/>
    <w:rsid w:val="00E452E9"/>
    <w:rsid w:val="00E45875"/>
    <w:rsid w:val="00E45BFB"/>
    <w:rsid w:val="00E4618F"/>
    <w:rsid w:val="00E462FD"/>
    <w:rsid w:val="00E5067E"/>
    <w:rsid w:val="00E50A41"/>
    <w:rsid w:val="00E516D3"/>
    <w:rsid w:val="00E51DBA"/>
    <w:rsid w:val="00E53210"/>
    <w:rsid w:val="00E5386F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6DF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397"/>
    <w:rsid w:val="00E745E6"/>
    <w:rsid w:val="00E75A79"/>
    <w:rsid w:val="00E76723"/>
    <w:rsid w:val="00E76DCE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39A"/>
    <w:rsid w:val="00E94D43"/>
    <w:rsid w:val="00E952AB"/>
    <w:rsid w:val="00E9632E"/>
    <w:rsid w:val="00E97365"/>
    <w:rsid w:val="00E97AC2"/>
    <w:rsid w:val="00E97EF7"/>
    <w:rsid w:val="00EA0447"/>
    <w:rsid w:val="00EA0F6E"/>
    <w:rsid w:val="00EA1150"/>
    <w:rsid w:val="00EA1588"/>
    <w:rsid w:val="00EA1B94"/>
    <w:rsid w:val="00EA1DA4"/>
    <w:rsid w:val="00EA31AE"/>
    <w:rsid w:val="00EA42AA"/>
    <w:rsid w:val="00EA4EFB"/>
    <w:rsid w:val="00EA59ED"/>
    <w:rsid w:val="00EA6A53"/>
    <w:rsid w:val="00EA7F57"/>
    <w:rsid w:val="00EB0515"/>
    <w:rsid w:val="00EB0F37"/>
    <w:rsid w:val="00EB253B"/>
    <w:rsid w:val="00EB2E8F"/>
    <w:rsid w:val="00EB33E1"/>
    <w:rsid w:val="00EB4279"/>
    <w:rsid w:val="00EB45E4"/>
    <w:rsid w:val="00EB562F"/>
    <w:rsid w:val="00EB6116"/>
    <w:rsid w:val="00EB6276"/>
    <w:rsid w:val="00EB6A75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65AB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550F"/>
    <w:rsid w:val="00ED585C"/>
    <w:rsid w:val="00ED5B85"/>
    <w:rsid w:val="00ED67DF"/>
    <w:rsid w:val="00ED6CAF"/>
    <w:rsid w:val="00ED7837"/>
    <w:rsid w:val="00EE0949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196A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0AA5"/>
    <w:rsid w:val="00F022DF"/>
    <w:rsid w:val="00F024C0"/>
    <w:rsid w:val="00F02D28"/>
    <w:rsid w:val="00F043E6"/>
    <w:rsid w:val="00F05AF4"/>
    <w:rsid w:val="00F068FB"/>
    <w:rsid w:val="00F06C3A"/>
    <w:rsid w:val="00F07101"/>
    <w:rsid w:val="00F07D93"/>
    <w:rsid w:val="00F10BAE"/>
    <w:rsid w:val="00F116F4"/>
    <w:rsid w:val="00F11FB7"/>
    <w:rsid w:val="00F12483"/>
    <w:rsid w:val="00F12C54"/>
    <w:rsid w:val="00F13C24"/>
    <w:rsid w:val="00F13ECD"/>
    <w:rsid w:val="00F149F9"/>
    <w:rsid w:val="00F158A9"/>
    <w:rsid w:val="00F1591E"/>
    <w:rsid w:val="00F1643E"/>
    <w:rsid w:val="00F16C95"/>
    <w:rsid w:val="00F16F44"/>
    <w:rsid w:val="00F17737"/>
    <w:rsid w:val="00F17C8F"/>
    <w:rsid w:val="00F20F83"/>
    <w:rsid w:val="00F21481"/>
    <w:rsid w:val="00F2173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4C80"/>
    <w:rsid w:val="00F44EC7"/>
    <w:rsid w:val="00F453E2"/>
    <w:rsid w:val="00F469F8"/>
    <w:rsid w:val="00F470F6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AA7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F5B"/>
    <w:rsid w:val="00F67BFB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3BA"/>
    <w:rsid w:val="00F74576"/>
    <w:rsid w:val="00F74B24"/>
    <w:rsid w:val="00F74D60"/>
    <w:rsid w:val="00F74ED7"/>
    <w:rsid w:val="00F75417"/>
    <w:rsid w:val="00F75928"/>
    <w:rsid w:val="00F76317"/>
    <w:rsid w:val="00F7638D"/>
    <w:rsid w:val="00F769D3"/>
    <w:rsid w:val="00F769EF"/>
    <w:rsid w:val="00F77C68"/>
    <w:rsid w:val="00F8023A"/>
    <w:rsid w:val="00F81030"/>
    <w:rsid w:val="00F822AD"/>
    <w:rsid w:val="00F82812"/>
    <w:rsid w:val="00F8282E"/>
    <w:rsid w:val="00F82DEA"/>
    <w:rsid w:val="00F85535"/>
    <w:rsid w:val="00F859B4"/>
    <w:rsid w:val="00F864FA"/>
    <w:rsid w:val="00F916CB"/>
    <w:rsid w:val="00F91F20"/>
    <w:rsid w:val="00F91FFB"/>
    <w:rsid w:val="00F9213D"/>
    <w:rsid w:val="00F922D3"/>
    <w:rsid w:val="00F93303"/>
    <w:rsid w:val="00F9470C"/>
    <w:rsid w:val="00F94D74"/>
    <w:rsid w:val="00F94DA2"/>
    <w:rsid w:val="00F95A3B"/>
    <w:rsid w:val="00F960F0"/>
    <w:rsid w:val="00F971BE"/>
    <w:rsid w:val="00FA00C2"/>
    <w:rsid w:val="00FA03A0"/>
    <w:rsid w:val="00FA3A68"/>
    <w:rsid w:val="00FA3FCB"/>
    <w:rsid w:val="00FA4B9B"/>
    <w:rsid w:val="00FA4F9E"/>
    <w:rsid w:val="00FA5A2F"/>
    <w:rsid w:val="00FA5EEF"/>
    <w:rsid w:val="00FA677D"/>
    <w:rsid w:val="00FA688E"/>
    <w:rsid w:val="00FA7538"/>
    <w:rsid w:val="00FB07F9"/>
    <w:rsid w:val="00FB14EC"/>
    <w:rsid w:val="00FB1A5F"/>
    <w:rsid w:val="00FB1B0E"/>
    <w:rsid w:val="00FB254F"/>
    <w:rsid w:val="00FB49A8"/>
    <w:rsid w:val="00FB4A02"/>
    <w:rsid w:val="00FB52E2"/>
    <w:rsid w:val="00FB5871"/>
    <w:rsid w:val="00FB5A62"/>
    <w:rsid w:val="00FB6109"/>
    <w:rsid w:val="00FB72A9"/>
    <w:rsid w:val="00FB79D5"/>
    <w:rsid w:val="00FB7B81"/>
    <w:rsid w:val="00FC069F"/>
    <w:rsid w:val="00FC0811"/>
    <w:rsid w:val="00FC0D78"/>
    <w:rsid w:val="00FC0EF1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D6E90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9E6"/>
    <w:rsid w:val="00FE5B00"/>
    <w:rsid w:val="00FE5E7E"/>
    <w:rsid w:val="00FE5F85"/>
    <w:rsid w:val="00FE676B"/>
    <w:rsid w:val="00FF0FEF"/>
    <w:rsid w:val="00FF11ED"/>
    <w:rsid w:val="00FF1A75"/>
    <w:rsid w:val="00FF1E24"/>
    <w:rsid w:val="00FF204B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B8BCA6"/>
  <w15:docId w15:val="{6CE4A91E-97A1-47A9-AB46-CB6C305B5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paragraph" w:customStyle="1" w:styleId="3a">
    <w:name w:val="Обычный3"/>
    <w:rsid w:val="006E58E6"/>
    <w:pPr>
      <w:spacing w:after="0" w:line="276" w:lineRule="auto"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1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854B23D85897930905B1BBECE8AF76B5546A760EB4FE1014FD39FA00362A8A0152E9B42EDAA79w5k1H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074A0-5924-4D25-B1CD-E0E453662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user</cp:lastModifiedBy>
  <cp:revision>5</cp:revision>
  <cp:lastPrinted>2022-11-07T08:04:00Z</cp:lastPrinted>
  <dcterms:created xsi:type="dcterms:W3CDTF">2026-02-22T18:44:00Z</dcterms:created>
  <dcterms:modified xsi:type="dcterms:W3CDTF">2026-05-30T20:38:00Z</dcterms:modified>
</cp:coreProperties>
</file>